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26C8F">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5169F4A" wp14:editId="2FE9D870">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p>
    <w:p w:rsidR="00210557" w:rsidRPr="00E47C2E" w:rsidRDefault="00210557" w:rsidP="0014758A">
      <w:pPr>
        <w:jc w:val="right"/>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F50822" w:rsidRPr="00F50822">
        <w:rPr>
          <w:rFonts w:cs="Arial"/>
          <w:b/>
        </w:rPr>
        <w:t>J</w:t>
      </w:r>
      <w:r w:rsidR="00F50822" w:rsidRPr="00F50822">
        <w:rPr>
          <w:rFonts w:cs="Arial"/>
          <w:b/>
          <w:lang w:val="sr-Cyrl-RS"/>
        </w:rPr>
        <w:t>Н/</w:t>
      </w:r>
      <w:r w:rsidR="0055652C">
        <w:rPr>
          <w:rFonts w:cs="Arial"/>
          <w:b/>
        </w:rPr>
        <w:t>3000/</w:t>
      </w:r>
      <w:r w:rsidR="00961454">
        <w:rPr>
          <w:rFonts w:cs="Arial"/>
          <w:b/>
          <w:lang w:val="sr-Cyrl-RS"/>
        </w:rPr>
        <w:t>1</w:t>
      </w:r>
      <w:r w:rsidR="0014758A">
        <w:rPr>
          <w:rFonts w:cs="Arial"/>
          <w:b/>
        </w:rPr>
        <w:t>993/2016 (2202</w:t>
      </w:r>
      <w:r w:rsidR="00E26C8F" w:rsidRPr="00F50822">
        <w:rPr>
          <w:rFonts w:cs="Arial"/>
          <w:b/>
        </w:rPr>
        <w:t>/2016)</w:t>
      </w:r>
    </w:p>
    <w:p w:rsidR="00210557" w:rsidRPr="00E26C8F" w:rsidRDefault="00210557" w:rsidP="00781B02">
      <w:pPr>
        <w:jc w:val="center"/>
        <w:rPr>
          <w:rFonts w:cs="Arial"/>
        </w:rPr>
      </w:pPr>
    </w:p>
    <w:p w:rsidR="00210557" w:rsidRPr="00E47C2E" w:rsidRDefault="00210557" w:rsidP="00781B02">
      <w:pPr>
        <w:rPr>
          <w:rFonts w:cs="Arial"/>
        </w:rPr>
      </w:pPr>
    </w:p>
    <w:p w:rsidR="00C6752E" w:rsidRPr="00E47C2E" w:rsidRDefault="00FF0B6E" w:rsidP="00FF0B6E">
      <w:pPr>
        <w:jc w:val="center"/>
        <w:rPr>
          <w:rFonts w:eastAsia="Arial Unicode MS" w:cs="Arial"/>
          <w:b/>
          <w:kern w:val="2"/>
        </w:rPr>
      </w:pPr>
      <w:r>
        <w:rPr>
          <w:rFonts w:cs="Arial"/>
          <w:lang w:val="sr-Cyrl-RS"/>
        </w:rPr>
        <w:t>Израда и уградња цевовода и овешења у машинској хали бл.А1-А6-ТЕНТ-А</w:t>
      </w: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D837BB">
        <w:rPr>
          <w:rFonts w:eastAsia="Arial Unicode MS" w:cs="Arial"/>
          <w:kern w:val="2"/>
          <w:lang w:val="sr-Latn-RS"/>
        </w:rPr>
        <w:t>03.01-40763/2</w:t>
      </w:r>
      <w:r w:rsidR="00961454">
        <w:rPr>
          <w:rFonts w:eastAsia="Arial Unicode MS" w:cs="Arial"/>
          <w:kern w:val="2"/>
          <w:lang w:val="ru-RU"/>
        </w:rPr>
        <w:t>-</w:t>
      </w:r>
      <w:r w:rsidR="00D837BB">
        <w:rPr>
          <w:rFonts w:eastAsia="Arial Unicode MS" w:cs="Arial"/>
          <w:kern w:val="2"/>
          <w:lang w:val="sr-Latn-RS"/>
        </w:rPr>
        <w:t>2017</w:t>
      </w:r>
      <w:r w:rsidR="00961454">
        <w:rPr>
          <w:rFonts w:eastAsia="Arial Unicode MS" w:cs="Arial"/>
          <w:kern w:val="2"/>
          <w:lang w:val="ru-RU"/>
        </w:rPr>
        <w:t xml:space="preserve"> од </w:t>
      </w:r>
      <w:r w:rsidR="00D837BB">
        <w:rPr>
          <w:rFonts w:eastAsia="Arial Unicode MS" w:cs="Arial"/>
          <w:kern w:val="2"/>
          <w:lang w:val="sr-Latn-RS"/>
        </w:rPr>
        <w:t>24</w:t>
      </w:r>
      <w:r w:rsidR="00FF0B6E">
        <w:rPr>
          <w:rFonts w:eastAsia="Arial Unicode MS" w:cs="Arial"/>
          <w:kern w:val="2"/>
          <w:lang w:val="ru-RU"/>
        </w:rPr>
        <w:t>.</w:t>
      </w:r>
      <w:r w:rsidR="00D837BB">
        <w:rPr>
          <w:rFonts w:eastAsia="Arial Unicode MS" w:cs="Arial"/>
          <w:kern w:val="2"/>
          <w:lang w:val="sr-Latn-RS"/>
        </w:rPr>
        <w:t>01</w:t>
      </w:r>
      <w:r w:rsidR="00961454">
        <w:rPr>
          <w:rFonts w:eastAsia="Arial Unicode MS" w:cs="Arial"/>
          <w:kern w:val="2"/>
          <w:lang w:val="ru-RU"/>
        </w:rPr>
        <w:t>.201</w:t>
      </w:r>
      <w:r w:rsidR="00D837BB">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DB761A" w:rsidP="00E13FFC">
      <w:pPr>
        <w:spacing w:before="0"/>
        <w:jc w:val="center"/>
        <w:rPr>
          <w:rFonts w:cs="Arial"/>
          <w:lang w:val="ru-RU"/>
        </w:rPr>
      </w:pPr>
      <w:r>
        <w:rPr>
          <w:rFonts w:cs="Arial"/>
          <w:lang w:val="ru-RU"/>
        </w:rPr>
        <w:t xml:space="preserve">Обреновац, </w:t>
      </w:r>
      <w:r w:rsidR="00961454">
        <w:rPr>
          <w:rFonts w:cs="Arial"/>
          <w:lang w:val="ru-RU"/>
        </w:rPr>
        <w:t>201</w:t>
      </w:r>
      <w:r w:rsidR="00D837BB">
        <w:rPr>
          <w:rFonts w:cs="Arial"/>
          <w:lang w:val="sr-Latn-RS"/>
        </w:rPr>
        <w:t>7</w:t>
      </w:r>
      <w:r w:rsidR="00961454">
        <w:rPr>
          <w:rFonts w:cs="Arial"/>
          <w:lang w:val="ru-RU"/>
        </w:rPr>
        <w:t>.</w:t>
      </w:r>
      <w:r w:rsidR="00E13FFC" w:rsidRPr="00E47C2E">
        <w:rPr>
          <w:rFonts w:cs="Arial"/>
          <w:lang w:val="ru-RU"/>
        </w:rPr>
        <w:t>године</w:t>
      </w:r>
    </w:p>
    <w:p w:rsidR="00E13FFC" w:rsidRPr="00E26C8F"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bookmarkStart w:id="6" w:name="_GoBack"/>
      <w:bookmarkEnd w:id="6"/>
    </w:p>
    <w:p w:rsidR="000C50A0" w:rsidRPr="00E47C2E" w:rsidRDefault="000C50A0" w:rsidP="000C50A0">
      <w:pPr>
        <w:spacing w:before="0"/>
        <w:jc w:val="center"/>
        <w:rPr>
          <w:rFonts w:cs="Arial"/>
          <w:b/>
          <w:lang w:val="ru-RU"/>
        </w:rPr>
      </w:pPr>
    </w:p>
    <w:p w:rsidR="00261778" w:rsidRPr="00421D3C" w:rsidRDefault="000C50A0" w:rsidP="00421D3C">
      <w:pPr>
        <w:tabs>
          <w:tab w:val="left" w:pos="8640"/>
        </w:tabs>
        <w:ind w:left="-360" w:right="-19"/>
        <w:rPr>
          <w:rFonts w:cs="Arial"/>
        </w:rPr>
      </w:pPr>
      <w:r w:rsidRPr="00E47C2E">
        <w:rPr>
          <w:rFonts w:eastAsia="TimesNewRomanPSMT" w:cs="Arial"/>
          <w:color w:val="000000"/>
          <w:kern w:val="2"/>
          <w:lang w:val="ru-RU"/>
        </w:rPr>
        <w:br w:type="page"/>
      </w:r>
      <w:r w:rsidR="00DB761A" w:rsidRPr="00E47C2E">
        <w:rPr>
          <w:rFonts w:eastAsia="TimesNewRomanPSMT" w:cs="Arial"/>
          <w:color w:val="000000"/>
          <w:kern w:val="2"/>
          <w:lang w:val="ru-RU"/>
        </w:rPr>
        <w:lastRenderedPageBreak/>
        <w:t>На основу члана 32</w:t>
      </w:r>
      <w:r w:rsidR="00DB761A" w:rsidRPr="00E47C2E">
        <w:rPr>
          <w:rFonts w:eastAsia="TimesNewRomanPSMT" w:cs="Arial"/>
          <w:color w:val="000000"/>
          <w:kern w:val="2"/>
        </w:rPr>
        <w:t>.</w:t>
      </w:r>
      <w:r w:rsidR="006C7D98">
        <w:rPr>
          <w:rFonts w:eastAsia="TimesNewRomanPSMT" w:cs="Arial"/>
          <w:color w:val="000000"/>
          <w:kern w:val="2"/>
        </w:rPr>
        <w:t xml:space="preserve"> </w:t>
      </w:r>
      <w:r w:rsidR="00DB761A" w:rsidRPr="00E47C2E">
        <w:rPr>
          <w:rFonts w:eastAsia="TimesNewRomanPSMT" w:cs="Arial"/>
          <w:color w:val="000000"/>
          <w:kern w:val="2"/>
          <w:lang w:val="ru-RU"/>
        </w:rPr>
        <w:t>и 61. Закона о јавним набавкама („Сл. гласник РС” бр. 124/12, 14/15 и 68/15, у даљем тексту</w:t>
      </w:r>
      <w:r w:rsidR="00DB761A">
        <w:rPr>
          <w:rFonts w:eastAsia="TimesNewRomanPSMT" w:cs="Arial"/>
          <w:color w:val="000000"/>
          <w:kern w:val="2"/>
          <w:lang w:val="ru-RU"/>
        </w:rPr>
        <w:t xml:space="preserve"> </w:t>
      </w:r>
      <w:r w:rsidR="00DB761A" w:rsidRPr="00E47C2E">
        <w:rPr>
          <w:rFonts w:eastAsia="Calibri" w:cs="Arial"/>
          <w:bCs/>
        </w:rPr>
        <w:t>Закон</w:t>
      </w:r>
      <w:r w:rsidR="00DB761A" w:rsidRPr="00E47C2E">
        <w:rPr>
          <w:rFonts w:eastAsia="TimesNewRomanPSMT" w:cs="Arial"/>
          <w:color w:val="000000"/>
          <w:kern w:val="2"/>
          <w:lang w:val="ru-RU"/>
        </w:rPr>
        <w:t>),члана</w:t>
      </w:r>
      <w:r w:rsidR="00DB761A">
        <w:rPr>
          <w:rFonts w:eastAsia="TimesNewRomanPSMT" w:cs="Arial"/>
          <w:color w:val="000000"/>
          <w:kern w:val="2"/>
          <w:lang w:val="ru-RU"/>
        </w:rPr>
        <w:t xml:space="preserve"> </w:t>
      </w:r>
      <w:r w:rsidR="00DB761A">
        <w:rPr>
          <w:rFonts w:eastAsia="TimesNewRomanPSMT" w:cs="Arial"/>
          <w:color w:val="000000"/>
          <w:kern w:val="2"/>
        </w:rPr>
        <w:t>2</w:t>
      </w:r>
      <w:r w:rsidR="00DB761A"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DB761A" w:rsidRPr="00E47C2E">
        <w:rPr>
          <w:rFonts w:eastAsia="TimesNewRomanPSMT" w:cs="Arial"/>
          <w:color w:val="000000"/>
          <w:kern w:val="2"/>
        </w:rPr>
        <w:t>86/15</w:t>
      </w:r>
      <w:r w:rsidR="00DB761A" w:rsidRPr="00E47C2E">
        <w:rPr>
          <w:rFonts w:eastAsia="TimesNewRomanPSMT" w:cs="Arial"/>
          <w:color w:val="000000"/>
          <w:kern w:val="2"/>
          <w:lang w:val="ru-RU"/>
        </w:rPr>
        <w:t xml:space="preserve">), </w:t>
      </w:r>
      <w:r w:rsidR="00DB761A" w:rsidRPr="00E47C2E">
        <w:rPr>
          <w:rFonts w:eastAsia="Arial Unicode MS" w:cs="Arial"/>
          <w:color w:val="000000"/>
          <w:kern w:val="2"/>
          <w:lang w:val="ru-RU"/>
        </w:rPr>
        <w:t xml:space="preserve">Одлуке о покретању поступка јавне набавке број </w:t>
      </w:r>
      <w:r w:rsidR="00F50822" w:rsidRPr="00F50822">
        <w:rPr>
          <w:rFonts w:eastAsia="Arial Unicode MS" w:cs="Arial"/>
          <w:color w:val="000000"/>
          <w:kern w:val="2"/>
          <w:lang w:val="ru-RU"/>
        </w:rPr>
        <w:t>105-E-03.01-</w:t>
      </w:r>
      <w:r w:rsidR="00FF0B6E">
        <w:rPr>
          <w:rFonts w:eastAsia="Arial Unicode MS" w:cs="Arial"/>
          <w:color w:val="000000"/>
          <w:kern w:val="2"/>
          <w:lang w:val="sr-Latn-RS"/>
        </w:rPr>
        <w:t>554393</w:t>
      </w:r>
      <w:r w:rsidR="0026011B">
        <w:rPr>
          <w:rFonts w:eastAsia="Arial Unicode MS" w:cs="Arial"/>
          <w:color w:val="000000"/>
          <w:kern w:val="2"/>
          <w:lang w:val="sr-Cyrl-RS"/>
        </w:rPr>
        <w:t>/2</w:t>
      </w:r>
      <w:r w:rsidR="00F50822" w:rsidRPr="00F50822">
        <w:rPr>
          <w:rFonts w:eastAsia="Arial Unicode MS" w:cs="Arial"/>
          <w:color w:val="000000"/>
          <w:kern w:val="2"/>
          <w:lang w:val="ru-RU"/>
        </w:rPr>
        <w:t>-2016</w:t>
      </w:r>
      <w:r w:rsidR="00F50822">
        <w:rPr>
          <w:rFonts w:eastAsia="Arial Unicode MS" w:cs="Arial"/>
          <w:color w:val="000000"/>
          <w:kern w:val="2"/>
          <w:lang w:val="ru-RU"/>
        </w:rPr>
        <w:t xml:space="preserve"> </w:t>
      </w:r>
      <w:r w:rsidR="00DB761A">
        <w:rPr>
          <w:rFonts w:eastAsia="Arial Unicode MS" w:cs="Arial"/>
          <w:color w:val="000000"/>
          <w:kern w:val="2"/>
          <w:lang w:val="ru-RU"/>
        </w:rPr>
        <w:t xml:space="preserve">од </w:t>
      </w:r>
      <w:r w:rsidR="00FF0B6E">
        <w:rPr>
          <w:rFonts w:eastAsia="Arial Unicode MS" w:cs="Arial"/>
          <w:color w:val="000000"/>
          <w:kern w:val="2"/>
          <w:lang w:val="sr-Latn-RS"/>
        </w:rPr>
        <w:t>30</w:t>
      </w:r>
      <w:r w:rsidR="00DB761A">
        <w:rPr>
          <w:rFonts w:eastAsia="Arial Unicode MS" w:cs="Arial"/>
          <w:color w:val="000000"/>
          <w:kern w:val="2"/>
          <w:lang w:val="ru-RU"/>
        </w:rPr>
        <w:t>.</w:t>
      </w:r>
      <w:r w:rsidR="00E10602">
        <w:rPr>
          <w:rFonts w:eastAsia="Arial Unicode MS" w:cs="Arial"/>
          <w:color w:val="000000"/>
          <w:kern w:val="2"/>
          <w:lang w:val="sr-Cyrl-RS"/>
        </w:rPr>
        <w:t>12</w:t>
      </w:r>
      <w:r w:rsidR="00DB761A" w:rsidRPr="00CA5FB6">
        <w:rPr>
          <w:rFonts w:eastAsia="Arial Unicode MS" w:cs="Arial"/>
          <w:color w:val="000000"/>
          <w:kern w:val="2"/>
          <w:lang w:val="ru-RU"/>
        </w:rPr>
        <w:t>.2016.године</w:t>
      </w:r>
      <w:r w:rsidR="00DB761A">
        <w:rPr>
          <w:rFonts w:eastAsia="Arial Unicode MS" w:cs="Arial"/>
          <w:color w:val="000000"/>
          <w:kern w:val="2"/>
        </w:rPr>
        <w:t xml:space="preserve"> </w:t>
      </w:r>
      <w:r w:rsidR="00DB761A" w:rsidRPr="00E47C2E">
        <w:rPr>
          <w:rFonts w:eastAsia="Arial Unicode MS" w:cs="Arial"/>
          <w:color w:val="000000"/>
          <w:kern w:val="2"/>
          <w:lang w:val="ru-RU"/>
        </w:rPr>
        <w:t xml:space="preserve">и Решења о образовању комисије за јавну набавку број </w:t>
      </w:r>
      <w:r w:rsidR="00607EAF">
        <w:rPr>
          <w:rFonts w:eastAsia="Arial Unicode MS" w:cs="Arial"/>
          <w:color w:val="000000"/>
          <w:kern w:val="2"/>
          <w:lang w:val="ru-RU"/>
        </w:rPr>
        <w:t>105-E-03.01-</w:t>
      </w:r>
      <w:r w:rsidR="00FF0B6E">
        <w:rPr>
          <w:rFonts w:eastAsia="Arial Unicode MS" w:cs="Arial"/>
          <w:color w:val="000000"/>
          <w:kern w:val="2"/>
          <w:lang w:val="sr-Latn-RS"/>
        </w:rPr>
        <w:t>554393</w:t>
      </w:r>
      <w:r w:rsidR="00DF6406">
        <w:rPr>
          <w:rFonts w:eastAsia="Arial Unicode MS" w:cs="Arial"/>
          <w:color w:val="000000"/>
          <w:kern w:val="2"/>
          <w:lang w:val="ru-RU"/>
        </w:rPr>
        <w:t>/</w:t>
      </w:r>
      <w:r w:rsidR="00DF6406">
        <w:rPr>
          <w:rFonts w:eastAsia="Arial Unicode MS" w:cs="Arial"/>
          <w:color w:val="000000"/>
          <w:kern w:val="2"/>
          <w:lang w:val="sr-Latn-RS"/>
        </w:rPr>
        <w:t>3</w:t>
      </w:r>
      <w:r w:rsidR="00271F22">
        <w:rPr>
          <w:rFonts w:eastAsia="Arial Unicode MS" w:cs="Arial"/>
          <w:color w:val="000000"/>
          <w:kern w:val="2"/>
          <w:lang w:val="ru-RU"/>
        </w:rPr>
        <w:t xml:space="preserve">-2016 од </w:t>
      </w:r>
      <w:r w:rsidR="00FF0B6E">
        <w:rPr>
          <w:rFonts w:eastAsia="Arial Unicode MS" w:cs="Arial"/>
          <w:color w:val="000000"/>
          <w:kern w:val="2"/>
          <w:lang w:val="sr-Latn-RS"/>
        </w:rPr>
        <w:t>30</w:t>
      </w:r>
      <w:r w:rsidR="00271F22">
        <w:rPr>
          <w:rFonts w:eastAsia="Arial Unicode MS" w:cs="Arial"/>
          <w:color w:val="000000"/>
          <w:kern w:val="2"/>
          <w:lang w:val="ru-RU"/>
        </w:rPr>
        <w:t>.</w:t>
      </w:r>
      <w:r w:rsidR="00E10602">
        <w:rPr>
          <w:rFonts w:eastAsia="Arial Unicode MS" w:cs="Arial"/>
          <w:color w:val="000000"/>
          <w:kern w:val="2"/>
          <w:lang w:val="sr-Cyrl-RS"/>
        </w:rPr>
        <w:t>12</w:t>
      </w:r>
      <w:r w:rsidR="00DF6406" w:rsidRPr="00DF6406">
        <w:rPr>
          <w:rFonts w:eastAsia="Arial Unicode MS" w:cs="Arial"/>
          <w:color w:val="000000"/>
          <w:kern w:val="2"/>
          <w:lang w:val="ru-RU"/>
        </w:rPr>
        <w:t xml:space="preserve">.2016.године </w:t>
      </w:r>
      <w:r w:rsidR="00DB761A"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26C8F" w:rsidRPr="00C9765A" w:rsidRDefault="00210557" w:rsidP="00E26C8F">
      <w:pPr>
        <w:ind w:left="-360" w:right="-19"/>
        <w:jc w:val="center"/>
        <w:outlineLvl w:val="0"/>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DF6406">
        <w:rPr>
          <w:rFonts w:cs="Arial"/>
          <w:b/>
        </w:rPr>
        <w:t>.J</w:t>
      </w:r>
      <w:r w:rsidR="00DF6406">
        <w:rPr>
          <w:rFonts w:cs="Arial"/>
          <w:b/>
          <w:lang w:val="sr-Cyrl-RS"/>
        </w:rPr>
        <w:t>Н/</w:t>
      </w:r>
      <w:r w:rsidR="00607EAF">
        <w:rPr>
          <w:rFonts w:cs="Arial"/>
          <w:b/>
        </w:rPr>
        <w:t>3000/</w:t>
      </w:r>
      <w:r w:rsidR="00FF0B6E">
        <w:rPr>
          <w:rFonts w:cs="Arial"/>
          <w:b/>
          <w:lang w:val="sr-Latn-RS"/>
        </w:rPr>
        <w:t>1993</w:t>
      </w:r>
      <w:r w:rsidR="00DF6406">
        <w:rPr>
          <w:rFonts w:cs="Arial"/>
          <w:b/>
        </w:rPr>
        <w:t>/2016</w:t>
      </w:r>
      <w:r w:rsidR="00FF0B6E">
        <w:rPr>
          <w:rFonts w:cs="Arial"/>
          <w:b/>
        </w:rPr>
        <w:t>(2202</w:t>
      </w:r>
      <w:r w:rsidR="00E26C8F">
        <w:rPr>
          <w:rFonts w:cs="Arial"/>
          <w:b/>
        </w:rPr>
        <w:t>/2016)</w:t>
      </w:r>
    </w:p>
    <w:p w:rsidR="00210557" w:rsidRPr="00E26C8F"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DB761A">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232"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152" w:type="dxa"/>
          </w:tcPr>
          <w:p w:rsidR="00C62AA7" w:rsidRPr="006C7D98" w:rsidRDefault="002079BC"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232"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152" w:type="dxa"/>
          </w:tcPr>
          <w:p w:rsidR="00C62AA7" w:rsidRPr="006C7D98" w:rsidRDefault="002079BC"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232"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152" w:type="dxa"/>
          </w:tcPr>
          <w:p w:rsidR="00C62AA7" w:rsidRPr="006C7D98" w:rsidRDefault="002079BC" w:rsidP="004C3B38">
            <w:pPr>
              <w:tabs>
                <w:tab w:val="left" w:pos="360"/>
                <w:tab w:val="left" w:pos="567"/>
                <w:tab w:val="right" w:leader="dot" w:pos="9639"/>
              </w:tabs>
              <w:jc w:val="center"/>
              <w:rPr>
                <w:rFonts w:cs="Arial"/>
                <w:lang w:val="sr-Cyrl-RS"/>
              </w:rPr>
            </w:pPr>
            <w:r>
              <w:rPr>
                <w:rFonts w:cs="Arial"/>
                <w:lang w:val="sr-Cyrl-RS"/>
              </w:rPr>
              <w:t>4-</w:t>
            </w:r>
            <w:r w:rsidR="00123B48">
              <w:rPr>
                <w:rFonts w:cs="Arial"/>
                <w:lang w:val="sr-Cyrl-RS"/>
              </w:rPr>
              <w:t>19</w:t>
            </w:r>
          </w:p>
        </w:tc>
      </w:tr>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232"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152" w:type="dxa"/>
          </w:tcPr>
          <w:p w:rsidR="00C62AA7" w:rsidRPr="006C7D98" w:rsidRDefault="00123B48" w:rsidP="004C3B38">
            <w:pPr>
              <w:tabs>
                <w:tab w:val="left" w:pos="360"/>
                <w:tab w:val="left" w:pos="567"/>
                <w:tab w:val="right" w:leader="dot" w:pos="9639"/>
              </w:tabs>
              <w:jc w:val="center"/>
              <w:rPr>
                <w:rFonts w:cs="Arial"/>
                <w:lang w:val="sr-Cyrl-RS"/>
              </w:rPr>
            </w:pPr>
            <w:r>
              <w:rPr>
                <w:rFonts w:cs="Arial"/>
                <w:lang w:val="sr-Cyrl-RS"/>
              </w:rPr>
              <w:t>20</w:t>
            </w:r>
            <w:r w:rsidR="002079BC">
              <w:rPr>
                <w:rFonts w:cs="Arial"/>
                <w:lang w:val="sr-Cyrl-RS"/>
              </w:rPr>
              <w:t>-2</w:t>
            </w:r>
            <w:r>
              <w:rPr>
                <w:rFonts w:cs="Arial"/>
                <w:lang w:val="sr-Cyrl-RS"/>
              </w:rPr>
              <w:t>5</w:t>
            </w:r>
          </w:p>
        </w:tc>
      </w:tr>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232"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152" w:type="dxa"/>
          </w:tcPr>
          <w:p w:rsidR="00C62AA7" w:rsidRPr="006C7D98" w:rsidRDefault="00123B48" w:rsidP="004C3B38">
            <w:pPr>
              <w:tabs>
                <w:tab w:val="left" w:pos="360"/>
                <w:tab w:val="left" w:pos="567"/>
                <w:tab w:val="right" w:leader="dot" w:pos="9639"/>
              </w:tabs>
              <w:jc w:val="center"/>
              <w:rPr>
                <w:rFonts w:cs="Arial"/>
                <w:lang w:val="sr-Cyrl-RS"/>
              </w:rPr>
            </w:pPr>
            <w:r>
              <w:rPr>
                <w:rFonts w:cs="Arial"/>
                <w:lang w:val="sr-Cyrl-RS"/>
              </w:rPr>
              <w:t>25</w:t>
            </w:r>
            <w:r w:rsidR="002079BC">
              <w:rPr>
                <w:rFonts w:cs="Arial"/>
                <w:lang w:val="sr-Cyrl-RS"/>
              </w:rPr>
              <w:t>-2</w:t>
            </w:r>
            <w:r>
              <w:rPr>
                <w:rFonts w:cs="Arial"/>
                <w:lang w:val="sr-Cyrl-RS"/>
              </w:rPr>
              <w:t>6</w:t>
            </w:r>
          </w:p>
        </w:tc>
      </w:tr>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232"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152" w:type="dxa"/>
          </w:tcPr>
          <w:p w:rsidR="00C62AA7" w:rsidRPr="006C7D98" w:rsidRDefault="00123B48" w:rsidP="004C3B38">
            <w:pPr>
              <w:tabs>
                <w:tab w:val="left" w:pos="360"/>
                <w:tab w:val="left" w:pos="567"/>
                <w:tab w:val="right" w:leader="dot" w:pos="9639"/>
              </w:tabs>
              <w:jc w:val="center"/>
              <w:rPr>
                <w:rFonts w:cs="Arial"/>
                <w:lang w:val="sr-Cyrl-RS"/>
              </w:rPr>
            </w:pPr>
            <w:r>
              <w:rPr>
                <w:rFonts w:cs="Arial"/>
                <w:lang w:val="sr-Cyrl-RS"/>
              </w:rPr>
              <w:t>27</w:t>
            </w:r>
            <w:r w:rsidR="002079BC">
              <w:rPr>
                <w:rFonts w:cs="Arial"/>
                <w:lang w:val="sr-Cyrl-RS"/>
              </w:rPr>
              <w:t>-4</w:t>
            </w:r>
            <w:r>
              <w:rPr>
                <w:rFonts w:cs="Arial"/>
                <w:lang w:val="sr-Cyrl-RS"/>
              </w:rPr>
              <w:t>2</w:t>
            </w:r>
          </w:p>
        </w:tc>
      </w:tr>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232" w:type="dxa"/>
          </w:tcPr>
          <w:p w:rsidR="00C62AA7" w:rsidRPr="00E47C2E" w:rsidRDefault="00F50822" w:rsidP="004C3B38">
            <w:pPr>
              <w:tabs>
                <w:tab w:val="left" w:pos="360"/>
                <w:tab w:val="left" w:pos="567"/>
                <w:tab w:val="right" w:leader="dot" w:pos="9639"/>
              </w:tabs>
              <w:rPr>
                <w:rFonts w:cs="Arial"/>
              </w:rPr>
            </w:pPr>
            <w:r>
              <w:rPr>
                <w:rFonts w:cs="Arial"/>
              </w:rPr>
              <w:t>Обрасци (</w:t>
            </w:r>
            <w:r w:rsidR="009C6292">
              <w:rPr>
                <w:rFonts w:cs="Arial"/>
              </w:rPr>
              <w:t>1 - 6</w:t>
            </w:r>
            <w:r w:rsidR="00C62AA7" w:rsidRPr="00E47C2E">
              <w:rPr>
                <w:rFonts w:cs="Arial"/>
              </w:rPr>
              <w:t>)</w:t>
            </w:r>
          </w:p>
        </w:tc>
        <w:tc>
          <w:tcPr>
            <w:tcW w:w="1152" w:type="dxa"/>
          </w:tcPr>
          <w:p w:rsidR="00C62AA7" w:rsidRPr="006C7D98" w:rsidRDefault="00123B48" w:rsidP="004C3B38">
            <w:pPr>
              <w:tabs>
                <w:tab w:val="left" w:pos="360"/>
                <w:tab w:val="left" w:pos="567"/>
                <w:tab w:val="right" w:leader="dot" w:pos="9639"/>
              </w:tabs>
              <w:jc w:val="center"/>
              <w:rPr>
                <w:rFonts w:cs="Arial"/>
                <w:lang w:val="sr-Cyrl-RS"/>
              </w:rPr>
            </w:pPr>
            <w:r>
              <w:rPr>
                <w:rFonts w:cs="Arial"/>
                <w:lang w:val="sr-Cyrl-RS"/>
              </w:rPr>
              <w:t>43</w:t>
            </w:r>
            <w:r w:rsidR="002079BC">
              <w:rPr>
                <w:rFonts w:cs="Arial"/>
                <w:lang w:val="sr-Cyrl-RS"/>
              </w:rPr>
              <w:t>-6</w:t>
            </w:r>
            <w:r>
              <w:rPr>
                <w:rFonts w:cs="Arial"/>
                <w:lang w:val="sr-Cyrl-RS"/>
              </w:rPr>
              <w:t>2</w:t>
            </w:r>
          </w:p>
        </w:tc>
      </w:tr>
      <w:tr w:rsidR="00C62AA7" w:rsidRPr="00E47C2E" w:rsidTr="00E628D3">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232"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1152" w:type="dxa"/>
          </w:tcPr>
          <w:p w:rsidR="00C62AA7" w:rsidRPr="00621A0F" w:rsidRDefault="00123B48" w:rsidP="004C3B38">
            <w:pPr>
              <w:tabs>
                <w:tab w:val="left" w:pos="360"/>
                <w:tab w:val="left" w:pos="567"/>
                <w:tab w:val="right" w:leader="dot" w:pos="9639"/>
              </w:tabs>
              <w:jc w:val="center"/>
              <w:rPr>
                <w:rFonts w:cs="Arial"/>
              </w:rPr>
            </w:pPr>
            <w:r>
              <w:rPr>
                <w:rFonts w:cs="Arial"/>
                <w:lang w:val="sr-Cyrl-RS"/>
              </w:rPr>
              <w:t>63</w:t>
            </w:r>
            <w:r w:rsidR="002079BC">
              <w:rPr>
                <w:rFonts w:cs="Arial"/>
                <w:lang w:val="sr-Cyrl-RS"/>
              </w:rPr>
              <w:t>-</w:t>
            </w:r>
            <w:r w:rsidR="00621A0F">
              <w:rPr>
                <w:rFonts w:cs="Arial"/>
              </w:rPr>
              <w:t>79</w:t>
            </w:r>
          </w:p>
        </w:tc>
      </w:tr>
    </w:tbl>
    <w:p w:rsidR="009D3699" w:rsidRPr="00E47C2E" w:rsidRDefault="009D3699" w:rsidP="000C50A0">
      <w:pPr>
        <w:pStyle w:val="BodyText"/>
        <w:spacing w:before="0"/>
        <w:rPr>
          <w:rFonts w:cs="Arial"/>
          <w:b/>
          <w:spacing w:val="80"/>
          <w:sz w:val="22"/>
          <w:szCs w:val="22"/>
          <w:highlight w:val="yellow"/>
        </w:rPr>
      </w:pPr>
    </w:p>
    <w:p w:rsidR="00F5264D" w:rsidRPr="00621A0F" w:rsidRDefault="00C53AC6" w:rsidP="00C53AC6">
      <w:pPr>
        <w:jc w:val="right"/>
        <w:rPr>
          <w:rFonts w:cs="Arial"/>
          <w:color w:val="548DD4" w:themeColor="text2" w:themeTint="99"/>
        </w:rPr>
      </w:pPr>
      <w:r w:rsidRPr="00E47C2E">
        <w:rPr>
          <w:rFonts w:cs="Arial"/>
          <w:bCs/>
          <w:noProof/>
          <w:lang w:val="sr-Cyrl-CS"/>
        </w:rPr>
        <w:t>Укупа</w:t>
      </w:r>
      <w:r w:rsidR="00F50822">
        <w:rPr>
          <w:rFonts w:cs="Arial"/>
          <w:bCs/>
          <w:noProof/>
          <w:lang w:val="sr-Cyrl-CS"/>
        </w:rPr>
        <w:t xml:space="preserve">н број страна документације: </w:t>
      </w:r>
      <w:r w:rsidR="00621A0F">
        <w:rPr>
          <w:rFonts w:cs="Arial"/>
          <w:bCs/>
          <w:noProof/>
        </w:rPr>
        <w:t>79</w:t>
      </w:r>
    </w:p>
    <w:p w:rsidR="001853E1" w:rsidRPr="00E47C2E" w:rsidRDefault="001853E1" w:rsidP="000C50A0">
      <w:pPr>
        <w:pStyle w:val="BodyText"/>
        <w:spacing w:before="0"/>
        <w:rPr>
          <w:rFonts w:cs="Arial"/>
          <w:sz w:val="22"/>
          <w:szCs w:val="22"/>
        </w:rPr>
      </w:pPr>
    </w:p>
    <w:p w:rsidR="00FA0E61" w:rsidRPr="00E47C2E" w:rsidRDefault="00473AD5" w:rsidP="0053239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42AF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DB761A" w:rsidRDefault="004276AD" w:rsidP="00DF6406">
            <w:pPr>
              <w:pStyle w:val="Title"/>
              <w:spacing w:before="0"/>
              <w:jc w:val="both"/>
              <w:rPr>
                <w:rFonts w:cs="Arial"/>
                <w:color w:val="FF0000"/>
                <w:sz w:val="22"/>
                <w:szCs w:val="22"/>
                <w:lang w:val="en-U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FF0B6E" w:rsidRPr="00FF0B6E">
              <w:rPr>
                <w:rFonts w:cs="Arial"/>
                <w:b w:val="0"/>
                <w:sz w:val="22"/>
                <w:szCs w:val="22"/>
                <w:lang w:val="sr-Cyrl-RS"/>
              </w:rPr>
              <w:t>Израда и уградња цевовода и овешења у машинској хали бл.А1-А6-ТЕНТ-А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50822" w:rsidRDefault="002E12CC" w:rsidP="00F50822">
            <w:pPr>
              <w:pStyle w:val="ListParagraph"/>
              <w:widowControl w:val="0"/>
              <w:ind w:left="0"/>
              <w:jc w:val="center"/>
              <w:rPr>
                <w:rFonts w:ascii="Arial" w:hAnsi="Arial" w:cs="Arial"/>
                <w:lang w:val="sr-Cyrl-RS"/>
              </w:rPr>
            </w:pPr>
            <w:r w:rsidRPr="00E26C8F">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B761A" w:rsidRDefault="00E26C8F" w:rsidP="00E13FFC">
            <w:pPr>
              <w:jc w:val="center"/>
              <w:rPr>
                <w:rFonts w:cs="Arial"/>
                <w:color w:val="00B0F0"/>
                <w:lang w:val="sr-Cyrl-RS"/>
              </w:rPr>
            </w:pPr>
            <w:r>
              <w:rPr>
                <w:rFonts w:cs="Arial"/>
              </w:rPr>
              <w:t xml:space="preserve">Зоран </w:t>
            </w:r>
            <w:r w:rsidR="00DB761A">
              <w:rPr>
                <w:rFonts w:cs="Arial"/>
              </w:rPr>
              <w:t>Jo</w:t>
            </w:r>
            <w:r w:rsidR="00DB761A">
              <w:rPr>
                <w:rFonts w:cs="Arial"/>
                <w:lang w:val="sr-Cyrl-RS"/>
              </w:rPr>
              <w:t>вовић</w:t>
            </w:r>
          </w:p>
          <w:p w:rsidR="00E13FFC" w:rsidRPr="00E47C2E" w:rsidRDefault="00E13FFC" w:rsidP="00E13FFC">
            <w:pPr>
              <w:jc w:val="center"/>
              <w:rPr>
                <w:rFonts w:cs="Arial"/>
              </w:rPr>
            </w:pPr>
            <w:r w:rsidRPr="00E47C2E">
              <w:rPr>
                <w:rFonts w:cs="Arial"/>
              </w:rPr>
              <w:t xml:space="preserve">e-mail: </w:t>
            </w:r>
            <w:hyperlink r:id="rId167" w:history="1">
              <w:r w:rsidR="00DB761A" w:rsidRPr="00CE5E25">
                <w:rPr>
                  <w:rStyle w:val="Hyperlink"/>
                  <w:rFonts w:cs="Arial"/>
                </w:rPr>
                <w:t>zoran.jovovic@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26C8F" w:rsidRDefault="002E12CC" w:rsidP="0032186E">
      <w:pPr>
        <w:spacing w:before="0"/>
        <w:rPr>
          <w:rFonts w:cs="Arial"/>
          <w:lang w:eastAsia="zh-CN"/>
        </w:rPr>
      </w:pPr>
      <w:r w:rsidRPr="00E47C2E">
        <w:rPr>
          <w:rFonts w:cs="Arial"/>
          <w:lang w:eastAsia="zh-CN"/>
        </w:rPr>
        <w:t xml:space="preserve">Опис предмета јавне набавке: </w:t>
      </w:r>
      <w:r w:rsidR="00FF0B6E" w:rsidRPr="00FF0B6E">
        <w:rPr>
          <w:rFonts w:cs="Arial"/>
          <w:lang w:val="sr-Cyrl-RS"/>
        </w:rPr>
        <w:t>Израда и уградња цевовода и овешења у машинској хали бл.А1-А6-ТЕНТ-А</w:t>
      </w:r>
    </w:p>
    <w:p w:rsidR="00E26C8F" w:rsidRPr="00E26C8F" w:rsidRDefault="002E12CC" w:rsidP="0057199F">
      <w:pPr>
        <w:spacing w:before="0"/>
        <w:rPr>
          <w:rFonts w:cs="Arial"/>
          <w:lang w:eastAsia="zh-CN"/>
        </w:rPr>
      </w:pPr>
      <w:r w:rsidRPr="00E47C2E">
        <w:rPr>
          <w:rFonts w:cs="Arial"/>
          <w:lang w:eastAsia="zh-CN"/>
        </w:rPr>
        <w:t>Назив из општег речника набавке:</w:t>
      </w:r>
      <w:r w:rsidR="0055652C" w:rsidRPr="0055652C">
        <w:t xml:space="preserve"> </w:t>
      </w:r>
      <w:r w:rsidR="00FF0B6E" w:rsidRPr="00FF0B6E">
        <w:rPr>
          <w:rFonts w:cs="Arial"/>
          <w:lang w:val="ru-RU"/>
        </w:rPr>
        <w:t>Услуге поправке и одржавања уређаја изузев електричних</w:t>
      </w:r>
    </w:p>
    <w:p w:rsidR="00C6752E" w:rsidRPr="00F50822" w:rsidRDefault="002E12CC" w:rsidP="0057199F">
      <w:pPr>
        <w:spacing w:before="0"/>
        <w:rPr>
          <w:rFonts w:cs="Arial"/>
          <w:lang w:val="sr-Cyrl-RS" w:eastAsia="zh-CN"/>
        </w:rPr>
      </w:pPr>
      <w:r w:rsidRPr="00E47C2E">
        <w:rPr>
          <w:rFonts w:cs="Arial"/>
          <w:lang w:eastAsia="zh-CN"/>
        </w:rPr>
        <w:t>Оз</w:t>
      </w:r>
      <w:r w:rsidR="00F50822">
        <w:rPr>
          <w:rFonts w:cs="Arial"/>
          <w:lang w:eastAsia="zh-CN"/>
        </w:rPr>
        <w:t>нака из општег речника набавке:</w:t>
      </w:r>
      <w:r w:rsidR="00FF0B6E">
        <w:rPr>
          <w:rFonts w:cs="Arial"/>
          <w:lang w:val="sr-Latn-RS"/>
        </w:rPr>
        <w:t xml:space="preserve"> </w:t>
      </w:r>
      <w:r w:rsidR="00FF0B6E" w:rsidRPr="00FF0B6E">
        <w:rPr>
          <w:rFonts w:cs="Arial"/>
          <w:lang w:val="ru-RU"/>
        </w:rPr>
        <w:t>50531000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rPr>
      </w:pPr>
    </w:p>
    <w:p w:rsidR="00850637" w:rsidRDefault="00850637" w:rsidP="002E12CC">
      <w:pPr>
        <w:tabs>
          <w:tab w:val="left" w:pos="1134"/>
        </w:tabs>
        <w:rPr>
          <w:rFonts w:cs="Arial"/>
        </w:rPr>
      </w:pPr>
    </w:p>
    <w:p w:rsidR="00850637" w:rsidRDefault="00850637" w:rsidP="002E12CC">
      <w:pPr>
        <w:tabs>
          <w:tab w:val="left" w:pos="1134"/>
        </w:tabs>
        <w:rPr>
          <w:rFonts w:cs="Arial"/>
        </w:rPr>
      </w:pPr>
    </w:p>
    <w:p w:rsidR="00850637" w:rsidRDefault="00850637" w:rsidP="002E12CC">
      <w:pPr>
        <w:tabs>
          <w:tab w:val="left" w:pos="1134"/>
        </w:tabs>
        <w:rPr>
          <w:rFonts w:cs="Arial"/>
        </w:rPr>
      </w:pPr>
    </w:p>
    <w:p w:rsidR="00850637" w:rsidRDefault="00850637" w:rsidP="002E12CC">
      <w:pPr>
        <w:tabs>
          <w:tab w:val="left" w:pos="1134"/>
        </w:tabs>
        <w:rPr>
          <w:rFonts w:cs="Arial"/>
        </w:rPr>
      </w:pPr>
    </w:p>
    <w:p w:rsidR="00850637" w:rsidRDefault="00850637" w:rsidP="002E12CC">
      <w:pPr>
        <w:tabs>
          <w:tab w:val="left" w:pos="1134"/>
        </w:tabs>
        <w:rPr>
          <w:rFonts w:cs="Arial"/>
        </w:rPr>
      </w:pPr>
    </w:p>
    <w:p w:rsidR="00850637" w:rsidRDefault="00850637" w:rsidP="002E12CC">
      <w:pPr>
        <w:tabs>
          <w:tab w:val="left" w:pos="1134"/>
        </w:tabs>
        <w:rPr>
          <w:rFonts w:cs="Arial"/>
        </w:rPr>
      </w:pPr>
    </w:p>
    <w:p w:rsidR="00850637" w:rsidRDefault="00850637" w:rsidP="002E12CC">
      <w:pPr>
        <w:tabs>
          <w:tab w:val="left" w:pos="1134"/>
        </w:tabs>
        <w:rPr>
          <w:rFonts w:cs="Arial"/>
        </w:rPr>
      </w:pPr>
    </w:p>
    <w:p w:rsidR="00850637" w:rsidRDefault="00850637" w:rsidP="002E12CC">
      <w:pPr>
        <w:tabs>
          <w:tab w:val="left" w:pos="1134"/>
        </w:tabs>
        <w:rPr>
          <w:rFonts w:cs="Arial"/>
        </w:rPr>
      </w:pPr>
    </w:p>
    <w:p w:rsidR="00C418E0" w:rsidRPr="00C418E0" w:rsidRDefault="00C418E0" w:rsidP="00C418E0">
      <w:pPr>
        <w:pStyle w:val="Heading10"/>
        <w:ind w:left="360" w:firstLine="0"/>
        <w:jc w:val="both"/>
        <w:rPr>
          <w:rFonts w:cs="Arial"/>
        </w:rPr>
      </w:pPr>
    </w:p>
    <w:p w:rsidR="0032186E" w:rsidRPr="00E47C2E" w:rsidRDefault="00DB369C" w:rsidP="0053239F">
      <w:pPr>
        <w:pStyle w:val="Heading10"/>
        <w:numPr>
          <w:ilvl w:val="0"/>
          <w:numId w:val="15"/>
        </w:numPr>
        <w:jc w:val="both"/>
        <w:rPr>
          <w:rFonts w:cs="Arial"/>
        </w:rPr>
      </w:pPr>
      <w:r w:rsidRPr="00E47C2E">
        <w:rPr>
          <w:rFonts w:cs="Arial"/>
        </w:rPr>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p w:rsidR="00AA6E56" w:rsidRPr="005872AF" w:rsidRDefault="00AA6E56" w:rsidP="00607EAF">
      <w:pPr>
        <w:pStyle w:val="podnaslov2"/>
        <w:spacing w:before="0" w:after="0"/>
        <w:rPr>
          <w:rStyle w:val="hps"/>
          <w:rFonts w:cs="Arial"/>
          <w:b w:val="0"/>
          <w:lang w:val="en-US"/>
        </w:rPr>
      </w:pPr>
      <w:bookmarkStart w:id="19" w:name="_Toc441651541"/>
      <w:bookmarkStart w:id="20" w:name="_Toc442559879"/>
      <w:bookmarkEnd w:id="17"/>
    </w:p>
    <w:p w:rsidR="00FF0B6E" w:rsidRPr="00FF0B6E" w:rsidRDefault="00FF0B6E" w:rsidP="00FF0B6E">
      <w:pPr>
        <w:rPr>
          <w:lang w:val="sr-Latn-RS" w:eastAsia="ar-SA"/>
        </w:rPr>
      </w:pPr>
      <w:r w:rsidRPr="00FF0B6E">
        <w:rPr>
          <w:lang w:val="sr-Latn-RS" w:eastAsia="ar-SA"/>
        </w:rPr>
        <w:t>Набавка и уградња цевовода и овешења у машинској хали А1 до А6</w:t>
      </w:r>
    </w:p>
    <w:p w:rsidR="00FF0B6E" w:rsidRPr="00FF0B6E" w:rsidRDefault="00FF0B6E" w:rsidP="00FF0B6E">
      <w:pPr>
        <w:rPr>
          <w:lang w:val="sr-Latn-RS" w:eastAsia="ar-SA"/>
        </w:rPr>
      </w:pPr>
      <w:r w:rsidRPr="00FF0B6E">
        <w:rPr>
          <w:lang w:val="sr-Latn-RS" w:eastAsia="ar-SA"/>
        </w:rPr>
        <w:t>Потребна је набавка и уградња цевовода у машинској хали А1 до А6. Замена цевовода одвијаће се у ремонтном периоду блокова.</w:t>
      </w:r>
      <w:r w:rsidR="00BC1697">
        <w:rPr>
          <w:lang w:val="sr-Latn-RS" w:eastAsia="ar-SA"/>
        </w:rPr>
        <w:t xml:space="preserve"> План ремонта блокова поседује </w:t>
      </w:r>
      <w:r w:rsidR="00BC1697">
        <w:rPr>
          <w:lang w:val="sr-Cyrl-RS" w:eastAsia="ar-SA"/>
        </w:rPr>
        <w:t>Н</w:t>
      </w:r>
      <w:r w:rsidRPr="00FF0B6E">
        <w:rPr>
          <w:lang w:val="sr-Latn-RS" w:eastAsia="ar-SA"/>
        </w:rPr>
        <w:t xml:space="preserve">аручилац, </w:t>
      </w:r>
      <w:r w:rsidRPr="00164D3C">
        <w:rPr>
          <w:lang w:val="sr-Latn-RS" w:eastAsia="ar-SA"/>
        </w:rPr>
        <w:t xml:space="preserve">приликом посете објекта могуће је погледати план ремонта. План ремонта може </w:t>
      </w:r>
      <w:r w:rsidR="00134AEC" w:rsidRPr="00164D3C">
        <w:rPr>
          <w:lang w:val="sr-Cyrl-RS" w:eastAsia="ar-SA"/>
        </w:rPr>
        <w:t>бити промењен приликом усвајања Годишњег програма пословања за 2017.годину. Наручилац задржава право да промени термин почетка ремонтних радова, у складу са ГПП за 2017, а без додатних трошкова за Наручиоца. Наручилац ће обавестити Извршиоца најкасније у року од 15 дана пре почетка ремонта</w:t>
      </w:r>
      <w:r w:rsidR="00D037CC" w:rsidRPr="00164D3C">
        <w:rPr>
          <w:lang w:val="sr-Latn-RS" w:eastAsia="ar-SA"/>
        </w:rPr>
        <w:t>. Списак</w:t>
      </w:r>
      <w:r w:rsidRPr="00164D3C">
        <w:rPr>
          <w:lang w:val="sr-Latn-RS" w:eastAsia="ar-SA"/>
        </w:rPr>
        <w:t xml:space="preserve"> цевовода за замену налази се у табели бр. 2</w:t>
      </w:r>
      <w:r w:rsidR="00D037CC" w:rsidRPr="00164D3C">
        <w:rPr>
          <w:lang w:val="sr-Cyrl-RS" w:eastAsia="ar-SA"/>
        </w:rPr>
        <w:t xml:space="preserve"> као и за потенцијалну замену у табелама бр. 3, 4 и 5</w:t>
      </w:r>
      <w:r w:rsidRPr="00164D3C">
        <w:rPr>
          <w:lang w:val="sr-Latn-RS" w:eastAsia="ar-SA"/>
        </w:rPr>
        <w:t xml:space="preserve">. Након потписивања уговора а пре почетка ремонта биће јасно дефинисани цевоводи који су предвиђени за замену. За замену цевовода неопходна је </w:t>
      </w:r>
      <w:r w:rsidRPr="00FF0B6E">
        <w:rPr>
          <w:lang w:val="sr-Latn-RS" w:eastAsia="ar-SA"/>
        </w:rPr>
        <w:t>демонтажа, монтажа цевовода и поправка овешења или уградња нових, обрачун ће се одвијати по норма сату.</w:t>
      </w:r>
    </w:p>
    <w:p w:rsidR="00FF0B6E" w:rsidRPr="00FF0B6E" w:rsidRDefault="00BC1697" w:rsidP="00FF0B6E">
      <w:pPr>
        <w:rPr>
          <w:lang w:val="sr-Latn-RS" w:eastAsia="ar-SA"/>
        </w:rPr>
      </w:pPr>
      <w:r>
        <w:rPr>
          <w:lang w:val="sr-Latn-RS" w:eastAsia="ar-SA"/>
        </w:rPr>
        <w:t xml:space="preserve">За послове замене цевовода </w:t>
      </w:r>
      <w:r w:rsidR="007104A1">
        <w:rPr>
          <w:lang w:val="sr-Cyrl-RS" w:eastAsia="ar-SA"/>
        </w:rPr>
        <w:t>п</w:t>
      </w:r>
      <w:r w:rsidR="00FF0B6E" w:rsidRPr="00FF0B6E">
        <w:rPr>
          <w:lang w:val="sr-Latn-RS" w:eastAsia="ar-SA"/>
        </w:rPr>
        <w:t>онуђач нуди раднике (браваре и завариваче). Предвиђени број сати на овим пословима је 4.032 НЧ. Oстварени број сати зависиће од конкретних потреба и може бити мањи од предвиђеног.</w:t>
      </w:r>
    </w:p>
    <w:p w:rsidR="00FF0B6E" w:rsidRPr="00FF0B6E" w:rsidRDefault="00FF0B6E" w:rsidP="00FF0B6E">
      <w:pPr>
        <w:rPr>
          <w:lang w:val="sr-Latn-RS" w:eastAsia="ar-SA"/>
        </w:rPr>
      </w:pPr>
      <w:r w:rsidRPr="00FF0B6E">
        <w:rPr>
          <w:lang w:val="sr-Latn-RS" w:eastAsia="ar-SA"/>
        </w:rPr>
        <w:t xml:space="preserve">Цена норма часа је за све раднике иста, рад предвидети дневно 12 часова, шест дана у недељи ( од понедељка до суботе) - табела бр. 1. </w:t>
      </w:r>
    </w:p>
    <w:p w:rsidR="00FF0B6E" w:rsidRPr="00FF0B6E" w:rsidRDefault="00FF0B6E" w:rsidP="00FF0B6E">
      <w:pPr>
        <w:rPr>
          <w:lang w:val="sr-Latn-RS" w:eastAsia="ar-SA"/>
        </w:rPr>
      </w:pPr>
      <w:r w:rsidRPr="00FF0B6E">
        <w:rPr>
          <w:lang w:val="sr-Latn-RS" w:eastAsia="ar-SA"/>
        </w:rPr>
        <w:t>Понуђени бравари треба да имају завршени III или IV степен школе машинске струке, а заваривачи морају да имају важеће атесте.</w:t>
      </w:r>
    </w:p>
    <w:p w:rsidR="00FF0B6E" w:rsidRPr="00FF0B6E" w:rsidRDefault="00FF0B6E" w:rsidP="00FF0B6E">
      <w:pPr>
        <w:rPr>
          <w:lang w:val="sr-Latn-RS" w:eastAsia="ar-SA"/>
        </w:rPr>
      </w:pPr>
      <w:r w:rsidRPr="00FF0B6E">
        <w:rPr>
          <w:lang w:val="sr-Latn-RS" w:eastAsia="ar-SA"/>
        </w:rPr>
        <w:t xml:space="preserve">Понуђени радници треба да су обучени за послове одржавања цевног система, паровода, цевовода. </w:t>
      </w:r>
    </w:p>
    <w:p w:rsidR="00B775C0" w:rsidRPr="00961454" w:rsidRDefault="00FF0B6E" w:rsidP="00FF0B6E">
      <w:pPr>
        <w:rPr>
          <w:lang w:val="sr-Latn-RS" w:eastAsia="ar-SA"/>
        </w:rPr>
      </w:pPr>
      <w:r w:rsidRPr="00FF0B6E">
        <w:rPr>
          <w:lang w:val="sr-Latn-RS" w:eastAsia="ar-SA"/>
        </w:rPr>
        <w:t>Понуђач је обавезан да у зависности од захтеваних радова обезбеди одгова</w:t>
      </w:r>
      <w:r w:rsidR="00BC1697">
        <w:rPr>
          <w:lang w:val="sr-Latn-RS" w:eastAsia="ar-SA"/>
        </w:rPr>
        <w:t>рајућу квалификациону структуру</w:t>
      </w:r>
      <w:r w:rsidRPr="00FF0B6E">
        <w:rPr>
          <w:lang w:val="sr-Latn-RS" w:eastAsia="ar-SA"/>
        </w:rPr>
        <w:t xml:space="preserve"> и број ангажованих радника (бравара и заваривача) у термину који одреди наручилац ( по динамици наручиоца).</w:t>
      </w:r>
    </w:p>
    <w:p w:rsidR="004923B1" w:rsidRPr="002E3C8D" w:rsidRDefault="004923B1" w:rsidP="001914E8">
      <w:pPr>
        <w:spacing w:before="100"/>
        <w:rPr>
          <w:rFonts w:cs="Arial"/>
          <w:noProof/>
        </w:rPr>
      </w:pPr>
      <w:r w:rsidRPr="002E3C8D">
        <w:rPr>
          <w:rFonts w:cs="Arial"/>
          <w:noProof/>
          <w:color w:val="000000"/>
        </w:rPr>
        <w:t>Уколико надзорни орган утврди да изврши</w:t>
      </w:r>
      <w:r w:rsidR="00523625">
        <w:rPr>
          <w:rFonts w:cs="Arial"/>
          <w:noProof/>
          <w:color w:val="000000"/>
          <w:lang w:val="sr-Cyrl-RS"/>
        </w:rPr>
        <w:t>лац</w:t>
      </w:r>
      <w:r w:rsidRPr="002E3C8D">
        <w:rPr>
          <w:rFonts w:cs="Arial"/>
          <w:noProof/>
          <w:color w:val="000000"/>
        </w:rPr>
        <w:t xml:space="preserve"> није стручно оспособљен за обављање захтеваних </w:t>
      </w:r>
      <w:r w:rsidRPr="002E3C8D">
        <w:rPr>
          <w:rFonts w:cs="Arial"/>
          <w:noProof/>
        </w:rPr>
        <w:t>послова, задржава право да га уклони са градилишта и затражи замену истог</w:t>
      </w:r>
      <w:r>
        <w:rPr>
          <w:rFonts w:cs="Arial"/>
          <w:noProof/>
        </w:rPr>
        <w:t>.</w:t>
      </w:r>
      <w:r w:rsidRPr="002E3C8D">
        <w:rPr>
          <w:rFonts w:cs="Arial"/>
          <w:noProof/>
        </w:rPr>
        <w:t xml:space="preserve"> </w:t>
      </w:r>
    </w:p>
    <w:p w:rsidR="004923B1" w:rsidRDefault="004923B1" w:rsidP="004923B1">
      <w:pPr>
        <w:spacing w:after="100"/>
        <w:rPr>
          <w:rFonts w:cs="Arial"/>
          <w:lang w:val="sr-Cyrl-RS"/>
        </w:rPr>
      </w:pPr>
      <w:r>
        <w:rPr>
          <w:rFonts w:cs="Arial"/>
        </w:rPr>
        <w:t>Монтажа скела потребних за замену цевовода као и демонтажа изолације је обавеза наручиоца. Сав потрошни матер</w:t>
      </w:r>
      <w:r w:rsidR="00697045">
        <w:rPr>
          <w:rFonts w:cs="Arial"/>
        </w:rPr>
        <w:t xml:space="preserve">ијал је обавеза наручиоца посла, </w:t>
      </w:r>
      <w:r w:rsidR="00697045">
        <w:rPr>
          <w:rFonts w:cs="Arial"/>
          <w:lang w:val="sr-Cyrl-RS"/>
        </w:rPr>
        <w:t>као</w:t>
      </w:r>
      <w:r w:rsidR="001914E8">
        <w:rPr>
          <w:rFonts w:cs="Arial"/>
          <w:lang w:val="sr-Cyrl-RS"/>
        </w:rPr>
        <w:t xml:space="preserve"> и профили,</w:t>
      </w:r>
      <w:r w:rsidR="00706C14">
        <w:rPr>
          <w:rFonts w:cs="Arial"/>
          <w:lang w:val="sr-Cyrl-RS"/>
        </w:rPr>
        <w:t xml:space="preserve"> прирубнице, завртњеви,</w:t>
      </w:r>
      <w:r w:rsidR="00697045">
        <w:rPr>
          <w:rFonts w:cs="Arial"/>
          <w:lang w:val="sr-Cyrl-RS"/>
        </w:rPr>
        <w:t xml:space="preserve"> цеви</w:t>
      </w:r>
      <w:r w:rsidR="001914E8">
        <w:rPr>
          <w:rFonts w:cs="Arial"/>
          <w:lang w:val="sr-Cyrl-RS"/>
        </w:rPr>
        <w:t xml:space="preserve"> итд.</w:t>
      </w:r>
      <w:r w:rsidR="00697045">
        <w:rPr>
          <w:rFonts w:cs="Arial"/>
          <w:lang w:val="sr-Cyrl-RS"/>
        </w:rPr>
        <w:t xml:space="preserve"> које је потребно заменити а не налазе се у спецификацији </w:t>
      </w:r>
      <w:r w:rsidR="001914E8">
        <w:rPr>
          <w:rFonts w:cs="Arial"/>
          <w:lang w:val="sr-Cyrl-RS"/>
        </w:rPr>
        <w:t xml:space="preserve">за </w:t>
      </w:r>
      <w:r w:rsidR="00697045">
        <w:rPr>
          <w:rFonts w:cs="Arial"/>
          <w:lang w:val="sr-Cyrl-RS"/>
        </w:rPr>
        <w:t>замену</w:t>
      </w:r>
      <w:r w:rsidR="001914E8">
        <w:rPr>
          <w:rFonts w:cs="Arial"/>
          <w:lang w:val="sr-Cyrl-RS"/>
        </w:rPr>
        <w:t>.</w:t>
      </w:r>
      <w:r w:rsidR="00697045">
        <w:rPr>
          <w:rFonts w:cs="Arial"/>
          <w:lang w:val="sr-Cyrl-RS"/>
        </w:rPr>
        <w:t xml:space="preserve"> </w:t>
      </w:r>
    </w:p>
    <w:p w:rsidR="008D3AA2" w:rsidRPr="00164D3C" w:rsidRDefault="00706C14" w:rsidP="00706C14">
      <w:pPr>
        <w:spacing w:after="100"/>
        <w:rPr>
          <w:rFonts w:cs="Arial"/>
          <w:lang w:val="sr-Cyrl-CS"/>
        </w:rPr>
      </w:pPr>
      <w:r>
        <w:rPr>
          <w:rFonts w:cs="Arial"/>
          <w:lang w:val="sr-Cyrl-RS"/>
        </w:rPr>
        <w:t xml:space="preserve">Транспорт цевовода, </w:t>
      </w:r>
      <w:r w:rsidR="004C11EE">
        <w:rPr>
          <w:rFonts w:cs="Arial"/>
          <w:lang w:val="sr-Cyrl-RS"/>
        </w:rPr>
        <w:t>материјала</w:t>
      </w:r>
      <w:r>
        <w:rPr>
          <w:rFonts w:cs="Arial"/>
          <w:lang w:val="sr-Cyrl-RS"/>
        </w:rPr>
        <w:t xml:space="preserve"> који су потребни за монтажу</w:t>
      </w:r>
      <w:r w:rsidR="004C11EE">
        <w:rPr>
          <w:rFonts w:cs="Arial"/>
          <w:lang w:val="sr-Cyrl-RS"/>
        </w:rPr>
        <w:t xml:space="preserve"> у оквиру круга електране </w:t>
      </w:r>
      <w:r>
        <w:rPr>
          <w:rFonts w:cs="Arial"/>
          <w:lang w:val="sr-Cyrl-RS"/>
        </w:rPr>
        <w:t xml:space="preserve">је обавеза извођача радова. </w:t>
      </w:r>
      <w:r w:rsidRPr="009952A1">
        <w:rPr>
          <w:rFonts w:cs="Arial"/>
          <w:lang w:val="sr-Cyrl-CS"/>
        </w:rPr>
        <w:t xml:space="preserve">Извођач је дужан да обезбеди сопствено осветљење за </w:t>
      </w:r>
      <w:r w:rsidRPr="00164D3C">
        <w:rPr>
          <w:rFonts w:cs="Arial"/>
          <w:lang w:val="sr-Cyrl-CS"/>
        </w:rPr>
        <w:t>простор где се изводе уговорене услуге.</w:t>
      </w:r>
    </w:p>
    <w:p w:rsidR="00C418E0" w:rsidRDefault="00C418E0" w:rsidP="00C418E0">
      <w:pPr>
        <w:rPr>
          <w:rFonts w:cs="Arial"/>
        </w:rPr>
      </w:pPr>
      <w:r w:rsidRPr="00164D3C">
        <w:rPr>
          <w:rFonts w:cs="Arial"/>
          <w:lang w:val="sr-Cyrl-CS"/>
        </w:rPr>
        <w:t>Извођач је дужан да локацију рада након завршетка радова очисти од прљавштине отпадног материјала који треба однети на за то одређено место дефинисано од стране ТЕНТ-а. Старе демонтиране цевоводе извођач је дужан да одложи на за то одређено место дефинисано од стране ТЕНТ-а.</w:t>
      </w:r>
    </w:p>
    <w:p w:rsidR="00F64396" w:rsidRPr="00F64396" w:rsidRDefault="00F64396" w:rsidP="00C418E0">
      <w:pPr>
        <w:rPr>
          <w:rFonts w:cs="Arial"/>
          <w:lang w:val="sr-Cyrl-RS"/>
        </w:rPr>
      </w:pPr>
      <w:r>
        <w:rPr>
          <w:rFonts w:cs="Arial"/>
          <w:lang w:val="sr-Cyrl-RS"/>
        </w:rPr>
        <w:t>Заинтересованим понуђачима биће омогућена посета објекту Наручиоца (ТЕНТ А)ради детаљнијег упознавања са обимом посла.Посету треба најавити преко лица за контакт најмање два да раније.</w:t>
      </w:r>
    </w:p>
    <w:p w:rsidR="00C418E0" w:rsidRDefault="00C418E0" w:rsidP="00706C14">
      <w:pPr>
        <w:spacing w:after="100"/>
        <w:rPr>
          <w:rFonts w:cs="Arial"/>
          <w:lang w:val="sr-Cyrl-RS"/>
        </w:rPr>
      </w:pPr>
    </w:p>
    <w:p w:rsidR="001825EB" w:rsidRPr="00F64396" w:rsidRDefault="001825EB" w:rsidP="00F64396">
      <w:pPr>
        <w:spacing w:before="0"/>
        <w:jc w:val="left"/>
        <w:rPr>
          <w:rFonts w:cs="Arial"/>
          <w:lang w:val="sr-Cyrl-RS"/>
        </w:rPr>
      </w:pPr>
    </w:p>
    <w:p w:rsidR="00C418E0" w:rsidRPr="00164D3C" w:rsidRDefault="00C418E0" w:rsidP="00706C14">
      <w:pPr>
        <w:spacing w:after="100"/>
        <w:rPr>
          <w:rFonts w:cs="Arial"/>
          <w:b/>
          <w:lang w:val="sr-Cyrl-RS"/>
        </w:rPr>
      </w:pPr>
      <w:r w:rsidRPr="00164D3C">
        <w:rPr>
          <w:rFonts w:cs="Arial"/>
          <w:b/>
          <w:lang w:val="sr-Cyrl-RS"/>
        </w:rPr>
        <w:t>СПЕЦИФИКАЦИЈА РАДОВА И ДЕЛОВА</w:t>
      </w:r>
    </w:p>
    <w:p w:rsidR="001825EB" w:rsidRDefault="001825EB" w:rsidP="001825EB">
      <w:pPr>
        <w:spacing w:after="100"/>
        <w:rPr>
          <w:rFonts w:cs="Arial"/>
          <w:b/>
          <w:lang w:val="sr-Cyrl-RS"/>
        </w:rPr>
      </w:pPr>
    </w:p>
    <w:p w:rsidR="004923B1" w:rsidRDefault="004923B1" w:rsidP="001825EB">
      <w:pPr>
        <w:spacing w:after="100"/>
        <w:rPr>
          <w:rFonts w:cs="Arial"/>
        </w:rPr>
      </w:pPr>
      <w:r w:rsidRPr="00523625">
        <w:rPr>
          <w:rFonts w:cs="Arial"/>
          <w:b/>
        </w:rPr>
        <w:t>Табела бр.1</w:t>
      </w:r>
      <w:r w:rsidR="00523625">
        <w:rPr>
          <w:rFonts w:cs="Arial"/>
          <w:b/>
          <w:lang w:val="sr-Cyrl-RS"/>
        </w:rPr>
        <w:t xml:space="preserve">: </w:t>
      </w:r>
      <w:r>
        <w:rPr>
          <w:rFonts w:cs="Arial"/>
        </w:rPr>
        <w:t xml:space="preserve"> Број норма часова</w:t>
      </w:r>
    </w:p>
    <w:tbl>
      <w:tblPr>
        <w:tblStyle w:val="TableGrid"/>
        <w:tblW w:w="9747" w:type="dxa"/>
        <w:tblLook w:val="04A0" w:firstRow="1" w:lastRow="0" w:firstColumn="1" w:lastColumn="0" w:noHBand="0" w:noVBand="1"/>
      </w:tblPr>
      <w:tblGrid>
        <w:gridCol w:w="2518"/>
        <w:gridCol w:w="1843"/>
        <w:gridCol w:w="1785"/>
        <w:gridCol w:w="1900"/>
        <w:gridCol w:w="1701"/>
      </w:tblGrid>
      <w:tr w:rsidR="004923B1" w:rsidTr="001825EB">
        <w:tc>
          <w:tcPr>
            <w:tcW w:w="2518" w:type="dxa"/>
          </w:tcPr>
          <w:p w:rsidR="004923B1" w:rsidRDefault="004923B1" w:rsidP="00E70F21">
            <w:pPr>
              <w:spacing w:after="100"/>
              <w:rPr>
                <w:rFonts w:cs="Arial"/>
              </w:rPr>
            </w:pPr>
            <w:r>
              <w:rPr>
                <w:rFonts w:cs="Arial"/>
              </w:rPr>
              <w:t>Опис посла</w:t>
            </w:r>
          </w:p>
        </w:tc>
        <w:tc>
          <w:tcPr>
            <w:tcW w:w="1843" w:type="dxa"/>
          </w:tcPr>
          <w:p w:rsidR="004923B1" w:rsidRDefault="004923B1" w:rsidP="00E70F21">
            <w:pPr>
              <w:spacing w:after="100"/>
              <w:rPr>
                <w:rFonts w:cs="Arial"/>
              </w:rPr>
            </w:pPr>
            <w:r>
              <w:rPr>
                <w:rFonts w:cs="Arial"/>
              </w:rPr>
              <w:t>Јединица мере</w:t>
            </w:r>
          </w:p>
        </w:tc>
        <w:tc>
          <w:tcPr>
            <w:tcW w:w="1785" w:type="dxa"/>
          </w:tcPr>
          <w:p w:rsidR="004923B1" w:rsidRDefault="004923B1" w:rsidP="001825EB">
            <w:pPr>
              <w:spacing w:after="100"/>
              <w:jc w:val="left"/>
              <w:rPr>
                <w:rFonts w:cs="Arial"/>
              </w:rPr>
            </w:pPr>
            <w:r>
              <w:rPr>
                <w:rFonts w:cs="Arial"/>
              </w:rPr>
              <w:t>Број норма сати</w:t>
            </w:r>
          </w:p>
        </w:tc>
        <w:tc>
          <w:tcPr>
            <w:tcW w:w="1900" w:type="dxa"/>
          </w:tcPr>
          <w:p w:rsidR="004923B1" w:rsidRDefault="004923B1" w:rsidP="000A101A">
            <w:pPr>
              <w:spacing w:after="100"/>
              <w:rPr>
                <w:rFonts w:cs="Arial"/>
              </w:rPr>
            </w:pPr>
            <w:r>
              <w:rPr>
                <w:rFonts w:cs="Arial"/>
              </w:rPr>
              <w:t>Јединич</w:t>
            </w:r>
            <w:r w:rsidR="000A101A">
              <w:rPr>
                <w:rFonts w:cs="Arial"/>
                <w:lang w:val="sr-Cyrl-RS"/>
              </w:rPr>
              <w:t>на</w:t>
            </w:r>
            <w:r>
              <w:rPr>
                <w:rFonts w:cs="Arial"/>
              </w:rPr>
              <w:t xml:space="preserve"> цена </w:t>
            </w:r>
          </w:p>
        </w:tc>
        <w:tc>
          <w:tcPr>
            <w:tcW w:w="1701" w:type="dxa"/>
          </w:tcPr>
          <w:p w:rsidR="004923B1" w:rsidRDefault="004923B1" w:rsidP="00E70F21">
            <w:pPr>
              <w:spacing w:after="100"/>
              <w:rPr>
                <w:rFonts w:cs="Arial"/>
              </w:rPr>
            </w:pPr>
            <w:r>
              <w:rPr>
                <w:rFonts w:cs="Arial"/>
              </w:rPr>
              <w:t>Укупна цена</w:t>
            </w:r>
          </w:p>
        </w:tc>
      </w:tr>
      <w:tr w:rsidR="004923B1" w:rsidTr="001825EB">
        <w:tc>
          <w:tcPr>
            <w:tcW w:w="2518" w:type="dxa"/>
          </w:tcPr>
          <w:p w:rsidR="00C9206F" w:rsidRPr="00C418E0" w:rsidRDefault="004923B1" w:rsidP="00C9206F">
            <w:pPr>
              <w:spacing w:after="100"/>
              <w:rPr>
                <w:rFonts w:cs="Arial"/>
                <w:color w:val="FF0000"/>
                <w:lang w:val="sr-Cyrl-RS"/>
              </w:rPr>
            </w:pPr>
            <w:r>
              <w:rPr>
                <w:rFonts w:cs="Arial"/>
              </w:rPr>
              <w:t xml:space="preserve">Радови на демонтажи и </w:t>
            </w:r>
            <w:r w:rsidRPr="00164D3C">
              <w:rPr>
                <w:rFonts w:cs="Arial"/>
              </w:rPr>
              <w:t>монтажи</w:t>
            </w:r>
            <w:r w:rsidR="00C9206F" w:rsidRPr="00164D3C">
              <w:rPr>
                <w:rFonts w:cs="Arial"/>
                <w:lang w:val="sr-Cyrl-RS"/>
              </w:rPr>
              <w:t xml:space="preserve"> </w:t>
            </w:r>
            <w:r w:rsidRPr="00164D3C">
              <w:rPr>
                <w:rFonts w:cs="Arial"/>
              </w:rPr>
              <w:t xml:space="preserve"> цевов</w:t>
            </w:r>
            <w:r w:rsidR="00C9206F" w:rsidRPr="00164D3C">
              <w:rPr>
                <w:rFonts w:cs="Arial"/>
                <w:lang w:val="sr-Cyrl-RS"/>
              </w:rPr>
              <w:t>о</w:t>
            </w:r>
            <w:r w:rsidR="00C9206F" w:rsidRPr="00164D3C">
              <w:rPr>
                <w:rFonts w:cs="Arial"/>
              </w:rPr>
              <w:t>да</w:t>
            </w:r>
            <w:r w:rsidR="00C418E0" w:rsidRPr="00164D3C">
              <w:rPr>
                <w:rFonts w:cs="Arial"/>
                <w:lang w:val="sr-Cyrl-RS"/>
              </w:rPr>
              <w:t xml:space="preserve"> и овешења</w:t>
            </w:r>
          </w:p>
          <w:p w:rsidR="004923B1" w:rsidRPr="00C9206F" w:rsidRDefault="00C9206F" w:rsidP="00C9206F">
            <w:pPr>
              <w:spacing w:after="100"/>
              <w:rPr>
                <w:rFonts w:cs="Arial"/>
                <w:lang w:val="sr-Cyrl-RS"/>
              </w:rPr>
            </w:pPr>
            <w:r>
              <w:rPr>
                <w:rFonts w:cs="Arial"/>
                <w:lang w:val="sr-Cyrl-RS"/>
              </w:rPr>
              <w:t>(</w:t>
            </w:r>
            <w:r w:rsidR="004923B1">
              <w:rPr>
                <w:rFonts w:cs="Arial"/>
              </w:rPr>
              <w:t>предвиђено радно време 12 часова, шест дана у недељи</w:t>
            </w:r>
            <w:r>
              <w:rPr>
                <w:rFonts w:cs="Arial"/>
                <w:lang w:val="sr-Cyrl-RS"/>
              </w:rPr>
              <w:t>)</w:t>
            </w:r>
          </w:p>
        </w:tc>
        <w:tc>
          <w:tcPr>
            <w:tcW w:w="1843" w:type="dxa"/>
            <w:vAlign w:val="center"/>
          </w:tcPr>
          <w:p w:rsidR="004923B1" w:rsidRDefault="004923B1" w:rsidP="00E70F21">
            <w:pPr>
              <w:spacing w:after="100"/>
              <w:jc w:val="center"/>
              <w:rPr>
                <w:rFonts w:cs="Arial"/>
              </w:rPr>
            </w:pPr>
            <w:r>
              <w:rPr>
                <w:rFonts w:cs="Arial"/>
              </w:rPr>
              <w:t>Норма час</w:t>
            </w:r>
          </w:p>
        </w:tc>
        <w:tc>
          <w:tcPr>
            <w:tcW w:w="1785" w:type="dxa"/>
            <w:vAlign w:val="center"/>
          </w:tcPr>
          <w:p w:rsidR="004923B1" w:rsidRDefault="004923B1" w:rsidP="00E70F21">
            <w:pPr>
              <w:spacing w:after="100"/>
              <w:jc w:val="center"/>
              <w:rPr>
                <w:rFonts w:cs="Arial"/>
              </w:rPr>
            </w:pPr>
            <w:r>
              <w:rPr>
                <w:rFonts w:cs="Arial"/>
              </w:rPr>
              <w:t>4032</w:t>
            </w:r>
          </w:p>
        </w:tc>
        <w:tc>
          <w:tcPr>
            <w:tcW w:w="1900" w:type="dxa"/>
          </w:tcPr>
          <w:p w:rsidR="004923B1" w:rsidRDefault="004923B1" w:rsidP="00E70F21">
            <w:pPr>
              <w:spacing w:after="100"/>
              <w:rPr>
                <w:rFonts w:cs="Arial"/>
              </w:rPr>
            </w:pPr>
          </w:p>
        </w:tc>
        <w:tc>
          <w:tcPr>
            <w:tcW w:w="1701" w:type="dxa"/>
          </w:tcPr>
          <w:p w:rsidR="004923B1" w:rsidRDefault="004923B1" w:rsidP="00E70F21">
            <w:pPr>
              <w:spacing w:after="100"/>
              <w:rPr>
                <w:rFonts w:cs="Arial"/>
              </w:rPr>
            </w:pPr>
          </w:p>
        </w:tc>
      </w:tr>
    </w:tbl>
    <w:p w:rsidR="00C418E0" w:rsidRDefault="00C418E0" w:rsidP="004923B1">
      <w:pPr>
        <w:spacing w:after="100"/>
        <w:rPr>
          <w:rFonts w:cs="Arial"/>
          <w:b/>
          <w:lang w:val="sr-Cyrl-RS"/>
        </w:rPr>
      </w:pPr>
    </w:p>
    <w:p w:rsidR="004923B1" w:rsidRDefault="004923B1" w:rsidP="004923B1">
      <w:pPr>
        <w:spacing w:after="100"/>
        <w:rPr>
          <w:rFonts w:cs="Arial"/>
        </w:rPr>
      </w:pPr>
      <w:r w:rsidRPr="00523625">
        <w:rPr>
          <w:rFonts w:cs="Arial"/>
          <w:b/>
        </w:rPr>
        <w:t>Табела бр.2</w:t>
      </w:r>
      <w:r w:rsidR="00523625" w:rsidRPr="00523625">
        <w:rPr>
          <w:rFonts w:cs="Arial"/>
          <w:b/>
          <w:lang w:val="sr-Cyrl-RS"/>
        </w:rPr>
        <w:t>:</w:t>
      </w:r>
      <w:r>
        <w:rPr>
          <w:rFonts w:cs="Arial"/>
        </w:rPr>
        <w:t xml:space="preserve"> Димензије цевовода који ће бити замењени</w:t>
      </w:r>
    </w:p>
    <w:tbl>
      <w:tblPr>
        <w:tblStyle w:val="TableGrid"/>
        <w:tblW w:w="9747" w:type="dxa"/>
        <w:tblLayout w:type="fixed"/>
        <w:tblLook w:val="04A0" w:firstRow="1" w:lastRow="0" w:firstColumn="1" w:lastColumn="0" w:noHBand="0" w:noVBand="1"/>
      </w:tblPr>
      <w:tblGrid>
        <w:gridCol w:w="879"/>
        <w:gridCol w:w="2977"/>
        <w:gridCol w:w="1214"/>
        <w:gridCol w:w="1456"/>
        <w:gridCol w:w="1379"/>
        <w:gridCol w:w="1842"/>
      </w:tblGrid>
      <w:tr w:rsidR="004923B1" w:rsidTr="00523625">
        <w:tc>
          <w:tcPr>
            <w:tcW w:w="879" w:type="dxa"/>
            <w:tcMar>
              <w:left w:w="28" w:type="dxa"/>
              <w:right w:w="28" w:type="dxa"/>
            </w:tcMar>
          </w:tcPr>
          <w:p w:rsidR="004923B1" w:rsidRDefault="004923B1" w:rsidP="001825EB">
            <w:pPr>
              <w:spacing w:after="120"/>
              <w:rPr>
                <w:rFonts w:cs="Arial"/>
              </w:rPr>
            </w:pPr>
            <w:r>
              <w:rPr>
                <w:rFonts w:cs="Arial"/>
              </w:rPr>
              <w:t>Ред.бр.</w:t>
            </w:r>
          </w:p>
        </w:tc>
        <w:tc>
          <w:tcPr>
            <w:tcW w:w="2977" w:type="dxa"/>
          </w:tcPr>
          <w:p w:rsidR="004923B1" w:rsidRDefault="004923B1" w:rsidP="001825EB">
            <w:pPr>
              <w:spacing w:after="120"/>
              <w:rPr>
                <w:rFonts w:cs="Arial"/>
              </w:rPr>
            </w:pPr>
            <w:r>
              <w:rPr>
                <w:rFonts w:cs="Arial"/>
              </w:rPr>
              <w:t>Назив / димензија</w:t>
            </w:r>
          </w:p>
        </w:tc>
        <w:tc>
          <w:tcPr>
            <w:tcW w:w="1214" w:type="dxa"/>
          </w:tcPr>
          <w:p w:rsidR="004923B1" w:rsidRPr="00D16CB8" w:rsidRDefault="004923B1" w:rsidP="001825EB">
            <w:pPr>
              <w:spacing w:after="120"/>
              <w:rPr>
                <w:rFonts w:cs="Arial"/>
              </w:rPr>
            </w:pPr>
            <w:r>
              <w:rPr>
                <w:rFonts w:cs="Arial"/>
              </w:rPr>
              <w:t xml:space="preserve">Јед. мере </w:t>
            </w:r>
          </w:p>
        </w:tc>
        <w:tc>
          <w:tcPr>
            <w:tcW w:w="1456" w:type="dxa"/>
          </w:tcPr>
          <w:p w:rsidR="004923B1" w:rsidRPr="000A32C9" w:rsidRDefault="004923B1" w:rsidP="001825EB">
            <w:pPr>
              <w:spacing w:after="120"/>
              <w:rPr>
                <w:rFonts w:cs="Arial"/>
              </w:rPr>
            </w:pPr>
            <w:r>
              <w:rPr>
                <w:rFonts w:cs="Arial"/>
              </w:rPr>
              <w:t>Потребно</w:t>
            </w:r>
          </w:p>
        </w:tc>
        <w:tc>
          <w:tcPr>
            <w:tcW w:w="1379" w:type="dxa"/>
          </w:tcPr>
          <w:p w:rsidR="004923B1" w:rsidRPr="00D16CB8" w:rsidRDefault="004923B1" w:rsidP="001825EB">
            <w:pPr>
              <w:spacing w:after="120"/>
              <w:rPr>
                <w:rFonts w:cs="Arial"/>
              </w:rPr>
            </w:pPr>
            <w:r>
              <w:rPr>
                <w:rFonts w:cs="Arial"/>
              </w:rPr>
              <w:t xml:space="preserve">Јединична цена </w:t>
            </w:r>
          </w:p>
        </w:tc>
        <w:tc>
          <w:tcPr>
            <w:tcW w:w="1842" w:type="dxa"/>
          </w:tcPr>
          <w:p w:rsidR="004923B1" w:rsidRDefault="004923B1" w:rsidP="001825EB">
            <w:pPr>
              <w:spacing w:after="120"/>
              <w:rPr>
                <w:rFonts w:cs="Arial"/>
              </w:rPr>
            </w:pPr>
            <w:r>
              <w:rPr>
                <w:rFonts w:cs="Arial"/>
              </w:rPr>
              <w:t>Укупна цена</w:t>
            </w:r>
          </w:p>
        </w:tc>
      </w:tr>
      <w:tr w:rsidR="004923B1" w:rsidTr="00DE1048">
        <w:tc>
          <w:tcPr>
            <w:tcW w:w="879" w:type="dxa"/>
          </w:tcPr>
          <w:p w:rsidR="004923B1" w:rsidRDefault="004923B1" w:rsidP="00E70F21">
            <w:pPr>
              <w:spacing w:after="100"/>
              <w:rPr>
                <w:rFonts w:cs="Arial"/>
              </w:rPr>
            </w:pPr>
            <w:r>
              <w:rPr>
                <w:rFonts w:cs="Arial"/>
              </w:rPr>
              <w:t>1.</w:t>
            </w:r>
          </w:p>
        </w:tc>
        <w:tc>
          <w:tcPr>
            <w:tcW w:w="2977" w:type="dxa"/>
          </w:tcPr>
          <w:p w:rsidR="0036207F" w:rsidRDefault="004923B1" w:rsidP="0036207F">
            <w:pPr>
              <w:spacing w:after="100"/>
              <w:jc w:val="left"/>
              <w:rPr>
                <w:rFonts w:cs="Arial"/>
              </w:rPr>
            </w:pPr>
            <w:r>
              <w:rPr>
                <w:rFonts w:cs="Arial"/>
              </w:rPr>
              <w:t xml:space="preserve">Колено </w:t>
            </w:r>
            <w:r>
              <w:rPr>
                <w:rFonts w:cs="Arial"/>
                <w:lang w:val="en-GB"/>
              </w:rPr>
              <w:t xml:space="preserve">RSH </w:t>
            </w:r>
            <w:r>
              <w:rPr>
                <w:rFonts w:cs="Arial"/>
              </w:rPr>
              <w:t xml:space="preserve">станице према цртежу у прилогу материјал </w:t>
            </w:r>
          </w:p>
          <w:p w:rsidR="004923B1" w:rsidRPr="00A10023" w:rsidRDefault="00A10023" w:rsidP="0036207F">
            <w:pPr>
              <w:spacing w:after="100"/>
              <w:jc w:val="left"/>
              <w:rPr>
                <w:rFonts w:cs="Arial"/>
                <w:lang w:val="sr-Latn-RS"/>
              </w:rPr>
            </w:pPr>
            <w:r>
              <w:rPr>
                <w:rFonts w:cs="Arial"/>
                <w:lang w:val="sr-Latn-RS"/>
              </w:rPr>
              <w:t>Č7100</w:t>
            </w:r>
            <w:r w:rsidR="0036207F">
              <w:rPr>
                <w:rFonts w:cs="Arial"/>
                <w:lang w:val="sr-Latn-RS"/>
              </w:rPr>
              <w:t xml:space="preserve"> (JUS C.B4.014) / 16Mo3 (EN 10028/2)</w:t>
            </w:r>
            <w:r w:rsidR="00EB0367">
              <w:rPr>
                <w:rFonts w:cs="Arial"/>
                <w:lang w:val="sr-Latn-RS"/>
              </w:rPr>
              <w:t xml:space="preserve"> </w:t>
            </w:r>
            <w:r w:rsidR="00EB0367">
              <w:rPr>
                <w:rFonts w:cs="Arial"/>
              </w:rPr>
              <w:t xml:space="preserve">SRPS EN 10216-1,2, 3:2002 + A1:2004  </w:t>
            </w:r>
            <w:r w:rsidR="00EB0367">
              <w:rPr>
                <w:rFonts w:cs="Arial"/>
                <w:lang w:val="sr-Latn-RS"/>
              </w:rPr>
              <w:t xml:space="preserve"> </w:t>
            </w:r>
          </w:p>
        </w:tc>
        <w:tc>
          <w:tcPr>
            <w:tcW w:w="1214" w:type="dxa"/>
            <w:vAlign w:val="center"/>
          </w:tcPr>
          <w:p w:rsidR="004923B1" w:rsidRDefault="004923B1" w:rsidP="00DE1048">
            <w:pPr>
              <w:spacing w:after="100"/>
              <w:jc w:val="center"/>
              <w:rPr>
                <w:rFonts w:cs="Arial"/>
              </w:rPr>
            </w:pPr>
            <w:r>
              <w:rPr>
                <w:rFonts w:cs="Arial"/>
              </w:rPr>
              <w:t>комад</w:t>
            </w:r>
          </w:p>
        </w:tc>
        <w:tc>
          <w:tcPr>
            <w:tcW w:w="1456" w:type="dxa"/>
            <w:vAlign w:val="center"/>
          </w:tcPr>
          <w:p w:rsidR="004923B1" w:rsidRDefault="00574DDD" w:rsidP="00DE1048">
            <w:pPr>
              <w:spacing w:after="100"/>
              <w:jc w:val="center"/>
              <w:rPr>
                <w:rFonts w:cs="Arial"/>
              </w:rPr>
            </w:pPr>
            <w:r>
              <w:rPr>
                <w:rFonts w:cs="Arial"/>
              </w:rPr>
              <w:t>1</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DE1048">
        <w:tc>
          <w:tcPr>
            <w:tcW w:w="879" w:type="dxa"/>
          </w:tcPr>
          <w:p w:rsidR="004923B1" w:rsidRDefault="004923B1" w:rsidP="00E70F21">
            <w:pPr>
              <w:spacing w:after="100"/>
              <w:rPr>
                <w:rFonts w:cs="Arial"/>
              </w:rPr>
            </w:pPr>
            <w:r>
              <w:rPr>
                <w:rFonts w:cs="Arial"/>
              </w:rPr>
              <w:t>2.</w:t>
            </w:r>
          </w:p>
        </w:tc>
        <w:tc>
          <w:tcPr>
            <w:tcW w:w="2977" w:type="dxa"/>
          </w:tcPr>
          <w:p w:rsidR="004923B1" w:rsidRPr="001825EB" w:rsidRDefault="004923B1" w:rsidP="00CF4961">
            <w:pPr>
              <w:spacing w:after="100"/>
              <w:jc w:val="left"/>
              <w:rPr>
                <w:rFonts w:cs="Arial"/>
                <w:lang w:val="sr-Cyrl-RS"/>
              </w:rPr>
            </w:pPr>
            <w:r>
              <w:rPr>
                <w:rFonts w:cs="Arial"/>
              </w:rPr>
              <w:t xml:space="preserve">Сабирник техничке расхладе </w:t>
            </w:r>
            <w:r>
              <w:rPr>
                <w:rFonts w:cs="Arial"/>
                <w:lang w:val="en-GB"/>
              </w:rPr>
              <w:t xml:space="preserve">VF 54  </w:t>
            </w:r>
            <w:r>
              <w:rPr>
                <w:rFonts w:cs="Arial"/>
                <w:i/>
              </w:rPr>
              <w:t>ϕ8</w:t>
            </w:r>
            <w:r>
              <w:rPr>
                <w:rFonts w:cs="Arial"/>
              </w:rPr>
              <w:t>20</w:t>
            </w:r>
            <w:r>
              <w:rPr>
                <w:rFonts w:cs="Arial"/>
                <w:lang w:val="en-GB"/>
              </w:rPr>
              <w:t>x6</w:t>
            </w:r>
            <w:r>
              <w:rPr>
                <w:rFonts w:cs="Arial"/>
              </w:rPr>
              <w:t xml:space="preserve"> дужина 7</w:t>
            </w:r>
            <w:r>
              <w:rPr>
                <w:rFonts w:cs="Arial"/>
                <w:lang w:val="en-GB"/>
              </w:rPr>
              <w:t xml:space="preserve"> m </w:t>
            </w:r>
            <w:r w:rsidR="00CF4961">
              <w:rPr>
                <w:rFonts w:cs="Arial"/>
                <w:lang w:val="sr-Cyrl-RS"/>
              </w:rPr>
              <w:t>из сегемената,</w:t>
            </w:r>
            <w:r>
              <w:rPr>
                <w:rFonts w:cs="Arial"/>
                <w:lang w:val="en-GB"/>
              </w:rPr>
              <w:t xml:space="preserve"> </w:t>
            </w:r>
            <w:r>
              <w:rPr>
                <w:rFonts w:cs="Arial"/>
              </w:rPr>
              <w:t>материјал Č12</w:t>
            </w:r>
            <w:r w:rsidR="00EB0367">
              <w:rPr>
                <w:rFonts w:cs="Arial"/>
              </w:rPr>
              <w:t>02</w:t>
            </w:r>
            <w:r w:rsidR="0036207F">
              <w:rPr>
                <w:rFonts w:cs="Arial"/>
              </w:rPr>
              <w:t xml:space="preserve"> (JUS C.B5.022</w:t>
            </w:r>
            <w:r w:rsidR="0036207F" w:rsidRPr="00450488">
              <w:rPr>
                <w:rFonts w:cs="Arial"/>
              </w:rPr>
              <w:t>)</w:t>
            </w:r>
            <w:r w:rsidR="001825EB" w:rsidRPr="00450488">
              <w:rPr>
                <w:rFonts w:cs="Arial"/>
                <w:lang w:val="sr-Cyrl-RS"/>
              </w:rPr>
              <w:t xml:space="preserve"> /</w:t>
            </w:r>
          </w:p>
          <w:p w:rsidR="0036207F" w:rsidRDefault="0036207F" w:rsidP="00CF4961">
            <w:pPr>
              <w:spacing w:after="100"/>
              <w:jc w:val="left"/>
              <w:rPr>
                <w:rFonts w:cs="Arial"/>
              </w:rPr>
            </w:pPr>
            <w:r>
              <w:rPr>
                <w:rFonts w:cs="Arial"/>
              </w:rPr>
              <w:t>P235GH (EN10027)</w:t>
            </w:r>
          </w:p>
          <w:p w:rsidR="00EB0367" w:rsidRPr="00D16CB8" w:rsidRDefault="00EB0367" w:rsidP="00CF4961">
            <w:pPr>
              <w:spacing w:after="100"/>
              <w:jc w:val="left"/>
              <w:rPr>
                <w:rFonts w:cs="Arial"/>
                <w:lang w:val="en-GB"/>
              </w:rPr>
            </w:pPr>
            <w:r>
              <w:rPr>
                <w:rFonts w:cs="Arial"/>
              </w:rPr>
              <w:t>SRPS EN 10220:2002 SRPS EN 10217-1:2002</w:t>
            </w:r>
            <w:r>
              <w:rPr>
                <w:rFonts w:cs="Arial"/>
                <w:lang w:val="sr-Cyrl-RS"/>
              </w:rPr>
              <w:t xml:space="preserve"> </w:t>
            </w:r>
            <w:r>
              <w:rPr>
                <w:rFonts w:cs="Arial"/>
              </w:rPr>
              <w:t>SRPS EN 10217-2:2002</w:t>
            </w:r>
          </w:p>
        </w:tc>
        <w:tc>
          <w:tcPr>
            <w:tcW w:w="1214" w:type="dxa"/>
            <w:vAlign w:val="center"/>
          </w:tcPr>
          <w:p w:rsidR="004923B1" w:rsidRDefault="004923B1" w:rsidP="00DE1048">
            <w:pPr>
              <w:spacing w:after="100"/>
              <w:jc w:val="center"/>
              <w:rPr>
                <w:rFonts w:cs="Arial"/>
              </w:rPr>
            </w:pPr>
            <w:r>
              <w:rPr>
                <w:rFonts w:cs="Arial"/>
              </w:rPr>
              <w:t>комад</w:t>
            </w:r>
          </w:p>
        </w:tc>
        <w:tc>
          <w:tcPr>
            <w:tcW w:w="1456" w:type="dxa"/>
            <w:vAlign w:val="center"/>
          </w:tcPr>
          <w:p w:rsidR="004923B1" w:rsidRDefault="00574DDD" w:rsidP="00DE1048">
            <w:pPr>
              <w:spacing w:after="100"/>
              <w:jc w:val="center"/>
              <w:rPr>
                <w:rFonts w:cs="Arial"/>
              </w:rPr>
            </w:pPr>
            <w:r>
              <w:rPr>
                <w:rFonts w:cs="Arial"/>
              </w:rPr>
              <w:t>1</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bl>
    <w:p w:rsidR="00523625" w:rsidRDefault="00523625" w:rsidP="00523625">
      <w:pPr>
        <w:spacing w:before="0"/>
        <w:rPr>
          <w:b/>
          <w:lang w:val="sr-Cyrl-RS"/>
        </w:rPr>
      </w:pPr>
    </w:p>
    <w:p w:rsidR="001825EB" w:rsidRDefault="001825EB">
      <w:pPr>
        <w:spacing w:before="0"/>
        <w:jc w:val="left"/>
        <w:rPr>
          <w:b/>
          <w:lang w:val="sr-Cyrl-RS"/>
        </w:rPr>
      </w:pPr>
      <w:r>
        <w:rPr>
          <w:b/>
          <w:lang w:val="sr-Cyrl-RS"/>
        </w:rPr>
        <w:br w:type="page"/>
      </w:r>
    </w:p>
    <w:p w:rsidR="00BA3302" w:rsidRPr="00523625" w:rsidRDefault="00523625" w:rsidP="00C9206F">
      <w:pPr>
        <w:spacing w:before="0" w:after="100"/>
        <w:rPr>
          <w:lang w:val="sr-Cyrl-RS"/>
        </w:rPr>
      </w:pPr>
      <w:r w:rsidRPr="00523625">
        <w:rPr>
          <w:b/>
          <w:lang w:val="sr-Cyrl-RS"/>
        </w:rPr>
        <w:lastRenderedPageBreak/>
        <w:t>Табела бр.3:</w:t>
      </w:r>
      <w:r>
        <w:rPr>
          <w:lang w:val="sr-Cyrl-RS"/>
        </w:rPr>
        <w:t xml:space="preserve"> Потенцијални цевоводи за замену</w:t>
      </w:r>
    </w:p>
    <w:tbl>
      <w:tblPr>
        <w:tblStyle w:val="TableGrid"/>
        <w:tblW w:w="9747" w:type="dxa"/>
        <w:tblLayout w:type="fixed"/>
        <w:tblLook w:val="04A0" w:firstRow="1" w:lastRow="0" w:firstColumn="1" w:lastColumn="0" w:noHBand="0" w:noVBand="1"/>
      </w:tblPr>
      <w:tblGrid>
        <w:gridCol w:w="1101"/>
        <w:gridCol w:w="2693"/>
        <w:gridCol w:w="1276"/>
        <w:gridCol w:w="1456"/>
        <w:gridCol w:w="1379"/>
        <w:gridCol w:w="1842"/>
      </w:tblGrid>
      <w:tr w:rsidR="004923B1" w:rsidTr="00523625">
        <w:tc>
          <w:tcPr>
            <w:tcW w:w="1101" w:type="dxa"/>
          </w:tcPr>
          <w:p w:rsidR="004923B1" w:rsidRDefault="004923B1" w:rsidP="00523625">
            <w:pPr>
              <w:rPr>
                <w:rFonts w:cs="Arial"/>
              </w:rPr>
            </w:pPr>
            <w:r>
              <w:rPr>
                <w:rFonts w:cs="Arial"/>
              </w:rPr>
              <w:t>Ред.бр.</w:t>
            </w:r>
          </w:p>
        </w:tc>
        <w:tc>
          <w:tcPr>
            <w:tcW w:w="2693" w:type="dxa"/>
          </w:tcPr>
          <w:p w:rsidR="0003274D" w:rsidRPr="0003274D" w:rsidRDefault="00FC3B76" w:rsidP="00523625">
            <w:pPr>
              <w:rPr>
                <w:rFonts w:cs="Arial"/>
                <w:lang w:val="sr-Cyrl-RS"/>
              </w:rPr>
            </w:pPr>
            <w:r>
              <w:rPr>
                <w:rFonts w:cs="Arial"/>
              </w:rPr>
              <w:t xml:space="preserve">Назив / димензија </w:t>
            </w:r>
          </w:p>
        </w:tc>
        <w:tc>
          <w:tcPr>
            <w:tcW w:w="1276" w:type="dxa"/>
          </w:tcPr>
          <w:p w:rsidR="004923B1" w:rsidRPr="00D97714" w:rsidRDefault="004923B1" w:rsidP="00523625">
            <w:pPr>
              <w:rPr>
                <w:rFonts w:cs="Arial"/>
              </w:rPr>
            </w:pPr>
            <w:r>
              <w:rPr>
                <w:rFonts w:cs="Arial"/>
              </w:rPr>
              <w:t xml:space="preserve">Јед. мере </w:t>
            </w:r>
          </w:p>
        </w:tc>
        <w:tc>
          <w:tcPr>
            <w:tcW w:w="1456" w:type="dxa"/>
          </w:tcPr>
          <w:p w:rsidR="004923B1" w:rsidRDefault="004923B1" w:rsidP="00523625">
            <w:pPr>
              <w:rPr>
                <w:rFonts w:cs="Arial"/>
              </w:rPr>
            </w:pPr>
            <w:r>
              <w:rPr>
                <w:rFonts w:cs="Arial"/>
              </w:rPr>
              <w:t>Потребно</w:t>
            </w:r>
          </w:p>
        </w:tc>
        <w:tc>
          <w:tcPr>
            <w:tcW w:w="1379" w:type="dxa"/>
            <w:tcMar>
              <w:left w:w="28" w:type="dxa"/>
              <w:right w:w="28" w:type="dxa"/>
            </w:tcMar>
          </w:tcPr>
          <w:p w:rsidR="004923B1" w:rsidRDefault="004923B1" w:rsidP="00523625">
            <w:pPr>
              <w:rPr>
                <w:rFonts w:cs="Arial"/>
              </w:rPr>
            </w:pPr>
            <w:r>
              <w:rPr>
                <w:rFonts w:cs="Arial"/>
              </w:rPr>
              <w:t>Јединична цена по [kg]</w:t>
            </w:r>
          </w:p>
        </w:tc>
        <w:tc>
          <w:tcPr>
            <w:tcW w:w="1842" w:type="dxa"/>
          </w:tcPr>
          <w:p w:rsidR="004923B1" w:rsidRDefault="004923B1" w:rsidP="00523625">
            <w:pPr>
              <w:rPr>
                <w:rFonts w:cs="Arial"/>
              </w:rPr>
            </w:pPr>
            <w:r>
              <w:rPr>
                <w:rFonts w:cs="Arial"/>
              </w:rPr>
              <w:t>Укупна цена</w:t>
            </w:r>
          </w:p>
        </w:tc>
      </w:tr>
      <w:tr w:rsidR="004923B1" w:rsidTr="00E70F21">
        <w:tc>
          <w:tcPr>
            <w:tcW w:w="9747" w:type="dxa"/>
            <w:gridSpan w:val="6"/>
          </w:tcPr>
          <w:p w:rsidR="004923B1" w:rsidRPr="00363A38" w:rsidRDefault="004923B1" w:rsidP="00363A38">
            <w:pPr>
              <w:spacing w:after="100"/>
              <w:rPr>
                <w:rFonts w:cs="Arial"/>
              </w:rPr>
            </w:pPr>
            <w:r>
              <w:rPr>
                <w:rFonts w:cs="Arial"/>
              </w:rPr>
              <w:t>Шавне цеви</w:t>
            </w:r>
            <w:r w:rsidR="00363A38">
              <w:rPr>
                <w:rFonts w:cs="Arial"/>
              </w:rPr>
              <w:t xml:space="preserve"> </w:t>
            </w:r>
            <w:r w:rsidR="00363A38">
              <w:rPr>
                <w:rFonts w:cs="Arial"/>
                <w:lang w:val="sr-Cyrl-RS"/>
              </w:rPr>
              <w:t xml:space="preserve">у складу са стандардом  </w:t>
            </w:r>
            <w:r w:rsidR="00363A38">
              <w:rPr>
                <w:rFonts w:cs="Arial"/>
              </w:rPr>
              <w:t>SRPS EN 10220:2002</w:t>
            </w:r>
            <w:r w:rsidR="00363A38">
              <w:rPr>
                <w:rFonts w:cs="Arial"/>
                <w:lang w:val="sr-Cyrl-RS"/>
              </w:rPr>
              <w:t xml:space="preserve"> , </w:t>
            </w:r>
            <w:r w:rsidR="00363A38">
              <w:rPr>
                <w:rFonts w:cs="Arial"/>
              </w:rPr>
              <w:t xml:space="preserve"> </w:t>
            </w:r>
            <w:r w:rsidR="00363A38">
              <w:rPr>
                <w:rFonts w:cs="Arial"/>
                <w:lang w:val="sr-Cyrl-RS"/>
              </w:rPr>
              <w:t xml:space="preserve"> </w:t>
            </w:r>
            <w:r w:rsidR="00363A38">
              <w:rPr>
                <w:rFonts w:cs="Arial"/>
              </w:rPr>
              <w:t>SRPS EN 10217-1:2002</w:t>
            </w:r>
            <w:r w:rsidR="00363A38">
              <w:rPr>
                <w:rFonts w:cs="Arial"/>
                <w:lang w:val="sr-Cyrl-RS"/>
              </w:rPr>
              <w:t xml:space="preserve"> </w:t>
            </w:r>
            <w:r w:rsidR="00363A38">
              <w:rPr>
                <w:rFonts w:cs="Arial"/>
              </w:rPr>
              <w:t>SRPS EN 10217-2:2002</w:t>
            </w:r>
            <w:r w:rsidR="00363A38">
              <w:rPr>
                <w:rFonts w:cs="Arial"/>
                <w:lang w:val="sr-Cyrl-RS"/>
              </w:rPr>
              <w:t xml:space="preserve"> материјал</w:t>
            </w:r>
            <w:r w:rsidR="00363A38">
              <w:rPr>
                <w:rFonts w:cs="Arial"/>
              </w:rPr>
              <w:t xml:space="preserve"> S235JRH</w:t>
            </w:r>
          </w:p>
        </w:tc>
      </w:tr>
      <w:tr w:rsidR="004923B1" w:rsidTr="00E70F21">
        <w:tc>
          <w:tcPr>
            <w:tcW w:w="1101" w:type="dxa"/>
          </w:tcPr>
          <w:p w:rsidR="004923B1" w:rsidRPr="00D16CB8" w:rsidRDefault="004923B1" w:rsidP="00E70F21">
            <w:pPr>
              <w:spacing w:after="100"/>
              <w:rPr>
                <w:rFonts w:cs="Arial"/>
                <w:lang w:val="en-GB"/>
              </w:rPr>
            </w:pPr>
            <w:r>
              <w:rPr>
                <w:rFonts w:cs="Arial"/>
                <w:lang w:val="en-GB"/>
              </w:rPr>
              <w:t>1.</w:t>
            </w:r>
          </w:p>
        </w:tc>
        <w:tc>
          <w:tcPr>
            <w:tcW w:w="2693" w:type="dxa"/>
          </w:tcPr>
          <w:p w:rsidR="004923B1" w:rsidRDefault="004923B1" w:rsidP="00E70F21">
            <w:pPr>
              <w:spacing w:after="100"/>
              <w:rPr>
                <w:rFonts w:cs="Arial"/>
              </w:rPr>
            </w:pPr>
            <w:r>
              <w:rPr>
                <w:rFonts w:cs="Arial"/>
                <w:i/>
              </w:rPr>
              <w:t>ϕ8</w:t>
            </w:r>
            <w:r>
              <w:rPr>
                <w:rFonts w:cs="Arial"/>
              </w:rPr>
              <w:t>20</w:t>
            </w:r>
            <w:r>
              <w:rPr>
                <w:rFonts w:cs="Arial"/>
                <w:lang w:val="en-GB"/>
              </w:rPr>
              <w:t>x6</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3960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E70F21">
        <w:tc>
          <w:tcPr>
            <w:tcW w:w="1101" w:type="dxa"/>
          </w:tcPr>
          <w:p w:rsidR="004923B1" w:rsidRPr="000A32C9" w:rsidRDefault="004923B1" w:rsidP="00E70F21">
            <w:pPr>
              <w:spacing w:after="100"/>
              <w:rPr>
                <w:rFonts w:cs="Arial"/>
              </w:rPr>
            </w:pPr>
            <w:r>
              <w:rPr>
                <w:rFonts w:cs="Arial"/>
              </w:rPr>
              <w:t>2.</w:t>
            </w:r>
          </w:p>
        </w:tc>
        <w:tc>
          <w:tcPr>
            <w:tcW w:w="2693" w:type="dxa"/>
          </w:tcPr>
          <w:p w:rsidR="004923B1" w:rsidRDefault="004923B1" w:rsidP="00E70F21">
            <w:pPr>
              <w:spacing w:after="100"/>
              <w:rPr>
                <w:rFonts w:cs="Arial"/>
              </w:rPr>
            </w:pPr>
            <w:r>
              <w:rPr>
                <w:rFonts w:cs="Arial"/>
                <w:i/>
              </w:rPr>
              <w:t>ϕ7</w:t>
            </w:r>
            <w:r>
              <w:rPr>
                <w:rFonts w:cs="Arial"/>
              </w:rPr>
              <w:t>20</w:t>
            </w:r>
            <w:r>
              <w:rPr>
                <w:rFonts w:cs="Arial"/>
                <w:lang w:val="en-GB"/>
              </w:rPr>
              <w:t>x6</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1200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E70F21">
        <w:tc>
          <w:tcPr>
            <w:tcW w:w="1101" w:type="dxa"/>
          </w:tcPr>
          <w:p w:rsidR="004923B1" w:rsidRPr="000A32C9" w:rsidRDefault="004923B1" w:rsidP="00E70F21">
            <w:pPr>
              <w:spacing w:after="100"/>
              <w:rPr>
                <w:rFonts w:cs="Arial"/>
              </w:rPr>
            </w:pPr>
            <w:r>
              <w:rPr>
                <w:rFonts w:cs="Arial"/>
              </w:rPr>
              <w:t>3.</w:t>
            </w:r>
          </w:p>
        </w:tc>
        <w:tc>
          <w:tcPr>
            <w:tcW w:w="2693" w:type="dxa"/>
          </w:tcPr>
          <w:p w:rsidR="004923B1" w:rsidRDefault="004923B1" w:rsidP="00E70F21">
            <w:pPr>
              <w:spacing w:after="100"/>
              <w:rPr>
                <w:rFonts w:cs="Arial"/>
              </w:rPr>
            </w:pPr>
            <w:r>
              <w:rPr>
                <w:rFonts w:cs="Arial"/>
                <w:i/>
              </w:rPr>
              <w:t>ϕ63</w:t>
            </w:r>
            <w:r>
              <w:rPr>
                <w:rFonts w:cs="Arial"/>
              </w:rPr>
              <w:t>0</w:t>
            </w:r>
            <w:r>
              <w:rPr>
                <w:rFonts w:cs="Arial"/>
                <w:lang w:val="en-GB"/>
              </w:rPr>
              <w:t>x6</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2700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E70F21">
        <w:tc>
          <w:tcPr>
            <w:tcW w:w="1101" w:type="dxa"/>
          </w:tcPr>
          <w:p w:rsidR="004923B1" w:rsidRPr="000A32C9" w:rsidRDefault="004923B1" w:rsidP="00E70F21">
            <w:pPr>
              <w:spacing w:after="100"/>
              <w:rPr>
                <w:rFonts w:cs="Arial"/>
              </w:rPr>
            </w:pPr>
            <w:r>
              <w:rPr>
                <w:rFonts w:cs="Arial"/>
              </w:rPr>
              <w:t>4.</w:t>
            </w:r>
          </w:p>
        </w:tc>
        <w:tc>
          <w:tcPr>
            <w:tcW w:w="2693" w:type="dxa"/>
          </w:tcPr>
          <w:p w:rsidR="004923B1" w:rsidRDefault="004923B1" w:rsidP="00E70F21">
            <w:pPr>
              <w:spacing w:after="100"/>
              <w:rPr>
                <w:rFonts w:cs="Arial"/>
              </w:rPr>
            </w:pPr>
            <w:r>
              <w:rPr>
                <w:rFonts w:cs="Arial"/>
                <w:i/>
              </w:rPr>
              <w:t>ϕ53</w:t>
            </w:r>
            <w:r>
              <w:rPr>
                <w:rFonts w:cs="Arial"/>
              </w:rPr>
              <w:t>0</w:t>
            </w:r>
            <w:r>
              <w:rPr>
                <w:rFonts w:cs="Arial"/>
                <w:lang w:val="en-GB"/>
              </w:rPr>
              <w:t>x6</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400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523625">
        <w:tc>
          <w:tcPr>
            <w:tcW w:w="1101" w:type="dxa"/>
          </w:tcPr>
          <w:p w:rsidR="004923B1" w:rsidRPr="000A32C9" w:rsidRDefault="004923B1" w:rsidP="00E70F21">
            <w:pPr>
              <w:spacing w:after="100"/>
              <w:rPr>
                <w:rFonts w:cs="Arial"/>
              </w:rPr>
            </w:pPr>
            <w:r>
              <w:rPr>
                <w:rFonts w:cs="Arial"/>
              </w:rPr>
              <w:t>5.</w:t>
            </w:r>
          </w:p>
        </w:tc>
        <w:tc>
          <w:tcPr>
            <w:tcW w:w="2693" w:type="dxa"/>
            <w:tcMar>
              <w:left w:w="28" w:type="dxa"/>
              <w:right w:w="28" w:type="dxa"/>
            </w:tcMar>
          </w:tcPr>
          <w:p w:rsidR="004923B1" w:rsidRPr="002B69B9" w:rsidRDefault="004923B1" w:rsidP="00523625">
            <w:pPr>
              <w:spacing w:after="100"/>
              <w:jc w:val="left"/>
              <w:rPr>
                <w:rFonts w:cs="Arial"/>
              </w:rPr>
            </w:pPr>
            <w:r>
              <w:rPr>
                <w:rFonts w:cs="Arial"/>
                <w:i/>
              </w:rPr>
              <w:t>ϕ426</w:t>
            </w:r>
            <w:r w:rsidR="0000585A">
              <w:rPr>
                <w:rFonts w:cs="Arial"/>
                <w:lang w:val="en-GB"/>
              </w:rPr>
              <w:t>x5</w:t>
            </w:r>
            <w:r>
              <w:rPr>
                <w:rFonts w:cs="Arial"/>
              </w:rPr>
              <w:t xml:space="preserve"> спирално варене</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7000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E70F21">
        <w:tc>
          <w:tcPr>
            <w:tcW w:w="1101" w:type="dxa"/>
          </w:tcPr>
          <w:p w:rsidR="004923B1" w:rsidRPr="000A32C9" w:rsidRDefault="004923B1" w:rsidP="00E70F21">
            <w:pPr>
              <w:spacing w:after="100"/>
              <w:rPr>
                <w:rFonts w:cs="Arial"/>
              </w:rPr>
            </w:pPr>
            <w:r>
              <w:rPr>
                <w:rFonts w:cs="Arial"/>
              </w:rPr>
              <w:t>6.</w:t>
            </w:r>
          </w:p>
        </w:tc>
        <w:tc>
          <w:tcPr>
            <w:tcW w:w="2693" w:type="dxa"/>
          </w:tcPr>
          <w:p w:rsidR="004923B1" w:rsidRDefault="004923B1" w:rsidP="00E70F21">
            <w:pPr>
              <w:spacing w:after="100"/>
              <w:rPr>
                <w:rFonts w:cs="Arial"/>
              </w:rPr>
            </w:pPr>
            <w:r>
              <w:rPr>
                <w:rFonts w:cs="Arial"/>
                <w:i/>
              </w:rPr>
              <w:t>ϕ406,4</w:t>
            </w:r>
            <w:r>
              <w:rPr>
                <w:rFonts w:cs="Arial"/>
                <w:lang w:val="en-GB"/>
              </w:rPr>
              <w:t>x5</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400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E70F21">
        <w:tc>
          <w:tcPr>
            <w:tcW w:w="9747" w:type="dxa"/>
            <w:gridSpan w:val="6"/>
          </w:tcPr>
          <w:p w:rsidR="004923B1" w:rsidRPr="00363A38" w:rsidRDefault="004923B1" w:rsidP="00E70F21">
            <w:pPr>
              <w:spacing w:after="100"/>
              <w:rPr>
                <w:rFonts w:cs="Arial"/>
              </w:rPr>
            </w:pPr>
            <w:r>
              <w:rPr>
                <w:rFonts w:cs="Arial"/>
              </w:rPr>
              <w:t>Бешавне</w:t>
            </w:r>
            <w:r w:rsidR="003A7CBA">
              <w:rPr>
                <w:rFonts w:cs="Arial"/>
              </w:rPr>
              <w:t xml:space="preserve"> </w:t>
            </w:r>
            <w:r w:rsidR="003A7CBA">
              <w:rPr>
                <w:rFonts w:cs="Arial"/>
                <w:lang w:val="sr-Cyrl-RS"/>
              </w:rPr>
              <w:t>цеви</w:t>
            </w:r>
            <w:r w:rsidR="00363A38">
              <w:rPr>
                <w:rFonts w:cs="Arial"/>
                <w:lang w:val="sr-Cyrl-RS"/>
              </w:rPr>
              <w:t xml:space="preserve"> у складу са стандардом  </w:t>
            </w:r>
            <w:r w:rsidR="00363A38">
              <w:rPr>
                <w:rFonts w:cs="Arial"/>
              </w:rPr>
              <w:t xml:space="preserve">SRPS EN 10216-1,2, 3:2002 + A1:2004  </w:t>
            </w:r>
            <w:r w:rsidR="00363A38">
              <w:rPr>
                <w:rFonts w:cs="Arial"/>
                <w:lang w:val="sr-Latn-RS"/>
              </w:rPr>
              <w:t xml:space="preserve"> </w:t>
            </w:r>
            <w:r w:rsidR="00363A38">
              <w:rPr>
                <w:rFonts w:cs="Arial"/>
                <w:lang w:val="sr-Cyrl-RS"/>
              </w:rPr>
              <w:t xml:space="preserve">материјал </w:t>
            </w:r>
            <w:r w:rsidR="00363A38">
              <w:rPr>
                <w:rFonts w:cs="Arial"/>
              </w:rPr>
              <w:t>P235GH</w:t>
            </w:r>
          </w:p>
        </w:tc>
      </w:tr>
      <w:tr w:rsidR="004923B1" w:rsidTr="00E70F21">
        <w:tc>
          <w:tcPr>
            <w:tcW w:w="1101" w:type="dxa"/>
          </w:tcPr>
          <w:p w:rsidR="004923B1" w:rsidRPr="000A32C9" w:rsidRDefault="004923B1" w:rsidP="00E70F21">
            <w:pPr>
              <w:spacing w:after="100"/>
              <w:rPr>
                <w:rFonts w:cs="Arial"/>
              </w:rPr>
            </w:pPr>
            <w:r>
              <w:rPr>
                <w:rFonts w:cs="Arial"/>
              </w:rPr>
              <w:t>7.</w:t>
            </w:r>
          </w:p>
        </w:tc>
        <w:tc>
          <w:tcPr>
            <w:tcW w:w="2693" w:type="dxa"/>
          </w:tcPr>
          <w:p w:rsidR="004923B1" w:rsidRPr="00CC2C38" w:rsidRDefault="004923B1" w:rsidP="00CC2C38">
            <w:pPr>
              <w:spacing w:after="100"/>
              <w:rPr>
                <w:rFonts w:cs="Arial"/>
                <w:lang w:val="sr-Cyrl-RS"/>
              </w:rPr>
            </w:pPr>
            <w:r>
              <w:rPr>
                <w:rFonts w:cs="Arial"/>
                <w:i/>
              </w:rPr>
              <w:t>ϕ32</w:t>
            </w:r>
            <w:r w:rsidR="00CC2C38">
              <w:rPr>
                <w:rFonts w:cs="Arial"/>
                <w:i/>
                <w:lang w:val="sr-Cyrl-RS"/>
              </w:rPr>
              <w:t>3,9</w:t>
            </w:r>
            <w:r>
              <w:rPr>
                <w:rFonts w:cs="Arial"/>
                <w:lang w:val="en-GB"/>
              </w:rPr>
              <w:t>x7,</w:t>
            </w:r>
            <w:r w:rsidR="00CC2C38">
              <w:rPr>
                <w:rFonts w:cs="Arial"/>
                <w:lang w:val="sr-Cyrl-RS"/>
              </w:rPr>
              <w:t>1</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11165</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E70F21">
        <w:tc>
          <w:tcPr>
            <w:tcW w:w="1101" w:type="dxa"/>
          </w:tcPr>
          <w:p w:rsidR="004923B1" w:rsidRPr="000A32C9" w:rsidRDefault="004923B1" w:rsidP="00E70F21">
            <w:pPr>
              <w:spacing w:after="100"/>
              <w:rPr>
                <w:rFonts w:cs="Arial"/>
              </w:rPr>
            </w:pPr>
            <w:r>
              <w:rPr>
                <w:rFonts w:cs="Arial"/>
              </w:rPr>
              <w:t>8.</w:t>
            </w:r>
          </w:p>
        </w:tc>
        <w:tc>
          <w:tcPr>
            <w:tcW w:w="2693" w:type="dxa"/>
          </w:tcPr>
          <w:p w:rsidR="004923B1" w:rsidRDefault="004923B1" w:rsidP="00E70F21">
            <w:pPr>
              <w:spacing w:after="100"/>
              <w:rPr>
                <w:rFonts w:cs="Arial"/>
              </w:rPr>
            </w:pPr>
            <w:r>
              <w:rPr>
                <w:rFonts w:cs="Arial"/>
                <w:i/>
              </w:rPr>
              <w:t>ϕ273</w:t>
            </w:r>
            <w:r>
              <w:rPr>
                <w:rFonts w:cs="Arial"/>
                <w:lang w:val="en-GB"/>
              </w:rPr>
              <w:t>x6,3</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4360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4923B1" w:rsidTr="00E70F21">
        <w:tc>
          <w:tcPr>
            <w:tcW w:w="1101" w:type="dxa"/>
          </w:tcPr>
          <w:p w:rsidR="004923B1" w:rsidRPr="000A32C9" w:rsidRDefault="004923B1" w:rsidP="00E70F21">
            <w:pPr>
              <w:spacing w:after="100"/>
              <w:rPr>
                <w:rFonts w:cs="Arial"/>
              </w:rPr>
            </w:pPr>
            <w:r>
              <w:rPr>
                <w:rFonts w:cs="Arial"/>
              </w:rPr>
              <w:t>9.</w:t>
            </w:r>
          </w:p>
        </w:tc>
        <w:tc>
          <w:tcPr>
            <w:tcW w:w="2693" w:type="dxa"/>
          </w:tcPr>
          <w:p w:rsidR="004923B1" w:rsidRDefault="004923B1" w:rsidP="00E70F21">
            <w:pPr>
              <w:spacing w:after="100"/>
              <w:rPr>
                <w:rFonts w:cs="Arial"/>
              </w:rPr>
            </w:pPr>
            <w:r>
              <w:rPr>
                <w:rFonts w:cs="Arial"/>
                <w:i/>
              </w:rPr>
              <w:t>ϕ219</w:t>
            </w:r>
            <w:r w:rsidR="00CC2A6B">
              <w:rPr>
                <w:rFonts w:cs="Arial"/>
                <w:i/>
                <w:lang w:val="sr-Cyrl-RS"/>
              </w:rPr>
              <w:t>,1</w:t>
            </w:r>
            <w:r>
              <w:rPr>
                <w:rFonts w:cs="Arial"/>
                <w:lang w:val="en-GB"/>
              </w:rPr>
              <w:t>x6,3</w:t>
            </w:r>
          </w:p>
        </w:tc>
        <w:tc>
          <w:tcPr>
            <w:tcW w:w="1276" w:type="dxa"/>
          </w:tcPr>
          <w:p w:rsidR="004923B1" w:rsidRDefault="004923B1" w:rsidP="00E70F21">
            <w:pPr>
              <w:spacing w:after="100"/>
              <w:rPr>
                <w:rFonts w:cs="Arial"/>
              </w:rPr>
            </w:pPr>
            <w:r>
              <w:rPr>
                <w:rFonts w:cs="Arial"/>
              </w:rPr>
              <w:t>[kg]</w:t>
            </w:r>
          </w:p>
        </w:tc>
        <w:tc>
          <w:tcPr>
            <w:tcW w:w="1456" w:type="dxa"/>
          </w:tcPr>
          <w:p w:rsidR="004923B1" w:rsidRDefault="004923B1" w:rsidP="00E70F21">
            <w:pPr>
              <w:spacing w:after="100"/>
              <w:rPr>
                <w:rFonts w:cs="Arial"/>
              </w:rPr>
            </w:pPr>
            <w:r>
              <w:rPr>
                <w:rFonts w:cs="Arial"/>
              </w:rPr>
              <w:t>2000</w:t>
            </w:r>
          </w:p>
        </w:tc>
        <w:tc>
          <w:tcPr>
            <w:tcW w:w="1379" w:type="dxa"/>
          </w:tcPr>
          <w:p w:rsidR="004923B1" w:rsidRDefault="004923B1" w:rsidP="00E70F21">
            <w:pPr>
              <w:spacing w:after="100"/>
              <w:rPr>
                <w:rFonts w:cs="Arial"/>
              </w:rPr>
            </w:pPr>
          </w:p>
        </w:tc>
        <w:tc>
          <w:tcPr>
            <w:tcW w:w="1842" w:type="dxa"/>
          </w:tcPr>
          <w:p w:rsidR="004923B1" w:rsidRDefault="004923B1" w:rsidP="00E70F21">
            <w:pPr>
              <w:spacing w:after="100"/>
              <w:rPr>
                <w:rFonts w:cs="Arial"/>
              </w:rPr>
            </w:pPr>
          </w:p>
        </w:tc>
      </w:tr>
      <w:tr w:rsidR="002D08D7" w:rsidTr="00697045">
        <w:tc>
          <w:tcPr>
            <w:tcW w:w="7905" w:type="dxa"/>
            <w:gridSpan w:val="5"/>
          </w:tcPr>
          <w:p w:rsidR="002D08D7" w:rsidRPr="00523625" w:rsidRDefault="002D08D7" w:rsidP="00E70F21">
            <w:pPr>
              <w:spacing w:after="100"/>
              <w:rPr>
                <w:rFonts w:cs="Arial"/>
                <w:b/>
                <w:lang w:val="sr-Cyrl-RS"/>
              </w:rPr>
            </w:pPr>
            <w:r w:rsidRPr="00523625">
              <w:rPr>
                <w:rFonts w:cs="Arial"/>
                <w:b/>
                <w:lang w:val="sr-Cyrl-RS"/>
              </w:rPr>
              <w:t>А: Укупна цена за потенцијалне цевоводе за замену</w:t>
            </w:r>
          </w:p>
        </w:tc>
        <w:tc>
          <w:tcPr>
            <w:tcW w:w="1842" w:type="dxa"/>
          </w:tcPr>
          <w:p w:rsidR="002D08D7" w:rsidRDefault="002D08D7" w:rsidP="00E70F21">
            <w:pPr>
              <w:spacing w:after="100"/>
              <w:rPr>
                <w:rFonts w:cs="Arial"/>
              </w:rPr>
            </w:pPr>
          </w:p>
        </w:tc>
      </w:tr>
    </w:tbl>
    <w:p w:rsidR="004923B1" w:rsidRPr="003A7CBA" w:rsidRDefault="003A7CBA" w:rsidP="004923B1">
      <w:pPr>
        <w:spacing w:after="100"/>
        <w:rPr>
          <w:rFonts w:cs="Arial"/>
          <w:b/>
          <w:lang w:val="sr-Cyrl-RS"/>
        </w:rPr>
      </w:pPr>
      <w:r w:rsidRPr="003A7CBA">
        <w:rPr>
          <w:rFonts w:cs="Arial"/>
          <w:b/>
          <w:lang w:val="sr-Cyrl-RS"/>
        </w:rPr>
        <w:t>Концентричне редукције</w:t>
      </w:r>
    </w:p>
    <w:p w:rsidR="003A7CBA" w:rsidRDefault="001914E8" w:rsidP="004923B1">
      <w:pPr>
        <w:spacing w:after="100"/>
        <w:rPr>
          <w:rFonts w:cs="Arial"/>
          <w:lang w:val="sr-Cyrl-RS"/>
        </w:rPr>
      </w:pPr>
      <w:r w:rsidRPr="001914E8">
        <w:rPr>
          <w:rFonts w:cs="Arial"/>
          <w:noProof/>
          <w:lang w:val="sr-Latn-RS" w:eastAsia="sr-Latn-RS"/>
        </w:rPr>
        <mc:AlternateContent>
          <mc:Choice Requires="wps">
            <w:drawing>
              <wp:anchor distT="0" distB="0" distL="114300" distR="114300" simplePos="0" relativeHeight="251660288" behindDoc="0" locked="0" layoutInCell="1" allowOverlap="1" wp14:anchorId="39211283" wp14:editId="44CFEC8D">
                <wp:simplePos x="0" y="0"/>
                <wp:positionH relativeFrom="column">
                  <wp:posOffset>2138680</wp:posOffset>
                </wp:positionH>
                <wp:positionV relativeFrom="paragraph">
                  <wp:posOffset>63500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64396" w:rsidRPr="00F11B14" w:rsidRDefault="00F64396">
                            <w:r>
                              <w:rPr>
                                <w:lang w:val="sr-Cyrl-RS"/>
                              </w:rPr>
                              <w:t xml:space="preserve">Стандард: </w:t>
                            </w:r>
                            <w:r>
                              <w:t>DIN 2616</w:t>
                            </w:r>
                          </w:p>
                          <w:p w:rsidR="00F64396" w:rsidRPr="00F11B14" w:rsidRDefault="00F64396">
                            <w:r>
                              <w:rPr>
                                <w:lang w:val="sr-Cyrl-RS"/>
                              </w:rPr>
                              <w:t>Материјал:</w:t>
                            </w:r>
                            <w:r>
                              <w:t xml:space="preserve"> St 35.8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8.4pt;margin-top: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" stroked="f">
                <v:textbox style="mso-fit-shape-to-text:t">
                  <w:txbxContent>
                    <w:p w:rsidR="00F64396" w:rsidRPr="00F11B14" w:rsidRDefault="00F64396">
                      <w:r>
                        <w:rPr>
                          <w:lang w:val="sr-Cyrl-RS"/>
                        </w:rPr>
                        <w:t xml:space="preserve">Стандард: </w:t>
                      </w:r>
                      <w:r>
                        <w:t>DIN 2616</w:t>
                      </w:r>
                    </w:p>
                    <w:p w:rsidR="00F64396" w:rsidRPr="00F11B14" w:rsidRDefault="00F64396">
                      <w:r>
                        <w:rPr>
                          <w:lang w:val="sr-Cyrl-RS"/>
                        </w:rPr>
                        <w:t>Материјал:</w:t>
                      </w:r>
                      <w:r>
                        <w:t xml:space="preserve"> St 35.8</w:t>
                      </w:r>
                    </w:p>
                  </w:txbxContent>
                </v:textbox>
              </v:shape>
            </w:pict>
          </mc:Fallback>
        </mc:AlternateContent>
      </w:r>
      <w:r w:rsidR="003A7CBA">
        <w:rPr>
          <w:rFonts w:cs="Arial"/>
          <w:noProof/>
          <w:lang w:val="sr-Latn-RS" w:eastAsia="sr-Latn-RS"/>
        </w:rPr>
        <w:drawing>
          <wp:inline distT="0" distB="0" distL="0" distR="0" wp14:anchorId="77B2C991" wp14:editId="20EBB28B">
            <wp:extent cx="1989543" cy="1384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89543" cy="1384300"/>
                    </a:xfrm>
                    <a:prstGeom prst="rect">
                      <a:avLst/>
                    </a:prstGeom>
                    <a:noFill/>
                    <a:ln>
                      <a:noFill/>
                    </a:ln>
                  </pic:spPr>
                </pic:pic>
              </a:graphicData>
            </a:graphic>
          </wp:inline>
        </w:drawing>
      </w:r>
    </w:p>
    <w:p w:rsidR="00CC2A6B" w:rsidRDefault="00CC2A6B" w:rsidP="004923B1">
      <w:pPr>
        <w:spacing w:after="100"/>
        <w:rPr>
          <w:rFonts w:cs="Arial"/>
          <w:lang w:val="sr-Cyrl-RS"/>
        </w:rPr>
      </w:pPr>
      <w:r w:rsidRPr="00523625">
        <w:rPr>
          <w:rFonts w:cs="Arial"/>
          <w:b/>
          <w:lang w:val="sr-Cyrl-RS"/>
        </w:rPr>
        <w:t>Табела бр.4</w:t>
      </w:r>
      <w:r w:rsidR="00523625" w:rsidRPr="00523625">
        <w:rPr>
          <w:rFonts w:cs="Arial"/>
          <w:b/>
          <w:lang w:val="sr-Cyrl-RS"/>
        </w:rPr>
        <w:t>:</w:t>
      </w:r>
      <w:r>
        <w:rPr>
          <w:rFonts w:cs="Arial"/>
          <w:lang w:val="sr-Cyrl-RS"/>
        </w:rPr>
        <w:t xml:space="preserve"> </w:t>
      </w:r>
      <w:r w:rsidR="002D08D7">
        <w:rPr>
          <w:rFonts w:cs="Arial"/>
          <w:lang w:val="sr-Cyrl-RS"/>
        </w:rPr>
        <w:t xml:space="preserve">Потенцијално за замену </w:t>
      </w:r>
      <w:r w:rsidR="00891BC4">
        <w:rPr>
          <w:rFonts w:cs="Arial"/>
          <w:lang w:val="sr-Cyrl-RS"/>
        </w:rPr>
        <w:t xml:space="preserve">- </w:t>
      </w:r>
      <w:r w:rsidR="002D08D7">
        <w:rPr>
          <w:rFonts w:cs="Arial"/>
          <w:lang w:val="sr-Cyrl-RS"/>
        </w:rPr>
        <w:t>к</w:t>
      </w:r>
      <w:r>
        <w:rPr>
          <w:rFonts w:cs="Arial"/>
          <w:lang w:val="sr-Cyrl-RS"/>
        </w:rPr>
        <w:t>онцентричне редукције</w:t>
      </w:r>
    </w:p>
    <w:tbl>
      <w:tblPr>
        <w:tblStyle w:val="TableGrid"/>
        <w:tblW w:w="0" w:type="auto"/>
        <w:tblLayout w:type="fixed"/>
        <w:tblLook w:val="04A0" w:firstRow="1" w:lastRow="0" w:firstColumn="1" w:lastColumn="0" w:noHBand="0" w:noVBand="1"/>
      </w:tblPr>
      <w:tblGrid>
        <w:gridCol w:w="675"/>
        <w:gridCol w:w="1134"/>
        <w:gridCol w:w="851"/>
        <w:gridCol w:w="1276"/>
        <w:gridCol w:w="850"/>
        <w:gridCol w:w="992"/>
        <w:gridCol w:w="803"/>
        <w:gridCol w:w="888"/>
        <w:gridCol w:w="719"/>
        <w:gridCol w:w="1057"/>
      </w:tblGrid>
      <w:tr w:rsidR="00CC2A6B" w:rsidTr="001825EB">
        <w:tc>
          <w:tcPr>
            <w:tcW w:w="675" w:type="dxa"/>
          </w:tcPr>
          <w:p w:rsidR="00722E82" w:rsidRDefault="00722E82" w:rsidP="001825EB">
            <w:pPr>
              <w:spacing w:before="0"/>
              <w:rPr>
                <w:rFonts w:cs="Arial"/>
                <w:lang w:val="sr-Cyrl-RS"/>
              </w:rPr>
            </w:pPr>
            <w:r>
              <w:rPr>
                <w:rFonts w:cs="Arial"/>
                <w:lang w:val="sr-Cyrl-RS"/>
              </w:rPr>
              <w:t>Ред.бр.</w:t>
            </w:r>
          </w:p>
        </w:tc>
        <w:tc>
          <w:tcPr>
            <w:tcW w:w="1134" w:type="dxa"/>
            <w:tcMar>
              <w:left w:w="28" w:type="dxa"/>
              <w:right w:w="28" w:type="dxa"/>
            </w:tcMar>
          </w:tcPr>
          <w:p w:rsidR="00722E82" w:rsidRDefault="00722E82" w:rsidP="001825EB">
            <w:pPr>
              <w:spacing w:before="0"/>
              <w:rPr>
                <w:rFonts w:cs="Arial"/>
                <w:lang w:val="sr-Cyrl-RS"/>
              </w:rPr>
            </w:pPr>
            <w:r>
              <w:rPr>
                <w:rFonts w:cs="Arial"/>
                <w:lang w:val="sr-Cyrl-RS"/>
              </w:rPr>
              <w:t>Спољни пречник</w:t>
            </w:r>
          </w:p>
          <w:p w:rsidR="00603BAA" w:rsidRPr="00603BAA" w:rsidRDefault="00603BAA" w:rsidP="001825EB">
            <w:pPr>
              <w:spacing w:before="0"/>
              <w:rPr>
                <w:rFonts w:cs="Arial"/>
              </w:rPr>
            </w:pPr>
            <w:r>
              <w:rPr>
                <w:rFonts w:cs="Arial"/>
              </w:rPr>
              <w:t>D</w:t>
            </w:r>
            <w:r>
              <w:rPr>
                <w:rFonts w:cs="Arial"/>
                <w:vertAlign w:val="subscript"/>
              </w:rPr>
              <w:t>z</w:t>
            </w:r>
            <w:r>
              <w:rPr>
                <w:rFonts w:cs="Arial"/>
              </w:rPr>
              <w:t xml:space="preserve"> [mm]</w:t>
            </w:r>
          </w:p>
        </w:tc>
        <w:tc>
          <w:tcPr>
            <w:tcW w:w="851" w:type="dxa"/>
            <w:tcMar>
              <w:left w:w="28" w:type="dxa"/>
              <w:right w:w="28" w:type="dxa"/>
            </w:tcMar>
          </w:tcPr>
          <w:p w:rsidR="00722E82" w:rsidRDefault="00262AE4" w:rsidP="001825EB">
            <w:pPr>
              <w:spacing w:before="0"/>
              <w:rPr>
                <w:rFonts w:cs="Arial"/>
                <w:lang w:val="sr-Cyrl-RS"/>
              </w:rPr>
            </w:pPr>
            <w:r>
              <w:rPr>
                <w:rFonts w:cs="Arial"/>
                <w:lang w:val="sr-Cyrl-RS"/>
              </w:rPr>
              <w:t>Деб-љина</w:t>
            </w:r>
          </w:p>
          <w:p w:rsidR="00262AE4" w:rsidRPr="00603BAA" w:rsidRDefault="00603BAA" w:rsidP="001825EB">
            <w:pPr>
              <w:spacing w:before="0"/>
              <w:rPr>
                <w:rFonts w:cs="Arial"/>
              </w:rPr>
            </w:pPr>
            <w:r>
              <w:rPr>
                <w:rFonts w:cs="Arial"/>
              </w:rPr>
              <w:t>s</w:t>
            </w:r>
            <w:r>
              <w:rPr>
                <w:rFonts w:cs="Arial"/>
                <w:vertAlign w:val="subscript"/>
              </w:rPr>
              <w:t>1</w:t>
            </w:r>
            <w:r>
              <w:rPr>
                <w:rFonts w:cs="Arial"/>
              </w:rPr>
              <w:t xml:space="preserve"> [mm]</w:t>
            </w:r>
          </w:p>
        </w:tc>
        <w:tc>
          <w:tcPr>
            <w:tcW w:w="1276" w:type="dxa"/>
            <w:tcMar>
              <w:left w:w="28" w:type="dxa"/>
              <w:right w:w="28" w:type="dxa"/>
            </w:tcMar>
          </w:tcPr>
          <w:p w:rsidR="00722E82" w:rsidRDefault="00262AE4" w:rsidP="001825EB">
            <w:pPr>
              <w:spacing w:before="0"/>
              <w:rPr>
                <w:rFonts w:cs="Arial"/>
              </w:rPr>
            </w:pPr>
            <w:r>
              <w:rPr>
                <w:rFonts w:cs="Arial"/>
                <w:lang w:val="sr-Cyrl-RS"/>
              </w:rPr>
              <w:t>Спољни пречник</w:t>
            </w:r>
          </w:p>
          <w:p w:rsidR="00603BAA" w:rsidRPr="00603BAA" w:rsidRDefault="00603BAA" w:rsidP="001825EB">
            <w:pPr>
              <w:spacing w:before="0"/>
              <w:rPr>
                <w:rFonts w:cs="Arial"/>
              </w:rPr>
            </w:pPr>
            <w:r>
              <w:rPr>
                <w:rFonts w:cs="Arial"/>
              </w:rPr>
              <w:t>d</w:t>
            </w:r>
            <w:r>
              <w:rPr>
                <w:rFonts w:cs="Arial"/>
                <w:vertAlign w:val="subscript"/>
              </w:rPr>
              <w:t>z</w:t>
            </w:r>
            <w:r>
              <w:rPr>
                <w:rFonts w:cs="Arial"/>
              </w:rPr>
              <w:t xml:space="preserve"> </w:t>
            </w:r>
            <w:r w:rsidR="00CC2C38">
              <w:rPr>
                <w:rFonts w:cs="Arial"/>
              </w:rPr>
              <w:t>[mm]</w:t>
            </w:r>
          </w:p>
        </w:tc>
        <w:tc>
          <w:tcPr>
            <w:tcW w:w="850" w:type="dxa"/>
            <w:tcMar>
              <w:left w:w="28" w:type="dxa"/>
              <w:right w:w="28" w:type="dxa"/>
            </w:tcMar>
          </w:tcPr>
          <w:p w:rsidR="00722E82" w:rsidRDefault="00262AE4" w:rsidP="001825EB">
            <w:pPr>
              <w:spacing w:before="0"/>
              <w:rPr>
                <w:rFonts w:cs="Arial"/>
              </w:rPr>
            </w:pPr>
            <w:r>
              <w:rPr>
                <w:rFonts w:cs="Arial"/>
                <w:lang w:val="sr-Cyrl-RS"/>
              </w:rPr>
              <w:t>Деб-љина</w:t>
            </w:r>
          </w:p>
          <w:p w:rsidR="00603BAA" w:rsidRPr="00603BAA" w:rsidRDefault="00603BAA" w:rsidP="001825EB">
            <w:pPr>
              <w:spacing w:before="0"/>
              <w:rPr>
                <w:rFonts w:cs="Arial"/>
              </w:rPr>
            </w:pPr>
            <w:r>
              <w:rPr>
                <w:rFonts w:cs="Arial"/>
              </w:rPr>
              <w:t>s</w:t>
            </w:r>
            <w:r>
              <w:rPr>
                <w:rFonts w:cs="Arial"/>
                <w:vertAlign w:val="subscript"/>
              </w:rPr>
              <w:t xml:space="preserve">2 </w:t>
            </w:r>
            <w:r>
              <w:rPr>
                <w:rFonts w:cs="Arial"/>
              </w:rPr>
              <w:t xml:space="preserve"> </w:t>
            </w:r>
            <w:r w:rsidR="00CC2C38">
              <w:rPr>
                <w:rFonts w:cs="Arial"/>
              </w:rPr>
              <w:t>[mm]</w:t>
            </w:r>
          </w:p>
        </w:tc>
        <w:tc>
          <w:tcPr>
            <w:tcW w:w="992" w:type="dxa"/>
            <w:tcMar>
              <w:left w:w="28" w:type="dxa"/>
              <w:right w:w="28" w:type="dxa"/>
            </w:tcMar>
          </w:tcPr>
          <w:p w:rsidR="00722E82" w:rsidRDefault="00262AE4" w:rsidP="001825EB">
            <w:pPr>
              <w:spacing w:before="0"/>
              <w:jc w:val="center"/>
              <w:rPr>
                <w:rFonts w:cs="Arial"/>
              </w:rPr>
            </w:pPr>
            <w:r>
              <w:rPr>
                <w:rFonts w:cs="Arial"/>
                <w:lang w:val="sr-Cyrl-RS"/>
              </w:rPr>
              <w:t>Дужина</w:t>
            </w:r>
          </w:p>
          <w:p w:rsidR="00603BAA" w:rsidRDefault="00603BAA" w:rsidP="001825EB">
            <w:pPr>
              <w:spacing w:before="0"/>
              <w:jc w:val="center"/>
              <w:rPr>
                <w:rFonts w:cs="Arial"/>
              </w:rPr>
            </w:pPr>
            <w:r>
              <w:rPr>
                <w:rFonts w:cs="Arial"/>
              </w:rPr>
              <w:t>L</w:t>
            </w:r>
          </w:p>
          <w:p w:rsidR="00603BAA" w:rsidRPr="00603BAA" w:rsidRDefault="00CC2C38" w:rsidP="001825EB">
            <w:pPr>
              <w:spacing w:before="0"/>
              <w:jc w:val="center"/>
              <w:rPr>
                <w:rFonts w:cs="Arial"/>
              </w:rPr>
            </w:pPr>
            <w:r>
              <w:rPr>
                <w:rFonts w:cs="Arial"/>
              </w:rPr>
              <w:t>[mm]</w:t>
            </w:r>
          </w:p>
        </w:tc>
        <w:tc>
          <w:tcPr>
            <w:tcW w:w="803" w:type="dxa"/>
          </w:tcPr>
          <w:p w:rsidR="00722E82" w:rsidRDefault="00262AE4" w:rsidP="001825EB">
            <w:pPr>
              <w:spacing w:before="0"/>
              <w:rPr>
                <w:rFonts w:cs="Arial"/>
                <w:lang w:val="sr-Cyrl-RS"/>
              </w:rPr>
            </w:pPr>
            <w:r>
              <w:rPr>
                <w:rFonts w:cs="Arial"/>
                <w:lang w:val="sr-Cyrl-RS"/>
              </w:rPr>
              <w:t>Јед. мере</w:t>
            </w:r>
          </w:p>
        </w:tc>
        <w:tc>
          <w:tcPr>
            <w:tcW w:w="888" w:type="dxa"/>
          </w:tcPr>
          <w:p w:rsidR="00722E82" w:rsidRDefault="00262AE4" w:rsidP="001825EB">
            <w:pPr>
              <w:spacing w:before="0"/>
              <w:rPr>
                <w:rFonts w:cs="Arial"/>
                <w:lang w:val="sr-Cyrl-RS"/>
              </w:rPr>
            </w:pPr>
            <w:r>
              <w:rPr>
                <w:rFonts w:cs="Arial"/>
                <w:lang w:val="sr-Cyrl-RS"/>
              </w:rPr>
              <w:t>Пот-ребно</w:t>
            </w:r>
          </w:p>
        </w:tc>
        <w:tc>
          <w:tcPr>
            <w:tcW w:w="719" w:type="dxa"/>
          </w:tcPr>
          <w:p w:rsidR="00722E82" w:rsidRDefault="00262AE4" w:rsidP="001825EB">
            <w:pPr>
              <w:spacing w:before="0"/>
              <w:rPr>
                <w:rFonts w:cs="Arial"/>
                <w:lang w:val="sr-Cyrl-RS"/>
              </w:rPr>
            </w:pPr>
            <w:r>
              <w:rPr>
                <w:rFonts w:cs="Arial"/>
                <w:lang w:val="sr-Cyrl-RS"/>
              </w:rPr>
              <w:t>Јед. цена</w:t>
            </w:r>
          </w:p>
        </w:tc>
        <w:tc>
          <w:tcPr>
            <w:tcW w:w="1057" w:type="dxa"/>
          </w:tcPr>
          <w:p w:rsidR="00722E82" w:rsidRDefault="00262AE4" w:rsidP="001825EB">
            <w:pPr>
              <w:spacing w:before="0"/>
              <w:rPr>
                <w:rFonts w:cs="Arial"/>
                <w:lang w:val="sr-Cyrl-RS"/>
              </w:rPr>
            </w:pPr>
            <w:r>
              <w:rPr>
                <w:rFonts w:cs="Arial"/>
                <w:lang w:val="sr-Cyrl-RS"/>
              </w:rPr>
              <w:t>Укупно</w:t>
            </w:r>
          </w:p>
        </w:tc>
      </w:tr>
      <w:tr w:rsidR="00CC2A6B" w:rsidTr="00CC2A6B">
        <w:tc>
          <w:tcPr>
            <w:tcW w:w="675" w:type="dxa"/>
          </w:tcPr>
          <w:p w:rsidR="00CC2C38" w:rsidRDefault="00CC2C38" w:rsidP="004923B1">
            <w:pPr>
              <w:spacing w:after="100"/>
              <w:rPr>
                <w:rFonts w:cs="Arial"/>
                <w:lang w:val="sr-Cyrl-RS"/>
              </w:rPr>
            </w:pPr>
            <w:r>
              <w:rPr>
                <w:rFonts w:cs="Arial"/>
                <w:lang w:val="sr-Cyrl-RS"/>
              </w:rPr>
              <w:t>1.</w:t>
            </w:r>
          </w:p>
        </w:tc>
        <w:tc>
          <w:tcPr>
            <w:tcW w:w="1134" w:type="dxa"/>
          </w:tcPr>
          <w:p w:rsidR="00CC2C38" w:rsidRPr="00CC2C38" w:rsidRDefault="00CC2C38" w:rsidP="00CC2C38">
            <w:pPr>
              <w:spacing w:after="100"/>
              <w:rPr>
                <w:rFonts w:cs="Arial"/>
                <w:lang w:val="sr-Cyrl-RS"/>
              </w:rPr>
            </w:pPr>
            <w:r>
              <w:rPr>
                <w:rFonts w:cs="Arial"/>
                <w:i/>
              </w:rPr>
              <w:t>ϕ426</w:t>
            </w:r>
          </w:p>
        </w:tc>
        <w:tc>
          <w:tcPr>
            <w:tcW w:w="851" w:type="dxa"/>
          </w:tcPr>
          <w:p w:rsidR="00CC2C38" w:rsidRDefault="00CC2C38" w:rsidP="004923B1">
            <w:pPr>
              <w:spacing w:after="100"/>
              <w:rPr>
                <w:rFonts w:cs="Arial"/>
                <w:lang w:val="sr-Cyrl-RS"/>
              </w:rPr>
            </w:pPr>
            <w:r>
              <w:rPr>
                <w:rFonts w:cs="Arial"/>
                <w:lang w:val="sr-Cyrl-RS"/>
              </w:rPr>
              <w:t>5</w:t>
            </w:r>
          </w:p>
        </w:tc>
        <w:tc>
          <w:tcPr>
            <w:tcW w:w="1276" w:type="dxa"/>
          </w:tcPr>
          <w:p w:rsidR="00CC2C38" w:rsidRPr="00CC2C38" w:rsidRDefault="00CC2C38" w:rsidP="00697045">
            <w:pPr>
              <w:spacing w:after="100"/>
              <w:rPr>
                <w:rFonts w:cs="Arial"/>
                <w:lang w:val="sr-Cyrl-RS"/>
              </w:rPr>
            </w:pPr>
            <w:r>
              <w:rPr>
                <w:rFonts w:cs="Arial"/>
                <w:i/>
              </w:rPr>
              <w:t>ϕ32</w:t>
            </w:r>
            <w:r>
              <w:rPr>
                <w:rFonts w:cs="Arial"/>
                <w:i/>
                <w:lang w:val="sr-Cyrl-RS"/>
              </w:rPr>
              <w:t>3,9</w:t>
            </w:r>
          </w:p>
        </w:tc>
        <w:tc>
          <w:tcPr>
            <w:tcW w:w="850" w:type="dxa"/>
          </w:tcPr>
          <w:p w:rsidR="00CC2C38" w:rsidRDefault="00CC2C38" w:rsidP="00697045">
            <w:pPr>
              <w:spacing w:after="100"/>
              <w:rPr>
                <w:rFonts w:cs="Arial"/>
                <w:lang w:val="sr-Cyrl-RS"/>
              </w:rPr>
            </w:pPr>
            <w:r>
              <w:rPr>
                <w:rFonts w:cs="Arial"/>
                <w:lang w:val="sr-Cyrl-RS"/>
              </w:rPr>
              <w:t>7,1</w:t>
            </w:r>
          </w:p>
        </w:tc>
        <w:tc>
          <w:tcPr>
            <w:tcW w:w="992" w:type="dxa"/>
          </w:tcPr>
          <w:p w:rsidR="00CC2C38" w:rsidRDefault="00CC2C38" w:rsidP="004923B1">
            <w:pPr>
              <w:spacing w:after="100"/>
              <w:rPr>
                <w:rFonts w:cs="Arial"/>
                <w:lang w:val="sr-Cyrl-RS"/>
              </w:rPr>
            </w:pPr>
            <w:r>
              <w:rPr>
                <w:rFonts w:cs="Arial"/>
                <w:lang w:val="sr-Cyrl-RS"/>
              </w:rPr>
              <w:t>355</w:t>
            </w:r>
          </w:p>
        </w:tc>
        <w:tc>
          <w:tcPr>
            <w:tcW w:w="803" w:type="dxa"/>
          </w:tcPr>
          <w:p w:rsidR="00CC2C38" w:rsidRPr="00CC2C38" w:rsidRDefault="00CC2C38" w:rsidP="004923B1">
            <w:pPr>
              <w:spacing w:after="100"/>
              <w:rPr>
                <w:rFonts w:cs="Arial"/>
                <w:lang w:val="sr-Cyrl-RS"/>
              </w:rPr>
            </w:pPr>
            <w:r>
              <w:rPr>
                <w:rFonts w:cs="Arial"/>
                <w:lang w:val="sr-Cyrl-RS"/>
              </w:rPr>
              <w:t>ком.</w:t>
            </w:r>
          </w:p>
        </w:tc>
        <w:tc>
          <w:tcPr>
            <w:tcW w:w="888" w:type="dxa"/>
          </w:tcPr>
          <w:p w:rsidR="00CC2C38" w:rsidRDefault="00CC2C38" w:rsidP="004923B1">
            <w:pPr>
              <w:spacing w:after="100"/>
              <w:rPr>
                <w:rFonts w:cs="Arial"/>
                <w:lang w:val="sr-Cyrl-RS"/>
              </w:rPr>
            </w:pPr>
            <w:r>
              <w:rPr>
                <w:rFonts w:cs="Arial"/>
                <w:lang w:val="sr-Cyrl-RS"/>
              </w:rPr>
              <w:t>2</w:t>
            </w:r>
          </w:p>
        </w:tc>
        <w:tc>
          <w:tcPr>
            <w:tcW w:w="719" w:type="dxa"/>
          </w:tcPr>
          <w:p w:rsidR="00CC2C38" w:rsidRDefault="00CC2C38" w:rsidP="004923B1">
            <w:pPr>
              <w:spacing w:after="100"/>
              <w:rPr>
                <w:rFonts w:cs="Arial"/>
                <w:lang w:val="sr-Cyrl-RS"/>
              </w:rPr>
            </w:pPr>
          </w:p>
        </w:tc>
        <w:tc>
          <w:tcPr>
            <w:tcW w:w="1057" w:type="dxa"/>
          </w:tcPr>
          <w:p w:rsidR="00CC2C38" w:rsidRDefault="00CC2C38" w:rsidP="004923B1">
            <w:pPr>
              <w:spacing w:after="100"/>
              <w:rPr>
                <w:rFonts w:cs="Arial"/>
                <w:lang w:val="sr-Cyrl-RS"/>
              </w:rPr>
            </w:pPr>
          </w:p>
        </w:tc>
      </w:tr>
      <w:tr w:rsidR="00CC2A6B" w:rsidTr="00CC2A6B">
        <w:tc>
          <w:tcPr>
            <w:tcW w:w="675" w:type="dxa"/>
          </w:tcPr>
          <w:p w:rsidR="00CC2A6B" w:rsidRDefault="00CC2A6B" w:rsidP="004923B1">
            <w:pPr>
              <w:spacing w:after="100"/>
              <w:rPr>
                <w:rFonts w:cs="Arial"/>
                <w:lang w:val="sr-Cyrl-RS"/>
              </w:rPr>
            </w:pPr>
            <w:r>
              <w:rPr>
                <w:rFonts w:cs="Arial"/>
                <w:lang w:val="sr-Cyrl-RS"/>
              </w:rPr>
              <w:t>2.</w:t>
            </w:r>
          </w:p>
        </w:tc>
        <w:tc>
          <w:tcPr>
            <w:tcW w:w="1134" w:type="dxa"/>
          </w:tcPr>
          <w:p w:rsidR="00CC2A6B" w:rsidRPr="00CC2C38" w:rsidRDefault="00CC2A6B" w:rsidP="00697045">
            <w:pPr>
              <w:spacing w:after="100"/>
              <w:rPr>
                <w:rFonts w:cs="Arial"/>
                <w:lang w:val="sr-Cyrl-RS"/>
              </w:rPr>
            </w:pPr>
            <w:r>
              <w:rPr>
                <w:rFonts w:cs="Arial"/>
                <w:i/>
              </w:rPr>
              <w:t>ϕ32</w:t>
            </w:r>
            <w:r>
              <w:rPr>
                <w:rFonts w:cs="Arial"/>
                <w:i/>
                <w:lang w:val="sr-Cyrl-RS"/>
              </w:rPr>
              <w:t>3,9</w:t>
            </w:r>
          </w:p>
        </w:tc>
        <w:tc>
          <w:tcPr>
            <w:tcW w:w="851" w:type="dxa"/>
          </w:tcPr>
          <w:p w:rsidR="00CC2A6B" w:rsidRDefault="00CC2A6B" w:rsidP="00697045">
            <w:pPr>
              <w:spacing w:after="100"/>
              <w:rPr>
                <w:rFonts w:cs="Arial"/>
                <w:lang w:val="sr-Cyrl-RS"/>
              </w:rPr>
            </w:pPr>
            <w:r>
              <w:rPr>
                <w:rFonts w:cs="Arial"/>
                <w:lang w:val="sr-Cyrl-RS"/>
              </w:rPr>
              <w:t>7,1</w:t>
            </w:r>
          </w:p>
        </w:tc>
        <w:tc>
          <w:tcPr>
            <w:tcW w:w="1276" w:type="dxa"/>
          </w:tcPr>
          <w:p w:rsidR="00CC2A6B" w:rsidRDefault="00CC2A6B" w:rsidP="00CC2A6B">
            <w:pPr>
              <w:spacing w:after="100"/>
              <w:rPr>
                <w:rFonts w:cs="Arial"/>
              </w:rPr>
            </w:pPr>
            <w:r>
              <w:rPr>
                <w:rFonts w:cs="Arial"/>
                <w:i/>
              </w:rPr>
              <w:t>ϕ219</w:t>
            </w:r>
            <w:r>
              <w:rPr>
                <w:rFonts w:cs="Arial"/>
                <w:i/>
                <w:lang w:val="sr-Cyrl-RS"/>
              </w:rPr>
              <w:t>,1</w:t>
            </w:r>
          </w:p>
        </w:tc>
        <w:tc>
          <w:tcPr>
            <w:tcW w:w="850" w:type="dxa"/>
          </w:tcPr>
          <w:p w:rsidR="00CC2A6B" w:rsidRDefault="00CC2A6B" w:rsidP="004923B1">
            <w:pPr>
              <w:spacing w:after="100"/>
              <w:rPr>
                <w:rFonts w:cs="Arial"/>
                <w:lang w:val="sr-Cyrl-RS"/>
              </w:rPr>
            </w:pPr>
            <w:r>
              <w:rPr>
                <w:rFonts w:cs="Arial"/>
                <w:lang w:val="sr-Cyrl-RS"/>
              </w:rPr>
              <w:t>6,3</w:t>
            </w:r>
          </w:p>
        </w:tc>
        <w:tc>
          <w:tcPr>
            <w:tcW w:w="992" w:type="dxa"/>
          </w:tcPr>
          <w:p w:rsidR="00CC2A6B" w:rsidRDefault="00CC2A6B" w:rsidP="004923B1">
            <w:pPr>
              <w:spacing w:after="100"/>
              <w:rPr>
                <w:rFonts w:cs="Arial"/>
                <w:lang w:val="sr-Cyrl-RS"/>
              </w:rPr>
            </w:pPr>
            <w:r>
              <w:rPr>
                <w:rFonts w:cs="Arial"/>
                <w:lang w:val="sr-Cyrl-RS"/>
              </w:rPr>
              <w:t>203</w:t>
            </w:r>
          </w:p>
        </w:tc>
        <w:tc>
          <w:tcPr>
            <w:tcW w:w="803" w:type="dxa"/>
          </w:tcPr>
          <w:p w:rsidR="00CC2A6B" w:rsidRDefault="00CC2A6B" w:rsidP="004923B1">
            <w:pPr>
              <w:spacing w:after="100"/>
              <w:rPr>
                <w:rFonts w:cs="Arial"/>
                <w:lang w:val="sr-Cyrl-RS"/>
              </w:rPr>
            </w:pPr>
            <w:r>
              <w:rPr>
                <w:rFonts w:cs="Arial"/>
                <w:lang w:val="sr-Cyrl-RS"/>
              </w:rPr>
              <w:t>ком.</w:t>
            </w:r>
          </w:p>
        </w:tc>
        <w:tc>
          <w:tcPr>
            <w:tcW w:w="888" w:type="dxa"/>
          </w:tcPr>
          <w:p w:rsidR="00CC2A6B" w:rsidRDefault="00CC2A6B" w:rsidP="004923B1">
            <w:pPr>
              <w:spacing w:after="100"/>
              <w:rPr>
                <w:rFonts w:cs="Arial"/>
                <w:lang w:val="sr-Cyrl-RS"/>
              </w:rPr>
            </w:pPr>
            <w:r>
              <w:rPr>
                <w:rFonts w:cs="Arial"/>
                <w:lang w:val="sr-Cyrl-RS"/>
              </w:rPr>
              <w:t>3</w:t>
            </w:r>
          </w:p>
        </w:tc>
        <w:tc>
          <w:tcPr>
            <w:tcW w:w="719" w:type="dxa"/>
          </w:tcPr>
          <w:p w:rsidR="00CC2A6B" w:rsidRDefault="00CC2A6B" w:rsidP="004923B1">
            <w:pPr>
              <w:spacing w:after="100"/>
              <w:rPr>
                <w:rFonts w:cs="Arial"/>
                <w:lang w:val="sr-Cyrl-RS"/>
              </w:rPr>
            </w:pPr>
          </w:p>
        </w:tc>
        <w:tc>
          <w:tcPr>
            <w:tcW w:w="1057" w:type="dxa"/>
          </w:tcPr>
          <w:p w:rsidR="00CC2A6B" w:rsidRDefault="00CC2A6B" w:rsidP="004923B1">
            <w:pPr>
              <w:spacing w:after="100"/>
              <w:rPr>
                <w:rFonts w:cs="Arial"/>
                <w:lang w:val="sr-Cyrl-RS"/>
              </w:rPr>
            </w:pPr>
          </w:p>
        </w:tc>
      </w:tr>
      <w:tr w:rsidR="00CC2A6B" w:rsidTr="00CC2A6B">
        <w:tc>
          <w:tcPr>
            <w:tcW w:w="675" w:type="dxa"/>
          </w:tcPr>
          <w:p w:rsidR="00CC2A6B" w:rsidRDefault="00CC2A6B" w:rsidP="004923B1">
            <w:pPr>
              <w:spacing w:after="100"/>
              <w:rPr>
                <w:rFonts w:cs="Arial"/>
                <w:lang w:val="sr-Cyrl-RS"/>
              </w:rPr>
            </w:pPr>
            <w:r>
              <w:rPr>
                <w:rFonts w:cs="Arial"/>
                <w:lang w:val="sr-Cyrl-RS"/>
              </w:rPr>
              <w:t>3.</w:t>
            </w:r>
          </w:p>
        </w:tc>
        <w:tc>
          <w:tcPr>
            <w:tcW w:w="1134" w:type="dxa"/>
          </w:tcPr>
          <w:p w:rsidR="00CC2A6B" w:rsidRDefault="00CC2A6B" w:rsidP="00CC2A6B">
            <w:pPr>
              <w:spacing w:after="100"/>
              <w:rPr>
                <w:rFonts w:cs="Arial"/>
              </w:rPr>
            </w:pPr>
            <w:r>
              <w:rPr>
                <w:rFonts w:cs="Arial"/>
                <w:i/>
              </w:rPr>
              <w:t>ϕ273</w:t>
            </w:r>
            <w:r>
              <w:rPr>
                <w:rFonts w:cs="Arial"/>
                <w:lang w:val="sr-Cyrl-RS"/>
              </w:rPr>
              <w:t xml:space="preserve"> </w:t>
            </w:r>
          </w:p>
        </w:tc>
        <w:tc>
          <w:tcPr>
            <w:tcW w:w="851" w:type="dxa"/>
          </w:tcPr>
          <w:p w:rsidR="00CC2A6B" w:rsidRDefault="00CC2A6B" w:rsidP="004923B1">
            <w:pPr>
              <w:spacing w:after="100"/>
              <w:rPr>
                <w:rFonts w:cs="Arial"/>
                <w:lang w:val="sr-Cyrl-RS"/>
              </w:rPr>
            </w:pPr>
            <w:r>
              <w:rPr>
                <w:rFonts w:cs="Arial"/>
                <w:lang w:val="en-GB"/>
              </w:rPr>
              <w:t>6,3</w:t>
            </w:r>
          </w:p>
        </w:tc>
        <w:tc>
          <w:tcPr>
            <w:tcW w:w="1276" w:type="dxa"/>
          </w:tcPr>
          <w:p w:rsidR="00CC2A6B" w:rsidRDefault="00CC2A6B" w:rsidP="00CC2A6B">
            <w:pPr>
              <w:spacing w:after="100"/>
              <w:rPr>
                <w:rFonts w:cs="Arial"/>
              </w:rPr>
            </w:pPr>
            <w:r>
              <w:rPr>
                <w:rFonts w:cs="Arial"/>
                <w:i/>
              </w:rPr>
              <w:t>ϕ219</w:t>
            </w:r>
            <w:r>
              <w:rPr>
                <w:rFonts w:cs="Arial"/>
                <w:i/>
                <w:lang w:val="sr-Cyrl-RS"/>
              </w:rPr>
              <w:t>,1</w:t>
            </w:r>
          </w:p>
        </w:tc>
        <w:tc>
          <w:tcPr>
            <w:tcW w:w="850" w:type="dxa"/>
          </w:tcPr>
          <w:p w:rsidR="00CC2A6B" w:rsidRDefault="00CC2A6B" w:rsidP="00697045">
            <w:pPr>
              <w:spacing w:after="100"/>
              <w:rPr>
                <w:rFonts w:cs="Arial"/>
                <w:lang w:val="sr-Cyrl-RS"/>
              </w:rPr>
            </w:pPr>
            <w:r>
              <w:rPr>
                <w:rFonts w:cs="Arial"/>
                <w:lang w:val="sr-Cyrl-RS"/>
              </w:rPr>
              <w:t>6,3</w:t>
            </w:r>
          </w:p>
        </w:tc>
        <w:tc>
          <w:tcPr>
            <w:tcW w:w="992" w:type="dxa"/>
          </w:tcPr>
          <w:p w:rsidR="00CC2A6B" w:rsidRDefault="00CC2A6B" w:rsidP="004923B1">
            <w:pPr>
              <w:spacing w:after="100"/>
              <w:rPr>
                <w:rFonts w:cs="Arial"/>
                <w:lang w:val="sr-Cyrl-RS"/>
              </w:rPr>
            </w:pPr>
            <w:r>
              <w:rPr>
                <w:rFonts w:cs="Arial"/>
                <w:lang w:val="sr-Cyrl-RS"/>
              </w:rPr>
              <w:t>178</w:t>
            </w:r>
          </w:p>
        </w:tc>
        <w:tc>
          <w:tcPr>
            <w:tcW w:w="803" w:type="dxa"/>
          </w:tcPr>
          <w:p w:rsidR="00CC2A6B" w:rsidRDefault="00CC2A6B" w:rsidP="00697045">
            <w:pPr>
              <w:spacing w:after="100"/>
              <w:rPr>
                <w:rFonts w:cs="Arial"/>
                <w:lang w:val="sr-Cyrl-RS"/>
              </w:rPr>
            </w:pPr>
            <w:r>
              <w:rPr>
                <w:rFonts w:cs="Arial"/>
                <w:lang w:val="sr-Cyrl-RS"/>
              </w:rPr>
              <w:t>ком.</w:t>
            </w:r>
          </w:p>
        </w:tc>
        <w:tc>
          <w:tcPr>
            <w:tcW w:w="888" w:type="dxa"/>
          </w:tcPr>
          <w:p w:rsidR="00CC2A6B" w:rsidRDefault="00CC2A6B" w:rsidP="004923B1">
            <w:pPr>
              <w:spacing w:after="100"/>
              <w:rPr>
                <w:rFonts w:cs="Arial"/>
                <w:lang w:val="sr-Cyrl-RS"/>
              </w:rPr>
            </w:pPr>
            <w:r>
              <w:rPr>
                <w:rFonts w:cs="Arial"/>
                <w:lang w:val="sr-Cyrl-RS"/>
              </w:rPr>
              <w:t>2</w:t>
            </w:r>
          </w:p>
        </w:tc>
        <w:tc>
          <w:tcPr>
            <w:tcW w:w="719" w:type="dxa"/>
          </w:tcPr>
          <w:p w:rsidR="00CC2A6B" w:rsidRDefault="00CC2A6B" w:rsidP="004923B1">
            <w:pPr>
              <w:spacing w:after="100"/>
              <w:rPr>
                <w:rFonts w:cs="Arial"/>
                <w:lang w:val="sr-Cyrl-RS"/>
              </w:rPr>
            </w:pPr>
          </w:p>
        </w:tc>
        <w:tc>
          <w:tcPr>
            <w:tcW w:w="1057" w:type="dxa"/>
          </w:tcPr>
          <w:p w:rsidR="00CC2A6B" w:rsidRDefault="00CC2A6B" w:rsidP="004923B1">
            <w:pPr>
              <w:spacing w:after="100"/>
              <w:rPr>
                <w:rFonts w:cs="Arial"/>
                <w:lang w:val="sr-Cyrl-RS"/>
              </w:rPr>
            </w:pPr>
          </w:p>
        </w:tc>
      </w:tr>
      <w:tr w:rsidR="002D08D7" w:rsidTr="00697045">
        <w:tc>
          <w:tcPr>
            <w:tcW w:w="8188" w:type="dxa"/>
            <w:gridSpan w:val="9"/>
          </w:tcPr>
          <w:p w:rsidR="002D08D7" w:rsidRPr="00523625" w:rsidRDefault="002D08D7" w:rsidP="004923B1">
            <w:pPr>
              <w:spacing w:after="100"/>
              <w:rPr>
                <w:rFonts w:cs="Arial"/>
                <w:b/>
                <w:lang w:val="sr-Cyrl-RS"/>
              </w:rPr>
            </w:pPr>
            <w:r w:rsidRPr="00523625">
              <w:rPr>
                <w:rFonts w:cs="Arial"/>
                <w:b/>
                <w:lang w:val="sr-Cyrl-RS"/>
              </w:rPr>
              <w:t>Б: Укупна цена за</w:t>
            </w:r>
            <w:r w:rsidR="00C55599" w:rsidRPr="00523625">
              <w:rPr>
                <w:rFonts w:cs="Arial"/>
                <w:b/>
                <w:lang w:val="sr-Cyrl-RS"/>
              </w:rPr>
              <w:t xml:space="preserve"> потенцијалну замену</w:t>
            </w:r>
            <w:r w:rsidRPr="00523625">
              <w:rPr>
                <w:rFonts w:cs="Arial"/>
                <w:b/>
                <w:lang w:val="sr-Cyrl-RS"/>
              </w:rPr>
              <w:t xml:space="preserve"> ре</w:t>
            </w:r>
            <w:r w:rsidR="00C55599" w:rsidRPr="00523625">
              <w:rPr>
                <w:rFonts w:cs="Arial"/>
                <w:b/>
                <w:lang w:val="sr-Cyrl-RS"/>
              </w:rPr>
              <w:t>дукција</w:t>
            </w:r>
          </w:p>
        </w:tc>
        <w:tc>
          <w:tcPr>
            <w:tcW w:w="1057" w:type="dxa"/>
          </w:tcPr>
          <w:p w:rsidR="002D08D7" w:rsidRDefault="002D08D7" w:rsidP="004923B1">
            <w:pPr>
              <w:spacing w:after="100"/>
              <w:rPr>
                <w:rFonts w:cs="Arial"/>
                <w:lang w:val="sr-Cyrl-RS"/>
              </w:rPr>
            </w:pPr>
          </w:p>
        </w:tc>
      </w:tr>
    </w:tbl>
    <w:p w:rsidR="002D08D7" w:rsidRDefault="002D08D7" w:rsidP="004923B1">
      <w:pPr>
        <w:spacing w:after="100"/>
        <w:rPr>
          <w:rFonts w:cs="Arial"/>
          <w:b/>
          <w:lang w:val="sr-Cyrl-RS"/>
        </w:rPr>
      </w:pPr>
    </w:p>
    <w:p w:rsidR="003A7CBA" w:rsidRDefault="002D08D7" w:rsidP="004923B1">
      <w:pPr>
        <w:spacing w:after="100"/>
        <w:rPr>
          <w:rFonts w:cs="Arial"/>
          <w:b/>
        </w:rPr>
      </w:pPr>
      <w:r w:rsidRPr="002D08D7">
        <w:rPr>
          <w:rFonts w:cs="Arial"/>
          <w:b/>
          <w:lang w:val="sr-Cyrl-RS"/>
        </w:rPr>
        <w:t xml:space="preserve">Т </w:t>
      </w:r>
      <w:r>
        <w:rPr>
          <w:rFonts w:cs="Arial"/>
          <w:b/>
          <w:lang w:val="sr-Cyrl-RS"/>
        </w:rPr>
        <w:t>–</w:t>
      </w:r>
      <w:r w:rsidRPr="002D08D7">
        <w:rPr>
          <w:rFonts w:cs="Arial"/>
          <w:b/>
          <w:lang w:val="sr-Cyrl-RS"/>
        </w:rPr>
        <w:t xml:space="preserve"> комади</w:t>
      </w:r>
    </w:p>
    <w:p w:rsidR="00F11B14" w:rsidRDefault="00F11B14" w:rsidP="004923B1">
      <w:pPr>
        <w:spacing w:after="100"/>
        <w:rPr>
          <w:rFonts w:cs="Arial"/>
          <w:b/>
          <w:lang w:val="sr-Cyrl-RS"/>
        </w:rPr>
      </w:pPr>
      <w:r w:rsidRPr="001914E8">
        <w:rPr>
          <w:rFonts w:cs="Arial"/>
          <w:noProof/>
          <w:lang w:val="sr-Latn-RS" w:eastAsia="sr-Latn-RS"/>
        </w:rPr>
        <mc:AlternateContent>
          <mc:Choice Requires="wps">
            <w:drawing>
              <wp:anchor distT="0" distB="0" distL="114300" distR="114300" simplePos="0" relativeHeight="251662336" behindDoc="0" locked="0" layoutInCell="1" allowOverlap="1" wp14:anchorId="0D2D4382" wp14:editId="1C8390DE">
                <wp:simplePos x="0" y="0"/>
                <wp:positionH relativeFrom="column">
                  <wp:posOffset>1986280</wp:posOffset>
                </wp:positionH>
                <wp:positionV relativeFrom="paragraph">
                  <wp:posOffset>163195</wp:posOffset>
                </wp:positionV>
                <wp:extent cx="237426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64396" w:rsidRPr="00F11B14" w:rsidRDefault="00F64396" w:rsidP="00F11B14">
                            <w:r>
                              <w:rPr>
                                <w:lang w:val="sr-Cyrl-RS"/>
                              </w:rPr>
                              <w:t xml:space="preserve">Стандард: </w:t>
                            </w:r>
                            <w:r>
                              <w:t>DIN 2615 - 1</w:t>
                            </w:r>
                          </w:p>
                          <w:p w:rsidR="00F64396" w:rsidRPr="00F11B14" w:rsidRDefault="00F64396" w:rsidP="00F11B14">
                            <w:r>
                              <w:rPr>
                                <w:lang w:val="sr-Cyrl-RS"/>
                              </w:rPr>
                              <w:t>Материјал:</w:t>
                            </w:r>
                            <w:r>
                              <w:t xml:space="preserve"> St 35.8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56.4pt;margin-top:12.8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6Iw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" stroked="f">
                <v:textbox style="mso-fit-shape-to-text:t">
                  <w:txbxContent>
                    <w:p w:rsidR="00F64396" w:rsidRPr="00F11B14" w:rsidRDefault="00F64396" w:rsidP="00F11B14">
                      <w:r>
                        <w:rPr>
                          <w:lang w:val="sr-Cyrl-RS"/>
                        </w:rPr>
                        <w:t xml:space="preserve">Стандард: </w:t>
                      </w:r>
                      <w:r>
                        <w:t>DIN 2615 - 1</w:t>
                      </w:r>
                    </w:p>
                    <w:p w:rsidR="00F64396" w:rsidRPr="00F11B14" w:rsidRDefault="00F64396" w:rsidP="00F11B14">
                      <w:r>
                        <w:rPr>
                          <w:lang w:val="sr-Cyrl-RS"/>
                        </w:rPr>
                        <w:t>Материјал:</w:t>
                      </w:r>
                      <w:r>
                        <w:t xml:space="preserve"> St 35.8</w:t>
                      </w:r>
                    </w:p>
                  </w:txbxContent>
                </v:textbox>
              </v:shape>
            </w:pict>
          </mc:Fallback>
        </mc:AlternateContent>
      </w:r>
      <w:r>
        <w:rPr>
          <w:rFonts w:cs="Arial"/>
          <w:b/>
          <w:noProof/>
          <w:lang w:val="sr-Latn-RS" w:eastAsia="sr-Latn-RS"/>
        </w:rPr>
        <w:drawing>
          <wp:inline distT="0" distB="0" distL="0" distR="0" wp14:anchorId="7E5968CA" wp14:editId="47160CE9">
            <wp:extent cx="1714500" cy="135190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14500" cy="1351903"/>
                    </a:xfrm>
                    <a:prstGeom prst="rect">
                      <a:avLst/>
                    </a:prstGeom>
                    <a:noFill/>
                    <a:ln>
                      <a:noFill/>
                    </a:ln>
                  </pic:spPr>
                </pic:pic>
              </a:graphicData>
            </a:graphic>
          </wp:inline>
        </w:drawing>
      </w:r>
    </w:p>
    <w:p w:rsidR="00891BC4" w:rsidRPr="00891BC4" w:rsidRDefault="00891BC4" w:rsidP="004923B1">
      <w:pPr>
        <w:spacing w:after="100"/>
        <w:rPr>
          <w:rFonts w:cs="Arial"/>
          <w:lang w:val="sr-Cyrl-RS"/>
        </w:rPr>
      </w:pPr>
      <w:r w:rsidRPr="00523625">
        <w:rPr>
          <w:rFonts w:cs="Arial"/>
          <w:b/>
          <w:lang w:val="sr-Cyrl-RS"/>
        </w:rPr>
        <w:t>Табела бр. 5</w:t>
      </w:r>
      <w:r w:rsidR="00523625" w:rsidRPr="00523625">
        <w:rPr>
          <w:rFonts w:cs="Arial"/>
          <w:b/>
          <w:lang w:val="sr-Cyrl-RS"/>
        </w:rPr>
        <w:t>:</w:t>
      </w:r>
      <w:r>
        <w:rPr>
          <w:rFonts w:cs="Arial"/>
          <w:lang w:val="sr-Cyrl-RS"/>
        </w:rPr>
        <w:t xml:space="preserve"> Потенцијално за замену – Т - комади</w:t>
      </w:r>
    </w:p>
    <w:tbl>
      <w:tblPr>
        <w:tblStyle w:val="TableGrid"/>
        <w:tblW w:w="0" w:type="auto"/>
        <w:tblLayout w:type="fixed"/>
        <w:tblLook w:val="04A0" w:firstRow="1" w:lastRow="0" w:firstColumn="1" w:lastColumn="0" w:noHBand="0" w:noVBand="1"/>
      </w:tblPr>
      <w:tblGrid>
        <w:gridCol w:w="675"/>
        <w:gridCol w:w="1134"/>
        <w:gridCol w:w="851"/>
        <w:gridCol w:w="1134"/>
        <w:gridCol w:w="850"/>
        <w:gridCol w:w="567"/>
        <w:gridCol w:w="567"/>
        <w:gridCol w:w="803"/>
        <w:gridCol w:w="888"/>
        <w:gridCol w:w="719"/>
        <w:gridCol w:w="1057"/>
      </w:tblGrid>
      <w:tr w:rsidR="001914E8" w:rsidTr="00336F1C">
        <w:tc>
          <w:tcPr>
            <w:tcW w:w="675" w:type="dxa"/>
          </w:tcPr>
          <w:p w:rsidR="001914E8" w:rsidRDefault="001914E8" w:rsidP="001D01DF">
            <w:pPr>
              <w:rPr>
                <w:rFonts w:cs="Arial"/>
                <w:lang w:val="sr-Cyrl-RS"/>
              </w:rPr>
            </w:pPr>
            <w:r>
              <w:rPr>
                <w:rFonts w:cs="Arial"/>
                <w:lang w:val="sr-Cyrl-RS"/>
              </w:rPr>
              <w:t>Ред.бр.</w:t>
            </w:r>
          </w:p>
        </w:tc>
        <w:tc>
          <w:tcPr>
            <w:tcW w:w="1134" w:type="dxa"/>
          </w:tcPr>
          <w:p w:rsidR="001914E8" w:rsidRDefault="001914E8" w:rsidP="001D01DF">
            <w:pPr>
              <w:rPr>
                <w:rFonts w:cs="Arial"/>
                <w:lang w:val="sr-Cyrl-RS"/>
              </w:rPr>
            </w:pPr>
            <w:r>
              <w:rPr>
                <w:rFonts w:cs="Arial"/>
                <w:lang w:val="sr-Cyrl-RS"/>
              </w:rPr>
              <w:t>Спољни пречник</w:t>
            </w:r>
          </w:p>
          <w:p w:rsidR="001914E8" w:rsidRPr="00603BAA" w:rsidRDefault="001914E8" w:rsidP="001D01DF">
            <w:pPr>
              <w:rPr>
                <w:rFonts w:cs="Arial"/>
              </w:rPr>
            </w:pPr>
            <w:r>
              <w:rPr>
                <w:rFonts w:cs="Arial"/>
              </w:rPr>
              <w:t>D</w:t>
            </w:r>
            <w:r w:rsidR="00336F1C">
              <w:rPr>
                <w:rFonts w:cs="Arial"/>
                <w:vertAlign w:val="subscript"/>
              </w:rPr>
              <w:t>1</w:t>
            </w:r>
            <w:r>
              <w:rPr>
                <w:rFonts w:cs="Arial"/>
              </w:rPr>
              <w:t xml:space="preserve"> [mm]</w:t>
            </w:r>
          </w:p>
        </w:tc>
        <w:tc>
          <w:tcPr>
            <w:tcW w:w="851" w:type="dxa"/>
          </w:tcPr>
          <w:p w:rsidR="001914E8" w:rsidRDefault="001914E8" w:rsidP="001D01DF">
            <w:pPr>
              <w:rPr>
                <w:rFonts w:cs="Arial"/>
                <w:lang w:val="sr-Cyrl-RS"/>
              </w:rPr>
            </w:pPr>
            <w:r>
              <w:rPr>
                <w:rFonts w:cs="Arial"/>
                <w:lang w:val="sr-Cyrl-RS"/>
              </w:rPr>
              <w:t>Деб-љина</w:t>
            </w:r>
          </w:p>
          <w:p w:rsidR="001914E8" w:rsidRPr="00603BAA" w:rsidRDefault="001914E8" w:rsidP="001D01DF">
            <w:pPr>
              <w:rPr>
                <w:rFonts w:cs="Arial"/>
              </w:rPr>
            </w:pPr>
            <w:r>
              <w:rPr>
                <w:rFonts w:cs="Arial"/>
              </w:rPr>
              <w:t>s</w:t>
            </w:r>
            <w:r>
              <w:rPr>
                <w:rFonts w:cs="Arial"/>
                <w:vertAlign w:val="subscript"/>
              </w:rPr>
              <w:t>1</w:t>
            </w:r>
            <w:r>
              <w:rPr>
                <w:rFonts w:cs="Arial"/>
              </w:rPr>
              <w:t xml:space="preserve"> [mm]</w:t>
            </w:r>
          </w:p>
        </w:tc>
        <w:tc>
          <w:tcPr>
            <w:tcW w:w="1134" w:type="dxa"/>
          </w:tcPr>
          <w:p w:rsidR="001914E8" w:rsidRDefault="001914E8" w:rsidP="001D01DF">
            <w:pPr>
              <w:rPr>
                <w:rFonts w:cs="Arial"/>
              </w:rPr>
            </w:pPr>
            <w:r>
              <w:rPr>
                <w:rFonts w:cs="Arial"/>
                <w:lang w:val="sr-Cyrl-RS"/>
              </w:rPr>
              <w:t>Спољни пречник</w:t>
            </w:r>
          </w:p>
          <w:p w:rsidR="001914E8" w:rsidRPr="00603BAA" w:rsidRDefault="00336F1C" w:rsidP="001D01DF">
            <w:pPr>
              <w:rPr>
                <w:rFonts w:cs="Arial"/>
              </w:rPr>
            </w:pPr>
            <w:r>
              <w:rPr>
                <w:rFonts w:cs="Arial"/>
              </w:rPr>
              <w:t>D</w:t>
            </w:r>
            <w:r>
              <w:rPr>
                <w:rFonts w:cs="Arial"/>
                <w:vertAlign w:val="subscript"/>
              </w:rPr>
              <w:t>2</w:t>
            </w:r>
            <w:r w:rsidR="001914E8">
              <w:rPr>
                <w:rFonts w:cs="Arial"/>
              </w:rPr>
              <w:t xml:space="preserve"> [mm]</w:t>
            </w:r>
          </w:p>
        </w:tc>
        <w:tc>
          <w:tcPr>
            <w:tcW w:w="850" w:type="dxa"/>
          </w:tcPr>
          <w:p w:rsidR="001914E8" w:rsidRDefault="001914E8" w:rsidP="001D01DF">
            <w:pPr>
              <w:rPr>
                <w:rFonts w:cs="Arial"/>
              </w:rPr>
            </w:pPr>
            <w:r>
              <w:rPr>
                <w:rFonts w:cs="Arial"/>
                <w:lang w:val="sr-Cyrl-RS"/>
              </w:rPr>
              <w:t>Деб-љина</w:t>
            </w:r>
          </w:p>
          <w:p w:rsidR="001914E8" w:rsidRPr="00603BAA" w:rsidRDefault="001914E8" w:rsidP="001D01DF">
            <w:pPr>
              <w:rPr>
                <w:rFonts w:cs="Arial"/>
              </w:rPr>
            </w:pPr>
            <w:r>
              <w:rPr>
                <w:rFonts w:cs="Arial"/>
              </w:rPr>
              <w:t>s</w:t>
            </w:r>
            <w:r>
              <w:rPr>
                <w:rFonts w:cs="Arial"/>
                <w:vertAlign w:val="subscript"/>
              </w:rPr>
              <w:t xml:space="preserve">2 </w:t>
            </w:r>
            <w:r>
              <w:rPr>
                <w:rFonts w:cs="Arial"/>
              </w:rPr>
              <w:t xml:space="preserve"> [mm]</w:t>
            </w:r>
          </w:p>
        </w:tc>
        <w:tc>
          <w:tcPr>
            <w:tcW w:w="1134" w:type="dxa"/>
            <w:gridSpan w:val="2"/>
          </w:tcPr>
          <w:p w:rsidR="001914E8" w:rsidRPr="00336F1C" w:rsidRDefault="00336F1C" w:rsidP="001D01DF">
            <w:pPr>
              <w:jc w:val="center"/>
              <w:rPr>
                <w:rFonts w:cs="Arial"/>
                <w:lang w:val="sr-Cyrl-RS"/>
              </w:rPr>
            </w:pPr>
            <w:r>
              <w:rPr>
                <w:rFonts w:cs="Arial"/>
                <w:lang w:val="sr-Cyrl-RS"/>
              </w:rPr>
              <w:t>Висина</w:t>
            </w:r>
          </w:p>
          <w:p w:rsidR="001914E8" w:rsidRDefault="001914E8" w:rsidP="001D01DF">
            <w:pPr>
              <w:jc w:val="center"/>
              <w:rPr>
                <w:rFonts w:cs="Arial"/>
                <w:lang w:val="sr-Cyrl-RS"/>
              </w:rPr>
            </w:pPr>
            <w:r>
              <w:rPr>
                <w:rFonts w:cs="Arial"/>
              </w:rPr>
              <w:t>[mm]</w:t>
            </w:r>
          </w:p>
          <w:p w:rsidR="00336F1C" w:rsidRPr="00336F1C" w:rsidRDefault="00336F1C" w:rsidP="001D01DF">
            <w:pPr>
              <w:jc w:val="center"/>
              <w:rPr>
                <w:rFonts w:cs="Arial"/>
              </w:rPr>
            </w:pPr>
            <w:r>
              <w:rPr>
                <w:rFonts w:cs="Arial"/>
                <w:lang w:val="sr-Cyrl-RS"/>
              </w:rPr>
              <w:t xml:space="preserve">а </w:t>
            </w:r>
            <w:r>
              <w:rPr>
                <w:rFonts w:cs="Arial"/>
              </w:rPr>
              <w:t xml:space="preserve"> </w:t>
            </w:r>
            <w:r>
              <w:rPr>
                <w:rFonts w:cs="Arial"/>
                <w:lang w:val="sr-Cyrl-RS"/>
              </w:rPr>
              <w:t>/</w:t>
            </w:r>
            <w:r>
              <w:rPr>
                <w:rFonts w:cs="Arial"/>
              </w:rPr>
              <w:t xml:space="preserve"> </w:t>
            </w:r>
            <w:r>
              <w:rPr>
                <w:rFonts w:cs="Arial"/>
                <w:lang w:val="sr-Cyrl-RS"/>
              </w:rPr>
              <w:t xml:space="preserve"> </w:t>
            </w:r>
            <w:r>
              <w:rPr>
                <w:rFonts w:cs="Arial"/>
              </w:rPr>
              <w:t>b</w:t>
            </w:r>
          </w:p>
        </w:tc>
        <w:tc>
          <w:tcPr>
            <w:tcW w:w="803" w:type="dxa"/>
          </w:tcPr>
          <w:p w:rsidR="001914E8" w:rsidRDefault="001914E8" w:rsidP="001D01DF">
            <w:pPr>
              <w:rPr>
                <w:rFonts w:cs="Arial"/>
                <w:lang w:val="sr-Cyrl-RS"/>
              </w:rPr>
            </w:pPr>
            <w:r>
              <w:rPr>
                <w:rFonts w:cs="Arial"/>
                <w:lang w:val="sr-Cyrl-RS"/>
              </w:rPr>
              <w:t>Јед. мере</w:t>
            </w:r>
          </w:p>
        </w:tc>
        <w:tc>
          <w:tcPr>
            <w:tcW w:w="888" w:type="dxa"/>
          </w:tcPr>
          <w:p w:rsidR="001914E8" w:rsidRDefault="001914E8" w:rsidP="001D01DF">
            <w:pPr>
              <w:rPr>
                <w:rFonts w:cs="Arial"/>
                <w:lang w:val="sr-Cyrl-RS"/>
              </w:rPr>
            </w:pPr>
            <w:r>
              <w:rPr>
                <w:rFonts w:cs="Arial"/>
                <w:lang w:val="sr-Cyrl-RS"/>
              </w:rPr>
              <w:t>Пот-ребно</w:t>
            </w:r>
          </w:p>
        </w:tc>
        <w:tc>
          <w:tcPr>
            <w:tcW w:w="719" w:type="dxa"/>
          </w:tcPr>
          <w:p w:rsidR="001914E8" w:rsidRDefault="001914E8" w:rsidP="001D01DF">
            <w:pPr>
              <w:rPr>
                <w:rFonts w:cs="Arial"/>
                <w:lang w:val="sr-Cyrl-RS"/>
              </w:rPr>
            </w:pPr>
            <w:r>
              <w:rPr>
                <w:rFonts w:cs="Arial"/>
                <w:lang w:val="sr-Cyrl-RS"/>
              </w:rPr>
              <w:t>Јед. цена</w:t>
            </w:r>
          </w:p>
        </w:tc>
        <w:tc>
          <w:tcPr>
            <w:tcW w:w="1057" w:type="dxa"/>
          </w:tcPr>
          <w:p w:rsidR="001914E8" w:rsidRDefault="001914E8" w:rsidP="001D01DF">
            <w:pPr>
              <w:rPr>
                <w:rFonts w:cs="Arial"/>
                <w:lang w:val="sr-Cyrl-RS"/>
              </w:rPr>
            </w:pPr>
            <w:r>
              <w:rPr>
                <w:rFonts w:cs="Arial"/>
                <w:lang w:val="sr-Cyrl-RS"/>
              </w:rPr>
              <w:t>Укупно</w:t>
            </w:r>
          </w:p>
        </w:tc>
      </w:tr>
      <w:tr w:rsidR="008C179F" w:rsidTr="00336F1C">
        <w:tc>
          <w:tcPr>
            <w:tcW w:w="675" w:type="dxa"/>
          </w:tcPr>
          <w:p w:rsidR="008C179F" w:rsidRPr="008C179F" w:rsidRDefault="008C179F" w:rsidP="001D01DF">
            <w:pPr>
              <w:spacing w:after="100"/>
              <w:rPr>
                <w:rFonts w:cs="Arial"/>
              </w:rPr>
            </w:pPr>
            <w:r>
              <w:rPr>
                <w:rFonts w:cs="Arial"/>
              </w:rPr>
              <w:t>1.</w:t>
            </w:r>
          </w:p>
        </w:tc>
        <w:tc>
          <w:tcPr>
            <w:tcW w:w="1134" w:type="dxa"/>
          </w:tcPr>
          <w:p w:rsidR="008C179F" w:rsidRPr="00CC2C38" w:rsidRDefault="008C179F" w:rsidP="001D01DF">
            <w:pPr>
              <w:spacing w:after="100"/>
              <w:rPr>
                <w:rFonts w:cs="Arial"/>
                <w:lang w:val="sr-Cyrl-RS"/>
              </w:rPr>
            </w:pPr>
            <w:r>
              <w:rPr>
                <w:rFonts w:cs="Arial"/>
                <w:i/>
              </w:rPr>
              <w:t>ϕ32</w:t>
            </w:r>
            <w:r>
              <w:rPr>
                <w:rFonts w:cs="Arial"/>
                <w:i/>
                <w:lang w:val="sr-Cyrl-RS"/>
              </w:rPr>
              <w:t>3,9</w:t>
            </w:r>
          </w:p>
        </w:tc>
        <w:tc>
          <w:tcPr>
            <w:tcW w:w="851" w:type="dxa"/>
          </w:tcPr>
          <w:p w:rsidR="008C179F" w:rsidRDefault="008C179F" w:rsidP="001D01DF">
            <w:pPr>
              <w:spacing w:after="100"/>
              <w:rPr>
                <w:rFonts w:cs="Arial"/>
                <w:lang w:val="sr-Cyrl-RS"/>
              </w:rPr>
            </w:pPr>
            <w:r>
              <w:rPr>
                <w:rFonts w:cs="Arial"/>
                <w:lang w:val="sr-Cyrl-RS"/>
              </w:rPr>
              <w:t>7,1</w:t>
            </w:r>
          </w:p>
        </w:tc>
        <w:tc>
          <w:tcPr>
            <w:tcW w:w="1134" w:type="dxa"/>
          </w:tcPr>
          <w:p w:rsidR="008C179F" w:rsidRPr="00CC2C38" w:rsidRDefault="008C179F" w:rsidP="001D01DF">
            <w:pPr>
              <w:spacing w:after="100"/>
              <w:rPr>
                <w:rFonts w:cs="Arial"/>
                <w:lang w:val="sr-Cyrl-RS"/>
              </w:rPr>
            </w:pPr>
            <w:r>
              <w:rPr>
                <w:rFonts w:cs="Arial"/>
                <w:i/>
              </w:rPr>
              <w:t>ϕ32</w:t>
            </w:r>
            <w:r>
              <w:rPr>
                <w:rFonts w:cs="Arial"/>
                <w:i/>
                <w:lang w:val="sr-Cyrl-RS"/>
              </w:rPr>
              <w:t>3,9</w:t>
            </w:r>
          </w:p>
        </w:tc>
        <w:tc>
          <w:tcPr>
            <w:tcW w:w="850" w:type="dxa"/>
          </w:tcPr>
          <w:p w:rsidR="008C179F" w:rsidRDefault="008C179F" w:rsidP="001D01DF">
            <w:pPr>
              <w:spacing w:after="100"/>
              <w:rPr>
                <w:rFonts w:cs="Arial"/>
                <w:lang w:val="sr-Cyrl-RS"/>
              </w:rPr>
            </w:pPr>
            <w:r>
              <w:rPr>
                <w:rFonts w:cs="Arial"/>
                <w:lang w:val="sr-Cyrl-RS"/>
              </w:rPr>
              <w:t>7,1</w:t>
            </w:r>
          </w:p>
        </w:tc>
        <w:tc>
          <w:tcPr>
            <w:tcW w:w="567" w:type="dxa"/>
          </w:tcPr>
          <w:p w:rsidR="008C179F" w:rsidRPr="00891BC4" w:rsidRDefault="008C179F" w:rsidP="001D01DF">
            <w:pPr>
              <w:spacing w:after="100"/>
              <w:rPr>
                <w:rFonts w:cs="Arial"/>
                <w:sz w:val="20"/>
                <w:lang w:val="sr-Cyrl-RS"/>
              </w:rPr>
            </w:pPr>
            <w:r w:rsidRPr="00336F1C">
              <w:rPr>
                <w:rFonts w:cs="Arial"/>
                <w:sz w:val="20"/>
              </w:rPr>
              <w:t>25</w:t>
            </w:r>
            <w:r w:rsidR="00891BC4">
              <w:rPr>
                <w:rFonts w:cs="Arial"/>
                <w:sz w:val="20"/>
                <w:lang w:val="sr-Cyrl-RS"/>
              </w:rPr>
              <w:t>4</w:t>
            </w:r>
          </w:p>
        </w:tc>
        <w:tc>
          <w:tcPr>
            <w:tcW w:w="567" w:type="dxa"/>
          </w:tcPr>
          <w:p w:rsidR="008C179F" w:rsidRPr="00891BC4" w:rsidRDefault="008C179F" w:rsidP="001D01DF">
            <w:pPr>
              <w:spacing w:after="100"/>
              <w:rPr>
                <w:rFonts w:cs="Arial"/>
                <w:sz w:val="20"/>
                <w:lang w:val="sr-Cyrl-RS"/>
              </w:rPr>
            </w:pPr>
            <w:r w:rsidRPr="00336F1C">
              <w:rPr>
                <w:rFonts w:cs="Arial"/>
                <w:sz w:val="20"/>
              </w:rPr>
              <w:t>25</w:t>
            </w:r>
            <w:r w:rsidR="00891BC4">
              <w:rPr>
                <w:rFonts w:cs="Arial"/>
                <w:sz w:val="20"/>
                <w:lang w:val="sr-Cyrl-RS"/>
              </w:rPr>
              <w:t>4</w:t>
            </w:r>
          </w:p>
        </w:tc>
        <w:tc>
          <w:tcPr>
            <w:tcW w:w="803" w:type="dxa"/>
          </w:tcPr>
          <w:p w:rsidR="008C179F" w:rsidRPr="00CC2C38" w:rsidRDefault="008C179F" w:rsidP="001D01DF">
            <w:pPr>
              <w:spacing w:after="100"/>
              <w:rPr>
                <w:rFonts w:cs="Arial"/>
                <w:lang w:val="sr-Cyrl-RS"/>
              </w:rPr>
            </w:pPr>
            <w:r>
              <w:rPr>
                <w:rFonts w:cs="Arial"/>
                <w:lang w:val="sr-Cyrl-RS"/>
              </w:rPr>
              <w:t>ком.</w:t>
            </w:r>
          </w:p>
        </w:tc>
        <w:tc>
          <w:tcPr>
            <w:tcW w:w="888" w:type="dxa"/>
          </w:tcPr>
          <w:p w:rsidR="008C179F" w:rsidRDefault="008C179F" w:rsidP="001D01DF">
            <w:pPr>
              <w:spacing w:after="100"/>
              <w:rPr>
                <w:rFonts w:cs="Arial"/>
                <w:lang w:val="sr-Cyrl-RS"/>
              </w:rPr>
            </w:pPr>
            <w:r>
              <w:rPr>
                <w:rFonts w:cs="Arial"/>
                <w:lang w:val="sr-Cyrl-RS"/>
              </w:rPr>
              <w:t>2</w:t>
            </w:r>
          </w:p>
        </w:tc>
        <w:tc>
          <w:tcPr>
            <w:tcW w:w="719" w:type="dxa"/>
          </w:tcPr>
          <w:p w:rsidR="008C179F" w:rsidRDefault="008C179F" w:rsidP="001D01DF">
            <w:pPr>
              <w:spacing w:after="100"/>
              <w:rPr>
                <w:rFonts w:cs="Arial"/>
                <w:lang w:val="sr-Cyrl-RS"/>
              </w:rPr>
            </w:pPr>
          </w:p>
        </w:tc>
        <w:tc>
          <w:tcPr>
            <w:tcW w:w="1057" w:type="dxa"/>
          </w:tcPr>
          <w:p w:rsidR="008C179F" w:rsidRDefault="008C179F" w:rsidP="001D01DF">
            <w:pPr>
              <w:spacing w:after="100"/>
              <w:rPr>
                <w:rFonts w:cs="Arial"/>
                <w:lang w:val="sr-Cyrl-RS"/>
              </w:rPr>
            </w:pPr>
          </w:p>
        </w:tc>
      </w:tr>
      <w:tr w:rsidR="00891BC4" w:rsidTr="00336F1C">
        <w:tc>
          <w:tcPr>
            <w:tcW w:w="675" w:type="dxa"/>
          </w:tcPr>
          <w:p w:rsidR="00891BC4" w:rsidRDefault="00891BC4" w:rsidP="001D01DF">
            <w:pPr>
              <w:spacing w:after="100"/>
              <w:rPr>
                <w:rFonts w:cs="Arial"/>
                <w:lang w:val="sr-Cyrl-RS"/>
              </w:rPr>
            </w:pPr>
            <w:r>
              <w:rPr>
                <w:rFonts w:cs="Arial"/>
                <w:lang w:val="sr-Cyrl-RS"/>
              </w:rPr>
              <w:t>2.</w:t>
            </w:r>
          </w:p>
        </w:tc>
        <w:tc>
          <w:tcPr>
            <w:tcW w:w="1134" w:type="dxa"/>
          </w:tcPr>
          <w:p w:rsidR="00891BC4" w:rsidRPr="00CC2C38" w:rsidRDefault="00891BC4" w:rsidP="001D01DF">
            <w:pPr>
              <w:spacing w:after="100"/>
              <w:rPr>
                <w:rFonts w:cs="Arial"/>
                <w:lang w:val="sr-Cyrl-RS"/>
              </w:rPr>
            </w:pPr>
            <w:r>
              <w:rPr>
                <w:rFonts w:cs="Arial"/>
                <w:i/>
              </w:rPr>
              <w:t>ϕ32</w:t>
            </w:r>
            <w:r>
              <w:rPr>
                <w:rFonts w:cs="Arial"/>
                <w:i/>
                <w:lang w:val="sr-Cyrl-RS"/>
              </w:rPr>
              <w:t>3,9</w:t>
            </w:r>
          </w:p>
        </w:tc>
        <w:tc>
          <w:tcPr>
            <w:tcW w:w="851" w:type="dxa"/>
          </w:tcPr>
          <w:p w:rsidR="00891BC4" w:rsidRDefault="00891BC4" w:rsidP="001D01DF">
            <w:pPr>
              <w:spacing w:after="100"/>
              <w:rPr>
                <w:rFonts w:cs="Arial"/>
                <w:lang w:val="sr-Cyrl-RS"/>
              </w:rPr>
            </w:pPr>
            <w:r>
              <w:rPr>
                <w:rFonts w:cs="Arial"/>
                <w:lang w:val="sr-Cyrl-RS"/>
              </w:rPr>
              <w:t>7,1</w:t>
            </w:r>
          </w:p>
        </w:tc>
        <w:tc>
          <w:tcPr>
            <w:tcW w:w="1134" w:type="dxa"/>
          </w:tcPr>
          <w:p w:rsidR="00891BC4" w:rsidRDefault="00891BC4" w:rsidP="001D01DF">
            <w:pPr>
              <w:spacing w:after="100"/>
              <w:rPr>
                <w:rFonts w:cs="Arial"/>
              </w:rPr>
            </w:pPr>
            <w:r>
              <w:rPr>
                <w:rFonts w:cs="Arial"/>
                <w:i/>
              </w:rPr>
              <w:t>ϕ219</w:t>
            </w:r>
            <w:r>
              <w:rPr>
                <w:rFonts w:cs="Arial"/>
                <w:i/>
                <w:lang w:val="sr-Cyrl-RS"/>
              </w:rPr>
              <w:t>,1</w:t>
            </w:r>
          </w:p>
        </w:tc>
        <w:tc>
          <w:tcPr>
            <w:tcW w:w="850" w:type="dxa"/>
          </w:tcPr>
          <w:p w:rsidR="00891BC4" w:rsidRDefault="00891BC4" w:rsidP="001D01DF">
            <w:pPr>
              <w:spacing w:after="100"/>
              <w:rPr>
                <w:rFonts w:cs="Arial"/>
                <w:lang w:val="sr-Cyrl-RS"/>
              </w:rPr>
            </w:pPr>
            <w:r>
              <w:rPr>
                <w:rFonts w:cs="Arial"/>
                <w:lang w:val="sr-Cyrl-RS"/>
              </w:rPr>
              <w:t>6,3</w:t>
            </w:r>
          </w:p>
        </w:tc>
        <w:tc>
          <w:tcPr>
            <w:tcW w:w="567" w:type="dxa"/>
          </w:tcPr>
          <w:p w:rsidR="00891BC4" w:rsidRPr="00891BC4" w:rsidRDefault="00891BC4" w:rsidP="001D01DF">
            <w:pPr>
              <w:spacing w:after="100"/>
              <w:rPr>
                <w:rFonts w:cs="Arial"/>
                <w:sz w:val="20"/>
                <w:lang w:val="sr-Cyrl-RS"/>
              </w:rPr>
            </w:pPr>
            <w:r>
              <w:rPr>
                <w:rFonts w:cs="Arial"/>
                <w:sz w:val="20"/>
                <w:lang w:val="sr-Cyrl-RS"/>
              </w:rPr>
              <w:t>254</w:t>
            </w:r>
          </w:p>
        </w:tc>
        <w:tc>
          <w:tcPr>
            <w:tcW w:w="567" w:type="dxa"/>
          </w:tcPr>
          <w:p w:rsidR="00891BC4" w:rsidRPr="00891BC4" w:rsidRDefault="00891BC4" w:rsidP="001D01DF">
            <w:pPr>
              <w:spacing w:after="100"/>
              <w:rPr>
                <w:rFonts w:cs="Arial"/>
                <w:sz w:val="20"/>
                <w:lang w:val="sr-Cyrl-RS"/>
              </w:rPr>
            </w:pPr>
            <w:r>
              <w:rPr>
                <w:rFonts w:cs="Arial"/>
                <w:sz w:val="20"/>
                <w:lang w:val="sr-Cyrl-RS"/>
              </w:rPr>
              <w:t>254</w:t>
            </w:r>
          </w:p>
        </w:tc>
        <w:tc>
          <w:tcPr>
            <w:tcW w:w="803" w:type="dxa"/>
          </w:tcPr>
          <w:p w:rsidR="00891BC4" w:rsidRDefault="00891BC4" w:rsidP="001D01DF">
            <w:pPr>
              <w:spacing w:after="100"/>
              <w:rPr>
                <w:rFonts w:cs="Arial"/>
                <w:lang w:val="sr-Cyrl-RS"/>
              </w:rPr>
            </w:pPr>
            <w:r>
              <w:rPr>
                <w:rFonts w:cs="Arial"/>
                <w:lang w:val="sr-Cyrl-RS"/>
              </w:rPr>
              <w:t>ком.</w:t>
            </w:r>
          </w:p>
        </w:tc>
        <w:tc>
          <w:tcPr>
            <w:tcW w:w="888" w:type="dxa"/>
          </w:tcPr>
          <w:p w:rsidR="00891BC4" w:rsidRDefault="00891BC4" w:rsidP="001D01DF">
            <w:pPr>
              <w:spacing w:after="100"/>
              <w:rPr>
                <w:rFonts w:cs="Arial"/>
                <w:lang w:val="sr-Cyrl-RS"/>
              </w:rPr>
            </w:pPr>
            <w:r>
              <w:rPr>
                <w:rFonts w:cs="Arial"/>
                <w:lang w:val="sr-Cyrl-RS"/>
              </w:rPr>
              <w:t>1</w:t>
            </w:r>
          </w:p>
        </w:tc>
        <w:tc>
          <w:tcPr>
            <w:tcW w:w="719" w:type="dxa"/>
          </w:tcPr>
          <w:p w:rsidR="00891BC4" w:rsidRDefault="00891BC4" w:rsidP="001D01DF">
            <w:pPr>
              <w:spacing w:after="100"/>
              <w:rPr>
                <w:rFonts w:cs="Arial"/>
                <w:lang w:val="sr-Cyrl-RS"/>
              </w:rPr>
            </w:pPr>
          </w:p>
        </w:tc>
        <w:tc>
          <w:tcPr>
            <w:tcW w:w="1057" w:type="dxa"/>
          </w:tcPr>
          <w:p w:rsidR="00891BC4" w:rsidRDefault="00891BC4" w:rsidP="001D01DF">
            <w:pPr>
              <w:spacing w:after="100"/>
              <w:rPr>
                <w:rFonts w:cs="Arial"/>
                <w:lang w:val="sr-Cyrl-RS"/>
              </w:rPr>
            </w:pPr>
          </w:p>
        </w:tc>
      </w:tr>
      <w:tr w:rsidR="00891BC4" w:rsidTr="00336F1C">
        <w:tc>
          <w:tcPr>
            <w:tcW w:w="675" w:type="dxa"/>
          </w:tcPr>
          <w:p w:rsidR="00891BC4" w:rsidRDefault="00891BC4" w:rsidP="001D01DF">
            <w:pPr>
              <w:spacing w:after="100"/>
              <w:rPr>
                <w:rFonts w:cs="Arial"/>
                <w:lang w:val="sr-Cyrl-RS"/>
              </w:rPr>
            </w:pPr>
            <w:r>
              <w:rPr>
                <w:rFonts w:cs="Arial"/>
                <w:lang w:val="sr-Cyrl-RS"/>
              </w:rPr>
              <w:t>3.</w:t>
            </w:r>
          </w:p>
        </w:tc>
        <w:tc>
          <w:tcPr>
            <w:tcW w:w="1134" w:type="dxa"/>
          </w:tcPr>
          <w:p w:rsidR="00891BC4" w:rsidRPr="00CC2C38" w:rsidRDefault="00891BC4" w:rsidP="001D01DF">
            <w:pPr>
              <w:spacing w:after="100"/>
              <w:rPr>
                <w:rFonts w:cs="Arial"/>
                <w:lang w:val="sr-Cyrl-RS"/>
              </w:rPr>
            </w:pPr>
            <w:r>
              <w:rPr>
                <w:rFonts w:cs="Arial"/>
                <w:i/>
              </w:rPr>
              <w:t>ϕ406.4</w:t>
            </w:r>
          </w:p>
        </w:tc>
        <w:tc>
          <w:tcPr>
            <w:tcW w:w="851" w:type="dxa"/>
          </w:tcPr>
          <w:p w:rsidR="00891BC4" w:rsidRPr="008C179F" w:rsidRDefault="00891BC4" w:rsidP="001D01DF">
            <w:pPr>
              <w:spacing w:after="100"/>
              <w:rPr>
                <w:rFonts w:cs="Arial"/>
              </w:rPr>
            </w:pPr>
            <w:r>
              <w:rPr>
                <w:rFonts w:cs="Arial"/>
              </w:rPr>
              <w:t>8</w:t>
            </w:r>
          </w:p>
        </w:tc>
        <w:tc>
          <w:tcPr>
            <w:tcW w:w="1134" w:type="dxa"/>
          </w:tcPr>
          <w:p w:rsidR="00891BC4" w:rsidRDefault="00891BC4" w:rsidP="001D01DF">
            <w:pPr>
              <w:spacing w:after="100"/>
              <w:rPr>
                <w:rFonts w:cs="Arial"/>
              </w:rPr>
            </w:pPr>
            <w:r>
              <w:rPr>
                <w:rFonts w:cs="Arial"/>
                <w:i/>
              </w:rPr>
              <w:t>ϕ219</w:t>
            </w:r>
            <w:r>
              <w:rPr>
                <w:rFonts w:cs="Arial"/>
                <w:i/>
                <w:lang w:val="sr-Cyrl-RS"/>
              </w:rPr>
              <w:t>,1</w:t>
            </w:r>
          </w:p>
        </w:tc>
        <w:tc>
          <w:tcPr>
            <w:tcW w:w="850" w:type="dxa"/>
          </w:tcPr>
          <w:p w:rsidR="00891BC4" w:rsidRDefault="00891BC4" w:rsidP="001D01DF">
            <w:pPr>
              <w:spacing w:after="100"/>
              <w:rPr>
                <w:rFonts w:cs="Arial"/>
                <w:lang w:val="sr-Cyrl-RS"/>
              </w:rPr>
            </w:pPr>
            <w:r>
              <w:rPr>
                <w:rFonts w:cs="Arial"/>
                <w:lang w:val="sr-Cyrl-RS"/>
              </w:rPr>
              <w:t>6,3</w:t>
            </w:r>
          </w:p>
        </w:tc>
        <w:tc>
          <w:tcPr>
            <w:tcW w:w="567" w:type="dxa"/>
          </w:tcPr>
          <w:p w:rsidR="00891BC4" w:rsidRPr="00336F1C" w:rsidRDefault="00891BC4" w:rsidP="001D01DF">
            <w:pPr>
              <w:spacing w:after="100"/>
              <w:rPr>
                <w:rFonts w:cs="Arial"/>
                <w:sz w:val="20"/>
              </w:rPr>
            </w:pPr>
            <w:r>
              <w:rPr>
                <w:rFonts w:cs="Arial"/>
                <w:sz w:val="20"/>
              </w:rPr>
              <w:t>305</w:t>
            </w:r>
          </w:p>
        </w:tc>
        <w:tc>
          <w:tcPr>
            <w:tcW w:w="567" w:type="dxa"/>
          </w:tcPr>
          <w:p w:rsidR="00891BC4" w:rsidRPr="00336F1C" w:rsidRDefault="00891BC4" w:rsidP="001D01DF">
            <w:pPr>
              <w:spacing w:after="100"/>
              <w:rPr>
                <w:rFonts w:cs="Arial"/>
                <w:sz w:val="20"/>
              </w:rPr>
            </w:pPr>
            <w:r>
              <w:rPr>
                <w:rFonts w:cs="Arial"/>
                <w:sz w:val="20"/>
              </w:rPr>
              <w:t>305</w:t>
            </w:r>
          </w:p>
        </w:tc>
        <w:tc>
          <w:tcPr>
            <w:tcW w:w="803" w:type="dxa"/>
          </w:tcPr>
          <w:p w:rsidR="00891BC4" w:rsidRDefault="00891BC4" w:rsidP="001D01DF">
            <w:pPr>
              <w:spacing w:after="100"/>
              <w:rPr>
                <w:rFonts w:cs="Arial"/>
                <w:lang w:val="sr-Cyrl-RS"/>
              </w:rPr>
            </w:pPr>
            <w:r>
              <w:rPr>
                <w:rFonts w:cs="Arial"/>
                <w:lang w:val="sr-Cyrl-RS"/>
              </w:rPr>
              <w:t>ком.</w:t>
            </w:r>
          </w:p>
        </w:tc>
        <w:tc>
          <w:tcPr>
            <w:tcW w:w="888" w:type="dxa"/>
          </w:tcPr>
          <w:p w:rsidR="00891BC4" w:rsidRPr="008C179F" w:rsidRDefault="00891BC4" w:rsidP="001D01DF">
            <w:pPr>
              <w:spacing w:after="100"/>
              <w:rPr>
                <w:rFonts w:cs="Arial"/>
              </w:rPr>
            </w:pPr>
            <w:r>
              <w:rPr>
                <w:rFonts w:cs="Arial"/>
              </w:rPr>
              <w:t>2</w:t>
            </w:r>
          </w:p>
        </w:tc>
        <w:tc>
          <w:tcPr>
            <w:tcW w:w="719" w:type="dxa"/>
          </w:tcPr>
          <w:p w:rsidR="00891BC4" w:rsidRDefault="00891BC4" w:rsidP="001D01DF">
            <w:pPr>
              <w:spacing w:after="100"/>
              <w:rPr>
                <w:rFonts w:cs="Arial"/>
                <w:lang w:val="sr-Cyrl-RS"/>
              </w:rPr>
            </w:pPr>
          </w:p>
        </w:tc>
        <w:tc>
          <w:tcPr>
            <w:tcW w:w="1057" w:type="dxa"/>
          </w:tcPr>
          <w:p w:rsidR="00891BC4" w:rsidRDefault="00891BC4" w:rsidP="001D01DF">
            <w:pPr>
              <w:spacing w:after="100"/>
              <w:rPr>
                <w:rFonts w:cs="Arial"/>
                <w:lang w:val="sr-Cyrl-RS"/>
              </w:rPr>
            </w:pPr>
          </w:p>
        </w:tc>
      </w:tr>
      <w:tr w:rsidR="008C179F" w:rsidTr="00336F1C">
        <w:tc>
          <w:tcPr>
            <w:tcW w:w="675" w:type="dxa"/>
          </w:tcPr>
          <w:p w:rsidR="008C179F" w:rsidRDefault="00891BC4" w:rsidP="001D01DF">
            <w:pPr>
              <w:spacing w:after="100"/>
              <w:rPr>
                <w:rFonts w:cs="Arial"/>
                <w:lang w:val="sr-Cyrl-RS"/>
              </w:rPr>
            </w:pPr>
            <w:r>
              <w:rPr>
                <w:rFonts w:cs="Arial"/>
                <w:lang w:val="sr-Cyrl-RS"/>
              </w:rPr>
              <w:t>4.</w:t>
            </w:r>
          </w:p>
        </w:tc>
        <w:tc>
          <w:tcPr>
            <w:tcW w:w="1134" w:type="dxa"/>
          </w:tcPr>
          <w:p w:rsidR="008C179F" w:rsidRDefault="008C179F" w:rsidP="001D01DF">
            <w:pPr>
              <w:spacing w:after="100"/>
              <w:rPr>
                <w:rFonts w:cs="Arial"/>
              </w:rPr>
            </w:pPr>
            <w:r>
              <w:rPr>
                <w:rFonts w:cs="Arial"/>
                <w:i/>
              </w:rPr>
              <w:t>ϕ273</w:t>
            </w:r>
            <w:r>
              <w:rPr>
                <w:rFonts w:cs="Arial"/>
                <w:lang w:val="sr-Cyrl-RS"/>
              </w:rPr>
              <w:t xml:space="preserve"> </w:t>
            </w:r>
          </w:p>
        </w:tc>
        <w:tc>
          <w:tcPr>
            <w:tcW w:w="851" w:type="dxa"/>
          </w:tcPr>
          <w:p w:rsidR="008C179F" w:rsidRDefault="008C179F" w:rsidP="001D01DF">
            <w:pPr>
              <w:spacing w:after="100"/>
              <w:rPr>
                <w:rFonts w:cs="Arial"/>
                <w:lang w:val="sr-Cyrl-RS"/>
              </w:rPr>
            </w:pPr>
            <w:r>
              <w:rPr>
                <w:rFonts w:cs="Arial"/>
                <w:lang w:val="en-GB"/>
              </w:rPr>
              <w:t>6,3</w:t>
            </w:r>
          </w:p>
        </w:tc>
        <w:tc>
          <w:tcPr>
            <w:tcW w:w="1134" w:type="dxa"/>
          </w:tcPr>
          <w:p w:rsidR="008C179F" w:rsidRDefault="008C179F" w:rsidP="001D01DF">
            <w:pPr>
              <w:spacing w:after="100"/>
              <w:rPr>
                <w:rFonts w:cs="Arial"/>
              </w:rPr>
            </w:pPr>
            <w:r>
              <w:rPr>
                <w:rFonts w:cs="Arial"/>
                <w:i/>
              </w:rPr>
              <w:t>ϕ219</w:t>
            </w:r>
            <w:r>
              <w:rPr>
                <w:rFonts w:cs="Arial"/>
                <w:i/>
                <w:lang w:val="sr-Cyrl-RS"/>
              </w:rPr>
              <w:t>,1</w:t>
            </w:r>
          </w:p>
        </w:tc>
        <w:tc>
          <w:tcPr>
            <w:tcW w:w="850" w:type="dxa"/>
          </w:tcPr>
          <w:p w:rsidR="008C179F" w:rsidRDefault="008C179F" w:rsidP="001D01DF">
            <w:pPr>
              <w:spacing w:after="100"/>
              <w:rPr>
                <w:rFonts w:cs="Arial"/>
                <w:lang w:val="sr-Cyrl-RS"/>
              </w:rPr>
            </w:pPr>
            <w:r>
              <w:rPr>
                <w:rFonts w:cs="Arial"/>
                <w:lang w:val="sr-Cyrl-RS"/>
              </w:rPr>
              <w:t>6,3</w:t>
            </w:r>
          </w:p>
        </w:tc>
        <w:tc>
          <w:tcPr>
            <w:tcW w:w="567" w:type="dxa"/>
          </w:tcPr>
          <w:p w:rsidR="008C179F" w:rsidRPr="00336F1C" w:rsidRDefault="008C179F" w:rsidP="001D01DF">
            <w:pPr>
              <w:spacing w:after="100"/>
              <w:rPr>
                <w:rFonts w:cs="Arial"/>
                <w:sz w:val="20"/>
              </w:rPr>
            </w:pPr>
            <w:r w:rsidRPr="00336F1C">
              <w:rPr>
                <w:rFonts w:cs="Arial"/>
                <w:sz w:val="20"/>
              </w:rPr>
              <w:t>2</w:t>
            </w:r>
            <w:r>
              <w:rPr>
                <w:rFonts w:cs="Arial"/>
                <w:sz w:val="20"/>
              </w:rPr>
              <w:t>16</w:t>
            </w:r>
          </w:p>
        </w:tc>
        <w:tc>
          <w:tcPr>
            <w:tcW w:w="567" w:type="dxa"/>
          </w:tcPr>
          <w:p w:rsidR="008C179F" w:rsidRPr="00336F1C" w:rsidRDefault="008C179F" w:rsidP="001D01DF">
            <w:pPr>
              <w:spacing w:after="100"/>
              <w:rPr>
                <w:rFonts w:cs="Arial"/>
                <w:sz w:val="20"/>
              </w:rPr>
            </w:pPr>
            <w:r w:rsidRPr="00336F1C">
              <w:rPr>
                <w:rFonts w:cs="Arial"/>
                <w:sz w:val="20"/>
              </w:rPr>
              <w:t>2</w:t>
            </w:r>
            <w:r>
              <w:rPr>
                <w:rFonts w:cs="Arial"/>
                <w:sz w:val="20"/>
              </w:rPr>
              <w:t>16</w:t>
            </w:r>
          </w:p>
        </w:tc>
        <w:tc>
          <w:tcPr>
            <w:tcW w:w="803" w:type="dxa"/>
          </w:tcPr>
          <w:p w:rsidR="008C179F" w:rsidRDefault="008C179F" w:rsidP="001D01DF">
            <w:pPr>
              <w:spacing w:after="100"/>
              <w:rPr>
                <w:rFonts w:cs="Arial"/>
                <w:lang w:val="sr-Cyrl-RS"/>
              </w:rPr>
            </w:pPr>
            <w:r>
              <w:rPr>
                <w:rFonts w:cs="Arial"/>
                <w:lang w:val="sr-Cyrl-RS"/>
              </w:rPr>
              <w:t>ком.</w:t>
            </w:r>
          </w:p>
        </w:tc>
        <w:tc>
          <w:tcPr>
            <w:tcW w:w="888" w:type="dxa"/>
          </w:tcPr>
          <w:p w:rsidR="008C179F" w:rsidRPr="008C179F" w:rsidRDefault="008C179F" w:rsidP="001D01DF">
            <w:pPr>
              <w:spacing w:after="100"/>
              <w:rPr>
                <w:rFonts w:cs="Arial"/>
              </w:rPr>
            </w:pPr>
            <w:r>
              <w:rPr>
                <w:rFonts w:cs="Arial"/>
              </w:rPr>
              <w:t>4</w:t>
            </w:r>
          </w:p>
        </w:tc>
        <w:tc>
          <w:tcPr>
            <w:tcW w:w="719" w:type="dxa"/>
          </w:tcPr>
          <w:p w:rsidR="008C179F" w:rsidRDefault="008C179F" w:rsidP="001D01DF">
            <w:pPr>
              <w:spacing w:after="100"/>
              <w:rPr>
                <w:rFonts w:cs="Arial"/>
                <w:lang w:val="sr-Cyrl-RS"/>
              </w:rPr>
            </w:pPr>
          </w:p>
        </w:tc>
        <w:tc>
          <w:tcPr>
            <w:tcW w:w="1057" w:type="dxa"/>
          </w:tcPr>
          <w:p w:rsidR="008C179F" w:rsidRDefault="008C179F" w:rsidP="001D01DF">
            <w:pPr>
              <w:spacing w:after="100"/>
              <w:rPr>
                <w:rFonts w:cs="Arial"/>
                <w:lang w:val="sr-Cyrl-RS"/>
              </w:rPr>
            </w:pPr>
          </w:p>
        </w:tc>
      </w:tr>
      <w:tr w:rsidR="008C179F" w:rsidTr="001D01DF">
        <w:tc>
          <w:tcPr>
            <w:tcW w:w="8188" w:type="dxa"/>
            <w:gridSpan w:val="10"/>
          </w:tcPr>
          <w:p w:rsidR="008C179F" w:rsidRPr="00523625" w:rsidRDefault="00891BC4" w:rsidP="008C179F">
            <w:pPr>
              <w:spacing w:after="100"/>
              <w:rPr>
                <w:rFonts w:cs="Arial"/>
                <w:b/>
                <w:lang w:val="sr-Cyrl-RS"/>
              </w:rPr>
            </w:pPr>
            <w:r w:rsidRPr="00523625">
              <w:rPr>
                <w:rFonts w:cs="Arial"/>
                <w:b/>
                <w:lang w:val="sr-Cyrl-RS"/>
              </w:rPr>
              <w:t>Ц</w:t>
            </w:r>
            <w:r w:rsidR="008C179F" w:rsidRPr="00523625">
              <w:rPr>
                <w:rFonts w:cs="Arial"/>
                <w:b/>
                <w:lang w:val="sr-Cyrl-RS"/>
              </w:rPr>
              <w:t xml:space="preserve">: Укупна цена за потенцијалну замену </w:t>
            </w:r>
            <w:r w:rsidR="008C179F" w:rsidRPr="00523625">
              <w:rPr>
                <w:rFonts w:cs="Arial"/>
                <w:b/>
              </w:rPr>
              <w:t xml:space="preserve">T - </w:t>
            </w:r>
            <w:r w:rsidR="008C179F" w:rsidRPr="00523625">
              <w:rPr>
                <w:rFonts w:cs="Arial"/>
                <w:b/>
                <w:lang w:val="sr-Cyrl-RS"/>
              </w:rPr>
              <w:t>комада</w:t>
            </w:r>
          </w:p>
        </w:tc>
        <w:tc>
          <w:tcPr>
            <w:tcW w:w="1057" w:type="dxa"/>
          </w:tcPr>
          <w:p w:rsidR="008C179F" w:rsidRDefault="008C179F" w:rsidP="001D01DF">
            <w:pPr>
              <w:spacing w:after="100"/>
              <w:rPr>
                <w:rFonts w:cs="Arial"/>
                <w:lang w:val="sr-Cyrl-RS"/>
              </w:rPr>
            </w:pPr>
          </w:p>
        </w:tc>
      </w:tr>
    </w:tbl>
    <w:p w:rsidR="00C85975" w:rsidRPr="00C85975" w:rsidRDefault="004923B1" w:rsidP="001825EB">
      <w:pPr>
        <w:pStyle w:val="Heading10"/>
        <w:spacing w:before="240" w:after="120"/>
        <w:ind w:left="0" w:firstLine="0"/>
        <w:jc w:val="both"/>
        <w:rPr>
          <w:lang w:val="sr-Cyrl-RS"/>
        </w:rPr>
      </w:pPr>
      <w:r>
        <w:rPr>
          <w:rFonts w:cs="Arial"/>
        </w:rPr>
        <w:t xml:space="preserve">Од потенцијалних </w:t>
      </w:r>
      <w:r w:rsidR="0058752E">
        <w:rPr>
          <w:rFonts w:cs="Arial"/>
          <w:lang w:val="sr-Cyrl-RS"/>
        </w:rPr>
        <w:t xml:space="preserve">делова  за замену из табела бр. 3, 4 и 5 ( </w:t>
      </w:r>
      <w:r>
        <w:rPr>
          <w:rFonts w:cs="Arial"/>
        </w:rPr>
        <w:t>цевовода</w:t>
      </w:r>
      <w:r w:rsidR="0058752E">
        <w:rPr>
          <w:rFonts w:cs="Arial"/>
          <w:lang w:val="sr-Cyrl-RS"/>
        </w:rPr>
        <w:t>, редукција и Т- комада) од предвиђених ставки максимално може бити искоришћено 35%</w:t>
      </w:r>
      <w:r>
        <w:rPr>
          <w:rFonts w:cs="Arial"/>
          <w:lang w:val="en-GB"/>
        </w:rPr>
        <w:t>.</w:t>
      </w:r>
    </w:p>
    <w:tbl>
      <w:tblPr>
        <w:tblStyle w:val="TableGrid"/>
        <w:tblW w:w="0" w:type="auto"/>
        <w:tblLook w:val="04A0" w:firstRow="1" w:lastRow="0" w:firstColumn="1" w:lastColumn="0" w:noHBand="0" w:noVBand="1"/>
      </w:tblPr>
      <w:tblGrid>
        <w:gridCol w:w="6163"/>
        <w:gridCol w:w="3082"/>
      </w:tblGrid>
      <w:tr w:rsidR="008475B8" w:rsidTr="001D01DF">
        <w:tc>
          <w:tcPr>
            <w:tcW w:w="9245" w:type="dxa"/>
            <w:gridSpan w:val="2"/>
          </w:tcPr>
          <w:p w:rsidR="008475B8" w:rsidRDefault="00E83871" w:rsidP="008475B8">
            <w:pPr>
              <w:rPr>
                <w:lang w:val="sr-Cyrl-RS" w:eastAsia="ar-SA"/>
              </w:rPr>
            </w:pPr>
            <w:r>
              <w:rPr>
                <w:lang w:val="sr-Cyrl-RS" w:eastAsia="ar-SA"/>
              </w:rPr>
              <w:t>Потенцијални делови</w:t>
            </w:r>
            <w:r w:rsidR="008475B8">
              <w:rPr>
                <w:lang w:val="sr-Cyrl-RS" w:eastAsia="ar-SA"/>
              </w:rPr>
              <w:t xml:space="preserve"> за замену</w:t>
            </w:r>
          </w:p>
        </w:tc>
      </w:tr>
      <w:tr w:rsidR="008475B8" w:rsidTr="001D01DF">
        <w:trPr>
          <w:trHeight w:val="140"/>
        </w:trPr>
        <w:tc>
          <w:tcPr>
            <w:tcW w:w="6163" w:type="dxa"/>
            <w:vMerge w:val="restart"/>
          </w:tcPr>
          <w:p w:rsidR="008475B8" w:rsidRDefault="008475B8" w:rsidP="008475B8">
            <w:pPr>
              <w:rPr>
                <w:lang w:val="sr-Cyrl-RS" w:eastAsia="ar-SA"/>
              </w:rPr>
            </w:pPr>
            <w:r>
              <w:rPr>
                <w:lang w:val="sr-Cyrl-RS" w:eastAsia="ar-SA"/>
              </w:rPr>
              <w:t>Збирне ставке из табела бр. 3, 4, 5</w:t>
            </w:r>
          </w:p>
        </w:tc>
        <w:tc>
          <w:tcPr>
            <w:tcW w:w="3082" w:type="dxa"/>
          </w:tcPr>
          <w:p w:rsidR="008475B8" w:rsidRDefault="008475B8" w:rsidP="001D01DF">
            <w:pPr>
              <w:rPr>
                <w:lang w:val="sr-Cyrl-RS" w:eastAsia="ar-SA"/>
              </w:rPr>
            </w:pPr>
            <w:r>
              <w:rPr>
                <w:lang w:val="sr-Cyrl-RS" w:eastAsia="ar-SA"/>
              </w:rPr>
              <w:t>А:</w:t>
            </w:r>
          </w:p>
        </w:tc>
      </w:tr>
      <w:tr w:rsidR="008475B8" w:rsidTr="001D01DF">
        <w:trPr>
          <w:trHeight w:val="140"/>
        </w:trPr>
        <w:tc>
          <w:tcPr>
            <w:tcW w:w="6163" w:type="dxa"/>
            <w:vMerge/>
          </w:tcPr>
          <w:p w:rsidR="008475B8" w:rsidRDefault="008475B8" w:rsidP="008475B8">
            <w:pPr>
              <w:rPr>
                <w:lang w:val="sr-Cyrl-RS" w:eastAsia="ar-SA"/>
              </w:rPr>
            </w:pPr>
          </w:p>
        </w:tc>
        <w:tc>
          <w:tcPr>
            <w:tcW w:w="3082" w:type="dxa"/>
          </w:tcPr>
          <w:p w:rsidR="008475B8" w:rsidRDefault="008475B8" w:rsidP="001D01DF">
            <w:pPr>
              <w:rPr>
                <w:lang w:val="sr-Cyrl-RS" w:eastAsia="ar-SA"/>
              </w:rPr>
            </w:pPr>
            <w:r>
              <w:rPr>
                <w:lang w:val="sr-Cyrl-RS" w:eastAsia="ar-SA"/>
              </w:rPr>
              <w:t>Б:</w:t>
            </w:r>
          </w:p>
        </w:tc>
      </w:tr>
      <w:tr w:rsidR="008475B8" w:rsidTr="001D01DF">
        <w:trPr>
          <w:trHeight w:val="140"/>
        </w:trPr>
        <w:tc>
          <w:tcPr>
            <w:tcW w:w="6163" w:type="dxa"/>
            <w:vMerge/>
          </w:tcPr>
          <w:p w:rsidR="008475B8" w:rsidRDefault="008475B8" w:rsidP="008475B8">
            <w:pPr>
              <w:rPr>
                <w:lang w:val="sr-Cyrl-RS" w:eastAsia="ar-SA"/>
              </w:rPr>
            </w:pPr>
          </w:p>
        </w:tc>
        <w:tc>
          <w:tcPr>
            <w:tcW w:w="3082" w:type="dxa"/>
          </w:tcPr>
          <w:p w:rsidR="008475B8" w:rsidRDefault="008475B8" w:rsidP="001D01DF">
            <w:pPr>
              <w:rPr>
                <w:lang w:val="sr-Cyrl-RS" w:eastAsia="ar-SA"/>
              </w:rPr>
            </w:pPr>
            <w:r>
              <w:rPr>
                <w:lang w:val="sr-Cyrl-RS" w:eastAsia="ar-SA"/>
              </w:rPr>
              <w:t>Ц:</w:t>
            </w:r>
          </w:p>
        </w:tc>
      </w:tr>
      <w:tr w:rsidR="008475B8" w:rsidTr="008475B8">
        <w:tc>
          <w:tcPr>
            <w:tcW w:w="6163" w:type="dxa"/>
            <w:vAlign w:val="bottom"/>
          </w:tcPr>
          <w:p w:rsidR="008475B8" w:rsidRDefault="008475B8" w:rsidP="008475B8">
            <w:pPr>
              <w:jc w:val="right"/>
              <w:rPr>
                <w:lang w:val="sr-Cyrl-RS" w:eastAsia="ar-SA"/>
              </w:rPr>
            </w:pPr>
            <w:r>
              <w:rPr>
                <w:lang w:val="sr-Cyrl-RS" w:eastAsia="ar-SA"/>
              </w:rPr>
              <w:t>Укупно А+Б+Ц</w:t>
            </w:r>
          </w:p>
        </w:tc>
        <w:tc>
          <w:tcPr>
            <w:tcW w:w="3082" w:type="dxa"/>
          </w:tcPr>
          <w:p w:rsidR="008475B8" w:rsidRDefault="008475B8" w:rsidP="008475B8">
            <w:pPr>
              <w:rPr>
                <w:lang w:val="sr-Cyrl-RS" w:eastAsia="ar-SA"/>
              </w:rPr>
            </w:pPr>
          </w:p>
        </w:tc>
      </w:tr>
      <w:tr w:rsidR="008475B8" w:rsidTr="008475B8">
        <w:tc>
          <w:tcPr>
            <w:tcW w:w="6163" w:type="dxa"/>
            <w:vAlign w:val="bottom"/>
          </w:tcPr>
          <w:p w:rsidR="008475B8" w:rsidRPr="00C9206F" w:rsidRDefault="008475B8" w:rsidP="008475B8">
            <w:pPr>
              <w:jc w:val="right"/>
              <w:rPr>
                <w:b/>
                <w:lang w:val="sr-Cyrl-RS" w:eastAsia="ar-SA"/>
              </w:rPr>
            </w:pPr>
            <w:r w:rsidRPr="00C9206F">
              <w:rPr>
                <w:b/>
                <w:lang w:val="sr-Cyrl-RS" w:eastAsia="ar-SA"/>
              </w:rPr>
              <w:t>Максимално може да се искористи</w:t>
            </w:r>
            <w:r w:rsidR="00F75EFE" w:rsidRPr="00C9206F">
              <w:rPr>
                <w:b/>
                <w:lang w:val="sr-Cyrl-RS" w:eastAsia="ar-SA"/>
              </w:rPr>
              <w:t xml:space="preserve"> (А+Б+Ц) * 0,35</w:t>
            </w:r>
          </w:p>
        </w:tc>
        <w:tc>
          <w:tcPr>
            <w:tcW w:w="3082" w:type="dxa"/>
          </w:tcPr>
          <w:p w:rsidR="008475B8" w:rsidRDefault="008475B8" w:rsidP="008475B8">
            <w:pPr>
              <w:rPr>
                <w:lang w:val="sr-Cyrl-RS" w:eastAsia="ar-SA"/>
              </w:rPr>
            </w:pPr>
          </w:p>
        </w:tc>
      </w:tr>
    </w:tbl>
    <w:p w:rsidR="008475B8" w:rsidRPr="008475B8" w:rsidRDefault="008475B8" w:rsidP="001825EB">
      <w:pPr>
        <w:rPr>
          <w:lang w:val="sr-Cyrl-RS" w:eastAsia="ar-SA"/>
        </w:rPr>
      </w:pPr>
    </w:p>
    <w:p w:rsidR="001D01DF" w:rsidRPr="00BA3302" w:rsidRDefault="00E70F21" w:rsidP="001825EB">
      <w:pPr>
        <w:rPr>
          <w:b/>
          <w:lang w:val="sr-Latn-RS" w:eastAsia="ar-SA"/>
        </w:rPr>
      </w:pPr>
      <w:r w:rsidRPr="00BA3302">
        <w:rPr>
          <w:b/>
          <w:lang w:val="sr-Cyrl-RS" w:eastAsia="ar-SA"/>
        </w:rPr>
        <w:t xml:space="preserve">Приликом испоруке цевовода обавезно доставити </w:t>
      </w:r>
      <w:r w:rsidR="00BA3302" w:rsidRPr="00BA3302">
        <w:rPr>
          <w:b/>
          <w:lang w:val="sr-Cyrl-RS" w:eastAsia="ar-SA"/>
        </w:rPr>
        <w:t>оригиналну</w:t>
      </w:r>
      <w:r w:rsidR="001D01DF" w:rsidRPr="00BA3302">
        <w:rPr>
          <w:rFonts w:cs="Arial"/>
          <w:b/>
          <w:lang w:val="sr-Cyrl-RS"/>
        </w:rPr>
        <w:t xml:space="preserve"> атестн</w:t>
      </w:r>
      <w:r w:rsidR="00C85975">
        <w:rPr>
          <w:rFonts w:cs="Arial"/>
          <w:b/>
          <w:lang w:val="sr-Cyrl-RS"/>
        </w:rPr>
        <w:t>у</w:t>
      </w:r>
      <w:r w:rsidR="001D01DF" w:rsidRPr="00BA3302">
        <w:rPr>
          <w:rFonts w:cs="Arial"/>
          <w:b/>
          <w:lang w:val="sr-Cyrl-RS"/>
        </w:rPr>
        <w:t xml:space="preserve"> документациј</w:t>
      </w:r>
      <w:r w:rsidR="00C85975">
        <w:rPr>
          <w:rFonts w:cs="Arial"/>
          <w:b/>
          <w:lang w:val="sr-Cyrl-RS"/>
        </w:rPr>
        <w:t>у</w:t>
      </w:r>
      <w:r w:rsidR="001D01DF" w:rsidRPr="00BA3302">
        <w:rPr>
          <w:rFonts w:cs="Arial"/>
          <w:b/>
          <w:lang w:val="sr-Cyrl-RS"/>
        </w:rPr>
        <w:t xml:space="preserve"> испорученог материјала (број шарже, квалитет, механичке и хемијске особине…)</w:t>
      </w:r>
      <w:r w:rsidR="001D01DF" w:rsidRPr="00BA3302">
        <w:rPr>
          <w:rFonts w:cs="Arial"/>
          <w:b/>
          <w:lang w:val="sr-Cyrl-CS"/>
        </w:rPr>
        <w:t xml:space="preserve"> и испитивања.</w:t>
      </w:r>
    </w:p>
    <w:p w:rsidR="00C85975" w:rsidRDefault="00C85975" w:rsidP="00C9206F">
      <w:pPr>
        <w:spacing w:before="0"/>
        <w:rPr>
          <w:lang w:val="sr-Cyrl-RS" w:eastAsia="ar-SA"/>
        </w:rPr>
      </w:pPr>
    </w:p>
    <w:p w:rsidR="001825EB" w:rsidRDefault="001825EB">
      <w:pPr>
        <w:spacing w:before="0"/>
        <w:jc w:val="left"/>
        <w:rPr>
          <w:lang w:val="sr-Cyrl-RS" w:eastAsia="ar-SA"/>
        </w:rPr>
      </w:pPr>
      <w:r>
        <w:rPr>
          <w:lang w:val="sr-Cyrl-RS" w:eastAsia="ar-SA"/>
        </w:rPr>
        <w:br w:type="page"/>
      </w:r>
    </w:p>
    <w:p w:rsidR="001825EB" w:rsidRDefault="001825EB" w:rsidP="00C9206F">
      <w:pPr>
        <w:spacing w:before="0"/>
        <w:rPr>
          <w:lang w:val="sr-Cyrl-RS" w:eastAsia="ar-SA"/>
        </w:rPr>
      </w:pPr>
    </w:p>
    <w:p w:rsidR="00C85975" w:rsidRPr="00C9206F" w:rsidRDefault="00C9206F" w:rsidP="00C9206F">
      <w:pPr>
        <w:spacing w:after="120"/>
        <w:rPr>
          <w:b/>
          <w:lang w:val="sr-Cyrl-RS" w:eastAsia="ar-SA"/>
        </w:rPr>
      </w:pPr>
      <w:r w:rsidRPr="00C9206F">
        <w:rPr>
          <w:b/>
          <w:lang w:val="sr-Cyrl-RS" w:eastAsia="ar-SA"/>
        </w:rPr>
        <w:t>УКУПНА ВРЕДНОСТ РАДОВА И ДЕЛОВА:</w:t>
      </w:r>
    </w:p>
    <w:tbl>
      <w:tblPr>
        <w:tblStyle w:val="TableGrid"/>
        <w:tblW w:w="9747" w:type="dxa"/>
        <w:tblLayout w:type="fixed"/>
        <w:tblLook w:val="04A0" w:firstRow="1" w:lastRow="0" w:firstColumn="1" w:lastColumn="0" w:noHBand="0" w:noVBand="1"/>
      </w:tblPr>
      <w:tblGrid>
        <w:gridCol w:w="879"/>
        <w:gridCol w:w="3118"/>
        <w:gridCol w:w="1134"/>
        <w:gridCol w:w="1276"/>
        <w:gridCol w:w="1701"/>
        <w:gridCol w:w="1639"/>
      </w:tblGrid>
      <w:tr w:rsidR="00706C14" w:rsidTr="007104A1">
        <w:tc>
          <w:tcPr>
            <w:tcW w:w="879" w:type="dxa"/>
            <w:tcMar>
              <w:left w:w="28" w:type="dxa"/>
              <w:right w:w="28" w:type="dxa"/>
            </w:tcMar>
          </w:tcPr>
          <w:p w:rsidR="00706C14" w:rsidRDefault="00706C14" w:rsidP="001D01DF">
            <w:pPr>
              <w:spacing w:after="100"/>
              <w:rPr>
                <w:rFonts w:cs="Arial"/>
              </w:rPr>
            </w:pPr>
            <w:r>
              <w:rPr>
                <w:rFonts w:cs="Arial"/>
              </w:rPr>
              <w:t>Ред.бр.</w:t>
            </w:r>
          </w:p>
        </w:tc>
        <w:tc>
          <w:tcPr>
            <w:tcW w:w="3118" w:type="dxa"/>
          </w:tcPr>
          <w:p w:rsidR="00706C14" w:rsidRDefault="00706C14" w:rsidP="001D01DF">
            <w:pPr>
              <w:spacing w:after="100"/>
              <w:rPr>
                <w:rFonts w:cs="Arial"/>
              </w:rPr>
            </w:pPr>
            <w:r>
              <w:rPr>
                <w:rFonts w:cs="Arial"/>
              </w:rPr>
              <w:t>Назив / димензија</w:t>
            </w:r>
          </w:p>
        </w:tc>
        <w:tc>
          <w:tcPr>
            <w:tcW w:w="1134" w:type="dxa"/>
            <w:tcMar>
              <w:left w:w="28" w:type="dxa"/>
              <w:right w:w="28" w:type="dxa"/>
            </w:tcMar>
          </w:tcPr>
          <w:p w:rsidR="00706C14" w:rsidRPr="00D16CB8" w:rsidRDefault="00706C14" w:rsidP="001D01DF">
            <w:pPr>
              <w:spacing w:after="100"/>
              <w:rPr>
                <w:rFonts w:cs="Arial"/>
              </w:rPr>
            </w:pPr>
            <w:r>
              <w:rPr>
                <w:rFonts w:cs="Arial"/>
              </w:rPr>
              <w:t xml:space="preserve">Јед. мере </w:t>
            </w:r>
          </w:p>
        </w:tc>
        <w:tc>
          <w:tcPr>
            <w:tcW w:w="1276" w:type="dxa"/>
          </w:tcPr>
          <w:p w:rsidR="00706C14" w:rsidRPr="000A32C9" w:rsidRDefault="00706C14" w:rsidP="001D01DF">
            <w:pPr>
              <w:spacing w:after="100"/>
              <w:rPr>
                <w:rFonts w:cs="Arial"/>
              </w:rPr>
            </w:pPr>
            <w:r>
              <w:rPr>
                <w:rFonts w:cs="Arial"/>
              </w:rPr>
              <w:t>Потребно</w:t>
            </w:r>
          </w:p>
        </w:tc>
        <w:tc>
          <w:tcPr>
            <w:tcW w:w="1701" w:type="dxa"/>
            <w:tcMar>
              <w:left w:w="28" w:type="dxa"/>
              <w:right w:w="28" w:type="dxa"/>
            </w:tcMar>
          </w:tcPr>
          <w:p w:rsidR="00706C14" w:rsidRPr="00D16CB8" w:rsidRDefault="00706C14" w:rsidP="001D01DF">
            <w:pPr>
              <w:spacing w:after="100"/>
              <w:rPr>
                <w:rFonts w:cs="Arial"/>
              </w:rPr>
            </w:pPr>
            <w:r>
              <w:rPr>
                <w:rFonts w:cs="Arial"/>
              </w:rPr>
              <w:t xml:space="preserve">Јединична цена </w:t>
            </w:r>
          </w:p>
        </w:tc>
        <w:tc>
          <w:tcPr>
            <w:tcW w:w="1639" w:type="dxa"/>
          </w:tcPr>
          <w:p w:rsidR="00706C14" w:rsidRDefault="00706C14" w:rsidP="001D01DF">
            <w:pPr>
              <w:spacing w:after="100"/>
              <w:rPr>
                <w:rFonts w:cs="Arial"/>
              </w:rPr>
            </w:pPr>
            <w:r>
              <w:rPr>
                <w:rFonts w:cs="Arial"/>
              </w:rPr>
              <w:t>Укупна цена</w:t>
            </w:r>
          </w:p>
        </w:tc>
      </w:tr>
      <w:tr w:rsidR="00E83871" w:rsidTr="007104A1">
        <w:tc>
          <w:tcPr>
            <w:tcW w:w="879" w:type="dxa"/>
          </w:tcPr>
          <w:p w:rsidR="00E83871" w:rsidRPr="00706C14" w:rsidRDefault="00E83871" w:rsidP="001D01DF">
            <w:pPr>
              <w:spacing w:after="100"/>
              <w:rPr>
                <w:rFonts w:cs="Arial"/>
                <w:lang w:val="sr-Cyrl-RS"/>
              </w:rPr>
            </w:pPr>
            <w:r>
              <w:rPr>
                <w:rFonts w:cs="Arial"/>
                <w:lang w:val="sr-Cyrl-RS"/>
              </w:rPr>
              <w:t>1.</w:t>
            </w:r>
          </w:p>
        </w:tc>
        <w:tc>
          <w:tcPr>
            <w:tcW w:w="3118" w:type="dxa"/>
            <w:tcMar>
              <w:left w:w="28" w:type="dxa"/>
              <w:right w:w="28" w:type="dxa"/>
            </w:tcMar>
          </w:tcPr>
          <w:p w:rsidR="00E83871" w:rsidRPr="000161C0" w:rsidRDefault="00E83871" w:rsidP="001D01DF">
            <w:pPr>
              <w:spacing w:after="100"/>
              <w:rPr>
                <w:rFonts w:cs="Arial"/>
                <w:lang w:val="sr-Cyrl-RS"/>
              </w:rPr>
            </w:pPr>
            <w:r>
              <w:rPr>
                <w:rFonts w:cs="Arial"/>
              </w:rPr>
              <w:t>Радови</w:t>
            </w:r>
            <w:r w:rsidR="00C9206F">
              <w:rPr>
                <w:rFonts w:cs="Arial"/>
              </w:rPr>
              <w:t xml:space="preserve"> на демонтажи и монтажи цевов</w:t>
            </w:r>
            <w:r w:rsidR="007104A1">
              <w:rPr>
                <w:rFonts w:cs="Arial"/>
                <w:lang w:val="sr-Cyrl-RS"/>
              </w:rPr>
              <w:t>о</w:t>
            </w:r>
            <w:r w:rsidR="00C9206F">
              <w:rPr>
                <w:rFonts w:cs="Arial"/>
              </w:rPr>
              <w:t>да</w:t>
            </w:r>
            <w:r w:rsidR="000161C0">
              <w:rPr>
                <w:rFonts w:cs="Arial"/>
              </w:rPr>
              <w:t xml:space="preserve"> </w:t>
            </w:r>
            <w:r w:rsidR="000161C0">
              <w:rPr>
                <w:rFonts w:cs="Arial"/>
                <w:lang w:val="sr-Cyrl-RS"/>
              </w:rPr>
              <w:t>и овешења</w:t>
            </w:r>
          </w:p>
          <w:p w:rsidR="00E83871" w:rsidRPr="00C9206F" w:rsidRDefault="00C9206F" w:rsidP="007104A1">
            <w:pPr>
              <w:rPr>
                <w:rFonts w:cs="Arial"/>
                <w:lang w:val="sr-Cyrl-RS"/>
              </w:rPr>
            </w:pPr>
            <w:r>
              <w:rPr>
                <w:rFonts w:cs="Arial"/>
                <w:lang w:val="sr-Cyrl-RS"/>
              </w:rPr>
              <w:t>(</w:t>
            </w:r>
            <w:r w:rsidR="00E83871">
              <w:rPr>
                <w:rFonts w:cs="Arial"/>
              </w:rPr>
              <w:t>предвиђено радно време 12 часова, шест дана у недељи</w:t>
            </w:r>
            <w:r>
              <w:rPr>
                <w:rFonts w:cs="Arial"/>
                <w:lang w:val="sr-Cyrl-RS"/>
              </w:rPr>
              <w:t>)</w:t>
            </w:r>
          </w:p>
        </w:tc>
        <w:tc>
          <w:tcPr>
            <w:tcW w:w="1134" w:type="dxa"/>
            <w:vAlign w:val="center"/>
          </w:tcPr>
          <w:p w:rsidR="00E83871" w:rsidRPr="00E83871" w:rsidRDefault="00E83871" w:rsidP="00E83871">
            <w:pPr>
              <w:spacing w:after="100"/>
              <w:jc w:val="center"/>
              <w:rPr>
                <w:rFonts w:cs="Arial"/>
                <w:lang w:val="sr-Cyrl-RS"/>
              </w:rPr>
            </w:pPr>
            <w:r>
              <w:rPr>
                <w:rFonts w:cs="Arial"/>
                <w:lang w:val="sr-Cyrl-RS"/>
              </w:rPr>
              <w:t>норма час</w:t>
            </w:r>
          </w:p>
        </w:tc>
        <w:tc>
          <w:tcPr>
            <w:tcW w:w="1276" w:type="dxa"/>
            <w:vAlign w:val="center"/>
          </w:tcPr>
          <w:p w:rsidR="00E83871" w:rsidRPr="00E83871" w:rsidRDefault="00E83871" w:rsidP="00E83871">
            <w:pPr>
              <w:spacing w:after="100"/>
              <w:jc w:val="center"/>
              <w:rPr>
                <w:rFonts w:cs="Arial"/>
                <w:lang w:val="sr-Cyrl-RS"/>
              </w:rPr>
            </w:pPr>
            <w:r>
              <w:rPr>
                <w:rFonts w:cs="Arial"/>
                <w:lang w:val="sr-Cyrl-RS"/>
              </w:rPr>
              <w:t>4032</w:t>
            </w:r>
          </w:p>
        </w:tc>
        <w:tc>
          <w:tcPr>
            <w:tcW w:w="1701" w:type="dxa"/>
          </w:tcPr>
          <w:p w:rsidR="00E83871" w:rsidRDefault="00E83871" w:rsidP="001D01DF">
            <w:pPr>
              <w:spacing w:after="100"/>
              <w:rPr>
                <w:rFonts w:cs="Arial"/>
              </w:rPr>
            </w:pPr>
          </w:p>
        </w:tc>
        <w:tc>
          <w:tcPr>
            <w:tcW w:w="1639" w:type="dxa"/>
          </w:tcPr>
          <w:p w:rsidR="00E83871" w:rsidRDefault="00E83871" w:rsidP="001D01DF">
            <w:pPr>
              <w:spacing w:after="100"/>
              <w:rPr>
                <w:rFonts w:cs="Arial"/>
              </w:rPr>
            </w:pPr>
          </w:p>
        </w:tc>
      </w:tr>
      <w:tr w:rsidR="00C85975" w:rsidTr="007104A1">
        <w:tc>
          <w:tcPr>
            <w:tcW w:w="879" w:type="dxa"/>
          </w:tcPr>
          <w:p w:rsidR="00C85975" w:rsidRDefault="00C85975" w:rsidP="001D01DF">
            <w:pPr>
              <w:spacing w:after="100"/>
              <w:rPr>
                <w:rFonts w:cs="Arial"/>
              </w:rPr>
            </w:pPr>
            <w:r>
              <w:rPr>
                <w:rFonts w:cs="Arial"/>
                <w:lang w:val="sr-Cyrl-RS"/>
              </w:rPr>
              <w:t>2</w:t>
            </w:r>
            <w:r>
              <w:rPr>
                <w:rFonts w:cs="Arial"/>
              </w:rPr>
              <w:t>.</w:t>
            </w:r>
          </w:p>
        </w:tc>
        <w:tc>
          <w:tcPr>
            <w:tcW w:w="3118" w:type="dxa"/>
            <w:tcMar>
              <w:left w:w="28" w:type="dxa"/>
              <w:right w:w="28" w:type="dxa"/>
            </w:tcMar>
          </w:tcPr>
          <w:p w:rsidR="00C85975" w:rsidRDefault="00C85975" w:rsidP="00134AEC">
            <w:pPr>
              <w:spacing w:after="100"/>
              <w:jc w:val="left"/>
              <w:rPr>
                <w:rFonts w:cs="Arial"/>
              </w:rPr>
            </w:pPr>
            <w:r>
              <w:rPr>
                <w:rFonts w:cs="Arial"/>
              </w:rPr>
              <w:t xml:space="preserve">Колено </w:t>
            </w:r>
            <w:r>
              <w:rPr>
                <w:rFonts w:cs="Arial"/>
                <w:lang w:val="en-GB"/>
              </w:rPr>
              <w:t xml:space="preserve">RSH </w:t>
            </w:r>
            <w:r>
              <w:rPr>
                <w:rFonts w:cs="Arial"/>
              </w:rPr>
              <w:t xml:space="preserve">станице према цртежу у прилогу материјал </w:t>
            </w:r>
          </w:p>
          <w:p w:rsidR="00C85975" w:rsidRPr="00A10023" w:rsidRDefault="00C85975" w:rsidP="007104A1">
            <w:pPr>
              <w:jc w:val="left"/>
              <w:rPr>
                <w:rFonts w:cs="Arial"/>
                <w:lang w:val="sr-Latn-RS"/>
              </w:rPr>
            </w:pPr>
            <w:r>
              <w:rPr>
                <w:rFonts w:cs="Arial"/>
                <w:lang w:val="sr-Latn-RS"/>
              </w:rPr>
              <w:t xml:space="preserve">Č7100 (JUS C.B4.014) / 16Mo3 (EN 10028/2) </w:t>
            </w:r>
            <w:r>
              <w:rPr>
                <w:rFonts w:cs="Arial"/>
              </w:rPr>
              <w:t xml:space="preserve">SRPS EN 10216-1,2, 3:2002 + A1:2004  </w:t>
            </w:r>
            <w:r>
              <w:rPr>
                <w:rFonts w:cs="Arial"/>
                <w:lang w:val="sr-Latn-RS"/>
              </w:rPr>
              <w:t xml:space="preserve"> </w:t>
            </w:r>
          </w:p>
        </w:tc>
        <w:tc>
          <w:tcPr>
            <w:tcW w:w="1134" w:type="dxa"/>
            <w:vAlign w:val="center"/>
          </w:tcPr>
          <w:p w:rsidR="00C85975" w:rsidRDefault="00C85975" w:rsidP="00E83871">
            <w:pPr>
              <w:spacing w:after="100"/>
              <w:jc w:val="center"/>
              <w:rPr>
                <w:rFonts w:cs="Arial"/>
              </w:rPr>
            </w:pPr>
            <w:r>
              <w:rPr>
                <w:rFonts w:cs="Arial"/>
              </w:rPr>
              <w:t>комад</w:t>
            </w:r>
          </w:p>
        </w:tc>
        <w:tc>
          <w:tcPr>
            <w:tcW w:w="1276" w:type="dxa"/>
            <w:vAlign w:val="center"/>
          </w:tcPr>
          <w:p w:rsidR="00C85975" w:rsidRDefault="00C85975" w:rsidP="00E83871">
            <w:pPr>
              <w:spacing w:after="100"/>
              <w:jc w:val="center"/>
              <w:rPr>
                <w:rFonts w:cs="Arial"/>
              </w:rPr>
            </w:pPr>
            <w:r>
              <w:rPr>
                <w:rFonts w:cs="Arial"/>
              </w:rPr>
              <w:t>1</w:t>
            </w:r>
          </w:p>
        </w:tc>
        <w:tc>
          <w:tcPr>
            <w:tcW w:w="1701" w:type="dxa"/>
          </w:tcPr>
          <w:p w:rsidR="00C85975" w:rsidRDefault="00C85975" w:rsidP="001D01DF">
            <w:pPr>
              <w:spacing w:after="100"/>
              <w:rPr>
                <w:rFonts w:cs="Arial"/>
              </w:rPr>
            </w:pPr>
          </w:p>
        </w:tc>
        <w:tc>
          <w:tcPr>
            <w:tcW w:w="1639" w:type="dxa"/>
          </w:tcPr>
          <w:p w:rsidR="00C85975" w:rsidRDefault="00C85975" w:rsidP="001D01DF">
            <w:pPr>
              <w:spacing w:after="100"/>
              <w:rPr>
                <w:rFonts w:cs="Arial"/>
              </w:rPr>
            </w:pPr>
          </w:p>
        </w:tc>
      </w:tr>
      <w:tr w:rsidR="00C85975" w:rsidTr="007104A1">
        <w:tc>
          <w:tcPr>
            <w:tcW w:w="879" w:type="dxa"/>
          </w:tcPr>
          <w:p w:rsidR="00C85975" w:rsidRDefault="00C85975" w:rsidP="001D01DF">
            <w:pPr>
              <w:spacing w:after="100"/>
              <w:rPr>
                <w:rFonts w:cs="Arial"/>
              </w:rPr>
            </w:pPr>
            <w:r>
              <w:rPr>
                <w:rFonts w:cs="Arial"/>
                <w:lang w:val="sr-Cyrl-RS"/>
              </w:rPr>
              <w:t>3</w:t>
            </w:r>
            <w:r>
              <w:rPr>
                <w:rFonts w:cs="Arial"/>
              </w:rPr>
              <w:t>.</w:t>
            </w:r>
          </w:p>
        </w:tc>
        <w:tc>
          <w:tcPr>
            <w:tcW w:w="3118" w:type="dxa"/>
            <w:tcMar>
              <w:left w:w="28" w:type="dxa"/>
              <w:right w:w="28" w:type="dxa"/>
            </w:tcMar>
          </w:tcPr>
          <w:p w:rsidR="00C85975" w:rsidRDefault="00C85975" w:rsidP="00134AEC">
            <w:pPr>
              <w:spacing w:after="100"/>
              <w:jc w:val="left"/>
              <w:rPr>
                <w:rFonts w:cs="Arial"/>
              </w:rPr>
            </w:pPr>
            <w:r>
              <w:rPr>
                <w:rFonts w:cs="Arial"/>
              </w:rPr>
              <w:t xml:space="preserve">Сабирник техничке расхладе </w:t>
            </w:r>
            <w:r>
              <w:rPr>
                <w:rFonts w:cs="Arial"/>
                <w:lang w:val="en-GB"/>
              </w:rPr>
              <w:t xml:space="preserve">VF 54  </w:t>
            </w:r>
            <w:r>
              <w:rPr>
                <w:rFonts w:cs="Arial"/>
                <w:i/>
              </w:rPr>
              <w:t>ϕ8</w:t>
            </w:r>
            <w:r>
              <w:rPr>
                <w:rFonts w:cs="Arial"/>
              </w:rPr>
              <w:t>20</w:t>
            </w:r>
            <w:r>
              <w:rPr>
                <w:rFonts w:cs="Arial"/>
                <w:lang w:val="en-GB"/>
              </w:rPr>
              <w:t>x6</w:t>
            </w:r>
            <w:r>
              <w:rPr>
                <w:rFonts w:cs="Arial"/>
              </w:rPr>
              <w:t xml:space="preserve"> дужина 7</w:t>
            </w:r>
            <w:r>
              <w:rPr>
                <w:rFonts w:cs="Arial"/>
                <w:lang w:val="en-GB"/>
              </w:rPr>
              <w:t xml:space="preserve"> m </w:t>
            </w:r>
            <w:r>
              <w:rPr>
                <w:rFonts w:cs="Arial"/>
                <w:lang w:val="sr-Cyrl-RS"/>
              </w:rPr>
              <w:t>из сегемената,</w:t>
            </w:r>
            <w:r>
              <w:rPr>
                <w:rFonts w:cs="Arial"/>
                <w:lang w:val="en-GB"/>
              </w:rPr>
              <w:t xml:space="preserve"> </w:t>
            </w:r>
            <w:r>
              <w:rPr>
                <w:rFonts w:cs="Arial"/>
              </w:rPr>
              <w:t>материјал Č1202 (JUS C.B5.022)</w:t>
            </w:r>
          </w:p>
          <w:p w:rsidR="00C85975" w:rsidRDefault="00C85975" w:rsidP="00134AEC">
            <w:pPr>
              <w:spacing w:after="100"/>
              <w:jc w:val="left"/>
              <w:rPr>
                <w:rFonts w:cs="Arial"/>
              </w:rPr>
            </w:pPr>
            <w:r>
              <w:rPr>
                <w:rFonts w:cs="Arial"/>
              </w:rPr>
              <w:t>P235GH (EN10027)</w:t>
            </w:r>
          </w:p>
          <w:p w:rsidR="00C85975" w:rsidRPr="00D16CB8" w:rsidRDefault="00C85975" w:rsidP="00134AEC">
            <w:pPr>
              <w:spacing w:after="100"/>
              <w:jc w:val="left"/>
              <w:rPr>
                <w:rFonts w:cs="Arial"/>
                <w:lang w:val="en-GB"/>
              </w:rPr>
            </w:pPr>
            <w:r>
              <w:rPr>
                <w:rFonts w:cs="Arial"/>
              </w:rPr>
              <w:t>SRPS EN 10220:2002 SRPS EN 10217-1:2002</w:t>
            </w:r>
            <w:r>
              <w:rPr>
                <w:rFonts w:cs="Arial"/>
                <w:lang w:val="sr-Cyrl-RS"/>
              </w:rPr>
              <w:t xml:space="preserve"> </w:t>
            </w:r>
            <w:r>
              <w:rPr>
                <w:rFonts w:cs="Arial"/>
              </w:rPr>
              <w:t>SRPS EN 10217-2:2002</w:t>
            </w:r>
          </w:p>
        </w:tc>
        <w:tc>
          <w:tcPr>
            <w:tcW w:w="1134" w:type="dxa"/>
            <w:vAlign w:val="center"/>
          </w:tcPr>
          <w:p w:rsidR="00C85975" w:rsidRDefault="00C85975" w:rsidP="00E83871">
            <w:pPr>
              <w:spacing w:after="100"/>
              <w:jc w:val="center"/>
              <w:rPr>
                <w:rFonts w:cs="Arial"/>
              </w:rPr>
            </w:pPr>
            <w:r>
              <w:rPr>
                <w:rFonts w:cs="Arial"/>
              </w:rPr>
              <w:t>комад</w:t>
            </w:r>
          </w:p>
        </w:tc>
        <w:tc>
          <w:tcPr>
            <w:tcW w:w="1276" w:type="dxa"/>
            <w:vAlign w:val="center"/>
          </w:tcPr>
          <w:p w:rsidR="00C85975" w:rsidRDefault="00C85975" w:rsidP="00E83871">
            <w:pPr>
              <w:spacing w:after="100"/>
              <w:jc w:val="center"/>
              <w:rPr>
                <w:rFonts w:cs="Arial"/>
              </w:rPr>
            </w:pPr>
            <w:r>
              <w:rPr>
                <w:rFonts w:cs="Arial"/>
              </w:rPr>
              <w:t>1</w:t>
            </w:r>
          </w:p>
        </w:tc>
        <w:tc>
          <w:tcPr>
            <w:tcW w:w="1701" w:type="dxa"/>
          </w:tcPr>
          <w:p w:rsidR="00C85975" w:rsidRDefault="00C85975" w:rsidP="001D01DF">
            <w:pPr>
              <w:spacing w:after="100"/>
              <w:rPr>
                <w:rFonts w:cs="Arial"/>
              </w:rPr>
            </w:pPr>
          </w:p>
        </w:tc>
        <w:tc>
          <w:tcPr>
            <w:tcW w:w="1639" w:type="dxa"/>
          </w:tcPr>
          <w:p w:rsidR="00C85975" w:rsidRDefault="00C85975" w:rsidP="001D01DF">
            <w:pPr>
              <w:spacing w:after="100"/>
              <w:rPr>
                <w:rFonts w:cs="Arial"/>
              </w:rPr>
            </w:pPr>
          </w:p>
        </w:tc>
      </w:tr>
      <w:tr w:rsidR="00E83871" w:rsidTr="007104A1">
        <w:tc>
          <w:tcPr>
            <w:tcW w:w="879" w:type="dxa"/>
          </w:tcPr>
          <w:p w:rsidR="00E83871" w:rsidRDefault="00E83871" w:rsidP="001D01DF">
            <w:pPr>
              <w:spacing w:after="100"/>
              <w:rPr>
                <w:rFonts w:cs="Arial"/>
                <w:lang w:val="sr-Cyrl-RS"/>
              </w:rPr>
            </w:pPr>
            <w:r>
              <w:rPr>
                <w:rFonts w:cs="Arial"/>
                <w:lang w:val="sr-Cyrl-RS"/>
              </w:rPr>
              <w:t>4.</w:t>
            </w:r>
          </w:p>
        </w:tc>
        <w:tc>
          <w:tcPr>
            <w:tcW w:w="3118" w:type="dxa"/>
            <w:tcMar>
              <w:left w:w="28" w:type="dxa"/>
              <w:right w:w="28" w:type="dxa"/>
            </w:tcMar>
          </w:tcPr>
          <w:p w:rsidR="00F57999" w:rsidRDefault="00E83871" w:rsidP="001D01DF">
            <w:pPr>
              <w:rPr>
                <w:lang w:val="sr-Cyrl-RS" w:eastAsia="ar-SA"/>
              </w:rPr>
            </w:pPr>
            <w:r>
              <w:rPr>
                <w:lang w:val="sr-Cyrl-RS" w:eastAsia="ar-SA"/>
              </w:rPr>
              <w:t xml:space="preserve">Потенцијални делови за замену  </w:t>
            </w:r>
          </w:p>
          <w:p w:rsidR="00E83871" w:rsidRDefault="00E83871" w:rsidP="001D01DF">
            <w:pPr>
              <w:rPr>
                <w:lang w:val="sr-Cyrl-RS" w:eastAsia="ar-SA"/>
              </w:rPr>
            </w:pPr>
            <w:r>
              <w:rPr>
                <w:lang w:val="sr-Cyrl-RS" w:eastAsia="ar-SA"/>
              </w:rPr>
              <w:t>(А+Б+Ц) * 0,35</w:t>
            </w:r>
          </w:p>
        </w:tc>
        <w:tc>
          <w:tcPr>
            <w:tcW w:w="1134" w:type="dxa"/>
            <w:vAlign w:val="center"/>
          </w:tcPr>
          <w:p w:rsidR="00E83871" w:rsidRPr="00E83871" w:rsidRDefault="00E83871" w:rsidP="00F57999">
            <w:pPr>
              <w:spacing w:after="100"/>
              <w:jc w:val="center"/>
              <w:rPr>
                <w:rFonts w:cs="Arial"/>
                <w:lang w:val="sr-Cyrl-RS"/>
              </w:rPr>
            </w:pPr>
            <w:r>
              <w:rPr>
                <w:rFonts w:cs="Arial"/>
                <w:lang w:val="sr-Cyrl-RS"/>
              </w:rPr>
              <w:t>/</w:t>
            </w:r>
          </w:p>
        </w:tc>
        <w:tc>
          <w:tcPr>
            <w:tcW w:w="1276" w:type="dxa"/>
            <w:vAlign w:val="center"/>
          </w:tcPr>
          <w:p w:rsidR="00E83871" w:rsidRPr="00E83871" w:rsidRDefault="00E83871" w:rsidP="00F57999">
            <w:pPr>
              <w:spacing w:after="100"/>
              <w:jc w:val="center"/>
              <w:rPr>
                <w:rFonts w:cs="Arial"/>
                <w:lang w:val="sr-Cyrl-RS"/>
              </w:rPr>
            </w:pPr>
            <w:r>
              <w:rPr>
                <w:rFonts w:cs="Arial"/>
                <w:lang w:val="sr-Cyrl-RS"/>
              </w:rPr>
              <w:t>/</w:t>
            </w:r>
          </w:p>
        </w:tc>
        <w:tc>
          <w:tcPr>
            <w:tcW w:w="1701" w:type="dxa"/>
            <w:vAlign w:val="center"/>
          </w:tcPr>
          <w:p w:rsidR="00E83871" w:rsidRPr="00E83871" w:rsidRDefault="00E83871" w:rsidP="00F57999">
            <w:pPr>
              <w:spacing w:after="100"/>
              <w:jc w:val="center"/>
              <w:rPr>
                <w:rFonts w:cs="Arial"/>
                <w:lang w:val="sr-Cyrl-RS"/>
              </w:rPr>
            </w:pPr>
            <w:r>
              <w:rPr>
                <w:rFonts w:cs="Arial"/>
                <w:lang w:val="sr-Cyrl-RS"/>
              </w:rPr>
              <w:t>/</w:t>
            </w:r>
          </w:p>
        </w:tc>
        <w:tc>
          <w:tcPr>
            <w:tcW w:w="1639" w:type="dxa"/>
          </w:tcPr>
          <w:p w:rsidR="00E83871" w:rsidRDefault="00E83871" w:rsidP="001D01DF">
            <w:pPr>
              <w:spacing w:after="100"/>
              <w:rPr>
                <w:rFonts w:cs="Arial"/>
              </w:rPr>
            </w:pPr>
          </w:p>
        </w:tc>
      </w:tr>
      <w:tr w:rsidR="007104A1" w:rsidRPr="007104A1" w:rsidTr="007104A1">
        <w:tc>
          <w:tcPr>
            <w:tcW w:w="8108" w:type="dxa"/>
            <w:gridSpan w:val="5"/>
          </w:tcPr>
          <w:p w:rsidR="007104A1" w:rsidRPr="007104A1" w:rsidRDefault="00C418E0" w:rsidP="00C418E0">
            <w:pPr>
              <w:spacing w:after="100"/>
              <w:jc w:val="center"/>
              <w:rPr>
                <w:rFonts w:cs="Arial"/>
                <w:b/>
                <w:color w:val="FF0000"/>
                <w:lang w:val="sr-Cyrl-RS"/>
              </w:rPr>
            </w:pPr>
            <w:r w:rsidRPr="00A92E5E">
              <w:rPr>
                <w:rFonts w:cs="Arial"/>
                <w:lang w:val="sr-Cyrl-RS"/>
              </w:rPr>
              <w:t xml:space="preserve">Израда и уградња цевовода и овешења </w:t>
            </w:r>
            <w:r>
              <w:rPr>
                <w:rFonts w:cs="Arial"/>
                <w:lang w:val="sr-Cyrl-RS"/>
              </w:rPr>
              <w:t xml:space="preserve"> - </w:t>
            </w:r>
            <w:r w:rsidR="007104A1" w:rsidRPr="00164D3C">
              <w:rPr>
                <w:rFonts w:cs="Arial"/>
                <w:b/>
                <w:lang w:val="sr-Cyrl-RS"/>
              </w:rPr>
              <w:t xml:space="preserve">УКУПНА ЦЕНА ( 1+2+3+4) </w:t>
            </w:r>
          </w:p>
        </w:tc>
        <w:tc>
          <w:tcPr>
            <w:tcW w:w="1639" w:type="dxa"/>
          </w:tcPr>
          <w:p w:rsidR="007104A1" w:rsidRPr="007104A1" w:rsidRDefault="007104A1" w:rsidP="001D01DF">
            <w:pPr>
              <w:spacing w:after="100"/>
              <w:rPr>
                <w:rFonts w:cs="Arial"/>
                <w:color w:val="FF0000"/>
              </w:rPr>
            </w:pPr>
          </w:p>
        </w:tc>
      </w:tr>
    </w:tbl>
    <w:p w:rsidR="00DE1048" w:rsidRDefault="00DE1048" w:rsidP="00E70F21">
      <w:pPr>
        <w:rPr>
          <w:lang w:val="sr-Cyrl-RS" w:eastAsia="ar-SA"/>
        </w:rPr>
      </w:pPr>
    </w:p>
    <w:p w:rsidR="00DE1048" w:rsidRPr="00DE1048" w:rsidRDefault="00DE1048" w:rsidP="00DE1048">
      <w:pPr>
        <w:rPr>
          <w:lang w:val="sr-Cyrl-RS" w:eastAsia="ar-SA"/>
        </w:rPr>
      </w:pPr>
    </w:p>
    <w:p w:rsidR="00DE1048" w:rsidRPr="00DE1048" w:rsidRDefault="00DE1048" w:rsidP="00DE1048">
      <w:pPr>
        <w:rPr>
          <w:lang w:val="sr-Cyrl-RS" w:eastAsia="ar-SA"/>
        </w:rPr>
      </w:pPr>
    </w:p>
    <w:p w:rsidR="00DE1048" w:rsidRPr="00DE1048" w:rsidRDefault="00DE1048" w:rsidP="00DE1048">
      <w:pPr>
        <w:rPr>
          <w:lang w:val="sr-Cyrl-RS" w:eastAsia="ar-SA"/>
        </w:rPr>
      </w:pPr>
    </w:p>
    <w:p w:rsidR="00DE1048" w:rsidRDefault="00DE1048" w:rsidP="00DE1048">
      <w:pPr>
        <w:rPr>
          <w:lang w:val="sr-Cyrl-RS" w:eastAsia="ar-SA"/>
        </w:rPr>
      </w:pPr>
    </w:p>
    <w:p w:rsidR="00706C14" w:rsidRPr="00DE1048" w:rsidRDefault="00DE1048" w:rsidP="00DE1048">
      <w:pPr>
        <w:ind w:firstLine="720"/>
        <w:rPr>
          <w:b/>
          <w:u w:val="single"/>
          <w:lang w:val="sr-Cyrl-RS" w:eastAsia="ar-SA"/>
        </w:rPr>
      </w:pPr>
      <w:r w:rsidRPr="00DE1048">
        <w:rPr>
          <w:b/>
          <w:u w:val="single"/>
          <w:lang w:val="sr-Cyrl-RS" w:eastAsia="ar-SA"/>
        </w:rPr>
        <w:t>Напомена : обавезно попунити горње табеле.</w:t>
      </w:r>
    </w:p>
    <w:p w:rsidR="00584BA4" w:rsidRDefault="00584BA4"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33FA267B" wp14:editId="1EA2FC60">
            <wp:extent cx="5733415" cy="442425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p>
    <w:p w:rsidR="00584BA4" w:rsidRDefault="00584BA4" w:rsidP="0032186E">
      <w:pPr>
        <w:pStyle w:val="Heading10"/>
        <w:ind w:left="0" w:firstLine="0"/>
        <w:jc w:val="both"/>
        <w:rPr>
          <w:rFonts w:cs="Arial"/>
          <w:lang w:val="sr-Latn-RS"/>
        </w:rPr>
      </w:pPr>
    </w:p>
    <w:p w:rsidR="00584BA4" w:rsidRDefault="00584BA4" w:rsidP="00584BA4">
      <w:pPr>
        <w:rPr>
          <w:lang w:val="sr-Latn-RS" w:eastAsia="ar-SA"/>
        </w:rPr>
      </w:pPr>
      <w:r>
        <w:rPr>
          <w:noProof/>
          <w:lang w:val="sr-Latn-RS" w:eastAsia="sr-Latn-RS"/>
        </w:rPr>
        <w:lastRenderedPageBreak/>
        <w:drawing>
          <wp:inline distT="0" distB="0" distL="0" distR="0" wp14:anchorId="6DB8B17C" wp14:editId="617DCE3E">
            <wp:extent cx="5733415" cy="44242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584BA4">
      <w:pPr>
        <w:rPr>
          <w:lang w:val="sr-Latn-RS" w:eastAsia="ar-SA"/>
        </w:rPr>
      </w:pPr>
    </w:p>
    <w:p w:rsidR="00584BA4" w:rsidRPr="00584BA4" w:rsidRDefault="00584BA4" w:rsidP="00584BA4">
      <w:pPr>
        <w:rPr>
          <w:lang w:val="sr-Latn-RS" w:eastAsia="ar-SA"/>
        </w:rPr>
      </w:pPr>
    </w:p>
    <w:p w:rsidR="00584BA4" w:rsidRDefault="00584BA4" w:rsidP="0032186E">
      <w:pPr>
        <w:pStyle w:val="Heading10"/>
        <w:ind w:left="0" w:firstLine="0"/>
        <w:jc w:val="both"/>
        <w:rPr>
          <w:rFonts w:cs="Arial"/>
          <w:lang w:val="sr-Latn-RS"/>
        </w:rPr>
      </w:pPr>
    </w:p>
    <w:p w:rsidR="00584BA4" w:rsidRDefault="00584BA4"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325E0574" wp14:editId="5C040051">
            <wp:extent cx="5733415" cy="442425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208D00B7" wp14:editId="5C61256D">
            <wp:extent cx="5733415" cy="442425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p>
    <w:p w:rsidR="00584BA4" w:rsidRDefault="00584BA4" w:rsidP="0032186E">
      <w:pPr>
        <w:pStyle w:val="Heading10"/>
        <w:ind w:left="0" w:firstLine="0"/>
        <w:jc w:val="both"/>
        <w:rPr>
          <w:rFonts w:cs="Arial"/>
          <w:lang w:val="sr-Latn-RS"/>
        </w:rPr>
      </w:pPr>
    </w:p>
    <w:p w:rsidR="00584BA4" w:rsidRDefault="00584BA4" w:rsidP="0032186E">
      <w:pPr>
        <w:pStyle w:val="Heading10"/>
        <w:ind w:left="0" w:firstLine="0"/>
        <w:jc w:val="both"/>
        <w:rPr>
          <w:rFonts w:cs="Arial"/>
          <w:lang w:val="sr-Latn-RS"/>
        </w:rPr>
      </w:pPr>
    </w:p>
    <w:p w:rsidR="00584BA4" w:rsidRDefault="00ED7D1A"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15E5A23D" wp14:editId="258DB742">
            <wp:extent cx="5733415" cy="442404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4424045"/>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48BC2230" wp14:editId="747862A7">
            <wp:extent cx="5733415" cy="442425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p>
    <w:p w:rsidR="00584BA4" w:rsidRDefault="00584BA4" w:rsidP="0032186E">
      <w:pPr>
        <w:pStyle w:val="Heading10"/>
        <w:ind w:left="0" w:firstLine="0"/>
        <w:jc w:val="both"/>
        <w:rPr>
          <w:rFonts w:cs="Arial"/>
          <w:lang w:val="sr-Latn-RS"/>
        </w:rPr>
      </w:pPr>
    </w:p>
    <w:p w:rsidR="00584BA4" w:rsidRDefault="00584BA4" w:rsidP="0032186E">
      <w:pPr>
        <w:pStyle w:val="Heading10"/>
        <w:ind w:left="0" w:firstLine="0"/>
        <w:jc w:val="both"/>
        <w:rPr>
          <w:rFonts w:cs="Arial"/>
          <w:lang w:val="sr-Latn-RS"/>
        </w:rPr>
      </w:pPr>
    </w:p>
    <w:p w:rsidR="00584BA4" w:rsidRDefault="00584BA4" w:rsidP="0032186E">
      <w:pPr>
        <w:pStyle w:val="Heading10"/>
        <w:ind w:left="0" w:firstLine="0"/>
        <w:jc w:val="both"/>
        <w:rPr>
          <w:rFonts w:cs="Arial"/>
          <w:lang w:val="sr-Latn-RS"/>
        </w:rPr>
      </w:pPr>
    </w:p>
    <w:p w:rsidR="00584BA4" w:rsidRDefault="00ED7D1A"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496D8AFE" wp14:editId="0A7A0286">
            <wp:extent cx="5733415" cy="4424256"/>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05BF96C4" wp14:editId="220786A4">
            <wp:extent cx="5733415" cy="442425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r>
        <w:rPr>
          <w:rFonts w:cs="Arial"/>
          <w:noProof/>
          <w:lang w:val="sr-Latn-RS" w:eastAsia="sr-Latn-RS"/>
        </w:rPr>
        <w:lastRenderedPageBreak/>
        <w:drawing>
          <wp:inline distT="0" distB="0" distL="0" distR="0" wp14:anchorId="15C50637" wp14:editId="428C2E24">
            <wp:extent cx="5733415" cy="442425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4424256"/>
                    </a:xfrm>
                    <a:prstGeom prst="rect">
                      <a:avLst/>
                    </a:prstGeom>
                    <a:noFill/>
                    <a:ln>
                      <a:noFill/>
                    </a:ln>
                  </pic:spPr>
                </pic:pic>
              </a:graphicData>
            </a:graphic>
          </wp:inline>
        </w:drawing>
      </w:r>
    </w:p>
    <w:p w:rsidR="00584BA4" w:rsidRDefault="00584BA4" w:rsidP="0032186E">
      <w:pPr>
        <w:pStyle w:val="Heading10"/>
        <w:ind w:left="0" w:firstLine="0"/>
        <w:jc w:val="both"/>
        <w:rPr>
          <w:rFonts w:cs="Arial"/>
          <w:lang w:val="sr-Latn-RS"/>
        </w:rPr>
      </w:pPr>
    </w:p>
    <w:p w:rsidR="00584BA4" w:rsidRDefault="000161C0" w:rsidP="0032186E">
      <w:pPr>
        <w:pStyle w:val="Heading10"/>
        <w:ind w:left="0" w:firstLine="0"/>
        <w:jc w:val="both"/>
        <w:rPr>
          <w:rFonts w:cs="Arial"/>
          <w:lang w:val="sr-Latn-RS"/>
        </w:rPr>
      </w:pPr>
      <w:r>
        <w:rPr>
          <w:rFonts w:cs="Arial"/>
          <w:noProof/>
          <w:lang w:val="sr-Latn-RS" w:eastAsia="sr-Latn-RS"/>
        </w:rPr>
        <w:lastRenderedPageBreak/>
        <w:drawing>
          <wp:inline distT="0" distB="0" distL="0" distR="0">
            <wp:extent cx="5733415" cy="65193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6519375"/>
                    </a:xfrm>
                    <a:prstGeom prst="rect">
                      <a:avLst/>
                    </a:prstGeom>
                    <a:noFill/>
                    <a:ln>
                      <a:noFill/>
                    </a:ln>
                  </pic:spPr>
                </pic:pic>
              </a:graphicData>
            </a:graphic>
          </wp:inline>
        </w:drawing>
      </w:r>
    </w:p>
    <w:p w:rsidR="00584BA4" w:rsidRPr="00E70F21" w:rsidRDefault="00E70F21" w:rsidP="00E70F21">
      <w:pPr>
        <w:pStyle w:val="Heading10"/>
        <w:ind w:left="0" w:firstLine="0"/>
        <w:jc w:val="center"/>
        <w:rPr>
          <w:rFonts w:cs="Arial"/>
          <w:lang w:val="sr-Cyrl-RS"/>
        </w:rPr>
      </w:pPr>
      <w:r>
        <w:rPr>
          <w:rFonts w:cs="Arial"/>
          <w:lang w:val="sr-Cyrl-RS"/>
        </w:rPr>
        <w:t xml:space="preserve">Колено </w:t>
      </w:r>
      <w:r>
        <w:rPr>
          <w:rFonts w:cs="Arial"/>
          <w:lang w:val="en-US"/>
        </w:rPr>
        <w:t>RSH</w:t>
      </w:r>
      <w:r>
        <w:rPr>
          <w:rFonts w:cs="Arial"/>
          <w:lang w:val="sr-Cyrl-RS"/>
        </w:rPr>
        <w:t xml:space="preserve"> станице</w:t>
      </w:r>
    </w:p>
    <w:p w:rsidR="000161C0" w:rsidRDefault="000161C0" w:rsidP="00ED7D1A">
      <w:pPr>
        <w:jc w:val="center"/>
        <w:rPr>
          <w:rFonts w:cs="Arial"/>
          <w:b/>
          <w:lang w:val="sr-Cyrl-CS"/>
        </w:rPr>
      </w:pPr>
    </w:p>
    <w:p w:rsidR="000161C0" w:rsidRDefault="000161C0" w:rsidP="00ED7D1A">
      <w:pPr>
        <w:jc w:val="center"/>
        <w:rPr>
          <w:rFonts w:cs="Arial"/>
          <w:b/>
          <w:lang w:val="sr-Cyrl-CS"/>
        </w:rPr>
      </w:pPr>
    </w:p>
    <w:p w:rsidR="000161C0" w:rsidRDefault="000161C0" w:rsidP="00ED7D1A">
      <w:pPr>
        <w:jc w:val="center"/>
        <w:rPr>
          <w:rFonts w:cs="Arial"/>
          <w:b/>
          <w:lang w:val="sr-Cyrl-CS"/>
        </w:rPr>
      </w:pPr>
    </w:p>
    <w:p w:rsidR="000161C0" w:rsidRDefault="000161C0" w:rsidP="00ED7D1A">
      <w:pPr>
        <w:jc w:val="center"/>
        <w:rPr>
          <w:rFonts w:cs="Arial"/>
          <w:b/>
          <w:lang w:val="sr-Cyrl-CS"/>
        </w:rPr>
      </w:pPr>
    </w:p>
    <w:p w:rsidR="000161C0" w:rsidRDefault="000161C0" w:rsidP="00ED7D1A">
      <w:pPr>
        <w:jc w:val="center"/>
        <w:rPr>
          <w:rFonts w:cs="Arial"/>
          <w:b/>
          <w:lang w:val="sr-Cyrl-CS"/>
        </w:rPr>
      </w:pPr>
    </w:p>
    <w:p w:rsidR="000161C0" w:rsidRDefault="000161C0" w:rsidP="00ED7D1A">
      <w:pPr>
        <w:jc w:val="center"/>
        <w:rPr>
          <w:rFonts w:cs="Arial"/>
          <w:b/>
          <w:lang w:val="sr-Cyrl-CS"/>
        </w:rPr>
      </w:pPr>
    </w:p>
    <w:p w:rsidR="00ED7D1A" w:rsidRDefault="00ED7D1A" w:rsidP="0032186E">
      <w:pPr>
        <w:pStyle w:val="Heading10"/>
        <w:ind w:left="0" w:firstLine="0"/>
        <w:jc w:val="both"/>
        <w:rPr>
          <w:rFonts w:cs="Arial"/>
          <w:lang w:val="sr-Latn-RS"/>
        </w:rPr>
      </w:pPr>
    </w:p>
    <w:p w:rsidR="00DB369C" w:rsidRPr="00E47C2E" w:rsidRDefault="0032186E" w:rsidP="0032186E">
      <w:pPr>
        <w:pStyle w:val="Heading10"/>
        <w:ind w:left="0" w:firstLine="0"/>
        <w:jc w:val="both"/>
        <w:rPr>
          <w:rFonts w:cs="Arial"/>
        </w:rPr>
      </w:pPr>
      <w:r w:rsidRPr="00E47C2E">
        <w:rPr>
          <w:rFonts w:cs="Arial"/>
        </w:rPr>
        <w:lastRenderedPageBreak/>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8E73EC">
        <w:rPr>
          <w:rFonts w:cs="Arial"/>
        </w:rPr>
        <w:t xml:space="preserve"> </w:t>
      </w:r>
      <w:r w:rsidR="00A63575" w:rsidRPr="00E47C2E">
        <w:rPr>
          <w:rFonts w:cs="Arial"/>
        </w:rPr>
        <w:t>услуга</w:t>
      </w:r>
    </w:p>
    <w:p w:rsidR="00E13FFC" w:rsidRPr="00ED7D1A" w:rsidRDefault="007C5229"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Latn-RS"/>
        </w:rPr>
      </w:pPr>
      <w:r w:rsidRPr="0094244D">
        <w:rPr>
          <w:rFonts w:ascii="Arial" w:hAnsi="Arial" w:cs="Arial"/>
        </w:rPr>
        <w:t xml:space="preserve">Према </w:t>
      </w:r>
      <w:r w:rsidR="00BA3B51">
        <w:rPr>
          <w:rFonts w:ascii="Arial" w:hAnsi="Arial" w:cs="Arial"/>
          <w:lang w:val="sr-Cyrl-RS"/>
        </w:rPr>
        <w:t>техничкој спецификацији</w:t>
      </w:r>
      <w:r w:rsidR="00ED7D1A">
        <w:rPr>
          <w:rFonts w:ascii="Arial" w:hAnsi="Arial" w:cs="Arial"/>
          <w:lang w:val="sr-Latn-RS"/>
        </w:rPr>
        <w:t>.</w:t>
      </w:r>
    </w:p>
    <w:p w:rsidR="007C5229" w:rsidRPr="002111AA" w:rsidRDefault="0032186E" w:rsidP="002111AA">
      <w:pPr>
        <w:pStyle w:val="Heading10"/>
        <w:ind w:left="0" w:firstLine="0"/>
        <w:jc w:val="both"/>
        <w:rPr>
          <w:rFonts w:cs="Arial"/>
          <w:lang w:val="en-US"/>
        </w:rPr>
      </w:pPr>
      <w:r w:rsidRPr="00E47C2E">
        <w:rPr>
          <w:rFonts w:cs="Arial"/>
        </w:rPr>
        <w:t>3.2 Квалитет и т</w:t>
      </w:r>
      <w:r w:rsidR="00DB369C" w:rsidRPr="00E47C2E">
        <w:rPr>
          <w:rFonts w:cs="Arial"/>
        </w:rPr>
        <w:t>ехничке карактеристике (спецификације)</w:t>
      </w:r>
      <w:r w:rsidR="00192733">
        <w:rPr>
          <w:rFonts w:cs="Arial"/>
          <w:lang w:val="en-US"/>
        </w:rPr>
        <w:t>:</w:t>
      </w:r>
      <w:r w:rsidR="002111AA">
        <w:rPr>
          <w:rFonts w:cs="Arial"/>
          <w:lang w:val="en-US"/>
        </w:rPr>
        <w:t>/.</w:t>
      </w:r>
    </w:p>
    <w:p w:rsidR="00DB369C" w:rsidRPr="00164D3C"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164D3C"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164D3C">
        <w:rPr>
          <w:rFonts w:ascii="Arial" w:hAnsi="Arial" w:cs="Arial"/>
        </w:rPr>
        <w:t>Изабрани п</w:t>
      </w:r>
      <w:r w:rsidR="00D06691" w:rsidRPr="00164D3C">
        <w:rPr>
          <w:rFonts w:ascii="Arial" w:hAnsi="Arial" w:cs="Arial"/>
        </w:rPr>
        <w:t xml:space="preserve">онуђач је обавезан да </w:t>
      </w:r>
      <w:r w:rsidR="00A63575" w:rsidRPr="00164D3C">
        <w:rPr>
          <w:rFonts w:ascii="Arial" w:hAnsi="Arial" w:cs="Arial"/>
        </w:rPr>
        <w:t xml:space="preserve">услугу </w:t>
      </w:r>
      <w:r w:rsidR="00D06691" w:rsidRPr="00164D3C">
        <w:rPr>
          <w:rFonts w:ascii="Arial" w:hAnsi="Arial" w:cs="Arial"/>
        </w:rPr>
        <w:t xml:space="preserve">изврши </w:t>
      </w:r>
      <w:r w:rsidR="007104A1" w:rsidRPr="00164D3C">
        <w:rPr>
          <w:rFonts w:ascii="Arial" w:hAnsi="Arial" w:cs="Arial"/>
          <w:lang w:val="sr-Cyrl-RS"/>
        </w:rPr>
        <w:t>п</w:t>
      </w:r>
      <w:r w:rsidR="001825EB" w:rsidRPr="00164D3C">
        <w:rPr>
          <w:rFonts w:ascii="Arial" w:hAnsi="Arial" w:cs="Arial"/>
          <w:lang w:val="sr-Cyrl-RS"/>
        </w:rPr>
        <w:t>рема</w:t>
      </w:r>
      <w:r w:rsidR="007104A1" w:rsidRPr="00164D3C">
        <w:rPr>
          <w:rFonts w:ascii="Arial" w:hAnsi="Arial" w:cs="Arial"/>
          <w:lang w:val="sr-Cyrl-RS"/>
        </w:rPr>
        <w:t xml:space="preserve"> динамици Наручиоца, </w:t>
      </w:r>
      <w:r w:rsidR="00D06691" w:rsidRPr="00164D3C">
        <w:rPr>
          <w:rFonts w:ascii="Arial" w:hAnsi="Arial" w:cs="Arial"/>
        </w:rPr>
        <w:t>у року који не може бити</w:t>
      </w:r>
      <w:r w:rsidR="007C5229" w:rsidRPr="00164D3C">
        <w:rPr>
          <w:rFonts w:ascii="Arial" w:hAnsi="Arial" w:cs="Arial"/>
        </w:rPr>
        <w:t xml:space="preserve"> дужи од </w:t>
      </w:r>
      <w:r w:rsidR="00D2206F" w:rsidRPr="00164D3C">
        <w:rPr>
          <w:rFonts w:ascii="Arial" w:hAnsi="Arial" w:cs="Arial"/>
          <w:lang w:val="sr-Cyrl-RS"/>
        </w:rPr>
        <w:t>12</w:t>
      </w:r>
      <w:r w:rsidR="00A90A72" w:rsidRPr="00164D3C">
        <w:rPr>
          <w:rFonts w:ascii="Arial" w:hAnsi="Arial" w:cs="Arial"/>
        </w:rPr>
        <w:t xml:space="preserve"> </w:t>
      </w:r>
      <w:r w:rsidR="00F019A1" w:rsidRPr="00164D3C">
        <w:rPr>
          <w:rFonts w:ascii="Arial" w:hAnsi="Arial" w:cs="Arial"/>
          <w:lang w:val="sr-Cyrl-RS"/>
        </w:rPr>
        <w:t>месеца</w:t>
      </w:r>
      <w:r w:rsidR="00A90A72" w:rsidRPr="00164D3C">
        <w:rPr>
          <w:rFonts w:ascii="Arial" w:hAnsi="Arial" w:cs="Arial"/>
          <w:lang w:val="sr-Cyrl-RS"/>
        </w:rPr>
        <w:t xml:space="preserve"> од ступања уговора на снагу.</w:t>
      </w:r>
    </w:p>
    <w:p w:rsidR="00DB369C" w:rsidRPr="00E07C61" w:rsidRDefault="00781B02" w:rsidP="00781B02">
      <w:pPr>
        <w:pStyle w:val="Heading10"/>
        <w:rPr>
          <w:rFonts w:cs="Arial"/>
        </w:rPr>
      </w:pPr>
      <w:bookmarkStart w:id="21" w:name="_Toc441651542"/>
      <w:bookmarkStart w:id="22" w:name="_Toc442559880"/>
      <w:r w:rsidRPr="00E07C61">
        <w:rPr>
          <w:rFonts w:cs="Arial"/>
        </w:rPr>
        <w:t>3.4.</w:t>
      </w:r>
      <w:r w:rsidR="00DB369C" w:rsidRPr="00E07C61">
        <w:rPr>
          <w:rFonts w:cs="Arial"/>
        </w:rPr>
        <w:t xml:space="preserve">Место </w:t>
      </w:r>
      <w:bookmarkEnd w:id="21"/>
      <w:bookmarkEnd w:id="22"/>
      <w:r w:rsidR="00A63575" w:rsidRPr="00E07C61">
        <w:rPr>
          <w:rFonts w:cs="Arial"/>
        </w:rPr>
        <w:t>извршења услуга</w:t>
      </w:r>
    </w:p>
    <w:p w:rsidR="004559F1" w:rsidRPr="00BA3B51" w:rsidRDefault="004D14FC" w:rsidP="00471202">
      <w:pPr>
        <w:suppressAutoHyphens/>
        <w:spacing w:line="100" w:lineRule="atLeast"/>
        <w:rPr>
          <w:rFonts w:cs="Arial"/>
          <w:lang w:val="sr-Cyrl-RS"/>
        </w:rPr>
      </w:pPr>
      <w:r w:rsidRPr="00BA3B51">
        <w:rPr>
          <w:rFonts w:cs="Arial"/>
          <w:lang w:val="sr-Cyrl-CS" w:eastAsia="zh-CN"/>
        </w:rPr>
        <w:t>М</w:t>
      </w:r>
      <w:r w:rsidR="00D45DAA" w:rsidRPr="00BA3B51">
        <w:rPr>
          <w:rFonts w:cs="Arial"/>
          <w:lang w:eastAsia="zh-CN"/>
        </w:rPr>
        <w:t xml:space="preserve">есто </w:t>
      </w:r>
      <w:r w:rsidR="00A63575" w:rsidRPr="00BA3B51">
        <w:rPr>
          <w:rFonts w:cs="Arial"/>
          <w:lang w:eastAsia="zh-CN"/>
        </w:rPr>
        <w:t>извршења</w:t>
      </w:r>
      <w:r w:rsidR="00A90A72" w:rsidRPr="00BA3B51">
        <w:rPr>
          <w:rFonts w:cs="Arial"/>
          <w:lang w:val="sr-Cyrl-RS" w:eastAsia="zh-CN"/>
        </w:rPr>
        <w:t xml:space="preserve"> </w:t>
      </w:r>
      <w:r w:rsidR="007C5229" w:rsidRPr="00BA3B51">
        <w:rPr>
          <w:rFonts w:cs="Arial"/>
          <w:lang w:eastAsia="zh-CN"/>
        </w:rPr>
        <w:t xml:space="preserve">је </w:t>
      </w:r>
      <w:r w:rsidR="00BA3B51" w:rsidRPr="00BA3B51">
        <w:rPr>
          <w:rFonts w:cs="Arial"/>
        </w:rPr>
        <w:t>Огранак ТЕНТ, Богољуба Урошевића Црног бр.44., 11500 Обреновац</w:t>
      </w:r>
      <w:r w:rsidR="00471202">
        <w:rPr>
          <w:rFonts w:cs="Arial"/>
          <w:lang w:val="sr-Cyrl-RS"/>
        </w:rPr>
        <w:t xml:space="preserve"> и</w:t>
      </w:r>
      <w:r w:rsidR="00471202">
        <w:rPr>
          <w:rFonts w:cs="Arial"/>
          <w:lang w:val="sr-Cyrl-RS" w:eastAsia="zh-CN"/>
        </w:rPr>
        <w:t xml:space="preserve"> локација пружаоца услуге</w:t>
      </w:r>
      <w:r w:rsidR="00471202" w:rsidRPr="00BA3B51">
        <w:rPr>
          <w:rFonts w:cs="Arial"/>
          <w:lang w:eastAsia="zh-CN"/>
        </w:rPr>
        <w:t xml:space="preserve"> </w:t>
      </w:r>
      <w:r w:rsidR="007C5229" w:rsidRPr="00BA3B51">
        <w:rPr>
          <w:rFonts w:cs="Arial"/>
          <w:lang w:eastAsia="zh-CN"/>
        </w:rPr>
        <w:t>с тим да је паритет франко Наручилац</w:t>
      </w:r>
      <w:r w:rsidR="00F019A1">
        <w:rPr>
          <w:rFonts w:cs="Arial"/>
          <w:lang w:val="sr-Cyrl-RS" w:eastAsia="zh-CN"/>
        </w:rPr>
        <w:t xml:space="preserve"> </w:t>
      </w:r>
    </w:p>
    <w:p w:rsidR="00E13FFC" w:rsidRPr="003F6D4E" w:rsidRDefault="00E13FFC" w:rsidP="004559F1">
      <w:pPr>
        <w:spacing w:before="0"/>
        <w:rPr>
          <w:rFonts w:cs="Arial"/>
          <w:b/>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BA3B51" w:rsidRDefault="00BA3B51" w:rsidP="008112A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Према техничкој спецификацији</w:t>
      </w:r>
      <w:r>
        <w:rPr>
          <w:rFonts w:ascii="Arial" w:hAnsi="Arial" w:cs="Arial"/>
          <w:lang w:val="sr-Cyrl-RS"/>
        </w:rPr>
        <w:t xml:space="preserve"> и моделу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7C5229" w:rsidRDefault="004D14FC" w:rsidP="00BA3B51">
      <w:pPr>
        <w:spacing w:before="0"/>
        <w:rPr>
          <w:rFonts w:cs="Arial"/>
          <w:lang w:eastAsia="zh-CN"/>
        </w:rPr>
      </w:pPr>
      <w:r w:rsidRPr="007C5229">
        <w:rPr>
          <w:rFonts w:cs="Arial"/>
          <w:lang w:eastAsia="zh-CN"/>
        </w:rPr>
        <w:t xml:space="preserve">Гарантни рок за предмет набавке је </w:t>
      </w:r>
      <w:r w:rsidR="00BF39C7" w:rsidRPr="007C5229">
        <w:rPr>
          <w:rFonts w:cs="Arial"/>
          <w:lang w:eastAsia="zh-CN"/>
        </w:rPr>
        <w:t xml:space="preserve">минимум </w:t>
      </w:r>
      <w:r w:rsidR="00961454">
        <w:rPr>
          <w:rFonts w:cs="Arial"/>
          <w:lang w:val="sr-Latn-RS" w:eastAsia="zh-CN"/>
        </w:rPr>
        <w:t>12</w:t>
      </w:r>
      <w:r w:rsidRPr="007C5229">
        <w:rPr>
          <w:rFonts w:cs="Arial"/>
          <w:lang w:val="sr-Cyrl-CS" w:eastAsia="zh-CN"/>
        </w:rPr>
        <w:t xml:space="preserve"> месеци</w:t>
      </w:r>
      <w:r w:rsidR="00F2064D" w:rsidRPr="007C5229">
        <w:rPr>
          <w:rFonts w:cs="Arial"/>
          <w:lang w:eastAsia="zh-CN"/>
        </w:rPr>
        <w:t xml:space="preserve"> од</w:t>
      </w:r>
      <w:r w:rsidR="001C7972" w:rsidRPr="007C5229">
        <w:rPr>
          <w:rFonts w:cs="Arial"/>
          <w:lang w:eastAsia="zh-CN"/>
        </w:rPr>
        <w:t xml:space="preserve"> дана </w:t>
      </w:r>
      <w:r w:rsidR="00776191" w:rsidRPr="007C5229">
        <w:rPr>
          <w:rFonts w:cs="Arial"/>
          <w:lang w:eastAsia="zh-CN"/>
        </w:rPr>
        <w:t>извршења услуге</w:t>
      </w:r>
      <w:r w:rsidR="00F2064D" w:rsidRPr="007C5229">
        <w:rPr>
          <w:rFonts w:cs="Arial"/>
          <w:lang w:eastAsia="zh-CN"/>
        </w:rPr>
        <w:t>.</w:t>
      </w:r>
    </w:p>
    <w:p w:rsidR="004D14FC" w:rsidRPr="007C5229" w:rsidRDefault="004D14FC" w:rsidP="00BA3B51">
      <w:pPr>
        <w:spacing w:before="0"/>
        <w:rPr>
          <w:rFonts w:cs="Arial"/>
          <w:lang w:eastAsia="zh-CN"/>
        </w:rPr>
      </w:pPr>
      <w:r w:rsidRPr="007C5229">
        <w:rPr>
          <w:rFonts w:cs="Arial"/>
          <w:lang w:val="sr-Cyrl-CS" w:eastAsia="zh-CN"/>
        </w:rPr>
        <w:t xml:space="preserve">Изабрани </w:t>
      </w:r>
      <w:r w:rsidRPr="007C5229">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8E73EC" w:rsidP="00781B02">
      <w:pPr>
        <w:pStyle w:val="Heading10"/>
        <w:rPr>
          <w:rFonts w:cs="Arial"/>
        </w:rPr>
      </w:pPr>
      <w:bookmarkStart w:id="25" w:name="_Toc441651544"/>
      <w:bookmarkStart w:id="26" w:name="_Toc442559882"/>
      <w:r>
        <w:rPr>
          <w:rFonts w:cs="Arial"/>
        </w:rPr>
        <w:t>3.</w:t>
      </w:r>
      <w:r w:rsidR="00781B02" w:rsidRPr="00E47C2E">
        <w:rPr>
          <w:rFonts w:cs="Arial"/>
        </w:rPr>
        <w:t xml:space="preserve">7. </w:t>
      </w:r>
      <w:r w:rsidR="00D45DAA" w:rsidRPr="00E47C2E">
        <w:rPr>
          <w:rFonts w:cs="Arial"/>
        </w:rPr>
        <w:t>Евентуалне додатне услуге</w:t>
      </w:r>
      <w:bookmarkEnd w:id="25"/>
      <w:bookmarkEnd w:id="26"/>
    </w:p>
    <w:p w:rsidR="00532089" w:rsidRPr="007C5229" w:rsidRDefault="007C5229" w:rsidP="008112A2">
      <w:pPr>
        <w:spacing w:before="0"/>
        <w:rPr>
          <w:rFonts w:cs="Arial"/>
          <w:lang w:eastAsia="zh-CN"/>
        </w:rPr>
      </w:pPr>
      <w:r w:rsidRPr="007C5229">
        <w:rPr>
          <w:rFonts w:cs="Arial"/>
          <w:lang w:eastAsia="zh-CN"/>
        </w:rPr>
        <w:t>Нема.</w:t>
      </w:r>
    </w:p>
    <w:p w:rsidR="00532089" w:rsidRDefault="00532089" w:rsidP="008112A2">
      <w:pPr>
        <w:spacing w:before="0"/>
        <w:rPr>
          <w:rFonts w:cs="Arial"/>
          <w:color w:val="00B0F0"/>
          <w:lang w:eastAsia="zh-CN"/>
        </w:rPr>
      </w:pPr>
    </w:p>
    <w:p w:rsidR="007C5229" w:rsidRDefault="007C5229"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eastAsia="zh-CN"/>
        </w:rPr>
      </w:pPr>
    </w:p>
    <w:p w:rsidR="007C5229" w:rsidRDefault="007C5229" w:rsidP="008112A2">
      <w:pPr>
        <w:spacing w:before="0"/>
        <w:rPr>
          <w:rFonts w:cs="Arial"/>
          <w:color w:val="00B0F0"/>
          <w:lang w:eastAsia="zh-CN"/>
        </w:rPr>
      </w:pPr>
    </w:p>
    <w:p w:rsidR="00751D3F" w:rsidRDefault="00751D3F" w:rsidP="008112A2">
      <w:pPr>
        <w:spacing w:before="0"/>
        <w:rPr>
          <w:rFonts w:cs="Arial"/>
          <w:color w:val="00B0F0"/>
          <w:lang w:eastAsia="zh-CN"/>
        </w:rPr>
      </w:pPr>
    </w:p>
    <w:p w:rsidR="00751D3F" w:rsidRDefault="00751D3F" w:rsidP="008112A2">
      <w:pPr>
        <w:spacing w:before="0"/>
        <w:rPr>
          <w:rFonts w:cs="Arial"/>
          <w:color w:val="00B0F0"/>
          <w:lang w:eastAsia="zh-CN"/>
        </w:rPr>
      </w:pPr>
    </w:p>
    <w:p w:rsidR="00751D3F" w:rsidRDefault="00751D3F" w:rsidP="008112A2">
      <w:pPr>
        <w:spacing w:before="0"/>
        <w:rPr>
          <w:rFonts w:cs="Arial"/>
          <w:color w:val="00B0F0"/>
          <w:lang w:eastAsia="zh-CN"/>
        </w:rPr>
      </w:pPr>
    </w:p>
    <w:p w:rsidR="00751D3F" w:rsidRDefault="00751D3F" w:rsidP="008112A2">
      <w:pPr>
        <w:spacing w:before="0"/>
        <w:rPr>
          <w:rFonts w:cs="Arial"/>
          <w:color w:val="00B0F0"/>
          <w:lang w:eastAsia="zh-CN"/>
        </w:rPr>
      </w:pPr>
    </w:p>
    <w:p w:rsidR="00751D3F" w:rsidRDefault="00751D3F" w:rsidP="008112A2">
      <w:pPr>
        <w:spacing w:before="0"/>
        <w:rPr>
          <w:rFonts w:cs="Arial"/>
          <w:color w:val="00B0F0"/>
          <w:lang w:eastAsia="zh-CN"/>
        </w:rPr>
      </w:pPr>
    </w:p>
    <w:p w:rsidR="00751D3F" w:rsidRDefault="00751D3F" w:rsidP="008112A2">
      <w:pPr>
        <w:spacing w:before="0"/>
        <w:rPr>
          <w:rFonts w:cs="Arial"/>
          <w:color w:val="00B0F0"/>
          <w:lang w:eastAsia="zh-CN"/>
        </w:rPr>
      </w:pPr>
    </w:p>
    <w:p w:rsidR="00751D3F" w:rsidRDefault="00751D3F" w:rsidP="008112A2">
      <w:pPr>
        <w:spacing w:before="0"/>
        <w:rPr>
          <w:rFonts w:cs="Arial"/>
          <w:color w:val="00B0F0"/>
          <w:lang w:eastAsia="zh-CN"/>
        </w:rPr>
      </w:pPr>
    </w:p>
    <w:p w:rsidR="00751D3F" w:rsidRDefault="00751D3F" w:rsidP="008112A2">
      <w:pPr>
        <w:spacing w:before="0"/>
        <w:rPr>
          <w:rFonts w:cs="Arial"/>
          <w:color w:val="00B0F0"/>
          <w:lang w:eastAsia="zh-CN"/>
        </w:rPr>
      </w:pPr>
    </w:p>
    <w:p w:rsidR="00BE51A1" w:rsidRDefault="00BE51A1"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961454" w:rsidRDefault="00961454" w:rsidP="008112A2">
      <w:pPr>
        <w:spacing w:before="0"/>
        <w:rPr>
          <w:rFonts w:cs="Arial"/>
          <w:color w:val="00B0F0"/>
          <w:lang w:val="sr-Latn-RS" w:eastAsia="zh-CN"/>
        </w:rPr>
      </w:pPr>
    </w:p>
    <w:p w:rsidR="00584BA4" w:rsidRPr="00961454" w:rsidRDefault="00584BA4" w:rsidP="008112A2">
      <w:pPr>
        <w:spacing w:before="0"/>
        <w:rPr>
          <w:rFonts w:cs="Arial"/>
          <w:color w:val="00B0F0"/>
          <w:lang w:val="sr-Latn-RS" w:eastAsia="zh-CN"/>
        </w:rPr>
      </w:pPr>
    </w:p>
    <w:p w:rsidR="00D2206F" w:rsidRDefault="00D2206F" w:rsidP="008112A2">
      <w:pPr>
        <w:spacing w:before="0"/>
        <w:rPr>
          <w:rFonts w:cs="Arial"/>
          <w:color w:val="00B0F0"/>
          <w:lang w:val="sr-Latn-RS" w:eastAsia="zh-CN"/>
        </w:rPr>
      </w:pPr>
    </w:p>
    <w:p w:rsidR="00ED7D1A" w:rsidRDefault="00ED7D1A" w:rsidP="008112A2">
      <w:pPr>
        <w:spacing w:before="0"/>
        <w:rPr>
          <w:rFonts w:cs="Arial"/>
          <w:color w:val="00B0F0"/>
          <w:lang w:val="sr-Latn-RS" w:eastAsia="zh-CN"/>
        </w:rPr>
      </w:pPr>
    </w:p>
    <w:p w:rsidR="00ED7D1A" w:rsidRPr="00ED7D1A" w:rsidRDefault="00ED7D1A" w:rsidP="008112A2">
      <w:pPr>
        <w:spacing w:before="0"/>
        <w:rPr>
          <w:rFonts w:cs="Arial"/>
          <w:color w:val="00B0F0"/>
          <w:lang w:val="sr-Latn-RS" w:eastAsia="zh-CN"/>
        </w:rPr>
      </w:pPr>
    </w:p>
    <w:p w:rsidR="00756A02" w:rsidRPr="00E60041" w:rsidRDefault="00756A02" w:rsidP="0053239F">
      <w:pPr>
        <w:pStyle w:val="Heading10"/>
        <w:numPr>
          <w:ilvl w:val="0"/>
          <w:numId w:val="15"/>
        </w:numPr>
        <w:jc w:val="both"/>
        <w:rPr>
          <w:rFonts w:cs="Arial"/>
        </w:rPr>
      </w:pPr>
      <w:bookmarkStart w:id="27" w:name="_Toc442559884"/>
      <w:r w:rsidRPr="00E60041">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192733" w:rsidP="00E13FFC">
            <w:pPr>
              <w:tabs>
                <w:tab w:val="left" w:pos="680"/>
              </w:tabs>
              <w:snapToGrid w:val="0"/>
              <w:rPr>
                <w:rFonts w:eastAsia="Calibri" w:cs="Arial"/>
              </w:rPr>
            </w:pPr>
            <w:r>
              <w:rPr>
                <w:rFonts w:eastAsia="Calibri" w:cs="Arial"/>
                <w:lang w:val="ru-RU"/>
              </w:rPr>
              <w:t>-</w:t>
            </w:r>
            <w:r w:rsidR="00E13FFC" w:rsidRPr="00E47C2E">
              <w:rPr>
                <w:rFonts w:eastAsia="Calibri" w:cs="Arial"/>
                <w:b/>
              </w:rPr>
              <w:t>за правно лице:</w:t>
            </w:r>
            <w:r w:rsidR="00E13FFC" w:rsidRPr="00E47C2E">
              <w:rPr>
                <w:rFonts w:eastAsia="Calibri" w:cs="Arial"/>
                <w:lang w:val="ru-RU"/>
              </w:rPr>
              <w:t>Извод из регистра</w:t>
            </w:r>
            <w:r>
              <w:rPr>
                <w:rFonts w:eastAsia="Calibri" w:cs="Arial"/>
              </w:rPr>
              <w:t xml:space="preserve"> </w:t>
            </w:r>
            <w:r w:rsidR="00E13FFC"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192733" w:rsidP="00E13FFC">
            <w:pPr>
              <w:tabs>
                <w:tab w:val="left" w:pos="680"/>
              </w:tabs>
              <w:snapToGrid w:val="0"/>
              <w:rPr>
                <w:rFonts w:eastAsia="Calibri" w:cs="Arial"/>
              </w:rPr>
            </w:pPr>
            <w:r>
              <w:rPr>
                <w:rFonts w:eastAsia="Calibri" w:cs="Arial"/>
              </w:rPr>
              <w:t>-</w:t>
            </w:r>
            <w:r w:rsidR="00E13FFC" w:rsidRPr="00E47C2E">
              <w:rPr>
                <w:rFonts w:eastAsia="Calibri" w:cs="Arial"/>
                <w:b/>
              </w:rPr>
              <w:t xml:space="preserve">за предузетнике: </w:t>
            </w:r>
            <w:r w:rsidR="00E13FFC" w:rsidRPr="00E47C2E">
              <w:rPr>
                <w:rFonts w:eastAsia="Calibri" w:cs="Arial"/>
              </w:rPr>
              <w:t>И</w:t>
            </w:r>
            <w:r w:rsidR="00E13FFC"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0B02B3" w:rsidRDefault="00562AED" w:rsidP="00D2206F">
            <w:pPr>
              <w:ind w:right="-180"/>
              <w:jc w:val="center"/>
              <w:rPr>
                <w:rFonts w:cs="Arial"/>
                <w:b/>
                <w:lang w:val="sr-Latn-CS" w:eastAsia="sr-Latn-CS"/>
              </w:rPr>
            </w:pPr>
            <w:r w:rsidRPr="000B02B3">
              <w:rPr>
                <w:rFonts w:cs="Arial"/>
                <w:b/>
                <w:lang w:val="sr-Latn-CS" w:eastAsia="sr-Latn-CS"/>
              </w:rPr>
              <w:t>4.2  ДОДАТНИ УСЛОВИ</w:t>
            </w:r>
          </w:p>
          <w:p w:rsidR="00175774" w:rsidRPr="002073CE" w:rsidRDefault="00562AED" w:rsidP="002073CE">
            <w:pPr>
              <w:snapToGrid w:val="0"/>
              <w:jc w:val="center"/>
              <w:rPr>
                <w:rFonts w:cs="Arial"/>
                <w:b/>
                <w:lang w:val="sr-Cyrl-RS" w:eastAsia="sr-Latn-CS"/>
              </w:rPr>
            </w:pPr>
            <w:r w:rsidRPr="000B02B3">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26C8F" w:rsidRDefault="00E26C8F" w:rsidP="003A4822">
            <w:pPr>
              <w:jc w:val="center"/>
              <w:rPr>
                <w:rFonts w:cs="Arial"/>
              </w:rPr>
            </w:pPr>
            <w:r w:rsidRPr="00E26C8F">
              <w:rPr>
                <w:rFonts w:cs="Arial"/>
              </w:rPr>
              <w:t>5</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lang w:val="sr-Latn-CS" w:eastAsia="sr-Latn-CS"/>
              </w:rPr>
            </w:pPr>
            <w:r w:rsidRPr="00E26C8F">
              <w:rPr>
                <w:rFonts w:cs="Arial"/>
                <w:b/>
                <w:u w:val="single"/>
                <w:lang w:val="sr-Latn-CS" w:eastAsia="sr-Latn-CS"/>
              </w:rPr>
              <w:t>Услов:</w:t>
            </w:r>
          </w:p>
          <w:p w:rsidR="00BE51A1" w:rsidRDefault="00926B08" w:rsidP="00BE51A1">
            <w:pPr>
              <w:autoSpaceDE w:val="0"/>
              <w:autoSpaceDN w:val="0"/>
              <w:adjustRightInd w:val="0"/>
              <w:rPr>
                <w:rFonts w:cs="Arial"/>
                <w:lang w:val="sr-Cyrl-RS" w:eastAsia="sr-Latn-CS"/>
              </w:rPr>
            </w:pPr>
            <w:r w:rsidRPr="00E26C8F">
              <w:rPr>
                <w:rFonts w:cs="Arial"/>
                <w:lang w:val="sr-Latn-CS" w:eastAsia="sr-Latn-CS"/>
              </w:rPr>
              <w:t xml:space="preserve">Пословни капацитет </w:t>
            </w:r>
          </w:p>
          <w:p w:rsidR="00961454" w:rsidRPr="005919F0" w:rsidRDefault="002F0852" w:rsidP="00961454">
            <w:pPr>
              <w:rPr>
                <w:rFonts w:cs="Arial"/>
              </w:rPr>
            </w:pPr>
            <w:r>
              <w:rPr>
                <w:rFonts w:cs="Arial"/>
                <w:sz w:val="24"/>
                <w:szCs w:val="24"/>
                <w:lang w:val="sr-Cyrl-RS"/>
              </w:rPr>
              <w:t>Понуђач</w:t>
            </w:r>
            <w:r w:rsidRPr="0008081C">
              <w:rPr>
                <w:rFonts w:cs="Arial"/>
                <w:sz w:val="24"/>
                <w:szCs w:val="24"/>
              </w:rPr>
              <w:t xml:space="preserve"> </w:t>
            </w:r>
            <w:r w:rsidR="00A466D9">
              <w:rPr>
                <w:rFonts w:cs="Arial"/>
                <w:sz w:val="24"/>
                <w:szCs w:val="24"/>
                <w:lang w:val="sr-Cyrl-RS"/>
              </w:rPr>
              <w:t>испуњава услов пословног капацитета уколико је у</w:t>
            </w:r>
            <w:r w:rsidR="00961454">
              <w:rPr>
                <w:rFonts w:cs="Arial"/>
                <w:sz w:val="24"/>
                <w:szCs w:val="24"/>
              </w:rPr>
              <w:t xml:space="preserve"> последњ</w:t>
            </w:r>
            <w:r w:rsidR="00961454">
              <w:rPr>
                <w:rFonts w:cs="Arial"/>
                <w:sz w:val="24"/>
                <w:szCs w:val="24"/>
                <w:lang w:val="sr-Cyrl-RS"/>
              </w:rPr>
              <w:t>их</w:t>
            </w:r>
            <w:r w:rsidR="00961454">
              <w:rPr>
                <w:rFonts w:cs="Arial"/>
                <w:sz w:val="24"/>
                <w:szCs w:val="24"/>
              </w:rPr>
              <w:t xml:space="preserve"> </w:t>
            </w:r>
            <w:r w:rsidR="004923B1">
              <w:rPr>
                <w:rFonts w:cs="Arial"/>
                <w:sz w:val="24"/>
                <w:szCs w:val="24"/>
                <w:lang w:val="sr-Cyrl-RS"/>
              </w:rPr>
              <w:t>четири</w:t>
            </w:r>
            <w:r w:rsidR="00961454">
              <w:rPr>
                <w:rFonts w:cs="Arial"/>
                <w:sz w:val="24"/>
                <w:szCs w:val="24"/>
              </w:rPr>
              <w:t xml:space="preserve"> годин</w:t>
            </w:r>
            <w:r w:rsidR="004923B1">
              <w:rPr>
                <w:rFonts w:cs="Arial"/>
                <w:sz w:val="24"/>
                <w:szCs w:val="24"/>
                <w:lang w:val="sr-Cyrl-RS"/>
              </w:rPr>
              <w:t>е</w:t>
            </w:r>
            <w:r w:rsidRPr="0008081C">
              <w:rPr>
                <w:rFonts w:cs="Arial"/>
                <w:sz w:val="24"/>
                <w:szCs w:val="24"/>
                <w:lang w:val="sr-Cyrl-CS"/>
              </w:rPr>
              <w:t xml:space="preserve"> </w:t>
            </w:r>
            <w:r w:rsidR="004923B1">
              <w:rPr>
                <w:rFonts w:cs="Arial"/>
                <w:sz w:val="24"/>
                <w:szCs w:val="24"/>
              </w:rPr>
              <w:t>(</w:t>
            </w:r>
            <w:r w:rsidRPr="0008081C">
              <w:rPr>
                <w:rFonts w:cs="Arial"/>
                <w:sz w:val="24"/>
                <w:szCs w:val="24"/>
              </w:rPr>
              <w:t>201</w:t>
            </w:r>
            <w:r w:rsidR="004923B1">
              <w:rPr>
                <w:rFonts w:cs="Arial"/>
                <w:sz w:val="24"/>
                <w:szCs w:val="24"/>
                <w:lang w:val="sr-Cyrl-RS"/>
              </w:rPr>
              <w:t>3</w:t>
            </w:r>
            <w:r w:rsidR="00961454">
              <w:rPr>
                <w:rFonts w:cs="Arial"/>
                <w:sz w:val="24"/>
                <w:szCs w:val="24"/>
                <w:lang w:val="sr-Cyrl-RS"/>
              </w:rPr>
              <w:t>,</w:t>
            </w:r>
            <w:r>
              <w:rPr>
                <w:rFonts w:cs="Arial"/>
                <w:sz w:val="24"/>
                <w:szCs w:val="24"/>
              </w:rPr>
              <w:t xml:space="preserve"> 201</w:t>
            </w:r>
            <w:r w:rsidR="004923B1">
              <w:rPr>
                <w:rFonts w:cs="Arial"/>
                <w:sz w:val="24"/>
                <w:szCs w:val="24"/>
                <w:lang w:val="sr-Cyrl-RS"/>
              </w:rPr>
              <w:t>4, 2015 и 2016</w:t>
            </w:r>
            <w:r>
              <w:rPr>
                <w:rFonts w:cs="Arial"/>
                <w:sz w:val="24"/>
                <w:szCs w:val="24"/>
              </w:rPr>
              <w:t>)</w:t>
            </w:r>
            <w:r>
              <w:rPr>
                <w:rFonts w:cs="Arial"/>
                <w:sz w:val="24"/>
                <w:szCs w:val="24"/>
                <w:lang w:val="sr-Cyrl-RS"/>
              </w:rPr>
              <w:t xml:space="preserve"> </w:t>
            </w:r>
            <w:r w:rsidR="00961454" w:rsidRPr="005919F0">
              <w:rPr>
                <w:rFonts w:cs="Arial"/>
              </w:rPr>
              <w:t xml:space="preserve">вршио </w:t>
            </w:r>
            <w:r w:rsidR="004923B1">
              <w:rPr>
                <w:rFonts w:cs="Arial"/>
                <w:lang w:val="sr-Cyrl-RS"/>
              </w:rPr>
              <w:t xml:space="preserve">предметне </w:t>
            </w:r>
            <w:r w:rsidR="00961454" w:rsidRPr="005919F0">
              <w:rPr>
                <w:rFonts w:cs="Arial"/>
              </w:rPr>
              <w:t xml:space="preserve">услуге, при чему укупна вредност реализованих уговора не сме бити мања од </w:t>
            </w:r>
            <w:r w:rsidR="004923B1">
              <w:rPr>
                <w:rFonts w:cs="Arial"/>
                <w:lang w:val="sr-Cyrl-RS"/>
              </w:rPr>
              <w:t>5</w:t>
            </w:r>
            <w:r w:rsidR="004923B1">
              <w:rPr>
                <w:rFonts w:cs="Arial"/>
              </w:rPr>
              <w:t>.</w:t>
            </w:r>
            <w:r w:rsidR="004923B1">
              <w:rPr>
                <w:rFonts w:cs="Arial"/>
                <w:lang w:val="sr-Cyrl-RS"/>
              </w:rPr>
              <w:t>0</w:t>
            </w:r>
            <w:r w:rsidR="00961454" w:rsidRPr="005919F0">
              <w:rPr>
                <w:rFonts w:cs="Arial"/>
              </w:rPr>
              <w:t>00.000,00 дин.;</w:t>
            </w:r>
          </w:p>
          <w:p w:rsidR="00926B08" w:rsidRPr="00FA1936" w:rsidRDefault="00926B08" w:rsidP="00926B08">
            <w:pPr>
              <w:autoSpaceDE w:val="0"/>
              <w:autoSpaceDN w:val="0"/>
              <w:adjustRightInd w:val="0"/>
              <w:rPr>
                <w:rFonts w:cs="Arial"/>
                <w:b/>
                <w:u w:val="single"/>
                <w:lang w:val="sr-Latn-CS" w:eastAsia="sr-Latn-CS"/>
              </w:rPr>
            </w:pPr>
            <w:r w:rsidRPr="00FA1936">
              <w:rPr>
                <w:rFonts w:cs="Arial"/>
                <w:b/>
                <w:u w:val="single"/>
                <w:lang w:val="sr-Latn-CS" w:eastAsia="sr-Latn-CS"/>
              </w:rPr>
              <w:t xml:space="preserve">Доказ: </w:t>
            </w:r>
          </w:p>
          <w:p w:rsidR="00926B08" w:rsidRPr="00DB761A" w:rsidRDefault="00DB761A" w:rsidP="00926B08">
            <w:pPr>
              <w:autoSpaceDE w:val="0"/>
              <w:autoSpaceDN w:val="0"/>
              <w:adjustRightInd w:val="0"/>
              <w:spacing w:before="0"/>
              <w:ind w:left="279" w:hanging="220"/>
              <w:rPr>
                <w:rFonts w:cs="Arial"/>
                <w:lang w:eastAsia="sr-Latn-CS"/>
              </w:rPr>
            </w:pPr>
            <w:r>
              <w:rPr>
                <w:rFonts w:cs="Arial"/>
                <w:lang w:val="sr-Latn-CS" w:eastAsia="sr-Latn-CS"/>
              </w:rPr>
              <w:t>-</w:t>
            </w:r>
            <w:r w:rsidR="00FA1936" w:rsidRPr="00DB761A">
              <w:rPr>
                <w:rFonts w:cs="Arial"/>
                <w:lang w:eastAsia="sr-Latn-CS"/>
              </w:rPr>
              <w:t>Списак извршених услуга – стручне референце</w:t>
            </w:r>
          </w:p>
          <w:p w:rsidR="003D1929" w:rsidRPr="000F330F" w:rsidRDefault="00926B08" w:rsidP="000F330F">
            <w:pPr>
              <w:autoSpaceDE w:val="0"/>
              <w:autoSpaceDN w:val="0"/>
              <w:adjustRightInd w:val="0"/>
              <w:spacing w:before="0"/>
              <w:ind w:left="279" w:hanging="220"/>
              <w:rPr>
                <w:rFonts w:cs="Arial"/>
                <w:lang w:val="sr-Cyrl-RS" w:eastAsia="sr-Latn-CS"/>
              </w:rPr>
            </w:pPr>
            <w:r w:rsidRPr="00DB761A">
              <w:rPr>
                <w:rFonts w:cs="Arial"/>
                <w:lang w:val="sr-Latn-CS" w:eastAsia="sr-Latn-CS"/>
              </w:rPr>
              <w:t>-По</w:t>
            </w:r>
            <w:r w:rsidR="00FA1936" w:rsidRPr="00DB761A">
              <w:rPr>
                <w:rFonts w:cs="Arial"/>
                <w:lang w:val="sr-Latn-CS" w:eastAsia="sr-Latn-CS"/>
              </w:rPr>
              <w:t>т</w:t>
            </w:r>
            <w:r w:rsidR="00FA1936" w:rsidRPr="00DB761A">
              <w:rPr>
                <w:rFonts w:cs="Arial"/>
                <w:lang w:eastAsia="sr-Latn-CS"/>
              </w:rPr>
              <w:t>врда о референтним набавкама</w:t>
            </w:r>
          </w:p>
          <w:p w:rsidR="003D1929" w:rsidRPr="003D1929" w:rsidRDefault="004923B1" w:rsidP="00926B08">
            <w:pPr>
              <w:autoSpaceDE w:val="0"/>
              <w:autoSpaceDN w:val="0"/>
              <w:adjustRightInd w:val="0"/>
              <w:spacing w:before="0"/>
              <w:ind w:left="279" w:hanging="220"/>
              <w:rPr>
                <w:rFonts w:cs="Arial"/>
                <w:lang w:val="sr-Cyrl-RS" w:eastAsia="sr-Latn-CS"/>
              </w:rPr>
            </w:pPr>
            <w:r>
              <w:rPr>
                <w:rFonts w:cs="Arial"/>
                <w:lang w:val="sr-Cyrl-RS" w:eastAsia="sr-Latn-CS"/>
              </w:rPr>
              <w:t>-Фотокопије рачуна за сваку услугу посебно</w:t>
            </w:r>
          </w:p>
          <w:p w:rsidR="00E60041" w:rsidRPr="00E60041" w:rsidRDefault="00926B08" w:rsidP="00E60041">
            <w:pPr>
              <w:rPr>
                <w:rFonts w:cs="Arial"/>
                <w:b/>
                <w:lang w:val="sr-Cyrl-RS" w:eastAsia="sr-Latn-CS"/>
              </w:rPr>
            </w:pPr>
            <w:r w:rsidRPr="00E60041">
              <w:rPr>
                <w:rFonts w:cs="Arial"/>
                <w:b/>
                <w:lang w:val="sr-Latn-CS" w:eastAsia="sr-Latn-CS"/>
              </w:rPr>
              <w:t>Напомена:</w:t>
            </w:r>
          </w:p>
          <w:p w:rsidR="00DB761A" w:rsidRPr="00E60041" w:rsidRDefault="00926B08" w:rsidP="00E60041">
            <w:pPr>
              <w:numPr>
                <w:ilvl w:val="0"/>
                <w:numId w:val="23"/>
              </w:numPr>
              <w:snapToGrid w:val="0"/>
              <w:rPr>
                <w:rFonts w:cs="Arial"/>
                <w:lang w:val="sr-Latn-CS" w:eastAsia="sr-Latn-CS"/>
              </w:rPr>
            </w:pPr>
            <w:r w:rsidRPr="00E26C8F">
              <w:rPr>
                <w:rFonts w:cs="Arial"/>
                <w:lang w:val="sr-Latn-CS" w:eastAsia="sr-Latn-CS"/>
              </w:rPr>
              <w:t xml:space="preserve">У случају да понуду подноси група </w:t>
            </w:r>
            <w:r w:rsidR="00E26C8F" w:rsidRPr="00E26C8F">
              <w:rPr>
                <w:rFonts w:cs="Arial"/>
                <w:lang w:val="sr-Latn-CS" w:eastAsia="sr-Latn-CS"/>
              </w:rPr>
              <w:t>понуђача, доказ</w:t>
            </w:r>
            <w:r w:rsidR="00F019A1">
              <w:rPr>
                <w:rFonts w:cs="Arial"/>
                <w:lang w:val="sr-Cyrl-RS" w:eastAsia="sr-Latn-CS"/>
              </w:rPr>
              <w:t xml:space="preserve">е </w:t>
            </w:r>
            <w:r w:rsidRPr="00E26C8F">
              <w:rPr>
                <w:rFonts w:cs="Arial"/>
                <w:lang w:val="sr-Latn-CS" w:eastAsia="sr-Latn-CS"/>
              </w:rPr>
              <w:t>доставити за оног члана гру</w:t>
            </w:r>
            <w:r w:rsidR="00E60041">
              <w:rPr>
                <w:rFonts w:cs="Arial"/>
                <w:lang w:val="sr-Latn-CS" w:eastAsia="sr-Latn-CS"/>
              </w:rPr>
              <w:t>пе који испуњава тражени услов</w:t>
            </w:r>
            <w:r w:rsidRPr="00E26C8F">
              <w:rPr>
                <w:rFonts w:cs="Arial"/>
                <w:lang w:val="sr-Latn-CS" w:eastAsia="sr-Latn-CS"/>
              </w:rPr>
              <w:t>, а уколико више њих заједн</w:t>
            </w:r>
            <w:r w:rsidR="00E26C8F" w:rsidRPr="00E26C8F">
              <w:rPr>
                <w:rFonts w:cs="Arial"/>
                <w:lang w:val="sr-Latn-CS" w:eastAsia="sr-Latn-CS"/>
              </w:rPr>
              <w:t>о испуњавају усл</w:t>
            </w:r>
            <w:r w:rsidR="00E60041">
              <w:rPr>
                <w:rFonts w:cs="Arial"/>
                <w:lang w:val="sr-Latn-CS" w:eastAsia="sr-Latn-CS"/>
              </w:rPr>
              <w:t>ов</w:t>
            </w:r>
            <w:r w:rsidR="00E60041">
              <w:rPr>
                <w:rFonts w:cs="Arial"/>
                <w:lang w:val="sr-Cyrl-RS" w:eastAsia="sr-Latn-CS"/>
              </w:rPr>
              <w:t xml:space="preserve">, </w:t>
            </w:r>
            <w:r w:rsidRPr="00E26C8F">
              <w:rPr>
                <w:rFonts w:cs="Arial"/>
                <w:lang w:val="sr-Latn-CS" w:eastAsia="sr-Latn-CS"/>
              </w:rPr>
              <w:t>овај доказ доставити за те чланове.</w:t>
            </w:r>
          </w:p>
          <w:p w:rsidR="00751D3F" w:rsidRPr="00D2206F" w:rsidRDefault="00926B08" w:rsidP="00D2206F">
            <w:pPr>
              <w:numPr>
                <w:ilvl w:val="0"/>
                <w:numId w:val="23"/>
              </w:numPr>
              <w:snapToGrid w:val="0"/>
              <w:rPr>
                <w:rFonts w:cs="Arial"/>
                <w:color w:val="00B0F0"/>
                <w:lang w:val="sr-Latn-CS" w:eastAsia="sr-Latn-CS"/>
              </w:rPr>
            </w:pPr>
            <w:r w:rsidRPr="00DB761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D1929" w:rsidRPr="00E47C2E" w:rsidTr="008112A2">
        <w:trPr>
          <w:jc w:val="center"/>
        </w:trPr>
        <w:tc>
          <w:tcPr>
            <w:tcW w:w="729" w:type="dxa"/>
            <w:vAlign w:val="center"/>
          </w:tcPr>
          <w:p w:rsidR="003D1929" w:rsidRDefault="003D1929" w:rsidP="003A4822">
            <w:pPr>
              <w:jc w:val="center"/>
              <w:rPr>
                <w:rFonts w:cs="Arial"/>
                <w:lang w:val="sr-Cyrl-RS"/>
              </w:rPr>
            </w:pPr>
            <w:r>
              <w:rPr>
                <w:rFonts w:cs="Arial"/>
                <w:lang w:val="sr-Cyrl-RS"/>
              </w:rPr>
              <w:t>6.</w:t>
            </w:r>
          </w:p>
        </w:tc>
        <w:tc>
          <w:tcPr>
            <w:tcW w:w="8430" w:type="dxa"/>
          </w:tcPr>
          <w:p w:rsidR="003D1929" w:rsidRPr="003D1929" w:rsidRDefault="003D1929" w:rsidP="003D1929">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3D1929" w:rsidRDefault="003D1929" w:rsidP="003D1929">
            <w:pPr>
              <w:autoSpaceDE w:val="0"/>
              <w:autoSpaceDN w:val="0"/>
              <w:adjustRightInd w:val="0"/>
              <w:rPr>
                <w:rFonts w:cs="Arial"/>
                <w:lang w:val="sr-Cyrl-RS" w:eastAsia="sr-Latn-CS"/>
              </w:rPr>
            </w:pPr>
            <w:r w:rsidRPr="003D1929">
              <w:rPr>
                <w:rFonts w:cs="Arial"/>
                <w:lang w:val="sr-Cyrl-RS" w:eastAsia="sr-Latn-CS"/>
              </w:rPr>
              <w:t>Технички</w:t>
            </w:r>
            <w:r w:rsidRPr="003D1929">
              <w:rPr>
                <w:rFonts w:cs="Arial"/>
                <w:lang w:val="sr-Latn-CS" w:eastAsia="sr-Latn-CS"/>
              </w:rPr>
              <w:t xml:space="preserve"> капацитет</w:t>
            </w:r>
          </w:p>
          <w:p w:rsidR="000F330F" w:rsidRPr="000F330F" w:rsidRDefault="003D1929" w:rsidP="000F330F">
            <w:pPr>
              <w:tabs>
                <w:tab w:val="left" w:pos="0"/>
              </w:tabs>
              <w:autoSpaceDE w:val="0"/>
              <w:autoSpaceDN w:val="0"/>
              <w:adjustRightInd w:val="0"/>
              <w:rPr>
                <w:rFonts w:cs="Arial"/>
                <w:sz w:val="24"/>
                <w:szCs w:val="24"/>
                <w:lang w:val="sr-Cyrl-RS"/>
              </w:rPr>
            </w:pPr>
            <w:r w:rsidRPr="003D1929">
              <w:rPr>
                <w:rFonts w:cs="Arial"/>
                <w:lang w:val="sr-Cyrl-RS" w:eastAsia="sr-Latn-CS"/>
              </w:rPr>
              <w:t xml:space="preserve">Понуђач располаже довољним </w:t>
            </w:r>
            <w:r w:rsidR="000F330F">
              <w:rPr>
                <w:rFonts w:cs="Arial"/>
                <w:lang w:val="sr-Cyrl-RS" w:eastAsia="sr-Latn-CS"/>
              </w:rPr>
              <w:t xml:space="preserve">техничким капацитетом ако </w:t>
            </w:r>
            <w:r w:rsidR="000F330F">
              <w:rPr>
                <w:rFonts w:cs="Arial"/>
                <w:sz w:val="24"/>
                <w:szCs w:val="24"/>
                <w:lang w:val="sr-Cyrl-RS"/>
              </w:rPr>
              <w:t>п</w:t>
            </w:r>
            <w:r>
              <w:rPr>
                <w:rFonts w:cs="Arial"/>
                <w:sz w:val="24"/>
                <w:szCs w:val="24"/>
                <w:lang w:val="sr-Cyrl-RS"/>
              </w:rPr>
              <w:t xml:space="preserve">оседује </w:t>
            </w:r>
            <w:r w:rsidR="004923B1">
              <w:rPr>
                <w:rFonts w:cs="Arial"/>
                <w:sz w:val="24"/>
                <w:szCs w:val="24"/>
                <w:lang w:val="sr-Cyrl-RS"/>
              </w:rPr>
              <w:t xml:space="preserve">следећи алат и опрему </w:t>
            </w:r>
            <w:r w:rsidR="00F64396">
              <w:rPr>
                <w:rFonts w:cs="Arial"/>
                <w:sz w:val="24"/>
                <w:szCs w:val="24"/>
                <w:lang w:val="sr-Cyrl-RS"/>
              </w:rPr>
              <w:t>у власништву или под закупом</w:t>
            </w:r>
            <w:r w:rsidR="004923B1">
              <w:rPr>
                <w:rFonts w:cs="Arial"/>
                <w:sz w:val="24"/>
                <w:szCs w:val="24"/>
                <w:lang w:val="sr-Cyrl-RS"/>
              </w:rPr>
              <w:t xml:space="preserve">: </w:t>
            </w:r>
          </w:p>
          <w:p w:rsidR="004923B1" w:rsidRPr="00EA0F30" w:rsidRDefault="004923B1" w:rsidP="004923B1">
            <w:pPr>
              <w:numPr>
                <w:ilvl w:val="0"/>
                <w:numId w:val="38"/>
              </w:numPr>
              <w:spacing w:before="0"/>
              <w:rPr>
                <w:rFonts w:cs="Arial"/>
              </w:rPr>
            </w:pPr>
            <w:r w:rsidRPr="00EA0F30">
              <w:rPr>
                <w:rFonts w:cs="Arial"/>
              </w:rPr>
              <w:t>атестирани апарати за заваривање електролучним поступком</w:t>
            </w:r>
            <w:r w:rsidRPr="00EA0F30">
              <w:rPr>
                <w:rFonts w:cs="Arial"/>
                <w:lang w:val="sr-Cyrl-RS"/>
              </w:rPr>
              <w:t xml:space="preserve"> </w:t>
            </w:r>
            <w:r>
              <w:rPr>
                <w:rFonts w:cs="Arial"/>
                <w:lang w:val="sr-Cyrl-RS"/>
              </w:rPr>
              <w:tab/>
            </w:r>
            <w:r w:rsidRPr="00EA0F30">
              <w:rPr>
                <w:rFonts w:cs="Arial"/>
                <w:lang w:val="sr-Latn-CS"/>
              </w:rPr>
              <w:t>4</w:t>
            </w:r>
            <w:r w:rsidRPr="00EA0F30">
              <w:rPr>
                <w:rFonts w:cs="Arial"/>
              </w:rPr>
              <w:t xml:space="preserve"> ком</w:t>
            </w:r>
          </w:p>
          <w:p w:rsidR="004923B1" w:rsidRPr="00EA0F30" w:rsidRDefault="004923B1" w:rsidP="004923B1">
            <w:pPr>
              <w:numPr>
                <w:ilvl w:val="0"/>
                <w:numId w:val="38"/>
              </w:numPr>
              <w:spacing w:before="0"/>
              <w:rPr>
                <w:rFonts w:cs="Arial"/>
              </w:rPr>
            </w:pPr>
            <w:r w:rsidRPr="00EA0F30">
              <w:rPr>
                <w:rFonts w:cs="Arial"/>
              </w:rPr>
              <w:t xml:space="preserve">атестирани апарати за заваривање у заштитној </w:t>
            </w:r>
            <w:r>
              <w:rPr>
                <w:rFonts w:cs="Arial"/>
              </w:rPr>
              <w:t xml:space="preserve">атмосфери аргона </w:t>
            </w:r>
            <w:r>
              <w:rPr>
                <w:rFonts w:cs="Arial"/>
                <w:lang w:val="sr-Cyrl-RS"/>
              </w:rPr>
              <w:tab/>
            </w:r>
            <w:r w:rsidRPr="00EA0F30">
              <w:rPr>
                <w:rFonts w:cs="Arial"/>
                <w:lang w:val="sr-Latn-CS"/>
              </w:rPr>
              <w:t>10</w:t>
            </w:r>
            <w:r w:rsidRPr="00EA0F30">
              <w:rPr>
                <w:rFonts w:cs="Arial"/>
              </w:rPr>
              <w:t xml:space="preserve"> ком</w:t>
            </w:r>
          </w:p>
          <w:p w:rsidR="004923B1" w:rsidRPr="00086FBE" w:rsidRDefault="004923B1" w:rsidP="004923B1">
            <w:pPr>
              <w:numPr>
                <w:ilvl w:val="0"/>
                <w:numId w:val="38"/>
              </w:numPr>
              <w:spacing w:before="0"/>
              <w:rPr>
                <w:rFonts w:cs="Arial"/>
              </w:rPr>
            </w:pPr>
            <w:r w:rsidRPr="00086FBE">
              <w:rPr>
                <w:rFonts w:cs="Arial"/>
              </w:rPr>
              <w:t xml:space="preserve">гарнитуре за гасно заваривање </w:t>
            </w:r>
            <w:r w:rsidRPr="00086FBE">
              <w:rPr>
                <w:rFonts w:cs="Arial"/>
              </w:rPr>
              <w:tab/>
            </w:r>
            <w:r w:rsidRPr="00086FBE">
              <w:rPr>
                <w:rFonts w:cs="Arial"/>
              </w:rPr>
              <w:tab/>
            </w:r>
            <w:r w:rsidRPr="00086FBE">
              <w:rPr>
                <w:rFonts w:cs="Arial"/>
              </w:rPr>
              <w:tab/>
            </w:r>
            <w:r w:rsidRPr="00086FBE">
              <w:rPr>
                <w:rFonts w:cs="Arial"/>
              </w:rPr>
              <w:tab/>
            </w:r>
            <w:r w:rsidRPr="00086FBE">
              <w:rPr>
                <w:rFonts w:cs="Arial"/>
              </w:rPr>
              <w:tab/>
            </w:r>
            <w:r w:rsidRPr="00086FBE">
              <w:rPr>
                <w:rFonts w:cs="Arial"/>
              </w:rPr>
              <w:tab/>
            </w:r>
            <w:r w:rsidRPr="00086FBE">
              <w:rPr>
                <w:rFonts w:cs="Arial"/>
                <w:lang w:val="sr-Latn-CS"/>
              </w:rPr>
              <w:t>6</w:t>
            </w:r>
            <w:r w:rsidRPr="00086FBE">
              <w:rPr>
                <w:rFonts w:cs="Arial"/>
              </w:rPr>
              <w:t xml:space="preserve"> ком</w:t>
            </w:r>
          </w:p>
          <w:p w:rsidR="004923B1" w:rsidRPr="00086FBE" w:rsidRDefault="004923B1" w:rsidP="004923B1">
            <w:pPr>
              <w:numPr>
                <w:ilvl w:val="0"/>
                <w:numId w:val="38"/>
              </w:numPr>
              <w:spacing w:before="0"/>
              <w:rPr>
                <w:rFonts w:cs="Arial"/>
              </w:rPr>
            </w:pPr>
            <w:r w:rsidRPr="00086FBE">
              <w:rPr>
                <w:rFonts w:cs="Arial"/>
              </w:rPr>
              <w:lastRenderedPageBreak/>
              <w:t xml:space="preserve">брусилице разних димензија и снаге </w:t>
            </w:r>
            <w:r w:rsidRPr="00086FBE">
              <w:rPr>
                <w:rFonts w:cs="Arial"/>
              </w:rPr>
              <w:tab/>
            </w:r>
            <w:r w:rsidRPr="00086FBE">
              <w:rPr>
                <w:rFonts w:cs="Arial"/>
              </w:rPr>
              <w:tab/>
            </w:r>
            <w:r w:rsidRPr="00086FBE">
              <w:rPr>
                <w:rFonts w:cs="Arial"/>
              </w:rPr>
              <w:tab/>
            </w:r>
            <w:r w:rsidRPr="00086FBE">
              <w:rPr>
                <w:rFonts w:cs="Arial"/>
              </w:rPr>
              <w:tab/>
            </w:r>
            <w:r>
              <w:rPr>
                <w:rFonts w:cs="Arial"/>
                <w:lang w:val="sr-Cyrl-RS"/>
              </w:rPr>
              <w:tab/>
            </w:r>
            <w:r w:rsidRPr="00086FBE">
              <w:rPr>
                <w:rFonts w:cs="Arial"/>
              </w:rPr>
              <w:t>20</w:t>
            </w:r>
            <w:r w:rsidRPr="00086FBE">
              <w:rPr>
                <w:rFonts w:cs="Arial"/>
                <w:color w:val="FF0000"/>
              </w:rPr>
              <w:t xml:space="preserve"> </w:t>
            </w:r>
            <w:r w:rsidRPr="00086FBE">
              <w:rPr>
                <w:rFonts w:cs="Arial"/>
              </w:rPr>
              <w:t>ком</w:t>
            </w:r>
          </w:p>
          <w:p w:rsidR="004923B1" w:rsidRPr="00086FBE" w:rsidRDefault="004923B1" w:rsidP="004923B1">
            <w:pPr>
              <w:numPr>
                <w:ilvl w:val="0"/>
                <w:numId w:val="38"/>
              </w:numPr>
              <w:spacing w:before="0"/>
              <w:rPr>
                <w:rFonts w:cs="Arial"/>
              </w:rPr>
            </w:pPr>
            <w:r w:rsidRPr="00086FBE">
              <w:rPr>
                <w:rFonts w:cs="Arial"/>
              </w:rPr>
              <w:t xml:space="preserve">сателит струг за обраду ивица цеви 100-800мм </w:t>
            </w:r>
            <w:r w:rsidRPr="00086FBE">
              <w:rPr>
                <w:rFonts w:cs="Arial"/>
              </w:rPr>
              <w:tab/>
            </w:r>
            <w:r w:rsidRPr="00086FBE">
              <w:rPr>
                <w:rFonts w:cs="Arial"/>
              </w:rPr>
              <w:tab/>
              <w:t xml:space="preserve">      </w:t>
            </w:r>
            <w:r>
              <w:rPr>
                <w:rFonts w:cs="Arial"/>
                <w:lang w:val="sr-Latn-CS"/>
              </w:rPr>
              <w:t xml:space="preserve">      </w:t>
            </w:r>
            <w:r w:rsidRPr="00086FBE">
              <w:rPr>
                <w:rFonts w:cs="Arial"/>
                <w:lang w:val="sr-Latn-CS"/>
              </w:rPr>
              <w:t>3</w:t>
            </w:r>
            <w:r w:rsidRPr="00086FBE">
              <w:rPr>
                <w:rFonts w:cs="Arial"/>
              </w:rPr>
              <w:t xml:space="preserve"> ком</w:t>
            </w:r>
          </w:p>
          <w:p w:rsidR="004923B1" w:rsidRPr="00086FBE" w:rsidRDefault="004923B1" w:rsidP="004923B1">
            <w:pPr>
              <w:numPr>
                <w:ilvl w:val="0"/>
                <w:numId w:val="38"/>
              </w:numPr>
              <w:spacing w:before="0"/>
              <w:rPr>
                <w:rFonts w:cs="Arial"/>
              </w:rPr>
            </w:pPr>
            <w:r w:rsidRPr="00086FBE">
              <w:rPr>
                <w:rFonts w:cs="Arial"/>
              </w:rPr>
              <w:t>сателит струг за обраду ивица цеви до 100мм</w:t>
            </w:r>
            <w:r w:rsidRPr="00086FBE">
              <w:rPr>
                <w:rFonts w:cs="Arial"/>
              </w:rPr>
              <w:tab/>
            </w:r>
            <w:r w:rsidRPr="00086FBE">
              <w:rPr>
                <w:rFonts w:cs="Arial"/>
              </w:rPr>
              <w:tab/>
            </w:r>
            <w:r w:rsidRPr="00086FBE">
              <w:rPr>
                <w:rFonts w:cs="Arial"/>
              </w:rPr>
              <w:tab/>
            </w:r>
            <w:r>
              <w:rPr>
                <w:rFonts w:cs="Arial"/>
                <w:lang w:val="sr-Cyrl-RS"/>
              </w:rPr>
              <w:t xml:space="preserve">            </w:t>
            </w:r>
            <w:r w:rsidRPr="00086FBE">
              <w:rPr>
                <w:rFonts w:cs="Arial"/>
                <w:lang w:val="sr-Latn-CS"/>
              </w:rPr>
              <w:t>3</w:t>
            </w:r>
            <w:r w:rsidRPr="00086FBE">
              <w:rPr>
                <w:rFonts w:cs="Arial"/>
              </w:rPr>
              <w:t xml:space="preserve"> ком</w:t>
            </w:r>
          </w:p>
          <w:p w:rsidR="004923B1" w:rsidRPr="00086FBE" w:rsidRDefault="004923B1" w:rsidP="004923B1">
            <w:pPr>
              <w:numPr>
                <w:ilvl w:val="0"/>
                <w:numId w:val="38"/>
              </w:numPr>
              <w:spacing w:before="0"/>
              <w:rPr>
                <w:rFonts w:cs="Arial"/>
              </w:rPr>
            </w:pPr>
            <w:r w:rsidRPr="00086FBE">
              <w:rPr>
                <w:rFonts w:cs="Arial"/>
              </w:rPr>
              <w:t>уређаји за савијање цеви до пречника Ø80мм</w:t>
            </w:r>
            <w:r w:rsidRPr="00086FBE">
              <w:rPr>
                <w:rFonts w:cs="Arial"/>
              </w:rPr>
              <w:tab/>
            </w:r>
            <w:r w:rsidRPr="00086FBE">
              <w:rPr>
                <w:rFonts w:cs="Arial"/>
              </w:rPr>
              <w:tab/>
            </w:r>
            <w:r>
              <w:rPr>
                <w:rFonts w:cs="Arial"/>
                <w:lang w:val="sr-Cyrl-RS"/>
              </w:rPr>
              <w:tab/>
            </w:r>
            <w:r>
              <w:rPr>
                <w:rFonts w:cs="Arial"/>
                <w:lang w:val="sr-Cyrl-RS"/>
              </w:rPr>
              <w:tab/>
            </w:r>
            <w:r w:rsidRPr="00086FBE">
              <w:rPr>
                <w:rFonts w:cs="Arial"/>
              </w:rPr>
              <w:t>1 ком</w:t>
            </w:r>
          </w:p>
          <w:p w:rsidR="004923B1" w:rsidRPr="00086FBE" w:rsidRDefault="004923B1" w:rsidP="004923B1">
            <w:pPr>
              <w:numPr>
                <w:ilvl w:val="0"/>
                <w:numId w:val="38"/>
              </w:numPr>
              <w:spacing w:before="0"/>
              <w:rPr>
                <w:rFonts w:cs="Arial"/>
              </w:rPr>
            </w:pPr>
            <w:r w:rsidRPr="00086FBE">
              <w:rPr>
                <w:rFonts w:cs="Arial"/>
              </w:rPr>
              <w:t xml:space="preserve">мобилна дизалица носивости до 25т </w:t>
            </w:r>
            <w:r w:rsidRPr="00086FBE">
              <w:rPr>
                <w:rFonts w:cs="Arial"/>
              </w:rPr>
              <w:tab/>
            </w:r>
            <w:r w:rsidRPr="00086FBE">
              <w:rPr>
                <w:rFonts w:cs="Arial"/>
              </w:rPr>
              <w:tab/>
            </w:r>
            <w:r w:rsidRPr="00086FBE">
              <w:rPr>
                <w:rFonts w:cs="Arial"/>
              </w:rPr>
              <w:tab/>
            </w:r>
            <w:r w:rsidRPr="00086FBE">
              <w:rPr>
                <w:rFonts w:cs="Arial"/>
              </w:rPr>
              <w:tab/>
            </w:r>
            <w:r w:rsidRPr="00086FBE">
              <w:rPr>
                <w:rFonts w:cs="Arial"/>
              </w:rPr>
              <w:tab/>
              <w:t>1 ком</w:t>
            </w:r>
          </w:p>
          <w:p w:rsidR="004923B1" w:rsidRPr="00086FBE" w:rsidRDefault="004923B1" w:rsidP="004923B1">
            <w:pPr>
              <w:numPr>
                <w:ilvl w:val="0"/>
                <w:numId w:val="38"/>
              </w:numPr>
              <w:spacing w:before="0"/>
              <w:rPr>
                <w:rFonts w:cs="Arial"/>
              </w:rPr>
            </w:pPr>
            <w:r w:rsidRPr="00086FBE">
              <w:rPr>
                <w:rFonts w:cs="Arial"/>
              </w:rPr>
              <w:t>ручна дизалица са сајлом 1,5-3т</w:t>
            </w:r>
            <w:r w:rsidRPr="00086FBE">
              <w:rPr>
                <w:rFonts w:cs="Arial"/>
              </w:rPr>
              <w:tab/>
            </w:r>
            <w:r w:rsidRPr="00086FBE">
              <w:rPr>
                <w:rFonts w:cs="Arial"/>
              </w:rPr>
              <w:tab/>
            </w:r>
            <w:r w:rsidRPr="00086FBE">
              <w:rPr>
                <w:rFonts w:cs="Arial"/>
              </w:rPr>
              <w:tab/>
            </w:r>
            <w:r w:rsidRPr="00086FBE">
              <w:rPr>
                <w:rFonts w:cs="Arial"/>
              </w:rPr>
              <w:tab/>
            </w:r>
            <w:r w:rsidRPr="00086FBE">
              <w:rPr>
                <w:rFonts w:cs="Arial"/>
              </w:rPr>
              <w:tab/>
            </w:r>
            <w:r w:rsidRPr="00086FBE">
              <w:rPr>
                <w:rFonts w:cs="Arial"/>
              </w:rPr>
              <w:tab/>
              <w:t>4 ком</w:t>
            </w:r>
          </w:p>
          <w:p w:rsidR="004923B1" w:rsidRPr="00086FBE" w:rsidRDefault="004923B1" w:rsidP="004923B1">
            <w:pPr>
              <w:numPr>
                <w:ilvl w:val="0"/>
                <w:numId w:val="38"/>
              </w:numPr>
              <w:spacing w:before="0"/>
              <w:rPr>
                <w:rFonts w:cs="Arial"/>
              </w:rPr>
            </w:pPr>
            <w:r w:rsidRPr="00086FBE">
              <w:rPr>
                <w:rFonts w:cs="Arial"/>
              </w:rPr>
              <w:t>ручна дизалица  3,5-4,5т</w:t>
            </w:r>
            <w:r w:rsidRPr="00086FBE">
              <w:rPr>
                <w:rFonts w:cs="Arial"/>
              </w:rPr>
              <w:tab/>
            </w:r>
            <w:r w:rsidRPr="00086FBE">
              <w:rPr>
                <w:rFonts w:cs="Arial"/>
              </w:rPr>
              <w:tab/>
            </w:r>
            <w:r w:rsidRPr="00086FBE">
              <w:rPr>
                <w:rFonts w:cs="Arial"/>
              </w:rPr>
              <w:tab/>
            </w:r>
            <w:r w:rsidRPr="00086FBE">
              <w:rPr>
                <w:rFonts w:cs="Arial"/>
              </w:rPr>
              <w:tab/>
            </w:r>
            <w:r>
              <w:rPr>
                <w:rFonts w:cs="Arial"/>
                <w:lang w:val="sr-Cyrl-RS"/>
              </w:rPr>
              <w:tab/>
            </w:r>
            <w:r>
              <w:rPr>
                <w:rFonts w:cs="Arial"/>
                <w:lang w:val="sr-Cyrl-RS"/>
              </w:rPr>
              <w:tab/>
            </w:r>
            <w:r>
              <w:rPr>
                <w:rFonts w:cs="Arial"/>
                <w:lang w:val="sr-Cyrl-RS"/>
              </w:rPr>
              <w:tab/>
            </w:r>
            <w:r w:rsidRPr="00086FBE">
              <w:rPr>
                <w:rFonts w:cs="Arial"/>
              </w:rPr>
              <w:t>10 ком</w:t>
            </w:r>
          </w:p>
          <w:p w:rsidR="004923B1" w:rsidRPr="00086FBE" w:rsidRDefault="004923B1" w:rsidP="004923B1">
            <w:pPr>
              <w:numPr>
                <w:ilvl w:val="0"/>
                <w:numId w:val="38"/>
              </w:numPr>
              <w:spacing w:before="0"/>
              <w:rPr>
                <w:rFonts w:cs="Arial"/>
              </w:rPr>
            </w:pPr>
            <w:r w:rsidRPr="00086FBE">
              <w:rPr>
                <w:rFonts w:cs="Arial"/>
              </w:rPr>
              <w:t>ручна дизалица са Галовим ланцем 800кг-1,5т</w:t>
            </w:r>
            <w:r w:rsidRPr="00086FBE">
              <w:rPr>
                <w:rFonts w:cs="Arial"/>
              </w:rPr>
              <w:tab/>
            </w:r>
            <w:r w:rsidRPr="00086FBE">
              <w:rPr>
                <w:rFonts w:cs="Arial"/>
              </w:rPr>
              <w:tab/>
            </w:r>
            <w:r w:rsidRPr="00086FBE">
              <w:rPr>
                <w:rFonts w:cs="Arial"/>
              </w:rPr>
              <w:tab/>
            </w:r>
            <w:r>
              <w:rPr>
                <w:rFonts w:cs="Arial"/>
                <w:lang w:val="sr-Cyrl-RS"/>
              </w:rPr>
              <w:tab/>
            </w:r>
            <w:r w:rsidRPr="00086FBE">
              <w:rPr>
                <w:rFonts w:cs="Arial"/>
                <w:lang w:val="sr-Latn-CS"/>
              </w:rPr>
              <w:t xml:space="preserve">10 </w:t>
            </w:r>
            <w:r w:rsidRPr="00086FBE">
              <w:rPr>
                <w:rFonts w:cs="Arial"/>
              </w:rPr>
              <w:t>ком</w:t>
            </w:r>
          </w:p>
          <w:p w:rsidR="004923B1" w:rsidRPr="00086FBE" w:rsidRDefault="004923B1" w:rsidP="004923B1">
            <w:pPr>
              <w:numPr>
                <w:ilvl w:val="0"/>
                <w:numId w:val="38"/>
              </w:numPr>
              <w:spacing w:before="0"/>
              <w:rPr>
                <w:rFonts w:cs="Arial"/>
              </w:rPr>
            </w:pPr>
            <w:r w:rsidRPr="00086FBE">
              <w:rPr>
                <w:rFonts w:cs="Arial"/>
              </w:rPr>
              <w:t xml:space="preserve">потребне гарнитуре браварског алата </w:t>
            </w:r>
            <w:r w:rsidRPr="00086FBE">
              <w:rPr>
                <w:rFonts w:cs="Arial"/>
              </w:rPr>
              <w:tab/>
            </w:r>
            <w:r w:rsidRPr="00086FBE">
              <w:rPr>
                <w:rFonts w:cs="Arial"/>
              </w:rPr>
              <w:tab/>
            </w:r>
            <w:r w:rsidRPr="00086FBE">
              <w:rPr>
                <w:rFonts w:cs="Arial"/>
              </w:rPr>
              <w:tab/>
            </w:r>
            <w:r w:rsidRPr="00086FBE">
              <w:rPr>
                <w:rFonts w:cs="Arial"/>
              </w:rPr>
              <w:tab/>
            </w:r>
            <w:r w:rsidRPr="00086FBE">
              <w:rPr>
                <w:rFonts w:cs="Arial"/>
              </w:rPr>
              <w:tab/>
            </w:r>
            <w:r>
              <w:rPr>
                <w:rFonts w:cs="Arial"/>
                <w:lang w:val="sr-Cyrl-RS"/>
              </w:rPr>
              <w:t>3</w:t>
            </w:r>
            <w:r w:rsidRPr="00086FBE">
              <w:rPr>
                <w:rFonts w:cs="Arial"/>
              </w:rPr>
              <w:t>0 кмпл</w:t>
            </w:r>
          </w:p>
          <w:p w:rsidR="004923B1" w:rsidRPr="00086FBE" w:rsidRDefault="004923B1" w:rsidP="004923B1">
            <w:pPr>
              <w:numPr>
                <w:ilvl w:val="0"/>
                <w:numId w:val="38"/>
              </w:numPr>
              <w:spacing w:before="0"/>
              <w:rPr>
                <w:rFonts w:cs="Arial"/>
              </w:rPr>
            </w:pPr>
            <w:r w:rsidRPr="00086FBE">
              <w:rPr>
                <w:rFonts w:cs="Arial"/>
              </w:rPr>
              <w:t>виљушкар носивости 5т</w:t>
            </w:r>
            <w:r w:rsidRPr="00086FBE">
              <w:rPr>
                <w:rFonts w:cs="Arial"/>
              </w:rPr>
              <w:tab/>
            </w:r>
            <w:r w:rsidRPr="00086FBE">
              <w:rPr>
                <w:rFonts w:cs="Arial"/>
              </w:rPr>
              <w:tab/>
            </w:r>
            <w:r w:rsidRPr="00086FBE">
              <w:rPr>
                <w:rFonts w:cs="Arial"/>
              </w:rPr>
              <w:tab/>
            </w:r>
            <w:r w:rsidRPr="00086FBE">
              <w:rPr>
                <w:rFonts w:cs="Arial"/>
              </w:rPr>
              <w:tab/>
            </w:r>
            <w:r w:rsidRPr="00086FBE">
              <w:rPr>
                <w:rFonts w:cs="Arial"/>
              </w:rPr>
              <w:tab/>
            </w:r>
            <w:r>
              <w:rPr>
                <w:rFonts w:cs="Arial"/>
                <w:lang w:val="sr-Cyrl-RS"/>
              </w:rPr>
              <w:tab/>
            </w:r>
            <w:r>
              <w:rPr>
                <w:rFonts w:cs="Arial"/>
                <w:lang w:val="sr-Cyrl-RS"/>
              </w:rPr>
              <w:tab/>
            </w:r>
            <w:r w:rsidRPr="00086FBE">
              <w:rPr>
                <w:rFonts w:cs="Arial"/>
              </w:rPr>
              <w:t>1 ком</w:t>
            </w:r>
          </w:p>
          <w:p w:rsidR="004923B1" w:rsidRPr="00086FBE" w:rsidRDefault="004923B1" w:rsidP="004923B1">
            <w:pPr>
              <w:numPr>
                <w:ilvl w:val="0"/>
                <w:numId w:val="38"/>
              </w:numPr>
              <w:spacing w:before="0"/>
              <w:rPr>
                <w:rFonts w:cs="Arial"/>
              </w:rPr>
            </w:pPr>
            <w:r w:rsidRPr="00086FBE">
              <w:rPr>
                <w:rFonts w:cs="Arial"/>
              </w:rPr>
              <w:t xml:space="preserve">разводна табла са више прикључака </w:t>
            </w:r>
            <w:r w:rsidRPr="00086FBE">
              <w:rPr>
                <w:rFonts w:cs="Arial"/>
              </w:rPr>
              <w:tab/>
            </w:r>
            <w:r w:rsidRPr="00086FBE">
              <w:rPr>
                <w:rFonts w:cs="Arial"/>
              </w:rPr>
              <w:tab/>
            </w:r>
            <w:r w:rsidRPr="00086FBE">
              <w:rPr>
                <w:rFonts w:cs="Arial"/>
              </w:rPr>
              <w:tab/>
            </w:r>
            <w:r w:rsidRPr="00086FBE">
              <w:rPr>
                <w:rFonts w:cs="Arial"/>
              </w:rPr>
              <w:tab/>
            </w:r>
            <w:r w:rsidRPr="00086FBE">
              <w:rPr>
                <w:rFonts w:cs="Arial"/>
              </w:rPr>
              <w:tab/>
            </w:r>
            <w:r w:rsidRPr="00086FBE">
              <w:rPr>
                <w:rFonts w:cs="Arial"/>
                <w:lang w:val="sr-Latn-CS"/>
              </w:rPr>
              <w:t>4</w:t>
            </w:r>
            <w:r w:rsidRPr="00086FBE">
              <w:rPr>
                <w:rFonts w:cs="Arial"/>
              </w:rPr>
              <w:t xml:space="preserve"> ком</w:t>
            </w:r>
          </w:p>
          <w:p w:rsidR="004923B1" w:rsidRPr="00EA0F30" w:rsidRDefault="004923B1" w:rsidP="004923B1">
            <w:pPr>
              <w:numPr>
                <w:ilvl w:val="0"/>
                <w:numId w:val="38"/>
              </w:numPr>
              <w:spacing w:before="0"/>
              <w:rPr>
                <w:rFonts w:cs="Arial"/>
              </w:rPr>
            </w:pPr>
            <w:r w:rsidRPr="00EA0F30">
              <w:rPr>
                <w:rFonts w:cs="Arial"/>
              </w:rPr>
              <w:t>сигурносни трафо 220V/24V i 220V/220V</w:t>
            </w:r>
            <w:r>
              <w:rPr>
                <w:rFonts w:cs="Arial"/>
                <w:lang w:val="sr-Latn-CS"/>
              </w:rPr>
              <w:t xml:space="preserve"> у одговарајућој заштити IP 54</w:t>
            </w:r>
            <w:r>
              <w:rPr>
                <w:rFonts w:cs="Arial"/>
                <w:lang w:val="sr-Cyrl-RS"/>
              </w:rPr>
              <w:t xml:space="preserve"> </w:t>
            </w:r>
            <w:r w:rsidRPr="00EA0F30">
              <w:rPr>
                <w:rFonts w:cs="Arial"/>
                <w:lang w:val="sr-Latn-CS"/>
              </w:rPr>
              <w:t>6 ком</w:t>
            </w:r>
          </w:p>
          <w:p w:rsidR="004923B1" w:rsidRPr="00086FBE" w:rsidRDefault="004923B1" w:rsidP="004923B1">
            <w:pPr>
              <w:numPr>
                <w:ilvl w:val="0"/>
                <w:numId w:val="38"/>
              </w:numPr>
              <w:spacing w:before="0"/>
              <w:rPr>
                <w:rFonts w:cs="Arial"/>
              </w:rPr>
            </w:pPr>
            <w:r w:rsidRPr="00086FBE">
              <w:rPr>
                <w:rFonts w:cs="Arial"/>
              </w:rPr>
              <w:t>преносна машинска тестера за сечење</w:t>
            </w:r>
            <w:r w:rsidRPr="00086FBE">
              <w:rPr>
                <w:rFonts w:cs="Arial"/>
              </w:rPr>
              <w:tab/>
            </w:r>
            <w:r w:rsidRPr="00086FBE">
              <w:rPr>
                <w:rFonts w:cs="Arial"/>
              </w:rPr>
              <w:tab/>
            </w:r>
            <w:r w:rsidRPr="00086FBE">
              <w:rPr>
                <w:rFonts w:cs="Arial"/>
              </w:rPr>
              <w:tab/>
            </w:r>
            <w:r w:rsidRPr="00086FBE">
              <w:rPr>
                <w:rFonts w:cs="Arial"/>
              </w:rPr>
              <w:tab/>
            </w:r>
            <w:r w:rsidRPr="00086FBE">
              <w:rPr>
                <w:rFonts w:cs="Arial"/>
              </w:rPr>
              <w:tab/>
              <w:t>1 ком</w:t>
            </w:r>
          </w:p>
          <w:p w:rsidR="004923B1" w:rsidRPr="00086FBE" w:rsidRDefault="004923B1" w:rsidP="004923B1">
            <w:pPr>
              <w:numPr>
                <w:ilvl w:val="0"/>
                <w:numId w:val="38"/>
              </w:numPr>
              <w:spacing w:before="0"/>
              <w:rPr>
                <w:rFonts w:cs="Arial"/>
              </w:rPr>
            </w:pPr>
            <w:r w:rsidRPr="00086FBE">
              <w:rPr>
                <w:rFonts w:cs="Arial"/>
              </w:rPr>
              <w:t xml:space="preserve">алат - машина за израду заптивки различитих димензија </w:t>
            </w:r>
            <w:r>
              <w:rPr>
                <w:rFonts w:cs="Arial"/>
                <w:lang w:val="sr-Cyrl-RS"/>
              </w:rPr>
              <w:tab/>
            </w:r>
            <w:r>
              <w:rPr>
                <w:rFonts w:cs="Arial"/>
                <w:lang w:val="sr-Cyrl-RS"/>
              </w:rPr>
              <w:tab/>
            </w:r>
            <w:r w:rsidRPr="00086FBE">
              <w:rPr>
                <w:rFonts w:cs="Arial"/>
              </w:rPr>
              <w:t>1 ко</w:t>
            </w:r>
            <w:r w:rsidRPr="00086FBE">
              <w:rPr>
                <w:rFonts w:cs="Arial"/>
                <w:lang w:val="sr-Latn-CS"/>
              </w:rPr>
              <w:t>м</w:t>
            </w:r>
          </w:p>
          <w:p w:rsidR="004923B1" w:rsidRPr="00086FBE" w:rsidRDefault="004923B1" w:rsidP="004923B1">
            <w:pPr>
              <w:numPr>
                <w:ilvl w:val="0"/>
                <w:numId w:val="38"/>
              </w:numPr>
              <w:spacing w:before="0"/>
              <w:rPr>
                <w:rFonts w:cs="Arial"/>
              </w:rPr>
            </w:pPr>
            <w:r w:rsidRPr="00086FBE">
              <w:rPr>
                <w:rFonts w:cs="Arial"/>
              </w:rPr>
              <w:t xml:space="preserve">ручна колица за превожење </w:t>
            </w:r>
            <w:r w:rsidRPr="00086FBE">
              <w:rPr>
                <w:rFonts w:cs="Arial"/>
              </w:rPr>
              <w:tab/>
            </w:r>
            <w:r w:rsidRPr="00086FBE">
              <w:rPr>
                <w:rFonts w:cs="Arial"/>
              </w:rPr>
              <w:tab/>
            </w:r>
            <w:r>
              <w:rPr>
                <w:rFonts w:cs="Arial"/>
                <w:lang w:val="sr-Cyrl-RS"/>
              </w:rPr>
              <w:tab/>
            </w:r>
            <w:r>
              <w:rPr>
                <w:rFonts w:cs="Arial"/>
                <w:lang w:val="sr-Cyrl-RS"/>
              </w:rPr>
              <w:tab/>
            </w:r>
            <w:r>
              <w:rPr>
                <w:rFonts w:cs="Arial"/>
                <w:lang w:val="sr-Cyrl-RS"/>
              </w:rPr>
              <w:tab/>
            </w:r>
            <w:r>
              <w:rPr>
                <w:rFonts w:cs="Arial"/>
                <w:lang w:val="sr-Cyrl-RS"/>
              </w:rPr>
              <w:tab/>
            </w:r>
            <w:r w:rsidRPr="00086FBE">
              <w:rPr>
                <w:rFonts w:cs="Arial"/>
              </w:rPr>
              <w:t>1 ко</w:t>
            </w:r>
            <w:r w:rsidRPr="00086FBE">
              <w:rPr>
                <w:rFonts w:cs="Arial"/>
                <w:lang w:val="sr-Latn-CS"/>
              </w:rPr>
              <w:t>м</w:t>
            </w:r>
          </w:p>
          <w:p w:rsidR="004923B1" w:rsidRPr="00086FBE" w:rsidRDefault="004923B1" w:rsidP="004923B1">
            <w:pPr>
              <w:numPr>
                <w:ilvl w:val="0"/>
                <w:numId w:val="38"/>
              </w:numPr>
              <w:spacing w:before="0"/>
              <w:rPr>
                <w:rFonts w:cs="Arial"/>
              </w:rPr>
            </w:pPr>
            <w:r w:rsidRPr="00086FBE">
              <w:rPr>
                <w:rFonts w:cs="Arial"/>
              </w:rPr>
              <w:t>пећ за сушење потрошног материјала за заваривање</w:t>
            </w:r>
            <w:r>
              <w:rPr>
                <w:rFonts w:cs="Arial"/>
                <w:lang w:val="sr-Cyrl-RS"/>
              </w:rPr>
              <w:tab/>
            </w:r>
            <w:r>
              <w:rPr>
                <w:rFonts w:cs="Arial"/>
                <w:lang w:val="sr-Cyrl-RS"/>
              </w:rPr>
              <w:tab/>
            </w:r>
            <w:r>
              <w:rPr>
                <w:rFonts w:cs="Arial"/>
                <w:lang w:val="sr-Cyrl-RS"/>
              </w:rPr>
              <w:tab/>
            </w:r>
            <w:r w:rsidRPr="00086FBE">
              <w:rPr>
                <w:rFonts w:cs="Arial"/>
              </w:rPr>
              <w:t>1 ком</w:t>
            </w:r>
          </w:p>
          <w:p w:rsidR="004923B1" w:rsidRPr="00086FBE" w:rsidRDefault="004923B1" w:rsidP="004923B1">
            <w:pPr>
              <w:numPr>
                <w:ilvl w:val="0"/>
                <w:numId w:val="38"/>
              </w:numPr>
              <w:spacing w:before="0"/>
              <w:rPr>
                <w:rFonts w:cs="Arial"/>
              </w:rPr>
            </w:pPr>
            <w:r w:rsidRPr="00086FBE">
              <w:rPr>
                <w:rFonts w:cs="Arial"/>
              </w:rPr>
              <w:t>електрични тоболци за потрошни материјал за заваривање</w:t>
            </w:r>
            <w:r>
              <w:rPr>
                <w:rFonts w:cs="Arial"/>
                <w:lang w:val="sr-Cyrl-RS"/>
              </w:rPr>
              <w:tab/>
            </w:r>
            <w:r>
              <w:rPr>
                <w:rFonts w:cs="Arial"/>
                <w:lang w:val="sr-Cyrl-RS"/>
              </w:rPr>
              <w:tab/>
            </w:r>
            <w:r w:rsidRPr="00086FBE">
              <w:rPr>
                <w:rFonts w:cs="Arial"/>
              </w:rPr>
              <w:t>4 ком</w:t>
            </w:r>
          </w:p>
          <w:p w:rsidR="004923B1" w:rsidRPr="00086FBE" w:rsidRDefault="004923B1" w:rsidP="004923B1">
            <w:pPr>
              <w:numPr>
                <w:ilvl w:val="0"/>
                <w:numId w:val="38"/>
              </w:numPr>
              <w:spacing w:before="0"/>
              <w:rPr>
                <w:rFonts w:cs="Arial"/>
              </w:rPr>
            </w:pPr>
            <w:r w:rsidRPr="00086FBE">
              <w:rPr>
                <w:rFonts w:cs="Arial"/>
              </w:rPr>
              <w:t>опрема за рад на висини ( опасачи</w:t>
            </w:r>
            <w:r>
              <w:rPr>
                <w:rFonts w:cs="Arial"/>
                <w:lang w:val="sr-Cyrl-RS"/>
              </w:rPr>
              <w:t>)</w:t>
            </w:r>
            <w:r w:rsidRPr="00086FBE">
              <w:rPr>
                <w:rFonts w:cs="Arial"/>
              </w:rPr>
              <w:t xml:space="preserve"> </w:t>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sidRPr="00086FBE">
              <w:rPr>
                <w:rFonts w:cs="Arial"/>
              </w:rPr>
              <w:t>20 ком</w:t>
            </w:r>
          </w:p>
          <w:p w:rsidR="000F330F" w:rsidRPr="00F64396" w:rsidRDefault="004923B1" w:rsidP="00F64396">
            <w:pPr>
              <w:numPr>
                <w:ilvl w:val="0"/>
                <w:numId w:val="38"/>
              </w:numPr>
              <w:spacing w:before="0"/>
              <w:jc w:val="left"/>
              <w:rPr>
                <w:rFonts w:cs="Arial"/>
                <w:lang w:val="sr-Cyrl-RS"/>
              </w:rPr>
            </w:pPr>
            <w:r w:rsidRPr="00EA0F30">
              <w:rPr>
                <w:rFonts w:cs="Arial"/>
              </w:rPr>
              <w:t>средства за о</w:t>
            </w:r>
            <w:r>
              <w:rPr>
                <w:rFonts w:cs="Arial"/>
              </w:rPr>
              <w:t xml:space="preserve">светљење радног простора </w:t>
            </w:r>
            <w:r w:rsidRPr="004923B1">
              <w:rPr>
                <w:rFonts w:cs="Arial"/>
              </w:rPr>
              <w:t xml:space="preserve">( рефлектори, ручне преносне лампе )                                            </w:t>
            </w:r>
            <w:r w:rsidRPr="004923B1">
              <w:rPr>
                <w:rFonts w:cs="Arial"/>
              </w:rPr>
              <w:tab/>
            </w:r>
            <w:r>
              <w:rPr>
                <w:rFonts w:cs="Arial"/>
                <w:lang w:val="sr-Cyrl-RS"/>
              </w:rPr>
              <w:t xml:space="preserve">                                                </w:t>
            </w:r>
            <w:r w:rsidRPr="004923B1">
              <w:rPr>
                <w:rFonts w:cs="Arial"/>
              </w:rPr>
              <w:t>4 ком</w:t>
            </w:r>
          </w:p>
          <w:p w:rsidR="003D1929" w:rsidRPr="00FA1936" w:rsidRDefault="003D1929" w:rsidP="003D1929">
            <w:pPr>
              <w:autoSpaceDE w:val="0"/>
              <w:autoSpaceDN w:val="0"/>
              <w:adjustRightInd w:val="0"/>
              <w:rPr>
                <w:rFonts w:cs="Arial"/>
                <w:b/>
                <w:u w:val="single"/>
                <w:lang w:val="sr-Latn-CS" w:eastAsia="sr-Latn-CS"/>
              </w:rPr>
            </w:pPr>
            <w:r w:rsidRPr="00FA1936">
              <w:rPr>
                <w:rFonts w:cs="Arial"/>
                <w:b/>
                <w:u w:val="single"/>
                <w:lang w:val="sr-Latn-CS" w:eastAsia="sr-Latn-CS"/>
              </w:rPr>
              <w:t xml:space="preserve">Доказ: </w:t>
            </w:r>
          </w:p>
          <w:p w:rsidR="003D1929" w:rsidRDefault="003D1929" w:rsidP="004923B1">
            <w:pPr>
              <w:autoSpaceDE w:val="0"/>
              <w:autoSpaceDN w:val="0"/>
              <w:adjustRightInd w:val="0"/>
              <w:spacing w:before="0"/>
              <w:ind w:left="79" w:hanging="79"/>
              <w:rPr>
                <w:rFonts w:cs="Arial"/>
                <w:sz w:val="24"/>
                <w:szCs w:val="24"/>
                <w:lang w:val="sr-Cyrl-RS" w:eastAsia="sr-Latn-CS"/>
              </w:rPr>
            </w:pPr>
            <w:r w:rsidRPr="000F330F">
              <w:rPr>
                <w:rFonts w:cs="Arial"/>
                <w:sz w:val="24"/>
                <w:szCs w:val="24"/>
                <w:lang w:val="sr-Latn-CS" w:eastAsia="sr-Latn-CS"/>
              </w:rPr>
              <w:t>-</w:t>
            </w:r>
            <w:r w:rsidR="004923B1">
              <w:t xml:space="preserve"> </w:t>
            </w:r>
            <w:r w:rsidR="004923B1" w:rsidRPr="004923B1">
              <w:rPr>
                <w:rFonts w:cs="Arial"/>
                <w:sz w:val="24"/>
                <w:szCs w:val="24"/>
                <w:lang w:val="sr-Cyrl-RS" w:eastAsia="sr-Latn-CS"/>
              </w:rPr>
              <w:t>Списак алата и опреме  са детаљним техничким описом,</w:t>
            </w:r>
            <w:r w:rsidR="007104A1">
              <w:rPr>
                <w:rFonts w:cs="Arial"/>
                <w:sz w:val="24"/>
                <w:szCs w:val="24"/>
                <w:lang w:val="sr-Cyrl-RS" w:eastAsia="sr-Latn-CS"/>
              </w:rPr>
              <w:t xml:space="preserve"> фабричким бројевима, атестима,</w:t>
            </w:r>
            <w:r w:rsidR="004923B1" w:rsidRPr="004923B1">
              <w:rPr>
                <w:rFonts w:cs="Arial"/>
                <w:sz w:val="24"/>
                <w:szCs w:val="24"/>
                <w:lang w:val="sr-Cyrl-RS" w:eastAsia="sr-Latn-CS"/>
              </w:rPr>
              <w:t xml:space="preserve"> потврдама о извршеним периодичним прегледима, копије лиценци издатих од меродавних  установа</w:t>
            </w:r>
            <w:r w:rsidR="00F64396">
              <w:rPr>
                <w:rFonts w:cs="Arial"/>
                <w:sz w:val="24"/>
                <w:szCs w:val="24"/>
                <w:lang w:val="sr-Cyrl-RS" w:eastAsia="sr-Latn-CS"/>
              </w:rPr>
              <w:t>.</w:t>
            </w:r>
          </w:p>
          <w:p w:rsidR="00F64396" w:rsidRPr="004923B1" w:rsidRDefault="00F64396" w:rsidP="004923B1">
            <w:pPr>
              <w:autoSpaceDE w:val="0"/>
              <w:autoSpaceDN w:val="0"/>
              <w:adjustRightInd w:val="0"/>
              <w:spacing w:before="0"/>
              <w:ind w:left="79" w:hanging="79"/>
              <w:rPr>
                <w:rFonts w:cs="Arial"/>
                <w:sz w:val="24"/>
                <w:szCs w:val="24"/>
                <w:lang w:val="sr-Cyrl-RS" w:eastAsia="sr-Latn-CS"/>
              </w:rPr>
            </w:pPr>
            <w:r>
              <w:rPr>
                <w:rFonts w:cs="Arial"/>
                <w:sz w:val="24"/>
                <w:szCs w:val="24"/>
                <w:lang w:val="sr-Cyrl-RS" w:eastAsia="sr-Latn-CS"/>
              </w:rPr>
              <w:t>-Пописна листа из 2016.-е године са обележеним позицијама из списка и/или копија уговора о закупу алата/опреме.</w:t>
            </w:r>
          </w:p>
          <w:p w:rsidR="003D1929" w:rsidRPr="00E60041" w:rsidRDefault="003D1929" w:rsidP="003D1929">
            <w:pPr>
              <w:rPr>
                <w:rFonts w:cs="Arial"/>
                <w:b/>
                <w:lang w:val="sr-Cyrl-RS" w:eastAsia="sr-Latn-CS"/>
              </w:rPr>
            </w:pPr>
            <w:r w:rsidRPr="00E60041">
              <w:rPr>
                <w:rFonts w:cs="Arial"/>
                <w:b/>
                <w:lang w:val="sr-Latn-CS" w:eastAsia="sr-Latn-CS"/>
              </w:rPr>
              <w:t>Напомена:</w:t>
            </w:r>
          </w:p>
          <w:p w:rsidR="00F64396" w:rsidRPr="00F64396" w:rsidRDefault="003D1929" w:rsidP="00F64396">
            <w:pPr>
              <w:numPr>
                <w:ilvl w:val="0"/>
                <w:numId w:val="23"/>
              </w:numPr>
              <w:snapToGrid w:val="0"/>
              <w:ind w:left="221" w:hanging="221"/>
              <w:rPr>
                <w:rFonts w:cs="Arial"/>
                <w:lang w:val="sr-Latn-CS" w:eastAsia="sr-Latn-CS"/>
              </w:rPr>
            </w:pPr>
            <w:r w:rsidRPr="00E26C8F">
              <w:rPr>
                <w:rFonts w:cs="Arial"/>
                <w:lang w:val="sr-Latn-CS" w:eastAsia="sr-Latn-CS"/>
              </w:rPr>
              <w:t>У случају да понуду подноси група понуђача, доказ</w:t>
            </w:r>
            <w:r>
              <w:rPr>
                <w:rFonts w:cs="Arial"/>
                <w:lang w:val="sr-Cyrl-RS" w:eastAsia="sr-Latn-CS"/>
              </w:rPr>
              <w:t xml:space="preserve">е </w:t>
            </w:r>
            <w:r w:rsidRPr="00E26C8F">
              <w:rPr>
                <w:rFonts w:cs="Arial"/>
                <w:lang w:val="sr-Latn-CS" w:eastAsia="sr-Latn-CS"/>
              </w:rPr>
              <w:t>доставити за оног члана гру</w:t>
            </w:r>
            <w:r>
              <w:rPr>
                <w:rFonts w:cs="Arial"/>
                <w:lang w:val="sr-Latn-CS" w:eastAsia="sr-Latn-CS"/>
              </w:rPr>
              <w:t>пе који испуњава тражени услов</w:t>
            </w:r>
            <w:r w:rsidRPr="00E26C8F">
              <w:rPr>
                <w:rFonts w:cs="Arial"/>
                <w:lang w:val="sr-Latn-CS" w:eastAsia="sr-Latn-CS"/>
              </w:rPr>
              <w:t>, а уколико више њих заједно испуњавају усл</w:t>
            </w:r>
            <w:r>
              <w:rPr>
                <w:rFonts w:cs="Arial"/>
                <w:lang w:val="sr-Latn-CS" w:eastAsia="sr-Latn-CS"/>
              </w:rPr>
              <w:t>ов</w:t>
            </w:r>
            <w:r>
              <w:rPr>
                <w:rFonts w:cs="Arial"/>
                <w:lang w:val="sr-Cyrl-RS" w:eastAsia="sr-Latn-CS"/>
              </w:rPr>
              <w:t xml:space="preserve">, </w:t>
            </w:r>
            <w:r w:rsidRPr="00E26C8F">
              <w:rPr>
                <w:rFonts w:cs="Arial"/>
                <w:lang w:val="sr-Latn-CS" w:eastAsia="sr-Latn-CS"/>
              </w:rPr>
              <w:t>овај доказ доставити за те чланове.</w:t>
            </w:r>
          </w:p>
          <w:p w:rsidR="003D1929" w:rsidRPr="00F64396" w:rsidRDefault="003D1929" w:rsidP="00F64396">
            <w:pPr>
              <w:snapToGrid w:val="0"/>
              <w:ind w:left="221"/>
              <w:rPr>
                <w:rFonts w:cs="Arial"/>
                <w:lang w:val="sr-Latn-CS" w:eastAsia="sr-Latn-CS"/>
              </w:rPr>
            </w:pPr>
            <w:r w:rsidRPr="00F6439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3C27DB" w:rsidRDefault="003D1929" w:rsidP="003A4822">
            <w:pPr>
              <w:jc w:val="center"/>
              <w:rPr>
                <w:rFonts w:cs="Arial"/>
                <w:lang w:val="sr-Cyrl-RS"/>
              </w:rPr>
            </w:pPr>
            <w:r>
              <w:rPr>
                <w:rFonts w:cs="Arial"/>
                <w:lang w:val="sr-Cyrl-RS"/>
              </w:rPr>
              <w:lastRenderedPageBreak/>
              <w:t>7</w:t>
            </w:r>
            <w:r w:rsidR="003C27DB">
              <w:rPr>
                <w:rFonts w:cs="Arial"/>
                <w:lang w:val="sr-Cyrl-RS"/>
              </w:rPr>
              <w:t>.</w:t>
            </w:r>
          </w:p>
        </w:tc>
        <w:tc>
          <w:tcPr>
            <w:tcW w:w="8430" w:type="dxa"/>
          </w:tcPr>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3D4C50" w:rsidRPr="00F64396" w:rsidRDefault="00926B08" w:rsidP="00F64396">
            <w:pPr>
              <w:autoSpaceDE w:val="0"/>
              <w:autoSpaceDN w:val="0"/>
              <w:adjustRightInd w:val="0"/>
              <w:rPr>
                <w:rFonts w:cs="Arial"/>
                <w:lang w:val="sr-Latn-CS" w:eastAsia="sr-Latn-CS"/>
              </w:rPr>
            </w:pPr>
            <w:r w:rsidRPr="003C27DB">
              <w:rPr>
                <w:rFonts w:cs="Arial"/>
                <w:lang w:val="sr-Latn-CS" w:eastAsia="sr-Latn-CS"/>
              </w:rPr>
              <w:t>Кадровски капацитет</w:t>
            </w:r>
            <w:r w:rsidR="00F64396">
              <w:rPr>
                <w:rFonts w:cs="Arial"/>
                <w:lang w:val="sr-Cyrl-RS" w:eastAsia="sr-Latn-CS"/>
              </w:rPr>
              <w:t xml:space="preserve"> : </w:t>
            </w:r>
            <w:r w:rsidRPr="003C27DB">
              <w:rPr>
                <w:rFonts w:cs="Arial"/>
                <w:lang w:val="sr-Latn-CS" w:eastAsia="sr-Latn-CS"/>
              </w:rPr>
              <w:t xml:space="preserve">Понуђач располаже довољним кадровским капацитетом ако има </w:t>
            </w:r>
            <w:r w:rsidR="004923B1">
              <w:rPr>
                <w:rFonts w:cs="Arial"/>
                <w:lang w:val="ru-RU"/>
              </w:rPr>
              <w:t>следеће запослене</w:t>
            </w:r>
            <w:r w:rsidR="00D2206F" w:rsidRPr="00D2206F">
              <w:rPr>
                <w:rFonts w:cs="Arial"/>
                <w:lang w:val="ru-RU"/>
              </w:rPr>
              <w:t xml:space="preserve"> </w:t>
            </w:r>
            <w:r w:rsidR="004923B1">
              <w:rPr>
                <w:rFonts w:cs="Arial"/>
                <w:lang w:val="ru-RU"/>
              </w:rPr>
              <w:t xml:space="preserve">: </w:t>
            </w:r>
          </w:p>
          <w:p w:rsidR="004923B1" w:rsidRPr="00BD4A97" w:rsidRDefault="004923B1" w:rsidP="004923B1">
            <w:pPr>
              <w:numPr>
                <w:ilvl w:val="0"/>
                <w:numId w:val="39"/>
              </w:numPr>
              <w:spacing w:before="0"/>
              <w:rPr>
                <w:rFonts w:cs="Arial"/>
              </w:rPr>
            </w:pPr>
            <w:r w:rsidRPr="00086FBE">
              <w:rPr>
                <w:rFonts w:cs="Arial"/>
                <w:lang w:val="sr-Latn-CS"/>
              </w:rPr>
              <w:t>2</w:t>
            </w:r>
            <w:r w:rsidRPr="00086FBE">
              <w:rPr>
                <w:rFonts w:cs="Arial"/>
              </w:rPr>
              <w:t xml:space="preserve"> дипломирана инжењер</w:t>
            </w:r>
            <w:r w:rsidRPr="00086FBE">
              <w:rPr>
                <w:rFonts w:cs="Arial"/>
                <w:lang w:val="sr-Latn-CS"/>
              </w:rPr>
              <w:t>а</w:t>
            </w:r>
            <w:r w:rsidRPr="00086FBE">
              <w:rPr>
                <w:rFonts w:cs="Arial"/>
              </w:rPr>
              <w:t xml:space="preserve"> машинске струке</w:t>
            </w:r>
          </w:p>
          <w:p w:rsidR="004923B1" w:rsidRPr="00206274" w:rsidRDefault="001E55EB" w:rsidP="004923B1">
            <w:pPr>
              <w:numPr>
                <w:ilvl w:val="0"/>
                <w:numId w:val="39"/>
              </w:numPr>
              <w:spacing w:before="0"/>
              <w:rPr>
                <w:rFonts w:cs="Arial"/>
              </w:rPr>
            </w:pPr>
            <w:r>
              <w:rPr>
                <w:rFonts w:cs="Arial"/>
              </w:rPr>
              <w:t>1</w:t>
            </w:r>
            <w:r>
              <w:rPr>
                <w:rFonts w:cs="Arial"/>
                <w:lang w:val="sr-Cyrl-RS"/>
              </w:rPr>
              <w:t xml:space="preserve"> </w:t>
            </w:r>
            <w:r w:rsidR="004923B1" w:rsidRPr="00206274">
              <w:rPr>
                <w:rFonts w:cs="Arial"/>
              </w:rPr>
              <w:t>међународног инжењера за заваривање (</w:t>
            </w:r>
            <w:r w:rsidR="004923B1" w:rsidRPr="00206274">
              <w:rPr>
                <w:rFonts w:cs="Arial"/>
                <w:lang w:val="sr-Latn-CS"/>
              </w:rPr>
              <w:t xml:space="preserve">IWE), </w:t>
            </w:r>
            <w:r w:rsidR="004923B1" w:rsidRPr="00206274">
              <w:rPr>
                <w:rFonts w:cs="Arial"/>
              </w:rPr>
              <w:t>или једног европског инжењера за заваривање (Е</w:t>
            </w:r>
            <w:r w:rsidR="004923B1" w:rsidRPr="00206274">
              <w:rPr>
                <w:rFonts w:cs="Arial"/>
                <w:lang w:val="sr-Latn-CS"/>
              </w:rPr>
              <w:t>WE</w:t>
            </w:r>
            <w:r w:rsidR="004923B1" w:rsidRPr="00206274">
              <w:rPr>
                <w:rFonts w:cs="Arial"/>
              </w:rPr>
              <w:t>) и</w:t>
            </w:r>
            <w:r w:rsidR="004923B1" w:rsidRPr="00206274">
              <w:rPr>
                <w:rFonts w:cs="Arial"/>
                <w:lang w:val="sr-Latn-CS"/>
              </w:rPr>
              <w:t xml:space="preserve"> </w:t>
            </w:r>
          </w:p>
          <w:p w:rsidR="004923B1" w:rsidRPr="00BD4A97" w:rsidRDefault="004923B1" w:rsidP="004923B1">
            <w:pPr>
              <w:numPr>
                <w:ilvl w:val="0"/>
                <w:numId w:val="39"/>
              </w:numPr>
              <w:spacing w:before="0"/>
              <w:rPr>
                <w:rFonts w:cs="Arial"/>
              </w:rPr>
            </w:pPr>
            <w:r>
              <w:rPr>
                <w:rFonts w:cs="Arial"/>
                <w:lang w:val="sr-Latn-CS"/>
              </w:rPr>
              <w:t xml:space="preserve"> </w:t>
            </w:r>
            <w:r w:rsidRPr="00206274">
              <w:rPr>
                <w:rFonts w:cs="Arial"/>
              </w:rPr>
              <w:t>1 лице са лиценцом за одговорног извођача радова (тип 430)</w:t>
            </w:r>
          </w:p>
          <w:p w:rsidR="004923B1" w:rsidRPr="00086FBE" w:rsidRDefault="004923B1" w:rsidP="001E55EB">
            <w:pPr>
              <w:numPr>
                <w:ilvl w:val="0"/>
                <w:numId w:val="39"/>
              </w:numPr>
              <w:spacing w:before="0"/>
              <w:rPr>
                <w:rFonts w:cs="Arial"/>
              </w:rPr>
            </w:pPr>
            <w:r>
              <w:rPr>
                <w:rFonts w:cs="Arial"/>
                <w:lang w:val="sr-Latn-CS"/>
              </w:rPr>
              <w:t xml:space="preserve"> </w:t>
            </w:r>
            <w:r w:rsidR="006E5D0D">
              <w:rPr>
                <w:rFonts w:cs="Arial"/>
              </w:rPr>
              <w:t>20</w:t>
            </w:r>
            <w:r w:rsidRPr="00086FBE">
              <w:rPr>
                <w:rFonts w:cs="Arial"/>
              </w:rPr>
              <w:t xml:space="preserve"> бравара</w:t>
            </w:r>
            <w:r w:rsidR="001E55EB">
              <w:rPr>
                <w:rFonts w:cs="Arial"/>
                <w:lang w:val="sr-Cyrl-RS"/>
              </w:rPr>
              <w:t xml:space="preserve"> са </w:t>
            </w:r>
            <w:r w:rsidR="001E55EB" w:rsidRPr="001E55EB">
              <w:rPr>
                <w:rFonts w:cs="Arial"/>
                <w:lang w:val="sr-Cyrl-RS"/>
              </w:rPr>
              <w:t>завршени</w:t>
            </w:r>
            <w:r w:rsidR="001E55EB">
              <w:rPr>
                <w:rFonts w:cs="Arial"/>
                <w:lang w:val="sr-Cyrl-RS"/>
              </w:rPr>
              <w:t>м</w:t>
            </w:r>
            <w:r w:rsidR="001E55EB" w:rsidRPr="001E55EB">
              <w:rPr>
                <w:rFonts w:cs="Arial"/>
                <w:lang w:val="sr-Cyrl-RS"/>
              </w:rPr>
              <w:t xml:space="preserve"> III или IV степен</w:t>
            </w:r>
            <w:r w:rsidR="001E55EB">
              <w:rPr>
                <w:rFonts w:cs="Arial"/>
                <w:lang w:val="sr-Cyrl-RS"/>
              </w:rPr>
              <w:t>ом</w:t>
            </w:r>
            <w:r w:rsidR="001E55EB" w:rsidRPr="001E55EB">
              <w:rPr>
                <w:rFonts w:cs="Arial"/>
                <w:lang w:val="sr-Cyrl-RS"/>
              </w:rPr>
              <w:t xml:space="preserve"> школе машинске струке</w:t>
            </w:r>
          </w:p>
          <w:p w:rsidR="004923B1" w:rsidRPr="00086FBE" w:rsidRDefault="004923B1" w:rsidP="004923B1">
            <w:pPr>
              <w:numPr>
                <w:ilvl w:val="0"/>
                <w:numId w:val="39"/>
              </w:numPr>
              <w:spacing w:before="0"/>
              <w:rPr>
                <w:rFonts w:cs="Arial"/>
              </w:rPr>
            </w:pPr>
            <w:r>
              <w:rPr>
                <w:rFonts w:cs="Arial"/>
                <w:lang w:val="sr-Latn-CS"/>
              </w:rPr>
              <w:t xml:space="preserve"> </w:t>
            </w:r>
            <w:r w:rsidR="00756C03">
              <w:rPr>
                <w:rFonts w:cs="Arial"/>
                <w:lang w:val="sr-Latn-CS"/>
              </w:rPr>
              <w:t>6</w:t>
            </w:r>
            <w:r w:rsidRPr="00086FBE">
              <w:rPr>
                <w:rFonts w:cs="Arial"/>
              </w:rPr>
              <w:t xml:space="preserve"> аргонских заваривача </w:t>
            </w:r>
          </w:p>
          <w:p w:rsidR="004923B1" w:rsidRPr="00086FBE" w:rsidRDefault="004923B1" w:rsidP="004923B1">
            <w:pPr>
              <w:numPr>
                <w:ilvl w:val="0"/>
                <w:numId w:val="39"/>
              </w:numPr>
              <w:spacing w:before="0"/>
              <w:rPr>
                <w:rFonts w:cs="Arial"/>
              </w:rPr>
            </w:pPr>
            <w:r>
              <w:rPr>
                <w:rFonts w:cs="Arial"/>
                <w:lang w:val="sr-Latn-CS"/>
              </w:rPr>
              <w:t xml:space="preserve"> </w:t>
            </w:r>
            <w:r w:rsidR="006E5D0D">
              <w:rPr>
                <w:rFonts w:cs="Arial"/>
                <w:lang w:val="sr-Latn-CS"/>
              </w:rPr>
              <w:t>2</w:t>
            </w:r>
            <w:r w:rsidRPr="00086FBE">
              <w:rPr>
                <w:rFonts w:cs="Arial"/>
              </w:rPr>
              <w:t xml:space="preserve"> електро заваривача</w:t>
            </w:r>
          </w:p>
          <w:p w:rsidR="004923B1" w:rsidRPr="00086FBE" w:rsidRDefault="004923B1" w:rsidP="004923B1">
            <w:pPr>
              <w:numPr>
                <w:ilvl w:val="0"/>
                <w:numId w:val="39"/>
              </w:numPr>
              <w:spacing w:before="0"/>
              <w:rPr>
                <w:rFonts w:cs="Arial"/>
              </w:rPr>
            </w:pPr>
            <w:r>
              <w:rPr>
                <w:rFonts w:cs="Arial"/>
                <w:lang w:val="sr-Latn-CS"/>
              </w:rPr>
              <w:t xml:space="preserve"> </w:t>
            </w:r>
            <w:r w:rsidR="006E5D0D">
              <w:rPr>
                <w:rFonts w:cs="Arial"/>
              </w:rPr>
              <w:t>1</w:t>
            </w:r>
            <w:r w:rsidRPr="00086FBE">
              <w:rPr>
                <w:rFonts w:cs="Arial"/>
              </w:rPr>
              <w:t xml:space="preserve"> гасна заваривача</w:t>
            </w:r>
          </w:p>
          <w:p w:rsidR="004923B1" w:rsidRPr="00086FBE" w:rsidRDefault="004923B1" w:rsidP="004923B1">
            <w:pPr>
              <w:numPr>
                <w:ilvl w:val="0"/>
                <w:numId w:val="39"/>
              </w:numPr>
              <w:spacing w:before="0"/>
              <w:rPr>
                <w:rFonts w:cs="Arial"/>
              </w:rPr>
            </w:pPr>
            <w:r>
              <w:rPr>
                <w:rFonts w:cs="Arial"/>
                <w:lang w:val="sr-Latn-CS"/>
              </w:rPr>
              <w:t xml:space="preserve"> </w:t>
            </w:r>
            <w:r w:rsidR="00123B48">
              <w:rPr>
                <w:rFonts w:cs="Arial"/>
                <w:lang w:val="sr-Latn-CS"/>
              </w:rPr>
              <w:t xml:space="preserve">2 </w:t>
            </w:r>
            <w:r w:rsidR="00123B48">
              <w:rPr>
                <w:rFonts w:cs="Arial"/>
                <w:lang w:val="sr-Cyrl-RS"/>
              </w:rPr>
              <w:t>радника</w:t>
            </w:r>
            <w:r w:rsidRPr="00086FBE">
              <w:rPr>
                <w:rFonts w:cs="Arial"/>
                <w:lang w:val="sr-Latn-CS"/>
              </w:rPr>
              <w:t xml:space="preserve"> </w:t>
            </w:r>
            <w:r w:rsidR="00123B48">
              <w:rPr>
                <w:rFonts w:cs="Arial"/>
              </w:rPr>
              <w:t>обучен</w:t>
            </w:r>
            <w:r w:rsidR="00123B48">
              <w:rPr>
                <w:rFonts w:cs="Arial"/>
                <w:lang w:val="sr-Cyrl-RS"/>
              </w:rPr>
              <w:t>а</w:t>
            </w:r>
            <w:r w:rsidRPr="00086FBE">
              <w:rPr>
                <w:rFonts w:cs="Arial"/>
              </w:rPr>
              <w:t xml:space="preserve"> за руковање средствима за дизање и преношење терета</w:t>
            </w:r>
            <w:r w:rsidRPr="00086FBE">
              <w:rPr>
                <w:rFonts w:cs="Arial"/>
                <w:lang w:val="sr-Latn-CS"/>
              </w:rPr>
              <w:t xml:space="preserve"> </w:t>
            </w:r>
            <w:r>
              <w:rPr>
                <w:rFonts w:cs="Arial"/>
              </w:rPr>
              <w:t>(</w:t>
            </w:r>
            <w:r w:rsidRPr="00086FBE">
              <w:rPr>
                <w:rFonts w:cs="Arial"/>
              </w:rPr>
              <w:t>дизалице, виљушкари ... )</w:t>
            </w:r>
          </w:p>
          <w:p w:rsidR="00F64396" w:rsidRDefault="00F64396" w:rsidP="00123B48">
            <w:pPr>
              <w:autoSpaceDE w:val="0"/>
              <w:autoSpaceDN w:val="0"/>
              <w:adjustRightInd w:val="0"/>
              <w:spacing w:before="0"/>
              <w:ind w:left="227"/>
              <w:rPr>
                <w:rFonts w:cs="Arial"/>
                <w:lang w:val="sr-Cyrl-RS" w:eastAsia="sr-Latn-CS"/>
              </w:rPr>
            </w:pPr>
          </w:p>
          <w:p w:rsidR="00F64396" w:rsidRDefault="00F64396" w:rsidP="00123B48">
            <w:pPr>
              <w:autoSpaceDE w:val="0"/>
              <w:autoSpaceDN w:val="0"/>
              <w:adjustRightInd w:val="0"/>
              <w:spacing w:before="0"/>
              <w:ind w:left="227"/>
              <w:rPr>
                <w:rFonts w:cs="Arial"/>
                <w:lang w:val="sr-Cyrl-RS" w:eastAsia="sr-Latn-CS"/>
              </w:rPr>
            </w:pPr>
          </w:p>
          <w:p w:rsidR="00F64396" w:rsidRDefault="00F64396" w:rsidP="00123B48">
            <w:pPr>
              <w:autoSpaceDE w:val="0"/>
              <w:autoSpaceDN w:val="0"/>
              <w:adjustRightInd w:val="0"/>
              <w:spacing w:before="0"/>
              <w:ind w:left="227"/>
              <w:rPr>
                <w:rFonts w:cs="Arial"/>
                <w:lang w:val="sr-Cyrl-RS" w:eastAsia="sr-Latn-CS"/>
              </w:rPr>
            </w:pPr>
          </w:p>
          <w:p w:rsidR="003D4C50" w:rsidRPr="00123B48" w:rsidRDefault="003D4C50" w:rsidP="00123B48">
            <w:pPr>
              <w:autoSpaceDE w:val="0"/>
              <w:autoSpaceDN w:val="0"/>
              <w:adjustRightInd w:val="0"/>
              <w:spacing w:before="0"/>
              <w:ind w:left="227"/>
              <w:rPr>
                <w:rFonts w:cs="Arial"/>
                <w:lang w:eastAsia="sr-Latn-CS"/>
              </w:rPr>
            </w:pPr>
            <w:r w:rsidRPr="00123B48">
              <w:rPr>
                <w:rFonts w:cs="Arial"/>
                <w:lang w:val="sr-Latn-CS" w:eastAsia="sr-Latn-CS"/>
              </w:rPr>
              <w:lastRenderedPageBreak/>
              <w:t xml:space="preserve">односно </w:t>
            </w:r>
            <w:r w:rsidRPr="00123B48">
              <w:rPr>
                <w:rFonts w:cs="Arial"/>
                <w:lang w:val="sr-Cyrl-CS" w:eastAsia="sr-Latn-CS"/>
              </w:rPr>
              <w:t>има радно ангажоване наведене извршиоце</w:t>
            </w:r>
            <w:r w:rsidRPr="00123B48">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 xml:space="preserve">Доказ: </w:t>
            </w:r>
          </w:p>
          <w:p w:rsidR="001E55EB" w:rsidRPr="001E55EB" w:rsidRDefault="001E55EB" w:rsidP="001E55EB">
            <w:pPr>
              <w:numPr>
                <w:ilvl w:val="0"/>
                <w:numId w:val="24"/>
              </w:numPr>
              <w:autoSpaceDE w:val="0"/>
              <w:autoSpaceDN w:val="0"/>
              <w:adjustRightInd w:val="0"/>
              <w:spacing w:before="0"/>
              <w:rPr>
                <w:rFonts w:cs="Arial"/>
                <w:lang w:val="sr-Latn-CS" w:eastAsia="sr-Latn-CS"/>
              </w:rPr>
            </w:pPr>
            <w:r w:rsidRPr="001E55EB">
              <w:rPr>
                <w:rFonts w:cs="Arial"/>
                <w:lang w:val="sr-Latn-CS" w:eastAsia="sr-Latn-CS"/>
              </w:rPr>
              <w:t>Фотокопија М-А и/или М3А образаца пријаве на обавезно социјално осигурање запослених који су у радном односу или су ангажовани сходно члану 197-202 Закона о раду</w:t>
            </w:r>
          </w:p>
          <w:p w:rsidR="001E55EB" w:rsidRPr="001E55EB" w:rsidRDefault="001E55EB" w:rsidP="001E55EB">
            <w:pPr>
              <w:numPr>
                <w:ilvl w:val="0"/>
                <w:numId w:val="24"/>
              </w:numPr>
              <w:autoSpaceDE w:val="0"/>
              <w:autoSpaceDN w:val="0"/>
              <w:adjustRightInd w:val="0"/>
              <w:spacing w:before="0"/>
              <w:rPr>
                <w:rFonts w:cs="Arial"/>
                <w:lang w:val="sr-Latn-CS" w:eastAsia="sr-Latn-CS"/>
              </w:rPr>
            </w:pPr>
            <w:r w:rsidRPr="001E55EB">
              <w:rPr>
                <w:rFonts w:cs="Arial"/>
                <w:lang w:val="sr-Latn-CS" w:eastAsia="sr-Latn-CS"/>
              </w:rPr>
              <w:t xml:space="preserve">Фотокопије важећих Атеста за завариваче(за групе материјала 1.1-6.4 ISO/ТR 20172), </w:t>
            </w:r>
          </w:p>
          <w:p w:rsidR="001E55EB" w:rsidRPr="001E55EB" w:rsidRDefault="001E55EB" w:rsidP="001E55EB">
            <w:pPr>
              <w:numPr>
                <w:ilvl w:val="0"/>
                <w:numId w:val="24"/>
              </w:numPr>
              <w:autoSpaceDE w:val="0"/>
              <w:autoSpaceDN w:val="0"/>
              <w:adjustRightInd w:val="0"/>
              <w:spacing w:before="0"/>
              <w:rPr>
                <w:rFonts w:cs="Arial"/>
                <w:lang w:val="sr-Latn-CS" w:eastAsia="sr-Latn-CS"/>
              </w:rPr>
            </w:pPr>
            <w:r w:rsidRPr="001E55EB">
              <w:rPr>
                <w:rFonts w:cs="Arial"/>
                <w:lang w:val="sr-Latn-CS" w:eastAsia="sr-Latn-CS"/>
              </w:rPr>
              <w:t xml:space="preserve">Фотокопије важећих Сертификата  особље за руковање средствима за дизање и преношење терета, </w:t>
            </w:r>
          </w:p>
          <w:p w:rsidR="001E55EB" w:rsidRPr="001E55EB" w:rsidRDefault="001E55EB" w:rsidP="001E55EB">
            <w:pPr>
              <w:numPr>
                <w:ilvl w:val="0"/>
                <w:numId w:val="24"/>
              </w:numPr>
              <w:autoSpaceDE w:val="0"/>
              <w:autoSpaceDN w:val="0"/>
              <w:adjustRightInd w:val="0"/>
              <w:spacing w:before="0"/>
              <w:rPr>
                <w:rFonts w:cs="Arial"/>
                <w:lang w:val="sr-Latn-CS" w:eastAsia="sr-Latn-CS"/>
              </w:rPr>
            </w:pPr>
            <w:r w:rsidRPr="001E55EB">
              <w:rPr>
                <w:rFonts w:cs="Arial"/>
                <w:lang w:val="sr-Latn-CS" w:eastAsia="sr-Latn-CS"/>
              </w:rPr>
              <w:t>Специјалистичку диплому/уверење за специјалисту за заваривање,</w:t>
            </w:r>
          </w:p>
          <w:p w:rsidR="001E55EB" w:rsidRPr="001E55EB" w:rsidRDefault="001E55EB" w:rsidP="001E55EB">
            <w:pPr>
              <w:numPr>
                <w:ilvl w:val="0"/>
                <w:numId w:val="24"/>
              </w:numPr>
              <w:autoSpaceDE w:val="0"/>
              <w:autoSpaceDN w:val="0"/>
              <w:adjustRightInd w:val="0"/>
              <w:spacing w:before="0"/>
              <w:rPr>
                <w:rFonts w:cs="Arial"/>
                <w:lang w:val="sr-Latn-CS" w:eastAsia="sr-Latn-CS"/>
              </w:rPr>
            </w:pPr>
            <w:r w:rsidRPr="001E55EB">
              <w:rPr>
                <w:rFonts w:cs="Arial"/>
                <w:lang w:val="sr-Latn-CS" w:eastAsia="sr-Latn-CS"/>
              </w:rPr>
              <w:t xml:space="preserve">Фотокопија лиценце одговорног извођача радова број 430 издата од Инжењерске коморе Србије за траженог инжењера </w:t>
            </w:r>
          </w:p>
          <w:p w:rsidR="00926B08" w:rsidRPr="000B02B3" w:rsidRDefault="00926B08" w:rsidP="00926B08">
            <w:pPr>
              <w:rPr>
                <w:rFonts w:cs="Arial"/>
                <w:b/>
                <w:u w:val="single"/>
                <w:lang w:val="sr-Latn-CS" w:eastAsia="sr-Latn-CS"/>
              </w:rPr>
            </w:pPr>
            <w:r w:rsidRPr="000B02B3">
              <w:rPr>
                <w:rFonts w:cs="Arial"/>
                <w:b/>
                <w:u w:val="single"/>
                <w:lang w:val="sr-Latn-CS" w:eastAsia="sr-Latn-CS"/>
              </w:rPr>
              <w:t>Напомена:</w:t>
            </w:r>
          </w:p>
          <w:p w:rsidR="00926B08" w:rsidRPr="000B02B3" w:rsidRDefault="00926B08"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 xml:space="preserve">рупа понуђача, доказ </w:t>
            </w:r>
            <w:r w:rsidRPr="000B02B3">
              <w:rPr>
                <w:rFonts w:cs="Arial"/>
                <w:lang w:val="sr-Latn-CS" w:eastAsia="sr-Latn-CS"/>
              </w:rPr>
              <w:t xml:space="preserve">доставити за оног члана групе који испуњава тражени услов (довољно </w:t>
            </w:r>
            <w:r w:rsidR="000B02B3" w:rsidRPr="000B02B3">
              <w:rPr>
                <w:rFonts w:cs="Arial"/>
                <w:lang w:val="sr-Latn-CS" w:eastAsia="sr-Latn-CS"/>
              </w:rPr>
              <w:t xml:space="preserve">је да 1 члан групе </w:t>
            </w:r>
            <w:r w:rsidR="000B02B3" w:rsidRPr="000B02B3">
              <w:rPr>
                <w:rFonts w:cs="Arial"/>
              </w:rPr>
              <w:t xml:space="preserve"> испуни тражени услов)</w:t>
            </w:r>
            <w:r w:rsidRPr="000B02B3">
              <w:rPr>
                <w:rFonts w:cs="Arial"/>
                <w:lang w:val="sr-Latn-CS" w:eastAsia="sr-Latn-CS"/>
              </w:rPr>
              <w:t>, а уколико више њих заједн</w:t>
            </w:r>
            <w:r w:rsidR="000B02B3" w:rsidRPr="000B02B3">
              <w:rPr>
                <w:rFonts w:cs="Arial"/>
                <w:lang w:val="sr-Latn-CS" w:eastAsia="sr-Latn-CS"/>
              </w:rPr>
              <w:t>о испуњавају услов</w:t>
            </w:r>
            <w:r w:rsidR="00BB11F8">
              <w:rPr>
                <w:rFonts w:cs="Arial"/>
                <w:lang w:val="sr-Cyrl-RS" w:eastAsia="sr-Latn-CS"/>
              </w:rPr>
              <w:t>,</w:t>
            </w:r>
            <w:r w:rsidR="000B02B3" w:rsidRPr="000B02B3">
              <w:rPr>
                <w:rFonts w:cs="Arial"/>
                <w:lang w:val="sr-Latn-CS" w:eastAsia="sr-Latn-CS"/>
              </w:rPr>
              <w:t xml:space="preserve"> </w:t>
            </w:r>
            <w:r w:rsidRPr="000B02B3">
              <w:rPr>
                <w:rFonts w:cs="Arial"/>
                <w:lang w:val="sr-Latn-CS" w:eastAsia="sr-Latn-CS"/>
              </w:rPr>
              <w:t>овај доказ доставити за те чланове.</w:t>
            </w:r>
          </w:p>
          <w:p w:rsidR="00175774" w:rsidRPr="00E47C2E" w:rsidRDefault="00926B08" w:rsidP="0053239F">
            <w:pPr>
              <w:numPr>
                <w:ilvl w:val="0"/>
                <w:numId w:val="23"/>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123B48" w:rsidRDefault="00123B48" w:rsidP="00BE2596">
      <w:pPr>
        <w:spacing w:before="0"/>
        <w:rPr>
          <w:rFonts w:cs="Arial"/>
          <w:lang w:val="sr-Cyrl-RS" w:eastAsia="zh-CN"/>
        </w:rPr>
      </w:pPr>
    </w:p>
    <w:p w:rsidR="00123B48" w:rsidRDefault="00123B48" w:rsidP="00BE2596">
      <w:pPr>
        <w:spacing w:before="0"/>
        <w:rPr>
          <w:rFonts w:cs="Arial"/>
          <w:lang w:val="sr-Cyrl-RS" w:eastAsia="zh-CN"/>
        </w:rPr>
      </w:pPr>
    </w:p>
    <w:p w:rsidR="00F64396" w:rsidRDefault="00F64396"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BB11F8">
        <w:rPr>
          <w:rFonts w:cs="Arial"/>
          <w:lang w:eastAsia="zh-CN"/>
        </w:rPr>
        <w:t>датне услове из тачака 1</w:t>
      </w:r>
      <w:r w:rsidR="00BB11F8">
        <w:rPr>
          <w:rFonts w:cs="Arial"/>
          <w:lang w:val="sr-Cyrl-RS" w:eastAsia="zh-CN"/>
        </w:rPr>
        <w:t xml:space="preserve"> </w:t>
      </w:r>
      <w:r w:rsidR="00BB11F8">
        <w:rPr>
          <w:rFonts w:cs="Arial"/>
          <w:lang w:eastAsia="zh-CN"/>
        </w:rPr>
        <w:t xml:space="preserve">до </w:t>
      </w:r>
      <w:r w:rsidR="003D4C50">
        <w:rPr>
          <w:rFonts w:cs="Arial"/>
          <w:lang w:val="sr-Cyrl-RS" w:eastAsia="zh-CN"/>
        </w:rPr>
        <w:t>7</w:t>
      </w:r>
      <w:r w:rsidRPr="00E47C2E">
        <w:rPr>
          <w:rFonts w:cs="Arial"/>
          <w:lang w:eastAsia="zh-CN"/>
        </w:rPr>
        <w:t xml:space="preserve"> овог обрасца, биће одбијена као неприхватљива.</w:t>
      </w:r>
    </w:p>
    <w:p w:rsidR="00BE2596" w:rsidRPr="003C27DB"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3C27DB"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9843B5">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3C27DB"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w:t>
      </w:r>
      <w:r w:rsidRPr="00E47C2E">
        <w:rPr>
          <w:rFonts w:cs="Arial"/>
          <w:lang w:eastAsia="zh-CN"/>
        </w:rPr>
        <w:lastRenderedPageBreak/>
        <w:t xml:space="preserve">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C7D98" w:rsidRDefault="00BE2596" w:rsidP="006C7D98">
      <w:pPr>
        <w:spacing w:before="0"/>
        <w:ind w:firstLine="720"/>
        <w:rPr>
          <w:rFonts w:cs="Arial"/>
          <w:lang w:val="sr-Cyrl-RS" w:eastAsia="zh-CN"/>
        </w:rPr>
      </w:pPr>
      <w:r w:rsidRPr="00E47C2E">
        <w:rPr>
          <w:rFonts w:cs="Arial"/>
          <w:lang w:eastAsia="zh-CN"/>
        </w:rPr>
        <w:t>1)извод из регистра надлежног органа:</w:t>
      </w:r>
    </w:p>
    <w:p w:rsidR="00BE2596" w:rsidRPr="00E47C2E" w:rsidRDefault="00BE2596" w:rsidP="006C7D98">
      <w:pPr>
        <w:spacing w:before="0"/>
        <w:ind w:firstLine="720"/>
        <w:rPr>
          <w:rFonts w:cs="Arial"/>
          <w:lang w:eastAsia="zh-CN"/>
        </w:rPr>
      </w:pPr>
      <w:r w:rsidRPr="00E47C2E">
        <w:rPr>
          <w:rFonts w:cs="Arial"/>
          <w:lang w:eastAsia="zh-CN"/>
        </w:rPr>
        <w:t xml:space="preserve">-извод из регистра АПР: </w:t>
      </w:r>
      <w:hyperlink r:id="rId181" w:history="1">
        <w:r w:rsidRPr="00E47C2E">
          <w:rPr>
            <w:rStyle w:val="Hyperlink"/>
            <w:rFonts w:cs="Arial"/>
            <w:lang w:eastAsia="zh-CN"/>
          </w:rPr>
          <w:t>www.apr.gov.rs</w:t>
        </w:r>
      </w:hyperlink>
    </w:p>
    <w:p w:rsidR="00D77295" w:rsidRDefault="00D77295" w:rsidP="001E55EB">
      <w:pPr>
        <w:spacing w:before="0"/>
        <w:rPr>
          <w:rFonts w:cs="Arial"/>
          <w:lang w:val="sr-Cyrl-RS" w:eastAsia="zh-CN"/>
        </w:rPr>
      </w:pPr>
    </w:p>
    <w:p w:rsidR="00BE2596" w:rsidRPr="00E47C2E" w:rsidRDefault="00BE2596" w:rsidP="00D77295">
      <w:pPr>
        <w:spacing w:before="0"/>
        <w:rPr>
          <w:rFonts w:cs="Arial"/>
          <w:lang w:eastAsia="zh-CN"/>
        </w:rPr>
      </w:pPr>
      <w:r w:rsidRPr="00E47C2E">
        <w:rPr>
          <w:rFonts w:cs="Arial"/>
          <w:lang w:eastAsia="zh-CN"/>
        </w:rPr>
        <w:t>2)докази из члана 75. став 1. тачка 1) ,2) и 4) Закона</w:t>
      </w:r>
    </w:p>
    <w:p w:rsidR="00BE2596" w:rsidRPr="003C27DB" w:rsidRDefault="00BE2596" w:rsidP="00D77295">
      <w:pPr>
        <w:spacing w:before="0"/>
        <w:rPr>
          <w:lang w:val="sr-Cyrl-RS"/>
        </w:rPr>
      </w:pPr>
      <w:r w:rsidRPr="00E47C2E">
        <w:rPr>
          <w:rFonts w:cs="Arial"/>
          <w:lang w:eastAsia="zh-CN"/>
        </w:rPr>
        <w:t xml:space="preserve">-регистар понуђача: </w:t>
      </w:r>
      <w:hyperlink r:id="rId182"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3C27D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3C27D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3C27DB"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Default="00BE2596" w:rsidP="00BE2596">
      <w:pPr>
        <w:spacing w:before="0"/>
        <w:rPr>
          <w:rFonts w:cs="Arial"/>
          <w:lang w:val="sr-Cyrl-RS" w:eastAsia="zh-CN"/>
        </w:rPr>
      </w:pPr>
    </w:p>
    <w:p w:rsidR="003C27DB" w:rsidRPr="003C27DB" w:rsidRDefault="003C27DB"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A45F5A" w:rsidRDefault="00BE2596" w:rsidP="00BE2596">
      <w:pPr>
        <w:pStyle w:val="KDKomentar"/>
        <w:spacing w:before="0"/>
        <w:rPr>
          <w:rFonts w:cs="Arial"/>
          <w:b/>
          <w:i w:val="0"/>
          <w:color w:val="auto"/>
          <w:sz w:val="22"/>
          <w:szCs w:val="22"/>
        </w:rPr>
      </w:pPr>
      <w:r w:rsidRPr="00A45F5A">
        <w:rPr>
          <w:rFonts w:cs="Arial"/>
          <w:i w:val="0"/>
          <w:color w:val="auto"/>
          <w:sz w:val="22"/>
          <w:szCs w:val="22"/>
        </w:rPr>
        <w:t xml:space="preserve">Избор најповољније понуде ће се извршити применом критеријума </w:t>
      </w:r>
      <w:r w:rsidRPr="00A45F5A">
        <w:rPr>
          <w:rFonts w:cs="Arial"/>
          <w:b/>
          <w:i w:val="0"/>
          <w:color w:val="auto"/>
          <w:sz w:val="22"/>
          <w:szCs w:val="22"/>
        </w:rPr>
        <w:t>„Најнижа понуђена цена“.</w:t>
      </w:r>
    </w:p>
    <w:p w:rsidR="00BE2596" w:rsidRPr="00A45F5A" w:rsidRDefault="00BE2596" w:rsidP="00BE2596">
      <w:pPr>
        <w:pStyle w:val="KDKomentar"/>
        <w:spacing w:before="0"/>
        <w:rPr>
          <w:rFonts w:cs="Arial"/>
          <w:i w:val="0"/>
          <w:color w:val="auto"/>
          <w:sz w:val="22"/>
          <w:szCs w:val="22"/>
        </w:rPr>
      </w:pPr>
      <w:r w:rsidRPr="00A45F5A">
        <w:rPr>
          <w:rFonts w:cs="Arial"/>
          <w:i w:val="0"/>
          <w:color w:val="auto"/>
          <w:sz w:val="22"/>
          <w:szCs w:val="22"/>
        </w:rPr>
        <w:t>Критеријум за оцењивање понуда</w:t>
      </w:r>
      <w:r w:rsidRPr="00A45F5A">
        <w:rPr>
          <w:rFonts w:cs="Arial"/>
          <w:b/>
          <w:i w:val="0"/>
          <w:color w:val="auto"/>
          <w:sz w:val="22"/>
          <w:szCs w:val="22"/>
        </w:rPr>
        <w:t xml:space="preserve"> Најнижа понуђена цена, </w:t>
      </w:r>
      <w:r w:rsidRPr="00A45F5A">
        <w:rPr>
          <w:rFonts w:cs="Arial"/>
          <w:i w:val="0"/>
          <w:color w:val="auto"/>
          <w:sz w:val="22"/>
          <w:szCs w:val="22"/>
        </w:rPr>
        <w:t>заснива се на понуђеној цени</w:t>
      </w:r>
      <w:r w:rsidRPr="00A45F5A">
        <w:rPr>
          <w:rFonts w:cs="Arial"/>
          <w:i w:val="0"/>
          <w:color w:val="auto"/>
          <w:sz w:val="22"/>
          <w:szCs w:val="22"/>
          <w:lang w:val="sr-Cyrl-CS"/>
        </w:rPr>
        <w:t xml:space="preserve"> као једином критеријуму</w:t>
      </w:r>
      <w:r w:rsidRPr="00A45F5A">
        <w:rPr>
          <w:rFonts w:cs="Arial"/>
          <w:i w:val="0"/>
          <w:color w:val="auto"/>
          <w:sz w:val="22"/>
          <w:szCs w:val="22"/>
        </w:rPr>
        <w:t>.</w:t>
      </w:r>
    </w:p>
    <w:p w:rsidR="00BE2596" w:rsidRPr="00082233" w:rsidRDefault="00BE2596" w:rsidP="00BE2596">
      <w:pPr>
        <w:pStyle w:val="KDKomentar"/>
        <w:spacing w:before="0"/>
        <w:rPr>
          <w:rFonts w:cs="Arial"/>
          <w:i w:val="0"/>
          <w:color w:val="auto"/>
          <w:sz w:val="22"/>
          <w:szCs w:val="22"/>
        </w:rPr>
      </w:pPr>
    </w:p>
    <w:p w:rsidR="00370AFD" w:rsidRPr="00082233" w:rsidRDefault="00370AFD" w:rsidP="00370AFD">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w:t>
      </w:r>
      <w:r w:rsidR="00082233" w:rsidRPr="00082233">
        <w:rPr>
          <w:rFonts w:cs="Arial"/>
        </w:rPr>
        <w:t>аног понуђача који пружају услуге</w:t>
      </w:r>
      <w:r w:rsidRPr="00082233">
        <w:rPr>
          <w:rFonts w:cs="Arial"/>
        </w:rPr>
        <w:t>,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370AFD" w:rsidRPr="00082233" w:rsidRDefault="00370AFD" w:rsidP="00370AFD">
      <w:pPr>
        <w:pStyle w:val="KDParagraf"/>
        <w:rPr>
          <w:rFonts w:cs="Arial"/>
        </w:rPr>
      </w:pPr>
      <w:r w:rsidRPr="00082233">
        <w:rPr>
          <w:rFonts w:cs="Arial"/>
        </w:rPr>
        <w:t>У понуђену цену страног понуђача урачунавају се и царинске дажбине.</w:t>
      </w:r>
    </w:p>
    <w:p w:rsidR="00370AFD" w:rsidRPr="00082233" w:rsidRDefault="00370AFD" w:rsidP="00370AFD">
      <w:pPr>
        <w:pStyle w:val="KDParagraf"/>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70AFD" w:rsidRPr="00082233" w:rsidRDefault="00370AFD" w:rsidP="00370AFD">
      <w:pPr>
        <w:pStyle w:val="KDParagraf"/>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70AFD" w:rsidRPr="00082233" w:rsidRDefault="00370AFD" w:rsidP="00370AFD">
      <w:pPr>
        <w:pStyle w:val="KDParagraf"/>
        <w:rPr>
          <w:rFonts w:cs="Arial"/>
        </w:rPr>
      </w:pPr>
      <w:r w:rsidRPr="00082233">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082233">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70AFD" w:rsidRPr="00082233" w:rsidRDefault="00370AFD" w:rsidP="00370AFD">
      <w:pPr>
        <w:pStyle w:val="KDParagraf"/>
        <w:rPr>
          <w:rFonts w:cs="Arial"/>
        </w:rPr>
      </w:pPr>
      <w:r w:rsidRPr="00082233">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70AFD" w:rsidRPr="00082233" w:rsidRDefault="00370AFD" w:rsidP="00370AFD">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173431" w:rsidRDefault="00BE2596" w:rsidP="0053239F">
      <w:pPr>
        <w:pStyle w:val="KDPodnaslov2"/>
        <w:numPr>
          <w:ilvl w:val="1"/>
          <w:numId w:val="18"/>
        </w:numPr>
        <w:spacing w:before="0"/>
        <w:jc w:val="both"/>
        <w:rPr>
          <w:b w:val="0"/>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0F330F">
        <w:rPr>
          <w:rFonts w:eastAsia="TimesNewRomanPSMT" w:cs="Arial"/>
          <w:bCs/>
          <w:iCs/>
        </w:rPr>
        <w:t>понуђеном ценом</w:t>
      </w:r>
      <w:r w:rsidRPr="000F330F">
        <w:rPr>
          <w:rFonts w:eastAsia="TimesNewRomanPSMT" w:cs="Arial"/>
          <w:b w:val="0"/>
          <w:bCs/>
          <w:iCs/>
        </w:rPr>
        <w:t xml:space="preserve"> :</w:t>
      </w:r>
    </w:p>
    <w:p w:rsidR="00BE2596" w:rsidRPr="005739F2" w:rsidRDefault="00BE2596" w:rsidP="00BE2596">
      <w:pPr>
        <w:spacing w:before="0"/>
        <w:rPr>
          <w:rFonts w:cs="Arial"/>
        </w:rPr>
      </w:pPr>
      <w:r w:rsidRPr="00173431">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7E0254" w:rsidRPr="001E55EB" w:rsidRDefault="0069089B" w:rsidP="00F019A1">
      <w:pPr>
        <w:rPr>
          <w:rFonts w:eastAsia="Arial Unicode MS" w:cs="Arial"/>
          <w:b/>
          <w:kern w:val="2"/>
          <w:lang w:val="sr-Cyrl-RS"/>
        </w:rPr>
      </w:pPr>
      <w:r w:rsidRPr="00E47C2E">
        <w:rPr>
          <w:rFonts w:cs="Arial"/>
        </w:rPr>
        <w:t> </w:t>
      </w:r>
    </w:p>
    <w:p w:rsidR="00DB761A" w:rsidRPr="00E47C2E" w:rsidRDefault="00DB761A" w:rsidP="00DB761A">
      <w:pPr>
        <w:jc w:val="right"/>
        <w:rPr>
          <w:rFonts w:eastAsia="Arial Unicode MS" w:cs="Arial"/>
          <w:b/>
          <w:kern w:val="2"/>
          <w:lang w:val="ru-RU"/>
        </w:rPr>
      </w:pPr>
      <w:r w:rsidRPr="00E47C2E">
        <w:rPr>
          <w:rFonts w:eastAsia="Arial Unicode MS" w:cs="Arial"/>
          <w:b/>
          <w:kern w:val="2"/>
          <w:lang w:val="ru-RU"/>
        </w:rPr>
        <w:t>К О М И С И Ј А</w:t>
      </w:r>
    </w:p>
    <w:p w:rsidR="00DB761A" w:rsidRPr="00E47C2E" w:rsidRDefault="00DB761A" w:rsidP="00DB761A">
      <w:pPr>
        <w:jc w:val="right"/>
        <w:rPr>
          <w:rFonts w:eastAsia="Arial Unicode MS" w:cs="Arial"/>
          <w:kern w:val="2"/>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sidRPr="007E505A">
        <w:rPr>
          <w:rFonts w:cs="Arial"/>
          <w:b/>
        </w:rPr>
        <w:t xml:space="preserve"> </w:t>
      </w:r>
      <w:r>
        <w:rPr>
          <w:rFonts w:cs="Arial"/>
          <w:b/>
        </w:rPr>
        <w:t>J</w:t>
      </w:r>
      <w:r>
        <w:rPr>
          <w:rFonts w:cs="Arial"/>
          <w:b/>
          <w:lang w:val="sr-Cyrl-RS"/>
        </w:rPr>
        <w:t>Н/3000/</w:t>
      </w:r>
      <w:r w:rsidR="001E55EB">
        <w:rPr>
          <w:rFonts w:cs="Arial"/>
          <w:b/>
          <w:lang w:val="sr-Cyrl-RS"/>
        </w:rPr>
        <w:t>1993/2016(2202</w:t>
      </w:r>
      <w:r>
        <w:rPr>
          <w:rFonts w:cs="Arial"/>
          <w:b/>
          <w:lang w:val="sr-Cyrl-RS"/>
        </w:rPr>
        <w:t>/2016)</w:t>
      </w:r>
    </w:p>
    <w:p w:rsidR="00DB761A" w:rsidRPr="00E47C2E" w:rsidRDefault="00DB761A" w:rsidP="00DB761A">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DB761A" w:rsidRDefault="00DB761A" w:rsidP="00DB761A">
      <w:pPr>
        <w:jc w:val="left"/>
      </w:pPr>
    </w:p>
    <w:p w:rsidR="00DB761A" w:rsidRDefault="00DB761A" w:rsidP="00DB761A">
      <w:pPr>
        <w:jc w:val="left"/>
      </w:pPr>
    </w:p>
    <w:p w:rsidR="00DB761A" w:rsidRDefault="00DB761A" w:rsidP="00DB761A">
      <w:pPr>
        <w:jc w:val="left"/>
      </w:pPr>
    </w:p>
    <w:p w:rsidR="00DB761A" w:rsidRPr="005838EE" w:rsidRDefault="002073CE" w:rsidP="002073CE">
      <w:pPr>
        <w:jc w:val="left"/>
        <w:rPr>
          <w:lang w:val="sr-Cyrl-RS"/>
        </w:rPr>
      </w:pPr>
      <w:r>
        <w:rPr>
          <w:lang w:val="sr-Cyrl-RS"/>
        </w:rPr>
        <w:t xml:space="preserve">                </w:t>
      </w:r>
      <w:r w:rsidR="00DB761A" w:rsidRPr="00DB761A">
        <w:t>1.</w:t>
      </w:r>
      <w:r w:rsidR="001E55EB">
        <w:rPr>
          <w:rFonts w:eastAsia="Calibri" w:cs="Arial"/>
          <w:sz w:val="20"/>
          <w:szCs w:val="20"/>
          <w:lang w:val="sr-Cyrl-CS"/>
        </w:rPr>
        <w:t>Јован Калабић</w:t>
      </w:r>
      <w:r w:rsidR="009843B5">
        <w:rPr>
          <w:rFonts w:eastAsia="Calibri" w:cs="Arial"/>
          <w:sz w:val="20"/>
          <w:szCs w:val="20"/>
          <w:lang w:val="sr-Cyrl-CS"/>
        </w:rPr>
        <w:t>,</w:t>
      </w:r>
      <w:r w:rsidR="00DB761A" w:rsidRPr="00DB761A">
        <w:t xml:space="preserve"> члан                                          </w:t>
      </w:r>
      <w:r>
        <w:rPr>
          <w:lang w:val="sr-Cyrl-RS"/>
        </w:rPr>
        <w:tab/>
        <w:t xml:space="preserve"> </w:t>
      </w:r>
      <w:r w:rsidR="000F330F">
        <w:rPr>
          <w:lang w:val="sr-Cyrl-RS"/>
        </w:rPr>
        <w:t xml:space="preserve">  </w:t>
      </w:r>
      <w:r w:rsidR="001E55EB">
        <w:rPr>
          <w:lang w:val="sr-Cyrl-RS"/>
        </w:rPr>
        <w:t xml:space="preserve">            </w:t>
      </w:r>
      <w:r w:rsidR="000F330F">
        <w:rPr>
          <w:lang w:val="sr-Cyrl-RS"/>
        </w:rPr>
        <w:t xml:space="preserve"> </w:t>
      </w:r>
      <w:r w:rsidR="005838EE">
        <w:rPr>
          <w:lang w:val="sr-Cyrl-RS"/>
        </w:rPr>
        <w:t>_____</w:t>
      </w:r>
      <w:r w:rsidR="005838EE">
        <w:t>_____________</w:t>
      </w:r>
    </w:p>
    <w:p w:rsidR="00DB761A" w:rsidRPr="002073CE" w:rsidRDefault="002073CE" w:rsidP="002073CE">
      <w:pPr>
        <w:spacing w:before="0"/>
        <w:jc w:val="left"/>
        <w:rPr>
          <w:lang w:val="sr-Cyrl-RS"/>
        </w:rPr>
      </w:pPr>
      <w:r>
        <w:rPr>
          <w:rFonts w:eastAsia="Calibri" w:cs="Arial"/>
          <w:sz w:val="20"/>
          <w:szCs w:val="20"/>
          <w:lang w:val="sr-Cyrl-CS"/>
        </w:rPr>
        <w:t xml:space="preserve">                  </w:t>
      </w:r>
      <w:r w:rsidR="000F330F">
        <w:rPr>
          <w:rFonts w:eastAsia="Calibri" w:cs="Arial"/>
          <w:sz w:val="20"/>
          <w:szCs w:val="20"/>
          <w:lang w:val="sr-Cyrl-CS"/>
        </w:rPr>
        <w:t>Данка Стефановић</w:t>
      </w:r>
      <w:r>
        <w:t>, заменик члана</w:t>
      </w:r>
      <w:r>
        <w:rPr>
          <w:lang w:val="sr-Cyrl-RS"/>
        </w:rPr>
        <w:t xml:space="preserve">    </w:t>
      </w:r>
      <w:r w:rsidR="009843B5">
        <w:rPr>
          <w:lang w:val="sr-Cyrl-RS"/>
        </w:rPr>
        <w:t xml:space="preserve">      </w:t>
      </w:r>
      <w:r w:rsidR="005838EE">
        <w:rPr>
          <w:lang w:val="sr-Cyrl-RS"/>
        </w:rPr>
        <w:t xml:space="preserve">                         </w:t>
      </w:r>
      <w:r w:rsidR="000F330F">
        <w:rPr>
          <w:lang w:val="sr-Cyrl-RS"/>
        </w:rPr>
        <w:t xml:space="preserve">   </w:t>
      </w:r>
      <w:r w:rsidR="005838EE">
        <w:rPr>
          <w:lang w:val="sr-Cyrl-RS"/>
        </w:rPr>
        <w:t>___</w:t>
      </w:r>
      <w:r w:rsidRPr="002073CE">
        <w:t>_____</w:t>
      </w:r>
      <w:r w:rsidR="005838EE">
        <w:t>__________</w:t>
      </w:r>
      <w:r>
        <w:rPr>
          <w:lang w:val="sr-Cyrl-RS"/>
        </w:rPr>
        <w:t xml:space="preserve"> </w:t>
      </w:r>
      <w:r>
        <w:t xml:space="preserve">      </w:t>
      </w:r>
    </w:p>
    <w:p w:rsidR="00DB761A" w:rsidRPr="00DB761A" w:rsidRDefault="00DB761A" w:rsidP="00DB761A">
      <w:pPr>
        <w:spacing w:before="0"/>
        <w:jc w:val="right"/>
      </w:pPr>
      <w:r w:rsidRPr="00DB761A">
        <w:t>2.</w:t>
      </w:r>
      <w:r w:rsidRPr="00DB761A">
        <w:rPr>
          <w:rFonts w:eastAsia="Calibri" w:cs="Arial"/>
          <w:sz w:val="20"/>
          <w:szCs w:val="20"/>
          <w:lang w:val="sr-Cyrl-CS"/>
        </w:rPr>
        <w:t>Вишња Лечић</w:t>
      </w:r>
      <w:r w:rsidRPr="00DB761A">
        <w:t xml:space="preserve">, члан                                         </w:t>
      </w:r>
      <w:r w:rsidRPr="00DB761A">
        <w:rPr>
          <w:lang w:val="sr-Cyrl-RS"/>
        </w:rPr>
        <w:tab/>
      </w:r>
      <w:r w:rsidRPr="00DB761A">
        <w:rPr>
          <w:lang w:val="sr-Cyrl-RS"/>
        </w:rPr>
        <w:tab/>
      </w:r>
      <w:r w:rsidRPr="00DB761A">
        <w:t>___________________</w:t>
      </w:r>
    </w:p>
    <w:p w:rsidR="00DB761A" w:rsidRPr="00DB761A" w:rsidRDefault="00DB761A" w:rsidP="00DB761A">
      <w:pPr>
        <w:spacing w:before="0"/>
        <w:jc w:val="right"/>
      </w:pPr>
      <w:r w:rsidRPr="00DB761A">
        <w:rPr>
          <w:rFonts w:eastAsia="Calibri" w:cs="Arial"/>
          <w:sz w:val="20"/>
          <w:szCs w:val="20"/>
          <w:lang w:val="sr-Cyrl-CS"/>
        </w:rPr>
        <w:t>Драган Недељковић</w:t>
      </w:r>
      <w:r w:rsidRPr="00DB761A">
        <w:t xml:space="preserve">, заменик члана                         </w:t>
      </w:r>
      <w:r w:rsidRPr="00DB761A">
        <w:rPr>
          <w:lang w:val="sr-Cyrl-RS"/>
        </w:rPr>
        <w:tab/>
      </w:r>
      <w:r w:rsidRPr="00DB761A">
        <w:t>___________________</w:t>
      </w:r>
    </w:p>
    <w:p w:rsidR="00DB761A" w:rsidRPr="00DB761A" w:rsidRDefault="00DB761A" w:rsidP="00DB761A">
      <w:pPr>
        <w:spacing w:before="0"/>
        <w:jc w:val="right"/>
      </w:pPr>
      <w:r w:rsidRPr="00DB761A">
        <w:t>3.</w:t>
      </w:r>
      <w:r w:rsidRPr="00DB761A">
        <w:rPr>
          <w:rFonts w:eastAsia="Calibri" w:cs="Arial"/>
          <w:sz w:val="20"/>
          <w:szCs w:val="20"/>
          <w:lang w:val="sr-Cyrl-CS"/>
        </w:rPr>
        <w:t xml:space="preserve"> Зоран Јововић</w:t>
      </w:r>
      <w:r w:rsidRPr="00DB761A">
        <w:t xml:space="preserve">, члан    секретар                       </w:t>
      </w:r>
      <w:r w:rsidRPr="00DB761A">
        <w:rPr>
          <w:lang w:val="sr-Cyrl-RS"/>
        </w:rPr>
        <w:tab/>
      </w:r>
      <w:r w:rsidRPr="00DB761A">
        <w:rPr>
          <w:lang w:val="sr-Cyrl-RS"/>
        </w:rPr>
        <w:tab/>
      </w:r>
      <w:r w:rsidRPr="00DB761A">
        <w:t>___________________</w:t>
      </w:r>
    </w:p>
    <w:p w:rsidR="00DB761A" w:rsidRDefault="00DB761A" w:rsidP="009843B5">
      <w:pPr>
        <w:spacing w:before="0"/>
        <w:jc w:val="right"/>
        <w:rPr>
          <w:lang w:val="sr-Cyrl-RS"/>
        </w:rPr>
      </w:pPr>
      <w:r w:rsidRPr="00DB761A">
        <w:rPr>
          <w:rFonts w:eastAsia="Calibri" w:cs="Arial"/>
          <w:sz w:val="20"/>
          <w:szCs w:val="20"/>
          <w:lang w:val="sr-Cyrl-CS"/>
        </w:rPr>
        <w:t>Зоран Тодоровић</w:t>
      </w:r>
      <w:r w:rsidRPr="00DB761A">
        <w:t xml:space="preserve">, заменик члана секретарa         </w:t>
      </w:r>
      <w:r w:rsidRPr="00DB761A">
        <w:rPr>
          <w:lang w:val="sr-Cyrl-RS"/>
        </w:rPr>
        <w:tab/>
        <w:t xml:space="preserve">            </w:t>
      </w:r>
      <w:r w:rsidRPr="00DB761A">
        <w:t>___________________</w:t>
      </w: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p>
    <w:p w:rsidR="009843B5" w:rsidRDefault="009843B5" w:rsidP="009843B5">
      <w:pPr>
        <w:spacing w:before="0"/>
        <w:jc w:val="right"/>
        <w:rPr>
          <w:lang w:val="sr-Cyrl-RS"/>
        </w:rPr>
      </w:pPr>
    </w:p>
    <w:p w:rsidR="000F330F" w:rsidRDefault="000F330F" w:rsidP="009843B5">
      <w:pPr>
        <w:spacing w:before="0"/>
        <w:jc w:val="right"/>
        <w:rPr>
          <w:lang w:val="sr-Cyrl-RS"/>
        </w:rPr>
      </w:pPr>
    </w:p>
    <w:p w:rsidR="000F330F" w:rsidRDefault="000F330F" w:rsidP="009843B5">
      <w:pPr>
        <w:spacing w:before="0"/>
        <w:jc w:val="right"/>
        <w:rPr>
          <w:lang w:val="sr-Cyrl-RS"/>
        </w:rPr>
      </w:pPr>
    </w:p>
    <w:p w:rsidR="007104A1" w:rsidRDefault="007104A1">
      <w:pPr>
        <w:spacing w:before="0"/>
        <w:jc w:val="left"/>
        <w:rPr>
          <w:lang w:val="sr-Cyrl-RS"/>
        </w:rPr>
      </w:pPr>
      <w:r>
        <w:rPr>
          <w:lang w:val="sr-Cyrl-RS"/>
        </w:rPr>
        <w:br w:type="page"/>
      </w:r>
    </w:p>
    <w:p w:rsidR="00F754AE" w:rsidRPr="00F754AE" w:rsidRDefault="00F754AE" w:rsidP="00447071">
      <w:pPr>
        <w:pStyle w:val="KDPodnaslov1"/>
        <w:numPr>
          <w:ilvl w:val="0"/>
          <w:numId w:val="27"/>
        </w:numPr>
        <w:spacing w:before="0"/>
        <w:ind w:left="357" w:firstLine="0"/>
        <w:rPr>
          <w:rFonts w:cs="Arial"/>
        </w:rPr>
      </w:pPr>
      <w:r w:rsidRPr="00F754AE">
        <w:rPr>
          <w:rFonts w:cs="Arial"/>
        </w:rPr>
        <w:lastRenderedPageBreak/>
        <w:t xml:space="preserve"> 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2B23" w:rsidRPr="00BB11F8" w:rsidRDefault="008D2B23" w:rsidP="00BB11F8">
      <w:pPr>
        <w:pStyle w:val="KDKomentar"/>
        <w:spacing w:before="0"/>
        <w:rPr>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53239F">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Pr="00EC1938">
        <w:rPr>
          <w:rFonts w:cs="Arial"/>
          <w:lang w:val="ru-RU"/>
        </w:rPr>
        <w:t xml:space="preserve">„Електропривреда Србије“, </w:t>
      </w:r>
      <w:r w:rsidR="002A4077" w:rsidRPr="00EC1938">
        <w:rPr>
          <w:rFonts w:cs="Arial"/>
          <w:lang w:val="ru-RU"/>
        </w:rPr>
        <w:t xml:space="preserve">огранак ТЕНТ, </w:t>
      </w:r>
      <w:r w:rsidR="000B02B3" w:rsidRPr="00EC1938">
        <w:rPr>
          <w:rFonts w:cs="Arial"/>
          <w:lang w:val="ru-RU"/>
        </w:rPr>
        <w:t>Богољуба Урошевића Црног 44</w:t>
      </w:r>
      <w:r w:rsidR="002A4077" w:rsidRPr="00EC1938">
        <w:rPr>
          <w:rFonts w:cs="Arial"/>
          <w:lang w:val="ru-RU"/>
        </w:rPr>
        <w:t xml:space="preserve">, ПАК </w:t>
      </w:r>
      <w:r w:rsidR="005977FF">
        <w:rPr>
          <w:rFonts w:cs="Arial"/>
          <w:lang w:val="ru-RU"/>
        </w:rPr>
        <w:t>11</w:t>
      </w:r>
      <w:r w:rsidR="002A4077" w:rsidRPr="00EC1938">
        <w:rPr>
          <w:rFonts w:cs="Arial"/>
          <w:lang w:val="ru-RU"/>
        </w:rPr>
        <w:t xml:space="preserve"> писарница</w:t>
      </w:r>
      <w:r w:rsidRPr="00EC1938">
        <w:rPr>
          <w:rFonts w:cs="Arial"/>
          <w:lang w:val="ru-RU"/>
        </w:rPr>
        <w:t xml:space="preserve"> - са назнак</w:t>
      </w:r>
      <w:r w:rsidR="000B02B3" w:rsidRPr="00EC1938">
        <w:rPr>
          <w:rFonts w:cs="Arial"/>
          <w:lang w:val="ru-RU"/>
        </w:rPr>
        <w:t xml:space="preserve">ом: „Понуда за јавну набавку  - </w:t>
      </w:r>
      <w:r w:rsidR="001E55EB">
        <w:rPr>
          <w:rFonts w:cs="Arial"/>
          <w:lang w:val="sr-Cyrl-RS"/>
        </w:rPr>
        <w:t>Израда и уградња цевовода и овешења у машинској хали бл.А1-А6-ТЕНТ-А</w:t>
      </w:r>
      <w:r w:rsidR="001E55EB" w:rsidRPr="00E47C2E">
        <w:rPr>
          <w:rFonts w:cs="Arial"/>
          <w:lang w:val="ru-RU"/>
        </w:rPr>
        <w:t xml:space="preserve"> </w:t>
      </w:r>
      <w:r w:rsidRPr="00E47C2E">
        <w:rPr>
          <w:rFonts w:cs="Arial"/>
          <w:lang w:val="ru-RU"/>
        </w:rPr>
        <w:t xml:space="preserve">- Јавна набавка број </w:t>
      </w:r>
      <w:r w:rsidR="005838EE">
        <w:rPr>
          <w:rFonts w:cs="Arial"/>
          <w:b/>
        </w:rPr>
        <w:t>JН/3000/1</w:t>
      </w:r>
      <w:r w:rsidR="001E55EB">
        <w:rPr>
          <w:rFonts w:cs="Arial"/>
          <w:b/>
          <w:lang w:val="sr-Cyrl-RS"/>
        </w:rPr>
        <w:t>993</w:t>
      </w:r>
      <w:r w:rsidR="001E55EB">
        <w:rPr>
          <w:rFonts w:cs="Arial"/>
          <w:b/>
        </w:rPr>
        <w:t>/2016 (</w:t>
      </w:r>
      <w:r w:rsidR="001E55EB">
        <w:rPr>
          <w:rFonts w:cs="Arial"/>
          <w:b/>
          <w:lang w:val="sr-Cyrl-RS"/>
        </w:rPr>
        <w:t>2202</w:t>
      </w:r>
      <w:r w:rsidR="009843B5" w:rsidRPr="009843B5">
        <w:rPr>
          <w:rFonts w:cs="Arial"/>
          <w:b/>
        </w:rPr>
        <w:t>/2016)</w:t>
      </w:r>
      <w:r w:rsidR="002073CE">
        <w:rPr>
          <w:rFonts w:cs="Arial"/>
          <w:b/>
          <w:lang w:val="sr-Cyrl-RS"/>
        </w:rPr>
        <w:t xml:space="preserve">, </w:t>
      </w:r>
      <w:r w:rsidRPr="00E47C2E">
        <w:rPr>
          <w:rFonts w:cs="Arial"/>
          <w:lang w:val="ru-RU"/>
        </w:rPr>
        <w:t xml:space="preserve">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C7D98" w:rsidRDefault="00613B13" w:rsidP="006C7D98">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53239F">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324D87" w:rsidRDefault="009B6CFC" w:rsidP="008D2B23">
      <w:pPr>
        <w:pStyle w:val="KDNabrajanje"/>
        <w:spacing w:before="0"/>
        <w:rPr>
          <w:rFonts w:cs="Arial"/>
        </w:rPr>
      </w:pPr>
      <w:r w:rsidRPr="00324D87">
        <w:rPr>
          <w:rFonts w:cs="Arial"/>
          <w:lang w:val="sr-Cyrl-CS"/>
        </w:rPr>
        <w:t>Овлашћење из тачке 6.2 Конкурсне документације</w:t>
      </w:r>
    </w:p>
    <w:p w:rsidR="00645F72" w:rsidRPr="00324D87" w:rsidRDefault="00F76D54" w:rsidP="00645F72">
      <w:pPr>
        <w:pStyle w:val="KDNabrajanje"/>
        <w:spacing w:before="0"/>
        <w:rPr>
          <w:rFonts w:cs="Arial"/>
        </w:rPr>
      </w:pPr>
      <w:r w:rsidRPr="00324D87">
        <w:rPr>
          <w:rFonts w:cs="Arial"/>
        </w:rPr>
        <w:t>С</w:t>
      </w:r>
      <w:r w:rsidR="00645F72" w:rsidRPr="00324D87">
        <w:rPr>
          <w:rFonts w:cs="Arial"/>
        </w:rPr>
        <w:t xml:space="preserve">редства финансијског обезбеђења </w:t>
      </w:r>
      <w:r w:rsidRPr="00324D87">
        <w:rPr>
          <w:rFonts w:cs="Arial"/>
        </w:rPr>
        <w:t>за озбиљност понуде</w:t>
      </w:r>
    </w:p>
    <w:p w:rsidR="0056571E" w:rsidRPr="00324D87" w:rsidRDefault="007267FC" w:rsidP="00645F72">
      <w:pPr>
        <w:pStyle w:val="KDNabrajanje"/>
        <w:spacing w:before="0"/>
        <w:rPr>
          <w:rFonts w:cs="Arial"/>
        </w:rPr>
      </w:pPr>
      <w:r w:rsidRPr="00324D87">
        <w:rPr>
          <w:rFonts w:cs="Arial"/>
          <w:lang w:val="sr-Cyrl-CS"/>
        </w:rPr>
        <w:t xml:space="preserve">Списак </w:t>
      </w:r>
      <w:r w:rsidR="00AE4A05" w:rsidRPr="00324D87">
        <w:rPr>
          <w:rFonts w:cs="Arial"/>
          <w:lang w:val="sr-Cyrl-CS"/>
        </w:rPr>
        <w:t>извршених услуга</w:t>
      </w:r>
    </w:p>
    <w:p w:rsidR="0056571E" w:rsidRPr="00324D87" w:rsidRDefault="007267FC" w:rsidP="00645F72">
      <w:pPr>
        <w:pStyle w:val="KDNabrajanje"/>
        <w:spacing w:before="0"/>
        <w:rPr>
          <w:rFonts w:cs="Arial"/>
        </w:rPr>
      </w:pPr>
      <w:r w:rsidRPr="00324D87">
        <w:rPr>
          <w:rFonts w:cs="Arial"/>
          <w:lang w:val="sr-Cyrl-CS"/>
        </w:rPr>
        <w:t>Потврда о референтним набавкама</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7A161C"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2A4077" w:rsidRPr="001E55EB" w:rsidRDefault="002A4077" w:rsidP="002A4077">
      <w:pPr>
        <w:pStyle w:val="KDNabrajanje"/>
      </w:pPr>
      <w:r w:rsidRPr="007A161C">
        <w:t>Овлашћење за потписника (ако не потписује заступник)</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3239F">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EC5A0A">
        <w:rPr>
          <w:rFonts w:cs="Arial"/>
          <w:lang w:val="sr-Cyrl-RS"/>
        </w:rPr>
        <w:t xml:space="preserve"> </w:t>
      </w:r>
      <w:r w:rsidR="00AC36BD">
        <w:rPr>
          <w:rFonts w:cs="Arial"/>
          <w:lang w:val="ru-RU"/>
        </w:rPr>
        <w:t>ул.</w:t>
      </w:r>
      <w:r w:rsidR="00AC36BD" w:rsidRPr="00EC1938">
        <w:rPr>
          <w:rFonts w:cs="Arial"/>
          <w:lang w:val="ru-RU"/>
        </w:rPr>
        <w:t>Богољуба Урошевића Црног 44</w:t>
      </w:r>
      <w:r w:rsidR="0066644E" w:rsidRPr="00E47C2E">
        <w:rPr>
          <w:rFonts w:cs="Arial"/>
        </w:rPr>
        <w:t>,</w:t>
      </w:r>
      <w:r w:rsidR="00AC36BD">
        <w:rPr>
          <w:rFonts w:cs="Arial"/>
        </w:rPr>
        <w:t xml:space="preserve"> ТЕНТ А,</w:t>
      </w:r>
      <w:r w:rsidR="00EC5A0A">
        <w:rPr>
          <w:rFonts w:cs="Arial"/>
          <w:lang w:val="sr-Cyrl-RS"/>
        </w:rPr>
        <w:t xml:space="preserve"> </w:t>
      </w:r>
      <w:r w:rsidR="00AC36BD">
        <w:rPr>
          <w:rFonts w:cs="Arial"/>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9843B5" w:rsidRDefault="008D2B23" w:rsidP="008D2B2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744993">
        <w:rPr>
          <w:rFonts w:cs="Arial"/>
        </w:rPr>
        <w:t xml:space="preserve">: </w:t>
      </w:r>
      <w:r w:rsidR="00A92E5E" w:rsidRPr="00A92E5E">
        <w:rPr>
          <w:rFonts w:cs="Arial"/>
          <w:lang w:val="sr-Cyrl-RS"/>
        </w:rPr>
        <w:t>Израда и уградња цевовода и овешења у машинској хали бл.А1-А6-ТЕНТ-А</w:t>
      </w:r>
      <w:r w:rsidRPr="00E47C2E">
        <w:rPr>
          <w:rFonts w:cs="Arial"/>
          <w:lang w:val="ru-RU"/>
        </w:rPr>
        <w:t xml:space="preserve"> -</w:t>
      </w:r>
      <w:r w:rsidR="00AC36BD">
        <w:rPr>
          <w:rFonts w:cs="Arial"/>
          <w:lang w:val="ru-RU"/>
        </w:rPr>
        <w:t xml:space="preserve"> Јавна набавка број </w:t>
      </w:r>
      <w:r w:rsidR="005838EE">
        <w:rPr>
          <w:rFonts w:cs="Arial"/>
          <w:b/>
        </w:rPr>
        <w:t>JН/3000/</w:t>
      </w:r>
      <w:r w:rsidR="009843B5">
        <w:rPr>
          <w:rFonts w:cs="Arial"/>
          <w:b/>
          <w:lang w:val="sr-Cyrl-RS"/>
        </w:rPr>
        <w:t>1</w:t>
      </w:r>
      <w:r w:rsidR="00A92E5E">
        <w:rPr>
          <w:rFonts w:cs="Arial"/>
          <w:b/>
          <w:lang w:val="sr-Cyrl-RS"/>
        </w:rPr>
        <w:t>993</w:t>
      </w:r>
      <w:r w:rsidR="00A92E5E">
        <w:rPr>
          <w:rFonts w:cs="Arial"/>
          <w:b/>
        </w:rPr>
        <w:t>/2016 (</w:t>
      </w:r>
      <w:r w:rsidR="00A92E5E">
        <w:rPr>
          <w:rFonts w:cs="Arial"/>
          <w:b/>
          <w:lang w:val="sr-Cyrl-RS"/>
        </w:rPr>
        <w:t>2202</w:t>
      </w:r>
      <w:r w:rsidR="00EC5A0A" w:rsidRPr="00EC5A0A">
        <w:rPr>
          <w:rFonts w:cs="Arial"/>
          <w:b/>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A92E5E" w:rsidRPr="00A92E5E">
        <w:rPr>
          <w:rFonts w:cs="Arial"/>
          <w:lang w:val="sr-Cyrl-RS"/>
        </w:rPr>
        <w:t>Израда и уградња цевовода и овешења у машинској хали бл.А1-А6-ТЕНТ-А</w:t>
      </w:r>
      <w:r w:rsidRPr="00E47C2E">
        <w:rPr>
          <w:rFonts w:cs="Arial"/>
        </w:rPr>
        <w:t xml:space="preserve"> -</w:t>
      </w:r>
      <w:r w:rsidR="00AC36BD">
        <w:rPr>
          <w:rFonts w:cs="Arial"/>
        </w:rPr>
        <w:t xml:space="preserve"> Јавна набавка број </w:t>
      </w:r>
      <w:r w:rsidR="005838EE">
        <w:rPr>
          <w:rFonts w:cs="Arial"/>
          <w:b/>
        </w:rPr>
        <w:t>JН/3000/</w:t>
      </w:r>
      <w:r w:rsidR="009843B5">
        <w:rPr>
          <w:rFonts w:cs="Arial"/>
          <w:b/>
          <w:lang w:val="sr-Cyrl-RS"/>
        </w:rPr>
        <w:t>1</w:t>
      </w:r>
      <w:r w:rsidR="00A92E5E">
        <w:rPr>
          <w:rFonts w:cs="Arial"/>
          <w:b/>
          <w:lang w:val="sr-Cyrl-RS"/>
        </w:rPr>
        <w:t>993</w:t>
      </w:r>
      <w:r w:rsidR="00A92E5E">
        <w:rPr>
          <w:rFonts w:cs="Arial"/>
          <w:b/>
        </w:rPr>
        <w:t>/2016 (</w:t>
      </w:r>
      <w:r w:rsidR="00A92E5E">
        <w:rPr>
          <w:rFonts w:cs="Arial"/>
          <w:b/>
          <w:lang w:val="sr-Cyrl-RS"/>
        </w:rPr>
        <w:t>2202</w:t>
      </w:r>
      <w:r w:rsidR="00EC5A0A" w:rsidRPr="00EC5A0A">
        <w:rPr>
          <w:rFonts w:cs="Arial"/>
          <w:b/>
        </w:rPr>
        <w:t>/2016)</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C5C3A" w:rsidRPr="009C5C3A">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3239F">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AC36BD" w:rsidRDefault="0066644E" w:rsidP="0066644E">
      <w:pPr>
        <w:pStyle w:val="KDParagraf"/>
        <w:spacing w:before="0"/>
        <w:ind w:left="360"/>
        <w:rPr>
          <w:rFonts w:cs="Arial"/>
        </w:rPr>
      </w:pPr>
      <w:r w:rsidRPr="00AC36BD">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53239F">
      <w:pPr>
        <w:pStyle w:val="KDPodnaslov2"/>
        <w:numPr>
          <w:ilvl w:val="1"/>
          <w:numId w:val="19"/>
        </w:numPr>
        <w:spacing w:before="0"/>
        <w:jc w:val="both"/>
        <w:rPr>
          <w:rFonts w:cs="Arial"/>
        </w:rPr>
      </w:pPr>
      <w:bookmarkStart w:id="223" w:name="_Toc441651584"/>
      <w:bookmarkStart w:id="224" w:name="_Toc442559895"/>
      <w:r w:rsidRPr="00E47C2E">
        <w:rPr>
          <w:rFonts w:cs="Arial"/>
        </w:rPr>
        <w:lastRenderedPageBreak/>
        <w:t>Понуда са варијантама</w:t>
      </w:r>
      <w:bookmarkEnd w:id="223"/>
      <w:bookmarkEnd w:id="224"/>
    </w:p>
    <w:p w:rsidR="008D2B23" w:rsidRPr="00E47C2E" w:rsidRDefault="007E0254"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40454D"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9C5C3A">
        <w:rPr>
          <w:rFonts w:cs="Arial"/>
        </w:rPr>
        <w:t xml:space="preserve"> доказује </w:t>
      </w:r>
      <w:r w:rsidR="009C5C3A" w:rsidRPr="006931BC">
        <w:rPr>
          <w:rFonts w:cs="Arial"/>
        </w:rPr>
        <w:t>испуњеност тих услова</w:t>
      </w:r>
      <w:r w:rsidR="0040454D">
        <w:rPr>
          <w:rFonts w:cs="Arial"/>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7E0254">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2917FC" w:rsidRDefault="0066644E" w:rsidP="0066644E">
      <w:pPr>
        <w:pStyle w:val="KDParagraf"/>
        <w:spacing w:before="0"/>
        <w:rPr>
          <w:rFonts w:cs="Arial"/>
          <w:lang w:bidi="en-US"/>
        </w:rPr>
      </w:pPr>
      <w:r w:rsidRPr="002917FC">
        <w:rPr>
          <w:rFonts w:cs="Arial"/>
        </w:rPr>
        <w:t>Наручилац</w:t>
      </w:r>
      <w:r w:rsidRPr="002917FC">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53239F">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9" w:name="_Toc441651587"/>
      <w:bookmarkStart w:id="230"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340E94">
        <w:lastRenderedPageBreak/>
        <w:t xml:space="preserve">Упутство како се </w:t>
      </w:r>
      <w:r w:rsidR="00340E94" w:rsidRPr="00340E94">
        <w:t>доказује испуњеност тих услова</w:t>
      </w:r>
      <w:r w:rsidRPr="00340E94">
        <w:t>. Услове у вези са капацитетима, у складу са чланом 76.Закона, понуђачи из групе испуњавају заједно, на основу достављених доказа дефинисанихк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C418E0">
      <w:pPr>
        <w:pStyle w:val="KDNabrajanje"/>
        <w:numPr>
          <w:ilvl w:val="0"/>
          <w:numId w:val="0"/>
        </w:numPr>
        <w:spacing w:before="0"/>
        <w:ind w:left="567"/>
        <w:rPr>
          <w:lang w:bidi="en-US"/>
        </w:rPr>
      </w:pPr>
    </w:p>
    <w:p w:rsidR="008D2B23" w:rsidRPr="00E47C2E" w:rsidRDefault="008D2B23" w:rsidP="0053239F">
      <w:pPr>
        <w:pStyle w:val="KDPodnaslov2"/>
        <w:numPr>
          <w:ilvl w:val="1"/>
          <w:numId w:val="19"/>
        </w:numPr>
        <w:spacing w:before="0"/>
        <w:jc w:val="both"/>
        <w:rPr>
          <w:rFonts w:cs="Arial"/>
        </w:rPr>
      </w:pPr>
      <w:r w:rsidRPr="00E47C2E">
        <w:rPr>
          <w:rFonts w:cs="Arial"/>
        </w:rPr>
        <w:t>Понуђена цена</w:t>
      </w:r>
      <w:bookmarkEnd w:id="229"/>
      <w:bookmarkEnd w:id="230"/>
    </w:p>
    <w:p w:rsidR="008D2B23" w:rsidRPr="008D0208" w:rsidRDefault="008D2B23" w:rsidP="008D2B23">
      <w:pPr>
        <w:pStyle w:val="KDParagraf"/>
        <w:spacing w:before="0"/>
        <w:rPr>
          <w:rFonts w:cs="Arial"/>
          <w:b/>
          <w:color w:val="FF0000"/>
        </w:rPr>
      </w:pPr>
      <w:r w:rsidRPr="00E30A82">
        <w:rPr>
          <w:rFonts w:cs="Arial"/>
        </w:rPr>
        <w:t>Цена се исказује у 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E30A82" w:rsidRDefault="009977EB" w:rsidP="009977EB">
      <w:pPr>
        <w:pStyle w:val="KDParagraf"/>
        <w:spacing w:before="0"/>
        <w:rPr>
          <w:rFonts w:eastAsia="Calibri" w:cs="Arial"/>
        </w:rPr>
      </w:pPr>
      <w:r w:rsidRPr="00E30A82">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744993" w:rsidRPr="00246AF4" w:rsidRDefault="00744993" w:rsidP="00744993">
      <w:pPr>
        <w:pStyle w:val="KDParagraf"/>
        <w:spacing w:before="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744993" w:rsidRPr="00E47C2E" w:rsidRDefault="00744993" w:rsidP="00744993">
      <w:pPr>
        <w:pStyle w:val="KDParagraf"/>
        <w:spacing w:before="0"/>
        <w:rPr>
          <w:rFonts w:cs="Arial"/>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8D2B23" w:rsidRPr="00E47C2E" w:rsidRDefault="008D2B23" w:rsidP="0053239F">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3508B5" w:rsidRPr="00744993" w:rsidRDefault="00041FE3" w:rsidP="005A3029">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r w:rsidR="00744993">
        <w:rPr>
          <w:rFonts w:eastAsia="Calibri" w:cs="Arial"/>
          <w:lang w:val="sr-Cyrl-RS"/>
        </w:rPr>
        <w:t xml:space="preserve"> </w:t>
      </w:r>
      <w:r w:rsidRPr="00E07C61">
        <w:rPr>
          <w:rFonts w:eastAsia="Calibri" w:cs="Arial"/>
        </w:rPr>
        <w:t>сукцесивно  у зависности од извршења</w:t>
      </w:r>
      <w:r w:rsidR="00845C80" w:rsidRPr="00E07C61">
        <w:rPr>
          <w:rFonts w:eastAsia="Calibri" w:cs="Arial"/>
        </w:rPr>
        <w:t xml:space="preserve"> уговорених услуга</w:t>
      </w:r>
      <w:r w:rsidRPr="00E07C61">
        <w:rPr>
          <w:rFonts w:eastAsia="Calibri" w:cs="Arial"/>
        </w:rPr>
        <w:t xml:space="preserve">, у року </w:t>
      </w:r>
      <w:r w:rsidR="00D91A7F" w:rsidRPr="00E07C61">
        <w:rPr>
          <w:rFonts w:eastAsia="Calibri" w:cs="Arial"/>
        </w:rPr>
        <w:t>до</w:t>
      </w:r>
      <w:r w:rsidRPr="00E07C61">
        <w:rPr>
          <w:rFonts w:eastAsia="Calibri" w:cs="Arial"/>
        </w:rPr>
        <w:t xml:space="preserve"> 45 (словима: четрдесетпет) дана од дана пријема</w:t>
      </w:r>
      <w:r w:rsidR="007C4882" w:rsidRPr="00E07C61">
        <w:rPr>
          <w:rFonts w:eastAsia="Calibri" w:cs="Arial"/>
        </w:rPr>
        <w:t xml:space="preserve">  </w:t>
      </w:r>
      <w:r w:rsidR="007C4882" w:rsidRPr="00E07C61">
        <w:rPr>
          <w:rFonts w:eastAsia="Calibri" w:cs="Arial"/>
          <w:b/>
        </w:rPr>
        <w:t>исправног</w:t>
      </w:r>
      <w:r w:rsidRPr="00E07C61">
        <w:rPr>
          <w:rFonts w:eastAsia="Calibri" w:cs="Arial"/>
        </w:rPr>
        <w:t xml:space="preserve"> рачуна, издатог на основу </w:t>
      </w:r>
      <w:r w:rsidR="00845C80" w:rsidRPr="00E07C61">
        <w:rPr>
          <w:rFonts w:eastAsia="Calibri" w:cs="Arial"/>
        </w:rPr>
        <w:t xml:space="preserve">прихваћених и одобрених </w:t>
      </w:r>
      <w:r w:rsidRPr="00E07C61">
        <w:rPr>
          <w:rFonts w:eastAsia="Calibri" w:cs="Arial"/>
        </w:rPr>
        <w:t xml:space="preserve"> Извеш</w:t>
      </w:r>
      <w:r w:rsidR="00845C80" w:rsidRPr="00E07C61">
        <w:rPr>
          <w:rFonts w:eastAsia="Calibri" w:cs="Arial"/>
        </w:rPr>
        <w:t>таја</w:t>
      </w:r>
      <w:r w:rsidR="007C4882" w:rsidRPr="00E07C61">
        <w:rPr>
          <w:rFonts w:eastAsia="Calibri" w:cs="Arial"/>
        </w:rPr>
        <w:t xml:space="preserve"> (</w:t>
      </w:r>
      <w:r w:rsidR="007C4882" w:rsidRPr="00E07C61">
        <w:rPr>
          <w:rFonts w:eastAsia="Calibri" w:cs="Arial"/>
          <w:b/>
        </w:rPr>
        <w:t>Записника, који је саставни део рачуна</w:t>
      </w:r>
      <w:r w:rsidR="007C4882" w:rsidRPr="00E07C61">
        <w:rPr>
          <w:rFonts w:eastAsia="Calibri" w:cs="Arial"/>
        </w:rPr>
        <w:t>)</w:t>
      </w:r>
      <w:r w:rsidR="00845C80" w:rsidRPr="00E07C61">
        <w:rPr>
          <w:rFonts w:eastAsia="Calibri" w:cs="Arial"/>
        </w:rPr>
        <w:t>.</w:t>
      </w:r>
      <w:r w:rsidR="005A3029" w:rsidRPr="00E07C61">
        <w:rPr>
          <w:rFonts w:cs="Arial"/>
        </w:rPr>
        <w:t>Рачун мора</w:t>
      </w:r>
      <w:r w:rsidR="007C4882" w:rsidRPr="00E07C61">
        <w:rPr>
          <w:rFonts w:cs="Arial"/>
        </w:rPr>
        <w:t xml:space="preserve"> </w:t>
      </w:r>
      <w:r w:rsidR="007C4882" w:rsidRPr="00E07C61">
        <w:rPr>
          <w:rFonts w:cs="Arial"/>
          <w:b/>
        </w:rPr>
        <w:t>гласити на: Јавно предузеће „Електропривреда Србије“ Београд,</w:t>
      </w:r>
      <w:r w:rsidR="00744993">
        <w:rPr>
          <w:rFonts w:cs="Arial"/>
          <w:b/>
        </w:rPr>
        <w:t xml:space="preserve"> </w:t>
      </w:r>
      <w:r w:rsidR="00744993">
        <w:rPr>
          <w:rFonts w:cs="Arial"/>
          <w:b/>
          <w:lang w:val="sr-Cyrl-RS"/>
        </w:rPr>
        <w:t>царице Милице 2,</w:t>
      </w:r>
      <w:r w:rsidR="007C4882" w:rsidRPr="00E07C61">
        <w:rPr>
          <w:rFonts w:cs="Arial"/>
          <w:b/>
        </w:rPr>
        <w:t xml:space="preserve"> огранак ТЕНТ, </w:t>
      </w:r>
      <w:r w:rsidR="007C4882" w:rsidRPr="00E07C61">
        <w:rPr>
          <w:rFonts w:cs="Arial"/>
          <w:b/>
          <w:lang w:val="ru-RU"/>
        </w:rPr>
        <w:t>Богољуба Урошевића Црног 44</w:t>
      </w:r>
      <w:r w:rsidR="007C4882" w:rsidRPr="00E07C61">
        <w:rPr>
          <w:rFonts w:cs="Arial"/>
          <w:b/>
        </w:rPr>
        <w:t xml:space="preserve">, 11500 Oбреновац, ПИБ </w:t>
      </w:r>
      <w:r w:rsidR="007C4882" w:rsidRPr="00E07C61">
        <w:rPr>
          <w:rFonts w:cs="Arial"/>
          <w:b/>
          <w:lang w:val="sr-Cyrl-BA"/>
        </w:rPr>
        <w:t>(103920327)</w:t>
      </w:r>
      <w:r w:rsidR="005A3029" w:rsidRPr="00E07C61">
        <w:rPr>
          <w:rFonts w:cs="Arial"/>
        </w:rPr>
        <w:t xml:space="preserve"> </w:t>
      </w:r>
      <w:r w:rsidR="007C4882" w:rsidRPr="00E07C61">
        <w:rPr>
          <w:rFonts w:cs="Arial"/>
        </w:rPr>
        <w:t xml:space="preserve">и </w:t>
      </w:r>
      <w:r w:rsidR="005A3029" w:rsidRPr="00E07C61">
        <w:rPr>
          <w:rFonts w:cs="Arial"/>
        </w:rPr>
        <w:t xml:space="preserve">бити достављен на адресу </w:t>
      </w:r>
      <w:r w:rsidR="00591222" w:rsidRPr="00E07C61">
        <w:rPr>
          <w:rFonts w:cs="Arial"/>
        </w:rPr>
        <w:t>Корисника</w:t>
      </w:r>
      <w:r w:rsidR="005A3029" w:rsidRPr="00E07C61">
        <w:rPr>
          <w:rFonts w:cs="Arial"/>
        </w:rPr>
        <w:t xml:space="preserve">: Јавно предузеће „Електропривреда Србије“ Београд, </w:t>
      </w:r>
      <w:r w:rsidR="006270B2" w:rsidRPr="00E07C61">
        <w:rPr>
          <w:rFonts w:cs="Arial"/>
        </w:rPr>
        <w:t xml:space="preserve">огранак ТЕНТ, </w:t>
      </w:r>
      <w:r w:rsidR="006270B2" w:rsidRPr="00E07C61">
        <w:rPr>
          <w:rFonts w:cs="Arial"/>
          <w:lang w:val="ru-RU"/>
        </w:rPr>
        <w:t>Богољуба Урошевића Црног 44</w:t>
      </w:r>
      <w:r w:rsidR="006270B2" w:rsidRPr="00E07C61">
        <w:rPr>
          <w:rFonts w:cs="Arial"/>
        </w:rPr>
        <w:t>, 11500 Oбреновац</w:t>
      </w:r>
      <w:r w:rsidR="007C4882" w:rsidRPr="00E07C61">
        <w:rPr>
          <w:rFonts w:cs="Arial"/>
        </w:rPr>
        <w:t>,</w:t>
      </w:r>
      <w:r w:rsidR="0046568B">
        <w:rPr>
          <w:rFonts w:cs="Arial"/>
        </w:rPr>
        <w:t xml:space="preserve"> са обавезним прилозима-</w:t>
      </w:r>
      <w:r w:rsidR="005A3029" w:rsidRPr="00E07C61">
        <w:rPr>
          <w:rFonts w:cs="Arial"/>
        </w:rPr>
        <w:t>Зап</w:t>
      </w:r>
      <w:r w:rsidR="004A499B" w:rsidRPr="00E07C61">
        <w:rPr>
          <w:rFonts w:cs="Arial"/>
        </w:rPr>
        <w:t>исник о квалитативном пријему</w:t>
      </w:r>
      <w:r w:rsidR="00750A33" w:rsidRPr="00E07C61">
        <w:rPr>
          <w:rFonts w:cs="Arial"/>
        </w:rPr>
        <w:t xml:space="preserve">, </w:t>
      </w:r>
      <w:r w:rsidR="005A3029" w:rsidRPr="00E07C61">
        <w:rPr>
          <w:rFonts w:cs="Arial"/>
        </w:rPr>
        <w:t xml:space="preserve">са читко написаним именом и презименом и потписом овлашћеног лица </w:t>
      </w:r>
      <w:r w:rsidR="006B40D5" w:rsidRPr="00E07C61">
        <w:rPr>
          <w:rFonts w:cs="Arial"/>
        </w:rPr>
        <w:t>Корисника услуга</w:t>
      </w:r>
      <w:r w:rsidR="008B6E76" w:rsidRPr="00E07C61">
        <w:rPr>
          <w:rFonts w:cs="Arial"/>
        </w:rPr>
        <w:t>.</w:t>
      </w:r>
      <w:r w:rsidR="007C4882" w:rsidRPr="00E07C61">
        <w:rPr>
          <w:rFonts w:cs="Arial"/>
        </w:rPr>
        <w:t xml:space="preserve"> </w:t>
      </w:r>
      <w:r w:rsidR="007C4882" w:rsidRPr="00E07C61">
        <w:rPr>
          <w:rFonts w:cs="Arial"/>
          <w:b/>
        </w:rPr>
        <w:t>Пружаоц услуге је обавезан да на рачуну/рачунима наведе угов</w:t>
      </w:r>
      <w:r w:rsidR="00F754AE" w:rsidRPr="00E07C61">
        <w:rPr>
          <w:rFonts w:cs="Arial"/>
          <w:b/>
        </w:rPr>
        <w:t>o</w:t>
      </w:r>
      <w:r w:rsidR="007C4882" w:rsidRPr="00E07C61">
        <w:rPr>
          <w:rFonts w:cs="Arial"/>
          <w:b/>
        </w:rPr>
        <w:t>р на основу којег се рачун издаје (број и датум).</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7C4882" w:rsidRPr="00E07C61" w:rsidRDefault="007C4882" w:rsidP="00B00642">
      <w:pPr>
        <w:pStyle w:val="KDParagraf"/>
        <w:spacing w:before="0"/>
        <w:rPr>
          <w:rFonts w:cs="Arial"/>
          <w:b/>
        </w:rPr>
      </w:pPr>
      <w:r w:rsidRPr="00E07C61">
        <w:rPr>
          <w:rFonts w:cs="Arial"/>
          <w:b/>
        </w:rPr>
        <w:lastRenderedPageBreak/>
        <w:t>Рачун који није издат у складу са уговреним условима, неће бити исправан и биће враћен Пружаоцу услуге.</w:t>
      </w:r>
    </w:p>
    <w:p w:rsidR="008D2B23" w:rsidRPr="00E07C61" w:rsidRDefault="008D2B23" w:rsidP="008D2B23">
      <w:pPr>
        <w:autoSpaceDE w:val="0"/>
        <w:autoSpaceDN w:val="0"/>
        <w:adjustRightInd w:val="0"/>
        <w:spacing w:before="0"/>
        <w:ind w:right="-426"/>
        <w:rPr>
          <w:rFonts w:eastAsia="Calibri" w:cs="Arial"/>
        </w:rPr>
      </w:pPr>
    </w:p>
    <w:p w:rsidR="008D2B23" w:rsidRPr="00E07C61" w:rsidRDefault="008D2B23" w:rsidP="0053239F">
      <w:pPr>
        <w:pStyle w:val="KDPodnaslov2"/>
        <w:numPr>
          <w:ilvl w:val="1"/>
          <w:numId w:val="19"/>
        </w:numPr>
        <w:spacing w:before="0"/>
        <w:jc w:val="both"/>
        <w:rPr>
          <w:rFonts w:cs="Arial"/>
          <w:lang w:val="ru-RU"/>
        </w:rPr>
      </w:pPr>
      <w:bookmarkStart w:id="233" w:name="_Toc441651589"/>
      <w:bookmarkStart w:id="234" w:name="_Toc442559900"/>
      <w:r w:rsidRPr="00E07C61">
        <w:rPr>
          <w:rFonts w:cs="Arial"/>
        </w:rPr>
        <w:t>Рок важења понуде</w:t>
      </w:r>
      <w:bookmarkEnd w:id="233"/>
      <w:bookmarkEnd w:id="234"/>
    </w:p>
    <w:p w:rsidR="0066644E" w:rsidRPr="00845C80" w:rsidRDefault="0066644E" w:rsidP="0066644E">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845C80" w:rsidRPr="00E07C61">
        <w:rPr>
          <w:rFonts w:ascii="Arial" w:hAnsi="Arial" w:cs="Arial"/>
          <w:lang w:val="ru-RU"/>
        </w:rPr>
        <w:t>45</w:t>
      </w:r>
      <w:r w:rsidRPr="00E07C61">
        <w:rPr>
          <w:rFonts w:ascii="Arial" w:hAnsi="Arial" w:cs="Arial"/>
          <w:lang w:val="ru-RU"/>
        </w:rPr>
        <w:t xml:space="preserve"> (словим</w:t>
      </w:r>
      <w:r w:rsidR="00845C80" w:rsidRPr="00E07C61">
        <w:rPr>
          <w:rFonts w:ascii="Arial" w:hAnsi="Arial" w:cs="Arial"/>
          <w:lang w:val="ru-RU"/>
        </w:rPr>
        <w:t>а: четрдесетпет</w:t>
      </w:r>
      <w:r w:rsidRPr="00E07C61">
        <w:rPr>
          <w:rFonts w:ascii="Arial" w:hAnsi="Arial" w:cs="Arial"/>
        </w:rPr>
        <w:t xml:space="preserve"> дана</w:t>
      </w:r>
      <w:r w:rsidRPr="00E07C61">
        <w:rPr>
          <w:rFonts w:ascii="Arial" w:hAnsi="Arial" w:cs="Arial"/>
          <w:lang w:val="ru-RU"/>
        </w:rPr>
        <w:t>) дана од дана</w:t>
      </w:r>
      <w:r w:rsidRPr="00845C80">
        <w:rPr>
          <w:rFonts w:ascii="Arial" w:hAnsi="Arial" w:cs="Arial"/>
          <w:lang w:val="ru-RU"/>
        </w:rPr>
        <w:t xml:space="preserve"> отварања понуда. </w:t>
      </w:r>
    </w:p>
    <w:p w:rsidR="0066644E" w:rsidRPr="00E47C2E" w:rsidRDefault="0066644E" w:rsidP="0066644E">
      <w:pPr>
        <w:pStyle w:val="ListParagraph"/>
        <w:spacing w:before="0"/>
        <w:ind w:left="360"/>
        <w:rPr>
          <w:rFonts w:ascii="Arial" w:hAnsi="Arial" w:cs="Arial"/>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rsidR="008D2B23" w:rsidRPr="00845C80" w:rsidRDefault="008D2B23" w:rsidP="0053239F">
      <w:pPr>
        <w:pStyle w:val="KDPodnaslov2"/>
        <w:numPr>
          <w:ilvl w:val="1"/>
          <w:numId w:val="19"/>
        </w:numPr>
        <w:spacing w:before="0"/>
        <w:jc w:val="both"/>
        <w:rPr>
          <w:rFonts w:cs="Arial"/>
        </w:rPr>
      </w:pPr>
      <w:bookmarkStart w:id="235" w:name="_Toc441651593"/>
      <w:bookmarkStart w:id="236" w:name="_Toc442559904"/>
      <w:r w:rsidRPr="00845C80">
        <w:rPr>
          <w:rFonts w:cs="Arial"/>
        </w:rPr>
        <w:t>Средства финансијског обезбеђења</w:t>
      </w:r>
      <w:bookmarkEnd w:id="235"/>
      <w:bookmarkEnd w:id="236"/>
    </w:p>
    <w:p w:rsidR="00541E19" w:rsidRPr="00845C80" w:rsidRDefault="00541E19" w:rsidP="00541E19">
      <w:pPr>
        <w:rPr>
          <w:rFonts w:eastAsia="TimesNewRomanPSMT" w:cs="Arial"/>
          <w:bCs/>
          <w:iCs/>
        </w:rPr>
      </w:pPr>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845C80" w:rsidRDefault="001A72BF" w:rsidP="00541E19">
      <w:pPr>
        <w:rPr>
          <w:rFonts w:eastAsia="TimesNewRomanPSMT" w:cs="Arial"/>
          <w:bCs/>
          <w:iCs/>
        </w:rPr>
      </w:pPr>
      <w:r w:rsidRPr="00845C80">
        <w:rPr>
          <w:rFonts w:eastAsia="TimesNewRomanPSMT" w:cs="Arial"/>
          <w:bCs/>
          <w:iCs/>
        </w:rPr>
        <w:t xml:space="preserve">Члан групе понуђача може бити налогодавац </w:t>
      </w:r>
      <w:r w:rsidR="002A0A12" w:rsidRPr="00845C80">
        <w:rPr>
          <w:rFonts w:eastAsia="TimesNewRomanPSMT" w:cs="Arial"/>
          <w:bCs/>
          <w:iCs/>
        </w:rPr>
        <w:t>СФО</w:t>
      </w:r>
      <w:r w:rsidRPr="00845C80">
        <w:rPr>
          <w:rFonts w:eastAsia="TimesNewRomanPSMT" w:cs="Arial"/>
          <w:bCs/>
          <w:iCs/>
        </w:rPr>
        <w:t>.</w:t>
      </w:r>
    </w:p>
    <w:p w:rsidR="00541E19" w:rsidRPr="00845C80" w:rsidRDefault="002A0A12" w:rsidP="00541E19">
      <w:pPr>
        <w:rPr>
          <w:rFonts w:eastAsia="TimesNewRomanPSMT" w:cs="Arial"/>
          <w:bCs/>
          <w:iCs/>
        </w:rPr>
      </w:pPr>
      <w:r w:rsidRPr="00845C80">
        <w:rPr>
          <w:rFonts w:eastAsia="TimesNewRomanPSMT" w:cs="Arial"/>
          <w:bCs/>
          <w:iCs/>
        </w:rPr>
        <w:t>СФО</w:t>
      </w:r>
      <w:r w:rsidR="001A72BF" w:rsidRPr="00845C80">
        <w:rPr>
          <w:rFonts w:eastAsia="TimesNewRomanPSMT" w:cs="Arial"/>
          <w:bCs/>
          <w:iCs/>
        </w:rPr>
        <w:t xml:space="preserve"> морају да буду у валути у којој је и понуда.</w:t>
      </w:r>
    </w:p>
    <w:p w:rsidR="00541E19" w:rsidRPr="00845C80" w:rsidRDefault="00541E19" w:rsidP="00541E19">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D2B23" w:rsidRPr="007E0254" w:rsidRDefault="008D2B23" w:rsidP="008D2B23">
      <w:pPr>
        <w:pStyle w:val="KDKomentar"/>
        <w:spacing w:before="0"/>
        <w:rPr>
          <w:rFonts w:cs="Arial"/>
          <w:i w:val="0"/>
          <w:sz w:val="22"/>
          <w:szCs w:val="22"/>
          <w:lang w:val="sr-Cyrl-RS"/>
        </w:rPr>
      </w:pPr>
    </w:p>
    <w:p w:rsidR="008D2B23" w:rsidRPr="007A161C" w:rsidRDefault="008D2B23" w:rsidP="008D2B23">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8D2B23" w:rsidRPr="007A161C" w:rsidRDefault="008D2B23" w:rsidP="008D2B23">
      <w:pPr>
        <w:spacing w:before="0"/>
        <w:rPr>
          <w:rFonts w:cs="Arial"/>
          <w:lang w:val="ru-RU"/>
        </w:rPr>
      </w:pPr>
    </w:p>
    <w:p w:rsidR="008D2B23" w:rsidRPr="007A161C" w:rsidRDefault="008D2B23" w:rsidP="008D2B23">
      <w:pPr>
        <w:pStyle w:val="ListParagraph"/>
        <w:spacing w:before="0" w:after="0" w:line="240" w:lineRule="auto"/>
        <w:ind w:left="0"/>
        <w:rPr>
          <w:rFonts w:ascii="Arial" w:hAnsi="Arial" w:cs="Arial"/>
          <w:b/>
          <w:u w:val="single"/>
        </w:rPr>
      </w:pPr>
      <w:r w:rsidRPr="007A161C">
        <w:rPr>
          <w:rFonts w:ascii="Arial" w:hAnsi="Arial" w:cs="Arial"/>
          <w:b/>
          <w:u w:val="single"/>
        </w:rPr>
        <w:t>У понуди:</w:t>
      </w:r>
    </w:p>
    <w:p w:rsidR="007C0E7C" w:rsidRPr="007E0254" w:rsidRDefault="007C0E7C" w:rsidP="007E0254">
      <w:pPr>
        <w:tabs>
          <w:tab w:val="left" w:pos="1786"/>
        </w:tabs>
        <w:spacing w:before="0"/>
        <w:ind w:right="-6"/>
        <w:rPr>
          <w:rFonts w:cs="Arial"/>
          <w:lang w:val="sr-Cyrl-RS"/>
        </w:rPr>
      </w:pPr>
    </w:p>
    <w:p w:rsidR="008D2B23" w:rsidRPr="007A161C" w:rsidRDefault="008D2B23" w:rsidP="007C0E7C">
      <w:pPr>
        <w:pStyle w:val="KDPodnaslov3"/>
        <w:keepNext w:val="0"/>
        <w:spacing w:before="0"/>
        <w:ind w:left="851"/>
        <w:rPr>
          <w:rFonts w:cs="Arial"/>
          <w:b/>
        </w:rPr>
      </w:pPr>
      <w:bookmarkStart w:id="237" w:name="_Toc441651595"/>
      <w:bookmarkStart w:id="238" w:name="_Toc442559906"/>
      <w:r w:rsidRPr="007A161C">
        <w:rPr>
          <w:rFonts w:cs="Arial"/>
          <w:b/>
        </w:rPr>
        <w:t>Меница за озбиљност понуде</w:t>
      </w:r>
      <w:bookmarkEnd w:id="237"/>
      <w:bookmarkEnd w:id="238"/>
    </w:p>
    <w:p w:rsidR="002A0A12" w:rsidRPr="007A161C" w:rsidRDefault="0046240B" w:rsidP="002A0A12">
      <w:pPr>
        <w:rPr>
          <w:rFonts w:cs="Arial"/>
        </w:rPr>
      </w:pPr>
      <w:r w:rsidRPr="007A161C">
        <w:rPr>
          <w:rFonts w:cs="Arial"/>
        </w:rPr>
        <w:t>Понуђач је обавезан да уз понуду Наручиоцу достави:</w:t>
      </w:r>
    </w:p>
    <w:p w:rsidR="0046240B" w:rsidRPr="007A161C" w:rsidRDefault="002A0A12" w:rsidP="002A0A12">
      <w:pPr>
        <w:rPr>
          <w:rFonts w:cs="Arial"/>
        </w:rPr>
      </w:pPr>
      <w:r w:rsidRPr="007A161C">
        <w:rPr>
          <w:rFonts w:cs="Arial"/>
        </w:rPr>
        <w:t xml:space="preserve">1) </w:t>
      </w:r>
      <w:r w:rsidR="0046240B" w:rsidRPr="007A161C">
        <w:rPr>
          <w:rFonts w:cs="Arial"/>
        </w:rPr>
        <w:t>бланко сопствену меницу за озбиљност понуде која је</w:t>
      </w:r>
    </w:p>
    <w:p w:rsidR="0046240B" w:rsidRPr="007A161C" w:rsidRDefault="0046240B" w:rsidP="0046240B">
      <w:pPr>
        <w:numPr>
          <w:ilvl w:val="0"/>
          <w:numId w:val="14"/>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A161C" w:rsidRDefault="0046240B" w:rsidP="0046240B">
      <w:pPr>
        <w:numPr>
          <w:ilvl w:val="0"/>
          <w:numId w:val="14"/>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7A161C" w:rsidRDefault="0046240B" w:rsidP="0046240B">
      <w:pPr>
        <w:numPr>
          <w:ilvl w:val="0"/>
          <w:numId w:val="14"/>
        </w:numPr>
        <w:ind w:left="1710"/>
        <w:rPr>
          <w:rFonts w:cs="Arial"/>
        </w:rPr>
      </w:pPr>
      <w:r w:rsidRPr="007A161C">
        <w:rPr>
          <w:rFonts w:cs="Arial"/>
        </w:rPr>
        <w:t>Менично писмо – овлашћење којим понуђач овлашћује наручиоца да може нап</w:t>
      </w:r>
      <w:r w:rsidR="0094244D">
        <w:rPr>
          <w:rFonts w:cs="Arial"/>
        </w:rPr>
        <w:t xml:space="preserve">латити меницу  на износ </w:t>
      </w:r>
      <w:r w:rsidR="0094244D" w:rsidRPr="00F754AE">
        <w:rPr>
          <w:rFonts w:cs="Arial"/>
        </w:rPr>
        <w:t>од 2</w:t>
      </w:r>
      <w:r w:rsidRPr="00F754AE">
        <w:rPr>
          <w:rFonts w:cs="Arial"/>
        </w:rPr>
        <w:t>% од</w:t>
      </w:r>
      <w:r w:rsidRPr="007A161C">
        <w:rPr>
          <w:rFonts w:cs="Arial"/>
        </w:rPr>
        <w:t xml:space="preserve"> вредности понуде (без ПДВ-а)</w:t>
      </w:r>
      <w:r w:rsidR="0094244D">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A161C" w:rsidRDefault="0046240B" w:rsidP="0046240B">
      <w:pPr>
        <w:numPr>
          <w:ilvl w:val="0"/>
          <w:numId w:val="14"/>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A161C" w:rsidRDefault="00FD7C45" w:rsidP="002A0A12">
      <w:pPr>
        <w:rPr>
          <w:rFonts w:cs="Arial"/>
        </w:rPr>
      </w:pPr>
      <w:r>
        <w:rPr>
          <w:rFonts w:cs="Arial"/>
        </w:rPr>
        <w:lastRenderedPageBreak/>
        <w:t>2)</w:t>
      </w:r>
      <w:r>
        <w:rPr>
          <w:rFonts w:cs="Arial"/>
          <w:lang w:val="sr-Cyrl-RS"/>
        </w:rPr>
        <w:t xml:space="preserve"> </w:t>
      </w:r>
      <w:r w:rsidR="004D4636"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A161C" w:rsidRDefault="002A0A12" w:rsidP="002A0A12">
      <w:pPr>
        <w:rPr>
          <w:rFonts w:cs="Arial"/>
        </w:rPr>
      </w:pPr>
      <w:r w:rsidRPr="007A161C">
        <w:rPr>
          <w:rFonts w:cs="Arial"/>
        </w:rPr>
        <w:t xml:space="preserve">3)  </w:t>
      </w:r>
      <w:r w:rsidR="004D4636" w:rsidRPr="007A161C">
        <w:rPr>
          <w:rFonts w:cs="Arial"/>
        </w:rPr>
        <w:t>фотокопију ОП обрасца.</w:t>
      </w:r>
    </w:p>
    <w:p w:rsidR="004D4636" w:rsidRPr="007A161C" w:rsidRDefault="002A0A12" w:rsidP="002A0A12">
      <w:pPr>
        <w:rPr>
          <w:rFonts w:cs="Arial"/>
        </w:rPr>
      </w:pPr>
      <w:r w:rsidRPr="007A161C">
        <w:rPr>
          <w:rFonts w:cs="Arial"/>
        </w:rPr>
        <w:t xml:space="preserve">4) </w:t>
      </w:r>
      <w:r w:rsidR="004D4636"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A161C" w:rsidRDefault="004D4636" w:rsidP="004D4636">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A161C" w:rsidRDefault="004D4636" w:rsidP="004D4636">
      <w:pPr>
        <w:rPr>
          <w:rFonts w:cs="Arial"/>
        </w:rPr>
      </w:pPr>
      <w:r w:rsidRPr="007A161C">
        <w:rPr>
          <w:rFonts w:cs="Arial"/>
        </w:rPr>
        <w:t>Меница ће бити враћена Пр</w:t>
      </w:r>
      <w:r w:rsidR="00591222" w:rsidRPr="007A161C">
        <w:rPr>
          <w:rFonts w:cs="Arial"/>
        </w:rPr>
        <w:t>ужаоцу</w:t>
      </w:r>
      <w:r w:rsidRPr="007A161C">
        <w:rPr>
          <w:rFonts w:cs="Arial"/>
        </w:rPr>
        <w:t xml:space="preserve"> у року од осам дана од дана предаје К</w:t>
      </w:r>
      <w:r w:rsidR="00591222" w:rsidRPr="007A161C">
        <w:rPr>
          <w:rFonts w:cs="Arial"/>
        </w:rPr>
        <w:t>ориснику</w:t>
      </w:r>
      <w:r w:rsidRPr="007A161C">
        <w:rPr>
          <w:rFonts w:cs="Arial"/>
        </w:rPr>
        <w:t xml:space="preserve"> средства финансијског обезбеђења која су захтевана у закљученом уговору.</w:t>
      </w:r>
    </w:p>
    <w:p w:rsidR="004D4636" w:rsidRPr="007A161C" w:rsidRDefault="004D4636" w:rsidP="004D4636">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7A161C" w:rsidRDefault="004D4636" w:rsidP="004D4636">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7E0254" w:rsidRDefault="008D2B23" w:rsidP="007E0254">
      <w:pPr>
        <w:spacing w:before="0"/>
        <w:rPr>
          <w:rFonts w:cs="Arial"/>
          <w:lang w:val="sr-Cyrl-RS"/>
        </w:rPr>
      </w:pPr>
    </w:p>
    <w:p w:rsidR="008D2B23" w:rsidRPr="007E0254" w:rsidRDefault="00572146" w:rsidP="008D2B23">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У року од </w:t>
      </w:r>
      <w:r w:rsidR="00BE2EA9" w:rsidRPr="007A161C">
        <w:rPr>
          <w:rFonts w:ascii="Arial" w:hAnsi="Arial" w:cs="Arial"/>
          <w:b/>
          <w:u w:val="single"/>
        </w:rPr>
        <w:t>10</w:t>
      </w:r>
      <w:r w:rsidRPr="007A161C">
        <w:rPr>
          <w:rFonts w:ascii="Arial" w:hAnsi="Arial" w:cs="Arial"/>
          <w:b/>
          <w:u w:val="single"/>
        </w:rPr>
        <w:t xml:space="preserve"> дана од</w:t>
      </w:r>
      <w:r w:rsidR="008D2B23" w:rsidRPr="007A161C">
        <w:rPr>
          <w:rFonts w:ascii="Arial" w:hAnsi="Arial" w:cs="Arial"/>
          <w:b/>
          <w:u w:val="single"/>
        </w:rPr>
        <w:t xml:space="preserve"> закључења Уговора</w:t>
      </w:r>
    </w:p>
    <w:p w:rsidR="00845C80" w:rsidRPr="007E0254" w:rsidRDefault="00FD4A4E" w:rsidP="007E0254">
      <w:pPr>
        <w:rPr>
          <w:rFonts w:cs="Arial"/>
          <w:b/>
          <w:lang w:val="sr-Cyrl-RS"/>
        </w:rPr>
      </w:pPr>
      <w:r w:rsidRPr="007A161C">
        <w:rPr>
          <w:rFonts w:cs="Arial"/>
          <w:b/>
        </w:rPr>
        <w:t>Меницу као гаранцију за добро извршење посла</w:t>
      </w:r>
    </w:p>
    <w:p w:rsidR="007E0254" w:rsidRDefault="007E0254" w:rsidP="00510945">
      <w:pPr>
        <w:pStyle w:val="KDPodnaslov3"/>
        <w:keepNext w:val="0"/>
        <w:spacing w:before="0"/>
        <w:ind w:left="851"/>
        <w:rPr>
          <w:rFonts w:cs="Arial"/>
          <w:b/>
          <w:lang w:val="sr-Cyrl-RS"/>
        </w:rPr>
      </w:pPr>
      <w:bookmarkStart w:id="239" w:name="_Toc441651599"/>
      <w:bookmarkStart w:id="240" w:name="_Toc442559910"/>
    </w:p>
    <w:p w:rsidR="008D2B23" w:rsidRPr="007A161C" w:rsidRDefault="008D2B23" w:rsidP="00510945">
      <w:pPr>
        <w:pStyle w:val="KDPodnaslov3"/>
        <w:keepNext w:val="0"/>
        <w:spacing w:before="0"/>
        <w:ind w:left="851"/>
        <w:rPr>
          <w:rFonts w:cs="Arial"/>
          <w:b/>
        </w:rPr>
      </w:pPr>
      <w:r w:rsidRPr="007A161C">
        <w:rPr>
          <w:rFonts w:cs="Arial"/>
          <w:b/>
        </w:rPr>
        <w:t xml:space="preserve">Меница за добро извршење посла </w:t>
      </w:r>
      <w:bookmarkEnd w:id="239"/>
      <w:bookmarkEnd w:id="240"/>
    </w:p>
    <w:p w:rsidR="00BC1827" w:rsidRPr="007A161C" w:rsidRDefault="00BC1827" w:rsidP="00BC1827">
      <w:pPr>
        <w:rPr>
          <w:rFonts w:cs="Arial"/>
        </w:rPr>
      </w:pPr>
      <w:r w:rsidRPr="007A161C">
        <w:rPr>
          <w:rFonts w:cs="Arial"/>
        </w:rPr>
        <w:t>Понуђач је обавезан да Наручиоцу достави:</w:t>
      </w:r>
    </w:p>
    <w:p w:rsidR="00BC1827" w:rsidRPr="007A161C" w:rsidRDefault="00BC1827" w:rsidP="00BC1827">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A161C" w:rsidRDefault="00BC1827" w:rsidP="00BC1827">
      <w:pPr>
        <w:numPr>
          <w:ilvl w:val="0"/>
          <w:numId w:val="14"/>
        </w:numPr>
        <w:rPr>
          <w:rFonts w:cs="Arial"/>
        </w:rPr>
      </w:pPr>
      <w:r w:rsidRPr="007A161C">
        <w:rPr>
          <w:rFonts w:cs="Arial"/>
        </w:rPr>
        <w:t>Менично писмо – овлашћење којим понуђач овлашћује наручиоца да може наплат</w:t>
      </w:r>
      <w:r w:rsidR="0094244D">
        <w:rPr>
          <w:rFonts w:cs="Arial"/>
        </w:rPr>
        <w:t xml:space="preserve">ити меницу  на износ </w:t>
      </w:r>
      <w:r w:rsidR="0094244D" w:rsidRPr="00F754AE">
        <w:rPr>
          <w:rFonts w:cs="Arial"/>
        </w:rPr>
        <w:t>од 10</w:t>
      </w:r>
      <w:r w:rsidRPr="00F754AE">
        <w:rPr>
          <w:rFonts w:cs="Arial"/>
        </w:rPr>
        <w:t>%</w:t>
      </w:r>
      <w:r w:rsidRPr="007A161C">
        <w:rPr>
          <w:rFonts w:cs="Arial"/>
        </w:rPr>
        <w:t xml:space="preserve"> од вредности уговора (без ПДВ-а) са ро</w:t>
      </w:r>
      <w:r w:rsidR="0094244D">
        <w:rPr>
          <w:rFonts w:cs="Arial"/>
        </w:rPr>
        <w:t xml:space="preserve">ком важења минимално </w:t>
      </w:r>
      <w:r w:rsidR="00B02ADD" w:rsidRPr="007A161C">
        <w:rPr>
          <w:rFonts w:cs="Arial"/>
        </w:rPr>
        <w:t>3</w:t>
      </w:r>
      <w:r w:rsidR="0094244D">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7A161C" w:rsidRDefault="00BC1827" w:rsidP="00FD4A4E">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A161C" w:rsidRDefault="00BC1827" w:rsidP="00BC1827">
      <w:pPr>
        <w:numPr>
          <w:ilvl w:val="0"/>
          <w:numId w:val="14"/>
        </w:numPr>
        <w:rPr>
          <w:rFonts w:cs="Arial"/>
        </w:rPr>
      </w:pPr>
      <w:r w:rsidRPr="007A161C">
        <w:rPr>
          <w:rFonts w:cs="Arial"/>
        </w:rPr>
        <w:t>фотокопију ОП обрасца.</w:t>
      </w:r>
    </w:p>
    <w:p w:rsidR="00BC1827" w:rsidRPr="007A161C" w:rsidRDefault="00BC1827" w:rsidP="00BC1827">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A161C" w:rsidRDefault="008D2B23" w:rsidP="00143DEB">
      <w:pPr>
        <w:rPr>
          <w:rFonts w:cs="Arial"/>
        </w:rPr>
      </w:pPr>
      <w:r w:rsidRPr="007A161C">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7A161C" w:rsidRDefault="008D2B23" w:rsidP="008D2B23">
      <w:pPr>
        <w:spacing w:before="0"/>
        <w:ind w:left="851"/>
        <w:rPr>
          <w:rFonts w:cs="Arial"/>
        </w:rPr>
      </w:pPr>
    </w:p>
    <w:p w:rsidR="00EA1925" w:rsidRPr="007A161C" w:rsidRDefault="00EA1925" w:rsidP="00EA1925">
      <w:pPr>
        <w:pStyle w:val="ListParagraph"/>
        <w:spacing w:before="0" w:after="0" w:line="240" w:lineRule="auto"/>
        <w:ind w:left="0"/>
        <w:rPr>
          <w:rFonts w:ascii="Arial" w:hAnsi="Arial" w:cs="Arial"/>
          <w:b/>
          <w:u w:val="single"/>
        </w:rPr>
      </w:pPr>
      <w:r w:rsidRPr="007A161C">
        <w:rPr>
          <w:rFonts w:ascii="Arial" w:hAnsi="Arial" w:cs="Arial"/>
          <w:b/>
          <w:u w:val="single"/>
        </w:rPr>
        <w:t xml:space="preserve">  По потписивању Записника о квалитативно</w:t>
      </w:r>
      <w:r w:rsidR="00FD7C45">
        <w:rPr>
          <w:rFonts w:ascii="Arial" w:hAnsi="Arial" w:cs="Arial"/>
          <w:b/>
          <w:u w:val="single"/>
          <w:lang w:val="sr-Cyrl-RS"/>
        </w:rPr>
        <w:t>м</w:t>
      </w:r>
      <w:r w:rsidRPr="007A161C">
        <w:rPr>
          <w:rFonts w:ascii="Arial" w:hAnsi="Arial" w:cs="Arial"/>
          <w:b/>
          <w:u w:val="single"/>
        </w:rPr>
        <w:t xml:space="preserve"> пријему</w:t>
      </w:r>
    </w:p>
    <w:p w:rsidR="00510945" w:rsidRPr="007A161C" w:rsidRDefault="00510945" w:rsidP="008D2B23">
      <w:pPr>
        <w:spacing w:before="0"/>
        <w:ind w:left="851"/>
        <w:rPr>
          <w:rFonts w:cs="Arial"/>
        </w:rPr>
      </w:pPr>
    </w:p>
    <w:p w:rsidR="00510945" w:rsidRPr="007A161C" w:rsidRDefault="00510945" w:rsidP="00510945">
      <w:pPr>
        <w:pStyle w:val="KDPodnaslov3"/>
        <w:keepNext w:val="0"/>
        <w:spacing w:before="0"/>
        <w:ind w:left="851"/>
        <w:rPr>
          <w:rFonts w:eastAsia="TimesNewRomanPSMT" w:cs="Arial"/>
          <w:b/>
          <w:bCs/>
          <w:iCs/>
        </w:rPr>
      </w:pPr>
      <w:bookmarkStart w:id="241" w:name="_Toc441651601"/>
      <w:bookmarkStart w:id="242" w:name="_Toc442559912"/>
      <w:r w:rsidRPr="007A161C">
        <w:rPr>
          <w:rFonts w:eastAsia="TimesNewRomanPSMT" w:cs="Arial"/>
          <w:b/>
          <w:bCs/>
          <w:iCs/>
        </w:rPr>
        <w:t>Меница као гаранција за  отклањање грешака у гарантном року</w:t>
      </w:r>
      <w:bookmarkEnd w:id="241"/>
      <w:bookmarkEnd w:id="242"/>
    </w:p>
    <w:p w:rsidR="00567B57" w:rsidRPr="007A161C" w:rsidRDefault="00567B57" w:rsidP="00567B57">
      <w:pPr>
        <w:rPr>
          <w:rFonts w:cs="Arial"/>
        </w:rPr>
      </w:pPr>
      <w:r w:rsidRPr="007A161C">
        <w:rPr>
          <w:rFonts w:cs="Arial"/>
        </w:rPr>
        <w:t xml:space="preserve">Понуђач је обавезан да Наручиоцу </w:t>
      </w:r>
      <w:r w:rsidR="008576CB" w:rsidRPr="007A161C">
        <w:rPr>
          <w:rFonts w:cs="Arial"/>
        </w:rPr>
        <w:t>најкасније 5 дана пре истека средства финансијског обезбеђења за добро извршење посла,</w:t>
      </w:r>
      <w:r w:rsidR="00FD7C45">
        <w:rPr>
          <w:rFonts w:cs="Arial"/>
          <w:lang w:val="sr-Cyrl-RS"/>
        </w:rPr>
        <w:t xml:space="preserve"> </w:t>
      </w:r>
      <w:r w:rsidRPr="007A161C">
        <w:rPr>
          <w:rFonts w:cs="Arial"/>
        </w:rPr>
        <w:t>достави:</w:t>
      </w:r>
    </w:p>
    <w:p w:rsidR="00567B57" w:rsidRPr="007A161C" w:rsidRDefault="00567B57" w:rsidP="00567B57">
      <w:pPr>
        <w:numPr>
          <w:ilvl w:val="0"/>
          <w:numId w:val="14"/>
        </w:numPr>
        <w:rPr>
          <w:rFonts w:cs="Arial"/>
        </w:rPr>
      </w:pPr>
      <w:r w:rsidRPr="007A161C">
        <w:rPr>
          <w:rFonts w:cs="Arial"/>
        </w:rPr>
        <w:t xml:space="preserve">бланко сопствену меницу за </w:t>
      </w:r>
      <w:r w:rsidR="00F066DE" w:rsidRPr="007A161C">
        <w:rPr>
          <w:rFonts w:cs="Arial"/>
        </w:rPr>
        <w:t>отклањање недостатака у гарантном року</w:t>
      </w:r>
      <w:r w:rsidRPr="007A161C">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7A161C" w:rsidRDefault="00567B57" w:rsidP="00567B57">
      <w:pPr>
        <w:numPr>
          <w:ilvl w:val="0"/>
          <w:numId w:val="14"/>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sidR="0094244D">
        <w:rPr>
          <w:rFonts w:cs="Arial"/>
        </w:rPr>
        <w:t xml:space="preserve">оком важења минимално </w:t>
      </w:r>
      <w:r w:rsidR="00B02ADD" w:rsidRPr="007A161C">
        <w:rPr>
          <w:rFonts w:cs="Arial"/>
        </w:rPr>
        <w:t>30</w:t>
      </w:r>
      <w:r w:rsidR="0094244D">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7A161C" w:rsidRDefault="00567B57" w:rsidP="00567B57">
      <w:pPr>
        <w:numPr>
          <w:ilvl w:val="0"/>
          <w:numId w:val="14"/>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7A161C" w:rsidRDefault="00567B57" w:rsidP="00567B57">
      <w:pPr>
        <w:numPr>
          <w:ilvl w:val="0"/>
          <w:numId w:val="14"/>
        </w:numPr>
        <w:rPr>
          <w:rFonts w:cs="Arial"/>
        </w:rPr>
      </w:pPr>
      <w:r w:rsidRPr="007A161C">
        <w:rPr>
          <w:rFonts w:cs="Arial"/>
        </w:rPr>
        <w:t>фотокопију ОП обрасца.</w:t>
      </w:r>
    </w:p>
    <w:p w:rsidR="00567B57" w:rsidRPr="007A161C" w:rsidRDefault="00567B57" w:rsidP="00567B57">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7A161C" w:rsidRDefault="00567B57" w:rsidP="00567B57">
      <w:pPr>
        <w:rPr>
          <w:rFonts w:cs="Arial"/>
        </w:rPr>
      </w:pPr>
      <w:r w:rsidRPr="007A161C">
        <w:rPr>
          <w:rFonts w:cs="Arial"/>
        </w:rPr>
        <w:t xml:space="preserve">Меница може бити наплаћена у случају да изабрани понуђач </w:t>
      </w:r>
      <w:r w:rsidR="00F066DE" w:rsidRPr="007A161C">
        <w:rPr>
          <w:rFonts w:cs="Arial"/>
        </w:rPr>
        <w:t>не отклони недостатке у гарантном року</w:t>
      </w:r>
      <w:r w:rsidRPr="007A161C">
        <w:rPr>
          <w:rFonts w:cs="Arial"/>
        </w:rPr>
        <w:t xml:space="preserve">. </w:t>
      </w:r>
    </w:p>
    <w:p w:rsidR="00EA6A03" w:rsidRPr="007A161C" w:rsidRDefault="00EA6A03" w:rsidP="00EA6A03">
      <w:pPr>
        <w:pStyle w:val="KDParagraf"/>
        <w:spacing w:before="0"/>
        <w:rPr>
          <w:rFonts w:cs="Arial"/>
        </w:rPr>
      </w:pPr>
      <w:r w:rsidRPr="007A161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Pr="007A161C" w:rsidRDefault="00EA6A03" w:rsidP="00EA6A03">
      <w:pPr>
        <w:pStyle w:val="KDParagraf"/>
        <w:spacing w:before="0"/>
        <w:rPr>
          <w:rFonts w:cs="Arial"/>
        </w:rPr>
      </w:pPr>
    </w:p>
    <w:p w:rsidR="00EA6A03" w:rsidRPr="007A161C" w:rsidRDefault="00EA6A03" w:rsidP="00EA6A03">
      <w:pPr>
        <w:tabs>
          <w:tab w:val="left" w:pos="284"/>
          <w:tab w:val="left" w:pos="330"/>
        </w:tabs>
        <w:rPr>
          <w:rFonts w:cs="Arial"/>
        </w:rPr>
      </w:pPr>
      <w:r w:rsidRPr="007A161C">
        <w:rPr>
          <w:rFonts w:cs="Arial"/>
          <w:lang w:val="ru-RU"/>
        </w:rPr>
        <w:t>У случају сукцесивних и</w:t>
      </w:r>
      <w:r w:rsidR="000D6A36" w:rsidRPr="007A161C">
        <w:rPr>
          <w:rFonts w:cs="Arial"/>
          <w:lang w:val="ru-RU"/>
        </w:rPr>
        <w:t>звршења предмета набавке</w:t>
      </w:r>
      <w:r w:rsidRPr="007A161C">
        <w:rPr>
          <w:rFonts w:cs="Arial"/>
          <w:lang w:val="ru-RU"/>
        </w:rPr>
        <w:t xml:space="preserve">, </w:t>
      </w:r>
      <w:r w:rsidR="00873133" w:rsidRPr="007A161C">
        <w:rPr>
          <w:rFonts w:cs="Arial"/>
          <w:lang w:val="ru-RU"/>
        </w:rPr>
        <w:t>Пружалац</w:t>
      </w:r>
      <w:r w:rsidR="007C4882">
        <w:rPr>
          <w:rFonts w:cs="Arial"/>
          <w:lang w:val="ru-RU"/>
        </w:rPr>
        <w:t xml:space="preserve"> </w:t>
      </w:r>
      <w:r w:rsidR="00873133" w:rsidRPr="007A161C">
        <w:rPr>
          <w:rFonts w:cs="Arial"/>
          <w:lang w:val="ru-RU"/>
        </w:rPr>
        <w:t xml:space="preserve">услуге </w:t>
      </w:r>
      <w:r w:rsidRPr="007A161C">
        <w:rPr>
          <w:rFonts w:cs="Arial"/>
          <w:lang w:val="ru-RU"/>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873133" w:rsidRPr="007A161C">
        <w:rPr>
          <w:rFonts w:cs="Arial"/>
          <w:lang w:val="ru-RU"/>
        </w:rPr>
        <w:t>све извршене</w:t>
      </w:r>
      <w:r w:rsidR="00041FE3" w:rsidRPr="007A161C">
        <w:rPr>
          <w:rFonts w:cs="Arial"/>
          <w:lang w:val="ru-RU"/>
        </w:rPr>
        <w:t>услуге</w:t>
      </w:r>
      <w:r w:rsidRPr="007A161C">
        <w:rPr>
          <w:rFonts w:cs="Arial"/>
          <w:lang w:val="ru-RU"/>
        </w:rPr>
        <w:t xml:space="preserve"> која су предмет набавке.</w:t>
      </w:r>
    </w:p>
    <w:p w:rsidR="00EA6A03" w:rsidRPr="00E47C2E" w:rsidRDefault="00EA6A03" w:rsidP="00781B02">
      <w:pPr>
        <w:rPr>
          <w:rFonts w:eastAsia="TimesNewRomanPSMT" w:cs="Arial"/>
        </w:rPr>
      </w:pPr>
    </w:p>
    <w:p w:rsidR="004C3B38" w:rsidRPr="00437993" w:rsidRDefault="004C3B38" w:rsidP="004C3B38">
      <w:pPr>
        <w:pStyle w:val="KDPodnaslov3"/>
        <w:keepNext w:val="0"/>
        <w:spacing w:before="0"/>
        <w:ind w:left="851"/>
        <w:rPr>
          <w:rFonts w:eastAsia="TimesNewRomanPSMT" w:cs="Arial"/>
          <w:b/>
          <w:bCs/>
          <w:iCs/>
        </w:rPr>
      </w:pPr>
      <w:r w:rsidRPr="00437993">
        <w:rPr>
          <w:rFonts w:eastAsia="TimesNewRomanPSMT" w:cs="Arial"/>
          <w:b/>
          <w:bCs/>
          <w:iCs/>
        </w:rPr>
        <w:t>Достављање средстава финансијског обезбеђења</w:t>
      </w:r>
    </w:p>
    <w:p w:rsidR="00F066DE" w:rsidRPr="00437993" w:rsidRDefault="00F066DE" w:rsidP="00F066DE">
      <w:pPr>
        <w:tabs>
          <w:tab w:val="left" w:pos="567"/>
          <w:tab w:val="left" w:pos="709"/>
        </w:tabs>
        <w:spacing w:after="120"/>
        <w:rPr>
          <w:rFonts w:eastAsia="TimesNewRomanPSMT" w:cs="Arial"/>
          <w:bCs/>
        </w:rPr>
      </w:pPr>
      <w:r w:rsidRPr="0043799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437993">
        <w:rPr>
          <w:rFonts w:eastAsia="TimesNewRomanPSMT" w:cs="Arial"/>
          <w:bCs/>
        </w:rPr>
        <w:t>царице Милице 2., 11000</w:t>
      </w:r>
      <w:r w:rsidRPr="00437993">
        <w:rPr>
          <w:rFonts w:eastAsia="TimesNewRomanPSMT" w:cs="Arial"/>
          <w:bCs/>
        </w:rPr>
        <w:t xml:space="preserve"> Београд/</w:t>
      </w:r>
      <w:r w:rsidR="00A44AA6" w:rsidRPr="00437993">
        <w:rPr>
          <w:rFonts w:cs="Arial"/>
        </w:rPr>
        <w:t xml:space="preserve"> Огранак ТЕНТ, Богољуба Урошевића Црног бр.44., 11500 Обреновац</w:t>
      </w:r>
    </w:p>
    <w:p w:rsidR="00F066DE" w:rsidRPr="00E07C61" w:rsidRDefault="00F066DE" w:rsidP="00F066DE">
      <w:pPr>
        <w:tabs>
          <w:tab w:val="left" w:pos="567"/>
          <w:tab w:val="left" w:pos="709"/>
        </w:tabs>
        <w:spacing w:after="120"/>
        <w:rPr>
          <w:rFonts w:cs="Arial"/>
          <w:b/>
        </w:rPr>
      </w:pPr>
      <w:r w:rsidRPr="00437993">
        <w:rPr>
          <w:rFonts w:eastAsia="TimesNewRomanPSMT" w:cs="Arial"/>
          <w:bCs/>
        </w:rPr>
        <w:t xml:space="preserve">Средство финансијског обезбеђења за добро извршење посла  гласи на </w:t>
      </w:r>
      <w:r w:rsidR="00A44AA6" w:rsidRPr="00437993">
        <w:rPr>
          <w:rFonts w:eastAsia="TimesNewRomanPSMT" w:cs="Arial"/>
          <w:bCs/>
        </w:rPr>
        <w:t>Јавно предузеће „Електропривреда Србије“ Београд,Улица царице Милице 2., 11000 Београд/</w:t>
      </w:r>
      <w:r w:rsidR="00A44AA6" w:rsidRPr="00437993">
        <w:rPr>
          <w:rFonts w:cs="Arial"/>
        </w:rPr>
        <w:t xml:space="preserve"> </w:t>
      </w:r>
      <w:r w:rsidR="00A44AA6" w:rsidRPr="00E07C61">
        <w:rPr>
          <w:rFonts w:cs="Arial"/>
        </w:rPr>
        <w:t xml:space="preserve">Огранак ТЕНТ, Богољуба Урошевића Црног бр.44., 11500 Обреновац </w:t>
      </w:r>
      <w:r w:rsidRPr="00E07C61">
        <w:rPr>
          <w:rFonts w:cs="Arial"/>
          <w:b/>
        </w:rPr>
        <w:t>и доставља се лично или</w:t>
      </w:r>
      <w:r w:rsidR="00711FC0" w:rsidRPr="00E07C61">
        <w:rPr>
          <w:rFonts w:cs="Arial"/>
          <w:b/>
        </w:rPr>
        <w:t xml:space="preserve"> на одговарајући начин</w:t>
      </w:r>
      <w:r w:rsidRPr="00E07C61">
        <w:rPr>
          <w:rFonts w:cs="Arial"/>
          <w:b/>
        </w:rPr>
        <w:t xml:space="preserve"> поштом на адресу: </w:t>
      </w:r>
    </w:p>
    <w:p w:rsidR="00437993" w:rsidRPr="00E07C61" w:rsidRDefault="00437993" w:rsidP="00437993">
      <w:pPr>
        <w:suppressAutoHyphens/>
        <w:spacing w:line="100" w:lineRule="atLeast"/>
        <w:jc w:val="center"/>
        <w:rPr>
          <w:rFonts w:cs="Arial"/>
        </w:rPr>
      </w:pPr>
      <w:r w:rsidRPr="00E07C61">
        <w:rPr>
          <w:rFonts w:cs="Arial"/>
        </w:rPr>
        <w:t xml:space="preserve">Огранак ТЕНТ, Богољуба Урошевића Црног бр.44., 11500 Обреновац </w:t>
      </w:r>
    </w:p>
    <w:p w:rsidR="00F066DE" w:rsidRPr="00E07C61" w:rsidRDefault="00F066DE" w:rsidP="00437993">
      <w:pPr>
        <w:suppressAutoHyphens/>
        <w:spacing w:line="100" w:lineRule="atLeast"/>
        <w:jc w:val="center"/>
        <w:rPr>
          <w:rFonts w:cs="Arial"/>
          <w:b/>
        </w:rPr>
      </w:pPr>
      <w:r w:rsidRPr="00E07C61">
        <w:rPr>
          <w:rFonts w:cs="Arial"/>
        </w:rPr>
        <w:lastRenderedPageBreak/>
        <w:t>са назнаком:</w:t>
      </w:r>
      <w:r w:rsidRPr="00E07C61">
        <w:rPr>
          <w:rFonts w:cs="Arial"/>
          <w:b/>
        </w:rPr>
        <w:t xml:space="preserve"> Средство финанс</w:t>
      </w:r>
      <w:r w:rsidR="00FD7C45">
        <w:rPr>
          <w:rFonts w:cs="Arial"/>
          <w:b/>
        </w:rPr>
        <w:t>ијског обезбеђења за ЈН бр.J</w:t>
      </w:r>
      <w:r w:rsidR="00FD7C45">
        <w:rPr>
          <w:rFonts w:cs="Arial"/>
          <w:b/>
          <w:lang w:val="sr-Cyrl-RS"/>
        </w:rPr>
        <w:t>Н/</w:t>
      </w:r>
      <w:r w:rsidR="0046568B">
        <w:rPr>
          <w:rFonts w:cs="Arial"/>
          <w:b/>
          <w:lang w:val="sr-Latn-RS"/>
        </w:rPr>
        <w:t>3000/</w:t>
      </w:r>
      <w:r w:rsidR="00A92E5E">
        <w:rPr>
          <w:rFonts w:cs="Arial"/>
          <w:b/>
          <w:lang w:val="sr-Cyrl-RS"/>
        </w:rPr>
        <w:t>1993</w:t>
      </w:r>
      <w:r w:rsidR="00FD7C45">
        <w:rPr>
          <w:rFonts w:cs="Arial"/>
          <w:b/>
          <w:lang w:val="sr-Latn-RS"/>
        </w:rPr>
        <w:t>/20</w:t>
      </w:r>
      <w:r w:rsidR="00EC5A0A">
        <w:rPr>
          <w:rFonts w:cs="Arial"/>
          <w:b/>
          <w:lang w:val="sr-Latn-RS"/>
        </w:rPr>
        <w:t>16 (</w:t>
      </w:r>
      <w:r w:rsidR="00A92E5E">
        <w:rPr>
          <w:rFonts w:cs="Arial"/>
          <w:b/>
          <w:lang w:val="sr-Cyrl-RS"/>
        </w:rPr>
        <w:t>2202</w:t>
      </w:r>
      <w:r w:rsidR="00FD7C45">
        <w:rPr>
          <w:rFonts w:cs="Arial"/>
          <w:b/>
          <w:lang w:val="sr-Latn-RS"/>
        </w:rPr>
        <w:t>/2016)</w:t>
      </w:r>
    </w:p>
    <w:p w:rsidR="00F066DE" w:rsidRPr="00E07C61" w:rsidRDefault="00F066DE" w:rsidP="00F066DE">
      <w:pPr>
        <w:tabs>
          <w:tab w:val="left" w:pos="567"/>
          <w:tab w:val="left" w:pos="709"/>
        </w:tabs>
        <w:spacing w:after="120"/>
        <w:rPr>
          <w:rFonts w:cs="Arial"/>
          <w:b/>
        </w:rPr>
      </w:pPr>
      <w:r w:rsidRPr="00E07C61">
        <w:rPr>
          <w:rFonts w:eastAsia="TimesNewRomanPSMT" w:cs="Arial"/>
          <w:bCs/>
        </w:rPr>
        <w:t>Средство финансијског обезбеђења за отклањање недостатака у гарантном року  гласи на</w:t>
      </w:r>
      <w:r w:rsidR="00A44AA6" w:rsidRPr="00E07C61">
        <w:rPr>
          <w:rFonts w:eastAsia="TimesNewRomanPSMT" w:cs="Arial"/>
          <w:bCs/>
        </w:rPr>
        <w:t xml:space="preserve"> Јавно предузеће „Електропривреда Србије“ Београд,Улица царице Милице 2., 11000 Београд/</w:t>
      </w:r>
      <w:r w:rsidR="00A44AA6" w:rsidRPr="00E07C61">
        <w:rPr>
          <w:rFonts w:cs="Arial"/>
        </w:rPr>
        <w:t xml:space="preserve"> Огранак ТЕНТ, Богољуба Урошевића Црног бр.44., 11500 Обреновац </w:t>
      </w:r>
      <w:r w:rsidRPr="00E07C61">
        <w:rPr>
          <w:rFonts w:cs="Arial"/>
        </w:rPr>
        <w:t>и доставља се приликом примопредаје предмета уговора или поштом на адресу корисника уговора:</w:t>
      </w:r>
    </w:p>
    <w:p w:rsidR="00FD4A4E" w:rsidRPr="00E07C61" w:rsidRDefault="00437993" w:rsidP="00FD4A4E">
      <w:pPr>
        <w:suppressAutoHyphens/>
        <w:spacing w:line="100" w:lineRule="atLeast"/>
        <w:jc w:val="center"/>
        <w:rPr>
          <w:rFonts w:cs="Arial"/>
          <w:b/>
        </w:rPr>
      </w:pPr>
      <w:r w:rsidRPr="00E07C61">
        <w:rPr>
          <w:rFonts w:cs="Arial"/>
          <w:b/>
        </w:rPr>
        <w:t>Огранак ТЕНТ</w:t>
      </w:r>
    </w:p>
    <w:p w:rsidR="00437993" w:rsidRPr="00E07C61" w:rsidRDefault="00437993" w:rsidP="00FD4A4E">
      <w:pPr>
        <w:tabs>
          <w:tab w:val="left" w:pos="1134"/>
        </w:tabs>
        <w:jc w:val="center"/>
      </w:pPr>
      <w:r w:rsidRPr="00E07C61">
        <w:rPr>
          <w:rFonts w:cs="Arial"/>
        </w:rPr>
        <w:t>Огранак ТЕНТ, Богољуба Урошевића Црног бр.44., 11500 Обреновац</w:t>
      </w:r>
    </w:p>
    <w:p w:rsidR="00FD4A4E" w:rsidRPr="00E07C61" w:rsidRDefault="00FD4A4E" w:rsidP="00FD4A4E">
      <w:pPr>
        <w:tabs>
          <w:tab w:val="left" w:pos="1134"/>
        </w:tabs>
        <w:jc w:val="center"/>
        <w:rPr>
          <w:rFonts w:cs="Arial"/>
          <w:b/>
        </w:rPr>
      </w:pPr>
      <w:r w:rsidRPr="00E07C61">
        <w:t>са назнаком:</w:t>
      </w:r>
      <w:r w:rsidRPr="00E07C61">
        <w:rPr>
          <w:b/>
        </w:rPr>
        <w:t xml:space="preserve"> Средства финанс</w:t>
      </w:r>
      <w:r w:rsidR="00437993" w:rsidRPr="00E07C61">
        <w:rPr>
          <w:b/>
        </w:rPr>
        <w:t>ијског обезбеђења за ЈН бр.</w:t>
      </w:r>
      <w:r w:rsidR="00FD7C45">
        <w:rPr>
          <w:rFonts w:cs="Arial"/>
          <w:b/>
        </w:rPr>
        <w:t>J</w:t>
      </w:r>
      <w:r w:rsidR="00FD7C45">
        <w:rPr>
          <w:rFonts w:cs="Arial"/>
          <w:b/>
          <w:lang w:val="sr-Cyrl-RS"/>
        </w:rPr>
        <w:t>Н/</w:t>
      </w:r>
      <w:r w:rsidR="005838EE">
        <w:rPr>
          <w:rFonts w:cs="Arial"/>
          <w:b/>
          <w:lang w:val="sr-Latn-RS"/>
        </w:rPr>
        <w:t>3000/</w:t>
      </w:r>
      <w:r w:rsidR="009843B5">
        <w:rPr>
          <w:rFonts w:cs="Arial"/>
          <w:b/>
          <w:lang w:val="sr-Cyrl-RS"/>
        </w:rPr>
        <w:t>1</w:t>
      </w:r>
      <w:r w:rsidR="00A92E5E">
        <w:rPr>
          <w:rFonts w:cs="Arial"/>
          <w:b/>
          <w:lang w:val="sr-Cyrl-RS"/>
        </w:rPr>
        <w:t>993</w:t>
      </w:r>
      <w:r w:rsidR="00A92E5E">
        <w:rPr>
          <w:rFonts w:cs="Arial"/>
          <w:b/>
          <w:lang w:val="sr-Latn-RS"/>
        </w:rPr>
        <w:t>/2016 (</w:t>
      </w:r>
      <w:r w:rsidR="00A92E5E">
        <w:rPr>
          <w:rFonts w:cs="Arial"/>
          <w:b/>
          <w:lang w:val="sr-Cyrl-RS"/>
        </w:rPr>
        <w:t>2202</w:t>
      </w:r>
      <w:r w:rsidR="00FD7C45">
        <w:rPr>
          <w:rFonts w:cs="Arial"/>
          <w:b/>
          <w:lang w:val="sr-Latn-RS"/>
        </w:rPr>
        <w:t>/2016)</w:t>
      </w:r>
    </w:p>
    <w:p w:rsidR="007C4882" w:rsidRPr="00E07C61" w:rsidRDefault="00F754AE" w:rsidP="007C4882">
      <w:pPr>
        <w:tabs>
          <w:tab w:val="left" w:pos="1134"/>
        </w:tabs>
        <w:rPr>
          <w:rFonts w:cs="Arial"/>
          <w:b/>
        </w:rPr>
      </w:pPr>
      <w:r w:rsidRPr="00E07C61">
        <w:rPr>
          <w:rFonts w:cs="Arial"/>
          <w:b/>
        </w:rPr>
        <w:t>Пружалац услуге је одгoв</w:t>
      </w:r>
      <w:r w:rsidR="007C4882" w:rsidRPr="00E07C61">
        <w:rPr>
          <w:rFonts w:cs="Arial"/>
          <w:b/>
        </w:rPr>
        <w:t>оран за прописан и безбедан начин доставњања средстава финансијског обезбеђења.</w:t>
      </w:r>
    </w:p>
    <w:p w:rsidR="007C4882" w:rsidRPr="00E07C61" w:rsidRDefault="007C4882" w:rsidP="00FD4A4E">
      <w:pPr>
        <w:tabs>
          <w:tab w:val="left" w:pos="1134"/>
        </w:tabs>
        <w:jc w:val="center"/>
        <w:rPr>
          <w:b/>
          <w:color w:val="00B0F0"/>
        </w:rPr>
      </w:pPr>
    </w:p>
    <w:p w:rsidR="0085348E" w:rsidRPr="00E07C61" w:rsidRDefault="0085348E" w:rsidP="0053239F">
      <w:pPr>
        <w:pStyle w:val="KDPodnaslov2"/>
        <w:numPr>
          <w:ilvl w:val="1"/>
          <w:numId w:val="19"/>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3239F">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3239F">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53239F">
      <w:pPr>
        <w:pStyle w:val="KDPodnaslov2"/>
        <w:numPr>
          <w:ilvl w:val="1"/>
          <w:numId w:val="19"/>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3239F">
      <w:pPr>
        <w:pStyle w:val="KDPodnaslov2"/>
        <w:numPr>
          <w:ilvl w:val="1"/>
          <w:numId w:val="19"/>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FD7C4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D7C45">
        <w:rPr>
          <w:rFonts w:cs="Arial"/>
          <w:b/>
        </w:rPr>
        <w:t>J</w:t>
      </w:r>
      <w:r w:rsidR="00FD7C45">
        <w:rPr>
          <w:rFonts w:cs="Arial"/>
          <w:b/>
          <w:lang w:val="sr-Cyrl-RS"/>
        </w:rPr>
        <w:t>Н/</w:t>
      </w:r>
      <w:r w:rsidR="005838EE">
        <w:rPr>
          <w:rFonts w:cs="Arial"/>
          <w:b/>
          <w:lang w:val="sr-Latn-RS"/>
        </w:rPr>
        <w:t>3000/</w:t>
      </w:r>
      <w:r w:rsidR="00A92E5E">
        <w:rPr>
          <w:rFonts w:cs="Arial"/>
          <w:b/>
          <w:lang w:val="sr-Cyrl-RS"/>
        </w:rPr>
        <w:t>1993</w:t>
      </w:r>
      <w:r w:rsidR="00FD7C45">
        <w:rPr>
          <w:rFonts w:cs="Arial"/>
          <w:b/>
          <w:lang w:val="sr-Latn-RS"/>
        </w:rPr>
        <w:t>/2016</w:t>
      </w:r>
      <w:r w:rsidR="00FD7C45">
        <w:rPr>
          <w:rFonts w:cs="Arial"/>
          <w:b/>
          <w:lang w:val="sr-Cyrl-RS"/>
        </w:rPr>
        <w:t xml:space="preserve"> </w:t>
      </w:r>
      <w:r w:rsidR="0046568B">
        <w:rPr>
          <w:rFonts w:cs="Arial"/>
          <w:b/>
          <w:lang w:val="sr-Latn-RS"/>
        </w:rPr>
        <w:t>(</w:t>
      </w:r>
      <w:r w:rsidR="00A92E5E">
        <w:rPr>
          <w:rFonts w:cs="Arial"/>
          <w:b/>
          <w:lang w:val="sr-Cyrl-RS"/>
        </w:rPr>
        <w:t>2202</w:t>
      </w:r>
      <w:r w:rsidR="00FD7C45">
        <w:rPr>
          <w:rFonts w:cs="Arial"/>
          <w:b/>
          <w:lang w:val="sr-Latn-RS"/>
        </w:rPr>
        <w:t>/2016)</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r w:rsidR="00FD7C45" w:rsidRPr="00FD7C45">
        <w:rPr>
          <w:rFonts w:cs="Arial"/>
        </w:rPr>
        <w:t xml:space="preserve"> </w:t>
      </w:r>
      <w:hyperlink r:id="rId183" w:history="1">
        <w:r w:rsidR="00FD7C45" w:rsidRPr="00CE5E25">
          <w:rPr>
            <w:rStyle w:val="Hyperlink"/>
            <w:rFonts w:cs="Arial"/>
          </w:rPr>
          <w:t>zoran.jovovic@eps.rs</w:t>
        </w:r>
      </w:hyperlink>
      <w:r w:rsidRPr="00E47C2E">
        <w:rPr>
          <w:rFonts w:cs="Arial"/>
          <w:lang w:val="ru-RU"/>
        </w:rPr>
        <w:t>,</w:t>
      </w:r>
      <w:r w:rsidR="00FD7C45">
        <w:rPr>
          <w:rFonts w:cs="Arial"/>
        </w:rPr>
        <w:t xml:space="preserve"> </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3239F">
      <w:pPr>
        <w:pStyle w:val="KDPodnaslov2"/>
        <w:numPr>
          <w:ilvl w:val="1"/>
          <w:numId w:val="19"/>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3239F">
      <w:pPr>
        <w:pStyle w:val="KDPodnaslov2"/>
        <w:numPr>
          <w:ilvl w:val="1"/>
          <w:numId w:val="19"/>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53239F">
      <w:pPr>
        <w:pStyle w:val="KDPodnaslov2"/>
        <w:numPr>
          <w:ilvl w:val="1"/>
          <w:numId w:val="19"/>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3239F">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3239F">
      <w:pPr>
        <w:pStyle w:val="KDPodnaslov2"/>
        <w:numPr>
          <w:ilvl w:val="1"/>
          <w:numId w:val="19"/>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53239F">
      <w:pPr>
        <w:pStyle w:val="KDPodnaslov2"/>
        <w:numPr>
          <w:ilvl w:val="1"/>
          <w:numId w:val="19"/>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53239F">
      <w:pPr>
        <w:pStyle w:val="KDPodnaslov2"/>
        <w:numPr>
          <w:ilvl w:val="1"/>
          <w:numId w:val="19"/>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875856" w:rsidRDefault="0031435B" w:rsidP="006270B2">
      <w:pPr>
        <w:spacing w:before="0"/>
        <w:rPr>
          <w:rFonts w:cs="Arial"/>
          <w:b/>
          <w:lang w:val="sr-Cyrl-RS"/>
        </w:rPr>
      </w:pPr>
      <w:r w:rsidRPr="00E47C2E">
        <w:rPr>
          <w:rFonts w:cs="Arial"/>
        </w:rPr>
        <w:t>Захтев за заштиту права подноси се лично или путем поште на адресу: ЈП „Електропривреда Србије“ Београд,</w:t>
      </w:r>
      <w:r w:rsidR="00437993">
        <w:rPr>
          <w:rFonts w:cs="Arial"/>
          <w:lang w:bidi="en-US"/>
        </w:rPr>
        <w:t>- огранак ТЕНТ</w:t>
      </w:r>
      <w:r w:rsidR="00437993"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FD7C45">
        <w:rPr>
          <w:rFonts w:cs="Arial"/>
        </w:rPr>
        <w:t xml:space="preserve"> : </w:t>
      </w:r>
      <w:r w:rsidR="00A92E5E">
        <w:rPr>
          <w:rFonts w:cs="Arial"/>
          <w:lang w:val="sr-Cyrl-RS"/>
        </w:rPr>
        <w:t>Израда и уградња цевовода и овешења у машинској хали бл.А1-А6-ТЕНТ-А</w:t>
      </w:r>
      <w:r w:rsidR="00EC5A0A">
        <w:rPr>
          <w:rFonts w:cs="Arial"/>
          <w:lang w:val="sr-Cyrl-RS"/>
        </w:rPr>
        <w:t>,</w:t>
      </w:r>
      <w:r w:rsidR="00437993">
        <w:rPr>
          <w:rFonts w:cs="Arial"/>
        </w:rPr>
        <w:t xml:space="preserve"> бр.</w:t>
      </w:r>
      <w:r w:rsidR="00FD7C45" w:rsidRPr="00FD7C45">
        <w:rPr>
          <w:rFonts w:cs="Arial"/>
          <w:b/>
        </w:rPr>
        <w:t xml:space="preserve"> </w:t>
      </w:r>
      <w:r w:rsidR="00FD7C45">
        <w:rPr>
          <w:rFonts w:cs="Arial"/>
          <w:b/>
        </w:rPr>
        <w:t>J</w:t>
      </w:r>
      <w:r w:rsidR="00FD7C45">
        <w:rPr>
          <w:rFonts w:cs="Arial"/>
          <w:b/>
          <w:lang w:val="sr-Cyrl-RS"/>
        </w:rPr>
        <w:t>Н/</w:t>
      </w:r>
      <w:r w:rsidR="005838EE">
        <w:rPr>
          <w:rFonts w:cs="Arial"/>
          <w:b/>
          <w:lang w:val="sr-Latn-RS"/>
        </w:rPr>
        <w:t>3000/</w:t>
      </w:r>
      <w:r w:rsidR="00875856">
        <w:rPr>
          <w:rFonts w:cs="Arial"/>
          <w:b/>
          <w:lang w:val="sr-Cyrl-RS"/>
        </w:rPr>
        <w:t>1</w:t>
      </w:r>
      <w:r w:rsidR="00A92E5E">
        <w:rPr>
          <w:rFonts w:cs="Arial"/>
          <w:b/>
          <w:lang w:val="sr-Cyrl-RS"/>
        </w:rPr>
        <w:t>993</w:t>
      </w:r>
      <w:r w:rsidR="00EC5A0A">
        <w:rPr>
          <w:rFonts w:cs="Arial"/>
          <w:b/>
          <w:lang w:val="sr-Latn-RS"/>
        </w:rPr>
        <w:t>/2016 (</w:t>
      </w:r>
      <w:r w:rsidR="00A92E5E">
        <w:rPr>
          <w:rFonts w:cs="Arial"/>
          <w:b/>
          <w:lang w:val="sr-Cyrl-RS"/>
        </w:rPr>
        <w:t>2202</w:t>
      </w:r>
      <w:r w:rsidR="00FD7C45">
        <w:rPr>
          <w:rFonts w:cs="Arial"/>
          <w:b/>
          <w:lang w:val="sr-Latn-RS"/>
        </w:rPr>
        <w:t>/2016)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85" w:history="1">
        <w:r w:rsidR="00FD7C45" w:rsidRPr="00CE5E25">
          <w:rPr>
            <w:rStyle w:val="Hyperlink"/>
            <w:rFonts w:cs="Arial"/>
          </w:rPr>
          <w:t>zoran.jovovic@eps.rs</w:t>
        </w:r>
      </w:hyperlink>
      <w:r w:rsidRPr="00E47C2E">
        <w:rPr>
          <w:rFonts w:cs="Arial"/>
        </w:rPr>
        <w:t xml:space="preserve"> радним данима (понедељак-петак) од </w:t>
      </w:r>
      <w:r w:rsidR="00643389" w:rsidRPr="00537A27">
        <w:rPr>
          <w:rFonts w:cs="Arial"/>
        </w:rPr>
        <w:t>7</w:t>
      </w:r>
      <w:r w:rsidRPr="00537A27">
        <w:rPr>
          <w:rFonts w:cs="Arial"/>
        </w:rPr>
        <w:t>,00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8D1BAD" w:rsidRDefault="0031435B" w:rsidP="008D1BAD">
      <w:pPr>
        <w:tabs>
          <w:tab w:val="left" w:pos="1134"/>
        </w:tabs>
        <w:jc w:val="left"/>
        <w:rPr>
          <w:b/>
          <w:color w:val="00B0F0"/>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46568B">
        <w:rPr>
          <w:rFonts w:cs="Arial"/>
          <w:b/>
        </w:rPr>
        <w:t xml:space="preserve">3000 </w:t>
      </w:r>
      <w:r w:rsidR="00AB7CE0">
        <w:rPr>
          <w:rFonts w:cs="Arial"/>
          <w:b/>
          <w:lang w:val="sr-Cyrl-RS"/>
        </w:rPr>
        <w:t>1</w:t>
      </w:r>
      <w:r w:rsidR="00A92E5E">
        <w:rPr>
          <w:rFonts w:cs="Arial"/>
          <w:b/>
          <w:lang w:val="sr-Cyrl-RS"/>
        </w:rPr>
        <w:t>993</w:t>
      </w:r>
      <w:r w:rsidR="00437993">
        <w:rPr>
          <w:rFonts w:cs="Arial"/>
          <w:b/>
        </w:rPr>
        <w:t xml:space="preserve"> </w:t>
      </w:r>
      <w:r w:rsidR="00437993" w:rsidRPr="00437993">
        <w:rPr>
          <w:rFonts w:cs="Arial"/>
          <w:b/>
        </w:rPr>
        <w:t xml:space="preserve">2016 </w:t>
      </w:r>
      <w:r w:rsidR="0051411F">
        <w:rPr>
          <w:rFonts w:cs="Arial"/>
          <w:b/>
        </w:rPr>
        <w:t>(</w:t>
      </w:r>
      <w:r w:rsidR="00A92E5E">
        <w:rPr>
          <w:rFonts w:cs="Arial"/>
          <w:b/>
          <w:lang w:val="sr-Cyrl-RS"/>
        </w:rPr>
        <w:t>2202</w:t>
      </w:r>
      <w:r w:rsidR="00437993">
        <w:rPr>
          <w:rFonts w:cs="Arial"/>
          <w:b/>
        </w:rPr>
        <w:t xml:space="preserve"> 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8824C6">
        <w:rPr>
          <w:rFonts w:cs="Arial"/>
          <w:b/>
        </w:rPr>
        <w:t>JH/</w:t>
      </w:r>
      <w:r w:rsidR="0046568B">
        <w:rPr>
          <w:rFonts w:cs="Arial"/>
          <w:b/>
        </w:rPr>
        <w:t>3000/</w:t>
      </w:r>
      <w:r w:rsidR="00A92E5E">
        <w:rPr>
          <w:rFonts w:cs="Arial"/>
          <w:b/>
          <w:lang w:val="sr-Cyrl-RS"/>
        </w:rPr>
        <w:t>1993</w:t>
      </w:r>
      <w:r w:rsidR="00437993" w:rsidRPr="00437993">
        <w:rPr>
          <w:rFonts w:cs="Arial"/>
          <w:b/>
        </w:rPr>
        <w:t xml:space="preserve">/2016 </w:t>
      </w:r>
      <w:r w:rsidR="0046568B">
        <w:rPr>
          <w:rFonts w:cs="Arial"/>
          <w:b/>
        </w:rPr>
        <w:t>(</w:t>
      </w:r>
      <w:r w:rsidR="00A92E5E">
        <w:rPr>
          <w:rFonts w:cs="Arial"/>
          <w:b/>
          <w:lang w:val="sr-Cyrl-RS"/>
        </w:rPr>
        <w:t>2202</w:t>
      </w:r>
      <w:r w:rsidR="00437993">
        <w:rPr>
          <w:rFonts w:cs="Arial"/>
          <w:b/>
        </w:rPr>
        <w:t>/2016)</w:t>
      </w:r>
      <w:r w:rsidRPr="00E47C2E">
        <w:rPr>
          <w:rFonts w:cs="Arial"/>
        </w:rPr>
        <w:t xml:space="preserve">, прималац уплате: буџет Републике Србије) </w:t>
      </w:r>
      <w:r w:rsidRPr="00437993">
        <w:rPr>
          <w:rFonts w:cs="Arial"/>
        </w:rPr>
        <w:t xml:space="preserve">уплати таксу од: </w:t>
      </w:r>
    </w:p>
    <w:p w:rsidR="0031435B" w:rsidRPr="00437993" w:rsidRDefault="0031435B" w:rsidP="00377FE7">
      <w:pPr>
        <w:spacing w:before="0"/>
        <w:rPr>
          <w:rFonts w:cs="Arial"/>
        </w:rPr>
      </w:pPr>
      <w:r w:rsidRPr="00437993">
        <w:rPr>
          <w:rFonts w:cs="Arial"/>
        </w:rPr>
        <w:t>1) 120.000</w:t>
      </w:r>
      <w:r w:rsidR="00873133" w:rsidRPr="00437993">
        <w:rPr>
          <w:rFonts w:cs="Arial"/>
        </w:rPr>
        <w:t>,00</w:t>
      </w:r>
      <w:r w:rsidRPr="0043799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37993">
        <w:rPr>
          <w:rFonts w:cs="Arial"/>
        </w:rPr>
        <w:t>,00</w:t>
      </w:r>
      <w:r w:rsidRPr="00437993">
        <w:rPr>
          <w:rFonts w:cs="Arial"/>
        </w:rPr>
        <w:t xml:space="preserve"> динара </w:t>
      </w:r>
    </w:p>
    <w:p w:rsidR="0031435B" w:rsidRPr="00437993" w:rsidRDefault="00437993" w:rsidP="00377FE7">
      <w:pPr>
        <w:spacing w:before="0"/>
        <w:rPr>
          <w:rFonts w:cs="Arial"/>
        </w:rPr>
      </w:pPr>
      <w:r w:rsidRPr="00437993">
        <w:rPr>
          <w:rFonts w:cs="Arial"/>
        </w:rPr>
        <w:t>2</w:t>
      </w:r>
      <w:r w:rsidR="0031435B" w:rsidRPr="00437993">
        <w:rPr>
          <w:rFonts w:cs="Arial"/>
        </w:rPr>
        <w:t>) 120.000</w:t>
      </w:r>
      <w:r w:rsidR="00873133" w:rsidRPr="00437993">
        <w:rPr>
          <w:rFonts w:cs="Arial"/>
        </w:rPr>
        <w:t>,00</w:t>
      </w:r>
      <w:r w:rsidR="0031435B" w:rsidRPr="0043799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37993">
        <w:rPr>
          <w:rFonts w:cs="Arial"/>
        </w:rPr>
        <w:t>,00</w:t>
      </w:r>
      <w:r w:rsidR="0031435B" w:rsidRPr="00437993">
        <w:rPr>
          <w:rFonts w:cs="Arial"/>
        </w:rPr>
        <w:t xml:space="preserve"> динара </w:t>
      </w:r>
    </w:p>
    <w:p w:rsidR="0031435B" w:rsidRPr="00437993" w:rsidRDefault="0031435B" w:rsidP="00377FE7">
      <w:pPr>
        <w:spacing w:before="0"/>
        <w:rPr>
          <w:rFonts w:cs="Arial"/>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E47C2E">
        <w:rPr>
          <w:rFonts w:cs="Arial"/>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92E5E" w:rsidRDefault="00A92E5E" w:rsidP="0031435B">
      <w:pPr>
        <w:rPr>
          <w:rFonts w:cs="Arial"/>
          <w:lang w:val="sr-Cyrl-RS"/>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A92E5E" w:rsidRDefault="00A92E5E" w:rsidP="0031435B">
      <w:pPr>
        <w:rPr>
          <w:rFonts w:cs="Arial"/>
          <w:lang w:val="sr-Cyrl-RS"/>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A92E5E"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53239F">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6270B2" w:rsidRDefault="007E3AF6" w:rsidP="007E3AF6">
      <w:pPr>
        <w:spacing w:before="0"/>
        <w:rPr>
          <w:rFonts w:cs="Arial"/>
        </w:rPr>
      </w:pPr>
      <w:r w:rsidRPr="006270B2">
        <w:rPr>
          <w:rFonts w:cs="Arial"/>
        </w:rPr>
        <w:t>Понуђач којем буде додељен уговор, обавезан је да приликом закључења у</w:t>
      </w:r>
      <w:r w:rsidR="00CD0A4B">
        <w:rPr>
          <w:rFonts w:cs="Arial"/>
        </w:rPr>
        <w:t>говора, а најкасније у року од 10</w:t>
      </w:r>
      <w:r w:rsidRPr="006270B2">
        <w:rPr>
          <w:rFonts w:cs="Arial"/>
        </w:rPr>
        <w:t xml:space="preserve">  дана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7A161C">
        <w:rPr>
          <w:rFonts w:cs="Arial"/>
          <w:lang w:val="ru-RU"/>
        </w:rPr>
        <w:t xml:space="preserve"> од 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377FE7" w:rsidRDefault="00377FE7" w:rsidP="008C3986">
      <w:pPr>
        <w:spacing w:before="0"/>
        <w:rPr>
          <w:rFonts w:cs="Arial"/>
          <w:lang w:val="sr-Cyrl-RS" w:eastAsia="sr-Latn-CS"/>
        </w:rPr>
      </w:pPr>
    </w:p>
    <w:p w:rsidR="0046568B" w:rsidRDefault="0046568B" w:rsidP="008C3986">
      <w:pPr>
        <w:spacing w:before="0"/>
        <w:rPr>
          <w:rFonts w:cs="Arial"/>
          <w:lang w:val="sr-Cyrl-RS" w:eastAsia="sr-Latn-CS"/>
        </w:rPr>
      </w:pPr>
    </w:p>
    <w:p w:rsidR="0046568B" w:rsidRDefault="0046568B" w:rsidP="008C3986">
      <w:pPr>
        <w:spacing w:before="0"/>
        <w:rPr>
          <w:rFonts w:cs="Arial"/>
          <w:lang w:val="sr-Cyrl-RS" w:eastAsia="sr-Latn-CS"/>
        </w:rPr>
      </w:pPr>
    </w:p>
    <w:p w:rsidR="0046568B" w:rsidRPr="0046568B" w:rsidRDefault="0046568B" w:rsidP="008C3986">
      <w:pPr>
        <w:spacing w:before="0"/>
        <w:rPr>
          <w:rFonts w:cs="Arial"/>
          <w:color w:val="00B0F0"/>
          <w:lang w:val="sr-Cyrl-RS" w:eastAsia="sr-Latn-CS"/>
        </w:rPr>
      </w:pPr>
    </w:p>
    <w:p w:rsidR="008824C6" w:rsidRPr="0046568B" w:rsidRDefault="008824C6" w:rsidP="008824C6">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8824C6" w:rsidRDefault="008C3986" w:rsidP="0053239F">
      <w:pPr>
        <w:pStyle w:val="KDPodnaslov1"/>
        <w:numPr>
          <w:ilvl w:val="0"/>
          <w:numId w:val="19"/>
        </w:numPr>
        <w:spacing w:before="0"/>
        <w:jc w:val="center"/>
        <w:rPr>
          <w:rFonts w:cs="Arial"/>
        </w:rPr>
      </w:pPr>
      <w:r w:rsidRPr="008824C6">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AB7CE0" w:rsidRDefault="00AB7CE0" w:rsidP="005838EE">
      <w:pPr>
        <w:pStyle w:val="KDObrazac"/>
        <w:spacing w:before="0"/>
        <w:jc w:val="both"/>
        <w:rPr>
          <w:lang w:val="sr-Cyrl-RS"/>
        </w:rPr>
      </w:pPr>
      <w:bookmarkStart w:id="259" w:name="_Toc442559924"/>
    </w:p>
    <w:p w:rsidR="00A92E5E" w:rsidRPr="0051411F" w:rsidRDefault="00A92E5E" w:rsidP="005838EE">
      <w:pPr>
        <w:pStyle w:val="KDObrazac"/>
        <w:spacing w:before="0"/>
        <w:jc w:val="both"/>
        <w:rPr>
          <w:lang w:val="sr-Cyrl-RS"/>
        </w:rPr>
      </w:pPr>
    </w:p>
    <w:p w:rsidR="00B043D1" w:rsidRPr="00E47C2E" w:rsidRDefault="006C551C" w:rsidP="00B043D1">
      <w:pPr>
        <w:pStyle w:val="KDObrazac"/>
        <w:spacing w:before="0"/>
        <w:rPr>
          <w:noProof/>
        </w:rPr>
      </w:pPr>
      <w:r>
        <w:lastRenderedPageBreak/>
        <w:t>ОБРАЗАЦ  1</w:t>
      </w:r>
      <w:r w:rsidR="00B043D1" w:rsidRPr="00E47C2E">
        <w:rPr>
          <w:noProof/>
        </w:rPr>
        <w:t>.</w:t>
      </w:r>
      <w:bookmarkEnd w:id="25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6C551C" w:rsidRDefault="00343A18" w:rsidP="00343A18">
      <w:pPr>
        <w:spacing w:before="0"/>
        <w:rPr>
          <w:rFonts w:cs="Arial"/>
          <w:lang w:eastAsia="zh-CN"/>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8824C6">
        <w:rPr>
          <w:rFonts w:eastAsia="TimesNewRomanPS-BoldMT" w:cs="Arial"/>
          <w:bCs/>
          <w:color w:val="000000" w:themeColor="text1"/>
        </w:rPr>
        <w:t xml:space="preserve"> : </w:t>
      </w:r>
      <w:r w:rsidR="00A92E5E" w:rsidRPr="00A92E5E">
        <w:rPr>
          <w:rFonts w:cs="Arial"/>
          <w:lang w:val="sr-Cyrl-RS"/>
        </w:rPr>
        <w:t>Израда и уградња цевовода и овешења у машинској хали бл.А1-А6-ТЕНТ-А</w:t>
      </w:r>
      <w:r w:rsidR="00EC5A0A" w:rsidRPr="00EC5A0A">
        <w:rPr>
          <w:rFonts w:eastAsia="TimesNewRomanPS-BoldMT" w:cs="Arial"/>
          <w:lang w:val="sr-Cyrl-RS"/>
        </w:rPr>
        <w:t xml:space="preserve"> </w:t>
      </w:r>
      <w:r w:rsidR="006C551C">
        <w:rPr>
          <w:rFonts w:eastAsia="TimesNewRomanPS-BoldMT" w:cs="Arial"/>
          <w:bCs/>
          <w:color w:val="000000" w:themeColor="text1"/>
        </w:rPr>
        <w:t>ЈН бр.</w:t>
      </w:r>
      <w:r w:rsidR="008824C6" w:rsidRPr="008824C6">
        <w:rPr>
          <w:szCs w:val="24"/>
        </w:rPr>
        <w:t xml:space="preserve"> </w:t>
      </w:r>
      <w:r w:rsidR="008824C6" w:rsidRPr="00EC5BB4">
        <w:rPr>
          <w:szCs w:val="24"/>
        </w:rPr>
        <w:t>ЈН</w:t>
      </w:r>
      <w:r w:rsidR="008824C6">
        <w:rPr>
          <w:szCs w:val="24"/>
        </w:rPr>
        <w:t>/</w:t>
      </w:r>
      <w:r w:rsidR="005838EE">
        <w:rPr>
          <w:rFonts w:cs="Arial"/>
          <w:b/>
        </w:rPr>
        <w:t>3000/</w:t>
      </w:r>
      <w:r w:rsidR="00875856">
        <w:rPr>
          <w:rFonts w:cs="Arial"/>
          <w:b/>
          <w:lang w:val="sr-Cyrl-RS"/>
        </w:rPr>
        <w:t>1</w:t>
      </w:r>
      <w:r w:rsidR="00A92E5E">
        <w:rPr>
          <w:rFonts w:cs="Arial"/>
          <w:b/>
          <w:lang w:val="sr-Cyrl-RS"/>
        </w:rPr>
        <w:t>993</w:t>
      </w:r>
      <w:r w:rsidR="00EC5A0A">
        <w:rPr>
          <w:rFonts w:cs="Arial"/>
          <w:b/>
        </w:rPr>
        <w:t>/2016 (</w:t>
      </w:r>
      <w:r w:rsidR="00A92E5E">
        <w:rPr>
          <w:rFonts w:cs="Arial"/>
          <w:b/>
          <w:lang w:val="sr-Cyrl-RS"/>
        </w:rPr>
        <w:t>2202</w:t>
      </w:r>
      <w:r w:rsidR="008824C6">
        <w:rPr>
          <w:rFonts w:cs="Arial"/>
          <w:b/>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B043D1" w:rsidRPr="0051411F" w:rsidRDefault="00343A18" w:rsidP="00343A18">
      <w:pPr>
        <w:spacing w:before="0"/>
        <w:rPr>
          <w:rFonts w:cs="Arial"/>
          <w:iCs/>
          <w:lang w:val="sr-Cyrl-RS"/>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B7CE0" w:rsidRDefault="00AB7CE0" w:rsidP="00343A18">
      <w:pPr>
        <w:spacing w:before="0"/>
        <w:rPr>
          <w:rFonts w:eastAsia="TimesNewRomanPSMT" w:cs="Arial"/>
          <w:b/>
          <w:bCs/>
          <w:lang w:val="sr-Cyrl-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Default="00B043D1" w:rsidP="00343A18">
      <w:pPr>
        <w:spacing w:before="0"/>
        <w:rPr>
          <w:rFonts w:eastAsia="TimesNewRomanPSMT" w:cs="Arial"/>
          <w:b/>
          <w:bCs/>
        </w:rPr>
      </w:pPr>
    </w:p>
    <w:p w:rsidR="008824C6" w:rsidRDefault="008824C6" w:rsidP="00343A18">
      <w:pPr>
        <w:spacing w:before="0"/>
        <w:rPr>
          <w:rFonts w:eastAsia="TimesNewRomanPSMT" w:cs="Arial"/>
          <w:b/>
          <w:bCs/>
        </w:rPr>
      </w:pPr>
    </w:p>
    <w:p w:rsidR="008824C6" w:rsidRDefault="008824C6" w:rsidP="00343A18">
      <w:pPr>
        <w:spacing w:before="0"/>
        <w:rPr>
          <w:rFonts w:eastAsia="TimesNewRomanPSMT" w:cs="Arial"/>
          <w:b/>
          <w:bCs/>
        </w:rPr>
      </w:pPr>
    </w:p>
    <w:p w:rsidR="008824C6" w:rsidRDefault="008824C6" w:rsidP="00343A18">
      <w:pPr>
        <w:spacing w:before="0"/>
        <w:rPr>
          <w:rFonts w:eastAsia="TimesNewRomanPSMT" w:cs="Arial"/>
          <w:b/>
          <w:bCs/>
        </w:rPr>
      </w:pPr>
    </w:p>
    <w:p w:rsidR="008824C6" w:rsidRDefault="008824C6" w:rsidP="00343A18">
      <w:pPr>
        <w:spacing w:before="0"/>
        <w:rPr>
          <w:rFonts w:eastAsia="TimesNewRomanPSMT" w:cs="Arial"/>
          <w:b/>
          <w:bCs/>
          <w:lang w:val="sr-Cyrl-RS"/>
        </w:rPr>
      </w:pPr>
    </w:p>
    <w:p w:rsidR="0051411F" w:rsidRPr="0051411F" w:rsidRDefault="0051411F"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 xml:space="preserve">ПОДАЦИ </w:t>
      </w:r>
      <w:r w:rsidR="0051411F">
        <w:rPr>
          <w:rFonts w:eastAsia="TimesNewRomanPSMT" w:cs="Arial"/>
          <w:b/>
          <w:bCs/>
          <w:lang w:val="ru-RU"/>
        </w:rPr>
        <w:t xml:space="preserve">О </w:t>
      </w:r>
      <w:r w:rsidRPr="00E47C2E">
        <w:rPr>
          <w:rFonts w:eastAsia="TimesNewRomanPSMT" w:cs="Arial"/>
          <w:b/>
          <w:bCs/>
          <w:lang w:val="ru-RU"/>
        </w:rPr>
        <w:t>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rPr>
      </w:pPr>
    </w:p>
    <w:p w:rsidR="008824C6" w:rsidRPr="008824C6" w:rsidRDefault="008824C6" w:rsidP="00343A18">
      <w:pPr>
        <w:spacing w:before="0"/>
        <w:rPr>
          <w:rFonts w:cs="Arial"/>
          <w:iC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388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AF3AF8">
        <w:trPr>
          <w:trHeight w:val="440"/>
        </w:trPr>
        <w:tc>
          <w:tcPr>
            <w:tcW w:w="5920" w:type="dxa"/>
            <w:vAlign w:val="center"/>
          </w:tcPr>
          <w:p w:rsidR="005838EE" w:rsidRDefault="005838EE" w:rsidP="005838EE">
            <w:pPr>
              <w:spacing w:before="0"/>
              <w:ind w:left="142"/>
              <w:rPr>
                <w:rFonts w:cs="Arial"/>
                <w:lang w:val="sr-Cyrl-RS"/>
              </w:rPr>
            </w:pPr>
          </w:p>
          <w:p w:rsidR="005838EE" w:rsidRPr="005838EE" w:rsidRDefault="00A92E5E" w:rsidP="00A92E5E">
            <w:pPr>
              <w:spacing w:before="0"/>
              <w:ind w:left="142"/>
              <w:rPr>
                <w:rFonts w:cs="Arial"/>
                <w:lang w:val="sr-Cyrl-RS"/>
              </w:rPr>
            </w:pPr>
            <w:r w:rsidRPr="00A92E5E">
              <w:rPr>
                <w:rFonts w:cs="Arial"/>
                <w:lang w:val="sr-Cyrl-RS"/>
              </w:rPr>
              <w:t>Израда и уградња цевовода и овешења у машинској хали бл.А1-А6-ТЕНТ-А</w:t>
            </w:r>
            <w:r w:rsidR="00AB7CE0" w:rsidRPr="00AB7CE0">
              <w:rPr>
                <w:rFonts w:cs="Arial"/>
                <w:lang w:val="sr-Cyrl-RS"/>
              </w:rPr>
              <w:t xml:space="preserve"> </w:t>
            </w:r>
            <w:r w:rsidR="00537A27">
              <w:rPr>
                <w:rFonts w:cs="Arial"/>
              </w:rPr>
              <w:t xml:space="preserve">– </w:t>
            </w:r>
            <w:r w:rsidR="008824C6">
              <w:rPr>
                <w:rFonts w:cs="Arial"/>
              </w:rPr>
              <w:t>JH/</w:t>
            </w:r>
            <w:r w:rsidR="0046568B">
              <w:rPr>
                <w:rFonts w:cs="Arial"/>
              </w:rPr>
              <w:t>3000/</w:t>
            </w:r>
            <w:r>
              <w:rPr>
                <w:rFonts w:cs="Arial"/>
                <w:lang w:val="sr-Cyrl-RS"/>
              </w:rPr>
              <w:t>1993</w:t>
            </w:r>
            <w:r>
              <w:rPr>
                <w:rFonts w:cs="Arial"/>
              </w:rPr>
              <w:t>/2016 (</w:t>
            </w:r>
            <w:r>
              <w:rPr>
                <w:rFonts w:cs="Arial"/>
                <w:lang w:val="sr-Cyrl-RS"/>
              </w:rPr>
              <w:t>2202</w:t>
            </w:r>
            <w:r w:rsidR="00537A27">
              <w:rPr>
                <w:rFonts w:cs="Arial"/>
              </w:rPr>
              <w:t xml:space="preserve">/2016)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393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 НАЧИН ПЛАЋАЊА:</w:t>
            </w:r>
          </w:p>
          <w:p w:rsidR="000E75A0" w:rsidRPr="00E07C61" w:rsidRDefault="006270B2" w:rsidP="00AF3AF8">
            <w:pPr>
              <w:spacing w:before="0"/>
              <w:jc w:val="center"/>
              <w:rPr>
                <w:rFonts w:cs="Arial"/>
                <w:b/>
                <w:bCs/>
                <w:iCs/>
                <w:lang w:val="sr-Cyrl-CS"/>
              </w:rPr>
            </w:pPr>
            <w:r w:rsidRPr="00E07C61">
              <w:rPr>
                <w:rFonts w:eastAsia="Calibri" w:cs="Arial"/>
              </w:rPr>
              <w:t>Сукцесивно  у зависности од извршења уговорених услуга, у року до 45 (словима: четрдесетпет) дана од дана пријема</w:t>
            </w:r>
            <w:r w:rsidR="006B00E5" w:rsidRPr="00E07C61">
              <w:rPr>
                <w:rFonts w:eastAsia="Calibri" w:cs="Arial"/>
              </w:rPr>
              <w:t xml:space="preserve"> </w:t>
            </w:r>
            <w:r w:rsidR="006B00E5"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006B00E5" w:rsidRPr="00E07C61">
              <w:rPr>
                <w:rFonts w:eastAsia="Calibri" w:cs="Arial"/>
              </w:rPr>
              <w:t>(</w:t>
            </w:r>
            <w:r w:rsidR="006B00E5" w:rsidRPr="00E07C61">
              <w:rPr>
                <w:rFonts w:eastAsia="Calibri" w:cs="Arial"/>
                <w:b/>
              </w:rPr>
              <w:t>Записника</w:t>
            </w:r>
            <w:r w:rsidR="006B00E5" w:rsidRPr="00E07C61">
              <w:rPr>
                <w:rFonts w:eastAsia="Calibri" w:cs="Arial"/>
              </w:rPr>
              <w:t>)</w:t>
            </w:r>
          </w:p>
        </w:tc>
        <w:tc>
          <w:tcPr>
            <w:tcW w:w="4394" w:type="dxa"/>
            <w:vAlign w:val="center"/>
          </w:tcPr>
          <w:p w:rsidR="00750A33" w:rsidRPr="00E07C61" w:rsidRDefault="00750A33" w:rsidP="0051411F">
            <w:pPr>
              <w:spacing w:before="0"/>
              <w:rPr>
                <w:rFonts w:cs="Arial"/>
                <w:bCs/>
                <w:iCs/>
                <w:color w:val="00B0F0"/>
                <w:lang w:val="sr-Cyrl-CS"/>
              </w:rPr>
            </w:pPr>
          </w:p>
          <w:p w:rsidR="00750A33" w:rsidRPr="00E07C61" w:rsidRDefault="006B00E5" w:rsidP="00922EDB">
            <w:pPr>
              <w:spacing w:before="0"/>
              <w:jc w:val="center"/>
              <w:rPr>
                <w:rFonts w:cs="Arial"/>
                <w:b/>
                <w:bCs/>
                <w:iCs/>
                <w:lang w:val="sr-Cyrl-CS"/>
              </w:rPr>
            </w:pPr>
            <w:r w:rsidRPr="00E07C61">
              <w:rPr>
                <w:rFonts w:cs="Arial"/>
                <w:b/>
                <w:bCs/>
                <w:iCs/>
                <w:lang w:val="sr-Cyrl-CS"/>
              </w:rPr>
              <w:t>Прихвата ДА / НЕ</w:t>
            </w:r>
          </w:p>
          <w:p w:rsidR="000E75A0" w:rsidRPr="0051411F" w:rsidRDefault="000E75A0" w:rsidP="0051411F">
            <w:pPr>
              <w:spacing w:before="0"/>
              <w:rPr>
                <w:rFonts w:cs="Arial"/>
                <w:b/>
                <w:bCs/>
                <w:iCs/>
                <w:strike/>
                <w:lang w:val="sr-Cyrl-RS"/>
              </w:rPr>
            </w:pP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w:t>
            </w:r>
            <w:r w:rsidR="00DF169D" w:rsidRPr="00E07C61">
              <w:rPr>
                <w:rFonts w:cs="Arial"/>
                <w:b/>
                <w:bCs/>
                <w:iCs/>
                <w:lang w:val="sr-Cyrl-CS"/>
              </w:rPr>
              <w:t>ЗВРШЕЊА</w:t>
            </w:r>
            <w:r w:rsidRPr="00E07C61">
              <w:rPr>
                <w:rFonts w:cs="Arial"/>
                <w:b/>
                <w:bCs/>
                <w:iCs/>
                <w:lang w:val="sr-Cyrl-CS"/>
              </w:rPr>
              <w:t>:</w:t>
            </w:r>
            <w:r w:rsidR="006B18AE" w:rsidRPr="00E07C61">
              <w:rPr>
                <w:rFonts w:cs="Arial"/>
                <w:b/>
                <w:bCs/>
                <w:iCs/>
                <w:lang w:val="sr-Cyrl-CS"/>
              </w:rPr>
              <w:t xml:space="preserve"> </w:t>
            </w:r>
          </w:p>
          <w:p w:rsidR="000E75A0" w:rsidRPr="00E07C61" w:rsidRDefault="0046568B" w:rsidP="00AF3AF8">
            <w:pPr>
              <w:spacing w:before="0"/>
              <w:jc w:val="center"/>
              <w:rPr>
                <w:rFonts w:cs="Arial"/>
                <w:bCs/>
                <w:iCs/>
                <w:color w:val="00B0F0"/>
                <w:lang w:val="sr-Cyrl-CS"/>
              </w:rPr>
            </w:pPr>
            <w:r w:rsidRPr="00164D3C">
              <w:rPr>
                <w:rFonts w:cs="Arial"/>
              </w:rPr>
              <w:t xml:space="preserve">Изабрани понуђач је обавезан да услугу изврши </w:t>
            </w:r>
            <w:r w:rsidR="001825EB" w:rsidRPr="00164D3C">
              <w:rPr>
                <w:rFonts w:cs="Arial"/>
                <w:lang w:val="sr-Cyrl-RS"/>
              </w:rPr>
              <w:t xml:space="preserve">према динамици Наручиоца, </w:t>
            </w:r>
            <w:r w:rsidRPr="00164D3C">
              <w:rPr>
                <w:rFonts w:cs="Arial"/>
              </w:rPr>
              <w:t>у р</w:t>
            </w:r>
            <w:r w:rsidR="00EC5A0A" w:rsidRPr="00164D3C">
              <w:rPr>
                <w:rFonts w:cs="Arial"/>
              </w:rPr>
              <w:t xml:space="preserve">оку који не може бити дужи од </w:t>
            </w:r>
            <w:r w:rsidR="00875856" w:rsidRPr="00164D3C">
              <w:rPr>
                <w:rFonts w:cs="Arial"/>
                <w:lang w:val="sr-Cyrl-RS"/>
              </w:rPr>
              <w:t>12</w:t>
            </w:r>
            <w:r w:rsidRPr="00164D3C">
              <w:rPr>
                <w:rFonts w:cs="Arial"/>
              </w:rPr>
              <w:t xml:space="preserve"> месеци од дана ступања уговора на сн</w:t>
            </w:r>
            <w:r w:rsidR="00EC5A0A" w:rsidRPr="00164D3C">
              <w:rPr>
                <w:rFonts w:cs="Arial"/>
              </w:rPr>
              <w:t xml:space="preserve">агу, с тим да је рок </w:t>
            </w:r>
            <w:r w:rsidR="00EC5A0A">
              <w:rPr>
                <w:rFonts w:cs="Arial"/>
              </w:rPr>
              <w:t xml:space="preserve">важности </w:t>
            </w:r>
            <w:r w:rsidR="00875856">
              <w:rPr>
                <w:rFonts w:cs="Arial"/>
                <w:lang w:val="sr-Cyrl-RS"/>
              </w:rPr>
              <w:t>15</w:t>
            </w:r>
            <w:r w:rsidRPr="0046568B">
              <w:rPr>
                <w:rFonts w:cs="Arial"/>
              </w:rPr>
              <w:t xml:space="preserve"> месеци од ступања уговора на снагу</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537A27" w:rsidP="00DE7845">
            <w:pPr>
              <w:spacing w:before="0"/>
              <w:jc w:val="center"/>
              <w:rPr>
                <w:rFonts w:cs="Arial"/>
                <w:bCs/>
                <w:iCs/>
                <w:color w:val="00B0F0"/>
              </w:rPr>
            </w:pPr>
            <w:r w:rsidRPr="00E07C61">
              <w:rPr>
                <w:rFonts w:cs="Arial"/>
                <w:bCs/>
                <w:iCs/>
                <w:lang w:val="sr-Cyrl-CS"/>
              </w:rPr>
              <w:t>____</w:t>
            </w:r>
            <w:r w:rsidRPr="00E07C61">
              <w:rPr>
                <w:rFonts w:cs="Arial"/>
              </w:rPr>
              <w:t xml:space="preserve"> </w:t>
            </w:r>
            <w:r w:rsidR="00DE7845" w:rsidRPr="00DE7845">
              <w:rPr>
                <w:rFonts w:cs="Arial"/>
              </w:rPr>
              <w:t>месеци од дана ступања уговора на сн</w:t>
            </w:r>
            <w:r w:rsidR="00DE7845">
              <w:rPr>
                <w:rFonts w:cs="Arial"/>
              </w:rPr>
              <w:t xml:space="preserve">агу, с тим да је рок важности </w:t>
            </w:r>
            <w:r w:rsidR="00DE7845">
              <w:rPr>
                <w:rFonts w:cs="Arial"/>
                <w:lang w:val="sr-Cyrl-RS"/>
              </w:rPr>
              <w:t>___</w:t>
            </w:r>
            <w:r w:rsidR="00DE7845" w:rsidRPr="00DE7845">
              <w:rPr>
                <w:rFonts w:cs="Arial"/>
              </w:rPr>
              <w:t xml:space="preserve"> месеци од ступања уговора на снагу</w:t>
            </w: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ГАРАНТНИ РОК:</w:t>
            </w:r>
          </w:p>
          <w:p w:rsidR="000E75A0" w:rsidRPr="00E07C61" w:rsidRDefault="000E75A0" w:rsidP="00FA439F">
            <w:pPr>
              <w:spacing w:before="0"/>
              <w:jc w:val="center"/>
              <w:rPr>
                <w:rFonts w:cs="Arial"/>
                <w:b/>
                <w:bCs/>
                <w:iCs/>
                <w:lang w:val="sr-Cyrl-CS"/>
              </w:rPr>
            </w:pPr>
            <w:r w:rsidRPr="00E07C61">
              <w:rPr>
                <w:rFonts w:cs="Arial"/>
                <w:bCs/>
                <w:iCs/>
                <w:lang w:val="sr-Cyrl-CS"/>
              </w:rPr>
              <w:t xml:space="preserve">не може бити краћи од </w:t>
            </w:r>
            <w:r w:rsidR="00AB7CE0">
              <w:rPr>
                <w:rFonts w:cs="Arial"/>
                <w:bCs/>
                <w:iCs/>
                <w:lang w:val="sr-Cyrl-CS"/>
              </w:rPr>
              <w:t>12</w:t>
            </w:r>
            <w:r w:rsidRPr="00E07C61">
              <w:rPr>
                <w:rFonts w:cs="Arial"/>
                <w:bCs/>
                <w:iCs/>
                <w:lang w:val="sr-Cyrl-CS"/>
              </w:rPr>
              <w:t xml:space="preserve"> месеци од дана </w:t>
            </w:r>
            <w:r w:rsidR="00FA439F" w:rsidRPr="00E07C61">
              <w:rPr>
                <w:rFonts w:cs="Arial"/>
                <w:bCs/>
                <w:iCs/>
                <w:lang w:val="sr-Cyrl-CS"/>
              </w:rPr>
              <w:t xml:space="preserve">сачињавања, верификовања </w:t>
            </w:r>
            <w:r w:rsidRPr="00E07C61">
              <w:rPr>
                <w:rFonts w:cs="Arial"/>
                <w:bCs/>
                <w:iCs/>
                <w:lang w:val="sr-Cyrl-CS"/>
              </w:rPr>
              <w:t xml:space="preserve">и потписивања Записника о квалитативном пријему  </w:t>
            </w:r>
            <w:r w:rsidR="00FA439F" w:rsidRPr="00E07C61">
              <w:rPr>
                <w:rFonts w:cs="Arial"/>
                <w:bCs/>
                <w:iCs/>
                <w:lang w:val="sr-Cyrl-CS"/>
              </w:rPr>
              <w:t>услуга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9E2FA8">
            <w:pPr>
              <w:spacing w:before="0"/>
              <w:jc w:val="center"/>
              <w:rPr>
                <w:rFonts w:cs="Arial"/>
                <w:b/>
                <w:bCs/>
                <w:iCs/>
                <w:lang w:val="sr-Cyrl-CS"/>
              </w:rPr>
            </w:pPr>
            <w:r w:rsidRPr="00E07C61">
              <w:rPr>
                <w:rFonts w:cs="Arial"/>
                <w:bCs/>
                <w:iCs/>
                <w:lang w:val="sr-Cyrl-CS"/>
              </w:rPr>
              <w:t xml:space="preserve">____ месеци од дана </w:t>
            </w:r>
            <w:r w:rsidR="00FA439F" w:rsidRPr="00E07C61">
              <w:rPr>
                <w:rFonts w:cs="Arial"/>
                <w:bCs/>
                <w:iCs/>
                <w:lang w:val="sr-Cyrl-CS"/>
              </w:rPr>
              <w:t xml:space="preserve">сачињавања, верификовања </w:t>
            </w:r>
            <w:r w:rsidRPr="00E07C61">
              <w:rPr>
                <w:rFonts w:cs="Arial"/>
                <w:bCs/>
                <w:iCs/>
                <w:lang w:val="sr-Cyrl-CS"/>
              </w:rPr>
              <w:t xml:space="preserve"> и потписи</w:t>
            </w:r>
            <w:r w:rsidR="009E2FA8" w:rsidRPr="00E07C61">
              <w:rPr>
                <w:rFonts w:cs="Arial"/>
                <w:bCs/>
                <w:iCs/>
                <w:lang w:val="sr-Cyrl-CS"/>
              </w:rPr>
              <w:t>вања Записника о квантитативном и квалитативном</w:t>
            </w:r>
            <w:r w:rsidR="00EC5A0A">
              <w:rPr>
                <w:rFonts w:cs="Arial"/>
                <w:bCs/>
                <w:iCs/>
                <w:lang w:val="sr-Cyrl-CS"/>
              </w:rPr>
              <w:t xml:space="preserve"> </w:t>
            </w:r>
            <w:r w:rsidRPr="00E07C61">
              <w:rPr>
                <w:rFonts w:cs="Arial"/>
                <w:bCs/>
                <w:iCs/>
                <w:lang w:val="sr-Cyrl-CS"/>
              </w:rPr>
              <w:t xml:space="preserve">пријему </w:t>
            </w:r>
            <w:r w:rsidR="00FA439F" w:rsidRPr="00E07C61">
              <w:rPr>
                <w:rFonts w:cs="Arial"/>
                <w:bCs/>
                <w:iCs/>
                <w:lang w:val="sr-Cyrl-CS"/>
              </w:rPr>
              <w:t>услуга</w:t>
            </w:r>
          </w:p>
        </w:tc>
      </w:tr>
      <w:tr w:rsidR="000E75A0" w:rsidRPr="00E47C2E" w:rsidTr="00AF3AF8">
        <w:trPr>
          <w:trHeight w:val="818"/>
        </w:trPr>
        <w:tc>
          <w:tcPr>
            <w:tcW w:w="5920" w:type="dxa"/>
            <w:vAlign w:val="center"/>
          </w:tcPr>
          <w:p w:rsidR="000E75A0" w:rsidRPr="00E07C61" w:rsidRDefault="000E75A0" w:rsidP="00AF3AF8">
            <w:pPr>
              <w:spacing w:before="0"/>
              <w:jc w:val="center"/>
              <w:rPr>
                <w:rFonts w:cs="Arial"/>
                <w:bCs/>
                <w:iCs/>
                <w:color w:val="00B0F0"/>
                <w:lang w:val="sr-Cyrl-CS"/>
              </w:rPr>
            </w:pPr>
            <w:r w:rsidRPr="00E07C61">
              <w:rPr>
                <w:rFonts w:cs="Arial"/>
                <w:b/>
                <w:bCs/>
                <w:iCs/>
                <w:lang w:val="sr-Cyrl-CS"/>
              </w:rPr>
              <w:t>МЕСТО И</w:t>
            </w:r>
            <w:r w:rsidR="00750A33" w:rsidRPr="00E07C61">
              <w:rPr>
                <w:rFonts w:cs="Arial"/>
                <w:b/>
                <w:bCs/>
                <w:iCs/>
                <w:lang w:val="sr-Cyrl-CS"/>
              </w:rPr>
              <w:t>ЗВРШЕЊА</w:t>
            </w:r>
            <w:r w:rsidRPr="00E07C61">
              <w:rPr>
                <w:rFonts w:cs="Arial"/>
                <w:b/>
                <w:bCs/>
                <w:iCs/>
                <w:lang w:val="sr-Cyrl-CS"/>
              </w:rPr>
              <w:t xml:space="preserve">: </w:t>
            </w:r>
          </w:p>
          <w:p w:rsidR="000E75A0" w:rsidRPr="00E07C61" w:rsidRDefault="0046568B" w:rsidP="00A92E5E">
            <w:pPr>
              <w:spacing w:before="0"/>
              <w:jc w:val="left"/>
              <w:rPr>
                <w:rFonts w:cs="Arial"/>
                <w:b/>
                <w:bCs/>
                <w:iCs/>
                <w:lang w:val="sr-Cyrl-CS"/>
              </w:rPr>
            </w:pPr>
            <w:r w:rsidRPr="0046568B">
              <w:rPr>
                <w:rFonts w:cs="Arial"/>
                <w:lang w:val="sr-Cyrl-CS" w:eastAsia="zh-CN"/>
              </w:rPr>
              <w:t>Место извршења је Огранак ТЕНТ, Богољуба Урошевић</w:t>
            </w:r>
            <w:r w:rsidR="00EC5A0A">
              <w:rPr>
                <w:rFonts w:cs="Arial"/>
                <w:lang w:val="sr-Cyrl-CS" w:eastAsia="zh-CN"/>
              </w:rPr>
              <w:t>а Црног бр.44., 11500 Обреновац,</w:t>
            </w:r>
            <w:r w:rsidR="0051411F">
              <w:rPr>
                <w:rFonts w:cs="Arial"/>
                <w:lang w:val="sr-Cyrl-CS" w:eastAsia="zh-CN"/>
              </w:rPr>
              <w:t xml:space="preserve"> </w:t>
            </w:r>
            <w:r w:rsidRPr="0046568B">
              <w:rPr>
                <w:rFonts w:cs="Arial"/>
                <w:lang w:val="sr-Cyrl-CS" w:eastAsia="zh-CN"/>
              </w:rPr>
              <w:t>с тим да је паритет франко Наручилац.</w:t>
            </w:r>
          </w:p>
        </w:tc>
        <w:tc>
          <w:tcPr>
            <w:tcW w:w="4394" w:type="dxa"/>
            <w:vAlign w:val="center"/>
          </w:tcPr>
          <w:p w:rsidR="000E75A0" w:rsidRPr="00E07C61" w:rsidRDefault="000E75A0" w:rsidP="00AF3AF8">
            <w:pPr>
              <w:spacing w:before="0"/>
              <w:jc w:val="center"/>
              <w:rPr>
                <w:rFonts w:cs="Arial"/>
                <w:bCs/>
                <w:iCs/>
                <w:lang w:val="sr-Cyrl-CS"/>
              </w:rPr>
            </w:pPr>
            <w:r w:rsidRPr="00E07C61">
              <w:rPr>
                <w:rFonts w:cs="Arial"/>
                <w:bCs/>
                <w:iCs/>
                <w:lang w:val="sr-Cyrl-CS"/>
              </w:rPr>
              <w:t>Сагласан за захтевом наручиоца</w:t>
            </w:r>
          </w:p>
          <w:p w:rsidR="000E75A0" w:rsidRPr="00E07C61" w:rsidRDefault="000E75A0" w:rsidP="00AF3AF8">
            <w:pPr>
              <w:spacing w:before="0"/>
              <w:jc w:val="center"/>
              <w:rPr>
                <w:rFonts w:cs="Arial"/>
                <w:b/>
                <w:bCs/>
                <w:iCs/>
                <w:lang w:val="sr-Cyrl-CS"/>
              </w:rPr>
            </w:pPr>
            <w:r w:rsidRPr="00E07C61">
              <w:rPr>
                <w:rFonts w:cs="Arial"/>
                <w:bCs/>
                <w:iCs/>
                <w:lang w:val="sr-Cyrl-CS"/>
              </w:rPr>
              <w:t>ДА/НЕ (заокружити)</w:t>
            </w:r>
          </w:p>
        </w:tc>
      </w:tr>
      <w:tr w:rsidR="000E75A0" w:rsidRPr="00E47C2E" w:rsidTr="00AF3AF8">
        <w:trPr>
          <w:trHeight w:val="800"/>
        </w:trPr>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ВАЖЕЊА ПОНУДЕ:</w:t>
            </w:r>
          </w:p>
          <w:p w:rsidR="000E75A0" w:rsidRPr="00E07C61" w:rsidRDefault="000E75A0" w:rsidP="00E47C2E">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6270B2" w:rsidRPr="00E07C61">
              <w:rPr>
                <w:rFonts w:cs="Arial"/>
                <w:bCs/>
                <w:iCs/>
                <w:lang w:val="sr-Cyrl-CS"/>
              </w:rPr>
              <w:t xml:space="preserve">45 </w:t>
            </w:r>
            <w:r w:rsidRPr="00E07C61">
              <w:rPr>
                <w:rFonts w:cs="Arial"/>
                <w:bCs/>
                <w:iCs/>
                <w:lang w:val="sr-Cyrl-CS"/>
              </w:rPr>
              <w:t>дана од дана отварања понуда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AF3AF8">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75856" w:rsidRPr="00AB7CE0" w:rsidRDefault="00BA2C2D" w:rsidP="00AB7CE0">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bookmarkStart w:id="260" w:name="_Toc442559925"/>
      <w:r w:rsidR="00EC5A0A">
        <w:rPr>
          <w:rFonts w:eastAsia="TimesNewRomanPS-BoldMT" w:cs="Arial"/>
          <w:bCs/>
          <w:iCs/>
          <w:lang w:val="ru-RU"/>
        </w:rPr>
        <w:t>лагодити већем броју потписник</w:t>
      </w:r>
      <w:r w:rsidR="00C87281">
        <w:rPr>
          <w:rFonts w:eastAsia="TimesNewRomanPS-BoldMT" w:cs="Arial"/>
          <w:bCs/>
          <w:iCs/>
          <w:lang w:val="ru-RU"/>
        </w:rPr>
        <w:t>а</w:t>
      </w:r>
    </w:p>
    <w:p w:rsidR="00343A18" w:rsidRPr="00E47C2E" w:rsidRDefault="00343A18" w:rsidP="00343A18">
      <w:pPr>
        <w:pStyle w:val="KDObrazac"/>
        <w:spacing w:before="0"/>
      </w:pPr>
      <w:r w:rsidRPr="00E47C2E">
        <w:lastRenderedPageBreak/>
        <w:t xml:space="preserve">ОБРАЗАЦ </w:t>
      </w:r>
      <w:r w:rsidR="006C551C">
        <w:t>2</w:t>
      </w:r>
      <w:r w:rsidRPr="00E47C2E">
        <w:t>.</w:t>
      </w:r>
      <w:bookmarkEnd w:id="260"/>
    </w:p>
    <w:p w:rsidR="00343A18" w:rsidRPr="00E47C2E" w:rsidRDefault="00343A18" w:rsidP="00343A18">
      <w:pPr>
        <w:spacing w:before="0"/>
        <w:jc w:val="center"/>
        <w:rPr>
          <w:rFonts w:cs="Arial"/>
          <w:b/>
        </w:rPr>
      </w:pPr>
      <w:r w:rsidRPr="00E47C2E">
        <w:rPr>
          <w:rFonts w:cs="Arial"/>
          <w:b/>
        </w:rPr>
        <w:t>ОБРАЗАЦ СТРУКУТРЕ ЦЕНЕ</w:t>
      </w:r>
    </w:p>
    <w:p w:rsidR="004C434C" w:rsidRDefault="004C434C" w:rsidP="00343A18">
      <w:pPr>
        <w:spacing w:before="0"/>
        <w:rPr>
          <w:rFonts w:cs="Arial"/>
          <w:lang w:val="sr-Cyrl-RS"/>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9"/>
        <w:gridCol w:w="853"/>
        <w:gridCol w:w="1275"/>
        <w:gridCol w:w="710"/>
        <w:gridCol w:w="1277"/>
        <w:gridCol w:w="1416"/>
        <w:gridCol w:w="1301"/>
      </w:tblGrid>
      <w:tr w:rsidR="002D5D85" w:rsidRPr="00E47C2E" w:rsidTr="00DD4F84">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3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4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35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c>
          <w:tcPr>
            <w:tcW w:w="65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6270B2" w:rsidRDefault="002D5D85" w:rsidP="00BC01DC">
            <w:pPr>
              <w:spacing w:before="0"/>
              <w:jc w:val="center"/>
              <w:rPr>
                <w:rFonts w:cs="Arial"/>
                <w:b/>
                <w:bCs/>
                <w:iCs/>
              </w:rPr>
            </w:pPr>
            <w:r w:rsidRPr="00E47C2E">
              <w:rPr>
                <w:rFonts w:cs="Arial"/>
                <w:b/>
                <w:bCs/>
                <w:iCs/>
                <w:lang w:val="sr-Cyrl-CS"/>
              </w:rPr>
              <w:t xml:space="preserve">дин. </w:t>
            </w:r>
          </w:p>
        </w:tc>
      </w:tr>
      <w:tr w:rsidR="002D5D85" w:rsidRPr="00E47C2E" w:rsidTr="00DD4F84">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3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DE1048" w:rsidRPr="00E47C2E" w:rsidTr="00DE1048">
        <w:trPr>
          <w:trHeight w:val="689"/>
        </w:trPr>
        <w:tc>
          <w:tcPr>
            <w:tcW w:w="336" w:type="pct"/>
            <w:shd w:val="clear" w:color="auto" w:fill="auto"/>
            <w:vAlign w:val="center"/>
          </w:tcPr>
          <w:p w:rsidR="00DE1048" w:rsidRPr="00877A22" w:rsidRDefault="00DE1048" w:rsidP="00BF67ED">
            <w:pPr>
              <w:jc w:val="center"/>
            </w:pPr>
            <w:r w:rsidRPr="00877A22">
              <w:t>1</w:t>
            </w:r>
          </w:p>
        </w:tc>
        <w:tc>
          <w:tcPr>
            <w:tcW w:w="1219" w:type="pct"/>
            <w:shd w:val="clear" w:color="auto" w:fill="auto"/>
          </w:tcPr>
          <w:p w:rsidR="00DE1048" w:rsidRPr="000161C0" w:rsidRDefault="00DE1048" w:rsidP="00621A0F">
            <w:pPr>
              <w:spacing w:after="100"/>
              <w:rPr>
                <w:rFonts w:cs="Arial"/>
                <w:lang w:val="sr-Cyrl-RS"/>
              </w:rPr>
            </w:pPr>
            <w:r>
              <w:rPr>
                <w:rFonts w:cs="Arial"/>
              </w:rPr>
              <w:t>Радови на демонтажи и монтажи цевов</w:t>
            </w:r>
            <w:r>
              <w:rPr>
                <w:rFonts w:cs="Arial"/>
                <w:lang w:val="sr-Cyrl-RS"/>
              </w:rPr>
              <w:t>о</w:t>
            </w:r>
            <w:r>
              <w:rPr>
                <w:rFonts w:cs="Arial"/>
              </w:rPr>
              <w:t>да</w:t>
            </w:r>
            <w:r w:rsidR="000161C0">
              <w:rPr>
                <w:rFonts w:cs="Arial"/>
                <w:lang w:val="sr-Cyrl-RS"/>
              </w:rPr>
              <w:t xml:space="preserve"> и овешења</w:t>
            </w:r>
          </w:p>
          <w:p w:rsidR="00DE1048" w:rsidRPr="00C9206F" w:rsidRDefault="00DE1048" w:rsidP="00621A0F">
            <w:pPr>
              <w:rPr>
                <w:rFonts w:cs="Arial"/>
                <w:lang w:val="sr-Cyrl-RS"/>
              </w:rPr>
            </w:pPr>
            <w:r>
              <w:rPr>
                <w:rFonts w:cs="Arial"/>
                <w:lang w:val="sr-Cyrl-RS"/>
              </w:rPr>
              <w:t>(</w:t>
            </w:r>
            <w:r>
              <w:rPr>
                <w:rFonts w:cs="Arial"/>
              </w:rPr>
              <w:t>предвиђено радно време 12 часова, шест дана у недељи</w:t>
            </w:r>
            <w:r>
              <w:rPr>
                <w:rFonts w:cs="Arial"/>
                <w:lang w:val="sr-Cyrl-RS"/>
              </w:rPr>
              <w:t>)</w:t>
            </w:r>
          </w:p>
        </w:tc>
        <w:tc>
          <w:tcPr>
            <w:tcW w:w="430" w:type="pct"/>
            <w:shd w:val="clear" w:color="auto" w:fill="auto"/>
            <w:vAlign w:val="center"/>
          </w:tcPr>
          <w:p w:rsidR="00DE1048" w:rsidRPr="00C9206F" w:rsidRDefault="00DE1048" w:rsidP="00DE1048">
            <w:pPr>
              <w:jc w:val="center"/>
              <w:rPr>
                <w:rFonts w:cs="Arial"/>
                <w:lang w:val="sr-Cyrl-RS"/>
              </w:rPr>
            </w:pPr>
            <w:r>
              <w:rPr>
                <w:rFonts w:cs="Arial"/>
                <w:lang w:val="sr-Cyrl-RS"/>
              </w:rPr>
              <w:t>НЧ</w:t>
            </w:r>
          </w:p>
        </w:tc>
        <w:tc>
          <w:tcPr>
            <w:tcW w:w="643" w:type="pct"/>
            <w:shd w:val="clear" w:color="auto" w:fill="auto"/>
            <w:vAlign w:val="center"/>
          </w:tcPr>
          <w:p w:rsidR="00DE1048" w:rsidRPr="00C9206F" w:rsidRDefault="00DE1048" w:rsidP="00DE1048">
            <w:pPr>
              <w:jc w:val="center"/>
              <w:rPr>
                <w:rFonts w:cs="Arial"/>
                <w:lang w:val="sr-Cyrl-RS"/>
              </w:rPr>
            </w:pPr>
            <w:r>
              <w:rPr>
                <w:rFonts w:cs="Arial"/>
                <w:lang w:val="sr-Cyrl-RS"/>
              </w:rPr>
              <w:t>4032</w:t>
            </w:r>
          </w:p>
        </w:tc>
        <w:tc>
          <w:tcPr>
            <w:tcW w:w="358" w:type="pct"/>
            <w:shd w:val="clear" w:color="auto" w:fill="auto"/>
            <w:vAlign w:val="center"/>
          </w:tcPr>
          <w:p w:rsidR="00DE1048" w:rsidRPr="00E47C2E" w:rsidRDefault="00DE1048" w:rsidP="00DD4F84">
            <w:pPr>
              <w:spacing w:before="0"/>
              <w:ind w:left="-100" w:right="-107"/>
              <w:jc w:val="center"/>
              <w:rPr>
                <w:rFonts w:cs="Arial"/>
                <w:b/>
                <w:bCs/>
                <w:iCs/>
              </w:rPr>
            </w:pPr>
          </w:p>
        </w:tc>
        <w:tc>
          <w:tcPr>
            <w:tcW w:w="644" w:type="pct"/>
            <w:shd w:val="clear" w:color="auto" w:fill="auto"/>
            <w:vAlign w:val="center"/>
          </w:tcPr>
          <w:p w:rsidR="00DE1048" w:rsidRPr="00E47C2E" w:rsidRDefault="00DE1048" w:rsidP="00DD4F84">
            <w:pPr>
              <w:spacing w:before="0"/>
              <w:ind w:left="-100" w:right="-107"/>
              <w:jc w:val="center"/>
              <w:rPr>
                <w:rFonts w:cs="Arial"/>
                <w:b/>
                <w:bCs/>
                <w:iCs/>
              </w:rPr>
            </w:pPr>
          </w:p>
        </w:tc>
        <w:tc>
          <w:tcPr>
            <w:tcW w:w="714" w:type="pct"/>
            <w:shd w:val="clear" w:color="auto" w:fill="auto"/>
            <w:vAlign w:val="center"/>
          </w:tcPr>
          <w:p w:rsidR="00DE1048" w:rsidRPr="00E47C2E" w:rsidRDefault="00DE1048" w:rsidP="00DD4F84">
            <w:pPr>
              <w:spacing w:before="0"/>
              <w:ind w:left="-100" w:right="-107"/>
              <w:jc w:val="center"/>
              <w:rPr>
                <w:rFonts w:cs="Arial"/>
                <w:b/>
                <w:bCs/>
                <w:iCs/>
              </w:rPr>
            </w:pPr>
          </w:p>
        </w:tc>
        <w:tc>
          <w:tcPr>
            <w:tcW w:w="656" w:type="pct"/>
            <w:shd w:val="clear" w:color="auto" w:fill="auto"/>
            <w:vAlign w:val="center"/>
          </w:tcPr>
          <w:p w:rsidR="00DE1048" w:rsidRPr="00E47C2E" w:rsidRDefault="00DE1048" w:rsidP="00DD4F84">
            <w:pPr>
              <w:spacing w:before="0"/>
              <w:ind w:left="-100" w:right="-107"/>
              <w:jc w:val="center"/>
              <w:rPr>
                <w:rFonts w:cs="Arial"/>
                <w:b/>
                <w:bCs/>
                <w:iCs/>
              </w:rPr>
            </w:pPr>
          </w:p>
        </w:tc>
      </w:tr>
      <w:tr w:rsidR="00DE1048" w:rsidRPr="00E47C2E" w:rsidTr="00DE1048">
        <w:tc>
          <w:tcPr>
            <w:tcW w:w="336" w:type="pct"/>
            <w:shd w:val="clear" w:color="auto" w:fill="auto"/>
            <w:vAlign w:val="center"/>
          </w:tcPr>
          <w:p w:rsidR="00DE1048" w:rsidRPr="00AB7CE0" w:rsidRDefault="00DE1048" w:rsidP="00BF67ED">
            <w:pPr>
              <w:jc w:val="center"/>
              <w:rPr>
                <w:lang w:val="sr-Cyrl-RS"/>
              </w:rPr>
            </w:pPr>
            <w:r>
              <w:rPr>
                <w:lang w:val="sr-Cyrl-RS"/>
              </w:rPr>
              <w:t>2</w:t>
            </w:r>
          </w:p>
        </w:tc>
        <w:tc>
          <w:tcPr>
            <w:tcW w:w="1219" w:type="pct"/>
            <w:shd w:val="clear" w:color="auto" w:fill="auto"/>
          </w:tcPr>
          <w:p w:rsidR="00DE1048" w:rsidRDefault="00DE1048" w:rsidP="00621A0F">
            <w:pPr>
              <w:spacing w:after="100"/>
              <w:jc w:val="left"/>
              <w:rPr>
                <w:rFonts w:cs="Arial"/>
              </w:rPr>
            </w:pPr>
            <w:r>
              <w:rPr>
                <w:rFonts w:cs="Arial"/>
              </w:rPr>
              <w:t xml:space="preserve">Колено </w:t>
            </w:r>
            <w:r>
              <w:rPr>
                <w:rFonts w:cs="Arial"/>
                <w:lang w:val="en-GB"/>
              </w:rPr>
              <w:t xml:space="preserve">RSH </w:t>
            </w:r>
            <w:r>
              <w:rPr>
                <w:rFonts w:cs="Arial"/>
              </w:rPr>
              <w:t xml:space="preserve">станице према цртежу у прилогу материјал </w:t>
            </w:r>
          </w:p>
          <w:p w:rsidR="00DE1048" w:rsidRPr="00A10023" w:rsidRDefault="00DE1048" w:rsidP="00621A0F">
            <w:pPr>
              <w:jc w:val="left"/>
              <w:rPr>
                <w:rFonts w:cs="Arial"/>
                <w:lang w:val="sr-Latn-RS"/>
              </w:rPr>
            </w:pPr>
            <w:r>
              <w:rPr>
                <w:rFonts w:cs="Arial"/>
                <w:lang w:val="sr-Latn-RS"/>
              </w:rPr>
              <w:t xml:space="preserve">Č7100 (JUS C.B4.014) / 16Mo3 (EN 10028/2) </w:t>
            </w:r>
            <w:r>
              <w:rPr>
                <w:rFonts w:cs="Arial"/>
              </w:rPr>
              <w:t xml:space="preserve">SRPS EN 10216-1,2, 3:2002 + A1:2004  </w:t>
            </w:r>
            <w:r>
              <w:rPr>
                <w:rFonts w:cs="Arial"/>
                <w:lang w:val="sr-Latn-RS"/>
              </w:rPr>
              <w:t xml:space="preserve"> </w:t>
            </w:r>
          </w:p>
        </w:tc>
        <w:tc>
          <w:tcPr>
            <w:tcW w:w="430" w:type="pct"/>
            <w:shd w:val="clear" w:color="auto" w:fill="auto"/>
            <w:vAlign w:val="center"/>
          </w:tcPr>
          <w:p w:rsidR="00DE1048" w:rsidRPr="00DE1048" w:rsidRDefault="00DE1048" w:rsidP="00DE1048">
            <w:pPr>
              <w:jc w:val="center"/>
              <w:rPr>
                <w:rFonts w:cs="Arial"/>
                <w:lang w:val="sr-Cyrl-RS"/>
              </w:rPr>
            </w:pPr>
            <w:r>
              <w:rPr>
                <w:rFonts w:cs="Arial"/>
                <w:lang w:val="sr-Cyrl-RS"/>
              </w:rPr>
              <w:t>КОМ</w:t>
            </w:r>
          </w:p>
        </w:tc>
        <w:tc>
          <w:tcPr>
            <w:tcW w:w="643" w:type="pct"/>
            <w:shd w:val="clear" w:color="auto" w:fill="auto"/>
            <w:vAlign w:val="center"/>
          </w:tcPr>
          <w:p w:rsidR="00DE1048" w:rsidRPr="00DE1048" w:rsidRDefault="00DE1048" w:rsidP="00DE1048">
            <w:pPr>
              <w:jc w:val="center"/>
              <w:rPr>
                <w:rFonts w:cs="Arial"/>
                <w:lang w:val="sr-Cyrl-RS"/>
              </w:rPr>
            </w:pPr>
            <w:r>
              <w:rPr>
                <w:rFonts w:cs="Arial"/>
                <w:lang w:val="sr-Cyrl-RS"/>
              </w:rPr>
              <w:t>1</w:t>
            </w:r>
          </w:p>
        </w:tc>
        <w:tc>
          <w:tcPr>
            <w:tcW w:w="358" w:type="pct"/>
            <w:shd w:val="clear" w:color="auto" w:fill="auto"/>
            <w:vAlign w:val="center"/>
          </w:tcPr>
          <w:p w:rsidR="00DE1048" w:rsidRPr="00E47C2E" w:rsidRDefault="00DE1048" w:rsidP="00DD4F84">
            <w:pPr>
              <w:spacing w:before="0"/>
              <w:ind w:left="-100" w:right="-107"/>
              <w:jc w:val="center"/>
              <w:rPr>
                <w:rFonts w:cs="Arial"/>
                <w:b/>
                <w:bCs/>
                <w:iCs/>
              </w:rPr>
            </w:pPr>
          </w:p>
        </w:tc>
        <w:tc>
          <w:tcPr>
            <w:tcW w:w="644" w:type="pct"/>
            <w:shd w:val="clear" w:color="auto" w:fill="auto"/>
            <w:vAlign w:val="center"/>
          </w:tcPr>
          <w:p w:rsidR="00DE1048" w:rsidRPr="00E47C2E" w:rsidRDefault="00DE1048" w:rsidP="00DD4F84">
            <w:pPr>
              <w:spacing w:before="0"/>
              <w:ind w:left="-100" w:right="-107"/>
              <w:jc w:val="center"/>
              <w:rPr>
                <w:rFonts w:cs="Arial"/>
                <w:b/>
                <w:bCs/>
                <w:iCs/>
              </w:rPr>
            </w:pPr>
          </w:p>
        </w:tc>
        <w:tc>
          <w:tcPr>
            <w:tcW w:w="714" w:type="pct"/>
            <w:shd w:val="clear" w:color="auto" w:fill="auto"/>
            <w:vAlign w:val="center"/>
          </w:tcPr>
          <w:p w:rsidR="00DE1048" w:rsidRPr="00E47C2E" w:rsidRDefault="00DE1048" w:rsidP="00DD4F84">
            <w:pPr>
              <w:spacing w:before="0"/>
              <w:ind w:left="-100" w:right="-107"/>
              <w:jc w:val="center"/>
              <w:rPr>
                <w:rFonts w:cs="Arial"/>
                <w:b/>
                <w:bCs/>
                <w:iCs/>
              </w:rPr>
            </w:pPr>
          </w:p>
        </w:tc>
        <w:tc>
          <w:tcPr>
            <w:tcW w:w="656" w:type="pct"/>
            <w:shd w:val="clear" w:color="auto" w:fill="auto"/>
            <w:vAlign w:val="center"/>
          </w:tcPr>
          <w:p w:rsidR="00DE1048" w:rsidRPr="00E47C2E" w:rsidRDefault="00DE1048" w:rsidP="00DD4F84">
            <w:pPr>
              <w:spacing w:before="0"/>
              <w:ind w:left="-100" w:right="-107"/>
              <w:jc w:val="center"/>
              <w:rPr>
                <w:rFonts w:cs="Arial"/>
                <w:b/>
                <w:bCs/>
                <w:iCs/>
              </w:rPr>
            </w:pPr>
          </w:p>
        </w:tc>
      </w:tr>
      <w:tr w:rsidR="00DE1048" w:rsidRPr="00E47C2E" w:rsidTr="00DE1048">
        <w:tc>
          <w:tcPr>
            <w:tcW w:w="336" w:type="pct"/>
            <w:shd w:val="clear" w:color="auto" w:fill="auto"/>
            <w:vAlign w:val="center"/>
          </w:tcPr>
          <w:p w:rsidR="00DE1048" w:rsidRPr="00AB7CE0" w:rsidRDefault="00DE1048" w:rsidP="00BF67ED">
            <w:pPr>
              <w:jc w:val="center"/>
              <w:rPr>
                <w:lang w:val="sr-Cyrl-RS"/>
              </w:rPr>
            </w:pPr>
            <w:r>
              <w:rPr>
                <w:lang w:val="sr-Cyrl-RS"/>
              </w:rPr>
              <w:t>3</w:t>
            </w:r>
          </w:p>
        </w:tc>
        <w:tc>
          <w:tcPr>
            <w:tcW w:w="1219" w:type="pct"/>
            <w:shd w:val="clear" w:color="auto" w:fill="auto"/>
          </w:tcPr>
          <w:p w:rsidR="00DE1048" w:rsidRDefault="00DE1048" w:rsidP="00621A0F">
            <w:pPr>
              <w:spacing w:after="100"/>
              <w:jc w:val="left"/>
              <w:rPr>
                <w:rFonts w:cs="Arial"/>
              </w:rPr>
            </w:pPr>
            <w:r>
              <w:rPr>
                <w:rFonts w:cs="Arial"/>
              </w:rPr>
              <w:t xml:space="preserve">Сабирник техничке расхладе </w:t>
            </w:r>
            <w:r>
              <w:rPr>
                <w:rFonts w:cs="Arial"/>
                <w:lang w:val="en-GB"/>
              </w:rPr>
              <w:t xml:space="preserve">VF 54  </w:t>
            </w:r>
            <w:r>
              <w:rPr>
                <w:rFonts w:cs="Arial"/>
                <w:i/>
              </w:rPr>
              <w:t>ϕ8</w:t>
            </w:r>
            <w:r>
              <w:rPr>
                <w:rFonts w:cs="Arial"/>
              </w:rPr>
              <w:t>20</w:t>
            </w:r>
            <w:r>
              <w:rPr>
                <w:rFonts w:cs="Arial"/>
                <w:lang w:val="en-GB"/>
              </w:rPr>
              <w:t>x6</w:t>
            </w:r>
            <w:r>
              <w:rPr>
                <w:rFonts w:cs="Arial"/>
              </w:rPr>
              <w:t xml:space="preserve"> дужина 7</w:t>
            </w:r>
            <w:r>
              <w:rPr>
                <w:rFonts w:cs="Arial"/>
                <w:lang w:val="en-GB"/>
              </w:rPr>
              <w:t xml:space="preserve"> m </w:t>
            </w:r>
            <w:r>
              <w:rPr>
                <w:rFonts w:cs="Arial"/>
                <w:lang w:val="sr-Cyrl-RS"/>
              </w:rPr>
              <w:t>из сегемената,</w:t>
            </w:r>
            <w:r>
              <w:rPr>
                <w:rFonts w:cs="Arial"/>
                <w:lang w:val="en-GB"/>
              </w:rPr>
              <w:t xml:space="preserve"> </w:t>
            </w:r>
            <w:r>
              <w:rPr>
                <w:rFonts w:cs="Arial"/>
              </w:rPr>
              <w:t>материјал Č1202 (JUS C.B5.022)</w:t>
            </w:r>
          </w:p>
          <w:p w:rsidR="00DE1048" w:rsidRDefault="00DE1048" w:rsidP="00621A0F">
            <w:pPr>
              <w:spacing w:after="100"/>
              <w:jc w:val="left"/>
              <w:rPr>
                <w:rFonts w:cs="Arial"/>
              </w:rPr>
            </w:pPr>
            <w:r>
              <w:rPr>
                <w:rFonts w:cs="Arial"/>
              </w:rPr>
              <w:t>P235GH (EN10027)</w:t>
            </w:r>
          </w:p>
          <w:p w:rsidR="00DE1048" w:rsidRPr="00D16CB8" w:rsidRDefault="00DE1048" w:rsidP="00621A0F">
            <w:pPr>
              <w:spacing w:after="100"/>
              <w:jc w:val="left"/>
              <w:rPr>
                <w:rFonts w:cs="Arial"/>
                <w:lang w:val="en-GB"/>
              </w:rPr>
            </w:pPr>
            <w:r>
              <w:rPr>
                <w:rFonts w:cs="Arial"/>
              </w:rPr>
              <w:t>SRPS EN 10220:2002 SRPS EN 10217-1:2002</w:t>
            </w:r>
            <w:r>
              <w:rPr>
                <w:rFonts w:cs="Arial"/>
                <w:lang w:val="sr-Cyrl-RS"/>
              </w:rPr>
              <w:t xml:space="preserve"> </w:t>
            </w:r>
            <w:r>
              <w:rPr>
                <w:rFonts w:cs="Arial"/>
              </w:rPr>
              <w:t>SRPS EN 10217-2:2002</w:t>
            </w:r>
          </w:p>
        </w:tc>
        <w:tc>
          <w:tcPr>
            <w:tcW w:w="430" w:type="pct"/>
            <w:shd w:val="clear" w:color="auto" w:fill="auto"/>
            <w:vAlign w:val="center"/>
          </w:tcPr>
          <w:p w:rsidR="00DE1048" w:rsidRPr="00DE1048" w:rsidRDefault="00DE1048" w:rsidP="00621A0F">
            <w:pPr>
              <w:jc w:val="center"/>
              <w:rPr>
                <w:rFonts w:cs="Arial"/>
                <w:lang w:val="sr-Cyrl-RS"/>
              </w:rPr>
            </w:pPr>
            <w:r>
              <w:rPr>
                <w:rFonts w:cs="Arial"/>
                <w:lang w:val="sr-Cyrl-RS"/>
              </w:rPr>
              <w:t>КОМ</w:t>
            </w:r>
          </w:p>
        </w:tc>
        <w:tc>
          <w:tcPr>
            <w:tcW w:w="643" w:type="pct"/>
            <w:shd w:val="clear" w:color="auto" w:fill="auto"/>
            <w:vAlign w:val="center"/>
          </w:tcPr>
          <w:p w:rsidR="00DE1048" w:rsidRPr="00DE1048" w:rsidRDefault="00DE1048" w:rsidP="00621A0F">
            <w:pPr>
              <w:jc w:val="center"/>
              <w:rPr>
                <w:rFonts w:cs="Arial"/>
                <w:lang w:val="sr-Cyrl-RS"/>
              </w:rPr>
            </w:pPr>
            <w:r>
              <w:rPr>
                <w:rFonts w:cs="Arial"/>
                <w:lang w:val="sr-Cyrl-RS"/>
              </w:rPr>
              <w:t>1</w:t>
            </w:r>
          </w:p>
        </w:tc>
        <w:tc>
          <w:tcPr>
            <w:tcW w:w="358" w:type="pct"/>
            <w:shd w:val="clear" w:color="auto" w:fill="auto"/>
            <w:vAlign w:val="center"/>
          </w:tcPr>
          <w:p w:rsidR="00DE1048" w:rsidRPr="00E47C2E" w:rsidRDefault="00DE1048" w:rsidP="00DD4F84">
            <w:pPr>
              <w:spacing w:before="0"/>
              <w:ind w:left="-100" w:right="-107"/>
              <w:jc w:val="center"/>
              <w:rPr>
                <w:rFonts w:cs="Arial"/>
                <w:b/>
                <w:bCs/>
                <w:iCs/>
              </w:rPr>
            </w:pPr>
          </w:p>
        </w:tc>
        <w:tc>
          <w:tcPr>
            <w:tcW w:w="644" w:type="pct"/>
            <w:shd w:val="clear" w:color="auto" w:fill="auto"/>
            <w:vAlign w:val="center"/>
          </w:tcPr>
          <w:p w:rsidR="00DE1048" w:rsidRPr="00E47C2E" w:rsidRDefault="00DE1048" w:rsidP="00DD4F84">
            <w:pPr>
              <w:spacing w:before="0"/>
              <w:ind w:left="-100" w:right="-107"/>
              <w:jc w:val="center"/>
              <w:rPr>
                <w:rFonts w:cs="Arial"/>
                <w:b/>
                <w:bCs/>
                <w:iCs/>
              </w:rPr>
            </w:pPr>
          </w:p>
        </w:tc>
        <w:tc>
          <w:tcPr>
            <w:tcW w:w="714" w:type="pct"/>
            <w:shd w:val="clear" w:color="auto" w:fill="auto"/>
            <w:vAlign w:val="center"/>
          </w:tcPr>
          <w:p w:rsidR="00DE1048" w:rsidRPr="00E47C2E" w:rsidRDefault="00DE1048" w:rsidP="00DD4F84">
            <w:pPr>
              <w:spacing w:before="0"/>
              <w:ind w:left="-100" w:right="-107"/>
              <w:jc w:val="center"/>
              <w:rPr>
                <w:rFonts w:cs="Arial"/>
                <w:b/>
                <w:bCs/>
                <w:iCs/>
              </w:rPr>
            </w:pPr>
          </w:p>
        </w:tc>
        <w:tc>
          <w:tcPr>
            <w:tcW w:w="656" w:type="pct"/>
            <w:shd w:val="clear" w:color="auto" w:fill="auto"/>
            <w:vAlign w:val="center"/>
          </w:tcPr>
          <w:p w:rsidR="00DE1048" w:rsidRPr="00E47C2E" w:rsidRDefault="00DE1048" w:rsidP="00DD4F84">
            <w:pPr>
              <w:spacing w:before="0"/>
              <w:ind w:left="-100" w:right="-107"/>
              <w:jc w:val="center"/>
              <w:rPr>
                <w:rFonts w:cs="Arial"/>
                <w:b/>
                <w:bCs/>
                <w:iCs/>
              </w:rPr>
            </w:pPr>
          </w:p>
        </w:tc>
      </w:tr>
      <w:tr w:rsidR="00DE1048" w:rsidRPr="00E47C2E" w:rsidTr="00DE1048">
        <w:tc>
          <w:tcPr>
            <w:tcW w:w="336" w:type="pct"/>
            <w:shd w:val="clear" w:color="auto" w:fill="auto"/>
            <w:vAlign w:val="center"/>
          </w:tcPr>
          <w:p w:rsidR="00DE1048" w:rsidRDefault="00DE1048" w:rsidP="00BF67ED">
            <w:pPr>
              <w:jc w:val="center"/>
              <w:rPr>
                <w:lang w:val="sr-Cyrl-RS"/>
              </w:rPr>
            </w:pPr>
            <w:r>
              <w:rPr>
                <w:lang w:val="sr-Cyrl-RS"/>
              </w:rPr>
              <w:t>4</w:t>
            </w:r>
          </w:p>
        </w:tc>
        <w:tc>
          <w:tcPr>
            <w:tcW w:w="1219" w:type="pct"/>
            <w:shd w:val="clear" w:color="auto" w:fill="auto"/>
          </w:tcPr>
          <w:p w:rsidR="00DE1048" w:rsidRDefault="00DE1048" w:rsidP="00621A0F">
            <w:pPr>
              <w:rPr>
                <w:lang w:val="sr-Cyrl-RS" w:eastAsia="ar-SA"/>
              </w:rPr>
            </w:pPr>
            <w:r>
              <w:rPr>
                <w:lang w:val="sr-Cyrl-RS" w:eastAsia="ar-SA"/>
              </w:rPr>
              <w:t xml:space="preserve">Потенцијални делови за замену  </w:t>
            </w:r>
          </w:p>
          <w:p w:rsidR="00DE1048" w:rsidRDefault="00DE1048" w:rsidP="00621A0F">
            <w:pPr>
              <w:rPr>
                <w:lang w:val="sr-Cyrl-RS" w:eastAsia="ar-SA"/>
              </w:rPr>
            </w:pPr>
            <w:r>
              <w:rPr>
                <w:lang w:val="sr-Cyrl-RS" w:eastAsia="ar-SA"/>
              </w:rPr>
              <w:t>(А+Б+Ц техничке спецификације) * 0,35</w:t>
            </w:r>
          </w:p>
        </w:tc>
        <w:tc>
          <w:tcPr>
            <w:tcW w:w="430" w:type="pct"/>
            <w:shd w:val="clear" w:color="auto" w:fill="auto"/>
            <w:vAlign w:val="center"/>
          </w:tcPr>
          <w:p w:rsidR="00DE1048" w:rsidRPr="00DE1048" w:rsidRDefault="00DE1048" w:rsidP="00DE1048">
            <w:pPr>
              <w:jc w:val="center"/>
              <w:rPr>
                <w:lang w:val="sr-Cyrl-RS" w:eastAsia="ar-SA"/>
              </w:rPr>
            </w:pPr>
            <w:r>
              <w:rPr>
                <w:lang w:val="sr-Cyrl-RS" w:eastAsia="ar-SA"/>
              </w:rPr>
              <w:t>/</w:t>
            </w:r>
          </w:p>
        </w:tc>
        <w:tc>
          <w:tcPr>
            <w:tcW w:w="643" w:type="pct"/>
            <w:shd w:val="clear" w:color="auto" w:fill="auto"/>
            <w:vAlign w:val="center"/>
          </w:tcPr>
          <w:p w:rsidR="00DE1048" w:rsidRDefault="00DE1048" w:rsidP="00DE1048">
            <w:pPr>
              <w:jc w:val="center"/>
              <w:rPr>
                <w:lang w:val="sr-Cyrl-RS" w:eastAsia="ar-SA"/>
              </w:rPr>
            </w:pPr>
            <w:r>
              <w:rPr>
                <w:lang w:val="sr-Cyrl-RS" w:eastAsia="ar-SA"/>
              </w:rPr>
              <w:t>/</w:t>
            </w:r>
          </w:p>
        </w:tc>
        <w:tc>
          <w:tcPr>
            <w:tcW w:w="358" w:type="pct"/>
            <w:shd w:val="clear" w:color="auto" w:fill="auto"/>
            <w:vAlign w:val="center"/>
          </w:tcPr>
          <w:p w:rsidR="00DE1048" w:rsidRPr="00DE1048" w:rsidRDefault="00DE1048" w:rsidP="00DE1048">
            <w:pPr>
              <w:spacing w:before="0"/>
              <w:ind w:left="-100" w:right="-107"/>
              <w:jc w:val="center"/>
              <w:rPr>
                <w:rFonts w:cs="Arial"/>
                <w:b/>
                <w:bCs/>
                <w:iCs/>
                <w:lang w:val="sr-Cyrl-RS"/>
              </w:rPr>
            </w:pPr>
            <w:r>
              <w:rPr>
                <w:rFonts w:cs="Arial"/>
                <w:b/>
                <w:bCs/>
                <w:iCs/>
                <w:lang w:val="sr-Cyrl-RS"/>
              </w:rPr>
              <w:t>/</w:t>
            </w:r>
          </w:p>
        </w:tc>
        <w:tc>
          <w:tcPr>
            <w:tcW w:w="644" w:type="pct"/>
            <w:shd w:val="clear" w:color="auto" w:fill="auto"/>
            <w:vAlign w:val="center"/>
          </w:tcPr>
          <w:p w:rsidR="00DE1048" w:rsidRPr="00E47C2E" w:rsidRDefault="00DE1048" w:rsidP="00DD4F84">
            <w:pPr>
              <w:spacing w:before="0"/>
              <w:ind w:left="-100" w:right="-107"/>
              <w:jc w:val="center"/>
              <w:rPr>
                <w:rFonts w:cs="Arial"/>
                <w:b/>
                <w:bCs/>
                <w:iCs/>
              </w:rPr>
            </w:pPr>
          </w:p>
        </w:tc>
        <w:tc>
          <w:tcPr>
            <w:tcW w:w="714" w:type="pct"/>
            <w:shd w:val="clear" w:color="auto" w:fill="auto"/>
            <w:vAlign w:val="center"/>
          </w:tcPr>
          <w:p w:rsidR="00DE1048" w:rsidRPr="00E47C2E" w:rsidRDefault="00DE1048" w:rsidP="00DD4F84">
            <w:pPr>
              <w:spacing w:before="0"/>
              <w:ind w:left="-100" w:right="-107"/>
              <w:jc w:val="center"/>
              <w:rPr>
                <w:rFonts w:cs="Arial"/>
                <w:b/>
                <w:bCs/>
                <w:iCs/>
              </w:rPr>
            </w:pPr>
          </w:p>
        </w:tc>
        <w:tc>
          <w:tcPr>
            <w:tcW w:w="656" w:type="pct"/>
            <w:shd w:val="clear" w:color="auto" w:fill="auto"/>
            <w:vAlign w:val="center"/>
          </w:tcPr>
          <w:p w:rsidR="00DE1048" w:rsidRPr="00E47C2E" w:rsidRDefault="00DE1048" w:rsidP="00DD4F84">
            <w:pPr>
              <w:spacing w:before="0"/>
              <w:ind w:left="-100" w:right="-107"/>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537A27" w:rsidRDefault="007F7D7A" w:rsidP="00BE2EA9">
            <w:pPr>
              <w:spacing w:before="0"/>
              <w:jc w:val="center"/>
              <w:rPr>
                <w:rFonts w:cs="Arial"/>
                <w:b/>
              </w:rPr>
            </w:pPr>
            <w:r w:rsidRPr="00537A27">
              <w:rPr>
                <w:rFonts w:cs="Arial"/>
                <w:b/>
              </w:rPr>
              <w:t>УКУПНО ПОНУЂЕНА ЦЕНА  без ПДВ динара</w:t>
            </w:r>
          </w:p>
          <w:p w:rsidR="007F7D7A" w:rsidRPr="00537A27" w:rsidRDefault="007F7D7A" w:rsidP="00BE2EA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lastRenderedPageBreak/>
              <w:t>III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УКУПНО ПОНУЂЕНА ЦЕНА  са ПДВ</w:t>
            </w:r>
          </w:p>
          <w:p w:rsidR="007F7D7A" w:rsidRPr="00537A27" w:rsidRDefault="007F7D7A" w:rsidP="00BE2EA9">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7034AD" w:rsidRPr="007034AD" w:rsidRDefault="007034AD"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Посе</w:t>
            </w:r>
            <w:r w:rsidR="00DE7845">
              <w:rPr>
                <w:rFonts w:cs="Arial"/>
                <w:lang w:val="sr-Latn-CS" w:eastAsia="sr-Latn-CS"/>
              </w:rPr>
              <w:t>бно исказани трошкови у дин</w:t>
            </w:r>
            <w:r w:rsidRPr="00537A27">
              <w:rPr>
                <w:rFonts w:cs="Arial"/>
                <w:lang w:val="sr-Latn-CS" w:eastAsia="sr-Latn-CS"/>
              </w:rPr>
              <w:t>/процентима који су укључени у укупно понуђену цену без ПДВ-а</w:t>
            </w:r>
          </w:p>
          <w:p w:rsidR="00E47C2E" w:rsidRPr="00537A27" w:rsidRDefault="00E47C2E">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rsidP="008824C6">
            <w:pPr>
              <w:spacing w:before="0"/>
              <w:jc w:val="left"/>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rsidP="008824C6">
            <w:pPr>
              <w:spacing w:before="0"/>
              <w:jc w:val="left"/>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rsidP="008824C6">
            <w:pPr>
              <w:spacing w:before="0"/>
              <w:jc w:val="left"/>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w:t>
            </w:r>
          </w:p>
        </w:tc>
      </w:tr>
    </w:tbl>
    <w:p w:rsidR="00343A18" w:rsidRPr="005C5F27"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DE7845" w:rsidRPr="00875856" w:rsidRDefault="00343A18" w:rsidP="00875856">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87281" w:rsidRDefault="00C87281"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DE7845">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sidR="008824C6">
        <w:rPr>
          <w:rFonts w:cs="Arial"/>
        </w:rPr>
        <w:t xml:space="preserve"> колоне бр. 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5C5F27"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704F78" w:rsidRDefault="00E47C2E" w:rsidP="00E47C2E">
      <w:pPr>
        <w:tabs>
          <w:tab w:val="left" w:pos="992"/>
        </w:tabs>
        <w:spacing w:before="0"/>
        <w:rPr>
          <w:rFonts w:cs="Arial"/>
        </w:rPr>
      </w:pPr>
      <w:r w:rsidRPr="00704F78">
        <w:rPr>
          <w:rFonts w:cs="Arial"/>
        </w:rPr>
        <w:t>- у Табелу 2. уписују се посе</w:t>
      </w:r>
      <w:r w:rsidR="00704F78" w:rsidRPr="00704F78">
        <w:rPr>
          <w:rFonts w:cs="Arial"/>
        </w:rPr>
        <w:t>бно исказани трошкови у дин</w:t>
      </w:r>
      <w:r w:rsidRPr="00704F78">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24C6">
        <w:rPr>
          <w:rFonts w:cs="Arial"/>
        </w:rPr>
        <w:t xml:space="preserve"> </w:t>
      </w:r>
      <w:r w:rsidR="00343A18" w:rsidRPr="00E47C2E">
        <w:rPr>
          <w:rFonts w:cs="Arial"/>
        </w:rPr>
        <w:t>обрасца структуре цене.</w:t>
      </w:r>
    </w:p>
    <w:p w:rsidR="00DE7845" w:rsidRPr="00875856" w:rsidRDefault="00E47C2E" w:rsidP="00875856">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C87281" w:rsidRDefault="00C87281" w:rsidP="00343A18">
      <w:pPr>
        <w:pStyle w:val="KDObrazac"/>
        <w:spacing w:before="0"/>
        <w:rPr>
          <w:lang w:val="sr-Cyrl-RS"/>
        </w:rPr>
      </w:pPr>
      <w:bookmarkStart w:id="261" w:name="_Toc442559926"/>
    </w:p>
    <w:p w:rsidR="00343A18" w:rsidRPr="005C5F27" w:rsidRDefault="00343A18" w:rsidP="005C5F27">
      <w:pPr>
        <w:spacing w:before="0"/>
        <w:jc w:val="right"/>
        <w:rPr>
          <w:rFonts w:cs="Arial"/>
          <w:b/>
          <w:lang w:val="sr-Cyrl-RS"/>
        </w:rPr>
      </w:pPr>
      <w:r w:rsidRPr="005C5F27">
        <w:rPr>
          <w:b/>
        </w:rPr>
        <w:t xml:space="preserve">ОБРАЗАЦ </w:t>
      </w:r>
      <w:r w:rsidR="006C551C" w:rsidRPr="005C5F27">
        <w:rPr>
          <w:b/>
        </w:rPr>
        <w:t>3</w:t>
      </w:r>
      <w:r w:rsidRPr="005C5F27">
        <w:rPr>
          <w:b/>
        </w:rPr>
        <w:t>.</w:t>
      </w:r>
      <w:bookmarkEnd w:id="26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DE7845" w:rsidRDefault="007E7BB8" w:rsidP="00DE7845">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8D1BAD" w:rsidRDefault="00343A18" w:rsidP="00343A18">
      <w:pPr>
        <w:rPr>
          <w:rFonts w:cs="Arial"/>
        </w:rPr>
      </w:pPr>
    </w:p>
    <w:p w:rsidR="00343A18" w:rsidRPr="00DE7845" w:rsidRDefault="00343A18" w:rsidP="00343A18">
      <w:pPr>
        <w:rPr>
          <w:rFonts w:cs="Arial"/>
          <w:lang w:val="sr-Cyrl-RS"/>
        </w:rPr>
      </w:pPr>
    </w:p>
    <w:p w:rsidR="00DE7845" w:rsidRDefault="00DE7845" w:rsidP="00343A18">
      <w:pPr>
        <w:pStyle w:val="KDObrazac"/>
        <w:spacing w:before="0"/>
        <w:rPr>
          <w:lang w:val="sr-Cyrl-RS"/>
        </w:rPr>
      </w:pPr>
      <w:bookmarkStart w:id="262" w:name="_Toc442559928"/>
    </w:p>
    <w:p w:rsidR="00DE7845" w:rsidRDefault="00DE7845" w:rsidP="00343A18">
      <w:pPr>
        <w:pStyle w:val="KDObrazac"/>
        <w:spacing w:before="0"/>
        <w:rPr>
          <w:lang w:val="sr-Cyrl-RS"/>
        </w:rPr>
      </w:pPr>
    </w:p>
    <w:p w:rsidR="00DE7845" w:rsidRDefault="00DE7845" w:rsidP="00343A18">
      <w:pPr>
        <w:pStyle w:val="KDObrazac"/>
        <w:spacing w:before="0"/>
        <w:rPr>
          <w:lang w:val="sr-Cyrl-RS"/>
        </w:rPr>
      </w:pPr>
    </w:p>
    <w:p w:rsidR="00DE7845" w:rsidRDefault="00DE7845" w:rsidP="00343A18">
      <w:pPr>
        <w:pStyle w:val="KDObrazac"/>
        <w:spacing w:before="0"/>
        <w:rPr>
          <w:lang w:val="sr-Cyrl-RS"/>
        </w:rPr>
      </w:pPr>
    </w:p>
    <w:p w:rsidR="00D2650E" w:rsidRDefault="00D2650E"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6C551C">
        <w:t>4</w:t>
      </w:r>
      <w:r w:rsidRPr="00E47C2E">
        <w:t>.</w:t>
      </w:r>
      <w:bookmarkEnd w:id="26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42687E" w:rsidRDefault="0042687E" w:rsidP="00343A18">
      <w:pPr>
        <w:rPr>
          <w:rFonts w:cs="Arial"/>
        </w:rPr>
      </w:pPr>
    </w:p>
    <w:p w:rsidR="008D1BAD" w:rsidRDefault="008D1BAD" w:rsidP="00343A18">
      <w:pPr>
        <w:rPr>
          <w:rFonts w:cs="Arial"/>
        </w:rPr>
      </w:pPr>
    </w:p>
    <w:p w:rsidR="00192733" w:rsidRDefault="00192733" w:rsidP="00192733">
      <w:pPr>
        <w:jc w:val="right"/>
        <w:outlineLvl w:val="1"/>
        <w:rPr>
          <w:rFonts w:cs="Arial"/>
          <w:b/>
          <w:lang w:val="sr-Cyrl-RS"/>
        </w:rPr>
      </w:pPr>
      <w:bookmarkStart w:id="264" w:name="_Toc442559947"/>
    </w:p>
    <w:p w:rsidR="00DE7845" w:rsidRPr="00DE7845" w:rsidRDefault="00DE7845" w:rsidP="00192733">
      <w:pPr>
        <w:jc w:val="right"/>
        <w:outlineLvl w:val="1"/>
        <w:rPr>
          <w:rFonts w:cs="Arial"/>
          <w:b/>
          <w:lang w:val="sr-Cyrl-RS"/>
        </w:rPr>
      </w:pPr>
    </w:p>
    <w:p w:rsidR="00DE7845" w:rsidRDefault="00DE7845" w:rsidP="00343A18">
      <w:pPr>
        <w:pStyle w:val="KDObrazac"/>
        <w:rPr>
          <w:lang w:val="sr-Cyrl-RS"/>
        </w:rPr>
      </w:pPr>
      <w:bookmarkStart w:id="265" w:name="_Toc442559940"/>
      <w:bookmarkEnd w:id="264"/>
    </w:p>
    <w:p w:rsidR="00343A18" w:rsidRPr="00DE7845" w:rsidRDefault="00343A18" w:rsidP="00343A18">
      <w:pPr>
        <w:pStyle w:val="KDObrazac"/>
        <w:rPr>
          <w:lang w:val="sr-Cyrl-RS"/>
        </w:rPr>
      </w:pPr>
      <w:r w:rsidRPr="00FA1936">
        <w:t xml:space="preserve">ОБРАЗАЦ </w:t>
      </w:r>
      <w:bookmarkEnd w:id="265"/>
      <w:r w:rsidR="00D2650E">
        <w:rPr>
          <w:lang w:val="sr-Cyrl-RS"/>
        </w:rPr>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343A18" w:rsidRPr="00FA1936" w:rsidRDefault="00343A18" w:rsidP="00343A18">
      <w:pPr>
        <w:spacing w:before="0"/>
        <w:jc w:val="center"/>
        <w:rPr>
          <w:rFonts w:cs="Arial"/>
          <w:b/>
        </w:rPr>
      </w:pPr>
      <w:r w:rsidRPr="00FA1936">
        <w:rPr>
          <w:rFonts w:cs="Arial"/>
          <w:b/>
        </w:rPr>
        <w:t xml:space="preserve">СПИСАК </w:t>
      </w:r>
      <w:r w:rsidR="00FD6BCE" w:rsidRPr="00FA1936">
        <w:rPr>
          <w:rFonts w:cs="Arial"/>
          <w:b/>
        </w:rPr>
        <w:t>ИЗВРШЕНИХ УСЛУГА</w:t>
      </w:r>
      <w:r w:rsidRPr="00FA1936">
        <w:rPr>
          <w:rFonts w:cs="Arial"/>
          <w:b/>
        </w:rPr>
        <w:t>– СТРУЧНЕ РЕФЕРЕНЦЕ</w:t>
      </w:r>
    </w:p>
    <w:p w:rsidR="00343A18" w:rsidRPr="00FA193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A1936" w:rsidTr="00BC01DC">
        <w:tc>
          <w:tcPr>
            <w:tcW w:w="213" w:type="pct"/>
            <w:shd w:val="clear" w:color="auto" w:fill="auto"/>
          </w:tcPr>
          <w:p w:rsidR="00343A18" w:rsidRPr="00FA1936" w:rsidRDefault="00343A18" w:rsidP="00BC01DC">
            <w:pPr>
              <w:spacing w:before="0"/>
              <w:jc w:val="center"/>
              <w:rPr>
                <w:rFonts w:eastAsia="Calibri" w:cs="Arial"/>
                <w:b/>
                <w:bCs/>
                <w:iCs/>
              </w:rPr>
            </w:pPr>
          </w:p>
        </w:tc>
        <w:tc>
          <w:tcPr>
            <w:tcW w:w="951"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FD6BCE">
            <w:pPr>
              <w:spacing w:before="0"/>
              <w:jc w:val="center"/>
              <w:rPr>
                <w:rFonts w:eastAsia="Calibri" w:cs="Arial"/>
                <w:bCs/>
                <w:iCs/>
              </w:rPr>
            </w:pPr>
            <w:r w:rsidRPr="00FA1936">
              <w:rPr>
                <w:rFonts w:eastAsia="Calibri" w:cs="Arial"/>
                <w:bCs/>
                <w:iCs/>
              </w:rPr>
              <w:t>Референтни наручилац</w:t>
            </w:r>
            <w:r w:rsidR="000C67B2" w:rsidRPr="00FA1936">
              <w:rPr>
                <w:rFonts w:eastAsia="Calibri" w:cs="Arial"/>
                <w:bCs/>
                <w:iCs/>
              </w:rPr>
              <w:t xml:space="preserve"> односно </w:t>
            </w:r>
            <w:r w:rsidR="00FD6BCE" w:rsidRPr="00FA1936">
              <w:rPr>
                <w:rFonts w:eastAsia="Calibri" w:cs="Arial"/>
                <w:bCs/>
                <w:iCs/>
              </w:rPr>
              <w:t>корисник услуга</w:t>
            </w:r>
          </w:p>
        </w:tc>
        <w:tc>
          <w:tcPr>
            <w:tcW w:w="908"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343A18" w:rsidRPr="00FA1936" w:rsidRDefault="00343A18" w:rsidP="00BC01DC">
            <w:pPr>
              <w:spacing w:before="0"/>
              <w:jc w:val="center"/>
              <w:rPr>
                <w:rFonts w:eastAsia="Calibri" w:cs="Arial"/>
                <w:bCs/>
                <w:iCs/>
                <w:lang w:val="sr-Cyrl-CS"/>
              </w:rPr>
            </w:pPr>
          </w:p>
          <w:p w:rsidR="00343A18" w:rsidRPr="00FA1936" w:rsidRDefault="00343A18" w:rsidP="00BC01DC">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 xml:space="preserve">Вредност </w:t>
            </w:r>
            <w:r w:rsidR="00FD6BCE" w:rsidRPr="00FA1936">
              <w:rPr>
                <w:rFonts w:eastAsia="Calibri" w:cs="Arial"/>
                <w:bCs/>
                <w:iCs/>
              </w:rPr>
              <w:t>извршених услуга</w:t>
            </w:r>
            <w:r w:rsidRPr="00FA1936">
              <w:rPr>
                <w:rFonts w:eastAsia="Calibri" w:cs="Arial"/>
                <w:bCs/>
                <w:iCs/>
              </w:rPr>
              <w:t xml:space="preserve"> без ПДВ</w:t>
            </w:r>
          </w:p>
          <w:p w:rsidR="00657291" w:rsidRPr="00FA1936" w:rsidRDefault="00657291" w:rsidP="000C67B2">
            <w:pPr>
              <w:spacing w:before="0"/>
              <w:jc w:val="center"/>
              <w:rPr>
                <w:rFonts w:eastAsia="Calibri" w:cs="Arial"/>
                <w:bCs/>
                <w:iCs/>
              </w:rPr>
            </w:pPr>
            <w:r w:rsidRPr="00FA1936">
              <w:rPr>
                <w:rFonts w:eastAsia="Calibri" w:cs="Arial"/>
                <w:bCs/>
                <w:iCs/>
              </w:rPr>
              <w:t>Дин/</w:t>
            </w:r>
            <w:r w:rsidR="000C67B2" w:rsidRPr="00FA1936">
              <w:rPr>
                <w:rFonts w:eastAsia="Calibri" w:cs="Arial"/>
                <w:bCs/>
                <w:iCs/>
              </w:rPr>
              <w:t>ЕUR</w:t>
            </w: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1.</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2.</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3.</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4.</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5.</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0C67B2">
            <w:pPr>
              <w:spacing w:before="0"/>
              <w:jc w:val="center"/>
              <w:rPr>
                <w:rFonts w:eastAsia="Calibri" w:cs="Arial"/>
                <w:b/>
                <w:bCs/>
                <w:iCs/>
              </w:rPr>
            </w:pPr>
          </w:p>
          <w:p w:rsidR="00343A18" w:rsidRPr="00FA1936" w:rsidRDefault="00343A18" w:rsidP="000C67B2">
            <w:pPr>
              <w:spacing w:before="0"/>
              <w:jc w:val="center"/>
              <w:rPr>
                <w:rFonts w:eastAsia="Calibri" w:cs="Arial"/>
                <w:b/>
                <w:bCs/>
                <w:iCs/>
              </w:rPr>
            </w:pPr>
            <w:r w:rsidRPr="00FA1936">
              <w:rPr>
                <w:rFonts w:eastAsia="Calibri" w:cs="Arial"/>
                <w:b/>
                <w:bCs/>
                <w:iCs/>
              </w:rPr>
              <w:t>Укупна вредност</w:t>
            </w:r>
          </w:p>
          <w:p w:rsidR="00343A18" w:rsidRPr="00FA1936" w:rsidRDefault="00FD6BCE" w:rsidP="000C67B2">
            <w:pPr>
              <w:spacing w:before="0"/>
              <w:jc w:val="center"/>
              <w:rPr>
                <w:rFonts w:eastAsia="Calibri" w:cs="Arial"/>
                <w:b/>
                <w:bCs/>
                <w:iCs/>
              </w:rPr>
            </w:pPr>
            <w:r w:rsidRPr="00FA1936">
              <w:rPr>
                <w:rFonts w:eastAsia="Calibri" w:cs="Arial"/>
                <w:b/>
                <w:bCs/>
                <w:iCs/>
              </w:rPr>
              <w:t>извршених услуга</w:t>
            </w:r>
            <w:r w:rsidR="00343A18" w:rsidRPr="00FA1936">
              <w:rPr>
                <w:rFonts w:eastAsia="Calibri" w:cs="Arial"/>
                <w:b/>
                <w:bCs/>
                <w:iCs/>
              </w:rPr>
              <w:t xml:space="preserve"> без</w:t>
            </w:r>
          </w:p>
          <w:p w:rsidR="00343A18" w:rsidRPr="00FA1936" w:rsidRDefault="00343A18" w:rsidP="000C67B2">
            <w:pPr>
              <w:spacing w:before="0"/>
              <w:jc w:val="center"/>
              <w:rPr>
                <w:rFonts w:eastAsia="Calibri" w:cs="Arial"/>
                <w:b/>
                <w:bCs/>
                <w:iCs/>
              </w:rPr>
            </w:pPr>
            <w:r w:rsidRPr="00FA1936">
              <w:rPr>
                <w:rFonts w:eastAsia="Calibri" w:cs="Arial"/>
                <w:b/>
                <w:bCs/>
                <w:iCs/>
              </w:rPr>
              <w:t>ПДВ</w:t>
            </w:r>
          </w:p>
          <w:p w:rsidR="00343A18" w:rsidRPr="00FA1936" w:rsidRDefault="000C67B2" w:rsidP="000C67B2">
            <w:pPr>
              <w:spacing w:before="0"/>
              <w:rPr>
                <w:rFonts w:eastAsia="Calibri" w:cs="Arial"/>
                <w:b/>
                <w:bCs/>
                <w:iCs/>
              </w:rPr>
            </w:pPr>
            <w:r w:rsidRPr="00FA1936">
              <w:rPr>
                <w:rFonts w:eastAsia="Calibri" w:cs="Arial"/>
                <w:b/>
                <w:bCs/>
                <w:iCs/>
              </w:rPr>
              <w:t xml:space="preserve">     Дин/ЕUR</w:t>
            </w:r>
          </w:p>
        </w:tc>
        <w:tc>
          <w:tcPr>
            <w:tcW w:w="1145" w:type="pct"/>
          </w:tcPr>
          <w:p w:rsidR="00343A18" w:rsidRPr="00FA1936" w:rsidRDefault="00343A18" w:rsidP="000C67B2">
            <w:pPr>
              <w:spacing w:before="0"/>
              <w:ind w:left="720"/>
              <w:jc w:val="center"/>
              <w:rPr>
                <w:rFonts w:eastAsia="Calibri" w:cs="Arial"/>
                <w:b/>
                <w:bCs/>
                <w:iCs/>
              </w:rPr>
            </w:pPr>
          </w:p>
        </w:tc>
      </w:tr>
    </w:tbl>
    <w:p w:rsidR="00343A18" w:rsidRPr="00FA193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BC01DC">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rPr>
          <w:rFonts w:eastAsia="Symbol" w:cs="Arial"/>
          <w:b/>
          <w:bCs/>
          <w:kern w:val="28"/>
        </w:rPr>
      </w:pPr>
      <w:r w:rsidRPr="00FA1936">
        <w:rPr>
          <w:rFonts w:eastAsia="Symbol" w:cs="Arial"/>
          <w:b/>
          <w:bCs/>
          <w:kern w:val="28"/>
        </w:rPr>
        <w:t xml:space="preserve">Напомена: </w:t>
      </w:r>
    </w:p>
    <w:p w:rsidR="00343A18" w:rsidRPr="00FA1936" w:rsidRDefault="00343A18" w:rsidP="00343A18">
      <w:pPr>
        <w:rPr>
          <w:rFonts w:eastAsia="TimesNewRomanPS-BoldMT" w:cs="Arial"/>
          <w:lang w:val="sr-Cyrl-CS"/>
        </w:rPr>
      </w:pPr>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
    <w:p w:rsidR="00657291" w:rsidRPr="00FA1936" w:rsidRDefault="00657291" w:rsidP="00657291">
      <w:pPr>
        <w:rPr>
          <w:rFonts w:cs="Arial"/>
          <w:lang w:val="sr-Cyrl-CS"/>
        </w:rPr>
      </w:pPr>
      <w:bookmarkStart w:id="266" w:name="_Toc442559941"/>
      <w:r w:rsidRPr="00FA1936">
        <w:rPr>
          <w:rFonts w:cs="Arial"/>
        </w:rPr>
        <w:t>Приликом подношења понуде овај образац копирати у потребном броју примерака.</w:t>
      </w:r>
    </w:p>
    <w:p w:rsidR="00657291" w:rsidRPr="00FA1936" w:rsidRDefault="00657291" w:rsidP="000C67B2">
      <w:pPr>
        <w:rPr>
          <w:rFonts w:cs="Arial"/>
          <w:b/>
          <w:bCs/>
          <w:kern w:val="28"/>
          <w:lang w:val="sr-Cyrl-CS" w:eastAsia="ar-SA"/>
        </w:rPr>
      </w:pPr>
      <w:r w:rsidRPr="00FA193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Default="00B043D1" w:rsidP="00781B02">
      <w:pPr>
        <w:rPr>
          <w:rFonts w:cs="Arial"/>
          <w:lang w:val="sr-Cyrl-RS"/>
        </w:rPr>
      </w:pPr>
    </w:p>
    <w:p w:rsidR="00343A18" w:rsidRPr="00DE7845" w:rsidRDefault="00343A18" w:rsidP="000F683D">
      <w:pPr>
        <w:pStyle w:val="KDObrazac"/>
        <w:rPr>
          <w:lang w:val="sr-Cyrl-RS"/>
        </w:rPr>
      </w:pPr>
      <w:r w:rsidRPr="00FA1936">
        <w:t xml:space="preserve">ОБРАЗАЦ </w:t>
      </w:r>
      <w:bookmarkEnd w:id="266"/>
      <w:r w:rsidR="00D2650E">
        <w:rPr>
          <w:lang w:val="sr-Cyrl-RS"/>
        </w:rPr>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lastRenderedPageBreak/>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(назив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(име,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(навести назив седиште  понуђача)</w:t>
      </w:r>
    </w:p>
    <w:p w:rsidR="00343A18" w:rsidRPr="00FA1936" w:rsidRDefault="00343A18" w:rsidP="00343A18">
      <w:pPr>
        <w:rPr>
          <w:rFonts w:cs="Arial"/>
        </w:rPr>
      </w:pPr>
      <w:r w:rsidRPr="00FA1936">
        <w:rPr>
          <w:rFonts w:cs="Arial"/>
        </w:rPr>
        <w:t xml:space="preserve">за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(навести) </w:t>
      </w:r>
    </w:p>
    <w:p w:rsidR="00343A18" w:rsidRPr="00FA1936" w:rsidRDefault="00343A18" w:rsidP="00343A18">
      <w:pPr>
        <w:rPr>
          <w:rFonts w:cs="Arial"/>
        </w:rPr>
      </w:pPr>
      <w:r w:rsidRPr="00FA1936">
        <w:rPr>
          <w:rFonts w:cs="Arial"/>
        </w:rPr>
        <w:t xml:space="preserve">у уговореном року, обиму и квалитету и да </w:t>
      </w:r>
      <w:r w:rsidR="004C0776" w:rsidRPr="00FA1936">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A193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1936" w:rsidRDefault="00343A18" w:rsidP="00BC01DC">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 xml:space="preserve">Вредност </w:t>
            </w:r>
            <w:r w:rsidR="00FD6BCE" w:rsidRPr="00FA1936">
              <w:rPr>
                <w:rFonts w:eastAsia="Calibri" w:cs="Arial"/>
              </w:rPr>
              <w:t>извршених услуга</w:t>
            </w:r>
            <w:r w:rsidRPr="00FA1936">
              <w:rPr>
                <w:rFonts w:eastAsia="Calibri" w:cs="Arial"/>
              </w:rPr>
              <w:t xml:space="preserve"> без ПДВ</w:t>
            </w:r>
          </w:p>
          <w:p w:rsidR="00657291" w:rsidRPr="00FA1936" w:rsidRDefault="00657291" w:rsidP="000C67B2">
            <w:pPr>
              <w:jc w:val="center"/>
              <w:rPr>
                <w:rFonts w:eastAsia="Calibri" w:cs="Arial"/>
              </w:rPr>
            </w:pPr>
            <w:r w:rsidRPr="00FA1936">
              <w:rPr>
                <w:rFonts w:eastAsia="Calibri" w:cs="Arial"/>
              </w:rPr>
              <w:t>Дин/</w:t>
            </w:r>
            <w:r w:rsidR="000C67B2" w:rsidRPr="00FA1936">
              <w:rPr>
                <w:rFonts w:eastAsia="Calibri" w:cs="Arial"/>
              </w:rPr>
              <w:t>EUR</w:t>
            </w: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r w:rsidRPr="00FA1936">
        <w:rPr>
          <w:rFonts w:cs="Arial"/>
        </w:rPr>
        <w:t>Приликом подношења понуде овај образац копирати у потребном броју примерака.</w:t>
      </w:r>
    </w:p>
    <w:p w:rsidR="00657291" w:rsidRPr="00FA1936" w:rsidRDefault="00657291" w:rsidP="00657291">
      <w:pPr>
        <w:spacing w:before="0"/>
        <w:rPr>
          <w:rFonts w:cs="Arial"/>
        </w:rPr>
      </w:pPr>
      <w:r w:rsidRPr="00FA193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FA1936" w:rsidRDefault="00657291" w:rsidP="00343A18">
      <w:pPr>
        <w:rPr>
          <w:rFonts w:cs="Arial"/>
          <w:lang w:val="sr-Cyrl-CS"/>
        </w:rPr>
      </w:pPr>
    </w:p>
    <w:p w:rsidR="00316C50" w:rsidRPr="00FA1936" w:rsidRDefault="00343A18" w:rsidP="00316C50">
      <w:pPr>
        <w:rPr>
          <w:rFonts w:cs="Arial"/>
        </w:rPr>
      </w:pPr>
      <w:r w:rsidRPr="00FA1936">
        <w:rPr>
          <w:rFonts w:cs="Arial"/>
        </w:rPr>
        <w:t>.</w:t>
      </w:r>
      <w:r w:rsidR="00316C50" w:rsidRPr="00FA1936">
        <w:rPr>
          <w:rFonts w:cs="Arial"/>
        </w:rPr>
        <w:t xml:space="preserve"> Уколико је референтни уговор закључен у страној валути, у поступку стручне оцене понуда наручилац ће извршити прерачун (</w:t>
      </w:r>
      <w:r w:rsidR="00316C50" w:rsidRPr="00FA1936">
        <w:rPr>
          <w:rFonts w:eastAsia="Calibri" w:cs="Arial"/>
        </w:rPr>
        <w:t>вредности испоручених добара)</w:t>
      </w:r>
      <w:r w:rsidR="00316C50" w:rsidRPr="00FA1936">
        <w:rPr>
          <w:rFonts w:cs="Arial"/>
        </w:rPr>
        <w:t xml:space="preserve"> у динаре по средњем курсу Народне Банке Србије на дан закључења референтног уговора.</w:t>
      </w:r>
    </w:p>
    <w:p w:rsidR="007E7BB8" w:rsidRPr="00E47C2E" w:rsidRDefault="007E7BB8" w:rsidP="002917FC">
      <w:pPr>
        <w:pStyle w:val="KDObrazac"/>
        <w:jc w:val="both"/>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lastRenderedPageBreak/>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трошкови прибављања средстава обезбеђења</w:t>
            </w:r>
            <w:r w:rsidR="00316C50" w:rsidRPr="00FA1936">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D2650E" w:rsidRDefault="00D2650E" w:rsidP="00781B02">
      <w:pPr>
        <w:rPr>
          <w:rFonts w:cs="Arial"/>
          <w:spacing w:val="2"/>
          <w:lang w:val="sr-Cyrl-RS"/>
        </w:rPr>
      </w:pPr>
    </w:p>
    <w:p w:rsidR="005C5F27" w:rsidRPr="00D2650E" w:rsidRDefault="005C5F27" w:rsidP="00781B02">
      <w:pPr>
        <w:rPr>
          <w:rFonts w:cs="Arial"/>
          <w:lang w:val="sr-Cyrl-RS"/>
        </w:rPr>
      </w:pPr>
    </w:p>
    <w:p w:rsidR="001B0370" w:rsidRPr="006C551C" w:rsidRDefault="006C551C" w:rsidP="001B0370">
      <w:pPr>
        <w:pStyle w:val="KDObrazac"/>
        <w:spacing w:before="0"/>
      </w:pPr>
      <w:r>
        <w:t>ПРИЛОГ 2</w:t>
      </w:r>
    </w:p>
    <w:p w:rsidR="00316C50" w:rsidRPr="006C551C" w:rsidRDefault="00316C50" w:rsidP="00316C50">
      <w:pPr>
        <w:pStyle w:val="KDObrazac"/>
        <w:spacing w:before="0"/>
        <w:rPr>
          <w:color w:val="FF0000"/>
        </w:rPr>
      </w:pPr>
    </w:p>
    <w:p w:rsidR="00316C50" w:rsidRPr="00316C50" w:rsidRDefault="00316C50" w:rsidP="001B0370">
      <w:pPr>
        <w:pStyle w:val="KDObrazac"/>
        <w:spacing w:before="0"/>
      </w:pPr>
    </w:p>
    <w:p w:rsidR="001B0370" w:rsidRPr="008D1BAD" w:rsidRDefault="001B0370" w:rsidP="00781B02">
      <w:pPr>
        <w:rPr>
          <w:rFonts w:cs="Arial"/>
        </w:rPr>
      </w:pP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D1BAD">
        <w:rPr>
          <w:rFonts w:cs="Arial"/>
        </w:rPr>
        <w:t>П</w:t>
      </w:r>
      <w:r w:rsidRPr="008D1BAD">
        <w:rPr>
          <w:rFonts w:cs="Arial"/>
        </w:rPr>
        <w:t>овеља</w:t>
      </w:r>
      <w:r w:rsidR="00527AD1" w:rsidRPr="008D1BAD">
        <w:rPr>
          <w:rFonts w:cs="Arial"/>
        </w:rPr>
        <w:t>, Сл.лист РС 80/15</w:t>
      </w:r>
      <w:r w:rsidRPr="008D1BAD">
        <w:rPr>
          <w:rFonts w:cs="Arial"/>
        </w:rPr>
        <w:t xml:space="preserve">) и Зaкoнa o </w:t>
      </w:r>
      <w:r w:rsidR="00527AD1" w:rsidRPr="008D1BAD">
        <w:rPr>
          <w:rFonts w:cs="Arial"/>
        </w:rPr>
        <w:t>платним услугама</w:t>
      </w:r>
      <w:r w:rsidRPr="008D1BA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D1BAD" w:rsidRDefault="001B0370" w:rsidP="001B0370">
      <w:pPr>
        <w:spacing w:before="0"/>
        <w:rPr>
          <w:rFonts w:cs="Arial"/>
        </w:rPr>
      </w:pPr>
    </w:p>
    <w:p w:rsidR="001B0370" w:rsidRPr="008D1BAD" w:rsidRDefault="001B0370" w:rsidP="001B0370">
      <w:pPr>
        <w:spacing w:before="0"/>
        <w:rPr>
          <w:rFonts w:cs="Arial"/>
          <w:lang w:val="ru-RU"/>
        </w:rPr>
      </w:pPr>
      <w:r w:rsidRPr="008D1BAD">
        <w:rPr>
          <w:rFonts w:cs="Arial"/>
        </w:rPr>
        <w:t xml:space="preserve">ДУЖНИК:  </w:t>
      </w:r>
      <w:r w:rsidRPr="008D1BAD">
        <w:rPr>
          <w:rFonts w:cs="Arial"/>
          <w:lang w:val="ru-RU"/>
        </w:rPr>
        <w:t>…………………………………………………………………………........................</w:t>
      </w:r>
    </w:p>
    <w:p w:rsidR="001B0370" w:rsidRPr="008D1BAD" w:rsidRDefault="001B0370" w:rsidP="001B0370">
      <w:pPr>
        <w:spacing w:before="0"/>
        <w:rPr>
          <w:rFonts w:cs="Arial"/>
        </w:rPr>
      </w:pPr>
      <w:r w:rsidRPr="008D1BAD">
        <w:rPr>
          <w:rFonts w:cs="Arial"/>
        </w:rPr>
        <w:t>(назив и седиште Понуђача)</w:t>
      </w:r>
    </w:p>
    <w:p w:rsidR="001B0370" w:rsidRPr="008D1BAD" w:rsidRDefault="001B0370" w:rsidP="001B0370">
      <w:pPr>
        <w:spacing w:before="0"/>
        <w:rPr>
          <w:rFonts w:cs="Arial"/>
        </w:rPr>
      </w:pPr>
      <w:r w:rsidRPr="008D1BAD">
        <w:rPr>
          <w:rFonts w:cs="Arial"/>
        </w:rPr>
        <w:t>МАТИЧНИ БРОЈ ДУЖНИКА (Понуђача): ..................................................................</w:t>
      </w:r>
    </w:p>
    <w:p w:rsidR="001B0370" w:rsidRPr="008D1BAD" w:rsidRDefault="001B0370" w:rsidP="001B0370">
      <w:pPr>
        <w:spacing w:before="0"/>
        <w:rPr>
          <w:rFonts w:cs="Arial"/>
        </w:rPr>
      </w:pPr>
      <w:r w:rsidRPr="008D1BAD">
        <w:rPr>
          <w:rFonts w:cs="Arial"/>
        </w:rPr>
        <w:t>ТЕКУЋИ РАЧУН ДУЖНИКА (Понуђача): ...................................................................</w:t>
      </w:r>
    </w:p>
    <w:p w:rsidR="001B0370" w:rsidRPr="008D1BAD" w:rsidRDefault="001B0370" w:rsidP="001B0370">
      <w:pPr>
        <w:spacing w:before="0"/>
        <w:rPr>
          <w:rFonts w:cs="Arial"/>
        </w:rPr>
      </w:pPr>
      <w:r w:rsidRPr="008D1BAD">
        <w:rPr>
          <w:rFonts w:cs="Arial"/>
        </w:rPr>
        <w:t>ПИБ ДУЖНИКА (Понуђача): ........................................................................................</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и з д а ј е  д а н а ............................ године</w:t>
      </w:r>
    </w:p>
    <w:p w:rsidR="001B0370" w:rsidRPr="008D1BAD" w:rsidRDefault="001B0370" w:rsidP="001B0370">
      <w:pPr>
        <w:spacing w:before="0"/>
        <w:rPr>
          <w:rFonts w:cs="Arial"/>
        </w:rPr>
      </w:pPr>
    </w:p>
    <w:p w:rsidR="001B0370" w:rsidRPr="008D1BAD" w:rsidRDefault="001B0370" w:rsidP="001B0370">
      <w:pPr>
        <w:spacing w:before="0"/>
        <w:rPr>
          <w:rFonts w:cs="Arial"/>
        </w:rPr>
      </w:pPr>
    </w:p>
    <w:p w:rsidR="001B0370" w:rsidRPr="008D1BAD" w:rsidRDefault="001B0370" w:rsidP="001B0370">
      <w:pPr>
        <w:spacing w:before="0"/>
        <w:jc w:val="center"/>
        <w:rPr>
          <w:rFonts w:cs="Arial"/>
          <w:b/>
        </w:rPr>
      </w:pPr>
      <w:r w:rsidRPr="008D1BAD">
        <w:rPr>
          <w:rFonts w:cs="Arial"/>
          <w:b/>
        </w:rPr>
        <w:t xml:space="preserve">МЕНИЧНО ПИСМО – ОВЛАШЋЕЊЕ ЗА КОРИСНИКА  БЛАНКО </w:t>
      </w:r>
      <w:r w:rsidR="004E0FFC" w:rsidRPr="008D1BAD">
        <w:rPr>
          <w:rFonts w:cs="Arial"/>
          <w:b/>
        </w:rPr>
        <w:t>СОПСТВЕНЕ</w:t>
      </w:r>
      <w:r w:rsidRPr="008D1BAD">
        <w:rPr>
          <w:rFonts w:cs="Arial"/>
          <w:b/>
        </w:rPr>
        <w:t xml:space="preserve"> МЕНИЦЕ</w:t>
      </w:r>
    </w:p>
    <w:p w:rsidR="001B0370" w:rsidRPr="008D1BAD" w:rsidRDefault="001B0370" w:rsidP="001B0370">
      <w:pPr>
        <w:spacing w:before="0"/>
        <w:jc w:val="center"/>
        <w:rPr>
          <w:rFonts w:cs="Arial"/>
          <w:b/>
        </w:rPr>
      </w:pPr>
    </w:p>
    <w:p w:rsidR="00316C50" w:rsidRPr="008D1BA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ПОВЕРИЛАЦ:Јавно предузеће „Електроприведа Србије“ </w:t>
      </w:r>
      <w:r w:rsidR="008576CB" w:rsidRPr="008D1BAD">
        <w:rPr>
          <w:rFonts w:cs="Arial"/>
          <w:b w:val="0"/>
          <w:sz w:val="22"/>
          <w:szCs w:val="22"/>
        </w:rPr>
        <w:t xml:space="preserve">Београд, </w:t>
      </w:r>
      <w:r w:rsidR="00316C50" w:rsidRPr="008D1BAD">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8D1BA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8D1BAD">
        <w:rPr>
          <w:rFonts w:cs="Arial"/>
          <w:b w:val="0"/>
          <w:sz w:val="22"/>
          <w:szCs w:val="22"/>
        </w:rPr>
        <w:tab/>
      </w:r>
    </w:p>
    <w:p w:rsidR="004E0FFC" w:rsidRPr="008D1BAD" w:rsidRDefault="001B0370" w:rsidP="001B0370">
      <w:pPr>
        <w:spacing w:before="0"/>
        <w:rPr>
          <w:rFonts w:cs="Arial"/>
        </w:rPr>
      </w:pPr>
      <w:r w:rsidRPr="008D1BAD">
        <w:rPr>
          <w:rFonts w:cs="Arial"/>
        </w:rPr>
        <w:t xml:space="preserve">Прeдajeмo вaм блaнкo </w:t>
      </w:r>
      <w:r w:rsidR="004E0FFC" w:rsidRPr="008D1BAD">
        <w:rPr>
          <w:rFonts w:cs="Arial"/>
        </w:rPr>
        <w:t>сопствену мeницу за озбиљност понуде која је неопозива, без права протеста и наплатива на први позив.</w:t>
      </w:r>
    </w:p>
    <w:p w:rsidR="001B0370" w:rsidRPr="008D1BAD" w:rsidRDefault="004E0FFC" w:rsidP="001B0370">
      <w:pPr>
        <w:spacing w:before="0"/>
        <w:rPr>
          <w:rFonts w:cs="Arial"/>
        </w:rPr>
      </w:pPr>
      <w:r w:rsidRPr="008D1BAD">
        <w:rPr>
          <w:rFonts w:cs="Arial"/>
        </w:rPr>
        <w:t>О</w:t>
      </w:r>
      <w:r w:rsidR="001B0370" w:rsidRPr="008D1BAD">
        <w:rPr>
          <w:rFonts w:cs="Arial"/>
        </w:rPr>
        <w:t>влaшћуjeмo Пoвeриoцa, дa прeдaту мeниц</w:t>
      </w:r>
      <w:r w:rsidR="00316C50" w:rsidRPr="008D1BAD">
        <w:rPr>
          <w:rFonts w:cs="Arial"/>
        </w:rPr>
        <w:t>у брoj ________________________</w:t>
      </w:r>
      <w:r w:rsidR="001B0370" w:rsidRPr="008D1BAD">
        <w:rPr>
          <w:rFonts w:cs="Arial"/>
        </w:rPr>
        <w:t>(</w:t>
      </w:r>
      <w:r w:rsidR="001B0370" w:rsidRPr="008D1BAD">
        <w:rPr>
          <w:rFonts w:cs="Arial"/>
          <w:iCs/>
        </w:rPr>
        <w:t xml:space="preserve">уписати сeриjски брoj мeницe) </w:t>
      </w:r>
      <w:r w:rsidR="001B0370" w:rsidRPr="008D1BAD">
        <w:rPr>
          <w:rFonts w:cs="Arial"/>
        </w:rPr>
        <w:t xml:space="preserve">мoжe пoпунити у изнoсу </w:t>
      </w:r>
      <w:r w:rsidR="001B0370" w:rsidRPr="008D1BAD">
        <w:rPr>
          <w:rFonts w:cs="Arial"/>
          <w:iCs/>
        </w:rPr>
        <w:t>__</w:t>
      </w:r>
      <w:r w:rsidR="001B0370" w:rsidRPr="008D1BAD">
        <w:rPr>
          <w:rFonts w:cs="Arial"/>
        </w:rPr>
        <w:t xml:space="preserve">% (уписати проценат) oд врeднoсти пoнудe бeз ПДВ, зa oзбиљнoст пoнудe сa рoкoм вaжења </w:t>
      </w:r>
      <w:r w:rsidRPr="008D1BAD">
        <w:rPr>
          <w:rFonts w:cs="Arial"/>
        </w:rPr>
        <w:t>минимално</w:t>
      </w:r>
      <w:r w:rsidR="001B0370" w:rsidRPr="008D1BAD">
        <w:rPr>
          <w:rFonts w:cs="Arial"/>
        </w:rPr>
        <w:t>_____(уписати број дана</w:t>
      </w:r>
      <w:r w:rsidR="004C0776" w:rsidRPr="008D1BAD">
        <w:rPr>
          <w:rFonts w:cs="Arial"/>
        </w:rPr>
        <w:t>,мин.3</w:t>
      </w:r>
      <w:r w:rsidRPr="008D1BAD">
        <w:rPr>
          <w:rFonts w:cs="Arial"/>
        </w:rPr>
        <w:t>0 дана</w:t>
      </w:r>
      <w:r w:rsidR="001B0370" w:rsidRPr="008D1BAD">
        <w:rPr>
          <w:rFonts w:cs="Arial"/>
        </w:rPr>
        <w:t>)</w:t>
      </w:r>
      <w:r w:rsidRPr="008D1BAD">
        <w:rPr>
          <w:rFonts w:cs="Arial"/>
        </w:rPr>
        <w:t>дужим од рока важења понуде,</w:t>
      </w:r>
      <w:r w:rsidR="001B0370" w:rsidRPr="008D1BA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D1BAD">
        <w:rPr>
          <w:rFonts w:cs="Arial"/>
        </w:rPr>
        <w:t>.</w:t>
      </w:r>
    </w:p>
    <w:p w:rsidR="001B0370" w:rsidRPr="008D1BAD" w:rsidRDefault="001B0370" w:rsidP="001B0370">
      <w:pPr>
        <w:spacing w:before="0"/>
        <w:rPr>
          <w:rFonts w:cs="Arial"/>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 xml:space="preserve">Истовремено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шћу</w:t>
      </w:r>
      <w:r w:rsidRPr="008D1BAD">
        <w:rPr>
          <w:rFonts w:ascii="Arial" w:hAnsi="Arial" w:cs="Arial"/>
          <w:color w:val="auto"/>
          <w:sz w:val="22"/>
          <w:szCs w:val="22"/>
        </w:rPr>
        <w:t>je</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пуни м</w:t>
      </w:r>
      <w:r w:rsidRPr="008D1BAD">
        <w:rPr>
          <w:rFonts w:ascii="Arial" w:hAnsi="Arial" w:cs="Arial"/>
          <w:color w:val="auto"/>
          <w:sz w:val="22"/>
          <w:szCs w:val="22"/>
        </w:rPr>
        <w:t>e</w:t>
      </w:r>
      <w:r w:rsidRPr="008D1BAD">
        <w:rPr>
          <w:rFonts w:ascii="Arial" w:hAnsi="Arial" w:cs="Arial"/>
          <w:color w:val="auto"/>
          <w:sz w:val="22"/>
          <w:szCs w:val="22"/>
          <w:lang w:val="sr-Cyrl-CS"/>
        </w:rPr>
        <w:t>ницу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изн</w:t>
      </w:r>
      <w:r w:rsidRPr="008D1BAD">
        <w:rPr>
          <w:rFonts w:ascii="Arial" w:hAnsi="Arial" w:cs="Arial"/>
          <w:color w:val="auto"/>
          <w:sz w:val="22"/>
          <w:szCs w:val="22"/>
        </w:rPr>
        <w:t>o</w:t>
      </w:r>
      <w:r w:rsidRPr="008D1BAD">
        <w:rPr>
          <w:rFonts w:ascii="Arial" w:hAnsi="Arial" w:cs="Arial"/>
          <w:color w:val="auto"/>
          <w:sz w:val="22"/>
          <w:szCs w:val="22"/>
          <w:lang w:val="sr-Cyrl-CS"/>
        </w:rPr>
        <w:t xml:space="preserve">с </w:t>
      </w:r>
      <w:r w:rsidRPr="008D1BAD">
        <w:rPr>
          <w:rFonts w:ascii="Arial" w:hAnsi="Arial" w:cs="Arial"/>
          <w:color w:val="auto"/>
          <w:sz w:val="22"/>
          <w:szCs w:val="22"/>
        </w:rPr>
        <w:t>o</w:t>
      </w:r>
      <w:r w:rsidRPr="008D1BAD">
        <w:rPr>
          <w:rFonts w:ascii="Arial" w:hAnsi="Arial" w:cs="Arial"/>
          <w:color w:val="auto"/>
          <w:sz w:val="22"/>
          <w:szCs w:val="22"/>
          <w:lang w:val="sr-Cyrl-CS"/>
        </w:rPr>
        <w:t xml:space="preserve">д </w:t>
      </w:r>
      <w:r w:rsidR="004E0FFC" w:rsidRPr="008D1BAD">
        <w:rPr>
          <w:rFonts w:ascii="Arial" w:hAnsi="Arial" w:cs="Arial"/>
          <w:iCs/>
          <w:color w:val="auto"/>
          <w:sz w:val="22"/>
          <w:szCs w:val="22"/>
        </w:rPr>
        <w:t>__</w:t>
      </w:r>
      <w:r w:rsidR="004E0FFC" w:rsidRPr="008D1BAD">
        <w:rPr>
          <w:rFonts w:ascii="Arial" w:hAnsi="Arial" w:cs="Arial"/>
          <w:color w:val="auto"/>
          <w:sz w:val="22"/>
          <w:szCs w:val="22"/>
        </w:rPr>
        <w:t>% (уписати проценат) oд врeднoсти пoнудe бeз ПДВ</w:t>
      </w:r>
      <w:r w:rsidRPr="008D1BAD">
        <w:rPr>
          <w:rFonts w:ascii="Arial" w:hAnsi="Arial" w:cs="Arial"/>
          <w:color w:val="auto"/>
          <w:sz w:val="22"/>
          <w:szCs w:val="22"/>
          <w:lang w:val="sr-Cyrl-CS"/>
        </w:rPr>
        <w:t xml:space="preserve"> и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б</w:t>
      </w:r>
      <w:r w:rsidRPr="008D1BAD">
        <w:rPr>
          <w:rFonts w:ascii="Arial" w:hAnsi="Arial" w:cs="Arial"/>
          <w:color w:val="auto"/>
          <w:sz w:val="22"/>
          <w:szCs w:val="22"/>
        </w:rPr>
        <w:t>e</w:t>
      </w:r>
      <w:r w:rsidRPr="008D1BAD">
        <w:rPr>
          <w:rFonts w:ascii="Arial" w:hAnsi="Arial" w:cs="Arial"/>
          <w:color w:val="auto"/>
          <w:sz w:val="22"/>
          <w:szCs w:val="22"/>
          <w:lang w:val="sr-Cyrl-CS"/>
        </w:rPr>
        <w:t>зусл</w:t>
      </w:r>
      <w:r w:rsidRPr="008D1BAD">
        <w:rPr>
          <w:rFonts w:ascii="Arial" w:hAnsi="Arial" w:cs="Arial"/>
          <w:color w:val="auto"/>
          <w:sz w:val="22"/>
          <w:szCs w:val="22"/>
        </w:rPr>
        <w:t>o</w:t>
      </w:r>
      <w:r w:rsidRPr="008D1BAD">
        <w:rPr>
          <w:rFonts w:ascii="Arial" w:hAnsi="Arial" w:cs="Arial"/>
          <w:color w:val="auto"/>
          <w:sz w:val="22"/>
          <w:szCs w:val="22"/>
          <w:lang w:val="sr-Cyrl-CS"/>
        </w:rPr>
        <w:t>вн</w:t>
      </w:r>
      <w:r w:rsidRPr="008D1BAD">
        <w:rPr>
          <w:rFonts w:ascii="Arial" w:hAnsi="Arial" w:cs="Arial"/>
          <w:color w:val="auto"/>
          <w:sz w:val="22"/>
          <w:szCs w:val="22"/>
        </w:rPr>
        <w:t>o</w:t>
      </w:r>
      <w:r w:rsidRPr="008D1BAD">
        <w:rPr>
          <w:rFonts w:ascii="Arial" w:hAnsi="Arial" w:cs="Arial"/>
          <w:color w:val="auto"/>
          <w:sz w:val="22"/>
          <w:szCs w:val="22"/>
          <w:lang w:val="sr-Cyrl-CS"/>
        </w:rPr>
        <w:t xml:space="preserve"> и н</w:t>
      </w:r>
      <w:r w:rsidRPr="008D1BAD">
        <w:rPr>
          <w:rFonts w:ascii="Arial" w:hAnsi="Arial" w:cs="Arial"/>
          <w:color w:val="auto"/>
          <w:sz w:val="22"/>
          <w:szCs w:val="22"/>
        </w:rPr>
        <w:t>eo</w:t>
      </w:r>
      <w:r w:rsidRPr="008D1BAD">
        <w:rPr>
          <w:rFonts w:ascii="Arial" w:hAnsi="Arial" w:cs="Arial"/>
          <w:color w:val="auto"/>
          <w:sz w:val="22"/>
          <w:szCs w:val="22"/>
          <w:lang w:val="sr-Cyrl-CS"/>
        </w:rPr>
        <w:t>п</w:t>
      </w:r>
      <w:r w:rsidRPr="008D1BAD">
        <w:rPr>
          <w:rFonts w:ascii="Arial" w:hAnsi="Arial" w:cs="Arial"/>
          <w:color w:val="auto"/>
          <w:sz w:val="22"/>
          <w:szCs w:val="22"/>
        </w:rPr>
        <w:t>o</w:t>
      </w:r>
      <w:r w:rsidRPr="008D1BAD">
        <w:rPr>
          <w:rFonts w:ascii="Arial" w:hAnsi="Arial" w:cs="Arial"/>
          <w:color w:val="auto"/>
          <w:sz w:val="22"/>
          <w:szCs w:val="22"/>
          <w:lang w:val="sr-Cyrl-CS"/>
        </w:rPr>
        <w:t>зив</w:t>
      </w:r>
      <w:r w:rsidRPr="008D1BAD">
        <w:rPr>
          <w:rFonts w:ascii="Arial" w:hAnsi="Arial" w:cs="Arial"/>
          <w:color w:val="auto"/>
          <w:sz w:val="22"/>
          <w:szCs w:val="22"/>
        </w:rPr>
        <w:t>o</w:t>
      </w:r>
      <w:r w:rsidRPr="008D1BAD">
        <w:rPr>
          <w:rFonts w:ascii="Arial" w:hAnsi="Arial" w:cs="Arial"/>
          <w:color w:val="auto"/>
          <w:sz w:val="22"/>
          <w:szCs w:val="22"/>
          <w:lang w:val="sr-Cyrl-CS"/>
        </w:rPr>
        <w:t>, б</w:t>
      </w:r>
      <w:r w:rsidRPr="008D1BAD">
        <w:rPr>
          <w:rFonts w:ascii="Arial" w:hAnsi="Arial" w:cs="Arial"/>
          <w:color w:val="auto"/>
          <w:sz w:val="22"/>
          <w:szCs w:val="22"/>
        </w:rPr>
        <w:t>e</w:t>
      </w:r>
      <w:r w:rsidRPr="008D1BAD">
        <w:rPr>
          <w:rFonts w:ascii="Arial" w:hAnsi="Arial" w:cs="Arial"/>
          <w:color w:val="auto"/>
          <w:sz w:val="22"/>
          <w:szCs w:val="22"/>
          <w:lang w:val="sr-Cyrl-CS"/>
        </w:rPr>
        <w:t>з пр</w:t>
      </w:r>
      <w:r w:rsidRPr="008D1BAD">
        <w:rPr>
          <w:rFonts w:ascii="Arial" w:hAnsi="Arial" w:cs="Arial"/>
          <w:color w:val="auto"/>
          <w:sz w:val="22"/>
          <w:szCs w:val="22"/>
        </w:rPr>
        <w:t>o</w:t>
      </w:r>
      <w:r w:rsidRPr="008D1BAD">
        <w:rPr>
          <w:rFonts w:ascii="Arial" w:hAnsi="Arial" w:cs="Arial"/>
          <w:color w:val="auto"/>
          <w:sz w:val="22"/>
          <w:szCs w:val="22"/>
          <w:lang w:val="sr-Cyrl-CS"/>
        </w:rPr>
        <w:t>т</w:t>
      </w:r>
      <w:r w:rsidRPr="008D1BAD">
        <w:rPr>
          <w:rFonts w:ascii="Arial" w:hAnsi="Arial" w:cs="Arial"/>
          <w:color w:val="auto"/>
          <w:sz w:val="22"/>
          <w:szCs w:val="22"/>
        </w:rPr>
        <w:t>e</w:t>
      </w:r>
      <w:r w:rsidRPr="008D1BAD">
        <w:rPr>
          <w:rFonts w:ascii="Arial" w:hAnsi="Arial" w:cs="Arial"/>
          <w:color w:val="auto"/>
          <w:sz w:val="22"/>
          <w:szCs w:val="22"/>
          <w:lang w:val="sr-Cyrl-CS"/>
        </w:rPr>
        <w:t>ст</w:t>
      </w:r>
      <w:r w:rsidRPr="008D1BAD">
        <w:rPr>
          <w:rFonts w:ascii="Arial" w:hAnsi="Arial" w:cs="Arial"/>
          <w:color w:val="auto"/>
          <w:sz w:val="22"/>
          <w:szCs w:val="22"/>
        </w:rPr>
        <w:t>a</w:t>
      </w:r>
      <w:r w:rsidRPr="008D1BAD">
        <w:rPr>
          <w:rFonts w:ascii="Arial" w:hAnsi="Arial" w:cs="Arial"/>
          <w:color w:val="auto"/>
          <w:sz w:val="22"/>
          <w:szCs w:val="22"/>
          <w:lang w:val="sr-Cyrl-CS"/>
        </w:rPr>
        <w:t xml:space="preserve"> и тр</w:t>
      </w:r>
      <w:r w:rsidRPr="008D1BAD">
        <w:rPr>
          <w:rFonts w:ascii="Arial" w:hAnsi="Arial" w:cs="Arial"/>
          <w:color w:val="auto"/>
          <w:sz w:val="22"/>
          <w:szCs w:val="22"/>
        </w:rPr>
        <w:t>o</w:t>
      </w:r>
      <w:r w:rsidRPr="008D1BAD">
        <w:rPr>
          <w:rFonts w:ascii="Arial" w:hAnsi="Arial" w:cs="Arial"/>
          <w:color w:val="auto"/>
          <w:sz w:val="22"/>
          <w:szCs w:val="22"/>
          <w:lang w:val="sr-Cyrl-CS"/>
        </w:rPr>
        <w:t>шк</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в</w:t>
      </w:r>
      <w:r w:rsidRPr="008D1BAD">
        <w:rPr>
          <w:rFonts w:ascii="Arial" w:hAnsi="Arial" w:cs="Arial"/>
          <w:color w:val="auto"/>
          <w:sz w:val="22"/>
          <w:szCs w:val="22"/>
        </w:rPr>
        <w:t>a</w:t>
      </w:r>
      <w:r w:rsidRPr="008D1BAD">
        <w:rPr>
          <w:rFonts w:ascii="Arial" w:hAnsi="Arial" w:cs="Arial"/>
          <w:color w:val="auto"/>
          <w:sz w:val="22"/>
          <w:szCs w:val="22"/>
          <w:lang w:val="sr-Cyrl-CS"/>
        </w:rPr>
        <w:t>нсудски у скл</w:t>
      </w:r>
      <w:r w:rsidRPr="008D1BAD">
        <w:rPr>
          <w:rFonts w:ascii="Arial" w:hAnsi="Arial" w:cs="Arial"/>
          <w:color w:val="auto"/>
          <w:sz w:val="22"/>
          <w:szCs w:val="22"/>
        </w:rPr>
        <w:t>a</w:t>
      </w:r>
      <w:r w:rsidRPr="008D1BAD">
        <w:rPr>
          <w:rFonts w:ascii="Arial" w:hAnsi="Arial" w:cs="Arial"/>
          <w:color w:val="auto"/>
          <w:sz w:val="22"/>
          <w:szCs w:val="22"/>
          <w:lang w:val="sr-Cyrl-CS"/>
        </w:rPr>
        <w:t>ду с</w:t>
      </w:r>
      <w:r w:rsidRPr="008D1BAD">
        <w:rPr>
          <w:rFonts w:ascii="Arial" w:hAnsi="Arial" w:cs="Arial"/>
          <w:color w:val="auto"/>
          <w:sz w:val="22"/>
          <w:szCs w:val="22"/>
        </w:rPr>
        <w:t>a</w:t>
      </w:r>
      <w:r w:rsidRPr="008D1BAD">
        <w:rPr>
          <w:rFonts w:ascii="Arial" w:hAnsi="Arial" w:cs="Arial"/>
          <w:color w:val="auto"/>
          <w:sz w:val="22"/>
          <w:szCs w:val="22"/>
          <w:lang w:val="sr-Cyrl-CS"/>
        </w:rPr>
        <w:t xml:space="preserve"> в</w:t>
      </w:r>
      <w:r w:rsidRPr="008D1BAD">
        <w:rPr>
          <w:rFonts w:ascii="Arial" w:hAnsi="Arial" w:cs="Arial"/>
          <w:color w:val="auto"/>
          <w:sz w:val="22"/>
          <w:szCs w:val="22"/>
        </w:rPr>
        <w:t>a</w:t>
      </w:r>
      <w:r w:rsidRPr="008D1BAD">
        <w:rPr>
          <w:rFonts w:ascii="Arial" w:hAnsi="Arial" w:cs="Arial"/>
          <w:color w:val="auto"/>
          <w:sz w:val="22"/>
          <w:szCs w:val="22"/>
          <w:lang w:val="sr-Cyrl-CS"/>
        </w:rPr>
        <w:t>ж</w:t>
      </w:r>
      <w:r w:rsidRPr="008D1BAD">
        <w:rPr>
          <w:rFonts w:ascii="Arial" w:hAnsi="Arial" w:cs="Arial"/>
          <w:color w:val="auto"/>
          <w:sz w:val="22"/>
          <w:szCs w:val="22"/>
        </w:rPr>
        <w:t>e</w:t>
      </w:r>
      <w:r w:rsidRPr="008D1BAD">
        <w:rPr>
          <w:rFonts w:ascii="Arial" w:hAnsi="Arial" w:cs="Arial"/>
          <w:color w:val="auto"/>
          <w:sz w:val="22"/>
          <w:szCs w:val="22"/>
          <w:lang w:val="sr-Cyrl-CS"/>
        </w:rPr>
        <w:t>ћим пр</w:t>
      </w:r>
      <w:r w:rsidRPr="008D1BAD">
        <w:rPr>
          <w:rFonts w:ascii="Arial" w:hAnsi="Arial" w:cs="Arial"/>
          <w:color w:val="auto"/>
          <w:sz w:val="22"/>
          <w:szCs w:val="22"/>
        </w:rPr>
        <w:t>o</w:t>
      </w:r>
      <w:r w:rsidRPr="008D1BAD">
        <w:rPr>
          <w:rFonts w:ascii="Arial" w:hAnsi="Arial" w:cs="Arial"/>
          <w:color w:val="auto"/>
          <w:sz w:val="22"/>
          <w:szCs w:val="22"/>
          <w:lang w:val="sr-Cyrl-CS"/>
        </w:rPr>
        <w:t>писим</w:t>
      </w:r>
      <w:r w:rsidRPr="008D1BAD">
        <w:rPr>
          <w:rFonts w:ascii="Arial" w:hAnsi="Arial" w:cs="Arial"/>
          <w:color w:val="auto"/>
          <w:sz w:val="22"/>
          <w:szCs w:val="22"/>
        </w:rPr>
        <w:t>a</w:t>
      </w:r>
      <w:r w:rsidRPr="008D1BAD">
        <w:rPr>
          <w:rFonts w:ascii="Arial" w:hAnsi="Arial" w:cs="Arial"/>
          <w:color w:val="auto"/>
          <w:sz w:val="22"/>
          <w:szCs w:val="22"/>
          <w:lang w:val="sr-Cyrl-CS"/>
        </w:rPr>
        <w:t xml:space="preserve"> извршити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с</w:t>
      </w:r>
      <w:r w:rsidRPr="008D1BAD">
        <w:rPr>
          <w:rFonts w:ascii="Arial" w:hAnsi="Arial" w:cs="Arial"/>
          <w:color w:val="auto"/>
          <w:sz w:val="22"/>
          <w:szCs w:val="22"/>
        </w:rPr>
        <w:t>a</w:t>
      </w:r>
      <w:r w:rsidRPr="008D1BAD">
        <w:rPr>
          <w:rFonts w:ascii="Arial" w:hAnsi="Arial" w:cs="Arial"/>
          <w:color w:val="auto"/>
          <w:sz w:val="22"/>
          <w:szCs w:val="22"/>
          <w:lang w:val="sr-Cyrl-CS"/>
        </w:rPr>
        <w:t xml:space="preserve"> свих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xml:space="preserve"> _____</w:t>
      </w:r>
      <w:r w:rsidR="004E0FFC" w:rsidRPr="008D1BAD">
        <w:rPr>
          <w:rFonts w:ascii="Arial" w:hAnsi="Arial" w:cs="Arial"/>
          <w:color w:val="auto"/>
          <w:sz w:val="22"/>
          <w:szCs w:val="22"/>
          <w:lang w:val="sr-Cyrl-CS"/>
        </w:rPr>
        <w:t>___________________________</w:t>
      </w:r>
      <w:r w:rsidRPr="008D1BAD">
        <w:rPr>
          <w:rFonts w:ascii="Arial" w:hAnsi="Arial" w:cs="Arial"/>
          <w:iCs/>
          <w:color w:val="auto"/>
          <w:sz w:val="22"/>
          <w:szCs w:val="22"/>
          <w:lang w:val="sr-Cyrl-CS"/>
        </w:rPr>
        <w:t>(ун</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ти </w:t>
      </w:r>
      <w:r w:rsidRPr="008D1BAD">
        <w:rPr>
          <w:rFonts w:ascii="Arial" w:hAnsi="Arial" w:cs="Arial"/>
          <w:iCs/>
          <w:color w:val="auto"/>
          <w:sz w:val="22"/>
          <w:szCs w:val="22"/>
        </w:rPr>
        <w:t>o</w:t>
      </w:r>
      <w:r w:rsidRPr="008D1BAD">
        <w:rPr>
          <w:rFonts w:ascii="Arial" w:hAnsi="Arial" w:cs="Arial"/>
          <w:iCs/>
          <w:color w:val="auto"/>
          <w:sz w:val="22"/>
          <w:szCs w:val="22"/>
          <w:lang w:val="sr-Cyrl-CS"/>
        </w:rPr>
        <w:t>дг</w:t>
      </w:r>
      <w:r w:rsidRPr="008D1BAD">
        <w:rPr>
          <w:rFonts w:ascii="Arial" w:hAnsi="Arial" w:cs="Arial"/>
          <w:iCs/>
          <w:color w:val="auto"/>
          <w:sz w:val="22"/>
          <w:szCs w:val="22"/>
        </w:rPr>
        <w:t>o</w:t>
      </w:r>
      <w:r w:rsidRPr="008D1BAD">
        <w:rPr>
          <w:rFonts w:ascii="Arial" w:hAnsi="Arial" w:cs="Arial"/>
          <w:iCs/>
          <w:color w:val="auto"/>
          <w:sz w:val="22"/>
          <w:szCs w:val="22"/>
          <w:lang w:val="sr-Cyrl-CS"/>
        </w:rPr>
        <w:t>в</w:t>
      </w:r>
      <w:r w:rsidRPr="008D1BAD">
        <w:rPr>
          <w:rFonts w:ascii="Arial" w:hAnsi="Arial" w:cs="Arial"/>
          <w:iCs/>
          <w:color w:val="auto"/>
          <w:sz w:val="22"/>
          <w:szCs w:val="22"/>
        </w:rPr>
        <w:t>a</w:t>
      </w:r>
      <w:r w:rsidRPr="008D1BAD">
        <w:rPr>
          <w:rFonts w:ascii="Arial" w:hAnsi="Arial" w:cs="Arial"/>
          <w:iCs/>
          <w:color w:val="auto"/>
          <w:sz w:val="22"/>
          <w:szCs w:val="22"/>
          <w:lang w:val="sr-Cyrl-CS"/>
        </w:rPr>
        <w:t>р</w:t>
      </w:r>
      <w:r w:rsidRPr="008D1BAD">
        <w:rPr>
          <w:rFonts w:ascii="Arial" w:hAnsi="Arial" w:cs="Arial"/>
          <w:iCs/>
          <w:color w:val="auto"/>
          <w:sz w:val="22"/>
          <w:szCs w:val="22"/>
        </w:rPr>
        <w:t>aj</w:t>
      </w:r>
      <w:r w:rsidRPr="008D1BAD">
        <w:rPr>
          <w:rFonts w:ascii="Arial" w:hAnsi="Arial" w:cs="Arial"/>
          <w:iCs/>
          <w:color w:val="auto"/>
          <w:sz w:val="22"/>
          <w:szCs w:val="22"/>
          <w:lang w:val="sr-Cyrl-CS"/>
        </w:rPr>
        <w:t>ућ</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п</w:t>
      </w:r>
      <w:r w:rsidRPr="008D1BAD">
        <w:rPr>
          <w:rFonts w:ascii="Arial" w:hAnsi="Arial" w:cs="Arial"/>
          <w:iCs/>
          <w:color w:val="auto"/>
          <w:sz w:val="22"/>
          <w:szCs w:val="22"/>
        </w:rPr>
        <w:t>o</w:t>
      </w:r>
      <w:r w:rsidRPr="008D1BAD">
        <w:rPr>
          <w:rFonts w:ascii="Arial" w:hAnsi="Arial" w:cs="Arial"/>
          <w:iCs/>
          <w:color w:val="auto"/>
          <w:sz w:val="22"/>
          <w:szCs w:val="22"/>
          <w:lang w:val="sr-Cyrl-CS"/>
        </w:rPr>
        <w:t>д</w:t>
      </w:r>
      <w:r w:rsidRPr="008D1BAD">
        <w:rPr>
          <w:rFonts w:ascii="Arial" w:hAnsi="Arial" w:cs="Arial"/>
          <w:iCs/>
          <w:color w:val="auto"/>
          <w:sz w:val="22"/>
          <w:szCs w:val="22"/>
        </w:rPr>
        <w:t>a</w:t>
      </w:r>
      <w:r w:rsidRPr="008D1BAD">
        <w:rPr>
          <w:rFonts w:ascii="Arial" w:hAnsi="Arial" w:cs="Arial"/>
          <w:iCs/>
          <w:color w:val="auto"/>
          <w:sz w:val="22"/>
          <w:szCs w:val="22"/>
          <w:lang w:val="sr-Cyrl-CS"/>
        </w:rPr>
        <w:t>тк</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дужник</w:t>
      </w:r>
      <w:r w:rsidRPr="008D1BAD">
        <w:rPr>
          <w:rFonts w:ascii="Arial" w:hAnsi="Arial" w:cs="Arial"/>
          <w:iCs/>
          <w:color w:val="auto"/>
          <w:sz w:val="22"/>
          <w:szCs w:val="22"/>
        </w:rPr>
        <w:t>a</w:t>
      </w:r>
      <w:r w:rsidRPr="008D1BAD">
        <w:rPr>
          <w:rFonts w:ascii="Arial" w:hAnsi="Arial" w:cs="Arial"/>
          <w:iCs/>
          <w:color w:val="auto"/>
          <w:sz w:val="22"/>
          <w:szCs w:val="22"/>
          <w:lang w:val="sr-Cyrl-CS"/>
        </w:rPr>
        <w:t xml:space="preserve"> – изд</w:t>
      </w:r>
      <w:r w:rsidRPr="008D1BAD">
        <w:rPr>
          <w:rFonts w:ascii="Arial" w:hAnsi="Arial" w:cs="Arial"/>
          <w:iCs/>
          <w:color w:val="auto"/>
          <w:sz w:val="22"/>
          <w:szCs w:val="22"/>
        </w:rPr>
        <w:t>a</w:t>
      </w:r>
      <w:r w:rsidRPr="008D1BAD">
        <w:rPr>
          <w:rFonts w:ascii="Arial" w:hAnsi="Arial" w:cs="Arial"/>
          <w:iCs/>
          <w:color w:val="auto"/>
          <w:sz w:val="22"/>
          <w:szCs w:val="22"/>
          <w:lang w:val="sr-Cyrl-CS"/>
        </w:rPr>
        <w:t>в</w:t>
      </w:r>
      <w:r w:rsidRPr="008D1BAD">
        <w:rPr>
          <w:rFonts w:ascii="Arial" w:hAnsi="Arial" w:cs="Arial"/>
          <w:iCs/>
          <w:color w:val="auto"/>
          <w:sz w:val="22"/>
          <w:szCs w:val="22"/>
        </w:rPr>
        <w:t>ao</w:t>
      </w:r>
      <w:r w:rsidRPr="008D1BAD">
        <w:rPr>
          <w:rFonts w:ascii="Arial" w:hAnsi="Arial" w:cs="Arial"/>
          <w:iCs/>
          <w:color w:val="auto"/>
          <w:sz w:val="22"/>
          <w:szCs w:val="22"/>
          <w:lang w:val="sr-Cyrl-CS"/>
        </w:rPr>
        <w:t>ц</w:t>
      </w:r>
      <w:r w:rsidRPr="008D1BAD">
        <w:rPr>
          <w:rFonts w:ascii="Arial" w:hAnsi="Arial" w:cs="Arial"/>
          <w:iCs/>
          <w:color w:val="auto"/>
          <w:sz w:val="22"/>
          <w:szCs w:val="22"/>
        </w:rPr>
        <w:t>a</w:t>
      </w:r>
      <w:r w:rsidRPr="008D1BAD">
        <w:rPr>
          <w:rFonts w:ascii="Arial" w:hAnsi="Arial" w:cs="Arial"/>
          <w:iCs/>
          <w:color w:val="auto"/>
          <w:sz w:val="22"/>
          <w:szCs w:val="22"/>
          <w:lang w:val="sr-Cyrl-CS"/>
        </w:rPr>
        <w:t xml:space="preserve"> м</w:t>
      </w:r>
      <w:r w:rsidRPr="008D1BAD">
        <w:rPr>
          <w:rFonts w:ascii="Arial" w:hAnsi="Arial" w:cs="Arial"/>
          <w:iCs/>
          <w:color w:val="auto"/>
          <w:sz w:val="22"/>
          <w:szCs w:val="22"/>
        </w:rPr>
        <w:t>e</w:t>
      </w:r>
      <w:r w:rsidRPr="008D1BAD">
        <w:rPr>
          <w:rFonts w:ascii="Arial" w:hAnsi="Arial" w:cs="Arial"/>
          <w:iCs/>
          <w:color w:val="auto"/>
          <w:sz w:val="22"/>
          <w:szCs w:val="22"/>
          <w:lang w:val="sr-Cyrl-CS"/>
        </w:rPr>
        <w:t>ниц</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 н</w:t>
      </w:r>
      <w:r w:rsidRPr="008D1BAD">
        <w:rPr>
          <w:rFonts w:ascii="Arial" w:hAnsi="Arial" w:cs="Arial"/>
          <w:iCs/>
          <w:color w:val="auto"/>
          <w:sz w:val="22"/>
          <w:szCs w:val="22"/>
        </w:rPr>
        <w:t>a</w:t>
      </w:r>
      <w:r w:rsidRPr="008D1BAD">
        <w:rPr>
          <w:rFonts w:ascii="Arial" w:hAnsi="Arial" w:cs="Arial"/>
          <w:iCs/>
          <w:color w:val="auto"/>
          <w:sz w:val="22"/>
          <w:szCs w:val="22"/>
          <w:lang w:val="sr-Cyrl-CS"/>
        </w:rPr>
        <w:t>зив, м</w:t>
      </w:r>
      <w:r w:rsidRPr="008D1BAD">
        <w:rPr>
          <w:rFonts w:ascii="Arial" w:hAnsi="Arial" w:cs="Arial"/>
          <w:iCs/>
          <w:color w:val="auto"/>
          <w:sz w:val="22"/>
          <w:szCs w:val="22"/>
        </w:rPr>
        <w:t>e</w:t>
      </w:r>
      <w:r w:rsidRPr="008D1BAD">
        <w:rPr>
          <w:rFonts w:ascii="Arial" w:hAnsi="Arial" w:cs="Arial"/>
          <w:iCs/>
          <w:color w:val="auto"/>
          <w:sz w:val="22"/>
          <w:szCs w:val="22"/>
          <w:lang w:val="sr-Cyrl-CS"/>
        </w:rPr>
        <w:t>ст</w:t>
      </w:r>
      <w:r w:rsidRPr="008D1BAD">
        <w:rPr>
          <w:rFonts w:ascii="Arial" w:hAnsi="Arial" w:cs="Arial"/>
          <w:iCs/>
          <w:color w:val="auto"/>
          <w:sz w:val="22"/>
          <w:szCs w:val="22"/>
        </w:rPr>
        <w:t>o</w:t>
      </w:r>
      <w:r w:rsidRPr="008D1BAD">
        <w:rPr>
          <w:rFonts w:ascii="Arial" w:hAnsi="Arial" w:cs="Arial"/>
          <w:iCs/>
          <w:color w:val="auto"/>
          <w:sz w:val="22"/>
          <w:szCs w:val="22"/>
          <w:lang w:val="sr-Cyrl-CS"/>
        </w:rPr>
        <w:t xml:space="preserve"> и </w:t>
      </w:r>
      <w:r w:rsidRPr="008D1BAD">
        <w:rPr>
          <w:rFonts w:ascii="Arial" w:hAnsi="Arial" w:cs="Arial"/>
          <w:iCs/>
          <w:color w:val="auto"/>
          <w:sz w:val="22"/>
          <w:szCs w:val="22"/>
        </w:rPr>
        <w:t>a</w:t>
      </w:r>
      <w:r w:rsidRPr="008D1BAD">
        <w:rPr>
          <w:rFonts w:ascii="Arial" w:hAnsi="Arial" w:cs="Arial"/>
          <w:iCs/>
          <w:color w:val="auto"/>
          <w:sz w:val="22"/>
          <w:szCs w:val="22"/>
          <w:lang w:val="sr-Cyrl-CS"/>
        </w:rPr>
        <w:t>др</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су) </w:t>
      </w:r>
      <w:r w:rsidRPr="008D1BAD">
        <w:rPr>
          <w:rFonts w:ascii="Arial" w:hAnsi="Arial" w:cs="Arial"/>
          <w:color w:val="auto"/>
          <w:sz w:val="22"/>
          <w:szCs w:val="22"/>
          <w:lang w:val="sr-Cyrl-CS"/>
        </w:rPr>
        <w:t>к</w:t>
      </w:r>
      <w:r w:rsidRPr="008D1BAD">
        <w:rPr>
          <w:rFonts w:ascii="Arial" w:hAnsi="Arial" w:cs="Arial"/>
          <w:color w:val="auto"/>
          <w:sz w:val="22"/>
          <w:szCs w:val="22"/>
        </w:rPr>
        <w:t>o</w:t>
      </w:r>
      <w:r w:rsidRPr="008D1BAD">
        <w:rPr>
          <w:rFonts w:ascii="Arial" w:hAnsi="Arial" w:cs="Arial"/>
          <w:color w:val="auto"/>
          <w:sz w:val="22"/>
          <w:szCs w:val="22"/>
          <w:lang w:val="sr-Cyrl-CS"/>
        </w:rPr>
        <w:t>д б</w:t>
      </w:r>
      <w:r w:rsidRPr="008D1BAD">
        <w:rPr>
          <w:rFonts w:ascii="Arial" w:hAnsi="Arial" w:cs="Arial"/>
          <w:color w:val="auto"/>
          <w:sz w:val="22"/>
          <w:szCs w:val="22"/>
        </w:rPr>
        <w:t>a</w:t>
      </w:r>
      <w:r w:rsidRPr="008D1BAD">
        <w:rPr>
          <w:rFonts w:ascii="Arial" w:hAnsi="Arial" w:cs="Arial"/>
          <w:color w:val="auto"/>
          <w:sz w:val="22"/>
          <w:szCs w:val="22"/>
          <w:lang w:val="sr-Cyrl-CS"/>
        </w:rPr>
        <w:t>нк</w:t>
      </w:r>
      <w:r w:rsidRPr="008D1BAD">
        <w:rPr>
          <w:rFonts w:ascii="Arial" w:hAnsi="Arial" w:cs="Arial"/>
          <w:color w:val="auto"/>
          <w:sz w:val="22"/>
          <w:szCs w:val="22"/>
        </w:rPr>
        <w:t>e</w:t>
      </w:r>
      <w:r w:rsidRPr="008D1BAD">
        <w:rPr>
          <w:rFonts w:ascii="Arial" w:hAnsi="Arial" w:cs="Arial"/>
          <w:color w:val="auto"/>
          <w:sz w:val="22"/>
          <w:szCs w:val="22"/>
          <w:lang w:val="sr-Cyrl-CS"/>
        </w:rPr>
        <w:t xml:space="preserve">, </w:t>
      </w:r>
      <w:r w:rsidRPr="008D1BAD">
        <w:rPr>
          <w:rFonts w:ascii="Arial" w:hAnsi="Arial" w:cs="Arial"/>
          <w:color w:val="auto"/>
          <w:sz w:val="22"/>
          <w:szCs w:val="22"/>
        </w:rPr>
        <w:t>a</w:t>
      </w:r>
      <w:r w:rsidRPr="008D1BAD">
        <w:rPr>
          <w:rFonts w:ascii="Arial" w:hAnsi="Arial" w:cs="Arial"/>
          <w:color w:val="auto"/>
          <w:sz w:val="22"/>
          <w:szCs w:val="22"/>
          <w:lang w:val="sr-Cyrl-CS"/>
        </w:rPr>
        <w:t xml:space="preserve"> у к</w:t>
      </w:r>
      <w:r w:rsidRPr="008D1BAD">
        <w:rPr>
          <w:rFonts w:ascii="Arial" w:hAnsi="Arial" w:cs="Arial"/>
          <w:color w:val="auto"/>
          <w:sz w:val="22"/>
          <w:szCs w:val="22"/>
        </w:rPr>
        <w:t>o</w:t>
      </w:r>
      <w:r w:rsidRPr="008D1BAD">
        <w:rPr>
          <w:rFonts w:ascii="Arial" w:hAnsi="Arial" w:cs="Arial"/>
          <w:color w:val="auto"/>
          <w:sz w:val="22"/>
          <w:szCs w:val="22"/>
          <w:lang w:val="sr-Cyrl-CS"/>
        </w:rPr>
        <w:t>рист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004E0FFC" w:rsidRPr="008D1BAD">
        <w:rPr>
          <w:rFonts w:ascii="Arial" w:hAnsi="Arial" w:cs="Arial"/>
          <w:color w:val="auto"/>
          <w:sz w:val="22"/>
          <w:szCs w:val="22"/>
        </w:rPr>
        <w:t>.</w:t>
      </w:r>
      <w:r w:rsidRPr="008D1BAD">
        <w:rPr>
          <w:rFonts w:ascii="Arial" w:hAnsi="Arial" w:cs="Arial"/>
          <w:color w:val="auto"/>
          <w:sz w:val="22"/>
          <w:szCs w:val="22"/>
          <w:lang w:val="sr-Cyrl-CS"/>
        </w:rPr>
        <w:t xml:space="preserve"> ______________________________ </w:t>
      </w:r>
      <w:r w:rsidR="004E0FFC" w:rsidRPr="008D1BAD">
        <w:rPr>
          <w:rFonts w:ascii="Arial" w:hAnsi="Arial" w:cs="Arial"/>
          <w:color w:val="auto"/>
          <w:sz w:val="22"/>
          <w:szCs w:val="22"/>
          <w:lang w:val="sr-Cyrl-CS"/>
        </w:rPr>
        <w:t>.</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шћу</w:t>
      </w:r>
      <w:r w:rsidRPr="008D1BAD">
        <w:rPr>
          <w:rFonts w:ascii="Arial" w:hAnsi="Arial" w:cs="Arial"/>
          <w:color w:val="auto"/>
          <w:sz w:val="22"/>
          <w:szCs w:val="22"/>
        </w:rPr>
        <w:t>je</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б</w:t>
      </w:r>
      <w:r w:rsidRPr="008D1BAD">
        <w:rPr>
          <w:rFonts w:ascii="Arial" w:hAnsi="Arial" w:cs="Arial"/>
          <w:color w:val="auto"/>
          <w:sz w:val="22"/>
          <w:szCs w:val="22"/>
        </w:rPr>
        <w:t>a</w:t>
      </w:r>
      <w:r w:rsidRPr="008D1BAD">
        <w:rPr>
          <w:rFonts w:ascii="Arial" w:hAnsi="Arial" w:cs="Arial"/>
          <w:color w:val="auto"/>
          <w:sz w:val="22"/>
          <w:szCs w:val="22"/>
          <w:lang w:val="sr-Cyrl-CS"/>
        </w:rPr>
        <w:t>нк</w:t>
      </w:r>
      <w:r w:rsidRPr="008D1BAD">
        <w:rPr>
          <w:rFonts w:ascii="Arial" w:hAnsi="Arial" w:cs="Arial"/>
          <w:color w:val="auto"/>
          <w:sz w:val="22"/>
          <w:szCs w:val="22"/>
        </w:rPr>
        <w:t>e</w:t>
      </w:r>
      <w:r w:rsidRPr="008D1BAD">
        <w:rPr>
          <w:rFonts w:ascii="Arial" w:hAnsi="Arial" w:cs="Arial"/>
          <w:color w:val="auto"/>
          <w:sz w:val="22"/>
          <w:szCs w:val="22"/>
          <w:lang w:val="sr-Cyrl-CS"/>
        </w:rPr>
        <w:t xml:space="preserve"> к</w:t>
      </w:r>
      <w:r w:rsidRPr="008D1BAD">
        <w:rPr>
          <w:rFonts w:ascii="Arial" w:hAnsi="Arial" w:cs="Arial"/>
          <w:color w:val="auto"/>
          <w:sz w:val="22"/>
          <w:szCs w:val="22"/>
        </w:rPr>
        <w:t>o</w:t>
      </w:r>
      <w:r w:rsidRPr="008D1BAD">
        <w:rPr>
          <w:rFonts w:ascii="Arial" w:hAnsi="Arial" w:cs="Arial"/>
          <w:color w:val="auto"/>
          <w:sz w:val="22"/>
          <w:szCs w:val="22"/>
          <w:lang w:val="sr-Cyrl-CS"/>
        </w:rPr>
        <w:t>д к</w:t>
      </w:r>
      <w:r w:rsidRPr="008D1BAD">
        <w:rPr>
          <w:rFonts w:ascii="Arial" w:hAnsi="Arial" w:cs="Arial"/>
          <w:color w:val="auto"/>
          <w:sz w:val="22"/>
          <w:szCs w:val="22"/>
        </w:rPr>
        <w:t>oj</w:t>
      </w:r>
      <w:r w:rsidRPr="008D1BAD">
        <w:rPr>
          <w:rFonts w:ascii="Arial" w:hAnsi="Arial" w:cs="Arial"/>
          <w:color w:val="auto"/>
          <w:sz w:val="22"/>
          <w:szCs w:val="22"/>
          <w:lang w:val="sr-Cyrl-CS"/>
        </w:rPr>
        <w:t>их им</w:t>
      </w:r>
      <w:r w:rsidRPr="008D1BAD">
        <w:rPr>
          <w:rFonts w:ascii="Arial" w:hAnsi="Arial" w:cs="Arial"/>
          <w:color w:val="auto"/>
          <w:sz w:val="22"/>
          <w:szCs w:val="22"/>
        </w:rPr>
        <w:t>a</w:t>
      </w:r>
      <w:r w:rsidRPr="008D1BAD">
        <w:rPr>
          <w:rFonts w:ascii="Arial" w:hAnsi="Arial" w:cs="Arial"/>
          <w:color w:val="auto"/>
          <w:sz w:val="22"/>
          <w:szCs w:val="22"/>
          <w:lang w:val="sr-Cyrl-CS"/>
        </w:rPr>
        <w:t>м</w:t>
      </w:r>
      <w:r w:rsidRPr="008D1BAD">
        <w:rPr>
          <w:rFonts w:ascii="Arial" w:hAnsi="Arial" w:cs="Arial"/>
          <w:color w:val="auto"/>
          <w:sz w:val="22"/>
          <w:szCs w:val="22"/>
        </w:rPr>
        <w:t>o</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e</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 пл</w:t>
      </w:r>
      <w:r w:rsidRPr="008D1BAD">
        <w:rPr>
          <w:rFonts w:ascii="Arial" w:hAnsi="Arial" w:cs="Arial"/>
          <w:color w:val="auto"/>
          <w:sz w:val="22"/>
          <w:szCs w:val="22"/>
        </w:rPr>
        <w:t>a</w:t>
      </w:r>
      <w:r w:rsidRPr="008D1BAD">
        <w:rPr>
          <w:rFonts w:ascii="Arial" w:hAnsi="Arial" w:cs="Arial"/>
          <w:color w:val="auto"/>
          <w:sz w:val="22"/>
          <w:szCs w:val="22"/>
          <w:lang w:val="sr-Cyrl-CS"/>
        </w:rPr>
        <w:t>ћ</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изврш</w:t>
      </w:r>
      <w:r w:rsidRPr="008D1BAD">
        <w:rPr>
          <w:rFonts w:ascii="Arial" w:hAnsi="Arial" w:cs="Arial"/>
          <w:color w:val="auto"/>
          <w:sz w:val="22"/>
          <w:szCs w:val="22"/>
        </w:rPr>
        <w:t>e</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т</w:t>
      </w:r>
      <w:r w:rsidRPr="008D1BAD">
        <w:rPr>
          <w:rFonts w:ascii="Arial" w:hAnsi="Arial" w:cs="Arial"/>
          <w:color w:val="auto"/>
          <w:sz w:val="22"/>
          <w:szCs w:val="22"/>
        </w:rPr>
        <w:t>e</w:t>
      </w:r>
      <w:r w:rsidRPr="008D1BAD">
        <w:rPr>
          <w:rFonts w:ascii="Arial" w:hAnsi="Arial" w:cs="Arial"/>
          <w:color w:val="auto"/>
          <w:sz w:val="22"/>
          <w:szCs w:val="22"/>
          <w:lang w:val="sr-Cyrl-CS"/>
        </w:rPr>
        <w:t>р</w:t>
      </w:r>
      <w:r w:rsidRPr="008D1BAD">
        <w:rPr>
          <w:rFonts w:ascii="Arial" w:hAnsi="Arial" w:cs="Arial"/>
          <w:color w:val="auto"/>
          <w:sz w:val="22"/>
          <w:szCs w:val="22"/>
        </w:rPr>
        <w:t>e</w:t>
      </w:r>
      <w:r w:rsidRPr="008D1BAD">
        <w:rPr>
          <w:rFonts w:ascii="Arial" w:hAnsi="Arial" w:cs="Arial"/>
          <w:color w:val="auto"/>
          <w:sz w:val="22"/>
          <w:szCs w:val="22"/>
          <w:lang w:val="sr-Cyrl-CS"/>
        </w:rPr>
        <w:t>т свих н</w:t>
      </w:r>
      <w:r w:rsidRPr="008D1BAD">
        <w:rPr>
          <w:rFonts w:ascii="Arial" w:hAnsi="Arial" w:cs="Arial"/>
          <w:color w:val="auto"/>
          <w:sz w:val="22"/>
          <w:szCs w:val="22"/>
        </w:rPr>
        <w:t>a</w:t>
      </w:r>
      <w:r w:rsidRPr="008D1BAD">
        <w:rPr>
          <w:rFonts w:ascii="Arial" w:hAnsi="Arial" w:cs="Arial"/>
          <w:color w:val="auto"/>
          <w:sz w:val="22"/>
          <w:szCs w:val="22"/>
          <w:lang w:val="sr-Cyrl-CS"/>
        </w:rPr>
        <w:t>ших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 к</w:t>
      </w:r>
      <w:r w:rsidRPr="008D1BAD">
        <w:rPr>
          <w:rFonts w:ascii="Arial" w:hAnsi="Arial" w:cs="Arial"/>
          <w:color w:val="auto"/>
          <w:sz w:val="22"/>
          <w:szCs w:val="22"/>
        </w:rPr>
        <w:t>ao</w:t>
      </w:r>
      <w:r w:rsidRPr="008D1BAD">
        <w:rPr>
          <w:rFonts w:ascii="Arial" w:hAnsi="Arial" w:cs="Arial"/>
          <w:color w:val="auto"/>
          <w:sz w:val="22"/>
          <w:szCs w:val="22"/>
          <w:lang w:val="sr-Cyrl-CS"/>
        </w:rPr>
        <w:t xml:space="preserve"> и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дн</w:t>
      </w:r>
      <w:r w:rsidRPr="008D1BAD">
        <w:rPr>
          <w:rFonts w:ascii="Arial" w:hAnsi="Arial" w:cs="Arial"/>
          <w:color w:val="auto"/>
          <w:sz w:val="22"/>
          <w:szCs w:val="22"/>
        </w:rPr>
        <w:t>e</w:t>
      </w:r>
      <w:r w:rsidRPr="008D1BAD">
        <w:rPr>
          <w:rFonts w:ascii="Arial" w:hAnsi="Arial" w:cs="Arial"/>
          <w:color w:val="auto"/>
          <w:sz w:val="22"/>
          <w:szCs w:val="22"/>
          <w:lang w:val="sr-Cyrl-CS"/>
        </w:rPr>
        <w:t>ти н</w:t>
      </w:r>
      <w:r w:rsidRPr="008D1BAD">
        <w:rPr>
          <w:rFonts w:ascii="Arial" w:hAnsi="Arial" w:cs="Arial"/>
          <w:color w:val="auto"/>
          <w:sz w:val="22"/>
          <w:szCs w:val="22"/>
        </w:rPr>
        <w:t>a</w:t>
      </w:r>
      <w:r w:rsidRPr="008D1BAD">
        <w:rPr>
          <w:rFonts w:ascii="Arial" w:hAnsi="Arial" w:cs="Arial"/>
          <w:color w:val="auto"/>
          <w:sz w:val="22"/>
          <w:szCs w:val="22"/>
          <w:lang w:val="sr-Cyrl-CS"/>
        </w:rPr>
        <w:t>л</w:t>
      </w:r>
      <w:r w:rsidRPr="008D1BAD">
        <w:rPr>
          <w:rFonts w:ascii="Arial" w:hAnsi="Arial" w:cs="Arial"/>
          <w:color w:val="auto"/>
          <w:sz w:val="22"/>
          <w:szCs w:val="22"/>
        </w:rPr>
        <w:t>o</w:t>
      </w:r>
      <w:r w:rsidRPr="008D1BAD">
        <w:rPr>
          <w:rFonts w:ascii="Arial" w:hAnsi="Arial" w:cs="Arial"/>
          <w:color w:val="auto"/>
          <w:sz w:val="22"/>
          <w:szCs w:val="22"/>
          <w:lang w:val="sr-Cyrl-CS"/>
        </w:rPr>
        <w:t>г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ту з</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ду у р</w:t>
      </w:r>
      <w:r w:rsidRPr="008D1BAD">
        <w:rPr>
          <w:rFonts w:ascii="Arial" w:hAnsi="Arial" w:cs="Arial"/>
          <w:color w:val="auto"/>
          <w:sz w:val="22"/>
          <w:szCs w:val="22"/>
        </w:rPr>
        <w:t>e</w:t>
      </w:r>
      <w:r w:rsidRPr="008D1BAD">
        <w:rPr>
          <w:rFonts w:ascii="Arial" w:hAnsi="Arial" w:cs="Arial"/>
          <w:color w:val="auto"/>
          <w:sz w:val="22"/>
          <w:szCs w:val="22"/>
          <w:lang w:val="sr-Cyrl-CS"/>
        </w:rPr>
        <w:t>д</w:t>
      </w:r>
      <w:r w:rsidRPr="008D1BAD">
        <w:rPr>
          <w:rFonts w:ascii="Arial" w:hAnsi="Arial" w:cs="Arial"/>
          <w:color w:val="auto"/>
          <w:sz w:val="22"/>
          <w:szCs w:val="22"/>
        </w:rPr>
        <w:t>o</w:t>
      </w:r>
      <w:r w:rsidRPr="008D1BAD">
        <w:rPr>
          <w:rFonts w:ascii="Arial" w:hAnsi="Arial" w:cs="Arial"/>
          <w:color w:val="auto"/>
          <w:sz w:val="22"/>
          <w:szCs w:val="22"/>
          <w:lang w:val="sr-Cyrl-CS"/>
        </w:rPr>
        <w:t>сл</w:t>
      </w:r>
      <w:r w:rsidRPr="008D1BAD">
        <w:rPr>
          <w:rFonts w:ascii="Arial" w:hAnsi="Arial" w:cs="Arial"/>
          <w:color w:val="auto"/>
          <w:sz w:val="22"/>
          <w:szCs w:val="22"/>
        </w:rPr>
        <w:t>e</w:t>
      </w:r>
      <w:r w:rsidRPr="008D1BAD">
        <w:rPr>
          <w:rFonts w:ascii="Arial" w:hAnsi="Arial" w:cs="Arial"/>
          <w:color w:val="auto"/>
          <w:sz w:val="22"/>
          <w:szCs w:val="22"/>
          <w:lang w:val="sr-Cyrl-CS"/>
        </w:rPr>
        <w:t>д ч</w:t>
      </w:r>
      <w:r w:rsidRPr="008D1BAD">
        <w:rPr>
          <w:rFonts w:ascii="Arial" w:hAnsi="Arial" w:cs="Arial"/>
          <w:color w:val="auto"/>
          <w:sz w:val="22"/>
          <w:szCs w:val="22"/>
        </w:rPr>
        <w:t>e</w:t>
      </w:r>
      <w:r w:rsidRPr="008D1BAD">
        <w:rPr>
          <w:rFonts w:ascii="Arial" w:hAnsi="Arial" w:cs="Arial"/>
          <w:color w:val="auto"/>
          <w:sz w:val="22"/>
          <w:szCs w:val="22"/>
          <w:lang w:val="sr-Cyrl-CS"/>
        </w:rPr>
        <w:t>к</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у случ</w:t>
      </w:r>
      <w:r w:rsidRPr="008D1BAD">
        <w:rPr>
          <w:rFonts w:ascii="Arial" w:hAnsi="Arial" w:cs="Arial"/>
          <w:color w:val="auto"/>
          <w:sz w:val="22"/>
          <w:szCs w:val="22"/>
        </w:rPr>
        <w:t>aj</w:t>
      </w:r>
      <w:r w:rsidRPr="008D1BAD">
        <w:rPr>
          <w:rFonts w:ascii="Arial" w:hAnsi="Arial" w:cs="Arial"/>
          <w:color w:val="auto"/>
          <w:sz w:val="22"/>
          <w:szCs w:val="22"/>
          <w:lang w:val="sr-Cyrl-CS"/>
        </w:rPr>
        <w:t>у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чуним</w:t>
      </w:r>
      <w:r w:rsidRPr="008D1BAD">
        <w:rPr>
          <w:rFonts w:ascii="Arial" w:hAnsi="Arial" w:cs="Arial"/>
          <w:color w:val="auto"/>
          <w:sz w:val="22"/>
          <w:szCs w:val="22"/>
        </w:rPr>
        <w:t>a</w:t>
      </w:r>
      <w:r w:rsidRPr="008D1BAD">
        <w:rPr>
          <w:rFonts w:ascii="Arial" w:hAnsi="Arial" w:cs="Arial"/>
          <w:color w:val="auto"/>
          <w:sz w:val="22"/>
          <w:szCs w:val="22"/>
          <w:lang w:val="sr-Cyrl-CS"/>
        </w:rPr>
        <w:t xml:space="preserve"> у</w:t>
      </w:r>
      <w:r w:rsidRPr="008D1BAD">
        <w:rPr>
          <w:rFonts w:ascii="Arial" w:hAnsi="Arial" w:cs="Arial"/>
          <w:color w:val="auto"/>
          <w:sz w:val="22"/>
          <w:szCs w:val="22"/>
        </w:rPr>
        <w:t>o</w:t>
      </w:r>
      <w:r w:rsidRPr="008D1BAD">
        <w:rPr>
          <w:rFonts w:ascii="Arial" w:hAnsi="Arial" w:cs="Arial"/>
          <w:color w:val="auto"/>
          <w:sz w:val="22"/>
          <w:szCs w:val="22"/>
          <w:lang w:val="sr-Cyrl-CS"/>
        </w:rPr>
        <w:t>пшт</w:t>
      </w:r>
      <w:r w:rsidRPr="008D1BAD">
        <w:rPr>
          <w:rFonts w:ascii="Arial" w:hAnsi="Arial" w:cs="Arial"/>
          <w:color w:val="auto"/>
          <w:sz w:val="22"/>
          <w:szCs w:val="22"/>
        </w:rPr>
        <w:t>e</w:t>
      </w:r>
      <w:r w:rsidRPr="008D1BAD">
        <w:rPr>
          <w:rFonts w:ascii="Arial" w:hAnsi="Arial" w:cs="Arial"/>
          <w:color w:val="auto"/>
          <w:sz w:val="22"/>
          <w:szCs w:val="22"/>
          <w:lang w:val="sr-Cyrl-CS"/>
        </w:rPr>
        <w:t xml:space="preserve"> н</w:t>
      </w:r>
      <w:r w:rsidRPr="008D1BAD">
        <w:rPr>
          <w:rFonts w:ascii="Arial" w:hAnsi="Arial" w:cs="Arial"/>
          <w:color w:val="auto"/>
          <w:sz w:val="22"/>
          <w:szCs w:val="22"/>
        </w:rPr>
        <w:t>e</w:t>
      </w:r>
      <w:r w:rsidRPr="008D1BAD">
        <w:rPr>
          <w:rFonts w:ascii="Arial" w:hAnsi="Arial" w:cs="Arial"/>
          <w:color w:val="auto"/>
          <w:sz w:val="22"/>
          <w:szCs w:val="22"/>
          <w:lang w:val="sr-Cyrl-CS"/>
        </w:rPr>
        <w:t>м</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 н</w:t>
      </w:r>
      <w:r w:rsidRPr="008D1BAD">
        <w:rPr>
          <w:rFonts w:ascii="Arial" w:hAnsi="Arial" w:cs="Arial"/>
          <w:color w:val="auto"/>
          <w:sz w:val="22"/>
          <w:szCs w:val="22"/>
        </w:rPr>
        <w:t>e</w:t>
      </w:r>
      <w:r w:rsidRPr="008D1BAD">
        <w:rPr>
          <w:rFonts w:ascii="Arial" w:hAnsi="Arial" w:cs="Arial"/>
          <w:color w:val="auto"/>
          <w:sz w:val="22"/>
          <w:szCs w:val="22"/>
          <w:lang w:val="sr-Cyrl-CS"/>
        </w:rPr>
        <w:t>м</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љн</w:t>
      </w:r>
      <w:r w:rsidRPr="008D1BAD">
        <w:rPr>
          <w:rFonts w:ascii="Arial" w:hAnsi="Arial" w:cs="Arial"/>
          <w:color w:val="auto"/>
          <w:sz w:val="22"/>
          <w:szCs w:val="22"/>
        </w:rPr>
        <w:t>o</w:t>
      </w:r>
      <w:r w:rsidRPr="008D1BAD">
        <w:rPr>
          <w:rFonts w:ascii="Arial" w:hAnsi="Arial" w:cs="Arial"/>
          <w:color w:val="auto"/>
          <w:sz w:val="22"/>
          <w:szCs w:val="22"/>
          <w:lang w:val="sr-Cyrl-CS"/>
        </w:rPr>
        <w:t xml:space="preserve"> ср</w:t>
      </w:r>
      <w:r w:rsidRPr="008D1BAD">
        <w:rPr>
          <w:rFonts w:ascii="Arial" w:hAnsi="Arial" w:cs="Arial"/>
          <w:color w:val="auto"/>
          <w:sz w:val="22"/>
          <w:szCs w:val="22"/>
        </w:rPr>
        <w:t>e</w:t>
      </w:r>
      <w:r w:rsidRPr="008D1BAD">
        <w:rPr>
          <w:rFonts w:ascii="Arial" w:hAnsi="Arial" w:cs="Arial"/>
          <w:color w:val="auto"/>
          <w:sz w:val="22"/>
          <w:szCs w:val="22"/>
          <w:lang w:val="sr-Cyrl-CS"/>
        </w:rPr>
        <w:t>дст</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 зб</w:t>
      </w:r>
      <w:r w:rsidRPr="008D1BAD">
        <w:rPr>
          <w:rFonts w:ascii="Arial" w:hAnsi="Arial" w:cs="Arial"/>
          <w:color w:val="auto"/>
          <w:sz w:val="22"/>
          <w:szCs w:val="22"/>
        </w:rPr>
        <w:t>o</w:t>
      </w:r>
      <w:r w:rsidRPr="008D1BAD">
        <w:rPr>
          <w:rFonts w:ascii="Arial" w:hAnsi="Arial" w:cs="Arial"/>
          <w:color w:val="auto"/>
          <w:sz w:val="22"/>
          <w:szCs w:val="22"/>
          <w:lang w:val="sr-Cyrl-CS"/>
        </w:rPr>
        <w:t>г п</w:t>
      </w:r>
      <w:r w:rsidRPr="008D1BAD">
        <w:rPr>
          <w:rFonts w:ascii="Arial" w:hAnsi="Arial" w:cs="Arial"/>
          <w:color w:val="auto"/>
          <w:sz w:val="22"/>
          <w:szCs w:val="22"/>
        </w:rPr>
        <w:t>o</w:t>
      </w:r>
      <w:r w:rsidRPr="008D1BAD">
        <w:rPr>
          <w:rFonts w:ascii="Arial" w:hAnsi="Arial" w:cs="Arial"/>
          <w:color w:val="auto"/>
          <w:sz w:val="22"/>
          <w:szCs w:val="22"/>
          <w:lang w:val="sr-Cyrl-CS"/>
        </w:rPr>
        <w:t>шт</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при</w:t>
      </w:r>
      <w:r w:rsidRPr="008D1BAD">
        <w:rPr>
          <w:rFonts w:ascii="Arial" w:hAnsi="Arial" w:cs="Arial"/>
          <w:color w:val="auto"/>
          <w:sz w:val="22"/>
          <w:szCs w:val="22"/>
        </w:rPr>
        <w:t>o</w:t>
      </w:r>
      <w:r w:rsidRPr="008D1BAD">
        <w:rPr>
          <w:rFonts w:ascii="Arial" w:hAnsi="Arial" w:cs="Arial"/>
          <w:color w:val="auto"/>
          <w:sz w:val="22"/>
          <w:szCs w:val="22"/>
          <w:lang w:val="sr-Cyrl-CS"/>
        </w:rPr>
        <w:t>рит</w:t>
      </w:r>
      <w:r w:rsidRPr="008D1BAD">
        <w:rPr>
          <w:rFonts w:ascii="Arial" w:hAnsi="Arial" w:cs="Arial"/>
          <w:color w:val="auto"/>
          <w:sz w:val="22"/>
          <w:szCs w:val="22"/>
        </w:rPr>
        <w:t>e</w:t>
      </w:r>
      <w:r w:rsidRPr="008D1BAD">
        <w:rPr>
          <w:rFonts w:ascii="Arial" w:hAnsi="Arial" w:cs="Arial"/>
          <w:color w:val="auto"/>
          <w:sz w:val="22"/>
          <w:szCs w:val="22"/>
          <w:lang w:val="sr-Cyrl-CS"/>
        </w:rPr>
        <w:t>т</w:t>
      </w:r>
      <w:r w:rsidRPr="008D1BAD">
        <w:rPr>
          <w:rFonts w:ascii="Arial" w:hAnsi="Arial" w:cs="Arial"/>
          <w:color w:val="auto"/>
          <w:sz w:val="22"/>
          <w:szCs w:val="22"/>
        </w:rPr>
        <w:t>a</w:t>
      </w:r>
      <w:r w:rsidRPr="008D1BAD">
        <w:rPr>
          <w:rFonts w:ascii="Arial" w:hAnsi="Arial" w:cs="Arial"/>
          <w:color w:val="auto"/>
          <w:sz w:val="22"/>
          <w:szCs w:val="22"/>
          <w:lang w:val="sr-Cyrl-CS"/>
        </w:rPr>
        <w:t xml:space="preserve"> у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ти с</w:t>
      </w:r>
      <w:r w:rsidRPr="008D1BAD">
        <w:rPr>
          <w:rFonts w:ascii="Arial" w:hAnsi="Arial" w:cs="Arial"/>
          <w:color w:val="auto"/>
          <w:sz w:val="22"/>
          <w:szCs w:val="22"/>
        </w:rPr>
        <w:t>a</w:t>
      </w:r>
      <w:r w:rsidRPr="008D1BAD">
        <w:rPr>
          <w:rFonts w:ascii="Arial" w:hAnsi="Arial" w:cs="Arial"/>
          <w:color w:val="auto"/>
          <w:sz w:val="22"/>
          <w:szCs w:val="22"/>
          <w:lang w:val="sr-Cyrl-CS"/>
        </w:rPr>
        <w:t xml:space="preserve"> р</w:t>
      </w:r>
      <w:r w:rsidRPr="008D1BAD">
        <w:rPr>
          <w:rFonts w:ascii="Arial" w:hAnsi="Arial" w:cs="Arial"/>
          <w:color w:val="auto"/>
          <w:sz w:val="22"/>
          <w:szCs w:val="22"/>
        </w:rPr>
        <w:t>a</w:t>
      </w:r>
      <w:r w:rsidRPr="008D1BAD">
        <w:rPr>
          <w:rFonts w:ascii="Arial" w:hAnsi="Arial" w:cs="Arial"/>
          <w:color w:val="auto"/>
          <w:sz w:val="22"/>
          <w:szCs w:val="22"/>
          <w:lang w:val="sr-Cyrl-CS"/>
        </w:rPr>
        <w:t>чун</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Дужник с</w:t>
      </w:r>
      <w:r w:rsidRPr="008D1BAD">
        <w:rPr>
          <w:rFonts w:ascii="Arial" w:hAnsi="Arial" w:cs="Arial"/>
          <w:color w:val="auto"/>
          <w:sz w:val="22"/>
          <w:szCs w:val="22"/>
        </w:rPr>
        <w:t>eo</w:t>
      </w:r>
      <w:r w:rsidRPr="008D1BAD">
        <w:rPr>
          <w:rFonts w:ascii="Arial" w:hAnsi="Arial" w:cs="Arial"/>
          <w:color w:val="auto"/>
          <w:sz w:val="22"/>
          <w:szCs w:val="22"/>
          <w:lang w:val="sr-Cyrl-CS"/>
        </w:rPr>
        <w:t>дрич</w:t>
      </w:r>
      <w:r w:rsidRPr="008D1BAD">
        <w:rPr>
          <w:rFonts w:ascii="Arial" w:hAnsi="Arial" w:cs="Arial"/>
          <w:color w:val="auto"/>
          <w:sz w:val="22"/>
          <w:szCs w:val="22"/>
        </w:rPr>
        <w:t>e</w:t>
      </w:r>
      <w:r w:rsidRPr="008D1BAD">
        <w:rPr>
          <w:rFonts w:ascii="Arial" w:hAnsi="Arial" w:cs="Arial"/>
          <w:color w:val="auto"/>
          <w:sz w:val="22"/>
          <w:szCs w:val="22"/>
          <w:lang w:val="sr-Cyrl-CS"/>
        </w:rPr>
        <w:t xml:space="preserve"> пр</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ч</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г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с</w:t>
      </w:r>
      <w:r w:rsidRPr="008D1BAD">
        <w:rPr>
          <w:rFonts w:ascii="Arial" w:hAnsi="Arial" w:cs="Arial"/>
          <w:color w:val="auto"/>
          <w:sz w:val="22"/>
          <w:szCs w:val="22"/>
        </w:rPr>
        <w:t>a</w:t>
      </w:r>
      <w:r w:rsidRPr="008D1BAD">
        <w:rPr>
          <w:rFonts w:ascii="Arial" w:hAnsi="Arial" w:cs="Arial"/>
          <w:color w:val="auto"/>
          <w:sz w:val="22"/>
          <w:szCs w:val="22"/>
          <w:lang w:val="sr-Cyrl-CS"/>
        </w:rPr>
        <w:t>ст</w:t>
      </w:r>
      <w:r w:rsidRPr="008D1BAD">
        <w:rPr>
          <w:rFonts w:ascii="Arial" w:hAnsi="Arial" w:cs="Arial"/>
          <w:color w:val="auto"/>
          <w:sz w:val="22"/>
          <w:szCs w:val="22"/>
        </w:rPr>
        <w:t>a</w:t>
      </w:r>
      <w:r w:rsidRPr="008D1BAD">
        <w:rPr>
          <w:rFonts w:ascii="Arial" w:hAnsi="Arial" w:cs="Arial"/>
          <w:color w:val="auto"/>
          <w:sz w:val="22"/>
          <w:szCs w:val="22"/>
          <w:lang w:val="sr-Cyrl-CS"/>
        </w:rPr>
        <w:t>вљ</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приг</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р</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дуж</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и н</w:t>
      </w:r>
      <w:r w:rsidRPr="008D1BAD">
        <w:rPr>
          <w:rFonts w:ascii="Arial" w:hAnsi="Arial" w:cs="Arial"/>
          <w:color w:val="auto"/>
          <w:sz w:val="22"/>
          <w:szCs w:val="22"/>
        </w:rPr>
        <w:t>a</w:t>
      </w:r>
      <w:r w:rsidRPr="008D1BAD">
        <w:rPr>
          <w:rFonts w:ascii="Arial" w:hAnsi="Arial" w:cs="Arial"/>
          <w:color w:val="auto"/>
          <w:sz w:val="22"/>
          <w:szCs w:val="22"/>
          <w:lang w:val="sr-Cyrl-CS"/>
        </w:rPr>
        <w:t xml:space="preserve"> ст</w:t>
      </w:r>
      <w:r w:rsidRPr="008D1BAD">
        <w:rPr>
          <w:rFonts w:ascii="Arial" w:hAnsi="Arial" w:cs="Arial"/>
          <w:color w:val="auto"/>
          <w:sz w:val="22"/>
          <w:szCs w:val="22"/>
        </w:rPr>
        <w:t>o</w:t>
      </w:r>
      <w:r w:rsidRPr="008D1BAD">
        <w:rPr>
          <w:rFonts w:ascii="Arial" w:hAnsi="Arial" w:cs="Arial"/>
          <w:color w:val="auto"/>
          <w:sz w:val="22"/>
          <w:szCs w:val="22"/>
          <w:lang w:val="sr-Cyrl-CS"/>
        </w:rPr>
        <w:t>рнир</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дуж</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м </w:t>
      </w:r>
      <w:r w:rsidRPr="008D1BAD">
        <w:rPr>
          <w:rFonts w:ascii="Arial" w:hAnsi="Arial" w:cs="Arial"/>
          <w:color w:val="auto"/>
          <w:sz w:val="22"/>
          <w:szCs w:val="22"/>
        </w:rPr>
        <w:t>o</w:t>
      </w:r>
      <w:r w:rsidRPr="008D1BAD">
        <w:rPr>
          <w:rFonts w:ascii="Arial" w:hAnsi="Arial" w:cs="Arial"/>
          <w:color w:val="auto"/>
          <w:sz w:val="22"/>
          <w:szCs w:val="22"/>
          <w:lang w:val="sr-Cyrl-CS"/>
        </w:rPr>
        <w:t>сн</w:t>
      </w:r>
      <w:r w:rsidRPr="008D1BAD">
        <w:rPr>
          <w:rFonts w:ascii="Arial" w:hAnsi="Arial" w:cs="Arial"/>
          <w:color w:val="auto"/>
          <w:sz w:val="22"/>
          <w:szCs w:val="22"/>
        </w:rPr>
        <w:t>o</w:t>
      </w:r>
      <w:r w:rsidRPr="008D1BAD">
        <w:rPr>
          <w:rFonts w:ascii="Arial" w:hAnsi="Arial" w:cs="Arial"/>
          <w:color w:val="auto"/>
          <w:sz w:val="22"/>
          <w:szCs w:val="22"/>
          <w:lang w:val="sr-Cyrl-CS"/>
        </w:rPr>
        <w:t>ву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a</w:t>
      </w:r>
      <w:r w:rsidRPr="008D1BAD">
        <w:rPr>
          <w:rFonts w:ascii="Arial" w:hAnsi="Arial" w:cs="Arial"/>
          <w:color w:val="auto"/>
          <w:sz w:val="22"/>
          <w:szCs w:val="22"/>
          <w:lang w:val="sr-Cyrl-CS"/>
        </w:rPr>
        <w:t>пл</w:t>
      </w:r>
      <w:r w:rsidRPr="008D1BAD">
        <w:rPr>
          <w:rFonts w:ascii="Arial" w:hAnsi="Arial" w:cs="Arial"/>
          <w:color w:val="auto"/>
          <w:sz w:val="22"/>
          <w:szCs w:val="22"/>
        </w:rPr>
        <w:t>a</w:t>
      </w:r>
      <w:r w:rsidRPr="008D1BAD">
        <w:rPr>
          <w:rFonts w:ascii="Arial" w:hAnsi="Arial" w:cs="Arial"/>
          <w:color w:val="auto"/>
          <w:sz w:val="22"/>
          <w:szCs w:val="22"/>
          <w:lang w:val="sr-Cyrl-CS"/>
        </w:rPr>
        <w:t xml:space="preserve">ту.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rPr>
        <w:t>Me</w:t>
      </w:r>
      <w:r w:rsidRPr="008D1BAD">
        <w:rPr>
          <w:rFonts w:ascii="Arial" w:hAnsi="Arial" w:cs="Arial"/>
          <w:color w:val="auto"/>
          <w:sz w:val="22"/>
          <w:szCs w:val="22"/>
          <w:lang w:val="sr-Cyrl-CS"/>
        </w:rPr>
        <w:t>ниц</w:t>
      </w:r>
      <w:r w:rsidRPr="008D1BAD">
        <w:rPr>
          <w:rFonts w:ascii="Arial" w:hAnsi="Arial" w:cs="Arial"/>
          <w:color w:val="auto"/>
          <w:sz w:val="22"/>
          <w:szCs w:val="22"/>
        </w:rPr>
        <w:t>aje</w:t>
      </w:r>
      <w:r w:rsidRPr="008D1BAD">
        <w:rPr>
          <w:rFonts w:ascii="Arial" w:hAnsi="Arial" w:cs="Arial"/>
          <w:color w:val="auto"/>
          <w:sz w:val="22"/>
          <w:szCs w:val="22"/>
          <w:lang w:val="sr-Cyrl-CS"/>
        </w:rPr>
        <w:t xml:space="preserve"> в</w:t>
      </w:r>
      <w:r w:rsidRPr="008D1BAD">
        <w:rPr>
          <w:rFonts w:ascii="Arial" w:hAnsi="Arial" w:cs="Arial"/>
          <w:color w:val="auto"/>
          <w:sz w:val="22"/>
          <w:szCs w:val="22"/>
        </w:rPr>
        <w:t>a</w:t>
      </w:r>
      <w:r w:rsidRPr="008D1BAD">
        <w:rPr>
          <w:rFonts w:ascii="Arial" w:hAnsi="Arial" w:cs="Arial"/>
          <w:color w:val="auto"/>
          <w:sz w:val="22"/>
          <w:szCs w:val="22"/>
          <w:lang w:val="sr-Cyrl-CS"/>
        </w:rPr>
        <w:t>ж</w:t>
      </w:r>
      <w:r w:rsidRPr="008D1BAD">
        <w:rPr>
          <w:rFonts w:ascii="Arial" w:hAnsi="Arial" w:cs="Arial"/>
          <w:color w:val="auto"/>
          <w:sz w:val="22"/>
          <w:szCs w:val="22"/>
        </w:rPr>
        <w:t>e</w:t>
      </w:r>
      <w:r w:rsidRPr="008D1BAD">
        <w:rPr>
          <w:rFonts w:ascii="Arial" w:hAnsi="Arial" w:cs="Arial"/>
          <w:color w:val="auto"/>
          <w:sz w:val="22"/>
          <w:szCs w:val="22"/>
          <w:lang w:val="sr-Cyrl-CS"/>
        </w:rPr>
        <w:t>ћ</w:t>
      </w:r>
      <w:r w:rsidRPr="008D1BAD">
        <w:rPr>
          <w:rFonts w:ascii="Arial" w:hAnsi="Arial" w:cs="Arial"/>
          <w:color w:val="auto"/>
          <w:sz w:val="22"/>
          <w:szCs w:val="22"/>
        </w:rPr>
        <w:t>a</w:t>
      </w:r>
      <w:r w:rsidRPr="008D1BAD">
        <w:rPr>
          <w:rFonts w:ascii="Arial" w:hAnsi="Arial" w:cs="Arial"/>
          <w:color w:val="auto"/>
          <w:sz w:val="22"/>
          <w:szCs w:val="22"/>
          <w:lang w:val="sr-Cyrl-CS"/>
        </w:rPr>
        <w:t xml:space="preserve"> и у случ</w:t>
      </w:r>
      <w:r w:rsidRPr="008D1BAD">
        <w:rPr>
          <w:rFonts w:ascii="Arial" w:hAnsi="Arial" w:cs="Arial"/>
          <w:color w:val="auto"/>
          <w:sz w:val="22"/>
          <w:szCs w:val="22"/>
        </w:rPr>
        <w:t>aj</w:t>
      </w:r>
      <w:r w:rsidRPr="008D1BAD">
        <w:rPr>
          <w:rFonts w:ascii="Arial" w:hAnsi="Arial" w:cs="Arial"/>
          <w:color w:val="auto"/>
          <w:sz w:val="22"/>
          <w:szCs w:val="22"/>
          <w:lang w:val="sr-Cyrl-CS"/>
        </w:rPr>
        <w:t>у д</w:t>
      </w:r>
      <w:r w:rsidRPr="008D1BAD">
        <w:rPr>
          <w:rFonts w:ascii="Arial" w:hAnsi="Arial" w:cs="Arial"/>
          <w:color w:val="auto"/>
          <w:sz w:val="22"/>
          <w:szCs w:val="22"/>
        </w:rPr>
        <w:t>a</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ђ</w:t>
      </w:r>
      <w:r w:rsidRPr="008D1BAD">
        <w:rPr>
          <w:rFonts w:ascii="Arial" w:hAnsi="Arial" w:cs="Arial"/>
          <w:color w:val="auto"/>
          <w:sz w:val="22"/>
          <w:szCs w:val="22"/>
        </w:rPr>
        <w:t>e</w:t>
      </w:r>
      <w:r w:rsidRPr="008D1BAD">
        <w:rPr>
          <w:rFonts w:ascii="Arial" w:hAnsi="Arial" w:cs="Arial"/>
          <w:color w:val="auto"/>
          <w:sz w:val="22"/>
          <w:szCs w:val="22"/>
          <w:lang w:val="sr-Cyrl-CS"/>
        </w:rPr>
        <w:t xml:space="preserve"> д</w:t>
      </w:r>
      <w:r w:rsidRPr="008D1BAD">
        <w:rPr>
          <w:rFonts w:ascii="Arial" w:hAnsi="Arial" w:cs="Arial"/>
          <w:color w:val="auto"/>
          <w:sz w:val="22"/>
          <w:szCs w:val="22"/>
        </w:rPr>
        <w:t>o</w:t>
      </w:r>
      <w:r w:rsidRPr="008D1BAD">
        <w:rPr>
          <w:rFonts w:ascii="Arial" w:hAnsi="Arial" w:cs="Arial"/>
          <w:color w:val="auto"/>
          <w:sz w:val="22"/>
          <w:szCs w:val="22"/>
          <w:lang w:val="sr-Cyrl-CS"/>
        </w:rPr>
        <w:t xml:space="preserve"> пр</w:t>
      </w:r>
      <w:r w:rsidRPr="008D1BAD">
        <w:rPr>
          <w:rFonts w:ascii="Arial" w:hAnsi="Arial" w:cs="Arial"/>
          <w:color w:val="auto"/>
          <w:sz w:val="22"/>
          <w:szCs w:val="22"/>
        </w:rPr>
        <w:t>o</w:t>
      </w:r>
      <w:r w:rsidRPr="008D1BAD">
        <w:rPr>
          <w:rFonts w:ascii="Arial" w:hAnsi="Arial" w:cs="Arial"/>
          <w:color w:val="auto"/>
          <w:sz w:val="22"/>
          <w:szCs w:val="22"/>
          <w:lang w:val="sr-Cyrl-CS"/>
        </w:rPr>
        <w:t>м</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e</w:t>
      </w:r>
      <w:r w:rsidRPr="008D1BAD">
        <w:rPr>
          <w:rFonts w:ascii="Arial" w:hAnsi="Arial" w:cs="Arial"/>
          <w:color w:val="auto"/>
          <w:sz w:val="22"/>
          <w:szCs w:val="22"/>
          <w:lang w:val="sr-Cyrl-CS"/>
        </w:rPr>
        <w:t xml:space="preserve"> лиц</w:t>
      </w:r>
      <w:r w:rsidRPr="008D1BAD">
        <w:rPr>
          <w:rFonts w:ascii="Arial" w:hAnsi="Arial" w:cs="Arial"/>
          <w:color w:val="auto"/>
          <w:sz w:val="22"/>
          <w:szCs w:val="22"/>
        </w:rPr>
        <w:t>ao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w:t>
      </w:r>
      <w:r w:rsidRPr="008D1BAD">
        <w:rPr>
          <w:rFonts w:ascii="Arial" w:hAnsi="Arial" w:cs="Arial"/>
          <w:color w:val="auto"/>
          <w:sz w:val="22"/>
          <w:szCs w:val="22"/>
          <w:lang w:val="sr-Cyrl-CS"/>
        </w:rPr>
        <w:t>г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ступ</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ст</w:t>
      </w:r>
      <w:r w:rsidRPr="008D1BAD">
        <w:rPr>
          <w:rFonts w:ascii="Arial" w:hAnsi="Arial" w:cs="Arial"/>
          <w:color w:val="auto"/>
          <w:sz w:val="22"/>
          <w:szCs w:val="22"/>
        </w:rPr>
        <w:t>a</w:t>
      </w:r>
      <w:r w:rsidRPr="008D1BAD">
        <w:rPr>
          <w:rFonts w:ascii="Arial" w:hAnsi="Arial" w:cs="Arial"/>
          <w:color w:val="auto"/>
          <w:sz w:val="22"/>
          <w:szCs w:val="22"/>
          <w:lang w:val="sr-Cyrl-CS"/>
        </w:rPr>
        <w:t>тусних пр</w:t>
      </w:r>
      <w:r w:rsidRPr="008D1BAD">
        <w:rPr>
          <w:rFonts w:ascii="Arial" w:hAnsi="Arial" w:cs="Arial"/>
          <w:color w:val="auto"/>
          <w:sz w:val="22"/>
          <w:szCs w:val="22"/>
        </w:rPr>
        <w:t>o</w:t>
      </w:r>
      <w:r w:rsidRPr="008D1BAD">
        <w:rPr>
          <w:rFonts w:ascii="Arial" w:hAnsi="Arial" w:cs="Arial"/>
          <w:color w:val="auto"/>
          <w:sz w:val="22"/>
          <w:szCs w:val="22"/>
          <w:lang w:val="sr-Cyrl-CS"/>
        </w:rPr>
        <w:t>м</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a</w:t>
      </w:r>
      <w:r w:rsidRPr="008D1BAD">
        <w:rPr>
          <w:rFonts w:ascii="Arial" w:hAnsi="Arial" w:cs="Arial"/>
          <w:color w:val="auto"/>
          <w:sz w:val="22"/>
          <w:szCs w:val="22"/>
          <w:lang w:val="sr-Cyrl-CS"/>
        </w:rPr>
        <w:t xml:space="preserve"> или</w:t>
      </w:r>
      <w:r w:rsidR="00316C50" w:rsidRPr="008D1BAD">
        <w:rPr>
          <w:rFonts w:ascii="Arial" w:hAnsi="Arial" w:cs="Arial"/>
          <w:color w:val="auto"/>
          <w:sz w:val="22"/>
          <w:szCs w:val="22"/>
          <w:lang w:val="sr-Cyrl-CS"/>
        </w:rPr>
        <w:t>/</w:t>
      </w:r>
      <w:r w:rsidRPr="008D1BAD">
        <w:rPr>
          <w:rFonts w:ascii="Arial" w:hAnsi="Arial" w:cs="Arial"/>
          <w:color w:val="auto"/>
          <w:sz w:val="22"/>
          <w:szCs w:val="22"/>
          <w:lang w:val="sr-Cyrl-CS"/>
        </w:rPr>
        <w:t xml:space="preserve">и </w:t>
      </w:r>
      <w:r w:rsidRPr="008D1BAD">
        <w:rPr>
          <w:rFonts w:ascii="Arial" w:hAnsi="Arial" w:cs="Arial"/>
          <w:color w:val="auto"/>
          <w:sz w:val="22"/>
          <w:szCs w:val="22"/>
        </w:rPr>
        <w:t>o</w:t>
      </w:r>
      <w:r w:rsidRPr="008D1BAD">
        <w:rPr>
          <w:rFonts w:ascii="Arial" w:hAnsi="Arial" w:cs="Arial"/>
          <w:color w:val="auto"/>
          <w:sz w:val="22"/>
          <w:szCs w:val="22"/>
          <w:lang w:val="sr-Cyrl-CS"/>
        </w:rPr>
        <w:t>снив</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a</w:t>
      </w:r>
      <w:r w:rsidRPr="008D1BAD">
        <w:rPr>
          <w:rFonts w:ascii="Arial" w:hAnsi="Arial" w:cs="Arial"/>
          <w:color w:val="auto"/>
          <w:sz w:val="22"/>
          <w:szCs w:val="22"/>
          <w:lang w:val="sr-Cyrl-CS"/>
        </w:rPr>
        <w:t xml:space="preserve"> н</w:t>
      </w:r>
      <w:r w:rsidRPr="008D1BAD">
        <w:rPr>
          <w:rFonts w:ascii="Arial" w:hAnsi="Arial" w:cs="Arial"/>
          <w:color w:val="auto"/>
          <w:sz w:val="22"/>
          <w:szCs w:val="22"/>
        </w:rPr>
        <w:t>o</w:t>
      </w:r>
      <w:r w:rsidRPr="008D1BAD">
        <w:rPr>
          <w:rFonts w:ascii="Arial" w:hAnsi="Arial" w:cs="Arial"/>
          <w:color w:val="auto"/>
          <w:sz w:val="22"/>
          <w:szCs w:val="22"/>
          <w:lang w:val="sr-Cyrl-CS"/>
        </w:rPr>
        <w:t>вих пр</w:t>
      </w:r>
      <w:r w:rsidRPr="008D1BAD">
        <w:rPr>
          <w:rFonts w:ascii="Arial" w:hAnsi="Arial" w:cs="Arial"/>
          <w:color w:val="auto"/>
          <w:sz w:val="22"/>
          <w:szCs w:val="22"/>
        </w:rPr>
        <w:t>a</w:t>
      </w:r>
      <w:r w:rsidRPr="008D1BAD">
        <w:rPr>
          <w:rFonts w:ascii="Arial" w:hAnsi="Arial" w:cs="Arial"/>
          <w:color w:val="auto"/>
          <w:sz w:val="22"/>
          <w:szCs w:val="22"/>
          <w:lang w:val="sr-Cyrl-CS"/>
        </w:rPr>
        <w:t>вних суб</w:t>
      </w:r>
      <w:r w:rsidRPr="008D1BAD">
        <w:rPr>
          <w:rFonts w:ascii="Arial" w:hAnsi="Arial" w:cs="Arial"/>
          <w:color w:val="auto"/>
          <w:sz w:val="22"/>
          <w:szCs w:val="22"/>
        </w:rPr>
        <w:t>je</w:t>
      </w:r>
      <w:r w:rsidRPr="008D1BAD">
        <w:rPr>
          <w:rFonts w:ascii="Arial" w:hAnsi="Arial" w:cs="Arial"/>
          <w:color w:val="auto"/>
          <w:sz w:val="22"/>
          <w:szCs w:val="22"/>
          <w:lang w:val="sr-Cyrl-CS"/>
        </w:rPr>
        <w:t>к</w:t>
      </w:r>
      <w:r w:rsidRPr="008D1BAD">
        <w:rPr>
          <w:rFonts w:ascii="Arial" w:hAnsi="Arial" w:cs="Arial"/>
          <w:color w:val="auto"/>
          <w:sz w:val="22"/>
          <w:szCs w:val="22"/>
        </w:rPr>
        <w:t>a</w:t>
      </w:r>
      <w:r w:rsidRPr="008D1BAD">
        <w:rPr>
          <w:rFonts w:ascii="Arial" w:hAnsi="Arial" w:cs="Arial"/>
          <w:color w:val="auto"/>
          <w:sz w:val="22"/>
          <w:szCs w:val="22"/>
          <w:lang w:val="sr-Cyrl-CS"/>
        </w:rPr>
        <w:t>т</w:t>
      </w:r>
      <w:r w:rsidRPr="008D1BAD">
        <w:rPr>
          <w:rFonts w:ascii="Arial" w:hAnsi="Arial" w:cs="Arial"/>
          <w:color w:val="auto"/>
          <w:sz w:val="22"/>
          <w:szCs w:val="22"/>
        </w:rPr>
        <w:t>ao</w:t>
      </w:r>
      <w:r w:rsidRPr="008D1BAD">
        <w:rPr>
          <w:rFonts w:ascii="Arial" w:hAnsi="Arial" w:cs="Arial"/>
          <w:color w:val="auto"/>
          <w:sz w:val="22"/>
          <w:szCs w:val="22"/>
          <w:lang w:val="sr-Cyrl-CS"/>
        </w:rPr>
        <w:t>д стр</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r w:rsidRPr="008D1BAD">
        <w:rPr>
          <w:rFonts w:ascii="Arial" w:hAnsi="Arial" w:cs="Arial"/>
          <w:color w:val="auto"/>
          <w:sz w:val="22"/>
          <w:szCs w:val="22"/>
        </w:rPr>
        <w:t>Me</w:t>
      </w:r>
      <w:r w:rsidRPr="008D1BAD">
        <w:rPr>
          <w:rFonts w:ascii="Arial" w:hAnsi="Arial" w:cs="Arial"/>
          <w:color w:val="auto"/>
          <w:sz w:val="22"/>
          <w:szCs w:val="22"/>
          <w:lang w:val="sr-Cyrl-CS"/>
        </w:rPr>
        <w:t>ниц</w:t>
      </w:r>
      <w:r w:rsidRPr="008D1BAD">
        <w:rPr>
          <w:rFonts w:ascii="Arial" w:hAnsi="Arial" w:cs="Arial"/>
          <w:color w:val="auto"/>
          <w:sz w:val="22"/>
          <w:szCs w:val="22"/>
        </w:rPr>
        <w:t>aje</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тпис</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ao</w:t>
      </w:r>
      <w:r w:rsidRPr="008D1BAD">
        <w:rPr>
          <w:rFonts w:ascii="Arial" w:hAnsi="Arial" w:cs="Arial"/>
          <w:color w:val="auto"/>
          <w:sz w:val="22"/>
          <w:szCs w:val="22"/>
          <w:lang w:val="sr-Cyrl-CS"/>
        </w:rPr>
        <w:t>д стр</w:t>
      </w:r>
      <w:r w:rsidRPr="008D1BAD">
        <w:rPr>
          <w:rFonts w:ascii="Arial" w:hAnsi="Arial" w:cs="Arial"/>
          <w:color w:val="auto"/>
          <w:sz w:val="22"/>
          <w:szCs w:val="22"/>
        </w:rPr>
        <w:t>a</w:t>
      </w:r>
      <w:r w:rsidRPr="008D1BAD">
        <w:rPr>
          <w:rFonts w:ascii="Arial" w:hAnsi="Arial" w:cs="Arial"/>
          <w:color w:val="auto"/>
          <w:sz w:val="22"/>
          <w:szCs w:val="22"/>
          <w:lang w:val="sr-Cyrl-CS"/>
        </w:rPr>
        <w:t>н</w:t>
      </w:r>
      <w:r w:rsidRPr="008D1BAD">
        <w:rPr>
          <w:rFonts w:ascii="Arial" w:hAnsi="Arial" w:cs="Arial"/>
          <w:color w:val="auto"/>
          <w:sz w:val="22"/>
          <w:szCs w:val="22"/>
        </w:rPr>
        <w:t>eo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w:t>
      </w:r>
      <w:r w:rsidRPr="008D1BAD">
        <w:rPr>
          <w:rFonts w:ascii="Arial" w:hAnsi="Arial" w:cs="Arial"/>
          <w:color w:val="auto"/>
          <w:sz w:val="22"/>
          <w:szCs w:val="22"/>
          <w:lang w:val="sr-Cyrl-CS"/>
        </w:rPr>
        <w:t>г лиц</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з</w:t>
      </w:r>
      <w:r w:rsidRPr="008D1BAD">
        <w:rPr>
          <w:rFonts w:ascii="Arial" w:hAnsi="Arial" w:cs="Arial"/>
          <w:color w:val="auto"/>
          <w:sz w:val="22"/>
          <w:szCs w:val="22"/>
        </w:rPr>
        <w:t>a</w:t>
      </w:r>
      <w:r w:rsidRPr="008D1BAD">
        <w:rPr>
          <w:rFonts w:ascii="Arial" w:hAnsi="Arial" w:cs="Arial"/>
          <w:color w:val="auto"/>
          <w:sz w:val="22"/>
          <w:szCs w:val="22"/>
          <w:lang w:val="sr-Cyrl-CS"/>
        </w:rPr>
        <w:t>ступ</w:t>
      </w:r>
      <w:r w:rsidRPr="008D1BAD">
        <w:rPr>
          <w:rFonts w:ascii="Arial" w:hAnsi="Arial" w:cs="Arial"/>
          <w:color w:val="auto"/>
          <w:sz w:val="22"/>
          <w:szCs w:val="22"/>
        </w:rPr>
        <w:t>a</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Дужник</w:t>
      </w:r>
      <w:r w:rsidRPr="008D1BAD">
        <w:rPr>
          <w:rFonts w:ascii="Arial" w:hAnsi="Arial" w:cs="Arial"/>
          <w:color w:val="auto"/>
          <w:sz w:val="22"/>
          <w:szCs w:val="22"/>
        </w:rPr>
        <w:t>a</w:t>
      </w:r>
      <w:r w:rsidRPr="008D1BAD">
        <w:rPr>
          <w:rFonts w:ascii="Arial" w:hAnsi="Arial" w:cs="Arial"/>
          <w:color w:val="auto"/>
          <w:sz w:val="22"/>
          <w:szCs w:val="22"/>
          <w:lang w:val="sr-Cyrl-CS"/>
        </w:rPr>
        <w:t xml:space="preserve"> ________________________ </w:t>
      </w:r>
      <w:r w:rsidRPr="008D1BAD">
        <w:rPr>
          <w:rFonts w:ascii="Arial" w:hAnsi="Arial" w:cs="Arial"/>
          <w:iCs/>
          <w:color w:val="auto"/>
          <w:sz w:val="22"/>
          <w:szCs w:val="22"/>
          <w:lang w:val="sr-Cyrl-CS"/>
        </w:rPr>
        <w:t>(ун</w:t>
      </w:r>
      <w:r w:rsidRPr="008D1BAD">
        <w:rPr>
          <w:rFonts w:ascii="Arial" w:hAnsi="Arial" w:cs="Arial"/>
          <w:iCs/>
          <w:color w:val="auto"/>
          <w:sz w:val="22"/>
          <w:szCs w:val="22"/>
        </w:rPr>
        <w:t>e</w:t>
      </w:r>
      <w:r w:rsidRPr="008D1BAD">
        <w:rPr>
          <w:rFonts w:ascii="Arial" w:hAnsi="Arial" w:cs="Arial"/>
          <w:iCs/>
          <w:color w:val="auto"/>
          <w:sz w:val="22"/>
          <w:szCs w:val="22"/>
          <w:lang w:val="sr-Cyrl-CS"/>
        </w:rPr>
        <w:t>ти им</w:t>
      </w:r>
      <w:r w:rsidRPr="008D1BAD">
        <w:rPr>
          <w:rFonts w:ascii="Arial" w:hAnsi="Arial" w:cs="Arial"/>
          <w:iCs/>
          <w:color w:val="auto"/>
          <w:sz w:val="22"/>
          <w:szCs w:val="22"/>
        </w:rPr>
        <w:t>e</w:t>
      </w:r>
      <w:r w:rsidRPr="008D1BAD">
        <w:rPr>
          <w:rFonts w:ascii="Arial" w:hAnsi="Arial" w:cs="Arial"/>
          <w:iCs/>
          <w:color w:val="auto"/>
          <w:sz w:val="22"/>
          <w:szCs w:val="22"/>
          <w:lang w:val="sr-Cyrl-CS"/>
        </w:rPr>
        <w:t xml:space="preserve"> и пр</w:t>
      </w:r>
      <w:r w:rsidRPr="008D1BAD">
        <w:rPr>
          <w:rFonts w:ascii="Arial" w:hAnsi="Arial" w:cs="Arial"/>
          <w:iCs/>
          <w:color w:val="auto"/>
          <w:sz w:val="22"/>
          <w:szCs w:val="22"/>
        </w:rPr>
        <w:t>e</w:t>
      </w:r>
      <w:r w:rsidRPr="008D1BAD">
        <w:rPr>
          <w:rFonts w:ascii="Arial" w:hAnsi="Arial" w:cs="Arial"/>
          <w:iCs/>
          <w:color w:val="auto"/>
          <w:sz w:val="22"/>
          <w:szCs w:val="22"/>
          <w:lang w:val="sr-Cyrl-CS"/>
        </w:rPr>
        <w:t>зим</w:t>
      </w:r>
      <w:r w:rsidRPr="008D1BAD">
        <w:rPr>
          <w:rFonts w:ascii="Arial" w:hAnsi="Arial" w:cs="Arial"/>
          <w:iCs/>
          <w:color w:val="auto"/>
          <w:sz w:val="22"/>
          <w:szCs w:val="22"/>
        </w:rPr>
        <w:t>eo</w:t>
      </w:r>
      <w:r w:rsidRPr="008D1BAD">
        <w:rPr>
          <w:rFonts w:ascii="Arial" w:hAnsi="Arial" w:cs="Arial"/>
          <w:iCs/>
          <w:color w:val="auto"/>
          <w:sz w:val="22"/>
          <w:szCs w:val="22"/>
          <w:lang w:val="sr-Cyrl-CS"/>
        </w:rPr>
        <w:t>вл</w:t>
      </w:r>
      <w:r w:rsidRPr="008D1BAD">
        <w:rPr>
          <w:rFonts w:ascii="Arial" w:hAnsi="Arial" w:cs="Arial"/>
          <w:iCs/>
          <w:color w:val="auto"/>
          <w:sz w:val="22"/>
          <w:szCs w:val="22"/>
        </w:rPr>
        <w:t>a</w:t>
      </w:r>
      <w:r w:rsidRPr="008D1BAD">
        <w:rPr>
          <w:rFonts w:ascii="Arial" w:hAnsi="Arial" w:cs="Arial"/>
          <w:iCs/>
          <w:color w:val="auto"/>
          <w:sz w:val="22"/>
          <w:szCs w:val="22"/>
          <w:lang w:val="sr-Cyrl-CS"/>
        </w:rPr>
        <w:t>шћ</w:t>
      </w:r>
      <w:r w:rsidRPr="008D1BAD">
        <w:rPr>
          <w:rFonts w:ascii="Arial" w:hAnsi="Arial" w:cs="Arial"/>
          <w:iCs/>
          <w:color w:val="auto"/>
          <w:sz w:val="22"/>
          <w:szCs w:val="22"/>
        </w:rPr>
        <w:t>e</w:t>
      </w:r>
      <w:r w:rsidRPr="008D1BAD">
        <w:rPr>
          <w:rFonts w:ascii="Arial" w:hAnsi="Arial" w:cs="Arial"/>
          <w:iCs/>
          <w:color w:val="auto"/>
          <w:sz w:val="22"/>
          <w:szCs w:val="22"/>
          <w:lang w:val="sr-Cyrl-CS"/>
        </w:rPr>
        <w:t>н</w:t>
      </w:r>
      <w:r w:rsidRPr="008D1BAD">
        <w:rPr>
          <w:rFonts w:ascii="Arial" w:hAnsi="Arial" w:cs="Arial"/>
          <w:iCs/>
          <w:color w:val="auto"/>
          <w:sz w:val="22"/>
          <w:szCs w:val="22"/>
        </w:rPr>
        <w:t>o</w:t>
      </w:r>
      <w:r w:rsidRPr="008D1BAD">
        <w:rPr>
          <w:rFonts w:ascii="Arial" w:hAnsi="Arial" w:cs="Arial"/>
          <w:iCs/>
          <w:color w:val="auto"/>
          <w:sz w:val="22"/>
          <w:szCs w:val="22"/>
          <w:lang w:val="sr-Cyrl-CS"/>
        </w:rPr>
        <w:t>г лиц</w:t>
      </w:r>
      <w:r w:rsidRPr="008D1BAD">
        <w:rPr>
          <w:rFonts w:ascii="Arial" w:hAnsi="Arial" w:cs="Arial"/>
          <w:iCs/>
          <w:color w:val="auto"/>
          <w:sz w:val="22"/>
          <w:szCs w:val="22"/>
        </w:rPr>
        <w:t>a</w:t>
      </w:r>
      <w:r w:rsidRPr="008D1BAD">
        <w:rPr>
          <w:rFonts w:ascii="Arial" w:hAnsi="Arial" w:cs="Arial"/>
          <w:iCs/>
          <w:color w:val="auto"/>
          <w:sz w:val="22"/>
          <w:szCs w:val="22"/>
          <w:lang w:val="sr-Cyrl-CS"/>
        </w:rPr>
        <w:t xml:space="preserve">).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o</w:t>
      </w:r>
      <w:r w:rsidRPr="008D1BAD">
        <w:rPr>
          <w:rFonts w:ascii="Arial" w:hAnsi="Arial" w:cs="Arial"/>
          <w:color w:val="auto"/>
          <w:sz w:val="22"/>
          <w:szCs w:val="22"/>
          <w:lang w:val="sr-Cyrl-CS"/>
        </w:rPr>
        <w:t xml:space="preserve"> м</w:t>
      </w:r>
      <w:r w:rsidRPr="008D1BAD">
        <w:rPr>
          <w:rFonts w:ascii="Arial" w:hAnsi="Arial" w:cs="Arial"/>
          <w:color w:val="auto"/>
          <w:sz w:val="22"/>
          <w:szCs w:val="22"/>
        </w:rPr>
        <w:t>e</w:t>
      </w:r>
      <w:r w:rsidRPr="008D1BAD">
        <w:rPr>
          <w:rFonts w:ascii="Arial" w:hAnsi="Arial" w:cs="Arial"/>
          <w:color w:val="auto"/>
          <w:sz w:val="22"/>
          <w:szCs w:val="22"/>
          <w:lang w:val="sr-Cyrl-CS"/>
        </w:rPr>
        <w:t>ничн</w:t>
      </w:r>
      <w:r w:rsidRPr="008D1BAD">
        <w:rPr>
          <w:rFonts w:ascii="Arial" w:hAnsi="Arial" w:cs="Arial"/>
          <w:color w:val="auto"/>
          <w:sz w:val="22"/>
          <w:szCs w:val="22"/>
        </w:rPr>
        <w:t>o</w:t>
      </w:r>
      <w:r w:rsidRPr="008D1BAD">
        <w:rPr>
          <w:rFonts w:ascii="Arial" w:hAnsi="Arial" w:cs="Arial"/>
          <w:color w:val="auto"/>
          <w:sz w:val="22"/>
          <w:szCs w:val="22"/>
          <w:lang w:val="sr-Cyrl-CS"/>
        </w:rPr>
        <w:t xml:space="preserve"> писм</w:t>
      </w:r>
      <w:r w:rsidRPr="008D1BAD">
        <w:rPr>
          <w:rFonts w:ascii="Arial" w:hAnsi="Arial" w:cs="Arial"/>
          <w:color w:val="auto"/>
          <w:sz w:val="22"/>
          <w:szCs w:val="22"/>
        </w:rPr>
        <w:t>o</w:t>
      </w:r>
      <w:r w:rsidRPr="008D1BAD">
        <w:rPr>
          <w:rFonts w:ascii="Arial" w:hAnsi="Arial" w:cs="Arial"/>
          <w:color w:val="auto"/>
          <w:sz w:val="22"/>
          <w:szCs w:val="22"/>
          <w:lang w:val="sr-Cyrl-CS"/>
        </w:rPr>
        <w:t xml:space="preserve"> – </w:t>
      </w:r>
      <w:r w:rsidRPr="008D1BAD">
        <w:rPr>
          <w:rFonts w:ascii="Arial" w:hAnsi="Arial" w:cs="Arial"/>
          <w:color w:val="auto"/>
          <w:sz w:val="22"/>
          <w:szCs w:val="22"/>
        </w:rPr>
        <w:t>o</w:t>
      </w:r>
      <w:r w:rsidRPr="008D1BAD">
        <w:rPr>
          <w:rFonts w:ascii="Arial" w:hAnsi="Arial" w:cs="Arial"/>
          <w:color w:val="auto"/>
          <w:sz w:val="22"/>
          <w:szCs w:val="22"/>
          <w:lang w:val="sr-Cyrl-CS"/>
        </w:rPr>
        <w:t>вл</w:t>
      </w:r>
      <w:r w:rsidRPr="008D1BAD">
        <w:rPr>
          <w:rFonts w:ascii="Arial" w:hAnsi="Arial" w:cs="Arial"/>
          <w:color w:val="auto"/>
          <w:sz w:val="22"/>
          <w:szCs w:val="22"/>
        </w:rPr>
        <w:t>a</w:t>
      </w:r>
      <w:r w:rsidRPr="008D1BAD">
        <w:rPr>
          <w:rFonts w:ascii="Arial" w:hAnsi="Arial" w:cs="Arial"/>
          <w:color w:val="auto"/>
          <w:sz w:val="22"/>
          <w:szCs w:val="22"/>
          <w:lang w:val="sr-Cyrl-CS"/>
        </w:rPr>
        <w:t>шћ</w:t>
      </w:r>
      <w:r w:rsidRPr="008D1BAD">
        <w:rPr>
          <w:rFonts w:ascii="Arial" w:hAnsi="Arial" w:cs="Arial"/>
          <w:color w:val="auto"/>
          <w:sz w:val="22"/>
          <w:szCs w:val="22"/>
        </w:rPr>
        <w:t>e</w:t>
      </w:r>
      <w:r w:rsidRPr="008D1BAD">
        <w:rPr>
          <w:rFonts w:ascii="Arial" w:hAnsi="Arial" w:cs="Arial"/>
          <w:color w:val="auto"/>
          <w:sz w:val="22"/>
          <w:szCs w:val="22"/>
          <w:lang w:val="sr-Cyrl-CS"/>
        </w:rPr>
        <w:t>њ</w:t>
      </w:r>
      <w:r w:rsidRPr="008D1BAD">
        <w:rPr>
          <w:rFonts w:ascii="Arial" w:hAnsi="Arial" w:cs="Arial"/>
          <w:color w:val="auto"/>
          <w:sz w:val="22"/>
          <w:szCs w:val="22"/>
        </w:rPr>
        <w:t>e</w:t>
      </w:r>
      <w:r w:rsidRPr="008D1BAD">
        <w:rPr>
          <w:rFonts w:ascii="Arial" w:hAnsi="Arial" w:cs="Arial"/>
          <w:color w:val="auto"/>
          <w:sz w:val="22"/>
          <w:szCs w:val="22"/>
          <w:lang w:val="sr-Cyrl-CS"/>
        </w:rPr>
        <w:t xml:space="preserve"> с</w:t>
      </w:r>
      <w:r w:rsidRPr="008D1BAD">
        <w:rPr>
          <w:rFonts w:ascii="Arial" w:hAnsi="Arial" w:cs="Arial"/>
          <w:color w:val="auto"/>
          <w:sz w:val="22"/>
          <w:szCs w:val="22"/>
        </w:rPr>
        <w:t>a</w:t>
      </w:r>
      <w:r w:rsidRPr="008D1BAD">
        <w:rPr>
          <w:rFonts w:ascii="Arial" w:hAnsi="Arial" w:cs="Arial"/>
          <w:color w:val="auto"/>
          <w:sz w:val="22"/>
          <w:szCs w:val="22"/>
          <w:lang w:val="sr-Cyrl-CS"/>
        </w:rPr>
        <w:t>чињ</w:t>
      </w:r>
      <w:r w:rsidRPr="008D1BAD">
        <w:rPr>
          <w:rFonts w:ascii="Arial" w:hAnsi="Arial" w:cs="Arial"/>
          <w:color w:val="auto"/>
          <w:sz w:val="22"/>
          <w:szCs w:val="22"/>
        </w:rPr>
        <w:t>e</w:t>
      </w:r>
      <w:r w:rsidRPr="008D1BAD">
        <w:rPr>
          <w:rFonts w:ascii="Arial" w:hAnsi="Arial" w:cs="Arial"/>
          <w:color w:val="auto"/>
          <w:sz w:val="22"/>
          <w:szCs w:val="22"/>
          <w:lang w:val="sr-Cyrl-CS"/>
        </w:rPr>
        <w:t>н</w:t>
      </w:r>
      <w:r w:rsidRPr="008D1BAD">
        <w:rPr>
          <w:rFonts w:ascii="Arial" w:hAnsi="Arial" w:cs="Arial"/>
          <w:color w:val="auto"/>
          <w:sz w:val="22"/>
          <w:szCs w:val="22"/>
        </w:rPr>
        <w:t>oje</w:t>
      </w:r>
      <w:r w:rsidRPr="008D1BAD">
        <w:rPr>
          <w:rFonts w:ascii="Arial" w:hAnsi="Arial" w:cs="Arial"/>
          <w:color w:val="auto"/>
          <w:sz w:val="22"/>
          <w:szCs w:val="22"/>
          <w:lang w:val="sr-Cyrl-CS"/>
        </w:rPr>
        <w:t xml:space="preserve"> у 2 (дв</w:t>
      </w:r>
      <w:r w:rsidRPr="008D1BAD">
        <w:rPr>
          <w:rFonts w:ascii="Arial" w:hAnsi="Arial" w:cs="Arial"/>
          <w:color w:val="auto"/>
          <w:sz w:val="22"/>
          <w:szCs w:val="22"/>
        </w:rPr>
        <w:t>a</w:t>
      </w:r>
      <w:r w:rsidRPr="008D1BAD">
        <w:rPr>
          <w:rFonts w:ascii="Arial" w:hAnsi="Arial" w:cs="Arial"/>
          <w:color w:val="auto"/>
          <w:sz w:val="22"/>
          <w:szCs w:val="22"/>
          <w:lang w:val="sr-Cyrl-CS"/>
        </w:rPr>
        <w:t>) ист</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тн</w:t>
      </w:r>
      <w:r w:rsidRPr="008D1BAD">
        <w:rPr>
          <w:rFonts w:ascii="Arial" w:hAnsi="Arial" w:cs="Arial"/>
          <w:color w:val="auto"/>
          <w:sz w:val="22"/>
          <w:szCs w:val="22"/>
        </w:rPr>
        <w:t>a</w:t>
      </w:r>
      <w:r w:rsidRPr="008D1BAD">
        <w:rPr>
          <w:rFonts w:ascii="Arial" w:hAnsi="Arial" w:cs="Arial"/>
          <w:color w:val="auto"/>
          <w:sz w:val="22"/>
          <w:szCs w:val="22"/>
          <w:lang w:val="sr-Cyrl-CS"/>
        </w:rPr>
        <w:t xml:space="preserve"> прим</w:t>
      </w:r>
      <w:r w:rsidRPr="008D1BAD">
        <w:rPr>
          <w:rFonts w:ascii="Arial" w:hAnsi="Arial" w:cs="Arial"/>
          <w:color w:val="auto"/>
          <w:sz w:val="22"/>
          <w:szCs w:val="22"/>
        </w:rPr>
        <w:t>e</w:t>
      </w:r>
      <w:r w:rsidRPr="008D1BAD">
        <w:rPr>
          <w:rFonts w:ascii="Arial" w:hAnsi="Arial" w:cs="Arial"/>
          <w:color w:val="auto"/>
          <w:sz w:val="22"/>
          <w:szCs w:val="22"/>
          <w:lang w:val="sr-Cyrl-CS"/>
        </w:rPr>
        <w:t>рк</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r w:rsidRPr="008D1BAD">
        <w:rPr>
          <w:rFonts w:ascii="Arial" w:hAnsi="Arial" w:cs="Arial"/>
          <w:color w:val="auto"/>
          <w:sz w:val="22"/>
          <w:szCs w:val="22"/>
        </w:rPr>
        <w:t>o</w:t>
      </w:r>
      <w:r w:rsidRPr="008D1BAD">
        <w:rPr>
          <w:rFonts w:ascii="Arial" w:hAnsi="Arial" w:cs="Arial"/>
          <w:color w:val="auto"/>
          <w:sz w:val="22"/>
          <w:szCs w:val="22"/>
          <w:lang w:val="sr-Cyrl-CS"/>
        </w:rPr>
        <w:t>д к</w:t>
      </w:r>
      <w:r w:rsidRPr="008D1BAD">
        <w:rPr>
          <w:rFonts w:ascii="Arial" w:hAnsi="Arial" w:cs="Arial"/>
          <w:color w:val="auto"/>
          <w:sz w:val="22"/>
          <w:szCs w:val="22"/>
        </w:rPr>
        <w:t>oj</w:t>
      </w:r>
      <w:r w:rsidRPr="008D1BAD">
        <w:rPr>
          <w:rFonts w:ascii="Arial" w:hAnsi="Arial" w:cs="Arial"/>
          <w:color w:val="auto"/>
          <w:sz w:val="22"/>
          <w:szCs w:val="22"/>
          <w:lang w:val="sr-Cyrl-CS"/>
        </w:rPr>
        <w:t xml:space="preserve">их </w:t>
      </w:r>
      <w:r w:rsidRPr="008D1BAD">
        <w:rPr>
          <w:rFonts w:ascii="Arial" w:hAnsi="Arial" w:cs="Arial"/>
          <w:color w:val="auto"/>
          <w:sz w:val="22"/>
          <w:szCs w:val="22"/>
        </w:rPr>
        <w:t>je</w:t>
      </w:r>
      <w:r w:rsidRPr="008D1BAD">
        <w:rPr>
          <w:rFonts w:ascii="Arial" w:hAnsi="Arial" w:cs="Arial"/>
          <w:color w:val="auto"/>
          <w:sz w:val="22"/>
          <w:szCs w:val="22"/>
          <w:lang w:val="sr-Cyrl-CS"/>
        </w:rPr>
        <w:t xml:space="preserve"> 1 (</w:t>
      </w:r>
      <w:r w:rsidRPr="008D1BAD">
        <w:rPr>
          <w:rFonts w:ascii="Arial" w:hAnsi="Arial" w:cs="Arial"/>
          <w:color w:val="auto"/>
          <w:sz w:val="22"/>
          <w:szCs w:val="22"/>
        </w:rPr>
        <w:t>je</w:t>
      </w:r>
      <w:r w:rsidRPr="008D1BAD">
        <w:rPr>
          <w:rFonts w:ascii="Arial" w:hAnsi="Arial" w:cs="Arial"/>
          <w:color w:val="auto"/>
          <w:sz w:val="22"/>
          <w:szCs w:val="22"/>
          <w:lang w:val="sr-Cyrl-CS"/>
        </w:rPr>
        <w:t>д</w:t>
      </w:r>
      <w:r w:rsidRPr="008D1BAD">
        <w:rPr>
          <w:rFonts w:ascii="Arial" w:hAnsi="Arial" w:cs="Arial"/>
          <w:color w:val="auto"/>
          <w:sz w:val="22"/>
          <w:szCs w:val="22"/>
        </w:rPr>
        <w:t>a</w:t>
      </w:r>
      <w:r w:rsidRPr="008D1BAD">
        <w:rPr>
          <w:rFonts w:ascii="Arial" w:hAnsi="Arial" w:cs="Arial"/>
          <w:color w:val="auto"/>
          <w:sz w:val="22"/>
          <w:szCs w:val="22"/>
          <w:lang w:val="sr-Cyrl-CS"/>
        </w:rPr>
        <w:t>н) прим</w:t>
      </w:r>
      <w:r w:rsidRPr="008D1BAD">
        <w:rPr>
          <w:rFonts w:ascii="Arial" w:hAnsi="Arial" w:cs="Arial"/>
          <w:color w:val="auto"/>
          <w:sz w:val="22"/>
          <w:szCs w:val="22"/>
        </w:rPr>
        <w:t>e</w:t>
      </w:r>
      <w:r w:rsidRPr="008D1BAD">
        <w:rPr>
          <w:rFonts w:ascii="Arial" w:hAnsi="Arial" w:cs="Arial"/>
          <w:color w:val="auto"/>
          <w:sz w:val="22"/>
          <w:szCs w:val="22"/>
          <w:lang w:val="sr-Cyrl-CS"/>
        </w:rPr>
        <w:t>р</w:t>
      </w:r>
      <w:r w:rsidRPr="008D1BAD">
        <w:rPr>
          <w:rFonts w:ascii="Arial" w:hAnsi="Arial" w:cs="Arial"/>
          <w:color w:val="auto"/>
          <w:sz w:val="22"/>
          <w:szCs w:val="22"/>
        </w:rPr>
        <w:t>a</w:t>
      </w:r>
      <w:r w:rsidRPr="008D1BAD">
        <w:rPr>
          <w:rFonts w:ascii="Arial" w:hAnsi="Arial" w:cs="Arial"/>
          <w:color w:val="auto"/>
          <w:sz w:val="22"/>
          <w:szCs w:val="22"/>
          <w:lang w:val="sr-Cyrl-CS"/>
        </w:rPr>
        <w:t>к з</w:t>
      </w:r>
      <w:r w:rsidRPr="008D1BAD">
        <w:rPr>
          <w:rFonts w:ascii="Arial" w:hAnsi="Arial" w:cs="Arial"/>
          <w:color w:val="auto"/>
          <w:sz w:val="22"/>
          <w:szCs w:val="22"/>
        </w:rPr>
        <w:t>a</w:t>
      </w:r>
      <w:r w:rsidRPr="008D1BAD">
        <w:rPr>
          <w:rFonts w:ascii="Arial" w:hAnsi="Arial" w:cs="Arial"/>
          <w:color w:val="auto"/>
          <w:sz w:val="22"/>
          <w:szCs w:val="22"/>
          <w:lang w:val="sr-Cyrl-CS"/>
        </w:rPr>
        <w:t xml:space="preserve"> П</w:t>
      </w:r>
      <w:r w:rsidRPr="008D1BAD">
        <w:rPr>
          <w:rFonts w:ascii="Arial" w:hAnsi="Arial" w:cs="Arial"/>
          <w:color w:val="auto"/>
          <w:sz w:val="22"/>
          <w:szCs w:val="22"/>
        </w:rPr>
        <w:t>o</w:t>
      </w:r>
      <w:r w:rsidRPr="008D1BAD">
        <w:rPr>
          <w:rFonts w:ascii="Arial" w:hAnsi="Arial" w:cs="Arial"/>
          <w:color w:val="auto"/>
          <w:sz w:val="22"/>
          <w:szCs w:val="22"/>
          <w:lang w:val="sr-Cyrl-CS"/>
        </w:rPr>
        <w:t>в</w:t>
      </w:r>
      <w:r w:rsidRPr="008D1BAD">
        <w:rPr>
          <w:rFonts w:ascii="Arial" w:hAnsi="Arial" w:cs="Arial"/>
          <w:color w:val="auto"/>
          <w:sz w:val="22"/>
          <w:szCs w:val="22"/>
        </w:rPr>
        <w:t>e</w:t>
      </w:r>
      <w:r w:rsidRPr="008D1BAD">
        <w:rPr>
          <w:rFonts w:ascii="Arial" w:hAnsi="Arial" w:cs="Arial"/>
          <w:color w:val="auto"/>
          <w:sz w:val="22"/>
          <w:szCs w:val="22"/>
          <w:lang w:val="sr-Cyrl-CS"/>
        </w:rPr>
        <w:t>ри</w:t>
      </w:r>
      <w:r w:rsidRPr="008D1BAD">
        <w:rPr>
          <w:rFonts w:ascii="Arial" w:hAnsi="Arial" w:cs="Arial"/>
          <w:color w:val="auto"/>
          <w:sz w:val="22"/>
          <w:szCs w:val="22"/>
        </w:rPr>
        <w:t>o</w:t>
      </w:r>
      <w:r w:rsidRPr="008D1BAD">
        <w:rPr>
          <w:rFonts w:ascii="Arial" w:hAnsi="Arial" w:cs="Arial"/>
          <w:color w:val="auto"/>
          <w:sz w:val="22"/>
          <w:szCs w:val="22"/>
          <w:lang w:val="sr-Cyrl-CS"/>
        </w:rPr>
        <w:t>ц</w:t>
      </w:r>
      <w:r w:rsidRPr="008D1BAD">
        <w:rPr>
          <w:rFonts w:ascii="Arial" w:hAnsi="Arial" w:cs="Arial"/>
          <w:color w:val="auto"/>
          <w:sz w:val="22"/>
          <w:szCs w:val="22"/>
        </w:rPr>
        <w:t>a</w:t>
      </w:r>
      <w:r w:rsidRPr="008D1BAD">
        <w:rPr>
          <w:rFonts w:ascii="Arial" w:hAnsi="Arial" w:cs="Arial"/>
          <w:color w:val="auto"/>
          <w:sz w:val="22"/>
          <w:szCs w:val="22"/>
          <w:lang w:val="sr-Cyrl-CS"/>
        </w:rPr>
        <w:t xml:space="preserve">, </w:t>
      </w:r>
      <w:r w:rsidRPr="008D1BAD">
        <w:rPr>
          <w:rFonts w:ascii="Arial" w:hAnsi="Arial" w:cs="Arial"/>
          <w:color w:val="auto"/>
          <w:sz w:val="22"/>
          <w:szCs w:val="22"/>
        </w:rPr>
        <w:t>a</w:t>
      </w:r>
      <w:r w:rsidRPr="008D1BAD">
        <w:rPr>
          <w:rFonts w:ascii="Arial" w:hAnsi="Arial" w:cs="Arial"/>
          <w:color w:val="auto"/>
          <w:sz w:val="22"/>
          <w:szCs w:val="22"/>
          <w:lang w:val="sr-Cyrl-CS"/>
        </w:rPr>
        <w:t xml:space="preserve"> 1 (</w:t>
      </w:r>
      <w:r w:rsidRPr="008D1BAD">
        <w:rPr>
          <w:rFonts w:ascii="Arial" w:hAnsi="Arial" w:cs="Arial"/>
          <w:color w:val="auto"/>
          <w:sz w:val="22"/>
          <w:szCs w:val="22"/>
        </w:rPr>
        <w:t>je</w:t>
      </w:r>
      <w:r w:rsidRPr="008D1BAD">
        <w:rPr>
          <w:rFonts w:ascii="Arial" w:hAnsi="Arial" w:cs="Arial"/>
          <w:color w:val="auto"/>
          <w:sz w:val="22"/>
          <w:szCs w:val="22"/>
          <w:lang w:val="sr-Cyrl-CS"/>
        </w:rPr>
        <w:t>д</w:t>
      </w:r>
      <w:r w:rsidRPr="008D1BAD">
        <w:rPr>
          <w:rFonts w:ascii="Arial" w:hAnsi="Arial" w:cs="Arial"/>
          <w:color w:val="auto"/>
          <w:sz w:val="22"/>
          <w:szCs w:val="22"/>
        </w:rPr>
        <w:t>a</w:t>
      </w:r>
      <w:r w:rsidRPr="008D1BAD">
        <w:rPr>
          <w:rFonts w:ascii="Arial" w:hAnsi="Arial" w:cs="Arial"/>
          <w:color w:val="auto"/>
          <w:sz w:val="22"/>
          <w:szCs w:val="22"/>
          <w:lang w:val="sr-Cyrl-CS"/>
        </w:rPr>
        <w:t>н) з</w:t>
      </w:r>
      <w:r w:rsidRPr="008D1BAD">
        <w:rPr>
          <w:rFonts w:ascii="Arial" w:hAnsi="Arial" w:cs="Arial"/>
          <w:color w:val="auto"/>
          <w:sz w:val="22"/>
          <w:szCs w:val="22"/>
        </w:rPr>
        <w:t>a</w:t>
      </w:r>
      <w:r w:rsidRPr="008D1BAD">
        <w:rPr>
          <w:rFonts w:ascii="Arial" w:hAnsi="Arial" w:cs="Arial"/>
          <w:color w:val="auto"/>
          <w:sz w:val="22"/>
          <w:szCs w:val="22"/>
          <w:lang w:val="sr-Cyrl-CS"/>
        </w:rPr>
        <w:t>држ</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 xml:space="preserve"> Дужник. </w:t>
      </w:r>
    </w:p>
    <w:p w:rsidR="001B0370" w:rsidRPr="008D1BAD" w:rsidRDefault="001B0370" w:rsidP="001B0370">
      <w:pPr>
        <w:pStyle w:val="Default"/>
        <w:spacing w:before="0"/>
        <w:rPr>
          <w:rFonts w:ascii="Arial" w:hAnsi="Arial" w:cs="Arial"/>
          <w:color w:val="auto"/>
          <w:sz w:val="22"/>
          <w:szCs w:val="22"/>
          <w:lang w:val="sr-Cyrl-CS"/>
        </w:rPr>
      </w:pPr>
    </w:p>
    <w:p w:rsidR="001B0370" w:rsidRPr="008D1BAD" w:rsidRDefault="001B0370" w:rsidP="001B0370">
      <w:pPr>
        <w:pStyle w:val="Default"/>
        <w:spacing w:before="0"/>
        <w:rPr>
          <w:rFonts w:ascii="Arial" w:hAnsi="Arial" w:cs="Arial"/>
          <w:color w:val="auto"/>
          <w:sz w:val="22"/>
          <w:szCs w:val="22"/>
          <w:lang w:val="sr-Cyrl-CS"/>
        </w:rPr>
      </w:pPr>
      <w:r w:rsidRPr="008D1BAD">
        <w:rPr>
          <w:rFonts w:ascii="Arial" w:hAnsi="Arial" w:cs="Arial"/>
          <w:color w:val="auto"/>
          <w:sz w:val="22"/>
          <w:szCs w:val="22"/>
          <w:lang w:val="sr-Cyrl-CS"/>
        </w:rPr>
        <w:t>_______________________ Изд</w:t>
      </w:r>
      <w:r w:rsidRPr="008D1BAD">
        <w:rPr>
          <w:rFonts w:ascii="Arial" w:hAnsi="Arial" w:cs="Arial"/>
          <w:color w:val="auto"/>
          <w:sz w:val="22"/>
          <w:szCs w:val="22"/>
        </w:rPr>
        <w:t>a</w:t>
      </w:r>
      <w:r w:rsidRPr="008D1BAD">
        <w:rPr>
          <w:rFonts w:ascii="Arial" w:hAnsi="Arial" w:cs="Arial"/>
          <w:color w:val="auto"/>
          <w:sz w:val="22"/>
          <w:szCs w:val="22"/>
          <w:lang w:val="sr-Cyrl-CS"/>
        </w:rPr>
        <w:t>в</w:t>
      </w:r>
      <w:r w:rsidRPr="008D1BAD">
        <w:rPr>
          <w:rFonts w:ascii="Arial" w:hAnsi="Arial" w:cs="Arial"/>
          <w:color w:val="auto"/>
          <w:sz w:val="22"/>
          <w:szCs w:val="22"/>
        </w:rPr>
        <w:t>a</w:t>
      </w:r>
      <w:r w:rsidRPr="008D1BAD">
        <w:rPr>
          <w:rFonts w:ascii="Arial" w:hAnsi="Arial" w:cs="Arial"/>
          <w:color w:val="auto"/>
          <w:sz w:val="22"/>
          <w:szCs w:val="22"/>
          <w:lang w:val="sr-Cyrl-CS"/>
        </w:rPr>
        <w:t>л</w:t>
      </w:r>
      <w:r w:rsidRPr="008D1BAD">
        <w:rPr>
          <w:rFonts w:ascii="Arial" w:hAnsi="Arial" w:cs="Arial"/>
          <w:color w:val="auto"/>
          <w:sz w:val="22"/>
          <w:szCs w:val="22"/>
        </w:rPr>
        <w:t>a</w:t>
      </w:r>
      <w:r w:rsidRPr="008D1BAD">
        <w:rPr>
          <w:rFonts w:ascii="Arial" w:hAnsi="Arial" w:cs="Arial"/>
          <w:color w:val="auto"/>
          <w:sz w:val="22"/>
          <w:szCs w:val="22"/>
          <w:lang w:val="sr-Cyrl-CS"/>
        </w:rPr>
        <w:t>ц м</w:t>
      </w:r>
      <w:r w:rsidRPr="008D1BAD">
        <w:rPr>
          <w:rFonts w:ascii="Arial" w:hAnsi="Arial" w:cs="Arial"/>
          <w:color w:val="auto"/>
          <w:sz w:val="22"/>
          <w:szCs w:val="22"/>
        </w:rPr>
        <w:t>e</w:t>
      </w:r>
      <w:r w:rsidRPr="008D1BAD">
        <w:rPr>
          <w:rFonts w:ascii="Arial" w:hAnsi="Arial" w:cs="Arial"/>
          <w:color w:val="auto"/>
          <w:sz w:val="22"/>
          <w:szCs w:val="22"/>
          <w:lang w:val="sr-Cyrl-CS"/>
        </w:rPr>
        <w:t>ниц</w:t>
      </w:r>
      <w:r w:rsidRPr="008D1BAD">
        <w:rPr>
          <w:rFonts w:ascii="Arial" w:hAnsi="Arial" w:cs="Arial"/>
          <w:color w:val="auto"/>
          <w:sz w:val="22"/>
          <w:szCs w:val="22"/>
        </w:rPr>
        <w:t>e</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Услoви мeничнe oбaвeзe:</w:t>
      </w:r>
    </w:p>
    <w:p w:rsidR="001B0370" w:rsidRPr="008D1BAD" w:rsidRDefault="001B0370" w:rsidP="001B0370">
      <w:pPr>
        <w:numPr>
          <w:ilvl w:val="0"/>
          <w:numId w:val="6"/>
        </w:numPr>
        <w:spacing w:before="0"/>
        <w:rPr>
          <w:rFonts w:cs="Arial"/>
        </w:rPr>
      </w:pPr>
      <w:r w:rsidRPr="008D1BA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D1BAD" w:rsidRDefault="001B0370" w:rsidP="001B0370">
      <w:pPr>
        <w:numPr>
          <w:ilvl w:val="0"/>
          <w:numId w:val="6"/>
        </w:numPr>
        <w:spacing w:before="0"/>
        <w:rPr>
          <w:rFonts w:cs="Arial"/>
        </w:rPr>
      </w:pPr>
      <w:r w:rsidRPr="008D1BA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D1BAD">
        <w:rPr>
          <w:rFonts w:cs="Arial"/>
        </w:rPr>
        <w:t>средство финансијског обезбеђења</w:t>
      </w:r>
      <w:r w:rsidRPr="008D1BAD">
        <w:rPr>
          <w:rFonts w:cs="Arial"/>
        </w:rPr>
        <w:t xml:space="preserve"> у рoку дeфинисaнoм у конкурсној дoкумeнтaциjи.</w:t>
      </w:r>
    </w:p>
    <w:p w:rsidR="001B0370" w:rsidRPr="008D1BA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r w:rsidR="001B0370" w:rsidRPr="008D1BAD" w:rsidTr="00BE2EA9">
        <w:trPr>
          <w:trHeight w:val="389"/>
          <w:jc w:val="center"/>
        </w:trPr>
        <w:tc>
          <w:tcPr>
            <w:tcW w:w="3882" w:type="dxa"/>
            <w:tcBorders>
              <w:top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top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ind w:firstLine="720"/>
        <w:rPr>
          <w:rFonts w:cs="Arial"/>
          <w:lang w:val="ru-RU"/>
        </w:rPr>
      </w:pPr>
    </w:p>
    <w:p w:rsidR="001B0370" w:rsidRPr="008D1BAD" w:rsidRDefault="001B0370" w:rsidP="001B0370">
      <w:pPr>
        <w:spacing w:before="0"/>
        <w:ind w:firstLine="720"/>
        <w:rPr>
          <w:rFonts w:cs="Arial"/>
          <w:lang w:val="ru-RU"/>
        </w:rPr>
      </w:pPr>
    </w:p>
    <w:p w:rsidR="001B0370" w:rsidRPr="008D1BAD" w:rsidRDefault="001B0370" w:rsidP="001B0370">
      <w:pPr>
        <w:spacing w:before="0"/>
        <w:ind w:firstLine="720"/>
        <w:rPr>
          <w:rFonts w:cs="Arial"/>
          <w:lang w:val="ru-RU"/>
        </w:rPr>
      </w:pPr>
      <w:r w:rsidRPr="008D1BAD">
        <w:rPr>
          <w:rFonts w:cs="Arial"/>
          <w:lang w:val="ru-RU"/>
        </w:rPr>
        <w:t>Прилог:</w:t>
      </w:r>
    </w:p>
    <w:p w:rsidR="001B0370" w:rsidRPr="008D1BAD" w:rsidRDefault="001B0370" w:rsidP="001B0370">
      <w:pPr>
        <w:pStyle w:val="ListParagraph"/>
        <w:numPr>
          <w:ilvl w:val="0"/>
          <w:numId w:val="7"/>
        </w:numPr>
        <w:spacing w:before="0" w:after="0" w:line="240" w:lineRule="auto"/>
        <w:rPr>
          <w:rFonts w:ascii="Arial" w:hAnsi="Arial" w:cs="Arial"/>
        </w:rPr>
      </w:pPr>
      <w:r w:rsidRPr="008D1BAD">
        <w:rPr>
          <w:rFonts w:ascii="Arial" w:hAnsi="Arial" w:cs="Arial"/>
        </w:rPr>
        <w:t xml:space="preserve">1 једна потписана и оверена бланко </w:t>
      </w:r>
      <w:r w:rsidR="004E0FFC" w:rsidRPr="008D1BAD">
        <w:rPr>
          <w:rFonts w:ascii="Arial" w:hAnsi="Arial" w:cs="Arial"/>
        </w:rPr>
        <w:t>сопствена</w:t>
      </w:r>
      <w:r w:rsidRPr="008D1BAD">
        <w:rPr>
          <w:rFonts w:ascii="Arial" w:hAnsi="Arial" w:cs="Arial"/>
        </w:rPr>
        <w:t xml:space="preserve"> меница као гаранција за озбиљност понуде </w:t>
      </w:r>
    </w:p>
    <w:p w:rsidR="004E0FFC" w:rsidRPr="008D1BAD" w:rsidRDefault="004E0FFC" w:rsidP="001B0370">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316C50"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D1BAD" w:rsidRDefault="004E0FFC" w:rsidP="001B0370">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316C50" w:rsidRPr="008D1BAD">
        <w:rPr>
          <w:rFonts w:ascii="Arial" w:hAnsi="Arial" w:cs="Arial"/>
        </w:rPr>
        <w:t>а</w:t>
      </w:r>
      <w:r w:rsidRPr="008D1BAD">
        <w:rPr>
          <w:rFonts w:ascii="Arial" w:hAnsi="Arial" w:cs="Arial"/>
        </w:rPr>
        <w:t xml:space="preserve"> ОП обрасца </w:t>
      </w:r>
    </w:p>
    <w:p w:rsidR="004E0FFC" w:rsidRPr="008D1BAD" w:rsidRDefault="004E0FFC" w:rsidP="004E0FFC">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D1BAD" w:rsidRDefault="001B0370" w:rsidP="001B0370">
      <w:pPr>
        <w:pStyle w:val="ListParagraph"/>
        <w:spacing w:before="0" w:after="0" w:line="240" w:lineRule="auto"/>
        <w:rPr>
          <w:rFonts w:ascii="Arial" w:hAnsi="Arial" w:cs="Arial"/>
        </w:rPr>
      </w:pPr>
    </w:p>
    <w:p w:rsidR="001B0370" w:rsidRPr="008D1BAD" w:rsidRDefault="001B0370" w:rsidP="001B0370">
      <w:pPr>
        <w:pStyle w:val="ListParagraph"/>
        <w:spacing w:before="0" w:after="0" w:line="240" w:lineRule="auto"/>
        <w:rPr>
          <w:rFonts w:ascii="Arial" w:hAnsi="Arial" w:cs="Arial"/>
        </w:rPr>
      </w:pPr>
    </w:p>
    <w:p w:rsidR="001B0370" w:rsidRPr="008D1BAD" w:rsidRDefault="001B0370" w:rsidP="001B0370">
      <w:pPr>
        <w:pStyle w:val="ListParagraph"/>
        <w:spacing w:before="0" w:after="0" w:line="240" w:lineRule="auto"/>
        <w:rPr>
          <w:rFonts w:ascii="Arial" w:hAnsi="Arial" w:cs="Arial"/>
          <w:b/>
        </w:rPr>
      </w:pPr>
      <w:r w:rsidRPr="008D1BAD">
        <w:rPr>
          <w:rFonts w:ascii="Arial" w:hAnsi="Arial" w:cs="Arial"/>
          <w:b/>
        </w:rPr>
        <w:t>Менично писмо у складу са садржином овог Прилога се доставља у оквиру понуде.</w:t>
      </w: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8D1BAD" w:rsidRDefault="00B043D1" w:rsidP="001B0370">
      <w:pPr>
        <w:pStyle w:val="ListParagraph"/>
        <w:spacing w:before="0" w:after="0" w:line="240" w:lineRule="auto"/>
        <w:rPr>
          <w:rFonts w:ascii="Arial" w:hAnsi="Arial" w:cs="Arial"/>
        </w:rPr>
      </w:pPr>
    </w:p>
    <w:p w:rsidR="00B043D1" w:rsidRPr="00DE7845" w:rsidRDefault="00B043D1" w:rsidP="001B0370">
      <w:pPr>
        <w:pStyle w:val="ListParagraph"/>
        <w:spacing w:before="0" w:after="0" w:line="240" w:lineRule="auto"/>
        <w:rPr>
          <w:rFonts w:ascii="Arial" w:hAnsi="Arial" w:cs="Arial"/>
          <w:lang w:val="sr-Cyrl-RS"/>
        </w:rPr>
      </w:pPr>
    </w:p>
    <w:p w:rsidR="001B0370" w:rsidRPr="008D1BAD" w:rsidRDefault="006C551C" w:rsidP="001B0370">
      <w:pPr>
        <w:spacing w:before="0"/>
        <w:jc w:val="right"/>
        <w:rPr>
          <w:rFonts w:cs="Arial"/>
          <w:b/>
        </w:rPr>
      </w:pPr>
      <w:r w:rsidRPr="008D1BAD">
        <w:rPr>
          <w:rFonts w:cs="Arial"/>
          <w:b/>
        </w:rPr>
        <w:lastRenderedPageBreak/>
        <w:t>ПРИЛОГ 3</w:t>
      </w:r>
    </w:p>
    <w:p w:rsidR="00316C50" w:rsidRPr="008D1BAD" w:rsidRDefault="00316C50" w:rsidP="00316C50">
      <w:pPr>
        <w:spacing w:before="0"/>
        <w:jc w:val="right"/>
        <w:rPr>
          <w:rFonts w:cs="Arial"/>
          <w:b/>
        </w:rPr>
      </w:pPr>
    </w:p>
    <w:p w:rsidR="004E0FFC" w:rsidRPr="008D1BAD" w:rsidRDefault="004E0FFC" w:rsidP="001B0370">
      <w:pPr>
        <w:spacing w:before="0"/>
        <w:jc w:val="right"/>
        <w:rPr>
          <w:rFonts w:cs="Arial"/>
          <w:b/>
        </w:rPr>
      </w:pPr>
    </w:p>
    <w:p w:rsidR="004E0FFC" w:rsidRPr="008D1BAD" w:rsidRDefault="004E0FFC" w:rsidP="004E0FFC">
      <w:pPr>
        <w:spacing w:before="0"/>
        <w:rPr>
          <w:rFonts w:cs="Arial"/>
        </w:rPr>
      </w:pPr>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D1BAD" w:rsidRDefault="004E0FFC" w:rsidP="001B0370">
      <w:pPr>
        <w:spacing w:before="0"/>
        <w:rPr>
          <w:rFonts w:cs="Arial"/>
        </w:rPr>
      </w:pPr>
    </w:p>
    <w:p w:rsidR="001B0370" w:rsidRPr="008D1BAD" w:rsidRDefault="001B0370" w:rsidP="001B0370">
      <w:pPr>
        <w:spacing w:before="0"/>
        <w:rPr>
          <w:rFonts w:cs="Arial"/>
          <w:b/>
        </w:rPr>
      </w:pPr>
      <w:r w:rsidRPr="008D1BAD">
        <w:rPr>
          <w:rFonts w:cs="Arial"/>
          <w:b/>
        </w:rPr>
        <w:t>(напомена: не доставља се у понуди)</w:t>
      </w:r>
    </w:p>
    <w:p w:rsidR="004E0FFC" w:rsidRPr="008D1BAD" w:rsidRDefault="004E0FFC" w:rsidP="001B0370">
      <w:pPr>
        <w:spacing w:before="0"/>
        <w:rPr>
          <w:rFonts w:cs="Arial"/>
        </w:rPr>
      </w:pPr>
    </w:p>
    <w:p w:rsidR="004E0FFC" w:rsidRPr="008D1BAD" w:rsidRDefault="004E0FFC" w:rsidP="004E0FFC">
      <w:pPr>
        <w:spacing w:before="0"/>
        <w:rPr>
          <w:rFonts w:cs="Arial"/>
          <w:lang w:val="ru-RU"/>
        </w:rPr>
      </w:pPr>
      <w:r w:rsidRPr="008D1BAD">
        <w:rPr>
          <w:rFonts w:cs="Arial"/>
        </w:rPr>
        <w:t xml:space="preserve">ДУЖНИК:  </w:t>
      </w:r>
      <w:r w:rsidRPr="008D1BAD">
        <w:rPr>
          <w:rFonts w:cs="Arial"/>
          <w:lang w:val="ru-RU"/>
        </w:rPr>
        <w:t>…………………………………………………………………………........................</w:t>
      </w:r>
    </w:p>
    <w:p w:rsidR="004E0FFC" w:rsidRPr="008D1BAD" w:rsidRDefault="004E0FFC" w:rsidP="004E0FFC">
      <w:pPr>
        <w:spacing w:before="0"/>
        <w:rPr>
          <w:rFonts w:cs="Arial"/>
        </w:rPr>
      </w:pPr>
      <w:r w:rsidRPr="008D1BAD">
        <w:rPr>
          <w:rFonts w:cs="Arial"/>
        </w:rPr>
        <w:t>(назив и седиште Понуђача)</w:t>
      </w:r>
    </w:p>
    <w:p w:rsidR="004E0FFC" w:rsidRPr="008D1BAD" w:rsidRDefault="004E0FFC" w:rsidP="004E0FFC">
      <w:pPr>
        <w:spacing w:before="0"/>
        <w:rPr>
          <w:rFonts w:cs="Arial"/>
        </w:rPr>
      </w:pPr>
      <w:r w:rsidRPr="008D1BAD">
        <w:rPr>
          <w:rFonts w:cs="Arial"/>
        </w:rPr>
        <w:t>МАТИЧНИ БРОЈ ДУЖНИКА (Понуђача): ..................................................................</w:t>
      </w:r>
    </w:p>
    <w:p w:rsidR="004E0FFC" w:rsidRPr="008D1BAD" w:rsidRDefault="004E0FFC" w:rsidP="004E0FFC">
      <w:pPr>
        <w:spacing w:before="0"/>
        <w:rPr>
          <w:rFonts w:cs="Arial"/>
        </w:rPr>
      </w:pPr>
      <w:r w:rsidRPr="008D1BAD">
        <w:rPr>
          <w:rFonts w:cs="Arial"/>
        </w:rPr>
        <w:t>ТЕКУЋИ РАЧУН ДУЖНИКА (Понуђача): ...................................................................</w:t>
      </w:r>
    </w:p>
    <w:p w:rsidR="004E0FFC" w:rsidRPr="008D1BAD" w:rsidRDefault="004E0FFC" w:rsidP="004E0FFC">
      <w:pPr>
        <w:spacing w:before="0"/>
        <w:rPr>
          <w:rFonts w:cs="Arial"/>
        </w:rPr>
      </w:pPr>
      <w:r w:rsidRPr="008D1BAD">
        <w:rPr>
          <w:rFonts w:cs="Arial"/>
        </w:rPr>
        <w:t>ПИБ ДУЖНИКА (Понуђача): ........................................................................................</w:t>
      </w:r>
    </w:p>
    <w:p w:rsidR="004E0FFC" w:rsidRPr="008D1BAD" w:rsidRDefault="004E0FFC" w:rsidP="004E0FFC">
      <w:pPr>
        <w:spacing w:before="0"/>
        <w:rPr>
          <w:rFonts w:cs="Arial"/>
        </w:rPr>
      </w:pPr>
    </w:p>
    <w:p w:rsidR="004E0FFC" w:rsidRPr="008D1BAD" w:rsidRDefault="004E0FFC" w:rsidP="004E0FFC">
      <w:pPr>
        <w:spacing w:before="0"/>
        <w:rPr>
          <w:rFonts w:cs="Arial"/>
        </w:rPr>
      </w:pPr>
      <w:r w:rsidRPr="008D1BAD">
        <w:rPr>
          <w:rFonts w:cs="Arial"/>
        </w:rPr>
        <w:t>и з д а ј е  д а н а ............................ године</w:t>
      </w:r>
    </w:p>
    <w:p w:rsidR="004E0FFC" w:rsidRPr="008D1BAD" w:rsidRDefault="004E0FFC" w:rsidP="004E0FFC">
      <w:pPr>
        <w:spacing w:before="0"/>
        <w:rPr>
          <w:rFonts w:cs="Arial"/>
        </w:rPr>
      </w:pPr>
    </w:p>
    <w:p w:rsidR="004E0FFC" w:rsidRPr="008D1BAD" w:rsidRDefault="004E0FFC" w:rsidP="004E0FFC">
      <w:pPr>
        <w:spacing w:before="0"/>
        <w:rPr>
          <w:rFonts w:cs="Arial"/>
        </w:rPr>
      </w:pPr>
    </w:p>
    <w:p w:rsidR="004E0FFC" w:rsidRPr="008D1BAD" w:rsidRDefault="004E0FFC" w:rsidP="004E0FFC">
      <w:pPr>
        <w:spacing w:before="0"/>
        <w:jc w:val="center"/>
        <w:rPr>
          <w:rFonts w:cs="Arial"/>
          <w:b/>
        </w:rPr>
      </w:pPr>
      <w:r w:rsidRPr="008D1BAD">
        <w:rPr>
          <w:rFonts w:cs="Arial"/>
          <w:b/>
        </w:rPr>
        <w:t>МЕНИЧНО ПИСМО – ОВЛАШЋЕЊЕ ЗА КОРИСНИКА  БЛАНКО СОПСТВЕНЕ МЕНИЦЕ</w:t>
      </w:r>
    </w:p>
    <w:p w:rsidR="001B0370" w:rsidRPr="008D1BAD" w:rsidRDefault="001B0370" w:rsidP="001B0370">
      <w:pPr>
        <w:spacing w:before="0"/>
        <w:rPr>
          <w:rFonts w:cs="Arial"/>
        </w:rPr>
      </w:pPr>
    </w:p>
    <w:p w:rsidR="008576CB" w:rsidRPr="008D1BA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w:t>
      </w:r>
      <w:r w:rsidR="00316C50" w:rsidRPr="008D1BAD">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1BAD" w:rsidRDefault="008E3F37" w:rsidP="008E3F37">
      <w:pPr>
        <w:tabs>
          <w:tab w:val="left" w:pos="1418"/>
        </w:tabs>
        <w:spacing w:before="0"/>
        <w:rPr>
          <w:rFonts w:cs="Arial"/>
        </w:rPr>
      </w:pPr>
      <w:r w:rsidRPr="008D1BAD">
        <w:rPr>
          <w:rFonts w:cs="Arial"/>
        </w:rPr>
        <w:tab/>
      </w:r>
    </w:p>
    <w:p w:rsidR="001B0370" w:rsidRPr="008D1BAD" w:rsidRDefault="001B0370" w:rsidP="001B0370">
      <w:pPr>
        <w:spacing w:before="0"/>
        <w:rPr>
          <w:rFonts w:cs="Arial"/>
        </w:rPr>
      </w:pPr>
      <w:r w:rsidRPr="008D1BAD">
        <w:rPr>
          <w:rFonts w:cs="Arial"/>
        </w:rPr>
        <w:t xml:space="preserve">Предајемо вам 1 (једну) потписану и оверену, бланко  </w:t>
      </w:r>
      <w:r w:rsidR="004E0FFC" w:rsidRPr="008D1BAD">
        <w:rPr>
          <w:rFonts w:cs="Arial"/>
        </w:rPr>
        <w:t>сопствену</w:t>
      </w:r>
      <w:r w:rsidRPr="008D1BAD">
        <w:rPr>
          <w:rFonts w:cs="Arial"/>
        </w:rPr>
        <w:t xml:space="preserve">  меницу</w:t>
      </w:r>
      <w:r w:rsidR="000365C7" w:rsidRPr="008D1BAD">
        <w:rPr>
          <w:rFonts w:cs="Arial"/>
        </w:rPr>
        <w:t xml:space="preserve"> која је неопозива, без права протеста и наплатива на први позив</w:t>
      </w:r>
      <w:r w:rsidRPr="008D1BAD">
        <w:rPr>
          <w:rFonts w:cs="Arial"/>
        </w:rPr>
        <w:t xml:space="preserve">, серијски                 бр._________________ (уписати серијски број)  као средство финансијског обезбеђења и овлашћујемо </w:t>
      </w:r>
      <w:r w:rsidR="00316C50" w:rsidRPr="008D1BAD">
        <w:rPr>
          <w:rFonts w:cs="Arial"/>
        </w:rPr>
        <w:t>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w:t>
      </w:r>
      <w:r w:rsidRPr="008D1BAD">
        <w:rPr>
          <w:rFonts w:cs="Arial"/>
        </w:rPr>
        <w:t>, као Повериоца, да предату меницу може попунити до максимално</w:t>
      </w:r>
      <w:r w:rsidR="000365C7" w:rsidRPr="008D1BAD">
        <w:rPr>
          <w:rFonts w:cs="Arial"/>
        </w:rPr>
        <w:t>г износа  од ___________</w:t>
      </w:r>
      <w:r w:rsidRPr="008D1BAD">
        <w:rPr>
          <w:rFonts w:cs="Arial"/>
        </w:rPr>
        <w:t xml:space="preserve"> динара,</w:t>
      </w:r>
      <w:r w:rsidR="000365C7" w:rsidRPr="008D1BAD">
        <w:rPr>
          <w:rFonts w:cs="Arial"/>
        </w:rPr>
        <w:t xml:space="preserve"> (и  словима  ______________</w:t>
      </w:r>
      <w:r w:rsidRPr="008D1BAD">
        <w:rPr>
          <w:rFonts w:cs="Arial"/>
        </w:rPr>
        <w:t>_динара), по Уговору о_____</w:t>
      </w:r>
      <w:r w:rsidR="00316C50" w:rsidRPr="008D1BAD">
        <w:rPr>
          <w:rFonts w:cs="Arial"/>
        </w:rPr>
        <w:t>__________________________</w:t>
      </w:r>
      <w:r w:rsidRPr="008D1BA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8D1BAD" w:rsidRDefault="001B0370" w:rsidP="001B0370">
      <w:pPr>
        <w:spacing w:before="0"/>
        <w:rPr>
          <w:rFonts w:cs="Arial"/>
        </w:rPr>
      </w:pPr>
    </w:p>
    <w:p w:rsidR="001B0370" w:rsidRPr="008D1BAD" w:rsidRDefault="000365C7" w:rsidP="001B0370">
      <w:pPr>
        <w:spacing w:before="0"/>
        <w:rPr>
          <w:rFonts w:cs="Arial"/>
        </w:rPr>
      </w:pPr>
      <w:r w:rsidRPr="008D1BAD">
        <w:rPr>
          <w:rFonts w:cs="Arial"/>
        </w:rPr>
        <w:t>Издата б</w:t>
      </w:r>
      <w:r w:rsidR="001B0370" w:rsidRPr="008D1BAD">
        <w:rPr>
          <w:rFonts w:cs="Arial"/>
        </w:rPr>
        <w:t xml:space="preserve">ланко </w:t>
      </w:r>
      <w:r w:rsidRPr="008D1BAD">
        <w:rPr>
          <w:rFonts w:cs="Arial"/>
        </w:rPr>
        <w:t>сопствена</w:t>
      </w:r>
      <w:r w:rsidR="001B0370" w:rsidRPr="008D1BAD">
        <w:rPr>
          <w:rFonts w:cs="Arial"/>
        </w:rPr>
        <w:t xml:space="preserve"> меница серијски број</w:t>
      </w:r>
      <w:r w:rsidR="001B0370" w:rsidRPr="008D1BAD">
        <w:rPr>
          <w:rFonts w:cs="Arial"/>
        </w:rPr>
        <w:tab/>
        <w:t>(уписати серијски број) може се поднети на наплату у року доспећа  утврђеном  Уговором бр. ___________</w:t>
      </w:r>
      <w:r w:rsidR="003C5F9C" w:rsidRPr="008D1BAD">
        <w:rPr>
          <w:rFonts w:cs="Arial"/>
        </w:rPr>
        <w:t>___</w:t>
      </w:r>
      <w:r w:rsidR="001B0370" w:rsidRPr="008D1BAD">
        <w:rPr>
          <w:rFonts w:cs="Arial"/>
        </w:rPr>
        <w:t xml:space="preserve"> од ________</w:t>
      </w:r>
      <w:r w:rsidR="003C5F9C" w:rsidRPr="008D1BAD">
        <w:rPr>
          <w:rFonts w:cs="Arial"/>
        </w:rPr>
        <w:t>_______</w:t>
      </w:r>
      <w:r w:rsidR="001B0370" w:rsidRPr="008D1BAD">
        <w:rPr>
          <w:rFonts w:cs="Arial"/>
        </w:rPr>
        <w:t>_ године (заведен код Корисника-Повериоца)  и бр. _____________ од _</w:t>
      </w:r>
      <w:r w:rsidR="003C5F9C" w:rsidRPr="008D1BAD">
        <w:rPr>
          <w:rFonts w:cs="Arial"/>
        </w:rPr>
        <w:t>___</w:t>
      </w:r>
      <w:r w:rsidR="001B0370" w:rsidRPr="008D1BAD">
        <w:rPr>
          <w:rFonts w:cs="Arial"/>
        </w:rPr>
        <w:t>____</w:t>
      </w:r>
      <w:r w:rsidR="003C5F9C" w:rsidRPr="008D1BAD">
        <w:rPr>
          <w:rFonts w:cs="Arial"/>
        </w:rPr>
        <w:t>_________</w:t>
      </w:r>
      <w:r w:rsidR="001B0370" w:rsidRPr="008D1BAD">
        <w:rPr>
          <w:rFonts w:cs="Arial"/>
        </w:rPr>
        <w:t xml:space="preserve"> године (заведен код дужника) т.ј. најк</w:t>
      </w:r>
      <w:r w:rsidR="008E3F37" w:rsidRPr="008D1BAD">
        <w:rPr>
          <w:rFonts w:cs="Arial"/>
        </w:rPr>
        <w:t>асније до истека рока од 3</w:t>
      </w:r>
      <w:r w:rsidR="001B0370" w:rsidRPr="008D1BAD">
        <w:rPr>
          <w:rFonts w:cs="Arial"/>
        </w:rPr>
        <w:t>0 (</w:t>
      </w:r>
      <w:r w:rsidR="008E3F37" w:rsidRPr="008D1BAD">
        <w:rPr>
          <w:rFonts w:cs="Arial"/>
        </w:rPr>
        <w:t>три</w:t>
      </w:r>
      <w:r w:rsidR="001B0370" w:rsidRPr="008D1BAD">
        <w:rPr>
          <w:rFonts w:cs="Arial"/>
        </w:rPr>
        <w:t>десет) дана од уговореног рока  с тим да евентуални</w:t>
      </w:r>
      <w:r w:rsidR="001B0370" w:rsidRPr="008D1BAD">
        <w:rPr>
          <w:rFonts w:cs="Arial"/>
        </w:rPr>
        <w:br/>
        <w:t xml:space="preserve">продужетак рока </w:t>
      </w:r>
      <w:r w:rsidR="002C49AE" w:rsidRPr="008D1BAD">
        <w:rPr>
          <w:rFonts w:cs="Arial"/>
        </w:rPr>
        <w:t>окончања извршења</w:t>
      </w:r>
      <w:r w:rsidR="001B0370"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8D1BAD">
        <w:rPr>
          <w:rFonts w:cs="Arial"/>
        </w:rPr>
        <w:t>звршење</w:t>
      </w:r>
      <w:r w:rsidR="001B0370" w:rsidRPr="008D1BAD">
        <w:rPr>
          <w:rFonts w:cs="Arial"/>
        </w:rPr>
        <w:t>.</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 xml:space="preserve">Овлашћујемо Јавно предузеће „Електропривреда Србије“ Београд, </w:t>
      </w:r>
      <w:r w:rsidR="00316C50" w:rsidRPr="008D1BAD">
        <w:rPr>
          <w:rFonts w:cs="Arial"/>
        </w:rPr>
        <w:t>огранак ТЕНТ Београд-Обреновац</w:t>
      </w:r>
      <w:r w:rsidR="00414CFF" w:rsidRPr="008D1BAD">
        <w:rPr>
          <w:rFonts w:cs="Arial"/>
        </w:rPr>
        <w:t xml:space="preserve">, </w:t>
      </w:r>
      <w:r w:rsidRPr="008D1BAD">
        <w:rPr>
          <w:rFonts w:cs="Arial"/>
        </w:rPr>
        <w:t xml:space="preserve">као Повериоца да у складу са горе наведеним условом, изврши </w:t>
      </w:r>
      <w:r w:rsidRPr="008D1BAD">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потписана од стране овлашћеног лица за заступање Дужника _____________________(унети име и презиме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1BAD" w:rsidRDefault="001B0370" w:rsidP="001B0370">
      <w:pPr>
        <w:spacing w:before="0"/>
        <w:rPr>
          <w:rFonts w:cs="Arial"/>
        </w:rPr>
      </w:pPr>
      <w:r w:rsidRPr="008D1BAD">
        <w:rPr>
          <w:rFonts w:cs="Arial"/>
        </w:rPr>
        <w:t xml:space="preserve">Место и датум издавања Овлашћења          </w:t>
      </w:r>
    </w:p>
    <w:p w:rsidR="001B0370" w:rsidRPr="008D1BAD" w:rsidRDefault="001B0370" w:rsidP="001B0370">
      <w:pPr>
        <w:spacing w:before="0"/>
        <w:rPr>
          <w:rFonts w:cs="Arial"/>
        </w:rPr>
      </w:pPr>
    </w:p>
    <w:p w:rsidR="001B0370" w:rsidRPr="008D1BA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rPr>
          <w:rFonts w:cs="Arial"/>
        </w:rPr>
      </w:pPr>
      <w:r w:rsidRPr="008D1BAD">
        <w:rPr>
          <w:rFonts w:cs="Arial"/>
        </w:rPr>
        <w:t xml:space="preserve">                                                                                              Потпис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Прилог:</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ОП обрасца </w:t>
      </w:r>
    </w:p>
    <w:p w:rsidR="000365C7" w:rsidRPr="008D1BAD" w:rsidRDefault="000365C7" w:rsidP="000365C7">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8D1BAD" w:rsidRDefault="00DE7D4F"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E07C61" w:rsidRDefault="00B043D1" w:rsidP="00DE7D4F">
      <w:pPr>
        <w:spacing w:before="0"/>
        <w:rPr>
          <w:rFonts w:cs="Arial"/>
          <w:lang w:val="sr-Cyrl-RS"/>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B043D1" w:rsidRPr="008D1BAD" w:rsidRDefault="00B043D1" w:rsidP="00DE7D4F">
      <w:pPr>
        <w:spacing w:before="0"/>
        <w:rPr>
          <w:rFonts w:cs="Arial"/>
        </w:rPr>
      </w:pPr>
    </w:p>
    <w:p w:rsidR="001B0370" w:rsidRPr="008D1BAD" w:rsidRDefault="006C551C" w:rsidP="001B0370">
      <w:pPr>
        <w:spacing w:before="0"/>
        <w:jc w:val="right"/>
        <w:rPr>
          <w:rFonts w:cs="Arial"/>
          <w:b/>
        </w:rPr>
      </w:pPr>
      <w:r w:rsidRPr="008D1BAD">
        <w:rPr>
          <w:rFonts w:cs="Arial"/>
          <w:b/>
        </w:rPr>
        <w:lastRenderedPageBreak/>
        <w:t>ПРИЛОГ 4</w:t>
      </w:r>
    </w:p>
    <w:p w:rsidR="00414CFF" w:rsidRPr="008D1BAD" w:rsidRDefault="00414CFF" w:rsidP="001B0370">
      <w:pPr>
        <w:spacing w:before="0"/>
        <w:jc w:val="right"/>
        <w:rPr>
          <w:rFonts w:cs="Arial"/>
          <w:b/>
        </w:rPr>
      </w:pPr>
    </w:p>
    <w:p w:rsidR="000365C7" w:rsidRPr="008D1BAD" w:rsidRDefault="000365C7" w:rsidP="001B0370">
      <w:pPr>
        <w:spacing w:before="0"/>
        <w:jc w:val="right"/>
        <w:rPr>
          <w:rFonts w:cs="Arial"/>
          <w:b/>
        </w:rPr>
      </w:pPr>
    </w:p>
    <w:p w:rsidR="000365C7" w:rsidRPr="008D1BAD" w:rsidRDefault="000365C7" w:rsidP="000365C7">
      <w:pPr>
        <w:spacing w:before="0"/>
        <w:rPr>
          <w:rFonts w:cs="Arial"/>
        </w:rPr>
      </w:pPr>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D1BAD" w:rsidRDefault="000365C7" w:rsidP="000365C7">
      <w:pPr>
        <w:spacing w:before="0"/>
        <w:rPr>
          <w:rFonts w:cs="Arial"/>
        </w:rPr>
      </w:pPr>
    </w:p>
    <w:p w:rsidR="000365C7" w:rsidRPr="008D1BAD" w:rsidRDefault="000365C7" w:rsidP="000365C7">
      <w:pPr>
        <w:spacing w:before="0"/>
        <w:rPr>
          <w:rFonts w:cs="Arial"/>
        </w:rPr>
      </w:pPr>
      <w:r w:rsidRPr="008D1BAD">
        <w:rPr>
          <w:rFonts w:cs="Arial"/>
        </w:rPr>
        <w:t>(напомена: не доставља се у понуди)</w:t>
      </w:r>
    </w:p>
    <w:p w:rsidR="000365C7" w:rsidRPr="008D1BAD" w:rsidRDefault="000365C7" w:rsidP="000365C7">
      <w:pPr>
        <w:spacing w:before="0"/>
        <w:rPr>
          <w:rFonts w:cs="Arial"/>
        </w:rPr>
      </w:pPr>
    </w:p>
    <w:p w:rsidR="000365C7" w:rsidRPr="008D1BAD" w:rsidRDefault="000365C7" w:rsidP="000365C7">
      <w:pPr>
        <w:spacing w:before="0"/>
        <w:rPr>
          <w:rFonts w:cs="Arial"/>
          <w:lang w:val="ru-RU"/>
        </w:rPr>
      </w:pPr>
      <w:r w:rsidRPr="008D1BAD">
        <w:rPr>
          <w:rFonts w:cs="Arial"/>
        </w:rPr>
        <w:t xml:space="preserve">ДУЖНИК:  </w:t>
      </w:r>
      <w:r w:rsidRPr="008D1BAD">
        <w:rPr>
          <w:rFonts w:cs="Arial"/>
          <w:lang w:val="ru-RU"/>
        </w:rPr>
        <w:t>…………………………………………………………………………........................</w:t>
      </w:r>
    </w:p>
    <w:p w:rsidR="000365C7" w:rsidRPr="008D1BAD" w:rsidRDefault="000365C7" w:rsidP="000365C7">
      <w:pPr>
        <w:spacing w:before="0"/>
        <w:rPr>
          <w:rFonts w:cs="Arial"/>
        </w:rPr>
      </w:pPr>
      <w:r w:rsidRPr="008D1BAD">
        <w:rPr>
          <w:rFonts w:cs="Arial"/>
        </w:rPr>
        <w:t>(назив и седиште Понуђача)</w:t>
      </w:r>
    </w:p>
    <w:p w:rsidR="000365C7" w:rsidRPr="008D1BAD" w:rsidRDefault="000365C7" w:rsidP="000365C7">
      <w:pPr>
        <w:spacing w:before="0"/>
        <w:rPr>
          <w:rFonts w:cs="Arial"/>
        </w:rPr>
      </w:pPr>
      <w:r w:rsidRPr="008D1BAD">
        <w:rPr>
          <w:rFonts w:cs="Arial"/>
        </w:rPr>
        <w:t>МАТИЧНИ БРОЈ ДУЖНИКА (Понуђача): ..................................................................</w:t>
      </w:r>
    </w:p>
    <w:p w:rsidR="000365C7" w:rsidRPr="008D1BAD" w:rsidRDefault="000365C7" w:rsidP="000365C7">
      <w:pPr>
        <w:spacing w:before="0"/>
        <w:rPr>
          <w:rFonts w:cs="Arial"/>
        </w:rPr>
      </w:pPr>
      <w:r w:rsidRPr="008D1BAD">
        <w:rPr>
          <w:rFonts w:cs="Arial"/>
        </w:rPr>
        <w:t>ТЕКУЋИ РАЧУН ДУЖНИКА (Понуђача): ...................................................................</w:t>
      </w:r>
    </w:p>
    <w:p w:rsidR="000365C7" w:rsidRPr="008D1BAD" w:rsidRDefault="000365C7" w:rsidP="000365C7">
      <w:pPr>
        <w:spacing w:before="0"/>
        <w:rPr>
          <w:rFonts w:cs="Arial"/>
        </w:rPr>
      </w:pPr>
      <w:r w:rsidRPr="008D1BAD">
        <w:rPr>
          <w:rFonts w:cs="Arial"/>
        </w:rPr>
        <w:t>ПИБ ДУЖНИКА (Понуђача): ........................................................................................</w:t>
      </w:r>
    </w:p>
    <w:p w:rsidR="000365C7" w:rsidRPr="008D1BAD" w:rsidRDefault="000365C7" w:rsidP="000365C7">
      <w:pPr>
        <w:spacing w:before="0"/>
        <w:rPr>
          <w:rFonts w:cs="Arial"/>
        </w:rPr>
      </w:pPr>
    </w:p>
    <w:p w:rsidR="000365C7" w:rsidRPr="008D1BAD" w:rsidRDefault="000365C7" w:rsidP="000365C7">
      <w:pPr>
        <w:spacing w:before="0"/>
        <w:rPr>
          <w:rFonts w:cs="Arial"/>
        </w:rPr>
      </w:pPr>
      <w:r w:rsidRPr="008D1BAD">
        <w:rPr>
          <w:rFonts w:cs="Arial"/>
        </w:rPr>
        <w:t>и з д а ј е  д а н а ............................ године</w:t>
      </w:r>
    </w:p>
    <w:p w:rsidR="000365C7" w:rsidRPr="008D1BAD" w:rsidRDefault="000365C7" w:rsidP="000365C7">
      <w:pPr>
        <w:spacing w:before="0"/>
        <w:rPr>
          <w:rFonts w:cs="Arial"/>
        </w:rPr>
      </w:pPr>
    </w:p>
    <w:p w:rsidR="000365C7" w:rsidRPr="008D1BAD" w:rsidRDefault="000365C7" w:rsidP="000365C7">
      <w:pPr>
        <w:spacing w:before="0"/>
        <w:rPr>
          <w:rFonts w:cs="Arial"/>
        </w:rPr>
      </w:pPr>
    </w:p>
    <w:p w:rsidR="000365C7" w:rsidRPr="008D1BAD" w:rsidRDefault="000365C7" w:rsidP="000365C7">
      <w:pPr>
        <w:spacing w:before="0"/>
        <w:jc w:val="center"/>
        <w:rPr>
          <w:rFonts w:cs="Arial"/>
          <w:b/>
        </w:rPr>
      </w:pPr>
      <w:r w:rsidRPr="008D1BAD">
        <w:rPr>
          <w:rFonts w:cs="Arial"/>
          <w:b/>
        </w:rPr>
        <w:t>МЕНИЧНО ПИСМО – ОВЛАШЋЕЊЕ ЗА КОРИСНИКА  БЛАНКО СОПСТВЕНЕ МЕНИЦЕ</w:t>
      </w:r>
    </w:p>
    <w:p w:rsidR="000365C7" w:rsidRPr="008D1BAD" w:rsidRDefault="000365C7" w:rsidP="000365C7">
      <w:pPr>
        <w:spacing w:before="0"/>
        <w:rPr>
          <w:rFonts w:cs="Arial"/>
        </w:rPr>
      </w:pPr>
    </w:p>
    <w:p w:rsidR="008576CB" w:rsidRPr="008D1BA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1BAD">
        <w:rPr>
          <w:rFonts w:cs="Arial"/>
          <w:b w:val="0"/>
          <w:sz w:val="22"/>
          <w:szCs w:val="22"/>
        </w:rPr>
        <w:t xml:space="preserve">КОРИСНИК - </w:t>
      </w:r>
      <w:r w:rsidR="00414CFF" w:rsidRPr="008D1BAD">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1BAD" w:rsidRDefault="001B0370" w:rsidP="001B0370">
      <w:pPr>
        <w:spacing w:before="0"/>
        <w:rPr>
          <w:rFonts w:cs="Arial"/>
        </w:rPr>
      </w:pPr>
    </w:p>
    <w:p w:rsidR="001B0370" w:rsidRPr="008D1BAD" w:rsidRDefault="000365C7" w:rsidP="001B0370">
      <w:pPr>
        <w:spacing w:before="0"/>
        <w:rPr>
          <w:rFonts w:cs="Arial"/>
        </w:rPr>
      </w:pPr>
      <w:r w:rsidRPr="008D1BA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D1BAD">
        <w:rPr>
          <w:rFonts w:cs="Arial"/>
        </w:rPr>
        <w:t xml:space="preserve">, серијски                 бр._________________ (уписати серијски број)  као средство финансијског обезбеђења и овлашћујемо </w:t>
      </w:r>
      <w:r w:rsidR="00414CFF" w:rsidRPr="008D1BAD">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8D1BA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8D1BAD">
        <w:rPr>
          <w:rFonts w:cs="Arial"/>
        </w:rPr>
        <w:t>______________</w:t>
      </w:r>
      <w:r w:rsidR="001B0370" w:rsidRPr="008D1BA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Издата Бланко соло меница серијски број</w:t>
      </w:r>
      <w:r w:rsidRPr="008D1BA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8D1BAD">
        <w:rPr>
          <w:rFonts w:cs="Arial"/>
        </w:rPr>
        <w:t>3</w:t>
      </w:r>
      <w:r w:rsidR="008576CB" w:rsidRPr="008D1BAD">
        <w:rPr>
          <w:rFonts w:cs="Arial"/>
        </w:rPr>
        <w:t>0</w:t>
      </w:r>
      <w:r w:rsidRPr="008D1BAD">
        <w:rPr>
          <w:rFonts w:cs="Arial"/>
        </w:rPr>
        <w:t>(</w:t>
      </w:r>
      <w:r w:rsidR="008E3F37" w:rsidRPr="008D1BAD">
        <w:rPr>
          <w:rFonts w:cs="Arial"/>
        </w:rPr>
        <w:t>три</w:t>
      </w:r>
      <w:r w:rsidR="000365C7" w:rsidRPr="008D1BAD">
        <w:rPr>
          <w:rFonts w:cs="Arial"/>
        </w:rPr>
        <w:t>десет</w:t>
      </w:r>
      <w:r w:rsidRPr="008D1BA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 xml:space="preserve">Овлашћујемо Јавно предузеће „Електропривреда Србије“ Београд, </w:t>
      </w:r>
      <w:r w:rsidR="00414CFF" w:rsidRPr="008D1BAD">
        <w:rPr>
          <w:rFonts w:cs="Arial"/>
        </w:rPr>
        <w:t xml:space="preserve">огранак ТЕНТ Београд-Обреновац, </w:t>
      </w:r>
      <w:r w:rsidRPr="008D1BA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8D1BAD">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Меница је потписана од стране овлашћеног лица за заступање Дужника _____________________(унети име и презиме овлашћеног лица).</w:t>
      </w:r>
    </w:p>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1BAD" w:rsidRDefault="001B0370" w:rsidP="001B0370">
      <w:pPr>
        <w:spacing w:before="0"/>
        <w:rPr>
          <w:rFonts w:cs="Arial"/>
        </w:rPr>
      </w:pPr>
      <w:r w:rsidRPr="008D1BAD">
        <w:rPr>
          <w:rFonts w:cs="Arial"/>
        </w:rPr>
        <w:t xml:space="preserve">Место и датум издавања Овлашћења          </w:t>
      </w:r>
    </w:p>
    <w:p w:rsidR="001B0370" w:rsidRPr="008D1BAD" w:rsidRDefault="001B0370" w:rsidP="001B0370">
      <w:pPr>
        <w:spacing w:before="0"/>
        <w:rPr>
          <w:rFonts w:cs="Arial"/>
        </w:rPr>
      </w:pPr>
    </w:p>
    <w:p w:rsidR="001B0370" w:rsidRPr="008D1BA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1BAD" w:rsidTr="00BE2EA9">
        <w:trPr>
          <w:jc w:val="center"/>
        </w:trPr>
        <w:tc>
          <w:tcPr>
            <w:tcW w:w="3882" w:type="dxa"/>
          </w:tcPr>
          <w:p w:rsidR="001B0370" w:rsidRPr="008D1BAD" w:rsidRDefault="001B0370" w:rsidP="00BE2EA9">
            <w:pPr>
              <w:spacing w:before="0"/>
              <w:jc w:val="center"/>
              <w:rPr>
                <w:rFonts w:cs="Arial"/>
              </w:rPr>
            </w:pPr>
            <w:r w:rsidRPr="008D1BAD">
              <w:rPr>
                <w:rFonts w:cs="Arial"/>
              </w:rPr>
              <w:t>Датум:</w:t>
            </w:r>
          </w:p>
        </w:tc>
        <w:tc>
          <w:tcPr>
            <w:tcW w:w="2127" w:type="dxa"/>
          </w:tcPr>
          <w:p w:rsidR="001B0370" w:rsidRPr="008D1BAD" w:rsidRDefault="001B0370" w:rsidP="00BE2EA9">
            <w:pPr>
              <w:spacing w:before="0"/>
              <w:jc w:val="center"/>
              <w:rPr>
                <w:rFonts w:cs="Arial"/>
                <w:lang w:val="ru-RU"/>
              </w:rPr>
            </w:pPr>
          </w:p>
        </w:tc>
        <w:tc>
          <w:tcPr>
            <w:tcW w:w="4022" w:type="dxa"/>
          </w:tcPr>
          <w:p w:rsidR="001B0370" w:rsidRPr="008D1BAD" w:rsidRDefault="001B0370" w:rsidP="00BE2EA9">
            <w:pPr>
              <w:spacing w:before="0"/>
              <w:jc w:val="center"/>
              <w:rPr>
                <w:rFonts w:cs="Arial"/>
                <w:lang w:val="ru-RU"/>
              </w:rPr>
            </w:pPr>
            <w:r w:rsidRPr="008D1BAD">
              <w:rPr>
                <w:rFonts w:cs="Arial"/>
              </w:rPr>
              <w:t>Понуђач</w:t>
            </w:r>
            <w:r w:rsidRPr="008D1BAD">
              <w:rPr>
                <w:rFonts w:cs="Arial"/>
                <w:lang w:val="ru-RU"/>
              </w:rPr>
              <w:t>:</w:t>
            </w:r>
          </w:p>
        </w:tc>
      </w:tr>
      <w:tr w:rsidR="001B0370" w:rsidRPr="008D1BAD" w:rsidTr="00BE2EA9">
        <w:trPr>
          <w:jc w:val="center"/>
        </w:trPr>
        <w:tc>
          <w:tcPr>
            <w:tcW w:w="3882" w:type="dxa"/>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rPr>
            </w:pPr>
            <w:r w:rsidRPr="008D1BAD">
              <w:rPr>
                <w:rFonts w:cs="Arial"/>
              </w:rPr>
              <w:t>М.П.</w:t>
            </w:r>
          </w:p>
        </w:tc>
        <w:tc>
          <w:tcPr>
            <w:tcW w:w="4022" w:type="dxa"/>
          </w:tcPr>
          <w:p w:rsidR="001B0370" w:rsidRPr="008D1BAD" w:rsidRDefault="001B0370" w:rsidP="00BE2EA9">
            <w:pPr>
              <w:spacing w:before="0"/>
              <w:jc w:val="center"/>
              <w:rPr>
                <w:rFonts w:cs="Arial"/>
                <w:lang w:val="ru-RU"/>
              </w:rPr>
            </w:pPr>
          </w:p>
        </w:tc>
      </w:tr>
      <w:tr w:rsidR="001B0370" w:rsidRPr="008D1BAD" w:rsidTr="00BE2EA9">
        <w:trPr>
          <w:jc w:val="center"/>
        </w:trPr>
        <w:tc>
          <w:tcPr>
            <w:tcW w:w="3882" w:type="dxa"/>
            <w:tcBorders>
              <w:bottom w:val="single" w:sz="4" w:space="0" w:color="auto"/>
            </w:tcBorders>
          </w:tcPr>
          <w:p w:rsidR="001B0370" w:rsidRPr="008D1BAD" w:rsidRDefault="001B0370" w:rsidP="00BE2EA9">
            <w:pPr>
              <w:spacing w:before="0"/>
              <w:jc w:val="center"/>
              <w:rPr>
                <w:rFonts w:cs="Arial"/>
              </w:rPr>
            </w:pPr>
          </w:p>
        </w:tc>
        <w:tc>
          <w:tcPr>
            <w:tcW w:w="2127" w:type="dxa"/>
          </w:tcPr>
          <w:p w:rsidR="001B0370" w:rsidRPr="008D1BAD" w:rsidRDefault="001B0370" w:rsidP="00BE2EA9">
            <w:pPr>
              <w:spacing w:before="0"/>
              <w:jc w:val="center"/>
              <w:rPr>
                <w:rFonts w:cs="Arial"/>
                <w:lang w:val="ru-RU"/>
              </w:rPr>
            </w:pPr>
          </w:p>
        </w:tc>
        <w:tc>
          <w:tcPr>
            <w:tcW w:w="4022" w:type="dxa"/>
            <w:tcBorders>
              <w:bottom w:val="single" w:sz="4" w:space="0" w:color="auto"/>
            </w:tcBorders>
          </w:tcPr>
          <w:p w:rsidR="001B0370" w:rsidRPr="008D1BAD" w:rsidRDefault="001B0370" w:rsidP="00BE2EA9">
            <w:pPr>
              <w:spacing w:before="0"/>
              <w:jc w:val="center"/>
              <w:rPr>
                <w:rFonts w:cs="Arial"/>
                <w:lang w:val="ru-RU"/>
              </w:rPr>
            </w:pPr>
          </w:p>
        </w:tc>
      </w:tr>
    </w:tbl>
    <w:p w:rsidR="001B0370" w:rsidRPr="008D1BAD" w:rsidRDefault="001B0370" w:rsidP="001B0370">
      <w:pPr>
        <w:spacing w:before="0"/>
        <w:rPr>
          <w:rFonts w:cs="Arial"/>
        </w:rPr>
      </w:pPr>
    </w:p>
    <w:p w:rsidR="001B0370" w:rsidRPr="008D1BAD" w:rsidRDefault="001B0370" w:rsidP="001B0370">
      <w:pPr>
        <w:spacing w:before="0"/>
        <w:rPr>
          <w:rFonts w:cs="Arial"/>
        </w:rPr>
      </w:pPr>
      <w:r w:rsidRPr="008D1BAD">
        <w:rPr>
          <w:rFonts w:cs="Arial"/>
        </w:rPr>
        <w:t xml:space="preserve">                                                                                                 Потпис овлашћеног лица</w:t>
      </w:r>
    </w:p>
    <w:p w:rsidR="001B0370" w:rsidRPr="008D1BAD" w:rsidRDefault="001B0370" w:rsidP="001B0370">
      <w:pPr>
        <w:spacing w:before="0"/>
        <w:rPr>
          <w:rFonts w:cs="Arial"/>
        </w:rPr>
      </w:pPr>
    </w:p>
    <w:p w:rsidR="008576CB" w:rsidRPr="008D1BAD" w:rsidRDefault="008576CB" w:rsidP="008576CB">
      <w:pPr>
        <w:spacing w:before="0"/>
        <w:rPr>
          <w:rFonts w:cs="Arial"/>
        </w:rPr>
      </w:pPr>
      <w:r w:rsidRPr="008D1BAD">
        <w:rPr>
          <w:rFonts w:cs="Arial"/>
        </w:rPr>
        <w:t>Прилог:</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8D1BAD">
        <w:rPr>
          <w:rFonts w:ascii="Arial" w:hAnsi="Arial" w:cs="Arial"/>
        </w:rPr>
        <w:t>а</w:t>
      </w:r>
      <w:r w:rsidRPr="008D1BA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D1BAD" w:rsidRDefault="008576CB" w:rsidP="008576CB">
      <w:pPr>
        <w:pStyle w:val="ListParagraph"/>
        <w:numPr>
          <w:ilvl w:val="0"/>
          <w:numId w:val="7"/>
        </w:numPr>
        <w:spacing w:before="0" w:after="0" w:line="240" w:lineRule="auto"/>
        <w:rPr>
          <w:rFonts w:ascii="Arial" w:hAnsi="Arial" w:cs="Arial"/>
        </w:rPr>
      </w:pPr>
      <w:r w:rsidRPr="008D1BAD">
        <w:rPr>
          <w:rFonts w:ascii="Arial" w:hAnsi="Arial" w:cs="Arial"/>
        </w:rPr>
        <w:t>фотокопиј</w:t>
      </w:r>
      <w:r w:rsidR="00414CFF" w:rsidRPr="008D1BAD">
        <w:rPr>
          <w:rFonts w:ascii="Arial" w:hAnsi="Arial" w:cs="Arial"/>
        </w:rPr>
        <w:t>а</w:t>
      </w:r>
      <w:r w:rsidRPr="008D1BAD">
        <w:rPr>
          <w:rFonts w:ascii="Arial" w:hAnsi="Arial" w:cs="Arial"/>
        </w:rPr>
        <w:t xml:space="preserve"> ОП обрасца </w:t>
      </w:r>
    </w:p>
    <w:p w:rsidR="001B0370" w:rsidRPr="008D1BAD" w:rsidRDefault="008576CB" w:rsidP="00B20A6C">
      <w:pPr>
        <w:pStyle w:val="ListParagraph"/>
        <w:numPr>
          <w:ilvl w:val="0"/>
          <w:numId w:val="7"/>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8D1BAD" w:rsidRDefault="00AD1279" w:rsidP="00AD1279">
      <w:pPr>
        <w:spacing w:before="0"/>
        <w:rPr>
          <w:rFonts w:cs="Arial"/>
        </w:rPr>
      </w:pPr>
    </w:p>
    <w:p w:rsidR="00AD1279" w:rsidRPr="008D1BAD" w:rsidRDefault="00AD1279" w:rsidP="00AD1279">
      <w:pPr>
        <w:spacing w:before="0"/>
        <w:rPr>
          <w:rFonts w:cs="Arial"/>
        </w:rPr>
      </w:pPr>
    </w:p>
    <w:p w:rsidR="00B043D1" w:rsidRPr="008D1BAD" w:rsidRDefault="00B043D1" w:rsidP="00AD1279">
      <w:pPr>
        <w:spacing w:before="0"/>
        <w:rPr>
          <w:rFonts w:cs="Arial"/>
        </w:rPr>
      </w:pPr>
    </w:p>
    <w:p w:rsidR="00B043D1" w:rsidRPr="008D1BAD" w:rsidRDefault="00B043D1" w:rsidP="00AD1279">
      <w:pPr>
        <w:spacing w:before="0"/>
        <w:rPr>
          <w:rFonts w:cs="Arial"/>
        </w:rPr>
      </w:pPr>
    </w:p>
    <w:p w:rsidR="00B043D1" w:rsidRPr="00E47C2E" w:rsidRDefault="00B043D1" w:rsidP="00AD1279">
      <w:pPr>
        <w:spacing w:before="0"/>
        <w:rPr>
          <w:rFonts w:cs="Arial"/>
          <w:color w:val="00B0F0"/>
        </w:rPr>
      </w:pPr>
    </w:p>
    <w:p w:rsidR="00B043D1" w:rsidRDefault="00B043D1" w:rsidP="00AD1279">
      <w:pPr>
        <w:spacing w:before="0"/>
        <w:rPr>
          <w:rFonts w:cs="Arial"/>
          <w:color w:val="00B0F0"/>
          <w:lang w:val="sr-Cyrl-RS"/>
        </w:rPr>
      </w:pPr>
    </w:p>
    <w:p w:rsidR="00E07C61" w:rsidRDefault="00E07C61" w:rsidP="00AD1279">
      <w:pPr>
        <w:spacing w:before="0"/>
        <w:rPr>
          <w:rFonts w:cs="Arial"/>
          <w:color w:val="00B0F0"/>
          <w:lang w:val="sr-Cyrl-RS"/>
        </w:rPr>
      </w:pPr>
    </w:p>
    <w:p w:rsidR="00E07C61" w:rsidRPr="00E07C61" w:rsidRDefault="00E07C61" w:rsidP="00AD1279">
      <w:pPr>
        <w:spacing w:before="0"/>
        <w:rPr>
          <w:rFonts w:cs="Arial"/>
          <w:color w:val="00B0F0"/>
          <w:lang w:val="sr-Cyrl-RS"/>
        </w:rPr>
      </w:pPr>
    </w:p>
    <w:p w:rsidR="00B043D1" w:rsidRPr="006C551C"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DE7845" w:rsidRDefault="00DE7845" w:rsidP="00AD1279">
      <w:pPr>
        <w:spacing w:before="0"/>
        <w:rPr>
          <w:rFonts w:cs="Arial"/>
          <w:lang w:val="sr-Cyrl-RS"/>
        </w:rPr>
      </w:pPr>
    </w:p>
    <w:p w:rsidR="00DE7845" w:rsidRDefault="00DE7845" w:rsidP="00AD1279">
      <w:pPr>
        <w:spacing w:before="0"/>
        <w:rPr>
          <w:rFonts w:cs="Arial"/>
          <w:lang w:val="sr-Cyrl-RS"/>
        </w:rPr>
      </w:pPr>
    </w:p>
    <w:p w:rsidR="00AD1279" w:rsidRPr="006C551C" w:rsidRDefault="00AD1279" w:rsidP="00AD1279">
      <w:pPr>
        <w:spacing w:before="0"/>
        <w:rPr>
          <w:rFonts w:cs="Arial"/>
        </w:rPr>
      </w:pPr>
      <w:r w:rsidRPr="00414CFF">
        <w:rPr>
          <w:rFonts w:cs="Arial"/>
        </w:rPr>
        <w:lastRenderedPageBreak/>
        <w:t>ПРИЛОГ бр.</w:t>
      </w:r>
      <w:r w:rsidR="006C551C">
        <w:rPr>
          <w:rFonts w:cs="Arial"/>
        </w:rPr>
        <w:t>5</w:t>
      </w:r>
    </w:p>
    <w:p w:rsidR="00DE7845" w:rsidRPr="00DE7845" w:rsidRDefault="00DE7845" w:rsidP="00AD1279">
      <w:pPr>
        <w:spacing w:before="0"/>
        <w:rPr>
          <w:rFonts w:cs="Arial"/>
          <w:lang w:val="sr-Cyrl-RS"/>
        </w:rPr>
      </w:pPr>
    </w:p>
    <w:p w:rsidR="00AD1279" w:rsidRPr="00414CFF" w:rsidRDefault="00AD1279" w:rsidP="00414CFF">
      <w:pPr>
        <w:spacing w:before="0"/>
        <w:jc w:val="center"/>
        <w:rPr>
          <w:rFonts w:cs="Arial"/>
        </w:rPr>
      </w:pPr>
      <w:r w:rsidRPr="00414CFF">
        <w:rPr>
          <w:rFonts w:cs="Arial"/>
        </w:rPr>
        <w:t>ЗАПИСНИК О ПРУЖЕНИМ УСЛУГАМА</w:t>
      </w:r>
    </w:p>
    <w:p w:rsidR="00642BB8" w:rsidRPr="00DE7845" w:rsidRDefault="00642BB8" w:rsidP="00AD1279">
      <w:pPr>
        <w:spacing w:before="0"/>
        <w:rPr>
          <w:rFonts w:cs="Arial"/>
          <w:color w:val="00B0F0"/>
          <w:lang w:val="sr-Cyrl-RS"/>
        </w:rPr>
      </w:pPr>
    </w:p>
    <w:p w:rsidR="00AD1279" w:rsidRPr="00414CFF" w:rsidRDefault="00AD1279" w:rsidP="00642BB8">
      <w:pPr>
        <w:spacing w:before="0"/>
        <w:jc w:val="left"/>
        <w:rPr>
          <w:rFonts w:cs="Arial"/>
        </w:rPr>
      </w:pPr>
      <w:r w:rsidRPr="00414CFF">
        <w:rPr>
          <w:rFonts w:cs="Arial"/>
        </w:rPr>
        <w:t>Датум ___________</w:t>
      </w:r>
    </w:p>
    <w:p w:rsidR="00642BB8" w:rsidRPr="00DE7845" w:rsidRDefault="00642BB8" w:rsidP="00AD1279">
      <w:pPr>
        <w:spacing w:before="0"/>
        <w:rPr>
          <w:rFonts w:cs="Arial"/>
          <w:lang w:val="sr-Cyrl-RS"/>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t>___________________________</w:t>
      </w:r>
    </w:p>
    <w:p w:rsidR="00AD1279" w:rsidRPr="006C551C" w:rsidRDefault="00212A5F" w:rsidP="00AD1279">
      <w:pPr>
        <w:spacing w:before="0"/>
        <w:rPr>
          <w:rFonts w:cs="Arial"/>
          <w:color w:val="FF0000"/>
        </w:rPr>
      </w:pPr>
      <w:r w:rsidRPr="00414CFF">
        <w:rPr>
          <w:rFonts w:cs="Arial"/>
          <w:color w:val="FF0000"/>
        </w:rPr>
        <w:tab/>
      </w:r>
      <w:r w:rsidRPr="00414CFF">
        <w:rPr>
          <w:rFonts w:cs="Arial"/>
          <w:color w:val="FF0000"/>
        </w:rPr>
        <w:tab/>
      </w:r>
      <w:r w:rsidRPr="00414CFF">
        <w:rPr>
          <w:rFonts w:cs="Arial"/>
          <w:color w:val="FF0000"/>
        </w:rPr>
        <w:tab/>
      </w:r>
    </w:p>
    <w:p w:rsidR="00212A5F" w:rsidRPr="00DE7845" w:rsidRDefault="00212A5F" w:rsidP="00AD1279">
      <w:pPr>
        <w:spacing w:before="0"/>
        <w:rPr>
          <w:rFonts w:cs="Arial"/>
          <w:color w:val="00B0F0"/>
          <w:lang w:val="sr-Cyrl-RS"/>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DE7845" w:rsidRDefault="00AD1279" w:rsidP="00AD1279">
      <w:pPr>
        <w:spacing w:before="0"/>
        <w:rPr>
          <w:rFonts w:cs="Arial"/>
          <w:color w:val="FF0000"/>
          <w:lang w:val="sr-Cyrl-RS"/>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642BB8" w:rsidRPr="00DE7845" w:rsidRDefault="00642BB8" w:rsidP="00AD1279">
      <w:pPr>
        <w:spacing w:before="0"/>
        <w:rPr>
          <w:rFonts w:cs="Arial"/>
          <w:color w:val="00B0F0"/>
          <w:lang w:val="sr-Cyrl-RS"/>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Pr="00DE7845" w:rsidRDefault="00AD1279" w:rsidP="00AD1279">
      <w:pPr>
        <w:spacing w:before="0"/>
        <w:rPr>
          <w:rFonts w:cs="Arial"/>
          <w:color w:val="00B0F0"/>
          <w:lang w:val="sr-Cyrl-RS"/>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B16DCF" w:rsidRPr="00DE7845" w:rsidRDefault="00B16DCF" w:rsidP="00DE7845">
      <w:pPr>
        <w:pStyle w:val="KDPodnaslov1"/>
        <w:spacing w:before="0"/>
        <w:rPr>
          <w:rFonts w:cs="Arial"/>
          <w:lang w:val="sr-Cyrl-RS"/>
        </w:rPr>
        <w:sectPr w:rsidR="00B16DCF" w:rsidRPr="00DE7845" w:rsidSect="00B16DCF">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pPr>
      <w:bookmarkStart w:id="267" w:name="_Toc442559948"/>
    </w:p>
    <w:p w:rsidR="00B16DCF" w:rsidRPr="00DE7845" w:rsidRDefault="00B16DCF" w:rsidP="00DE7845">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824C6" w:rsidRDefault="00B16DCF" w:rsidP="00EE793E">
      <w:pPr>
        <w:pStyle w:val="KDParagraf"/>
        <w:spacing w:before="0"/>
        <w:rPr>
          <w:rFonts w:cs="Arial"/>
        </w:rPr>
      </w:pPr>
      <w:r w:rsidRPr="008824C6">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8824C6">
        <w:rPr>
          <w:rFonts w:cs="Arial"/>
        </w:rPr>
        <w:t xml:space="preserve">(у 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rPr>
        <w:t>и</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(у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бр. ___, ПИБ: _____________, матични број _____________, </w:t>
      </w:r>
    </w:p>
    <w:p w:rsidR="00B16DCF" w:rsidRPr="008B27CB" w:rsidRDefault="00B16DCF" w:rsidP="00B16DCF">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(у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343A18" w:rsidRPr="008B27CB" w:rsidRDefault="00EE793E" w:rsidP="00EE793E">
      <w:pPr>
        <w:pStyle w:val="KDParagraf"/>
        <w:spacing w:before="0"/>
        <w:rPr>
          <w:rFonts w:cs="Arial"/>
        </w:rPr>
      </w:pPr>
      <w:r w:rsidRPr="008B27CB">
        <w:rPr>
          <w:rFonts w:cs="Arial"/>
        </w:rPr>
        <w:t xml:space="preserve">закључиле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C87281">
        <w:rPr>
          <w:rFonts w:cs="Arial"/>
          <w:b/>
          <w:lang w:val="sr-Cyrl-RS"/>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DE7845">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47071">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511F17">
        <w:rPr>
          <w:rFonts w:cs="Arial"/>
          <w:lang w:val="sr-Cyrl-RS"/>
        </w:rPr>
        <w:t xml:space="preserve"> :  </w:t>
      </w:r>
      <w:r w:rsidR="005C5F27">
        <w:rPr>
          <w:rFonts w:cs="Arial"/>
          <w:lang w:val="sr-Cyrl-RS"/>
        </w:rPr>
        <w:t>Израда и уградња цевовода и овешења у машинској хали бл.А1-А6-ТЕНТ-А</w:t>
      </w:r>
      <w:r w:rsidR="00511F17"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r w:rsidR="007970B9">
        <w:rPr>
          <w:rFonts w:cs="Arial"/>
          <w:lang w:val="sr-Cyrl-RS"/>
        </w:rPr>
        <w:t>____________</w:t>
      </w:r>
    </w:p>
    <w:p w:rsidR="00B16DCF" w:rsidRDefault="00EE793E" w:rsidP="00447071">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7708DC">
        <w:rPr>
          <w:rFonts w:cs="Arial"/>
        </w:rPr>
        <w:t>.</w:t>
      </w:r>
    </w:p>
    <w:p w:rsidR="00EE793E" w:rsidRPr="00E47C2E" w:rsidRDefault="00EE793E" w:rsidP="00447071">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7970B9">
        <w:rPr>
          <w:rFonts w:cs="Arial"/>
        </w:rPr>
        <w:t xml:space="preserve"> од _____.201</w:t>
      </w:r>
      <w:r w:rsidR="007970B9">
        <w:rPr>
          <w:rFonts w:cs="Arial"/>
          <w:lang w:val="sr-Cyrl-RS"/>
        </w:rPr>
        <w:t>__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DE7845">
      <w:pPr>
        <w:pStyle w:val="KDParagraf"/>
        <w:spacing w:before="0"/>
        <w:ind w:left="284"/>
        <w:rPr>
          <w:rFonts w:cs="Arial"/>
        </w:rPr>
      </w:pPr>
      <w:r w:rsidRPr="00DE7845">
        <w:rPr>
          <w:rFonts w:cs="Arial"/>
          <w:b/>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07C61" w:rsidRPr="00DE7845" w:rsidRDefault="00EE793E" w:rsidP="00DE7845">
      <w:pPr>
        <w:pStyle w:val="KDParagraf"/>
        <w:spacing w:before="0"/>
        <w:rPr>
          <w:rFonts w:cs="Arial"/>
          <w:iCs/>
          <w:color w:val="FF0000"/>
          <w:lang w:val="sr-Cyrl-RS"/>
        </w:rPr>
      </w:pPr>
      <w:r w:rsidRPr="00E07C61">
        <w:rPr>
          <w:rFonts w:cs="Arial"/>
        </w:rPr>
        <w:t>Овим Уговором о пружању услуге (у даљем тексту: Уговор) Пружалац услуге се обавезује да за потребе Корисника</w:t>
      </w:r>
      <w:r w:rsidR="00511F17">
        <w:rPr>
          <w:rFonts w:cs="Arial"/>
        </w:rPr>
        <w:t xml:space="preserve"> услуге изврши и пружи услугу: </w:t>
      </w:r>
      <w:r w:rsidR="005C5F27" w:rsidRPr="005C5F27">
        <w:rPr>
          <w:rFonts w:cs="Arial"/>
          <w:lang w:val="ru-RU"/>
        </w:rPr>
        <w:t>Израда и уградња цевовода и овешења у машинској хали бл.А1-А6-ТЕНТ-А</w:t>
      </w:r>
      <w:r w:rsidRPr="00E07C61">
        <w:rPr>
          <w:rFonts w:cs="Arial"/>
        </w:rPr>
        <w:t xml:space="preserve"> (у даљем тексту: Услуга)</w:t>
      </w:r>
      <w:r w:rsidR="00DE7845">
        <w:rPr>
          <w:rFonts w:cs="Arial"/>
          <w:lang w:val="sr-Cyrl-RS"/>
        </w:rPr>
        <w:t>.</w:t>
      </w:r>
    </w:p>
    <w:p w:rsidR="00EE793E" w:rsidRPr="00E07C61" w:rsidRDefault="00EE793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337226">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337226"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337226" w:rsidRDefault="00EE793E" w:rsidP="00EE793E">
      <w:pPr>
        <w:pStyle w:val="KDParagraf"/>
        <w:spacing w:before="0"/>
        <w:rPr>
          <w:rFonts w:cs="Arial"/>
        </w:rPr>
      </w:pPr>
      <w:r w:rsidRPr="00337226">
        <w:rPr>
          <w:rFonts w:cs="Arial"/>
        </w:rPr>
        <w:t>Корисник услуге се обавезује да Пружаоцу услуга плати извршену Услугу динарском дознаком , на следећи начин:</w:t>
      </w:r>
    </w:p>
    <w:p w:rsidR="00EE793E" w:rsidRPr="00DE7845" w:rsidRDefault="00EE793E" w:rsidP="00EE793E">
      <w:pPr>
        <w:pStyle w:val="KDParagraf"/>
        <w:spacing w:before="0"/>
        <w:rPr>
          <w:rFonts w:cs="Arial"/>
          <w:lang w:val="sr-Cyrl-RS"/>
        </w:rPr>
      </w:pPr>
    </w:p>
    <w:p w:rsidR="00DC4C36" w:rsidRPr="00E07C61" w:rsidRDefault="00337226" w:rsidP="00337226">
      <w:pPr>
        <w:pStyle w:val="KDParagraf"/>
        <w:spacing w:before="0"/>
        <w:rPr>
          <w:rFonts w:eastAsia="Calibri" w:cs="Arial"/>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00EB4032" w:rsidRPr="00E07C61">
        <w:rPr>
          <w:rFonts w:eastAsia="Calibri" w:cs="Arial"/>
          <w:b/>
        </w:rPr>
        <w:t>исправно</w:t>
      </w:r>
      <w:r w:rsidR="00EB4032" w:rsidRPr="00E07C61">
        <w:rPr>
          <w:rFonts w:eastAsia="Calibri" w:cs="Arial"/>
        </w:rPr>
        <w:t xml:space="preserve">г </w:t>
      </w:r>
      <w:r w:rsidRPr="00E07C61">
        <w:rPr>
          <w:rFonts w:eastAsia="Calibri" w:cs="Arial"/>
        </w:rPr>
        <w:t>рачуна, издатог на основу прихваћених и одобрених  Извештаја</w:t>
      </w:r>
      <w:r w:rsidR="00D532E8" w:rsidRPr="00E07C61">
        <w:rPr>
          <w:rFonts w:eastAsia="Calibri" w:cs="Arial"/>
          <w:b/>
        </w:rPr>
        <w:t xml:space="preserve"> Записника, који је саставни део рачуна</w:t>
      </w:r>
      <w:r w:rsidR="00D532E8" w:rsidRPr="00E07C61">
        <w:rPr>
          <w:rFonts w:eastAsia="Calibri" w:cs="Arial"/>
        </w:rPr>
        <w:t>).</w:t>
      </w:r>
    </w:p>
    <w:p w:rsidR="00D532E8" w:rsidRPr="00E07C61" w:rsidRDefault="00D532E8" w:rsidP="00D532E8">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082DB1">
        <w:rPr>
          <w:rFonts w:cs="Arial"/>
          <w:b/>
          <w:lang w:val="sr-Cyrl-RS"/>
        </w:rPr>
        <w:t xml:space="preserve">Царице Милице 2,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w:t>
      </w:r>
      <w:r w:rsidRPr="00E07C61">
        <w:rPr>
          <w:rFonts w:cs="Arial"/>
        </w:rPr>
        <w:lastRenderedPageBreak/>
        <w:t xml:space="preserve">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уговр на основу којег се рачун издаје (број и датум).</w:t>
      </w:r>
    </w:p>
    <w:p w:rsidR="00D532E8" w:rsidRPr="00E07C61" w:rsidRDefault="00D532E8" w:rsidP="00D532E8">
      <w:pPr>
        <w:pStyle w:val="KDParagraf"/>
        <w:spacing w:before="0"/>
        <w:rPr>
          <w:rFonts w:cs="Arial"/>
          <w:color w:val="FF0000"/>
        </w:rPr>
      </w:pPr>
    </w:p>
    <w:p w:rsidR="00D532E8" w:rsidRPr="00E07C61" w:rsidRDefault="00D532E8" w:rsidP="00D532E8">
      <w:pPr>
        <w:pStyle w:val="KDParagraf"/>
        <w:spacing w:before="0"/>
        <w:rPr>
          <w:rFonts w:cs="Arial"/>
        </w:rPr>
      </w:pPr>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32E8" w:rsidRPr="007C4882" w:rsidRDefault="00D532E8" w:rsidP="00D532E8">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D532E8" w:rsidRDefault="00D532E8" w:rsidP="00337226">
      <w:pPr>
        <w:pStyle w:val="KDParagraf"/>
        <w:spacing w:before="0"/>
        <w:rPr>
          <w:rFonts w:eastAsia="Calibri" w:cs="Arial"/>
        </w:rPr>
      </w:pPr>
    </w:p>
    <w:p w:rsidR="00D532E8" w:rsidRDefault="00D532E8" w:rsidP="00337226">
      <w:pPr>
        <w:pStyle w:val="KDParagraf"/>
        <w:spacing w:before="0"/>
        <w:rPr>
          <w:rFonts w:eastAsia="Calibri" w:cs="Arial"/>
        </w:rPr>
      </w:pPr>
    </w:p>
    <w:p w:rsidR="00EE793E" w:rsidRPr="00E07C61" w:rsidRDefault="00EE793E" w:rsidP="00EE793E">
      <w:pPr>
        <w:pStyle w:val="KDParagraf"/>
        <w:spacing w:before="0"/>
        <w:rPr>
          <w:rFonts w:cs="Arial"/>
          <w:b/>
          <w:color w:val="FF0000"/>
          <w:lang w:val="sr-Cyrl-RS"/>
        </w:rPr>
      </w:pPr>
      <w:r w:rsidRPr="00E47C2E">
        <w:rPr>
          <w:rFonts w:cs="Arial"/>
          <w:b/>
        </w:rPr>
        <w:t>ИЗВЕШТАЈИ И КОРЕСПОНДЕНЦИЈА</w:t>
      </w:r>
      <w:r w:rsidR="0016297D">
        <w:rPr>
          <w:rFonts w:cs="Arial"/>
          <w:b/>
        </w:rPr>
        <w:t xml:space="preserve"> </w:t>
      </w:r>
    </w:p>
    <w:p w:rsidR="00EE793E" w:rsidRPr="00E47C2E" w:rsidRDefault="00EE793E" w:rsidP="000350BD">
      <w:pPr>
        <w:pStyle w:val="KDParagraf"/>
        <w:spacing w:before="0"/>
        <w:jc w:val="center"/>
        <w:rPr>
          <w:rFonts w:cs="Arial"/>
        </w:rPr>
      </w:pPr>
      <w:r w:rsidRPr="00E47C2E">
        <w:rPr>
          <w:rFonts w:cs="Arial"/>
          <w:b/>
        </w:rPr>
        <w:t>Члан</w:t>
      </w:r>
      <w:r w:rsidR="008824C6">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DE7845" w:rsidP="00EE793E">
      <w:pPr>
        <w:pStyle w:val="KDParagraf"/>
        <w:spacing w:before="0"/>
        <w:rPr>
          <w:rFonts w:cs="Arial"/>
        </w:rPr>
      </w:pPr>
      <w:r>
        <w:rPr>
          <w:rFonts w:cs="Arial"/>
        </w:rPr>
        <w:t>-</w:t>
      </w:r>
      <w:r w:rsidR="00E07C61">
        <w:rPr>
          <w:rFonts w:cs="Arial"/>
          <w:lang w:val="sr-Cyrl-RS"/>
        </w:rPr>
        <w:t>извештај/записник</w:t>
      </w:r>
      <w:r w:rsidR="00046D02">
        <w:rPr>
          <w:rFonts w:cs="Arial"/>
        </w:rPr>
        <w:t xml:space="preserve"> и </w:t>
      </w:r>
      <w:r w:rsidR="00EE793E" w:rsidRPr="00E47C2E">
        <w:rPr>
          <w:rFonts w:cs="Arial"/>
        </w:rPr>
        <w:t xml:space="preserve"> рачун </w:t>
      </w:r>
    </w:p>
    <w:p w:rsidR="00EE793E" w:rsidRPr="00E47C2E" w:rsidRDefault="00046D02" w:rsidP="00EE793E">
      <w:pPr>
        <w:pStyle w:val="KDParagraf"/>
        <w:spacing w:before="0"/>
        <w:rPr>
          <w:rFonts w:cs="Arial"/>
        </w:rPr>
      </w:pPr>
      <w:r>
        <w:rPr>
          <w:rFonts w:cs="Arial"/>
        </w:rPr>
        <w:t>И</w:t>
      </w:r>
      <w:r w:rsidR="00EE793E" w:rsidRPr="00E47C2E">
        <w:rPr>
          <w:rFonts w:cs="Arial"/>
        </w:rPr>
        <w:t>звештај</w:t>
      </w:r>
      <w:r w:rsidR="00E07C61">
        <w:rPr>
          <w:rFonts w:cs="Arial"/>
          <w:lang w:val="sr-Cyrl-RS"/>
        </w:rPr>
        <w:t>/записник</w:t>
      </w:r>
      <w:r w:rsidR="00EE793E" w:rsidRPr="00E47C2E">
        <w:rPr>
          <w:rFonts w:cs="Arial"/>
        </w:rPr>
        <w:t xml:space="preserve">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w:t>
      </w:r>
      <w:r w:rsidR="00046D02">
        <w:rPr>
          <w:rFonts w:cs="Arial"/>
        </w:rPr>
        <w:t>ориснику услуге потписан</w:t>
      </w:r>
      <w:r w:rsidRPr="00E47C2E">
        <w:rPr>
          <w:rFonts w:cs="Arial"/>
        </w:rPr>
        <w:t xml:space="preserve"> извештај</w:t>
      </w:r>
      <w:r w:rsidR="00E07C61">
        <w:rPr>
          <w:rFonts w:cs="Arial"/>
          <w:lang w:val="sr-Cyrl-RS"/>
        </w:rPr>
        <w:t>/записник</w:t>
      </w:r>
      <w:r w:rsidRPr="00E47C2E">
        <w:rPr>
          <w:rFonts w:cs="Arial"/>
        </w:rPr>
        <w:t xml:space="preserve"> у 3 (словима: три) примерка о реализованим услуга</w:t>
      </w:r>
      <w:r w:rsidR="00046D02">
        <w:rPr>
          <w:rFonts w:cs="Arial"/>
        </w:rPr>
        <w:t>ма</w:t>
      </w:r>
      <w:r w:rsidRPr="00E47C2E">
        <w:rPr>
          <w:rFonts w:cs="Arial"/>
        </w:rPr>
        <w:t>.</w:t>
      </w:r>
    </w:p>
    <w:p w:rsidR="00EE793E" w:rsidRPr="00E47C2E" w:rsidRDefault="00EE793E" w:rsidP="00EE793E">
      <w:pPr>
        <w:pStyle w:val="KDParagraf"/>
        <w:spacing w:before="0"/>
        <w:rPr>
          <w:rFonts w:cs="Arial"/>
        </w:rPr>
      </w:pPr>
      <w:r w:rsidRPr="00E47C2E">
        <w:rPr>
          <w:rFonts w:cs="Arial"/>
        </w:rPr>
        <w:t>Корисник услуге има право да, након пријема месечног извештаја</w:t>
      </w:r>
      <w:r w:rsidR="00E07C61">
        <w:rPr>
          <w:rFonts w:cs="Arial"/>
          <w:lang w:val="sr-Cyrl-RS"/>
        </w:rPr>
        <w:t>/записник</w:t>
      </w:r>
      <w:r w:rsidRPr="00E47C2E">
        <w:rPr>
          <w:rFonts w:cs="Arial"/>
        </w:rPr>
        <w:t>, достави примедбе Пружаоцу услугуе у писаном облику или да достављени месечни извештај</w:t>
      </w:r>
      <w:r w:rsidR="00E07C61">
        <w:rPr>
          <w:rFonts w:cs="Arial"/>
          <w:lang w:val="sr-Cyrl-RS"/>
        </w:rPr>
        <w:t>/записник</w:t>
      </w:r>
      <w:r w:rsidRPr="00E47C2E">
        <w:rPr>
          <w:rFonts w:cs="Arial"/>
        </w:rPr>
        <w:t xml:space="preserve">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w:t>
      </w:r>
      <w:r w:rsidR="00046D02">
        <w:rPr>
          <w:rFonts w:cs="Arial"/>
        </w:rPr>
        <w:t>ализовао по прихваћеном</w:t>
      </w:r>
      <w:r w:rsidRPr="00E47C2E">
        <w:rPr>
          <w:rFonts w:cs="Arial"/>
        </w:rPr>
        <w:t xml:space="preserve"> извештају најкасније до 8. (словима:осмог) дана у месецу за претходни месец.</w:t>
      </w:r>
    </w:p>
    <w:p w:rsidR="008824C6" w:rsidRPr="00DE7845" w:rsidRDefault="00EE793E" w:rsidP="00DE7845">
      <w:pPr>
        <w:pStyle w:val="KDParagraf"/>
        <w:spacing w:before="0"/>
        <w:rPr>
          <w:rFonts w:cs="Arial"/>
          <w:lang w:val="sr-Cyrl-RS"/>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_____ (словима:____)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w:t>
      </w:r>
      <w:r w:rsidRPr="00E47C2E">
        <w:rPr>
          <w:rFonts w:cs="Arial"/>
        </w:rPr>
        <w:lastRenderedPageBreak/>
        <w:t>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E07C61" w:rsidRDefault="00EE793E" w:rsidP="00EE793E">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w:t>
      </w:r>
      <w:r w:rsidR="000350BD" w:rsidRPr="00E07C61">
        <w:rPr>
          <w:rFonts w:cs="Arial"/>
        </w:rPr>
        <w:t xml:space="preserve">11500 Обреновац, локација ТЕНТ </w:t>
      </w:r>
      <w:r w:rsidR="00E07C61" w:rsidRPr="00E07C61">
        <w:rPr>
          <w:rFonts w:cs="Arial"/>
          <w:lang w:val="sr-Cyrl-RS"/>
        </w:rPr>
        <w:t>А</w:t>
      </w:r>
      <w:r w:rsidR="000350BD" w:rsidRPr="00E07C61">
        <w:rPr>
          <w:rFonts w:cs="Arial"/>
        </w:rPr>
        <w:t xml:space="preserve"> на адреси:</w:t>
      </w:r>
      <w:r w:rsidR="00E07C61" w:rsidRPr="00E07C61">
        <w:rPr>
          <w:rFonts w:cs="Arial"/>
        </w:rPr>
        <w:t xml:space="preserve"> Богољуба Урошевића Црног 44, 11500</w:t>
      </w:r>
      <w:r w:rsidR="00E07C61">
        <w:rPr>
          <w:rFonts w:cs="Arial"/>
        </w:rPr>
        <w:t xml:space="preserve"> Обреновац</w:t>
      </w:r>
      <w:r w:rsidR="00E07C61">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DE7845"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046D02" w:rsidRDefault="00EE793E" w:rsidP="00EE793E">
      <w:pPr>
        <w:pStyle w:val="KDParagraf"/>
        <w:spacing w:before="0"/>
        <w:rPr>
          <w:rFonts w:cs="Arial"/>
        </w:rPr>
      </w:pPr>
      <w:r w:rsidRPr="00046D02">
        <w:rPr>
          <w:rFonts w:cs="Arial"/>
        </w:rPr>
        <w:t xml:space="preserve">Корисник услуге се обавезује да Пружаоцу услуге изврши исплату цене Услуге из члана 2. у складу са извршеним активностима </w:t>
      </w:r>
      <w:r w:rsidRPr="00E07C61">
        <w:rPr>
          <w:rFonts w:cs="Arial"/>
        </w:rPr>
        <w:t xml:space="preserve">из </w:t>
      </w:r>
      <w:r w:rsidRPr="00046D02">
        <w:rPr>
          <w:rFonts w:cs="Arial"/>
        </w:rPr>
        <w:t xml:space="preserve">овог Уговора, на начин и у роковима утврђеним чланом 3. овог Уговора. </w:t>
      </w:r>
    </w:p>
    <w:p w:rsidR="00EE793E" w:rsidRPr="00046D02" w:rsidRDefault="00EE793E" w:rsidP="00EE793E">
      <w:pPr>
        <w:pStyle w:val="KDParagraf"/>
        <w:spacing w:before="0"/>
        <w:rPr>
          <w:rFonts w:cs="Arial"/>
        </w:rPr>
      </w:pPr>
    </w:p>
    <w:p w:rsidR="00EE793E" w:rsidRPr="00046D02" w:rsidRDefault="00EE793E" w:rsidP="00EE793E">
      <w:pPr>
        <w:pStyle w:val="KDParagraf"/>
        <w:spacing w:before="0"/>
        <w:rPr>
          <w:rFonts w:cs="Arial"/>
        </w:rPr>
      </w:pPr>
      <w:r w:rsidRPr="00046D02">
        <w:rPr>
          <w:rFonts w:cs="Arial"/>
        </w:rPr>
        <w:t xml:space="preserve">Све исплате по основу овог Уговора биће извршене на рачун Пружаоца услуге: </w:t>
      </w:r>
      <w:r w:rsidRPr="00046D02">
        <w:rPr>
          <w:rFonts w:cs="Arial"/>
        </w:rPr>
        <w:tab/>
      </w:r>
    </w:p>
    <w:p w:rsidR="00EE793E" w:rsidRPr="00046D02" w:rsidRDefault="00EE793E" w:rsidP="00EE793E">
      <w:pPr>
        <w:pStyle w:val="KDParagraf"/>
        <w:spacing w:before="0"/>
        <w:rPr>
          <w:rFonts w:cs="Arial"/>
        </w:rPr>
      </w:pPr>
      <w:r w:rsidRPr="00046D02">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РОК  И ДИНАМКА ПРУЖАЊА УСЛУГЕ</w:t>
      </w:r>
    </w:p>
    <w:p w:rsidR="002917FC" w:rsidRPr="00E47C2E" w:rsidRDefault="002917FC" w:rsidP="00EE793E">
      <w:pPr>
        <w:pStyle w:val="KDParagraf"/>
        <w:spacing w:before="0"/>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E07C61">
        <w:rPr>
          <w:rFonts w:cs="Arial"/>
          <w:b/>
          <w:lang w:val="sr-Cyrl-RS"/>
        </w:rPr>
        <w:t>8</w:t>
      </w:r>
      <w:r w:rsidRPr="00E47C2E">
        <w:rPr>
          <w:rFonts w:cs="Arial"/>
        </w:rPr>
        <w:t>.</w:t>
      </w:r>
    </w:p>
    <w:p w:rsidR="00EE793E" w:rsidRPr="00DE7845" w:rsidRDefault="00EE793E" w:rsidP="00EE793E">
      <w:pPr>
        <w:pStyle w:val="KDParagraf"/>
        <w:spacing w:before="0"/>
        <w:rPr>
          <w:rFonts w:cs="Arial"/>
          <w:lang w:val="sr-Cyrl-RS"/>
        </w:rPr>
      </w:pPr>
      <w:r w:rsidRPr="00E47C2E">
        <w:rPr>
          <w:rFonts w:cs="Arial"/>
        </w:rPr>
        <w:t>Рок за извршење Услуге из члана 1. овог Уговора износи ___ (словима:___) почев од дан</w:t>
      </w:r>
      <w:r w:rsidR="005D0470" w:rsidRPr="00E47C2E">
        <w:rPr>
          <w:rFonts w:cs="Arial"/>
        </w:rPr>
        <w:t xml:space="preserve">а </w:t>
      </w:r>
      <w:r w:rsidR="00DE7845">
        <w:rPr>
          <w:rFonts w:cs="Arial"/>
          <w:lang w:val="sr-Cyrl-RS"/>
        </w:rPr>
        <w:t>ступања уговора на снагу.</w:t>
      </w:r>
    </w:p>
    <w:p w:rsidR="00EE793E" w:rsidRPr="00E47C2E" w:rsidRDefault="00EE793E" w:rsidP="00EE793E">
      <w:pPr>
        <w:pStyle w:val="KDParagraf"/>
        <w:spacing w:before="0"/>
        <w:rPr>
          <w:rFonts w:cs="Arial"/>
        </w:rPr>
      </w:pPr>
    </w:p>
    <w:p w:rsidR="00EE793E" w:rsidRPr="00337226" w:rsidRDefault="00EE793E" w:rsidP="00EE793E">
      <w:pPr>
        <w:pStyle w:val="KDParagraf"/>
        <w:spacing w:before="0"/>
        <w:rPr>
          <w:rFonts w:cs="Arial"/>
          <w:b/>
        </w:rPr>
      </w:pPr>
      <w:r w:rsidRPr="00337226">
        <w:rPr>
          <w:rFonts w:cs="Arial"/>
          <w:b/>
        </w:rPr>
        <w:t xml:space="preserve">СРЕДСТВА ФИНАНСИЈСКОГ ОБЕЗБЕЂЕЊА </w:t>
      </w:r>
    </w:p>
    <w:p w:rsidR="00EE793E" w:rsidRPr="00337226" w:rsidRDefault="00EE793E" w:rsidP="00586A59">
      <w:pPr>
        <w:pStyle w:val="KDParagraf"/>
        <w:spacing w:before="0"/>
        <w:jc w:val="center"/>
        <w:rPr>
          <w:rFonts w:cs="Arial"/>
        </w:rPr>
      </w:pPr>
      <w:r w:rsidRPr="00337226">
        <w:rPr>
          <w:rFonts w:cs="Arial"/>
          <w:b/>
        </w:rPr>
        <w:t xml:space="preserve">Члан </w:t>
      </w:r>
      <w:r w:rsidR="00E07C61">
        <w:rPr>
          <w:rFonts w:cs="Arial"/>
          <w:b/>
          <w:lang w:val="sr-Cyrl-RS"/>
        </w:rPr>
        <w:t>9</w:t>
      </w:r>
      <w:r w:rsidRPr="00337226">
        <w:rPr>
          <w:rFonts w:cs="Arial"/>
        </w:rPr>
        <w:t>.</w:t>
      </w:r>
    </w:p>
    <w:p w:rsidR="00EE793E" w:rsidRPr="00EB23D5" w:rsidRDefault="003A1C23" w:rsidP="00EE793E">
      <w:pPr>
        <w:pStyle w:val="KDParagraf"/>
        <w:spacing w:before="0"/>
        <w:rPr>
          <w:rFonts w:cs="Arial"/>
          <w:lang w:val="sr-Cyrl-RS"/>
        </w:rPr>
      </w:pPr>
      <w:r w:rsidRPr="003A1C23">
        <w:rPr>
          <w:rFonts w:cs="Arial"/>
        </w:rPr>
        <w:t xml:space="preserve">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EE793E" w:rsidRPr="003A1C23">
        <w:rPr>
          <w:rFonts w:cs="Arial"/>
        </w:rPr>
        <w:t xml:space="preserve">бланко соло меницу, са клаузулом „без протеста“, потписану од стране законског заступника, са неопозивим и </w:t>
      </w:r>
      <w:r w:rsidR="00EE793E"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w:t>
      </w:r>
      <w:r w:rsidR="002C49AE" w:rsidRPr="00337226">
        <w:rPr>
          <w:rFonts w:cs="Arial"/>
        </w:rPr>
        <w:t>30</w:t>
      </w:r>
      <w:r w:rsidR="00EE793E" w:rsidRPr="00337226">
        <w:rPr>
          <w:rFonts w:cs="Arial"/>
        </w:rPr>
        <w:t xml:space="preserve"> (словима:</w:t>
      </w:r>
      <w:r w:rsidR="002C49AE" w:rsidRPr="00337226">
        <w:rPr>
          <w:rFonts w:cs="Arial"/>
        </w:rPr>
        <w:t>тридесет</w:t>
      </w:r>
      <w:r w:rsidR="00EE793E" w:rsidRPr="00337226">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w:t>
      </w:r>
      <w:r w:rsidR="00EE793E" w:rsidRPr="00337226">
        <w:rPr>
          <w:rFonts w:cs="Arial"/>
        </w:rPr>
        <w:lastRenderedPageBreak/>
        <w:t xml:space="preserve">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EB23D5" w:rsidRDefault="00EE793E" w:rsidP="00EE793E">
      <w:pPr>
        <w:pStyle w:val="KDParagraf"/>
        <w:spacing w:before="0"/>
        <w:rPr>
          <w:rFonts w:cs="Arial"/>
          <w:lang w:val="sr-Cyrl-RS"/>
        </w:rPr>
      </w:pPr>
      <w:r w:rsidRPr="0033722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337226">
        <w:rPr>
          <w:rFonts w:cs="Arial"/>
        </w:rPr>
        <w:t xml:space="preserve">неблаговремено односно </w:t>
      </w:r>
      <w:r w:rsidRPr="00337226">
        <w:rPr>
          <w:rFonts w:cs="Arial"/>
        </w:rPr>
        <w:t xml:space="preserve">неквалитетно изврши било коју од уговорених Услуга. </w:t>
      </w:r>
    </w:p>
    <w:p w:rsidR="003A1C23" w:rsidRPr="00667D9A" w:rsidRDefault="003A1C23" w:rsidP="003A1C23">
      <w:pPr>
        <w:pStyle w:val="KDParagraf"/>
        <w:spacing w:before="0"/>
        <w:rPr>
          <w:rFonts w:cs="Arial"/>
          <w:lang w:val="sr-Cyrl-RS"/>
        </w:rPr>
      </w:pPr>
      <w:r w:rsidRPr="007A161C">
        <w:rPr>
          <w:rFonts w:cs="Arial"/>
        </w:rPr>
        <w:t xml:space="preserve">Понуђач је обавезан да Наручиоцу најкасније 5 </w:t>
      </w:r>
      <w:r w:rsidRPr="00E07C61">
        <w:rPr>
          <w:rFonts w:cs="Arial"/>
        </w:rPr>
        <w:t>дана пре истека средства финансијског обезбеђења за добро извршење посла,</w:t>
      </w:r>
      <w:r w:rsidR="00667D9A" w:rsidRPr="00E07C61">
        <w:rPr>
          <w:rFonts w:cs="Arial"/>
        </w:rPr>
        <w:t xml:space="preserve"> </w:t>
      </w:r>
      <w:r w:rsidRPr="00E07C61">
        <w:rPr>
          <w:rFonts w:cs="Arial"/>
        </w:rPr>
        <w:t>достави</w:t>
      </w:r>
      <w:r w:rsidR="00667D9A" w:rsidRPr="00E07C61">
        <w:rPr>
          <w:rFonts w:cs="Arial"/>
        </w:rPr>
        <w:t xml:space="preserve"> </w:t>
      </w:r>
      <w:r w:rsidR="00CD0A4B">
        <w:rPr>
          <w:rFonts w:cs="Arial"/>
        </w:rPr>
        <w:t>бланко сопствен</w:t>
      </w:r>
      <w:r w:rsidR="00CD0A4B">
        <w:rPr>
          <w:rFonts w:cs="Arial"/>
          <w:lang w:val="sr-Cyrl-RS"/>
        </w:rPr>
        <w:t>у</w:t>
      </w:r>
      <w:r w:rsidR="00CD0A4B">
        <w:rPr>
          <w:rFonts w:cs="Arial"/>
        </w:rPr>
        <w:t xml:space="preserve"> мениц</w:t>
      </w:r>
      <w:r w:rsidR="00CD0A4B">
        <w:rPr>
          <w:rFonts w:cs="Arial"/>
          <w:lang w:val="sr-Cyrl-RS"/>
        </w:rPr>
        <w:t>у</w:t>
      </w:r>
      <w:r w:rsidRPr="00E07C61">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667D9A" w:rsidRPr="00E07C61">
        <w:rPr>
          <w:rFonts w:cs="Arial"/>
          <w:lang w:val="sr-Cyrl-RS"/>
        </w:rPr>
        <w:t>Понуђач је обавезан да сваку реализовану меницу одмах, на захтев Купца, замени новом.</w:t>
      </w:r>
    </w:p>
    <w:p w:rsidR="00EB23D5" w:rsidRDefault="00EB23D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E07C61">
        <w:rPr>
          <w:rFonts w:cs="Arial"/>
          <w:b/>
          <w:lang w:val="sr-Cyrl-RS"/>
        </w:rPr>
        <w:t>0</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8824C6" w:rsidP="00EE793E">
      <w:pPr>
        <w:pStyle w:val="KDParagraf"/>
        <w:spacing w:before="0"/>
        <w:rPr>
          <w:rFonts w:cs="Arial"/>
        </w:rPr>
      </w:pPr>
      <w:r>
        <w:rPr>
          <w:rFonts w:cs="Arial"/>
        </w:rPr>
        <w:t>-</w:t>
      </w:r>
      <w:r w:rsidR="00EE793E" w:rsidRPr="00E47C2E">
        <w:rPr>
          <w:rFonts w:cs="Arial"/>
        </w:rPr>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w:t>
      </w:r>
      <w:r>
        <w:rPr>
          <w:rFonts w:cs="Arial"/>
        </w:rPr>
        <w:t xml:space="preserve">извршилаца дат је  у Прилогу </w:t>
      </w:r>
      <w:r w:rsidR="00EE793E" w:rsidRPr="00E47C2E">
        <w:rPr>
          <w:rFonts w:cs="Arial"/>
        </w:rPr>
        <w:t>овог Уговора) и</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E07C61">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C77DA8">
        <w:rPr>
          <w:rFonts w:cs="Arial"/>
        </w:rPr>
        <w:t>у складу са роковима из члана 9</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046D02">
        <w:rPr>
          <w:rFonts w:cs="Arial"/>
          <w:b/>
        </w:rPr>
        <w:t>1</w:t>
      </w:r>
      <w:r w:rsidR="00E07C61">
        <w:rPr>
          <w:rFonts w:cs="Arial"/>
          <w:b/>
          <w:lang w:val="sr-Cyrl-RS"/>
        </w:rPr>
        <w:t>2</w:t>
      </w:r>
      <w:r w:rsidRPr="00E47C2E">
        <w:rPr>
          <w:rFonts w:cs="Arial"/>
        </w:rPr>
        <w:t>.</w:t>
      </w:r>
    </w:p>
    <w:p w:rsidR="00EE793E" w:rsidRPr="00046D02" w:rsidRDefault="00EE793E" w:rsidP="00EE793E">
      <w:pPr>
        <w:pStyle w:val="KDParagraf"/>
        <w:spacing w:before="0"/>
        <w:rPr>
          <w:rFonts w:cs="Arial"/>
        </w:rPr>
      </w:pPr>
      <w:r w:rsidRPr="00046D02">
        <w:rPr>
          <w:rFonts w:cs="Arial"/>
        </w:rPr>
        <w:t xml:space="preserve">Овај Уговор се </w:t>
      </w:r>
      <w:r w:rsidR="00EB23D5">
        <w:rPr>
          <w:rFonts w:cs="Arial"/>
        </w:rPr>
        <w:t xml:space="preserve">закључује за период од </w:t>
      </w:r>
      <w:r w:rsidR="00AC5FAB">
        <w:rPr>
          <w:rFonts w:cs="Arial"/>
          <w:lang w:val="sr-Cyrl-RS"/>
        </w:rPr>
        <w:t>15</w:t>
      </w:r>
      <w:r w:rsidRPr="00046D02">
        <w:rPr>
          <w:rFonts w:cs="Arial"/>
        </w:rPr>
        <w:t xml:space="preserve"> (сл</w:t>
      </w:r>
      <w:r w:rsidR="0049189B">
        <w:rPr>
          <w:rFonts w:cs="Arial"/>
        </w:rPr>
        <w:t>овима:</w:t>
      </w:r>
      <w:r w:rsidR="00D41DF2">
        <w:rPr>
          <w:rFonts w:cs="Arial"/>
          <w:lang w:val="sr-Cyrl-RS"/>
        </w:rPr>
        <w:t>петнаест</w:t>
      </w:r>
      <w:r w:rsidRPr="00046D02">
        <w:rPr>
          <w:rFonts w:cs="Arial"/>
        </w:rPr>
        <w:t>)</w:t>
      </w:r>
      <w:r w:rsidR="00EB23D5">
        <w:rPr>
          <w:rFonts w:cs="Arial"/>
        </w:rPr>
        <w:t xml:space="preserve"> месец</w:t>
      </w:r>
      <w:r w:rsidR="00D41DF2">
        <w:rPr>
          <w:rFonts w:cs="Arial"/>
          <w:lang w:val="sr-Cyrl-RS"/>
        </w:rPr>
        <w:t>и</w:t>
      </w:r>
      <w:r w:rsidRPr="00046D02">
        <w:rPr>
          <w:rFonts w:cs="Arial"/>
        </w:rPr>
        <w:t>, односно до обостраног испуњења уговорених обавеза и/или до исцрпљења уговореног износа из члана 2. овог Уговора.</w:t>
      </w:r>
    </w:p>
    <w:p w:rsidR="00EE793E" w:rsidRPr="00046D02" w:rsidRDefault="00EE793E" w:rsidP="00EE793E">
      <w:pPr>
        <w:pStyle w:val="KDParagraf"/>
        <w:spacing w:before="0"/>
        <w:rPr>
          <w:rFonts w:cs="Arial"/>
        </w:rPr>
      </w:pPr>
      <w:r w:rsidRPr="00046D02">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DE7845" w:rsidRDefault="00B17826" w:rsidP="00EE793E">
      <w:pPr>
        <w:pStyle w:val="KDParagraf"/>
        <w:spacing w:before="0"/>
        <w:rPr>
          <w:rFonts w:cs="Arial"/>
          <w:color w:val="00B0F0"/>
          <w:lang w:val="sr-Cyrl-RS"/>
        </w:rPr>
      </w:pPr>
    </w:p>
    <w:p w:rsidR="005C5F27" w:rsidRDefault="005C5F27" w:rsidP="00586A59">
      <w:pPr>
        <w:pStyle w:val="KDParagraf"/>
        <w:spacing w:before="0"/>
        <w:jc w:val="center"/>
        <w:rPr>
          <w:rFonts w:cs="Arial"/>
          <w:b/>
          <w:lang w:val="sr-Cyrl-RS"/>
        </w:rPr>
      </w:pPr>
    </w:p>
    <w:p w:rsidR="00DC7A31" w:rsidRDefault="00DC7A31"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046D02">
        <w:rPr>
          <w:rFonts w:cs="Arial"/>
          <w:b/>
        </w:rPr>
        <w:t>1</w:t>
      </w:r>
      <w:r w:rsidR="00E07C61">
        <w:rPr>
          <w:rFonts w:cs="Arial"/>
          <w:b/>
          <w:lang w:val="sr-Cyrl-RS"/>
        </w:rPr>
        <w:t>3</w:t>
      </w:r>
      <w:r w:rsidRPr="00E47C2E">
        <w:rPr>
          <w:rFonts w:cs="Arial"/>
        </w:rPr>
        <w:t>.</w:t>
      </w:r>
    </w:p>
    <w:p w:rsidR="00EE793E" w:rsidRPr="008D1BAD" w:rsidRDefault="00EE793E" w:rsidP="00EE793E">
      <w:pPr>
        <w:pStyle w:val="KDParagraf"/>
        <w:spacing w:before="0"/>
        <w:rPr>
          <w:rFonts w:cs="Arial"/>
        </w:rPr>
      </w:pPr>
      <w:r w:rsidRPr="00E47C2E">
        <w:rPr>
          <w:rFonts w:cs="Arial"/>
        </w:rPr>
        <w:t>Овај Уговор и његови</w:t>
      </w:r>
      <w:r w:rsidR="00E378BE">
        <w:rPr>
          <w:rFonts w:cs="Arial"/>
        </w:rPr>
        <w:t xml:space="preserve"> Прилози</w:t>
      </w:r>
      <w:r w:rsidRPr="008D1BAD">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046D02">
        <w:rPr>
          <w:rFonts w:cs="Arial"/>
          <w:b/>
        </w:rPr>
        <w:t>1</w:t>
      </w:r>
      <w:r w:rsidR="00E07C61">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DE7845" w:rsidP="00EE793E">
      <w:pPr>
        <w:pStyle w:val="KDParagraf"/>
        <w:spacing w:before="0"/>
        <w:rPr>
          <w:rFonts w:cs="Arial"/>
        </w:rPr>
      </w:pPr>
      <w:r>
        <w:rPr>
          <w:rFonts w:cs="Arial"/>
        </w:rPr>
        <w:tab/>
        <w:t xml:space="preserve">- за Корисника услуге: </w:t>
      </w:r>
      <w:r w:rsidR="00EE793E" w:rsidRPr="00E47C2E">
        <w:rPr>
          <w:rFonts w:cs="Arial"/>
        </w:rPr>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378BE" w:rsidP="00EE793E">
      <w:pPr>
        <w:pStyle w:val="KDParagraf"/>
        <w:spacing w:before="0"/>
        <w:rPr>
          <w:rFonts w:cs="Arial"/>
        </w:rPr>
      </w:pPr>
      <w:r>
        <w:rPr>
          <w:rFonts w:cs="Arial"/>
        </w:rPr>
        <w:t xml:space="preserve">-     </w:t>
      </w:r>
      <w:r w:rsidR="00EE793E" w:rsidRPr="00E47C2E">
        <w:rPr>
          <w:rFonts w:cs="Arial"/>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E07C61">
        <w:rPr>
          <w:rFonts w:cs="Arial"/>
          <w:b/>
          <w:lang w:val="sr-Cyrl-RS"/>
        </w:rPr>
        <w:t>15</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046D02" w:rsidRDefault="00EE793E" w:rsidP="00EE793E">
      <w:pPr>
        <w:pStyle w:val="KDParagraf"/>
        <w:spacing w:before="0"/>
        <w:rPr>
          <w:rFonts w:cs="Arial"/>
          <w:b/>
        </w:rPr>
      </w:pPr>
      <w:r w:rsidRPr="00046D02">
        <w:rPr>
          <w:rFonts w:cs="Arial"/>
          <w:b/>
        </w:rPr>
        <w:t xml:space="preserve">ГАРАНТНИ РОК </w:t>
      </w:r>
    </w:p>
    <w:p w:rsidR="00EE793E" w:rsidRPr="00046D02" w:rsidRDefault="00E07C61" w:rsidP="00586A59">
      <w:pPr>
        <w:pStyle w:val="KDParagraf"/>
        <w:spacing w:before="0"/>
        <w:jc w:val="center"/>
        <w:rPr>
          <w:rFonts w:cs="Arial"/>
        </w:rPr>
      </w:pPr>
      <w:r>
        <w:rPr>
          <w:rFonts w:cs="Arial"/>
          <w:b/>
        </w:rPr>
        <w:t xml:space="preserve">Члан </w:t>
      </w:r>
      <w:r w:rsidR="00046D02" w:rsidRPr="00046D02">
        <w:rPr>
          <w:rFonts w:cs="Arial"/>
          <w:b/>
        </w:rPr>
        <w:t>1</w:t>
      </w:r>
      <w:r>
        <w:rPr>
          <w:rFonts w:cs="Arial"/>
          <w:b/>
          <w:lang w:val="sr-Cyrl-RS"/>
        </w:rPr>
        <w:t>6</w:t>
      </w:r>
      <w:r w:rsidR="00EE793E" w:rsidRPr="00046D02">
        <w:rPr>
          <w:rFonts w:cs="Arial"/>
        </w:rPr>
        <w:t>.</w:t>
      </w:r>
    </w:p>
    <w:p w:rsidR="00EE793E" w:rsidRPr="00046D02" w:rsidRDefault="00EE793E" w:rsidP="00EE793E">
      <w:pPr>
        <w:pStyle w:val="KDParagraf"/>
        <w:spacing w:before="0"/>
        <w:rPr>
          <w:rFonts w:cs="Arial"/>
        </w:rPr>
      </w:pPr>
      <w:r w:rsidRPr="00046D02">
        <w:rPr>
          <w:rFonts w:cs="Arial"/>
        </w:rPr>
        <w:t>Гарантни рок не може бити кр</w:t>
      </w:r>
      <w:r w:rsidR="00DE7845">
        <w:rPr>
          <w:rFonts w:cs="Arial"/>
        </w:rPr>
        <w:t xml:space="preserve">аћи од </w:t>
      </w:r>
      <w:r w:rsidR="00DE7845">
        <w:rPr>
          <w:rFonts w:cs="Arial"/>
          <w:lang w:val="sr-Cyrl-RS"/>
        </w:rPr>
        <w:t>___</w:t>
      </w:r>
      <w:r w:rsidR="00046D02" w:rsidRPr="00046D02">
        <w:rPr>
          <w:rFonts w:cs="Arial"/>
        </w:rPr>
        <w:t xml:space="preserve"> (словима:</w:t>
      </w:r>
      <w:r w:rsidR="00DE7845">
        <w:rPr>
          <w:rFonts w:cs="Arial"/>
          <w:lang w:val="sr-Cyrl-RS"/>
        </w:rPr>
        <w:t>__________</w:t>
      </w:r>
      <w:r w:rsidR="00046D02" w:rsidRPr="00046D02">
        <w:rPr>
          <w:rFonts w:cs="Arial"/>
        </w:rPr>
        <w:t>) месеци</w:t>
      </w:r>
      <w:r w:rsidRPr="00046D02">
        <w:rPr>
          <w:rFonts w:cs="Arial"/>
        </w:rPr>
        <w:t xml:space="preserve">, од дана сачињавања, потписивања и верификовања Записника о </w:t>
      </w:r>
      <w:r w:rsidR="00B2131F" w:rsidRPr="00046D02">
        <w:rPr>
          <w:rFonts w:cs="Arial"/>
        </w:rPr>
        <w:t xml:space="preserve">квалитативном и </w:t>
      </w:r>
      <w:r w:rsidRPr="00046D02">
        <w:rPr>
          <w:rFonts w:cs="Arial"/>
        </w:rPr>
        <w:t>квалитативном</w:t>
      </w:r>
      <w:r w:rsidR="00B2131F" w:rsidRPr="00046D02">
        <w:rPr>
          <w:rFonts w:cs="Arial"/>
        </w:rPr>
        <w:t>и квантитативном</w:t>
      </w:r>
      <w:r w:rsidRPr="00046D02">
        <w:rPr>
          <w:rFonts w:cs="Arial"/>
        </w:rPr>
        <w:t xml:space="preserve"> пријему у</w:t>
      </w:r>
      <w:r w:rsidR="005C6BE1">
        <w:rPr>
          <w:rFonts w:cs="Arial"/>
        </w:rPr>
        <w:t>слуга (без примедби)</w:t>
      </w:r>
      <w:r w:rsidR="00DE7845">
        <w:rPr>
          <w:rFonts w:cs="Arial"/>
          <w:lang w:val="sr-Cyrl-RS"/>
        </w:rPr>
        <w:t>.</w:t>
      </w:r>
      <w:r w:rsidRPr="00046D02">
        <w:rPr>
          <w:rFonts w:cs="Arial"/>
        </w:rPr>
        <w:t xml:space="preserve"> </w:t>
      </w:r>
    </w:p>
    <w:p w:rsidR="002917FC" w:rsidRDefault="002917FC" w:rsidP="00EE793E">
      <w:pPr>
        <w:pStyle w:val="KDParagraf"/>
        <w:spacing w:before="0"/>
        <w:rPr>
          <w:rFonts w:cs="Arial"/>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r w:rsidRPr="008B27CB">
        <w:rPr>
          <w:rFonts w:cs="Arial"/>
          <w:b/>
        </w:rPr>
        <w:t xml:space="preserve">Члан </w:t>
      </w:r>
      <w:r w:rsidR="00E07C61">
        <w:rPr>
          <w:rFonts w:cs="Arial"/>
          <w:b/>
          <w:lang w:val="sr-Cyrl-RS"/>
        </w:rPr>
        <w:t>17</w:t>
      </w:r>
      <w:r w:rsidRPr="008B27CB">
        <w:rPr>
          <w:rFonts w:cs="Arial"/>
        </w:rPr>
        <w:t>.</w:t>
      </w:r>
    </w:p>
    <w:p w:rsidR="00EE793E" w:rsidRPr="008B27CB" w:rsidRDefault="00EE793E" w:rsidP="00EE793E">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B27CB" w:rsidRDefault="00EE793E" w:rsidP="00EE793E">
      <w:pPr>
        <w:pStyle w:val="KDParagraf"/>
        <w:spacing w:before="0"/>
        <w:rPr>
          <w:rFonts w:cs="Arial"/>
        </w:rPr>
      </w:pP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B27CB" w:rsidRDefault="00EE793E" w:rsidP="00EE793E">
      <w:pPr>
        <w:pStyle w:val="KDParagraf"/>
        <w:spacing w:before="0"/>
        <w:rPr>
          <w:rFonts w:cs="Arial"/>
        </w:rPr>
      </w:pPr>
      <w:r w:rsidRPr="008B27CB">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6C551C" w:rsidRDefault="00EE793E" w:rsidP="00EE793E">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sidR="006C551C">
        <w:rPr>
          <w:rFonts w:cs="Arial"/>
        </w:rPr>
        <w:t>рани о намери да раскине Угово</w:t>
      </w:r>
    </w:p>
    <w:p w:rsidR="00E378BE" w:rsidRDefault="00E378BE"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E07C61">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E07C61">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E07C61">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C87281"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w:t>
      </w:r>
      <w:r w:rsidR="00DE7845">
        <w:rPr>
          <w:rFonts w:cs="Arial"/>
          <w:lang w:val="sr-Cyrl-RS"/>
        </w:rPr>
        <w:t xml:space="preserve"> </w:t>
      </w:r>
      <w:r w:rsidRPr="00E47C2E">
        <w:rPr>
          <w:rFonts w:cs="Arial"/>
        </w:rPr>
        <w:t>једностраном раскиду Уговора Пружаоцу услуге и уз поштовање отказног рока од 15 (словима: петнаест) дана од дана достављања писане изјаве.</w:t>
      </w:r>
    </w:p>
    <w:p w:rsidR="00DE7845" w:rsidRPr="00EB23D5" w:rsidRDefault="00EE793E" w:rsidP="00EB23D5">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w:t>
      </w:r>
      <w:r w:rsidR="005C6BE1">
        <w:rPr>
          <w:rFonts w:cs="Arial"/>
        </w:rPr>
        <w:t>казну из члана 19</w:t>
      </w:r>
      <w:r w:rsidRPr="00E47C2E">
        <w:rPr>
          <w:rFonts w:cs="Arial"/>
        </w:rPr>
        <w:t xml:space="preserve">. овог Уговора, у висини од 10% од укупне вредности Уговора, у свему у складу са ЗОО, одговорност за штету због </w:t>
      </w:r>
      <w:r w:rsidRPr="00E47C2E">
        <w:rPr>
          <w:rFonts w:cs="Arial"/>
        </w:rPr>
        <w:lastRenderedPageBreak/>
        <w:t>неиспуњења, делимичног испуњења или задоцњења у испуњењу обавеза преузетих овим Уговором.</w:t>
      </w:r>
    </w:p>
    <w:p w:rsidR="00DE7845" w:rsidRPr="00DE7845" w:rsidRDefault="00EE793E" w:rsidP="00EB23D5">
      <w:pPr>
        <w:pStyle w:val="KDParagraf"/>
        <w:spacing w:before="0"/>
        <w:jc w:val="center"/>
        <w:rPr>
          <w:rFonts w:cs="Arial"/>
          <w:lang w:val="sr-Cyrl-RS"/>
        </w:rPr>
      </w:pPr>
      <w:r w:rsidRPr="00E47C2E">
        <w:rPr>
          <w:rFonts w:cs="Arial"/>
          <w:b/>
        </w:rPr>
        <w:t xml:space="preserve">Члан </w:t>
      </w:r>
      <w:r w:rsidR="00046D02">
        <w:rPr>
          <w:rFonts w:cs="Arial"/>
          <w:b/>
        </w:rPr>
        <w:t>2</w:t>
      </w:r>
      <w:r w:rsidR="00CD0A4B">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DE7845" w:rsidRPr="00DE7845" w:rsidRDefault="00EE793E" w:rsidP="00EB23D5">
      <w:pPr>
        <w:pStyle w:val="KDParagraf"/>
        <w:spacing w:before="0"/>
        <w:jc w:val="center"/>
        <w:rPr>
          <w:rFonts w:cs="Arial"/>
          <w:lang w:val="sr-Cyrl-RS"/>
        </w:rPr>
      </w:pPr>
      <w:r w:rsidRPr="00E47C2E">
        <w:rPr>
          <w:rFonts w:cs="Arial"/>
          <w:b/>
        </w:rPr>
        <w:t xml:space="preserve">Члан </w:t>
      </w:r>
      <w:r w:rsidR="00046D02">
        <w:rPr>
          <w:rFonts w:cs="Arial"/>
          <w:b/>
        </w:rPr>
        <w:t>2</w:t>
      </w:r>
      <w:r w:rsidR="00CD0A4B">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w:t>
      </w:r>
      <w:r w:rsidRPr="00E07C61">
        <w:rPr>
          <w:rFonts w:cs="Arial"/>
        </w:rPr>
        <w:t>и допуне овог Уговора</w:t>
      </w:r>
      <w:r w:rsidR="00FA4AD8" w:rsidRPr="00E07C61">
        <w:rPr>
          <w:rFonts w:cs="Arial"/>
        </w:rPr>
        <w:t xml:space="preserve"> (МОГУЋЕ ПОМЕРАЊЕ РОКОВА ИЗВРШЕЊА)</w:t>
      </w:r>
      <w:r w:rsidRPr="00E07C61">
        <w:rPr>
          <w:rFonts w:cs="Arial"/>
        </w:rPr>
        <w:t>.</w:t>
      </w:r>
      <w:r w:rsidRPr="00E47C2E">
        <w:rPr>
          <w:rFonts w:cs="Arial"/>
        </w:rPr>
        <w:t xml:space="preserve"> </w:t>
      </w:r>
    </w:p>
    <w:p w:rsidR="00DE7845" w:rsidRDefault="00DE7845" w:rsidP="00EB23D5">
      <w:pPr>
        <w:pStyle w:val="KDParagraf"/>
        <w:spacing w:before="0"/>
        <w:rPr>
          <w:rFonts w:cs="Arial"/>
          <w:b/>
          <w:lang w:val="sr-Cyrl-RS"/>
        </w:rPr>
      </w:pPr>
    </w:p>
    <w:p w:rsidR="00DE7845" w:rsidRPr="00DE7845" w:rsidRDefault="00EE793E" w:rsidP="00EB23D5">
      <w:pPr>
        <w:pStyle w:val="KDParagraf"/>
        <w:spacing w:before="0"/>
        <w:jc w:val="center"/>
        <w:rPr>
          <w:rFonts w:cs="Arial"/>
          <w:lang w:val="sr-Cyrl-RS"/>
        </w:rPr>
      </w:pPr>
      <w:r w:rsidRPr="00E47C2E">
        <w:rPr>
          <w:rFonts w:cs="Arial"/>
          <w:b/>
        </w:rPr>
        <w:t xml:space="preserve">Члан </w:t>
      </w:r>
      <w:r w:rsidR="00046D02">
        <w:rPr>
          <w:rFonts w:cs="Arial"/>
          <w:b/>
        </w:rPr>
        <w:t>2</w:t>
      </w:r>
      <w:r w:rsidR="00CD0A4B">
        <w:rPr>
          <w:rFonts w:cs="Arial"/>
          <w:b/>
          <w:lang w:val="sr-Cyrl-RS"/>
        </w:rPr>
        <w:t>3</w:t>
      </w:r>
      <w:r w:rsidRPr="00E47C2E">
        <w:rPr>
          <w:rFonts w:cs="Arial"/>
        </w:rPr>
        <w:t>.</w:t>
      </w:r>
    </w:p>
    <w:p w:rsidR="00CD0A4B" w:rsidRPr="00EB23D5" w:rsidRDefault="00EE793E" w:rsidP="00DE7845">
      <w:pPr>
        <w:pStyle w:val="KDParagraf"/>
        <w:spacing w:before="0"/>
        <w:rPr>
          <w:rFonts w:cs="Arial"/>
          <w:lang w:val="sr-Cyrl-RS"/>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
    <w:p w:rsidR="00DE7845" w:rsidRPr="00DE7845" w:rsidRDefault="00EE793E" w:rsidP="00EB23D5">
      <w:pPr>
        <w:pStyle w:val="KDParagraf"/>
        <w:spacing w:before="0"/>
        <w:jc w:val="center"/>
        <w:rPr>
          <w:rFonts w:cs="Arial"/>
          <w:lang w:val="sr-Cyrl-RS"/>
        </w:rPr>
      </w:pPr>
      <w:r w:rsidRPr="00E47C2E">
        <w:rPr>
          <w:rFonts w:cs="Arial"/>
          <w:b/>
        </w:rPr>
        <w:t xml:space="preserve">Члан </w:t>
      </w:r>
      <w:r w:rsidR="00E07C61">
        <w:rPr>
          <w:rFonts w:cs="Arial"/>
          <w:b/>
          <w:lang w:val="sr-Cyrl-RS"/>
        </w:rPr>
        <w:t>2</w:t>
      </w:r>
      <w:r w:rsidR="00CD0A4B">
        <w:rPr>
          <w:rFonts w:cs="Arial"/>
          <w:b/>
          <w:lang w:val="sr-Cyrl-RS"/>
        </w:rPr>
        <w:t>4</w:t>
      </w:r>
      <w:r w:rsidRPr="00E47C2E">
        <w:rPr>
          <w:rFonts w:cs="Arial"/>
        </w:rPr>
        <w:t>.</w:t>
      </w:r>
    </w:p>
    <w:p w:rsidR="00DE7845" w:rsidRPr="00EB23D5" w:rsidRDefault="00EE793E" w:rsidP="00EB23D5">
      <w:pPr>
        <w:pStyle w:val="KDParagraf"/>
        <w:spacing w:before="0"/>
        <w:rPr>
          <w:rFonts w:cs="Arial"/>
          <w:lang w:val="sr-Cyrl-RS"/>
        </w:rPr>
      </w:pPr>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
    <w:p w:rsidR="00DE7845" w:rsidRPr="00DE7845" w:rsidRDefault="00EE793E" w:rsidP="00EB23D5">
      <w:pPr>
        <w:pStyle w:val="KDParagraf"/>
        <w:spacing w:before="0"/>
        <w:jc w:val="center"/>
        <w:rPr>
          <w:rFonts w:cs="Arial"/>
          <w:lang w:val="sr-Cyrl-RS"/>
        </w:rPr>
      </w:pPr>
      <w:r w:rsidRPr="00E47C2E">
        <w:rPr>
          <w:rFonts w:cs="Arial"/>
          <w:b/>
        </w:rPr>
        <w:t xml:space="preserve">Члан </w:t>
      </w:r>
      <w:r w:rsidR="00E07C61">
        <w:rPr>
          <w:rFonts w:cs="Arial"/>
          <w:b/>
          <w:lang w:val="sr-Cyrl-RS"/>
        </w:rPr>
        <w:t>2</w:t>
      </w:r>
      <w:r w:rsidR="00CD0A4B">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07C61" w:rsidP="00EE793E">
      <w:pPr>
        <w:pStyle w:val="KDParagraf"/>
        <w:spacing w:before="0"/>
        <w:rPr>
          <w:rFonts w:cs="Arial"/>
        </w:rPr>
      </w:pPr>
      <w:r>
        <w:rPr>
          <w:rFonts w:cs="Arial"/>
        </w:rPr>
        <w:t xml:space="preserve">Прилог број </w:t>
      </w:r>
      <w:r>
        <w:rPr>
          <w:rFonts w:cs="Arial"/>
          <w:lang w:val="sr-Cyrl-RS"/>
        </w:rPr>
        <w:t>1</w:t>
      </w:r>
      <w:r w:rsidR="00EE793E" w:rsidRPr="00E47C2E">
        <w:rPr>
          <w:rFonts w:cs="Arial"/>
        </w:rPr>
        <w:tab/>
        <w:t>Понуда;</w:t>
      </w:r>
      <w:r w:rsidR="00EE793E" w:rsidRPr="00E47C2E">
        <w:rPr>
          <w:rFonts w:cs="Arial"/>
        </w:rPr>
        <w:tab/>
      </w:r>
    </w:p>
    <w:p w:rsidR="00EE793E" w:rsidRPr="00E47C2E" w:rsidRDefault="00E07C61" w:rsidP="00EE793E">
      <w:pPr>
        <w:pStyle w:val="KDParagraf"/>
        <w:spacing w:before="0"/>
        <w:rPr>
          <w:rFonts w:cs="Arial"/>
        </w:rPr>
      </w:pPr>
      <w:r>
        <w:rPr>
          <w:rFonts w:cs="Arial"/>
        </w:rPr>
        <w:t xml:space="preserve">Прилог број </w:t>
      </w:r>
      <w:r>
        <w:rPr>
          <w:rFonts w:cs="Arial"/>
          <w:lang w:val="sr-Cyrl-RS"/>
        </w:rPr>
        <w:t>2</w:t>
      </w:r>
      <w:r w:rsidR="00EE793E" w:rsidRPr="00E47C2E">
        <w:rPr>
          <w:rFonts w:cs="Arial"/>
        </w:rPr>
        <w:tab/>
        <w:t>Опис и врста услуге ;</w:t>
      </w:r>
    </w:p>
    <w:p w:rsidR="00EE793E" w:rsidRPr="00E47C2E" w:rsidRDefault="00E07C61" w:rsidP="00EE793E">
      <w:pPr>
        <w:pStyle w:val="KDParagraf"/>
        <w:spacing w:before="0"/>
        <w:rPr>
          <w:rFonts w:cs="Arial"/>
        </w:rPr>
      </w:pPr>
      <w:r>
        <w:rPr>
          <w:rFonts w:cs="Arial"/>
        </w:rPr>
        <w:t xml:space="preserve">Прилог број </w:t>
      </w:r>
      <w:r>
        <w:rPr>
          <w:rFonts w:cs="Arial"/>
          <w:lang w:val="sr-Cyrl-RS"/>
        </w:rPr>
        <w:t>3</w:t>
      </w:r>
      <w:r w:rsidR="00EE793E" w:rsidRPr="00E47C2E">
        <w:rPr>
          <w:rFonts w:cs="Arial"/>
        </w:rPr>
        <w:tab/>
        <w:t>Структура цене из Понуде;</w:t>
      </w:r>
    </w:p>
    <w:p w:rsidR="00D06CFD" w:rsidRPr="00E07C61" w:rsidRDefault="00E07C61" w:rsidP="00EE793E">
      <w:pPr>
        <w:pStyle w:val="KDParagraf"/>
        <w:spacing w:before="0"/>
        <w:rPr>
          <w:rFonts w:cs="Arial"/>
          <w:lang w:val="sr-Cyrl-RS"/>
        </w:rPr>
      </w:pPr>
      <w:r>
        <w:rPr>
          <w:rFonts w:cs="Arial"/>
        </w:rPr>
        <w:t xml:space="preserve">Прилог број </w:t>
      </w:r>
      <w:r>
        <w:rPr>
          <w:rFonts w:cs="Arial"/>
          <w:lang w:val="sr-Cyrl-RS"/>
        </w:rPr>
        <w:t xml:space="preserve">4 </w:t>
      </w:r>
      <w:r w:rsidR="00EE793E" w:rsidRPr="006C551C">
        <w:rPr>
          <w:rFonts w:cs="Arial"/>
        </w:rPr>
        <w:t>Споразум о заједничком извршењу услуге</w:t>
      </w:r>
      <w:r w:rsidR="00FA4AD8">
        <w:rPr>
          <w:rFonts w:cs="Arial"/>
        </w:rPr>
        <w:t xml:space="preserve"> </w:t>
      </w:r>
    </w:p>
    <w:p w:rsidR="00CD0A4B" w:rsidRPr="00D2650E" w:rsidRDefault="00D2650E" w:rsidP="00DE7845">
      <w:pPr>
        <w:pStyle w:val="KDParagraf"/>
        <w:spacing w:before="0"/>
        <w:rPr>
          <w:rFonts w:cs="Arial"/>
          <w:lang w:val="sr-Cyrl-RS"/>
        </w:rPr>
      </w:pPr>
      <w:r w:rsidRPr="00D2650E">
        <w:rPr>
          <w:rFonts w:cs="Arial"/>
          <w:lang w:val="sr-Cyrl-RS"/>
        </w:rPr>
        <w:t>Прилог број 5 Правила безбедности на раду ТЕНТ</w:t>
      </w:r>
    </w:p>
    <w:p w:rsidR="003D0FA4" w:rsidRPr="00EB23D5" w:rsidRDefault="003D0FA4" w:rsidP="00EB23D5">
      <w:pPr>
        <w:pStyle w:val="KDParagraf"/>
        <w:spacing w:before="0"/>
        <w:rPr>
          <w:rFonts w:cs="Arial"/>
          <w:b/>
          <w:lang w:val="sr-Cyrl-RS"/>
        </w:rPr>
      </w:pPr>
    </w:p>
    <w:p w:rsidR="00DE7845" w:rsidRPr="00DE7845" w:rsidRDefault="00EE793E" w:rsidP="00EB23D5">
      <w:pPr>
        <w:pStyle w:val="KDParagraf"/>
        <w:spacing w:before="0"/>
        <w:jc w:val="center"/>
        <w:rPr>
          <w:rFonts w:cs="Arial"/>
          <w:lang w:val="sr-Cyrl-RS"/>
        </w:rPr>
      </w:pPr>
      <w:r w:rsidRPr="006C551C">
        <w:rPr>
          <w:rFonts w:cs="Arial"/>
          <w:b/>
        </w:rPr>
        <w:t xml:space="preserve">Члан </w:t>
      </w:r>
      <w:r w:rsidR="00E07C61">
        <w:rPr>
          <w:rFonts w:cs="Arial"/>
          <w:b/>
          <w:lang w:val="sr-Cyrl-RS"/>
        </w:rPr>
        <w:t>2</w:t>
      </w:r>
      <w:r w:rsidR="00CD0A4B">
        <w:rPr>
          <w:rFonts w:cs="Arial"/>
          <w:b/>
          <w:lang w:val="sr-Cyrl-RS"/>
        </w:rPr>
        <w:t>6</w:t>
      </w:r>
      <w:r w:rsidRPr="006C551C">
        <w:rPr>
          <w:rFonts w:cs="Arial"/>
        </w:rPr>
        <w:t>.</w:t>
      </w:r>
    </w:p>
    <w:p w:rsidR="00B17826" w:rsidRPr="006C551C" w:rsidRDefault="00B17826" w:rsidP="00B17826">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6C551C" w:rsidRDefault="00B17826" w:rsidP="00B17826">
      <w:pPr>
        <w:pStyle w:val="KDParagraf"/>
        <w:spacing w:before="0"/>
        <w:rPr>
          <w:rFonts w:eastAsia="Calibri" w:cs="Arial"/>
          <w:noProof/>
        </w:rPr>
      </w:pPr>
    </w:p>
    <w:p w:rsidR="00B17826" w:rsidRPr="006C551C" w:rsidRDefault="00B17826" w:rsidP="00B17826">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6C551C" w:rsidRDefault="00CC5210" w:rsidP="00EE793E">
      <w:pPr>
        <w:pStyle w:val="KDParagraf"/>
        <w:spacing w:before="0"/>
        <w:rPr>
          <w:rFonts w:cs="Arial"/>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E378BE">
        <w:rPr>
          <w:rFonts w:cs="Arial"/>
          <w:b/>
        </w:rPr>
        <w:t xml:space="preserve">                                                              </w:t>
      </w:r>
      <w:r>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E378BE">
      <w:pPr>
        <w:pStyle w:val="KDParagraf"/>
        <w:spacing w:before="0"/>
        <w:jc w:val="center"/>
        <w:rPr>
          <w:rFonts w:cs="Arial"/>
          <w:b/>
        </w:rPr>
      </w:pPr>
      <w:r>
        <w:rPr>
          <w:rFonts w:cs="Arial"/>
          <w:b/>
        </w:rPr>
        <w:t>М.П.</w:t>
      </w:r>
    </w:p>
    <w:p w:rsidR="004E775E" w:rsidRPr="006C551C" w:rsidRDefault="00351295" w:rsidP="006C551C">
      <w:pPr>
        <w:spacing w:before="0"/>
        <w:rPr>
          <w:rFonts w:cs="Arial"/>
          <w:color w:val="00B0F0"/>
        </w:rPr>
      </w:pPr>
      <w:r>
        <w:rPr>
          <w:rFonts w:cs="Arial"/>
        </w:rPr>
        <w:t xml:space="preserve">Финансијски директор </w:t>
      </w:r>
      <w:r w:rsidR="00B17826">
        <w:rPr>
          <w:rFonts w:cs="Arial"/>
        </w:rPr>
        <w:t xml:space="preserve"> ТЕНТ,</w:t>
      </w:r>
      <w:r w:rsidR="006C551C">
        <w:rPr>
          <w:rFonts w:cs="Arial"/>
          <w:color w:val="FF0000"/>
        </w:rPr>
        <w:tab/>
      </w:r>
      <w:r w:rsidR="006C551C">
        <w:rPr>
          <w:rFonts w:cs="Arial"/>
          <w:color w:val="FF0000"/>
        </w:rPr>
        <w:tab/>
      </w:r>
      <w:r w:rsidR="00B17826">
        <w:rPr>
          <w:rFonts w:cs="Arial"/>
        </w:rPr>
        <w:t xml:space="preserve">                                          </w:t>
      </w:r>
      <w:r w:rsidR="00FA4AD8">
        <w:rPr>
          <w:rFonts w:cs="Arial"/>
        </w:rPr>
        <w:t xml:space="preserve">         </w:t>
      </w:r>
      <w:r>
        <w:rPr>
          <w:rFonts w:cs="Arial"/>
        </w:rPr>
        <w:tab/>
      </w:r>
      <w:r>
        <w:rPr>
          <w:rFonts w:cs="Arial"/>
        </w:rPr>
        <w:tab/>
      </w:r>
      <w:r w:rsidR="00FA4AD8">
        <w:rPr>
          <w:rFonts w:cs="Arial"/>
        </w:rPr>
        <w:t xml:space="preserve"> </w:t>
      </w:r>
      <w:r w:rsidR="00B17826">
        <w:rPr>
          <w:rFonts w:cs="Arial"/>
        </w:rPr>
        <w:t xml:space="preserve">Милорад Лазић, дипл.екон.                                             </w:t>
      </w:r>
    </w:p>
    <w:p w:rsidR="004E775E" w:rsidRDefault="004E775E" w:rsidP="003A49ED">
      <w:pPr>
        <w:pStyle w:val="KDParagraf"/>
        <w:spacing w:before="0"/>
        <w:rPr>
          <w:rFonts w:cs="Arial"/>
        </w:rPr>
      </w:pPr>
    </w:p>
    <w:p w:rsidR="004E775E" w:rsidRDefault="004E775E" w:rsidP="003A49ED">
      <w:pPr>
        <w:pStyle w:val="KDParagraf"/>
        <w:spacing w:before="0"/>
        <w:rPr>
          <w:rFonts w:cs="Arial"/>
        </w:rPr>
      </w:pPr>
    </w:p>
    <w:p w:rsidR="003A1C23" w:rsidRPr="00E07C61" w:rsidRDefault="00FA4AD8" w:rsidP="003A49ED">
      <w:pPr>
        <w:pStyle w:val="KDParagraf"/>
        <w:spacing w:before="0"/>
        <w:rPr>
          <w:rFonts w:cs="Arial"/>
          <w:b/>
        </w:rPr>
      </w:pPr>
      <w:r w:rsidRPr="00E07C61">
        <w:rPr>
          <w:rFonts w:cs="Arial"/>
          <w:b/>
        </w:rPr>
        <w:t>НАПОМЕНА:</w:t>
      </w:r>
    </w:p>
    <w:p w:rsidR="00FA4AD8" w:rsidRPr="00FA4AD8" w:rsidRDefault="00FA4AD8" w:rsidP="003A49ED">
      <w:pPr>
        <w:pStyle w:val="KDParagraf"/>
        <w:spacing w:before="0"/>
        <w:rPr>
          <w:rFonts w:cs="Arial"/>
          <w:b/>
        </w:rPr>
      </w:pPr>
      <w:r w:rsidRPr="00E07C61">
        <w:rPr>
          <w:rFonts w:cs="Arial"/>
          <w:b/>
        </w:rPr>
        <w:t>НАКОН ИЗБОРА НАЈПОВЉНИЈЕ ПОНУДЕ, СВЕ ОПЦИОНЕ ФОРМУАЛЦИЈЕ ОВОГ МОДЕЛА УГОВРА ЋЕ СЕ ПРИЛАГОДТИ КОНКРЕТНО ИОЗАБРНОЈ ПОНУДИ.</w:t>
      </w:r>
    </w:p>
    <w:p w:rsidR="003A1C23" w:rsidRDefault="003A1C23" w:rsidP="003A49ED">
      <w:pPr>
        <w:pStyle w:val="KDParagraf"/>
        <w:spacing w:before="0"/>
        <w:rPr>
          <w:rFonts w:cs="Arial"/>
        </w:rPr>
      </w:pPr>
    </w:p>
    <w:p w:rsidR="003A1C23" w:rsidRDefault="003A1C23" w:rsidP="003A49ED">
      <w:pPr>
        <w:pStyle w:val="KDParagraf"/>
        <w:spacing w:before="0"/>
        <w:rPr>
          <w:rFonts w:cs="Arial"/>
        </w:rPr>
      </w:pPr>
    </w:p>
    <w:p w:rsidR="003A1C23" w:rsidRDefault="003A1C23" w:rsidP="003A49ED">
      <w:pPr>
        <w:pStyle w:val="KDParagraf"/>
        <w:spacing w:before="0"/>
        <w:rPr>
          <w:rFonts w:cs="Arial"/>
        </w:rPr>
      </w:pPr>
    </w:p>
    <w:p w:rsidR="00D2650E" w:rsidRPr="00E628D3" w:rsidRDefault="00D2650E" w:rsidP="00D2650E">
      <w:pPr>
        <w:rPr>
          <w:lang w:val="sr-Cyrl-RS"/>
        </w:rPr>
      </w:pPr>
    </w:p>
    <w:p w:rsidR="00D2650E" w:rsidRDefault="00D2650E" w:rsidP="00D2650E">
      <w:pPr>
        <w:rPr>
          <w:lang w:val="sr-Cyrl-RS"/>
        </w:rPr>
      </w:pPr>
      <w:r>
        <w:rPr>
          <w:noProof/>
          <w:lang w:val="sr-Latn-RS" w:eastAsia="sr-Latn-RS"/>
        </w:rPr>
        <w:lastRenderedPageBreak/>
        <w:drawing>
          <wp:inline distT="0" distB="0" distL="0" distR="0" wp14:anchorId="0B59A8A2" wp14:editId="09A6F48B">
            <wp:extent cx="572770" cy="597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2770" cy="597535"/>
                    </a:xfrm>
                    <a:prstGeom prst="rect">
                      <a:avLst/>
                    </a:prstGeom>
                    <a:noFill/>
                  </pic:spPr>
                </pic:pic>
              </a:graphicData>
            </a:graphic>
          </wp:inline>
        </w:drawing>
      </w:r>
    </w:p>
    <w:p w:rsidR="00D2650E" w:rsidRDefault="00D2650E" w:rsidP="00D2650E">
      <w:pPr>
        <w:rPr>
          <w:lang w:val="sr-Cyrl-RS"/>
        </w:rPr>
      </w:pPr>
    </w:p>
    <w:p w:rsidR="00D2650E" w:rsidRPr="00D2650E" w:rsidRDefault="00D2650E" w:rsidP="00D2650E">
      <w:pPr>
        <w:rPr>
          <w:b/>
          <w:lang w:val="sr-Latn-CS"/>
        </w:rPr>
      </w:pPr>
      <w:r w:rsidRPr="00D2650E">
        <w:rPr>
          <w:b/>
          <w:lang w:val="sr-Cyrl-RS"/>
        </w:rPr>
        <w:t xml:space="preserve">Огранак </w:t>
      </w:r>
      <w:r w:rsidRPr="00D2650E">
        <w:rPr>
          <w:b/>
          <w:lang w:val="sr-Latn-CS"/>
        </w:rPr>
        <w:t>ТЕНТ</w:t>
      </w:r>
    </w:p>
    <w:p w:rsidR="00D2650E" w:rsidRPr="00D2650E" w:rsidRDefault="00D2650E" w:rsidP="00D2650E">
      <w:pPr>
        <w:rPr>
          <w:b/>
        </w:rPr>
      </w:pPr>
      <w:r w:rsidRPr="00D2650E">
        <w:rPr>
          <w:b/>
        </w:rPr>
        <w:t>Сектор за управљање ризицима</w:t>
      </w:r>
    </w:p>
    <w:p w:rsidR="00D2650E" w:rsidRPr="00D2650E" w:rsidRDefault="00D2650E" w:rsidP="00D2650E">
      <w:pPr>
        <w:rPr>
          <w:b/>
        </w:rPr>
      </w:pPr>
      <w:r w:rsidRPr="00D2650E">
        <w:rPr>
          <w:b/>
          <w:lang w:val="sr-Cyrl-RS"/>
        </w:rPr>
        <w:t>Датум ________________</w:t>
      </w:r>
    </w:p>
    <w:p w:rsidR="00D2650E" w:rsidRPr="00D2650E" w:rsidRDefault="00D2650E" w:rsidP="00D2650E">
      <w:pPr>
        <w:rPr>
          <w:b/>
          <w:lang w:val="ru-RU"/>
        </w:rPr>
      </w:pPr>
      <w:r w:rsidRPr="00D2650E">
        <w:rPr>
          <w:b/>
          <w:lang w:val="ru-RU"/>
        </w:rPr>
        <w:t>ПРАВИЛА</w:t>
      </w:r>
    </w:p>
    <w:p w:rsidR="00D2650E" w:rsidRPr="00D2650E" w:rsidRDefault="00D2650E" w:rsidP="00D2650E">
      <w:pPr>
        <w:rPr>
          <w:b/>
          <w:lang w:val="ru-RU"/>
        </w:rPr>
      </w:pPr>
      <w:r w:rsidRPr="00D2650E">
        <w:rPr>
          <w:b/>
          <w:lang w:val="ru-RU"/>
        </w:rPr>
        <w:t>БЕЗБЕДНОСТИ НА РАДУ У ТЕНТ</w:t>
      </w:r>
    </w:p>
    <w:p w:rsidR="00D2650E" w:rsidRPr="00D2650E" w:rsidRDefault="00D2650E" w:rsidP="00D2650E">
      <w:pPr>
        <w:rPr>
          <w:lang w:val="sr-Latn-CS"/>
        </w:rPr>
      </w:pPr>
    </w:p>
    <w:p w:rsidR="00D2650E" w:rsidRPr="00D2650E" w:rsidRDefault="00D2650E" w:rsidP="00D2650E">
      <w:r w:rsidRPr="00D2650E">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2650E" w:rsidRPr="00D2650E" w:rsidRDefault="00D2650E" w:rsidP="00D2650E">
      <w:r w:rsidRPr="00D2650E">
        <w:t>У зависности од врсте и обима радова/услуга примењују се одређене тачке ових правила.</w:t>
      </w:r>
    </w:p>
    <w:p w:rsidR="00D2650E" w:rsidRPr="00D2650E" w:rsidRDefault="00D2650E" w:rsidP="00D2650E">
      <w:r w:rsidRPr="00D2650E">
        <w:t>Правила су саставни део уговора о извршењу послова од стране извођача радова/ извршиоца услуга.</w:t>
      </w:r>
    </w:p>
    <w:p w:rsidR="00D2650E" w:rsidRPr="00D2650E" w:rsidRDefault="00D2650E" w:rsidP="00D2650E">
      <w:r w:rsidRPr="00D2650E">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D2650E" w:rsidRPr="00D2650E" w:rsidRDefault="00D2650E" w:rsidP="00D2650E">
      <w:r w:rsidRPr="00D2650E">
        <w:t>Поштовање правила од стране извођача радова биће стриктно контролисано и свако непоштовање биће санкционисано.</w:t>
      </w:r>
    </w:p>
    <w:p w:rsidR="00D2650E" w:rsidRPr="00D2650E" w:rsidRDefault="00D2650E" w:rsidP="00D2650E">
      <w:r w:rsidRPr="00D2650E">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2650E" w:rsidRPr="00D2650E" w:rsidRDefault="00D2650E" w:rsidP="00D2650E">
      <w:r w:rsidRPr="00D2650E">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D2650E" w:rsidRPr="00D2650E" w:rsidRDefault="00D2650E" w:rsidP="00D2650E">
      <w:r w:rsidRPr="00D2650E">
        <w:t>Лице за коодинацију у сарадњи са представницима извођача радова и надзорног органа израђује План заједничких мера.</w:t>
      </w:r>
    </w:p>
    <w:p w:rsidR="00D2650E" w:rsidRPr="00D2650E" w:rsidRDefault="00D2650E" w:rsidP="00D2650E">
      <w:pPr>
        <w:rPr>
          <w:b/>
          <w:u w:val="single"/>
          <w:lang w:val="sr-Cyrl-RS"/>
        </w:rPr>
      </w:pPr>
    </w:p>
    <w:p w:rsidR="00D2650E" w:rsidRPr="00D2650E" w:rsidRDefault="00D2650E" w:rsidP="00D2650E">
      <w:pPr>
        <w:rPr>
          <w:b/>
          <w:u w:val="single"/>
        </w:rPr>
      </w:pPr>
      <w:r w:rsidRPr="00D2650E">
        <w:rPr>
          <w:b/>
          <w:u w:val="single"/>
          <w:lang w:val="sr-Latn-CS"/>
        </w:rPr>
        <w:t xml:space="preserve">I  ОБАВЕЗЕ ИЗВОЂАЧА РАДОВА </w:t>
      </w:r>
    </w:p>
    <w:p w:rsidR="00D2650E" w:rsidRPr="00D2650E" w:rsidRDefault="00D2650E" w:rsidP="00D2650E">
      <w:r w:rsidRPr="00D2650E">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2650E" w:rsidRPr="00D2650E" w:rsidRDefault="00D2650E" w:rsidP="00D2650E">
      <w:r w:rsidRPr="00D2650E">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D2650E">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2650E" w:rsidRPr="00D2650E" w:rsidRDefault="00D2650E" w:rsidP="00D2650E">
      <w:r w:rsidRPr="00D2650E">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2650E" w:rsidRPr="00D2650E" w:rsidRDefault="00D2650E" w:rsidP="00D2650E">
      <w:r w:rsidRPr="00D2650E">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2650E" w:rsidRPr="00D2650E" w:rsidRDefault="00D2650E" w:rsidP="00447071">
      <w:pPr>
        <w:numPr>
          <w:ilvl w:val="0"/>
          <w:numId w:val="28"/>
        </w:numPr>
      </w:pPr>
      <w:r w:rsidRPr="00D2650E">
        <w:rPr>
          <w:lang w:val="ru-RU"/>
        </w:rPr>
        <w:t>Забрањено је избегавање примене и/или ометање спровођења мера БЗР</w:t>
      </w:r>
    </w:p>
    <w:p w:rsidR="00D2650E" w:rsidRPr="00D2650E" w:rsidRDefault="00D2650E" w:rsidP="00447071">
      <w:pPr>
        <w:numPr>
          <w:ilvl w:val="0"/>
          <w:numId w:val="28"/>
        </w:numPr>
      </w:pPr>
      <w:r w:rsidRPr="00D2650E">
        <w:rPr>
          <w:lang w:val="ru-RU"/>
        </w:rPr>
        <w:t xml:space="preserve">За радове за које је Законом о БЗР обавезан да изради Елаборат о уређењу градилишта </w:t>
      </w:r>
      <w:r w:rsidRPr="00D2650E">
        <w:rPr>
          <w:lang w:val="sr-Cyrl-RS"/>
        </w:rPr>
        <w:t>(сходно Правилнику о садржају елабората о уређењу градилишта „Сл.гласник РС“ бр.121/12)</w:t>
      </w:r>
      <w:r w:rsidRPr="00D2650E">
        <w:rPr>
          <w:lang w:val="ru-RU"/>
        </w:rPr>
        <w:t xml:space="preserve">, најмање три дан пре почетка радова </w:t>
      </w:r>
      <w:r w:rsidRPr="00D2650E">
        <w:rPr>
          <w:lang w:val="sr-Latn-CS"/>
        </w:rPr>
        <w:t>Служби БЗР и ЗОП</w:t>
      </w:r>
      <w:r w:rsidRPr="00D2650E">
        <w:t xml:space="preserve"> достави:</w:t>
      </w:r>
    </w:p>
    <w:p w:rsidR="00D2650E" w:rsidRPr="00D2650E" w:rsidRDefault="00D2650E" w:rsidP="00447071">
      <w:pPr>
        <w:numPr>
          <w:ilvl w:val="1"/>
          <w:numId w:val="29"/>
        </w:numPr>
        <w:tabs>
          <w:tab w:val="clear" w:pos="1440"/>
          <w:tab w:val="num" w:pos="1134"/>
        </w:tabs>
      </w:pPr>
      <w:r w:rsidRPr="00D2650E">
        <w:t>Елаборат о уређењу градилишта,</w:t>
      </w:r>
    </w:p>
    <w:p w:rsidR="00D2650E" w:rsidRPr="00D2650E" w:rsidRDefault="00D2650E" w:rsidP="00447071">
      <w:pPr>
        <w:numPr>
          <w:ilvl w:val="1"/>
          <w:numId w:val="29"/>
        </w:numPr>
        <w:tabs>
          <w:tab w:val="clear" w:pos="1440"/>
          <w:tab w:val="num" w:pos="1134"/>
        </w:tabs>
      </w:pPr>
      <w:r w:rsidRPr="00D2650E">
        <w:t>оверену копију Пријаве о почетку радова коју је предао надлежној инспекцији рада,</w:t>
      </w:r>
    </w:p>
    <w:p w:rsidR="00D2650E" w:rsidRPr="00D2650E" w:rsidRDefault="00D2650E" w:rsidP="00447071">
      <w:pPr>
        <w:numPr>
          <w:ilvl w:val="1"/>
          <w:numId w:val="29"/>
        </w:numPr>
        <w:tabs>
          <w:tab w:val="clear" w:pos="1440"/>
          <w:tab w:val="num" w:pos="1134"/>
        </w:tabs>
      </w:pPr>
      <w:r w:rsidRPr="00D2650E">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2650E" w:rsidRPr="00D2650E" w:rsidRDefault="00D2650E" w:rsidP="00447071">
      <w:pPr>
        <w:numPr>
          <w:ilvl w:val="1"/>
          <w:numId w:val="29"/>
        </w:numPr>
        <w:tabs>
          <w:tab w:val="clear" w:pos="1440"/>
          <w:tab w:val="num" w:pos="1134"/>
        </w:tabs>
      </w:pPr>
      <w:r w:rsidRPr="00D2650E">
        <w:t>доказ да су запослени упознати са садржином Елабората и предвиђеним мерама за безбедан и здрав рад,</w:t>
      </w:r>
    </w:p>
    <w:p w:rsidR="00D2650E" w:rsidRPr="00D2650E" w:rsidRDefault="00D2650E" w:rsidP="00447071">
      <w:pPr>
        <w:numPr>
          <w:ilvl w:val="1"/>
          <w:numId w:val="29"/>
        </w:numPr>
        <w:tabs>
          <w:tab w:val="clear" w:pos="1440"/>
          <w:tab w:val="num" w:pos="1134"/>
        </w:tabs>
      </w:pPr>
      <w:r w:rsidRPr="00D2650E">
        <w:t>oсигуравајућу полису за запослене,</w:t>
      </w:r>
    </w:p>
    <w:p w:rsidR="00D2650E" w:rsidRPr="00D2650E" w:rsidRDefault="00D2650E" w:rsidP="00447071">
      <w:pPr>
        <w:numPr>
          <w:ilvl w:val="1"/>
          <w:numId w:val="29"/>
        </w:numPr>
        <w:tabs>
          <w:tab w:val="clear" w:pos="1440"/>
          <w:tab w:val="num" w:pos="1134"/>
        </w:tabs>
      </w:pPr>
      <w:r w:rsidRPr="00D2650E">
        <w:rPr>
          <w:lang w:val="sr-Cyrl-RS"/>
        </w:rPr>
        <w:t>с</w:t>
      </w:r>
      <w:r w:rsidRPr="00D2650E">
        <w:t>писак оруђа за рад, уређаја, алата и опреме и њихове атесте и сертификате,</w:t>
      </w:r>
    </w:p>
    <w:p w:rsidR="00D2650E" w:rsidRPr="00D2650E" w:rsidRDefault="00D2650E" w:rsidP="00447071">
      <w:pPr>
        <w:numPr>
          <w:ilvl w:val="1"/>
          <w:numId w:val="29"/>
        </w:numPr>
        <w:tabs>
          <w:tab w:val="clear" w:pos="1440"/>
          <w:tab w:val="num" w:pos="1134"/>
        </w:tabs>
      </w:pPr>
      <w:r w:rsidRPr="00D2650E">
        <w:t>доказ о стручној оспособљености запослених сходно послу који обављају (дизаличар, виљушкариста, руковалац грађевинским машинама и др.),</w:t>
      </w:r>
    </w:p>
    <w:p w:rsidR="00D2650E" w:rsidRPr="00D2650E" w:rsidRDefault="00D2650E" w:rsidP="00447071">
      <w:pPr>
        <w:numPr>
          <w:ilvl w:val="1"/>
          <w:numId w:val="29"/>
        </w:numPr>
        <w:tabs>
          <w:tab w:val="clear" w:pos="1440"/>
          <w:tab w:val="num" w:pos="1134"/>
        </w:tabs>
      </w:pPr>
      <w:r w:rsidRPr="00D2650E">
        <w:t>доказ да су запослени упознати са овим Правилима (списак лица са њиховим својеручним потписаним изјавама),</w:t>
      </w:r>
    </w:p>
    <w:p w:rsidR="00D2650E" w:rsidRPr="00D2650E" w:rsidRDefault="00D2650E" w:rsidP="00447071">
      <w:pPr>
        <w:numPr>
          <w:ilvl w:val="1"/>
          <w:numId w:val="29"/>
        </w:numPr>
        <w:tabs>
          <w:tab w:val="clear" w:pos="1440"/>
          <w:tab w:val="num" w:pos="1134"/>
        </w:tabs>
      </w:pPr>
      <w:r w:rsidRPr="00D2650E">
        <w:t>име одговорног лица на градилишту, његовог заменика (у одсуству одговорног лица у другој и/или трећој смени, празником и сл.).</w:t>
      </w:r>
    </w:p>
    <w:p w:rsidR="00D2650E" w:rsidRPr="00D2650E" w:rsidRDefault="00D2650E" w:rsidP="00D2650E">
      <w:pPr>
        <w:rPr>
          <w:lang w:val="ru-RU"/>
        </w:rPr>
      </w:pPr>
      <w:r w:rsidRPr="00D2650E">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2650E" w:rsidRPr="00D2650E" w:rsidRDefault="00D2650E" w:rsidP="00D2650E">
      <w:pPr>
        <w:rPr>
          <w:lang w:val="ru-RU"/>
        </w:rPr>
      </w:pPr>
      <w:r w:rsidRPr="00D2650E">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2650E">
        <w:t xml:space="preserve"> </w:t>
      </w:r>
      <w:r w:rsidRPr="00D2650E">
        <w:rPr>
          <w:lang w:val="ru-RU"/>
        </w:rPr>
        <w:t xml:space="preserve"> дозволе о извршеним прегледима и испитивањима, уношење истих на локације ТЕНТ неће бити дозвољено.</w:t>
      </w:r>
    </w:p>
    <w:p w:rsidR="00D2650E" w:rsidRPr="00D2650E" w:rsidRDefault="00D2650E" w:rsidP="00447071">
      <w:pPr>
        <w:numPr>
          <w:ilvl w:val="0"/>
          <w:numId w:val="28"/>
        </w:numPr>
        <w:rPr>
          <w:lang w:val="ru-RU"/>
        </w:rPr>
      </w:pPr>
      <w:r w:rsidRPr="00D2650E">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2650E">
        <w:t>(у одсуству лица за БЗР у другој и/или трећој смени, празником и сл.)</w:t>
      </w:r>
      <w:r w:rsidRPr="00D2650E">
        <w:rPr>
          <w:lang w:val="ru-RU"/>
        </w:rPr>
        <w:t xml:space="preserve">. </w:t>
      </w:r>
    </w:p>
    <w:p w:rsidR="00D2650E" w:rsidRPr="00D2650E" w:rsidRDefault="00D2650E" w:rsidP="00447071">
      <w:pPr>
        <w:numPr>
          <w:ilvl w:val="0"/>
          <w:numId w:val="28"/>
        </w:numPr>
        <w:rPr>
          <w:lang w:val="ru-RU"/>
        </w:rPr>
      </w:pPr>
      <w:r w:rsidRPr="00D2650E">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D2650E">
        <w:rPr>
          <w:lang w:val="sr-Cyrl-RS"/>
        </w:rPr>
        <w:t xml:space="preserve"> Служби обезбеђења и одбране</w:t>
      </w:r>
      <w:r w:rsidRPr="00D2650E">
        <w:rPr>
          <w:lang w:val="ru-RU"/>
        </w:rPr>
        <w:t xml:space="preserve"> (образац </w:t>
      </w:r>
      <w:r w:rsidRPr="00D2650E">
        <w:t xml:space="preserve">QO.0.14.66, </w:t>
      </w:r>
      <w:r w:rsidRPr="00D2650E">
        <w:rPr>
          <w:lang w:val="sr-Cyrl-RS"/>
        </w:rPr>
        <w:t>приказан у прилогу 2).</w:t>
      </w:r>
      <w:r w:rsidRPr="00D2650E">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2650E" w:rsidRPr="00D2650E" w:rsidRDefault="00D2650E" w:rsidP="00447071">
      <w:pPr>
        <w:numPr>
          <w:ilvl w:val="0"/>
          <w:numId w:val="28"/>
        </w:numPr>
        <w:rPr>
          <w:lang w:val="ru-RU"/>
        </w:rPr>
      </w:pPr>
      <w:r w:rsidRPr="00D2650E">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2650E" w:rsidRPr="00D2650E" w:rsidRDefault="00D2650E" w:rsidP="00447071">
      <w:pPr>
        <w:numPr>
          <w:ilvl w:val="0"/>
          <w:numId w:val="28"/>
        </w:numPr>
      </w:pPr>
      <w:r w:rsidRPr="00D2650E">
        <w:t xml:space="preserve">Служби обезбеђења и одбране достави захтев </w:t>
      </w:r>
      <w:r w:rsidRPr="00D2650E">
        <w:rPr>
          <w:lang w:val="ru-RU"/>
        </w:rPr>
        <w:t xml:space="preserve">Списак возила и радних машина за улазак у објекте ТЕНТ (образац </w:t>
      </w:r>
      <w:r w:rsidRPr="00D2650E">
        <w:t>QO</w:t>
      </w:r>
      <w:r w:rsidRPr="00D2650E">
        <w:rPr>
          <w:lang w:val="ru-RU"/>
        </w:rPr>
        <w:t>.0.14.4</w:t>
      </w:r>
      <w:r w:rsidRPr="00D2650E">
        <w:rPr>
          <w:lang w:val="sr-Latn-CS"/>
        </w:rPr>
        <w:t xml:space="preserve">4 </w:t>
      </w:r>
      <w:r w:rsidRPr="00D2650E">
        <w:rPr>
          <w:lang w:val="ru-RU"/>
        </w:rPr>
        <w:t>приказан у прилогу 2)</w:t>
      </w:r>
      <w:r w:rsidRPr="00D2650E">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D2650E">
        <w:rPr>
          <w:lang w:val="ru-RU"/>
        </w:rPr>
        <w:t xml:space="preserve">(образац </w:t>
      </w:r>
      <w:r w:rsidRPr="00D2650E">
        <w:t>QO</w:t>
      </w:r>
      <w:r w:rsidRPr="00D2650E">
        <w:rPr>
          <w:lang w:val="ru-RU"/>
        </w:rPr>
        <w:t>.0.14.4</w:t>
      </w:r>
      <w:r w:rsidRPr="00D2650E">
        <w:t>3</w:t>
      </w:r>
      <w:r w:rsidRPr="00D2650E">
        <w:rPr>
          <w:lang w:val="sr-Latn-CS"/>
        </w:rPr>
        <w:t xml:space="preserve"> </w:t>
      </w:r>
      <w:r w:rsidRPr="00D2650E">
        <w:rPr>
          <w:lang w:val="ru-RU"/>
        </w:rPr>
        <w:t>приказан у прилогу 2).</w:t>
      </w:r>
    </w:p>
    <w:p w:rsidR="00D2650E" w:rsidRPr="00D2650E" w:rsidRDefault="00D2650E" w:rsidP="00447071">
      <w:pPr>
        <w:numPr>
          <w:ilvl w:val="0"/>
          <w:numId w:val="28"/>
        </w:numPr>
      </w:pPr>
      <w:r w:rsidRPr="00D2650E">
        <w:t>Захтевом - Списак запослених за рад ван редовног радног времена (образац QO.0.14.38</w:t>
      </w:r>
      <w:r w:rsidRPr="00D2650E">
        <w:rPr>
          <w:lang w:val="ru-RU"/>
        </w:rPr>
        <w:t xml:space="preserve"> </w:t>
      </w:r>
      <w:r w:rsidRPr="00D2650E">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2650E" w:rsidRPr="00D2650E" w:rsidRDefault="00D2650E" w:rsidP="00447071">
      <w:pPr>
        <w:numPr>
          <w:ilvl w:val="0"/>
          <w:numId w:val="28"/>
        </w:numPr>
      </w:pPr>
      <w:r w:rsidRPr="00D2650E">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2650E" w:rsidRPr="00D2650E" w:rsidRDefault="00D2650E" w:rsidP="00447071">
      <w:pPr>
        <w:numPr>
          <w:ilvl w:val="0"/>
          <w:numId w:val="28"/>
        </w:numPr>
      </w:pPr>
      <w:r w:rsidRPr="00D2650E">
        <w:t xml:space="preserve">Приликом уношења сопственог алата, опреме и материјала, сачини спецификацију истог </w:t>
      </w:r>
      <w:r w:rsidRPr="00D2650E">
        <w:rPr>
          <w:lang w:val="sr-Cyrl-RS"/>
        </w:rPr>
        <w:t>на обрасцу</w:t>
      </w:r>
      <w:r w:rsidRPr="00D2650E">
        <w:t xml:space="preserve"> QO.0.14.12 – Спецификација алата, опреме и материјала  који се </w:t>
      </w:r>
      <w:r w:rsidRPr="00D2650E">
        <w:lastRenderedPageBreak/>
        <w:t xml:space="preserve">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2650E" w:rsidRPr="00D2650E" w:rsidRDefault="00D2650E" w:rsidP="00447071">
      <w:pPr>
        <w:numPr>
          <w:ilvl w:val="0"/>
          <w:numId w:val="28"/>
        </w:numPr>
      </w:pPr>
      <w:r w:rsidRPr="00D2650E">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D2650E">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2650E" w:rsidRPr="00D2650E" w:rsidRDefault="00D2650E" w:rsidP="00447071">
      <w:pPr>
        <w:numPr>
          <w:ilvl w:val="0"/>
          <w:numId w:val="28"/>
        </w:numPr>
        <w:rPr>
          <w:lang w:val="ru-RU"/>
        </w:rPr>
      </w:pPr>
      <w:r w:rsidRPr="00D2650E">
        <w:rPr>
          <w:lang w:val="sr-Latn-CS"/>
        </w:rPr>
        <w:t xml:space="preserve">Приликом извођења радова придржава </w:t>
      </w:r>
      <w:r w:rsidRPr="00D2650E">
        <w:t xml:space="preserve">се </w:t>
      </w:r>
      <w:r w:rsidRPr="00D2650E">
        <w:rPr>
          <w:lang w:val="sr-Latn-CS"/>
        </w:rPr>
        <w:t>свих законских, техничких и интерних прописа из</w:t>
      </w:r>
      <w:r w:rsidRPr="00D2650E">
        <w:rPr>
          <w:lang w:val="ru-RU"/>
        </w:rPr>
        <w:t xml:space="preserve"> безбедности и здравља </w:t>
      </w:r>
      <w:r w:rsidRPr="00D2650E">
        <w:rPr>
          <w:lang w:val="sr-Latn-CS"/>
        </w:rPr>
        <w:t>на раду и противпожарне заштите,</w:t>
      </w:r>
      <w:r w:rsidRPr="00D2650E">
        <w:rPr>
          <w:lang w:val="ru-RU"/>
        </w:rPr>
        <w:t xml:space="preserve"> </w:t>
      </w:r>
      <w:r w:rsidRPr="00D2650E">
        <w:rPr>
          <w:lang w:val="sr-Latn-CS"/>
        </w:rPr>
        <w:t>а</w:t>
      </w:r>
      <w:r w:rsidRPr="00D2650E">
        <w:rPr>
          <w:lang w:val="ru-RU"/>
        </w:rPr>
        <w:t xml:space="preserve"> </w:t>
      </w:r>
      <w:r w:rsidRPr="00D2650E">
        <w:rPr>
          <w:lang w:val="sr-Latn-CS"/>
        </w:rPr>
        <w:t>посебно спроводи Уредбу о мерама заштите од пожара при извођењу радова заваривања, резања и лемљења у постројењима</w:t>
      </w:r>
      <w:r w:rsidRPr="00D2650E">
        <w:t xml:space="preserve"> (</w:t>
      </w:r>
      <w:r w:rsidRPr="00D2650E">
        <w:rPr>
          <w:lang w:val="sr-Latn-CS"/>
        </w:rPr>
        <w:t xml:space="preserve">уз претходно подношење </w:t>
      </w:r>
      <w:r w:rsidRPr="00D2650E">
        <w:t>З</w:t>
      </w:r>
      <w:r w:rsidRPr="00D2650E">
        <w:rPr>
          <w:lang w:val="sr-Latn-CS"/>
        </w:rPr>
        <w:t>ахтева</w:t>
      </w:r>
      <w:r w:rsidRPr="00D2650E">
        <w:t xml:space="preserve"> за издавање одобрења за заваривање</w:t>
      </w:r>
      <w:r w:rsidRPr="00D2650E">
        <w:rPr>
          <w:lang w:val="sr-Latn-CS"/>
        </w:rPr>
        <w:t xml:space="preserve"> Служб</w:t>
      </w:r>
      <w:r w:rsidRPr="00D2650E">
        <w:t>и</w:t>
      </w:r>
      <w:r w:rsidRPr="00D2650E">
        <w:rPr>
          <w:lang w:val="sr-Latn-CS"/>
        </w:rPr>
        <w:t xml:space="preserve"> БЗР и ЗОП</w:t>
      </w:r>
      <w:r w:rsidRPr="00D2650E">
        <w:t>, образац QO.0.08.13, приказан у прилогу 2</w:t>
      </w:r>
      <w:r w:rsidRPr="00D2650E">
        <w:rPr>
          <w:lang w:val="sr-Latn-CS"/>
        </w:rPr>
        <w:t>)</w:t>
      </w:r>
      <w:r w:rsidRPr="00D2650E">
        <w:rPr>
          <w:lang w:val="ru-RU"/>
        </w:rPr>
        <w:t xml:space="preserve">, Упутство о обезбеђењу спровођења мера заштите од зрачења при радиографском испитивању </w:t>
      </w:r>
      <w:r w:rsidRPr="00D2650E">
        <w:t>(</w:t>
      </w:r>
      <w:r w:rsidRPr="00D2650E">
        <w:rPr>
          <w:lang w:val="sr-Latn-CS"/>
        </w:rPr>
        <w:t xml:space="preserve">уз претходно подношење </w:t>
      </w:r>
      <w:r w:rsidRPr="00D2650E">
        <w:t>З</w:t>
      </w:r>
      <w:r w:rsidRPr="00D2650E">
        <w:rPr>
          <w:lang w:val="sr-Latn-CS"/>
        </w:rPr>
        <w:t xml:space="preserve">ахтева </w:t>
      </w:r>
      <w:r w:rsidRPr="00D2650E">
        <w:t>за издавање</w:t>
      </w:r>
      <w:r w:rsidRPr="00D2650E">
        <w:rPr>
          <w:lang w:val="sr-Latn-CS"/>
        </w:rPr>
        <w:t xml:space="preserve"> одобрења </w:t>
      </w:r>
      <w:r w:rsidRPr="00D2650E">
        <w:t>за радиографско испитивање</w:t>
      </w:r>
      <w:r w:rsidRPr="00D2650E">
        <w:rPr>
          <w:lang w:val="sr-Latn-CS"/>
        </w:rPr>
        <w:t xml:space="preserve"> Служб</w:t>
      </w:r>
      <w:r w:rsidRPr="00D2650E">
        <w:t>и</w:t>
      </w:r>
      <w:r w:rsidRPr="00D2650E">
        <w:rPr>
          <w:lang w:val="sr-Latn-CS"/>
        </w:rPr>
        <w:t xml:space="preserve"> БЗР и ЗОП</w:t>
      </w:r>
      <w:r w:rsidRPr="00D2650E">
        <w:t>, образац QO.0.14.</w:t>
      </w:r>
      <w:r w:rsidRPr="00D2650E">
        <w:rPr>
          <w:lang w:val="sr-Latn-CS"/>
        </w:rPr>
        <w:t>34</w:t>
      </w:r>
      <w:r w:rsidRPr="00D2650E">
        <w:t>, приказан у прилогу 2</w:t>
      </w:r>
      <w:r w:rsidRPr="00D2650E">
        <w:rPr>
          <w:lang w:val="sr-Latn-CS"/>
        </w:rPr>
        <w:t>)</w:t>
      </w:r>
      <w:r w:rsidRPr="00D2650E">
        <w:rPr>
          <w:lang w:val="ru-RU"/>
        </w:rPr>
        <w:t>.</w:t>
      </w:r>
    </w:p>
    <w:p w:rsidR="00D2650E" w:rsidRPr="00D2650E" w:rsidRDefault="00D2650E" w:rsidP="00447071">
      <w:pPr>
        <w:numPr>
          <w:ilvl w:val="0"/>
          <w:numId w:val="28"/>
        </w:numPr>
        <w:rPr>
          <w:lang w:val="sr-Cyrl-RS"/>
        </w:rPr>
      </w:pPr>
      <w:r w:rsidRPr="00D2650E">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2650E" w:rsidRPr="00D2650E" w:rsidRDefault="00D2650E" w:rsidP="00447071">
      <w:pPr>
        <w:numPr>
          <w:ilvl w:val="0"/>
          <w:numId w:val="28"/>
        </w:numPr>
        <w:rPr>
          <w:lang w:val="ru-RU"/>
        </w:rPr>
      </w:pPr>
      <w:r w:rsidRPr="00D2650E">
        <w:rPr>
          <w:lang w:val="ru-RU"/>
        </w:rPr>
        <w:t>П</w:t>
      </w:r>
      <w:r w:rsidRPr="00D2650E">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2650E" w:rsidRPr="00D2650E" w:rsidRDefault="00D2650E" w:rsidP="00447071">
      <w:pPr>
        <w:numPr>
          <w:ilvl w:val="0"/>
          <w:numId w:val="28"/>
        </w:numPr>
        <w:rPr>
          <w:lang w:val="ru-RU"/>
        </w:rPr>
      </w:pPr>
      <w:r w:rsidRPr="00D2650E">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2650E" w:rsidRPr="00D2650E" w:rsidRDefault="00D2650E" w:rsidP="00447071">
      <w:pPr>
        <w:numPr>
          <w:ilvl w:val="0"/>
          <w:numId w:val="28"/>
        </w:numPr>
        <w:rPr>
          <w:lang w:val="ru-RU"/>
        </w:rPr>
      </w:pPr>
      <w:r w:rsidRPr="00D2650E">
        <w:t xml:space="preserve">Своје запослене упозна да, без посебне дозволе овлашћеног лица наручиоца, не смеју да користе средства за рад наручиоца </w:t>
      </w:r>
      <w:r w:rsidRPr="00D2650E">
        <w:rPr>
          <w:lang w:val="sr-Latn-CS"/>
        </w:rPr>
        <w:t>(</w:t>
      </w:r>
      <w:r w:rsidRPr="00D2650E">
        <w:t>алатне машине у радионици одржавања, погонске уређаје и машине, вучна средства ЖТ, као и транспортн</w:t>
      </w:r>
      <w:r w:rsidRPr="00D2650E">
        <w:rPr>
          <w:lang w:val="en-GB"/>
        </w:rPr>
        <w:t>e</w:t>
      </w:r>
      <w:r w:rsidRPr="00D2650E">
        <w:t xml:space="preserve"> </w:t>
      </w:r>
      <w:r w:rsidRPr="00D2650E">
        <w:lastRenderedPageBreak/>
        <w:t>машин</w:t>
      </w:r>
      <w:r w:rsidRPr="00D2650E">
        <w:rPr>
          <w:lang w:val="en-GB"/>
        </w:rPr>
        <w:t>e</w:t>
      </w:r>
      <w:r w:rsidRPr="00D2650E">
        <w:t xml:space="preserve"> (дизалице, кранове, виљушкаре и остала моторна возила), независно од тога да ли су обучени за наведене послове.</w:t>
      </w:r>
    </w:p>
    <w:p w:rsidR="00D2650E" w:rsidRPr="00D2650E" w:rsidRDefault="00D2650E" w:rsidP="00447071">
      <w:pPr>
        <w:numPr>
          <w:ilvl w:val="0"/>
          <w:numId w:val="28"/>
        </w:numPr>
        <w:rPr>
          <w:lang w:val="ru-RU"/>
        </w:rPr>
      </w:pPr>
      <w:r w:rsidRPr="00D2650E">
        <w:rPr>
          <w:lang w:val="ru-RU"/>
        </w:rPr>
        <w:t>З</w:t>
      </w:r>
      <w:r w:rsidRPr="00D2650E">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2650E" w:rsidRPr="00D2650E" w:rsidRDefault="00D2650E" w:rsidP="00447071">
      <w:pPr>
        <w:numPr>
          <w:ilvl w:val="0"/>
          <w:numId w:val="28"/>
        </w:numPr>
        <w:rPr>
          <w:lang w:val="ru-RU"/>
        </w:rPr>
      </w:pPr>
      <w:r w:rsidRPr="00D2650E">
        <w:rPr>
          <w:lang w:val="ru-RU"/>
        </w:rPr>
        <w:t>З</w:t>
      </w:r>
      <w:r w:rsidRPr="00D2650E">
        <w:rPr>
          <w:lang w:val="sr-Latn-CS"/>
        </w:rPr>
        <w:t xml:space="preserve">а своје </w:t>
      </w:r>
      <w:r w:rsidRPr="00D2650E">
        <w:rPr>
          <w:lang w:val="ru-RU"/>
        </w:rPr>
        <w:t>запослене</w:t>
      </w:r>
      <w:r w:rsidRPr="00D2650E">
        <w:rPr>
          <w:lang w:val="sr-Latn-CS"/>
        </w:rPr>
        <w:t xml:space="preserve"> обезбеди лична</w:t>
      </w:r>
      <w:r w:rsidRPr="00D2650E">
        <w:rPr>
          <w:lang w:val="ru-RU"/>
        </w:rPr>
        <w:t xml:space="preserve"> и колективна</w:t>
      </w:r>
      <w:r w:rsidRPr="00D2650E">
        <w:rPr>
          <w:lang w:val="sr-Latn-CS"/>
        </w:rPr>
        <w:t xml:space="preserve"> заштитна средства и сноси одговорност о њиховој</w:t>
      </w:r>
      <w:r w:rsidRPr="00D2650E">
        <w:rPr>
          <w:lang w:val="ru-RU"/>
        </w:rPr>
        <w:t xml:space="preserve"> правилној</w:t>
      </w:r>
      <w:r w:rsidRPr="00D2650E">
        <w:rPr>
          <w:lang w:val="sr-Latn-CS"/>
        </w:rPr>
        <w:t xml:space="preserve"> употреби.</w:t>
      </w:r>
    </w:p>
    <w:p w:rsidR="00D2650E" w:rsidRPr="00D2650E" w:rsidRDefault="00D2650E" w:rsidP="00447071">
      <w:pPr>
        <w:numPr>
          <w:ilvl w:val="0"/>
          <w:numId w:val="28"/>
        </w:numPr>
        <w:rPr>
          <w:lang w:val="ru-RU"/>
        </w:rPr>
      </w:pPr>
      <w:r w:rsidRPr="00D2650E">
        <w:t>Запослени на радном оделу имају видно обележен назив фирме у којој раде.</w:t>
      </w:r>
    </w:p>
    <w:p w:rsidR="00D2650E" w:rsidRPr="00D2650E" w:rsidRDefault="00D2650E" w:rsidP="00447071">
      <w:pPr>
        <w:numPr>
          <w:ilvl w:val="0"/>
          <w:numId w:val="28"/>
        </w:numPr>
        <w:rPr>
          <w:lang w:val="ru-RU"/>
        </w:rPr>
      </w:pPr>
      <w:r w:rsidRPr="00D2650E">
        <w:rPr>
          <w:lang w:val="ru-RU"/>
        </w:rPr>
        <w:t>С</w:t>
      </w:r>
      <w:r w:rsidRPr="00D2650E">
        <w:rPr>
          <w:lang w:val="sr-Latn-CS"/>
        </w:rPr>
        <w:t xml:space="preserve">носи пуну одговорност за безбедност и здравље својих </w:t>
      </w:r>
      <w:r w:rsidRPr="00D2650E">
        <w:rPr>
          <w:lang w:val="ru-RU"/>
        </w:rPr>
        <w:t>запослених</w:t>
      </w:r>
      <w:r w:rsidRPr="00D2650E">
        <w:rPr>
          <w:lang w:val="sr-Latn-CS"/>
        </w:rPr>
        <w:t xml:space="preserve">, </w:t>
      </w:r>
      <w:r w:rsidRPr="00D2650E">
        <w:rPr>
          <w:lang w:val="ru-RU"/>
        </w:rPr>
        <w:t>запослених</w:t>
      </w:r>
      <w:r w:rsidRPr="00D2650E">
        <w:rPr>
          <w:lang w:val="sr-Latn-CS"/>
        </w:rPr>
        <w:t xml:space="preserve"> подизвођача и </w:t>
      </w:r>
      <w:r w:rsidRPr="00D2650E">
        <w:rPr>
          <w:lang w:val="ru-RU"/>
        </w:rPr>
        <w:t>другог</w:t>
      </w:r>
      <w:r w:rsidRPr="00D2650E">
        <w:rPr>
          <w:lang w:val="sr-Latn-CS"/>
        </w:rPr>
        <w:t xml:space="preserve"> особ</w:t>
      </w:r>
      <w:r w:rsidRPr="00D2650E">
        <w:rPr>
          <w:lang w:val="ru-RU"/>
        </w:rPr>
        <w:t>ља</w:t>
      </w:r>
      <w:r w:rsidRPr="00D2650E">
        <w:rPr>
          <w:lang w:val="sr-Latn-CS"/>
        </w:rPr>
        <w:t xml:space="preserve"> које </w:t>
      </w:r>
      <w:r w:rsidRPr="00D2650E">
        <w:rPr>
          <w:lang w:val="ru-RU"/>
        </w:rPr>
        <w:t>је</w:t>
      </w:r>
      <w:r w:rsidRPr="00D2650E">
        <w:rPr>
          <w:lang w:val="sr-Latn-CS"/>
        </w:rPr>
        <w:t xml:space="preserve"> укључен</w:t>
      </w:r>
      <w:r w:rsidRPr="00D2650E">
        <w:rPr>
          <w:lang w:val="ru-RU"/>
        </w:rPr>
        <w:t>о</w:t>
      </w:r>
      <w:r w:rsidRPr="00D2650E">
        <w:rPr>
          <w:lang w:val="sr-Latn-CS"/>
        </w:rPr>
        <w:t xml:space="preserve"> у радове извођача.</w:t>
      </w:r>
      <w:r w:rsidRPr="00D2650E">
        <w:t xml:space="preserve"> </w:t>
      </w:r>
    </w:p>
    <w:p w:rsidR="00D2650E" w:rsidRPr="00D2650E" w:rsidRDefault="00D2650E" w:rsidP="00447071">
      <w:pPr>
        <w:numPr>
          <w:ilvl w:val="0"/>
          <w:numId w:val="28"/>
        </w:numPr>
        <w:rPr>
          <w:lang w:val="ru-RU"/>
        </w:rPr>
      </w:pPr>
      <w:r w:rsidRPr="00D2650E">
        <w:t>Виљушкари и грађевинске машине морају бити снабдевени са ротационим светлом и звучном сиреном за вожњу уназад.</w:t>
      </w:r>
    </w:p>
    <w:p w:rsidR="00D2650E" w:rsidRPr="00D2650E" w:rsidRDefault="00D2650E" w:rsidP="00447071">
      <w:pPr>
        <w:numPr>
          <w:ilvl w:val="0"/>
          <w:numId w:val="28"/>
        </w:numPr>
        <w:rPr>
          <w:lang w:val="ru-RU"/>
        </w:rPr>
      </w:pPr>
      <w:r w:rsidRPr="00D2650E">
        <w:rPr>
          <w:lang w:val="ru-RU"/>
        </w:rPr>
        <w:t>П</w:t>
      </w:r>
      <w:r w:rsidRPr="00D2650E">
        <w:rPr>
          <w:lang w:val="sr-Latn-CS"/>
        </w:rPr>
        <w:t>оштуј</w:t>
      </w:r>
      <w:r w:rsidRPr="00D2650E">
        <w:rPr>
          <w:lang w:val="ru-RU"/>
        </w:rPr>
        <w:t>е</w:t>
      </w:r>
      <w:r w:rsidRPr="00D2650E">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2650E" w:rsidRPr="00D2650E" w:rsidRDefault="00D2650E" w:rsidP="00447071">
      <w:pPr>
        <w:numPr>
          <w:ilvl w:val="0"/>
          <w:numId w:val="28"/>
        </w:numPr>
        <w:rPr>
          <w:lang w:val="ru-RU"/>
        </w:rPr>
      </w:pPr>
      <w:r w:rsidRPr="00D2650E">
        <w:rPr>
          <w:lang w:val="ru-RU"/>
        </w:rPr>
        <w:t>О</w:t>
      </w:r>
      <w:r w:rsidRPr="00D2650E">
        <w:rPr>
          <w:lang w:val="sr-Latn-CS"/>
        </w:rPr>
        <w:t>безбеди сопствени надзор над спровођењем мера безбедности на раду и обезбеди прву  помоћ.</w:t>
      </w:r>
    </w:p>
    <w:p w:rsidR="00D2650E" w:rsidRPr="00D2650E" w:rsidRDefault="00D2650E" w:rsidP="00447071">
      <w:pPr>
        <w:numPr>
          <w:ilvl w:val="0"/>
          <w:numId w:val="28"/>
        </w:numPr>
        <w:rPr>
          <w:lang w:val="ru-RU"/>
        </w:rPr>
      </w:pPr>
      <w:r w:rsidRPr="00D2650E">
        <w:rPr>
          <w:lang w:val="ru-RU"/>
        </w:rPr>
        <w:t>О</w:t>
      </w:r>
      <w:r w:rsidRPr="00D2650E">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2650E" w:rsidRPr="00D2650E" w:rsidRDefault="00D2650E" w:rsidP="00447071">
      <w:pPr>
        <w:numPr>
          <w:ilvl w:val="0"/>
          <w:numId w:val="28"/>
        </w:numPr>
        <w:rPr>
          <w:lang w:val="ru-RU"/>
        </w:rPr>
      </w:pPr>
      <w:r w:rsidRPr="00D2650E">
        <w:rPr>
          <w:lang w:val="ru-RU"/>
        </w:rPr>
        <w:t>Поштује забрану</w:t>
      </w:r>
      <w:r w:rsidRPr="00D2650E">
        <w:rPr>
          <w:lang w:val="sr-Latn-CS"/>
        </w:rPr>
        <w:t xml:space="preserve"> спаљивањ</w:t>
      </w:r>
      <w:r w:rsidRPr="00D2650E">
        <w:rPr>
          <w:lang w:val="ru-RU"/>
        </w:rPr>
        <w:t>а</w:t>
      </w:r>
      <w:r w:rsidRPr="00D2650E">
        <w:rPr>
          <w:lang w:val="sr-Latn-CS"/>
        </w:rPr>
        <w:t xml:space="preserve"> смећа и отпадног материјала као и коришћења ватре на отвореном простору за грејање </w:t>
      </w:r>
      <w:r w:rsidRPr="00D2650E">
        <w:rPr>
          <w:lang w:val="ru-RU"/>
        </w:rPr>
        <w:t>запослених</w:t>
      </w:r>
      <w:r w:rsidRPr="00D2650E">
        <w:rPr>
          <w:lang w:val="sr-Latn-CS"/>
        </w:rPr>
        <w:t>.</w:t>
      </w:r>
    </w:p>
    <w:p w:rsidR="00D2650E" w:rsidRPr="00D2650E" w:rsidRDefault="00D2650E" w:rsidP="00447071">
      <w:pPr>
        <w:numPr>
          <w:ilvl w:val="0"/>
          <w:numId w:val="28"/>
        </w:numPr>
        <w:rPr>
          <w:lang w:val="ru-RU"/>
        </w:rPr>
      </w:pPr>
      <w:r w:rsidRPr="00D2650E">
        <w:rPr>
          <w:lang w:val="ru-RU"/>
        </w:rPr>
        <w:t xml:space="preserve">У потпуности преузима </w:t>
      </w:r>
      <w:r w:rsidRPr="00D2650E">
        <w:t>с</w:t>
      </w:r>
      <w:r w:rsidRPr="00D2650E">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2650E">
        <w:t>.</w:t>
      </w:r>
    </w:p>
    <w:p w:rsidR="00D2650E" w:rsidRPr="00D2650E" w:rsidRDefault="00D2650E" w:rsidP="00447071">
      <w:pPr>
        <w:numPr>
          <w:ilvl w:val="0"/>
          <w:numId w:val="28"/>
        </w:numPr>
        <w:rPr>
          <w:lang w:val="ru-RU"/>
        </w:rPr>
      </w:pPr>
      <w:r w:rsidRPr="00D2650E">
        <w:rPr>
          <w:lang w:val="ru-RU"/>
        </w:rPr>
        <w:t xml:space="preserve">Благовремено извештава </w:t>
      </w:r>
      <w:r w:rsidRPr="00D2650E">
        <w:rPr>
          <w:lang w:val="sr-Latn-CS"/>
        </w:rPr>
        <w:t>Служб</w:t>
      </w:r>
      <w:r w:rsidRPr="00D2650E">
        <w:rPr>
          <w:lang w:val="sr-Cyrl-RS"/>
        </w:rPr>
        <w:t>у</w:t>
      </w:r>
      <w:r w:rsidRPr="00D2650E">
        <w:rPr>
          <w:lang w:val="sr-Latn-CS"/>
        </w:rPr>
        <w:t xml:space="preserve"> БЗР и ЗОП </w:t>
      </w:r>
      <w:r w:rsidRPr="00D2650E">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2650E">
        <w:rPr>
          <w:lang w:val="sr-Latn-CS"/>
        </w:rPr>
        <w:t xml:space="preserve">сваку повреду на раду својих </w:t>
      </w:r>
      <w:r w:rsidRPr="00D2650E">
        <w:rPr>
          <w:lang w:val="ru-RU"/>
        </w:rPr>
        <w:t>запослених</w:t>
      </w:r>
      <w:r w:rsidRPr="00D2650E">
        <w:rPr>
          <w:lang w:val="sr-Cyrl-RS"/>
        </w:rPr>
        <w:t>, акцидент или инцидент.</w:t>
      </w:r>
    </w:p>
    <w:p w:rsidR="00D2650E" w:rsidRPr="00D2650E" w:rsidRDefault="00D2650E" w:rsidP="00447071">
      <w:pPr>
        <w:numPr>
          <w:ilvl w:val="0"/>
          <w:numId w:val="28"/>
        </w:numPr>
        <w:rPr>
          <w:lang w:val="ru-RU"/>
        </w:rPr>
      </w:pPr>
      <w:r w:rsidRPr="00D2650E">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2650E" w:rsidRPr="00D2650E" w:rsidRDefault="00D2650E" w:rsidP="00447071">
      <w:pPr>
        <w:numPr>
          <w:ilvl w:val="0"/>
          <w:numId w:val="28"/>
        </w:numPr>
        <w:rPr>
          <w:lang w:val="ru-RU"/>
        </w:rPr>
      </w:pPr>
      <w:r w:rsidRPr="00D2650E">
        <w:rPr>
          <w:lang w:val="ru-RU"/>
        </w:rPr>
        <w:t>Р</w:t>
      </w:r>
      <w:r w:rsidRPr="00D2650E">
        <w:rPr>
          <w:lang w:val="sr-Latn-CS"/>
        </w:rPr>
        <w:t>адни простор одржава уредан</w:t>
      </w:r>
      <w:r w:rsidRPr="00D2650E">
        <w:rPr>
          <w:lang w:val="ru-RU"/>
        </w:rPr>
        <w:t xml:space="preserve">, </w:t>
      </w:r>
      <w:r w:rsidRPr="00D2650E">
        <w:rPr>
          <w:lang w:val="sr-Latn-CS"/>
        </w:rPr>
        <w:t>чист, сигуран за кретање радника и транспорт.</w:t>
      </w:r>
    </w:p>
    <w:p w:rsidR="00D2650E" w:rsidRPr="00D2650E" w:rsidRDefault="00D2650E" w:rsidP="00447071">
      <w:pPr>
        <w:numPr>
          <w:ilvl w:val="0"/>
          <w:numId w:val="28"/>
        </w:numPr>
        <w:rPr>
          <w:lang w:val="ru-RU"/>
        </w:rPr>
      </w:pPr>
      <w:r w:rsidRPr="00D2650E">
        <w:rPr>
          <w:lang w:val="sr-Latn-CS"/>
        </w:rPr>
        <w:t xml:space="preserve">Свакодневно, уз сагласност  </w:t>
      </w:r>
      <w:r w:rsidRPr="00D2650E">
        <w:rPr>
          <w:lang w:val="ru-RU"/>
        </w:rPr>
        <w:t>н</w:t>
      </w:r>
      <w:r w:rsidRPr="00D2650E">
        <w:rPr>
          <w:lang w:val="sr-Latn-CS"/>
        </w:rPr>
        <w:t>аручиоц</w:t>
      </w:r>
      <w:r w:rsidRPr="00D2650E">
        <w:rPr>
          <w:lang w:val="ru-RU"/>
        </w:rPr>
        <w:t>а</w:t>
      </w:r>
      <w:r w:rsidRPr="00D2650E">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2650E" w:rsidRPr="00D2650E" w:rsidRDefault="00D2650E" w:rsidP="00447071">
      <w:pPr>
        <w:numPr>
          <w:ilvl w:val="0"/>
          <w:numId w:val="28"/>
        </w:numPr>
        <w:rPr>
          <w:lang w:val="ru-RU"/>
        </w:rPr>
      </w:pPr>
      <w:r w:rsidRPr="00D2650E">
        <w:rPr>
          <w:lang w:val="sr-Latn-CS"/>
        </w:rPr>
        <w:t xml:space="preserve">Монтажни материјал </w:t>
      </w:r>
      <w:r w:rsidRPr="00D2650E">
        <w:rPr>
          <w:lang w:val="ru-RU"/>
        </w:rPr>
        <w:t>прописно складишти</w:t>
      </w:r>
      <w:r w:rsidRPr="00D2650E">
        <w:rPr>
          <w:lang w:val="sr-Latn-CS"/>
        </w:rPr>
        <w:t>.</w:t>
      </w:r>
    </w:p>
    <w:p w:rsidR="00D2650E" w:rsidRPr="00D2650E" w:rsidRDefault="00D2650E" w:rsidP="00447071">
      <w:pPr>
        <w:numPr>
          <w:ilvl w:val="0"/>
          <w:numId w:val="28"/>
        </w:numPr>
        <w:rPr>
          <w:lang w:val="ru-RU"/>
        </w:rPr>
      </w:pPr>
      <w:r w:rsidRPr="00D2650E">
        <w:rPr>
          <w:lang w:val="sr-Latn-CS"/>
        </w:rPr>
        <w:t>Сва опасна места (опасност од пада са висин</w:t>
      </w:r>
      <w:r w:rsidRPr="00D2650E">
        <w:rPr>
          <w:lang w:val="ru-RU"/>
        </w:rPr>
        <w:t>е и друго</w:t>
      </w:r>
      <w:r w:rsidRPr="00D2650E">
        <w:rPr>
          <w:lang w:val="sr-Latn-CS"/>
        </w:rPr>
        <w:t>) обезбеди траком</w:t>
      </w:r>
      <w:r w:rsidRPr="00D2650E">
        <w:rPr>
          <w:lang w:val="ru-RU"/>
        </w:rPr>
        <w:t xml:space="preserve">, </w:t>
      </w:r>
      <w:r w:rsidRPr="00D2650E">
        <w:rPr>
          <w:lang w:val="sr-Latn-CS"/>
        </w:rPr>
        <w:t>оградом</w:t>
      </w:r>
      <w:r w:rsidRPr="00D2650E">
        <w:rPr>
          <w:lang w:val="ru-RU"/>
        </w:rPr>
        <w:t xml:space="preserve"> и таблама упозорења</w:t>
      </w:r>
      <w:r w:rsidRPr="00D2650E">
        <w:rPr>
          <w:lang w:val="sr-Latn-CS"/>
        </w:rPr>
        <w:t>.</w:t>
      </w:r>
    </w:p>
    <w:p w:rsidR="00D2650E" w:rsidRPr="00D2650E" w:rsidRDefault="00D2650E" w:rsidP="00447071">
      <w:pPr>
        <w:numPr>
          <w:ilvl w:val="0"/>
          <w:numId w:val="28"/>
        </w:numPr>
        <w:rPr>
          <w:lang w:val="ru-RU"/>
        </w:rPr>
      </w:pPr>
      <w:r w:rsidRPr="00D2650E">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2650E" w:rsidRPr="00D2650E" w:rsidRDefault="00D2650E" w:rsidP="00447071">
      <w:pPr>
        <w:numPr>
          <w:ilvl w:val="0"/>
          <w:numId w:val="28"/>
        </w:numPr>
        <w:rPr>
          <w:lang w:val="ru-RU"/>
        </w:rPr>
      </w:pPr>
      <w:r w:rsidRPr="00D2650E">
        <w:rPr>
          <w:lang w:val="sr-Latn-CS"/>
        </w:rPr>
        <w:t xml:space="preserve">Све грађевинске скеле </w:t>
      </w:r>
      <w:r w:rsidRPr="00D2650E">
        <w:t>буду</w:t>
      </w:r>
      <w:r w:rsidRPr="00D2650E">
        <w:rPr>
          <w:lang w:val="sr-Latn-CS"/>
        </w:rPr>
        <w:t xml:space="preserve"> монтиране од стране специјализованих фирми</w:t>
      </w:r>
      <w:r w:rsidRPr="00D2650E">
        <w:rPr>
          <w:lang w:val="ru-RU"/>
        </w:rPr>
        <w:t>,</w:t>
      </w:r>
      <w:r w:rsidRPr="00D2650E">
        <w:rPr>
          <w:lang w:val="sr-Latn-CS"/>
        </w:rPr>
        <w:t xml:space="preserve"> по урађеном пројекту</w:t>
      </w:r>
      <w:r w:rsidRPr="00D2650E">
        <w:rPr>
          <w:lang w:val="ru-RU"/>
        </w:rPr>
        <w:t xml:space="preserve"> и </w:t>
      </w:r>
      <w:r w:rsidRPr="00D2650E">
        <w:rPr>
          <w:lang w:val="sr-Latn-CS"/>
        </w:rPr>
        <w:t>прегледане пре употребе од стране корисника.</w:t>
      </w:r>
    </w:p>
    <w:p w:rsidR="00D2650E" w:rsidRPr="00D2650E" w:rsidRDefault="00D2650E" w:rsidP="00447071">
      <w:pPr>
        <w:numPr>
          <w:ilvl w:val="0"/>
          <w:numId w:val="28"/>
        </w:numPr>
        <w:rPr>
          <w:lang w:val="ru-RU"/>
        </w:rPr>
      </w:pPr>
      <w:r w:rsidRPr="00D2650E">
        <w:rPr>
          <w:lang w:val="ru-RU"/>
        </w:rPr>
        <w:t>На захтев надзорног органа н</w:t>
      </w:r>
      <w:r w:rsidRPr="00D2650E">
        <w:rPr>
          <w:lang w:val="sr-Latn-CS"/>
        </w:rPr>
        <w:t>а градилишту обезбеди довољан број мобилних тоалета.</w:t>
      </w:r>
    </w:p>
    <w:p w:rsidR="00D2650E" w:rsidRPr="00D2650E" w:rsidRDefault="00D2650E" w:rsidP="00447071">
      <w:pPr>
        <w:numPr>
          <w:ilvl w:val="0"/>
          <w:numId w:val="28"/>
        </w:numPr>
        <w:rPr>
          <w:lang w:val="ru-RU"/>
        </w:rPr>
      </w:pPr>
      <w:r w:rsidRPr="00D2650E">
        <w:rPr>
          <w:lang w:val="sr-Latn-CS"/>
        </w:rPr>
        <w:lastRenderedPageBreak/>
        <w:t xml:space="preserve">Наручиоцу радова не ремети редован процес производње и рад </w:t>
      </w:r>
      <w:r w:rsidRPr="00D2650E">
        <w:rPr>
          <w:lang w:val="ru-RU"/>
        </w:rPr>
        <w:t>запослених</w:t>
      </w:r>
      <w:r w:rsidRPr="00D2650E">
        <w:rPr>
          <w:lang w:val="sr-Latn-CS"/>
        </w:rPr>
        <w:t>.</w:t>
      </w:r>
    </w:p>
    <w:p w:rsidR="00D2650E" w:rsidRPr="00D2650E" w:rsidRDefault="00D2650E" w:rsidP="00447071">
      <w:pPr>
        <w:numPr>
          <w:ilvl w:val="0"/>
          <w:numId w:val="28"/>
        </w:numPr>
        <w:rPr>
          <w:lang w:val="ru-RU"/>
        </w:rPr>
      </w:pPr>
      <w:r w:rsidRPr="00D2650E">
        <w:rPr>
          <w:lang w:val="sr-Latn-CS"/>
        </w:rPr>
        <w:t>Поштује радну и технолошку дисциплину установљену код наручиоца радова.</w:t>
      </w:r>
    </w:p>
    <w:p w:rsidR="00D2650E" w:rsidRPr="00D2650E" w:rsidRDefault="00D2650E" w:rsidP="00447071">
      <w:pPr>
        <w:numPr>
          <w:ilvl w:val="0"/>
          <w:numId w:val="28"/>
        </w:numPr>
        <w:rPr>
          <w:lang w:val="ru-RU"/>
        </w:rPr>
      </w:pPr>
      <w:r w:rsidRPr="00D2650E">
        <w:rPr>
          <w:lang w:val="ru-RU"/>
        </w:rPr>
        <w:t>Обавеже своје</w:t>
      </w:r>
      <w:r w:rsidRPr="00D2650E">
        <w:rPr>
          <w:lang w:val="sr-Latn-CS"/>
        </w:rPr>
        <w:t xml:space="preserve"> </w:t>
      </w:r>
      <w:r w:rsidRPr="00D2650E">
        <w:rPr>
          <w:lang w:val="ru-RU"/>
        </w:rPr>
        <w:t xml:space="preserve">запослене </w:t>
      </w:r>
      <w:r w:rsidRPr="00D2650E">
        <w:rPr>
          <w:lang w:val="sr-Latn-CS"/>
        </w:rPr>
        <w:t xml:space="preserve">да стално носе </w:t>
      </w:r>
      <w:r w:rsidRPr="00D2650E">
        <w:t xml:space="preserve">лична </w:t>
      </w:r>
      <w:r w:rsidRPr="00D2650E">
        <w:rPr>
          <w:lang w:val="sr-Latn-CS"/>
        </w:rPr>
        <w:t>док</w:t>
      </w:r>
      <w:r w:rsidRPr="00D2650E">
        <w:rPr>
          <w:lang w:val="ru-RU"/>
        </w:rPr>
        <w:t>у</w:t>
      </w:r>
      <w:r w:rsidRPr="00D2650E">
        <w:rPr>
          <w:lang w:val="sr-Latn-CS"/>
        </w:rPr>
        <w:t>мента и покажу их на захтев овлашћених лица за безбедност.</w:t>
      </w:r>
    </w:p>
    <w:p w:rsidR="00D2650E" w:rsidRPr="00D2650E" w:rsidRDefault="00D2650E" w:rsidP="00447071">
      <w:pPr>
        <w:numPr>
          <w:ilvl w:val="0"/>
          <w:numId w:val="28"/>
        </w:numPr>
        <w:rPr>
          <w:lang w:val="ru-RU"/>
        </w:rPr>
      </w:pPr>
      <w:r w:rsidRPr="00D2650E">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2650E" w:rsidRPr="00D2650E" w:rsidRDefault="00D2650E" w:rsidP="00447071">
      <w:pPr>
        <w:numPr>
          <w:ilvl w:val="0"/>
          <w:numId w:val="28"/>
        </w:numPr>
        <w:rPr>
          <w:lang w:val="ru-RU"/>
        </w:rPr>
      </w:pPr>
      <w:r w:rsidRPr="00D2650E">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2650E" w:rsidRPr="00D2650E" w:rsidRDefault="00D2650E" w:rsidP="00447071">
      <w:pPr>
        <w:numPr>
          <w:ilvl w:val="0"/>
          <w:numId w:val="28"/>
        </w:numPr>
        <w:rPr>
          <w:lang w:val="ru-RU"/>
        </w:rPr>
      </w:pPr>
      <w:r w:rsidRPr="00D2650E">
        <w:rPr>
          <w:lang w:val="ru-RU"/>
        </w:rPr>
        <w:t>Запослени</w:t>
      </w:r>
      <w:r w:rsidRPr="00D2650E">
        <w:rPr>
          <w:lang w:val="sr-Latn-CS"/>
        </w:rPr>
        <w:t xml:space="preserve"> извођача и подизвођача радова бораве и крећу се само у објектима ТЕНТ на којима изводе радове.</w:t>
      </w:r>
    </w:p>
    <w:p w:rsidR="00D2650E" w:rsidRPr="00D2650E" w:rsidRDefault="00D2650E" w:rsidP="00447071">
      <w:pPr>
        <w:numPr>
          <w:ilvl w:val="0"/>
          <w:numId w:val="28"/>
        </w:numPr>
        <w:rPr>
          <w:lang w:val="ru-RU"/>
        </w:rPr>
      </w:pPr>
      <w:r w:rsidRPr="00D2650E">
        <w:rPr>
          <w:lang w:val="ru-RU"/>
        </w:rPr>
        <w:t>Забрањено је уношење оружја унутар локација Огранка ТЕНТ, као и неовлашћено фотографисање.</w:t>
      </w:r>
    </w:p>
    <w:p w:rsidR="00D2650E" w:rsidRPr="00D2650E" w:rsidRDefault="00D2650E" w:rsidP="00447071">
      <w:pPr>
        <w:numPr>
          <w:ilvl w:val="0"/>
          <w:numId w:val="28"/>
        </w:numPr>
        <w:rPr>
          <w:lang w:val="ru-RU"/>
        </w:rPr>
      </w:pPr>
      <w:r w:rsidRPr="00D2650E">
        <w:rPr>
          <w:lang w:val="ru-RU"/>
        </w:rPr>
        <w:t>Обавезно је придржавање правила и сигнализације безбедности у саобраћају.</w:t>
      </w:r>
    </w:p>
    <w:p w:rsidR="00D2650E" w:rsidRPr="00D2650E" w:rsidRDefault="00D2650E" w:rsidP="00447071">
      <w:pPr>
        <w:numPr>
          <w:ilvl w:val="0"/>
          <w:numId w:val="28"/>
        </w:numPr>
        <w:rPr>
          <w:lang w:val="ru-RU"/>
        </w:rPr>
      </w:pPr>
      <w:r w:rsidRPr="00D2650E">
        <w:t>На захтев надзорног органа, удаљи запосленог са градилишта, када се утврди да је неподобан за даљи рад на градилишту.</w:t>
      </w:r>
    </w:p>
    <w:p w:rsidR="00D2650E" w:rsidRPr="00D2650E" w:rsidRDefault="00D2650E" w:rsidP="00447071">
      <w:pPr>
        <w:numPr>
          <w:ilvl w:val="0"/>
          <w:numId w:val="28"/>
        </w:numPr>
        <w:rPr>
          <w:lang w:val="ru-RU"/>
        </w:rPr>
      </w:pPr>
      <w:r w:rsidRPr="00D2650E">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2650E" w:rsidRPr="00D2650E" w:rsidRDefault="00D2650E" w:rsidP="00D2650E">
      <w:pPr>
        <w:rPr>
          <w:lang w:val="ru-RU"/>
        </w:rPr>
      </w:pPr>
    </w:p>
    <w:p w:rsidR="00D2650E" w:rsidRPr="00D2650E" w:rsidRDefault="00D2650E" w:rsidP="00D2650E">
      <w:pPr>
        <w:rPr>
          <w:b/>
          <w:u w:val="single"/>
        </w:rPr>
      </w:pPr>
      <w:r w:rsidRPr="00D2650E">
        <w:rPr>
          <w:b/>
          <w:u w:val="single"/>
        </w:rPr>
        <w:t>II ОБАВЕЗЕ ИЗВОЂАЧА РАДОВА ЧИЈИ СУ ЗАПОСЛЕНИ АНГАЖОВАНИ</w:t>
      </w:r>
    </w:p>
    <w:p w:rsidR="00D2650E" w:rsidRPr="00D2650E" w:rsidRDefault="00D2650E" w:rsidP="00D2650E">
      <w:pPr>
        <w:rPr>
          <w:b/>
          <w:u w:val="single"/>
        </w:rPr>
      </w:pPr>
      <w:r w:rsidRPr="00D2650E">
        <w:rPr>
          <w:b/>
          <w:u w:val="single"/>
        </w:rPr>
        <w:t>ПО „НОРМА ЧАС“</w:t>
      </w:r>
    </w:p>
    <w:p w:rsidR="00D2650E" w:rsidRPr="00D2650E" w:rsidRDefault="00D2650E" w:rsidP="00D2650E">
      <w:r w:rsidRPr="00D2650E">
        <w:rPr>
          <w:lang w:val="sr-Cyrl-RS"/>
        </w:rPr>
        <w:t>И</w:t>
      </w:r>
      <w:r w:rsidRPr="00D2650E">
        <w:rPr>
          <w:lang w:val="sr-Latn-CS"/>
        </w:rPr>
        <w:t>звођач радова</w:t>
      </w:r>
      <w:r w:rsidRPr="00D2650E">
        <w:rPr>
          <w:lang w:val="sr-Cyrl-RS"/>
        </w:rPr>
        <w:t xml:space="preserve"> који своје запослене ангажују по „норма часу“, у организацији ТЕНТ, обавезан је да:</w:t>
      </w:r>
    </w:p>
    <w:p w:rsidR="00D2650E" w:rsidRPr="00D2650E" w:rsidRDefault="00D2650E" w:rsidP="00447071">
      <w:pPr>
        <w:numPr>
          <w:ilvl w:val="0"/>
          <w:numId w:val="30"/>
        </w:numPr>
        <w:tabs>
          <w:tab w:val="num" w:pos="360"/>
        </w:tabs>
        <w:rPr>
          <w:lang w:val="ru-RU"/>
        </w:rPr>
      </w:pPr>
      <w:r w:rsidRPr="00D2650E">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2650E" w:rsidRPr="00D2650E" w:rsidRDefault="00D2650E" w:rsidP="00447071">
      <w:pPr>
        <w:numPr>
          <w:ilvl w:val="0"/>
          <w:numId w:val="30"/>
        </w:numPr>
        <w:tabs>
          <w:tab w:val="num" w:pos="360"/>
        </w:tabs>
        <w:rPr>
          <w:lang w:val="ru-RU"/>
        </w:rPr>
      </w:pPr>
      <w:r w:rsidRPr="00D2650E">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2650E" w:rsidRPr="00D2650E" w:rsidRDefault="00D2650E" w:rsidP="00447071">
      <w:pPr>
        <w:numPr>
          <w:ilvl w:val="0"/>
          <w:numId w:val="30"/>
        </w:numPr>
        <w:tabs>
          <w:tab w:val="num" w:pos="360"/>
        </w:tabs>
        <w:rPr>
          <w:lang w:val="ru-RU"/>
        </w:rPr>
      </w:pPr>
      <w:r w:rsidRPr="00D2650E">
        <w:rPr>
          <w:lang w:val="ru-RU"/>
        </w:rPr>
        <w:t>За извођење радова (обављање посла) ангажује здравствено способне запослене,</w:t>
      </w:r>
    </w:p>
    <w:p w:rsidR="00D2650E" w:rsidRPr="00D2650E" w:rsidRDefault="00D2650E" w:rsidP="00447071">
      <w:pPr>
        <w:numPr>
          <w:ilvl w:val="0"/>
          <w:numId w:val="30"/>
        </w:numPr>
        <w:tabs>
          <w:tab w:val="num" w:pos="360"/>
        </w:tabs>
        <w:rPr>
          <w:lang w:val="ru-RU"/>
        </w:rPr>
      </w:pPr>
      <w:r w:rsidRPr="00D2650E">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2650E" w:rsidRPr="00D2650E" w:rsidRDefault="00D2650E" w:rsidP="00447071">
      <w:pPr>
        <w:numPr>
          <w:ilvl w:val="0"/>
          <w:numId w:val="30"/>
        </w:numPr>
        <w:rPr>
          <w:lang w:val="ru-RU"/>
        </w:rPr>
      </w:pPr>
      <w:r w:rsidRPr="00D2650E">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2650E" w:rsidRPr="00D2650E" w:rsidRDefault="00D2650E" w:rsidP="00447071">
      <w:pPr>
        <w:numPr>
          <w:ilvl w:val="0"/>
          <w:numId w:val="30"/>
        </w:numPr>
        <w:rPr>
          <w:lang w:val="ru-RU"/>
        </w:rPr>
      </w:pPr>
      <w:r w:rsidRPr="00D2650E">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2650E" w:rsidRPr="00D2650E" w:rsidRDefault="00D2650E" w:rsidP="00447071">
      <w:pPr>
        <w:numPr>
          <w:ilvl w:val="0"/>
          <w:numId w:val="30"/>
        </w:numPr>
        <w:rPr>
          <w:lang w:val="ru-RU"/>
        </w:rPr>
      </w:pPr>
      <w:r w:rsidRPr="00D2650E">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2650E" w:rsidRPr="00D2650E" w:rsidRDefault="00D2650E" w:rsidP="00447071">
      <w:pPr>
        <w:numPr>
          <w:ilvl w:val="0"/>
          <w:numId w:val="30"/>
        </w:numPr>
        <w:rPr>
          <w:lang w:val="ru-RU"/>
        </w:rPr>
      </w:pPr>
      <w:r w:rsidRPr="00D2650E">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2650E" w:rsidRPr="00D2650E" w:rsidRDefault="00D2650E" w:rsidP="00447071">
      <w:pPr>
        <w:numPr>
          <w:ilvl w:val="0"/>
          <w:numId w:val="30"/>
        </w:numPr>
        <w:rPr>
          <w:lang w:val="ru-RU"/>
        </w:rPr>
      </w:pPr>
      <w:r w:rsidRPr="00D2650E">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2650E" w:rsidRPr="00D2650E" w:rsidRDefault="00D2650E" w:rsidP="00447071">
      <w:pPr>
        <w:numPr>
          <w:ilvl w:val="0"/>
          <w:numId w:val="30"/>
        </w:numPr>
        <w:rPr>
          <w:lang w:val="ru-RU"/>
        </w:rPr>
      </w:pPr>
      <w:r w:rsidRPr="00D2650E">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2650E" w:rsidRPr="00D2650E" w:rsidRDefault="00D2650E" w:rsidP="00447071">
      <w:pPr>
        <w:numPr>
          <w:ilvl w:val="0"/>
          <w:numId w:val="30"/>
        </w:numPr>
        <w:rPr>
          <w:lang w:val="ru-RU"/>
        </w:rPr>
      </w:pPr>
      <w:r w:rsidRPr="00D2650E">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2650E" w:rsidRPr="00D2650E" w:rsidRDefault="00D2650E" w:rsidP="00447071">
      <w:pPr>
        <w:numPr>
          <w:ilvl w:val="0"/>
          <w:numId w:val="30"/>
        </w:numPr>
        <w:rPr>
          <w:lang w:val="ru-RU"/>
        </w:rPr>
      </w:pPr>
      <w:r w:rsidRPr="00D2650E">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2650E" w:rsidRPr="00D2650E" w:rsidRDefault="00D2650E" w:rsidP="00447071">
      <w:pPr>
        <w:numPr>
          <w:ilvl w:val="0"/>
          <w:numId w:val="30"/>
        </w:numPr>
        <w:rPr>
          <w:lang w:val="ru-RU"/>
        </w:rPr>
      </w:pPr>
      <w:r w:rsidRPr="00D2650E">
        <w:rPr>
          <w:lang w:val="ru-RU"/>
        </w:rPr>
        <w:t>Служби БЗР и ЗОП ТЕНТ достави копију извештаја о повреди на раду запосленог који пружа услуге ТЕНТ.</w:t>
      </w:r>
    </w:p>
    <w:p w:rsidR="00D2650E" w:rsidRPr="00D2650E" w:rsidRDefault="00D2650E" w:rsidP="00D2650E">
      <w:pPr>
        <w:rPr>
          <w:b/>
          <w:u w:val="single"/>
          <w:lang w:val="sr-Latn-CS"/>
        </w:rPr>
      </w:pPr>
      <w:r w:rsidRPr="00D2650E">
        <w:rPr>
          <w:b/>
          <w:u w:val="single"/>
          <w:lang w:val="sr-Latn-CS"/>
        </w:rPr>
        <w:t xml:space="preserve">III ОБАВЕЗЕ ТЕНТ ЗА ЗАПОСЛЕНЕ АНГАЖОВАНЕ ПО „НОРМА ЧАС“  </w:t>
      </w:r>
    </w:p>
    <w:p w:rsidR="00D2650E" w:rsidRPr="00D2650E" w:rsidRDefault="00D2650E" w:rsidP="00D2650E">
      <w:r w:rsidRPr="00D2650E">
        <w:t>ТЕНТ, односно руководиоци организационих целина у оквиру којих су ангажовани запослени Извођача радова обавезни су да:</w:t>
      </w:r>
    </w:p>
    <w:p w:rsidR="00D2650E" w:rsidRPr="00D2650E" w:rsidRDefault="00D2650E" w:rsidP="00447071">
      <w:pPr>
        <w:numPr>
          <w:ilvl w:val="0"/>
          <w:numId w:val="31"/>
        </w:numPr>
        <w:tabs>
          <w:tab w:val="num" w:pos="360"/>
        </w:tabs>
        <w:rPr>
          <w:lang w:val="ru-RU"/>
        </w:rPr>
      </w:pPr>
      <w:r w:rsidRPr="00D2650E">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2650E" w:rsidRPr="00D2650E" w:rsidRDefault="00D2650E" w:rsidP="00447071">
      <w:pPr>
        <w:numPr>
          <w:ilvl w:val="0"/>
          <w:numId w:val="31"/>
        </w:numPr>
        <w:tabs>
          <w:tab w:val="num" w:pos="360"/>
        </w:tabs>
        <w:rPr>
          <w:lang w:val="ru-RU"/>
        </w:rPr>
      </w:pPr>
      <w:r w:rsidRPr="00D2650E">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2650E" w:rsidRPr="00D2650E" w:rsidRDefault="00D2650E" w:rsidP="00447071">
      <w:pPr>
        <w:numPr>
          <w:ilvl w:val="0"/>
          <w:numId w:val="31"/>
        </w:numPr>
        <w:tabs>
          <w:tab w:val="num" w:pos="360"/>
        </w:tabs>
        <w:rPr>
          <w:lang w:val="ru-RU"/>
        </w:rPr>
      </w:pPr>
      <w:r w:rsidRPr="00D2650E">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2650E" w:rsidRPr="00D2650E" w:rsidRDefault="00D2650E" w:rsidP="00447071">
      <w:pPr>
        <w:numPr>
          <w:ilvl w:val="0"/>
          <w:numId w:val="31"/>
        </w:numPr>
        <w:tabs>
          <w:tab w:val="num" w:pos="360"/>
        </w:tabs>
        <w:rPr>
          <w:lang w:val="ru-RU"/>
        </w:rPr>
      </w:pPr>
      <w:r w:rsidRPr="00D2650E">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2650E" w:rsidRPr="00D2650E" w:rsidRDefault="00D2650E" w:rsidP="00D2650E">
      <w:pPr>
        <w:rPr>
          <w:b/>
          <w:u w:val="single"/>
        </w:rPr>
      </w:pPr>
      <w:r w:rsidRPr="00D2650E">
        <w:rPr>
          <w:b/>
          <w:u w:val="single"/>
          <w:lang w:val="sr-Cyrl-RS"/>
        </w:rPr>
        <w:t>IV НЕПОШТОВАЊЕ ПРАВИЛА</w:t>
      </w:r>
    </w:p>
    <w:p w:rsidR="00D2650E" w:rsidRPr="00D2650E" w:rsidRDefault="00D2650E" w:rsidP="00D2650E">
      <w:pPr>
        <w:rPr>
          <w:b/>
          <w:u w:val="single"/>
          <w:lang w:val="sr-Cyrl-RS"/>
        </w:rPr>
      </w:pPr>
      <w:r w:rsidRPr="00D2650E">
        <w:t>Служба БЗР и ЗОП ТЕНТ, док траје извођење уговорених радова, врши контролу примене ових правила.</w:t>
      </w:r>
    </w:p>
    <w:p w:rsidR="00D2650E" w:rsidRPr="00D2650E" w:rsidRDefault="00D2650E" w:rsidP="00D2650E">
      <w:r w:rsidRPr="00D2650E">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2650E" w:rsidRPr="00D2650E" w:rsidRDefault="00D2650E" w:rsidP="00D2650E">
      <w:r w:rsidRPr="00D2650E">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2650E" w:rsidRPr="00D2650E" w:rsidRDefault="00D2650E" w:rsidP="00D2650E">
      <w:r w:rsidRPr="00D2650E">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2650E" w:rsidRPr="00D2650E" w:rsidRDefault="00D2650E" w:rsidP="00D2650E">
      <w:r w:rsidRPr="00D2650E">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2650E" w:rsidRPr="00D2650E" w:rsidRDefault="00D2650E" w:rsidP="00D2650E">
      <w:r w:rsidRPr="00D2650E">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2650E" w:rsidRPr="00D2650E" w:rsidRDefault="00D2650E" w:rsidP="00D2650E">
      <w:r w:rsidRPr="00D2650E">
        <w:t>Руководилац одељења обезбеђења и одбране води евиденцију запослених извођача којима је забрањен приступ у објекте ТЕНТ.</w:t>
      </w:r>
    </w:p>
    <w:p w:rsidR="00D2650E" w:rsidRPr="00D2650E" w:rsidRDefault="00D2650E" w:rsidP="00D2650E">
      <w:pPr>
        <w:rPr>
          <w:b/>
          <w:u w:val="single"/>
          <w:lang w:val="sr-Cyrl-RS"/>
        </w:rPr>
      </w:pPr>
      <w:r w:rsidRPr="00D2650E">
        <w:rPr>
          <w:b/>
          <w:u w:val="single"/>
          <w:lang w:val="sr-Latn-CS"/>
        </w:rPr>
        <w:t>V  САСТАНЦИ У ВЕЗИ БЕЗБЕДНОСТИ И ЗДРАВЉА НА РАДУ</w:t>
      </w:r>
    </w:p>
    <w:p w:rsidR="00D2650E" w:rsidRPr="00D2650E" w:rsidRDefault="00D2650E" w:rsidP="00D2650E">
      <w:pPr>
        <w:rPr>
          <w:b/>
          <w:u w:val="single"/>
          <w:lang w:val="sr-Cyrl-RS"/>
        </w:rPr>
      </w:pPr>
      <w:r w:rsidRPr="00D2650E">
        <w:rPr>
          <w:lang w:val="sr-Latn-CS"/>
        </w:rPr>
        <w:t>Прв</w:t>
      </w:r>
      <w:r w:rsidRPr="00D2650E">
        <w:t>ом састанку за безбедност присуствују:</w:t>
      </w:r>
    </w:p>
    <w:p w:rsidR="00D2650E" w:rsidRPr="00D2650E" w:rsidRDefault="00D2650E" w:rsidP="00447071">
      <w:pPr>
        <w:numPr>
          <w:ilvl w:val="1"/>
          <w:numId w:val="29"/>
        </w:numPr>
        <w:tabs>
          <w:tab w:val="clear" w:pos="1440"/>
          <w:tab w:val="num" w:pos="1134"/>
        </w:tabs>
      </w:pPr>
      <w:r w:rsidRPr="00D2650E">
        <w:t>лице за безбедност и здравље у ТЕНТ,</w:t>
      </w:r>
    </w:p>
    <w:p w:rsidR="00D2650E" w:rsidRPr="00D2650E" w:rsidRDefault="00D2650E" w:rsidP="00447071">
      <w:pPr>
        <w:numPr>
          <w:ilvl w:val="1"/>
          <w:numId w:val="29"/>
        </w:numPr>
        <w:tabs>
          <w:tab w:val="clear" w:pos="1440"/>
          <w:tab w:val="num" w:pos="1134"/>
        </w:tabs>
      </w:pPr>
      <w:r w:rsidRPr="00D2650E">
        <w:t xml:space="preserve">инструктор БЗР и ЗОП из Службе за обуку кадрова. </w:t>
      </w:r>
    </w:p>
    <w:p w:rsidR="00D2650E" w:rsidRPr="00D2650E" w:rsidRDefault="00D2650E" w:rsidP="00447071">
      <w:pPr>
        <w:numPr>
          <w:ilvl w:val="1"/>
          <w:numId w:val="29"/>
        </w:numPr>
        <w:tabs>
          <w:tab w:val="clear" w:pos="1440"/>
          <w:tab w:val="num" w:pos="1134"/>
        </w:tabs>
      </w:pPr>
      <w:r w:rsidRPr="00D2650E">
        <w:t>надзорни орган,</w:t>
      </w:r>
    </w:p>
    <w:p w:rsidR="00D2650E" w:rsidRPr="00D2650E" w:rsidRDefault="00D2650E" w:rsidP="00447071">
      <w:pPr>
        <w:numPr>
          <w:ilvl w:val="1"/>
          <w:numId w:val="29"/>
        </w:numPr>
        <w:tabs>
          <w:tab w:val="clear" w:pos="1440"/>
          <w:tab w:val="num" w:pos="1134"/>
        </w:tabs>
      </w:pPr>
      <w:r w:rsidRPr="00D2650E">
        <w:t>одговорно лице извођача радова на градилишту и</w:t>
      </w:r>
    </w:p>
    <w:p w:rsidR="00D2650E" w:rsidRPr="00D2650E" w:rsidRDefault="00D2650E" w:rsidP="00447071">
      <w:pPr>
        <w:numPr>
          <w:ilvl w:val="1"/>
          <w:numId w:val="29"/>
        </w:numPr>
        <w:tabs>
          <w:tab w:val="clear" w:pos="1440"/>
          <w:tab w:val="num" w:pos="1134"/>
        </w:tabs>
      </w:pPr>
      <w:r w:rsidRPr="00D2650E">
        <w:t>одговорно лице за безбедност и здравље извођача радова.</w:t>
      </w:r>
      <w:r w:rsidRPr="00D2650E">
        <w:rPr>
          <w:lang w:val="sr-Latn-CS"/>
        </w:rPr>
        <w:t xml:space="preserve"> </w:t>
      </w:r>
    </w:p>
    <w:p w:rsidR="00D2650E" w:rsidRPr="00D2650E" w:rsidRDefault="00D2650E" w:rsidP="00D2650E">
      <w:pPr>
        <w:rPr>
          <w:lang w:val="sr-Latn-CS"/>
        </w:rPr>
      </w:pPr>
      <w:r w:rsidRPr="00D2650E">
        <w:rPr>
          <w:lang w:val="sr-Latn-CS"/>
        </w:rPr>
        <w:t xml:space="preserve">Садржај </w:t>
      </w:r>
      <w:r w:rsidRPr="00D2650E">
        <w:rPr>
          <w:lang w:val="ru-RU"/>
        </w:rPr>
        <w:t>првог</w:t>
      </w:r>
      <w:r w:rsidRPr="00D2650E">
        <w:rPr>
          <w:lang w:val="sr-Latn-CS"/>
        </w:rPr>
        <w:t xml:space="preserve"> састанка:</w:t>
      </w:r>
    </w:p>
    <w:p w:rsidR="00D2650E" w:rsidRPr="00D2650E" w:rsidRDefault="00D2650E" w:rsidP="00447071">
      <w:pPr>
        <w:numPr>
          <w:ilvl w:val="1"/>
          <w:numId w:val="29"/>
        </w:numPr>
        <w:tabs>
          <w:tab w:val="clear" w:pos="1440"/>
          <w:tab w:val="num" w:pos="1134"/>
        </w:tabs>
        <w:rPr>
          <w:lang w:val="ru-RU"/>
        </w:rPr>
      </w:pPr>
      <w:r w:rsidRPr="00D2650E">
        <w:rPr>
          <w:lang w:val="sr-Latn-CS"/>
        </w:rPr>
        <w:t>Одређивање радног простора (контејнери за смештај радника, материјала, санитарни чворови, и др.)</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ru-RU"/>
        </w:rPr>
        <w:t xml:space="preserve">Упознавање са </w:t>
      </w:r>
      <w:r w:rsidRPr="00D2650E">
        <w:t>опасностима и штетностима у термоенергетским постројењима и железничком саобраћају</w:t>
      </w:r>
      <w:r w:rsidRPr="00D2650E">
        <w:rPr>
          <w:b/>
          <w:i/>
        </w:rPr>
        <w:t>;</w:t>
      </w:r>
    </w:p>
    <w:p w:rsidR="00D2650E" w:rsidRPr="00D2650E" w:rsidRDefault="00D2650E" w:rsidP="00447071">
      <w:pPr>
        <w:numPr>
          <w:ilvl w:val="1"/>
          <w:numId w:val="29"/>
        </w:numPr>
        <w:tabs>
          <w:tab w:val="clear" w:pos="1440"/>
          <w:tab w:val="num" w:pos="1134"/>
        </w:tabs>
        <w:rPr>
          <w:lang w:val="ru-RU"/>
        </w:rPr>
      </w:pPr>
      <w:r w:rsidRPr="00D2650E">
        <w:rPr>
          <w:lang w:val="sr-Latn-CS"/>
        </w:rPr>
        <w:t>Прва помоћ (телефонски бројеви, процедуре, и др.)</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sr-Latn-CS"/>
        </w:rPr>
        <w:t>Противпожарна заштита (телефонски бројеви, процедуре, дозволе и др.), опасне материје (хемикалије, гас и горива)</w:t>
      </w:r>
      <w:r w:rsidRPr="00D2650E">
        <w:t>, заштита животне средине</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sr-Latn-CS"/>
        </w:rPr>
        <w:t>Лична</w:t>
      </w:r>
      <w:r w:rsidRPr="00D2650E">
        <w:rPr>
          <w:lang w:val="ru-RU"/>
        </w:rPr>
        <w:t xml:space="preserve"> и колективна</w:t>
      </w:r>
      <w:r w:rsidRPr="00D2650E">
        <w:rPr>
          <w:lang w:val="sr-Latn-CS"/>
        </w:rPr>
        <w:t xml:space="preserve"> заштитна опрема</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sr-Latn-CS"/>
        </w:rPr>
        <w:t>Правила саобраћаја</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ru-RU"/>
        </w:rPr>
        <w:t>Одржавање</w:t>
      </w:r>
      <w:r w:rsidRPr="00D2650E">
        <w:rPr>
          <w:lang w:val="sr-Latn-CS"/>
        </w:rPr>
        <w:t xml:space="preserve"> и чишћење </w:t>
      </w:r>
      <w:r w:rsidRPr="00D2650E">
        <w:rPr>
          <w:lang w:val="ru-RU"/>
        </w:rPr>
        <w:t>радног простора;</w:t>
      </w:r>
    </w:p>
    <w:p w:rsidR="00D2650E" w:rsidRPr="00D2650E" w:rsidRDefault="00D2650E" w:rsidP="00447071">
      <w:pPr>
        <w:numPr>
          <w:ilvl w:val="1"/>
          <w:numId w:val="29"/>
        </w:numPr>
        <w:tabs>
          <w:tab w:val="clear" w:pos="1440"/>
          <w:tab w:val="num" w:pos="1134"/>
        </w:tabs>
        <w:rPr>
          <w:lang w:val="ru-RU"/>
        </w:rPr>
      </w:pPr>
      <w:r w:rsidRPr="00D2650E">
        <w:rPr>
          <w:lang w:val="sr-Latn-CS"/>
        </w:rPr>
        <w:t>Имен</w:t>
      </w:r>
      <w:r w:rsidRPr="00D2650E">
        <w:rPr>
          <w:lang w:val="ru-RU"/>
        </w:rPr>
        <w:t xml:space="preserve">овање </w:t>
      </w:r>
      <w:r w:rsidRPr="00D2650E">
        <w:rPr>
          <w:lang w:val="sr-Latn-CS"/>
        </w:rPr>
        <w:t>одговор</w:t>
      </w:r>
      <w:r w:rsidRPr="00D2650E">
        <w:rPr>
          <w:lang w:val="ru-RU"/>
        </w:rPr>
        <w:t>них</w:t>
      </w:r>
      <w:r w:rsidRPr="00D2650E">
        <w:rPr>
          <w:lang w:val="sr-Latn-CS"/>
        </w:rPr>
        <w:t xml:space="preserve"> лица</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ru-RU"/>
        </w:rPr>
        <w:t>Поступак у случају п</w:t>
      </w:r>
      <w:r w:rsidRPr="00D2650E">
        <w:rPr>
          <w:lang w:val="sr-Latn-CS"/>
        </w:rPr>
        <w:t>овреде на раду</w:t>
      </w:r>
      <w:r w:rsidRPr="00D2650E">
        <w:rPr>
          <w:lang w:val="ru-RU"/>
        </w:rPr>
        <w:t>;</w:t>
      </w:r>
    </w:p>
    <w:p w:rsidR="00D2650E" w:rsidRPr="00D2650E" w:rsidRDefault="00D2650E" w:rsidP="00447071">
      <w:pPr>
        <w:numPr>
          <w:ilvl w:val="1"/>
          <w:numId w:val="29"/>
        </w:numPr>
        <w:tabs>
          <w:tab w:val="clear" w:pos="1440"/>
          <w:tab w:val="num" w:pos="1134"/>
        </w:tabs>
        <w:rPr>
          <w:lang w:val="sr-Latn-CS"/>
        </w:rPr>
      </w:pPr>
      <w:r w:rsidRPr="00D2650E">
        <w:rPr>
          <w:lang w:val="sr-Latn-CS"/>
        </w:rPr>
        <w:t xml:space="preserve">Последице </w:t>
      </w:r>
      <w:r w:rsidRPr="00D2650E">
        <w:rPr>
          <w:lang w:val="ru-RU"/>
        </w:rPr>
        <w:t>непоштовања Правила безбедности на раду ТЕНТ и</w:t>
      </w:r>
    </w:p>
    <w:p w:rsidR="00D2650E" w:rsidRPr="00D2650E" w:rsidRDefault="00D2650E" w:rsidP="00447071">
      <w:pPr>
        <w:numPr>
          <w:ilvl w:val="1"/>
          <w:numId w:val="29"/>
        </w:numPr>
        <w:tabs>
          <w:tab w:val="clear" w:pos="1440"/>
          <w:tab w:val="num" w:pos="1134"/>
        </w:tabs>
        <w:rPr>
          <w:lang w:val="sr-Latn-CS"/>
        </w:rPr>
      </w:pPr>
      <w:r w:rsidRPr="00D2650E">
        <w:rPr>
          <w:lang w:val="ru-RU"/>
        </w:rPr>
        <w:t>План заједничких мера</w:t>
      </w:r>
    </w:p>
    <w:p w:rsidR="00D2650E" w:rsidRPr="00D2650E" w:rsidRDefault="00D2650E" w:rsidP="00D2650E">
      <w:pPr>
        <w:rPr>
          <w:lang w:val="sr-Latn-CS"/>
        </w:rPr>
      </w:pPr>
      <w:r>
        <w:rPr>
          <w:lang w:val="ru-RU"/>
        </w:rPr>
        <w:t xml:space="preserve"> </w:t>
      </w:r>
      <w:r w:rsidRPr="00D2650E">
        <w:rPr>
          <w:lang w:val="sr-Latn-CS"/>
        </w:rPr>
        <w:t>Редовни састанци (једном недељно) одржава</w:t>
      </w:r>
      <w:r w:rsidRPr="00D2650E">
        <w:t>ју</w:t>
      </w:r>
      <w:r w:rsidRPr="00D2650E">
        <w:rPr>
          <w:lang w:val="sr-Latn-CS"/>
        </w:rPr>
        <w:t xml:space="preserve"> се са сваким извођачем посебно или са свим извођачима заједно. Састанак води </w:t>
      </w:r>
      <w:r w:rsidRPr="00D2650E">
        <w:t>надзорни орган -</w:t>
      </w:r>
      <w:r w:rsidRPr="00D2650E">
        <w:rPr>
          <w:lang w:val="sr-Latn-CS"/>
        </w:rPr>
        <w:t xml:space="preserve"> вођа пројекта и одговорно лице за безбедност </w:t>
      </w:r>
      <w:r w:rsidRPr="00D2650E">
        <w:t>ТЕНТ.</w:t>
      </w:r>
    </w:p>
    <w:p w:rsidR="00D2650E" w:rsidRDefault="00D2650E" w:rsidP="00D2650E">
      <w:pPr>
        <w:rPr>
          <w:lang w:val="sr-Cyrl-RS"/>
        </w:rPr>
      </w:pPr>
    </w:p>
    <w:p w:rsidR="00D2650E" w:rsidRDefault="00D2650E" w:rsidP="00D2650E">
      <w:pPr>
        <w:rPr>
          <w:lang w:val="sr-Cyrl-RS"/>
        </w:rPr>
      </w:pPr>
    </w:p>
    <w:p w:rsidR="00D2650E" w:rsidRPr="00D2650E" w:rsidRDefault="00D2650E" w:rsidP="00D2650E">
      <w:pPr>
        <w:rPr>
          <w:lang w:val="sr-Latn-CS"/>
        </w:rPr>
      </w:pPr>
      <w:r w:rsidRPr="00D2650E">
        <w:rPr>
          <w:lang w:val="sr-Latn-CS"/>
        </w:rPr>
        <w:lastRenderedPageBreak/>
        <w:t>Садржај</w:t>
      </w:r>
      <w:r w:rsidRPr="00D2650E">
        <w:rPr>
          <w:lang w:val="ru-RU"/>
        </w:rPr>
        <w:t xml:space="preserve"> редовног</w:t>
      </w:r>
      <w:r w:rsidRPr="00D2650E">
        <w:rPr>
          <w:lang w:val="sr-Latn-CS"/>
        </w:rPr>
        <w:t xml:space="preserve"> састанка:</w:t>
      </w:r>
    </w:p>
    <w:p w:rsidR="00D2650E" w:rsidRPr="00D2650E" w:rsidRDefault="00D2650E" w:rsidP="00447071">
      <w:pPr>
        <w:numPr>
          <w:ilvl w:val="1"/>
          <w:numId w:val="29"/>
        </w:numPr>
        <w:tabs>
          <w:tab w:val="clear" w:pos="1440"/>
          <w:tab w:val="num" w:pos="1134"/>
        </w:tabs>
        <w:rPr>
          <w:lang w:val="ru-RU"/>
        </w:rPr>
      </w:pPr>
      <w:r w:rsidRPr="00D2650E">
        <w:rPr>
          <w:lang w:val="ru-RU"/>
        </w:rPr>
        <w:t xml:space="preserve">Стање </w:t>
      </w:r>
      <w:r w:rsidRPr="00D2650E">
        <w:rPr>
          <w:lang w:val="sr-Latn-CS"/>
        </w:rPr>
        <w:t>радног и складишног простора</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ru-RU"/>
        </w:rPr>
        <w:t>Стање</w:t>
      </w:r>
      <w:r w:rsidRPr="00D2650E">
        <w:rPr>
          <w:lang w:val="sr-Latn-CS"/>
        </w:rPr>
        <w:t xml:space="preserve"> противпожаре заштите, опасних материја (хемикалије, гас, горива)</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ru-RU"/>
        </w:rPr>
        <w:t>Коришћење л</w:t>
      </w:r>
      <w:r w:rsidRPr="00D2650E">
        <w:rPr>
          <w:lang w:val="sr-Latn-CS"/>
        </w:rPr>
        <w:t xml:space="preserve">ичне </w:t>
      </w:r>
      <w:r w:rsidRPr="00D2650E">
        <w:rPr>
          <w:lang w:val="ru-RU"/>
        </w:rPr>
        <w:t>и колективне</w:t>
      </w:r>
      <w:r w:rsidRPr="00D2650E">
        <w:rPr>
          <w:lang w:val="sr-Latn-CS"/>
        </w:rPr>
        <w:t xml:space="preserve"> заштитне опреме</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ru-RU"/>
        </w:rPr>
        <w:t>Поштовање п</w:t>
      </w:r>
      <w:r w:rsidRPr="00D2650E">
        <w:rPr>
          <w:lang w:val="sr-Latn-CS"/>
        </w:rPr>
        <w:t>равила саобраћаја</w:t>
      </w:r>
      <w:r w:rsidRPr="00D2650E">
        <w:rPr>
          <w:lang w:val="ru-RU"/>
        </w:rPr>
        <w:t>;</w:t>
      </w:r>
    </w:p>
    <w:p w:rsidR="00D2650E" w:rsidRPr="00D2650E" w:rsidRDefault="00D2650E" w:rsidP="00447071">
      <w:pPr>
        <w:numPr>
          <w:ilvl w:val="1"/>
          <w:numId w:val="29"/>
        </w:numPr>
        <w:tabs>
          <w:tab w:val="clear" w:pos="1440"/>
          <w:tab w:val="num" w:pos="1134"/>
        </w:tabs>
        <w:rPr>
          <w:lang w:val="ru-RU"/>
        </w:rPr>
      </w:pPr>
      <w:r w:rsidRPr="00D2650E">
        <w:rPr>
          <w:lang w:val="sr-Latn-CS"/>
        </w:rPr>
        <w:t>Процене ризика од повреда</w:t>
      </w:r>
      <w:r w:rsidRPr="00D2650E">
        <w:rPr>
          <w:lang w:val="ru-RU"/>
        </w:rPr>
        <w:t xml:space="preserve"> и</w:t>
      </w:r>
    </w:p>
    <w:p w:rsidR="00D2650E" w:rsidRPr="00D2650E" w:rsidRDefault="00D2650E" w:rsidP="00447071">
      <w:pPr>
        <w:numPr>
          <w:ilvl w:val="1"/>
          <w:numId w:val="29"/>
        </w:numPr>
        <w:tabs>
          <w:tab w:val="clear" w:pos="1440"/>
          <w:tab w:val="num" w:pos="1134"/>
        </w:tabs>
        <w:rPr>
          <w:lang w:val="sr-Latn-CS"/>
        </w:rPr>
      </w:pPr>
      <w:r w:rsidRPr="00D2650E">
        <w:rPr>
          <w:lang w:val="sr-Latn-CS"/>
        </w:rPr>
        <w:t>Могућност побољшања безбедности</w:t>
      </w:r>
      <w:r w:rsidRPr="00D2650E">
        <w:rPr>
          <w:lang w:val="ru-RU"/>
        </w:rPr>
        <w:t xml:space="preserve"> и здравља на</w:t>
      </w:r>
      <w:r w:rsidRPr="00D2650E">
        <w:rPr>
          <w:lang w:val="sr-Latn-CS"/>
        </w:rPr>
        <w:t xml:space="preserve"> рад</w:t>
      </w:r>
      <w:r w:rsidRPr="00D2650E">
        <w:rPr>
          <w:lang w:val="ru-RU"/>
        </w:rPr>
        <w:t>у</w:t>
      </w:r>
      <w:r w:rsidRPr="00D2650E">
        <w:rPr>
          <w:lang w:val="sr-Latn-CS"/>
        </w:rPr>
        <w:t>.</w:t>
      </w:r>
    </w:p>
    <w:p w:rsidR="003A1C23" w:rsidRPr="00D2650E" w:rsidRDefault="003A1C23" w:rsidP="00D2650E">
      <w:pPr>
        <w:rPr>
          <w:lang w:val="sr-Cyrl-RS"/>
        </w:rPr>
      </w:pPr>
    </w:p>
    <w:sectPr w:rsidR="003A1C23" w:rsidRPr="00D2650E" w:rsidSect="00DE784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AFB" w:rsidRDefault="00142AFB">
      <w:r>
        <w:separator/>
      </w:r>
    </w:p>
    <w:p w:rsidR="00142AFB" w:rsidRDefault="00142AFB"/>
  </w:endnote>
  <w:endnote w:type="continuationSeparator" w:id="0">
    <w:p w:rsidR="00142AFB" w:rsidRDefault="00142AFB">
      <w:r>
        <w:continuationSeparator/>
      </w:r>
    </w:p>
    <w:p w:rsidR="00142AFB" w:rsidRDefault="00142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396" w:rsidRDefault="00F6439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64396" w:rsidRDefault="00F64396" w:rsidP="00841BE7">
    <w:pPr>
      <w:pStyle w:val="Footer"/>
      <w:ind w:right="360"/>
    </w:pPr>
  </w:p>
  <w:p w:rsidR="00F64396" w:rsidRDefault="00F6439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396" w:rsidRPr="00EC5BB4" w:rsidRDefault="00F643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37BB">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37BB">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396" w:rsidRPr="00EC5BB4" w:rsidRDefault="00F643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837B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837BB">
      <w:rPr>
        <w:rStyle w:val="PageNumber"/>
        <w:rFonts w:cs="Arial"/>
        <w:b/>
        <w:noProof/>
        <w:szCs w:val="24"/>
      </w:rPr>
      <w:t>79</w:t>
    </w:r>
    <w:r w:rsidRPr="00EC5BB4">
      <w:rPr>
        <w:rStyle w:val="PageNumber"/>
        <w:rFonts w:cs="Arial"/>
        <w:b/>
        <w:szCs w:val="24"/>
      </w:rPr>
      <w:fldChar w:fldCharType="end"/>
    </w:r>
  </w:p>
  <w:p w:rsidR="00F64396" w:rsidRDefault="00F64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AFB" w:rsidRDefault="00142AFB">
      <w:r>
        <w:separator/>
      </w:r>
    </w:p>
    <w:p w:rsidR="00142AFB" w:rsidRDefault="00142AFB"/>
  </w:footnote>
  <w:footnote w:type="continuationSeparator" w:id="0">
    <w:p w:rsidR="00142AFB" w:rsidRDefault="00142AFB">
      <w:r>
        <w:continuationSeparator/>
      </w:r>
    </w:p>
    <w:p w:rsidR="00142AFB" w:rsidRDefault="00142A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396" w:rsidRDefault="00F64396" w:rsidP="004276AD">
    <w:pPr>
      <w:pStyle w:val="Header"/>
      <w:rPr>
        <w:sz w:val="20"/>
      </w:rPr>
    </w:pPr>
  </w:p>
  <w:p w:rsidR="00F64396" w:rsidRPr="00C9765A" w:rsidRDefault="00F64396" w:rsidP="0094244D">
    <w:pPr>
      <w:ind w:left="-360" w:right="-19"/>
      <w:jc w:val="center"/>
      <w:outlineLvl w:val="0"/>
      <w:rPr>
        <w:rFonts w:cs="Arial"/>
        <w:b/>
      </w:rPr>
    </w:pPr>
    <w:r w:rsidRPr="00EC5BB4">
      <w:rPr>
        <w:szCs w:val="24"/>
      </w:rPr>
      <w:t>ЈП „Електропривреда Србије“ Београд          Конкурсна документација ЈН</w:t>
    </w:r>
    <w:r>
      <w:rPr>
        <w:szCs w:val="24"/>
      </w:rPr>
      <w:t>/</w:t>
    </w:r>
    <w:r>
      <w:rPr>
        <w:rFonts w:cs="Arial"/>
        <w:b/>
      </w:rPr>
      <w:t>3000/1993/2016 (2202/2016)</w:t>
    </w:r>
  </w:p>
  <w:p w:rsidR="00F64396" w:rsidRPr="00EC5BB4" w:rsidRDefault="00F64396" w:rsidP="004276AD">
    <w:pPr>
      <w:pStyle w:val="Header"/>
      <w:rPr>
        <w:szCs w:val="24"/>
      </w:rPr>
    </w:pPr>
  </w:p>
  <w:p w:rsidR="00F64396" w:rsidRPr="004276AD" w:rsidRDefault="00F6439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396" w:rsidRDefault="00F64396" w:rsidP="004276AD">
    <w:pPr>
      <w:pStyle w:val="Header"/>
    </w:pPr>
  </w:p>
  <w:p w:rsidR="00F64396" w:rsidRPr="00C9765A" w:rsidRDefault="00F64396" w:rsidP="00E26C8F">
    <w:pPr>
      <w:ind w:left="-360" w:right="-19"/>
      <w:jc w:val="center"/>
      <w:outlineLvl w:val="0"/>
      <w:rPr>
        <w:rFonts w:cs="Arial"/>
        <w:b/>
      </w:rPr>
    </w:pPr>
    <w:r w:rsidRPr="00113B84">
      <w:rPr>
        <w:szCs w:val="24"/>
      </w:rPr>
      <w:t xml:space="preserve">ЈП „Електропривреда Србије“ Београд  </w:t>
    </w:r>
    <w:r>
      <w:rPr>
        <w:szCs w:val="24"/>
      </w:rPr>
      <w:t xml:space="preserve">        Конкурсна документација ЈН</w:t>
    </w:r>
    <w:r>
      <w:rPr>
        <w:rFonts w:cs="Arial"/>
        <w:b/>
      </w:rPr>
      <w:t>3000/1993/2016 (2202/2016)</w:t>
    </w:r>
  </w:p>
  <w:p w:rsidR="00F64396" w:rsidRPr="00E26C8F" w:rsidRDefault="00F64396" w:rsidP="004276AD">
    <w:pPr>
      <w:pStyle w:val="Header"/>
      <w:rPr>
        <w:szCs w:val="24"/>
      </w:rPr>
    </w:pPr>
  </w:p>
  <w:p w:rsidR="00F64396" w:rsidRPr="00210557" w:rsidRDefault="00F6439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322F9EA"/>
    <w:lvl w:ilvl="0" w:tplc="1176363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17481B"/>
    <w:multiLevelType w:val="hybridMultilevel"/>
    <w:tmpl w:val="CE285418"/>
    <w:lvl w:ilvl="0" w:tplc="78560C8C">
      <w:start w:val="1"/>
      <w:numFmt w:val="bullet"/>
      <w:lvlText w:val=""/>
      <w:lvlJc w:val="left"/>
      <w:pPr>
        <w:tabs>
          <w:tab w:val="num" w:pos="170"/>
        </w:tabs>
        <w:ind w:left="227" w:hanging="227"/>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413733"/>
    <w:multiLevelType w:val="hybridMultilevel"/>
    <w:tmpl w:val="4B4649BA"/>
    <w:lvl w:ilvl="0" w:tplc="5CCA2906">
      <w:start w:val="6"/>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AE16DF"/>
    <w:multiLevelType w:val="hybridMultilevel"/>
    <w:tmpl w:val="4EF0DEC6"/>
    <w:lvl w:ilvl="0" w:tplc="D0DC3A98">
      <w:start w:val="1"/>
      <w:numFmt w:val="bullet"/>
      <w:lvlText w:val=""/>
      <w:lvlJc w:val="left"/>
      <w:pPr>
        <w:tabs>
          <w:tab w:val="num" w:pos="170"/>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6174F23"/>
    <w:multiLevelType w:val="hybridMultilevel"/>
    <w:tmpl w:val="695EA22C"/>
    <w:lvl w:ilvl="0" w:tplc="241A000B">
      <w:start w:val="1"/>
      <w:numFmt w:val="bullet"/>
      <w:lvlText w:val=""/>
      <w:lvlJc w:val="left"/>
      <w:pPr>
        <w:ind w:left="895" w:hanging="360"/>
      </w:pPr>
      <w:rPr>
        <w:rFonts w:ascii="Wingdings" w:hAnsi="Wingdings" w:hint="default"/>
      </w:rPr>
    </w:lvl>
    <w:lvl w:ilvl="1" w:tplc="281A0003" w:tentative="1">
      <w:start w:val="1"/>
      <w:numFmt w:val="bullet"/>
      <w:lvlText w:val="o"/>
      <w:lvlJc w:val="left"/>
      <w:pPr>
        <w:ind w:left="1615" w:hanging="360"/>
      </w:pPr>
      <w:rPr>
        <w:rFonts w:ascii="Courier New" w:hAnsi="Courier New" w:cs="Courier New" w:hint="default"/>
      </w:rPr>
    </w:lvl>
    <w:lvl w:ilvl="2" w:tplc="281A0005" w:tentative="1">
      <w:start w:val="1"/>
      <w:numFmt w:val="bullet"/>
      <w:lvlText w:val=""/>
      <w:lvlJc w:val="left"/>
      <w:pPr>
        <w:ind w:left="2335" w:hanging="360"/>
      </w:pPr>
      <w:rPr>
        <w:rFonts w:ascii="Wingdings" w:hAnsi="Wingdings" w:hint="default"/>
      </w:rPr>
    </w:lvl>
    <w:lvl w:ilvl="3" w:tplc="281A0001" w:tentative="1">
      <w:start w:val="1"/>
      <w:numFmt w:val="bullet"/>
      <w:lvlText w:val=""/>
      <w:lvlJc w:val="left"/>
      <w:pPr>
        <w:ind w:left="3055" w:hanging="360"/>
      </w:pPr>
      <w:rPr>
        <w:rFonts w:ascii="Symbol" w:hAnsi="Symbol" w:hint="default"/>
      </w:rPr>
    </w:lvl>
    <w:lvl w:ilvl="4" w:tplc="281A0003" w:tentative="1">
      <w:start w:val="1"/>
      <w:numFmt w:val="bullet"/>
      <w:lvlText w:val="o"/>
      <w:lvlJc w:val="left"/>
      <w:pPr>
        <w:ind w:left="3775" w:hanging="360"/>
      </w:pPr>
      <w:rPr>
        <w:rFonts w:ascii="Courier New" w:hAnsi="Courier New" w:cs="Courier New" w:hint="default"/>
      </w:rPr>
    </w:lvl>
    <w:lvl w:ilvl="5" w:tplc="281A0005" w:tentative="1">
      <w:start w:val="1"/>
      <w:numFmt w:val="bullet"/>
      <w:lvlText w:val=""/>
      <w:lvlJc w:val="left"/>
      <w:pPr>
        <w:ind w:left="4495" w:hanging="360"/>
      </w:pPr>
      <w:rPr>
        <w:rFonts w:ascii="Wingdings" w:hAnsi="Wingdings" w:hint="default"/>
      </w:rPr>
    </w:lvl>
    <w:lvl w:ilvl="6" w:tplc="281A0001" w:tentative="1">
      <w:start w:val="1"/>
      <w:numFmt w:val="bullet"/>
      <w:lvlText w:val=""/>
      <w:lvlJc w:val="left"/>
      <w:pPr>
        <w:ind w:left="5215" w:hanging="360"/>
      </w:pPr>
      <w:rPr>
        <w:rFonts w:ascii="Symbol" w:hAnsi="Symbol" w:hint="default"/>
      </w:rPr>
    </w:lvl>
    <w:lvl w:ilvl="7" w:tplc="281A0003" w:tentative="1">
      <w:start w:val="1"/>
      <w:numFmt w:val="bullet"/>
      <w:lvlText w:val="o"/>
      <w:lvlJc w:val="left"/>
      <w:pPr>
        <w:ind w:left="5935" w:hanging="360"/>
      </w:pPr>
      <w:rPr>
        <w:rFonts w:ascii="Courier New" w:hAnsi="Courier New" w:cs="Courier New" w:hint="default"/>
      </w:rPr>
    </w:lvl>
    <w:lvl w:ilvl="8" w:tplc="281A0005" w:tentative="1">
      <w:start w:val="1"/>
      <w:numFmt w:val="bullet"/>
      <w:lvlText w:val=""/>
      <w:lvlJc w:val="left"/>
      <w:pPr>
        <w:ind w:left="6655"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B31179C"/>
    <w:multiLevelType w:val="hybridMultilevel"/>
    <w:tmpl w:val="CF00D922"/>
    <w:lvl w:ilvl="0" w:tplc="5CCA2906">
      <w:numFmt w:val="bullet"/>
      <w:lvlText w:val="-"/>
      <w:lvlJc w:val="left"/>
      <w:pPr>
        <w:tabs>
          <w:tab w:val="num" w:pos="1080"/>
        </w:tabs>
        <w:ind w:left="1080" w:hanging="360"/>
      </w:pPr>
      <w:rPr>
        <w:rFonts w:ascii="Arial" w:eastAsia="Times New Roman" w:hAnsi="Arial" w:cs="Aria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EAA248A"/>
    <w:multiLevelType w:val="hybridMultilevel"/>
    <w:tmpl w:val="776AA8C2"/>
    <w:lvl w:ilvl="0" w:tplc="71F8A04E">
      <w:numFmt w:val="bullet"/>
      <w:lvlText w:val=""/>
      <w:lvlJc w:val="left"/>
      <w:pPr>
        <w:ind w:left="720" w:hanging="360"/>
      </w:pPr>
      <w:rPr>
        <w:rFonts w:ascii="Symbol" w:eastAsia="Times New Roman" w:hAnsi="Symbo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4C51C70"/>
    <w:multiLevelType w:val="hybridMultilevel"/>
    <w:tmpl w:val="6374E544"/>
    <w:lvl w:ilvl="0" w:tplc="D7020E2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9C9229A"/>
    <w:multiLevelType w:val="hybridMultilevel"/>
    <w:tmpl w:val="4AEE104A"/>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7"/>
  </w:num>
  <w:num w:numId="8">
    <w:abstractNumId w:val="72"/>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6"/>
  </w:num>
  <w:num w:numId="12">
    <w:abstractNumId w:val="68"/>
  </w:num>
  <w:num w:numId="13">
    <w:abstractNumId w:val="60"/>
  </w:num>
  <w:num w:numId="14">
    <w:abstractNumId w:val="56"/>
  </w:num>
  <w:num w:numId="15">
    <w:abstractNumId w:val="64"/>
  </w:num>
  <w:num w:numId="16">
    <w:abstractNumId w:val="88"/>
  </w:num>
  <w:num w:numId="17">
    <w:abstractNumId w:val="81"/>
  </w:num>
  <w:num w:numId="18">
    <w:abstractNumId w:val="91"/>
  </w:num>
  <w:num w:numId="19">
    <w:abstractNumId w:val="67"/>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5"/>
  </w:num>
  <w:num w:numId="27">
    <w:abstractNumId w:val="90"/>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57"/>
  </w:num>
  <w:num w:numId="33">
    <w:abstractNumId w:val="75"/>
  </w:num>
  <w:num w:numId="34">
    <w:abstractNumId w:val="80"/>
  </w:num>
  <w:num w:numId="35">
    <w:abstractNumId w:val="87"/>
  </w:num>
  <w:num w:numId="36">
    <w:abstractNumId w:val="66"/>
  </w:num>
  <w:num w:numId="37">
    <w:abstractNumId w:val="73"/>
  </w:num>
  <w:num w:numId="38">
    <w:abstractNumId w:val="69"/>
  </w:num>
  <w:num w:numId="39">
    <w:abstractNumId w:val="5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36B"/>
    <w:rsid w:val="0000496D"/>
    <w:rsid w:val="00005800"/>
    <w:rsid w:val="0000585A"/>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1C0"/>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74D"/>
    <w:rsid w:val="00032B7E"/>
    <w:rsid w:val="00032C65"/>
    <w:rsid w:val="00032FA7"/>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0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92"/>
    <w:rsid w:val="0008290D"/>
    <w:rsid w:val="00082DB1"/>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1A"/>
    <w:rsid w:val="000A10E3"/>
    <w:rsid w:val="000A1126"/>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0F"/>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7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48"/>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EC"/>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17C"/>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AFB"/>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58A"/>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7D"/>
    <w:rsid w:val="00162A6D"/>
    <w:rsid w:val="00162B82"/>
    <w:rsid w:val="00162C5E"/>
    <w:rsid w:val="001639C5"/>
    <w:rsid w:val="00164411"/>
    <w:rsid w:val="00164470"/>
    <w:rsid w:val="001644F1"/>
    <w:rsid w:val="00164D3C"/>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E24"/>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5EB"/>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4E8"/>
    <w:rsid w:val="00191706"/>
    <w:rsid w:val="001917F1"/>
    <w:rsid w:val="00191978"/>
    <w:rsid w:val="00191A6C"/>
    <w:rsid w:val="00191AA9"/>
    <w:rsid w:val="00191B87"/>
    <w:rsid w:val="00191DBB"/>
    <w:rsid w:val="00192224"/>
    <w:rsid w:val="00192230"/>
    <w:rsid w:val="00192727"/>
    <w:rsid w:val="00192733"/>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1D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B"/>
    <w:rsid w:val="001E577C"/>
    <w:rsid w:val="001E58D9"/>
    <w:rsid w:val="001E6997"/>
    <w:rsid w:val="001E6C8B"/>
    <w:rsid w:val="001E6DC5"/>
    <w:rsid w:val="001E6E32"/>
    <w:rsid w:val="001E70CB"/>
    <w:rsid w:val="001E77A5"/>
    <w:rsid w:val="001F027C"/>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3CE"/>
    <w:rsid w:val="002079BC"/>
    <w:rsid w:val="00207D08"/>
    <w:rsid w:val="00210557"/>
    <w:rsid w:val="00210A85"/>
    <w:rsid w:val="00210C31"/>
    <w:rsid w:val="00210FF3"/>
    <w:rsid w:val="002111AA"/>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11B"/>
    <w:rsid w:val="00260B87"/>
    <w:rsid w:val="00260D53"/>
    <w:rsid w:val="00261232"/>
    <w:rsid w:val="00261249"/>
    <w:rsid w:val="00261349"/>
    <w:rsid w:val="00261778"/>
    <w:rsid w:val="00261C1E"/>
    <w:rsid w:val="00262569"/>
    <w:rsid w:val="00262725"/>
    <w:rsid w:val="0026277D"/>
    <w:rsid w:val="002627C8"/>
    <w:rsid w:val="00262825"/>
    <w:rsid w:val="00262AE4"/>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10E"/>
    <w:rsid w:val="002703C2"/>
    <w:rsid w:val="0027049E"/>
    <w:rsid w:val="00270AA2"/>
    <w:rsid w:val="00270B2B"/>
    <w:rsid w:val="00271733"/>
    <w:rsid w:val="00271952"/>
    <w:rsid w:val="00271C4C"/>
    <w:rsid w:val="00271F22"/>
    <w:rsid w:val="002726E9"/>
    <w:rsid w:val="00272980"/>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F6D"/>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D7"/>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FB"/>
    <w:rsid w:val="002E1783"/>
    <w:rsid w:val="002E183C"/>
    <w:rsid w:val="002E1868"/>
    <w:rsid w:val="002E1904"/>
    <w:rsid w:val="002E1C8E"/>
    <w:rsid w:val="002E2018"/>
    <w:rsid w:val="002E2374"/>
    <w:rsid w:val="002E2F11"/>
    <w:rsid w:val="002E40BF"/>
    <w:rsid w:val="002E4258"/>
    <w:rsid w:val="002E48A0"/>
    <w:rsid w:val="002E5445"/>
    <w:rsid w:val="002E59D5"/>
    <w:rsid w:val="002E62CE"/>
    <w:rsid w:val="002E6567"/>
    <w:rsid w:val="002E6587"/>
    <w:rsid w:val="002E69ED"/>
    <w:rsid w:val="002E6CD1"/>
    <w:rsid w:val="002E6D79"/>
    <w:rsid w:val="002E75AC"/>
    <w:rsid w:val="002E763A"/>
    <w:rsid w:val="002F04E2"/>
    <w:rsid w:val="002F074E"/>
    <w:rsid w:val="002F0852"/>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585"/>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7CD"/>
    <w:rsid w:val="00332879"/>
    <w:rsid w:val="00332CFE"/>
    <w:rsid w:val="003330A1"/>
    <w:rsid w:val="00333F16"/>
    <w:rsid w:val="0033467A"/>
    <w:rsid w:val="0033469C"/>
    <w:rsid w:val="003350DA"/>
    <w:rsid w:val="00335525"/>
    <w:rsid w:val="003358B5"/>
    <w:rsid w:val="0033599E"/>
    <w:rsid w:val="00335A01"/>
    <w:rsid w:val="00336343"/>
    <w:rsid w:val="00336F1C"/>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977"/>
    <w:rsid w:val="00350FB0"/>
    <w:rsid w:val="00351295"/>
    <w:rsid w:val="003515FF"/>
    <w:rsid w:val="0035163D"/>
    <w:rsid w:val="0035188B"/>
    <w:rsid w:val="00351BF7"/>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07F"/>
    <w:rsid w:val="00362330"/>
    <w:rsid w:val="00362541"/>
    <w:rsid w:val="00362975"/>
    <w:rsid w:val="003629E5"/>
    <w:rsid w:val="00363152"/>
    <w:rsid w:val="0036336A"/>
    <w:rsid w:val="003633A6"/>
    <w:rsid w:val="00363912"/>
    <w:rsid w:val="00363A38"/>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1C8"/>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A7CB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5B"/>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7DB"/>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0FA4"/>
    <w:rsid w:val="003D1178"/>
    <w:rsid w:val="003D1474"/>
    <w:rsid w:val="003D1929"/>
    <w:rsid w:val="003D1E6B"/>
    <w:rsid w:val="003D1E86"/>
    <w:rsid w:val="003D1E8D"/>
    <w:rsid w:val="003D2418"/>
    <w:rsid w:val="003D2E38"/>
    <w:rsid w:val="003D3414"/>
    <w:rsid w:val="003D37B2"/>
    <w:rsid w:val="003D38B6"/>
    <w:rsid w:val="003D4C50"/>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4E"/>
    <w:rsid w:val="003F6D84"/>
    <w:rsid w:val="003F7568"/>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90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D3C"/>
    <w:rsid w:val="00422032"/>
    <w:rsid w:val="00422350"/>
    <w:rsid w:val="00422578"/>
    <w:rsid w:val="00422D01"/>
    <w:rsid w:val="004232F7"/>
    <w:rsid w:val="00423C07"/>
    <w:rsid w:val="00423F85"/>
    <w:rsid w:val="00424296"/>
    <w:rsid w:val="00424A23"/>
    <w:rsid w:val="00424ACE"/>
    <w:rsid w:val="00424B12"/>
    <w:rsid w:val="00424B48"/>
    <w:rsid w:val="00424D9F"/>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071"/>
    <w:rsid w:val="00447244"/>
    <w:rsid w:val="00447702"/>
    <w:rsid w:val="0044779D"/>
    <w:rsid w:val="00447B18"/>
    <w:rsid w:val="00447D24"/>
    <w:rsid w:val="00450488"/>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F42"/>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68B"/>
    <w:rsid w:val="00465992"/>
    <w:rsid w:val="00465B0B"/>
    <w:rsid w:val="00466372"/>
    <w:rsid w:val="0046641A"/>
    <w:rsid w:val="00466485"/>
    <w:rsid w:val="004669D3"/>
    <w:rsid w:val="00466BD5"/>
    <w:rsid w:val="00467220"/>
    <w:rsid w:val="00467355"/>
    <w:rsid w:val="0046755D"/>
    <w:rsid w:val="00467DB0"/>
    <w:rsid w:val="004701A2"/>
    <w:rsid w:val="00470FB0"/>
    <w:rsid w:val="00471202"/>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53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89B"/>
    <w:rsid w:val="00491E05"/>
    <w:rsid w:val="00491EFB"/>
    <w:rsid w:val="00491FDD"/>
    <w:rsid w:val="004923B1"/>
    <w:rsid w:val="00492AC4"/>
    <w:rsid w:val="00492DD4"/>
    <w:rsid w:val="0049306E"/>
    <w:rsid w:val="0049324F"/>
    <w:rsid w:val="004934A8"/>
    <w:rsid w:val="004938FD"/>
    <w:rsid w:val="004939D2"/>
    <w:rsid w:val="0049414F"/>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D2B"/>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D9C"/>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1EE"/>
    <w:rsid w:val="004C17AC"/>
    <w:rsid w:val="004C1F97"/>
    <w:rsid w:val="004C29D8"/>
    <w:rsid w:val="004C2BB8"/>
    <w:rsid w:val="004C2C09"/>
    <w:rsid w:val="004C2E90"/>
    <w:rsid w:val="004C3717"/>
    <w:rsid w:val="004C3B38"/>
    <w:rsid w:val="004C40FA"/>
    <w:rsid w:val="004C434C"/>
    <w:rsid w:val="004C443D"/>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5E"/>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17"/>
    <w:rsid w:val="00511FA0"/>
    <w:rsid w:val="0051241C"/>
    <w:rsid w:val="00512BED"/>
    <w:rsid w:val="005133AD"/>
    <w:rsid w:val="005134F6"/>
    <w:rsid w:val="005135F1"/>
    <w:rsid w:val="00514086"/>
    <w:rsid w:val="0051411F"/>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625"/>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2C"/>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27B"/>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E1"/>
    <w:rsid w:val="00570BE3"/>
    <w:rsid w:val="00570D29"/>
    <w:rsid w:val="00570F4D"/>
    <w:rsid w:val="0057155E"/>
    <w:rsid w:val="00571570"/>
    <w:rsid w:val="0057196B"/>
    <w:rsid w:val="0057199F"/>
    <w:rsid w:val="00571EC5"/>
    <w:rsid w:val="00571ECD"/>
    <w:rsid w:val="00572146"/>
    <w:rsid w:val="005723A9"/>
    <w:rsid w:val="005724FE"/>
    <w:rsid w:val="0057279F"/>
    <w:rsid w:val="00572B5D"/>
    <w:rsid w:val="00572C64"/>
    <w:rsid w:val="00572F7C"/>
    <w:rsid w:val="0057367F"/>
    <w:rsid w:val="005739F2"/>
    <w:rsid w:val="00573CC8"/>
    <w:rsid w:val="00574472"/>
    <w:rsid w:val="005746C8"/>
    <w:rsid w:val="00574B7B"/>
    <w:rsid w:val="00574DDD"/>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8EE"/>
    <w:rsid w:val="00583A40"/>
    <w:rsid w:val="00584509"/>
    <w:rsid w:val="005847B0"/>
    <w:rsid w:val="00584BA4"/>
    <w:rsid w:val="005851BE"/>
    <w:rsid w:val="005852D5"/>
    <w:rsid w:val="00585A47"/>
    <w:rsid w:val="005863F4"/>
    <w:rsid w:val="0058657D"/>
    <w:rsid w:val="00586789"/>
    <w:rsid w:val="00586A59"/>
    <w:rsid w:val="00586F76"/>
    <w:rsid w:val="00587266"/>
    <w:rsid w:val="0058752E"/>
    <w:rsid w:val="0058756C"/>
    <w:rsid w:val="00587B94"/>
    <w:rsid w:val="00587C8E"/>
    <w:rsid w:val="00590C50"/>
    <w:rsid w:val="00591069"/>
    <w:rsid w:val="00591222"/>
    <w:rsid w:val="00591B88"/>
    <w:rsid w:val="00592C7D"/>
    <w:rsid w:val="00592D9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7FF"/>
    <w:rsid w:val="005978EE"/>
    <w:rsid w:val="00597AD9"/>
    <w:rsid w:val="00597DB7"/>
    <w:rsid w:val="005A039C"/>
    <w:rsid w:val="005A05CB"/>
    <w:rsid w:val="005A06DD"/>
    <w:rsid w:val="005A0D1E"/>
    <w:rsid w:val="005A0DB1"/>
    <w:rsid w:val="005A0F05"/>
    <w:rsid w:val="005A11D6"/>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F27"/>
    <w:rsid w:val="005C63ED"/>
    <w:rsid w:val="005C668D"/>
    <w:rsid w:val="005C68EF"/>
    <w:rsid w:val="005C6920"/>
    <w:rsid w:val="005C6B40"/>
    <w:rsid w:val="005C6BE1"/>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0EA5"/>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AA"/>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BAA"/>
    <w:rsid w:val="00604015"/>
    <w:rsid w:val="0060402E"/>
    <w:rsid w:val="0060406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AF"/>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1A0F"/>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095"/>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01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5C26"/>
    <w:rsid w:val="0069635B"/>
    <w:rsid w:val="006966EE"/>
    <w:rsid w:val="00696EC6"/>
    <w:rsid w:val="00697045"/>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AF1"/>
    <w:rsid w:val="006C7039"/>
    <w:rsid w:val="006C7060"/>
    <w:rsid w:val="006C769D"/>
    <w:rsid w:val="006C7D98"/>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D0D"/>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EEE"/>
    <w:rsid w:val="00704F78"/>
    <w:rsid w:val="0070553E"/>
    <w:rsid w:val="00705847"/>
    <w:rsid w:val="00705961"/>
    <w:rsid w:val="00705C88"/>
    <w:rsid w:val="00706756"/>
    <w:rsid w:val="00706C14"/>
    <w:rsid w:val="00706D83"/>
    <w:rsid w:val="00706E24"/>
    <w:rsid w:val="00706F57"/>
    <w:rsid w:val="007079CB"/>
    <w:rsid w:val="00707DD9"/>
    <w:rsid w:val="00707EEC"/>
    <w:rsid w:val="0071011B"/>
    <w:rsid w:val="00710304"/>
    <w:rsid w:val="00710339"/>
    <w:rsid w:val="007104A1"/>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2E82"/>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541"/>
    <w:rsid w:val="007407F7"/>
    <w:rsid w:val="00740954"/>
    <w:rsid w:val="00740FD5"/>
    <w:rsid w:val="00741046"/>
    <w:rsid w:val="00741BD5"/>
    <w:rsid w:val="00741F26"/>
    <w:rsid w:val="0074253B"/>
    <w:rsid w:val="00742BAE"/>
    <w:rsid w:val="00742CF1"/>
    <w:rsid w:val="00742D71"/>
    <w:rsid w:val="00742E7C"/>
    <w:rsid w:val="0074342B"/>
    <w:rsid w:val="00743433"/>
    <w:rsid w:val="00743A2A"/>
    <w:rsid w:val="00743CB1"/>
    <w:rsid w:val="00744024"/>
    <w:rsid w:val="0074417D"/>
    <w:rsid w:val="00744715"/>
    <w:rsid w:val="00744993"/>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7D6"/>
    <w:rsid w:val="00751B9C"/>
    <w:rsid w:val="00751C9C"/>
    <w:rsid w:val="00751D3F"/>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C03"/>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EF"/>
    <w:rsid w:val="00794ED5"/>
    <w:rsid w:val="00795238"/>
    <w:rsid w:val="00795810"/>
    <w:rsid w:val="00795A97"/>
    <w:rsid w:val="00795B64"/>
    <w:rsid w:val="007969FB"/>
    <w:rsid w:val="007970B9"/>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58C"/>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4F8"/>
    <w:rsid w:val="007D7C1F"/>
    <w:rsid w:val="007E0254"/>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867"/>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2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79C"/>
    <w:rsid w:val="00846B71"/>
    <w:rsid w:val="00846DA9"/>
    <w:rsid w:val="00847241"/>
    <w:rsid w:val="008475B8"/>
    <w:rsid w:val="008475C9"/>
    <w:rsid w:val="00847ABD"/>
    <w:rsid w:val="00847AE9"/>
    <w:rsid w:val="00847BAB"/>
    <w:rsid w:val="0085045F"/>
    <w:rsid w:val="00850637"/>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B17"/>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856"/>
    <w:rsid w:val="00875A2E"/>
    <w:rsid w:val="00875E57"/>
    <w:rsid w:val="00875FAD"/>
    <w:rsid w:val="00876181"/>
    <w:rsid w:val="00876242"/>
    <w:rsid w:val="00876388"/>
    <w:rsid w:val="008768C0"/>
    <w:rsid w:val="008770C4"/>
    <w:rsid w:val="008774EC"/>
    <w:rsid w:val="00877513"/>
    <w:rsid w:val="00877564"/>
    <w:rsid w:val="0087760F"/>
    <w:rsid w:val="00877BA7"/>
    <w:rsid w:val="00877D80"/>
    <w:rsid w:val="00877EFF"/>
    <w:rsid w:val="00877F45"/>
    <w:rsid w:val="00880A4D"/>
    <w:rsid w:val="00880C30"/>
    <w:rsid w:val="00880C65"/>
    <w:rsid w:val="00880E64"/>
    <w:rsid w:val="00881072"/>
    <w:rsid w:val="00881801"/>
    <w:rsid w:val="008821F5"/>
    <w:rsid w:val="008824BD"/>
    <w:rsid w:val="008824C6"/>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BC4"/>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79F"/>
    <w:rsid w:val="008C1FD7"/>
    <w:rsid w:val="008C2061"/>
    <w:rsid w:val="008C206E"/>
    <w:rsid w:val="008C21F6"/>
    <w:rsid w:val="008C230B"/>
    <w:rsid w:val="008C26BB"/>
    <w:rsid w:val="008C27AC"/>
    <w:rsid w:val="008C2C16"/>
    <w:rsid w:val="008C3081"/>
    <w:rsid w:val="008C3308"/>
    <w:rsid w:val="008C336D"/>
    <w:rsid w:val="008C3986"/>
    <w:rsid w:val="008C3987"/>
    <w:rsid w:val="008C440D"/>
    <w:rsid w:val="008C452B"/>
    <w:rsid w:val="008C4954"/>
    <w:rsid w:val="008C4FB0"/>
    <w:rsid w:val="008C5580"/>
    <w:rsid w:val="008C58E1"/>
    <w:rsid w:val="008C6211"/>
    <w:rsid w:val="008C6278"/>
    <w:rsid w:val="008C6466"/>
    <w:rsid w:val="008C67CC"/>
    <w:rsid w:val="008C6922"/>
    <w:rsid w:val="008C6BFA"/>
    <w:rsid w:val="008C6C9C"/>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4ED"/>
    <w:rsid w:val="008D2B23"/>
    <w:rsid w:val="008D2C40"/>
    <w:rsid w:val="008D33B1"/>
    <w:rsid w:val="008D3AA2"/>
    <w:rsid w:val="008D3F02"/>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AE6"/>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44D"/>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45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13"/>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ABF"/>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3B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699"/>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084"/>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023"/>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99E"/>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66D9"/>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5A"/>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2"/>
    <w:rsid w:val="00A9142E"/>
    <w:rsid w:val="00A91B4A"/>
    <w:rsid w:val="00A91DF5"/>
    <w:rsid w:val="00A91F68"/>
    <w:rsid w:val="00A921E7"/>
    <w:rsid w:val="00A9243C"/>
    <w:rsid w:val="00A92688"/>
    <w:rsid w:val="00A92A93"/>
    <w:rsid w:val="00A92D21"/>
    <w:rsid w:val="00A92E5E"/>
    <w:rsid w:val="00A93C9A"/>
    <w:rsid w:val="00A94394"/>
    <w:rsid w:val="00A9455F"/>
    <w:rsid w:val="00A9474D"/>
    <w:rsid w:val="00A94916"/>
    <w:rsid w:val="00A94F3C"/>
    <w:rsid w:val="00A956FE"/>
    <w:rsid w:val="00A95BC3"/>
    <w:rsid w:val="00A96425"/>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186"/>
    <w:rsid w:val="00AA34B2"/>
    <w:rsid w:val="00AA3C33"/>
    <w:rsid w:val="00AA3D2F"/>
    <w:rsid w:val="00AA3E74"/>
    <w:rsid w:val="00AA5929"/>
    <w:rsid w:val="00AA6002"/>
    <w:rsid w:val="00AA65F6"/>
    <w:rsid w:val="00AA6AAA"/>
    <w:rsid w:val="00AA6D9C"/>
    <w:rsid w:val="00AA6DE0"/>
    <w:rsid w:val="00AA6E56"/>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CE0"/>
    <w:rsid w:val="00AC043E"/>
    <w:rsid w:val="00AC0714"/>
    <w:rsid w:val="00AC0842"/>
    <w:rsid w:val="00AC0958"/>
    <w:rsid w:val="00AC1A40"/>
    <w:rsid w:val="00AC1BFB"/>
    <w:rsid w:val="00AC1CAC"/>
    <w:rsid w:val="00AC1CFB"/>
    <w:rsid w:val="00AC1EFD"/>
    <w:rsid w:val="00AC254B"/>
    <w:rsid w:val="00AC275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AB"/>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3D0"/>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1A3"/>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5C0"/>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CFD"/>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02"/>
    <w:rsid w:val="00BA3799"/>
    <w:rsid w:val="00BA38F2"/>
    <w:rsid w:val="00BA39E8"/>
    <w:rsid w:val="00BA3B51"/>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1F8"/>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97"/>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8E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1A1"/>
    <w:rsid w:val="00BE53F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7ED"/>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8E0"/>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599"/>
    <w:rsid w:val="00C55908"/>
    <w:rsid w:val="00C55AEB"/>
    <w:rsid w:val="00C55C8F"/>
    <w:rsid w:val="00C55CB0"/>
    <w:rsid w:val="00C55D9A"/>
    <w:rsid w:val="00C561A1"/>
    <w:rsid w:val="00C56624"/>
    <w:rsid w:val="00C569DD"/>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088"/>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A8"/>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A33"/>
    <w:rsid w:val="00C84F89"/>
    <w:rsid w:val="00C8533F"/>
    <w:rsid w:val="00C85479"/>
    <w:rsid w:val="00C85817"/>
    <w:rsid w:val="00C8595C"/>
    <w:rsid w:val="00C85975"/>
    <w:rsid w:val="00C85CF3"/>
    <w:rsid w:val="00C85E66"/>
    <w:rsid w:val="00C8639F"/>
    <w:rsid w:val="00C86927"/>
    <w:rsid w:val="00C86EFD"/>
    <w:rsid w:val="00C87184"/>
    <w:rsid w:val="00C87281"/>
    <w:rsid w:val="00C872C3"/>
    <w:rsid w:val="00C87876"/>
    <w:rsid w:val="00C87E6D"/>
    <w:rsid w:val="00C90867"/>
    <w:rsid w:val="00C90E1F"/>
    <w:rsid w:val="00C91673"/>
    <w:rsid w:val="00C91D6C"/>
    <w:rsid w:val="00C9206F"/>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E2"/>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D9A"/>
    <w:rsid w:val="00CC22D3"/>
    <w:rsid w:val="00CC230A"/>
    <w:rsid w:val="00CC250B"/>
    <w:rsid w:val="00CC2A6B"/>
    <w:rsid w:val="00CC2C3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A4B"/>
    <w:rsid w:val="00CD0B0F"/>
    <w:rsid w:val="00CD0F0C"/>
    <w:rsid w:val="00CD0FE3"/>
    <w:rsid w:val="00CD10A1"/>
    <w:rsid w:val="00CD120D"/>
    <w:rsid w:val="00CD17EB"/>
    <w:rsid w:val="00CD2742"/>
    <w:rsid w:val="00CD2AFA"/>
    <w:rsid w:val="00CD2D36"/>
    <w:rsid w:val="00CD2F29"/>
    <w:rsid w:val="00CD3030"/>
    <w:rsid w:val="00CD31E2"/>
    <w:rsid w:val="00CD37AE"/>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2F0F"/>
    <w:rsid w:val="00CF334E"/>
    <w:rsid w:val="00CF3BB9"/>
    <w:rsid w:val="00CF3D65"/>
    <w:rsid w:val="00CF41C3"/>
    <w:rsid w:val="00CF461E"/>
    <w:rsid w:val="00CF47C5"/>
    <w:rsid w:val="00CF4961"/>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7CC"/>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6F"/>
    <w:rsid w:val="00D220A6"/>
    <w:rsid w:val="00D22615"/>
    <w:rsid w:val="00D2262A"/>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50E"/>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A4B"/>
    <w:rsid w:val="00D35C02"/>
    <w:rsid w:val="00D36996"/>
    <w:rsid w:val="00D3701C"/>
    <w:rsid w:val="00D370AF"/>
    <w:rsid w:val="00D370DA"/>
    <w:rsid w:val="00D372C8"/>
    <w:rsid w:val="00D37560"/>
    <w:rsid w:val="00D379CA"/>
    <w:rsid w:val="00D40190"/>
    <w:rsid w:val="00D407B8"/>
    <w:rsid w:val="00D40B31"/>
    <w:rsid w:val="00D40B94"/>
    <w:rsid w:val="00D41C4E"/>
    <w:rsid w:val="00D41DF2"/>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295"/>
    <w:rsid w:val="00D7774B"/>
    <w:rsid w:val="00D7780C"/>
    <w:rsid w:val="00D7796A"/>
    <w:rsid w:val="00D77B06"/>
    <w:rsid w:val="00D77D61"/>
    <w:rsid w:val="00D80316"/>
    <w:rsid w:val="00D805F5"/>
    <w:rsid w:val="00D809F9"/>
    <w:rsid w:val="00D80B14"/>
    <w:rsid w:val="00D80D10"/>
    <w:rsid w:val="00D80F88"/>
    <w:rsid w:val="00D8115A"/>
    <w:rsid w:val="00D81161"/>
    <w:rsid w:val="00D81277"/>
    <w:rsid w:val="00D8131C"/>
    <w:rsid w:val="00D81CD6"/>
    <w:rsid w:val="00D81D84"/>
    <w:rsid w:val="00D821AB"/>
    <w:rsid w:val="00D825D6"/>
    <w:rsid w:val="00D828FC"/>
    <w:rsid w:val="00D82930"/>
    <w:rsid w:val="00D837BB"/>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9F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61A"/>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A31"/>
    <w:rsid w:val="00DD01E2"/>
    <w:rsid w:val="00DD02F6"/>
    <w:rsid w:val="00DD1A68"/>
    <w:rsid w:val="00DD1E38"/>
    <w:rsid w:val="00DD2573"/>
    <w:rsid w:val="00DD2832"/>
    <w:rsid w:val="00DD2CD6"/>
    <w:rsid w:val="00DD3374"/>
    <w:rsid w:val="00DD37E7"/>
    <w:rsid w:val="00DD3F25"/>
    <w:rsid w:val="00DD3F67"/>
    <w:rsid w:val="00DD4300"/>
    <w:rsid w:val="00DD476E"/>
    <w:rsid w:val="00DD4F84"/>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048"/>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45"/>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C77"/>
    <w:rsid w:val="00DF505F"/>
    <w:rsid w:val="00DF5068"/>
    <w:rsid w:val="00DF5153"/>
    <w:rsid w:val="00DF598D"/>
    <w:rsid w:val="00DF5A1F"/>
    <w:rsid w:val="00DF6406"/>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02"/>
    <w:rsid w:val="00E10692"/>
    <w:rsid w:val="00E1127E"/>
    <w:rsid w:val="00E118CE"/>
    <w:rsid w:val="00E1221D"/>
    <w:rsid w:val="00E122C0"/>
    <w:rsid w:val="00E1241E"/>
    <w:rsid w:val="00E127D9"/>
    <w:rsid w:val="00E128AB"/>
    <w:rsid w:val="00E129A4"/>
    <w:rsid w:val="00E12C5D"/>
    <w:rsid w:val="00E12F1A"/>
    <w:rsid w:val="00E134E6"/>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7A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94"/>
    <w:rsid w:val="00E245FE"/>
    <w:rsid w:val="00E246C3"/>
    <w:rsid w:val="00E246D0"/>
    <w:rsid w:val="00E24BE6"/>
    <w:rsid w:val="00E24D97"/>
    <w:rsid w:val="00E24E50"/>
    <w:rsid w:val="00E25308"/>
    <w:rsid w:val="00E25A27"/>
    <w:rsid w:val="00E25DC7"/>
    <w:rsid w:val="00E25E25"/>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8BE"/>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41"/>
    <w:rsid w:val="00E60307"/>
    <w:rsid w:val="00E60601"/>
    <w:rsid w:val="00E60A40"/>
    <w:rsid w:val="00E60BCF"/>
    <w:rsid w:val="00E60EF9"/>
    <w:rsid w:val="00E6101B"/>
    <w:rsid w:val="00E61766"/>
    <w:rsid w:val="00E62011"/>
    <w:rsid w:val="00E622AE"/>
    <w:rsid w:val="00E62540"/>
    <w:rsid w:val="00E62593"/>
    <w:rsid w:val="00E62635"/>
    <w:rsid w:val="00E628D3"/>
    <w:rsid w:val="00E62D70"/>
    <w:rsid w:val="00E638A1"/>
    <w:rsid w:val="00E63951"/>
    <w:rsid w:val="00E63996"/>
    <w:rsid w:val="00E63F7A"/>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F21"/>
    <w:rsid w:val="00E71697"/>
    <w:rsid w:val="00E71C87"/>
    <w:rsid w:val="00E71DAD"/>
    <w:rsid w:val="00E71F2A"/>
    <w:rsid w:val="00E72822"/>
    <w:rsid w:val="00E72D4C"/>
    <w:rsid w:val="00E72E52"/>
    <w:rsid w:val="00E72F1E"/>
    <w:rsid w:val="00E72F29"/>
    <w:rsid w:val="00E73A01"/>
    <w:rsid w:val="00E73C1B"/>
    <w:rsid w:val="00E73C9B"/>
    <w:rsid w:val="00E73D85"/>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871"/>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367"/>
    <w:rsid w:val="00EB0930"/>
    <w:rsid w:val="00EB0B72"/>
    <w:rsid w:val="00EB143C"/>
    <w:rsid w:val="00EB176C"/>
    <w:rsid w:val="00EB1EB4"/>
    <w:rsid w:val="00EB21D2"/>
    <w:rsid w:val="00EB23D5"/>
    <w:rsid w:val="00EB2566"/>
    <w:rsid w:val="00EB256E"/>
    <w:rsid w:val="00EB281B"/>
    <w:rsid w:val="00EB2A1C"/>
    <w:rsid w:val="00EB2C6E"/>
    <w:rsid w:val="00EB2DF6"/>
    <w:rsid w:val="00EB2E41"/>
    <w:rsid w:val="00EB3596"/>
    <w:rsid w:val="00EB37F5"/>
    <w:rsid w:val="00EB3C74"/>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746"/>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6C0"/>
    <w:rsid w:val="00EC5711"/>
    <w:rsid w:val="00EC5A0A"/>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C44"/>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1A"/>
    <w:rsid w:val="00ED7DCB"/>
    <w:rsid w:val="00EE0029"/>
    <w:rsid w:val="00EE03E1"/>
    <w:rsid w:val="00EE070C"/>
    <w:rsid w:val="00EE09AC"/>
    <w:rsid w:val="00EE0AF4"/>
    <w:rsid w:val="00EE0E23"/>
    <w:rsid w:val="00EE1298"/>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8D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9A1"/>
    <w:rsid w:val="00F01F1A"/>
    <w:rsid w:val="00F022F8"/>
    <w:rsid w:val="00F02324"/>
    <w:rsid w:val="00F02AA7"/>
    <w:rsid w:val="00F02D1F"/>
    <w:rsid w:val="00F03072"/>
    <w:rsid w:val="00F030DE"/>
    <w:rsid w:val="00F0352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14"/>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0E2"/>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1E7"/>
    <w:rsid w:val="00F31B28"/>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822"/>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999"/>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96"/>
    <w:rsid w:val="00F645B6"/>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5EFE"/>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820"/>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FED"/>
    <w:rsid w:val="00FA364E"/>
    <w:rsid w:val="00FA39FD"/>
    <w:rsid w:val="00FA3DF7"/>
    <w:rsid w:val="00FA439F"/>
    <w:rsid w:val="00FA4AD8"/>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B76"/>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C45"/>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6E"/>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AA6E56"/>
    <w:pPr>
      <w:spacing w:after="40"/>
    </w:pPr>
    <w:rPr>
      <w:b/>
      <w:sz w:val="24"/>
      <w:szCs w:val="24"/>
      <w:lang w:val="sr-Latn-CS"/>
    </w:rPr>
  </w:style>
  <w:style w:type="table" w:customStyle="1" w:styleId="TableGrid10">
    <w:name w:val="Table Grid10"/>
    <w:basedOn w:val="TableNormal"/>
    <w:next w:val="TableGrid"/>
    <w:rsid w:val="0096145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AA6E56"/>
    <w:pPr>
      <w:spacing w:after="40"/>
    </w:pPr>
    <w:rPr>
      <w:b/>
      <w:sz w:val="24"/>
      <w:szCs w:val="24"/>
      <w:lang w:val="sr-Latn-CS"/>
    </w:rPr>
  </w:style>
  <w:style w:type="table" w:customStyle="1" w:styleId="TableGrid10">
    <w:name w:val="Table Grid10"/>
    <w:basedOn w:val="TableNormal"/>
    <w:next w:val="TableGrid"/>
    <w:rsid w:val="0096145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4399574">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2821788">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8145065">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498236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24749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2146444">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emf"/><Relationship Id="rId170" Type="http://schemas.openxmlformats.org/officeDocument/2006/relationships/image" Target="media/image4.emf"/><Relationship Id="rId191" Type="http://schemas.openxmlformats.org/officeDocument/2006/relationships/image" Target="media/image14.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186" Type="http://schemas.openxmlformats.org/officeDocument/2006/relationships/header" Target="head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apr.gov.rs" TargetMode="External"/><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72" Type="http://schemas.openxmlformats.org/officeDocument/2006/relationships/image" Target="media/image6.emf"/><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zoran.jovov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1082;jn.gov.rs" TargetMode="External"/><Relationship Id="rId189"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image" Target="media/image13.emf"/><Relationship Id="rId190"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hyperlink" Target="mailto:zoran.jovovic@eps.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bg.vi.sud.rs/lt/articles/o-visem-sudu/obavestenje-ke-za-pravna-lica.html"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DA87553-35B0-4320-998C-66210C058502}">
  <ds:schemaRefs>
    <ds:schemaRef ds:uri="http://schemas.openxmlformats.org/officeDocument/2006/bibliography"/>
  </ds:schemaRefs>
</ds:datastoreItem>
</file>

<file path=customXml/itemProps100.xml><?xml version="1.0" encoding="utf-8"?>
<ds:datastoreItem xmlns:ds="http://schemas.openxmlformats.org/officeDocument/2006/customXml" ds:itemID="{73EC6C12-FA10-49C6-B18E-ACDA064E3A36}">
  <ds:schemaRefs>
    <ds:schemaRef ds:uri="http://schemas.openxmlformats.org/officeDocument/2006/bibliography"/>
  </ds:schemaRefs>
</ds:datastoreItem>
</file>

<file path=customXml/itemProps101.xml><?xml version="1.0" encoding="utf-8"?>
<ds:datastoreItem xmlns:ds="http://schemas.openxmlformats.org/officeDocument/2006/customXml" ds:itemID="{9B9C5732-CBB5-4C81-86D9-3293F31D8C60}">
  <ds:schemaRefs>
    <ds:schemaRef ds:uri="http://schemas.openxmlformats.org/officeDocument/2006/bibliography"/>
  </ds:schemaRefs>
</ds:datastoreItem>
</file>

<file path=customXml/itemProps102.xml><?xml version="1.0" encoding="utf-8"?>
<ds:datastoreItem xmlns:ds="http://schemas.openxmlformats.org/officeDocument/2006/customXml" ds:itemID="{80592553-D261-4F58-A7AB-F58F77B75DF9}">
  <ds:schemaRefs>
    <ds:schemaRef ds:uri="http://schemas.openxmlformats.org/officeDocument/2006/bibliography"/>
  </ds:schemaRefs>
</ds:datastoreItem>
</file>

<file path=customXml/itemProps10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04.xml><?xml version="1.0" encoding="utf-8"?>
<ds:datastoreItem xmlns:ds="http://schemas.openxmlformats.org/officeDocument/2006/customXml" ds:itemID="{DD76D8F2-C9A0-4796-A3C3-A04556E3A0F2}">
  <ds:schemaRefs>
    <ds:schemaRef ds:uri="http://schemas.openxmlformats.org/officeDocument/2006/bibliography"/>
  </ds:schemaRefs>
</ds:datastoreItem>
</file>

<file path=customXml/itemProps105.xml><?xml version="1.0" encoding="utf-8"?>
<ds:datastoreItem xmlns:ds="http://schemas.openxmlformats.org/officeDocument/2006/customXml" ds:itemID="{FF70CB46-B425-46DB-9554-5018EA65DF6C}">
  <ds:schemaRefs>
    <ds:schemaRef ds:uri="http://schemas.openxmlformats.org/officeDocument/2006/bibliography"/>
  </ds:schemaRefs>
</ds:datastoreItem>
</file>

<file path=customXml/itemProps106.xml><?xml version="1.0" encoding="utf-8"?>
<ds:datastoreItem xmlns:ds="http://schemas.openxmlformats.org/officeDocument/2006/customXml" ds:itemID="{B740F44E-73D3-4E57-BAEB-755E67A1A975}">
  <ds:schemaRefs>
    <ds:schemaRef ds:uri="http://schemas.openxmlformats.org/officeDocument/2006/bibliography"/>
  </ds:schemaRefs>
</ds:datastoreItem>
</file>

<file path=customXml/itemProps10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08.xml><?xml version="1.0" encoding="utf-8"?>
<ds:datastoreItem xmlns:ds="http://schemas.openxmlformats.org/officeDocument/2006/customXml" ds:itemID="{5FC0DE3F-8A24-4EB8-B85A-2E56DAA16542}">
  <ds:schemaRefs>
    <ds:schemaRef ds:uri="http://schemas.openxmlformats.org/officeDocument/2006/bibliography"/>
  </ds:schemaRefs>
</ds:datastoreItem>
</file>

<file path=customXml/itemProps109.xml><?xml version="1.0" encoding="utf-8"?>
<ds:datastoreItem xmlns:ds="http://schemas.openxmlformats.org/officeDocument/2006/customXml" ds:itemID="{EC69EAF5-366F-4F6E-B28E-2573D5E086CD}">
  <ds:schemaRefs>
    <ds:schemaRef ds:uri="http://schemas.openxmlformats.org/officeDocument/2006/bibliography"/>
  </ds:schemaRefs>
</ds:datastoreItem>
</file>

<file path=customXml/itemProps11.xml><?xml version="1.0" encoding="utf-8"?>
<ds:datastoreItem xmlns:ds="http://schemas.openxmlformats.org/officeDocument/2006/customXml" ds:itemID="{B517FBE8-356A-4FF7-990F-E81C428426A4}">
  <ds:schemaRefs>
    <ds:schemaRef ds:uri="http://schemas.openxmlformats.org/officeDocument/2006/bibliography"/>
  </ds:schemaRefs>
</ds:datastoreItem>
</file>

<file path=customXml/itemProps110.xml><?xml version="1.0" encoding="utf-8"?>
<ds:datastoreItem xmlns:ds="http://schemas.openxmlformats.org/officeDocument/2006/customXml" ds:itemID="{C766EE5E-07F2-4077-80D1-F763C850D779}">
  <ds:schemaRefs>
    <ds:schemaRef ds:uri="http://schemas.openxmlformats.org/officeDocument/2006/bibliography"/>
  </ds:schemaRefs>
</ds:datastoreItem>
</file>

<file path=customXml/itemProps111.xml><?xml version="1.0" encoding="utf-8"?>
<ds:datastoreItem xmlns:ds="http://schemas.openxmlformats.org/officeDocument/2006/customXml" ds:itemID="{144D2EE8-7F74-4921-9D90-7E1C2D912F37}">
  <ds:schemaRefs>
    <ds:schemaRef ds:uri="http://schemas.openxmlformats.org/officeDocument/2006/bibliography"/>
  </ds:schemaRefs>
</ds:datastoreItem>
</file>

<file path=customXml/itemProps112.xml><?xml version="1.0" encoding="utf-8"?>
<ds:datastoreItem xmlns:ds="http://schemas.openxmlformats.org/officeDocument/2006/customXml" ds:itemID="{8F4F78E5-D8FF-4010-94F8-6FD7C0C97433}">
  <ds:schemaRefs>
    <ds:schemaRef ds:uri="http://schemas.openxmlformats.org/officeDocument/2006/bibliography"/>
  </ds:schemaRefs>
</ds:datastoreItem>
</file>

<file path=customXml/itemProps113.xml><?xml version="1.0" encoding="utf-8"?>
<ds:datastoreItem xmlns:ds="http://schemas.openxmlformats.org/officeDocument/2006/customXml" ds:itemID="{FBDA1B54-0524-4880-A5CB-BDEAA341C734}">
  <ds:schemaRefs>
    <ds:schemaRef ds:uri="http://schemas.openxmlformats.org/officeDocument/2006/bibliography"/>
  </ds:schemaRefs>
</ds:datastoreItem>
</file>

<file path=customXml/itemProps114.xml><?xml version="1.0" encoding="utf-8"?>
<ds:datastoreItem xmlns:ds="http://schemas.openxmlformats.org/officeDocument/2006/customXml" ds:itemID="{91264F7C-3E3A-440B-9B04-9B5C9F079CE3}">
  <ds:schemaRefs>
    <ds:schemaRef ds:uri="http://schemas.openxmlformats.org/officeDocument/2006/bibliography"/>
  </ds:schemaRefs>
</ds:datastoreItem>
</file>

<file path=customXml/itemProps115.xml><?xml version="1.0" encoding="utf-8"?>
<ds:datastoreItem xmlns:ds="http://schemas.openxmlformats.org/officeDocument/2006/customXml" ds:itemID="{7CCF8044-3B85-45F4-8F47-8A0F0E3263F5}">
  <ds:schemaRefs>
    <ds:schemaRef ds:uri="http://schemas.openxmlformats.org/officeDocument/2006/bibliography"/>
  </ds:schemaRefs>
</ds:datastoreItem>
</file>

<file path=customXml/itemProps116.xml><?xml version="1.0" encoding="utf-8"?>
<ds:datastoreItem xmlns:ds="http://schemas.openxmlformats.org/officeDocument/2006/customXml" ds:itemID="{47CE003A-F28E-42D2-BB3B-C896B1C58A58}">
  <ds:schemaRefs>
    <ds:schemaRef ds:uri="http://schemas.openxmlformats.org/officeDocument/2006/bibliography"/>
  </ds:schemaRefs>
</ds:datastoreItem>
</file>

<file path=customXml/itemProps117.xml><?xml version="1.0" encoding="utf-8"?>
<ds:datastoreItem xmlns:ds="http://schemas.openxmlformats.org/officeDocument/2006/customXml" ds:itemID="{AC516725-D788-4EBA-A972-7C008523B9F8}">
  <ds:schemaRefs>
    <ds:schemaRef ds:uri="http://schemas.openxmlformats.org/officeDocument/2006/bibliography"/>
  </ds:schemaRefs>
</ds:datastoreItem>
</file>

<file path=customXml/itemProps118.xml><?xml version="1.0" encoding="utf-8"?>
<ds:datastoreItem xmlns:ds="http://schemas.openxmlformats.org/officeDocument/2006/customXml" ds:itemID="{EA740AED-9919-4F4B-B237-621E98C4D8FF}">
  <ds:schemaRefs>
    <ds:schemaRef ds:uri="http://schemas.openxmlformats.org/officeDocument/2006/bibliography"/>
  </ds:schemaRefs>
</ds:datastoreItem>
</file>

<file path=customXml/itemProps11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2.xml><?xml version="1.0" encoding="utf-8"?>
<ds:datastoreItem xmlns:ds="http://schemas.openxmlformats.org/officeDocument/2006/customXml" ds:itemID="{8DC62D05-9650-4441-94C4-5C81CF865AF5}">
  <ds:schemaRefs>
    <ds:schemaRef ds:uri="http://schemas.openxmlformats.org/officeDocument/2006/bibliography"/>
  </ds:schemaRefs>
</ds:datastoreItem>
</file>

<file path=customXml/itemProps120.xml><?xml version="1.0" encoding="utf-8"?>
<ds:datastoreItem xmlns:ds="http://schemas.openxmlformats.org/officeDocument/2006/customXml" ds:itemID="{1297BF69-3D93-4A55-BB55-59528FFE0A72}">
  <ds:schemaRefs>
    <ds:schemaRef ds:uri="http://schemas.openxmlformats.org/officeDocument/2006/bibliography"/>
  </ds:schemaRefs>
</ds:datastoreItem>
</file>

<file path=customXml/itemProps121.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22.xml><?xml version="1.0" encoding="utf-8"?>
<ds:datastoreItem xmlns:ds="http://schemas.openxmlformats.org/officeDocument/2006/customXml" ds:itemID="{5849CA51-2159-4B91-9951-8CE9EB0B7114}">
  <ds:schemaRefs>
    <ds:schemaRef ds:uri="http://schemas.openxmlformats.org/officeDocument/2006/bibliography"/>
  </ds:schemaRefs>
</ds:datastoreItem>
</file>

<file path=customXml/itemProps123.xml><?xml version="1.0" encoding="utf-8"?>
<ds:datastoreItem xmlns:ds="http://schemas.openxmlformats.org/officeDocument/2006/customXml" ds:itemID="{CE9F4174-7F67-417C-B1FE-28A2E98AC32F}">
  <ds:schemaRefs>
    <ds:schemaRef ds:uri="http://schemas.openxmlformats.org/officeDocument/2006/bibliography"/>
  </ds:schemaRefs>
</ds:datastoreItem>
</file>

<file path=customXml/itemProps124.xml><?xml version="1.0" encoding="utf-8"?>
<ds:datastoreItem xmlns:ds="http://schemas.openxmlformats.org/officeDocument/2006/customXml" ds:itemID="{5031FD0B-B49E-420C-8EB5-692D43E07CA3}">
  <ds:schemaRefs>
    <ds:schemaRef ds:uri="http://schemas.openxmlformats.org/officeDocument/2006/bibliography"/>
  </ds:schemaRefs>
</ds:datastoreItem>
</file>

<file path=customXml/itemProps125.xml><?xml version="1.0" encoding="utf-8"?>
<ds:datastoreItem xmlns:ds="http://schemas.openxmlformats.org/officeDocument/2006/customXml" ds:itemID="{40DEFADE-BFE4-4581-B230-18573A66CABE}">
  <ds:schemaRefs>
    <ds:schemaRef ds:uri="http://schemas.openxmlformats.org/officeDocument/2006/bibliography"/>
  </ds:schemaRefs>
</ds:datastoreItem>
</file>

<file path=customXml/itemProps126.xml><?xml version="1.0" encoding="utf-8"?>
<ds:datastoreItem xmlns:ds="http://schemas.openxmlformats.org/officeDocument/2006/customXml" ds:itemID="{6AC848F2-44F8-43FE-BBEC-1A9F712E9787}">
  <ds:schemaRefs>
    <ds:schemaRef ds:uri="http://schemas.openxmlformats.org/officeDocument/2006/bibliography"/>
  </ds:schemaRefs>
</ds:datastoreItem>
</file>

<file path=customXml/itemProps127.xml><?xml version="1.0" encoding="utf-8"?>
<ds:datastoreItem xmlns:ds="http://schemas.openxmlformats.org/officeDocument/2006/customXml" ds:itemID="{6F03536C-8301-4E6A-BBF9-D126FED8BAD4}">
  <ds:schemaRefs>
    <ds:schemaRef ds:uri="http://schemas.openxmlformats.org/officeDocument/2006/bibliography"/>
  </ds:schemaRefs>
</ds:datastoreItem>
</file>

<file path=customXml/itemProps128.xml><?xml version="1.0" encoding="utf-8"?>
<ds:datastoreItem xmlns:ds="http://schemas.openxmlformats.org/officeDocument/2006/customXml" ds:itemID="{E2712F33-3937-42AD-BD09-8DB359422E31}">
  <ds:schemaRefs>
    <ds:schemaRef ds:uri="http://schemas.openxmlformats.org/officeDocument/2006/bibliography"/>
  </ds:schemaRefs>
</ds:datastoreItem>
</file>

<file path=customXml/itemProps129.xml><?xml version="1.0" encoding="utf-8"?>
<ds:datastoreItem xmlns:ds="http://schemas.openxmlformats.org/officeDocument/2006/customXml" ds:itemID="{10740D87-01E3-4A8C-8BFD-39B54DA22D66}">
  <ds:schemaRefs>
    <ds:schemaRef ds:uri="http://schemas.openxmlformats.org/officeDocument/2006/bibliography"/>
  </ds:schemaRefs>
</ds:datastoreItem>
</file>

<file path=customXml/itemProps13.xml><?xml version="1.0" encoding="utf-8"?>
<ds:datastoreItem xmlns:ds="http://schemas.openxmlformats.org/officeDocument/2006/customXml" ds:itemID="{F4F85877-2B85-4DA8-82E4-D7DEADE09BCB}">
  <ds:schemaRefs>
    <ds:schemaRef ds:uri="http://schemas.openxmlformats.org/officeDocument/2006/bibliography"/>
  </ds:schemaRefs>
</ds:datastoreItem>
</file>

<file path=customXml/itemProps130.xml><?xml version="1.0" encoding="utf-8"?>
<ds:datastoreItem xmlns:ds="http://schemas.openxmlformats.org/officeDocument/2006/customXml" ds:itemID="{D757E5BC-7843-4A9E-A7C2-745923B7EDC5}">
  <ds:schemaRefs>
    <ds:schemaRef ds:uri="http://schemas.openxmlformats.org/officeDocument/2006/bibliography"/>
  </ds:schemaRefs>
</ds:datastoreItem>
</file>

<file path=customXml/itemProps131.xml><?xml version="1.0" encoding="utf-8"?>
<ds:datastoreItem xmlns:ds="http://schemas.openxmlformats.org/officeDocument/2006/customXml" ds:itemID="{52A4F850-C9B0-4912-A98C-9E848B81B40D}">
  <ds:schemaRefs>
    <ds:schemaRef ds:uri="http://schemas.openxmlformats.org/officeDocument/2006/bibliography"/>
  </ds:schemaRefs>
</ds:datastoreItem>
</file>

<file path=customXml/itemProps132.xml><?xml version="1.0" encoding="utf-8"?>
<ds:datastoreItem xmlns:ds="http://schemas.openxmlformats.org/officeDocument/2006/customXml" ds:itemID="{A201BA29-5E04-420B-9B65-7582705DC400}">
  <ds:schemaRefs>
    <ds:schemaRef ds:uri="http://schemas.openxmlformats.org/officeDocument/2006/bibliography"/>
  </ds:schemaRefs>
</ds:datastoreItem>
</file>

<file path=customXml/itemProps133.xml><?xml version="1.0" encoding="utf-8"?>
<ds:datastoreItem xmlns:ds="http://schemas.openxmlformats.org/officeDocument/2006/customXml" ds:itemID="{512A66BA-C270-4980-8235-0040005264D0}">
  <ds:schemaRefs>
    <ds:schemaRef ds:uri="http://schemas.openxmlformats.org/officeDocument/2006/bibliography"/>
  </ds:schemaRefs>
</ds:datastoreItem>
</file>

<file path=customXml/itemProps134.xml><?xml version="1.0" encoding="utf-8"?>
<ds:datastoreItem xmlns:ds="http://schemas.openxmlformats.org/officeDocument/2006/customXml" ds:itemID="{624958FE-F6F8-4997-9047-F20A87DE8A83}">
  <ds:schemaRefs>
    <ds:schemaRef ds:uri="http://schemas.openxmlformats.org/officeDocument/2006/bibliography"/>
  </ds:schemaRefs>
</ds:datastoreItem>
</file>

<file path=customXml/itemProps135.xml><?xml version="1.0" encoding="utf-8"?>
<ds:datastoreItem xmlns:ds="http://schemas.openxmlformats.org/officeDocument/2006/customXml" ds:itemID="{B533C93B-9048-4711-BE65-4C02A9A1D533}">
  <ds:schemaRefs>
    <ds:schemaRef ds:uri="http://schemas.openxmlformats.org/officeDocument/2006/bibliography"/>
  </ds:schemaRefs>
</ds:datastoreItem>
</file>

<file path=customXml/itemProps136.xml><?xml version="1.0" encoding="utf-8"?>
<ds:datastoreItem xmlns:ds="http://schemas.openxmlformats.org/officeDocument/2006/customXml" ds:itemID="{4F60A732-BAA3-49CD-9F18-0BB8EEA256E8}">
  <ds:schemaRefs>
    <ds:schemaRef ds:uri="http://schemas.openxmlformats.org/officeDocument/2006/bibliography"/>
  </ds:schemaRefs>
</ds:datastoreItem>
</file>

<file path=customXml/itemProps137.xml><?xml version="1.0" encoding="utf-8"?>
<ds:datastoreItem xmlns:ds="http://schemas.openxmlformats.org/officeDocument/2006/customXml" ds:itemID="{811EA80A-6853-4CA3-8ACB-10F1E954D852}">
  <ds:schemaRefs>
    <ds:schemaRef ds:uri="http://schemas.openxmlformats.org/officeDocument/2006/bibliography"/>
  </ds:schemaRefs>
</ds:datastoreItem>
</file>

<file path=customXml/itemProps13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9.xml><?xml version="1.0" encoding="utf-8"?>
<ds:datastoreItem xmlns:ds="http://schemas.openxmlformats.org/officeDocument/2006/customXml" ds:itemID="{FEE685F4-E4F3-4E77-B01C-83B83D2B5AC4}">
  <ds:schemaRefs>
    <ds:schemaRef ds:uri="http://schemas.openxmlformats.org/officeDocument/2006/bibliography"/>
  </ds:schemaRefs>
</ds:datastoreItem>
</file>

<file path=customXml/itemProps14.xml><?xml version="1.0" encoding="utf-8"?>
<ds:datastoreItem xmlns:ds="http://schemas.openxmlformats.org/officeDocument/2006/customXml" ds:itemID="{55DA70A1-43E7-438B-A144-B7B337DFD258}">
  <ds:schemaRefs>
    <ds:schemaRef ds:uri="http://schemas.openxmlformats.org/officeDocument/2006/bibliography"/>
  </ds:schemaRefs>
</ds:datastoreItem>
</file>

<file path=customXml/itemProps140.xml><?xml version="1.0" encoding="utf-8"?>
<ds:datastoreItem xmlns:ds="http://schemas.openxmlformats.org/officeDocument/2006/customXml" ds:itemID="{54E83793-DAF5-4FE5-8462-879CAA0EC45A}">
  <ds:schemaRefs>
    <ds:schemaRef ds:uri="http://schemas.openxmlformats.org/officeDocument/2006/bibliography"/>
  </ds:schemaRefs>
</ds:datastoreItem>
</file>

<file path=customXml/itemProps141.xml><?xml version="1.0" encoding="utf-8"?>
<ds:datastoreItem xmlns:ds="http://schemas.openxmlformats.org/officeDocument/2006/customXml" ds:itemID="{BABEE523-3777-4090-A380-1A6B6DBD2350}">
  <ds:schemaRefs>
    <ds:schemaRef ds:uri="http://schemas.openxmlformats.org/officeDocument/2006/bibliography"/>
  </ds:schemaRefs>
</ds:datastoreItem>
</file>

<file path=customXml/itemProps142.xml><?xml version="1.0" encoding="utf-8"?>
<ds:datastoreItem xmlns:ds="http://schemas.openxmlformats.org/officeDocument/2006/customXml" ds:itemID="{742F4757-AC77-47AE-B4B2-C02E6A681C65}">
  <ds:schemaRefs>
    <ds:schemaRef ds:uri="http://schemas.openxmlformats.org/officeDocument/2006/bibliography"/>
  </ds:schemaRefs>
</ds:datastoreItem>
</file>

<file path=customXml/itemProps143.xml><?xml version="1.0" encoding="utf-8"?>
<ds:datastoreItem xmlns:ds="http://schemas.openxmlformats.org/officeDocument/2006/customXml" ds:itemID="{8A917FD7-06AE-4ADF-994B-026D36C21426}">
  <ds:schemaRefs>
    <ds:schemaRef ds:uri="http://schemas.openxmlformats.org/officeDocument/2006/bibliography"/>
  </ds:schemaRefs>
</ds:datastoreItem>
</file>

<file path=customXml/itemProps144.xml><?xml version="1.0" encoding="utf-8"?>
<ds:datastoreItem xmlns:ds="http://schemas.openxmlformats.org/officeDocument/2006/customXml" ds:itemID="{99ACA0E3-0927-4FB8-B596-16F78EBAB4A8}">
  <ds:schemaRefs>
    <ds:schemaRef ds:uri="http://schemas.openxmlformats.org/officeDocument/2006/bibliography"/>
  </ds:schemaRefs>
</ds:datastoreItem>
</file>

<file path=customXml/itemProps145.xml><?xml version="1.0" encoding="utf-8"?>
<ds:datastoreItem xmlns:ds="http://schemas.openxmlformats.org/officeDocument/2006/customXml" ds:itemID="{1B26196D-6F1F-4EC2-BC51-4B6AE749CDE0}">
  <ds:schemaRefs>
    <ds:schemaRef ds:uri="http://schemas.openxmlformats.org/officeDocument/2006/bibliography"/>
  </ds:schemaRefs>
</ds:datastoreItem>
</file>

<file path=customXml/itemProps146.xml><?xml version="1.0" encoding="utf-8"?>
<ds:datastoreItem xmlns:ds="http://schemas.openxmlformats.org/officeDocument/2006/customXml" ds:itemID="{ECFE620A-B3A2-4899-AAAB-F91529EC25CB}">
  <ds:schemaRefs>
    <ds:schemaRef ds:uri="http://schemas.openxmlformats.org/officeDocument/2006/bibliography"/>
  </ds:schemaRefs>
</ds:datastoreItem>
</file>

<file path=customXml/itemProps147.xml><?xml version="1.0" encoding="utf-8"?>
<ds:datastoreItem xmlns:ds="http://schemas.openxmlformats.org/officeDocument/2006/customXml" ds:itemID="{65461B65-6E3A-4539-BFD5-D07E9ADCA575}">
  <ds:schemaRefs>
    <ds:schemaRef ds:uri="http://schemas.openxmlformats.org/officeDocument/2006/bibliography"/>
  </ds:schemaRefs>
</ds:datastoreItem>
</file>

<file path=customXml/itemProps148.xml><?xml version="1.0" encoding="utf-8"?>
<ds:datastoreItem xmlns:ds="http://schemas.openxmlformats.org/officeDocument/2006/customXml" ds:itemID="{A248D784-AD3E-4969-85C7-7B4675AB1037}">
  <ds:schemaRefs>
    <ds:schemaRef ds:uri="http://schemas.openxmlformats.org/officeDocument/2006/bibliography"/>
  </ds:schemaRefs>
</ds:datastoreItem>
</file>

<file path=customXml/itemProps149.xml><?xml version="1.0" encoding="utf-8"?>
<ds:datastoreItem xmlns:ds="http://schemas.openxmlformats.org/officeDocument/2006/customXml" ds:itemID="{61F1737D-95F1-44A2-B5CD-66C4F68F5718}">
  <ds:schemaRefs>
    <ds:schemaRef ds:uri="http://schemas.openxmlformats.org/officeDocument/2006/bibliography"/>
  </ds:schemaRefs>
</ds:datastoreItem>
</file>

<file path=customXml/itemProps15.xml><?xml version="1.0" encoding="utf-8"?>
<ds:datastoreItem xmlns:ds="http://schemas.openxmlformats.org/officeDocument/2006/customXml" ds:itemID="{DDF0D2E9-CAFA-4E6E-9D2E-A19568F40328}">
  <ds:schemaRefs>
    <ds:schemaRef ds:uri="http://schemas.openxmlformats.org/officeDocument/2006/bibliography"/>
  </ds:schemaRefs>
</ds:datastoreItem>
</file>

<file path=customXml/itemProps150.xml><?xml version="1.0" encoding="utf-8"?>
<ds:datastoreItem xmlns:ds="http://schemas.openxmlformats.org/officeDocument/2006/customXml" ds:itemID="{64851F9B-4E32-4498-8257-4591E6595502}">
  <ds:schemaRefs>
    <ds:schemaRef ds:uri="http://schemas.openxmlformats.org/officeDocument/2006/bibliography"/>
  </ds:schemaRefs>
</ds:datastoreItem>
</file>

<file path=customXml/itemProps151.xml><?xml version="1.0" encoding="utf-8"?>
<ds:datastoreItem xmlns:ds="http://schemas.openxmlformats.org/officeDocument/2006/customXml" ds:itemID="{21EEDB53-5DDA-4C96-A9A2-DE03692DA5F6}">
  <ds:schemaRefs>
    <ds:schemaRef ds:uri="http://schemas.openxmlformats.org/officeDocument/2006/bibliography"/>
  </ds:schemaRefs>
</ds:datastoreItem>
</file>

<file path=customXml/itemProps152.xml><?xml version="1.0" encoding="utf-8"?>
<ds:datastoreItem xmlns:ds="http://schemas.openxmlformats.org/officeDocument/2006/customXml" ds:itemID="{E101C9C2-0CA3-4F20-84FB-67F50F022EA1}">
  <ds:schemaRefs>
    <ds:schemaRef ds:uri="http://schemas.openxmlformats.org/officeDocument/2006/bibliography"/>
  </ds:schemaRefs>
</ds:datastoreItem>
</file>

<file path=customXml/itemProps153.xml><?xml version="1.0" encoding="utf-8"?>
<ds:datastoreItem xmlns:ds="http://schemas.openxmlformats.org/officeDocument/2006/customXml" ds:itemID="{28CAD26A-DC4A-4678-BF18-2FE4B2E5FD02}">
  <ds:schemaRefs>
    <ds:schemaRef ds:uri="http://schemas.openxmlformats.org/officeDocument/2006/bibliography"/>
  </ds:schemaRefs>
</ds:datastoreItem>
</file>

<file path=customXml/itemProps154.xml><?xml version="1.0" encoding="utf-8"?>
<ds:datastoreItem xmlns:ds="http://schemas.openxmlformats.org/officeDocument/2006/customXml" ds:itemID="{902F9BFF-F9CF-4FCC-AA97-D2F192145F0E}">
  <ds:schemaRefs>
    <ds:schemaRef ds:uri="http://schemas.openxmlformats.org/officeDocument/2006/bibliography"/>
  </ds:schemaRefs>
</ds:datastoreItem>
</file>

<file path=customXml/itemProps155.xml><?xml version="1.0" encoding="utf-8"?>
<ds:datastoreItem xmlns:ds="http://schemas.openxmlformats.org/officeDocument/2006/customXml" ds:itemID="{ECB6D6B1-7E35-4019-87D5-88EE0509A887}">
  <ds:schemaRefs>
    <ds:schemaRef ds:uri="http://schemas.openxmlformats.org/officeDocument/2006/bibliography"/>
  </ds:schemaRefs>
</ds:datastoreItem>
</file>

<file path=customXml/itemProps156.xml><?xml version="1.0" encoding="utf-8"?>
<ds:datastoreItem xmlns:ds="http://schemas.openxmlformats.org/officeDocument/2006/customXml" ds:itemID="{9616FA9D-0CE2-4150-A2BE-0E508B9CB174}">
  <ds:schemaRefs>
    <ds:schemaRef ds:uri="http://schemas.openxmlformats.org/officeDocument/2006/bibliography"/>
  </ds:schemaRefs>
</ds:datastoreItem>
</file>

<file path=customXml/itemProps157.xml><?xml version="1.0" encoding="utf-8"?>
<ds:datastoreItem xmlns:ds="http://schemas.openxmlformats.org/officeDocument/2006/customXml" ds:itemID="{0BE5447D-13AC-45F2-9072-E00936BD8539}">
  <ds:schemaRefs>
    <ds:schemaRef ds:uri="http://schemas.openxmlformats.org/officeDocument/2006/bibliography"/>
  </ds:schemaRefs>
</ds:datastoreItem>
</file>

<file path=customXml/itemProps16.xml><?xml version="1.0" encoding="utf-8"?>
<ds:datastoreItem xmlns:ds="http://schemas.openxmlformats.org/officeDocument/2006/customXml" ds:itemID="{9EF6120B-F49E-4EB5-A34E-E78180375B0F}">
  <ds:schemaRefs>
    <ds:schemaRef ds:uri="http://schemas.openxmlformats.org/officeDocument/2006/bibliography"/>
  </ds:schemaRefs>
</ds:datastoreItem>
</file>

<file path=customXml/itemProps17.xml><?xml version="1.0" encoding="utf-8"?>
<ds:datastoreItem xmlns:ds="http://schemas.openxmlformats.org/officeDocument/2006/customXml" ds:itemID="{5FFD0C75-F7B8-4DB9-B414-661E8DC28CC6}">
  <ds:schemaRefs>
    <ds:schemaRef ds:uri="http://schemas.openxmlformats.org/officeDocument/2006/bibliography"/>
  </ds:schemaRefs>
</ds:datastoreItem>
</file>

<file path=customXml/itemProps18.xml><?xml version="1.0" encoding="utf-8"?>
<ds:datastoreItem xmlns:ds="http://schemas.openxmlformats.org/officeDocument/2006/customXml" ds:itemID="{CDF7FDB2-4C9A-4940-B3AD-33B55ED1B429}">
  <ds:schemaRefs>
    <ds:schemaRef ds:uri="http://schemas.openxmlformats.org/officeDocument/2006/bibliography"/>
  </ds:schemaRefs>
</ds:datastoreItem>
</file>

<file path=customXml/itemProps19.xml><?xml version="1.0" encoding="utf-8"?>
<ds:datastoreItem xmlns:ds="http://schemas.openxmlformats.org/officeDocument/2006/customXml" ds:itemID="{63B0FC5C-D6A7-4805-9805-9367DB2EA5A4}">
  <ds:schemaRefs>
    <ds:schemaRef ds:uri="http://schemas.openxmlformats.org/officeDocument/2006/bibliography"/>
  </ds:schemaRefs>
</ds:datastoreItem>
</file>

<file path=customXml/itemProps2.xml><?xml version="1.0" encoding="utf-8"?>
<ds:datastoreItem xmlns:ds="http://schemas.openxmlformats.org/officeDocument/2006/customXml" ds:itemID="{B260F069-7D87-453D-AB95-B87B94D7FDBC}">
  <ds:schemaRefs>
    <ds:schemaRef ds:uri="http://schemas.openxmlformats.org/officeDocument/2006/bibliography"/>
  </ds:schemaRefs>
</ds:datastoreItem>
</file>

<file path=customXml/itemProps20.xml><?xml version="1.0" encoding="utf-8"?>
<ds:datastoreItem xmlns:ds="http://schemas.openxmlformats.org/officeDocument/2006/customXml" ds:itemID="{77817820-9AA0-44E0-AE53-0C8D773C00C3}">
  <ds:schemaRefs>
    <ds:schemaRef ds:uri="http://schemas.openxmlformats.org/officeDocument/2006/bibliography"/>
  </ds:schemaRefs>
</ds:datastoreItem>
</file>

<file path=customXml/itemProps21.xml><?xml version="1.0" encoding="utf-8"?>
<ds:datastoreItem xmlns:ds="http://schemas.openxmlformats.org/officeDocument/2006/customXml" ds:itemID="{5E7FBB92-73AF-493A-9BFA-54D761FA9362}">
  <ds:schemaRefs>
    <ds:schemaRef ds:uri="http://schemas.openxmlformats.org/officeDocument/2006/bibliography"/>
  </ds:schemaRefs>
</ds:datastoreItem>
</file>

<file path=customXml/itemProps22.xml><?xml version="1.0" encoding="utf-8"?>
<ds:datastoreItem xmlns:ds="http://schemas.openxmlformats.org/officeDocument/2006/customXml" ds:itemID="{2BFCE8E2-DBD1-4C14-B32B-77D3862D761F}">
  <ds:schemaRefs>
    <ds:schemaRef ds:uri="http://schemas.openxmlformats.org/officeDocument/2006/bibliography"/>
  </ds:schemaRefs>
</ds:datastoreItem>
</file>

<file path=customXml/itemProps23.xml><?xml version="1.0" encoding="utf-8"?>
<ds:datastoreItem xmlns:ds="http://schemas.openxmlformats.org/officeDocument/2006/customXml" ds:itemID="{9C504555-A66C-447F-B134-902099BC4722}">
  <ds:schemaRefs>
    <ds:schemaRef ds:uri="http://schemas.openxmlformats.org/officeDocument/2006/bibliography"/>
  </ds:schemaRefs>
</ds:datastoreItem>
</file>

<file path=customXml/itemProps24.xml><?xml version="1.0" encoding="utf-8"?>
<ds:datastoreItem xmlns:ds="http://schemas.openxmlformats.org/officeDocument/2006/customXml" ds:itemID="{0C10EB28-D173-44B3-BC36-C18C2AEEC49E}">
  <ds:schemaRefs>
    <ds:schemaRef ds:uri="http://schemas.openxmlformats.org/officeDocument/2006/bibliography"/>
  </ds:schemaRefs>
</ds:datastoreItem>
</file>

<file path=customXml/itemProps25.xml><?xml version="1.0" encoding="utf-8"?>
<ds:datastoreItem xmlns:ds="http://schemas.openxmlformats.org/officeDocument/2006/customXml" ds:itemID="{74F14368-3E14-476B-B716-37AD232E3987}">
  <ds:schemaRefs>
    <ds:schemaRef ds:uri="http://schemas.openxmlformats.org/officeDocument/2006/bibliography"/>
  </ds:schemaRefs>
</ds:datastoreItem>
</file>

<file path=customXml/itemProps26.xml><?xml version="1.0" encoding="utf-8"?>
<ds:datastoreItem xmlns:ds="http://schemas.openxmlformats.org/officeDocument/2006/customXml" ds:itemID="{1FF51FEF-6E8A-41BC-8ADF-D3A2A86ACDBD}">
  <ds:schemaRefs>
    <ds:schemaRef ds:uri="http://schemas.openxmlformats.org/officeDocument/2006/bibliography"/>
  </ds:schemaRefs>
</ds:datastoreItem>
</file>

<file path=customXml/itemProps27.xml><?xml version="1.0" encoding="utf-8"?>
<ds:datastoreItem xmlns:ds="http://schemas.openxmlformats.org/officeDocument/2006/customXml" ds:itemID="{6C5A8373-DE83-4934-B1C5-57DD144F71B2}">
  <ds:schemaRefs>
    <ds:schemaRef ds:uri="http://schemas.openxmlformats.org/officeDocument/2006/bibliography"/>
  </ds:schemaRefs>
</ds:datastoreItem>
</file>

<file path=customXml/itemProps28.xml><?xml version="1.0" encoding="utf-8"?>
<ds:datastoreItem xmlns:ds="http://schemas.openxmlformats.org/officeDocument/2006/customXml" ds:itemID="{B9D3DF04-A93F-484A-A731-52FFF23C98B7}">
  <ds:schemaRefs>
    <ds:schemaRef ds:uri="http://schemas.openxmlformats.org/officeDocument/2006/bibliography"/>
  </ds:schemaRefs>
</ds:datastoreItem>
</file>

<file path=customXml/itemProps29.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3.xml><?xml version="1.0" encoding="utf-8"?>
<ds:datastoreItem xmlns:ds="http://schemas.openxmlformats.org/officeDocument/2006/customXml" ds:itemID="{AE55BEC6-7A7A-4228-8D75-71EBB83AB658}">
  <ds:schemaRefs>
    <ds:schemaRef ds:uri="http://schemas.openxmlformats.org/officeDocument/2006/bibliography"/>
  </ds:schemaRefs>
</ds:datastoreItem>
</file>

<file path=customXml/itemProps30.xml><?xml version="1.0" encoding="utf-8"?>
<ds:datastoreItem xmlns:ds="http://schemas.openxmlformats.org/officeDocument/2006/customXml" ds:itemID="{FD40B6F5-4742-49F8-BEB5-86C01BD17391}">
  <ds:schemaRefs>
    <ds:schemaRef ds:uri="http://schemas.openxmlformats.org/officeDocument/2006/bibliography"/>
  </ds:schemaRefs>
</ds:datastoreItem>
</file>

<file path=customXml/itemProps31.xml><?xml version="1.0" encoding="utf-8"?>
<ds:datastoreItem xmlns:ds="http://schemas.openxmlformats.org/officeDocument/2006/customXml" ds:itemID="{16ED76BC-1493-4916-B197-A6BA637148C0}">
  <ds:schemaRefs>
    <ds:schemaRef ds:uri="http://schemas.openxmlformats.org/officeDocument/2006/bibliography"/>
  </ds:schemaRefs>
</ds:datastoreItem>
</file>

<file path=customXml/itemProps32.xml><?xml version="1.0" encoding="utf-8"?>
<ds:datastoreItem xmlns:ds="http://schemas.openxmlformats.org/officeDocument/2006/customXml" ds:itemID="{110A8630-E694-410E-B334-441B6D9D88D7}">
  <ds:schemaRefs>
    <ds:schemaRef ds:uri="http://schemas.openxmlformats.org/officeDocument/2006/bibliography"/>
  </ds:schemaRefs>
</ds:datastoreItem>
</file>

<file path=customXml/itemProps33.xml><?xml version="1.0" encoding="utf-8"?>
<ds:datastoreItem xmlns:ds="http://schemas.openxmlformats.org/officeDocument/2006/customXml" ds:itemID="{8229BE87-A094-4E69-9093-9D5D449D9374}">
  <ds:schemaRefs>
    <ds:schemaRef ds:uri="http://schemas.openxmlformats.org/officeDocument/2006/bibliography"/>
  </ds:schemaRefs>
</ds:datastoreItem>
</file>

<file path=customXml/itemProps34.xml><?xml version="1.0" encoding="utf-8"?>
<ds:datastoreItem xmlns:ds="http://schemas.openxmlformats.org/officeDocument/2006/customXml" ds:itemID="{BC89076C-D69C-494D-8B13-2ABF2F532A91}">
  <ds:schemaRefs>
    <ds:schemaRef ds:uri="http://schemas.openxmlformats.org/officeDocument/2006/bibliography"/>
  </ds:schemaRefs>
</ds:datastoreItem>
</file>

<file path=customXml/itemProps35.xml><?xml version="1.0" encoding="utf-8"?>
<ds:datastoreItem xmlns:ds="http://schemas.openxmlformats.org/officeDocument/2006/customXml" ds:itemID="{9837AB2C-8CEB-440B-B499-0CD53635AD6C}">
  <ds:schemaRefs>
    <ds:schemaRef ds:uri="http://schemas.openxmlformats.org/officeDocument/2006/bibliography"/>
  </ds:schemaRefs>
</ds:datastoreItem>
</file>

<file path=customXml/itemProps36.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37.xml><?xml version="1.0" encoding="utf-8"?>
<ds:datastoreItem xmlns:ds="http://schemas.openxmlformats.org/officeDocument/2006/customXml" ds:itemID="{DB4A11FA-D75B-428D-AD17-327149D88932}">
  <ds:schemaRefs>
    <ds:schemaRef ds:uri="http://schemas.openxmlformats.org/officeDocument/2006/bibliography"/>
  </ds:schemaRefs>
</ds:datastoreItem>
</file>

<file path=customXml/itemProps38.xml><?xml version="1.0" encoding="utf-8"?>
<ds:datastoreItem xmlns:ds="http://schemas.openxmlformats.org/officeDocument/2006/customXml" ds:itemID="{8C49DC36-8A7C-468D-8382-7788499F2B16}">
  <ds:schemaRefs>
    <ds:schemaRef ds:uri="http://schemas.openxmlformats.org/officeDocument/2006/bibliography"/>
  </ds:schemaRefs>
</ds:datastoreItem>
</file>

<file path=customXml/itemProps39.xml><?xml version="1.0" encoding="utf-8"?>
<ds:datastoreItem xmlns:ds="http://schemas.openxmlformats.org/officeDocument/2006/customXml" ds:itemID="{880C78D0-1E3E-4156-AD94-5005EA2E1113}">
  <ds:schemaRefs>
    <ds:schemaRef ds:uri="http://schemas.openxmlformats.org/officeDocument/2006/bibliography"/>
  </ds:schemaRefs>
</ds:datastoreItem>
</file>

<file path=customXml/itemProps4.xml><?xml version="1.0" encoding="utf-8"?>
<ds:datastoreItem xmlns:ds="http://schemas.openxmlformats.org/officeDocument/2006/customXml" ds:itemID="{C97BE208-455C-4F9A-8A7A-FED4A6F3134F}">
  <ds:schemaRefs>
    <ds:schemaRef ds:uri="http://schemas.openxmlformats.org/officeDocument/2006/bibliography"/>
  </ds:schemaRefs>
</ds:datastoreItem>
</file>

<file path=customXml/itemProps40.xml><?xml version="1.0" encoding="utf-8"?>
<ds:datastoreItem xmlns:ds="http://schemas.openxmlformats.org/officeDocument/2006/customXml" ds:itemID="{D3E0E520-C461-4576-B296-80F7B222D1DA}">
  <ds:schemaRefs>
    <ds:schemaRef ds:uri="http://schemas.openxmlformats.org/officeDocument/2006/bibliography"/>
  </ds:schemaRefs>
</ds:datastoreItem>
</file>

<file path=customXml/itemProps41.xml><?xml version="1.0" encoding="utf-8"?>
<ds:datastoreItem xmlns:ds="http://schemas.openxmlformats.org/officeDocument/2006/customXml" ds:itemID="{6CCE16D6-8147-477A-9482-F0A700016C25}">
  <ds:schemaRefs>
    <ds:schemaRef ds:uri="http://schemas.openxmlformats.org/officeDocument/2006/bibliography"/>
  </ds:schemaRefs>
</ds:datastoreItem>
</file>

<file path=customXml/itemProps42.xml><?xml version="1.0" encoding="utf-8"?>
<ds:datastoreItem xmlns:ds="http://schemas.openxmlformats.org/officeDocument/2006/customXml" ds:itemID="{A17A6726-DB9C-4A9F-85E8-F434C3E97C55}">
  <ds:schemaRefs>
    <ds:schemaRef ds:uri="http://schemas.openxmlformats.org/officeDocument/2006/bibliography"/>
  </ds:schemaRefs>
</ds:datastoreItem>
</file>

<file path=customXml/itemProps43.xml><?xml version="1.0" encoding="utf-8"?>
<ds:datastoreItem xmlns:ds="http://schemas.openxmlformats.org/officeDocument/2006/customXml" ds:itemID="{231E7E2B-5C20-4479-83A8-F8BBF98868DD}">
  <ds:schemaRefs>
    <ds:schemaRef ds:uri="http://schemas.openxmlformats.org/officeDocument/2006/bibliography"/>
  </ds:schemaRefs>
</ds:datastoreItem>
</file>

<file path=customXml/itemProps44.xml><?xml version="1.0" encoding="utf-8"?>
<ds:datastoreItem xmlns:ds="http://schemas.openxmlformats.org/officeDocument/2006/customXml" ds:itemID="{BBB2B467-0D6B-4423-B736-F09B2C91E907}">
  <ds:schemaRefs>
    <ds:schemaRef ds:uri="http://schemas.openxmlformats.org/officeDocument/2006/bibliography"/>
  </ds:schemaRefs>
</ds:datastoreItem>
</file>

<file path=customXml/itemProps45.xml><?xml version="1.0" encoding="utf-8"?>
<ds:datastoreItem xmlns:ds="http://schemas.openxmlformats.org/officeDocument/2006/customXml" ds:itemID="{AE66F00C-B1EC-4963-AC86-1C521BC78253}">
  <ds:schemaRefs>
    <ds:schemaRef ds:uri="http://schemas.openxmlformats.org/officeDocument/2006/bibliography"/>
  </ds:schemaRefs>
</ds:datastoreItem>
</file>

<file path=customXml/itemProps46.xml><?xml version="1.0" encoding="utf-8"?>
<ds:datastoreItem xmlns:ds="http://schemas.openxmlformats.org/officeDocument/2006/customXml" ds:itemID="{E92DE3C0-C955-4751-9DAA-102206B74FF3}">
  <ds:schemaRefs>
    <ds:schemaRef ds:uri="http://schemas.openxmlformats.org/officeDocument/2006/bibliography"/>
  </ds:schemaRefs>
</ds:datastoreItem>
</file>

<file path=customXml/itemProps47.xml><?xml version="1.0" encoding="utf-8"?>
<ds:datastoreItem xmlns:ds="http://schemas.openxmlformats.org/officeDocument/2006/customXml" ds:itemID="{842B0A00-9E6D-477B-B8AA-985461884C55}">
  <ds:schemaRefs>
    <ds:schemaRef ds:uri="http://schemas.openxmlformats.org/officeDocument/2006/bibliography"/>
  </ds:schemaRefs>
</ds:datastoreItem>
</file>

<file path=customXml/itemProps48.xml><?xml version="1.0" encoding="utf-8"?>
<ds:datastoreItem xmlns:ds="http://schemas.openxmlformats.org/officeDocument/2006/customXml" ds:itemID="{EB400978-7DAE-4BEB-A5C7-2C4A85C23CC9}">
  <ds:schemaRefs>
    <ds:schemaRef ds:uri="http://schemas.openxmlformats.org/officeDocument/2006/bibliography"/>
  </ds:schemaRefs>
</ds:datastoreItem>
</file>

<file path=customXml/itemProps49.xml><?xml version="1.0" encoding="utf-8"?>
<ds:datastoreItem xmlns:ds="http://schemas.openxmlformats.org/officeDocument/2006/customXml" ds:itemID="{4165AF1A-5411-485F-A460-CCAFB96F2472}">
  <ds:schemaRefs>
    <ds:schemaRef ds:uri="http://schemas.openxmlformats.org/officeDocument/2006/bibliography"/>
  </ds:schemaRefs>
</ds:datastoreItem>
</file>

<file path=customXml/itemProps5.xml><?xml version="1.0" encoding="utf-8"?>
<ds:datastoreItem xmlns:ds="http://schemas.openxmlformats.org/officeDocument/2006/customXml" ds:itemID="{54907D9D-31CA-483B-9179-30409F8D011D}">
  <ds:schemaRefs>
    <ds:schemaRef ds:uri="http://schemas.openxmlformats.org/officeDocument/2006/bibliography"/>
  </ds:schemaRefs>
</ds:datastoreItem>
</file>

<file path=customXml/itemProps50.xml><?xml version="1.0" encoding="utf-8"?>
<ds:datastoreItem xmlns:ds="http://schemas.openxmlformats.org/officeDocument/2006/customXml" ds:itemID="{32C39480-1DA8-40E9-BAEB-4906B55D5262}">
  <ds:schemaRefs>
    <ds:schemaRef ds:uri="http://schemas.openxmlformats.org/officeDocument/2006/bibliography"/>
  </ds:schemaRefs>
</ds:datastoreItem>
</file>

<file path=customXml/itemProps5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52.xml><?xml version="1.0" encoding="utf-8"?>
<ds:datastoreItem xmlns:ds="http://schemas.openxmlformats.org/officeDocument/2006/customXml" ds:itemID="{2EA742A2-58EB-4504-935D-1EE66A5AB37A}">
  <ds:schemaRefs>
    <ds:schemaRef ds:uri="http://schemas.openxmlformats.org/officeDocument/2006/bibliography"/>
  </ds:schemaRefs>
</ds:datastoreItem>
</file>

<file path=customXml/itemProps53.xml><?xml version="1.0" encoding="utf-8"?>
<ds:datastoreItem xmlns:ds="http://schemas.openxmlformats.org/officeDocument/2006/customXml" ds:itemID="{6EF11A24-497F-494F-B761-088E3E9D4696}">
  <ds:schemaRefs>
    <ds:schemaRef ds:uri="http://schemas.openxmlformats.org/officeDocument/2006/bibliography"/>
  </ds:schemaRefs>
</ds:datastoreItem>
</file>

<file path=customXml/itemProps54.xml><?xml version="1.0" encoding="utf-8"?>
<ds:datastoreItem xmlns:ds="http://schemas.openxmlformats.org/officeDocument/2006/customXml" ds:itemID="{67817AAA-D4A7-4601-BA5A-7757F62ECF5C}">
  <ds:schemaRefs>
    <ds:schemaRef ds:uri="http://schemas.openxmlformats.org/officeDocument/2006/bibliography"/>
  </ds:schemaRefs>
</ds:datastoreItem>
</file>

<file path=customXml/itemProps55.xml><?xml version="1.0" encoding="utf-8"?>
<ds:datastoreItem xmlns:ds="http://schemas.openxmlformats.org/officeDocument/2006/customXml" ds:itemID="{D3BB655F-93D5-48A7-ABD6-DAC4918C2790}">
  <ds:schemaRefs>
    <ds:schemaRef ds:uri="http://schemas.openxmlformats.org/officeDocument/2006/bibliography"/>
  </ds:schemaRefs>
</ds:datastoreItem>
</file>

<file path=customXml/itemProps56.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57.xml><?xml version="1.0" encoding="utf-8"?>
<ds:datastoreItem xmlns:ds="http://schemas.openxmlformats.org/officeDocument/2006/customXml" ds:itemID="{8907B511-602C-477C-BDC4-6A7091AF13EF}">
  <ds:schemaRefs>
    <ds:schemaRef ds:uri="http://schemas.openxmlformats.org/officeDocument/2006/bibliography"/>
  </ds:schemaRefs>
</ds:datastoreItem>
</file>

<file path=customXml/itemProps58.xml><?xml version="1.0" encoding="utf-8"?>
<ds:datastoreItem xmlns:ds="http://schemas.openxmlformats.org/officeDocument/2006/customXml" ds:itemID="{9A88D4C3-9D08-4CE2-B9AE-29CA3C31793C}">
  <ds:schemaRefs>
    <ds:schemaRef ds:uri="http://schemas.openxmlformats.org/officeDocument/2006/bibliography"/>
  </ds:schemaRefs>
</ds:datastoreItem>
</file>

<file path=customXml/itemProps59.xml><?xml version="1.0" encoding="utf-8"?>
<ds:datastoreItem xmlns:ds="http://schemas.openxmlformats.org/officeDocument/2006/customXml" ds:itemID="{9D90BA01-CD9A-47FA-871E-D3549A36D977}">
  <ds:schemaRefs>
    <ds:schemaRef ds:uri="http://schemas.openxmlformats.org/officeDocument/2006/bibliography"/>
  </ds:schemaRefs>
</ds:datastoreItem>
</file>

<file path=customXml/itemProps6.xml><?xml version="1.0" encoding="utf-8"?>
<ds:datastoreItem xmlns:ds="http://schemas.openxmlformats.org/officeDocument/2006/customXml" ds:itemID="{9D57A714-B213-42AF-BD83-FC95E661E3FF}">
  <ds:schemaRefs>
    <ds:schemaRef ds:uri="http://schemas.openxmlformats.org/officeDocument/2006/bibliography"/>
  </ds:schemaRefs>
</ds:datastoreItem>
</file>

<file path=customXml/itemProps60.xml><?xml version="1.0" encoding="utf-8"?>
<ds:datastoreItem xmlns:ds="http://schemas.openxmlformats.org/officeDocument/2006/customXml" ds:itemID="{59565562-BD6B-4A87-A2EF-A8160CA87506}">
  <ds:schemaRefs>
    <ds:schemaRef ds:uri="http://schemas.openxmlformats.org/officeDocument/2006/bibliography"/>
  </ds:schemaRefs>
</ds:datastoreItem>
</file>

<file path=customXml/itemProps61.xml><?xml version="1.0" encoding="utf-8"?>
<ds:datastoreItem xmlns:ds="http://schemas.openxmlformats.org/officeDocument/2006/customXml" ds:itemID="{1C9C2599-AE4D-4F48-B19A-D03E55766BBA}">
  <ds:schemaRefs>
    <ds:schemaRef ds:uri="http://schemas.openxmlformats.org/officeDocument/2006/bibliography"/>
  </ds:schemaRefs>
</ds:datastoreItem>
</file>

<file path=customXml/itemProps62.xml><?xml version="1.0" encoding="utf-8"?>
<ds:datastoreItem xmlns:ds="http://schemas.openxmlformats.org/officeDocument/2006/customXml" ds:itemID="{027B2C15-FEB9-4589-849C-ECC631907322}">
  <ds:schemaRefs>
    <ds:schemaRef ds:uri="http://schemas.openxmlformats.org/officeDocument/2006/bibliography"/>
  </ds:schemaRefs>
</ds:datastoreItem>
</file>

<file path=customXml/itemProps63.xml><?xml version="1.0" encoding="utf-8"?>
<ds:datastoreItem xmlns:ds="http://schemas.openxmlformats.org/officeDocument/2006/customXml" ds:itemID="{58EB2075-44C3-448C-BA7D-893134C4648F}">
  <ds:schemaRefs>
    <ds:schemaRef ds:uri="http://schemas.openxmlformats.org/officeDocument/2006/bibliography"/>
  </ds:schemaRefs>
</ds:datastoreItem>
</file>

<file path=customXml/itemProps64.xml><?xml version="1.0" encoding="utf-8"?>
<ds:datastoreItem xmlns:ds="http://schemas.openxmlformats.org/officeDocument/2006/customXml" ds:itemID="{DC761CC7-29BA-417C-9A67-CE6D0F1D40A8}">
  <ds:schemaRefs>
    <ds:schemaRef ds:uri="http://schemas.openxmlformats.org/officeDocument/2006/bibliography"/>
  </ds:schemaRefs>
</ds:datastoreItem>
</file>

<file path=customXml/itemProps65.xml><?xml version="1.0" encoding="utf-8"?>
<ds:datastoreItem xmlns:ds="http://schemas.openxmlformats.org/officeDocument/2006/customXml" ds:itemID="{1CB322A3-769B-4BAA-B527-228E1FDFE82F}">
  <ds:schemaRefs>
    <ds:schemaRef ds:uri="http://schemas.openxmlformats.org/officeDocument/2006/bibliography"/>
  </ds:schemaRefs>
</ds:datastoreItem>
</file>

<file path=customXml/itemProps66.xml><?xml version="1.0" encoding="utf-8"?>
<ds:datastoreItem xmlns:ds="http://schemas.openxmlformats.org/officeDocument/2006/customXml" ds:itemID="{D219FB94-B164-4973-967C-9448099D4DB5}">
  <ds:schemaRefs>
    <ds:schemaRef ds:uri="http://schemas.openxmlformats.org/officeDocument/2006/bibliography"/>
  </ds:schemaRefs>
</ds:datastoreItem>
</file>

<file path=customXml/itemProps67.xml><?xml version="1.0" encoding="utf-8"?>
<ds:datastoreItem xmlns:ds="http://schemas.openxmlformats.org/officeDocument/2006/customXml" ds:itemID="{F1E0A6EB-DDE5-4518-B62A-0BF3906A4C5E}">
  <ds:schemaRefs>
    <ds:schemaRef ds:uri="http://schemas.openxmlformats.org/officeDocument/2006/bibliography"/>
  </ds:schemaRefs>
</ds:datastoreItem>
</file>

<file path=customXml/itemProps68.xml><?xml version="1.0" encoding="utf-8"?>
<ds:datastoreItem xmlns:ds="http://schemas.openxmlformats.org/officeDocument/2006/customXml" ds:itemID="{10350A4E-E340-4C18-8794-BFCE71425677}">
  <ds:schemaRefs>
    <ds:schemaRef ds:uri="http://schemas.openxmlformats.org/officeDocument/2006/bibliography"/>
  </ds:schemaRefs>
</ds:datastoreItem>
</file>

<file path=customXml/itemProps69.xml><?xml version="1.0" encoding="utf-8"?>
<ds:datastoreItem xmlns:ds="http://schemas.openxmlformats.org/officeDocument/2006/customXml" ds:itemID="{B78687E9-4129-439C-A1C2-266CF70996D1}">
  <ds:schemaRefs>
    <ds:schemaRef ds:uri="http://schemas.openxmlformats.org/officeDocument/2006/bibliography"/>
  </ds:schemaRefs>
</ds:datastoreItem>
</file>

<file path=customXml/itemProps7.xml><?xml version="1.0" encoding="utf-8"?>
<ds:datastoreItem xmlns:ds="http://schemas.openxmlformats.org/officeDocument/2006/customXml" ds:itemID="{F9B236E4-A17C-4B77-9EE0-0A2908BE4E51}">
  <ds:schemaRefs>
    <ds:schemaRef ds:uri="http://schemas.openxmlformats.org/officeDocument/2006/bibliography"/>
  </ds:schemaRefs>
</ds:datastoreItem>
</file>

<file path=customXml/itemProps70.xml><?xml version="1.0" encoding="utf-8"?>
<ds:datastoreItem xmlns:ds="http://schemas.openxmlformats.org/officeDocument/2006/customXml" ds:itemID="{6B8F4BF3-5F58-4B7A-A559-7964E549F6FA}">
  <ds:schemaRefs>
    <ds:schemaRef ds:uri="http://schemas.openxmlformats.org/officeDocument/2006/bibliography"/>
  </ds:schemaRefs>
</ds:datastoreItem>
</file>

<file path=customXml/itemProps71.xml><?xml version="1.0" encoding="utf-8"?>
<ds:datastoreItem xmlns:ds="http://schemas.openxmlformats.org/officeDocument/2006/customXml" ds:itemID="{6C3A1AF0-010E-4206-B4C9-216E3A03D0BD}">
  <ds:schemaRefs>
    <ds:schemaRef ds:uri="http://schemas.openxmlformats.org/officeDocument/2006/bibliography"/>
  </ds:schemaRefs>
</ds:datastoreItem>
</file>

<file path=customXml/itemProps72.xml><?xml version="1.0" encoding="utf-8"?>
<ds:datastoreItem xmlns:ds="http://schemas.openxmlformats.org/officeDocument/2006/customXml" ds:itemID="{1B8A984B-BF6E-417A-867A-FC53B347D3F5}">
  <ds:schemaRefs>
    <ds:schemaRef ds:uri="http://schemas.openxmlformats.org/officeDocument/2006/bibliography"/>
  </ds:schemaRefs>
</ds:datastoreItem>
</file>

<file path=customXml/itemProps73.xml><?xml version="1.0" encoding="utf-8"?>
<ds:datastoreItem xmlns:ds="http://schemas.openxmlformats.org/officeDocument/2006/customXml" ds:itemID="{7F401CC0-7045-46A7-93D7-4B9D697C5B68}">
  <ds:schemaRefs>
    <ds:schemaRef ds:uri="http://schemas.openxmlformats.org/officeDocument/2006/bibliography"/>
  </ds:schemaRefs>
</ds:datastoreItem>
</file>

<file path=customXml/itemProps74.xml><?xml version="1.0" encoding="utf-8"?>
<ds:datastoreItem xmlns:ds="http://schemas.openxmlformats.org/officeDocument/2006/customXml" ds:itemID="{412A2B95-4CE0-4869-A2B4-2491CC47B85D}">
  <ds:schemaRefs>
    <ds:schemaRef ds:uri="http://schemas.openxmlformats.org/officeDocument/2006/bibliography"/>
  </ds:schemaRefs>
</ds:datastoreItem>
</file>

<file path=customXml/itemProps75.xml><?xml version="1.0" encoding="utf-8"?>
<ds:datastoreItem xmlns:ds="http://schemas.openxmlformats.org/officeDocument/2006/customXml" ds:itemID="{4CE3EAFF-2B3C-47F1-8822-80CBF87F491B}">
  <ds:schemaRefs>
    <ds:schemaRef ds:uri="http://schemas.openxmlformats.org/officeDocument/2006/bibliography"/>
  </ds:schemaRefs>
</ds:datastoreItem>
</file>

<file path=customXml/itemProps7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7.xml><?xml version="1.0" encoding="utf-8"?>
<ds:datastoreItem xmlns:ds="http://schemas.openxmlformats.org/officeDocument/2006/customXml" ds:itemID="{316271B7-A79A-4642-9A99-2153FB71B86B}">
  <ds:schemaRefs>
    <ds:schemaRef ds:uri="http://schemas.openxmlformats.org/officeDocument/2006/bibliography"/>
  </ds:schemaRefs>
</ds:datastoreItem>
</file>

<file path=customXml/itemProps78.xml><?xml version="1.0" encoding="utf-8"?>
<ds:datastoreItem xmlns:ds="http://schemas.openxmlformats.org/officeDocument/2006/customXml" ds:itemID="{B857A66D-CB8E-49DA-8471-CC999F314F37}">
  <ds:schemaRefs>
    <ds:schemaRef ds:uri="http://schemas.openxmlformats.org/officeDocument/2006/bibliography"/>
  </ds:schemaRefs>
</ds:datastoreItem>
</file>

<file path=customXml/itemProps79.xml><?xml version="1.0" encoding="utf-8"?>
<ds:datastoreItem xmlns:ds="http://schemas.openxmlformats.org/officeDocument/2006/customXml" ds:itemID="{A6172B72-23BA-4D51-A8D7-908395D5C884}">
  <ds:schemaRefs>
    <ds:schemaRef ds:uri="http://schemas.openxmlformats.org/officeDocument/2006/bibliography"/>
  </ds:schemaRefs>
</ds:datastoreItem>
</file>

<file path=customXml/itemProps8.xml><?xml version="1.0" encoding="utf-8"?>
<ds:datastoreItem xmlns:ds="http://schemas.openxmlformats.org/officeDocument/2006/customXml" ds:itemID="{2F50A177-926C-4C34-A013-AFE949633893}">
  <ds:schemaRefs>
    <ds:schemaRef ds:uri="http://schemas.openxmlformats.org/officeDocument/2006/bibliography"/>
  </ds:schemaRefs>
</ds:datastoreItem>
</file>

<file path=customXml/itemProps80.xml><?xml version="1.0" encoding="utf-8"?>
<ds:datastoreItem xmlns:ds="http://schemas.openxmlformats.org/officeDocument/2006/customXml" ds:itemID="{27347A06-7798-41B5-9E1A-E2B3561D4D9A}">
  <ds:schemaRefs>
    <ds:schemaRef ds:uri="http://schemas.openxmlformats.org/officeDocument/2006/bibliography"/>
  </ds:schemaRefs>
</ds:datastoreItem>
</file>

<file path=customXml/itemProps81.xml><?xml version="1.0" encoding="utf-8"?>
<ds:datastoreItem xmlns:ds="http://schemas.openxmlformats.org/officeDocument/2006/customXml" ds:itemID="{D99C18B5-FEAF-47FA-A4B0-9FE19411A2A5}">
  <ds:schemaRefs>
    <ds:schemaRef ds:uri="http://schemas.openxmlformats.org/officeDocument/2006/bibliography"/>
  </ds:schemaRefs>
</ds:datastoreItem>
</file>

<file path=customXml/itemProps82.xml><?xml version="1.0" encoding="utf-8"?>
<ds:datastoreItem xmlns:ds="http://schemas.openxmlformats.org/officeDocument/2006/customXml" ds:itemID="{7CF82BFB-ED29-4EFB-BD32-832305B63D88}">
  <ds:schemaRefs>
    <ds:schemaRef ds:uri="http://schemas.openxmlformats.org/officeDocument/2006/bibliography"/>
  </ds:schemaRefs>
</ds:datastoreItem>
</file>

<file path=customXml/itemProps83.xml><?xml version="1.0" encoding="utf-8"?>
<ds:datastoreItem xmlns:ds="http://schemas.openxmlformats.org/officeDocument/2006/customXml" ds:itemID="{9D74D7EF-B45C-4AFA-B68F-06E99BC12C1F}">
  <ds:schemaRefs>
    <ds:schemaRef ds:uri="http://schemas.openxmlformats.org/officeDocument/2006/bibliography"/>
  </ds:schemaRefs>
</ds:datastoreItem>
</file>

<file path=customXml/itemProps84.xml><?xml version="1.0" encoding="utf-8"?>
<ds:datastoreItem xmlns:ds="http://schemas.openxmlformats.org/officeDocument/2006/customXml" ds:itemID="{210F71D4-EE35-452A-818B-38D19F9797B4}">
  <ds:schemaRefs>
    <ds:schemaRef ds:uri="http://schemas.openxmlformats.org/officeDocument/2006/bibliography"/>
  </ds:schemaRefs>
</ds:datastoreItem>
</file>

<file path=customXml/itemProps85.xml><?xml version="1.0" encoding="utf-8"?>
<ds:datastoreItem xmlns:ds="http://schemas.openxmlformats.org/officeDocument/2006/customXml" ds:itemID="{27296AD3-8562-4D51-89FE-52D8BFF9127F}">
  <ds:schemaRefs>
    <ds:schemaRef ds:uri="http://schemas.openxmlformats.org/officeDocument/2006/bibliography"/>
  </ds:schemaRefs>
</ds:datastoreItem>
</file>

<file path=customXml/itemProps86.xml><?xml version="1.0" encoding="utf-8"?>
<ds:datastoreItem xmlns:ds="http://schemas.openxmlformats.org/officeDocument/2006/customXml" ds:itemID="{A6555554-7D1A-4BDC-923D-0745AB4FA29F}">
  <ds:schemaRefs>
    <ds:schemaRef ds:uri="http://schemas.openxmlformats.org/officeDocument/2006/bibliography"/>
  </ds:schemaRefs>
</ds:datastoreItem>
</file>

<file path=customXml/itemProps87.xml><?xml version="1.0" encoding="utf-8"?>
<ds:datastoreItem xmlns:ds="http://schemas.openxmlformats.org/officeDocument/2006/customXml" ds:itemID="{B4768558-0C80-4272-A2B0-DDDD03DC0827}">
  <ds:schemaRefs>
    <ds:schemaRef ds:uri="http://schemas.openxmlformats.org/officeDocument/2006/bibliography"/>
  </ds:schemaRefs>
</ds:datastoreItem>
</file>

<file path=customXml/itemProps88.xml><?xml version="1.0" encoding="utf-8"?>
<ds:datastoreItem xmlns:ds="http://schemas.openxmlformats.org/officeDocument/2006/customXml" ds:itemID="{3F463280-2674-47EE-AEF2-E4B4AA0C1E8D}">
  <ds:schemaRefs>
    <ds:schemaRef ds:uri="http://schemas.openxmlformats.org/officeDocument/2006/bibliography"/>
  </ds:schemaRefs>
</ds:datastoreItem>
</file>

<file path=customXml/itemProps89.xml><?xml version="1.0" encoding="utf-8"?>
<ds:datastoreItem xmlns:ds="http://schemas.openxmlformats.org/officeDocument/2006/customXml" ds:itemID="{A6EA2DF0-F794-4C43-9EEB-424C1059A75B}">
  <ds:schemaRefs>
    <ds:schemaRef ds:uri="http://schemas.openxmlformats.org/officeDocument/2006/bibliography"/>
  </ds:schemaRefs>
</ds:datastoreItem>
</file>

<file path=customXml/itemProps9.xml><?xml version="1.0" encoding="utf-8"?>
<ds:datastoreItem xmlns:ds="http://schemas.openxmlformats.org/officeDocument/2006/customXml" ds:itemID="{1AFA149B-9353-401E-B932-119B13F0161F}">
  <ds:schemaRefs>
    <ds:schemaRef ds:uri="http://schemas.openxmlformats.org/officeDocument/2006/bibliography"/>
  </ds:schemaRefs>
</ds:datastoreItem>
</file>

<file path=customXml/itemProps90.xml><?xml version="1.0" encoding="utf-8"?>
<ds:datastoreItem xmlns:ds="http://schemas.openxmlformats.org/officeDocument/2006/customXml" ds:itemID="{101737A6-143D-4BAE-BEFE-0F9A404BDB3E}">
  <ds:schemaRefs>
    <ds:schemaRef ds:uri="http://schemas.openxmlformats.org/officeDocument/2006/bibliography"/>
  </ds:schemaRefs>
</ds:datastoreItem>
</file>

<file path=customXml/itemProps91.xml><?xml version="1.0" encoding="utf-8"?>
<ds:datastoreItem xmlns:ds="http://schemas.openxmlformats.org/officeDocument/2006/customXml" ds:itemID="{BB410B72-11C1-4D84-9634-EB4A65B8A646}">
  <ds:schemaRefs>
    <ds:schemaRef ds:uri="http://schemas.openxmlformats.org/officeDocument/2006/bibliography"/>
  </ds:schemaRefs>
</ds:datastoreItem>
</file>

<file path=customXml/itemProps92.xml><?xml version="1.0" encoding="utf-8"?>
<ds:datastoreItem xmlns:ds="http://schemas.openxmlformats.org/officeDocument/2006/customXml" ds:itemID="{D4F925D8-BFD9-4069-A566-18034B8BCCF8}">
  <ds:schemaRefs>
    <ds:schemaRef ds:uri="http://schemas.openxmlformats.org/officeDocument/2006/bibliography"/>
  </ds:schemaRefs>
</ds:datastoreItem>
</file>

<file path=customXml/itemProps93.xml><?xml version="1.0" encoding="utf-8"?>
<ds:datastoreItem xmlns:ds="http://schemas.openxmlformats.org/officeDocument/2006/customXml" ds:itemID="{F74F88C3-A5FD-41A4-A074-280100CE8F07}">
  <ds:schemaRefs>
    <ds:schemaRef ds:uri="http://schemas.openxmlformats.org/officeDocument/2006/bibliography"/>
  </ds:schemaRefs>
</ds:datastoreItem>
</file>

<file path=customXml/itemProps94.xml><?xml version="1.0" encoding="utf-8"?>
<ds:datastoreItem xmlns:ds="http://schemas.openxmlformats.org/officeDocument/2006/customXml" ds:itemID="{04C8EC63-CEFC-469F-9955-574C0F68DF36}">
  <ds:schemaRefs>
    <ds:schemaRef ds:uri="http://schemas.openxmlformats.org/officeDocument/2006/bibliography"/>
  </ds:schemaRefs>
</ds:datastoreItem>
</file>

<file path=customXml/itemProps95.xml><?xml version="1.0" encoding="utf-8"?>
<ds:datastoreItem xmlns:ds="http://schemas.openxmlformats.org/officeDocument/2006/customXml" ds:itemID="{7D62A22C-6288-449C-8FDC-79EDAC64269D}">
  <ds:schemaRefs>
    <ds:schemaRef ds:uri="http://schemas.openxmlformats.org/officeDocument/2006/bibliography"/>
  </ds:schemaRefs>
</ds:datastoreItem>
</file>

<file path=customXml/itemProps96.xml><?xml version="1.0" encoding="utf-8"?>
<ds:datastoreItem xmlns:ds="http://schemas.openxmlformats.org/officeDocument/2006/customXml" ds:itemID="{A20A2E7B-D767-4115-910C-203156EB2C37}">
  <ds:schemaRefs>
    <ds:schemaRef ds:uri="http://schemas.openxmlformats.org/officeDocument/2006/bibliography"/>
  </ds:schemaRefs>
</ds:datastoreItem>
</file>

<file path=customXml/itemProps97.xml><?xml version="1.0" encoding="utf-8"?>
<ds:datastoreItem xmlns:ds="http://schemas.openxmlformats.org/officeDocument/2006/customXml" ds:itemID="{947039A4-6AF8-420F-BD81-CE5170AA5EE6}">
  <ds:schemaRefs>
    <ds:schemaRef ds:uri="http://schemas.openxmlformats.org/officeDocument/2006/bibliography"/>
  </ds:schemaRefs>
</ds:datastoreItem>
</file>

<file path=customXml/itemProps98.xml><?xml version="1.0" encoding="utf-8"?>
<ds:datastoreItem xmlns:ds="http://schemas.openxmlformats.org/officeDocument/2006/customXml" ds:itemID="{4F6CAD96-6DEC-4674-BDD0-5211C475A93F}">
  <ds:schemaRefs>
    <ds:schemaRef ds:uri="http://schemas.openxmlformats.org/officeDocument/2006/bibliography"/>
  </ds:schemaRefs>
</ds:datastoreItem>
</file>

<file path=customXml/itemProps99.xml><?xml version="1.0" encoding="utf-8"?>
<ds:datastoreItem xmlns:ds="http://schemas.openxmlformats.org/officeDocument/2006/customXml" ds:itemID="{0E8F79EE-818B-48D4-A74B-C1702869F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79</Pages>
  <Words>21701</Words>
  <Characters>123699</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145110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5</cp:revision>
  <cp:lastPrinted>2017-01-18T07:26:00Z</cp:lastPrinted>
  <dcterms:created xsi:type="dcterms:W3CDTF">2017-01-16T08:40:00Z</dcterms:created>
  <dcterms:modified xsi:type="dcterms:W3CDTF">2017-01-24T11:35:00Z</dcterms:modified>
</cp:coreProperties>
</file>