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AE646D">
        <w:rPr>
          <w:szCs w:val="24"/>
          <w:lang w:val="sr-Cyrl-RS"/>
        </w:rPr>
        <w:t xml:space="preserve">ЈН </w:t>
      </w:r>
      <w:r w:rsidR="00F16993">
        <w:rPr>
          <w:szCs w:val="24"/>
          <w:lang w:val="sr-Cyrl-RS"/>
        </w:rPr>
        <w:t xml:space="preserve">3000/1819/2016 </w:t>
      </w:r>
      <w:r w:rsidR="008F188A">
        <w:rPr>
          <w:szCs w:val="24"/>
          <w:lang w:val="sr-Cyrl-RS"/>
        </w:rPr>
        <w:t>(2231/2016)</w:t>
      </w:r>
    </w:p>
    <w:p w:rsidR="00210557" w:rsidRPr="00D17DCB" w:rsidRDefault="00210557" w:rsidP="00781B02">
      <w:pPr>
        <w:rPr>
          <w:rFonts w:cs="Arial"/>
        </w:rPr>
      </w:pPr>
    </w:p>
    <w:p w:rsidR="00CE56BF" w:rsidRPr="00CE56BF" w:rsidRDefault="00F16993" w:rsidP="00CE56BF">
      <w:pPr>
        <w:pStyle w:val="Title"/>
        <w:spacing w:before="0"/>
        <w:rPr>
          <w:rFonts w:cs="Arial"/>
          <w:b w:val="0"/>
          <w:sz w:val="22"/>
          <w:szCs w:val="22"/>
          <w:lang w:val="sr-Latn-RS"/>
        </w:rPr>
      </w:pPr>
      <w:r>
        <w:rPr>
          <w:rFonts w:cs="Arial"/>
          <w:b w:val="0"/>
          <w:sz w:val="22"/>
          <w:szCs w:val="22"/>
          <w:lang w:val="ru-RU"/>
        </w:rPr>
        <w:t>„Израда Пројекта за изградњу објеката за пријем странака на ТЕНТ А,ТЕНТ Б,             ТЕК и ТЕМ “</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985DA9" w:rsidRDefault="008F188A" w:rsidP="00985DA9">
      <w:pPr>
        <w:tabs>
          <w:tab w:val="left" w:pos="8640"/>
        </w:tabs>
        <w:ind w:left="-360" w:right="-19"/>
        <w:rPr>
          <w:rFonts w:cs="Arial"/>
          <w:i/>
          <w:lang w:val="sr-Latn-RS"/>
        </w:rPr>
      </w:pPr>
      <w:r>
        <w:rPr>
          <w:rFonts w:eastAsia="Arial Unicode MS" w:cs="Arial"/>
          <w:kern w:val="2"/>
          <w:lang w:val="sr-Latn-RS"/>
        </w:rPr>
        <w:t xml:space="preserve">  </w:t>
      </w:r>
      <w:r w:rsidR="008156F2">
        <w:rPr>
          <w:rFonts w:eastAsia="Arial Unicode MS" w:cs="Arial"/>
          <w:kern w:val="2"/>
          <w:lang w:val="sr-Latn-RS"/>
        </w:rPr>
        <w:t xml:space="preserve">        </w:t>
      </w:r>
      <w:bookmarkStart w:id="6" w:name="_GoBack"/>
      <w:bookmarkEnd w:id="6"/>
      <w:r w:rsidR="008156F2">
        <w:rPr>
          <w:rFonts w:eastAsia="Arial Unicode MS" w:cs="Arial"/>
          <w:kern w:val="2"/>
          <w:lang w:val="sr-Latn-RS"/>
        </w:rPr>
        <w:t xml:space="preserve">      </w:t>
      </w:r>
      <w:r w:rsidR="00F43AAA">
        <w:rPr>
          <w:rFonts w:eastAsia="Arial Unicode MS" w:cs="Arial"/>
          <w:kern w:val="2"/>
          <w:lang w:val="sr-Latn-RS"/>
        </w:rPr>
        <w:t xml:space="preserve">  </w:t>
      </w:r>
      <w:r w:rsidR="00E13FFC" w:rsidRPr="00E47C2E">
        <w:rPr>
          <w:rFonts w:eastAsia="Arial Unicode MS" w:cs="Arial"/>
          <w:kern w:val="2"/>
          <w:lang w:val="ru-RU"/>
        </w:rPr>
        <w:t xml:space="preserve">(заведено у ЈП ЕПС број </w:t>
      </w:r>
      <w:r>
        <w:rPr>
          <w:rFonts w:cs="Arial"/>
          <w:lang w:val="sr-Latn-RS"/>
        </w:rPr>
        <w:t xml:space="preserve"> </w:t>
      </w:r>
      <w:r w:rsidR="008156F2">
        <w:rPr>
          <w:rFonts w:cs="Arial"/>
          <w:lang w:val="sr-Latn-RS"/>
        </w:rPr>
        <w:t xml:space="preserve">105-E.03.01-45331/2-2017 </w:t>
      </w:r>
      <w:r w:rsidR="00E13FFC" w:rsidRPr="00E47C2E">
        <w:rPr>
          <w:rFonts w:eastAsia="Arial Unicode MS" w:cs="Arial"/>
          <w:kern w:val="2"/>
          <w:lang w:val="ru-RU"/>
        </w:rPr>
        <w:t xml:space="preserve">од </w:t>
      </w:r>
      <w:r w:rsidR="008156F2">
        <w:rPr>
          <w:rFonts w:eastAsia="Arial Unicode MS" w:cs="Arial"/>
          <w:kern w:val="2"/>
          <w:lang w:val="sr-Latn-RS"/>
        </w:rPr>
        <w:t>25.01.2017</w:t>
      </w:r>
      <w:r>
        <w:rPr>
          <w:rFonts w:eastAsia="Arial Unicode MS" w:cs="Arial"/>
          <w:kern w:val="2"/>
          <w:lang w:val="sr-Latn-RS"/>
        </w:rPr>
        <w:t xml:space="preserve"> </w:t>
      </w:r>
      <w:r w:rsidR="00E13FFC"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43AAA" w:rsidP="00E13FFC">
      <w:pPr>
        <w:spacing w:before="0"/>
        <w:jc w:val="center"/>
        <w:rPr>
          <w:rFonts w:cs="Arial"/>
          <w:lang w:val="ru-RU"/>
        </w:rPr>
      </w:pPr>
      <w:r>
        <w:rPr>
          <w:rFonts w:cs="Arial"/>
          <w:lang w:val="sr-Latn-RS"/>
        </w:rPr>
        <w:t xml:space="preserve">    </w:t>
      </w:r>
      <w:r w:rsidR="00D17DCB">
        <w:rPr>
          <w:rFonts w:cs="Arial"/>
          <w:lang w:val="ru-RU"/>
        </w:rPr>
        <w:t>Обреновац</w:t>
      </w:r>
      <w:r w:rsidR="00E13FFC" w:rsidRPr="00E47C2E">
        <w:rPr>
          <w:rFonts w:cs="Arial"/>
          <w:lang w:val="ru-RU"/>
        </w:rPr>
        <w:t>,</w:t>
      </w:r>
      <w:r w:rsidR="008F188A">
        <w:rPr>
          <w:rFonts w:cs="Arial"/>
          <w:lang w:val="ru-RU"/>
        </w:rPr>
        <w:t xml:space="preserve"> </w:t>
      </w:r>
      <w:r w:rsidR="008F188A">
        <w:rPr>
          <w:rFonts w:cs="Arial"/>
          <w:lang w:val="sr-Cyrl-RS"/>
        </w:rPr>
        <w:t xml:space="preserve">Јануар </w:t>
      </w:r>
      <w:r w:rsidR="00AE646D">
        <w:rPr>
          <w:rFonts w:cs="Arial"/>
          <w:lang w:val="ru-RU"/>
        </w:rPr>
        <w:t xml:space="preserve"> </w:t>
      </w:r>
      <w:r w:rsidR="008F188A">
        <w:rPr>
          <w:rFonts w:cs="Arial"/>
          <w:lang w:val="ru-RU"/>
        </w:rPr>
        <w:t>2017</w:t>
      </w:r>
      <w:r w:rsidR="00E13FFC" w:rsidRPr="00E47C2E">
        <w:rPr>
          <w:rFonts w:cs="Arial"/>
          <w:lang w:val="ru-RU"/>
        </w:rPr>
        <w:t>.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985DA9" w:rsidRDefault="00261778" w:rsidP="00985DA9">
      <w:pPr>
        <w:tabs>
          <w:tab w:val="left" w:pos="8640"/>
        </w:tabs>
        <w:ind w:left="-360" w:right="-19"/>
        <w:rPr>
          <w:rFonts w:cs="Arial"/>
          <w:i/>
          <w:lang w:val="sr-Latn-RS"/>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F188A">
        <w:rPr>
          <w:rFonts w:cs="Arial"/>
          <w:lang w:val="sr-Latn-RS"/>
        </w:rPr>
        <w:t>105-E.03.</w:t>
      </w:r>
      <w:r w:rsidR="008F188A">
        <w:rPr>
          <w:rFonts w:cs="Arial"/>
          <w:lang w:val="sr-Cyrl-RS"/>
        </w:rPr>
        <w:t>01-559351/2</w:t>
      </w:r>
      <w:r w:rsidR="00985DA9" w:rsidRPr="00985DA9">
        <w:rPr>
          <w:rFonts w:cs="Arial"/>
          <w:lang w:val="sr-Latn-RS"/>
        </w:rPr>
        <w:t>-2016</w:t>
      </w:r>
      <w:r w:rsidR="00E53D72" w:rsidRPr="00D55BEF">
        <w:rPr>
          <w:lang w:val="sr-Cyrl-CS"/>
        </w:rPr>
        <w:t xml:space="preserve"> од </w:t>
      </w:r>
      <w:r w:rsidR="008F188A">
        <w:rPr>
          <w:lang w:val="sr-Cyrl-RS"/>
        </w:rPr>
        <w:t>30</w:t>
      </w:r>
      <w:r w:rsidR="008F188A">
        <w:rPr>
          <w:lang w:val="sr-Latn-RS"/>
        </w:rPr>
        <w:t>.1</w:t>
      </w:r>
      <w:r w:rsidR="008F188A">
        <w:rPr>
          <w:lang w:val="sr-Cyrl-RS"/>
        </w:rPr>
        <w:t>2</w:t>
      </w:r>
      <w:r w:rsidR="00985DA9">
        <w:rPr>
          <w:lang w:val="sr-Latn-RS"/>
        </w:rPr>
        <w:t>.2016</w:t>
      </w:r>
      <w:r w:rsidR="00E53D72">
        <w:rPr>
          <w:lang w:val="sr-Latn-RS"/>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8F188A">
        <w:rPr>
          <w:rFonts w:cs="Arial"/>
          <w:lang w:val="sr-Latn-RS"/>
        </w:rPr>
        <w:t>105-E.03.01-</w:t>
      </w:r>
      <w:r w:rsidR="008F188A">
        <w:rPr>
          <w:rFonts w:cs="Arial"/>
          <w:lang w:val="sr-Cyrl-RS"/>
        </w:rPr>
        <w:t>559351</w:t>
      </w:r>
      <w:r w:rsidR="00985DA9">
        <w:rPr>
          <w:rFonts w:cs="Arial"/>
          <w:lang w:val="sr-Latn-RS"/>
        </w:rPr>
        <w:t>/3-2016</w:t>
      </w:r>
      <w:r w:rsidR="00E53D72" w:rsidRPr="00D55BEF">
        <w:rPr>
          <w:lang w:val="sr-Cyrl-CS"/>
        </w:rPr>
        <w:t xml:space="preserve"> од </w:t>
      </w:r>
      <w:r w:rsidR="008F188A">
        <w:rPr>
          <w:lang w:val="sr-Cyrl-RS"/>
        </w:rPr>
        <w:t>30</w:t>
      </w:r>
      <w:r w:rsidR="008F188A">
        <w:rPr>
          <w:lang w:val="sr-Latn-RS"/>
        </w:rPr>
        <w:t>.1</w:t>
      </w:r>
      <w:r w:rsidR="008F188A">
        <w:rPr>
          <w:lang w:val="sr-Cyrl-RS"/>
        </w:rPr>
        <w:t>2</w:t>
      </w:r>
      <w:r w:rsidR="00985DA9">
        <w:rPr>
          <w:lang w:val="sr-Latn-RS"/>
        </w:rPr>
        <w:t>.</w:t>
      </w:r>
      <w:r w:rsidR="00E53D72">
        <w:rPr>
          <w:lang w:val="sr-Latn-RS"/>
        </w:rPr>
        <w:t>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E646D">
        <w:rPr>
          <w:rFonts w:cs="Arial"/>
          <w:b/>
        </w:rPr>
        <w:t xml:space="preserve"> </w:t>
      </w:r>
      <w:r w:rsidR="00F16993">
        <w:rPr>
          <w:rFonts w:cs="Arial"/>
          <w:b/>
        </w:rPr>
        <w:t xml:space="preserve">3000/1819/2016 </w:t>
      </w:r>
      <w:r w:rsidR="008F188A">
        <w:rPr>
          <w:rFonts w:cs="Arial"/>
          <w:b/>
        </w:rPr>
        <w:t>(2231/2016)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204A1" w:rsidRDefault="004204A1"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E30AB" w:rsidRDefault="00C62AA7" w:rsidP="008E30AB">
            <w:pPr>
              <w:tabs>
                <w:tab w:val="left" w:pos="360"/>
                <w:tab w:val="left" w:pos="567"/>
                <w:tab w:val="right" w:leader="dot" w:pos="9639"/>
              </w:tabs>
              <w:rPr>
                <w:rFonts w:cs="Arial"/>
                <w:lang w:val="sr-Cyrl-RS"/>
              </w:rPr>
            </w:pPr>
            <w:r w:rsidRPr="00E47C2E">
              <w:rPr>
                <w:rFonts w:cs="Arial"/>
              </w:rPr>
              <w:t xml:space="preserve">Обрасци ( 1 - </w:t>
            </w:r>
            <w:r w:rsidR="008E30AB">
              <w:rPr>
                <w:rFonts w:cs="Arial"/>
                <w:lang w:val="sr-Cyrl-RS"/>
              </w:rPr>
              <w:t>9</w:t>
            </w:r>
            <w:r w:rsidRPr="00E47C2E">
              <w:rPr>
                <w:rFonts w:cs="Arial"/>
              </w:rPr>
              <w:t>)</w:t>
            </w:r>
            <w:r w:rsidR="002F70AB">
              <w:rPr>
                <w:rFonts w:cs="Arial"/>
                <w:lang w:val="sr-Cyrl-RS"/>
              </w:rPr>
              <w:t xml:space="preserve"> и прилози (1 – 3</w:t>
            </w:r>
            <w:r w:rsidR="008E30AB">
              <w:rPr>
                <w:rFonts w:cs="Arial"/>
                <w:lang w:val="sr-Cyrl-RS"/>
              </w:rPr>
              <w:t>)</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3</w:t>
            </w:r>
            <w:r w:rsidR="004204A1">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5</w:t>
            </w:r>
            <w:r w:rsidR="004204A1">
              <w:rPr>
                <w:rFonts w:cs="Arial"/>
                <w:lang w:val="sr-Latn-RS"/>
              </w:rPr>
              <w:t>3</w:t>
            </w:r>
          </w:p>
        </w:tc>
      </w:tr>
    </w:tbl>
    <w:p w:rsidR="009D3699" w:rsidRPr="00E47C2E" w:rsidRDefault="009D3699" w:rsidP="000C50A0">
      <w:pPr>
        <w:pStyle w:val="BodyText"/>
        <w:spacing w:before="0"/>
        <w:rPr>
          <w:rFonts w:cs="Arial"/>
          <w:b/>
          <w:spacing w:val="80"/>
          <w:sz w:val="22"/>
          <w:szCs w:val="22"/>
          <w:highlight w:val="yellow"/>
        </w:rPr>
      </w:pPr>
    </w:p>
    <w:p w:rsidR="00F5264D" w:rsidRPr="004204A1"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5F67A1">
        <w:rPr>
          <w:rFonts w:cs="Arial"/>
          <w:bCs/>
          <w:noProof/>
          <w:lang w:val="sr-Latn-RS"/>
        </w:rPr>
        <w:t>67</w:t>
      </w:r>
    </w:p>
    <w:p w:rsidR="001853E1" w:rsidRPr="00E47C2E" w:rsidRDefault="001853E1" w:rsidP="000C50A0">
      <w:pPr>
        <w:pStyle w:val="BodyText"/>
        <w:spacing w:before="0"/>
        <w:rPr>
          <w:rFonts w:cs="Arial"/>
          <w:sz w:val="22"/>
          <w:szCs w:val="22"/>
        </w:rPr>
      </w:pPr>
    </w:p>
    <w:p w:rsidR="00FA0E61" w:rsidRPr="00E47C2E" w:rsidRDefault="00473AD5" w:rsidP="0054682A">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A2E6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F16993">
            <w:pPr>
              <w:pStyle w:val="Heading10"/>
              <w:jc w:val="center"/>
              <w:rPr>
                <w:rFonts w:cs="Arial"/>
                <w:b w:val="0"/>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16993">
              <w:rPr>
                <w:rFonts w:cs="Arial"/>
                <w:b w:val="0"/>
              </w:rPr>
              <w:t>„Израда Пројекта за изградњу објеката</w:t>
            </w:r>
            <w:r w:rsidR="00F16993">
              <w:rPr>
                <w:rFonts w:cs="Arial"/>
                <w:b w:val="0"/>
                <w:lang w:val="sr-Cyrl-RS"/>
              </w:rPr>
              <w:t xml:space="preserve"> </w:t>
            </w:r>
            <w:r w:rsidR="00F16993">
              <w:rPr>
                <w:rFonts w:cs="Arial"/>
                <w:b w:val="0"/>
              </w:rPr>
              <w:t>за пријем странака на ТЕНТ А,ТЕНТ Б, ТЕК и ТЕМ“</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54682A">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2E12CC" w:rsidRPr="00F16993" w:rsidRDefault="00F16993" w:rsidP="0032186E">
      <w:pPr>
        <w:spacing w:before="0"/>
        <w:rPr>
          <w:rFonts w:cs="Arial"/>
          <w:lang w:val="sr-Cyrl-RS" w:eastAsia="zh-CN"/>
        </w:rPr>
      </w:pPr>
      <w:r>
        <w:rPr>
          <w:rFonts w:cs="Arial"/>
          <w:lang w:eastAsia="zh-CN"/>
        </w:rPr>
        <w:t>Опис предмета јавне набавке:</w:t>
      </w:r>
      <w:r>
        <w:rPr>
          <w:rFonts w:cs="Arial"/>
          <w:lang w:val="sr-Cyrl-RS" w:eastAsia="zh-CN"/>
        </w:rPr>
        <w:t xml:space="preserve"> </w:t>
      </w:r>
      <w:r>
        <w:rPr>
          <w:rFonts w:cs="Arial"/>
          <w:b/>
        </w:rPr>
        <w:t>„Израда Пројекта за изградњу објеката</w:t>
      </w:r>
      <w:r>
        <w:rPr>
          <w:rFonts w:cs="Arial"/>
          <w:b/>
          <w:lang w:val="sr-Cyrl-RS"/>
        </w:rPr>
        <w:t xml:space="preserve"> </w:t>
      </w:r>
      <w:r>
        <w:rPr>
          <w:rFonts w:cs="Arial"/>
          <w:b/>
        </w:rPr>
        <w:t>за пријем странака на ТЕНТ А</w:t>
      </w:r>
      <w:proofErr w:type="gramStart"/>
      <w:r>
        <w:rPr>
          <w:rFonts w:cs="Arial"/>
          <w:b/>
        </w:rPr>
        <w:t>,ТЕНТ</w:t>
      </w:r>
      <w:proofErr w:type="gramEnd"/>
      <w:r>
        <w:rPr>
          <w:rFonts w:cs="Arial"/>
          <w:b/>
        </w:rPr>
        <w:t xml:space="preserve"> Б, ТЕК и ТЕМ“</w:t>
      </w:r>
      <w:r w:rsidR="00316A03">
        <w:rPr>
          <w:rFonts w:cs="Arial"/>
          <w:lang w:val="ru-RU"/>
        </w:rPr>
        <w:t xml:space="preserve"> </w:t>
      </w:r>
    </w:p>
    <w:p w:rsidR="007C5942" w:rsidRPr="00316A03" w:rsidRDefault="007C5942" w:rsidP="0032186E">
      <w:pPr>
        <w:spacing w:before="0"/>
        <w:rPr>
          <w:rFonts w:cs="Arial"/>
          <w:lang w:val="sr-Latn-RS" w:eastAsia="zh-CN"/>
        </w:rPr>
      </w:pPr>
    </w:p>
    <w:p w:rsidR="002E12CC" w:rsidRPr="00F16993" w:rsidRDefault="00F16993" w:rsidP="00F16993">
      <w:pPr>
        <w:ind w:left="-426"/>
        <w:rPr>
          <w:rFonts w:cs="Arial"/>
          <w:lang w:val="ru-RU"/>
        </w:rPr>
      </w:pPr>
      <w:r>
        <w:rPr>
          <w:rFonts w:cs="Arial"/>
          <w:lang w:val="sr-Cyrl-RS" w:eastAsia="zh-CN"/>
        </w:rPr>
        <w:t xml:space="preserve">      </w:t>
      </w:r>
      <w:r w:rsidR="002E12CC" w:rsidRPr="00E47C2E">
        <w:rPr>
          <w:rFonts w:cs="Arial"/>
          <w:lang w:eastAsia="zh-CN"/>
        </w:rPr>
        <w:t>Назив из општег речника набавке:</w:t>
      </w:r>
      <w:r w:rsidR="00D17DCB" w:rsidRPr="00D17DCB">
        <w:rPr>
          <w:rFonts w:cs="Arial"/>
          <w:lang w:val="ru-RU"/>
        </w:rPr>
        <w:t xml:space="preserve"> </w:t>
      </w:r>
      <w:r>
        <w:rPr>
          <w:rFonts w:cs="Arial"/>
          <w:lang w:val="sr-Cyrl-RS"/>
        </w:rPr>
        <w:t>израда пројеката и нацрта, процена трошкова</w:t>
      </w:r>
      <w:r w:rsidRPr="006520EC">
        <w:rPr>
          <w:rFonts w:cs="Arial"/>
          <w:lang w:val="ru-RU"/>
        </w:rPr>
        <w:t>.</w:t>
      </w:r>
    </w:p>
    <w:p w:rsidR="002E12CC" w:rsidRPr="00F16993" w:rsidRDefault="002E12CC" w:rsidP="0032186E">
      <w:pPr>
        <w:spacing w:before="0"/>
        <w:rPr>
          <w:rFonts w:cs="Arial"/>
          <w:lang w:val="sr-Cyrl-RS" w:eastAsia="zh-CN"/>
        </w:rPr>
      </w:pPr>
      <w:r w:rsidRPr="00E47C2E">
        <w:rPr>
          <w:rFonts w:cs="Arial"/>
          <w:lang w:eastAsia="zh-CN"/>
        </w:rPr>
        <w:t>Ознака из општег речника набавке:</w:t>
      </w:r>
      <w:r w:rsidR="00D17DCB" w:rsidRPr="00D17DCB">
        <w:rPr>
          <w:rFonts w:cs="Arial"/>
          <w:lang w:val="ru-RU"/>
        </w:rPr>
        <w:t xml:space="preserve"> </w:t>
      </w:r>
      <w:r w:rsidR="00F16993">
        <w:rPr>
          <w:rFonts w:cs="Arial"/>
          <w:lang w:val="sr-Cyrl-RS"/>
        </w:rPr>
        <w:t>71242000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D445B5" w:rsidRDefault="007C5942" w:rsidP="00316A03">
      <w:pPr>
        <w:spacing w:before="0"/>
        <w:jc w:val="left"/>
        <w:rPr>
          <w:rFonts w:cs="Arial"/>
          <w:lang w:val="sr-Cyrl-RS"/>
        </w:rPr>
      </w:pPr>
      <w:r>
        <w:rPr>
          <w:rFonts w:cs="Arial"/>
          <w:lang w:val="sr-Cyrl-RS"/>
        </w:rPr>
        <w:br w:type="page"/>
      </w:r>
    </w:p>
    <w:p w:rsidR="0032186E" w:rsidRPr="00987B2A" w:rsidRDefault="00DB369C" w:rsidP="0054682A">
      <w:pPr>
        <w:pStyle w:val="Heading10"/>
        <w:numPr>
          <w:ilvl w:val="0"/>
          <w:numId w:val="14"/>
        </w:numPr>
        <w:jc w:val="both"/>
        <w:rPr>
          <w:rFonts w:cs="Arial"/>
        </w:rPr>
      </w:pPr>
      <w:r w:rsidRPr="00987B2A">
        <w:rPr>
          <w:rFonts w:cs="Arial"/>
        </w:rPr>
        <w:lastRenderedPageBreak/>
        <w:t>ТЕХНИЧК</w:t>
      </w:r>
      <w:r w:rsidR="0032186E" w:rsidRPr="00987B2A">
        <w:rPr>
          <w:rFonts w:cs="Arial"/>
        </w:rPr>
        <w:t>АСПЕЦИФИКАЦИЈА</w:t>
      </w:r>
    </w:p>
    <w:p w:rsidR="00DB369C" w:rsidRPr="00987B2A" w:rsidRDefault="0032186E" w:rsidP="00781B02">
      <w:pPr>
        <w:rPr>
          <w:rFonts w:cs="Arial"/>
        </w:rPr>
      </w:pPr>
      <w:r w:rsidRPr="00987B2A">
        <w:rPr>
          <w:rFonts w:cs="Arial"/>
        </w:rPr>
        <w:t xml:space="preserve">(Врста, техничке карактеристике, квалитет, </w:t>
      </w:r>
      <w:r w:rsidR="006F517A" w:rsidRPr="00987B2A">
        <w:rPr>
          <w:rFonts w:cs="Arial"/>
        </w:rPr>
        <w:t>обим</w:t>
      </w:r>
      <w:r w:rsidRPr="00987B2A">
        <w:rPr>
          <w:rFonts w:cs="Arial"/>
        </w:rPr>
        <w:t xml:space="preserve"> и опис </w:t>
      </w:r>
      <w:r w:rsidR="00A63575" w:rsidRPr="00987B2A">
        <w:rPr>
          <w:rFonts w:cs="Arial"/>
        </w:rPr>
        <w:t>услуга</w:t>
      </w:r>
      <w:proofErr w:type="gramStart"/>
      <w:r w:rsidRPr="00987B2A">
        <w:rPr>
          <w:rFonts w:cs="Arial"/>
        </w:rPr>
        <w:t>,техничка</w:t>
      </w:r>
      <w:proofErr w:type="gramEnd"/>
      <w:r w:rsidRPr="00987B2A">
        <w:rPr>
          <w:rFonts w:cs="Arial"/>
        </w:rPr>
        <w:t xml:space="preserve"> документација и планови, начин спровођења контроле и обезбеђивања гаранције квалитета, рок </w:t>
      </w:r>
      <w:r w:rsidR="00A63575" w:rsidRPr="00987B2A">
        <w:rPr>
          <w:rFonts w:cs="Arial"/>
        </w:rPr>
        <w:t>извршења</w:t>
      </w:r>
      <w:r w:rsidRPr="00987B2A">
        <w:rPr>
          <w:rFonts w:cs="Arial"/>
        </w:rPr>
        <w:t xml:space="preserve">, место </w:t>
      </w:r>
      <w:r w:rsidR="00A63575" w:rsidRPr="00987B2A">
        <w:rPr>
          <w:rFonts w:cs="Arial"/>
        </w:rPr>
        <w:t>извршења услуга</w:t>
      </w:r>
      <w:r w:rsidRPr="00987B2A">
        <w:rPr>
          <w:rFonts w:cs="Arial"/>
        </w:rPr>
        <w:t>, гарантни рок, евентуалне додатне услуге и сл</w:t>
      </w:r>
      <w:r w:rsidR="00DB369C" w:rsidRPr="00987B2A">
        <w:rPr>
          <w:rFonts w:cs="Arial"/>
        </w:rPr>
        <w:t>.</w:t>
      </w:r>
      <w:bookmarkEnd w:id="17"/>
      <w:r w:rsidRPr="00987B2A">
        <w:rPr>
          <w:rFonts w:cs="Arial"/>
        </w:rPr>
        <w:t>)</w:t>
      </w:r>
    </w:p>
    <w:p w:rsidR="00AA1E65" w:rsidRPr="00987B2A" w:rsidRDefault="00AA1E65" w:rsidP="00AA1E65">
      <w:pPr>
        <w:tabs>
          <w:tab w:val="left" w:pos="540"/>
          <w:tab w:val="left" w:pos="3960"/>
          <w:tab w:val="left" w:pos="4230"/>
        </w:tabs>
        <w:rPr>
          <w:rFonts w:cs="Arial"/>
          <w:lang w:val="sr-Latn-RS"/>
        </w:rPr>
      </w:pPr>
      <w:r w:rsidRPr="00987B2A">
        <w:rPr>
          <w:rFonts w:cs="Arial"/>
          <w:lang w:val="sr-Cyrl-RS"/>
        </w:rPr>
        <w:t>У Огранку „Термоелектране Никола Тесла“, Београд - Обреновац (у даљем тексту: Огранак ТЕНТ) налази се највећа концентрација електроенергетских капацитета Електропривреде Србије, са инсталисаном снагом од 3.285 мегавата. То практично значи да погони Огранка ТЕНТ дају 75% производње свих термоелектрана, односно око 50% укупне производње електричне енергије у ЕПС-у. Предузеће у свом саставу има четири активне електране са 14 блокова (ТЕНТ А - 6; ТЕНТ Б - 2; ТЕК - 5 и ТЕМ - 1), као и Железнички транспорт, са укупно око 100 км колосека.</w:t>
      </w:r>
    </w:p>
    <w:p w:rsidR="00AA1E65" w:rsidRPr="00987B2A" w:rsidRDefault="00AA1E65" w:rsidP="00AA1E65">
      <w:pPr>
        <w:tabs>
          <w:tab w:val="left" w:pos="540"/>
          <w:tab w:val="left" w:pos="3960"/>
          <w:tab w:val="left" w:pos="4230"/>
        </w:tabs>
        <w:rPr>
          <w:rFonts w:cs="Arial"/>
          <w:noProof/>
          <w:lang w:val="sr-Latn-RS"/>
        </w:rPr>
      </w:pPr>
      <w:r w:rsidRPr="00987B2A">
        <w:rPr>
          <w:rFonts w:cs="Arial"/>
          <w:noProof/>
          <w:lang w:val="sr-Cyrl-RS"/>
        </w:rPr>
        <w:t xml:space="preserve">Просторије за пријем странака се налазе на улазним капијама, на производним локацијама Огранка ТЕНТ и намењене су за пријем, као и упознавање странака/посетилаца са опасностима у ТЕНТ, при чему се потписује Записник о упознавању са мерама безбедности и мерама заштите животне средине (на српском и енглеском језику, уколико је странка/посетилац странац), а ако је могуће и подела личних заштитних средстава. </w:t>
      </w:r>
    </w:p>
    <w:p w:rsidR="00AA1E65" w:rsidRPr="00987B2A" w:rsidRDefault="00AA1E65" w:rsidP="00AA1E65">
      <w:pPr>
        <w:tabs>
          <w:tab w:val="left" w:pos="540"/>
          <w:tab w:val="left" w:pos="3960"/>
          <w:tab w:val="left" w:pos="4230"/>
        </w:tabs>
        <w:rPr>
          <w:rFonts w:cs="Arial"/>
          <w:noProof/>
          <w:lang w:val="sr-Cyrl-RS"/>
        </w:rPr>
      </w:pPr>
      <w:r w:rsidRPr="00987B2A">
        <w:rPr>
          <w:rFonts w:cs="Arial"/>
          <w:noProof/>
          <w:lang w:val="sr-Cyrl-RS"/>
        </w:rPr>
        <w:t>У просторијама за пријем странака се врши провера идентитета странака/посетилаца увидом у личну карту или други идентификациони документ са фотографијом издат од стране надлежних државних органа, као и пасош страних држављана и издаје Пропусница којом се дозвољава странкама/посетиоцима улазак у објекте ТЕНТ, као и одговарајућа Картица за кретање у зони ТЕНТ.</w:t>
      </w:r>
    </w:p>
    <w:p w:rsidR="00AA1E65" w:rsidRPr="00987B2A" w:rsidRDefault="00AA1E65" w:rsidP="00AA1E65">
      <w:pPr>
        <w:tabs>
          <w:tab w:val="left" w:pos="540"/>
          <w:tab w:val="left" w:pos="3960"/>
          <w:tab w:val="left" w:pos="4230"/>
        </w:tabs>
        <w:rPr>
          <w:rFonts w:cs="Arial"/>
          <w:noProof/>
          <w:lang w:val="sr-Cyrl-RS"/>
        </w:rPr>
      </w:pPr>
    </w:p>
    <w:p w:rsidR="00AA1E65" w:rsidRPr="00987B2A" w:rsidRDefault="00AA1E65" w:rsidP="00AA1E65">
      <w:pPr>
        <w:tabs>
          <w:tab w:val="left" w:pos="540"/>
          <w:tab w:val="left" w:pos="3960"/>
          <w:tab w:val="left" w:pos="4230"/>
        </w:tabs>
        <w:rPr>
          <w:rFonts w:cs="Arial"/>
          <w:noProof/>
          <w:lang w:val="sr-Cyrl-RS"/>
        </w:rPr>
      </w:pPr>
      <w:r w:rsidRPr="00987B2A">
        <w:rPr>
          <w:rFonts w:cs="Arial"/>
          <w:noProof/>
          <w:lang w:val="sr-Cyrl-RS"/>
        </w:rPr>
        <w:t xml:space="preserve">Затим, води се евиденција уласка и изласка странака/посетилаца, односно у евиденцију се обавезно уписују име и презиме, број личне карте или другог идентификационог документа са фотографијом, број и тип издате картице за кретање у зони, као и време уласка и изласка. </w:t>
      </w:r>
    </w:p>
    <w:p w:rsidR="00AA1E65" w:rsidRPr="00987B2A" w:rsidRDefault="00AA1E65" w:rsidP="00AA1E65">
      <w:pPr>
        <w:tabs>
          <w:tab w:val="left" w:pos="540"/>
          <w:tab w:val="left" w:pos="3960"/>
          <w:tab w:val="left" w:pos="4230"/>
        </w:tabs>
        <w:rPr>
          <w:rFonts w:cs="Arial"/>
          <w:noProof/>
          <w:highlight w:val="yellow"/>
          <w:lang w:val="sr-Cyrl-RS"/>
        </w:rPr>
      </w:pPr>
    </w:p>
    <w:p w:rsidR="00AA1E65" w:rsidRPr="00987B2A" w:rsidRDefault="00AA1E65" w:rsidP="00AA1E65">
      <w:pPr>
        <w:tabs>
          <w:tab w:val="left" w:pos="540"/>
          <w:tab w:val="left" w:pos="3960"/>
          <w:tab w:val="left" w:pos="4230"/>
        </w:tabs>
        <w:spacing w:after="120"/>
        <w:rPr>
          <w:rFonts w:cs="Arial"/>
          <w:noProof/>
          <w:lang w:val="sr-Latn-RS"/>
        </w:rPr>
      </w:pPr>
      <w:r w:rsidRPr="00987B2A">
        <w:rPr>
          <w:rFonts w:cs="Arial"/>
          <w:noProof/>
          <w:lang w:val="sr-Cyrl-RS"/>
        </w:rPr>
        <w:t>Наведене просторије се налазе у саставу нових портирница.</w:t>
      </w:r>
    </w:p>
    <w:p w:rsidR="00AA1E65" w:rsidRPr="00987B2A" w:rsidRDefault="00AA1E65" w:rsidP="00AA1E65">
      <w:pPr>
        <w:tabs>
          <w:tab w:val="left" w:pos="540"/>
          <w:tab w:val="left" w:pos="3960"/>
          <w:tab w:val="left" w:pos="4230"/>
        </w:tabs>
        <w:spacing w:after="120"/>
        <w:rPr>
          <w:rFonts w:cs="Arial"/>
          <w:noProof/>
          <w:lang w:val="sr-Latn-RS"/>
        </w:rPr>
      </w:pPr>
    </w:p>
    <w:p w:rsidR="00AA1E65" w:rsidRPr="00987B2A" w:rsidRDefault="00AA1E65" w:rsidP="00AA1E65">
      <w:pPr>
        <w:spacing w:after="120"/>
        <w:rPr>
          <w:rFonts w:cs="Arial"/>
          <w:b/>
          <w:noProof/>
          <w:lang w:val="sr-Cyrl-CS"/>
        </w:rPr>
      </w:pPr>
      <w:r w:rsidRPr="00987B2A">
        <w:rPr>
          <w:rFonts w:cs="Arial"/>
          <w:b/>
          <w:noProof/>
          <w:lang w:val="sr-Cyrl-CS"/>
        </w:rPr>
        <w:t>3.2 Циљ израде документације</w:t>
      </w:r>
    </w:p>
    <w:p w:rsidR="00AA1E65" w:rsidRPr="00987B2A" w:rsidRDefault="00AA1E65" w:rsidP="00AA1E65">
      <w:pPr>
        <w:spacing w:after="120"/>
        <w:rPr>
          <w:rFonts w:cs="Arial"/>
          <w:noProof/>
        </w:rPr>
      </w:pPr>
      <w:r w:rsidRPr="00987B2A">
        <w:rPr>
          <w:rFonts w:cs="Arial"/>
          <w:noProof/>
          <w:lang w:val="sr-Cyrl-CS"/>
        </w:rPr>
        <w:t>Циљ израде техничке документације је да се омогући прибављање локацијских услова, грађевинске дозволе и за само извођење објекта и прибављање употребне дозволе</w:t>
      </w:r>
      <w:r w:rsidRPr="00987B2A">
        <w:rPr>
          <w:rFonts w:cs="Arial"/>
          <w:noProof/>
        </w:rPr>
        <w:t>.</w:t>
      </w:r>
    </w:p>
    <w:p w:rsidR="00AA1E65" w:rsidRPr="00987B2A" w:rsidRDefault="00AA1E65" w:rsidP="00AA1E65">
      <w:pPr>
        <w:spacing w:after="120"/>
        <w:rPr>
          <w:rFonts w:cs="Arial"/>
          <w:b/>
          <w:noProof/>
          <w:lang w:val="sr-Cyrl-CS"/>
        </w:rPr>
      </w:pPr>
      <w:r w:rsidRPr="00987B2A">
        <w:rPr>
          <w:rFonts w:cs="Arial"/>
          <w:b/>
          <w:noProof/>
          <w:lang w:val="sr-Cyrl-CS"/>
        </w:rPr>
        <w:t xml:space="preserve">3.3 Границе пројекта </w:t>
      </w:r>
    </w:p>
    <w:p w:rsidR="00AA1E65" w:rsidRPr="00987B2A" w:rsidRDefault="00AA1E65" w:rsidP="00AA1E65">
      <w:pPr>
        <w:spacing w:after="120"/>
        <w:rPr>
          <w:rFonts w:cs="Arial"/>
          <w:noProof/>
          <w:lang w:val="sr-Cyrl-CS"/>
        </w:rPr>
      </w:pPr>
      <w:r w:rsidRPr="00987B2A">
        <w:rPr>
          <w:rFonts w:cs="Arial"/>
          <w:noProof/>
          <w:lang w:val="sr-Cyrl-CS"/>
        </w:rPr>
        <w:t>Улаз у круг ТЕНТ А (капије 1 и 3), улаз у круг ТЕНТ Б</w:t>
      </w:r>
      <w:r w:rsidRPr="00987B2A">
        <w:rPr>
          <w:rFonts w:cs="Arial"/>
          <w:noProof/>
          <w:lang w:val="sr-Latn-ME"/>
        </w:rPr>
        <w:t xml:space="preserve"> (</w:t>
      </w:r>
      <w:r w:rsidRPr="00987B2A">
        <w:rPr>
          <w:rFonts w:cs="Arial"/>
          <w:noProof/>
          <w:lang w:val="sr-Cyrl-RS"/>
        </w:rPr>
        <w:t>капије 1 и 2)</w:t>
      </w:r>
      <w:r w:rsidRPr="00987B2A">
        <w:rPr>
          <w:rFonts w:cs="Arial"/>
          <w:noProof/>
          <w:lang w:val="sr-Cyrl-CS"/>
        </w:rPr>
        <w:t>, улаз у круг ТЕМ (капија 1) и улаз у круг ТЕК (капија 1).</w:t>
      </w:r>
    </w:p>
    <w:p w:rsidR="00AA1E65" w:rsidRPr="00987B2A" w:rsidRDefault="00AA1E65" w:rsidP="00AA1E65">
      <w:pPr>
        <w:spacing w:after="120"/>
        <w:rPr>
          <w:rFonts w:cs="Arial"/>
          <w:b/>
          <w:noProof/>
          <w:lang w:val="sr-Cyrl-CS"/>
        </w:rPr>
      </w:pPr>
      <w:r w:rsidRPr="00987B2A">
        <w:rPr>
          <w:rFonts w:cs="Arial"/>
          <w:b/>
          <w:noProof/>
          <w:lang w:val="sr-Cyrl-CS"/>
        </w:rPr>
        <w:t>3.4 Технички захтеви</w:t>
      </w:r>
    </w:p>
    <w:p w:rsidR="00AA1E65" w:rsidRPr="00987B2A" w:rsidRDefault="00AA1E65" w:rsidP="00AA1E65">
      <w:pPr>
        <w:tabs>
          <w:tab w:val="left" w:pos="540"/>
          <w:tab w:val="left" w:pos="3960"/>
          <w:tab w:val="left" w:pos="4230"/>
        </w:tabs>
        <w:spacing w:after="120"/>
        <w:rPr>
          <w:rFonts w:cs="Arial"/>
          <w:noProof/>
          <w:lang w:val="sr-Cyrl-CS"/>
        </w:rPr>
      </w:pPr>
      <w:r w:rsidRPr="00987B2A">
        <w:rPr>
          <w:rFonts w:cs="Arial"/>
          <w:noProof/>
          <w:lang w:val="sr-Cyrl-CS"/>
        </w:rPr>
        <w:t xml:space="preserve">Непоходно је извршити измену постојећег Главног пројекта нове портирнице тако што ће бити додата још једна просторија – просторија за пријем странака. </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CS"/>
        </w:rPr>
        <w:t>Просторија за пријем странака/посетилаца мора бити довољно пространа и одговарајућег капацитета за извођење теоријског упознавања странака, и опремљена одговарајућим намештајем (конференцијски сто 220х120 цм, 6 (шест) канцеларијских столица, канцеларијски орман двокрилни 90х43х140,5 цм, расхладни - клима уређај, грејно тело, чивилук и др.), као и средствима и помагалима за спровођење теоријског упознавања (</w:t>
      </w:r>
      <w:r w:rsidRPr="00987B2A">
        <w:rPr>
          <w:rFonts w:cs="Arial"/>
          <w:noProof/>
          <w:lang w:val="sr-Cyrl-RS"/>
        </w:rPr>
        <w:t xml:space="preserve">рачунар, монитор, мултифункционални уређај – штампач, копир, скенер, </w:t>
      </w:r>
      <w:r w:rsidRPr="00987B2A">
        <w:rPr>
          <w:rFonts w:cs="Arial"/>
          <w:bCs/>
          <w:iCs/>
          <w:color w:val="000000"/>
          <w:kern w:val="1"/>
          <w:lang w:val="sr-Cyrl-RS" w:eastAsia="ar-SA"/>
        </w:rPr>
        <w:t>п</w:t>
      </w:r>
      <w:r w:rsidRPr="00987B2A">
        <w:rPr>
          <w:rFonts w:cs="Arial"/>
          <w:bCs/>
          <w:iCs/>
          <w:color w:val="000000"/>
          <w:kern w:val="1"/>
          <w:lang w:eastAsia="ar-SA"/>
        </w:rPr>
        <w:t>остојећ</w:t>
      </w:r>
      <w:r w:rsidRPr="00987B2A">
        <w:rPr>
          <w:rFonts w:cs="Arial"/>
          <w:bCs/>
          <w:iCs/>
          <w:color w:val="000000"/>
          <w:kern w:val="1"/>
          <w:lang w:val="sr-Cyrl-RS" w:eastAsia="ar-SA"/>
        </w:rPr>
        <w:t>а</w:t>
      </w:r>
      <w:r w:rsidRPr="00987B2A">
        <w:rPr>
          <w:rFonts w:cs="Arial"/>
          <w:bCs/>
          <w:iCs/>
          <w:color w:val="000000"/>
          <w:kern w:val="1"/>
          <w:lang w:eastAsia="ar-SA"/>
        </w:rPr>
        <w:t xml:space="preserve"> документациј</w:t>
      </w:r>
      <w:r w:rsidRPr="00987B2A">
        <w:rPr>
          <w:rFonts w:cs="Arial"/>
          <w:bCs/>
          <w:iCs/>
          <w:color w:val="000000"/>
          <w:kern w:val="1"/>
          <w:lang w:val="sr-Cyrl-RS" w:eastAsia="ar-SA"/>
        </w:rPr>
        <w:t>а</w:t>
      </w:r>
      <w:r w:rsidRPr="00987B2A">
        <w:rPr>
          <w:rFonts w:cs="Arial"/>
          <w:bCs/>
          <w:iCs/>
          <w:color w:val="000000"/>
          <w:kern w:val="1"/>
          <w:lang w:eastAsia="ar-SA"/>
        </w:rPr>
        <w:t xml:space="preserve"> интегрисаног менаџмент система у </w:t>
      </w:r>
      <w:r w:rsidRPr="00987B2A">
        <w:rPr>
          <w:rFonts w:cs="Arial"/>
          <w:bCs/>
          <w:iCs/>
          <w:color w:val="000000"/>
          <w:kern w:val="1"/>
          <w:lang w:val="sr-Cyrl-RS" w:eastAsia="ar-SA"/>
        </w:rPr>
        <w:t>Огранку ТЕНТ</w:t>
      </w:r>
      <w:r w:rsidRPr="00987B2A">
        <w:rPr>
          <w:rFonts w:cs="Arial"/>
          <w:bCs/>
          <w:iCs/>
          <w:color w:val="000000"/>
          <w:kern w:val="1"/>
          <w:lang w:eastAsia="ar-SA"/>
        </w:rPr>
        <w:t>, процедуре</w:t>
      </w:r>
      <w:r w:rsidRPr="00987B2A">
        <w:rPr>
          <w:rFonts w:cs="Arial"/>
          <w:bCs/>
          <w:iCs/>
          <w:color w:val="000000"/>
          <w:kern w:val="1"/>
          <w:lang w:val="sr-Cyrl-RS" w:eastAsia="ar-SA"/>
        </w:rPr>
        <w:t xml:space="preserve"> и</w:t>
      </w:r>
      <w:r w:rsidRPr="00987B2A">
        <w:rPr>
          <w:rFonts w:cs="Arial"/>
          <w:bCs/>
          <w:iCs/>
          <w:color w:val="000000"/>
          <w:kern w:val="1"/>
          <w:lang w:eastAsia="ar-SA"/>
        </w:rPr>
        <w:t xml:space="preserve"> </w:t>
      </w:r>
      <w:r w:rsidRPr="00987B2A">
        <w:rPr>
          <w:rFonts w:cs="Arial"/>
          <w:bCs/>
          <w:iCs/>
          <w:color w:val="000000"/>
          <w:kern w:val="1"/>
          <w:lang w:eastAsia="ar-SA"/>
        </w:rPr>
        <w:lastRenderedPageBreak/>
        <w:t>упутства</w:t>
      </w:r>
      <w:r w:rsidRPr="00987B2A">
        <w:rPr>
          <w:rFonts w:cs="Arial"/>
          <w:bCs/>
          <w:iCs/>
          <w:color w:val="000000"/>
          <w:kern w:val="1"/>
          <w:lang w:val="sr-Cyrl-RS" w:eastAsia="ar-SA"/>
        </w:rPr>
        <w:t xml:space="preserve"> са обрасцима</w:t>
      </w:r>
      <w:r w:rsidRPr="00987B2A">
        <w:rPr>
          <w:rFonts w:cs="Arial"/>
          <w:bCs/>
          <w:iCs/>
          <w:color w:val="000000"/>
          <w:kern w:val="1"/>
          <w:lang w:eastAsia="ar-SA"/>
        </w:rPr>
        <w:t xml:space="preserve"> и друга оперативна документа која се односе на планиране превентивне мере и реаговање у случају опасности</w:t>
      </w:r>
      <w:r w:rsidRPr="00987B2A">
        <w:rPr>
          <w:rFonts w:cs="Arial"/>
          <w:bCs/>
          <w:iCs/>
          <w:color w:val="000000"/>
          <w:kern w:val="1"/>
          <w:lang w:val="sr-Cyrl-RS" w:eastAsia="ar-SA"/>
        </w:rPr>
        <w:t>, флајери и сл.).</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RS"/>
        </w:rPr>
        <w:t>Дозвољена је промена габарита објекта, при чему просторија 1 не сме да мења димензије, док остале просторије морају да задрже употребљиву површину или да је повећају. Ниједан прозор и врата не сме да се укине, а потребно је додати још један прозор за нову просторију, у складу са фасадом објекта. Улаз у нову просторију би био из просторије 2.</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RS"/>
        </w:rPr>
        <w:t>За сваку од портирница на капијама побројаним у тачки 3.3 неопходно је израдити посебан пројекат, који ће се разликовати само у локацији (евентуално да буду као лик у огледалу уколико је неопходно).</w:t>
      </w:r>
    </w:p>
    <w:p w:rsidR="00AA1E65" w:rsidRPr="00987B2A" w:rsidRDefault="00AA1E65" w:rsidP="00AA1E65">
      <w:pPr>
        <w:tabs>
          <w:tab w:val="left" w:pos="540"/>
          <w:tab w:val="left" w:pos="3960"/>
          <w:tab w:val="left" w:pos="4230"/>
        </w:tabs>
        <w:spacing w:after="120"/>
        <w:rPr>
          <w:rFonts w:cs="Arial"/>
          <w:b/>
          <w:noProof/>
          <w:color w:val="FF0000"/>
          <w:lang w:val="sr-Cyrl-CS"/>
        </w:rPr>
      </w:pPr>
    </w:p>
    <w:p w:rsidR="00AA1E65" w:rsidRPr="00987B2A" w:rsidRDefault="00987B2A" w:rsidP="00AA1E65">
      <w:pPr>
        <w:tabs>
          <w:tab w:val="left" w:pos="540"/>
          <w:tab w:val="left" w:pos="3960"/>
          <w:tab w:val="left" w:pos="4230"/>
        </w:tabs>
        <w:spacing w:after="120"/>
        <w:rPr>
          <w:rFonts w:cs="Arial"/>
          <w:b/>
          <w:noProof/>
          <w:lang w:val="sr-Cyrl-CS"/>
        </w:rPr>
      </w:pPr>
      <w:r w:rsidRPr="00987B2A">
        <w:rPr>
          <w:rFonts w:cs="Arial"/>
          <w:b/>
          <w:noProof/>
          <w:lang w:val="sr-Latn-RS"/>
        </w:rPr>
        <w:t>3.5</w:t>
      </w:r>
      <w:r w:rsidR="00AA1E65" w:rsidRPr="00987B2A">
        <w:rPr>
          <w:rFonts w:cs="Arial"/>
          <w:b/>
          <w:noProof/>
          <w:lang w:val="sr-Cyrl-CS"/>
        </w:rPr>
        <w:t xml:space="preserve">. САДРЖАЈ ДОКУМЕНТАЦИЈЕ </w:t>
      </w:r>
    </w:p>
    <w:p w:rsidR="00AA1E65" w:rsidRPr="00987B2A" w:rsidRDefault="00AA1E65" w:rsidP="00AA1E65">
      <w:pPr>
        <w:rPr>
          <w:rFonts w:cs="Arial"/>
          <w:noProof/>
        </w:rPr>
      </w:pPr>
      <w:r w:rsidRPr="00987B2A">
        <w:rPr>
          <w:rFonts w:cs="Arial"/>
          <w:noProof/>
          <w:lang w:val="sr-Cyrl-CS"/>
        </w:rPr>
        <w:t>Техничка документација треба да обухвати следеће:</w:t>
      </w:r>
    </w:p>
    <w:p w:rsidR="00AA1E65" w:rsidRPr="00987B2A" w:rsidRDefault="00AA1E65" w:rsidP="00AA1E65">
      <w:pPr>
        <w:rPr>
          <w:rFonts w:cs="Arial"/>
          <w:noProof/>
        </w:rPr>
      </w:pPr>
    </w:p>
    <w:p w:rsidR="00AA1E65" w:rsidRPr="00987B2A" w:rsidRDefault="00AA1E65" w:rsidP="00AA1E65">
      <w:pPr>
        <w:rPr>
          <w:rFonts w:cs="Arial"/>
          <w:b/>
          <w:noProof/>
          <w:lang w:val="sr-Cyrl-CS"/>
        </w:rPr>
      </w:pPr>
      <w:r w:rsidRPr="00987B2A">
        <w:rPr>
          <w:rFonts w:cs="Arial"/>
          <w:b/>
          <w:noProof/>
        </w:rPr>
        <w:t>1</w:t>
      </w:r>
      <w:r w:rsidRPr="00987B2A">
        <w:rPr>
          <w:rFonts w:cs="Arial"/>
          <w:b/>
          <w:noProof/>
          <w:lang w:val="sr-Cyrl-CS"/>
        </w:rPr>
        <w:t xml:space="preserve">. Техничка контрола Пројекта за грађевинску дозволу портирнице </w:t>
      </w:r>
    </w:p>
    <w:p w:rsidR="00AA1E65" w:rsidRPr="00987B2A" w:rsidRDefault="00AA1E65" w:rsidP="00AA1E65">
      <w:pPr>
        <w:spacing w:after="120"/>
        <w:rPr>
          <w:rFonts w:cs="Arial"/>
          <w:b/>
          <w:noProof/>
          <w:u w:val="single"/>
          <w:lang w:val="sr-Cyrl-CS"/>
        </w:rPr>
      </w:pPr>
    </w:p>
    <w:p w:rsidR="00AA1E65" w:rsidRPr="00987B2A" w:rsidRDefault="00AA1E65" w:rsidP="00AA1E65">
      <w:pPr>
        <w:spacing w:after="120"/>
        <w:rPr>
          <w:rFonts w:cs="Arial"/>
          <w:b/>
          <w:noProof/>
          <w:u w:val="single"/>
          <w:lang w:val="sr-Cyrl-CS"/>
        </w:rPr>
      </w:pPr>
      <w:r w:rsidRPr="00987B2A">
        <w:rPr>
          <w:rFonts w:cs="Arial"/>
          <w:b/>
          <w:noProof/>
          <w:u w:val="single"/>
          <w:lang w:val="sr-Cyrl-CS"/>
        </w:rPr>
        <w:t>Напомене:</w:t>
      </w:r>
    </w:p>
    <w:p w:rsidR="00AA1E65" w:rsidRPr="00987B2A" w:rsidRDefault="00AA1E65" w:rsidP="00AA1E65">
      <w:pPr>
        <w:spacing w:after="120"/>
        <w:rPr>
          <w:rFonts w:cs="Arial"/>
          <w:noProof/>
          <w:lang w:val="sr-Cyrl-CS"/>
        </w:rPr>
      </w:pPr>
      <w:r w:rsidRPr="00987B2A">
        <w:rPr>
          <w:rFonts w:cs="Arial"/>
          <w:noProof/>
          <w:lang w:val="sr-Cyrl-CS"/>
        </w:rPr>
        <w:t>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AA1E65" w:rsidRPr="00987B2A" w:rsidRDefault="00AA1E65" w:rsidP="00AA1E65">
      <w:pPr>
        <w:spacing w:after="120"/>
        <w:rPr>
          <w:rFonts w:cs="Arial"/>
          <w:noProof/>
        </w:rPr>
      </w:pPr>
      <w:r w:rsidRPr="00987B2A">
        <w:rPr>
          <w:rFonts w:cs="Arial"/>
          <w:noProof/>
          <w:lang w:val="sr-Cyrl-CS"/>
        </w:rPr>
        <w:t>2. Пројектна документација треба да омогући, поред осталог, и  прибављање решења о одобрењу за извођење радова и Пројектант је обавезан да поступи по, евентуалним, примедбама надлежног органа;</w:t>
      </w:r>
    </w:p>
    <w:p w:rsidR="00AA1E65" w:rsidRPr="00987B2A" w:rsidRDefault="00AA1E65" w:rsidP="00AA1E65">
      <w:pPr>
        <w:spacing w:after="120"/>
        <w:rPr>
          <w:rFonts w:cs="Arial"/>
          <w:noProof/>
        </w:rPr>
      </w:pPr>
      <w:r w:rsidRPr="00987B2A">
        <w:rPr>
          <w:rFonts w:cs="Arial"/>
          <w:noProof/>
        </w:rPr>
        <w:t>3</w:t>
      </w:r>
      <w:r w:rsidRPr="00987B2A">
        <w:rPr>
          <w:rFonts w:cs="Arial"/>
          <w:noProof/>
          <w:lang w:val="sr-Cyrl-CS"/>
        </w:rPr>
        <w:t>. Документација треба да буде урађена у електронској форми, на начин који омогућава подношење захтева за прибављање решења за извођење радова (по чл. 145 Закона о планирању и изградњи), у складу са Правилником о поступку спровођења обједињене процедуре електронским путем (Сл. гласник РС бр. 113/2015.) (документација мора да буде електронски потписана од стране Пројектанта)</w:t>
      </w:r>
      <w:r w:rsidRPr="00987B2A">
        <w:rPr>
          <w:rFonts w:cs="Arial"/>
          <w:noProof/>
        </w:rPr>
        <w:t>;</w:t>
      </w:r>
    </w:p>
    <w:p w:rsidR="00AA1E65" w:rsidRPr="00987B2A" w:rsidRDefault="00AA1E65" w:rsidP="00AA1E65">
      <w:pPr>
        <w:autoSpaceDE w:val="0"/>
        <w:autoSpaceDN w:val="0"/>
        <w:adjustRightInd w:val="0"/>
        <w:rPr>
          <w:rFonts w:cs="Arial"/>
          <w:lang w:val="sr-Latn-RS"/>
        </w:rPr>
      </w:pPr>
      <w:r w:rsidRPr="00987B2A">
        <w:rPr>
          <w:rFonts w:cs="Arial"/>
          <w:noProof/>
        </w:rPr>
        <w:t xml:space="preserve">4. </w:t>
      </w:r>
      <w:r w:rsidRPr="00987B2A">
        <w:rPr>
          <w:rFonts w:cs="Arial"/>
          <w:iCs/>
          <w:lang w:val="sr-Cyrl-RS"/>
        </w:rPr>
        <w:t>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AA1E65" w:rsidRPr="00987B2A" w:rsidRDefault="00AA1E65" w:rsidP="00AA1E65">
      <w:pPr>
        <w:autoSpaceDE w:val="0"/>
        <w:autoSpaceDN w:val="0"/>
        <w:adjustRightInd w:val="0"/>
        <w:rPr>
          <w:rFonts w:cs="Arial"/>
          <w:lang w:val="sr-Latn-RS"/>
        </w:rPr>
      </w:pPr>
    </w:p>
    <w:p w:rsidR="00AA1E65" w:rsidRPr="00987B2A" w:rsidRDefault="00987B2A" w:rsidP="00AA1E65">
      <w:pPr>
        <w:rPr>
          <w:rFonts w:cs="Arial"/>
          <w:b/>
          <w:noProof/>
        </w:rPr>
      </w:pPr>
      <w:r w:rsidRPr="00987B2A">
        <w:rPr>
          <w:rFonts w:cs="Arial"/>
          <w:b/>
          <w:noProof/>
          <w:lang w:val="sr-Latn-RS"/>
        </w:rPr>
        <w:t>3.6</w:t>
      </w:r>
      <w:r w:rsidR="00AA1E65" w:rsidRPr="00987B2A">
        <w:rPr>
          <w:rFonts w:cs="Arial"/>
          <w:b/>
          <w:noProof/>
          <w:lang w:val="sr-Cyrl-CS"/>
        </w:rPr>
        <w:t>. ПОДЛОГЕ ЗА ПРОЈЕКТОВАЊЕ</w:t>
      </w:r>
    </w:p>
    <w:p w:rsidR="00AA1E65" w:rsidRPr="00987B2A" w:rsidRDefault="00AA1E65" w:rsidP="00AA1E65">
      <w:pPr>
        <w:rPr>
          <w:rFonts w:cs="Arial"/>
          <w:noProof/>
        </w:rPr>
      </w:pPr>
      <w:r w:rsidRPr="00987B2A">
        <w:rPr>
          <w:rFonts w:cs="Arial"/>
          <w:noProof/>
          <w:lang w:val="sr-Cyrl-CS"/>
        </w:rPr>
        <w:t xml:space="preserve">- Пројекат за грађевинску дозволу портирнице </w:t>
      </w:r>
    </w:p>
    <w:p w:rsidR="007C5942" w:rsidRPr="00F43AAA" w:rsidRDefault="007C5942">
      <w:pPr>
        <w:spacing w:before="0"/>
        <w:jc w:val="left"/>
        <w:rPr>
          <w:rFonts w:cs="Arial"/>
          <w:iCs/>
          <w:color w:val="FF0000"/>
          <w:lang w:val="sr-Latn-RS"/>
        </w:rPr>
      </w:pPr>
    </w:p>
    <w:p w:rsidR="006F65FC" w:rsidRPr="00987B2A" w:rsidRDefault="00987B2A" w:rsidP="006F65FC">
      <w:pPr>
        <w:pStyle w:val="Heading10"/>
        <w:rPr>
          <w:rFonts w:cs="Arial"/>
        </w:rPr>
      </w:pPr>
      <w:r>
        <w:rPr>
          <w:rFonts w:cs="Arial"/>
          <w:lang w:val="sr-Cyrl-RS"/>
        </w:rPr>
        <w:t>3.</w:t>
      </w:r>
      <w:r>
        <w:rPr>
          <w:rFonts w:cs="Arial"/>
          <w:lang w:val="sr-Latn-RS"/>
        </w:rPr>
        <w:t>7</w:t>
      </w:r>
      <w:r w:rsidR="006F65FC" w:rsidRPr="00987B2A">
        <w:rPr>
          <w:rFonts w:cs="Arial"/>
          <w:lang w:val="sr-Cyrl-RS"/>
        </w:rPr>
        <w:t>.</w:t>
      </w:r>
      <w:r w:rsidR="006F65FC" w:rsidRPr="00987B2A">
        <w:rPr>
          <w:rFonts w:cs="Arial"/>
          <w:lang w:val="en-US"/>
        </w:rPr>
        <w:t xml:space="preserve"> </w:t>
      </w:r>
      <w:r w:rsidR="006F65FC" w:rsidRPr="00987B2A">
        <w:rPr>
          <w:rFonts w:cs="Arial"/>
        </w:rPr>
        <w:t>Квалитативни и квантитативни пријем</w:t>
      </w:r>
    </w:p>
    <w:p w:rsidR="006F65FC" w:rsidRPr="00987B2A" w:rsidRDefault="006F65FC" w:rsidP="006F65FC">
      <w:pPr>
        <w:pStyle w:val="KDParagraf"/>
        <w:spacing w:before="0"/>
        <w:rPr>
          <w:rFonts w:cs="Arial"/>
        </w:rPr>
      </w:pPr>
      <w:r w:rsidRPr="00987B2A">
        <w:rPr>
          <w:rFonts w:cs="Arial"/>
        </w:rPr>
        <w:t xml:space="preserve">Квантитативни и квалитативни пријем Услуге врши се приликом </w:t>
      </w:r>
      <w:r w:rsidRPr="00987B2A">
        <w:rPr>
          <w:rFonts w:cs="Arial"/>
          <w:lang w:val="sr-Cyrl-RS"/>
        </w:rPr>
        <w:t xml:space="preserve">потписивања Записника о извршеним услугама, </w:t>
      </w:r>
      <w:r w:rsidRPr="00987B2A">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987B2A">
        <w:rPr>
          <w:rFonts w:cs="Arial"/>
        </w:rPr>
        <w:t>44</w:t>
      </w:r>
      <w:r w:rsidRPr="00987B2A">
        <w:rPr>
          <w:rFonts w:cs="Arial"/>
          <w:lang w:val="sr-Cyrl-RS"/>
        </w:rPr>
        <w:t>.,</w:t>
      </w:r>
      <w:proofErr w:type="gramEnd"/>
      <w:r w:rsidRPr="00987B2A">
        <w:rPr>
          <w:rFonts w:cs="Arial"/>
          <w:lang w:val="sr-Cyrl-RS"/>
        </w:rPr>
        <w:t xml:space="preserve"> 11500 Обреновац.</w:t>
      </w:r>
      <w:r w:rsidRPr="00987B2A">
        <w:rPr>
          <w:rFonts w:cs="Arial"/>
        </w:rPr>
        <w:t>.</w:t>
      </w:r>
    </w:p>
    <w:p w:rsidR="00B27909" w:rsidRDefault="00B27909" w:rsidP="006F65FC">
      <w:pPr>
        <w:tabs>
          <w:tab w:val="right" w:pos="10255"/>
        </w:tabs>
        <w:ind w:left="360"/>
        <w:rPr>
          <w:rFonts w:cs="Arial"/>
          <w:lang w:val="sr-Latn-RS"/>
        </w:rPr>
      </w:pPr>
    </w:p>
    <w:p w:rsidR="00987B2A" w:rsidRPr="00987B2A" w:rsidRDefault="00987B2A" w:rsidP="006F65FC">
      <w:pPr>
        <w:tabs>
          <w:tab w:val="right" w:pos="10255"/>
        </w:tabs>
        <w:ind w:left="360"/>
        <w:rPr>
          <w:rFonts w:cs="Arial"/>
          <w:lang w:val="sr-Latn-RS"/>
        </w:rPr>
      </w:pPr>
    </w:p>
    <w:p w:rsidR="00DB369C" w:rsidRPr="00987B2A" w:rsidRDefault="006F65FC" w:rsidP="006F65FC">
      <w:pPr>
        <w:pStyle w:val="Heading10"/>
        <w:ind w:left="0" w:firstLine="0"/>
        <w:jc w:val="both"/>
        <w:rPr>
          <w:rFonts w:cs="Arial"/>
        </w:rPr>
      </w:pPr>
      <w:r w:rsidRPr="00987B2A">
        <w:rPr>
          <w:rFonts w:cs="Arial"/>
        </w:rPr>
        <w:lastRenderedPageBreak/>
        <w:t>3.</w:t>
      </w:r>
      <w:r w:rsidR="00987B2A">
        <w:rPr>
          <w:rFonts w:cs="Arial"/>
          <w:lang w:val="sr-Latn-RS"/>
        </w:rPr>
        <w:t>8.</w:t>
      </w:r>
      <w:r w:rsidR="000628D0" w:rsidRPr="00987B2A">
        <w:rPr>
          <w:rFonts w:cs="Arial"/>
        </w:rPr>
        <w:t xml:space="preserve"> </w:t>
      </w:r>
      <w:r w:rsidR="00DB369C" w:rsidRPr="00987B2A">
        <w:rPr>
          <w:rFonts w:cs="Arial"/>
        </w:rPr>
        <w:t xml:space="preserve">Рок </w:t>
      </w:r>
      <w:r w:rsidR="00A63575" w:rsidRPr="00987B2A">
        <w:rPr>
          <w:rFonts w:cs="Arial"/>
        </w:rPr>
        <w:t>извршења услуга</w:t>
      </w:r>
    </w:p>
    <w:p w:rsidR="00E13496" w:rsidRPr="00987B2A" w:rsidRDefault="004D14FC" w:rsidP="00F8552A">
      <w:pPr>
        <w:spacing w:before="0"/>
        <w:rPr>
          <w:rFonts w:cs="Arial"/>
          <w:lang w:val="sr-Latn-RS" w:eastAsia="zh-CN"/>
        </w:rPr>
      </w:pPr>
      <w:r w:rsidRPr="00987B2A">
        <w:rPr>
          <w:rFonts w:cs="Arial"/>
        </w:rPr>
        <w:t>Изабрани п</w:t>
      </w:r>
      <w:r w:rsidR="00D06691" w:rsidRPr="00987B2A">
        <w:rPr>
          <w:rFonts w:cs="Arial"/>
        </w:rPr>
        <w:t xml:space="preserve">онуђач је обавезан да </w:t>
      </w:r>
      <w:r w:rsidR="00A63575" w:rsidRPr="00987B2A">
        <w:rPr>
          <w:rFonts w:cs="Arial"/>
        </w:rPr>
        <w:t>услуг</w:t>
      </w:r>
      <w:r w:rsidR="00E13496" w:rsidRPr="00987B2A">
        <w:rPr>
          <w:rFonts w:cs="Arial"/>
          <w:lang w:val="sr-Cyrl-RS"/>
        </w:rPr>
        <w:t xml:space="preserve">у </w:t>
      </w:r>
      <w:r w:rsidR="00911067" w:rsidRPr="00987B2A">
        <w:rPr>
          <w:rFonts w:cs="Arial"/>
          <w:lang w:val="sr-Cyrl-RS"/>
        </w:rPr>
        <w:t>„</w:t>
      </w:r>
      <w:r w:rsidR="00F8552A">
        <w:rPr>
          <w:rFonts w:cs="Arial"/>
          <w:lang w:val="ru-RU"/>
        </w:rPr>
        <w:t>Израда Пројекта за изградњу објеката за пријем странака на ТЕНТ А</w:t>
      </w:r>
      <w:proofErr w:type="gramStart"/>
      <w:r w:rsidR="00F8552A">
        <w:rPr>
          <w:rFonts w:cs="Arial"/>
          <w:lang w:val="ru-RU"/>
        </w:rPr>
        <w:t>,ТЕНТ</w:t>
      </w:r>
      <w:proofErr w:type="gramEnd"/>
      <w:r w:rsidR="00F8552A">
        <w:rPr>
          <w:rFonts w:cs="Arial"/>
          <w:lang w:val="ru-RU"/>
        </w:rPr>
        <w:t xml:space="preserve"> Б, ТЕК и ТЕМ</w:t>
      </w:r>
      <w:r w:rsidR="00CB7F07" w:rsidRPr="00987B2A">
        <w:rPr>
          <w:rFonts w:cs="Arial"/>
          <w:lang w:val="ru-RU"/>
        </w:rPr>
        <w:t xml:space="preserve"> </w:t>
      </w:r>
      <w:r w:rsidR="00CB7F07" w:rsidRPr="00987B2A">
        <w:rPr>
          <w:rFonts w:cs="Arial"/>
          <w:lang w:val="sr-Latn-RS"/>
        </w:rPr>
        <w:t>“</w:t>
      </w:r>
      <w:r w:rsidR="009830DB" w:rsidRPr="00987B2A">
        <w:rPr>
          <w:rFonts w:cs="Arial"/>
        </w:rPr>
        <w:t xml:space="preserve">, </w:t>
      </w:r>
      <w:r w:rsidR="00983913" w:rsidRPr="00987B2A">
        <w:rPr>
          <w:rFonts w:cs="Arial"/>
          <w:lang w:val="sr-Latn-RS"/>
        </w:rPr>
        <w:t xml:space="preserve"> </w:t>
      </w:r>
      <w:r w:rsidR="00D06691" w:rsidRPr="00987B2A">
        <w:rPr>
          <w:rFonts w:cs="Arial"/>
        </w:rPr>
        <w:t>изврши у року који не може бити</w:t>
      </w:r>
      <w:r w:rsidRPr="00987B2A">
        <w:rPr>
          <w:rFonts w:cs="Arial"/>
        </w:rPr>
        <w:t xml:space="preserve"> дужи од </w:t>
      </w:r>
      <w:r w:rsidR="00CB7F07" w:rsidRPr="00987B2A">
        <w:rPr>
          <w:rFonts w:cs="Arial"/>
          <w:b/>
          <w:lang w:val="sr-Cyrl-RS"/>
        </w:rPr>
        <w:t>6 месеци</w:t>
      </w:r>
      <w:r w:rsidR="00620B03" w:rsidRPr="00987B2A">
        <w:rPr>
          <w:rFonts w:cs="Arial"/>
          <w:b/>
          <w:lang w:val="sr-Cyrl-RS"/>
        </w:rPr>
        <w:t xml:space="preserve"> од </w:t>
      </w:r>
      <w:r w:rsidR="00D06691" w:rsidRPr="00987B2A">
        <w:rPr>
          <w:rFonts w:cs="Arial"/>
        </w:rPr>
        <w:t>дана ступања Уговора на снагу</w:t>
      </w:r>
      <w:r w:rsidR="00620B03" w:rsidRPr="00987B2A">
        <w:rPr>
          <w:rFonts w:cs="Arial"/>
          <w:lang w:val="sr-Cyrl-RS"/>
        </w:rPr>
        <w:t>.</w:t>
      </w:r>
    </w:p>
    <w:p w:rsidR="00B236A8" w:rsidRPr="00FA5748" w:rsidRDefault="00CE582C" w:rsidP="006F65FC">
      <w:pPr>
        <w:pStyle w:val="ListParagraph"/>
        <w:autoSpaceDE w:val="0"/>
        <w:autoSpaceDN w:val="0"/>
        <w:adjustRightInd w:val="0"/>
        <w:spacing w:before="0" w:after="0" w:line="240" w:lineRule="auto"/>
        <w:ind w:left="0"/>
        <w:contextualSpacing w:val="0"/>
        <w:rPr>
          <w:rFonts w:ascii="Arial" w:eastAsia="TimesNewRomanPSMT" w:hAnsi="Arial" w:cs="Arial"/>
          <w:bCs/>
          <w:iCs/>
          <w:color w:val="FF0000"/>
          <w:lang w:val="sr-Cyrl-CS"/>
        </w:rPr>
      </w:pPr>
      <w:r w:rsidRPr="00FA5748">
        <w:rPr>
          <w:rFonts w:ascii="Arial" w:eastAsia="TimesNewRomanPSMT" w:hAnsi="Arial" w:cs="Arial"/>
          <w:bCs/>
          <w:iCs/>
          <w:color w:val="FF0000"/>
          <w:lang w:val="sr-Cyrl-CS"/>
        </w:rPr>
        <w:t xml:space="preserve"> </w:t>
      </w:r>
    </w:p>
    <w:p w:rsidR="00F77491" w:rsidRPr="001A2B52" w:rsidRDefault="006F65FC" w:rsidP="001A2B52">
      <w:pPr>
        <w:pStyle w:val="Heading10"/>
        <w:jc w:val="both"/>
        <w:rPr>
          <w:rFonts w:cs="Arial"/>
          <w:lang w:val="sr-Latn-RS"/>
        </w:rPr>
      </w:pPr>
      <w:bookmarkStart w:id="19" w:name="_Toc441651542"/>
      <w:bookmarkStart w:id="20" w:name="_Toc442559880"/>
      <w:r w:rsidRPr="007E33D3">
        <w:rPr>
          <w:rFonts w:cs="Arial"/>
        </w:rPr>
        <w:t>3.</w:t>
      </w:r>
      <w:r w:rsidR="00987B2A">
        <w:rPr>
          <w:rFonts w:cs="Arial"/>
          <w:lang w:val="sr-Latn-RS"/>
        </w:rPr>
        <w:t>9</w:t>
      </w:r>
      <w:r w:rsidR="00781B02" w:rsidRPr="007E33D3">
        <w:rPr>
          <w:rFonts w:cs="Arial"/>
        </w:rPr>
        <w:t>.</w:t>
      </w:r>
      <w:r w:rsidR="00620B03" w:rsidRPr="007E33D3">
        <w:rPr>
          <w:rFonts w:cs="Arial"/>
          <w:lang w:val="sr-Cyrl-RS"/>
        </w:rPr>
        <w:t xml:space="preserve"> </w:t>
      </w:r>
      <w:r w:rsidR="00DB369C" w:rsidRPr="007E33D3">
        <w:rPr>
          <w:rFonts w:cs="Arial"/>
        </w:rPr>
        <w:t xml:space="preserve">Место </w:t>
      </w:r>
      <w:bookmarkEnd w:id="19"/>
      <w:bookmarkEnd w:id="20"/>
      <w:r w:rsidR="00A63575" w:rsidRPr="007E33D3">
        <w:rPr>
          <w:rFonts w:cs="Arial"/>
        </w:rPr>
        <w:t>извршења услуга</w:t>
      </w:r>
      <w:r w:rsidR="00F77491" w:rsidRPr="007E33D3">
        <w:rPr>
          <w:rFonts w:cs="Arial"/>
          <w:lang w:val="sr-Cyrl-RS"/>
        </w:rPr>
        <w:t xml:space="preserve"> и паритет</w:t>
      </w:r>
    </w:p>
    <w:p w:rsidR="001A2B52" w:rsidRDefault="001A2B52" w:rsidP="001A2B52">
      <w:pPr>
        <w:jc w:val="left"/>
        <w:rPr>
          <w:rFonts w:cs="Arial"/>
          <w:noProof/>
          <w:u w:val="single"/>
          <w:lang w:val="sr-Latn-R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је</w:t>
      </w:r>
      <w:r>
        <w:rPr>
          <w:rFonts w:cs="Arial"/>
          <w:lang w:val="sr-Cyrl-CS" w:eastAsia="zh-CN"/>
        </w:rPr>
        <w:t xml:space="preserve">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 А</w:t>
      </w:r>
      <w:r>
        <w:rPr>
          <w:rFonts w:cs="Arial"/>
          <w:noProof/>
          <w:u w:val="single"/>
          <w:lang w:val="sr-Cyrl-CS" w:eastAsia="sr-Latn-CS"/>
        </w:rPr>
        <w:t xml:space="preserve"> , ТЕНТ Б; ТЕК и ТЕМ</w:t>
      </w:r>
    </w:p>
    <w:p w:rsidR="00F77491" w:rsidRPr="007E33D3" w:rsidRDefault="00F77491" w:rsidP="001A2B52">
      <w:pPr>
        <w:jc w:val="left"/>
        <w:rPr>
          <w:rFonts w:eastAsia="TimesNewRomanPSMT" w:cs="Arial"/>
          <w:bCs/>
          <w:lang w:val="sr-Cyrl-RS"/>
        </w:rPr>
      </w:pPr>
      <w:r w:rsidRPr="007E33D3">
        <w:rPr>
          <w:rFonts w:eastAsia="TimesNewRomanPSMT" w:cs="Arial"/>
          <w:bCs/>
          <w:lang w:val="sr-Latn-RS"/>
        </w:rPr>
        <w:t xml:space="preserve"> </w:t>
      </w:r>
      <w:r w:rsidR="001A2B52">
        <w:rPr>
          <w:rFonts w:eastAsia="TimesNewRomanPSMT" w:cs="Arial"/>
          <w:bCs/>
          <w:lang w:val="sr-Cyrl-RS"/>
        </w:rPr>
        <w:t>Понуда се дај</w:t>
      </w:r>
      <w:r w:rsidR="001A2B52">
        <w:rPr>
          <w:rFonts w:eastAsia="TimesNewRomanPSMT" w:cs="Arial"/>
          <w:bCs/>
          <w:lang w:val="sr-Latn-RS"/>
        </w:rPr>
        <w:t xml:space="preserve">e </w:t>
      </w:r>
      <w:r w:rsidRPr="007E33D3">
        <w:rPr>
          <w:rFonts w:eastAsia="TimesNewRomanPSMT" w:cs="Arial"/>
          <w:bCs/>
          <w:lang w:val="sr-Cyrl-RS"/>
        </w:rPr>
        <w:t>на парите</w:t>
      </w:r>
      <w:r w:rsidRPr="007E33D3">
        <w:rPr>
          <w:rFonts w:eastAsia="TimesNewRomanPSMT" w:cs="Arial"/>
          <w:bCs/>
        </w:rPr>
        <w:t>т</w:t>
      </w:r>
      <w:r w:rsidR="001A2B52">
        <w:rPr>
          <w:rFonts w:eastAsia="TimesNewRomanPSMT" w:cs="Arial"/>
          <w:bCs/>
          <w:lang w:val="sr-Cyrl-RS"/>
        </w:rPr>
        <w:t>у:</w:t>
      </w:r>
      <w:r w:rsidRPr="007E33D3">
        <w:rPr>
          <w:rFonts w:eastAsia="TimesNewRomanPSMT" w:cs="Arial"/>
          <w:bCs/>
          <w:lang w:val="sr-Cyrl-RS"/>
        </w:rPr>
        <w:t xml:space="preserve"> Ф-ко </w:t>
      </w:r>
      <w:r w:rsidRPr="007E33D3">
        <w:rPr>
          <w:rFonts w:eastAsia="Calibri" w:cs="Arial"/>
        </w:rPr>
        <w:t>Огранак</w:t>
      </w:r>
      <w:r w:rsidRPr="007E33D3">
        <w:rPr>
          <w:rFonts w:eastAsia="Calibri" w:cs="Arial"/>
          <w:lang w:val="sr-Cyrl-RS"/>
        </w:rPr>
        <w:t xml:space="preserve"> </w:t>
      </w:r>
      <w:r w:rsidRPr="007E33D3">
        <w:rPr>
          <w:rFonts w:eastAsia="Calibri" w:cs="Arial"/>
        </w:rPr>
        <w:t>ТЕНТ локација ТЕНТ А Обреновац</w:t>
      </w:r>
    </w:p>
    <w:p w:rsidR="00E13FFC" w:rsidRPr="007E33D3" w:rsidRDefault="00E13FFC" w:rsidP="001A2B52">
      <w:pPr>
        <w:spacing w:before="0"/>
        <w:jc w:val="left"/>
        <w:rPr>
          <w:rFonts w:cs="Arial"/>
          <w:lang w:val="sr-Cyrl-RS" w:eastAsia="zh-CN"/>
        </w:rPr>
      </w:pPr>
    </w:p>
    <w:p w:rsidR="00DB369C" w:rsidRPr="007E33D3" w:rsidRDefault="00987B2A" w:rsidP="00781B02">
      <w:pPr>
        <w:pStyle w:val="Heading10"/>
        <w:rPr>
          <w:rFonts w:cs="Arial"/>
        </w:rPr>
      </w:pPr>
      <w:bookmarkStart w:id="21" w:name="_Toc441651544"/>
      <w:bookmarkStart w:id="22" w:name="_Toc442559882"/>
      <w:r>
        <w:rPr>
          <w:rFonts w:cs="Arial"/>
          <w:lang w:val="sr-Cyrl-RS"/>
        </w:rPr>
        <w:t>3.</w:t>
      </w:r>
      <w:r>
        <w:rPr>
          <w:rFonts w:cs="Arial"/>
          <w:lang w:val="sr-Latn-RS"/>
        </w:rPr>
        <w:t>10</w:t>
      </w:r>
      <w:r w:rsidR="006F65FC" w:rsidRPr="007E33D3">
        <w:rPr>
          <w:rFonts w:cs="Arial"/>
          <w:lang w:val="sr-Cyrl-RS"/>
        </w:rPr>
        <w:t>.</w:t>
      </w:r>
      <w:r w:rsidR="00781B02" w:rsidRPr="007E33D3">
        <w:rPr>
          <w:rFonts w:cs="Arial"/>
        </w:rPr>
        <w:t xml:space="preserve"> </w:t>
      </w:r>
      <w:r w:rsidR="00D45DAA" w:rsidRPr="007E33D3">
        <w:rPr>
          <w:rFonts w:cs="Arial"/>
        </w:rPr>
        <w:t>Евентуалне додатне услуге</w:t>
      </w:r>
      <w:bookmarkEnd w:id="21"/>
      <w:bookmarkEnd w:id="22"/>
    </w:p>
    <w:p w:rsidR="00532089" w:rsidRPr="007E33D3" w:rsidRDefault="00F77491" w:rsidP="008112A2">
      <w:pPr>
        <w:spacing w:before="0"/>
        <w:rPr>
          <w:rFonts w:cs="Arial"/>
          <w:lang w:val="sr-Cyrl-RS" w:eastAsia="zh-CN"/>
        </w:rPr>
      </w:pPr>
      <w:r w:rsidRPr="007E33D3">
        <w:rPr>
          <w:rFonts w:cs="Arial"/>
          <w:lang w:val="sr-Cyrl-RS" w:eastAsia="zh-CN"/>
        </w:rPr>
        <w:t>Нису предвиђене за предметну јавну набавку.</w:t>
      </w:r>
    </w:p>
    <w:p w:rsidR="00F77491" w:rsidRPr="00FA5748" w:rsidRDefault="00F77491">
      <w:pPr>
        <w:spacing w:before="0"/>
        <w:jc w:val="left"/>
        <w:rPr>
          <w:rFonts w:cs="Arial"/>
          <w:color w:val="FF0000"/>
          <w:lang w:eastAsia="zh-CN"/>
        </w:rPr>
      </w:pPr>
      <w:r w:rsidRPr="00FA5748">
        <w:rPr>
          <w:rFonts w:cs="Arial"/>
          <w:color w:val="FF0000"/>
          <w:lang w:eastAsia="zh-CN"/>
        </w:rPr>
        <w:br w:type="page"/>
      </w:r>
    </w:p>
    <w:p w:rsidR="00756A02" w:rsidRPr="00E47C2E" w:rsidRDefault="00756A02" w:rsidP="0054682A">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385"/>
      </w:tblGrid>
      <w:tr w:rsidR="00175774" w:rsidRPr="00E47C2E" w:rsidTr="0051192E">
        <w:trPr>
          <w:trHeight w:val="524"/>
          <w:jc w:val="center"/>
        </w:trPr>
        <w:tc>
          <w:tcPr>
            <w:tcW w:w="774" w:type="dxa"/>
            <w:vAlign w:val="center"/>
          </w:tcPr>
          <w:p w:rsidR="00175774" w:rsidRPr="00E47C2E" w:rsidRDefault="00175774" w:rsidP="003A4822">
            <w:pPr>
              <w:jc w:val="center"/>
              <w:rPr>
                <w:rFonts w:cs="Arial"/>
                <w:b/>
              </w:rPr>
            </w:pPr>
            <w:r w:rsidRPr="00E47C2E">
              <w:rPr>
                <w:rFonts w:cs="Arial"/>
                <w:b/>
              </w:rPr>
              <w:t>Ред. бр.</w:t>
            </w:r>
          </w:p>
        </w:tc>
        <w:tc>
          <w:tcPr>
            <w:tcW w:w="838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vAlign w:val="center"/>
          </w:tcPr>
          <w:p w:rsidR="00175774" w:rsidRPr="00E47C2E" w:rsidRDefault="00175774" w:rsidP="003A4822">
            <w:pPr>
              <w:jc w:val="center"/>
              <w:rPr>
                <w:rFonts w:cs="Arial"/>
              </w:rPr>
            </w:pPr>
            <w:r w:rsidRPr="00E47C2E">
              <w:rPr>
                <w:rFonts w:cs="Arial"/>
              </w:rPr>
              <w:t>1.</w:t>
            </w:r>
          </w:p>
        </w:tc>
        <w:tc>
          <w:tcPr>
            <w:tcW w:w="838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682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vAlign w:val="center"/>
          </w:tcPr>
          <w:p w:rsidR="00175774" w:rsidRPr="00E47C2E" w:rsidRDefault="00175774" w:rsidP="003A4822">
            <w:pPr>
              <w:jc w:val="center"/>
              <w:rPr>
                <w:rFonts w:cs="Arial"/>
              </w:rPr>
            </w:pPr>
            <w:r w:rsidRPr="00E47C2E">
              <w:rPr>
                <w:rFonts w:cs="Arial"/>
              </w:rPr>
              <w:t>2.</w:t>
            </w:r>
          </w:p>
        </w:tc>
        <w:tc>
          <w:tcPr>
            <w:tcW w:w="8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682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vAlign w:val="center"/>
          </w:tcPr>
          <w:p w:rsidR="00175774" w:rsidRPr="00E47C2E" w:rsidRDefault="00175774" w:rsidP="003A4822">
            <w:pPr>
              <w:jc w:val="center"/>
              <w:rPr>
                <w:rFonts w:cs="Arial"/>
              </w:rPr>
            </w:pPr>
            <w:r w:rsidRPr="00E47C2E">
              <w:rPr>
                <w:rFonts w:cs="Arial"/>
              </w:rPr>
              <w:lastRenderedPageBreak/>
              <w:t>3.</w:t>
            </w:r>
          </w:p>
        </w:tc>
        <w:tc>
          <w:tcPr>
            <w:tcW w:w="8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682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682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366CD" w:rsidRPr="00FA5748"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6366CD" w:rsidRPr="00E47C2E" w:rsidTr="00312495">
        <w:trPr>
          <w:jc w:val="center"/>
        </w:trPr>
        <w:tc>
          <w:tcPr>
            <w:tcW w:w="774" w:type="dxa"/>
            <w:vAlign w:val="center"/>
          </w:tcPr>
          <w:p w:rsidR="006366CD" w:rsidRPr="006366CD" w:rsidRDefault="006366CD" w:rsidP="006366CD">
            <w:pPr>
              <w:rPr>
                <w:rFonts w:cs="Arial"/>
              </w:rPr>
            </w:pPr>
          </w:p>
          <w:p w:rsidR="006366CD" w:rsidRDefault="006366CD" w:rsidP="006366CD">
            <w:pPr>
              <w:rPr>
                <w:rFonts w:cs="Arial"/>
              </w:rPr>
            </w:pPr>
          </w:p>
          <w:p w:rsidR="00C736E9" w:rsidRDefault="006366CD" w:rsidP="00C736E9">
            <w:pPr>
              <w:rPr>
                <w:rFonts w:cs="Arial"/>
                <w:lang w:val="sr-Cyrl-RS"/>
              </w:rPr>
            </w:pPr>
            <w:r>
              <w:rPr>
                <w:rFonts w:cs="Arial"/>
              </w:rPr>
              <w:lastRenderedPageBreak/>
              <w:t xml:space="preserve"> </w:t>
            </w:r>
          </w:p>
          <w:p w:rsidR="00C736E9" w:rsidRDefault="00C736E9" w:rsidP="00C736E9">
            <w:pPr>
              <w:rPr>
                <w:rFonts w:cs="Arial"/>
                <w:lang w:val="sr-Cyrl-RS"/>
              </w:rPr>
            </w:pPr>
          </w:p>
          <w:p w:rsidR="00C736E9" w:rsidRDefault="00C736E9" w:rsidP="00C736E9">
            <w:pPr>
              <w:rPr>
                <w:rFonts w:cs="Arial"/>
                <w:lang w:val="sr-Cyrl-RS"/>
              </w:rPr>
            </w:pPr>
          </w:p>
          <w:p w:rsidR="00C736E9" w:rsidRDefault="00C736E9" w:rsidP="00C736E9">
            <w:pPr>
              <w:rPr>
                <w:rFonts w:cs="Arial"/>
                <w:lang w:val="sr-Cyrl-RS"/>
              </w:rPr>
            </w:pPr>
          </w:p>
          <w:p w:rsidR="00C736E9" w:rsidRDefault="00C736E9" w:rsidP="00C736E9">
            <w:pPr>
              <w:rPr>
                <w:rFonts w:cs="Arial"/>
                <w:lang w:val="sr-Cyrl-RS"/>
              </w:rPr>
            </w:pPr>
          </w:p>
          <w:p w:rsidR="006366CD" w:rsidRPr="006366CD" w:rsidRDefault="006366CD" w:rsidP="00C736E9">
            <w:pPr>
              <w:rPr>
                <w:rFonts w:cs="Arial"/>
              </w:rPr>
            </w:pPr>
            <w:r>
              <w:rPr>
                <w:rFonts w:cs="Arial"/>
              </w:rPr>
              <w:t xml:space="preserve"> </w:t>
            </w:r>
            <w:r w:rsidRPr="006366CD">
              <w:rPr>
                <w:rFonts w:cs="Arial"/>
              </w:rPr>
              <w:t>4.</w:t>
            </w:r>
          </w:p>
        </w:tc>
        <w:tc>
          <w:tcPr>
            <w:tcW w:w="8385" w:type="dxa"/>
          </w:tcPr>
          <w:p w:rsidR="006366CD" w:rsidRPr="00E47C2E" w:rsidRDefault="00FA5748" w:rsidP="00312495">
            <w:pPr>
              <w:snapToGrid w:val="0"/>
              <w:rPr>
                <w:rFonts w:cs="Arial"/>
                <w:b/>
                <w:u w:val="single"/>
                <w:lang w:val="sr-Latn-CS" w:eastAsia="sr-Latn-CS"/>
              </w:rPr>
            </w:pPr>
            <w:r>
              <w:rPr>
                <w:rFonts w:cs="Arial"/>
                <w:b/>
                <w:u w:val="single"/>
                <w:lang w:val="sr-Latn-CS" w:eastAsia="sr-Latn-CS"/>
              </w:rPr>
              <w:lastRenderedPageBreak/>
              <w:t>У</w:t>
            </w:r>
            <w:r>
              <w:rPr>
                <w:rFonts w:cs="Arial"/>
                <w:b/>
                <w:u w:val="single"/>
                <w:lang w:val="sr-Cyrl-RS" w:eastAsia="sr-Latn-CS"/>
              </w:rPr>
              <w:t>с</w:t>
            </w:r>
            <w:r w:rsidR="006366CD" w:rsidRPr="00E47C2E">
              <w:rPr>
                <w:rFonts w:cs="Arial"/>
                <w:b/>
                <w:u w:val="single"/>
                <w:lang w:val="sr-Latn-CS" w:eastAsia="sr-Latn-CS"/>
              </w:rPr>
              <w:t>лов:</w:t>
            </w:r>
          </w:p>
          <w:p w:rsidR="006366CD" w:rsidRPr="00E47C2E" w:rsidRDefault="006366CD" w:rsidP="00312495">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366CD" w:rsidRPr="00E47C2E" w:rsidRDefault="006366CD" w:rsidP="0031249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31249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312495">
            <w:pPr>
              <w:snapToGrid w:val="0"/>
              <w:rPr>
                <w:rFonts w:cs="Arial"/>
                <w:lang w:val="sr-Cyrl-CS" w:eastAsia="sr-Latn-CS"/>
              </w:rPr>
            </w:pPr>
            <w:r w:rsidRPr="00E47C2E">
              <w:rPr>
                <w:rFonts w:cs="Arial"/>
                <w:lang w:val="sr-Latn-CS" w:eastAsia="sr-Latn-CS"/>
              </w:rPr>
              <w:t>Напомена:</w:t>
            </w:r>
          </w:p>
          <w:p w:rsidR="006366CD" w:rsidRPr="00E47C2E" w:rsidRDefault="006366CD" w:rsidP="00990779">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990779">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990779">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E56BF" w:rsidRPr="009F74C3" w:rsidTr="00CE56BF">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CE56BF" w:rsidRPr="0028319C" w:rsidRDefault="00CE56BF" w:rsidP="00CE56BF">
            <w:pPr>
              <w:jc w:val="center"/>
              <w:rPr>
                <w:rFonts w:cs="Arial"/>
                <w:lang w:val="sr-Cyrl-RS"/>
              </w:rPr>
            </w:pPr>
            <w:r w:rsidRPr="0028319C">
              <w:rPr>
                <w:rFonts w:cs="Arial"/>
                <w:lang w:val="sr-Cyrl-RS"/>
              </w:rPr>
              <w:lastRenderedPageBreak/>
              <w:t xml:space="preserve">  </w:t>
            </w:r>
          </w:p>
        </w:tc>
        <w:tc>
          <w:tcPr>
            <w:tcW w:w="8385" w:type="dxa"/>
          </w:tcPr>
          <w:p w:rsidR="00CE56BF" w:rsidRPr="009B1744" w:rsidRDefault="00CE56BF" w:rsidP="00562AED">
            <w:pPr>
              <w:ind w:right="-180"/>
              <w:jc w:val="center"/>
              <w:rPr>
                <w:rFonts w:cs="Arial"/>
                <w:b/>
                <w:lang w:val="sr-Latn-CS" w:eastAsia="sr-Latn-CS"/>
              </w:rPr>
            </w:pPr>
            <w:r w:rsidRPr="009B1744">
              <w:rPr>
                <w:rFonts w:cs="Arial"/>
                <w:b/>
                <w:lang w:val="sr-Latn-CS" w:eastAsia="sr-Latn-CS"/>
              </w:rPr>
              <w:t xml:space="preserve">4.2  ДОДАТНИ УСЛОВИ </w:t>
            </w:r>
          </w:p>
          <w:p w:rsidR="00CE56BF" w:rsidRPr="00FA5748" w:rsidRDefault="00CE56BF" w:rsidP="00FA5748">
            <w:pPr>
              <w:snapToGrid w:val="0"/>
              <w:jc w:val="center"/>
              <w:rPr>
                <w:rFonts w:cs="Arial"/>
                <w:b/>
                <w:lang w:val="sr-Cyrl-RS" w:eastAsia="sr-Latn-CS"/>
              </w:rPr>
            </w:pPr>
            <w:r w:rsidRPr="009B1744">
              <w:rPr>
                <w:rFonts w:cs="Arial"/>
                <w:b/>
                <w:lang w:val="sr-Latn-CS" w:eastAsia="sr-Latn-CS"/>
              </w:rPr>
              <w:t>ЗА УЧЕШЋЕ У ПОСТУПКУ ЈАВНЕ НАБАВКЕ ИЗ ЧЛАНА 76. ЗАКОНА</w:t>
            </w:r>
          </w:p>
        </w:tc>
      </w:tr>
      <w:tr w:rsidR="00CE56BF" w:rsidRPr="00E47C2E" w:rsidTr="0051192E">
        <w:trPr>
          <w:trHeight w:val="1160"/>
          <w:jc w:val="center"/>
        </w:trPr>
        <w:tc>
          <w:tcPr>
            <w:tcW w:w="774" w:type="dxa"/>
            <w:vAlign w:val="center"/>
          </w:tcPr>
          <w:p w:rsidR="00CE56BF" w:rsidRPr="006F65FC" w:rsidRDefault="00FA5748" w:rsidP="003A4822">
            <w:pPr>
              <w:jc w:val="center"/>
              <w:rPr>
                <w:rFonts w:cs="Arial"/>
                <w:color w:val="00B0F0"/>
              </w:rPr>
            </w:pPr>
            <w:r>
              <w:rPr>
                <w:rFonts w:cs="Arial"/>
                <w:lang w:val="sr-Cyrl-RS"/>
              </w:rPr>
              <w:t>5</w:t>
            </w:r>
            <w:r w:rsidR="00CE56BF" w:rsidRPr="006F65FC">
              <w:rPr>
                <w:rFonts w:cs="Arial"/>
              </w:rPr>
              <w:t>.</w:t>
            </w:r>
          </w:p>
        </w:tc>
        <w:tc>
          <w:tcPr>
            <w:tcW w:w="8385" w:type="dxa"/>
          </w:tcPr>
          <w:p w:rsidR="00CE56BF" w:rsidRPr="006F65FC" w:rsidRDefault="00CE56BF" w:rsidP="00926B08">
            <w:pPr>
              <w:autoSpaceDE w:val="0"/>
              <w:autoSpaceDN w:val="0"/>
              <w:adjustRightInd w:val="0"/>
              <w:rPr>
                <w:rFonts w:cs="Arial"/>
                <w:b/>
                <w:u w:val="single"/>
                <w:lang w:val="sr-Latn-CS" w:eastAsia="sr-Latn-CS"/>
              </w:rPr>
            </w:pPr>
            <w:r w:rsidRPr="006F65FC">
              <w:rPr>
                <w:rFonts w:cs="Arial"/>
                <w:b/>
                <w:u w:val="single"/>
                <w:lang w:val="sr-Latn-CS" w:eastAsia="sr-Latn-CS"/>
              </w:rPr>
              <w:t>Услов:</w:t>
            </w:r>
          </w:p>
          <w:p w:rsidR="00CE56BF" w:rsidRPr="006F65FC" w:rsidRDefault="00CE56BF" w:rsidP="00926B08">
            <w:pPr>
              <w:autoSpaceDE w:val="0"/>
              <w:autoSpaceDN w:val="0"/>
              <w:adjustRightInd w:val="0"/>
              <w:rPr>
                <w:rFonts w:cs="Arial"/>
                <w:lang w:val="sr-Latn-CS" w:eastAsia="sr-Latn-CS"/>
              </w:rPr>
            </w:pPr>
            <w:r w:rsidRPr="006F65FC">
              <w:rPr>
                <w:rFonts w:cs="Arial"/>
                <w:lang w:val="sr-Latn-CS" w:eastAsia="sr-Latn-CS"/>
              </w:rPr>
              <w:t>Кадровски капацитет</w:t>
            </w:r>
          </w:p>
          <w:p w:rsidR="00CE56BF" w:rsidRPr="00F8552A" w:rsidRDefault="00CE56BF" w:rsidP="00F8552A">
            <w:pPr>
              <w:spacing w:before="0"/>
              <w:rPr>
                <w:rFonts w:cs="Arial"/>
                <w:lang w:val="sr-Latn-CS" w:eastAsia="sr-Latn-CS"/>
              </w:rPr>
            </w:pPr>
            <w:r w:rsidRPr="006F65FC">
              <w:rPr>
                <w:rFonts w:cs="Arial"/>
                <w:lang w:val="sr-Latn-CS" w:eastAsia="sr-Latn-CS"/>
              </w:rPr>
              <w:t xml:space="preserve">Понуђач располаже довољним кадровским капацитетом ако </w:t>
            </w:r>
            <w:r w:rsidRPr="006F65FC">
              <w:rPr>
                <w:rFonts w:cs="Arial"/>
                <w:lang w:val="sr-Cyrl-RS" w:eastAsia="sr-Latn-CS"/>
              </w:rPr>
              <w:t xml:space="preserve">има </w:t>
            </w:r>
            <w:r w:rsidRPr="006F65FC">
              <w:rPr>
                <w:rFonts w:cs="Arial"/>
                <w:lang w:val="sr-Latn-CS" w:eastAsia="sr-Latn-CS"/>
              </w:rPr>
              <w:t>запослен</w:t>
            </w:r>
            <w:r w:rsidRPr="006F65FC">
              <w:rPr>
                <w:rFonts w:cs="Arial"/>
                <w:lang w:val="sr-Cyrl-RS" w:eastAsia="sr-Latn-CS"/>
              </w:rPr>
              <w:t>е</w:t>
            </w:r>
            <w:r w:rsidRPr="006F65FC">
              <w:rPr>
                <w:rFonts w:cs="Arial"/>
                <w:lang w:val="sr-Latn-CS" w:eastAsia="sr-Latn-CS"/>
              </w:rPr>
              <w:t xml:space="preserve"> </w:t>
            </w:r>
            <w:r w:rsidRPr="006F65FC">
              <w:rPr>
                <w:rFonts w:cs="Arial"/>
                <w:lang w:val="sr-Cyrl-CS" w:eastAsia="sr-Latn-CS"/>
              </w:rPr>
              <w:t xml:space="preserve">извршиоце или </w:t>
            </w:r>
            <w:r w:rsidR="00F8552A" w:rsidRPr="00F8552A">
              <w:rPr>
                <w:rFonts w:cs="Arial"/>
                <w:lang w:val="sr-Cyrl-CS" w:eastAsia="sr-Latn-CS"/>
              </w:rPr>
              <w:t>има</w:t>
            </w:r>
            <w:r w:rsidR="00F8552A" w:rsidRPr="00F8552A">
              <w:rPr>
                <w:rFonts w:cs="Arial"/>
                <w:lang w:val="sr-Cyrl-RS" w:eastAsia="sr-Latn-CS"/>
              </w:rPr>
              <w:t xml:space="preserve"> лица која су</w:t>
            </w:r>
            <w:r w:rsidR="00F8552A" w:rsidRPr="00F8552A">
              <w:rPr>
                <w:rFonts w:cs="Arial"/>
                <w:lang w:val="sr-Cyrl-CS" w:eastAsia="sr-Latn-CS"/>
              </w:rPr>
              <w:t xml:space="preserve"> радно ангажована </w:t>
            </w:r>
            <w:r w:rsidR="00F8552A" w:rsidRPr="00F8552A">
              <w:rPr>
                <w:rFonts w:cs="Arial"/>
                <w:lang w:val="sr-Latn-CS" w:eastAsia="sr-Latn-CS"/>
              </w:rPr>
              <w:t xml:space="preserve">(по основу другог облика ангажовања ван радног односа, предвиђеног члановима 197-202. Закона о раду) </w:t>
            </w:r>
            <w:r w:rsidRPr="00F8552A">
              <w:rPr>
                <w:rFonts w:cs="Arial"/>
                <w:lang w:val="sr-Cyrl-RS" w:eastAsia="sr-Latn-CS"/>
              </w:rPr>
              <w:t>и то најмање следеће:</w:t>
            </w:r>
          </w:p>
          <w:p w:rsidR="00CE56BF" w:rsidRPr="006F65FC" w:rsidRDefault="00CE56BF" w:rsidP="0051192E">
            <w:pPr>
              <w:autoSpaceDE w:val="0"/>
              <w:autoSpaceDN w:val="0"/>
              <w:adjustRightInd w:val="0"/>
              <w:spacing w:before="0"/>
              <w:rPr>
                <w:rFonts w:cs="Arial"/>
                <w:lang w:val="sr-Cyrl-RS" w:eastAsia="sr-Latn-CS"/>
              </w:rPr>
            </w:pPr>
          </w:p>
          <w:p w:rsidR="00CE56BF" w:rsidRPr="00FA5748" w:rsidRDefault="00CE56BF" w:rsidP="0051192E">
            <w:pPr>
              <w:autoSpaceDE w:val="0"/>
              <w:autoSpaceDN w:val="0"/>
              <w:adjustRightInd w:val="0"/>
              <w:spacing w:before="0"/>
              <w:rPr>
                <w:rFonts w:cs="Arial"/>
                <w:noProof/>
                <w:lang w:val="sr-Cyrl-RS"/>
              </w:rPr>
            </w:pPr>
            <w:r w:rsidRPr="006F65FC">
              <w:rPr>
                <w:rFonts w:cs="Arial"/>
                <w:lang w:val="sr-Cyrl-RS" w:eastAsia="sr-Latn-CS"/>
              </w:rPr>
              <w:t xml:space="preserve">1. </w:t>
            </w:r>
            <w:r w:rsidR="00FA5748">
              <w:rPr>
                <w:rFonts w:cs="Arial"/>
                <w:noProof/>
                <w:lang w:val="sr-Cyrl-CS"/>
              </w:rPr>
              <w:t xml:space="preserve">једно лице са </w:t>
            </w:r>
            <w:r w:rsidR="00FA5748">
              <w:rPr>
                <w:rFonts w:cs="Arial"/>
                <w:noProof/>
                <w:lang w:val="sr-Latn-RS"/>
              </w:rPr>
              <w:t>VII</w:t>
            </w:r>
            <w:r w:rsidR="00FA5748">
              <w:rPr>
                <w:rFonts w:cs="Arial"/>
                <w:noProof/>
                <w:lang w:val="sr-Cyrl-RS"/>
              </w:rPr>
              <w:t xml:space="preserve"> степеном стручне спреме , грађевинс</w:t>
            </w:r>
            <w:r w:rsidR="00990779">
              <w:rPr>
                <w:rFonts w:cs="Arial"/>
                <w:noProof/>
                <w:lang w:val="sr-Cyrl-RS"/>
              </w:rPr>
              <w:t>ке струке са личном Лиценцом 310</w:t>
            </w:r>
          </w:p>
          <w:p w:rsidR="00990779" w:rsidRDefault="00CE56BF" w:rsidP="0051192E">
            <w:pPr>
              <w:autoSpaceDE w:val="0"/>
              <w:autoSpaceDN w:val="0"/>
              <w:adjustRightInd w:val="0"/>
              <w:spacing w:before="0"/>
              <w:rPr>
                <w:rFonts w:cs="Arial"/>
                <w:noProof/>
                <w:lang w:val="sr-Cyrl-RS"/>
              </w:rPr>
            </w:pPr>
            <w:r w:rsidRPr="006F65FC">
              <w:rPr>
                <w:rFonts w:cs="Arial"/>
                <w:noProof/>
                <w:lang w:val="sr-Cyrl-CS"/>
              </w:rPr>
              <w:t>2.</w:t>
            </w:r>
            <w:r w:rsidRPr="006F65FC">
              <w:rPr>
                <w:rFonts w:cs="Arial"/>
                <w:noProof/>
                <w:lang w:val="sr-Latn-RS"/>
              </w:rPr>
              <w:t xml:space="preserve"> </w:t>
            </w:r>
            <w:r w:rsidR="00FA5748">
              <w:rPr>
                <w:rFonts w:cs="Arial"/>
                <w:noProof/>
                <w:lang w:val="sr-Cyrl-RS"/>
              </w:rPr>
              <w:t xml:space="preserve">једно лице са </w:t>
            </w:r>
            <w:r w:rsidR="00FA5748">
              <w:rPr>
                <w:rFonts w:cs="Arial"/>
                <w:noProof/>
                <w:lang w:val="sr-Latn-RS"/>
              </w:rPr>
              <w:t>VII</w:t>
            </w:r>
            <w:r w:rsidR="00FA5748">
              <w:rPr>
                <w:rFonts w:cs="Arial"/>
                <w:noProof/>
                <w:lang w:val="sr-Cyrl-RS"/>
              </w:rPr>
              <w:t xml:space="preserve"> степе</w:t>
            </w:r>
            <w:r w:rsidR="00990779">
              <w:rPr>
                <w:rFonts w:cs="Arial"/>
                <w:noProof/>
                <w:lang w:val="sr-Cyrl-RS"/>
              </w:rPr>
              <w:t>ном стручне спреме , машинске</w:t>
            </w:r>
            <w:r w:rsidR="00FA5748">
              <w:rPr>
                <w:rFonts w:cs="Arial"/>
                <w:noProof/>
                <w:lang w:val="sr-Cyrl-RS"/>
              </w:rPr>
              <w:t xml:space="preserve"> струке,</w:t>
            </w:r>
            <w:r w:rsidR="00990779">
              <w:rPr>
                <w:rFonts w:cs="Arial"/>
                <w:noProof/>
                <w:lang w:val="sr-Cyrl-RS"/>
              </w:rPr>
              <w:t xml:space="preserve"> са лиценцом 330</w:t>
            </w:r>
          </w:p>
          <w:p w:rsidR="00CE56BF" w:rsidRPr="006F65FC" w:rsidRDefault="00990779" w:rsidP="0051192E">
            <w:pPr>
              <w:autoSpaceDE w:val="0"/>
              <w:autoSpaceDN w:val="0"/>
              <w:adjustRightInd w:val="0"/>
              <w:spacing w:before="0"/>
              <w:rPr>
                <w:rFonts w:cs="Arial"/>
                <w:noProof/>
                <w:lang w:val="sr-Cyrl-RS"/>
              </w:rPr>
            </w:pPr>
            <w:r>
              <w:rPr>
                <w:rFonts w:cs="Arial"/>
                <w:noProof/>
                <w:lang w:val="sr-Cyrl-RS"/>
              </w:rPr>
              <w:t xml:space="preserve">3. једно лице са </w:t>
            </w:r>
            <w:r>
              <w:rPr>
                <w:rFonts w:cs="Arial"/>
                <w:noProof/>
                <w:lang w:val="sr-Latn-RS"/>
              </w:rPr>
              <w:t>VII</w:t>
            </w:r>
            <w:r>
              <w:rPr>
                <w:rFonts w:cs="Arial"/>
                <w:noProof/>
                <w:lang w:val="sr-Cyrl-RS"/>
              </w:rPr>
              <w:t xml:space="preserve"> степеном стручне спреме, електро струке са лиценцом 350</w:t>
            </w:r>
            <w:r w:rsidR="00FA5748">
              <w:rPr>
                <w:rFonts w:cs="Arial"/>
                <w:noProof/>
                <w:lang w:val="sr-Cyrl-RS"/>
              </w:rPr>
              <w:t xml:space="preserve"> </w:t>
            </w:r>
          </w:p>
          <w:p w:rsidR="006366CD" w:rsidRPr="00B4012A" w:rsidRDefault="00CE56BF" w:rsidP="00926B08">
            <w:pPr>
              <w:autoSpaceDE w:val="0"/>
              <w:autoSpaceDN w:val="0"/>
              <w:adjustRightInd w:val="0"/>
              <w:rPr>
                <w:rFonts w:cs="Arial"/>
                <w:b/>
                <w:u w:val="single"/>
                <w:lang w:val="sr-Cyrl-RS" w:eastAsia="sr-Latn-CS"/>
              </w:rPr>
            </w:pPr>
            <w:r w:rsidRPr="006F65FC">
              <w:rPr>
                <w:rFonts w:cs="Arial"/>
                <w:b/>
                <w:u w:val="single"/>
                <w:lang w:val="sr-Latn-CS" w:eastAsia="sr-Latn-CS"/>
              </w:rPr>
              <w:t xml:space="preserve">Доказ: </w:t>
            </w:r>
          </w:p>
          <w:p w:rsidR="00070125" w:rsidRPr="006F65FC" w:rsidRDefault="00CE56BF" w:rsidP="0054682A">
            <w:pPr>
              <w:numPr>
                <w:ilvl w:val="0"/>
                <w:numId w:val="23"/>
              </w:numPr>
              <w:autoSpaceDE w:val="0"/>
              <w:autoSpaceDN w:val="0"/>
              <w:adjustRightInd w:val="0"/>
              <w:spacing w:before="0"/>
              <w:rPr>
                <w:rFonts w:cs="Arial"/>
                <w:lang w:val="sr-Latn-CS" w:eastAsia="sr-Latn-CS"/>
              </w:rPr>
            </w:pPr>
            <w:r w:rsidRPr="006F65FC">
              <w:rPr>
                <w:rFonts w:cs="Arial"/>
                <w:lang w:val="sr-Cyrl-RS"/>
              </w:rPr>
              <w:t xml:space="preserve">За све извршиоце: </w:t>
            </w:r>
            <w:r w:rsidRPr="006F65FC">
              <w:rPr>
                <w:rFonts w:cs="Arial"/>
                <w:lang w:val="sr-Latn-CS" w:eastAsia="sr-Latn-CS"/>
              </w:rPr>
              <w:t xml:space="preserve">Фотокопија пријаве - одјаве на обавезно социјално осигурање издате од надлежног Фонда ПИО (образац М), којом се потврђује да су запослени радници, запослени код понуђача - </w:t>
            </w:r>
            <w:r w:rsidRPr="006F65FC">
              <w:rPr>
                <w:rFonts w:eastAsia="Calibri" w:cs="Arial"/>
                <w:lang w:val="sr-Latn-CS" w:eastAsia="sr-Latn-CS"/>
              </w:rPr>
              <w:t>за лица у радном односу</w:t>
            </w:r>
            <w:r w:rsidR="00070125" w:rsidRPr="006F65FC">
              <w:rPr>
                <w:rFonts w:eastAsia="Calibri" w:cs="Arial"/>
                <w:lang w:val="sr-Cyrl-RS" w:eastAsia="sr-Latn-CS"/>
              </w:rPr>
              <w:t>.</w:t>
            </w:r>
          </w:p>
          <w:p w:rsidR="00070125" w:rsidRPr="006F65FC" w:rsidRDefault="00CE56BF" w:rsidP="00070125">
            <w:pPr>
              <w:pStyle w:val="ListParagraph"/>
              <w:numPr>
                <w:ilvl w:val="0"/>
                <w:numId w:val="23"/>
              </w:numPr>
              <w:tabs>
                <w:tab w:val="left" w:pos="122"/>
                <w:tab w:val="left" w:pos="287"/>
              </w:tabs>
              <w:spacing w:before="0" w:after="0" w:line="240" w:lineRule="auto"/>
              <w:rPr>
                <w:rFonts w:ascii="Arial" w:hAnsi="Arial" w:cs="Arial"/>
                <w:b/>
                <w:color w:val="00B0F0"/>
                <w:lang w:val="sr-Latn-CS" w:eastAsia="sr-Latn-CS"/>
              </w:rPr>
            </w:pPr>
            <w:r w:rsidRPr="006F65FC">
              <w:rPr>
                <w:rFonts w:cs="Arial"/>
                <w:lang w:val="sr-Cyrl-RS" w:eastAsia="sr-Latn-CS"/>
              </w:rPr>
              <w:t xml:space="preserve"> </w:t>
            </w:r>
            <w:r w:rsidR="00070125" w:rsidRPr="006F65FC">
              <w:rPr>
                <w:rFonts w:ascii="Arial" w:hAnsi="Arial" w:cs="Arial"/>
                <w:lang w:val="sr-Latn-CS" w:eastAsia="sr-Latn-CS"/>
              </w:rPr>
              <w:t xml:space="preserve">Фотокопија </w:t>
            </w:r>
            <w:r w:rsidR="00070125" w:rsidRPr="006F65FC">
              <w:rPr>
                <w:rFonts w:ascii="Arial" w:hAnsi="Arial" w:cs="Arial"/>
                <w:lang w:val="sr-Cyrl-CS" w:eastAsia="sr-Latn-CS"/>
              </w:rPr>
              <w:t xml:space="preserve">важећег </w:t>
            </w:r>
            <w:r w:rsidR="00070125" w:rsidRPr="006F65FC">
              <w:rPr>
                <w:rFonts w:ascii="Arial" w:hAnsi="Arial" w:cs="Arial"/>
                <w:lang w:val="sr-Latn-CS" w:eastAsia="sr-Latn-CS"/>
              </w:rPr>
              <w:t>уговора о ангажовању</w:t>
            </w:r>
            <w:r w:rsidR="00070125" w:rsidRPr="006F65FC">
              <w:rPr>
                <w:rFonts w:ascii="Arial" w:hAnsi="Arial" w:cs="Arial"/>
                <w:lang w:val="sr-Cyrl-RS" w:eastAsia="sr-Latn-CS"/>
              </w:rPr>
              <w:t xml:space="preserve"> - </w:t>
            </w:r>
            <w:r w:rsidR="00070125" w:rsidRPr="006F65FC">
              <w:rPr>
                <w:rFonts w:ascii="Arial" w:hAnsi="Arial" w:cs="Arial"/>
                <w:lang w:val="sr-Latn-CS" w:eastAsia="sr-Latn-CS"/>
              </w:rPr>
              <w:t>за лица ангажована ван радног односа</w:t>
            </w:r>
            <w:r w:rsidR="00070125" w:rsidRPr="006F65FC">
              <w:rPr>
                <w:rFonts w:ascii="Arial" w:hAnsi="Arial" w:cs="Arial"/>
                <w:lang w:val="sr-Cyrl-RS" w:eastAsia="sr-Latn-CS"/>
              </w:rPr>
              <w:t>.</w:t>
            </w:r>
          </w:p>
          <w:p w:rsidR="00CE56BF" w:rsidRPr="006F65FC" w:rsidRDefault="00CE56BF" w:rsidP="0054682A">
            <w:pPr>
              <w:pStyle w:val="ListParagraph"/>
              <w:numPr>
                <w:ilvl w:val="0"/>
                <w:numId w:val="23"/>
              </w:numPr>
              <w:autoSpaceDE w:val="0"/>
              <w:autoSpaceDN w:val="0"/>
              <w:adjustRightInd w:val="0"/>
              <w:spacing w:before="0"/>
              <w:rPr>
                <w:rFonts w:ascii="Arial" w:hAnsi="Arial" w:cs="Arial"/>
                <w:lang w:val="sr-Cyrl-CS" w:eastAsia="sr-Latn-CS"/>
              </w:rPr>
            </w:pPr>
            <w:r w:rsidRPr="006F65FC">
              <w:rPr>
                <w:rFonts w:ascii="Arial" w:hAnsi="Arial" w:cs="Arial"/>
                <w:lang w:val="sr-Cyrl-RS"/>
              </w:rPr>
              <w:t xml:space="preserve"> Ф</w:t>
            </w:r>
            <w:r w:rsidRPr="006F65FC">
              <w:rPr>
                <w:rFonts w:ascii="Arial" w:hAnsi="Arial" w:cs="Arial"/>
              </w:rPr>
              <w:t>отокопије важећ</w:t>
            </w:r>
            <w:r w:rsidRPr="006F65FC">
              <w:rPr>
                <w:rFonts w:ascii="Arial" w:hAnsi="Arial" w:cs="Arial"/>
                <w:lang w:val="sr-Cyrl-RS"/>
              </w:rPr>
              <w:t>их</w:t>
            </w:r>
            <w:r w:rsidRPr="006F65FC">
              <w:rPr>
                <w:rFonts w:ascii="Arial" w:hAnsi="Arial" w:cs="Arial"/>
              </w:rPr>
              <w:t xml:space="preserve"> лиценц</w:t>
            </w:r>
            <w:r w:rsidRPr="006F65FC">
              <w:rPr>
                <w:rFonts w:ascii="Arial" w:hAnsi="Arial" w:cs="Arial"/>
                <w:lang w:val="sr-Cyrl-RS"/>
              </w:rPr>
              <w:t>и</w:t>
            </w:r>
            <w:r w:rsidR="00FA5748">
              <w:rPr>
                <w:rFonts w:ascii="Arial" w:hAnsi="Arial" w:cs="Arial"/>
                <w:lang w:val="sr-Cyrl-RS"/>
              </w:rPr>
              <w:t>/сертификата</w:t>
            </w:r>
            <w:r w:rsidRPr="006F65FC">
              <w:rPr>
                <w:rFonts w:ascii="Arial" w:hAnsi="Arial" w:cs="Arial"/>
              </w:rPr>
              <w:t xml:space="preserve"> </w:t>
            </w:r>
            <w:r w:rsidR="002E40F5" w:rsidRPr="006F65FC">
              <w:rPr>
                <w:rFonts w:ascii="Arial" w:hAnsi="Arial" w:cs="Arial"/>
                <w:lang w:val="sr-Cyrl-RS" w:eastAsia="sr-Latn-CS"/>
              </w:rPr>
              <w:t>са потврдом Инжењерске коморе Србије о важењу истих.</w:t>
            </w:r>
          </w:p>
          <w:p w:rsidR="00CE56BF" w:rsidRPr="006F65FC" w:rsidRDefault="00CE56BF" w:rsidP="00E17D64">
            <w:pPr>
              <w:rPr>
                <w:rFonts w:cs="Arial"/>
                <w:b/>
                <w:u w:val="single"/>
                <w:lang w:val="sr-Latn-CS" w:eastAsia="sr-Latn-CS"/>
              </w:rPr>
            </w:pPr>
            <w:r w:rsidRPr="006F65FC">
              <w:rPr>
                <w:rFonts w:cs="Arial"/>
                <w:b/>
                <w:u w:val="single"/>
                <w:lang w:val="sr-Latn-CS" w:eastAsia="sr-Latn-CS"/>
              </w:rPr>
              <w:t>Напомена:</w:t>
            </w:r>
          </w:p>
          <w:p w:rsidR="00CE56BF" w:rsidRPr="006F65FC" w:rsidRDefault="00CE56BF" w:rsidP="0054682A">
            <w:pPr>
              <w:numPr>
                <w:ilvl w:val="0"/>
                <w:numId w:val="22"/>
              </w:numPr>
              <w:snapToGrid w:val="0"/>
              <w:rPr>
                <w:rFonts w:cs="Arial"/>
                <w:lang w:val="sr-Latn-CS" w:eastAsia="sr-Latn-CS"/>
              </w:rPr>
            </w:pPr>
            <w:r w:rsidRPr="006F65FC">
              <w:rPr>
                <w:rFonts w:cs="Arial"/>
                <w:lang w:val="sr-Latn-CS" w:eastAsia="sr-Latn-CS"/>
              </w:rPr>
              <w:t>У случају да понуду подноси група понуђача, доказ</w:t>
            </w:r>
            <w:r w:rsidRPr="006F65FC">
              <w:rPr>
                <w:rFonts w:cs="Arial"/>
                <w:lang w:val="sr-Cyrl-RS" w:eastAsia="sr-Latn-CS"/>
              </w:rPr>
              <w:t>е</w:t>
            </w:r>
            <w:r w:rsidRPr="006F65FC">
              <w:rPr>
                <w:rFonts w:cs="Arial"/>
                <w:lang w:val="sr-Latn-CS" w:eastAsia="sr-Latn-CS"/>
              </w:rPr>
              <w:t xml:space="preserve"> из тачке </w:t>
            </w:r>
            <w:r w:rsidR="001379FB">
              <w:rPr>
                <w:rFonts w:cs="Arial"/>
                <w:lang w:val="sr-Latn-RS" w:eastAsia="sr-Latn-CS"/>
              </w:rPr>
              <w:t>5</w:t>
            </w:r>
            <w:r w:rsidRPr="006F65FC">
              <w:rPr>
                <w:rFonts w:cs="Arial"/>
                <w:lang w:val="sr-Cyrl-RS" w:eastAsia="sr-Latn-CS"/>
              </w:rPr>
              <w:t>.</w:t>
            </w:r>
            <w:r w:rsidRPr="006F65FC">
              <w:rPr>
                <w:rFonts w:cs="Arial"/>
                <w:lang w:val="sr-Latn-CS" w:eastAsia="sr-Latn-CS"/>
              </w:rPr>
              <w:t xml:space="preserve"> доставити за оног члана групе који испуњава тражен</w:t>
            </w:r>
            <w:r w:rsidRPr="006F65FC">
              <w:rPr>
                <w:rFonts w:cs="Arial"/>
                <w:lang w:val="sr-Cyrl-RS" w:eastAsia="sr-Latn-CS"/>
              </w:rPr>
              <w:t>е</w:t>
            </w:r>
            <w:r w:rsidRPr="006F65FC">
              <w:rPr>
                <w:rFonts w:cs="Arial"/>
                <w:lang w:val="sr-Latn-CS" w:eastAsia="sr-Latn-CS"/>
              </w:rPr>
              <w:t xml:space="preserve"> услов</w:t>
            </w:r>
            <w:r w:rsidRPr="006F65FC">
              <w:rPr>
                <w:rFonts w:cs="Arial"/>
                <w:lang w:val="sr-Cyrl-RS" w:eastAsia="sr-Latn-CS"/>
              </w:rPr>
              <w:t>е</w:t>
            </w:r>
            <w:r w:rsidRPr="006F65FC">
              <w:rPr>
                <w:rFonts w:cs="Arial"/>
                <w:lang w:val="sr-Latn-CS" w:eastAsia="sr-Latn-CS"/>
              </w:rPr>
              <w:t xml:space="preserve"> (довољно је да 1 члан групе достави </w:t>
            </w:r>
            <w:r w:rsidRPr="006F65FC">
              <w:rPr>
                <w:rFonts w:cs="Arial"/>
                <w:lang w:val="sr-Cyrl-RS" w:eastAsia="sr-Latn-CS"/>
              </w:rPr>
              <w:t>доказе</w:t>
            </w:r>
            <w:r w:rsidRPr="006F65FC">
              <w:rPr>
                <w:rFonts w:cs="Arial"/>
                <w:lang w:val="sr-Latn-CS" w:eastAsia="sr-Latn-CS"/>
              </w:rPr>
              <w:t>), а уколико више њих заједно испуњавају услов</w:t>
            </w:r>
            <w:r w:rsidRPr="006F65FC">
              <w:rPr>
                <w:rFonts w:cs="Arial"/>
                <w:lang w:val="sr-Cyrl-RS" w:eastAsia="sr-Latn-CS"/>
              </w:rPr>
              <w:t>е</w:t>
            </w:r>
            <w:r w:rsidRPr="006F65FC">
              <w:rPr>
                <w:rFonts w:cs="Arial"/>
                <w:lang w:val="sr-Latn-CS" w:eastAsia="sr-Latn-CS"/>
              </w:rPr>
              <w:t xml:space="preserve"> из </w:t>
            </w:r>
            <w:r w:rsidR="001379FB">
              <w:rPr>
                <w:rFonts w:cs="Arial"/>
                <w:lang w:val="sr-Latn-RS" w:eastAsia="sr-Latn-CS"/>
              </w:rPr>
              <w:t>5</w:t>
            </w:r>
            <w:r w:rsidRPr="006F65FC">
              <w:rPr>
                <w:rFonts w:cs="Arial"/>
                <w:lang w:val="sr-Cyrl-RS" w:eastAsia="sr-Latn-CS"/>
              </w:rPr>
              <w:t xml:space="preserve">. </w:t>
            </w:r>
            <w:r w:rsidRPr="006F65FC">
              <w:rPr>
                <w:rFonts w:cs="Arial"/>
                <w:lang w:val="sr-Latn-CS" w:eastAsia="sr-Latn-CS"/>
              </w:rPr>
              <w:t xml:space="preserve"> </w:t>
            </w:r>
            <w:r w:rsidRPr="006F65FC">
              <w:rPr>
                <w:rFonts w:cs="Arial"/>
                <w:lang w:val="sr-Cyrl-RS" w:eastAsia="sr-Latn-CS"/>
              </w:rPr>
              <w:t xml:space="preserve">наведене доказе </w:t>
            </w:r>
            <w:r w:rsidRPr="006F65FC">
              <w:rPr>
                <w:rFonts w:cs="Arial"/>
                <w:lang w:val="sr-Latn-CS" w:eastAsia="sr-Latn-CS"/>
              </w:rPr>
              <w:t>доставити за те чланове.</w:t>
            </w:r>
          </w:p>
          <w:p w:rsidR="00CE56BF" w:rsidRPr="006F65FC" w:rsidRDefault="00CE56BF" w:rsidP="00B813B1">
            <w:pPr>
              <w:snapToGrid w:val="0"/>
              <w:ind w:left="360"/>
              <w:rPr>
                <w:rFonts w:cs="Arial"/>
                <w:color w:val="00B0F0"/>
                <w:lang w:val="sr-Latn-CS" w:eastAsia="sr-Latn-CS"/>
              </w:rPr>
            </w:pPr>
            <w:r w:rsidRPr="006F65F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sidR="00056022">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FA5748">
        <w:rPr>
          <w:rFonts w:cs="Arial"/>
          <w:lang w:val="sr-Cyrl-RS" w:eastAsia="zh-CN"/>
        </w:rPr>
        <w:t>5</w:t>
      </w:r>
      <w:r w:rsidR="00056022">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85F6A" w:rsidRDefault="00785F6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056022">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w:t>
      </w:r>
      <w:r w:rsidR="00056022">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056022" w:rsidRDefault="00BE2596" w:rsidP="00BE2596">
      <w:pPr>
        <w:spacing w:before="0"/>
        <w:rPr>
          <w:rFonts w:cs="Arial"/>
          <w:lang w:eastAsia="zh-CN"/>
        </w:rPr>
      </w:pPr>
      <w:r w:rsidRPr="006F65FC">
        <w:rPr>
          <w:rFonts w:cs="Arial"/>
          <w:lang w:eastAsia="zh-CN"/>
        </w:rPr>
        <w:t xml:space="preserve">Испуњеност обавезних услова из члана 75.став </w:t>
      </w:r>
      <w:proofErr w:type="gramStart"/>
      <w:r w:rsidRPr="006F65FC">
        <w:rPr>
          <w:rFonts w:cs="Arial"/>
          <w:lang w:eastAsia="zh-CN"/>
        </w:rPr>
        <w:t>1.</w:t>
      </w:r>
      <w:r w:rsidRPr="006F65FC">
        <w:rPr>
          <w:rFonts w:cs="Arial"/>
        </w:rPr>
        <w:t>,</w:t>
      </w:r>
      <w:proofErr w:type="gramEnd"/>
      <w:r w:rsidRPr="006F65FC">
        <w:rPr>
          <w:rFonts w:cs="Arial"/>
        </w:rPr>
        <w:t xml:space="preserve"> члана 75. </w:t>
      </w:r>
      <w:proofErr w:type="gramStart"/>
      <w:r w:rsidRPr="006F65FC">
        <w:rPr>
          <w:rFonts w:cs="Arial"/>
        </w:rPr>
        <w:t>став</w:t>
      </w:r>
      <w:proofErr w:type="gramEnd"/>
      <w:r w:rsidRPr="006F65FC">
        <w:rPr>
          <w:rFonts w:cs="Arial"/>
        </w:rPr>
        <w:t xml:space="preserve"> 2. </w:t>
      </w:r>
      <w:proofErr w:type="gramStart"/>
      <w:r w:rsidRPr="006F65FC">
        <w:rPr>
          <w:rFonts w:cs="Arial"/>
          <w:lang w:eastAsia="zh-CN"/>
        </w:rPr>
        <w:t>Закона</w:t>
      </w:r>
      <w:r w:rsidR="002E40F5" w:rsidRPr="006F65FC">
        <w:rPr>
          <w:rFonts w:cs="Arial"/>
          <w:lang w:eastAsia="zh-CN"/>
        </w:rPr>
        <w:t>,</w:t>
      </w:r>
      <w:r w:rsidR="002E40F5" w:rsidRPr="002E40F5">
        <w:rPr>
          <w:rFonts w:cs="Arial"/>
          <w:lang w:val="sr-Cyrl-RS" w:eastAsia="zh-CN"/>
        </w:rPr>
        <w:t xml:space="preserve"> </w:t>
      </w:r>
      <w:r w:rsidRPr="00056022">
        <w:rPr>
          <w:rFonts w:cs="Arial"/>
          <w:lang w:eastAsia="zh-CN"/>
        </w:rPr>
        <w:t>сходно ставу 4.</w:t>
      </w:r>
      <w:proofErr w:type="gramEnd"/>
      <w:r w:rsidRPr="00056022">
        <w:rPr>
          <w:rFonts w:cs="Arial"/>
          <w:lang w:eastAsia="zh-CN"/>
        </w:rPr>
        <w:t xml:space="preserve"> </w:t>
      </w:r>
      <w:proofErr w:type="gramStart"/>
      <w:r w:rsidRPr="00056022">
        <w:rPr>
          <w:rFonts w:cs="Arial"/>
          <w:lang w:eastAsia="zh-CN"/>
        </w:rPr>
        <w:t>члана</w:t>
      </w:r>
      <w:proofErr w:type="gramEnd"/>
      <w:r w:rsidRPr="00056022">
        <w:rPr>
          <w:rFonts w:cs="Arial"/>
          <w:lang w:eastAsia="zh-CN"/>
        </w:rPr>
        <w:t xml:space="preserve"> 77. Закона, понуђач доказује достављањем Изјаве (Образац бр</w:t>
      </w:r>
      <w:r w:rsidRPr="006B26F6">
        <w:rPr>
          <w:rFonts w:cs="Arial"/>
          <w:lang w:eastAsia="zh-CN"/>
        </w:rPr>
        <w:t>.</w:t>
      </w:r>
      <w:r w:rsidR="00056022" w:rsidRPr="006B26F6">
        <w:rPr>
          <w:rFonts w:cs="Arial"/>
          <w:lang w:val="sr-Cyrl-RS" w:eastAsia="zh-CN"/>
        </w:rPr>
        <w:t xml:space="preserve"> 5</w:t>
      </w:r>
      <w:r w:rsidRPr="006B26F6">
        <w:rPr>
          <w:rFonts w:cs="Arial"/>
          <w:lang w:eastAsia="zh-CN"/>
        </w:rPr>
        <w:t xml:space="preserve">) </w:t>
      </w:r>
      <w:r w:rsidRPr="00056022">
        <w:rPr>
          <w:rFonts w:cs="Arial"/>
          <w:lang w:eastAsia="zh-CN"/>
        </w:rPr>
        <w:t>којом под пуном материјалном и кривичном одговорношћу, потврђује да испуњава услове за учешће у поступку јавне набавке.</w:t>
      </w:r>
    </w:p>
    <w:p w:rsidR="00BE2596" w:rsidRPr="00E47C2E" w:rsidRDefault="00BE2596" w:rsidP="00BE2596">
      <w:pPr>
        <w:spacing w:before="0"/>
        <w:rPr>
          <w:rFonts w:cs="Arial"/>
          <w:color w:val="00B0F0"/>
          <w:lang w:eastAsia="zh-CN"/>
        </w:rPr>
      </w:pPr>
    </w:p>
    <w:p w:rsidR="00BE2596" w:rsidRPr="00E47C2E" w:rsidRDefault="00BE2596" w:rsidP="00BE2596">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r w:rsidR="00056022" w:rsidRPr="00056022">
        <w:rPr>
          <w:rFonts w:cs="Arial"/>
          <w:lang w:val="sr-Cyrl-RS"/>
        </w:rPr>
        <w:t xml:space="preserve"> </w:t>
      </w:r>
      <w:r w:rsidRPr="00056022">
        <w:rPr>
          <w:rFonts w:cs="Arial"/>
        </w:rPr>
        <w:t>Закона, понуђач испуњава самостално без обзира на ангажовање подизвођача.</w:t>
      </w:r>
    </w:p>
    <w:p w:rsidR="00BE2596" w:rsidRPr="00E47C2E" w:rsidRDefault="00BE2596" w:rsidP="00BE2596">
      <w:pPr>
        <w:pStyle w:val="KDParagraf"/>
        <w:spacing w:before="0"/>
        <w:rPr>
          <w:rFonts w:cs="Arial"/>
          <w:color w:val="00B0F0"/>
        </w:rPr>
      </w:pPr>
    </w:p>
    <w:p w:rsidR="00BE2596" w:rsidRPr="00056022" w:rsidRDefault="00BE2596" w:rsidP="00BE2596">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6B26F6">
        <w:rPr>
          <w:rFonts w:cs="Arial"/>
          <w:lang w:eastAsia="zh-CN"/>
        </w:rPr>
        <w:t>.</w:t>
      </w:r>
      <w:r w:rsidR="00056022" w:rsidRPr="006B26F6">
        <w:rPr>
          <w:rFonts w:cs="Arial"/>
          <w:lang w:val="sr-Cyrl-RS" w:eastAsia="zh-CN"/>
        </w:rPr>
        <w:t xml:space="preserve"> 5</w:t>
      </w:r>
      <w:r w:rsidRPr="006B26F6">
        <w:rPr>
          <w:rFonts w:cs="Arial"/>
          <w:lang w:eastAsia="zh-CN"/>
        </w:rPr>
        <w:t>)</w:t>
      </w:r>
      <w:r w:rsidRPr="006B26F6">
        <w:rPr>
          <w:rFonts w:cs="Arial"/>
          <w:lang w:val="sr-Cyrl-CS" w:eastAsia="zh-CN"/>
        </w:rPr>
        <w:t>.</w:t>
      </w:r>
      <w:r w:rsidR="00056022" w:rsidRPr="006B26F6">
        <w:rPr>
          <w:rFonts w:cs="Arial"/>
          <w:lang w:val="sr-Cyrl-CS" w:eastAsia="zh-CN"/>
        </w:rPr>
        <w:t xml:space="preserve"> </w:t>
      </w:r>
      <w:r w:rsidRPr="006B26F6">
        <w:rPr>
          <w:rFonts w:cs="Arial"/>
          <w:lang w:val="ru-RU"/>
        </w:rPr>
        <w:t xml:space="preserve">Услове </w:t>
      </w:r>
      <w:r w:rsidRPr="00056022">
        <w:rPr>
          <w:rFonts w:cs="Arial"/>
          <w:lang w:val="ru-RU"/>
        </w:rPr>
        <w:t xml:space="preserve">у вези са капацитетима из члана 76. </w:t>
      </w:r>
      <w:r w:rsidRPr="00056022">
        <w:rPr>
          <w:rFonts w:cs="Arial"/>
        </w:rPr>
        <w:t>Закона понуђачи из групе испуњавају заједно, на основу достављених доказа.</w:t>
      </w:r>
    </w:p>
    <w:p w:rsidR="00BE2596" w:rsidRPr="00056022" w:rsidRDefault="00BE2596" w:rsidP="00BE2596">
      <w:pPr>
        <w:spacing w:before="0"/>
        <w:rPr>
          <w:rFonts w:cs="Arial"/>
          <w:lang w:eastAsia="zh-CN"/>
        </w:rPr>
      </w:pPr>
    </w:p>
    <w:p w:rsidR="00BE2596" w:rsidRPr="00056022" w:rsidRDefault="00BE2596" w:rsidP="00BE2596">
      <w:pPr>
        <w:spacing w:before="0"/>
        <w:rPr>
          <w:rFonts w:cs="Arial"/>
          <w:lang w:eastAsia="zh-CN"/>
        </w:rPr>
      </w:pPr>
      <w:r w:rsidRPr="00056022">
        <w:rPr>
          <w:rFonts w:cs="Arial"/>
          <w:lang w:eastAsia="zh-CN"/>
        </w:rPr>
        <w:t>Ако је понуђач доставио Изјаву из члана 77.</w:t>
      </w:r>
      <w:r w:rsidR="00056022" w:rsidRPr="00056022">
        <w:rPr>
          <w:rFonts w:cs="Arial"/>
          <w:lang w:val="sr-Cyrl-RS" w:eastAsia="zh-CN"/>
        </w:rPr>
        <w:t xml:space="preserve"> </w:t>
      </w:r>
      <w:proofErr w:type="gramStart"/>
      <w:r w:rsidRPr="00056022">
        <w:rPr>
          <w:rFonts w:cs="Arial"/>
          <w:lang w:eastAsia="zh-CN"/>
        </w:rPr>
        <w:t>став</w:t>
      </w:r>
      <w:proofErr w:type="gramEnd"/>
      <w:r w:rsidRPr="00056022">
        <w:rPr>
          <w:rFonts w:cs="Arial"/>
          <w:lang w:eastAsia="zh-CN"/>
        </w:rPr>
        <w:t xml:space="preserve">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BE2596">
      <w:pPr>
        <w:spacing w:before="0"/>
        <w:rPr>
          <w:rFonts w:cs="Arial"/>
          <w:lang w:eastAsia="zh-CN"/>
        </w:rPr>
      </w:pPr>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
    <w:p w:rsidR="00BE2596" w:rsidRPr="00E47C2E" w:rsidRDefault="00BE2596" w:rsidP="00BE2596">
      <w:pPr>
        <w:spacing w:before="0"/>
        <w:rPr>
          <w:rFonts w:cs="Arial"/>
          <w:color w:val="00B0F0"/>
          <w:lang w:eastAsia="zh-CN"/>
        </w:rPr>
      </w:pPr>
    </w:p>
    <w:p w:rsidR="00BE2596" w:rsidRPr="00056022" w:rsidRDefault="00BE2596" w:rsidP="00BE2596">
      <w:pPr>
        <w:spacing w:before="0"/>
        <w:rPr>
          <w:rFonts w:cs="Arial"/>
          <w:lang w:eastAsia="zh-CN"/>
        </w:rPr>
      </w:pPr>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0E20" w:rsidRDefault="00BE2596" w:rsidP="00BE2596">
      <w:pPr>
        <w:spacing w:before="0"/>
        <w:rPr>
          <w:rFonts w:cs="Arial"/>
          <w:lang w:eastAsia="zh-CN"/>
        </w:rPr>
      </w:pPr>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p>
    <w:p w:rsidR="000D0E20" w:rsidRDefault="000D0E20">
      <w:pPr>
        <w:spacing w:before="0"/>
        <w:jc w:val="left"/>
        <w:rPr>
          <w:rFonts w:cs="Arial"/>
          <w:lang w:eastAsia="zh-CN"/>
        </w:rPr>
      </w:pPr>
      <w:r>
        <w:rPr>
          <w:rFonts w:cs="Arial"/>
          <w:lang w:eastAsia="zh-CN"/>
        </w:rPr>
        <w:br w:type="page"/>
      </w:r>
    </w:p>
    <w:p w:rsidR="00322313"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bookmarkStart w:id="197" w:name="_Toc442559885"/>
      <w:r w:rsidR="00322313" w:rsidRPr="00E47C2E">
        <w:rPr>
          <w:rFonts w:cs="Arial"/>
        </w:rPr>
        <w:t>КРИТЕРИЈУМ ЗА ДОДЕЛУ УГОВОРА</w:t>
      </w:r>
      <w:bookmarkEnd w:id="197"/>
    </w:p>
    <w:p w:rsidR="007143E9" w:rsidRPr="00E47C2E" w:rsidRDefault="007143E9" w:rsidP="00BE7496">
      <w:pPr>
        <w:pStyle w:val="KDPodnaslov1"/>
        <w:spacing w:before="0"/>
        <w:rPr>
          <w:rFonts w:cs="Arial"/>
        </w:rPr>
      </w:pPr>
    </w:p>
    <w:p w:rsidR="00BE2596" w:rsidRPr="00056022" w:rsidRDefault="00BE2596" w:rsidP="00BE2596">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BE2596">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6262F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6262F9">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E2596" w:rsidRPr="00E47C2E" w:rsidRDefault="00BE2596" w:rsidP="00BE2596">
      <w:pPr>
        <w:pStyle w:val="KDParagraf"/>
        <w:spacing w:before="0"/>
        <w:rPr>
          <w:rFonts w:cs="Arial"/>
          <w:color w:val="00B0F0"/>
        </w:rPr>
      </w:pPr>
    </w:p>
    <w:p w:rsidR="00BE2596" w:rsidRPr="006262F9" w:rsidRDefault="00BE2596" w:rsidP="00BE2596">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262F9" w:rsidRDefault="00BE2596" w:rsidP="00BE2596">
      <w:pPr>
        <w:pStyle w:val="KDParagraf"/>
        <w:spacing w:before="0"/>
        <w:rPr>
          <w:rFonts w:cs="Arial"/>
        </w:rPr>
      </w:pPr>
    </w:p>
    <w:p w:rsidR="00BE2596" w:rsidRDefault="00BE2596" w:rsidP="00BE2596">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BE2596">
      <w:pPr>
        <w:pStyle w:val="KDParagraf"/>
        <w:spacing w:before="0"/>
        <w:rPr>
          <w:rFonts w:cs="Arial"/>
        </w:rPr>
      </w:pPr>
    </w:p>
    <w:p w:rsidR="00BE2596" w:rsidRPr="006262F9" w:rsidRDefault="00BE2596" w:rsidP="0054682A">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6262F9" w:rsidRDefault="006262F9" w:rsidP="00BE2596">
      <w:pPr>
        <w:spacing w:before="0"/>
        <w:rPr>
          <w:rFonts w:cs="Arial"/>
          <w:color w:val="00B0F0"/>
        </w:rPr>
      </w:pPr>
    </w:p>
    <w:p w:rsidR="00BE2596" w:rsidRDefault="00BE2596" w:rsidP="00BE2596">
      <w:pPr>
        <w:spacing w:before="0"/>
        <w:rPr>
          <w:rFonts w:cs="Arial"/>
        </w:rPr>
      </w:pPr>
      <w:proofErr w:type="gramStart"/>
      <w:r w:rsidRPr="006262F9">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785F6A" w:rsidRPr="006262F9" w:rsidRDefault="00785F6A" w:rsidP="00BE2596">
      <w:pPr>
        <w:spacing w:before="0"/>
        <w:rPr>
          <w:rFonts w:cs="Arial"/>
        </w:rPr>
      </w:pPr>
    </w:p>
    <w:p w:rsidR="00BE2596"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85F6A" w:rsidRPr="00E47C2E" w:rsidRDefault="00785F6A" w:rsidP="00BE2596">
      <w:pPr>
        <w:spacing w:before="0"/>
        <w:rPr>
          <w:rFonts w:cs="Arial"/>
        </w:rPr>
      </w:pP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6262F9">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6262F9" w:rsidRPr="006262F9">
        <w:rPr>
          <w:rFonts w:eastAsia="TimesNewRomanPSMT" w:cs="Arial"/>
          <w:bCs/>
          <w:color w:val="000000"/>
        </w:rPr>
        <w:t xml:space="preserve"> </w:t>
      </w:r>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
    <w:p w:rsidR="00C6752E" w:rsidRDefault="0069089B" w:rsidP="00C6752E">
      <w:pPr>
        <w:rPr>
          <w:rFonts w:cs="Arial"/>
        </w:rPr>
      </w:pPr>
      <w:r w:rsidRPr="00E47C2E">
        <w:rPr>
          <w:rFonts w:cs="Arial"/>
        </w:rPr>
        <w:t> </w:t>
      </w:r>
    </w:p>
    <w:p w:rsidR="00F62971" w:rsidRDefault="00F62971" w:rsidP="00C6752E">
      <w:pPr>
        <w:rPr>
          <w:rFonts w:cs="Arial"/>
        </w:rPr>
      </w:pPr>
    </w:p>
    <w:p w:rsidR="00F62971" w:rsidRDefault="00F62971" w:rsidP="00C6752E">
      <w:pPr>
        <w:rPr>
          <w:rFonts w:cs="Arial"/>
        </w:rPr>
      </w:pPr>
    </w:p>
    <w:p w:rsidR="00F62971" w:rsidRDefault="00F62971" w:rsidP="00C6752E">
      <w:pPr>
        <w:rPr>
          <w:rFonts w:cs="Arial"/>
        </w:rPr>
      </w:pPr>
    </w:p>
    <w:p w:rsidR="00F62971" w:rsidRDefault="00F62971" w:rsidP="00C6752E">
      <w:pPr>
        <w:rPr>
          <w:rFonts w:cs="Arial"/>
          <w:lang w:val="sr-Cyrl-RS"/>
        </w:rPr>
      </w:pPr>
    </w:p>
    <w:p w:rsidR="006F65FC" w:rsidRDefault="006F65FC" w:rsidP="00C6752E">
      <w:pPr>
        <w:rPr>
          <w:rFonts w:cs="Arial"/>
          <w:lang w:val="sr-Cyrl-RS"/>
        </w:rPr>
      </w:pPr>
    </w:p>
    <w:p w:rsidR="006F65FC" w:rsidRPr="006F65FC" w:rsidRDefault="006F65FC" w:rsidP="00C6752E">
      <w:pPr>
        <w:rPr>
          <w:rFonts w:cs="Arial"/>
          <w:lang w:val="sr-Cyrl-RS"/>
        </w:rPr>
      </w:pPr>
    </w:p>
    <w:p w:rsidR="00F62971" w:rsidRPr="00E47C2E" w:rsidRDefault="00F62971" w:rsidP="00C6752E">
      <w:pPr>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6262F9" w:rsidRDefault="00C6752E" w:rsidP="00985DA9">
      <w:pPr>
        <w:jc w:val="right"/>
        <w:rPr>
          <w:rFonts w:eastAsia="Arial Unicode MS" w:cs="Arial"/>
          <w:kern w:val="2"/>
          <w:lang w:val="sr-Cyrl-RS"/>
        </w:rPr>
      </w:pPr>
      <w:r w:rsidRPr="00E47C2E">
        <w:rPr>
          <w:rFonts w:eastAsia="Arial Unicode MS" w:cs="Arial"/>
          <w:kern w:val="2"/>
          <w:lang w:val="ru-RU"/>
        </w:rPr>
        <w:t xml:space="preserve">      </w:t>
      </w:r>
      <w:r w:rsidR="005F67A1">
        <w:rPr>
          <w:rFonts w:eastAsia="Arial Unicode MS" w:cs="Arial"/>
          <w:kern w:val="2"/>
          <w:lang w:val="ru-RU"/>
        </w:rPr>
        <w:t xml:space="preserve">                    </w:t>
      </w: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F16993">
        <w:rPr>
          <w:rFonts w:eastAsia="Arial Unicode MS" w:cs="Arial"/>
          <w:kern w:val="2"/>
          <w:lang w:val="ru-RU"/>
        </w:rPr>
        <w:t xml:space="preserve">3000/1819/2016 </w:t>
      </w:r>
      <w:r w:rsidR="008F188A">
        <w:rPr>
          <w:rFonts w:eastAsia="Arial Unicode MS" w:cs="Arial"/>
          <w:kern w:val="2"/>
          <w:lang w:val="ru-RU"/>
        </w:rPr>
        <w:t>(2231/2016)</w:t>
      </w:r>
    </w:p>
    <w:p w:rsidR="00C6752E" w:rsidRPr="005F67A1" w:rsidRDefault="00C6752E" w:rsidP="005F67A1">
      <w:pPr>
        <w:tabs>
          <w:tab w:val="left" w:pos="8640"/>
        </w:tabs>
        <w:ind w:left="-360" w:right="-19"/>
        <w:jc w:val="center"/>
        <w:rPr>
          <w:rFonts w:cs="Arial"/>
          <w:i/>
          <w:lang w:val="sr-Latn-RS"/>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формирана Решењем бр.</w:t>
      </w:r>
      <w:r w:rsidR="00985DA9" w:rsidRPr="00985DA9">
        <w:rPr>
          <w:rFonts w:cs="Arial"/>
          <w:lang w:val="sr-Latn-RS"/>
        </w:rPr>
        <w:t xml:space="preserve"> </w:t>
      </w:r>
      <w:r w:rsidR="00990779">
        <w:rPr>
          <w:rFonts w:cs="Arial"/>
          <w:lang w:val="sr-Latn-RS"/>
        </w:rPr>
        <w:t>105-E.03.01-</w:t>
      </w:r>
      <w:r w:rsidR="00990779">
        <w:rPr>
          <w:rFonts w:cs="Arial"/>
          <w:lang w:val="sr-Cyrl-RS"/>
        </w:rPr>
        <w:t>559351</w:t>
      </w:r>
      <w:r w:rsidR="00985DA9">
        <w:rPr>
          <w:rFonts w:cs="Arial"/>
          <w:lang w:val="sr-Latn-RS"/>
        </w:rPr>
        <w:t>/3</w:t>
      </w:r>
      <w:r w:rsidR="00985DA9" w:rsidRPr="00985DA9">
        <w:rPr>
          <w:rFonts w:cs="Arial"/>
          <w:lang w:val="sr-Latn-RS"/>
        </w:rPr>
        <w:t>-2016</w:t>
      </w:r>
      <w:r w:rsidRPr="00E47C2E">
        <w:rPr>
          <w:rFonts w:eastAsia="Arial Unicode MS" w:cs="Arial"/>
          <w:kern w:val="2"/>
          <w:lang w:val="ru-RU"/>
        </w:rPr>
        <w:t xml:space="preserve"> </w:t>
      </w:r>
      <w:r w:rsidR="006262F9">
        <w:rPr>
          <w:rFonts w:eastAsia="Arial Unicode MS" w:cs="Arial"/>
          <w:kern w:val="2"/>
          <w:lang w:val="ru-RU"/>
        </w:rPr>
        <w:t xml:space="preserve">од </w:t>
      </w:r>
      <w:r w:rsidR="00990779">
        <w:rPr>
          <w:rFonts w:eastAsia="Arial Unicode MS" w:cs="Arial"/>
          <w:kern w:val="2"/>
          <w:lang w:val="sr-Cyrl-RS"/>
        </w:rPr>
        <w:t>30</w:t>
      </w:r>
      <w:r w:rsidR="00990779">
        <w:rPr>
          <w:rFonts w:eastAsia="Arial Unicode MS" w:cs="Arial"/>
          <w:kern w:val="2"/>
          <w:lang w:val="sr-Latn-RS"/>
        </w:rPr>
        <w:t>.1</w:t>
      </w:r>
      <w:r w:rsidR="00990779">
        <w:rPr>
          <w:rFonts w:eastAsia="Arial Unicode MS" w:cs="Arial"/>
          <w:kern w:val="2"/>
          <w:lang w:val="sr-Cyrl-RS"/>
        </w:rPr>
        <w:t>2</w:t>
      </w:r>
      <w:r w:rsidR="006262F9">
        <w:rPr>
          <w:rFonts w:eastAsia="Arial Unicode MS" w:cs="Arial"/>
          <w:kern w:val="2"/>
          <w:lang w:val="ru-RU"/>
        </w:rPr>
        <w:t>.2016.године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6262F9" w:rsidRDefault="006B26F6" w:rsidP="0054682A">
      <w:pPr>
        <w:pStyle w:val="ListParagraph"/>
        <w:numPr>
          <w:ilvl w:val="0"/>
          <w:numId w:val="31"/>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Светислав Павловић</w:t>
      </w:r>
      <w:r w:rsidR="00F62971">
        <w:rPr>
          <w:rFonts w:ascii="Arial" w:eastAsia="TimesNewRomanPS-BoldMT" w:hAnsi="Arial" w:cs="Arial"/>
          <w:bCs/>
          <w:lang w:val="sr-Cyrl-RS" w:eastAsia="sr-Latn-CS"/>
        </w:rPr>
        <w:t>,</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sidR="00C6752E" w:rsidRPr="006262F9">
        <w:rPr>
          <w:rFonts w:eastAsia="TimesNewRomanPS-BoldMT" w:cs="Arial"/>
          <w:bCs/>
          <w:lang w:eastAsia="sr-Latn-CS"/>
        </w:rPr>
        <w:t xml:space="preserve">                          </w:t>
      </w:r>
      <w:r>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6B26F6"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Милен Крњајић</w:t>
      </w:r>
      <w:r w:rsidR="006262F9">
        <w:rPr>
          <w:rFonts w:eastAsia="TimesNewRomanPS-BoldMT" w:cs="Arial"/>
          <w:bCs/>
          <w:lang w:val="sr-Cyrl-RS" w:eastAsia="sr-Latn-CS"/>
        </w:rPr>
        <w:t xml:space="preserve">,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62971">
        <w:rPr>
          <w:rFonts w:eastAsia="TimesNewRomanPS-BoldMT" w:cs="Arial"/>
          <w:bCs/>
          <w:lang w:val="sr-Cyrl-RS" w:eastAsia="sr-Latn-CS"/>
        </w:rPr>
        <w:t xml:space="preserve"> Драгана Красавчић</w:t>
      </w:r>
      <w:proofErr w:type="gramStart"/>
      <w:r w:rsidR="006262F9">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 xml:space="preserve">-секретар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E4037"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Данијела Јањић,</w:t>
      </w:r>
      <w:r w:rsidR="006262F9">
        <w:rPr>
          <w:rFonts w:eastAsia="TimesNewRomanPS-BoldMT" w:cs="Arial"/>
          <w:bCs/>
          <w:lang w:val="sr-Cyrl-RS" w:eastAsia="sr-Latn-CS"/>
        </w:rPr>
        <w:t xml:space="preserve"> </w:t>
      </w:r>
      <w:r w:rsidR="006B26F6">
        <w:rPr>
          <w:rFonts w:eastAsia="TimesNewRomanPS-BoldMT" w:cs="Arial"/>
          <w:bCs/>
          <w:lang w:eastAsia="sr-Latn-CS"/>
        </w:rPr>
        <w:t>заменик секретара</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B26F6">
        <w:rPr>
          <w:rFonts w:eastAsia="TimesNewRomanPS-BoldMT" w:cs="Arial"/>
          <w:bCs/>
          <w:lang w:val="sr-Cyrl-RS" w:eastAsia="sr-Latn-CS"/>
        </w:rPr>
        <w:t xml:space="preserve">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F62971" w:rsidRDefault="00F6297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6262F9">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43AAA"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w:t>
      </w:r>
      <w:r>
        <w:rPr>
          <w:rFonts w:eastAsia="TimesNewRomanPS-BoldMT" w:cs="Arial"/>
          <w:bCs/>
          <w:lang w:val="sr-Latn-RS"/>
        </w:rPr>
        <w:t xml:space="preserve"> </w:t>
      </w:r>
      <w:r w:rsidR="006262F9">
        <w:rPr>
          <w:rFonts w:eastAsia="TimesNewRomanPS-BoldMT" w:cs="Arial"/>
          <w:bCs/>
          <w:lang w:val="sr-Cyrl-RS"/>
        </w:rPr>
        <w:t xml:space="preserve"> Драган Недељковић, </w:t>
      </w:r>
      <w:r w:rsidR="00C6752E" w:rsidRPr="00E47C2E">
        <w:rPr>
          <w:rFonts w:eastAsia="TimesNewRomanPS-BoldMT" w:cs="Arial"/>
          <w:bCs/>
        </w:rPr>
        <w:t>заменик</w:t>
      </w:r>
      <w:r w:rsidR="00F62971">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End w:id="192"/>
      <w:bookmarkEnd w:id="193"/>
      <w:bookmarkEnd w:id="194"/>
      <w:bookmarkEnd w:id="195"/>
      <w:bookmarkEnd w:id="196"/>
      <w:bookmarkEnd w:id="198"/>
      <w:bookmarkEnd w:id="199"/>
      <w:bookmarkEnd w:id="200"/>
      <w:bookmarkEnd w:id="201"/>
      <w:bookmarkEnd w:id="202"/>
      <w:bookmarkEnd w:id="203"/>
      <w:r>
        <w:rPr>
          <w:rFonts w:cs="Arial"/>
          <w:lang w:val="sr-Cyrl-RS"/>
        </w:rPr>
        <w:lastRenderedPageBreak/>
        <w:t xml:space="preserve">6. </w:t>
      </w:r>
      <w:bookmarkStart w:id="204" w:name="_Toc442559887"/>
      <w:r w:rsidR="008D2B23" w:rsidRPr="00E47C2E">
        <w:rPr>
          <w:rFonts w:cs="Arial"/>
        </w:rPr>
        <w:t>УПУТСТВО ПОНУЂАЧИМА КАКО ДА САЧИНЕ ПОНУДУ</w:t>
      </w:r>
      <w:bookmarkEnd w:id="204"/>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682A">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F16993">
        <w:rPr>
          <w:b/>
          <w:lang w:val="ru-RU"/>
        </w:rPr>
        <w:t xml:space="preserve">3000/1819/2016 </w:t>
      </w:r>
      <w:r w:rsidR="008F188A">
        <w:rPr>
          <w:b/>
          <w:lang w:val="ru-RU"/>
        </w:rPr>
        <w:t>(2231/2016)</w:t>
      </w:r>
      <w:r>
        <w:rPr>
          <w:b/>
          <w:lang w:val="ru-RU"/>
        </w:rPr>
        <w:t>)</w:t>
      </w:r>
      <w:r w:rsidR="00F71E0E">
        <w:rPr>
          <w:b/>
          <w:lang w:val="sr-Latn-RS"/>
        </w:rPr>
        <w:t>“</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682A">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6F65FC" w:rsidRDefault="008D2B23" w:rsidP="008D2B23">
      <w:pPr>
        <w:pStyle w:val="KDNabrajanje"/>
        <w:spacing w:before="0"/>
        <w:rPr>
          <w:rFonts w:cs="Arial"/>
        </w:rPr>
      </w:pPr>
      <w:r w:rsidRPr="006473AB">
        <w:rPr>
          <w:rFonts w:cs="Arial"/>
        </w:rPr>
        <w:t xml:space="preserve">Изјава </w:t>
      </w:r>
      <w:r w:rsidR="007267FC" w:rsidRPr="006473AB">
        <w:rPr>
          <w:rFonts w:cs="Arial"/>
          <w:lang w:val="sr-Cyrl-CS"/>
        </w:rPr>
        <w:t>којом понуђач</w:t>
      </w:r>
      <w:r w:rsidR="009B6CFC" w:rsidRPr="006473AB">
        <w:rPr>
          <w:rFonts w:cs="Arial"/>
          <w:lang w:val="sr-Cyrl-CS"/>
        </w:rPr>
        <w:t xml:space="preserve">/члан групе </w:t>
      </w:r>
      <w:r w:rsidR="009B6CFC" w:rsidRPr="006F65FC">
        <w:rPr>
          <w:rFonts w:cs="Arial"/>
          <w:lang w:val="sr-Cyrl-CS"/>
        </w:rPr>
        <w:t>понуђача</w:t>
      </w:r>
      <w:r w:rsidR="007267FC" w:rsidRPr="006F65FC">
        <w:rPr>
          <w:rFonts w:cs="Arial"/>
          <w:lang w:val="sr-Cyrl-CS"/>
        </w:rPr>
        <w:t xml:space="preserve"> потврђује да</w:t>
      </w:r>
      <w:r w:rsidR="007267FC" w:rsidRPr="006F65FC">
        <w:rPr>
          <w:rFonts w:cs="Arial"/>
        </w:rPr>
        <w:t xml:space="preserve"> испуњавањ</w:t>
      </w:r>
      <w:r w:rsidR="007267FC" w:rsidRPr="006F65FC">
        <w:rPr>
          <w:rFonts w:cs="Arial"/>
          <w:lang w:val="sr-Cyrl-CS"/>
        </w:rPr>
        <w:t>а</w:t>
      </w:r>
      <w:r w:rsidR="007267FC" w:rsidRPr="006F65FC">
        <w:rPr>
          <w:rFonts w:cs="Arial"/>
        </w:rPr>
        <w:t xml:space="preserve"> услов</w:t>
      </w:r>
      <w:r w:rsidR="007267FC" w:rsidRPr="006F65FC">
        <w:rPr>
          <w:rFonts w:cs="Arial"/>
          <w:lang w:val="sr-Cyrl-CS"/>
        </w:rPr>
        <w:t>е</w:t>
      </w:r>
      <w:r w:rsidR="00BE00E2" w:rsidRPr="006F65FC">
        <w:rPr>
          <w:rFonts w:cs="Arial"/>
          <w:lang w:val="sr-Cyrl-CS"/>
        </w:rPr>
        <w:t xml:space="preserve"> </w:t>
      </w:r>
      <w:r w:rsidR="007267FC" w:rsidRPr="006F65FC">
        <w:rPr>
          <w:rFonts w:cs="Arial"/>
          <w:lang w:val="sr-Cyrl-CS"/>
        </w:rPr>
        <w:t>за учешће у поступку јавне набавке</w:t>
      </w:r>
    </w:p>
    <w:p w:rsidR="008D2B23" w:rsidRPr="00BE00E2" w:rsidRDefault="007267FC" w:rsidP="008D2B23">
      <w:pPr>
        <w:pStyle w:val="KDNabrajanje"/>
        <w:spacing w:before="0"/>
        <w:rPr>
          <w:rFonts w:cs="Arial"/>
        </w:rPr>
      </w:pPr>
      <w:r w:rsidRPr="006F65FC">
        <w:rPr>
          <w:rFonts w:cs="Arial"/>
        </w:rPr>
        <w:t xml:space="preserve">Изјава </w:t>
      </w:r>
      <w:r w:rsidRPr="006F65FC">
        <w:rPr>
          <w:rFonts w:cs="Arial"/>
          <w:lang w:val="sr-Cyrl-CS"/>
        </w:rPr>
        <w:t>којом подизвођач потврђује да</w:t>
      </w:r>
      <w:r w:rsidRPr="006F65FC">
        <w:rPr>
          <w:rFonts w:cs="Arial"/>
        </w:rPr>
        <w:t xml:space="preserve"> испуњавањ</w:t>
      </w:r>
      <w:r w:rsidRPr="006F65FC">
        <w:rPr>
          <w:rFonts w:cs="Arial"/>
          <w:lang w:val="sr-Cyrl-CS"/>
        </w:rPr>
        <w:t>а</w:t>
      </w:r>
      <w:r w:rsidRPr="006F65FC">
        <w:rPr>
          <w:rFonts w:cs="Arial"/>
        </w:rPr>
        <w:t xml:space="preserve"> услов</w:t>
      </w:r>
      <w:r w:rsidRPr="006F65FC">
        <w:rPr>
          <w:rFonts w:cs="Arial"/>
          <w:lang w:val="sr-Cyrl-CS"/>
        </w:rPr>
        <w:t>еза учешће у поступку јавне набавке</w:t>
      </w:r>
      <w:r w:rsidRPr="006F65FC">
        <w:rPr>
          <w:rFonts w:cs="Arial"/>
        </w:rPr>
        <w:t xml:space="preserve">, </w:t>
      </w:r>
      <w:r w:rsidR="00505B21">
        <w:rPr>
          <w:rFonts w:cs="Arial"/>
          <w:lang w:val="sr-Cyrl-CS"/>
        </w:rPr>
        <w:t xml:space="preserve"> </w:t>
      </w:r>
      <w:r w:rsidRPr="00BE00E2">
        <w:rPr>
          <w:rFonts w:cs="Arial"/>
          <w:lang w:val="sr-Cyrl-CS"/>
        </w:rPr>
        <w:t>у случају подношења понуде са подизвођачем</w:t>
      </w:r>
    </w:p>
    <w:p w:rsidR="009B6CFC" w:rsidRPr="00BE00E2" w:rsidRDefault="009B6CFC" w:rsidP="008D2B23">
      <w:pPr>
        <w:pStyle w:val="KDNabrajanje"/>
        <w:spacing w:before="0"/>
        <w:rPr>
          <w:rFonts w:cs="Arial"/>
        </w:rPr>
      </w:pPr>
      <w:r w:rsidRPr="00BE00E2">
        <w:rPr>
          <w:rFonts w:cs="Arial"/>
          <w:lang w:val="sr-Cyrl-CS"/>
        </w:rPr>
        <w:t>Овлашћење из тачке 6.2 Конкурсне документације</w:t>
      </w:r>
    </w:p>
    <w:p w:rsidR="00EA6178" w:rsidRPr="00F41A39" w:rsidRDefault="002A4077" w:rsidP="00EA6178">
      <w:pPr>
        <w:pStyle w:val="KDNabrajanje"/>
        <w:spacing w:before="0"/>
        <w:rPr>
          <w:rFonts w:cs="Arial"/>
          <w:color w:val="000000" w:themeColor="text1"/>
        </w:rPr>
      </w:pPr>
      <w:r w:rsidRPr="00023819">
        <w:rPr>
          <w:rFonts w:cs="Arial"/>
          <w:color w:val="000000" w:themeColor="text1"/>
        </w:rPr>
        <w:t>О</w:t>
      </w:r>
      <w:r w:rsidR="007267FC" w:rsidRPr="00023819">
        <w:rPr>
          <w:rFonts w:cs="Arial"/>
          <w:color w:val="000000" w:themeColor="text1"/>
        </w:rPr>
        <w:t>брасц</w:t>
      </w:r>
      <w:r w:rsidR="007267FC" w:rsidRPr="00023819">
        <w:rPr>
          <w:rFonts w:cs="Arial"/>
          <w:color w:val="000000" w:themeColor="text1"/>
          <w:lang w:val="sr-Cyrl-CS"/>
        </w:rPr>
        <w:t>и</w:t>
      </w:r>
      <w:r w:rsidR="00EA6178" w:rsidRPr="00023819">
        <w:rPr>
          <w:rFonts w:cs="Arial"/>
          <w:color w:val="000000" w:themeColor="text1"/>
        </w:rPr>
        <w:t>, изјаве и доказ</w:t>
      </w:r>
      <w:r w:rsidR="007267FC" w:rsidRPr="00023819">
        <w:rPr>
          <w:rFonts w:cs="Arial"/>
          <w:color w:val="000000" w:themeColor="text1"/>
          <w:lang w:val="sr-Cyrl-CS"/>
        </w:rPr>
        <w:t>и</w:t>
      </w:r>
      <w:r w:rsidR="007267FC" w:rsidRPr="00023819">
        <w:rPr>
          <w:rFonts w:cs="Arial"/>
          <w:color w:val="000000" w:themeColor="text1"/>
        </w:rPr>
        <w:t xml:space="preserve"> одређене тачком </w:t>
      </w:r>
      <w:r w:rsidR="003C4E60" w:rsidRPr="00023819">
        <w:rPr>
          <w:rFonts w:cs="Arial"/>
          <w:color w:val="000000" w:themeColor="text1"/>
        </w:rPr>
        <w:t>6</w:t>
      </w:r>
      <w:r w:rsidR="007267FC" w:rsidRPr="00023819">
        <w:rPr>
          <w:rFonts w:cs="Arial"/>
          <w:color w:val="000000" w:themeColor="text1"/>
        </w:rPr>
        <w:t>.</w:t>
      </w:r>
      <w:r w:rsidR="007267FC" w:rsidRPr="00023819">
        <w:rPr>
          <w:rFonts w:cs="Arial"/>
          <w:color w:val="000000" w:themeColor="text1"/>
          <w:lang w:val="sr-Cyrl-CS"/>
        </w:rPr>
        <w:t>9</w:t>
      </w:r>
      <w:r w:rsidR="007267FC" w:rsidRPr="00023819">
        <w:rPr>
          <w:rFonts w:cs="Arial"/>
          <w:color w:val="000000" w:themeColor="text1"/>
        </w:rPr>
        <w:t xml:space="preserve"> или </w:t>
      </w:r>
      <w:r w:rsidR="003C4E60" w:rsidRPr="00023819">
        <w:rPr>
          <w:rFonts w:cs="Arial"/>
          <w:color w:val="000000" w:themeColor="text1"/>
        </w:rPr>
        <w:t>6</w:t>
      </w:r>
      <w:r w:rsidR="007267FC" w:rsidRPr="00023819">
        <w:rPr>
          <w:rFonts w:cs="Arial"/>
          <w:color w:val="000000" w:themeColor="text1"/>
        </w:rPr>
        <w:t>.1</w:t>
      </w:r>
      <w:r w:rsidR="007267FC" w:rsidRPr="00023819">
        <w:rPr>
          <w:rFonts w:cs="Arial"/>
          <w:color w:val="000000" w:themeColor="text1"/>
          <w:lang w:val="sr-Cyrl-CS"/>
        </w:rPr>
        <w:t>0</w:t>
      </w:r>
      <w:r w:rsidR="00EA6178" w:rsidRPr="0002381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F41A39" w:rsidRPr="00F41A39" w:rsidRDefault="00F41A39" w:rsidP="00F41A39">
      <w:pPr>
        <w:pStyle w:val="KDNabrajanje"/>
        <w:tabs>
          <w:tab w:val="clear" w:pos="720"/>
          <w:tab w:val="num" w:pos="567"/>
          <w:tab w:val="num" w:pos="630"/>
        </w:tabs>
        <w:spacing w:before="0"/>
        <w:ind w:left="568" w:hanging="284"/>
        <w:rPr>
          <w:rFonts w:cs="Arial"/>
        </w:rPr>
      </w:pPr>
      <w:r>
        <w:rPr>
          <w:rFonts w:cs="Arial"/>
          <w:lang w:val="sr-Latn-RS"/>
        </w:rPr>
        <w:t xml:space="preserve">  </w:t>
      </w:r>
      <w:r w:rsidRPr="00F41A39">
        <w:rPr>
          <w:rFonts w:cs="Arial"/>
        </w:rPr>
        <w:t>Средства финансијског обезбеђења за озбиљност понуде</w:t>
      </w:r>
    </w:p>
    <w:p w:rsidR="008D2B23" w:rsidRPr="00023819" w:rsidRDefault="008D2B23" w:rsidP="008D2B23">
      <w:pPr>
        <w:pStyle w:val="KDNabrajanje"/>
        <w:spacing w:before="0"/>
        <w:rPr>
          <w:rFonts w:cs="Arial"/>
          <w:color w:val="000000" w:themeColor="text1"/>
        </w:rPr>
      </w:pPr>
      <w:r w:rsidRPr="00023819">
        <w:rPr>
          <w:rFonts w:cs="Arial"/>
          <w:color w:val="000000" w:themeColor="text1"/>
        </w:rPr>
        <w:t xml:space="preserve">потписан и печатом оверен образац „Модел уговора“ </w:t>
      </w:r>
      <w:r w:rsidR="003C4E60" w:rsidRPr="00023819">
        <w:rPr>
          <w:rFonts w:cs="Arial"/>
          <w:color w:val="000000" w:themeColor="text1"/>
        </w:rPr>
        <w:t>(пожељно је да буде попуњен)</w:t>
      </w:r>
    </w:p>
    <w:p w:rsidR="00CC60D7" w:rsidRPr="00C736E9" w:rsidRDefault="002A4077" w:rsidP="00C736E9">
      <w:pPr>
        <w:pStyle w:val="KDNabrajanje"/>
        <w:rPr>
          <w:color w:val="000000" w:themeColor="text1"/>
        </w:rPr>
      </w:pPr>
      <w:r w:rsidRPr="00023819">
        <w:rPr>
          <w:color w:val="000000" w:themeColor="text1"/>
        </w:rPr>
        <w:t xml:space="preserve">докази о испуњености услова </w:t>
      </w:r>
      <w:r w:rsidRPr="00023819">
        <w:rPr>
          <w:color w:val="000000" w:themeColor="text1"/>
          <w:lang w:bidi="en-US"/>
        </w:rPr>
        <w:t>из чл. 75. и 76.</w:t>
      </w:r>
      <w:r w:rsidRPr="00023819">
        <w:rPr>
          <w:color w:val="000000" w:themeColor="text1"/>
        </w:rPr>
        <w:t xml:space="preserve"> Закона у складу са чланом 77. Закона и Одељком 4. конкурсне документације</w:t>
      </w:r>
      <w:r w:rsidR="00BE00E2" w:rsidRPr="00023819">
        <w:rPr>
          <w:color w:val="000000" w:themeColor="text1"/>
          <w:lang w:val="sr-Cyrl-RS"/>
        </w:rPr>
        <w:t>/Изјава</w:t>
      </w:r>
      <w:r w:rsidRPr="00023819">
        <w:rPr>
          <w:color w:val="000000" w:themeColor="text1"/>
        </w:rPr>
        <w:t xml:space="preserve">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66015" w:rsidRPr="00F66015" w:rsidRDefault="00F66015" w:rsidP="008D2B23">
      <w:pPr>
        <w:pStyle w:val="KDParagraf"/>
        <w:spacing w:before="0"/>
        <w:rPr>
          <w:rFonts w:cs="Arial"/>
          <w:lang w:val="sr-Latn-RS"/>
        </w:rPr>
      </w:pPr>
    </w:p>
    <w:p w:rsidR="008D2B23" w:rsidRPr="00E47C2E" w:rsidRDefault="003C4E60" w:rsidP="0054682A">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Pr="00A01D40">
        <w:rPr>
          <w:rFonts w:cs="Arial"/>
          <w:sz w:val="22"/>
          <w:szCs w:val="22"/>
          <w:lang w:val="ru-RU"/>
        </w:rPr>
        <w:t xml:space="preserve"> </w:t>
      </w:r>
      <w:r w:rsidR="00F16993">
        <w:rPr>
          <w:rFonts w:cs="Arial"/>
          <w:sz w:val="22"/>
          <w:szCs w:val="22"/>
          <w:lang w:val="ru-RU"/>
        </w:rPr>
        <w:t>„Израда Пројекта за изградњу објеката за пријем странака на ТЕНТ А,ТЕНТ Б, ТЕК и ТЕМ “</w:t>
      </w:r>
      <w:r w:rsidRPr="00A01D40">
        <w:rPr>
          <w:rFonts w:cs="Arial"/>
          <w:sz w:val="22"/>
          <w:szCs w:val="22"/>
          <w:lang w:val="ru-RU"/>
        </w:rPr>
        <w:t xml:space="preserve">- Јавна набавка број </w:t>
      </w:r>
      <w:r w:rsidR="00F16993">
        <w:rPr>
          <w:rFonts w:cs="Arial"/>
          <w:sz w:val="22"/>
          <w:szCs w:val="22"/>
          <w:lang w:val="ru-RU"/>
        </w:rPr>
        <w:t xml:space="preserve">3000/1819/2016 </w:t>
      </w:r>
      <w:r w:rsidR="008F188A">
        <w:rPr>
          <w:rFonts w:cs="Arial"/>
          <w:sz w:val="22"/>
          <w:szCs w:val="22"/>
          <w:lang w:val="ru-RU"/>
        </w:rPr>
        <w:t>(2231/2016)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sidRPr="003770C0">
        <w:rPr>
          <w:rFonts w:cs="Arial"/>
          <w:b/>
          <w:lang w:val="ru-RU"/>
        </w:rPr>
        <w:t>„</w:t>
      </w:r>
      <w:r w:rsidR="003770C0" w:rsidRPr="003770C0">
        <w:rPr>
          <w:rFonts w:cs="Arial"/>
          <w:b/>
          <w:lang w:val="ru-RU"/>
        </w:rPr>
        <w:t xml:space="preserve"> Израда Пројекта за изградњу објеката за пријем странака на ТЕНТ А</w:t>
      </w:r>
      <w:proofErr w:type="gramStart"/>
      <w:r w:rsidR="003770C0" w:rsidRPr="003770C0">
        <w:rPr>
          <w:rFonts w:cs="Arial"/>
          <w:b/>
          <w:lang w:val="ru-RU"/>
        </w:rPr>
        <w:t>,ТЕНТ</w:t>
      </w:r>
      <w:proofErr w:type="gramEnd"/>
      <w:r w:rsidR="003770C0" w:rsidRPr="003770C0">
        <w:rPr>
          <w:rFonts w:cs="Arial"/>
          <w:b/>
          <w:lang w:val="ru-RU"/>
        </w:rPr>
        <w:t xml:space="preserve"> Б, ТЕК и ТЕМ</w:t>
      </w:r>
      <w:r w:rsidR="00DA60FD">
        <w:rPr>
          <w:rFonts w:cs="Arial"/>
          <w:b/>
          <w:lang w:val="sr-Latn-RS"/>
        </w:rPr>
        <w:t>“</w:t>
      </w:r>
      <w:r w:rsidR="00A01D40" w:rsidRPr="00A01D40">
        <w:rPr>
          <w:rFonts w:cs="Arial"/>
          <w:b/>
          <w:lang w:val="ru-RU"/>
        </w:rPr>
        <w:t xml:space="preserve"> - Јавна набавка број </w:t>
      </w:r>
      <w:r w:rsidR="00F16993">
        <w:rPr>
          <w:rFonts w:cs="Arial"/>
          <w:b/>
          <w:lang w:val="ru-RU"/>
        </w:rPr>
        <w:t xml:space="preserve">3000/1819/2016 </w:t>
      </w:r>
      <w:r w:rsidR="008F188A">
        <w:rPr>
          <w:rFonts w:cs="Arial"/>
          <w:b/>
          <w:lang w:val="ru-RU"/>
        </w:rPr>
        <w:t>(2231/2016)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54682A">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Pr="001379FB" w:rsidRDefault="0066644E" w:rsidP="001379FB">
      <w:pPr>
        <w:pStyle w:val="KDParagraf"/>
        <w:spacing w:before="0"/>
        <w:ind w:left="360"/>
        <w:rPr>
          <w:rFonts w:cs="Arial"/>
          <w:color w:val="000000" w:themeColor="text1"/>
        </w:rPr>
      </w:pPr>
      <w:proofErr w:type="gramStart"/>
      <w:r w:rsidRPr="00A01D40">
        <w:rPr>
          <w:rFonts w:cs="Arial"/>
          <w:color w:val="000000" w:themeColor="text1"/>
        </w:rPr>
        <w:t>Набавка није обликована по партијама.</w:t>
      </w:r>
      <w:proofErr w:type="gramEnd"/>
    </w:p>
    <w:p w:rsidR="008D2B23" w:rsidRPr="00E47C2E" w:rsidRDefault="008D2B23" w:rsidP="0054682A">
      <w:pPr>
        <w:pStyle w:val="KDPodnaslov2"/>
        <w:numPr>
          <w:ilvl w:val="1"/>
          <w:numId w:val="18"/>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01D40" w:rsidRDefault="0066644E" w:rsidP="0066644E">
      <w:pPr>
        <w:pStyle w:val="KDParagraf"/>
        <w:spacing w:before="0"/>
        <w:rPr>
          <w:rFonts w:cs="Arial"/>
          <w:color w:val="000000" w:themeColor="text1"/>
          <w:lang w:bidi="en-US"/>
        </w:rPr>
      </w:pPr>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 </w:t>
      </w:r>
      <w:proofErr w:type="gramStart"/>
      <w:r w:rsidRPr="00A01D40">
        <w:rPr>
          <w:rFonts w:cs="Arial"/>
          <w:color w:val="000000" w:themeColor="text1"/>
          <w:lang w:bidi="en-US"/>
        </w:rPr>
        <w:t>члана</w:t>
      </w:r>
      <w:proofErr w:type="gramEnd"/>
      <w:r w:rsidRPr="00A01D40">
        <w:rPr>
          <w:rFonts w:cs="Arial"/>
          <w:color w:val="000000" w:themeColor="text1"/>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54682A">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 xml:space="preserve">Закона, понуђачи </w:t>
      </w:r>
      <w:r w:rsidRPr="00A01D40">
        <w:rPr>
          <w:color w:val="000000" w:themeColor="text1"/>
        </w:rPr>
        <w:lastRenderedPageBreak/>
        <w:t>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682A">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A01D40" w:rsidRDefault="008D2B23" w:rsidP="008D2B23">
      <w:pPr>
        <w:pStyle w:val="KDParagraf"/>
        <w:spacing w:before="0"/>
        <w:rPr>
          <w:rFonts w:cs="Arial"/>
          <w:color w:val="000000" w:themeColor="text1"/>
        </w:rPr>
      </w:pPr>
      <w:r w:rsidRPr="00A01D40">
        <w:rPr>
          <w:rFonts w:cs="Arial"/>
          <w:color w:val="000000" w:themeColor="text1"/>
        </w:rPr>
        <w:t xml:space="preserve">Цена се исказује у </w:t>
      </w:r>
      <w:proofErr w:type="gramStart"/>
      <w:r w:rsidRPr="00A01D40">
        <w:rPr>
          <w:rFonts w:cs="Arial"/>
          <w:color w:val="000000" w:themeColor="text1"/>
        </w:rPr>
        <w:t>динарима</w:t>
      </w:r>
      <w:r w:rsidR="00DA60FD">
        <w:rPr>
          <w:rFonts w:cs="Arial"/>
          <w:color w:val="000000" w:themeColor="text1"/>
          <w:lang w:val="sr-Cyrl-RS"/>
        </w:rPr>
        <w:t xml:space="preserve"> </w:t>
      </w:r>
      <w:r w:rsidRPr="00A01D40">
        <w:rPr>
          <w:rFonts w:cs="Arial"/>
          <w:color w:val="000000" w:themeColor="text1"/>
        </w:rPr>
        <w:t>,</w:t>
      </w:r>
      <w:proofErr w:type="gramEnd"/>
      <w:r w:rsidRPr="00A01D40">
        <w:rPr>
          <w:rFonts w:cs="Arial"/>
          <w:color w:val="000000" w:themeColor="text1"/>
        </w:rPr>
        <w:t xml:space="preserve">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8E24A9" w:rsidRDefault="002E2F11" w:rsidP="002E2F11">
      <w:pPr>
        <w:pStyle w:val="KDParagraf"/>
        <w:spacing w:before="0"/>
        <w:rPr>
          <w:rFonts w:cs="Arial"/>
          <w:color w:val="000000" w:themeColor="text1"/>
        </w:rPr>
      </w:pPr>
      <w:r w:rsidRPr="008E24A9">
        <w:rPr>
          <w:rFonts w:cs="Arial"/>
          <w:color w:val="000000" w:themeColor="text1"/>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6F65FC" w:rsidRDefault="002E2F11" w:rsidP="0054682A">
      <w:pPr>
        <w:pStyle w:val="KDPodnaslov2"/>
        <w:numPr>
          <w:ilvl w:val="1"/>
          <w:numId w:val="18"/>
        </w:numPr>
        <w:spacing w:before="0"/>
        <w:jc w:val="both"/>
        <w:rPr>
          <w:rFonts w:cs="Arial"/>
        </w:rPr>
      </w:pPr>
      <w:r w:rsidRPr="00E47C2E">
        <w:rPr>
          <w:rFonts w:cs="Arial"/>
        </w:rPr>
        <w:t xml:space="preserve">Корекција </w:t>
      </w:r>
      <w:r w:rsidRPr="006F65FC">
        <w:rPr>
          <w:rFonts w:cs="Arial"/>
        </w:rPr>
        <w:t>цене</w:t>
      </w:r>
    </w:p>
    <w:p w:rsidR="00E17ADC" w:rsidRPr="006F65FC" w:rsidRDefault="00E17ADC" w:rsidP="00E17ADC">
      <w:pPr>
        <w:tabs>
          <w:tab w:val="left" w:pos="284"/>
          <w:tab w:val="left" w:pos="330"/>
        </w:tabs>
        <w:rPr>
          <w:rFonts w:cs="Arial"/>
          <w:color w:val="00B0F0"/>
        </w:rPr>
      </w:pPr>
      <w:r w:rsidRPr="006F65F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6F65FC">
        <w:rPr>
          <w:rFonts w:cs="Arial"/>
          <w:color w:val="00B0F0"/>
        </w:rPr>
        <w:t xml:space="preserve">. </w:t>
      </w:r>
    </w:p>
    <w:p w:rsidR="00E17ADC" w:rsidRPr="006F65FC" w:rsidRDefault="00E17ADC" w:rsidP="00E17ADC">
      <w:pPr>
        <w:rPr>
          <w:rFonts w:cs="Arial"/>
        </w:rPr>
      </w:pPr>
      <w:r w:rsidRPr="006F65F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E17ADC" w:rsidRPr="006F65FC" w:rsidRDefault="00E17ADC" w:rsidP="00E17ADC">
      <w:pPr>
        <w:rPr>
          <w:rFonts w:cs="Arial"/>
        </w:rPr>
      </w:pPr>
      <w:r w:rsidRPr="006F65FC">
        <w:rPr>
          <w:rFonts w:cs="Arial"/>
        </w:rPr>
        <w:t>Разлика у цени обрачунаваће се на бази</w:t>
      </w:r>
      <w:r w:rsidRPr="006F65FC">
        <w:rPr>
          <w:rFonts w:cs="Arial"/>
          <w:lang w:val="sl-SI"/>
        </w:rPr>
        <w:t xml:space="preserve"> инде</w:t>
      </w:r>
      <w:r w:rsidRPr="006F65FC">
        <w:rPr>
          <w:rFonts w:cs="Arial"/>
        </w:rPr>
        <w:t>кса потрошачких цена</w:t>
      </w:r>
      <w:r w:rsidRPr="006F65FC">
        <w:rPr>
          <w:rFonts w:cs="Arial"/>
          <w:lang w:val="sl-SI"/>
        </w:rPr>
        <w:t xml:space="preserve"> који објављује Републички завод за статистику на </w:t>
      </w:r>
      <w:r w:rsidRPr="006F65FC">
        <w:rPr>
          <w:rFonts w:cs="Arial"/>
        </w:rPr>
        <w:t>следећи начин:</w:t>
      </w:r>
    </w:p>
    <w:p w:rsidR="00E17ADC" w:rsidRPr="006F65FC" w:rsidRDefault="00E17ADC" w:rsidP="00E17ADC">
      <w:pPr>
        <w:rPr>
          <w:rFonts w:cs="Arial"/>
        </w:rPr>
      </w:pPr>
    </w:p>
    <w:p w:rsidR="00E17ADC" w:rsidRPr="006F65FC" w:rsidRDefault="00E17ADC" w:rsidP="00E17ADC">
      <w:pPr>
        <w:ind w:left="708"/>
        <w:jc w:val="center"/>
        <w:rPr>
          <w:rFonts w:cs="Arial"/>
        </w:rPr>
      </w:pPr>
      <w:r w:rsidRPr="006F65F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9.75pt" o:ole="">
            <v:imagedata r:id="rId171" o:title=""/>
          </v:shape>
          <o:OLEObject Type="Embed" ProgID="Equation.3" ShapeID="_x0000_i1025" DrawAspect="Content" ObjectID="_1546857833" r:id="rId172"/>
        </w:object>
      </w:r>
      <w:r w:rsidRPr="006F65FC">
        <w:rPr>
          <w:rFonts w:cs="Arial"/>
        </w:rPr>
        <w:t>, а</w:t>
      </w:r>
    </w:p>
    <w:p w:rsidR="00E17ADC" w:rsidRPr="006F65FC" w:rsidRDefault="00E17ADC" w:rsidP="00E17ADC">
      <w:pPr>
        <w:ind w:left="708"/>
        <w:jc w:val="center"/>
        <w:rPr>
          <w:rFonts w:cs="Arial"/>
        </w:rPr>
      </w:pPr>
    </w:p>
    <w:p w:rsidR="00E17ADC" w:rsidRPr="006F65FC" w:rsidRDefault="00E17ADC" w:rsidP="00E17ADC">
      <w:pPr>
        <w:rPr>
          <w:rFonts w:cs="Arial"/>
        </w:rPr>
      </w:pPr>
      <w:r w:rsidRPr="006F65FC">
        <w:rPr>
          <w:rFonts w:cs="Arial"/>
          <w:i/>
        </w:rPr>
        <w:t xml:space="preserve">                                                                           РЦ=Ц1 – Ц</w:t>
      </w:r>
      <w:r w:rsidRPr="006F65FC">
        <w:rPr>
          <w:rFonts w:cs="Arial"/>
          <w:i/>
          <w:vertAlign w:val="subscript"/>
        </w:rPr>
        <w:t>0</w:t>
      </w:r>
    </w:p>
    <w:p w:rsidR="00E17ADC" w:rsidRPr="006F65FC" w:rsidRDefault="00E17ADC" w:rsidP="00E17ADC">
      <w:pPr>
        <w:ind w:left="708"/>
        <w:rPr>
          <w:rFonts w:cs="Arial"/>
        </w:rPr>
      </w:pPr>
      <w:r w:rsidRPr="006F65FC">
        <w:rPr>
          <w:rFonts w:cs="Arial"/>
        </w:rPr>
        <w:t>Где је:</w:t>
      </w:r>
    </w:p>
    <w:p w:rsidR="00E17ADC" w:rsidRPr="006F65FC" w:rsidRDefault="00E17ADC" w:rsidP="00E17ADC">
      <w:pPr>
        <w:spacing w:before="0"/>
        <w:ind w:left="708"/>
        <w:rPr>
          <w:rFonts w:cs="Arial"/>
        </w:rPr>
      </w:pPr>
      <w:r w:rsidRPr="006F65FC">
        <w:rPr>
          <w:rFonts w:cs="Arial"/>
          <w:i/>
        </w:rPr>
        <w:t>Р</w:t>
      </w:r>
      <w:r w:rsidRPr="006F65FC">
        <w:rPr>
          <w:rFonts w:cs="Arial"/>
          <w:position w:val="-10"/>
        </w:rPr>
        <w:object w:dxaOrig="279" w:dyaOrig="320">
          <v:shape id="_x0000_i1026" type="#_x0000_t75" style="width:13.5pt;height:15.75pt" o:ole="">
            <v:imagedata r:id="rId173" o:title=""/>
          </v:shape>
          <o:OLEObject Type="Embed" ProgID="Equation.3" ShapeID="_x0000_i1026" DrawAspect="Content" ObjectID="_1546857834" r:id="rId174"/>
        </w:object>
      </w:r>
      <w:r w:rsidRPr="006F65FC">
        <w:rPr>
          <w:rFonts w:cs="Arial"/>
        </w:rPr>
        <w:t xml:space="preserve"> - </w:t>
      </w:r>
      <w:proofErr w:type="gramStart"/>
      <w:r w:rsidRPr="006F65FC">
        <w:rPr>
          <w:rFonts w:cs="Arial"/>
        </w:rPr>
        <w:t>разлика</w:t>
      </w:r>
      <w:proofErr w:type="gramEnd"/>
      <w:r w:rsidRPr="006F65FC">
        <w:rPr>
          <w:rFonts w:cs="Arial"/>
        </w:rPr>
        <w:t xml:space="preserve"> у цени</w:t>
      </w:r>
    </w:p>
    <w:p w:rsidR="00E17ADC" w:rsidRPr="006F65FC" w:rsidRDefault="00E17ADC" w:rsidP="00E17ADC">
      <w:pPr>
        <w:spacing w:before="0"/>
        <w:ind w:left="708"/>
        <w:rPr>
          <w:rFonts w:cs="Arial"/>
        </w:rPr>
      </w:pPr>
      <w:r w:rsidRPr="006F65FC">
        <w:rPr>
          <w:rFonts w:cs="Arial"/>
          <w:i/>
        </w:rPr>
        <w:t>Ц1 – нова цена</w:t>
      </w:r>
    </w:p>
    <w:p w:rsidR="00E17ADC" w:rsidRPr="006F65FC" w:rsidRDefault="00E17ADC" w:rsidP="00E17ADC">
      <w:pPr>
        <w:spacing w:before="0"/>
        <w:ind w:left="708"/>
        <w:rPr>
          <w:rFonts w:cs="Arial"/>
        </w:rPr>
      </w:pPr>
      <w:r w:rsidRPr="006F65FC">
        <w:rPr>
          <w:rFonts w:cs="Arial"/>
          <w:position w:val="-12"/>
        </w:rPr>
        <w:object w:dxaOrig="360" w:dyaOrig="360">
          <v:shape id="_x0000_i1027" type="#_x0000_t75" style="width:18pt;height:18pt" o:ole="">
            <v:imagedata r:id="rId175" o:title=""/>
          </v:shape>
          <o:OLEObject Type="Embed" ProgID="Equation.3" ShapeID="_x0000_i1027" DrawAspect="Content" ObjectID="_1546857835" r:id="rId176"/>
        </w:object>
      </w:r>
      <w:r w:rsidRPr="006F65FC">
        <w:rPr>
          <w:rFonts w:cs="Arial"/>
        </w:rPr>
        <w:t xml:space="preserve">-  </w:t>
      </w:r>
      <w:proofErr w:type="gramStart"/>
      <w:r w:rsidRPr="006F65FC">
        <w:rPr>
          <w:rFonts w:cs="Arial"/>
        </w:rPr>
        <w:t>уговорена</w:t>
      </w:r>
      <w:proofErr w:type="gramEnd"/>
      <w:r w:rsidRPr="006F65FC">
        <w:rPr>
          <w:rFonts w:cs="Arial"/>
        </w:rPr>
        <w:t xml:space="preserve"> цена </w:t>
      </w:r>
    </w:p>
    <w:p w:rsidR="00E17ADC" w:rsidRPr="006F65FC" w:rsidRDefault="00E17ADC" w:rsidP="00E17ADC">
      <w:pPr>
        <w:spacing w:before="0"/>
        <w:ind w:left="708"/>
        <w:rPr>
          <w:rFonts w:cs="Arial"/>
        </w:rPr>
      </w:pPr>
      <w:r w:rsidRPr="006F65FC">
        <w:rPr>
          <w:rFonts w:cs="Arial"/>
          <w:position w:val="-14"/>
        </w:rPr>
        <w:object w:dxaOrig="420" w:dyaOrig="380">
          <v:shape id="_x0000_i1028" type="#_x0000_t75" style="width:21pt;height:18.75pt" o:ole="">
            <v:imagedata r:id="rId177" o:title=""/>
          </v:shape>
          <o:OLEObject Type="Embed" ProgID="Equation.3" ShapeID="_x0000_i1028" DrawAspect="Content" ObjectID="_1546857836" r:id="rId178"/>
        </w:object>
      </w:r>
      <w:r w:rsidRPr="006F65FC">
        <w:rPr>
          <w:rFonts w:cs="Arial"/>
        </w:rPr>
        <w:t xml:space="preserve">- </w:t>
      </w:r>
      <w:proofErr w:type="gramStart"/>
      <w:r w:rsidRPr="006F65FC">
        <w:rPr>
          <w:rFonts w:cs="Arial"/>
        </w:rPr>
        <w:t>текући</w:t>
      </w:r>
      <w:proofErr w:type="gramEnd"/>
      <w:r w:rsidRPr="006F65FC">
        <w:rPr>
          <w:rFonts w:cs="Arial"/>
        </w:rPr>
        <w:t xml:space="preserve"> индекс потрошачких цена у месецу обрачуна услуге</w:t>
      </w:r>
    </w:p>
    <w:p w:rsidR="00E17ADC" w:rsidRPr="006F65FC" w:rsidRDefault="00E17ADC" w:rsidP="00E17ADC">
      <w:pPr>
        <w:spacing w:before="0"/>
        <w:ind w:left="708"/>
        <w:rPr>
          <w:rFonts w:cs="Arial"/>
        </w:rPr>
      </w:pPr>
      <w:r w:rsidRPr="006F65FC">
        <w:rPr>
          <w:rFonts w:cs="Arial"/>
          <w:position w:val="-14"/>
        </w:rPr>
        <w:object w:dxaOrig="499" w:dyaOrig="380">
          <v:shape id="_x0000_i1029" type="#_x0000_t75" style="width:24.75pt;height:18.75pt" o:ole="">
            <v:imagedata r:id="rId179" o:title=""/>
          </v:shape>
          <o:OLEObject Type="Embed" ProgID="Equation.3" ShapeID="_x0000_i1029" DrawAspect="Content" ObjectID="_1546857837" r:id="rId180"/>
        </w:object>
      </w:r>
      <w:r w:rsidRPr="006F65FC">
        <w:rPr>
          <w:rFonts w:cs="Arial"/>
        </w:rPr>
        <w:t xml:space="preserve">- </w:t>
      </w:r>
      <w:proofErr w:type="gramStart"/>
      <w:r w:rsidRPr="006F65FC">
        <w:rPr>
          <w:rFonts w:cs="Arial"/>
        </w:rPr>
        <w:t>базни</w:t>
      </w:r>
      <w:proofErr w:type="gramEnd"/>
      <w:r w:rsidRPr="006F65FC">
        <w:rPr>
          <w:rFonts w:cs="Arial"/>
        </w:rPr>
        <w:t xml:space="preserve"> индекс потрошачки цена у месецу уговарања.</w:t>
      </w:r>
    </w:p>
    <w:p w:rsidR="00E17ADC" w:rsidRPr="006F65FC" w:rsidRDefault="00E17ADC" w:rsidP="00E17ADC">
      <w:pPr>
        <w:ind w:right="30"/>
        <w:rPr>
          <w:rFonts w:cs="Arial"/>
        </w:rPr>
      </w:pPr>
      <w:r w:rsidRPr="006F65F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E17ADC" w:rsidRPr="006F65FC" w:rsidRDefault="00E17ADC" w:rsidP="00E17ADC">
      <w:pPr>
        <w:ind w:right="30"/>
        <w:rPr>
          <w:rFonts w:cs="Arial"/>
          <w:lang w:val="sr-Cyrl-RS"/>
        </w:rPr>
      </w:pPr>
      <w:r w:rsidRPr="006F65FC">
        <w:rPr>
          <w:rFonts w:cs="Arial"/>
        </w:rPr>
        <w:lastRenderedPageBreak/>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1227A3" w:rsidRPr="009830DB" w:rsidRDefault="00E17ADC" w:rsidP="009830DB">
      <w:pPr>
        <w:tabs>
          <w:tab w:val="left" w:pos="567"/>
        </w:tabs>
        <w:spacing w:before="0"/>
        <w:rPr>
          <w:rFonts w:cs="Arial"/>
          <w:lang w:val="sr-Cyrl-RS" w:eastAsia="sr-Latn-CS"/>
        </w:rPr>
      </w:pPr>
      <w:proofErr w:type="gramStart"/>
      <w:r w:rsidRPr="006F65F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54682A">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F65FC" w:rsidRDefault="00A13B9B" w:rsidP="00DD055D">
      <w:pPr>
        <w:pStyle w:val="ListParagraph"/>
        <w:autoSpaceDE w:val="0"/>
        <w:autoSpaceDN w:val="0"/>
        <w:adjustRightInd w:val="0"/>
        <w:spacing w:before="0" w:after="0" w:line="240" w:lineRule="auto"/>
        <w:ind w:left="0"/>
        <w:contextualSpacing w:val="0"/>
        <w:rPr>
          <w:rFonts w:ascii="Arial" w:hAnsi="Arial" w:cs="Arial"/>
          <w:lang w:val="sr-Cyrl-RS"/>
        </w:rPr>
      </w:pPr>
      <w:r w:rsidRPr="00A13B9B">
        <w:rPr>
          <w:rFonts w:ascii="Arial" w:hAnsi="Arial" w:cs="Arial"/>
        </w:rPr>
        <w:t>Изабрани понуђач је обавезан да услугу „Израда Пројекта за изградњу објеката за пријем странака на ТЕНТ А</w:t>
      </w:r>
      <w:proofErr w:type="gramStart"/>
      <w:r w:rsidRPr="00A13B9B">
        <w:rPr>
          <w:rFonts w:ascii="Arial" w:hAnsi="Arial" w:cs="Arial"/>
        </w:rPr>
        <w:t>,ТЕНТ</w:t>
      </w:r>
      <w:proofErr w:type="gramEnd"/>
      <w:r w:rsidRPr="00A13B9B">
        <w:rPr>
          <w:rFonts w:ascii="Arial" w:hAnsi="Arial" w:cs="Arial"/>
        </w:rPr>
        <w:t xml:space="preserve"> Б, ТЕК и ТЕМ “,  изврши у року који не може бити дужи од 6 месеци од дана ступања Уговора на снагу.</w:t>
      </w:r>
    </w:p>
    <w:p w:rsidR="00A13B9B" w:rsidRPr="00A13B9B" w:rsidRDefault="00A13B9B"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E47C2E" w:rsidRDefault="008D2B23" w:rsidP="0054682A">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6F65FC"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F1D81">
        <w:rPr>
          <w:rFonts w:eastAsia="Calibri" w:cs="Arial"/>
        </w:rPr>
        <w:t>овлашћених  представника</w:t>
      </w:r>
      <w:proofErr w:type="gramEnd"/>
      <w:r w:rsidRPr="00EF1D81">
        <w:rPr>
          <w:rFonts w:eastAsia="Calibri" w:cs="Arial"/>
        </w:rPr>
        <w:t xml:space="preserve"> Уговорних страна.</w:t>
      </w:r>
    </w:p>
    <w:p w:rsidR="00CA0F00" w:rsidRPr="00CA0F00" w:rsidRDefault="00CA0F00" w:rsidP="00CA0F00">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sidR="00DB3150">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54682A">
      <w:pPr>
        <w:pStyle w:val="KDPodnaslov2"/>
        <w:numPr>
          <w:ilvl w:val="1"/>
          <w:numId w:val="18"/>
        </w:numPr>
        <w:spacing w:before="0"/>
        <w:jc w:val="both"/>
        <w:rPr>
          <w:rFonts w:cs="Arial"/>
          <w:color w:val="000000" w:themeColor="text1"/>
          <w:lang w:val="ru-RU"/>
        </w:rPr>
      </w:pPr>
      <w:bookmarkStart w:id="229" w:name="_Toc441651589"/>
      <w:bookmarkStart w:id="230" w:name="_Toc442559900"/>
      <w:r w:rsidRPr="00DB3150">
        <w:rPr>
          <w:rFonts w:cs="Arial"/>
          <w:color w:val="000000" w:themeColor="text1"/>
        </w:rPr>
        <w:t>Рок важења понуде</w:t>
      </w:r>
      <w:bookmarkEnd w:id="229"/>
      <w:bookmarkEnd w:id="230"/>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Pr="00DB3150" w:rsidRDefault="0066644E" w:rsidP="00932D2F">
      <w:pPr>
        <w:pStyle w:val="ListParagraph"/>
        <w:spacing w:before="0"/>
        <w:ind w:left="0"/>
        <w:rPr>
          <w:rFonts w:ascii="Arial" w:hAnsi="Arial" w:cs="Arial"/>
          <w:color w:val="000000" w:themeColor="text1"/>
        </w:rPr>
      </w:pPr>
      <w:r w:rsidRPr="00DB3150">
        <w:rPr>
          <w:rFonts w:ascii="Arial" w:hAnsi="Arial" w:cs="Arial"/>
          <w:color w:val="000000" w:themeColor="text1"/>
        </w:rPr>
        <w:t xml:space="preserve">У случају да понуђач наведе краћи рок важења понуде, понуда ће бити одбијена, као неприхватљива. </w:t>
      </w:r>
    </w:p>
    <w:p w:rsidR="008D2B23" w:rsidRPr="00DB3150" w:rsidRDefault="008D2B23" w:rsidP="0054682A">
      <w:pPr>
        <w:pStyle w:val="KDPodnaslov2"/>
        <w:numPr>
          <w:ilvl w:val="1"/>
          <w:numId w:val="18"/>
        </w:numPr>
        <w:spacing w:before="0"/>
        <w:jc w:val="both"/>
        <w:rPr>
          <w:rFonts w:cs="Arial"/>
          <w:color w:val="000000" w:themeColor="text1"/>
        </w:rPr>
      </w:pPr>
      <w:bookmarkStart w:id="231" w:name="_Toc441651593"/>
      <w:bookmarkStart w:id="232" w:name="_Toc442559904"/>
      <w:r w:rsidRPr="00DB3150">
        <w:rPr>
          <w:rFonts w:cs="Arial"/>
          <w:color w:val="000000" w:themeColor="text1"/>
        </w:rPr>
        <w:t>Средства финансијског обезбеђења</w:t>
      </w:r>
      <w:bookmarkEnd w:id="231"/>
      <w:bookmarkEnd w:id="232"/>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3150" w:rsidRDefault="001A72BF" w:rsidP="00541E19">
      <w:pPr>
        <w:rPr>
          <w:rFonts w:eastAsia="TimesNewRomanPSMT" w:cs="Arial"/>
          <w:bCs/>
          <w:iCs/>
          <w:color w:val="000000" w:themeColor="text1"/>
        </w:rPr>
      </w:pPr>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
    <w:p w:rsidR="00541E19" w:rsidRPr="00DB3150" w:rsidRDefault="002A0A12" w:rsidP="00541E19">
      <w:pPr>
        <w:rPr>
          <w:rFonts w:eastAsia="TimesNewRomanPSMT" w:cs="Arial"/>
          <w:bCs/>
          <w:iCs/>
          <w:color w:val="000000" w:themeColor="text1"/>
        </w:rPr>
      </w:pPr>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lastRenderedPageBreak/>
        <w:t xml:space="preserve">Ако се за време трајања Уговора промене рокови за извршење уговорне обавезе, </w:t>
      </w:r>
      <w:proofErr w:type="gramStart"/>
      <w:r w:rsidRPr="00DB3150">
        <w:rPr>
          <w:rFonts w:eastAsia="TimesNewRomanPSMT" w:cs="Arial"/>
          <w:bCs/>
          <w:iCs/>
          <w:color w:val="000000" w:themeColor="text1"/>
        </w:rPr>
        <w:t>важност  СФО</w:t>
      </w:r>
      <w:proofErr w:type="gramEnd"/>
      <w:r w:rsidRPr="00DB3150">
        <w:rPr>
          <w:rFonts w:eastAsia="TimesNewRomanPSMT" w:cs="Arial"/>
          <w:bCs/>
          <w:iCs/>
          <w:color w:val="000000" w:themeColor="text1"/>
        </w:rPr>
        <w:t xml:space="preserve">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8D2B23" w:rsidRDefault="008D2B23" w:rsidP="009830DB">
      <w:pPr>
        <w:spacing w:before="0"/>
        <w:rPr>
          <w:rFonts w:cs="Arial"/>
          <w:color w:val="000000" w:themeColor="text1"/>
          <w:lang w:val="sr-Latn-RS"/>
        </w:rPr>
      </w:pPr>
      <w:r w:rsidRPr="00DB3150">
        <w:rPr>
          <w:rFonts w:cs="Arial"/>
          <w:color w:val="000000" w:themeColor="text1"/>
          <w:lang w:val="ru-RU"/>
        </w:rPr>
        <w:t>Понуђач је дужан да достави следећа средства финансијског обезбеђења:</w:t>
      </w:r>
    </w:p>
    <w:p w:rsidR="00F66015" w:rsidRPr="00F66015" w:rsidRDefault="00F66015" w:rsidP="009830DB">
      <w:pPr>
        <w:spacing w:before="0"/>
        <w:rPr>
          <w:rFonts w:cs="Arial"/>
          <w:color w:val="000000" w:themeColor="text1"/>
          <w:lang w:val="sr-Latn-RS"/>
        </w:rPr>
      </w:pPr>
    </w:p>
    <w:p w:rsidR="007D4B7E" w:rsidRPr="009A13EC" w:rsidRDefault="007D4B7E" w:rsidP="007D4B7E">
      <w:pPr>
        <w:pStyle w:val="ListParagraph"/>
        <w:tabs>
          <w:tab w:val="center" w:pos="4514"/>
        </w:tabs>
        <w:spacing w:before="0" w:after="0" w:line="240" w:lineRule="auto"/>
        <w:ind w:left="0"/>
        <w:rPr>
          <w:rFonts w:ascii="Arial" w:hAnsi="Arial" w:cs="Arial"/>
          <w:b/>
          <w:u w:val="single"/>
        </w:rPr>
      </w:pPr>
      <w:r w:rsidRPr="009A13EC">
        <w:rPr>
          <w:rFonts w:ascii="Arial" w:hAnsi="Arial" w:cs="Arial"/>
          <w:b/>
          <w:u w:val="single"/>
        </w:rPr>
        <w:t>У понуди:</w:t>
      </w:r>
    </w:p>
    <w:p w:rsidR="007D4B7E" w:rsidRPr="009A13EC" w:rsidRDefault="007D4B7E" w:rsidP="007D4B7E">
      <w:pPr>
        <w:tabs>
          <w:tab w:val="left" w:pos="1786"/>
        </w:tabs>
        <w:spacing w:before="0"/>
        <w:ind w:right="-6"/>
        <w:rPr>
          <w:rFonts w:cs="Arial"/>
          <w:lang w:val="sr-Cyrl-RS"/>
        </w:rPr>
      </w:pPr>
    </w:p>
    <w:p w:rsidR="007D4B7E" w:rsidRPr="009A13EC" w:rsidRDefault="007D4B7E" w:rsidP="007D4B7E">
      <w:pPr>
        <w:pStyle w:val="KDPodnaslov3"/>
        <w:keepNext w:val="0"/>
        <w:spacing w:before="0"/>
        <w:ind w:left="851"/>
        <w:rPr>
          <w:rFonts w:cs="Arial"/>
          <w:b/>
        </w:rPr>
      </w:pPr>
      <w:bookmarkStart w:id="233" w:name="_Toc441651595"/>
      <w:bookmarkStart w:id="234" w:name="_Toc442559906"/>
      <w:r w:rsidRPr="009A13EC">
        <w:rPr>
          <w:rFonts w:cs="Arial"/>
          <w:b/>
        </w:rPr>
        <w:t>Меница за озбиљност понуде</w:t>
      </w:r>
      <w:bookmarkEnd w:id="233"/>
      <w:bookmarkEnd w:id="234"/>
    </w:p>
    <w:p w:rsidR="007D4B7E" w:rsidRPr="009A13EC" w:rsidRDefault="007D4B7E" w:rsidP="007D4B7E">
      <w:pPr>
        <w:rPr>
          <w:rFonts w:cs="Arial"/>
        </w:rPr>
      </w:pPr>
      <w:r w:rsidRPr="009A13EC">
        <w:rPr>
          <w:rFonts w:cs="Arial"/>
        </w:rPr>
        <w:t>Понуђач је обавезан да уз понуду Наручиоцу достави:</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бланко сопствену меницу за озбиљност понуде која је:</w:t>
      </w:r>
    </w:p>
    <w:p w:rsidR="007D4B7E" w:rsidRPr="009A13EC" w:rsidRDefault="007D4B7E" w:rsidP="007D4B7E">
      <w:pPr>
        <w:numPr>
          <w:ilvl w:val="0"/>
          <w:numId w:val="12"/>
        </w:numPr>
        <w:ind w:left="1710"/>
        <w:rPr>
          <w:rFonts w:cs="Arial"/>
        </w:rPr>
      </w:pPr>
      <w:r w:rsidRPr="009A13E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D4B7E" w:rsidRPr="009A13EC" w:rsidRDefault="007D4B7E" w:rsidP="007D4B7E">
      <w:pPr>
        <w:numPr>
          <w:ilvl w:val="0"/>
          <w:numId w:val="12"/>
        </w:numPr>
        <w:ind w:left="1710"/>
        <w:rPr>
          <w:rFonts w:cs="Arial"/>
        </w:rPr>
      </w:pPr>
      <w:r w:rsidRPr="009A13E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13EC">
        <w:rPr>
          <w:rFonts w:cs="Arial"/>
        </w:rPr>
        <w:t>“ бр</w:t>
      </w:r>
      <w:proofErr w:type="gramEnd"/>
      <w:r w:rsidRPr="009A13E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D4B7E" w:rsidRPr="009A13EC" w:rsidRDefault="007D4B7E" w:rsidP="007D4B7E">
      <w:pPr>
        <w:numPr>
          <w:ilvl w:val="0"/>
          <w:numId w:val="12"/>
        </w:numPr>
        <w:ind w:left="1710"/>
        <w:rPr>
          <w:rFonts w:cs="Arial"/>
        </w:rPr>
      </w:pPr>
      <w:r w:rsidRPr="009A13EC">
        <w:rPr>
          <w:rFonts w:cs="Arial"/>
        </w:rPr>
        <w:t xml:space="preserve">Менично писмо – овлашћење којим понуђач овлашћује наручиоца да може наплатити меницу  на износ од </w:t>
      </w:r>
      <w:r w:rsidRPr="00DC7C7F">
        <w:rPr>
          <w:rFonts w:cs="Arial"/>
          <w:lang w:val="sr-Cyrl-RS"/>
        </w:rPr>
        <w:t xml:space="preserve">5 </w:t>
      </w:r>
      <w:r w:rsidRPr="00DC7C7F">
        <w:rPr>
          <w:rFonts w:cs="Arial"/>
        </w:rPr>
        <w:t>% од вредности понуде (без ПДВ-а) са роком важења минимално 30 дана дужим од рока важења понуде, с тим да евентуални продужетак</w:t>
      </w:r>
      <w:r w:rsidRPr="009A13EC">
        <w:rPr>
          <w:rFonts w:cs="Arial"/>
        </w:rPr>
        <w:t xml:space="preserve"> рока важења понуде има за последицу и продужење рока важења менице и меничног овлашћења, које мора бити издато на основу Закона о меници.</w:t>
      </w:r>
    </w:p>
    <w:p w:rsidR="007D4B7E" w:rsidRPr="009A13EC" w:rsidRDefault="007D4B7E" w:rsidP="007D4B7E">
      <w:pPr>
        <w:numPr>
          <w:ilvl w:val="0"/>
          <w:numId w:val="12"/>
        </w:numPr>
        <w:ind w:left="1710"/>
        <w:rPr>
          <w:rFonts w:cs="Arial"/>
        </w:rPr>
      </w:pPr>
      <w:r w:rsidRPr="009A13E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D4B7E" w:rsidRPr="009A13EC" w:rsidRDefault="007D4B7E" w:rsidP="007D4B7E">
      <w:pPr>
        <w:pStyle w:val="ListParagraph"/>
        <w:numPr>
          <w:ilvl w:val="0"/>
          <w:numId w:val="49"/>
        </w:numPr>
        <w:rPr>
          <w:rFonts w:ascii="Arial" w:hAnsi="Arial" w:cs="Arial"/>
        </w:rPr>
      </w:pPr>
      <w:proofErr w:type="gramStart"/>
      <w:r w:rsidRPr="009A13EC">
        <w:rPr>
          <w:rFonts w:ascii="Arial" w:hAnsi="Arial" w:cs="Arial"/>
        </w:rPr>
        <w:t>фотокопију</w:t>
      </w:r>
      <w:proofErr w:type="gramEnd"/>
      <w:r w:rsidRPr="009A13EC">
        <w:rPr>
          <w:rFonts w:ascii="Arial" w:hAnsi="Arial" w:cs="Arial"/>
        </w:rPr>
        <w:t xml:space="preserve"> ОП обрасца.</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D4B7E" w:rsidRPr="009A13EC" w:rsidRDefault="007D4B7E" w:rsidP="007D4B7E">
      <w:pPr>
        <w:rPr>
          <w:rFonts w:cs="Arial"/>
        </w:rPr>
      </w:pPr>
      <w:r w:rsidRPr="009A13E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D4B7E" w:rsidRPr="009A13EC" w:rsidRDefault="007D4B7E" w:rsidP="007D4B7E">
      <w:pPr>
        <w:rPr>
          <w:rFonts w:cs="Arial"/>
        </w:rPr>
      </w:pPr>
      <w:proofErr w:type="gramStart"/>
      <w:r w:rsidRPr="009A13EC">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D4B7E" w:rsidRPr="009A13EC" w:rsidRDefault="007D4B7E" w:rsidP="007D4B7E">
      <w:pPr>
        <w:rPr>
          <w:rFonts w:cs="Arial"/>
        </w:rPr>
      </w:pPr>
      <w:proofErr w:type="gramStart"/>
      <w:r w:rsidRPr="009A13E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D4B7E" w:rsidRPr="007D4B7E" w:rsidRDefault="007D4B7E" w:rsidP="007D4B7E">
      <w:pPr>
        <w:rPr>
          <w:rFonts w:cs="Arial"/>
          <w:lang w:val="sr-Cyrl-RS"/>
        </w:rPr>
      </w:pPr>
      <w:proofErr w:type="gramStart"/>
      <w:r w:rsidRPr="009A13E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26434" w:rsidRPr="009830DB" w:rsidRDefault="00526434" w:rsidP="009830DB">
      <w:pPr>
        <w:spacing w:before="0"/>
        <w:rPr>
          <w:rFonts w:cs="Arial"/>
          <w:color w:val="000000" w:themeColor="text1"/>
          <w:lang w:val="sr-Latn-RS"/>
        </w:rPr>
      </w:pPr>
    </w:p>
    <w:p w:rsidR="009F7308" w:rsidRPr="006F65FC" w:rsidRDefault="009F7308" w:rsidP="009F7308">
      <w:pPr>
        <w:pStyle w:val="ListParagraph"/>
        <w:spacing w:before="0" w:after="0" w:line="240" w:lineRule="auto"/>
        <w:ind w:left="0"/>
        <w:rPr>
          <w:rFonts w:ascii="Arial" w:hAnsi="Arial" w:cs="Arial"/>
          <w:b/>
          <w:u w:val="single"/>
          <w:lang w:val="sr-Cyrl-RS"/>
        </w:rPr>
      </w:pPr>
      <w:r w:rsidRPr="006F65FC">
        <w:rPr>
          <w:rFonts w:ascii="Arial" w:hAnsi="Arial" w:cs="Arial"/>
          <w:b/>
          <w:u w:val="single"/>
        </w:rPr>
        <w:t>У року од 10 дана од закључења Уговора</w:t>
      </w:r>
      <w:r w:rsidRPr="006F65FC">
        <w:rPr>
          <w:rFonts w:ascii="Arial" w:hAnsi="Arial" w:cs="Arial"/>
          <w:b/>
          <w:u w:val="single"/>
          <w:lang w:val="sr-Cyrl-RS"/>
        </w:rPr>
        <w:t>:</w:t>
      </w:r>
    </w:p>
    <w:p w:rsidR="009F7308" w:rsidRPr="009F7308" w:rsidRDefault="009F7308" w:rsidP="009F7308">
      <w:pPr>
        <w:rPr>
          <w:rFonts w:cs="Arial"/>
          <w:b/>
        </w:rPr>
      </w:pPr>
      <w:r w:rsidRPr="006F65FC">
        <w:rPr>
          <w:rFonts w:cs="Arial"/>
          <w:b/>
        </w:rPr>
        <w:t>Меницу као гаранцију за добро извршење посла</w:t>
      </w:r>
    </w:p>
    <w:p w:rsidR="008D2B23" w:rsidRPr="00CB41B2" w:rsidRDefault="008D2B23" w:rsidP="008D2B23">
      <w:pPr>
        <w:pStyle w:val="ListParagraph"/>
        <w:spacing w:before="0" w:after="0" w:line="240" w:lineRule="auto"/>
        <w:ind w:left="0"/>
        <w:rPr>
          <w:rFonts w:ascii="Arial" w:hAnsi="Arial" w:cs="Arial"/>
          <w:b/>
          <w:color w:val="000000" w:themeColor="text1"/>
          <w:u w:val="single"/>
          <w:lang w:val="sr-Latn-RS"/>
        </w:rPr>
      </w:pPr>
    </w:p>
    <w:p w:rsidR="00EF1D81" w:rsidRPr="00EF1D81" w:rsidRDefault="00EF1D81" w:rsidP="00EF1D81">
      <w:pPr>
        <w:pStyle w:val="KDPodnaslov3"/>
        <w:keepNext w:val="0"/>
        <w:spacing w:before="0"/>
        <w:ind w:left="851"/>
        <w:rPr>
          <w:rFonts w:cs="Arial"/>
          <w:b/>
        </w:rPr>
      </w:pPr>
      <w:bookmarkStart w:id="235" w:name="_Toc441651599"/>
      <w:bookmarkStart w:id="236" w:name="_Toc442559910"/>
      <w:r w:rsidRPr="00EF1D81">
        <w:rPr>
          <w:rFonts w:cs="Arial"/>
          <w:b/>
        </w:rPr>
        <w:t xml:space="preserve">Меница за добро извршење посла </w:t>
      </w:r>
      <w:bookmarkEnd w:id="235"/>
      <w:bookmarkEnd w:id="236"/>
    </w:p>
    <w:p w:rsidR="00EF1D81" w:rsidRPr="00EF1D81" w:rsidRDefault="00EF1D81" w:rsidP="00EF1D81">
      <w:pPr>
        <w:rPr>
          <w:rFonts w:cs="Arial"/>
        </w:rPr>
      </w:pPr>
      <w:r w:rsidRPr="00EF1D81">
        <w:rPr>
          <w:rFonts w:cs="Arial"/>
        </w:rPr>
        <w:t>Понуђач је обавезан да Наручиоцу достави:</w:t>
      </w:r>
    </w:p>
    <w:p w:rsidR="00EF1D81" w:rsidRPr="00EF1D81" w:rsidRDefault="00EF1D81" w:rsidP="00EF1D81">
      <w:pPr>
        <w:numPr>
          <w:ilvl w:val="0"/>
          <w:numId w:val="12"/>
        </w:numPr>
        <w:rPr>
          <w:rFonts w:cs="Arial"/>
        </w:rPr>
      </w:pPr>
      <w:r w:rsidRPr="00EF1D8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1D81" w:rsidRPr="00EF1D81" w:rsidRDefault="00EF1D81" w:rsidP="00EF1D81">
      <w:pPr>
        <w:numPr>
          <w:ilvl w:val="0"/>
          <w:numId w:val="12"/>
        </w:numPr>
        <w:rPr>
          <w:rFonts w:cs="Arial"/>
        </w:rPr>
      </w:pPr>
      <w:r w:rsidRPr="00EF1D81">
        <w:rPr>
          <w:rFonts w:cs="Arial"/>
        </w:rPr>
        <w:t>Менично писмо – овлашћење којим понуђач овлашћује наручиоца да може наплат</w:t>
      </w:r>
      <w:r w:rsidR="002C44E6">
        <w:rPr>
          <w:rFonts w:cs="Arial"/>
        </w:rPr>
        <w:t>ити меницу  на износ од  10</w:t>
      </w:r>
      <w:r w:rsidRPr="00EF1D81">
        <w:rPr>
          <w:rFonts w:cs="Arial"/>
        </w:rPr>
        <w:t xml:space="preserve">% од вредности уговора (без ПДВ-а) са </w:t>
      </w:r>
      <w:r w:rsidR="002C44E6">
        <w:rPr>
          <w:rFonts w:cs="Arial"/>
        </w:rPr>
        <w:t xml:space="preserve">роком важења минимално </w:t>
      </w:r>
      <w:r w:rsidRPr="00EF1D81">
        <w:rPr>
          <w:rFonts w:cs="Arial"/>
        </w:rPr>
        <w:t>3</w:t>
      </w:r>
      <w:r w:rsidR="002C44E6">
        <w:rPr>
          <w:rFonts w:cs="Arial"/>
        </w:rPr>
        <w:t>0 дана</w:t>
      </w:r>
      <w:r w:rsidRPr="00EF1D8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F1D81" w:rsidRPr="00EF1D81" w:rsidRDefault="00EF1D81" w:rsidP="00EF1D81">
      <w:pPr>
        <w:numPr>
          <w:ilvl w:val="0"/>
          <w:numId w:val="12"/>
        </w:numPr>
        <w:rPr>
          <w:rFonts w:cs="Arial"/>
        </w:rPr>
      </w:pPr>
      <w:r w:rsidRPr="00EF1D8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1D81" w:rsidRPr="00EF1D81" w:rsidRDefault="00EF1D81" w:rsidP="00EF1D81">
      <w:pPr>
        <w:numPr>
          <w:ilvl w:val="0"/>
          <w:numId w:val="12"/>
        </w:numPr>
        <w:rPr>
          <w:rFonts w:cs="Arial"/>
        </w:rPr>
      </w:pPr>
      <w:proofErr w:type="gramStart"/>
      <w:r w:rsidRPr="00EF1D81">
        <w:rPr>
          <w:rFonts w:cs="Arial"/>
        </w:rPr>
        <w:t>фотокопију</w:t>
      </w:r>
      <w:proofErr w:type="gramEnd"/>
      <w:r w:rsidRPr="00EF1D81">
        <w:rPr>
          <w:rFonts w:cs="Arial"/>
        </w:rPr>
        <w:t xml:space="preserve"> ОП обрасца.</w:t>
      </w:r>
    </w:p>
    <w:p w:rsidR="00EF1D81" w:rsidRPr="00EF1D81" w:rsidRDefault="00EF1D81" w:rsidP="00EF1D81">
      <w:pPr>
        <w:numPr>
          <w:ilvl w:val="0"/>
          <w:numId w:val="12"/>
        </w:numPr>
        <w:rPr>
          <w:rFonts w:cs="Arial"/>
        </w:rPr>
      </w:pPr>
      <w:r w:rsidRPr="00EF1D8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1D81" w:rsidRPr="00EF1D81" w:rsidRDefault="00EF1D81" w:rsidP="00EF1D81">
      <w:pPr>
        <w:rPr>
          <w:rFonts w:cs="Arial"/>
        </w:rPr>
      </w:pPr>
      <w:r w:rsidRPr="00EF1D8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Default="004C3B38" w:rsidP="004C3B38">
      <w:pPr>
        <w:pStyle w:val="KDPodnaslov3"/>
        <w:keepNext w:val="0"/>
        <w:spacing w:before="0"/>
        <w:ind w:left="851"/>
        <w:rPr>
          <w:rFonts w:eastAsia="TimesNewRomanPSMT" w:cs="Arial"/>
          <w:b/>
          <w:bCs/>
          <w:iCs/>
          <w:color w:val="000000" w:themeColor="text1"/>
          <w:lang w:val="sr-Cyrl-RS"/>
        </w:rPr>
      </w:pPr>
      <w:r w:rsidRPr="008E6690">
        <w:rPr>
          <w:rFonts w:eastAsia="TimesNewRomanPSMT" w:cs="Arial"/>
          <w:b/>
          <w:bCs/>
          <w:iCs/>
          <w:color w:val="000000" w:themeColor="text1"/>
        </w:rPr>
        <w:t>Достављање средстава финансијског обезбеђења</w:t>
      </w:r>
    </w:p>
    <w:p w:rsidR="007D4B7E" w:rsidRPr="007D4B7E" w:rsidRDefault="007D4B7E" w:rsidP="007D4B7E">
      <w:pPr>
        <w:tabs>
          <w:tab w:val="left" w:pos="567"/>
          <w:tab w:val="left" w:pos="709"/>
        </w:tabs>
        <w:spacing w:after="120"/>
        <w:rPr>
          <w:rFonts w:eastAsia="TimesNewRomanPSMT" w:cs="Arial"/>
          <w:bCs/>
          <w:lang w:val="sr-Cyrl-RS"/>
        </w:rPr>
      </w:pPr>
      <w:r w:rsidRPr="00F10346">
        <w:rPr>
          <w:rFonts w:eastAsia="TimesNewRomanPSMT" w:cs="Arial"/>
          <w:bCs/>
        </w:rPr>
        <w:t xml:space="preserve">Средство финансијског обезбеђења </w:t>
      </w:r>
      <w:proofErr w:type="gramStart"/>
      <w:r w:rsidRPr="00F10346">
        <w:rPr>
          <w:rFonts w:eastAsia="TimesNewRomanPSMT" w:cs="Arial"/>
          <w:bCs/>
        </w:rPr>
        <w:t>за  озбиљност</w:t>
      </w:r>
      <w:proofErr w:type="gramEnd"/>
      <w:r w:rsidRPr="00F10346">
        <w:rPr>
          <w:rFonts w:eastAsia="TimesNewRomanPSMT" w:cs="Arial"/>
          <w:bCs/>
        </w:rPr>
        <w:t xml:space="preserve"> понуде доставља се као саставни део понуде и гласи на </w:t>
      </w:r>
      <w:r w:rsidRPr="009A13EC">
        <w:rPr>
          <w:rFonts w:eastAsia="TimesNewRomanPSMT" w:cs="Arial"/>
          <w:bCs/>
        </w:rPr>
        <w:t xml:space="preserve">Јавно предузеће „Електропривреда Србије“ Београд,Улица царице Милице 2. </w:t>
      </w:r>
      <w:proofErr w:type="gramStart"/>
      <w:r w:rsidRPr="009A13EC">
        <w:rPr>
          <w:rFonts w:eastAsia="TimesNewRomanPSMT" w:cs="Arial"/>
          <w:bCs/>
        </w:rPr>
        <w:t>,  11000</w:t>
      </w:r>
      <w:proofErr w:type="gramEnd"/>
      <w:r w:rsidRPr="009A13EC">
        <w:rPr>
          <w:rFonts w:eastAsia="TimesNewRomanPSMT" w:cs="Arial"/>
          <w:bCs/>
        </w:rPr>
        <w:t xml:space="preserve"> Београд, огранак ТЕНТ, Улица Богољуба Урошевића Црног 44., 11500 Обреновац</w:t>
      </w:r>
      <w:r>
        <w:rPr>
          <w:rFonts w:eastAsia="TimesNewRomanPSMT" w:cs="Arial"/>
          <w:bCs/>
          <w:lang w:val="sr-Cyrl-RS"/>
        </w:rPr>
        <w:t>.</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6F65FC">
        <w:rPr>
          <w:rFonts w:cs="Arial"/>
          <w:b/>
          <w:lang w:val="sr-Cyrl-RS"/>
        </w:rPr>
        <w:t xml:space="preserve">ЈП </w:t>
      </w:r>
      <w:r w:rsidR="00BC0061" w:rsidRPr="006F65FC">
        <w:rPr>
          <w:rFonts w:cs="Arial"/>
          <w:b/>
          <w:lang w:val="sr-Cyrl-RS"/>
        </w:rPr>
        <w:t xml:space="preserve">ЕПС </w:t>
      </w:r>
      <w:r w:rsidR="00BC0061" w:rsidRPr="006F65FC">
        <w:rPr>
          <w:rFonts w:cs="Arial"/>
          <w:b/>
        </w:rPr>
        <w:t>огранак</w:t>
      </w:r>
      <w:r w:rsidR="00BC0061" w:rsidRPr="0012385D">
        <w:rPr>
          <w:rFonts w:cs="Arial"/>
          <w:b/>
        </w:rPr>
        <w:t xml:space="preserve"> ТЕНТ, Улица Богољуба Урошевића Црног 44., 11500 Обреновац </w:t>
      </w:r>
    </w:p>
    <w:p w:rsidR="00BC0061" w:rsidRPr="009A13EC" w:rsidRDefault="00BC0061" w:rsidP="00BC0061">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sidR="00F16993">
        <w:rPr>
          <w:b/>
          <w:lang w:val="sr-Cyrl-RS"/>
        </w:rPr>
        <w:t xml:space="preserve">3000/1819/2016 </w:t>
      </w:r>
      <w:r w:rsidR="008F188A">
        <w:rPr>
          <w:b/>
          <w:lang w:val="sr-Cyrl-RS"/>
        </w:rPr>
        <w:t>(2231/2016)</w:t>
      </w:r>
    </w:p>
    <w:p w:rsidR="005C4C60" w:rsidRDefault="005C4C60" w:rsidP="005C4C60">
      <w:pPr>
        <w:tabs>
          <w:tab w:val="left" w:pos="1134"/>
        </w:tabs>
        <w:spacing w:before="0"/>
        <w:rPr>
          <w:rFonts w:cs="Arial"/>
          <w:lang w:val="ru-RU"/>
        </w:rPr>
      </w:pPr>
    </w:p>
    <w:p w:rsidR="00FD4A4E" w:rsidRPr="00CB41B2" w:rsidRDefault="005C4C60" w:rsidP="00CB41B2">
      <w:pPr>
        <w:tabs>
          <w:tab w:val="left" w:pos="1134"/>
        </w:tabs>
        <w:spacing w:before="0"/>
        <w:rPr>
          <w:rFonts w:cs="Arial"/>
          <w:b/>
          <w:lang w:val="sr-Latn-RS"/>
        </w:rPr>
      </w:pPr>
      <w:r w:rsidRPr="005C4C60">
        <w:rPr>
          <w:rFonts w:cs="Arial"/>
          <w:b/>
          <w:lang w:val="ru-RU"/>
        </w:rPr>
        <w:t>Понуђач је одговоран за безбедан начин достављања СФО Наручиоцу.</w:t>
      </w:r>
    </w:p>
    <w:p w:rsidR="0085348E" w:rsidRPr="00E47C2E" w:rsidRDefault="0085348E" w:rsidP="0054682A">
      <w:pPr>
        <w:pStyle w:val="KDPodnaslov2"/>
        <w:numPr>
          <w:ilvl w:val="1"/>
          <w:numId w:val="18"/>
        </w:numPr>
        <w:spacing w:before="0"/>
        <w:jc w:val="both"/>
        <w:rPr>
          <w:rFonts w:cs="Arial"/>
        </w:rPr>
      </w:pPr>
      <w:r w:rsidRPr="00E47C2E">
        <w:rPr>
          <w:rFonts w:cs="Arial"/>
        </w:rPr>
        <w:lastRenderedPageBreak/>
        <w:t>Начин означавања поверљивих података у понуди</w:t>
      </w:r>
    </w:p>
    <w:p w:rsidR="00516421" w:rsidRPr="00516421" w:rsidRDefault="0085348E" w:rsidP="0085348E">
      <w:pPr>
        <w:pStyle w:val="KDParagraf"/>
        <w:spacing w:before="0"/>
        <w:rPr>
          <w:rFonts w:cs="Arial"/>
          <w:lang w:val="sr-Cyrl-RS"/>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w:t>
      </w:r>
      <w:proofErr w:type="gramStart"/>
      <w:r w:rsidRPr="00E47C2E">
        <w:rPr>
          <w:rFonts w:cs="Arial"/>
        </w:rPr>
        <w:t>Ови подаци неће бити објављени приликом отварањ</w:t>
      </w:r>
      <w:r w:rsidR="007D4B7E">
        <w:rPr>
          <w:rFonts w:cs="Arial"/>
        </w:rPr>
        <w:t>а понуда и у наставку поступка.</w:t>
      </w:r>
      <w:proofErr w:type="gramEnd"/>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682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682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682A">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6993">
        <w:rPr>
          <w:rFonts w:cs="Arial"/>
          <w:b/>
          <w:color w:val="000000" w:themeColor="text1"/>
          <w:lang w:val="sr-Cyrl-RS"/>
        </w:rPr>
        <w:t xml:space="preserve">3000/1819/2016 </w:t>
      </w:r>
      <w:r w:rsidR="008F188A">
        <w:rPr>
          <w:rFonts w:cs="Arial"/>
          <w:b/>
          <w:color w:val="000000" w:themeColor="text1"/>
          <w:lang w:val="sr-Cyrl-RS"/>
        </w:rPr>
        <w:t>(2231/2016)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81"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A13B9B" w:rsidRDefault="00D31828" w:rsidP="00A13B9B">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54682A">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13B9B"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54682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4682A">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4682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C44E6" w:rsidRDefault="00B20A6C" w:rsidP="002C44E6">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A13B9B" w:rsidRDefault="00B20A6C" w:rsidP="0054682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A13B9B" w:rsidRPr="00A13B9B" w:rsidRDefault="00A13B9B" w:rsidP="00A13B9B">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EC261A" w:rsidRPr="00F66015" w:rsidRDefault="00EC261A"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682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4682A">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54682A">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lastRenderedPageBreak/>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w:t>
      </w:r>
      <w:proofErr w:type="gramStart"/>
      <w:r w:rsidRPr="005C4C60">
        <w:rPr>
          <w:rFonts w:cs="Arial"/>
          <w:color w:val="000000" w:themeColor="text1"/>
        </w:rPr>
        <w:t>“ Београд</w:t>
      </w:r>
      <w:proofErr w:type="gramEnd"/>
      <w:r w:rsidRPr="005C4C60">
        <w:rPr>
          <w:rFonts w:cs="Arial"/>
          <w:color w:val="000000" w:themeColor="text1"/>
        </w:rPr>
        <w:t>,</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w:t>
      </w:r>
      <w:r w:rsidR="00BC0061">
        <w:rPr>
          <w:rFonts w:cs="Arial"/>
          <w:lang w:val="ru-RU"/>
        </w:rPr>
        <w:t xml:space="preserve"> </w:t>
      </w:r>
      <w:r w:rsidR="00E01E4F">
        <w:rPr>
          <w:rFonts w:cs="Arial"/>
          <w:lang w:val="sr-Cyrl-RS"/>
        </w:rPr>
        <w:t>Израда Пројекта за изградњу објеката за пријем странака на ТЕНТ А,ТЕНТ Б, ТЕК и ТЕМ</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proofErr w:type="gramStart"/>
      <w:r w:rsidR="00AE646D">
        <w:rPr>
          <w:rFonts w:cs="Arial"/>
          <w:color w:val="000000" w:themeColor="text1"/>
        </w:rPr>
        <w:t xml:space="preserve">ЈН </w:t>
      </w:r>
      <w:r w:rsidR="00F16993">
        <w:rPr>
          <w:rFonts w:cs="Arial"/>
          <w:color w:val="000000" w:themeColor="text1"/>
        </w:rPr>
        <w:t xml:space="preserve">3000/1819/2016 </w:t>
      </w:r>
      <w:r w:rsidR="008F188A">
        <w:rPr>
          <w:rFonts w:cs="Arial"/>
          <w:color w:val="000000" w:themeColor="text1"/>
        </w:rPr>
        <w:t>(2231/2016)</w:t>
      </w:r>
      <w:r w:rsidRPr="005C4C60">
        <w:rPr>
          <w:rFonts w:cs="Arial"/>
          <w:color w:val="000000" w:themeColor="text1"/>
        </w:rPr>
        <w:t>, а копија се истовремено доставља Републичкој комисији.</w:t>
      </w:r>
      <w:proofErr w:type="gramEnd"/>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83"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proofErr w:type="gramStart"/>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w:t>
      </w:r>
      <w:proofErr w:type="gramEnd"/>
      <w:r w:rsidRPr="005C4C60">
        <w:rPr>
          <w:rFonts w:cs="Arial"/>
          <w:color w:val="000000" w:themeColor="text1"/>
        </w:rPr>
        <w:t xml:space="preserve">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B41B2"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w:t>
      </w:r>
      <w:r w:rsidR="00ED2272">
        <w:rPr>
          <w:rFonts w:cs="Arial"/>
        </w:rPr>
        <w:t>ности у поступку јавне набавке.</w:t>
      </w:r>
      <w:proofErr w:type="gramEnd"/>
    </w:p>
    <w:p w:rsidR="00F43AAA" w:rsidRPr="00E47C2E" w:rsidRDefault="00F43AAA"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54592">
        <w:rPr>
          <w:rFonts w:cs="Arial"/>
          <w:lang w:val="sr-Cyrl-RS"/>
        </w:rPr>
        <w:t>30001819201622312016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16993">
        <w:rPr>
          <w:rFonts w:cs="Arial"/>
          <w:lang w:val="sr-Cyrl-RS"/>
        </w:rPr>
        <w:t xml:space="preserve">3000/1819/2016 </w:t>
      </w:r>
      <w:r w:rsidR="008F188A">
        <w:rPr>
          <w:rFonts w:cs="Arial"/>
          <w:lang w:val="sr-Cyrl-RS"/>
        </w:rPr>
        <w:t>(2231/2016)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C4C60">
        <w:rPr>
          <w:rFonts w:cs="Arial"/>
          <w:color w:val="000000" w:themeColor="text1"/>
        </w:rPr>
        <w:t>,00</w:t>
      </w:r>
      <w:proofErr w:type="gramEnd"/>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lastRenderedPageBreak/>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F43AAA"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lastRenderedPageBreak/>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16DC5" w:rsidRPr="00291D82"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5C4C60" w:rsidRDefault="008D2B23" w:rsidP="0054682A">
      <w:pPr>
        <w:pStyle w:val="KDPodnaslov2"/>
        <w:numPr>
          <w:ilvl w:val="1"/>
          <w:numId w:val="18"/>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49"/>
      <w:bookmarkEnd w:id="250"/>
    </w:p>
    <w:p w:rsidR="008D2B23" w:rsidRPr="005C4C60" w:rsidRDefault="008D2B23" w:rsidP="008D2B23">
      <w:pPr>
        <w:spacing w:before="0"/>
        <w:rPr>
          <w:rFonts w:cs="Arial"/>
          <w:color w:val="000000" w:themeColor="text1"/>
        </w:rPr>
      </w:pPr>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
    <w:p w:rsidR="007E3AF6" w:rsidRPr="00E47C2E" w:rsidRDefault="007E3AF6" w:rsidP="007E3AF6">
      <w:pPr>
        <w:spacing w:before="0"/>
        <w:rPr>
          <w:rFonts w:cs="Arial"/>
          <w:color w:val="00B0F0"/>
        </w:rPr>
      </w:pPr>
      <w:r w:rsidRPr="005C4C60">
        <w:rPr>
          <w:rFonts w:cs="Arial"/>
          <w:color w:val="000000" w:themeColor="text1"/>
        </w:rPr>
        <w:lastRenderedPageBreak/>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(десет</w:t>
      </w:r>
      <w:proofErr w:type="gramStart"/>
      <w:r w:rsidR="00B02ADD" w:rsidRPr="005C4C60">
        <w:rPr>
          <w:rFonts w:cs="Arial"/>
          <w:color w:val="000000" w:themeColor="text1"/>
        </w:rPr>
        <w:t>)  дана</w:t>
      </w:r>
      <w:proofErr w:type="gramEnd"/>
      <w:r w:rsidR="00B02ADD" w:rsidRPr="005C4C60">
        <w:rPr>
          <w:rFonts w:cs="Arial"/>
          <w:color w:val="000000" w:themeColor="text1"/>
        </w:rPr>
        <w:t xml:space="preserve"> </w:t>
      </w:r>
      <w:r w:rsidRPr="005C4C60">
        <w:rPr>
          <w:rFonts w:cs="Arial"/>
          <w:color w:val="000000" w:themeColor="text1"/>
        </w:rPr>
        <w:t>од дана закључења уго</w:t>
      </w:r>
      <w:r w:rsidR="002C44E6">
        <w:rPr>
          <w:rFonts w:cs="Arial"/>
          <w:color w:val="000000" w:themeColor="text1"/>
        </w:rPr>
        <w:t xml:space="preserve">вора достави </w:t>
      </w:r>
      <w:r w:rsidR="002C44E6">
        <w:rPr>
          <w:rFonts w:cs="Arial"/>
          <w:color w:val="000000" w:themeColor="text1"/>
          <w:lang w:val="sr-Cyrl-RS"/>
        </w:rPr>
        <w:t>меницу</w:t>
      </w:r>
      <w:r w:rsidRPr="005C4C60">
        <w:rPr>
          <w:rFonts w:cs="Arial"/>
          <w:color w:val="000000" w:themeColor="text1"/>
        </w:rPr>
        <w:t xml:space="preserve"> за добро извршење посла</w:t>
      </w:r>
      <w:r w:rsidR="005C4C60" w:rsidRPr="005C4C60">
        <w:rPr>
          <w:rFonts w:cs="Arial"/>
          <w:color w:val="000000" w:themeColor="text1"/>
          <w:lang w:val="sr-Cyrl-RS"/>
        </w:rPr>
        <w:t xml:space="preserve"> </w:t>
      </w:r>
      <w:r w:rsidR="002C44E6">
        <w:rPr>
          <w:rFonts w:cs="Arial"/>
          <w:color w:val="000000" w:themeColor="text1"/>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C4C60">
        <w:rPr>
          <w:rFonts w:cs="Arial"/>
          <w:color w:val="000000" w:themeColor="text1"/>
          <w:lang w:eastAsia="sr-Latn-CS"/>
        </w:rPr>
        <w:t>,као</w:t>
      </w:r>
      <w:proofErr w:type="gramEnd"/>
      <w:r w:rsidR="00922EDB" w:rsidRPr="005C4C60">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F140A4" w:rsidRDefault="00BC0061" w:rsidP="00377FE7">
      <w:pPr>
        <w:pStyle w:val="KDPodnaslov1"/>
        <w:spacing w:before="0"/>
        <w:ind w:left="360"/>
        <w:rPr>
          <w:rFonts w:cs="Arial"/>
          <w:lang w:val="sr-Cyrl-RS"/>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682A">
      <w:pPr>
        <w:pStyle w:val="KDPodnaslov1"/>
        <w:numPr>
          <w:ilvl w:val="0"/>
          <w:numId w:val="18"/>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3" w:name="_Toc442559924"/>
    </w:p>
    <w:p w:rsidR="00B043D1" w:rsidRPr="00E47C2E" w:rsidRDefault="00B043D1" w:rsidP="00B043D1">
      <w:pPr>
        <w:pStyle w:val="KDObrazac"/>
        <w:spacing w:before="0"/>
        <w:rPr>
          <w:noProof/>
        </w:rPr>
      </w:pPr>
      <w:r w:rsidRPr="00E47C2E">
        <w:t xml:space="preserve">ОБРАЗАЦ </w:t>
      </w:r>
      <w:r w:rsidR="00CE7EDC">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F140A4" w:rsidRDefault="00343A18" w:rsidP="00343A18">
      <w:pPr>
        <w:spacing w:before="0"/>
        <w:rPr>
          <w:rFonts w:eastAsia="TimesNewRomanPS-BoldMT" w:cs="Arial"/>
          <w:bCs/>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F66015">
        <w:rPr>
          <w:rFonts w:eastAsia="TimesNewRomanPS-BoldMT" w:cs="Arial"/>
          <w:bCs/>
          <w:color w:val="000000" w:themeColor="text1"/>
        </w:rPr>
        <w:t>:</w:t>
      </w:r>
      <w:r w:rsidR="00BC0061" w:rsidRPr="00F140A4">
        <w:rPr>
          <w:rFonts w:cs="Arial"/>
          <w:lang w:val="ru-RU"/>
        </w:rPr>
        <w:t>„</w:t>
      </w:r>
      <w:r w:rsidR="00F66015" w:rsidRPr="00F66015">
        <w:rPr>
          <w:rFonts w:cs="Arial"/>
          <w:lang w:val="ru-RU"/>
        </w:rPr>
        <w:t xml:space="preserve"> </w:t>
      </w:r>
      <w:r w:rsidR="00F66015">
        <w:rPr>
          <w:rFonts w:cs="Arial"/>
          <w:lang w:val="ru-RU"/>
        </w:rPr>
        <w:t>Израда Пројекта за изградњу објеката за пријем странака на ТЕНТ А,ТЕНТ Б, ТЕК и ТЕМ</w:t>
      </w:r>
      <w:r w:rsidR="00F66015" w:rsidRPr="00F140A4">
        <w:rPr>
          <w:rFonts w:cs="Arial"/>
          <w:lang w:val="ru-RU"/>
        </w:rPr>
        <w:t xml:space="preserve"> </w:t>
      </w:r>
      <w:r w:rsidR="00F66015">
        <w:rPr>
          <w:rFonts w:cs="Arial"/>
          <w:lang w:val="sr-Latn-RS"/>
        </w:rPr>
        <w:t>“</w:t>
      </w:r>
      <w:r w:rsidRPr="00F140A4">
        <w:rPr>
          <w:rFonts w:eastAsia="TimesNewRomanPS-BoldMT" w:cs="Arial"/>
          <w:bCs/>
        </w:rPr>
        <w:t xml:space="preserve">ЈН бр. </w:t>
      </w:r>
      <w:r w:rsidR="00F16993">
        <w:rPr>
          <w:rFonts w:eastAsia="TimesNewRomanPS-BoldMT" w:cs="Arial"/>
          <w:bCs/>
          <w:lang w:val="sr-Cyrl-RS"/>
        </w:rPr>
        <w:t xml:space="preserve">3000/1819/2016 </w:t>
      </w:r>
      <w:r w:rsidR="008F188A">
        <w:rPr>
          <w:rFonts w:eastAsia="TimesNewRomanPS-BoldMT" w:cs="Arial"/>
          <w:bCs/>
          <w:lang w:val="sr-Cyrl-RS"/>
        </w:rPr>
        <w:t>(2231/2016)</w:t>
      </w:r>
      <w:r w:rsidR="00CE7EDC" w:rsidRPr="00F140A4">
        <w:rPr>
          <w:rFonts w:eastAsia="TimesNewRomanPS-BoldMT" w:cs="Arial"/>
          <w:bCs/>
          <w:lang w:val="sr-Cyrl-RS"/>
        </w:rPr>
        <w:t>)</w:t>
      </w:r>
    </w:p>
    <w:p w:rsidR="00343A18" w:rsidRPr="00F140A4" w:rsidRDefault="00343A18" w:rsidP="00343A18">
      <w:pPr>
        <w:spacing w:before="0"/>
        <w:rPr>
          <w:rFonts w:eastAsia="TimesNewRomanPS-BoldMT" w:cs="Arial"/>
          <w:bC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343A18" w:rsidRPr="00AE3670" w:rsidRDefault="00343A18"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99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F16993" w:rsidP="00CE7EDC">
            <w:pPr>
              <w:spacing w:before="0"/>
              <w:rPr>
                <w:rFonts w:cs="Arial"/>
                <w:lang w:val="sr-Cyrl-RS"/>
              </w:rPr>
            </w:pPr>
            <w:r>
              <w:rPr>
                <w:rFonts w:cs="Arial"/>
                <w:lang w:val="ru-RU"/>
              </w:rPr>
              <w:t>„Израда Пројекта за изградњу објеката за пријем странака на ТЕНТ А,ТЕНТ Б, ТЕК и ТЕМ “</w:t>
            </w:r>
          </w:p>
          <w:p w:rsidR="000E75A0" w:rsidRPr="00F66015" w:rsidRDefault="00CE7EDC" w:rsidP="00CE7EDC">
            <w:pPr>
              <w:spacing w:before="0"/>
              <w:rPr>
                <w:rFonts w:cs="Arial"/>
                <w:b/>
                <w:lang w:val="sr-Latn-RS"/>
              </w:rPr>
            </w:pPr>
            <w:r w:rsidRPr="00E47C2E">
              <w:rPr>
                <w:rFonts w:eastAsia="TimesNewRomanPS-BoldMT" w:cs="Arial"/>
                <w:bCs/>
                <w:color w:val="000000" w:themeColor="text1"/>
              </w:rPr>
              <w:t xml:space="preserve">ЈН бр. </w:t>
            </w:r>
            <w:r w:rsidR="00F16993">
              <w:rPr>
                <w:rFonts w:eastAsia="TimesNewRomanPS-BoldMT" w:cs="Arial"/>
                <w:bCs/>
                <w:color w:val="000000" w:themeColor="text1"/>
                <w:lang w:val="sr-Cyrl-RS"/>
              </w:rPr>
              <w:t xml:space="preserve">3000/1819/2016 </w:t>
            </w:r>
            <w:r w:rsidR="008F188A">
              <w:rPr>
                <w:rFonts w:eastAsia="TimesNewRomanPS-BoldMT" w:cs="Arial"/>
                <w:bCs/>
                <w:color w:val="000000" w:themeColor="text1"/>
                <w:lang w:val="sr-Cyrl-RS"/>
              </w:rPr>
              <w:t>(2231/2016)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2F46D7">
            <w:pPr>
              <w:spacing w:before="0"/>
              <w:rPr>
                <w:rFonts w:cs="Arial"/>
                <w:b/>
                <w:bCs/>
                <w:iCs/>
                <w:lang w:val="sr-Cyrl-CS"/>
              </w:rPr>
            </w:pPr>
            <w:r w:rsidRPr="00055730">
              <w:rPr>
                <w:rFonts w:cs="Arial"/>
                <w:b/>
                <w:bCs/>
                <w:iCs/>
                <w:lang w:val="sr-Cyrl-CS"/>
              </w:rPr>
              <w:t>РОК И НАЧИН ПЛАЋАЊА:</w:t>
            </w:r>
          </w:p>
          <w:p w:rsidR="000E75A0" w:rsidRPr="007F6165" w:rsidRDefault="002F46D7" w:rsidP="002603C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2603C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2603C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2F46D7">
        <w:tc>
          <w:tcPr>
            <w:tcW w:w="4928" w:type="dxa"/>
            <w:vAlign w:val="center"/>
          </w:tcPr>
          <w:p w:rsidR="000E75A0" w:rsidRPr="00B31908" w:rsidRDefault="000E75A0" w:rsidP="007A3175">
            <w:pPr>
              <w:spacing w:before="0"/>
              <w:rPr>
                <w:rFonts w:cs="Arial"/>
                <w:b/>
                <w:bCs/>
                <w:iCs/>
                <w:lang w:val="sr-Cyrl-CS"/>
              </w:rPr>
            </w:pPr>
            <w:r w:rsidRPr="00B31908">
              <w:rPr>
                <w:rFonts w:cs="Arial"/>
                <w:b/>
                <w:bCs/>
                <w:iCs/>
                <w:lang w:val="sr-Cyrl-CS"/>
              </w:rPr>
              <w:t>РОК И</w:t>
            </w:r>
            <w:r w:rsidR="00DF169D" w:rsidRPr="00B31908">
              <w:rPr>
                <w:rFonts w:cs="Arial"/>
                <w:b/>
                <w:bCs/>
                <w:iCs/>
                <w:lang w:val="sr-Cyrl-CS"/>
              </w:rPr>
              <w:t>ЗВРШЕЊА</w:t>
            </w:r>
            <w:r w:rsidRPr="00B31908">
              <w:rPr>
                <w:rFonts w:cs="Arial"/>
                <w:b/>
                <w:bCs/>
                <w:iCs/>
                <w:lang w:val="sr-Cyrl-CS"/>
              </w:rPr>
              <w:t>:</w:t>
            </w:r>
          </w:p>
          <w:p w:rsidR="000E75A0" w:rsidRPr="00A13B9B" w:rsidRDefault="00305008" w:rsidP="00A13B9B">
            <w:pPr>
              <w:pStyle w:val="Title"/>
              <w:spacing w:before="0"/>
              <w:jc w:val="left"/>
              <w:rPr>
                <w:rFonts w:cs="Arial"/>
                <w:b w:val="0"/>
                <w:sz w:val="22"/>
                <w:szCs w:val="22"/>
                <w:lang w:val="sr-Latn-RS"/>
              </w:rPr>
            </w:pPr>
            <w:r w:rsidRPr="00B31908">
              <w:rPr>
                <w:rFonts w:cs="Arial"/>
                <w:lang w:val="sr-Cyrl-RS"/>
              </w:rPr>
              <w:t>- за</w:t>
            </w:r>
            <w:r w:rsidRPr="00B31908">
              <w:rPr>
                <w:rFonts w:cs="Arial"/>
              </w:rPr>
              <w:t xml:space="preserve"> </w:t>
            </w:r>
            <w:r w:rsidR="007A3175" w:rsidRPr="00B31908">
              <w:rPr>
                <w:rFonts w:cs="Arial"/>
                <w:lang w:val="sr-Cyrl-RS"/>
              </w:rPr>
              <w:t xml:space="preserve">извршење </w:t>
            </w:r>
            <w:r w:rsidRPr="00B31908">
              <w:rPr>
                <w:rFonts w:cs="Arial"/>
              </w:rPr>
              <w:t>услуг</w:t>
            </w:r>
            <w:r w:rsidR="007A3175" w:rsidRPr="00B31908">
              <w:rPr>
                <w:rFonts w:cs="Arial"/>
                <w:lang w:val="sr-Cyrl-RS"/>
              </w:rPr>
              <w:t>е</w:t>
            </w:r>
            <w:r w:rsidR="00A13B9B">
              <w:rPr>
                <w:rFonts w:cs="Arial"/>
                <w:lang w:val="sr-Cyrl-RS"/>
              </w:rPr>
              <w:t>:</w:t>
            </w:r>
            <w:r w:rsidRPr="00B31908">
              <w:rPr>
                <w:rFonts w:cs="Arial"/>
                <w:lang w:val="sr-Cyrl-RS"/>
              </w:rPr>
              <w:t xml:space="preserve"> </w:t>
            </w:r>
            <w:r w:rsidR="00A13B9B">
              <w:rPr>
                <w:rFonts w:cs="Arial"/>
                <w:lang w:val="sr-Cyrl-RS"/>
              </w:rPr>
              <w:t>„</w:t>
            </w:r>
            <w:r w:rsidR="00A13B9B">
              <w:rPr>
                <w:rFonts w:cs="Arial"/>
                <w:b w:val="0"/>
                <w:sz w:val="22"/>
                <w:szCs w:val="22"/>
                <w:lang w:val="ru-RU"/>
              </w:rPr>
              <w:t>Пројекта за изградњу објеката за пријем странака на ТЕНТ А,ТЕНТ Б, ТЕК и ТЕМ “</w:t>
            </w:r>
            <w:r w:rsidRPr="00A13B9B">
              <w:rPr>
                <w:rFonts w:cs="Arial"/>
                <w:b w:val="0"/>
              </w:rPr>
              <w:t xml:space="preserve">не може бити дужи од </w:t>
            </w:r>
            <w:r w:rsidR="002603C7" w:rsidRPr="00A13B9B">
              <w:rPr>
                <w:rFonts w:cs="Arial"/>
                <w:b w:val="0"/>
                <w:lang w:val="sr-Cyrl-RS"/>
              </w:rPr>
              <w:t>6 месеци</w:t>
            </w:r>
            <w:r w:rsidRPr="00A13B9B">
              <w:rPr>
                <w:rFonts w:cs="Arial"/>
                <w:b w:val="0"/>
                <w:lang w:val="sr-Cyrl-RS"/>
              </w:rPr>
              <w:t xml:space="preserve"> од </w:t>
            </w:r>
            <w:r w:rsidRPr="00A13B9B">
              <w:rPr>
                <w:rFonts w:cs="Arial"/>
                <w:b w:val="0"/>
              </w:rPr>
              <w:t>дана ступања Уговора на снагу</w:t>
            </w:r>
            <w:r w:rsidRPr="00A13B9B">
              <w:rPr>
                <w:rFonts w:cs="Arial"/>
                <w:b w:val="0"/>
                <w:lang w:val="sr-Cyrl-RS"/>
              </w:rPr>
              <w:t>.</w:t>
            </w:r>
          </w:p>
        </w:tc>
        <w:tc>
          <w:tcPr>
            <w:tcW w:w="4317" w:type="dxa"/>
            <w:vAlign w:val="center"/>
          </w:tcPr>
          <w:p w:rsidR="000E75A0" w:rsidRPr="00B31908" w:rsidRDefault="000E75A0" w:rsidP="00AF3AF8">
            <w:pPr>
              <w:spacing w:before="0"/>
              <w:jc w:val="center"/>
              <w:rPr>
                <w:rFonts w:cs="Arial"/>
                <w:b/>
                <w:bCs/>
                <w:iCs/>
                <w:lang w:val="sr-Cyrl-CS"/>
              </w:rPr>
            </w:pPr>
          </w:p>
          <w:p w:rsidR="007A3175" w:rsidRPr="00B31908" w:rsidRDefault="007A3175" w:rsidP="007A3175">
            <w:pPr>
              <w:pStyle w:val="ListParagraph"/>
              <w:autoSpaceDE w:val="0"/>
              <w:autoSpaceDN w:val="0"/>
              <w:adjustRightInd w:val="0"/>
              <w:spacing w:before="0" w:after="0" w:line="240" w:lineRule="auto"/>
              <w:ind w:left="0"/>
              <w:contextualSpacing w:val="0"/>
              <w:rPr>
                <w:rFonts w:ascii="Arial" w:hAnsi="Arial" w:cs="Arial"/>
                <w:lang w:val="sr-Cyrl-RS"/>
              </w:rPr>
            </w:pPr>
            <w:r w:rsidRPr="00B31908">
              <w:rPr>
                <w:rFonts w:ascii="Arial" w:hAnsi="Arial" w:cs="Arial"/>
                <w:lang w:val="sr-Cyrl-RS"/>
              </w:rPr>
              <w:t>-</w:t>
            </w:r>
            <w:r w:rsidR="007F6165" w:rsidRPr="00B31908">
              <w:rPr>
                <w:rFonts w:ascii="Arial" w:hAnsi="Arial" w:cs="Arial"/>
                <w:lang w:val="sr-Cyrl-RS"/>
              </w:rPr>
              <w:t xml:space="preserve"> </w:t>
            </w:r>
            <w:r w:rsidRPr="00B31908">
              <w:rPr>
                <w:rFonts w:ascii="Arial" w:hAnsi="Arial" w:cs="Arial"/>
              </w:rPr>
              <w:t xml:space="preserve">Рок за </w:t>
            </w:r>
            <w:r w:rsidRPr="00B31908">
              <w:rPr>
                <w:rFonts w:ascii="Arial" w:hAnsi="Arial" w:cs="Arial"/>
                <w:lang w:val="sr-Cyrl-RS"/>
              </w:rPr>
              <w:t xml:space="preserve">извршење </w:t>
            </w:r>
            <w:r w:rsidRPr="00B31908">
              <w:rPr>
                <w:rFonts w:ascii="Arial" w:hAnsi="Arial" w:cs="Arial"/>
              </w:rPr>
              <w:t>услуг</w:t>
            </w:r>
            <w:r w:rsidRPr="00B31908">
              <w:rPr>
                <w:rFonts w:ascii="Arial" w:hAnsi="Arial" w:cs="Arial"/>
                <w:lang w:val="sr-Cyrl-RS"/>
              </w:rPr>
              <w:t xml:space="preserve">е </w:t>
            </w:r>
            <w:r w:rsidR="00F16993">
              <w:rPr>
                <w:rFonts w:ascii="Arial" w:hAnsi="Arial" w:cs="Arial"/>
              </w:rPr>
              <w:t>„Израда Пројекта за изградњу објеката за пријем странака на ТЕНТ А,ТЕНТ Б, ТЕК и ТЕМ “</w:t>
            </w:r>
            <w:r w:rsidRPr="00B31908">
              <w:rPr>
                <w:rFonts w:ascii="Arial" w:hAnsi="Arial" w:cs="Arial"/>
                <w:lang w:val="sr-Cyrl-RS"/>
              </w:rPr>
              <w:t>-____________</w:t>
            </w:r>
            <w:r w:rsidRPr="00B31908">
              <w:rPr>
                <w:rFonts w:ascii="Arial" w:hAnsi="Arial" w:cs="Arial"/>
                <w:lang w:val="sr-Latn-RS"/>
              </w:rPr>
              <w:t xml:space="preserve"> </w:t>
            </w:r>
            <w:r w:rsidRPr="00B31908">
              <w:rPr>
                <w:rFonts w:ascii="Arial" w:hAnsi="Arial" w:cs="Arial"/>
                <w:lang w:val="sr-Cyrl-RS"/>
              </w:rPr>
              <w:t>дана</w:t>
            </w:r>
            <w:r w:rsidRPr="00B31908">
              <w:rPr>
                <w:rFonts w:ascii="Arial" w:hAnsi="Arial" w:cs="Arial"/>
                <w:b/>
                <w:lang w:val="sr-Cyrl-RS"/>
              </w:rPr>
              <w:t xml:space="preserve"> </w:t>
            </w:r>
            <w:r w:rsidRPr="00B31908">
              <w:rPr>
                <w:rFonts w:ascii="Arial" w:hAnsi="Arial" w:cs="Arial"/>
              </w:rPr>
              <w:t>од дана ступања Уговора на снагу</w:t>
            </w:r>
          </w:p>
          <w:p w:rsidR="000E75A0" w:rsidRPr="00B31908" w:rsidRDefault="002603C7" w:rsidP="007F6165">
            <w:pPr>
              <w:pStyle w:val="ListParagraph"/>
              <w:autoSpaceDE w:val="0"/>
              <w:autoSpaceDN w:val="0"/>
              <w:adjustRightInd w:val="0"/>
              <w:spacing w:before="0" w:after="0" w:line="240" w:lineRule="auto"/>
              <w:ind w:left="0"/>
              <w:contextualSpacing w:val="0"/>
              <w:rPr>
                <w:rFonts w:ascii="Arial" w:hAnsi="Arial" w:cs="Arial"/>
                <w:lang w:val="sr-Cyrl-RS"/>
              </w:rPr>
            </w:pPr>
            <w:r w:rsidRPr="00B31908">
              <w:rPr>
                <w:rFonts w:ascii="Arial" w:hAnsi="Arial" w:cs="Arial"/>
              </w:rPr>
              <w:t xml:space="preserve"> (не може бити дужи од </w:t>
            </w:r>
            <w:r w:rsidRPr="00B31908">
              <w:rPr>
                <w:rFonts w:ascii="Arial" w:hAnsi="Arial" w:cs="Arial"/>
                <w:lang w:val="sr-Cyrl-RS"/>
              </w:rPr>
              <w:t>6 месеци од</w:t>
            </w:r>
            <w:r w:rsidR="007F6165" w:rsidRPr="00B31908">
              <w:rPr>
                <w:rFonts w:ascii="Arial" w:hAnsi="Arial" w:cs="Arial"/>
              </w:rPr>
              <w:t xml:space="preserve"> </w:t>
            </w:r>
            <w:r w:rsidR="007A3175" w:rsidRPr="00B31908">
              <w:rPr>
                <w:rFonts w:ascii="Arial" w:hAnsi="Arial" w:cs="Arial"/>
              </w:rPr>
              <w:t xml:space="preserve"> дана ступања Уговора на снагу)</w:t>
            </w:r>
          </w:p>
        </w:tc>
      </w:tr>
      <w:tr w:rsidR="000E75A0" w:rsidRPr="00E47C2E" w:rsidTr="002F46D7">
        <w:trPr>
          <w:trHeight w:val="818"/>
        </w:trPr>
        <w:tc>
          <w:tcPr>
            <w:tcW w:w="4928" w:type="dxa"/>
            <w:vAlign w:val="center"/>
          </w:tcPr>
          <w:p w:rsidR="002F46D7" w:rsidRDefault="000E75A0" w:rsidP="00305008">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736E9" w:rsidRDefault="002F46D7" w:rsidP="002603C7">
            <w:pPr>
              <w:spacing w:before="0"/>
              <w:rPr>
                <w:rFonts w:cs="Arial"/>
                <w:b/>
                <w:bCs/>
                <w:iCs/>
                <w:lang w:val="sr-Latn-R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w:t>
            </w:r>
            <w:r w:rsidR="00F54592">
              <w:rPr>
                <w:rFonts w:cs="Arial"/>
                <w:noProof/>
                <w:u w:val="single"/>
                <w:lang w:val="sr-Cyrl-CS" w:eastAsia="sr-Latn-CS"/>
              </w:rPr>
              <w:t>, ТЕНТ Б; ТЕК и ТЕМ</w:t>
            </w:r>
          </w:p>
        </w:tc>
        <w:tc>
          <w:tcPr>
            <w:tcW w:w="4317" w:type="dxa"/>
            <w:vAlign w:val="center"/>
          </w:tcPr>
          <w:p w:rsidR="000E75A0" w:rsidRPr="00305008" w:rsidRDefault="000E75A0" w:rsidP="00AF3AF8">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305008">
            <w:pPr>
              <w:rPr>
                <w:rFonts w:cs="Arial"/>
                <w:b/>
                <w:bCs/>
                <w:iCs/>
                <w:lang w:val="sr-Cyrl-CS"/>
              </w:rPr>
            </w:pPr>
            <w:r w:rsidRPr="00D82F86">
              <w:rPr>
                <w:rFonts w:cs="Arial"/>
                <w:b/>
                <w:bCs/>
                <w:iCs/>
                <w:lang w:val="sr-Cyrl-CS"/>
              </w:rPr>
              <w:t>ПАРИТЕТ:</w:t>
            </w:r>
          </w:p>
          <w:p w:rsidR="00305008" w:rsidRPr="00D82F86" w:rsidRDefault="00305008" w:rsidP="007F6165">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tc>
        <w:tc>
          <w:tcPr>
            <w:tcW w:w="4317" w:type="dxa"/>
            <w:vAlign w:val="center"/>
          </w:tcPr>
          <w:p w:rsidR="007F6165" w:rsidRDefault="007F6165" w:rsidP="007F6165">
            <w:pPr>
              <w:spacing w:before="0"/>
              <w:rPr>
                <w:rFonts w:cs="Arial"/>
                <w:bCs/>
                <w:iCs/>
                <w:color w:val="000000" w:themeColor="text1"/>
                <w:lang w:val="sr-Cyrl-CS"/>
              </w:rPr>
            </w:pPr>
          </w:p>
          <w:p w:rsidR="007F6165" w:rsidRPr="00DD2880" w:rsidRDefault="007F6165" w:rsidP="007F6165">
            <w:pPr>
              <w:spacing w:before="0"/>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7F6165">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2F46D7">
        <w:trPr>
          <w:trHeight w:val="800"/>
        </w:trPr>
        <w:tc>
          <w:tcPr>
            <w:tcW w:w="4928" w:type="dxa"/>
            <w:vAlign w:val="center"/>
          </w:tcPr>
          <w:p w:rsidR="000E75A0" w:rsidRPr="00E47C2E" w:rsidRDefault="000E75A0" w:rsidP="00305008">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305008">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r w:rsidR="00F54592">
              <w:rPr>
                <w:rFonts w:cs="Arial"/>
                <w:bCs/>
                <w:iCs/>
                <w:lang w:val="sr-Cyrl-CS"/>
              </w:rPr>
              <w:t>(</w:t>
            </w:r>
            <w:r w:rsidR="00F54592" w:rsidRPr="00E47C2E">
              <w:rPr>
                <w:rFonts w:cs="Arial"/>
                <w:bCs/>
                <w:iCs/>
                <w:lang w:val="sr-Cyrl-CS"/>
              </w:rPr>
              <w:t xml:space="preserve">не може бити </w:t>
            </w:r>
            <w:r w:rsidR="00F54592" w:rsidRPr="00C96A6C">
              <w:rPr>
                <w:rFonts w:cs="Arial"/>
                <w:bCs/>
                <w:iCs/>
                <w:lang w:val="sr-Cyrl-CS"/>
              </w:rPr>
              <w:t>краћ</w:t>
            </w:r>
            <w:r w:rsidR="00F54592" w:rsidRPr="00C96A6C">
              <w:rPr>
                <w:rFonts w:cs="Arial"/>
                <w:bCs/>
                <w:iCs/>
              </w:rPr>
              <w:t>и</w:t>
            </w:r>
            <w:r w:rsidR="00F54592" w:rsidRPr="00C96A6C">
              <w:rPr>
                <w:rFonts w:cs="Arial"/>
                <w:bCs/>
                <w:iCs/>
                <w:lang w:val="sr-Cyrl-CS"/>
              </w:rPr>
              <w:t xml:space="preserve"> од 60 дана </w:t>
            </w:r>
            <w:r w:rsidR="00F54592" w:rsidRPr="00E47C2E">
              <w:rPr>
                <w:rFonts w:cs="Arial"/>
                <w:bCs/>
                <w:iCs/>
                <w:lang w:val="sr-Cyrl-CS"/>
              </w:rPr>
              <w:t>од дана отварања понуда</w:t>
            </w:r>
            <w:r w:rsidR="00F54592">
              <w:rPr>
                <w:rFonts w:cs="Arial"/>
                <w:bCs/>
                <w:iCs/>
                <w:lang w:val="sr-Cyrl-CS"/>
              </w:rPr>
              <w:t>)</w:t>
            </w:r>
          </w:p>
        </w:tc>
      </w:tr>
      <w:tr w:rsidR="000E75A0" w:rsidRPr="00E47C2E" w:rsidTr="002F46D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6F65FC" w:rsidRDefault="006F65FC" w:rsidP="00BA2C2D">
      <w:pPr>
        <w:spacing w:before="0"/>
        <w:rPr>
          <w:rFonts w:cs="Arial"/>
          <w:b/>
          <w:bCs/>
          <w:iCs/>
          <w:lang w:val="sr-Cyrl-CS"/>
        </w:rPr>
      </w:pPr>
    </w:p>
    <w:p w:rsidR="00F54592" w:rsidRDefault="00F54592" w:rsidP="00BA2C2D">
      <w:pPr>
        <w:spacing w:before="0"/>
        <w:rPr>
          <w:rFonts w:cs="Arial"/>
          <w:b/>
          <w:bCs/>
          <w:iCs/>
          <w:lang w:val="sr-Cyrl-CS"/>
        </w:rPr>
      </w:pPr>
    </w:p>
    <w:p w:rsidR="00F54592" w:rsidRDefault="00F54592" w:rsidP="00BA2C2D">
      <w:pPr>
        <w:spacing w:before="0"/>
        <w:rPr>
          <w:rFonts w:cs="Arial"/>
          <w:b/>
          <w:bCs/>
          <w:iCs/>
          <w:lang w:val="sr-Cyrl-CS"/>
        </w:rPr>
      </w:pPr>
    </w:p>
    <w:p w:rsidR="00F54592" w:rsidRDefault="00F54592" w:rsidP="00BA2C2D">
      <w:pPr>
        <w:spacing w:before="0"/>
        <w:rPr>
          <w:rFonts w:cs="Arial"/>
          <w:b/>
          <w:bCs/>
          <w:iCs/>
          <w:lang w:val="sr-Cyrl-CS"/>
        </w:rPr>
      </w:pPr>
    </w:p>
    <w:p w:rsidR="00F54592" w:rsidRDefault="00F54592" w:rsidP="00BA2C2D">
      <w:pPr>
        <w:spacing w:before="0"/>
        <w:rPr>
          <w:rFonts w:cs="Arial"/>
          <w:b/>
          <w:bCs/>
          <w:iCs/>
          <w:lang w:val="sr-Cyrl-CS"/>
        </w:rPr>
      </w:pPr>
    </w:p>
    <w:p w:rsidR="00F54592" w:rsidRDefault="00F54592" w:rsidP="00BA2C2D">
      <w:pPr>
        <w:spacing w:before="0"/>
        <w:rPr>
          <w:rFonts w:cs="Arial"/>
          <w:strike/>
          <w:lang w:val="sr-Cyrl-RS"/>
        </w:rPr>
      </w:pPr>
    </w:p>
    <w:p w:rsidR="006F65FC" w:rsidRPr="00E47C2E" w:rsidRDefault="006F65FC"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95AD5"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D907AF" w:rsidRDefault="00495AD5" w:rsidP="00D907AF">
      <w:pPr>
        <w:spacing w:before="0"/>
        <w:jc w:val="left"/>
        <w:rPr>
          <w:rFonts w:eastAsia="TimesNewRomanPS-BoldMT" w:cs="Arial"/>
          <w:bCs/>
          <w:iCs/>
          <w:lang w:val="sr-Latn-RS"/>
        </w:rPr>
      </w:pPr>
      <w:r>
        <w:rPr>
          <w:rFonts w:eastAsia="TimesNewRomanPS-BoldMT" w:cs="Arial"/>
          <w:bCs/>
          <w:iCs/>
          <w:lang w:val="ru-RU"/>
        </w:rPr>
        <w:br w:type="page"/>
      </w:r>
      <w:bookmarkStart w:id="254" w:name="_Toc442559925"/>
    </w:p>
    <w:p w:rsidR="00343A18" w:rsidRPr="00E47C2E" w:rsidRDefault="00343A18" w:rsidP="00343A18">
      <w:pPr>
        <w:pStyle w:val="KDObrazac"/>
        <w:spacing w:before="0"/>
      </w:pPr>
      <w:proofErr w:type="gramStart"/>
      <w:r w:rsidRPr="00E47C2E">
        <w:lastRenderedPageBreak/>
        <w:t xml:space="preserve">ОБРАЗАЦ </w:t>
      </w:r>
      <w:r w:rsidR="00C4470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4C72C1"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597"/>
        <w:gridCol w:w="1094"/>
        <w:gridCol w:w="838"/>
        <w:gridCol w:w="1399"/>
        <w:gridCol w:w="1556"/>
        <w:gridCol w:w="1375"/>
        <w:gridCol w:w="1556"/>
      </w:tblGrid>
      <w:tr w:rsidR="004C72C1" w:rsidRPr="002F46D7" w:rsidTr="004C72C1">
        <w:tc>
          <w:tcPr>
            <w:tcW w:w="336" w:type="pct"/>
            <w:shd w:val="clear" w:color="auto" w:fill="C6D9F1" w:themeFill="text2" w:themeFillTint="33"/>
            <w:vAlign w:val="center"/>
          </w:tcPr>
          <w:p w:rsidR="004C72C1" w:rsidRPr="002F46D7" w:rsidRDefault="004C72C1" w:rsidP="002C44E6">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79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rPr>
              <w:t>Врста</w:t>
            </w:r>
            <w:r w:rsidRPr="002F46D7">
              <w:rPr>
                <w:rFonts w:cs="Arial"/>
                <w:b/>
                <w:bCs/>
                <w:iCs/>
                <w:color w:val="000000" w:themeColor="text1"/>
                <w:lang w:val="sr-Cyrl-CS"/>
              </w:rPr>
              <w:t xml:space="preserve"> услуге</w:t>
            </w:r>
          </w:p>
        </w:tc>
        <w:tc>
          <w:tcPr>
            <w:tcW w:w="542"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415"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693"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68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4C72C1" w:rsidRPr="002F46D7" w:rsidTr="004C72C1">
        <w:tc>
          <w:tcPr>
            <w:tcW w:w="336"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9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42"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415"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693"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7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4C72C1" w:rsidRPr="002F46D7" w:rsidTr="004C72C1">
        <w:tc>
          <w:tcPr>
            <w:tcW w:w="336" w:type="pct"/>
            <w:shd w:val="clear" w:color="auto" w:fill="auto"/>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91" w:type="pct"/>
            <w:shd w:val="clear" w:color="auto" w:fill="auto"/>
          </w:tcPr>
          <w:p w:rsidR="004C72C1" w:rsidRPr="004C72C1" w:rsidRDefault="002D214B" w:rsidP="00C736E9">
            <w:pPr>
              <w:spacing w:before="0"/>
              <w:jc w:val="left"/>
              <w:rPr>
                <w:rFonts w:cs="Arial"/>
                <w:bCs/>
                <w:iCs/>
                <w:color w:val="000000" w:themeColor="text1"/>
                <w:sz w:val="20"/>
                <w:szCs w:val="20"/>
                <w:lang w:val="sr-Cyrl-CS"/>
              </w:rPr>
            </w:pPr>
            <w:r>
              <w:rPr>
                <w:rFonts w:cs="Arial"/>
                <w:lang w:val="ru-RU"/>
              </w:rPr>
              <w:t>Израда Пројекта за изградњу објеката за пријем странака на ТЕНТ А,ТЕНТ Б, ТЕК и ТЕМ</w:t>
            </w:r>
          </w:p>
        </w:tc>
        <w:tc>
          <w:tcPr>
            <w:tcW w:w="542" w:type="pct"/>
            <w:shd w:val="clear" w:color="auto" w:fill="auto"/>
            <w:vAlign w:val="center"/>
          </w:tcPr>
          <w:p w:rsidR="004C72C1" w:rsidRPr="004C72C1" w:rsidRDefault="004C72C1" w:rsidP="002C44E6">
            <w:pPr>
              <w:spacing w:before="0"/>
              <w:jc w:val="center"/>
              <w:rPr>
                <w:rFonts w:cs="Arial"/>
                <w:bCs/>
                <w:iCs/>
                <w:color w:val="000000" w:themeColor="text1"/>
                <w:sz w:val="20"/>
                <w:szCs w:val="20"/>
                <w:lang w:val="sr-Cyrl-RS"/>
              </w:rPr>
            </w:pPr>
            <w:r>
              <w:rPr>
                <w:rFonts w:cs="Arial"/>
                <w:bCs/>
                <w:iCs/>
                <w:color w:val="000000" w:themeColor="text1"/>
                <w:sz w:val="20"/>
                <w:szCs w:val="20"/>
                <w:lang w:val="sr-Cyrl-RS"/>
              </w:rPr>
              <w:t>комплет</w:t>
            </w:r>
          </w:p>
        </w:tc>
        <w:tc>
          <w:tcPr>
            <w:tcW w:w="415" w:type="pct"/>
            <w:shd w:val="clear" w:color="auto" w:fill="auto"/>
            <w:vAlign w:val="center"/>
          </w:tcPr>
          <w:p w:rsidR="004C72C1" w:rsidRPr="002F46D7" w:rsidRDefault="00C736E9" w:rsidP="002C44E6">
            <w:pPr>
              <w:spacing w:before="0"/>
              <w:jc w:val="center"/>
              <w:rPr>
                <w:rFonts w:cs="Arial"/>
                <w:bCs/>
                <w:iCs/>
                <w:color w:val="000000" w:themeColor="text1"/>
                <w:lang w:val="sr-Cyrl-CS"/>
              </w:rPr>
            </w:pPr>
            <w:r>
              <w:rPr>
                <w:rFonts w:cs="Arial"/>
                <w:bCs/>
                <w:iCs/>
                <w:color w:val="000000" w:themeColor="text1"/>
                <w:lang w:val="sr-Cyrl-CS"/>
              </w:rPr>
              <w:t>1</w:t>
            </w:r>
          </w:p>
        </w:tc>
        <w:tc>
          <w:tcPr>
            <w:tcW w:w="693"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681"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2C44E6">
            <w:pPr>
              <w:spacing w:before="0"/>
              <w:jc w:val="center"/>
              <w:rPr>
                <w:rFonts w:cs="Arial"/>
                <w:b/>
                <w:bCs/>
                <w:iCs/>
                <w:color w:val="000000" w:themeColor="text1"/>
              </w:rPr>
            </w:pPr>
          </w:p>
        </w:tc>
      </w:tr>
    </w:tbl>
    <w:p w:rsidR="00343A18" w:rsidRPr="00E47C2E"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BE2EA9">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31521" w:rsidTr="002C44E6">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Посебно исказани трошкови у дин/процентима који су укључени у укупно понуђену цену без ПДВ-а</w:t>
            </w:r>
          </w:p>
          <w:p w:rsidR="00C31521" w:rsidRPr="00BD0D01" w:rsidRDefault="00C31521" w:rsidP="002C44E6">
            <w:pPr>
              <w:spacing w:before="0"/>
              <w:rPr>
                <w:rFonts w:cs="Arial"/>
                <w:lang w:val="sr-Latn-CS" w:eastAsia="sr-Latn-CS"/>
              </w:rPr>
            </w:pPr>
            <w:r w:rsidRPr="00BD0D0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r w:rsidR="00C31521" w:rsidTr="002C44E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r w:rsidR="00C31521" w:rsidTr="002C44E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Cyrl-CS" w:eastAsia="sr-Latn-CS"/>
              </w:rPr>
            </w:pPr>
            <w:r w:rsidRPr="00BD0D01">
              <w:rPr>
                <w:rFonts w:cs="Arial"/>
                <w:lang w:val="sr-Latn-CS" w:eastAsia="sr-Latn-CS"/>
              </w:rPr>
              <w:t>Остали трошкови</w:t>
            </w:r>
            <w:r w:rsidRPr="00BD0D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bl>
    <w:p w:rsidR="00343A18" w:rsidRPr="002F46D7" w:rsidRDefault="00343A18" w:rsidP="00343A18">
      <w:pPr>
        <w:widowControl w:val="0"/>
        <w:spacing w:before="0"/>
        <w:rPr>
          <w:rFonts w:eastAsia="Arial Unicode MS" w:cs="Arial"/>
          <w:color w:val="000000" w:themeColor="text1"/>
        </w:rPr>
      </w:pPr>
    </w:p>
    <w:p w:rsidR="00343A18" w:rsidRDefault="00343A18"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C31521" w:rsidRPr="00D907AF" w:rsidRDefault="00C31521" w:rsidP="00343A18">
      <w:pPr>
        <w:widowControl w:val="0"/>
        <w:spacing w:before="0"/>
        <w:rPr>
          <w:rFonts w:eastAsia="Arial Unicode MS" w:cs="Arial"/>
          <w:color w:val="00B0F0"/>
          <w:lang w:val="sr-Latn-RS"/>
        </w:rPr>
      </w:pPr>
    </w:p>
    <w:p w:rsidR="00C31521" w:rsidRDefault="00C31521" w:rsidP="00343A18">
      <w:pPr>
        <w:widowControl w:val="0"/>
        <w:spacing w:before="0"/>
        <w:rPr>
          <w:rFonts w:eastAsia="Arial Unicode MS" w:cs="Arial"/>
          <w:color w:val="00B0F0"/>
          <w:lang w:val="sr-Cyrl-RS"/>
        </w:rPr>
      </w:pPr>
    </w:p>
    <w:p w:rsidR="007F6165" w:rsidRPr="007F6165" w:rsidRDefault="007F6165"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55" w:name="_Toc442559926"/>
      <w:r w:rsidRPr="00E47C2E">
        <w:lastRenderedPageBreak/>
        <w:t xml:space="preserve">ОБРАЗАЦ </w:t>
      </w:r>
      <w:r w:rsidR="00C4470C">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E03653" w:rsidRPr="00E03653">
        <w:rPr>
          <w:rFonts w:cs="Arial"/>
          <w:lang w:val="ru-RU"/>
        </w:rPr>
        <w:t xml:space="preserve"> </w:t>
      </w:r>
      <w:r w:rsidR="00F16993">
        <w:rPr>
          <w:rFonts w:cs="Arial"/>
          <w:bCs/>
          <w:lang w:val="ru-RU"/>
        </w:rPr>
        <w:t>„Израда Пројекта за изградњу објеката за пријем странака на ТЕНТ А,ТЕНТ Б, ТЕК и ТЕМ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F16993">
        <w:rPr>
          <w:rFonts w:cs="Arial"/>
          <w:lang w:val="ru-RU"/>
        </w:rPr>
        <w:t xml:space="preserve">3000/1819/2016 </w:t>
      </w:r>
      <w:r w:rsidR="008F188A">
        <w:rPr>
          <w:rFonts w:cs="Arial"/>
          <w:lang w:val="ru-RU"/>
        </w:rPr>
        <w:t>(2231/2016)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6F65FC" w:rsidRPr="00E47C2E" w:rsidRDefault="006F65FC"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E03653">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8B0D48">
        <w:rPr>
          <w:rFonts w:cs="Arial"/>
          <w:lang w:val="ru-RU"/>
        </w:rPr>
        <w:t xml:space="preserve"> </w:t>
      </w:r>
      <w:r w:rsidR="00F16993">
        <w:rPr>
          <w:rFonts w:cs="Arial"/>
          <w:bCs/>
          <w:lang w:val="ru-RU"/>
        </w:rPr>
        <w:t>„Израда Пројекта за изградњу објеката за пријем странака на ТЕНТ А,ТЕНТ Б, ТЕК и ТЕМ “</w:t>
      </w:r>
      <w:r w:rsidR="008B0D48" w:rsidRPr="00E03653">
        <w:rPr>
          <w:rFonts w:cs="Arial"/>
          <w:lang w:val="ru-RU"/>
        </w:rPr>
        <w:t xml:space="preserve">у отвореном поступку јавне набавке ЈН бр. </w:t>
      </w:r>
      <w:r w:rsidR="00F16993">
        <w:rPr>
          <w:rFonts w:cs="Arial"/>
          <w:lang w:val="ru-RU"/>
        </w:rPr>
        <w:t xml:space="preserve">3000/1819/2016 </w:t>
      </w:r>
      <w:r w:rsidR="008F188A">
        <w:rPr>
          <w:rFonts w:cs="Arial"/>
          <w:lang w:val="ru-RU"/>
        </w:rPr>
        <w:t>(2231/2016)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495AD5" w:rsidRPr="00D907AF" w:rsidRDefault="00495AD5" w:rsidP="00781B02">
      <w:pPr>
        <w:rPr>
          <w:rFonts w:cs="Arial"/>
          <w:lang w:val="sr-Latn-RS"/>
        </w:rPr>
      </w:pPr>
    </w:p>
    <w:p w:rsidR="00343A18" w:rsidRPr="008B0D48" w:rsidRDefault="00343A18" w:rsidP="00343A18">
      <w:pPr>
        <w:pStyle w:val="KDObrazac"/>
        <w:spacing w:before="0"/>
        <w:rPr>
          <w:color w:val="000000" w:themeColor="text1"/>
        </w:rPr>
      </w:pPr>
      <w:bookmarkStart w:id="258" w:name="_Toc442559930"/>
      <w:proofErr w:type="gramStart"/>
      <w:r w:rsidRPr="008B0D48">
        <w:rPr>
          <w:color w:val="000000" w:themeColor="text1"/>
        </w:rPr>
        <w:lastRenderedPageBreak/>
        <w:t xml:space="preserve">OБРАЗАЦ </w:t>
      </w:r>
      <w:r w:rsidR="008B0D48" w:rsidRPr="008B0D48">
        <w:rPr>
          <w:color w:val="000000" w:themeColor="text1"/>
          <w:lang w:val="sr-Cyrl-RS"/>
        </w:rPr>
        <w:t>5</w:t>
      </w:r>
      <w:r w:rsidRPr="008B0D48">
        <w:rPr>
          <w:color w:val="000000" w:themeColor="text1"/>
        </w:rPr>
        <w:t>.</w:t>
      </w:r>
      <w:bookmarkEnd w:id="258"/>
      <w:proofErr w:type="gramEnd"/>
    </w:p>
    <w:p w:rsidR="00343A18" w:rsidRPr="008B0D48" w:rsidRDefault="00343A18" w:rsidP="00C56A52">
      <w:pPr>
        <w:jc w:val="center"/>
        <w:rPr>
          <w:rFonts w:cs="Arial"/>
          <w:b/>
          <w:color w:val="000000" w:themeColor="text1"/>
        </w:rPr>
      </w:pPr>
      <w:bookmarkStart w:id="259" w:name="_Toc442559931"/>
      <w:r w:rsidRPr="008B0D48">
        <w:rPr>
          <w:rFonts w:cs="Arial"/>
          <w:b/>
          <w:color w:val="000000" w:themeColor="text1"/>
        </w:rPr>
        <w:t>И З Ј А В А</w:t>
      </w:r>
      <w:bookmarkEnd w:id="259"/>
    </w:p>
    <w:p w:rsidR="00343A18" w:rsidRPr="008B0D48" w:rsidRDefault="00343A18" w:rsidP="00C56A52">
      <w:pPr>
        <w:jc w:val="center"/>
        <w:rPr>
          <w:rFonts w:cs="Arial"/>
          <w:b/>
          <w:color w:val="000000" w:themeColor="text1"/>
          <w:lang w:val="ru-RU"/>
        </w:rPr>
      </w:pPr>
      <w:bookmarkStart w:id="260" w:name="_Toc442559932"/>
      <w:r w:rsidRPr="008B0D48">
        <w:rPr>
          <w:rFonts w:cs="Arial"/>
          <w:b/>
          <w:color w:val="000000" w:themeColor="text1"/>
          <w:lang w:val="ru-RU"/>
        </w:rPr>
        <w:t>КОЈОМ ПОНУЂАЧ/ЧЛАН ГРУПЕ  ПОТВРЂУЈЕ ДА ИСПУЊАВА УСЛОВЕ ЗА УЧЕШЋЕ</w:t>
      </w:r>
      <w:bookmarkEnd w:id="260"/>
      <w:r w:rsidR="00316C50" w:rsidRPr="008B0D48">
        <w:rPr>
          <w:rFonts w:cs="Arial"/>
          <w:b/>
          <w:color w:val="000000" w:themeColor="text1"/>
          <w:lang w:val="ru-RU"/>
        </w:rPr>
        <w:t xml:space="preserve"> </w:t>
      </w:r>
      <w:bookmarkStart w:id="261" w:name="_Toc442559933"/>
      <w:r w:rsidRPr="008B0D48">
        <w:rPr>
          <w:rFonts w:cs="Arial"/>
          <w:b/>
          <w:color w:val="000000" w:themeColor="text1"/>
          <w:lang w:val="ru-RU"/>
        </w:rPr>
        <w:t>У ПОСТУПКУ ЈАВНЕ НАБАВКЕ</w:t>
      </w:r>
      <w:bookmarkEnd w:id="261"/>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proofErr w:type="gramStart"/>
      <w:r w:rsidRPr="008B0D48">
        <w:rPr>
          <w:rFonts w:cs="Arial"/>
          <w:noProof/>
          <w:color w:val="000000" w:themeColor="text1"/>
        </w:rPr>
        <w:t xml:space="preserve">–  </w:t>
      </w:r>
      <w:r w:rsidR="00F16993">
        <w:rPr>
          <w:rFonts w:cs="Arial"/>
          <w:bCs/>
          <w:lang w:val="ru-RU"/>
        </w:rPr>
        <w:t>„</w:t>
      </w:r>
      <w:proofErr w:type="gramEnd"/>
      <w:r w:rsidR="00F16993">
        <w:rPr>
          <w:rFonts w:cs="Arial"/>
          <w:bCs/>
          <w:lang w:val="ru-RU"/>
        </w:rPr>
        <w:t>Израда Пројекта за изградњу објеката за пријем странака на ТЕНТ А,ТЕНТ Б, ТЕК и ТЕМ “</w:t>
      </w:r>
      <w:r w:rsidR="006825F2" w:rsidRPr="008B0D48">
        <w:rPr>
          <w:rFonts w:cs="Arial"/>
          <w:noProof/>
          <w:color w:val="000000" w:themeColor="text1"/>
        </w:rPr>
        <w:t xml:space="preserve"> ЈН</w:t>
      </w:r>
      <w:r w:rsidRPr="008B0D48">
        <w:rPr>
          <w:rFonts w:cs="Arial"/>
          <w:noProof/>
          <w:color w:val="000000" w:themeColor="text1"/>
        </w:rPr>
        <w:t xml:space="preserve"> бр. </w:t>
      </w:r>
      <w:r w:rsidR="00F16993">
        <w:rPr>
          <w:rFonts w:cs="Arial"/>
          <w:lang w:val="ru-RU"/>
        </w:rPr>
        <w:t xml:space="preserve">3000/1819/2016 </w:t>
      </w:r>
      <w:r w:rsidR="008F188A">
        <w:rPr>
          <w:rFonts w:cs="Arial"/>
          <w:lang w:val="ru-RU"/>
        </w:rPr>
        <w:t>(2231/2016)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r w:rsidRPr="008B0D48">
        <w:rPr>
          <w:rFonts w:eastAsia="Calibri" w:cs="Arial"/>
          <w:color w:val="000000" w:themeColor="text1"/>
        </w:rPr>
        <w:t xml:space="preserve">Изјава </w:t>
      </w:r>
      <w:r w:rsidRPr="008B0D48">
        <w:rPr>
          <w:rFonts w:eastAsia="Calibri" w:cs="Arial"/>
          <w:color w:val="000000" w:themeColor="text1"/>
          <w:lang w:val="sr-Cyrl-CS"/>
        </w:rPr>
        <w:t xml:space="preserve">се доставља за понуђача.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343A18">
      <w:pPr>
        <w:pStyle w:val="KDObrazac"/>
        <w:spacing w:before="0"/>
        <w:rPr>
          <w:color w:val="000000" w:themeColor="text1"/>
        </w:rPr>
      </w:pPr>
      <w:r w:rsidRPr="008B0D48">
        <w:rPr>
          <w:color w:val="000000" w:themeColor="text1"/>
        </w:rPr>
        <w:br w:type="page"/>
      </w:r>
      <w:bookmarkStart w:id="262" w:name="_Toc442559934"/>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2"/>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3" w:name="_Toc442559935"/>
      <w:r w:rsidRPr="008B0D48">
        <w:rPr>
          <w:rFonts w:cs="Arial"/>
          <w:b/>
          <w:color w:val="000000" w:themeColor="text1"/>
          <w:lang w:val="ru-RU"/>
        </w:rPr>
        <w:t>И З Ј А В А</w:t>
      </w:r>
      <w:bookmarkEnd w:id="263"/>
    </w:p>
    <w:p w:rsidR="00343A18" w:rsidRPr="008B0D48" w:rsidRDefault="00343A18" w:rsidP="00C56A52">
      <w:pPr>
        <w:jc w:val="center"/>
        <w:rPr>
          <w:rFonts w:cs="Arial"/>
          <w:b/>
          <w:color w:val="000000" w:themeColor="text1"/>
          <w:lang w:val="ru-RU"/>
        </w:rPr>
      </w:pPr>
      <w:bookmarkStart w:id="264"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4"/>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Pr="008B0D48">
        <w:rPr>
          <w:rFonts w:cs="Arial"/>
          <w:noProof/>
          <w:color w:val="000000" w:themeColor="text1"/>
        </w:rPr>
        <w:t xml:space="preserve"> </w:t>
      </w:r>
      <w:r w:rsidR="00F16993">
        <w:rPr>
          <w:rFonts w:cs="Arial"/>
          <w:bCs/>
          <w:lang w:val="ru-RU"/>
        </w:rPr>
        <w:t>„Израда Пројекта за изградњу објеката за пријем странака на ТЕНТ А</w:t>
      </w:r>
      <w:proofErr w:type="gramStart"/>
      <w:r w:rsidR="00F16993">
        <w:rPr>
          <w:rFonts w:cs="Arial"/>
          <w:bCs/>
          <w:lang w:val="ru-RU"/>
        </w:rPr>
        <w:t>,ТЕНТ</w:t>
      </w:r>
      <w:proofErr w:type="gramEnd"/>
      <w:r w:rsidR="00F16993">
        <w:rPr>
          <w:rFonts w:cs="Arial"/>
          <w:bCs/>
          <w:lang w:val="ru-RU"/>
        </w:rPr>
        <w:t xml:space="preserve"> Б, ТЕК и ТЕМ “</w:t>
      </w:r>
      <w:r w:rsidR="008B0D48" w:rsidRPr="008B0D48">
        <w:rPr>
          <w:rFonts w:cs="Arial"/>
          <w:noProof/>
          <w:color w:val="000000" w:themeColor="text1"/>
        </w:rPr>
        <w:t xml:space="preserve">ЈН бр. </w:t>
      </w:r>
      <w:r w:rsidR="00F16993">
        <w:rPr>
          <w:rFonts w:cs="Arial"/>
          <w:lang w:val="ru-RU"/>
        </w:rPr>
        <w:t xml:space="preserve">3000/1819/2016 </w:t>
      </w:r>
      <w:r w:rsidR="008F188A">
        <w:rPr>
          <w:rFonts w:cs="Arial"/>
          <w:lang w:val="ru-RU"/>
        </w:rPr>
        <w:t>(2231/2016)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Default="008B0D48" w:rsidP="00343A18">
      <w:pPr>
        <w:rPr>
          <w:rFonts w:cs="Arial"/>
          <w:color w:val="000000" w:themeColor="text1"/>
          <w:lang w:val="sr-Cyrl-RS"/>
        </w:rPr>
      </w:pPr>
    </w:p>
    <w:p w:rsidR="002F70AB" w:rsidRPr="002831C9" w:rsidRDefault="002F70AB" w:rsidP="00343A18">
      <w:pPr>
        <w:rPr>
          <w:rFonts w:cs="Arial"/>
          <w:color w:val="000000" w:themeColor="text1"/>
          <w:lang w:val="sr-Latn-RS"/>
        </w:rPr>
      </w:pPr>
    </w:p>
    <w:p w:rsidR="007E7BB8" w:rsidRPr="00E47C2E" w:rsidRDefault="008B0D48" w:rsidP="00D0694C">
      <w:pPr>
        <w:pStyle w:val="KDObrazac"/>
      </w:pPr>
      <w:proofErr w:type="gramStart"/>
      <w:r w:rsidRPr="008B0D48">
        <w:rPr>
          <w:color w:val="000000" w:themeColor="text1"/>
        </w:rPr>
        <w:lastRenderedPageBreak/>
        <w:t xml:space="preserve">ОБРАЗАЦ </w:t>
      </w:r>
      <w:r w:rsidR="00C713AF">
        <w:rPr>
          <w:color w:val="000000" w:themeColor="text1"/>
          <w:lang w:val="sr-Cyrl-RS"/>
        </w:rPr>
        <w:t>6</w:t>
      </w:r>
      <w:r w:rsidRPr="008B0D48">
        <w:rPr>
          <w:color w:val="000000" w:themeColor="text1"/>
          <w:lang w:val="sr-Cyrl-RS"/>
        </w:rPr>
        <w:t>.</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940A6F">
        <w:rPr>
          <w:rFonts w:cs="Arial"/>
        </w:rPr>
        <w:t>:</w:t>
      </w:r>
      <w:r w:rsidR="008B0D48" w:rsidRPr="00940A6F">
        <w:rPr>
          <w:rFonts w:cs="Arial"/>
          <w:lang w:val="sr-Cyrl-RS"/>
        </w:rPr>
        <w:t xml:space="preserve"> </w:t>
      </w:r>
      <w:r w:rsidR="00F16993">
        <w:rPr>
          <w:rFonts w:cs="Arial"/>
          <w:bCs/>
          <w:lang w:val="ru-RU"/>
        </w:rPr>
        <w:t>„Израда Пројекта за изградњу објеката за пријем странака на ТЕНТ А,ТЕНТ Б, ТЕК и ТЕМ “</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F16993">
        <w:rPr>
          <w:rFonts w:cs="Arial"/>
          <w:lang w:val="ru-RU"/>
        </w:rPr>
        <w:t xml:space="preserve">3000/1819/2016 </w:t>
      </w:r>
      <w:r w:rsidR="008F188A">
        <w:rPr>
          <w:rFonts w:cs="Arial"/>
          <w:lang w:val="ru-RU"/>
        </w:rPr>
        <w:t>(2231/2016)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lang w:val="sr-Cyrl-RS"/>
        </w:rPr>
      </w:pPr>
    </w:p>
    <w:p w:rsidR="006F65FC" w:rsidRPr="006F65FC" w:rsidRDefault="006F65FC" w:rsidP="004C7CE8">
      <w:pPr>
        <w:jc w:val="center"/>
        <w:rPr>
          <w:rFonts w:cs="Arial"/>
          <w:b/>
          <w:noProof/>
          <w:lang w:val="sr-Cyrl-RS"/>
        </w:rPr>
      </w:pPr>
    </w:p>
    <w:p w:rsidR="004C7CE8" w:rsidRDefault="004C7CE8" w:rsidP="004C7CE8">
      <w:pPr>
        <w:jc w:val="center"/>
        <w:rPr>
          <w:rFonts w:cs="Arial"/>
          <w:b/>
          <w:noProof/>
        </w:rPr>
      </w:pPr>
    </w:p>
    <w:p w:rsidR="00B4012A" w:rsidRDefault="00B4012A" w:rsidP="004C7CE8">
      <w:pPr>
        <w:jc w:val="right"/>
        <w:rPr>
          <w:rFonts w:cs="Arial"/>
          <w:b/>
          <w:noProof/>
          <w:lang w:val="sr-Cyrl-RS"/>
        </w:rPr>
      </w:pPr>
    </w:p>
    <w:p w:rsidR="00925E05" w:rsidRPr="008B0D48" w:rsidRDefault="00FB5611" w:rsidP="00FB5611">
      <w:pPr>
        <w:pStyle w:val="KDObrazac"/>
        <w:spacing w:before="0"/>
        <w:ind w:left="1440"/>
        <w:jc w:val="left"/>
        <w:rPr>
          <w:lang w:val="sr-Cyrl-RS"/>
        </w:rPr>
      </w:pPr>
      <w:r>
        <w:rPr>
          <w:lang w:val="sr-Cyrl-RS"/>
        </w:rPr>
        <w:lastRenderedPageBreak/>
        <w:t xml:space="preserve">                                                                                                         </w:t>
      </w:r>
      <w:proofErr w:type="gramStart"/>
      <w:r w:rsidR="00925E05" w:rsidRPr="00E47C2E">
        <w:t xml:space="preserve">ПРИЛОГ </w:t>
      </w:r>
      <w:r w:rsidR="008B0D48">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rPr>
      </w:pPr>
    </w:p>
    <w:p w:rsidR="00E16DC5" w:rsidRDefault="00E16DC5" w:rsidP="00781B02">
      <w:pPr>
        <w:rPr>
          <w:rFonts w:cs="Arial"/>
          <w:lang w:val="sr-Cyrl-RS"/>
        </w:rPr>
      </w:pPr>
    </w:p>
    <w:p w:rsidR="00C713AF" w:rsidRDefault="00C713AF" w:rsidP="00C713AF">
      <w:pPr>
        <w:pStyle w:val="KDObrazac"/>
        <w:spacing w:before="0"/>
        <w:rPr>
          <w:color w:val="000000" w:themeColor="text1"/>
          <w:lang w:val="sr-Cyrl-RS"/>
        </w:rPr>
      </w:pPr>
      <w:proofErr w:type="gramStart"/>
      <w:r w:rsidRPr="00E47C2E">
        <w:t xml:space="preserve">ПРИЛОГ </w:t>
      </w:r>
      <w:r>
        <w:rPr>
          <w:lang w:val="sr-Cyrl-RS"/>
        </w:rPr>
        <w:t>2.</w:t>
      </w:r>
      <w:proofErr w:type="gramEnd"/>
    </w:p>
    <w:p w:rsidR="00C713AF" w:rsidRDefault="00C713AF" w:rsidP="00C713AF">
      <w:pPr>
        <w:pStyle w:val="KDObrazac"/>
        <w:spacing w:before="0"/>
        <w:rPr>
          <w:color w:val="000000" w:themeColor="text1"/>
          <w:lang w:val="sr-Cyrl-RS"/>
        </w:rPr>
      </w:pPr>
    </w:p>
    <w:p w:rsidR="00C713AF" w:rsidRPr="0046116C" w:rsidRDefault="00F66015" w:rsidP="00C713AF">
      <w:pPr>
        <w:pStyle w:val="KDObrazac"/>
        <w:spacing w:before="0"/>
        <w:rPr>
          <w:color w:val="000000" w:themeColor="text1"/>
        </w:rPr>
      </w:pPr>
      <w:r>
        <w:rPr>
          <w:color w:val="000000" w:themeColor="text1"/>
        </w:rPr>
        <w:t>*</w:t>
      </w:r>
      <w:r w:rsidR="00C713AF" w:rsidRPr="0046116C">
        <w:rPr>
          <w:color w:val="000000" w:themeColor="text1"/>
        </w:rPr>
        <w:t>менице за озбиљност понуде</w:t>
      </w:r>
    </w:p>
    <w:p w:rsidR="00C713AF" w:rsidRPr="0041695B" w:rsidRDefault="00C713AF" w:rsidP="00C713AF">
      <w:pPr>
        <w:rPr>
          <w:color w:val="FF0000"/>
        </w:rPr>
      </w:pPr>
    </w:p>
    <w:p w:rsidR="00C713AF" w:rsidRPr="00F10346" w:rsidRDefault="00C713AF" w:rsidP="00C713AF">
      <w:pPr>
        <w:spacing w:before="0"/>
        <w:rPr>
          <w:rFonts w:cs="Arial"/>
          <w:color w:val="00B0F0"/>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116C">
        <w:rPr>
          <w:rFonts w:cs="Arial"/>
          <w:color w:val="000000" w:themeColor="text1"/>
        </w:rPr>
        <w:t xml:space="preserve"> </w:t>
      </w:r>
      <w:proofErr w:type="gramStart"/>
      <w:r w:rsidRPr="0046116C">
        <w:rPr>
          <w:rFonts w:cs="Arial"/>
          <w:color w:val="000000" w:themeColor="text1"/>
        </w:rPr>
        <w:t>РС бр.</w:t>
      </w:r>
      <w:proofErr w:type="gramEnd"/>
      <w:r w:rsidRPr="0046116C">
        <w:rPr>
          <w:rFonts w:cs="Arial"/>
          <w:color w:val="000000" w:themeColor="text1"/>
        </w:rPr>
        <w:t xml:space="preserve"> </w:t>
      </w:r>
      <w:proofErr w:type="gramStart"/>
      <w:r w:rsidRPr="0046116C">
        <w:rPr>
          <w:rFonts w:cs="Arial"/>
          <w:color w:val="000000" w:themeColor="text1"/>
        </w:rPr>
        <w:t>43/04, 62/06, 111/09 др.</w:t>
      </w:r>
      <w:proofErr w:type="gramEnd"/>
      <w:r w:rsidRPr="0046116C">
        <w:rPr>
          <w:rFonts w:cs="Arial"/>
          <w:color w:val="000000" w:themeColor="text1"/>
        </w:rPr>
        <w:t xml:space="preserve">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C713AF" w:rsidRPr="0046116C" w:rsidRDefault="00C713AF" w:rsidP="00C713AF">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C713AF" w:rsidRPr="0046116C" w:rsidRDefault="00C713AF" w:rsidP="00C713AF">
      <w:pPr>
        <w:spacing w:before="0"/>
        <w:rPr>
          <w:rFonts w:cs="Arial"/>
          <w:color w:val="000000" w:themeColor="text1"/>
        </w:rPr>
      </w:pPr>
      <w:r w:rsidRPr="0046116C">
        <w:rPr>
          <w:rFonts w:cs="Arial"/>
          <w:color w:val="000000" w:themeColor="text1"/>
        </w:rPr>
        <w:t>МАТИЧНИ БРОЈ ДУЖНИКА (Понуђача): ..................................................................</w:t>
      </w:r>
    </w:p>
    <w:p w:rsidR="00C713AF" w:rsidRPr="0046116C" w:rsidRDefault="00C713AF" w:rsidP="00C713AF">
      <w:pPr>
        <w:spacing w:before="0"/>
        <w:rPr>
          <w:rFonts w:cs="Arial"/>
          <w:color w:val="000000" w:themeColor="text1"/>
        </w:rPr>
      </w:pPr>
      <w:r w:rsidRPr="0046116C">
        <w:rPr>
          <w:rFonts w:cs="Arial"/>
          <w:color w:val="000000" w:themeColor="text1"/>
        </w:rPr>
        <w:t>ТЕКУЋИ РАЧУН ДУЖНИКА (Понуђача): ...................................................................</w:t>
      </w:r>
    </w:p>
    <w:p w:rsidR="00C713AF" w:rsidRPr="0046116C" w:rsidRDefault="00C713AF" w:rsidP="00C713AF">
      <w:pPr>
        <w:spacing w:before="0"/>
        <w:rPr>
          <w:rFonts w:cs="Arial"/>
          <w:color w:val="000000" w:themeColor="text1"/>
        </w:rPr>
      </w:pPr>
      <w:r w:rsidRPr="0046116C">
        <w:rPr>
          <w:rFonts w:cs="Arial"/>
          <w:color w:val="000000" w:themeColor="text1"/>
        </w:rPr>
        <w:t>ПИБ ДУЖНИКА (Понуђача): ........................................................................................</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p>
    <w:p w:rsidR="00C713AF" w:rsidRPr="0046116C" w:rsidRDefault="00C713AF" w:rsidP="00C713AF">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C713AF" w:rsidRPr="0046116C" w:rsidRDefault="00C713AF" w:rsidP="00C713AF">
      <w:pPr>
        <w:spacing w:before="0"/>
        <w:jc w:val="center"/>
        <w:rPr>
          <w:rFonts w:cs="Arial"/>
          <w:b/>
          <w:color w:val="000000" w:themeColor="text1"/>
        </w:rPr>
      </w:pPr>
    </w:p>
    <w:p w:rsidR="00C713AF" w:rsidRPr="0046116C" w:rsidRDefault="00C713AF" w:rsidP="00C713AF">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C713AF" w:rsidRPr="0046116C" w:rsidRDefault="00C713AF" w:rsidP="00C713AF">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Прeдajeмo вaм блaнкo сопствену мeницу за озбиљност понуде која је неопозива, без права протеста и наплатива на први позив.</w:t>
      </w:r>
      <w:proofErr w:type="gramEnd"/>
    </w:p>
    <w:p w:rsidR="00C713AF" w:rsidRPr="0046116C" w:rsidRDefault="00C713AF" w:rsidP="00C713AF">
      <w:pPr>
        <w:spacing w:before="0"/>
        <w:rPr>
          <w:rFonts w:cs="Arial"/>
          <w:color w:val="000000" w:themeColor="text1"/>
        </w:rPr>
      </w:pPr>
      <w:r w:rsidRPr="0046116C">
        <w:rPr>
          <w:rFonts w:cs="Arial"/>
          <w:color w:val="000000" w:themeColor="text1"/>
        </w:rPr>
        <w:t>Овлaшћуjeмo Пoвeриoцa, дa прeдaту мeницу брoj _________________________ (</w:t>
      </w:r>
      <w:r w:rsidRPr="0046116C">
        <w:rPr>
          <w:rFonts w:cs="Arial"/>
          <w:iCs/>
          <w:color w:val="000000" w:themeColor="text1"/>
        </w:rPr>
        <w:t xml:space="preserve">уписати сeриjски брoj мeницe) </w:t>
      </w:r>
      <w:r w:rsidRPr="0046116C">
        <w:rPr>
          <w:rFonts w:cs="Arial"/>
          <w:color w:val="000000" w:themeColor="text1"/>
        </w:rPr>
        <w:t xml:space="preserve">мoжe пoпунити у изнoсу </w:t>
      </w:r>
      <w:r w:rsidRPr="00DC7C7F">
        <w:rPr>
          <w:rFonts w:cs="Arial"/>
          <w:iCs/>
          <w:color w:val="000000" w:themeColor="text1"/>
          <w:lang w:val="sr-Cyrl-RS"/>
        </w:rPr>
        <w:t xml:space="preserve">5 </w:t>
      </w:r>
      <w:r>
        <w:rPr>
          <w:rFonts w:cs="Arial"/>
          <w:color w:val="000000" w:themeColor="text1"/>
        </w:rPr>
        <w:t>%</w:t>
      </w:r>
      <w:r w:rsidRPr="0046116C">
        <w:rPr>
          <w:rFonts w:cs="Arial"/>
          <w:color w:val="000000" w:themeColor="text1"/>
        </w:rPr>
        <w:t xml:space="preserve"> oд врeднoсти пoнудe бeз ПДВ, зa oзбиљнoст пoнудe у о</w:t>
      </w:r>
      <w:r w:rsidRPr="0046116C">
        <w:rPr>
          <w:rFonts w:cs="Arial"/>
          <w:color w:val="000000" w:themeColor="text1"/>
          <w:lang w:val="sr-Cyrl-RS"/>
        </w:rPr>
        <w:t>т</w:t>
      </w:r>
      <w:r w:rsidRPr="0046116C">
        <w:rPr>
          <w:rFonts w:cs="Arial"/>
          <w:color w:val="000000" w:themeColor="text1"/>
        </w:rPr>
        <w:t xml:space="preserve">вореном поступку јавне набавке </w:t>
      </w:r>
      <w:r w:rsidRPr="0046116C">
        <w:rPr>
          <w:rFonts w:cs="Arial"/>
          <w:color w:val="000000" w:themeColor="text1"/>
          <w:lang w:val="sr-Cyrl-RS"/>
        </w:rPr>
        <w:t xml:space="preserve">добара </w:t>
      </w:r>
      <w:r w:rsidRPr="0046116C">
        <w:rPr>
          <w:rFonts w:cs="Arial"/>
          <w:color w:val="000000" w:themeColor="text1"/>
        </w:rPr>
        <w:t>___________</w:t>
      </w:r>
      <w:proofErr w:type="gramStart"/>
      <w:r w:rsidRPr="0046116C">
        <w:rPr>
          <w:rFonts w:cs="Arial"/>
          <w:color w:val="000000" w:themeColor="text1"/>
        </w:rPr>
        <w:t>_(</w:t>
      </w:r>
      <w:proofErr w:type="gramEnd"/>
      <w:r w:rsidRPr="0046116C">
        <w:rPr>
          <w:rFonts w:cs="Arial"/>
          <w:color w:val="000000" w:themeColor="text1"/>
          <w:lang w:val="sr-Cyrl-RS"/>
        </w:rPr>
        <w:t>предмет</w:t>
      </w:r>
      <w:r w:rsidRPr="0046116C">
        <w:rPr>
          <w:rFonts w:cs="Arial"/>
          <w:color w:val="000000" w:themeColor="text1"/>
        </w:rPr>
        <w:t>)</w:t>
      </w:r>
      <w:r w:rsidRPr="0046116C">
        <w:rPr>
          <w:rFonts w:cs="Arial"/>
          <w:color w:val="000000" w:themeColor="text1"/>
          <w:lang w:val="sr-Cyrl-RS"/>
        </w:rPr>
        <w:t>_________(бројЈН),</w:t>
      </w:r>
      <w:r w:rsidRPr="0046116C">
        <w:rPr>
          <w:rFonts w:cs="Arial"/>
          <w:color w:val="000000" w:themeColor="text1"/>
        </w:rPr>
        <w:t>сa рoкoм вaжења минимално_____ (уписати број дана,мин.30 дана) дужим од рока важења понуде,</w:t>
      </w:r>
      <w:r w:rsidRPr="0046116C">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116C">
        <w:rPr>
          <w:rFonts w:cs="Arial"/>
          <w:color w:val="000000" w:themeColor="text1"/>
        </w:rPr>
        <w:t>.</w:t>
      </w:r>
    </w:p>
    <w:p w:rsidR="00C713AF" w:rsidRPr="0046116C" w:rsidRDefault="00C713AF" w:rsidP="00C713AF">
      <w:pPr>
        <w:spacing w:before="0"/>
        <w:rPr>
          <w:rFonts w:cs="Arial"/>
          <w:color w:val="000000" w:themeColor="text1"/>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 xml:space="preserve">Истовремено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пуни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с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д </w:t>
      </w:r>
      <w:r w:rsidRPr="0046116C">
        <w:rPr>
          <w:rFonts w:cs="Arial"/>
          <w:iCs/>
          <w:color w:val="000000" w:themeColor="text1"/>
          <w:sz w:val="22"/>
          <w:szCs w:val="22"/>
        </w:rPr>
        <w:t>__</w:t>
      </w:r>
      <w:r w:rsidRPr="0046116C">
        <w:rPr>
          <w:rFonts w:cs="Arial"/>
          <w:color w:val="000000" w:themeColor="text1"/>
          <w:sz w:val="22"/>
          <w:szCs w:val="22"/>
        </w:rPr>
        <w:t>% (уписати проценат) oд врeднoсти пoнудe бeз ПДВ</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зусл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eo</w:t>
      </w:r>
      <w:r w:rsidRPr="0046116C">
        <w:rPr>
          <w:rFonts w:ascii="Arial" w:hAnsi="Arial" w:cs="Arial"/>
          <w:color w:val="000000" w:themeColor="text1"/>
          <w:sz w:val="22"/>
          <w:szCs w:val="22"/>
          <w:lang w:val="sr-Cyrl-CS"/>
        </w:rPr>
        <w:t>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зив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тр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нсудски у скл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ћим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писим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извршити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свих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ти </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дг</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р</w:t>
      </w:r>
      <w:r w:rsidRPr="0046116C">
        <w:rPr>
          <w:rFonts w:ascii="Arial" w:hAnsi="Arial" w:cs="Arial"/>
          <w:iCs/>
          <w:color w:val="000000" w:themeColor="text1"/>
          <w:sz w:val="22"/>
          <w:szCs w:val="22"/>
        </w:rPr>
        <w:t>aj</w:t>
      </w:r>
      <w:r w:rsidRPr="0046116C">
        <w:rPr>
          <w:rFonts w:ascii="Arial" w:hAnsi="Arial" w:cs="Arial"/>
          <w:iCs/>
          <w:color w:val="000000" w:themeColor="text1"/>
          <w:sz w:val="22"/>
          <w:szCs w:val="22"/>
          <w:lang w:val="sr-Cyrl-CS"/>
        </w:rPr>
        <w:t>ућ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п</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тк</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дужник</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 изд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ao</w:t>
      </w:r>
      <w:r w:rsidRPr="0046116C">
        <w:rPr>
          <w:rFonts w:ascii="Arial" w:hAnsi="Arial" w:cs="Arial"/>
          <w:iCs/>
          <w:color w:val="000000" w:themeColor="text1"/>
          <w:sz w:val="22"/>
          <w:szCs w:val="22"/>
          <w:lang w:val="sr-Cyrl-CS"/>
        </w:rPr>
        <w:t>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ниц</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 н</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зив,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ст</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 xml:space="preserve"> и </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др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су) </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рист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_________________________.</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их 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 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изврш</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 свих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к</w:t>
      </w:r>
      <w:r w:rsidRPr="0046116C">
        <w:rPr>
          <w:rFonts w:ascii="Arial" w:hAnsi="Arial" w:cs="Arial"/>
          <w:color w:val="000000" w:themeColor="text1"/>
          <w:sz w:val="22"/>
          <w:szCs w:val="22"/>
        </w:rPr>
        <w:t>ao</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ду у 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сл</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 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пшт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љн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ср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зб</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ти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w:t>
      </w:r>
      <w:proofErr w:type="gramEnd"/>
      <w:r w:rsidRPr="0046116C">
        <w:rPr>
          <w:rFonts w:ascii="Arial" w:hAnsi="Arial" w:cs="Arial"/>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Дужник с</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дрич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г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вљ</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приг</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рнир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м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ту.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lastRenderedPageBreak/>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ђ</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лиц</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тусних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или/и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снив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вих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вних суб</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 xml:space="preserve">e </w:t>
      </w:r>
      <w:r w:rsidRPr="0046116C">
        <w:rPr>
          <w:rFonts w:ascii="Arial" w:hAnsi="Arial" w:cs="Arial"/>
          <w:color w:val="000000" w:themeColor="text1"/>
          <w:sz w:val="22"/>
          <w:szCs w:val="22"/>
          <w:lang w:val="sr-Cyrl-CS"/>
        </w:rPr>
        <w:t>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w:t>
      </w:r>
      <w:proofErr w:type="gramEnd"/>
      <w:r w:rsidRPr="0046116C">
        <w:rPr>
          <w:rFonts w:ascii="Arial" w:hAnsi="Arial" w:cs="Arial"/>
          <w:color w:val="000000" w:themeColor="text1"/>
          <w:sz w:val="22"/>
          <w:szCs w:val="22"/>
          <w:lang w:val="sr-Cyrl-CS"/>
        </w:rPr>
        <w:t xml:space="preserve"> </w:t>
      </w:r>
      <w:proofErr w:type="gramStart"/>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тпис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лиц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 </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ти им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и пр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зим</w:t>
      </w:r>
      <w:r w:rsidRPr="0046116C">
        <w:rPr>
          <w:rFonts w:ascii="Arial" w:hAnsi="Arial" w:cs="Arial"/>
          <w:iCs/>
          <w:color w:val="000000" w:themeColor="text1"/>
          <w:sz w:val="22"/>
          <w:szCs w:val="22"/>
        </w:rPr>
        <w:t>eo</w:t>
      </w:r>
      <w:r w:rsidRPr="0046116C">
        <w:rPr>
          <w:rFonts w:ascii="Arial" w:hAnsi="Arial" w:cs="Arial"/>
          <w:iCs/>
          <w:color w:val="000000" w:themeColor="text1"/>
          <w:sz w:val="22"/>
          <w:szCs w:val="22"/>
          <w:lang w:val="sr-Cyrl-CS"/>
        </w:rPr>
        <w:t>вл</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шћ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г лиц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w:t>
      </w:r>
      <w:proofErr w:type="gramEnd"/>
      <w:r w:rsidRPr="0046116C">
        <w:rPr>
          <w:rFonts w:ascii="Arial" w:hAnsi="Arial" w:cs="Arial"/>
          <w:iCs/>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ничн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писм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чињ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 je</w:t>
      </w:r>
      <w:r w:rsidRPr="0046116C">
        <w:rPr>
          <w:rFonts w:ascii="Arial" w:hAnsi="Arial" w:cs="Arial"/>
          <w:color w:val="000000" w:themeColor="text1"/>
          <w:sz w:val="22"/>
          <w:szCs w:val="22"/>
          <w:lang w:val="sr-Cyrl-CS"/>
        </w:rPr>
        <w:t xml:space="preserve"> у 2 (дв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ист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 xml:space="preserve">их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к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држ</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proofErr w:type="gramEnd"/>
      <w:r w:rsidRPr="0046116C">
        <w:rPr>
          <w:rFonts w:ascii="Arial" w:hAnsi="Arial" w:cs="Arial"/>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_______________________ Изд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ц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e</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r w:rsidRPr="0046116C">
        <w:rPr>
          <w:rFonts w:cs="Arial"/>
          <w:color w:val="000000" w:themeColor="text1"/>
        </w:rPr>
        <w:t>Услoви мeничнe oбaвeзe:</w:t>
      </w:r>
    </w:p>
    <w:p w:rsidR="00C713AF" w:rsidRPr="0046116C" w:rsidRDefault="00C713AF" w:rsidP="00C713AF">
      <w:pPr>
        <w:numPr>
          <w:ilvl w:val="0"/>
          <w:numId w:val="50"/>
        </w:numPr>
        <w:spacing w:before="0"/>
        <w:rPr>
          <w:rFonts w:cs="Arial"/>
          <w:color w:val="000000" w:themeColor="text1"/>
        </w:rPr>
      </w:pPr>
      <w:r w:rsidRPr="0046116C">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713AF" w:rsidRPr="0046116C" w:rsidRDefault="00C713AF" w:rsidP="00C713AF">
      <w:pPr>
        <w:numPr>
          <w:ilvl w:val="0"/>
          <w:numId w:val="50"/>
        </w:numPr>
        <w:spacing w:before="0"/>
        <w:rPr>
          <w:rFonts w:cs="Arial"/>
          <w:color w:val="000000" w:themeColor="text1"/>
        </w:rPr>
      </w:pPr>
      <w:r w:rsidRPr="0046116C">
        <w:rPr>
          <w:rFonts w:cs="Arial"/>
          <w:color w:val="000000" w:themeColor="text1"/>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713AF" w:rsidRPr="0046116C" w:rsidRDefault="00C713AF" w:rsidP="00C713AF">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C713AF" w:rsidRPr="0046116C" w:rsidTr="00F43AAA">
        <w:trPr>
          <w:jc w:val="center"/>
        </w:trPr>
        <w:tc>
          <w:tcPr>
            <w:tcW w:w="3882" w:type="dxa"/>
          </w:tcPr>
          <w:p w:rsidR="00C713AF" w:rsidRPr="0046116C" w:rsidRDefault="00C713AF" w:rsidP="00F43AAA">
            <w:pPr>
              <w:spacing w:before="0"/>
              <w:jc w:val="center"/>
              <w:rPr>
                <w:rFonts w:cs="Arial"/>
                <w:color w:val="000000" w:themeColor="text1"/>
              </w:rPr>
            </w:pPr>
            <w:r w:rsidRPr="0046116C">
              <w:rPr>
                <w:rFonts w:cs="Arial"/>
                <w:color w:val="000000" w:themeColor="text1"/>
              </w:rPr>
              <w:t>Датум:</w:t>
            </w:r>
          </w:p>
        </w:tc>
        <w:tc>
          <w:tcPr>
            <w:tcW w:w="2127" w:type="dxa"/>
          </w:tcPr>
          <w:p w:rsidR="00C713AF" w:rsidRPr="0046116C" w:rsidRDefault="00C713AF" w:rsidP="00F43AAA">
            <w:pPr>
              <w:spacing w:before="0"/>
              <w:jc w:val="center"/>
              <w:rPr>
                <w:rFonts w:cs="Arial"/>
                <w:color w:val="000000" w:themeColor="text1"/>
                <w:lang w:val="ru-RU"/>
              </w:rPr>
            </w:pPr>
          </w:p>
        </w:tc>
        <w:tc>
          <w:tcPr>
            <w:tcW w:w="4022" w:type="dxa"/>
          </w:tcPr>
          <w:p w:rsidR="00C713AF" w:rsidRPr="0046116C" w:rsidRDefault="00C713AF" w:rsidP="00F43AAA">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C713AF" w:rsidRPr="0046116C" w:rsidTr="00F43AAA">
        <w:trPr>
          <w:jc w:val="center"/>
        </w:trPr>
        <w:tc>
          <w:tcPr>
            <w:tcW w:w="3882" w:type="dxa"/>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rPr>
            </w:pPr>
            <w:r w:rsidRPr="0046116C">
              <w:rPr>
                <w:rFonts w:cs="Arial"/>
                <w:color w:val="000000" w:themeColor="text1"/>
              </w:rPr>
              <w:t>М.П.</w:t>
            </w:r>
          </w:p>
        </w:tc>
        <w:tc>
          <w:tcPr>
            <w:tcW w:w="4022" w:type="dxa"/>
          </w:tcPr>
          <w:p w:rsidR="00C713AF" w:rsidRPr="0046116C" w:rsidRDefault="00C713AF" w:rsidP="00F43AAA">
            <w:pPr>
              <w:spacing w:before="0"/>
              <w:jc w:val="center"/>
              <w:rPr>
                <w:rFonts w:cs="Arial"/>
                <w:color w:val="000000" w:themeColor="text1"/>
                <w:lang w:val="ru-RU"/>
              </w:rPr>
            </w:pPr>
          </w:p>
        </w:tc>
      </w:tr>
      <w:tr w:rsidR="00C713AF" w:rsidRPr="0046116C" w:rsidTr="00F43AAA">
        <w:trPr>
          <w:jc w:val="center"/>
        </w:trPr>
        <w:tc>
          <w:tcPr>
            <w:tcW w:w="3882" w:type="dxa"/>
            <w:tcBorders>
              <w:bottom w:val="single" w:sz="4" w:space="0" w:color="auto"/>
            </w:tcBorders>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lang w:val="ru-RU"/>
              </w:rPr>
            </w:pPr>
          </w:p>
        </w:tc>
        <w:tc>
          <w:tcPr>
            <w:tcW w:w="4022" w:type="dxa"/>
            <w:tcBorders>
              <w:bottom w:val="single" w:sz="4" w:space="0" w:color="auto"/>
            </w:tcBorders>
          </w:tcPr>
          <w:p w:rsidR="00C713AF" w:rsidRPr="0046116C" w:rsidRDefault="00C713AF" w:rsidP="00F43AAA">
            <w:pPr>
              <w:spacing w:before="0"/>
              <w:jc w:val="center"/>
              <w:rPr>
                <w:rFonts w:cs="Arial"/>
                <w:color w:val="000000" w:themeColor="text1"/>
                <w:lang w:val="ru-RU"/>
              </w:rPr>
            </w:pPr>
          </w:p>
        </w:tc>
      </w:tr>
      <w:tr w:rsidR="00C713AF" w:rsidRPr="0046116C" w:rsidTr="00F43AAA">
        <w:trPr>
          <w:trHeight w:val="389"/>
          <w:jc w:val="center"/>
        </w:trPr>
        <w:tc>
          <w:tcPr>
            <w:tcW w:w="3882" w:type="dxa"/>
            <w:tcBorders>
              <w:top w:val="single" w:sz="4" w:space="0" w:color="auto"/>
            </w:tcBorders>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lang w:val="ru-RU"/>
              </w:rPr>
            </w:pPr>
          </w:p>
        </w:tc>
        <w:tc>
          <w:tcPr>
            <w:tcW w:w="4022" w:type="dxa"/>
            <w:tcBorders>
              <w:top w:val="single" w:sz="4" w:space="0" w:color="auto"/>
            </w:tcBorders>
          </w:tcPr>
          <w:p w:rsidR="00C713AF" w:rsidRPr="0046116C" w:rsidRDefault="00C713AF" w:rsidP="00F43AAA">
            <w:pPr>
              <w:spacing w:before="0"/>
              <w:jc w:val="center"/>
              <w:rPr>
                <w:rFonts w:cs="Arial"/>
                <w:color w:val="000000" w:themeColor="text1"/>
                <w:lang w:val="ru-RU"/>
              </w:rPr>
            </w:pPr>
          </w:p>
        </w:tc>
      </w:tr>
    </w:tbl>
    <w:p w:rsidR="00C713AF" w:rsidRPr="0046116C" w:rsidRDefault="00C713AF" w:rsidP="00C713AF">
      <w:pPr>
        <w:spacing w:before="0"/>
        <w:ind w:firstLine="720"/>
        <w:rPr>
          <w:rFonts w:cs="Arial"/>
          <w:color w:val="000000" w:themeColor="text1"/>
          <w:lang w:val="ru-RU"/>
        </w:rPr>
      </w:pPr>
    </w:p>
    <w:p w:rsidR="00C713AF" w:rsidRPr="0046116C" w:rsidRDefault="00C713AF" w:rsidP="00C713AF">
      <w:pPr>
        <w:spacing w:before="0"/>
        <w:ind w:firstLine="720"/>
        <w:rPr>
          <w:rFonts w:cs="Arial"/>
          <w:color w:val="000000" w:themeColor="text1"/>
          <w:lang w:val="ru-RU"/>
        </w:rPr>
      </w:pPr>
    </w:p>
    <w:p w:rsidR="00C713AF" w:rsidRPr="0046116C" w:rsidRDefault="00C713AF" w:rsidP="00C713AF">
      <w:pPr>
        <w:spacing w:before="0"/>
        <w:ind w:firstLine="720"/>
        <w:rPr>
          <w:rFonts w:cs="Arial"/>
          <w:color w:val="000000" w:themeColor="text1"/>
          <w:lang w:val="ru-RU"/>
        </w:rPr>
      </w:pPr>
      <w:r w:rsidRPr="0046116C">
        <w:rPr>
          <w:rFonts w:cs="Arial"/>
          <w:color w:val="000000" w:themeColor="text1"/>
          <w:lang w:val="ru-RU"/>
        </w:rPr>
        <w:t>Прилог:</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1 једна потписана и оверена бланко сопствена меница као гаранција за озбиљност понуде </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13AF" w:rsidRPr="0046116C" w:rsidRDefault="00C713AF" w:rsidP="00C713AF">
      <w:pPr>
        <w:pStyle w:val="ListParagraph"/>
        <w:spacing w:before="0" w:after="0" w:line="240" w:lineRule="auto"/>
        <w:rPr>
          <w:rFonts w:ascii="Arial" w:hAnsi="Arial" w:cs="Arial"/>
          <w:color w:val="000000" w:themeColor="text1"/>
        </w:rPr>
      </w:pPr>
    </w:p>
    <w:p w:rsidR="00C713AF" w:rsidRPr="0046116C" w:rsidRDefault="00C713AF" w:rsidP="00C713AF">
      <w:pPr>
        <w:pStyle w:val="ListParagraph"/>
        <w:spacing w:before="0" w:after="0" w:line="240" w:lineRule="auto"/>
        <w:rPr>
          <w:rFonts w:ascii="Arial" w:hAnsi="Arial" w:cs="Arial"/>
          <w:color w:val="000000" w:themeColor="text1"/>
        </w:rPr>
      </w:pPr>
    </w:p>
    <w:p w:rsidR="00C713AF" w:rsidRPr="0046116C" w:rsidRDefault="00C713AF" w:rsidP="00C713AF">
      <w:pPr>
        <w:pStyle w:val="ListParagraph"/>
        <w:spacing w:before="0" w:after="0" w:line="240" w:lineRule="auto"/>
        <w:rPr>
          <w:rFonts w:ascii="Arial" w:hAnsi="Arial" w:cs="Arial"/>
          <w:b/>
          <w:color w:val="000000" w:themeColor="text1"/>
        </w:rPr>
      </w:pPr>
      <w:proofErr w:type="gramStart"/>
      <w:r w:rsidRPr="0046116C">
        <w:rPr>
          <w:rFonts w:ascii="Arial" w:hAnsi="Arial" w:cs="Arial"/>
          <w:b/>
          <w:color w:val="000000" w:themeColor="text1"/>
        </w:rPr>
        <w:t>Менично писмо у складу са садржином овог Прилога се доставља у оквиру понуде.</w:t>
      </w:r>
      <w:proofErr w:type="gramEnd"/>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Pr="002831C9" w:rsidRDefault="00C713AF" w:rsidP="002831C9">
      <w:pPr>
        <w:spacing w:before="0"/>
        <w:rPr>
          <w:rFonts w:cs="Arial"/>
          <w:b/>
          <w:color w:val="000000" w:themeColor="text1"/>
          <w:lang w:val="sr-Latn-RS"/>
        </w:rPr>
      </w:pPr>
    </w:p>
    <w:p w:rsidR="00C713AF" w:rsidRPr="00C713AF" w:rsidRDefault="00C713AF" w:rsidP="00781B02">
      <w:pPr>
        <w:rPr>
          <w:rFonts w:cs="Arial"/>
          <w:lang w:val="sr-Cyrl-RS"/>
        </w:rPr>
      </w:pPr>
    </w:p>
    <w:p w:rsidR="00C713AF" w:rsidRDefault="00077A2F" w:rsidP="00077A2F">
      <w:pPr>
        <w:pStyle w:val="KDObrazac"/>
        <w:spacing w:before="0"/>
        <w:rPr>
          <w:lang w:val="sr-Cyrl-RS"/>
        </w:rPr>
      </w:pPr>
      <w:proofErr w:type="gramStart"/>
      <w:r w:rsidRPr="00A72FE4">
        <w:t xml:space="preserve">ПРИЛОГ </w:t>
      </w:r>
      <w:r w:rsidR="00C713AF">
        <w:rPr>
          <w:lang w:val="sr-Cyrl-RS"/>
        </w:rPr>
        <w:t>3.</w:t>
      </w:r>
      <w:proofErr w:type="gramEnd"/>
    </w:p>
    <w:p w:rsidR="00077A2F" w:rsidRPr="002831C9" w:rsidRDefault="00077A2F" w:rsidP="00C713AF">
      <w:pPr>
        <w:pStyle w:val="KDObrazac"/>
        <w:spacing w:before="0"/>
        <w:jc w:val="both"/>
        <w:rPr>
          <w:lang w:val="sr-Latn-RS"/>
        </w:rPr>
      </w:pPr>
    </w:p>
    <w:p w:rsidR="00FB5611" w:rsidRPr="0046116C" w:rsidRDefault="00F66015" w:rsidP="00FB5611">
      <w:pPr>
        <w:spacing w:before="0"/>
        <w:jc w:val="right"/>
        <w:rPr>
          <w:rFonts w:cs="Arial"/>
          <w:b/>
          <w:color w:val="000000" w:themeColor="text1"/>
        </w:rPr>
      </w:pPr>
      <w:r>
        <w:rPr>
          <w:rFonts w:cs="Arial"/>
          <w:b/>
          <w:color w:val="000000" w:themeColor="text1"/>
        </w:rPr>
        <w:t xml:space="preserve">* </w:t>
      </w:r>
      <w:proofErr w:type="gramStart"/>
      <w:r w:rsidR="00FB5611" w:rsidRPr="0046116C">
        <w:rPr>
          <w:rFonts w:cs="Arial"/>
          <w:b/>
          <w:color w:val="000000" w:themeColor="text1"/>
        </w:rPr>
        <w:t>менице</w:t>
      </w:r>
      <w:proofErr w:type="gramEnd"/>
      <w:r w:rsidR="00FB5611" w:rsidRPr="0046116C">
        <w:rPr>
          <w:rFonts w:cs="Arial"/>
          <w:b/>
          <w:color w:val="000000" w:themeColor="text1"/>
        </w:rPr>
        <w:t xml:space="preserve"> за добро извршење посла</w:t>
      </w:r>
    </w:p>
    <w:p w:rsidR="00FB5611" w:rsidRPr="0046116C" w:rsidRDefault="00FB5611" w:rsidP="00FB5611">
      <w:pPr>
        <w:spacing w:before="0"/>
        <w:jc w:val="right"/>
        <w:rPr>
          <w:rFonts w:cs="Arial"/>
          <w:b/>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b/>
          <w:color w:val="000000" w:themeColor="text1"/>
        </w:rPr>
      </w:pPr>
      <w:r w:rsidRPr="0046116C">
        <w:rPr>
          <w:rFonts w:cs="Arial"/>
          <w:b/>
          <w:color w:val="000000" w:themeColor="text1"/>
        </w:rPr>
        <w:t>(</w:t>
      </w:r>
      <w:proofErr w:type="gramStart"/>
      <w:r w:rsidRPr="0046116C">
        <w:rPr>
          <w:rFonts w:cs="Arial"/>
          <w:b/>
          <w:color w:val="000000" w:themeColor="text1"/>
        </w:rPr>
        <w:t>напомена</w:t>
      </w:r>
      <w:proofErr w:type="gramEnd"/>
      <w:r w:rsidRPr="0046116C">
        <w:rPr>
          <w:rFonts w:cs="Arial"/>
          <w:b/>
          <w:color w:val="000000" w:themeColor="text1"/>
        </w:rPr>
        <w:t>: не доставља се у понуди)</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FB5611" w:rsidRPr="0046116C" w:rsidRDefault="00FB5611" w:rsidP="00FB5611">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FB5611" w:rsidRPr="0046116C" w:rsidRDefault="00FB5611" w:rsidP="00FB5611">
      <w:pPr>
        <w:spacing w:before="0"/>
        <w:rPr>
          <w:rFonts w:cs="Arial"/>
          <w:color w:val="000000" w:themeColor="text1"/>
        </w:rPr>
      </w:pPr>
      <w:r w:rsidRPr="0046116C">
        <w:rPr>
          <w:rFonts w:cs="Arial"/>
          <w:color w:val="000000" w:themeColor="text1"/>
        </w:rPr>
        <w:t>МАТИЧНИ БРОЈ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ТЕКУЋИ РАЧУН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ПИБ ДУЖНИКА (Понуђача):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p w:rsidR="00FB5611" w:rsidRPr="0046116C" w:rsidRDefault="00FB5611" w:rsidP="00FB5611">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FB5611" w:rsidRPr="0046116C" w:rsidRDefault="00FB5611" w:rsidP="00FB5611">
      <w:pPr>
        <w:spacing w:before="0"/>
        <w:rPr>
          <w:rFonts w:cs="Arial"/>
          <w:color w:val="000000" w:themeColor="text1"/>
        </w:rPr>
      </w:pP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46116C">
        <w:rPr>
          <w:rFonts w:cs="Arial"/>
          <w:color w:val="000000" w:themeColor="text1"/>
          <w:sz w:val="22"/>
          <w:szCs w:val="22"/>
        </w:rPr>
        <w:tab/>
      </w:r>
    </w:p>
    <w:p w:rsidR="00FB5611" w:rsidRPr="0046116C" w:rsidRDefault="00FB5611" w:rsidP="00FB5611">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6116C">
        <w:rPr>
          <w:rFonts w:cs="Arial"/>
          <w:b/>
          <w:color w:val="000000" w:themeColor="text1"/>
        </w:rPr>
        <w:t xml:space="preserve"> </w:t>
      </w:r>
      <w:r w:rsidRPr="0046116C">
        <w:rPr>
          <w:rFonts w:cs="Arial"/>
          <w:color w:val="000000" w:themeColor="text1"/>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Издата бланко сопствена меница серијски број</w:t>
      </w:r>
      <w:r w:rsidRPr="0046116C">
        <w:rPr>
          <w:rFonts w:cs="Arial"/>
          <w:color w:val="000000" w:themeColor="text1"/>
        </w:rPr>
        <w:tab/>
        <w:t xml:space="preserve">(уписати серијски број) може се поднети на наплату у року </w:t>
      </w:r>
      <w:proofErr w:type="gramStart"/>
      <w:r w:rsidRPr="0046116C">
        <w:rPr>
          <w:rFonts w:cs="Arial"/>
          <w:color w:val="000000" w:themeColor="text1"/>
        </w:rPr>
        <w:t>доспећа  утврђеном</w:t>
      </w:r>
      <w:proofErr w:type="gramEnd"/>
      <w:r w:rsidRPr="0046116C">
        <w:rPr>
          <w:rFonts w:cs="Arial"/>
          <w:color w:val="000000" w:themeColor="text1"/>
        </w:rPr>
        <w:t xml:space="preserve">  Уговором бр. ___________ </w:t>
      </w:r>
      <w:proofErr w:type="gramStart"/>
      <w:r w:rsidRPr="0046116C">
        <w:rPr>
          <w:rFonts w:cs="Arial"/>
          <w:color w:val="000000" w:themeColor="text1"/>
        </w:rPr>
        <w:t>од</w:t>
      </w:r>
      <w:proofErr w:type="gramEnd"/>
      <w:r w:rsidRPr="0046116C">
        <w:rPr>
          <w:rFonts w:cs="Arial"/>
          <w:color w:val="000000" w:themeColor="text1"/>
        </w:rPr>
        <w:t xml:space="preserve"> _________________ године (заведен код Корисника-Повериоца) и бр. _________________ </w:t>
      </w:r>
      <w:proofErr w:type="gramStart"/>
      <w:r w:rsidRPr="0046116C">
        <w:rPr>
          <w:rFonts w:cs="Arial"/>
          <w:color w:val="000000" w:themeColor="text1"/>
        </w:rPr>
        <w:t>од</w:t>
      </w:r>
      <w:proofErr w:type="gramEnd"/>
      <w:r w:rsidRPr="0046116C">
        <w:rPr>
          <w:rFonts w:cs="Arial"/>
          <w:color w:val="000000" w:themeColor="text1"/>
        </w:rPr>
        <w:t xml:space="preserve"> ____________ године (заведен код дужника) т.ј. најкасније до истека рока од 30 (тридесет) дана од уговореног рока  с тим да евентуални</w:t>
      </w:r>
      <w:r w:rsidRPr="0046116C">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Овлашћујемо Јавно предузеће „Електропривреда Србије</w:t>
      </w:r>
      <w:proofErr w:type="gramStart"/>
      <w:r w:rsidRPr="0046116C">
        <w:rPr>
          <w:rFonts w:cs="Arial"/>
          <w:color w:val="000000" w:themeColor="text1"/>
        </w:rPr>
        <w:t>“ Београд</w:t>
      </w:r>
      <w:proofErr w:type="gramEnd"/>
      <w:r w:rsidRPr="0046116C">
        <w:rPr>
          <w:rFonts w:cs="Arial"/>
          <w:color w:val="000000" w:themeColor="text1"/>
        </w:rPr>
        <w:t xml:space="preserve">, огранак ТЕНТ Београд-Обреновац,  као Повериоца да у складу са горе наведеним условом, изврши </w:t>
      </w:r>
      <w:r w:rsidRPr="0046116C">
        <w:rPr>
          <w:rFonts w:cs="Arial"/>
          <w:color w:val="000000" w:themeColor="text1"/>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6116C">
        <w:rPr>
          <w:rFonts w:cs="Arial"/>
          <w:color w:val="000000" w:themeColor="text1"/>
        </w:rPr>
        <w:t>вансудски</w:t>
      </w:r>
      <w:proofErr w:type="gramEnd"/>
      <w:r w:rsidRPr="0046116C">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w:t>
      </w:r>
      <w:proofErr w:type="gramStart"/>
      <w:r w:rsidRPr="0046116C">
        <w:rPr>
          <w:rFonts w:cs="Arial"/>
          <w:color w:val="000000" w:themeColor="text1"/>
        </w:rPr>
        <w:t>_(</w:t>
      </w:r>
      <w:proofErr w:type="gramEnd"/>
      <w:r w:rsidRPr="0046116C">
        <w:rPr>
          <w:rFonts w:cs="Arial"/>
          <w:color w:val="000000" w:themeColor="text1"/>
        </w:rPr>
        <w:t>унети име и презиме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Место и датум издавања Овлашћења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r w:rsidRPr="0046116C">
              <w:rPr>
                <w:rFonts w:cs="Arial"/>
                <w:color w:val="000000" w:themeColor="text1"/>
              </w:rPr>
              <w:t>Датум:</w:t>
            </w:r>
          </w:p>
        </w:tc>
        <w:tc>
          <w:tcPr>
            <w:tcW w:w="2127" w:type="dxa"/>
          </w:tcPr>
          <w:p w:rsidR="00FB5611" w:rsidRPr="0046116C" w:rsidRDefault="00FB5611" w:rsidP="00312495">
            <w:pPr>
              <w:spacing w:before="0"/>
              <w:jc w:val="center"/>
              <w:rPr>
                <w:rFonts w:cs="Arial"/>
                <w:color w:val="000000" w:themeColor="text1"/>
                <w:lang w:val="ru-RU"/>
              </w:rPr>
            </w:pPr>
          </w:p>
        </w:tc>
        <w:tc>
          <w:tcPr>
            <w:tcW w:w="4022" w:type="dxa"/>
          </w:tcPr>
          <w:p w:rsidR="00FB5611" w:rsidRPr="0046116C" w:rsidRDefault="00FB5611" w:rsidP="00312495">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rPr>
            </w:pPr>
            <w:r w:rsidRPr="0046116C">
              <w:rPr>
                <w:rFonts w:cs="Arial"/>
                <w:color w:val="000000" w:themeColor="text1"/>
              </w:rPr>
              <w:t>М.П.</w:t>
            </w:r>
          </w:p>
        </w:tc>
        <w:tc>
          <w:tcPr>
            <w:tcW w:w="4022" w:type="dxa"/>
          </w:tcPr>
          <w:p w:rsidR="00FB5611" w:rsidRPr="0046116C" w:rsidRDefault="00FB5611" w:rsidP="00312495">
            <w:pPr>
              <w:spacing w:before="0"/>
              <w:jc w:val="center"/>
              <w:rPr>
                <w:rFonts w:cs="Arial"/>
                <w:color w:val="000000" w:themeColor="text1"/>
                <w:lang w:val="ru-RU"/>
              </w:rPr>
            </w:pPr>
          </w:p>
        </w:tc>
      </w:tr>
      <w:tr w:rsidR="00FB5611" w:rsidRPr="0046116C" w:rsidTr="00312495">
        <w:trPr>
          <w:jc w:val="center"/>
        </w:trPr>
        <w:tc>
          <w:tcPr>
            <w:tcW w:w="3882" w:type="dxa"/>
            <w:tcBorders>
              <w:bottom w:val="single" w:sz="4" w:space="0" w:color="auto"/>
            </w:tcBorders>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lang w:val="ru-RU"/>
              </w:rPr>
            </w:pPr>
          </w:p>
        </w:tc>
        <w:tc>
          <w:tcPr>
            <w:tcW w:w="4022" w:type="dxa"/>
            <w:tcBorders>
              <w:bottom w:val="single" w:sz="4" w:space="0" w:color="auto"/>
            </w:tcBorders>
          </w:tcPr>
          <w:p w:rsidR="00FB5611" w:rsidRPr="0046116C" w:rsidRDefault="00FB5611" w:rsidP="00312495">
            <w:pPr>
              <w:spacing w:before="0"/>
              <w:jc w:val="center"/>
              <w:rPr>
                <w:rFonts w:cs="Arial"/>
                <w:color w:val="000000" w:themeColor="text1"/>
                <w:lang w:val="ru-RU"/>
              </w:rPr>
            </w:pPr>
          </w:p>
        </w:tc>
      </w:tr>
    </w:tbl>
    <w:p w:rsidR="00FB5611" w:rsidRPr="0046116C" w:rsidRDefault="00FB5611" w:rsidP="00FB5611">
      <w:pPr>
        <w:spacing w:before="0"/>
        <w:rPr>
          <w:rFonts w:cs="Arial"/>
          <w:color w:val="000000" w:themeColor="text1"/>
        </w:rPr>
      </w:pPr>
      <w:r w:rsidRPr="0046116C">
        <w:rPr>
          <w:rFonts w:cs="Arial"/>
          <w:color w:val="000000" w:themeColor="text1"/>
        </w:rPr>
        <w:t xml:space="preserve">                                                                                              Потпис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Прилог:</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добро извршење посла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Latn-RS"/>
        </w:rPr>
      </w:pPr>
    </w:p>
    <w:p w:rsidR="00E16DC5" w:rsidRDefault="00E16DC5" w:rsidP="00AD1279">
      <w:pPr>
        <w:spacing w:before="0"/>
        <w:rPr>
          <w:rFonts w:cs="Arial"/>
          <w:color w:val="00B0F0"/>
          <w:lang w:val="sr-Latn-RS"/>
        </w:rPr>
      </w:pPr>
    </w:p>
    <w:p w:rsidR="00E16DC5" w:rsidRPr="00E16DC5" w:rsidRDefault="00E16DC5" w:rsidP="00AD1279">
      <w:pPr>
        <w:spacing w:before="0"/>
        <w:rPr>
          <w:rFonts w:cs="Arial"/>
          <w:color w:val="00B0F0"/>
          <w:lang w:val="sr-Latn-RS"/>
        </w:rPr>
      </w:pPr>
    </w:p>
    <w:p w:rsidR="00FB5611" w:rsidRPr="00FB5611" w:rsidRDefault="00FB561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t xml:space="preserve">                                                                 </w:t>
      </w:r>
      <w:r w:rsidR="00E16DC5">
        <w:rPr>
          <w:rFonts w:cs="Arial"/>
          <w:color w:val="00B0F0"/>
        </w:rPr>
        <w:tab/>
        <w:t xml:space="preserve">                                                   </w:t>
      </w:r>
      <w:r>
        <w:rPr>
          <w:rFonts w:cs="Arial"/>
          <w:color w:val="00B0F0"/>
        </w:rPr>
        <w:t xml:space="preserve">  </w:t>
      </w:r>
      <w:proofErr w:type="gramStart"/>
      <w:r w:rsidR="00E16DC5" w:rsidRPr="00E16DC5">
        <w:rPr>
          <w:rFonts w:cs="Arial"/>
          <w:b/>
        </w:rPr>
        <w:t xml:space="preserve">ПРИЛОГ </w:t>
      </w:r>
      <w:r w:rsidR="00E16DC5" w:rsidRPr="00E16DC5">
        <w:rPr>
          <w:rFonts w:cs="Arial"/>
          <w:b/>
          <w:lang w:val="sr-Cyrl-RS"/>
        </w:rPr>
        <w:t xml:space="preserve"> </w:t>
      </w:r>
      <w:r w:rsidR="001379FB">
        <w:rPr>
          <w:rFonts w:cs="Arial"/>
          <w:b/>
          <w:lang w:val="sr-Latn-RS"/>
        </w:rPr>
        <w:t>4</w:t>
      </w:r>
      <w:proofErr w:type="gramEnd"/>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w:t>
      </w:r>
      <w:proofErr w:type="gramStart"/>
      <w:r w:rsidRPr="00077A2F">
        <w:rPr>
          <w:rFonts w:cs="Arial"/>
          <w:color w:val="000000" w:themeColor="text1"/>
        </w:rPr>
        <w:t>пра</w:t>
      </w:r>
      <w:r w:rsidR="00212A5F" w:rsidRPr="00077A2F">
        <w:rPr>
          <w:rFonts w:cs="Arial"/>
          <w:color w:val="000000" w:themeColor="text1"/>
        </w:rPr>
        <w:t>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w:t>
      </w:r>
      <w:proofErr w:type="gramStart"/>
      <w:r w:rsidR="00212A5F" w:rsidRPr="00077A2F">
        <w:rPr>
          <w:rFonts w:cs="Arial"/>
          <w:color w:val="000000" w:themeColor="text1"/>
        </w:rPr>
        <w:t>правног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r w:rsidRPr="0041031D">
        <w:rPr>
          <w:rFonts w:cs="Arial"/>
        </w:rPr>
        <w:t>-</w:t>
      </w:r>
      <w:r w:rsidR="00AD1279" w:rsidRPr="0041031D">
        <w:rPr>
          <w:rFonts w:cs="Arial"/>
        </w:rPr>
        <w:t>Сви добављачи биће дужни да уз фактуру доставе и обострано потписани Записник.</w:t>
      </w:r>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6F65FC">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277" w:bottom="1440" w:left="1440" w:header="142" w:footer="436" w:gutter="0"/>
          <w:cols w:space="708"/>
          <w:titlePg/>
          <w:docGrid w:linePitch="360"/>
        </w:sectPr>
      </w:pP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Latn-RS"/>
        </w:rPr>
      </w:pPr>
    </w:p>
    <w:p w:rsidR="00F43AAA" w:rsidRDefault="00F43AAA" w:rsidP="007C646E">
      <w:pPr>
        <w:pStyle w:val="KDPodnaslov1"/>
        <w:spacing w:before="0"/>
        <w:ind w:left="360"/>
        <w:jc w:val="center"/>
        <w:rPr>
          <w:rFonts w:cs="Arial"/>
          <w:lang w:val="sr-Latn-RS"/>
        </w:rPr>
      </w:pPr>
    </w:p>
    <w:p w:rsidR="00F43AAA" w:rsidRPr="00F43AAA" w:rsidRDefault="00F43AAA" w:rsidP="007C646E">
      <w:pPr>
        <w:pStyle w:val="KDPodnaslov1"/>
        <w:spacing w:before="0"/>
        <w:ind w:left="360"/>
        <w:jc w:val="center"/>
        <w:rPr>
          <w:rFonts w:cs="Arial"/>
          <w:lang w:val="sr-Latn-RS"/>
        </w:rPr>
      </w:pPr>
    </w:p>
    <w:p w:rsidR="00FB5611" w:rsidRPr="00FB5611" w:rsidRDefault="00FB5611"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1572EB" w:rsidRDefault="00077A2F" w:rsidP="001572EB">
      <w:pPr>
        <w:spacing w:before="0"/>
        <w:jc w:val="left"/>
        <w:rPr>
          <w:rFonts w:cs="Arial"/>
          <w:color w:val="000000"/>
          <w:lang w:val="sr-Cyrl-RS"/>
        </w:rPr>
      </w:pPr>
      <w:r>
        <w:rPr>
          <w:rFonts w:cs="Arial"/>
          <w:color w:val="000000"/>
        </w:rPr>
        <w:br w:type="page"/>
      </w:r>
    </w:p>
    <w:p w:rsidR="00EE793E" w:rsidRPr="00E47C2E" w:rsidRDefault="00EE793E" w:rsidP="00EE793E">
      <w:pPr>
        <w:pStyle w:val="KDParagraf"/>
        <w:spacing w:before="0"/>
        <w:rPr>
          <w:rFonts w:cs="Arial"/>
          <w:b/>
        </w:rPr>
      </w:pPr>
      <w:r w:rsidRPr="00E47C2E">
        <w:rPr>
          <w:rFonts w:cs="Arial"/>
          <w:b/>
        </w:rPr>
        <w:lastRenderedPageBreak/>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77A2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077A2F">
        <w:rPr>
          <w:rFonts w:cs="Arial"/>
          <w:color w:val="000000" w:themeColor="text1"/>
        </w:rPr>
        <w:t>екон</w:t>
      </w:r>
      <w:proofErr w:type="gramEnd"/>
      <w:r w:rsidRPr="00077A2F">
        <w:rPr>
          <w:rFonts w:cs="Arial"/>
          <w:color w:val="000000" w:themeColor="text1"/>
        </w:rPr>
        <w:t xml:space="preserve">. </w:t>
      </w:r>
      <w:r w:rsidR="00EE793E" w:rsidRPr="00077A2F">
        <w:rPr>
          <w:rFonts w:cs="Arial"/>
          <w:color w:val="000000" w:themeColor="text1"/>
        </w:rPr>
        <w:t>(</w:t>
      </w:r>
      <w:proofErr w:type="gramStart"/>
      <w:r w:rsidR="00EE793E" w:rsidRPr="00077A2F">
        <w:rPr>
          <w:rFonts w:cs="Arial"/>
          <w:color w:val="000000" w:themeColor="text1"/>
        </w:rPr>
        <w:t>у</w:t>
      </w:r>
      <w:proofErr w:type="gramEnd"/>
      <w:r w:rsidR="00EE793E" w:rsidRPr="00077A2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077A2F" w:rsidRDefault="00B16DCF" w:rsidP="0054682A">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B16DCF">
      <w:pPr>
        <w:spacing w:before="0"/>
        <w:ind w:left="360"/>
        <w:rPr>
          <w:rFonts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2а</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_______________________________________из</w:t>
      </w:r>
      <w:r w:rsidRPr="00077A2F">
        <w:rPr>
          <w:rFonts w:eastAsia="Calibri" w:cs="Arial"/>
          <w:color w:val="000000" w:themeColor="text1"/>
        </w:rPr>
        <w:tab/>
        <w:t>_____________, улица</w:t>
      </w:r>
    </w:p>
    <w:p w:rsidR="00F84689" w:rsidRPr="00077A2F" w:rsidRDefault="00B16DCF" w:rsidP="00F84689">
      <w:pPr>
        <w:pStyle w:val="KDParagraf"/>
        <w:spacing w:before="0"/>
        <w:rPr>
          <w:rFonts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r w:rsidRPr="00077A2F">
        <w:rPr>
          <w:rFonts w:cs="Arial"/>
          <w:color w:val="000000" w:themeColor="text1"/>
        </w:rPr>
        <w:t>текући рачун ____________</w:t>
      </w:r>
      <w:proofErr w:type="gramStart"/>
      <w:r w:rsidRPr="00077A2F">
        <w:rPr>
          <w:rFonts w:cs="Arial"/>
          <w:color w:val="000000" w:themeColor="text1"/>
        </w:rPr>
        <w:t>,банка</w:t>
      </w:r>
      <w:proofErr w:type="gramEnd"/>
      <w:r w:rsidRPr="00077A2F">
        <w:rPr>
          <w:rFonts w:cs="Arial"/>
          <w:color w:val="000000" w:themeColor="text1"/>
        </w:rPr>
        <w:t xml:space="preserve">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F84689">
      <w:pPr>
        <w:pStyle w:val="KDParagraf"/>
        <w:spacing w:before="0"/>
        <w:rPr>
          <w:rFonts w:cs="Arial"/>
          <w:color w:val="000000" w:themeColor="text1"/>
        </w:rPr>
      </w:pPr>
      <w:r w:rsidRPr="00077A2F">
        <w:rPr>
          <w:rFonts w:cs="Arial"/>
          <w:color w:val="000000" w:themeColor="text1"/>
        </w:rPr>
        <w:t>(</w:t>
      </w:r>
      <w:proofErr w:type="gramStart"/>
      <w:r w:rsidRPr="00077A2F">
        <w:rPr>
          <w:rFonts w:cs="Arial"/>
          <w:color w:val="000000" w:themeColor="text1"/>
        </w:rPr>
        <w:t>у</w:t>
      </w:r>
      <w:proofErr w:type="gramEnd"/>
      <w:r w:rsidRPr="00077A2F">
        <w:rPr>
          <w:rFonts w:cs="Arial"/>
          <w:color w:val="000000" w:themeColor="text1"/>
        </w:rPr>
        <w:t xml:space="preserve"> даљем тексту заједно: Уговорне стране)</w:t>
      </w:r>
    </w:p>
    <w:p w:rsidR="00B16DCF" w:rsidRPr="00077A2F" w:rsidRDefault="00B16DCF" w:rsidP="00B16DCF">
      <w:pPr>
        <w:spacing w:before="0"/>
        <w:rPr>
          <w:rFonts w:eastAsia="Calibri"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2б</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______________________________________из</w:t>
      </w:r>
      <w:r w:rsidRPr="00077A2F">
        <w:rPr>
          <w:rFonts w:eastAsia="Calibri" w:cs="Arial"/>
          <w:color w:val="000000" w:themeColor="text1"/>
        </w:rPr>
        <w:tab/>
        <w:t>_____________, улица</w:t>
      </w:r>
    </w:p>
    <w:p w:rsidR="00B16DCF" w:rsidRPr="00077A2F" w:rsidRDefault="00B16DCF" w:rsidP="00B16DCF">
      <w:pPr>
        <w:spacing w:before="0"/>
        <w:rPr>
          <w:rFonts w:eastAsia="Calibri"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p>
    <w:p w:rsidR="00B16DCF" w:rsidRPr="00077A2F" w:rsidRDefault="00B16DCF" w:rsidP="00B16DCF">
      <w:pPr>
        <w:spacing w:before="0"/>
        <w:rPr>
          <w:rFonts w:eastAsia="Calibri" w:cs="Arial"/>
          <w:color w:val="000000" w:themeColor="text1"/>
        </w:rPr>
      </w:pPr>
      <w:proofErr w:type="gramStart"/>
      <w:r w:rsidRPr="00077A2F">
        <w:rPr>
          <w:rFonts w:cs="Arial"/>
          <w:color w:val="000000" w:themeColor="text1"/>
        </w:rPr>
        <w:t>текући</w:t>
      </w:r>
      <w:proofErr w:type="gramEnd"/>
      <w:r w:rsidRPr="00077A2F">
        <w:rPr>
          <w:rFonts w:cs="Arial"/>
          <w:color w:val="000000" w:themeColor="text1"/>
        </w:rPr>
        <w:t xml:space="preserve">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B16DCF">
      <w:pPr>
        <w:spacing w:before="0"/>
        <w:rPr>
          <w:rFonts w:eastAsia="Calibri" w:cs="Arial"/>
          <w:color w:val="000000" w:themeColor="text1"/>
        </w:rPr>
      </w:pPr>
      <w:r w:rsidRPr="00077A2F">
        <w:rPr>
          <w:rFonts w:cs="Arial"/>
          <w:color w:val="000000" w:themeColor="text1"/>
        </w:rPr>
        <w:t xml:space="preserve"> (</w:t>
      </w:r>
      <w:proofErr w:type="gramStart"/>
      <w:r w:rsidRPr="00077A2F">
        <w:rPr>
          <w:rFonts w:cs="Arial"/>
          <w:color w:val="000000" w:themeColor="text1"/>
        </w:rPr>
        <w:t>у</w:t>
      </w:r>
      <w:proofErr w:type="gramEnd"/>
      <w:r w:rsidRPr="00077A2F">
        <w:rPr>
          <w:rFonts w:cs="Arial"/>
          <w:color w:val="000000" w:themeColor="text1"/>
        </w:rPr>
        <w:t xml:space="preserve"> даљем тексту: Пружалац услуге) </w:t>
      </w:r>
    </w:p>
    <w:p w:rsidR="00EE793E" w:rsidRPr="00077A2F"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w:t>
      </w:r>
      <w:r w:rsidRPr="00077A2F">
        <w:rPr>
          <w:rFonts w:cs="Arial"/>
          <w:color w:val="000000" w:themeColor="text1"/>
        </w:rPr>
        <w:t xml:space="preserve">су </w:t>
      </w:r>
      <w:r w:rsidR="00D920E5">
        <w:rPr>
          <w:rFonts w:cs="Arial"/>
        </w:rPr>
        <w:t>следећи:</w:t>
      </w:r>
    </w:p>
    <w:p w:rsidR="00EE793E" w:rsidRPr="00C713AF"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FB5611" w:rsidRPr="00FB5611" w:rsidRDefault="00B16DCF" w:rsidP="0054682A">
      <w:pPr>
        <w:pStyle w:val="ListParagraph"/>
        <w:numPr>
          <w:ilvl w:val="0"/>
          <w:numId w:val="33"/>
        </w:numPr>
        <w:rPr>
          <w:rFonts w:ascii="Arial" w:hAnsi="Arial" w:cs="Arial"/>
        </w:rPr>
      </w:pPr>
      <w:proofErr w:type="gramStart"/>
      <w:r w:rsidRPr="005244F1">
        <w:rPr>
          <w:rFonts w:ascii="Arial" w:hAnsi="Arial" w:cs="Arial"/>
        </w:rPr>
        <w:t>да</w:t>
      </w:r>
      <w:proofErr w:type="gramEnd"/>
      <w:r w:rsidRPr="005244F1">
        <w:rPr>
          <w:rFonts w:ascii="Arial" w:hAnsi="Arial"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BC0061">
        <w:rPr>
          <w:rFonts w:ascii="Arial" w:hAnsi="Arial" w:cs="Arial"/>
          <w:lang w:val="ru-RU"/>
        </w:rPr>
        <w:t>„</w:t>
      </w:r>
      <w:r w:rsidR="00C713AF" w:rsidRPr="00C713AF">
        <w:rPr>
          <w:rFonts w:ascii="Arial" w:hAnsi="Arial" w:cs="Arial"/>
          <w:lang w:val="sr-Cyrl-RS"/>
        </w:rPr>
        <w:t xml:space="preserve"> </w:t>
      </w:r>
      <w:r w:rsidR="00C713AF" w:rsidRPr="00A33D9B">
        <w:rPr>
          <w:rFonts w:ascii="Arial" w:hAnsi="Arial" w:cs="Arial"/>
          <w:lang w:val="sr-Cyrl-RS"/>
        </w:rPr>
        <w:t>Израда Пројекта за изградњу објеката за пријем странака на ТЕНТ А,ТЕНТ Б, ТЕК и ТЕМ</w:t>
      </w:r>
      <w:r w:rsidR="00C713AF" w:rsidRPr="00A33D9B">
        <w:rPr>
          <w:rFonts w:ascii="Arial" w:hAnsi="Arial" w:cs="Arial"/>
          <w:lang w:val="ru-RU"/>
        </w:rPr>
        <w:t xml:space="preserve"> "</w:t>
      </w:r>
      <w:r w:rsidR="00BC0061">
        <w:rPr>
          <w:rFonts w:ascii="Arial" w:hAnsi="Arial" w:cs="Arial"/>
          <w:lang w:val="ru-RU"/>
        </w:rPr>
        <w:t xml:space="preserve"> </w:t>
      </w:r>
    </w:p>
    <w:p w:rsidR="00B16DCF" w:rsidRPr="005244F1" w:rsidRDefault="00EE793E" w:rsidP="0054682A">
      <w:pPr>
        <w:pStyle w:val="ListParagraph"/>
        <w:numPr>
          <w:ilvl w:val="0"/>
          <w:numId w:val="33"/>
        </w:numPr>
        <w:rPr>
          <w:rFonts w:ascii="Arial" w:hAnsi="Arial" w:cs="Arial"/>
        </w:rPr>
      </w:pPr>
      <w:r w:rsidRPr="005244F1">
        <w:rPr>
          <w:rFonts w:ascii="Arial" w:hAnsi="Arial" w:cs="Arial"/>
        </w:rPr>
        <w:t>(</w:t>
      </w:r>
      <w:proofErr w:type="gramStart"/>
      <w:r w:rsidRPr="005244F1">
        <w:rPr>
          <w:rFonts w:ascii="Arial" w:hAnsi="Arial" w:cs="Arial"/>
        </w:rPr>
        <w:t>у</w:t>
      </w:r>
      <w:proofErr w:type="gramEnd"/>
      <w:r w:rsidRPr="005244F1">
        <w:rPr>
          <w:rFonts w:ascii="Arial" w:hAnsi="Arial" w:cs="Arial"/>
        </w:rPr>
        <w:t xml:space="preserve">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 xml:space="preserve">ЈН </w:t>
      </w:r>
      <w:r w:rsidR="00F16993">
        <w:rPr>
          <w:rFonts w:ascii="Arial" w:hAnsi="Arial" w:cs="Arial"/>
        </w:rPr>
        <w:t xml:space="preserve">3000/1819/2016 </w:t>
      </w:r>
      <w:r w:rsidR="008F188A">
        <w:rPr>
          <w:rFonts w:ascii="Arial" w:hAnsi="Arial" w:cs="Arial"/>
        </w:rPr>
        <w:t>(2231/2016)</w:t>
      </w:r>
    </w:p>
    <w:p w:rsidR="00B16DCF" w:rsidRDefault="00EE793E" w:rsidP="0054682A">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54682A">
      <w:pPr>
        <w:pStyle w:val="KDNabrajanje"/>
        <w:numPr>
          <w:ilvl w:val="0"/>
          <w:numId w:val="24"/>
        </w:numPr>
        <w:tabs>
          <w:tab w:val="num" w:pos="567"/>
        </w:tabs>
        <w:spacing w:before="0"/>
        <w:ind w:left="568" w:hanging="284"/>
        <w:rPr>
          <w:rFonts w:cs="Arial"/>
        </w:rPr>
      </w:pPr>
      <w:r w:rsidRPr="00E47C2E">
        <w:rPr>
          <w:rFonts w:cs="Arial"/>
        </w:rPr>
        <w:lastRenderedPageBreak/>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16993">
        <w:rPr>
          <w:rFonts w:cs="Arial"/>
          <w:szCs w:val="24"/>
        </w:rPr>
        <w:t xml:space="preserve">3000/1819/2016 </w:t>
      </w:r>
      <w:r w:rsidR="008F188A">
        <w:rPr>
          <w:rFonts w:cs="Arial"/>
          <w:szCs w:val="24"/>
        </w:rPr>
        <w:t>(2231/2016)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EE793E">
      <w:pPr>
        <w:pStyle w:val="KDParagraf"/>
        <w:spacing w:before="0"/>
        <w:rPr>
          <w:rFonts w:cs="Arial"/>
          <w:lang w:val="ru-RU"/>
        </w:rPr>
      </w:pPr>
      <w:r w:rsidRPr="005244F1">
        <w:rPr>
          <w:rFonts w:cs="Arial"/>
          <w:lang w:val="ru-RU"/>
        </w:rPr>
        <w:t>•</w:t>
      </w:r>
      <w:r w:rsidRPr="005244F1">
        <w:rPr>
          <w:rFonts w:cs="Arial"/>
          <w:lang w:val="ru-RU"/>
        </w:rPr>
        <w:tab/>
        <w:t>да је Корисник услуге, на основу Понуде Пружаоца услуге  и Одлуке о додели 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Pr>
          <w:rFonts w:cs="Arial"/>
          <w:lang w:val="ru-RU"/>
        </w:rPr>
        <w:t>„</w:t>
      </w:r>
      <w:r w:rsidR="00C713AF" w:rsidRPr="00C713AF">
        <w:rPr>
          <w:rFonts w:cs="Arial"/>
          <w:lang w:val="sr-Cyrl-RS"/>
        </w:rPr>
        <w:t xml:space="preserve"> </w:t>
      </w:r>
      <w:r w:rsidR="00C713AF" w:rsidRPr="00A33D9B">
        <w:rPr>
          <w:rFonts w:cs="Arial"/>
          <w:lang w:val="sr-Cyrl-RS"/>
        </w:rPr>
        <w:t>Израда Пројекта за изградњу објеката за пријем странака на ТЕНТ А</w:t>
      </w:r>
      <w:proofErr w:type="gramStart"/>
      <w:r w:rsidR="00C713AF" w:rsidRPr="00A33D9B">
        <w:rPr>
          <w:rFonts w:cs="Arial"/>
          <w:lang w:val="sr-Cyrl-RS"/>
        </w:rPr>
        <w:t>,ТЕНТ</w:t>
      </w:r>
      <w:proofErr w:type="gramEnd"/>
      <w:r w:rsidR="00C713AF" w:rsidRPr="00A33D9B">
        <w:rPr>
          <w:rFonts w:cs="Arial"/>
          <w:lang w:val="sr-Cyrl-RS"/>
        </w:rPr>
        <w:t xml:space="preserve"> Б, ТЕК и ТЕМ</w:t>
      </w:r>
      <w:r w:rsidR="00C713AF" w:rsidRPr="00A33D9B">
        <w:rPr>
          <w:rFonts w:cs="Arial"/>
          <w:lang w:val="ru-RU"/>
        </w:rPr>
        <w:t xml:space="preserve"> "</w:t>
      </w:r>
      <w:r w:rsidRPr="00E47C2E">
        <w:rPr>
          <w:rFonts w:cs="Arial"/>
        </w:rPr>
        <w:t>(у даљем тексту: Услуга) која се састоји од</w:t>
      </w:r>
      <w:r w:rsidR="00E17ADC">
        <w:rPr>
          <w:rFonts w:cs="Arial"/>
          <w:lang w:val="sr-Cyrl-RS"/>
        </w:rPr>
        <w:t xml:space="preserve"> израде и предаје</w:t>
      </w:r>
      <w:r w:rsidRPr="00E47C2E">
        <w:rPr>
          <w:rFonts w:cs="Arial"/>
        </w:rPr>
        <w:t>:</w:t>
      </w:r>
    </w:p>
    <w:p w:rsidR="00EE793E" w:rsidRPr="00D25F9F" w:rsidRDefault="00D25F9F" w:rsidP="00D25F9F">
      <w:pPr>
        <w:pStyle w:val="KDParagraf"/>
        <w:numPr>
          <w:ilvl w:val="0"/>
          <w:numId w:val="47"/>
        </w:numPr>
        <w:spacing w:before="0"/>
        <w:rPr>
          <w:rFonts w:cs="Arial"/>
          <w:strike/>
          <w:color w:val="FF0000"/>
        </w:rPr>
      </w:pPr>
      <w:r>
        <w:rPr>
          <w:rFonts w:cs="Arial"/>
          <w:noProof/>
          <w:lang w:val="sr-Cyrl-CS" w:eastAsia="sr-Latn-CS"/>
        </w:rPr>
        <w:t>Техничке контроле Пројекта за грађевинску дозволу портирнице</w:t>
      </w:r>
    </w:p>
    <w:p w:rsidR="00D25F9F" w:rsidRPr="00D25F9F" w:rsidRDefault="00D25F9F" w:rsidP="00D25F9F">
      <w:pPr>
        <w:pStyle w:val="KDParagraf"/>
        <w:spacing w:before="0"/>
        <w:ind w:left="720"/>
        <w:rPr>
          <w:rFonts w:cs="Arial"/>
          <w:strike/>
          <w:color w:val="FF0000"/>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w:t>
      </w:r>
      <w:r w:rsidRPr="008A5DE3">
        <w:rPr>
          <w:rFonts w:cs="Arial"/>
          <w:color w:val="000000" w:themeColor="text1"/>
        </w:rPr>
        <w:t xml:space="preserve">________________________) RSD,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1C2A77" w:rsidRDefault="002355DE" w:rsidP="00EE793E">
      <w:pPr>
        <w:pStyle w:val="KDParagraf"/>
        <w:spacing w:before="0"/>
        <w:rPr>
          <w:rFonts w:cs="Arial"/>
          <w:b/>
          <w:strike/>
          <w:color w:val="00B0F0"/>
        </w:rPr>
      </w:pPr>
    </w:p>
    <w:p w:rsidR="00DC4C36" w:rsidRPr="00E47C2E" w:rsidRDefault="00DC4C36" w:rsidP="00A8303D">
      <w:pPr>
        <w:pStyle w:val="KDParagraf"/>
        <w:spacing w:before="0"/>
        <w:rPr>
          <w:rFonts w:cs="Arial"/>
          <w:color w:val="00B0F0"/>
        </w:rPr>
      </w:pPr>
    </w:p>
    <w:p w:rsidR="00DF7D88" w:rsidRPr="00E563A4" w:rsidRDefault="00DF7D88" w:rsidP="00DF7D88">
      <w:pPr>
        <w:rPr>
          <w:rFonts w:cs="Arial"/>
        </w:rPr>
      </w:pPr>
      <w:r w:rsidRPr="00E563A4">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DF7D88" w:rsidRPr="00E563A4" w:rsidRDefault="00DF7D88" w:rsidP="00F43AAA">
      <w:pPr>
        <w:rPr>
          <w:rFonts w:cs="Arial"/>
        </w:rPr>
      </w:pPr>
      <w:r w:rsidRPr="00E563A4">
        <w:rPr>
          <w:rFonts w:cs="Arial"/>
        </w:rPr>
        <w:t>Разлика у цени обрачунаваће се на бази</w:t>
      </w:r>
      <w:r w:rsidRPr="00E563A4">
        <w:rPr>
          <w:rFonts w:cs="Arial"/>
          <w:lang w:val="sl-SI"/>
        </w:rPr>
        <w:t xml:space="preserve"> инде</w:t>
      </w:r>
      <w:r w:rsidRPr="00E563A4">
        <w:rPr>
          <w:rFonts w:cs="Arial"/>
        </w:rPr>
        <w:t>кса потрошачких цена</w:t>
      </w:r>
      <w:r w:rsidRPr="00E563A4">
        <w:rPr>
          <w:rFonts w:cs="Arial"/>
          <w:lang w:val="sl-SI"/>
        </w:rPr>
        <w:t xml:space="preserve"> који објављује Републички завод за статистику на </w:t>
      </w:r>
      <w:r w:rsidRPr="00E563A4">
        <w:rPr>
          <w:rFonts w:cs="Arial"/>
        </w:rPr>
        <w:t>следећи начин:</w:t>
      </w:r>
    </w:p>
    <w:p w:rsidR="00DF7D88" w:rsidRPr="00E563A4" w:rsidRDefault="00DF7D88" w:rsidP="00DF7D88">
      <w:pPr>
        <w:ind w:left="708"/>
        <w:jc w:val="center"/>
        <w:rPr>
          <w:rFonts w:cs="Arial"/>
        </w:rPr>
      </w:pPr>
      <w:r w:rsidRPr="00E563A4">
        <w:rPr>
          <w:rFonts w:cs="Arial"/>
          <w:position w:val="-34"/>
        </w:rPr>
        <w:object w:dxaOrig="1760" w:dyaOrig="800">
          <v:shape id="_x0000_i1030" type="#_x0000_t75" style="width:89.25pt;height:39.75pt" o:ole="">
            <v:imagedata r:id="rId171" o:title=""/>
          </v:shape>
          <o:OLEObject Type="Embed" ProgID="Equation.3" ShapeID="_x0000_i1030" DrawAspect="Content" ObjectID="_1546857838" r:id="rId189"/>
        </w:object>
      </w:r>
      <w:r w:rsidRPr="00E563A4">
        <w:rPr>
          <w:rFonts w:cs="Arial"/>
        </w:rPr>
        <w:t>, а</w:t>
      </w:r>
    </w:p>
    <w:p w:rsidR="00DF7D88" w:rsidRPr="00E563A4" w:rsidRDefault="00DF7D88" w:rsidP="00DF7D88">
      <w:pPr>
        <w:ind w:left="708"/>
        <w:jc w:val="center"/>
        <w:rPr>
          <w:rFonts w:cs="Arial"/>
        </w:rPr>
      </w:pPr>
    </w:p>
    <w:p w:rsidR="00DF7D88" w:rsidRPr="00E563A4" w:rsidRDefault="00DF7D88" w:rsidP="00DF7D88">
      <w:pPr>
        <w:rPr>
          <w:rFonts w:cs="Arial"/>
        </w:rPr>
      </w:pPr>
      <w:r w:rsidRPr="00E563A4">
        <w:rPr>
          <w:rFonts w:cs="Arial"/>
          <w:i/>
        </w:rPr>
        <w:t xml:space="preserve">                                                                           РЦ=Ц1 – Ц</w:t>
      </w:r>
      <w:r w:rsidRPr="00E563A4">
        <w:rPr>
          <w:rFonts w:cs="Arial"/>
          <w:i/>
          <w:vertAlign w:val="subscript"/>
        </w:rPr>
        <w:t>0</w:t>
      </w:r>
    </w:p>
    <w:p w:rsidR="00DF7D88" w:rsidRPr="00E563A4" w:rsidRDefault="00DF7D88" w:rsidP="00DF7D88">
      <w:pPr>
        <w:spacing w:before="0"/>
        <w:ind w:left="708"/>
        <w:rPr>
          <w:rFonts w:cs="Arial"/>
        </w:rPr>
      </w:pPr>
      <w:r w:rsidRPr="00E563A4">
        <w:rPr>
          <w:rFonts w:cs="Arial"/>
        </w:rPr>
        <w:t>Где је:</w:t>
      </w:r>
    </w:p>
    <w:p w:rsidR="00DF7D88" w:rsidRPr="00E563A4" w:rsidRDefault="00DF7D88" w:rsidP="00DF7D88">
      <w:pPr>
        <w:spacing w:before="0"/>
        <w:ind w:left="708"/>
        <w:rPr>
          <w:rFonts w:cs="Arial"/>
        </w:rPr>
      </w:pPr>
      <w:r w:rsidRPr="00E563A4">
        <w:rPr>
          <w:rFonts w:cs="Arial"/>
          <w:i/>
        </w:rPr>
        <w:t>Р</w:t>
      </w:r>
      <w:r w:rsidRPr="00E563A4">
        <w:rPr>
          <w:rFonts w:cs="Arial"/>
          <w:position w:val="-10"/>
        </w:rPr>
        <w:object w:dxaOrig="279" w:dyaOrig="320">
          <v:shape id="_x0000_i1031" type="#_x0000_t75" style="width:13.5pt;height:15.75pt" o:ole="">
            <v:imagedata r:id="rId173" o:title=""/>
          </v:shape>
          <o:OLEObject Type="Embed" ProgID="Equation.3" ShapeID="_x0000_i1031" DrawAspect="Content" ObjectID="_1546857839" r:id="rId190"/>
        </w:object>
      </w:r>
      <w:r w:rsidRPr="00E563A4">
        <w:rPr>
          <w:rFonts w:cs="Arial"/>
        </w:rPr>
        <w:t xml:space="preserve"> - </w:t>
      </w:r>
      <w:proofErr w:type="gramStart"/>
      <w:r w:rsidRPr="00E563A4">
        <w:rPr>
          <w:rFonts w:cs="Arial"/>
        </w:rPr>
        <w:t>разлика</w:t>
      </w:r>
      <w:proofErr w:type="gramEnd"/>
      <w:r w:rsidRPr="00E563A4">
        <w:rPr>
          <w:rFonts w:cs="Arial"/>
        </w:rPr>
        <w:t xml:space="preserve"> у цени</w:t>
      </w:r>
    </w:p>
    <w:p w:rsidR="00DF7D88" w:rsidRPr="00E563A4" w:rsidRDefault="00DF7D88" w:rsidP="00DF7D88">
      <w:pPr>
        <w:tabs>
          <w:tab w:val="left" w:pos="7260"/>
        </w:tabs>
        <w:spacing w:before="0"/>
        <w:ind w:left="708"/>
        <w:rPr>
          <w:rFonts w:cs="Arial"/>
        </w:rPr>
      </w:pPr>
      <w:r w:rsidRPr="00E563A4">
        <w:rPr>
          <w:rFonts w:cs="Arial"/>
          <w:i/>
        </w:rPr>
        <w:t>Ц1 – нова цена</w:t>
      </w:r>
      <w:r w:rsidRPr="00E563A4">
        <w:rPr>
          <w:rFonts w:cs="Arial"/>
          <w:i/>
        </w:rPr>
        <w:tab/>
      </w:r>
    </w:p>
    <w:p w:rsidR="00DF7D88" w:rsidRPr="00E563A4" w:rsidRDefault="00DF7D88" w:rsidP="00DF7D88">
      <w:pPr>
        <w:spacing w:before="0"/>
        <w:ind w:left="708"/>
        <w:rPr>
          <w:rFonts w:cs="Arial"/>
        </w:rPr>
      </w:pPr>
      <w:r w:rsidRPr="00E563A4">
        <w:rPr>
          <w:rFonts w:cs="Arial"/>
          <w:position w:val="-12"/>
        </w:rPr>
        <w:object w:dxaOrig="360" w:dyaOrig="360">
          <v:shape id="_x0000_i1032" type="#_x0000_t75" style="width:18pt;height:18pt" o:ole="">
            <v:imagedata r:id="rId175" o:title=""/>
          </v:shape>
          <o:OLEObject Type="Embed" ProgID="Equation.3" ShapeID="_x0000_i1032" DrawAspect="Content" ObjectID="_1546857840" r:id="rId191"/>
        </w:object>
      </w:r>
      <w:r w:rsidRPr="00E563A4">
        <w:rPr>
          <w:rFonts w:cs="Arial"/>
        </w:rPr>
        <w:t xml:space="preserve">-  </w:t>
      </w:r>
      <w:proofErr w:type="gramStart"/>
      <w:r w:rsidRPr="00E563A4">
        <w:rPr>
          <w:rFonts w:cs="Arial"/>
        </w:rPr>
        <w:t>уговорена</w:t>
      </w:r>
      <w:proofErr w:type="gramEnd"/>
      <w:r w:rsidRPr="00E563A4">
        <w:rPr>
          <w:rFonts w:cs="Arial"/>
        </w:rPr>
        <w:t xml:space="preserve"> цена </w:t>
      </w:r>
    </w:p>
    <w:p w:rsidR="00DF7D88" w:rsidRPr="00E563A4" w:rsidRDefault="00DF7D88" w:rsidP="00DF7D88">
      <w:pPr>
        <w:spacing w:before="0"/>
        <w:ind w:left="708"/>
        <w:rPr>
          <w:rFonts w:cs="Arial"/>
        </w:rPr>
      </w:pPr>
      <w:r w:rsidRPr="00E563A4">
        <w:rPr>
          <w:rFonts w:cs="Arial"/>
          <w:position w:val="-14"/>
        </w:rPr>
        <w:object w:dxaOrig="420" w:dyaOrig="380">
          <v:shape id="_x0000_i1033" type="#_x0000_t75" style="width:21pt;height:18.75pt" o:ole="">
            <v:imagedata r:id="rId177" o:title=""/>
          </v:shape>
          <o:OLEObject Type="Embed" ProgID="Equation.3" ShapeID="_x0000_i1033" DrawAspect="Content" ObjectID="_1546857841" r:id="rId192"/>
        </w:object>
      </w:r>
      <w:r w:rsidRPr="00E563A4">
        <w:rPr>
          <w:rFonts w:cs="Arial"/>
        </w:rPr>
        <w:t xml:space="preserve">- </w:t>
      </w:r>
      <w:proofErr w:type="gramStart"/>
      <w:r w:rsidRPr="00E563A4">
        <w:rPr>
          <w:rFonts w:cs="Arial"/>
        </w:rPr>
        <w:t>текући</w:t>
      </w:r>
      <w:proofErr w:type="gramEnd"/>
      <w:r w:rsidRPr="00E563A4">
        <w:rPr>
          <w:rFonts w:cs="Arial"/>
        </w:rPr>
        <w:t xml:space="preserve"> индекс потрошачких цена у месецу обрачуна услуге</w:t>
      </w:r>
    </w:p>
    <w:p w:rsidR="00DF7D88" w:rsidRPr="00E563A4" w:rsidRDefault="00DF7D88" w:rsidP="00DF7D88">
      <w:pPr>
        <w:spacing w:before="0"/>
        <w:ind w:left="708"/>
        <w:rPr>
          <w:rFonts w:cs="Arial"/>
        </w:rPr>
      </w:pPr>
      <w:r w:rsidRPr="00E563A4">
        <w:rPr>
          <w:rFonts w:cs="Arial"/>
          <w:position w:val="-14"/>
        </w:rPr>
        <w:object w:dxaOrig="499" w:dyaOrig="380">
          <v:shape id="_x0000_i1034" type="#_x0000_t75" style="width:24.75pt;height:18.75pt" o:ole="">
            <v:imagedata r:id="rId179" o:title=""/>
          </v:shape>
          <o:OLEObject Type="Embed" ProgID="Equation.3" ShapeID="_x0000_i1034" DrawAspect="Content" ObjectID="_1546857842" r:id="rId193"/>
        </w:object>
      </w:r>
      <w:r w:rsidRPr="00E563A4">
        <w:rPr>
          <w:rFonts w:cs="Arial"/>
        </w:rPr>
        <w:t xml:space="preserve">- </w:t>
      </w:r>
      <w:proofErr w:type="gramStart"/>
      <w:r w:rsidRPr="00E563A4">
        <w:rPr>
          <w:rFonts w:cs="Arial"/>
        </w:rPr>
        <w:t>базни</w:t>
      </w:r>
      <w:proofErr w:type="gramEnd"/>
      <w:r w:rsidRPr="00E563A4">
        <w:rPr>
          <w:rFonts w:cs="Arial"/>
        </w:rPr>
        <w:t xml:space="preserve"> индекс потрошачки цена у месецу уговарања.</w:t>
      </w:r>
    </w:p>
    <w:p w:rsidR="00DF7D88" w:rsidRPr="00E563A4" w:rsidRDefault="00DF7D88" w:rsidP="00DF7D88">
      <w:pPr>
        <w:ind w:right="30"/>
        <w:rPr>
          <w:rFonts w:cs="Arial"/>
        </w:rPr>
      </w:pPr>
      <w:r w:rsidRPr="00E563A4">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DF7D88" w:rsidRPr="00E563A4" w:rsidRDefault="00DF7D88" w:rsidP="00DF7D88">
      <w:pPr>
        <w:ind w:right="30"/>
        <w:rPr>
          <w:rFonts w:cs="Arial"/>
          <w:lang w:val="sr-Cyrl-RS"/>
        </w:rPr>
      </w:pPr>
      <w:r w:rsidRPr="00E563A4">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DF7D88" w:rsidRPr="00DF7D88" w:rsidRDefault="00DF7D88" w:rsidP="00DF7D88">
      <w:pPr>
        <w:tabs>
          <w:tab w:val="left" w:pos="567"/>
        </w:tabs>
        <w:spacing w:before="0"/>
        <w:rPr>
          <w:rFonts w:cs="Arial"/>
          <w:lang w:val="sr-Cyrl-RS" w:eastAsia="sr-Latn-CS"/>
        </w:rPr>
      </w:pPr>
      <w:r w:rsidRPr="00E563A4">
        <w:rPr>
          <w:rFonts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
    <w:p w:rsidR="00DF7D88" w:rsidRPr="00DF7D88" w:rsidRDefault="00DF7D88" w:rsidP="00DF7D88">
      <w:pPr>
        <w:tabs>
          <w:tab w:val="left" w:pos="567"/>
        </w:tabs>
        <w:spacing w:before="0"/>
        <w:rPr>
          <w:rFonts w:cs="Arial"/>
          <w:b/>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6175E6" w:rsidRDefault="00EE793E" w:rsidP="00EE793E">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proofErr w:type="gramStart"/>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w:t>
      </w:r>
      <w:proofErr w:type="gramEnd"/>
      <w:r w:rsidRPr="000067BD">
        <w:rPr>
          <w:rFonts w:cs="Arial"/>
          <w:color w:val="000000" w:themeColor="text1"/>
        </w:rPr>
        <w:t>, на следећи начин:</w:t>
      </w:r>
    </w:p>
    <w:p w:rsidR="006175E6" w:rsidRDefault="000067BD" w:rsidP="006175E6">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w:t>
      </w:r>
      <w:r w:rsidR="00E61CCF">
        <w:rPr>
          <w:rFonts w:cs="Arial"/>
        </w:rPr>
        <w:t>аја о извшеној услузи из чл. 4.</w:t>
      </w:r>
      <w:r w:rsidR="006175E6" w:rsidRPr="006175E6">
        <w:rPr>
          <w:rFonts w:cs="Arial"/>
        </w:rPr>
        <w:t xml:space="preserve"> </w:t>
      </w:r>
      <w:proofErr w:type="gramStart"/>
      <w:r w:rsidR="006175E6" w:rsidRPr="006175E6">
        <w:rPr>
          <w:rFonts w:cs="Arial"/>
        </w:rPr>
        <w:t>овог</w:t>
      </w:r>
      <w:proofErr w:type="gramEnd"/>
      <w:r w:rsidR="006175E6" w:rsidRPr="006175E6">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067BD" w:rsidRPr="0061259E" w:rsidRDefault="000067BD" w:rsidP="006175E6">
      <w:pPr>
        <w:pStyle w:val="KDParagraf"/>
        <w:spacing w:before="0"/>
        <w:rPr>
          <w:rFonts w:cs="Arial"/>
          <w:lang w:val="sr-Cyrl-RS"/>
        </w:rPr>
      </w:pPr>
    </w:p>
    <w:p w:rsidR="00084534" w:rsidRPr="00CA0F00" w:rsidRDefault="00084534" w:rsidP="00084534">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Pr="00DB3150">
        <w:rPr>
          <w:rFonts w:cs="Arial"/>
          <w:color w:val="000000" w:themeColor="text1"/>
          <w:lang w:val="sr-Cyrl-RS"/>
        </w:rPr>
        <w:t>,</w:t>
      </w:r>
      <w:r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084534">
      <w:pPr>
        <w:pStyle w:val="KDParagraf"/>
        <w:spacing w:before="0"/>
        <w:rPr>
          <w:rFonts w:cs="Arial"/>
          <w:color w:val="FF0000"/>
        </w:rPr>
      </w:pPr>
    </w:p>
    <w:p w:rsidR="00084534" w:rsidRPr="00E35D03" w:rsidRDefault="00084534" w:rsidP="000067BD">
      <w:pPr>
        <w:pStyle w:val="KDParagraf"/>
        <w:spacing w:before="0"/>
        <w:rPr>
          <w:rFonts w:cs="Arial"/>
        </w:rPr>
      </w:pPr>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21035F">
        <w:rPr>
          <w:rFonts w:cs="Arial"/>
          <w:b/>
        </w:rPr>
        <w:t>4</w:t>
      </w:r>
      <w:r w:rsidR="00B128FD">
        <w:rPr>
          <w:rFonts w:cs="Arial"/>
          <w:b/>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5B0636" w:rsidRPr="00D25F9F"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21035F">
        <w:rPr>
          <w:rFonts w:cs="Arial"/>
          <w:b/>
          <w:lang w:val="sr-Cyrl-RS"/>
        </w:rPr>
        <w:t>5</w:t>
      </w:r>
      <w:r w:rsidRPr="00E47C2E">
        <w:rPr>
          <w:rFonts w:cs="Arial"/>
        </w:rPr>
        <w:t>.</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E56F7A">
        <w:rPr>
          <w:rFonts w:cs="Arial"/>
          <w:color w:val="000000" w:themeColor="text1"/>
        </w:rPr>
        <w:t>у</w:t>
      </w:r>
      <w:proofErr w:type="gramEnd"/>
      <w:r w:rsidRPr="00E56F7A">
        <w:rPr>
          <w:rFonts w:cs="Arial"/>
          <w:color w:val="000000" w:themeColor="text1"/>
        </w:rPr>
        <w:t xml:space="preserve"> складу са извршеним активностима из </w:t>
      </w:r>
      <w:r w:rsidRPr="00E563A4">
        <w:rPr>
          <w:rFonts w:cs="Arial"/>
          <w:color w:val="000000" w:themeColor="text1"/>
        </w:rPr>
        <w:t xml:space="preserve">Прилога </w:t>
      </w:r>
      <w:r w:rsidR="00BB3635" w:rsidRPr="00E563A4">
        <w:rPr>
          <w:rFonts w:cs="Arial"/>
          <w:color w:val="000000" w:themeColor="text1"/>
          <w:lang w:val="sr-Cyrl-RS"/>
        </w:rPr>
        <w:t>3</w:t>
      </w:r>
      <w:r w:rsidRPr="00E563A4">
        <w:rPr>
          <w:rFonts w:cs="Arial"/>
          <w:color w:val="000000" w:themeColor="text1"/>
        </w:rPr>
        <w:t xml:space="preserve"> и </w:t>
      </w:r>
      <w:r w:rsidR="00BB3635" w:rsidRPr="00E563A4">
        <w:rPr>
          <w:rFonts w:cs="Arial"/>
          <w:color w:val="000000" w:themeColor="text1"/>
          <w:lang w:val="sr-Cyrl-RS"/>
        </w:rPr>
        <w:t>4</w:t>
      </w:r>
      <w:r w:rsidRPr="00E56F7A">
        <w:rPr>
          <w:rFonts w:cs="Arial"/>
          <w:color w:val="000000" w:themeColor="text1"/>
        </w:rPr>
        <w:t xml:space="preserve">   овог Уговора, на начин и у роковима утврђеним чланом 3. </w:t>
      </w:r>
      <w:proofErr w:type="gramStart"/>
      <w:r w:rsidRPr="00E56F7A">
        <w:rPr>
          <w:rFonts w:cs="Arial"/>
          <w:color w:val="000000" w:themeColor="text1"/>
        </w:rPr>
        <w:t>овог</w:t>
      </w:r>
      <w:proofErr w:type="gramEnd"/>
      <w:r w:rsidRPr="00E56F7A">
        <w:rPr>
          <w:rFonts w:cs="Arial"/>
          <w:color w:val="000000" w:themeColor="text1"/>
        </w:rPr>
        <w:t xml:space="preserve"> Уговора. </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Све исплате по основу овог Уговора биће извршене на рачун Пружаоца услуге: </w:t>
      </w:r>
      <w:r w:rsidRPr="00E56F7A">
        <w:rPr>
          <w:rFonts w:cs="Arial"/>
          <w:color w:val="000000" w:themeColor="text1"/>
        </w:rPr>
        <w:tab/>
      </w:r>
    </w:p>
    <w:p w:rsidR="00EE793E" w:rsidRDefault="00EE793E" w:rsidP="00EE793E">
      <w:pPr>
        <w:pStyle w:val="KDParagraf"/>
        <w:spacing w:before="0"/>
        <w:rPr>
          <w:rFonts w:cs="Arial"/>
          <w:color w:val="000000" w:themeColor="text1"/>
        </w:rPr>
      </w:pPr>
      <w:proofErr w:type="gramStart"/>
      <w:r w:rsidRPr="00E56F7A">
        <w:rPr>
          <w:rFonts w:cs="Arial"/>
          <w:color w:val="000000" w:themeColor="text1"/>
        </w:rPr>
        <w:t>бр</w:t>
      </w:r>
      <w:proofErr w:type="gramEnd"/>
      <w:r w:rsidRPr="00E56F7A">
        <w:rPr>
          <w:rFonts w:cs="Arial"/>
          <w:color w:val="000000" w:themeColor="text1"/>
        </w:rPr>
        <w:t xml:space="preserve"> рачуна: _____________________________ код банке:____________ </w:t>
      </w:r>
    </w:p>
    <w:p w:rsidR="00F43AAA" w:rsidRPr="004C72C1" w:rsidRDefault="00F43AAA" w:rsidP="00EE793E">
      <w:pPr>
        <w:pStyle w:val="KDParagraf"/>
        <w:spacing w:before="0"/>
        <w:rPr>
          <w:rFonts w:cs="Arial"/>
          <w:color w:val="00B0F0"/>
          <w:lang w:val="sr-Cyrl-RS"/>
        </w:rPr>
      </w:pPr>
    </w:p>
    <w:p w:rsidR="00EE793E" w:rsidRPr="00E56F7A" w:rsidRDefault="00EE793E" w:rsidP="000350BD">
      <w:pPr>
        <w:pStyle w:val="KDParagraf"/>
        <w:spacing w:before="0"/>
        <w:jc w:val="center"/>
        <w:rPr>
          <w:rFonts w:cs="Arial"/>
          <w:color w:val="000000" w:themeColor="text1"/>
        </w:rPr>
      </w:pPr>
      <w:proofErr w:type="gramStart"/>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lastRenderedPageBreak/>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има право да затражи од Пружаоца услуга сва </w:t>
      </w:r>
      <w:proofErr w:type="gramStart"/>
      <w:r w:rsidRPr="00E56F7A">
        <w:rPr>
          <w:rFonts w:cs="Arial"/>
          <w:color w:val="000000" w:themeColor="text1"/>
        </w:rPr>
        <w:t>неопходна  образложења</w:t>
      </w:r>
      <w:proofErr w:type="gramEnd"/>
      <w:r w:rsidRPr="00E56F7A">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563A4" w:rsidRDefault="00EE793E"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CF304C" w:rsidRDefault="00EE793E" w:rsidP="000350BD">
      <w:pPr>
        <w:pStyle w:val="KDParagraf"/>
        <w:spacing w:before="0"/>
        <w:jc w:val="center"/>
        <w:rPr>
          <w:rFonts w:cs="Arial"/>
          <w:b/>
          <w:color w:val="000000" w:themeColor="text1"/>
        </w:rPr>
      </w:pPr>
      <w:proofErr w:type="gramStart"/>
      <w:r w:rsidRPr="00CF304C">
        <w:rPr>
          <w:rFonts w:cs="Arial"/>
          <w:b/>
          <w:color w:val="000000" w:themeColor="text1"/>
        </w:rPr>
        <w:t xml:space="preserve">Члан </w:t>
      </w:r>
      <w:r w:rsidR="00E563A4">
        <w:rPr>
          <w:rFonts w:cs="Arial"/>
          <w:b/>
          <w:color w:val="000000" w:themeColor="text1"/>
          <w:lang w:val="sr-Cyrl-RS"/>
        </w:rPr>
        <w:t>7</w:t>
      </w:r>
      <w:r w:rsidRPr="00CF304C">
        <w:rPr>
          <w:rFonts w:cs="Arial"/>
          <w:b/>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___. </w:t>
      </w:r>
      <w:proofErr w:type="gramStart"/>
      <w:r w:rsidRPr="00E56F7A">
        <w:rPr>
          <w:rFonts w:cs="Arial"/>
          <w:color w:val="000000" w:themeColor="text1"/>
        </w:rPr>
        <w:t>овог</w:t>
      </w:r>
      <w:proofErr w:type="gramEnd"/>
      <w:r w:rsidRPr="00E56F7A">
        <w:rPr>
          <w:rFonts w:cs="Arial"/>
          <w:color w:val="000000" w:themeColor="text1"/>
        </w:rPr>
        <w:t xml:space="preserve"> Уговора, а у складу са прописима Републике Србије.</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F43AAA" w:rsidRPr="00D25F9F" w:rsidRDefault="00F43AAA" w:rsidP="00EE793E">
      <w:pPr>
        <w:pStyle w:val="KDParagraf"/>
        <w:spacing w:before="0"/>
        <w:rPr>
          <w:rFonts w:cs="Arial"/>
          <w:lang w:val="sr-Cyrl-RS"/>
        </w:rPr>
      </w:pPr>
    </w:p>
    <w:p w:rsidR="00E563A4" w:rsidRPr="00F43AAA" w:rsidRDefault="00E563A4" w:rsidP="00EE793E">
      <w:pPr>
        <w:pStyle w:val="KDParagraf"/>
        <w:spacing w:before="0"/>
        <w:rPr>
          <w:rFonts w:cs="Arial"/>
          <w:lang w:val="sr-Latn-RS"/>
        </w:rPr>
      </w:pPr>
    </w:p>
    <w:p w:rsidR="00EE793E" w:rsidRDefault="003429FC" w:rsidP="00EE793E">
      <w:pPr>
        <w:pStyle w:val="KDParagraf"/>
        <w:spacing w:before="0"/>
        <w:rPr>
          <w:rFonts w:cs="Arial"/>
          <w:b/>
        </w:rPr>
      </w:pPr>
      <w:proofErr w:type="gramStart"/>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И</w:t>
      </w:r>
      <w:proofErr w:type="gramEnd"/>
      <w:r>
        <w:rPr>
          <w:rFonts w:cs="Arial"/>
          <w:b/>
          <w:lang w:val="sr-Cyrl-RS"/>
        </w:rPr>
        <w:t xml:space="preserve"> </w:t>
      </w:r>
      <w:r>
        <w:rPr>
          <w:rFonts w:cs="Arial"/>
          <w:b/>
        </w:rPr>
        <w:t xml:space="preserve">МЕСТО </w:t>
      </w:r>
      <w:r w:rsidR="00EE793E" w:rsidRPr="00E47C2E">
        <w:rPr>
          <w:rFonts w:cs="Arial"/>
          <w:b/>
        </w:rPr>
        <w:t>ПРУЖАЊА УСЛУГЕ</w:t>
      </w:r>
    </w:p>
    <w:p w:rsidR="00B63346" w:rsidRPr="00E47C2E" w:rsidRDefault="00B63346"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9</w:t>
      </w:r>
      <w:r w:rsidRPr="00E47C2E">
        <w:rPr>
          <w:rFonts w:cs="Arial"/>
        </w:rPr>
        <w:t>.</w:t>
      </w:r>
      <w:proofErr w:type="gramEnd"/>
    </w:p>
    <w:p w:rsidR="00625211" w:rsidRPr="002B15D6" w:rsidRDefault="00EE793E" w:rsidP="0062521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3429FC" w:rsidRPr="009E1A55" w:rsidRDefault="00625211" w:rsidP="009E1A55">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3429FC" w:rsidRDefault="003429FC" w:rsidP="003429FC">
      <w:pPr>
        <w:pStyle w:val="KDParagraf"/>
        <w:spacing w:before="0"/>
        <w:rPr>
          <w:rFonts w:cs="Arial"/>
          <w:color w:val="000000" w:themeColor="text1"/>
          <w:lang w:val="sr-Cyrl-R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 xml:space="preserve">услуге </w:t>
      </w:r>
      <w:r w:rsidR="006175E6">
        <w:rPr>
          <w:rFonts w:cs="Arial"/>
          <w:noProof/>
          <w:lang w:val="sr-Cyrl-CS" w:eastAsia="sr-Latn-CS"/>
        </w:rPr>
        <w:t xml:space="preserve">је </w:t>
      </w:r>
      <w:r w:rsidRPr="003429FC">
        <w:rPr>
          <w:rFonts w:cs="Arial"/>
          <w:noProof/>
          <w:lang w:val="sr-Cyrl-CS" w:eastAsia="sr-Latn-CS"/>
        </w:rPr>
        <w:t>Огранак ТЕНТ локација  ТЕНТ А Обреновац</w:t>
      </w:r>
      <w:r>
        <w:rPr>
          <w:rFonts w:cs="Arial"/>
          <w:noProof/>
          <w:lang w:val="sr-Cyrl-CS" w:eastAsia="sr-Latn-CS"/>
        </w:rPr>
        <w:t>.</w:t>
      </w:r>
    </w:p>
    <w:p w:rsidR="003429FC" w:rsidRPr="00625211" w:rsidRDefault="003429FC" w:rsidP="00EE793E">
      <w:pPr>
        <w:pStyle w:val="KDParagraf"/>
        <w:spacing w:before="0"/>
        <w:rPr>
          <w:rFonts w:cs="Arial"/>
          <w:color w:val="000000" w:themeColor="text1"/>
          <w:lang w:val="sr-Cyrl-RS"/>
        </w:rPr>
      </w:pPr>
    </w:p>
    <w:p w:rsidR="00CB7151" w:rsidRDefault="00864938" w:rsidP="00C40B10">
      <w:pPr>
        <w:ind w:left="426" w:hanging="426"/>
        <w:rPr>
          <w:rFonts w:eastAsia="Calibri" w:cs="Arial"/>
        </w:rPr>
      </w:pP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9E1A55">
        <w:rPr>
          <w:rFonts w:eastAsia="Calibri" w:cs="Arial"/>
        </w:rPr>
        <w:t xml:space="preserve"> локација ТЕНТ А Обренова</w:t>
      </w:r>
    </w:p>
    <w:p w:rsidR="00F43AAA" w:rsidRDefault="00F43AAA" w:rsidP="00C40B10">
      <w:pPr>
        <w:ind w:left="426" w:hanging="426"/>
        <w:rPr>
          <w:rFonts w:eastAsia="Calibri" w:cs="Arial"/>
          <w:lang w:val="sr-Cyrl-RS"/>
        </w:rPr>
      </w:pPr>
    </w:p>
    <w:p w:rsidR="00D25F9F" w:rsidRPr="00D25F9F" w:rsidRDefault="00D25F9F" w:rsidP="00C40B10">
      <w:pPr>
        <w:ind w:left="426" w:hanging="426"/>
        <w:rPr>
          <w:rFonts w:eastAsia="Calibri" w:cs="Arial"/>
          <w:lang w:val="sr-Cyrl-RS"/>
        </w:rPr>
      </w:pPr>
    </w:p>
    <w:p w:rsidR="00B63346" w:rsidRDefault="00EE793E" w:rsidP="00EE793E">
      <w:pPr>
        <w:pStyle w:val="KDParagraf"/>
        <w:spacing w:before="0"/>
        <w:rPr>
          <w:rFonts w:cs="Arial"/>
          <w:b/>
          <w:color w:val="000000" w:themeColor="text1"/>
        </w:rPr>
      </w:pPr>
      <w:r w:rsidRPr="00BE511B">
        <w:rPr>
          <w:rFonts w:cs="Arial"/>
          <w:b/>
          <w:color w:val="000000" w:themeColor="text1"/>
        </w:rPr>
        <w:t xml:space="preserve">СРЕДСТВА ФИНАНСИЈСКОГ ОБЕЗБЕЂЕЊА </w:t>
      </w:r>
    </w:p>
    <w:p w:rsidR="00F43AAA" w:rsidRPr="004C72C1" w:rsidRDefault="00F43AAA" w:rsidP="00EE793E">
      <w:pPr>
        <w:pStyle w:val="KDParagraf"/>
        <w:spacing w:before="0"/>
        <w:rPr>
          <w:rFonts w:cs="Arial"/>
          <w:b/>
          <w:color w:val="000000" w:themeColor="text1"/>
          <w:lang w:val="sr-Cyrl-RS"/>
        </w:rPr>
      </w:pPr>
    </w:p>
    <w:p w:rsidR="00EE793E" w:rsidRPr="00BE511B" w:rsidRDefault="00EE793E" w:rsidP="00586A59">
      <w:pPr>
        <w:pStyle w:val="KDParagraf"/>
        <w:spacing w:before="0"/>
        <w:jc w:val="center"/>
        <w:rPr>
          <w:rFonts w:cs="Arial"/>
          <w:color w:val="000000" w:themeColor="text1"/>
        </w:rPr>
      </w:pPr>
      <w:proofErr w:type="gramStart"/>
      <w:r w:rsidRPr="00BE511B">
        <w:rPr>
          <w:rFonts w:cs="Arial"/>
          <w:b/>
          <w:color w:val="000000" w:themeColor="text1"/>
        </w:rPr>
        <w:t>Члан 1</w:t>
      </w:r>
      <w:r w:rsidR="00E563A4">
        <w:rPr>
          <w:rFonts w:cs="Arial"/>
          <w:b/>
          <w:color w:val="000000" w:themeColor="text1"/>
          <w:lang w:val="sr-Cyrl-RS"/>
        </w:rPr>
        <w:t>0</w:t>
      </w:r>
      <w:r w:rsidRPr="00BE511B">
        <w:rPr>
          <w:rFonts w:cs="Arial"/>
          <w:color w:val="000000" w:themeColor="text1"/>
        </w:rPr>
        <w:t>.</w:t>
      </w:r>
      <w:proofErr w:type="gramEnd"/>
    </w:p>
    <w:p w:rsidR="00526434" w:rsidRPr="00616A0D" w:rsidRDefault="00526434" w:rsidP="00526434">
      <w:pPr>
        <w:pStyle w:val="KDParagraf"/>
        <w:spacing w:before="0"/>
        <w:rPr>
          <w:rFonts w:cs="Arial"/>
        </w:rPr>
      </w:pPr>
      <w:r w:rsidRPr="00616A0D">
        <w:rPr>
          <w:rFonts w:cs="Arial"/>
        </w:rPr>
        <w:t>-</w:t>
      </w:r>
      <w:r>
        <w:rPr>
          <w:rFonts w:cs="Arial"/>
          <w:lang w:val="sr-Cyrl-RS"/>
        </w:rPr>
        <w:t xml:space="preserve">Пружалац услуге се обавезује да у року од 10 дана од дана пописивања уговора достави </w:t>
      </w:r>
      <w:r w:rsidRPr="00616A0D">
        <w:rPr>
          <w:rFonts w:cs="Arial"/>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w:t>
      </w:r>
      <w:r w:rsidR="006D24C7">
        <w:rPr>
          <w:rFonts w:cs="Arial"/>
        </w:rPr>
        <w:t xml:space="preserve"> </w:t>
      </w:r>
      <w:r w:rsidRPr="00616A0D">
        <w:rPr>
          <w:rFonts w:cs="Arial"/>
        </w:rPr>
        <w:t xml:space="preserve">, покренути поступак наплате </w:t>
      </w:r>
      <w:r w:rsidR="006D24C7">
        <w:rPr>
          <w:rFonts w:cs="Arial"/>
        </w:rPr>
        <w:t>на износ од  10</w:t>
      </w:r>
      <w:r w:rsidR="006D24C7" w:rsidRPr="00EF1D81">
        <w:rPr>
          <w:rFonts w:cs="Arial"/>
        </w:rPr>
        <w:t>% од вредности уговора (без ПДВ-а)</w:t>
      </w:r>
      <w:r w:rsidR="00863926">
        <w:rPr>
          <w:rFonts w:cs="Arial"/>
        </w:rPr>
        <w:t xml:space="preserve"> </w:t>
      </w:r>
      <w:r w:rsidRPr="00616A0D">
        <w:rPr>
          <w:rFonts w:cs="Arial"/>
        </w:rPr>
        <w:t xml:space="preserve">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26434" w:rsidRPr="00616A0D" w:rsidRDefault="00526434" w:rsidP="00526434">
      <w:pPr>
        <w:pStyle w:val="KDParagraf"/>
        <w:spacing w:before="0"/>
        <w:rPr>
          <w:rFonts w:cs="Arial"/>
        </w:rPr>
      </w:pPr>
    </w:p>
    <w:p w:rsidR="00E35D03" w:rsidRPr="00CB7151" w:rsidRDefault="00526434" w:rsidP="00CB7151">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r w:rsidR="00A4195A">
        <w:rPr>
          <w:rFonts w:cs="Arial"/>
          <w:b/>
          <w:bCs/>
        </w:rPr>
        <w:tab/>
      </w:r>
    </w:p>
    <w:p w:rsidR="00E563A4" w:rsidRPr="00526434" w:rsidRDefault="00E563A4" w:rsidP="00526434">
      <w:pPr>
        <w:spacing w:before="0"/>
        <w:rPr>
          <w:rFonts w:cs="Arial"/>
          <w:color w:val="000000" w:themeColor="text1"/>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E563A4">
        <w:rPr>
          <w:rFonts w:cs="Arial"/>
          <w:b/>
          <w:lang w:val="sr-Cyrl-RS"/>
        </w:rPr>
        <w:t>1</w:t>
      </w:r>
      <w:r w:rsidRPr="00E47C2E">
        <w:rPr>
          <w:rFonts w:cs="Arial"/>
        </w:rPr>
        <w:t>.</w:t>
      </w:r>
      <w:proofErr w:type="gramEnd"/>
    </w:p>
    <w:p w:rsidR="00A4195A" w:rsidRDefault="00A4195A" w:rsidP="00586A59">
      <w:pPr>
        <w:pStyle w:val="KDParagraf"/>
        <w:spacing w:before="0"/>
        <w:jc w:val="center"/>
        <w:rPr>
          <w:rFonts w:cs="Arial"/>
        </w:rPr>
      </w:pPr>
    </w:p>
    <w:p w:rsidR="00A4195A" w:rsidRPr="00A4195A" w:rsidRDefault="00A4195A" w:rsidP="00A4195A">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A4195A" w:rsidRPr="00A4195A" w:rsidRDefault="00A4195A" w:rsidP="00A4195A">
      <w:pPr>
        <w:tabs>
          <w:tab w:val="left" w:pos="567"/>
        </w:tabs>
        <w:spacing w:before="0"/>
        <w:rPr>
          <w:rFonts w:cs="Arial"/>
        </w:rPr>
      </w:pPr>
      <w:r w:rsidRPr="00A4195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E1A55" w:rsidRPr="00E563A4" w:rsidRDefault="009E1A55" w:rsidP="00EE793E">
      <w:pPr>
        <w:pStyle w:val="KDParagraf"/>
        <w:spacing w:before="0"/>
        <w:rPr>
          <w:rFonts w:cs="Arial"/>
          <w:strike/>
          <w:lang w:val="sr-Cyrl-RS"/>
        </w:rPr>
      </w:pPr>
    </w:p>
    <w:p w:rsidR="009E1A55" w:rsidRPr="009E1A55" w:rsidRDefault="009E1A55" w:rsidP="00EE793E">
      <w:pPr>
        <w:pStyle w:val="KDParagraf"/>
        <w:spacing w:before="0"/>
        <w:rPr>
          <w:rFonts w:cs="Arial"/>
          <w:lang w:val="sr-Cyrl-RS"/>
        </w:rPr>
      </w:pPr>
    </w:p>
    <w:p w:rsidR="00EE793E" w:rsidRPr="00C44BE0" w:rsidRDefault="00EE793E" w:rsidP="00586A59">
      <w:pPr>
        <w:pStyle w:val="KDParagraf"/>
        <w:spacing w:before="0"/>
        <w:jc w:val="center"/>
        <w:rPr>
          <w:rFonts w:cs="Arial"/>
          <w:color w:val="000000" w:themeColor="text1"/>
        </w:rPr>
      </w:pPr>
      <w:proofErr w:type="gramStart"/>
      <w:r w:rsidRPr="00C44BE0">
        <w:rPr>
          <w:rFonts w:cs="Arial"/>
          <w:b/>
          <w:color w:val="000000" w:themeColor="text1"/>
        </w:rPr>
        <w:t>Члан 1</w:t>
      </w:r>
      <w:r w:rsidR="00E563A4">
        <w:rPr>
          <w:rFonts w:cs="Arial"/>
          <w:b/>
          <w:color w:val="000000" w:themeColor="text1"/>
          <w:lang w:val="sr-Cyrl-RS"/>
        </w:rPr>
        <w:t>2</w:t>
      </w:r>
      <w:r w:rsidRPr="00C44BE0">
        <w:rPr>
          <w:rFonts w:cs="Arial"/>
          <w:color w:val="000000" w:themeColor="text1"/>
        </w:rPr>
        <w:t>.</w:t>
      </w:r>
      <w:proofErr w:type="gramEnd"/>
    </w:p>
    <w:p w:rsidR="00EE793E" w:rsidRPr="00C44BE0" w:rsidRDefault="00EE793E" w:rsidP="00EE793E">
      <w:pPr>
        <w:pStyle w:val="KDParagraf"/>
        <w:spacing w:before="0"/>
        <w:rPr>
          <w:rFonts w:cs="Arial"/>
          <w:color w:val="000000" w:themeColor="text1"/>
        </w:rPr>
      </w:pPr>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EE793E">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C44BE0">
        <w:rPr>
          <w:rFonts w:cs="Arial"/>
          <w:color w:val="000000" w:themeColor="text1"/>
        </w:rPr>
        <w:t>лицима .</w:t>
      </w:r>
      <w:proofErr w:type="gramEnd"/>
      <w:r w:rsidRPr="00C44BE0">
        <w:rPr>
          <w:rFonts w:cs="Arial"/>
          <w:color w:val="000000" w:themeColor="text1"/>
        </w:rPr>
        <w:t xml:space="preserve"> </w:t>
      </w:r>
    </w:p>
    <w:p w:rsidR="00A4195A" w:rsidRPr="00C44BE0" w:rsidRDefault="00A4195A" w:rsidP="00EE793E">
      <w:pPr>
        <w:pStyle w:val="KDParagraf"/>
        <w:spacing w:before="0"/>
        <w:rPr>
          <w:rFonts w:cs="Arial"/>
          <w:color w:val="000000" w:themeColor="text1"/>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CB7151" w:rsidRDefault="00EE793E" w:rsidP="00EE793E">
      <w:pPr>
        <w:pStyle w:val="KDParagraf"/>
        <w:spacing w:before="0"/>
        <w:rPr>
          <w:rFonts w:cs="Arial"/>
          <w:lang w:val="sr-Cyrl-RS"/>
        </w:rPr>
      </w:pPr>
      <w:proofErr w:type="gramStart"/>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F2731A">
        <w:rPr>
          <w:rFonts w:cs="Arial"/>
          <w:lang w:val="sr-Cyrl-RS"/>
        </w:rPr>
        <w:t>10</w:t>
      </w:r>
      <w:r w:rsidR="002178E4">
        <w:rPr>
          <w:rFonts w:cs="Arial"/>
          <w:lang w:val="sr-Cyrl-RS"/>
        </w:rPr>
        <w:t>.</w:t>
      </w:r>
      <w:r w:rsidRPr="0021035F">
        <w:rPr>
          <w:rFonts w:cs="Arial"/>
        </w:rPr>
        <w:t>овог</w:t>
      </w:r>
      <w:r w:rsidRPr="00E47C2E">
        <w:rPr>
          <w:rFonts w:cs="Arial"/>
        </w:rPr>
        <w:t xml:space="preserve"> Уговора достави средстава финансијског обезбеђења.</w:t>
      </w:r>
      <w:proofErr w:type="gramEnd"/>
      <w:r w:rsidRPr="00E47C2E">
        <w:rPr>
          <w:rFonts w:cs="Arial"/>
        </w:rPr>
        <w:t xml:space="preserve"> </w:t>
      </w:r>
    </w:p>
    <w:p w:rsidR="00CB7151" w:rsidRDefault="00CB7151"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Pr="00CB7151" w:rsidRDefault="00D25F9F" w:rsidP="00EE793E">
      <w:pPr>
        <w:pStyle w:val="KDParagraf"/>
        <w:spacing w:before="0"/>
        <w:rPr>
          <w:rFonts w:cs="Arial"/>
          <w:lang w:val="sr-Cyrl-RS"/>
        </w:rPr>
      </w:pPr>
    </w:p>
    <w:p w:rsidR="00EE793E" w:rsidRDefault="00EE793E" w:rsidP="00586A59">
      <w:pPr>
        <w:pStyle w:val="KDParagraf"/>
        <w:spacing w:before="0"/>
        <w:jc w:val="center"/>
        <w:rPr>
          <w:rFonts w:cs="Arial"/>
        </w:rPr>
      </w:pPr>
      <w:proofErr w:type="gramStart"/>
      <w:r w:rsidRPr="00E47C2E">
        <w:rPr>
          <w:rFonts w:cs="Arial"/>
          <w:b/>
        </w:rPr>
        <w:lastRenderedPageBreak/>
        <w:t xml:space="preserve">Члан </w:t>
      </w:r>
      <w:r w:rsidR="00B63346">
        <w:rPr>
          <w:rFonts w:cs="Arial"/>
          <w:b/>
        </w:rPr>
        <w:t>1</w:t>
      </w:r>
      <w:r w:rsidR="004C72C1">
        <w:rPr>
          <w:rFonts w:cs="Arial"/>
          <w:b/>
          <w:lang w:val="sr-Cyrl-RS"/>
        </w:rPr>
        <w:t>4</w:t>
      </w:r>
      <w:r w:rsidRPr="00E47C2E">
        <w:rPr>
          <w:rFonts w:cs="Arial"/>
        </w:rPr>
        <w:t>.</w:t>
      </w:r>
      <w:proofErr w:type="gramEnd"/>
    </w:p>
    <w:p w:rsidR="002C489B" w:rsidRPr="00E47C2E" w:rsidRDefault="002C489B" w:rsidP="00586A59">
      <w:pPr>
        <w:pStyle w:val="KDParagraf"/>
        <w:spacing w:before="0"/>
        <w:jc w:val="center"/>
        <w:rPr>
          <w:rFonts w:cs="Arial"/>
        </w:rPr>
      </w:pPr>
    </w:p>
    <w:p w:rsidR="00A4195A" w:rsidRPr="00E563A4" w:rsidRDefault="00A4195A" w:rsidP="00A4195A">
      <w:pPr>
        <w:tabs>
          <w:tab w:val="left" w:pos="567"/>
        </w:tabs>
        <w:spacing w:before="0"/>
        <w:rPr>
          <w:rFonts w:cs="Arial"/>
          <w:color w:val="000000" w:themeColor="text1"/>
        </w:rPr>
      </w:pPr>
      <w:r w:rsidRPr="00E563A4">
        <w:rPr>
          <w:rFonts w:cs="Arial"/>
        </w:rPr>
        <w:t xml:space="preserve">Овај Уговор се закључује за период од </w:t>
      </w:r>
      <w:r w:rsidRPr="00E563A4">
        <w:rPr>
          <w:rFonts w:cs="Arial"/>
          <w:lang w:val="sr-Cyrl-RS"/>
        </w:rPr>
        <w:t>12</w:t>
      </w:r>
      <w:r w:rsidRPr="00E563A4">
        <w:rPr>
          <w:rFonts w:cs="Arial"/>
        </w:rPr>
        <w:t xml:space="preserve"> (словима:</w:t>
      </w:r>
      <w:r w:rsidRPr="00E563A4">
        <w:rPr>
          <w:rFonts w:cs="Arial"/>
          <w:lang w:val="sr-Cyrl-RS"/>
        </w:rPr>
        <w:t xml:space="preserve"> дванаест</w:t>
      </w:r>
      <w:r w:rsidRPr="00E563A4">
        <w:rPr>
          <w:rFonts w:cs="Arial"/>
        </w:rPr>
        <w:t xml:space="preserve">) месеци, </w:t>
      </w:r>
      <w:r w:rsidRPr="00E563A4">
        <w:rPr>
          <w:rFonts w:cs="Arial"/>
          <w:color w:val="000000" w:themeColor="text1"/>
        </w:rPr>
        <w:t xml:space="preserve">почев од дана ступања уговора на снагу, односно до исцрпљења уговореног износа из члана 2. </w:t>
      </w:r>
      <w:proofErr w:type="gramStart"/>
      <w:r w:rsidRPr="00E563A4">
        <w:rPr>
          <w:rFonts w:cs="Arial"/>
          <w:color w:val="000000" w:themeColor="text1"/>
        </w:rPr>
        <w:t>овог</w:t>
      </w:r>
      <w:proofErr w:type="gramEnd"/>
      <w:r w:rsidRPr="00E563A4">
        <w:rPr>
          <w:rFonts w:cs="Arial"/>
          <w:color w:val="000000" w:themeColor="text1"/>
        </w:rPr>
        <w:t xml:space="preserve"> Уговора.</w:t>
      </w:r>
    </w:p>
    <w:p w:rsidR="00A4195A" w:rsidRPr="00A4195A" w:rsidRDefault="00A4195A" w:rsidP="00A4195A">
      <w:pPr>
        <w:tabs>
          <w:tab w:val="left" w:pos="567"/>
        </w:tabs>
        <w:spacing w:before="0"/>
        <w:rPr>
          <w:rFonts w:cs="Arial"/>
        </w:rPr>
      </w:pPr>
      <w:r w:rsidRPr="00E563A4">
        <w:rPr>
          <w:rFonts w:cs="Arial"/>
        </w:rPr>
        <w:t xml:space="preserve">Обавезе </w:t>
      </w:r>
      <w:proofErr w:type="gramStart"/>
      <w:r w:rsidRPr="00E563A4">
        <w:rPr>
          <w:rFonts w:cs="Arial"/>
        </w:rPr>
        <w:t>по  овом</w:t>
      </w:r>
      <w:proofErr w:type="gramEnd"/>
      <w:r w:rsidRPr="00E563A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b/>
          <w:color w:val="FF0000"/>
          <w:lang w:val="sr-Cyrl-RS"/>
        </w:rPr>
      </w:pPr>
    </w:p>
    <w:p w:rsidR="004C72C1" w:rsidRPr="004C72C1" w:rsidRDefault="004C72C1"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21035F">
        <w:rPr>
          <w:rFonts w:cs="Arial"/>
        </w:rPr>
        <w:t xml:space="preserve">до </w:t>
      </w:r>
      <w:r w:rsidR="00A4195A" w:rsidRPr="002178E4">
        <w:rPr>
          <w:rFonts w:cs="Arial"/>
          <w:lang w:val="sr-Cyrl-RS"/>
        </w:rPr>
        <w:t>6</w:t>
      </w:r>
      <w:r w:rsidRPr="00E47C2E">
        <w:rPr>
          <w:rFonts w:cs="Arial"/>
          <w:color w:val="00B0F0"/>
        </w:rPr>
        <w:t xml:space="preserve">  </w:t>
      </w:r>
      <w:r w:rsidRPr="00E47C2E">
        <w:rPr>
          <w:rFonts w:cs="Arial"/>
        </w:rPr>
        <w:t xml:space="preserve">из члана </w:t>
      </w:r>
      <w:r w:rsidR="00CB7151">
        <w:rPr>
          <w:rFonts w:cs="Arial"/>
          <w:lang w:val="sr-Cyrl-RS"/>
        </w:rPr>
        <w:t>26</w:t>
      </w:r>
      <w:r w:rsidRPr="002178E4">
        <w:rPr>
          <w:rFonts w:cs="Arial"/>
        </w:rPr>
        <w:t>.</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2831C9" w:rsidRPr="00E47C2E" w:rsidRDefault="002831C9"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7</w:t>
      </w:r>
      <w:r w:rsidRPr="00E47C2E">
        <w:rPr>
          <w:rFonts w:cs="Arial"/>
        </w:rPr>
        <w:t>.</w:t>
      </w:r>
      <w:proofErr w:type="gramEnd"/>
    </w:p>
    <w:p w:rsidR="006F65FC" w:rsidRPr="00E563A4" w:rsidRDefault="00EE793E" w:rsidP="00EE793E">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w:t>
      </w:r>
      <w:proofErr w:type="gramStart"/>
      <w:r w:rsidR="00BB3635" w:rsidRPr="00616A0D">
        <w:rPr>
          <w:rFonts w:cs="Arial"/>
        </w:rPr>
        <w:t>44</w:t>
      </w:r>
      <w:r w:rsidR="00BB3635">
        <w:rPr>
          <w:rFonts w:cs="Arial"/>
          <w:lang w:val="sr-Cyrl-RS"/>
        </w:rPr>
        <w:t>.,</w:t>
      </w:r>
      <w:proofErr w:type="gramEnd"/>
      <w:r w:rsidR="00BB3635">
        <w:rPr>
          <w:rFonts w:cs="Arial"/>
          <w:lang w:val="sr-Cyrl-RS"/>
        </w:rPr>
        <w:t xml:space="preserve"> 11500 Обреновац.</w:t>
      </w:r>
      <w:r w:rsidRPr="00E47C2E">
        <w:rPr>
          <w:rFonts w:cs="Arial"/>
        </w:rPr>
        <w:t>.</w:t>
      </w:r>
    </w:p>
    <w:p w:rsidR="006F65FC" w:rsidRPr="006F65FC" w:rsidRDefault="006F65FC" w:rsidP="00EE793E">
      <w:pPr>
        <w:pStyle w:val="KDParagraf"/>
        <w:spacing w:before="0"/>
        <w:rPr>
          <w:rFonts w:cs="Arial"/>
          <w:strike/>
          <w:lang w:val="sr-Cyrl-RS"/>
        </w:rPr>
      </w:pPr>
    </w:p>
    <w:p w:rsidR="00EE793E" w:rsidRPr="00E47C2E" w:rsidRDefault="00EE793E" w:rsidP="00EE793E">
      <w:pPr>
        <w:pStyle w:val="KDParagraf"/>
        <w:spacing w:before="0"/>
        <w:rPr>
          <w:rFonts w:cs="Arial"/>
          <w:b/>
        </w:rPr>
      </w:pPr>
      <w:r w:rsidRPr="0021035F">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D30FD">
        <w:rPr>
          <w:rFonts w:cs="Arial"/>
          <w:b/>
          <w:lang w:val="sr-Cyrl-RS"/>
        </w:rPr>
        <w:t>1</w:t>
      </w:r>
      <w:r w:rsidR="004C72C1">
        <w:rPr>
          <w:rFonts w:cs="Arial"/>
          <w:b/>
          <w:lang w:val="sr-Cyrl-RS"/>
        </w:rPr>
        <w:t>8</w:t>
      </w:r>
      <w:r w:rsidRPr="00E47C2E">
        <w:rPr>
          <w:rFonts w:cs="Arial"/>
        </w:rPr>
        <w:t>.</w:t>
      </w:r>
      <w:proofErr w:type="gramEnd"/>
    </w:p>
    <w:p w:rsidR="00EE793E" w:rsidRPr="000826CB" w:rsidRDefault="00EE793E" w:rsidP="00EE793E">
      <w:pPr>
        <w:pStyle w:val="KDParagraf"/>
        <w:spacing w:before="0"/>
        <w:rPr>
          <w:rFonts w:cs="Arial"/>
        </w:rPr>
      </w:pPr>
      <w:r w:rsidRPr="000826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826CB">
        <w:rPr>
          <w:rFonts w:cs="Arial"/>
        </w:rPr>
        <w:t>:три</w:t>
      </w:r>
      <w:proofErr w:type="gramEnd"/>
      <w:r w:rsidRPr="000826CB">
        <w:rPr>
          <w:rFonts w:cs="Arial"/>
        </w:rPr>
        <w:t>) радна дана о наступању више силе.</w:t>
      </w:r>
    </w:p>
    <w:p w:rsidR="00EE793E" w:rsidRPr="000826CB" w:rsidRDefault="00EE793E" w:rsidP="00EE793E">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826CB" w:rsidRDefault="00EE793E" w:rsidP="00EE793E">
      <w:pPr>
        <w:pStyle w:val="KDParagraf"/>
        <w:spacing w:before="0"/>
        <w:rPr>
          <w:rFonts w:cs="Arial"/>
        </w:rPr>
      </w:pPr>
      <w:r w:rsidRPr="000826CB">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826CB" w:rsidRDefault="00EE793E" w:rsidP="00EE793E">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E1A5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C72C1">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CB" w:rsidRPr="002303A9" w:rsidRDefault="00EE793E" w:rsidP="00EE793E">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E1A55" w:rsidRDefault="009E1A5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9150C"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CB7151">
        <w:rPr>
          <w:rFonts w:cs="Arial"/>
          <w:lang w:val="sr-Cyrl-RS"/>
        </w:rPr>
        <w:t>20</w:t>
      </w:r>
      <w:r w:rsidRPr="005204F1">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C72C1" w:rsidRPr="004C72C1" w:rsidRDefault="004C72C1"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2</w:t>
      </w:r>
      <w:r w:rsidRPr="00E47C2E">
        <w:rPr>
          <w:rFonts w:cs="Arial"/>
        </w:rPr>
        <w:t>.</w:t>
      </w:r>
      <w:proofErr w:type="gramEnd"/>
    </w:p>
    <w:p w:rsidR="00EE793E" w:rsidRPr="00C40B10"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303A9" w:rsidRDefault="002303A9"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4</w:t>
      </w:r>
      <w:r w:rsidRPr="00E47C2E">
        <w:rPr>
          <w:rFonts w:cs="Arial"/>
        </w:rPr>
        <w:t>.</w:t>
      </w:r>
      <w:proofErr w:type="gramEnd"/>
    </w:p>
    <w:p w:rsidR="000826CB" w:rsidRPr="000826CB" w:rsidRDefault="000826CB" w:rsidP="00EE793E">
      <w:pPr>
        <w:pStyle w:val="KDParagraf"/>
        <w:spacing w:before="0"/>
        <w:rPr>
          <w:rFonts w:cs="Arial"/>
          <w:u w:val="single"/>
          <w:lang w:val="sr-Cyrl-RS"/>
        </w:rPr>
      </w:pPr>
    </w:p>
    <w:p w:rsidR="00E35D03" w:rsidRPr="004C72C1" w:rsidRDefault="00EE793E" w:rsidP="004C72C1">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E35D03" w:rsidRDefault="00E35D03" w:rsidP="00B17826">
      <w:pPr>
        <w:pStyle w:val="KDParagraf"/>
        <w:spacing w:before="0"/>
        <w:jc w:val="center"/>
        <w:rPr>
          <w:rFonts w:cs="Arial"/>
          <w:b/>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5</w:t>
      </w:r>
      <w:r w:rsidRPr="00E47C2E">
        <w:rPr>
          <w:rFonts w:cs="Arial"/>
        </w:rPr>
        <w:t>.</w:t>
      </w:r>
      <w:proofErr w:type="gramEnd"/>
    </w:p>
    <w:p w:rsidR="005204F1" w:rsidRPr="00E47C2E" w:rsidRDefault="005204F1"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04F1">
        <w:rPr>
          <w:rFonts w:cs="Arial"/>
          <w:b/>
          <w:lang w:val="sr-Cyrl-RS"/>
        </w:rPr>
        <w:t>2</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proofErr w:type="gramStart"/>
      <w:r w:rsidR="008D4AF4">
        <w:rPr>
          <w:rFonts w:cs="Arial"/>
          <w:lang w:val="sr-Cyrl-RS"/>
        </w:rPr>
        <w:t xml:space="preserve">, </w:t>
      </w:r>
      <w:r w:rsidR="008D4AF4" w:rsidRPr="00BE70DA">
        <w:rPr>
          <w:rFonts w:cs="Arial"/>
        </w:rPr>
        <w:t>)</w:t>
      </w:r>
      <w:proofErr w:type="gramEnd"/>
      <w:r w:rsidR="00EE793E" w:rsidRPr="00E47C2E">
        <w:rPr>
          <w:rFonts w:cs="Arial"/>
        </w:rPr>
        <w:t>;</w:t>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 xml:space="preserve">Техничка </w:t>
      </w:r>
      <w:proofErr w:type="gramStart"/>
      <w:r w:rsidR="00BB3635">
        <w:rPr>
          <w:rFonts w:cs="Arial"/>
          <w:color w:val="000000" w:themeColor="text1"/>
          <w:lang w:val="sr-Cyrl-RS"/>
        </w:rPr>
        <w:t>спецификација  -</w:t>
      </w:r>
      <w:proofErr w:type="gramEnd"/>
      <w:r w:rsidR="00BB3635">
        <w:rPr>
          <w:rFonts w:cs="Arial"/>
          <w:color w:val="000000" w:themeColor="text1"/>
          <w:lang w:val="sr-Cyrl-RS"/>
        </w:rPr>
        <w:t xml:space="preserve">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6F65FC" w:rsidRDefault="00EE793E" w:rsidP="00EE793E">
      <w:pPr>
        <w:pStyle w:val="KDParagraf"/>
        <w:spacing w:before="0"/>
        <w:rPr>
          <w:rFonts w:cs="Arial"/>
          <w:color w:val="000000" w:themeColor="text1"/>
          <w:lang w:val="sr-Cyrl-RS"/>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EE793E">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EE793E">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727220" w:rsidRDefault="00EE793E" w:rsidP="00B17826">
      <w:pPr>
        <w:pStyle w:val="KDParagraf"/>
        <w:spacing w:before="0"/>
        <w:jc w:val="center"/>
        <w:rPr>
          <w:rFonts w:cs="Arial"/>
        </w:rPr>
      </w:pPr>
      <w:proofErr w:type="gramStart"/>
      <w:r w:rsidRPr="00727220">
        <w:rPr>
          <w:rFonts w:cs="Arial"/>
          <w:b/>
        </w:rPr>
        <w:t xml:space="preserve">Члан </w:t>
      </w:r>
      <w:r w:rsidR="005204F1">
        <w:rPr>
          <w:rFonts w:cs="Arial"/>
          <w:b/>
          <w:lang w:val="sr-Cyrl-RS"/>
        </w:rPr>
        <w:t>2</w:t>
      </w:r>
      <w:r w:rsidR="004C72C1">
        <w:rPr>
          <w:rFonts w:cs="Arial"/>
          <w:b/>
          <w:lang w:val="sr-Cyrl-RS"/>
        </w:rPr>
        <w:t>7</w:t>
      </w:r>
      <w:r w:rsidRPr="00727220">
        <w:rPr>
          <w:rFonts w:cs="Arial"/>
        </w:rPr>
        <w:t>.</w:t>
      </w:r>
      <w:proofErr w:type="gramEnd"/>
    </w:p>
    <w:p w:rsidR="00B17826" w:rsidRPr="00727220" w:rsidRDefault="00B17826" w:rsidP="00B17826">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B17826">
      <w:pPr>
        <w:pStyle w:val="KDParagraf"/>
        <w:spacing w:before="0"/>
        <w:rPr>
          <w:rFonts w:eastAsia="Calibri" w:cs="Arial"/>
          <w:noProof/>
        </w:rPr>
      </w:pPr>
    </w:p>
    <w:p w:rsidR="00B17826" w:rsidRPr="00727220" w:rsidRDefault="00B17826" w:rsidP="00B17826">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4C72C1" w:rsidRDefault="00CC5210" w:rsidP="00EE793E">
      <w:pPr>
        <w:pStyle w:val="KDParagraf"/>
        <w:spacing w:before="0"/>
        <w:rPr>
          <w:rFonts w:cs="Arial"/>
          <w:lang w:val="sr-Cyrl-RS"/>
        </w:rPr>
      </w:pPr>
    </w:p>
    <w:p w:rsidR="00906791" w:rsidRDefault="00906791" w:rsidP="00EE793E">
      <w:pPr>
        <w:pStyle w:val="KDParagraf"/>
        <w:spacing w:before="0"/>
        <w:rPr>
          <w:rFonts w:cs="Arial"/>
          <w:lang w:val="sr-Cyrl-RS"/>
        </w:rPr>
      </w:pPr>
    </w:p>
    <w:p w:rsidR="002303A9" w:rsidRDefault="002303A9" w:rsidP="00EE793E">
      <w:pPr>
        <w:pStyle w:val="KDParagraf"/>
        <w:spacing w:before="0"/>
        <w:rPr>
          <w:rFonts w:cs="Arial"/>
          <w:lang w:val="sr-Cyrl-RS"/>
        </w:rPr>
      </w:pPr>
    </w:p>
    <w:p w:rsidR="002303A9" w:rsidRDefault="002303A9"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Pr="00D25F9F" w:rsidRDefault="00D25F9F" w:rsidP="00EE793E">
      <w:pPr>
        <w:pStyle w:val="KDParagraf"/>
        <w:spacing w:before="0"/>
        <w:rPr>
          <w:rFonts w:cs="Arial"/>
          <w:lang w:val="sr-Cyrl-RS"/>
        </w:rPr>
      </w:pPr>
    </w:p>
    <w:p w:rsidR="005B0636" w:rsidRPr="005B0636" w:rsidRDefault="005B0636" w:rsidP="00EE793E">
      <w:pPr>
        <w:pStyle w:val="KDParagraf"/>
        <w:spacing w:before="0"/>
        <w:rPr>
          <w:rFonts w:cs="Arial"/>
          <w:lang w:val="sr-Latn-RS"/>
        </w:rPr>
      </w:pPr>
    </w:p>
    <w:p w:rsidR="004C72C1" w:rsidRDefault="004C72C1" w:rsidP="00EE793E">
      <w:pPr>
        <w:pStyle w:val="KDParagraf"/>
        <w:spacing w:before="0"/>
        <w:rPr>
          <w:rFonts w:cs="Arial"/>
          <w:lang w:val="sr-Cyrl-RS"/>
        </w:rPr>
      </w:pPr>
    </w:p>
    <w:p w:rsidR="004C72C1" w:rsidRPr="004C72C1" w:rsidRDefault="004C72C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lastRenderedPageBreak/>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B17826">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B17826">
      <w:pPr>
        <w:pStyle w:val="KDParagraf"/>
        <w:spacing w:before="0"/>
        <w:rPr>
          <w:rFonts w:cs="Arial"/>
        </w:rPr>
      </w:pPr>
    </w:p>
    <w:p w:rsidR="00B17826" w:rsidRPr="00B63346" w:rsidRDefault="00B17826" w:rsidP="00B17826">
      <w:pPr>
        <w:pStyle w:val="KDParagraf"/>
        <w:spacing w:before="0"/>
        <w:rPr>
          <w:rFonts w:cs="Arial"/>
        </w:rPr>
      </w:pPr>
      <w:r w:rsidRPr="00B63346">
        <w:rPr>
          <w:rFonts w:cs="Arial"/>
        </w:rPr>
        <w:t>___________________________________                             ________________________</w:t>
      </w:r>
    </w:p>
    <w:p w:rsidR="00B17826" w:rsidRPr="00B63346" w:rsidRDefault="00B17826" w:rsidP="00B17826">
      <w:pPr>
        <w:pStyle w:val="KDParagraf"/>
        <w:spacing w:before="0"/>
        <w:rPr>
          <w:rFonts w:cs="Arial"/>
          <w:b/>
        </w:rPr>
      </w:pPr>
      <w:r w:rsidRPr="00B63346">
        <w:rPr>
          <w:rFonts w:cs="Arial"/>
        </w:rPr>
        <w:t xml:space="preserve">                                                                               </w:t>
      </w:r>
      <w:r w:rsidRPr="00B63346">
        <w:rPr>
          <w:rFonts w:cs="Arial"/>
          <w:b/>
        </w:rPr>
        <w:t>М.П.</w:t>
      </w:r>
    </w:p>
    <w:p w:rsidR="00B63346" w:rsidRDefault="00B17826" w:rsidP="00B17826">
      <w:pPr>
        <w:spacing w:before="0"/>
        <w:rPr>
          <w:rFonts w:cs="Arial"/>
        </w:rPr>
      </w:pPr>
      <w:r w:rsidRPr="00B63346">
        <w:rPr>
          <w:rFonts w:cs="Arial"/>
        </w:rPr>
        <w:t>Финансијски директор ТЕНТ,                  име и презиме</w:t>
      </w:r>
      <w:proofErr w:type="gramStart"/>
      <w:r w:rsidRPr="00B63346">
        <w:rPr>
          <w:rFonts w:cs="Arial"/>
        </w:rPr>
        <w:t>,функција</w:t>
      </w:r>
      <w:proofErr w:type="gramEnd"/>
      <w:r w:rsidRPr="00B63346">
        <w:rPr>
          <w:rFonts w:cs="Arial"/>
        </w:rPr>
        <w:t xml:space="preserve">                                            Милорад Лазић, дипл.екон.    </w:t>
      </w:r>
    </w:p>
    <w:p w:rsidR="007E21CD" w:rsidRPr="002303A9" w:rsidRDefault="007E21CD" w:rsidP="007E21CD">
      <w:pPr>
        <w:rPr>
          <w:rFonts w:cs="Arial"/>
          <w:b/>
          <w:lang w:val="sr-Cyrl-RS"/>
        </w:rPr>
      </w:pPr>
    </w:p>
    <w:p w:rsidR="007E21CD" w:rsidRDefault="007E21CD" w:rsidP="007E21C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lang w:val="sr-Cyrl-RS"/>
        </w:rPr>
      </w:pPr>
    </w:p>
    <w:p w:rsidR="00D25F9F" w:rsidRDefault="00D25F9F" w:rsidP="007E21CD">
      <w:pPr>
        <w:rPr>
          <w:rFonts w:cs="Arial"/>
          <w:b/>
          <w:lang w:val="sr-Cyrl-RS"/>
        </w:rPr>
      </w:pPr>
    </w:p>
    <w:p w:rsidR="00D25F9F" w:rsidRPr="00D25F9F" w:rsidRDefault="00D25F9F" w:rsidP="007E21CD">
      <w:pPr>
        <w:rPr>
          <w:rFonts w:cs="Arial"/>
          <w:b/>
          <w:lang w:val="sr-Cyrl-RS"/>
        </w:rPr>
      </w:pPr>
    </w:p>
    <w:p w:rsidR="005B0636" w:rsidRDefault="005B0636" w:rsidP="007E21CD">
      <w:pPr>
        <w:rPr>
          <w:rFonts w:cs="Arial"/>
          <w:b/>
        </w:rPr>
      </w:pPr>
    </w:p>
    <w:p w:rsidR="005B0636" w:rsidRDefault="005B0636" w:rsidP="007E21CD">
      <w:pPr>
        <w:rPr>
          <w:rFonts w:cs="Arial"/>
          <w:b/>
        </w:rPr>
      </w:pPr>
    </w:p>
    <w:p w:rsidR="005B0636" w:rsidRPr="005F6A20" w:rsidRDefault="005B0636" w:rsidP="007E21CD">
      <w:pPr>
        <w:rPr>
          <w:rFonts w:cs="Arial"/>
          <w:b/>
        </w:rPr>
      </w:pP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C1711" w:rsidRPr="00552016" w:rsidRDefault="002C1711" w:rsidP="002C1711">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2C1711" w:rsidRPr="00552016" w:rsidRDefault="002C1711" w:rsidP="002C1711">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2C1711" w:rsidRPr="00552016" w:rsidRDefault="002C1711" w:rsidP="002C1711">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2C1711" w:rsidRPr="00552016" w:rsidRDefault="002C1711" w:rsidP="002C1711">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2C1711" w:rsidRPr="00552016" w:rsidRDefault="002C1711" w:rsidP="002C1711">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2C1711" w:rsidRPr="00552016" w:rsidRDefault="002C1711" w:rsidP="002C1711">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54682A">
      <w:pPr>
        <w:numPr>
          <w:ilvl w:val="0"/>
          <w:numId w:val="37"/>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54682A">
      <w:pPr>
        <w:numPr>
          <w:ilvl w:val="0"/>
          <w:numId w:val="37"/>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54682A">
      <w:pPr>
        <w:numPr>
          <w:ilvl w:val="0"/>
          <w:numId w:val="37"/>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C1711" w:rsidRPr="00552016" w:rsidRDefault="002C1711" w:rsidP="002C1711">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C1711" w:rsidRPr="00552016" w:rsidRDefault="002C1711" w:rsidP="002C1711">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C1711" w:rsidRPr="00552016" w:rsidRDefault="002C1711" w:rsidP="002C1711">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6F65FC" w:rsidRDefault="002C1711" w:rsidP="006F65FC">
      <w:pPr>
        <w:tabs>
          <w:tab w:val="left" w:pos="0"/>
        </w:tabs>
        <w:spacing w:before="80" w:after="80" w:line="216" w:lineRule="auto"/>
        <w:rPr>
          <w:sz w:val="20"/>
          <w:szCs w:val="20"/>
          <w:lang w:val="sr-Cyrl-RS"/>
        </w:rPr>
      </w:pPr>
    </w:p>
    <w:sectPr w:rsidR="002C1711" w:rsidRPr="006F65F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E6E" w:rsidRDefault="009A2E6E">
      <w:r>
        <w:separator/>
      </w:r>
    </w:p>
    <w:p w:rsidR="009A2E6E" w:rsidRDefault="009A2E6E"/>
  </w:endnote>
  <w:endnote w:type="continuationSeparator" w:id="0">
    <w:p w:rsidR="009A2E6E" w:rsidRDefault="009A2E6E">
      <w:r>
        <w:continuationSeparator/>
      </w:r>
    </w:p>
    <w:p w:rsidR="009A2E6E" w:rsidRDefault="009A2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88A" w:rsidRDefault="008F188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188A" w:rsidRDefault="008F188A" w:rsidP="00841BE7">
    <w:pPr>
      <w:pStyle w:val="Footer"/>
      <w:ind w:right="360"/>
    </w:pPr>
  </w:p>
  <w:p w:rsidR="008F188A" w:rsidRDefault="008F188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88A" w:rsidRPr="00EC5BB4" w:rsidRDefault="008F18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6F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6F2">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88A" w:rsidRPr="00EC5BB4" w:rsidRDefault="008F18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6F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6F2">
      <w:rPr>
        <w:rStyle w:val="PageNumber"/>
        <w:rFonts w:cs="Arial"/>
        <w:b/>
        <w:noProof/>
        <w:szCs w:val="24"/>
      </w:rPr>
      <w:t>67</w:t>
    </w:r>
    <w:r w:rsidRPr="00EC5BB4">
      <w:rPr>
        <w:rStyle w:val="PageNumber"/>
        <w:rFonts w:cs="Arial"/>
        <w:b/>
        <w:szCs w:val="24"/>
      </w:rPr>
      <w:fldChar w:fldCharType="end"/>
    </w:r>
  </w:p>
  <w:p w:rsidR="008F188A" w:rsidRDefault="008F1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E6E" w:rsidRDefault="009A2E6E">
      <w:r>
        <w:separator/>
      </w:r>
    </w:p>
    <w:p w:rsidR="009A2E6E" w:rsidRDefault="009A2E6E"/>
  </w:footnote>
  <w:footnote w:type="continuationSeparator" w:id="0">
    <w:p w:rsidR="009A2E6E" w:rsidRDefault="009A2E6E">
      <w:r>
        <w:continuationSeparator/>
      </w:r>
    </w:p>
    <w:p w:rsidR="009A2E6E" w:rsidRDefault="009A2E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88A" w:rsidRPr="002303A9" w:rsidRDefault="008F188A" w:rsidP="004276AD">
    <w:pPr>
      <w:pStyle w:val="Header"/>
      <w:rPr>
        <w:sz w:val="20"/>
        <w:lang w:val="sr-Cyrl-RS"/>
      </w:rPr>
    </w:pPr>
  </w:p>
  <w:p w:rsidR="008F188A" w:rsidRDefault="008F188A" w:rsidP="00F66015">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8F188A" w:rsidRPr="00C713AF" w:rsidRDefault="008F188A" w:rsidP="00F66015">
    <w:pPr>
      <w:ind w:left="-360" w:right="-19"/>
      <w:jc w:val="center"/>
      <w:outlineLvl w:val="0"/>
      <w:rPr>
        <w:szCs w:val="24"/>
        <w:lang w:val="sr-Cyrl-RS"/>
      </w:rPr>
    </w:pPr>
    <w:r>
      <w:rPr>
        <w:szCs w:val="24"/>
      </w:rPr>
      <w:t>ЈН 3000/</w:t>
    </w:r>
    <w:r>
      <w:rPr>
        <w:szCs w:val="24"/>
        <w:lang w:val="sr-Cyrl-RS"/>
      </w:rPr>
      <w:t>1819</w:t>
    </w:r>
    <w:r>
      <w:rPr>
        <w:szCs w:val="24"/>
      </w:rPr>
      <w:t>/2016 (2231/2016)</w:t>
    </w:r>
  </w:p>
  <w:p w:rsidR="008F188A" w:rsidRPr="004276AD" w:rsidRDefault="008F188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88A" w:rsidRPr="00D17DCB" w:rsidRDefault="008F188A" w:rsidP="004276AD">
    <w:pPr>
      <w:pStyle w:val="Header"/>
      <w:rPr>
        <w:sz w:val="22"/>
        <w:szCs w:val="24"/>
        <w:lang w:eastAsia="en-US"/>
      </w:rPr>
    </w:pPr>
  </w:p>
  <w:p w:rsidR="008F188A" w:rsidRDefault="008F188A" w:rsidP="00D17DCB">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8F188A" w:rsidRPr="00C713AF" w:rsidRDefault="008F188A" w:rsidP="00C713AF">
    <w:pPr>
      <w:ind w:left="-360" w:right="-19"/>
      <w:jc w:val="center"/>
      <w:outlineLvl w:val="0"/>
      <w:rPr>
        <w:szCs w:val="24"/>
        <w:lang w:val="sr-Cyrl-RS"/>
      </w:rPr>
    </w:pPr>
    <w:r>
      <w:rPr>
        <w:szCs w:val="24"/>
      </w:rPr>
      <w:t>ЈН 3000/</w:t>
    </w:r>
    <w:r>
      <w:rPr>
        <w:szCs w:val="24"/>
        <w:lang w:val="sr-Cyrl-RS"/>
      </w:rPr>
      <w:t>1819</w:t>
    </w:r>
    <w:r>
      <w:rPr>
        <w:szCs w:val="24"/>
      </w:rPr>
      <w:t>/2016 (2231/2016)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3BC1D86"/>
    <w:multiLevelType w:val="hybridMultilevel"/>
    <w:tmpl w:val="E6D4F940"/>
    <w:lvl w:ilvl="0" w:tplc="BD4A69F0">
      <w:start w:val="1"/>
      <w:numFmt w:val="decimal"/>
      <w:lvlText w:val="%1."/>
      <w:lvlJc w:val="left"/>
      <w:pPr>
        <w:ind w:left="720" w:hanging="360"/>
      </w:pPr>
      <w:rPr>
        <w:rFonts w:hint="default"/>
        <w:color w:val="auto"/>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609608B"/>
    <w:multiLevelType w:val="hybridMultilevel"/>
    <w:tmpl w:val="092C31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10E8F938"/>
    <w:lvl w:ilvl="0" w:tplc="824C120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664B275A"/>
    <w:multiLevelType w:val="multilevel"/>
    <w:tmpl w:val="6D10780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CD60EA2"/>
    <w:multiLevelType w:val="hybridMultilevel"/>
    <w:tmpl w:val="1BE8E99C"/>
    <w:lvl w:ilvl="0" w:tplc="241A0019">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2">
    <w:nsid w:val="712A298E"/>
    <w:multiLevelType w:val="hybridMultilevel"/>
    <w:tmpl w:val="CD166D44"/>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584A96"/>
    <w:multiLevelType w:val="hybridMultilevel"/>
    <w:tmpl w:val="4E1C02F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9">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985EBD"/>
    <w:multiLevelType w:val="multilevel"/>
    <w:tmpl w:val="843ED4D2"/>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5">
    <w:nsid w:val="7AE3182D"/>
    <w:multiLevelType w:val="multilevel"/>
    <w:tmpl w:val="E1AE859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5"/>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5"/>
  </w:num>
  <w:num w:numId="10">
    <w:abstractNumId w:val="67"/>
  </w:num>
  <w:num w:numId="11">
    <w:abstractNumId w:val="60"/>
  </w:num>
  <w:num w:numId="12">
    <w:abstractNumId w:val="56"/>
  </w:num>
  <w:num w:numId="13">
    <w:abstractNumId w:val="107"/>
  </w:num>
  <w:num w:numId="14">
    <w:abstractNumId w:val="64"/>
  </w:num>
  <w:num w:numId="15">
    <w:abstractNumId w:val="89"/>
  </w:num>
  <w:num w:numId="16">
    <w:abstractNumId w:val="80"/>
  </w:num>
  <w:num w:numId="17">
    <w:abstractNumId w:val="93"/>
  </w:num>
  <w:num w:numId="18">
    <w:abstractNumId w:val="66"/>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8"/>
  </w:num>
  <w:num w:numId="27">
    <w:abstractNumId w:val="82"/>
  </w:num>
  <w:num w:numId="28">
    <w:abstractNumId w:val="87"/>
  </w:num>
  <w:num w:numId="29">
    <w:abstractNumId w:val="68"/>
  </w:num>
  <w:num w:numId="30">
    <w:abstractNumId w:val="92"/>
  </w:num>
  <w:num w:numId="31">
    <w:abstractNumId w:val="49"/>
  </w:num>
  <w:num w:numId="32">
    <w:abstractNumId w:val="79"/>
  </w:num>
  <w:num w:numId="33">
    <w:abstractNumId w:val="99"/>
  </w:num>
  <w:num w:numId="34">
    <w:abstractNumId w:val="95"/>
  </w:num>
  <w:num w:numId="35">
    <w:abstractNumId w:val="81"/>
  </w:num>
  <w:num w:numId="36">
    <w:abstractNumId w:val="57"/>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num>
  <w:num w:numId="43">
    <w:abstractNumId w:val="91"/>
  </w:num>
  <w:num w:numId="44">
    <w:abstractNumId w:val="50"/>
  </w:num>
  <w:num w:numId="45">
    <w:abstractNumId w:val="103"/>
  </w:num>
  <w:num w:numId="46">
    <w:abstractNumId w:val="97"/>
  </w:num>
  <w:num w:numId="47">
    <w:abstractNumId w:val="70"/>
  </w:num>
  <w:num w:numId="48">
    <w:abstractNumId w:val="104"/>
  </w:num>
  <w:num w:numId="49">
    <w:abstractNumId w:val="73"/>
  </w:num>
  <w:num w:numId="50">
    <w:abstractNumId w:val="6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DE0"/>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4F6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0E20"/>
    <w:rsid w:val="000D1051"/>
    <w:rsid w:val="000D14F7"/>
    <w:rsid w:val="000D18B7"/>
    <w:rsid w:val="000D1D98"/>
    <w:rsid w:val="000D24F9"/>
    <w:rsid w:val="000D264E"/>
    <w:rsid w:val="000D2DB2"/>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D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9FB"/>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2EB"/>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85"/>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6DDA"/>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52"/>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8E4"/>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3A9"/>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E95"/>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1C9"/>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1D82"/>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4E6"/>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14B"/>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99"/>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38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0C0"/>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3D"/>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4A1"/>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770"/>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FE"/>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778"/>
    <w:rsid w:val="004C70B4"/>
    <w:rsid w:val="004C72C1"/>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005"/>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EBA"/>
    <w:rsid w:val="00505287"/>
    <w:rsid w:val="00505B21"/>
    <w:rsid w:val="00506033"/>
    <w:rsid w:val="005060FD"/>
    <w:rsid w:val="0050629D"/>
    <w:rsid w:val="00506AFC"/>
    <w:rsid w:val="00506EA2"/>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421"/>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5053"/>
    <w:rsid w:val="00525055"/>
    <w:rsid w:val="0052562A"/>
    <w:rsid w:val="005256F8"/>
    <w:rsid w:val="00525BA5"/>
    <w:rsid w:val="00525C03"/>
    <w:rsid w:val="00525DFF"/>
    <w:rsid w:val="00526434"/>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1E7"/>
    <w:rsid w:val="00546265"/>
    <w:rsid w:val="005463B3"/>
    <w:rsid w:val="0054682A"/>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56D"/>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36"/>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A1"/>
    <w:rsid w:val="005F68E7"/>
    <w:rsid w:val="005F7163"/>
    <w:rsid w:val="005F71C8"/>
    <w:rsid w:val="005F7D8D"/>
    <w:rsid w:val="00600054"/>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4CD"/>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3BA"/>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9D2"/>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84"/>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6F6"/>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C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FC"/>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48D"/>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B7E"/>
    <w:rsid w:val="007D4DC0"/>
    <w:rsid w:val="007D4F30"/>
    <w:rsid w:val="007D5048"/>
    <w:rsid w:val="007D55AA"/>
    <w:rsid w:val="007D58F6"/>
    <w:rsid w:val="007D5AD5"/>
    <w:rsid w:val="007D6544"/>
    <w:rsid w:val="007D6562"/>
    <w:rsid w:val="007D6726"/>
    <w:rsid w:val="007D6A31"/>
    <w:rsid w:val="007D6F6C"/>
    <w:rsid w:val="007D747B"/>
    <w:rsid w:val="007D7C1F"/>
    <w:rsid w:val="007E0856"/>
    <w:rsid w:val="007E1181"/>
    <w:rsid w:val="007E1360"/>
    <w:rsid w:val="007E1C3A"/>
    <w:rsid w:val="007E1D4E"/>
    <w:rsid w:val="007E2195"/>
    <w:rsid w:val="007E21CD"/>
    <w:rsid w:val="007E255D"/>
    <w:rsid w:val="007E2D86"/>
    <w:rsid w:val="007E3266"/>
    <w:rsid w:val="007E33D3"/>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F2"/>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BB5"/>
    <w:rsid w:val="0082072C"/>
    <w:rsid w:val="00820A6A"/>
    <w:rsid w:val="00820AFC"/>
    <w:rsid w:val="00820B40"/>
    <w:rsid w:val="00820CDD"/>
    <w:rsid w:val="00820FE2"/>
    <w:rsid w:val="00821916"/>
    <w:rsid w:val="00821A0C"/>
    <w:rsid w:val="00821F83"/>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82D"/>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26"/>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3B58"/>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762"/>
    <w:rsid w:val="008E583F"/>
    <w:rsid w:val="008E585A"/>
    <w:rsid w:val="008E5BBB"/>
    <w:rsid w:val="008E5D3A"/>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8A"/>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A6F"/>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0DB"/>
    <w:rsid w:val="009832B9"/>
    <w:rsid w:val="009833A8"/>
    <w:rsid w:val="009833C9"/>
    <w:rsid w:val="00983913"/>
    <w:rsid w:val="00983B9D"/>
    <w:rsid w:val="0098440C"/>
    <w:rsid w:val="0098470B"/>
    <w:rsid w:val="00984938"/>
    <w:rsid w:val="0098526A"/>
    <w:rsid w:val="00985529"/>
    <w:rsid w:val="00985669"/>
    <w:rsid w:val="00985DA9"/>
    <w:rsid w:val="00985FCA"/>
    <w:rsid w:val="0098669F"/>
    <w:rsid w:val="009867A8"/>
    <w:rsid w:val="00986F3D"/>
    <w:rsid w:val="00987239"/>
    <w:rsid w:val="0098738E"/>
    <w:rsid w:val="00987B2A"/>
    <w:rsid w:val="00987F9A"/>
    <w:rsid w:val="00990690"/>
    <w:rsid w:val="00990779"/>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E6E"/>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B9B"/>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968"/>
    <w:rsid w:val="00A310F5"/>
    <w:rsid w:val="00A31210"/>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B1"/>
    <w:rsid w:val="00AA06CD"/>
    <w:rsid w:val="00AA124D"/>
    <w:rsid w:val="00AA1279"/>
    <w:rsid w:val="00AA12C4"/>
    <w:rsid w:val="00AA1467"/>
    <w:rsid w:val="00AA1A65"/>
    <w:rsid w:val="00AA1B23"/>
    <w:rsid w:val="00AA1E65"/>
    <w:rsid w:val="00AA269F"/>
    <w:rsid w:val="00AA2860"/>
    <w:rsid w:val="00AA291A"/>
    <w:rsid w:val="00AA2CC3"/>
    <w:rsid w:val="00AA34B2"/>
    <w:rsid w:val="00AA3C33"/>
    <w:rsid w:val="00AA3D2F"/>
    <w:rsid w:val="00AA3E74"/>
    <w:rsid w:val="00AA5929"/>
    <w:rsid w:val="00AA6002"/>
    <w:rsid w:val="00AA65F6"/>
    <w:rsid w:val="00AA6908"/>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8E"/>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70"/>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90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2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B9"/>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1BE"/>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6743"/>
    <w:rsid w:val="00C16FD9"/>
    <w:rsid w:val="00C172AB"/>
    <w:rsid w:val="00C17734"/>
    <w:rsid w:val="00C17816"/>
    <w:rsid w:val="00C20108"/>
    <w:rsid w:val="00C20287"/>
    <w:rsid w:val="00C204ED"/>
    <w:rsid w:val="00C20A8A"/>
    <w:rsid w:val="00C20AF8"/>
    <w:rsid w:val="00C210D5"/>
    <w:rsid w:val="00C21279"/>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5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B10"/>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3AF"/>
    <w:rsid w:val="00C71C0B"/>
    <w:rsid w:val="00C71F22"/>
    <w:rsid w:val="00C7243C"/>
    <w:rsid w:val="00C72A79"/>
    <w:rsid w:val="00C73581"/>
    <w:rsid w:val="00C736E9"/>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1B2"/>
    <w:rsid w:val="00CB42AF"/>
    <w:rsid w:val="00CB4556"/>
    <w:rsid w:val="00CB46FE"/>
    <w:rsid w:val="00CB4DFC"/>
    <w:rsid w:val="00CB533D"/>
    <w:rsid w:val="00CB64D7"/>
    <w:rsid w:val="00CB687A"/>
    <w:rsid w:val="00CB6A6C"/>
    <w:rsid w:val="00CB6AA6"/>
    <w:rsid w:val="00CB70C3"/>
    <w:rsid w:val="00CB7151"/>
    <w:rsid w:val="00CB716F"/>
    <w:rsid w:val="00CB7E30"/>
    <w:rsid w:val="00CB7F07"/>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37"/>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5F9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7AF"/>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A68"/>
    <w:rsid w:val="00DD1E38"/>
    <w:rsid w:val="00DD2573"/>
    <w:rsid w:val="00DD2832"/>
    <w:rsid w:val="00DD2CD6"/>
    <w:rsid w:val="00DD30FD"/>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E4F"/>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3A4"/>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1CCF"/>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A"/>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61A"/>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272"/>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32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57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A4"/>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993"/>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31A"/>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39"/>
    <w:rsid w:val="00F41A86"/>
    <w:rsid w:val="00F41D3C"/>
    <w:rsid w:val="00F41D5C"/>
    <w:rsid w:val="00F41F9F"/>
    <w:rsid w:val="00F421B0"/>
    <w:rsid w:val="00F42B9B"/>
    <w:rsid w:val="00F42CFE"/>
    <w:rsid w:val="00F437CE"/>
    <w:rsid w:val="00F43AAA"/>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592"/>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15"/>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1E0E"/>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52A"/>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37"/>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dragana.krasavcic@"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matic.natasa@"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5A45EB-861B-4D41-99C6-A49D7BD95B8C}">
  <ds:schemaRefs>
    <ds:schemaRef ds:uri="http://schemas.openxmlformats.org/officeDocument/2006/bibliography"/>
  </ds:schemaRefs>
</ds:datastoreItem>
</file>

<file path=customXml/itemProps10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01.xml><?xml version="1.0" encoding="utf-8"?>
<ds:datastoreItem xmlns:ds="http://schemas.openxmlformats.org/officeDocument/2006/customXml" ds:itemID="{BE34975B-6501-4CA4-B495-5F3699ED5932}">
  <ds:schemaRefs>
    <ds:schemaRef ds:uri="http://schemas.openxmlformats.org/officeDocument/2006/bibliography"/>
  </ds:schemaRefs>
</ds:datastoreItem>
</file>

<file path=customXml/itemProps102.xml><?xml version="1.0" encoding="utf-8"?>
<ds:datastoreItem xmlns:ds="http://schemas.openxmlformats.org/officeDocument/2006/customXml" ds:itemID="{E41809AA-CCE0-4FEC-819E-DDB75C58B4D6}">
  <ds:schemaRefs>
    <ds:schemaRef ds:uri="http://schemas.openxmlformats.org/officeDocument/2006/bibliography"/>
  </ds:schemaRefs>
</ds:datastoreItem>
</file>

<file path=customXml/itemProps103.xml><?xml version="1.0" encoding="utf-8"?>
<ds:datastoreItem xmlns:ds="http://schemas.openxmlformats.org/officeDocument/2006/customXml" ds:itemID="{C8E3839C-3A02-4ABF-AA8E-81F9A276E31D}">
  <ds:schemaRefs>
    <ds:schemaRef ds:uri="http://schemas.openxmlformats.org/officeDocument/2006/bibliography"/>
  </ds:schemaRefs>
</ds:datastoreItem>
</file>

<file path=customXml/itemProps104.xml><?xml version="1.0" encoding="utf-8"?>
<ds:datastoreItem xmlns:ds="http://schemas.openxmlformats.org/officeDocument/2006/customXml" ds:itemID="{E4E40B42-2747-41D8-BB30-1354976705DD}">
  <ds:schemaRefs>
    <ds:schemaRef ds:uri="http://schemas.openxmlformats.org/officeDocument/2006/bibliography"/>
  </ds:schemaRefs>
</ds:datastoreItem>
</file>

<file path=customXml/itemProps105.xml><?xml version="1.0" encoding="utf-8"?>
<ds:datastoreItem xmlns:ds="http://schemas.openxmlformats.org/officeDocument/2006/customXml" ds:itemID="{B962700B-B0A1-4BD9-944E-5F5BA85F0821}">
  <ds:schemaRefs>
    <ds:schemaRef ds:uri="http://schemas.openxmlformats.org/officeDocument/2006/bibliography"/>
  </ds:schemaRefs>
</ds:datastoreItem>
</file>

<file path=customXml/itemProps106.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107.xml><?xml version="1.0" encoding="utf-8"?>
<ds:datastoreItem xmlns:ds="http://schemas.openxmlformats.org/officeDocument/2006/customXml" ds:itemID="{B7183B5E-3BD1-4F47-8502-42AF55A4FFBF}">
  <ds:schemaRefs>
    <ds:schemaRef ds:uri="http://schemas.openxmlformats.org/officeDocument/2006/bibliography"/>
  </ds:schemaRefs>
</ds:datastoreItem>
</file>

<file path=customXml/itemProps108.xml><?xml version="1.0" encoding="utf-8"?>
<ds:datastoreItem xmlns:ds="http://schemas.openxmlformats.org/officeDocument/2006/customXml" ds:itemID="{EEE30FA9-5A7C-4D18-B19E-916BDFD41C23}">
  <ds:schemaRefs>
    <ds:schemaRef ds:uri="http://schemas.openxmlformats.org/officeDocument/2006/bibliography"/>
  </ds:schemaRefs>
</ds:datastoreItem>
</file>

<file path=customXml/itemProps109.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xml><?xml version="1.0" encoding="utf-8"?>
<ds:datastoreItem xmlns:ds="http://schemas.openxmlformats.org/officeDocument/2006/customXml" ds:itemID="{ACA41A4C-8654-46CC-A248-BC3CAB9C3CFA}">
  <ds:schemaRefs>
    <ds:schemaRef ds:uri="http://schemas.openxmlformats.org/officeDocument/2006/bibliography"/>
  </ds:schemaRefs>
</ds:datastoreItem>
</file>

<file path=customXml/itemProps110.xml><?xml version="1.0" encoding="utf-8"?>
<ds:datastoreItem xmlns:ds="http://schemas.openxmlformats.org/officeDocument/2006/customXml" ds:itemID="{E9A9A0D3-0BC9-4F37-970B-57AC09074FDE}">
  <ds:schemaRefs>
    <ds:schemaRef ds:uri="http://schemas.openxmlformats.org/officeDocument/2006/bibliography"/>
  </ds:schemaRefs>
</ds:datastoreItem>
</file>

<file path=customXml/itemProps111.xml><?xml version="1.0" encoding="utf-8"?>
<ds:datastoreItem xmlns:ds="http://schemas.openxmlformats.org/officeDocument/2006/customXml" ds:itemID="{BD9AE266-9C5F-4CEC-B4FF-1E86BCAB952E}">
  <ds:schemaRefs>
    <ds:schemaRef ds:uri="http://schemas.openxmlformats.org/officeDocument/2006/bibliography"/>
  </ds:schemaRefs>
</ds:datastoreItem>
</file>

<file path=customXml/itemProps112.xml><?xml version="1.0" encoding="utf-8"?>
<ds:datastoreItem xmlns:ds="http://schemas.openxmlformats.org/officeDocument/2006/customXml" ds:itemID="{7A936DF2-1032-4D33-BA1D-C6089A7C9CFB}">
  <ds:schemaRefs>
    <ds:schemaRef ds:uri="http://schemas.openxmlformats.org/officeDocument/2006/bibliography"/>
  </ds:schemaRefs>
</ds:datastoreItem>
</file>

<file path=customXml/itemProps113.xml><?xml version="1.0" encoding="utf-8"?>
<ds:datastoreItem xmlns:ds="http://schemas.openxmlformats.org/officeDocument/2006/customXml" ds:itemID="{E65DC181-9D1C-4AAF-9078-66982900DD42}">
  <ds:schemaRefs>
    <ds:schemaRef ds:uri="http://schemas.openxmlformats.org/officeDocument/2006/bibliography"/>
  </ds:schemaRefs>
</ds:datastoreItem>
</file>

<file path=customXml/itemProps114.xml><?xml version="1.0" encoding="utf-8"?>
<ds:datastoreItem xmlns:ds="http://schemas.openxmlformats.org/officeDocument/2006/customXml" ds:itemID="{4A1BC02D-EA98-481A-82D2-90AFF20668DF}">
  <ds:schemaRefs>
    <ds:schemaRef ds:uri="http://schemas.openxmlformats.org/officeDocument/2006/bibliography"/>
  </ds:schemaRefs>
</ds:datastoreItem>
</file>

<file path=customXml/itemProps115.xml><?xml version="1.0" encoding="utf-8"?>
<ds:datastoreItem xmlns:ds="http://schemas.openxmlformats.org/officeDocument/2006/customXml" ds:itemID="{AEEBE6E4-4DB2-4696-9E9F-D4FD2BB4C374}">
  <ds:schemaRefs>
    <ds:schemaRef ds:uri="http://schemas.openxmlformats.org/officeDocument/2006/bibliography"/>
  </ds:schemaRefs>
</ds:datastoreItem>
</file>

<file path=customXml/itemProps116.xml><?xml version="1.0" encoding="utf-8"?>
<ds:datastoreItem xmlns:ds="http://schemas.openxmlformats.org/officeDocument/2006/customXml" ds:itemID="{161ACB72-25BC-4306-933B-55C5463127ED}">
  <ds:schemaRefs>
    <ds:schemaRef ds:uri="http://schemas.openxmlformats.org/officeDocument/2006/bibliography"/>
  </ds:schemaRefs>
</ds:datastoreItem>
</file>

<file path=customXml/itemProps117.xml><?xml version="1.0" encoding="utf-8"?>
<ds:datastoreItem xmlns:ds="http://schemas.openxmlformats.org/officeDocument/2006/customXml" ds:itemID="{530D8E5B-017A-486D-AB9B-0F34ED35CAB2}">
  <ds:schemaRefs>
    <ds:schemaRef ds:uri="http://schemas.openxmlformats.org/officeDocument/2006/bibliography"/>
  </ds:schemaRefs>
</ds:datastoreItem>
</file>

<file path=customXml/itemProps118.xml><?xml version="1.0" encoding="utf-8"?>
<ds:datastoreItem xmlns:ds="http://schemas.openxmlformats.org/officeDocument/2006/customXml" ds:itemID="{8E301BAF-9FDD-4E85-AE91-1D562621518F}">
  <ds:schemaRefs>
    <ds:schemaRef ds:uri="http://schemas.openxmlformats.org/officeDocument/2006/bibliography"/>
  </ds:schemaRefs>
</ds:datastoreItem>
</file>

<file path=customXml/itemProps11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xml><?xml version="1.0" encoding="utf-8"?>
<ds:datastoreItem xmlns:ds="http://schemas.openxmlformats.org/officeDocument/2006/customXml" ds:itemID="{636E7C41-1C53-40E4-A89B-2ECA3387A252}">
  <ds:schemaRefs>
    <ds:schemaRef ds:uri="http://schemas.openxmlformats.org/officeDocument/2006/bibliography"/>
  </ds:schemaRefs>
</ds:datastoreItem>
</file>

<file path=customXml/itemProps120.xml><?xml version="1.0" encoding="utf-8"?>
<ds:datastoreItem xmlns:ds="http://schemas.openxmlformats.org/officeDocument/2006/customXml" ds:itemID="{867E38EB-0653-4D7F-B301-57E92385F56A}">
  <ds:schemaRefs>
    <ds:schemaRef ds:uri="http://schemas.openxmlformats.org/officeDocument/2006/bibliography"/>
  </ds:schemaRefs>
</ds:datastoreItem>
</file>

<file path=customXml/itemProps121.xml><?xml version="1.0" encoding="utf-8"?>
<ds:datastoreItem xmlns:ds="http://schemas.openxmlformats.org/officeDocument/2006/customXml" ds:itemID="{D3A9B2CA-1197-45CF-B749-53D8EE078262}">
  <ds:schemaRefs>
    <ds:schemaRef ds:uri="http://schemas.openxmlformats.org/officeDocument/2006/bibliography"/>
  </ds:schemaRefs>
</ds:datastoreItem>
</file>

<file path=customXml/itemProps122.xml><?xml version="1.0" encoding="utf-8"?>
<ds:datastoreItem xmlns:ds="http://schemas.openxmlformats.org/officeDocument/2006/customXml" ds:itemID="{DF14FF23-FC8E-4A41-A328-8B2BDAE26A3E}">
  <ds:schemaRefs>
    <ds:schemaRef ds:uri="http://schemas.openxmlformats.org/officeDocument/2006/bibliography"/>
  </ds:schemaRefs>
</ds:datastoreItem>
</file>

<file path=customXml/itemProps123.xml><?xml version="1.0" encoding="utf-8"?>
<ds:datastoreItem xmlns:ds="http://schemas.openxmlformats.org/officeDocument/2006/customXml" ds:itemID="{8289B476-DC5A-4F47-B1D1-FBC25510A497}">
  <ds:schemaRefs>
    <ds:schemaRef ds:uri="http://schemas.openxmlformats.org/officeDocument/2006/bibliography"/>
  </ds:schemaRefs>
</ds:datastoreItem>
</file>

<file path=customXml/itemProps124.xml><?xml version="1.0" encoding="utf-8"?>
<ds:datastoreItem xmlns:ds="http://schemas.openxmlformats.org/officeDocument/2006/customXml" ds:itemID="{D9E110C7-2AA6-429D-A348-928C5FD20EC7}">
  <ds:schemaRefs>
    <ds:schemaRef ds:uri="http://schemas.openxmlformats.org/officeDocument/2006/bibliography"/>
  </ds:schemaRefs>
</ds:datastoreItem>
</file>

<file path=customXml/itemProps125.xml><?xml version="1.0" encoding="utf-8"?>
<ds:datastoreItem xmlns:ds="http://schemas.openxmlformats.org/officeDocument/2006/customXml" ds:itemID="{5B857B50-9410-4A08-A453-8C40EF43054E}">
  <ds:schemaRefs>
    <ds:schemaRef ds:uri="http://schemas.openxmlformats.org/officeDocument/2006/bibliography"/>
  </ds:schemaRefs>
</ds:datastoreItem>
</file>

<file path=customXml/itemProps126.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127.xml><?xml version="1.0" encoding="utf-8"?>
<ds:datastoreItem xmlns:ds="http://schemas.openxmlformats.org/officeDocument/2006/customXml" ds:itemID="{9522A02D-F145-4CA3-B286-1EEF221CFC1E}">
  <ds:schemaRefs>
    <ds:schemaRef ds:uri="http://schemas.openxmlformats.org/officeDocument/2006/bibliography"/>
  </ds:schemaRefs>
</ds:datastoreItem>
</file>

<file path=customXml/itemProps128.xml><?xml version="1.0" encoding="utf-8"?>
<ds:datastoreItem xmlns:ds="http://schemas.openxmlformats.org/officeDocument/2006/customXml" ds:itemID="{64E463CE-78C9-4097-9318-CCB997DE9144}">
  <ds:schemaRefs>
    <ds:schemaRef ds:uri="http://schemas.openxmlformats.org/officeDocument/2006/bibliography"/>
  </ds:schemaRefs>
</ds:datastoreItem>
</file>

<file path=customXml/itemProps129.xml><?xml version="1.0" encoding="utf-8"?>
<ds:datastoreItem xmlns:ds="http://schemas.openxmlformats.org/officeDocument/2006/customXml" ds:itemID="{68041F96-F4CD-415C-97CB-7FDB9E01BFF9}">
  <ds:schemaRefs>
    <ds:schemaRef ds:uri="http://schemas.openxmlformats.org/officeDocument/2006/bibliography"/>
  </ds:schemaRefs>
</ds:datastoreItem>
</file>

<file path=customXml/itemProps13.xml><?xml version="1.0" encoding="utf-8"?>
<ds:datastoreItem xmlns:ds="http://schemas.openxmlformats.org/officeDocument/2006/customXml" ds:itemID="{7788C7FC-56E1-4BB9-8D98-ACE7D4AB7FA3}">
  <ds:schemaRefs>
    <ds:schemaRef ds:uri="http://schemas.openxmlformats.org/officeDocument/2006/bibliography"/>
  </ds:schemaRefs>
</ds:datastoreItem>
</file>

<file path=customXml/itemProps130.xml><?xml version="1.0" encoding="utf-8"?>
<ds:datastoreItem xmlns:ds="http://schemas.openxmlformats.org/officeDocument/2006/customXml" ds:itemID="{5E365A3C-95D1-4AE4-BC8B-319C7A93391E}">
  <ds:schemaRefs>
    <ds:schemaRef ds:uri="http://schemas.openxmlformats.org/officeDocument/2006/bibliography"/>
  </ds:schemaRefs>
</ds:datastoreItem>
</file>

<file path=customXml/itemProps131.xml><?xml version="1.0" encoding="utf-8"?>
<ds:datastoreItem xmlns:ds="http://schemas.openxmlformats.org/officeDocument/2006/customXml" ds:itemID="{F49FE6FE-585C-4319-A9D8-4705467BDE1A}">
  <ds:schemaRefs>
    <ds:schemaRef ds:uri="http://schemas.openxmlformats.org/officeDocument/2006/bibliography"/>
  </ds:schemaRefs>
</ds:datastoreItem>
</file>

<file path=customXml/itemProps132.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133.xml><?xml version="1.0" encoding="utf-8"?>
<ds:datastoreItem xmlns:ds="http://schemas.openxmlformats.org/officeDocument/2006/customXml" ds:itemID="{EF5E5C69-A268-42BA-9A37-F25CE1616D7E}">
  <ds:schemaRefs>
    <ds:schemaRef ds:uri="http://schemas.openxmlformats.org/officeDocument/2006/bibliography"/>
  </ds:schemaRefs>
</ds:datastoreItem>
</file>

<file path=customXml/itemProps134.xml><?xml version="1.0" encoding="utf-8"?>
<ds:datastoreItem xmlns:ds="http://schemas.openxmlformats.org/officeDocument/2006/customXml" ds:itemID="{F9E233B9-E3B0-4ABB-AE57-58A908558B03}">
  <ds:schemaRefs>
    <ds:schemaRef ds:uri="http://schemas.openxmlformats.org/officeDocument/2006/bibliography"/>
  </ds:schemaRefs>
</ds:datastoreItem>
</file>

<file path=customXml/itemProps135.xml><?xml version="1.0" encoding="utf-8"?>
<ds:datastoreItem xmlns:ds="http://schemas.openxmlformats.org/officeDocument/2006/customXml" ds:itemID="{B9A2E8B7-D8D4-46F5-A248-41D8F5BFF792}">
  <ds:schemaRefs>
    <ds:schemaRef ds:uri="http://schemas.openxmlformats.org/officeDocument/2006/bibliography"/>
  </ds:schemaRefs>
</ds:datastoreItem>
</file>

<file path=customXml/itemProps136.xml><?xml version="1.0" encoding="utf-8"?>
<ds:datastoreItem xmlns:ds="http://schemas.openxmlformats.org/officeDocument/2006/customXml" ds:itemID="{3C31A4E4-89A8-4793-879E-306239DEFE04}">
  <ds:schemaRefs>
    <ds:schemaRef ds:uri="http://schemas.openxmlformats.org/officeDocument/2006/bibliography"/>
  </ds:schemaRefs>
</ds:datastoreItem>
</file>

<file path=customXml/itemProps137.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138.xml><?xml version="1.0" encoding="utf-8"?>
<ds:datastoreItem xmlns:ds="http://schemas.openxmlformats.org/officeDocument/2006/customXml" ds:itemID="{4ADE7954-A3A6-47C4-91FE-44B35FF95154}">
  <ds:schemaRefs>
    <ds:schemaRef ds:uri="http://schemas.openxmlformats.org/officeDocument/2006/bibliography"/>
  </ds:schemaRefs>
</ds:datastoreItem>
</file>

<file path=customXml/itemProps139.xml><?xml version="1.0" encoding="utf-8"?>
<ds:datastoreItem xmlns:ds="http://schemas.openxmlformats.org/officeDocument/2006/customXml" ds:itemID="{7CEF6841-D0B6-4EDE-8680-087B22FA26D3}">
  <ds:schemaRefs>
    <ds:schemaRef ds:uri="http://schemas.openxmlformats.org/officeDocument/2006/bibliography"/>
  </ds:schemaRefs>
</ds:datastoreItem>
</file>

<file path=customXml/itemProps14.xml><?xml version="1.0" encoding="utf-8"?>
<ds:datastoreItem xmlns:ds="http://schemas.openxmlformats.org/officeDocument/2006/customXml" ds:itemID="{EA9973BE-D495-483F-A015-D0A391F776E8}">
  <ds:schemaRefs>
    <ds:schemaRef ds:uri="http://schemas.openxmlformats.org/officeDocument/2006/bibliography"/>
  </ds:schemaRefs>
</ds:datastoreItem>
</file>

<file path=customXml/itemProps140.xml><?xml version="1.0" encoding="utf-8"?>
<ds:datastoreItem xmlns:ds="http://schemas.openxmlformats.org/officeDocument/2006/customXml" ds:itemID="{B6F5E7F9-8535-4F9F-80C0-270924BF6A24}">
  <ds:schemaRefs>
    <ds:schemaRef ds:uri="http://schemas.openxmlformats.org/officeDocument/2006/bibliography"/>
  </ds:schemaRefs>
</ds:datastoreItem>
</file>

<file path=customXml/itemProps141.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14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3.xml><?xml version="1.0" encoding="utf-8"?>
<ds:datastoreItem xmlns:ds="http://schemas.openxmlformats.org/officeDocument/2006/customXml" ds:itemID="{2A341A1B-F540-483C-9915-0A1B1B76CE85}">
  <ds:schemaRefs>
    <ds:schemaRef ds:uri="http://schemas.openxmlformats.org/officeDocument/2006/bibliography"/>
  </ds:schemaRefs>
</ds:datastoreItem>
</file>

<file path=customXml/itemProps144.xml><?xml version="1.0" encoding="utf-8"?>
<ds:datastoreItem xmlns:ds="http://schemas.openxmlformats.org/officeDocument/2006/customXml" ds:itemID="{529D798B-4305-4142-84F2-C63199EE53E8}">
  <ds:schemaRefs>
    <ds:schemaRef ds:uri="http://schemas.openxmlformats.org/officeDocument/2006/bibliography"/>
  </ds:schemaRefs>
</ds:datastoreItem>
</file>

<file path=customXml/itemProps145.xml><?xml version="1.0" encoding="utf-8"?>
<ds:datastoreItem xmlns:ds="http://schemas.openxmlformats.org/officeDocument/2006/customXml" ds:itemID="{6EF063EA-F852-4CDF-85F3-5565F95C1C32}">
  <ds:schemaRefs>
    <ds:schemaRef ds:uri="http://schemas.openxmlformats.org/officeDocument/2006/bibliography"/>
  </ds:schemaRefs>
</ds:datastoreItem>
</file>

<file path=customXml/itemProps146.xml><?xml version="1.0" encoding="utf-8"?>
<ds:datastoreItem xmlns:ds="http://schemas.openxmlformats.org/officeDocument/2006/customXml" ds:itemID="{7BDA5936-E00F-411D-BAAE-404967C28612}">
  <ds:schemaRefs>
    <ds:schemaRef ds:uri="http://schemas.openxmlformats.org/officeDocument/2006/bibliography"/>
  </ds:schemaRefs>
</ds:datastoreItem>
</file>

<file path=customXml/itemProps147.xml><?xml version="1.0" encoding="utf-8"?>
<ds:datastoreItem xmlns:ds="http://schemas.openxmlformats.org/officeDocument/2006/customXml" ds:itemID="{FF5671FC-68FE-49F9-A507-4448E3D35930}">
  <ds:schemaRefs>
    <ds:schemaRef ds:uri="http://schemas.openxmlformats.org/officeDocument/2006/bibliography"/>
  </ds:schemaRefs>
</ds:datastoreItem>
</file>

<file path=customXml/itemProps148.xml><?xml version="1.0" encoding="utf-8"?>
<ds:datastoreItem xmlns:ds="http://schemas.openxmlformats.org/officeDocument/2006/customXml" ds:itemID="{6F5125B6-1FC7-4754-B6D3-A0BACD3F1874}">
  <ds:schemaRefs>
    <ds:schemaRef ds:uri="http://schemas.openxmlformats.org/officeDocument/2006/bibliography"/>
  </ds:schemaRefs>
</ds:datastoreItem>
</file>

<file path=customXml/itemProps149.xml><?xml version="1.0" encoding="utf-8"?>
<ds:datastoreItem xmlns:ds="http://schemas.openxmlformats.org/officeDocument/2006/customXml" ds:itemID="{67D0174E-8526-4E4B-BEC9-B773DD754789}">
  <ds:schemaRefs>
    <ds:schemaRef ds:uri="http://schemas.openxmlformats.org/officeDocument/2006/bibliography"/>
  </ds:schemaRefs>
</ds:datastoreItem>
</file>

<file path=customXml/itemProps1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50.xml><?xml version="1.0" encoding="utf-8"?>
<ds:datastoreItem xmlns:ds="http://schemas.openxmlformats.org/officeDocument/2006/customXml" ds:itemID="{DE3C8E54-47A9-4938-A866-5F514305E35F}">
  <ds:schemaRefs>
    <ds:schemaRef ds:uri="http://schemas.openxmlformats.org/officeDocument/2006/bibliography"/>
  </ds:schemaRefs>
</ds:datastoreItem>
</file>

<file path=customXml/itemProps151.xml><?xml version="1.0" encoding="utf-8"?>
<ds:datastoreItem xmlns:ds="http://schemas.openxmlformats.org/officeDocument/2006/customXml" ds:itemID="{F296F464-446F-486B-888A-06CA9B7527D1}">
  <ds:schemaRefs>
    <ds:schemaRef ds:uri="http://schemas.openxmlformats.org/officeDocument/2006/bibliography"/>
  </ds:schemaRefs>
</ds:datastoreItem>
</file>

<file path=customXml/itemProps152.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153.xml><?xml version="1.0" encoding="utf-8"?>
<ds:datastoreItem xmlns:ds="http://schemas.openxmlformats.org/officeDocument/2006/customXml" ds:itemID="{D0CA8DC4-1086-49A7-9374-4EA9369AC1E4}">
  <ds:schemaRefs>
    <ds:schemaRef ds:uri="http://schemas.openxmlformats.org/officeDocument/2006/bibliography"/>
  </ds:schemaRefs>
</ds:datastoreItem>
</file>

<file path=customXml/itemProps154.xml><?xml version="1.0" encoding="utf-8"?>
<ds:datastoreItem xmlns:ds="http://schemas.openxmlformats.org/officeDocument/2006/customXml" ds:itemID="{93F582E5-2F4F-4A9C-BD23-15CB2AACCAEC}">
  <ds:schemaRefs>
    <ds:schemaRef ds:uri="http://schemas.openxmlformats.org/officeDocument/2006/bibliography"/>
  </ds:schemaRefs>
</ds:datastoreItem>
</file>

<file path=customXml/itemProps155.xml><?xml version="1.0" encoding="utf-8"?>
<ds:datastoreItem xmlns:ds="http://schemas.openxmlformats.org/officeDocument/2006/customXml" ds:itemID="{4459E452-5560-42D5-83BE-62B9EBB57A02}">
  <ds:schemaRefs>
    <ds:schemaRef ds:uri="http://schemas.openxmlformats.org/officeDocument/2006/bibliography"/>
  </ds:schemaRefs>
</ds:datastoreItem>
</file>

<file path=customXml/itemProps156.xml><?xml version="1.0" encoding="utf-8"?>
<ds:datastoreItem xmlns:ds="http://schemas.openxmlformats.org/officeDocument/2006/customXml" ds:itemID="{3AD61BD4-F1C4-4EB4-80DE-0B926EA83A47}">
  <ds:schemaRefs>
    <ds:schemaRef ds:uri="http://schemas.openxmlformats.org/officeDocument/2006/bibliography"/>
  </ds:schemaRefs>
</ds:datastoreItem>
</file>

<file path=customXml/itemProps157.xml><?xml version="1.0" encoding="utf-8"?>
<ds:datastoreItem xmlns:ds="http://schemas.openxmlformats.org/officeDocument/2006/customXml" ds:itemID="{564E686B-B292-4612-BE86-55876752BA0F}">
  <ds:schemaRefs>
    <ds:schemaRef ds:uri="http://schemas.openxmlformats.org/officeDocument/2006/bibliography"/>
  </ds:schemaRefs>
</ds:datastoreItem>
</file>

<file path=customXml/itemProps16.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17.xml><?xml version="1.0" encoding="utf-8"?>
<ds:datastoreItem xmlns:ds="http://schemas.openxmlformats.org/officeDocument/2006/customXml" ds:itemID="{6291E5DA-364B-4FB1-AC5C-725794496B98}">
  <ds:schemaRefs>
    <ds:schemaRef ds:uri="http://schemas.openxmlformats.org/officeDocument/2006/bibliography"/>
  </ds:schemaRefs>
</ds:datastoreItem>
</file>

<file path=customXml/itemProps18.xml><?xml version="1.0" encoding="utf-8"?>
<ds:datastoreItem xmlns:ds="http://schemas.openxmlformats.org/officeDocument/2006/customXml" ds:itemID="{D17C632B-8FB2-492F-A1E2-6F1BAE840583}">
  <ds:schemaRefs>
    <ds:schemaRef ds:uri="http://schemas.openxmlformats.org/officeDocument/2006/bibliography"/>
  </ds:schemaRefs>
</ds:datastoreItem>
</file>

<file path=customXml/itemProps19.xml><?xml version="1.0" encoding="utf-8"?>
<ds:datastoreItem xmlns:ds="http://schemas.openxmlformats.org/officeDocument/2006/customXml" ds:itemID="{0E9DF6F2-13AE-4985-83E3-E360B8ADBDF2}">
  <ds:schemaRefs>
    <ds:schemaRef ds:uri="http://schemas.openxmlformats.org/officeDocument/2006/bibliography"/>
  </ds:schemaRefs>
</ds:datastoreItem>
</file>

<file path=customXml/itemProps2.xml><?xml version="1.0" encoding="utf-8"?>
<ds:datastoreItem xmlns:ds="http://schemas.openxmlformats.org/officeDocument/2006/customXml" ds:itemID="{09D3D54F-D33E-45CB-BAC0-BAABC273CF43}">
  <ds:schemaRefs>
    <ds:schemaRef ds:uri="http://schemas.openxmlformats.org/officeDocument/2006/bibliography"/>
  </ds:schemaRefs>
</ds:datastoreItem>
</file>

<file path=customXml/itemProps20.xml><?xml version="1.0" encoding="utf-8"?>
<ds:datastoreItem xmlns:ds="http://schemas.openxmlformats.org/officeDocument/2006/customXml" ds:itemID="{ECF6E6F2-05CF-4682-9E55-E61D2742E0EB}">
  <ds:schemaRefs>
    <ds:schemaRef ds:uri="http://schemas.openxmlformats.org/officeDocument/2006/bibliography"/>
  </ds:schemaRefs>
</ds:datastoreItem>
</file>

<file path=customXml/itemProps21.xml><?xml version="1.0" encoding="utf-8"?>
<ds:datastoreItem xmlns:ds="http://schemas.openxmlformats.org/officeDocument/2006/customXml" ds:itemID="{17E6AAE4-88A4-40DB-9B57-C9D6A67BC220}">
  <ds:schemaRefs>
    <ds:schemaRef ds:uri="http://schemas.openxmlformats.org/officeDocument/2006/bibliography"/>
  </ds:schemaRefs>
</ds:datastoreItem>
</file>

<file path=customXml/itemProps22.xml><?xml version="1.0" encoding="utf-8"?>
<ds:datastoreItem xmlns:ds="http://schemas.openxmlformats.org/officeDocument/2006/customXml" ds:itemID="{761F2C68-6171-4022-A9BA-1E5CA6816D1D}">
  <ds:schemaRefs>
    <ds:schemaRef ds:uri="http://schemas.openxmlformats.org/officeDocument/2006/bibliography"/>
  </ds:schemaRefs>
</ds:datastoreItem>
</file>

<file path=customXml/itemProps23.xml><?xml version="1.0" encoding="utf-8"?>
<ds:datastoreItem xmlns:ds="http://schemas.openxmlformats.org/officeDocument/2006/customXml" ds:itemID="{697E0D7A-03B0-4373-8CC1-CF6EB3C925A3}">
  <ds:schemaRefs>
    <ds:schemaRef ds:uri="http://schemas.openxmlformats.org/officeDocument/2006/bibliography"/>
  </ds:schemaRefs>
</ds:datastoreItem>
</file>

<file path=customXml/itemProps24.xml><?xml version="1.0" encoding="utf-8"?>
<ds:datastoreItem xmlns:ds="http://schemas.openxmlformats.org/officeDocument/2006/customXml" ds:itemID="{35D77A74-5D98-4838-A8E1-A1B16E071254}">
  <ds:schemaRefs>
    <ds:schemaRef ds:uri="http://schemas.openxmlformats.org/officeDocument/2006/bibliography"/>
  </ds:schemaRefs>
</ds:datastoreItem>
</file>

<file path=customXml/itemProps25.xml><?xml version="1.0" encoding="utf-8"?>
<ds:datastoreItem xmlns:ds="http://schemas.openxmlformats.org/officeDocument/2006/customXml" ds:itemID="{11F31DDB-25B6-48A3-80EE-0151BE98F5ED}">
  <ds:schemaRefs>
    <ds:schemaRef ds:uri="http://schemas.openxmlformats.org/officeDocument/2006/bibliography"/>
  </ds:schemaRefs>
</ds:datastoreItem>
</file>

<file path=customXml/itemProps26.xml><?xml version="1.0" encoding="utf-8"?>
<ds:datastoreItem xmlns:ds="http://schemas.openxmlformats.org/officeDocument/2006/customXml" ds:itemID="{1F13E033-1F22-41E9-94D7-83BDADAEA5A8}">
  <ds:schemaRefs>
    <ds:schemaRef ds:uri="http://schemas.openxmlformats.org/officeDocument/2006/bibliography"/>
  </ds:schemaRefs>
</ds:datastoreItem>
</file>

<file path=customXml/itemProps27.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28.xml><?xml version="1.0" encoding="utf-8"?>
<ds:datastoreItem xmlns:ds="http://schemas.openxmlformats.org/officeDocument/2006/customXml" ds:itemID="{8E8C56D6-394F-444C-B5F3-8450AC9DF713}">
  <ds:schemaRefs>
    <ds:schemaRef ds:uri="http://schemas.openxmlformats.org/officeDocument/2006/bibliography"/>
  </ds:schemaRefs>
</ds:datastoreItem>
</file>

<file path=customXml/itemProps2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xml><?xml version="1.0" encoding="utf-8"?>
<ds:datastoreItem xmlns:ds="http://schemas.openxmlformats.org/officeDocument/2006/customXml" ds:itemID="{EEBE6F1A-2373-4009-A790-98F2EC80B44D}">
  <ds:schemaRefs>
    <ds:schemaRef ds:uri="http://schemas.openxmlformats.org/officeDocument/2006/bibliography"/>
  </ds:schemaRefs>
</ds:datastoreItem>
</file>

<file path=customXml/itemProps30.xml><?xml version="1.0" encoding="utf-8"?>
<ds:datastoreItem xmlns:ds="http://schemas.openxmlformats.org/officeDocument/2006/customXml" ds:itemID="{A003A7F7-F625-4327-84CE-E6262192A075}">
  <ds:schemaRefs>
    <ds:schemaRef ds:uri="http://schemas.openxmlformats.org/officeDocument/2006/bibliography"/>
  </ds:schemaRefs>
</ds:datastoreItem>
</file>

<file path=customXml/itemProps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2.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33.xml><?xml version="1.0" encoding="utf-8"?>
<ds:datastoreItem xmlns:ds="http://schemas.openxmlformats.org/officeDocument/2006/customXml" ds:itemID="{8431AF9C-E077-40D8-BB82-C4751B8A683E}">
  <ds:schemaRefs>
    <ds:schemaRef ds:uri="http://schemas.openxmlformats.org/officeDocument/2006/bibliography"/>
  </ds:schemaRefs>
</ds:datastoreItem>
</file>

<file path=customXml/itemProps3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35.xml><?xml version="1.0" encoding="utf-8"?>
<ds:datastoreItem xmlns:ds="http://schemas.openxmlformats.org/officeDocument/2006/customXml" ds:itemID="{52903DB3-66D5-498D-9A19-C68555CD67BA}">
  <ds:schemaRefs>
    <ds:schemaRef ds:uri="http://schemas.openxmlformats.org/officeDocument/2006/bibliography"/>
  </ds:schemaRefs>
</ds:datastoreItem>
</file>

<file path=customXml/itemProps36.xml><?xml version="1.0" encoding="utf-8"?>
<ds:datastoreItem xmlns:ds="http://schemas.openxmlformats.org/officeDocument/2006/customXml" ds:itemID="{20FF8903-C4A9-4715-B96A-4411F63428E9}">
  <ds:schemaRefs>
    <ds:schemaRef ds:uri="http://schemas.openxmlformats.org/officeDocument/2006/bibliography"/>
  </ds:schemaRefs>
</ds:datastoreItem>
</file>

<file path=customXml/itemProps37.xml><?xml version="1.0" encoding="utf-8"?>
<ds:datastoreItem xmlns:ds="http://schemas.openxmlformats.org/officeDocument/2006/customXml" ds:itemID="{BE18B9B1-7CC0-47E6-91E1-FA0588B09C89}">
  <ds:schemaRefs>
    <ds:schemaRef ds:uri="http://schemas.openxmlformats.org/officeDocument/2006/bibliography"/>
  </ds:schemaRefs>
</ds:datastoreItem>
</file>

<file path=customXml/itemProps38.xml><?xml version="1.0" encoding="utf-8"?>
<ds:datastoreItem xmlns:ds="http://schemas.openxmlformats.org/officeDocument/2006/customXml" ds:itemID="{6C73EB46-5401-482B-923C-8A6AFB0DCCC9}">
  <ds:schemaRefs>
    <ds:schemaRef ds:uri="http://schemas.openxmlformats.org/officeDocument/2006/bibliography"/>
  </ds:schemaRefs>
</ds:datastoreItem>
</file>

<file path=customXml/itemProps39.xml><?xml version="1.0" encoding="utf-8"?>
<ds:datastoreItem xmlns:ds="http://schemas.openxmlformats.org/officeDocument/2006/customXml" ds:itemID="{BCCE376B-B0FC-4485-8352-31A5C919302B}">
  <ds:schemaRefs>
    <ds:schemaRef ds:uri="http://schemas.openxmlformats.org/officeDocument/2006/bibliography"/>
  </ds:schemaRefs>
</ds:datastoreItem>
</file>

<file path=customXml/itemProps4.xml><?xml version="1.0" encoding="utf-8"?>
<ds:datastoreItem xmlns:ds="http://schemas.openxmlformats.org/officeDocument/2006/customXml" ds:itemID="{AC720079-DB70-49C6-99E7-EE99D06802E6}">
  <ds:schemaRefs>
    <ds:schemaRef ds:uri="http://schemas.openxmlformats.org/officeDocument/2006/bibliography"/>
  </ds:schemaRefs>
</ds:datastoreItem>
</file>

<file path=customXml/itemProps40.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1.xml><?xml version="1.0" encoding="utf-8"?>
<ds:datastoreItem xmlns:ds="http://schemas.openxmlformats.org/officeDocument/2006/customXml" ds:itemID="{4FB95441-7FD3-43DF-BDAD-5375460ADA63}">
  <ds:schemaRefs>
    <ds:schemaRef ds:uri="http://schemas.openxmlformats.org/officeDocument/2006/bibliography"/>
  </ds:schemaRefs>
</ds:datastoreItem>
</file>

<file path=customXml/itemProps42.xml><?xml version="1.0" encoding="utf-8"?>
<ds:datastoreItem xmlns:ds="http://schemas.openxmlformats.org/officeDocument/2006/customXml" ds:itemID="{27312D8A-B777-4B86-8B6E-106DF83897C6}">
  <ds:schemaRefs>
    <ds:schemaRef ds:uri="http://schemas.openxmlformats.org/officeDocument/2006/bibliography"/>
  </ds:schemaRefs>
</ds:datastoreItem>
</file>

<file path=customXml/itemProps43.xml><?xml version="1.0" encoding="utf-8"?>
<ds:datastoreItem xmlns:ds="http://schemas.openxmlformats.org/officeDocument/2006/customXml" ds:itemID="{5DDF2FD2-E8B3-476C-8FE8-F469936DF0F6}">
  <ds:schemaRefs>
    <ds:schemaRef ds:uri="http://schemas.openxmlformats.org/officeDocument/2006/bibliography"/>
  </ds:schemaRefs>
</ds:datastoreItem>
</file>

<file path=customXml/itemProps44.xml><?xml version="1.0" encoding="utf-8"?>
<ds:datastoreItem xmlns:ds="http://schemas.openxmlformats.org/officeDocument/2006/customXml" ds:itemID="{8D426BBA-4E52-4D7D-8C91-BDA5BA22D053}">
  <ds:schemaRefs>
    <ds:schemaRef ds:uri="http://schemas.openxmlformats.org/officeDocument/2006/bibliography"/>
  </ds:schemaRefs>
</ds:datastoreItem>
</file>

<file path=customXml/itemProps45.xml><?xml version="1.0" encoding="utf-8"?>
<ds:datastoreItem xmlns:ds="http://schemas.openxmlformats.org/officeDocument/2006/customXml" ds:itemID="{7DFE7982-2594-491F-808D-1F8CDE63E55D}">
  <ds:schemaRefs>
    <ds:schemaRef ds:uri="http://schemas.openxmlformats.org/officeDocument/2006/bibliography"/>
  </ds:schemaRefs>
</ds:datastoreItem>
</file>

<file path=customXml/itemProps46.xml><?xml version="1.0" encoding="utf-8"?>
<ds:datastoreItem xmlns:ds="http://schemas.openxmlformats.org/officeDocument/2006/customXml" ds:itemID="{8C627551-1B86-489A-B341-C199A415D8EB}">
  <ds:schemaRefs>
    <ds:schemaRef ds:uri="http://schemas.openxmlformats.org/officeDocument/2006/bibliography"/>
  </ds:schemaRefs>
</ds:datastoreItem>
</file>

<file path=customXml/itemProps47.xml><?xml version="1.0" encoding="utf-8"?>
<ds:datastoreItem xmlns:ds="http://schemas.openxmlformats.org/officeDocument/2006/customXml" ds:itemID="{F2C72277-D37B-458D-B62B-7EEE805E32E8}">
  <ds:schemaRefs>
    <ds:schemaRef ds:uri="http://schemas.openxmlformats.org/officeDocument/2006/bibliography"/>
  </ds:schemaRefs>
</ds:datastoreItem>
</file>

<file path=customXml/itemProps48.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49.xml><?xml version="1.0" encoding="utf-8"?>
<ds:datastoreItem xmlns:ds="http://schemas.openxmlformats.org/officeDocument/2006/customXml" ds:itemID="{6581F1BF-CC8D-4D33-80DC-567AF75BEC7D}">
  <ds:schemaRefs>
    <ds:schemaRef ds:uri="http://schemas.openxmlformats.org/officeDocument/2006/bibliography"/>
  </ds:schemaRefs>
</ds:datastoreItem>
</file>

<file path=customXml/itemProps5.xml><?xml version="1.0" encoding="utf-8"?>
<ds:datastoreItem xmlns:ds="http://schemas.openxmlformats.org/officeDocument/2006/customXml" ds:itemID="{986287E8-7AC5-4418-A635-ED9E9887D231}">
  <ds:schemaRefs>
    <ds:schemaRef ds:uri="http://schemas.openxmlformats.org/officeDocument/2006/bibliography"/>
  </ds:schemaRefs>
</ds:datastoreItem>
</file>

<file path=customXml/itemProps50.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51.xml><?xml version="1.0" encoding="utf-8"?>
<ds:datastoreItem xmlns:ds="http://schemas.openxmlformats.org/officeDocument/2006/customXml" ds:itemID="{D0A43F2A-4613-403E-B25B-C59A6B90BF47}">
  <ds:schemaRefs>
    <ds:schemaRef ds:uri="http://schemas.openxmlformats.org/officeDocument/2006/bibliography"/>
  </ds:schemaRefs>
</ds:datastoreItem>
</file>

<file path=customXml/itemProps52.xml><?xml version="1.0" encoding="utf-8"?>
<ds:datastoreItem xmlns:ds="http://schemas.openxmlformats.org/officeDocument/2006/customXml" ds:itemID="{9CA47539-60E4-4943-937F-5828235FBE18}">
  <ds:schemaRefs>
    <ds:schemaRef ds:uri="http://schemas.openxmlformats.org/officeDocument/2006/bibliography"/>
  </ds:schemaRefs>
</ds:datastoreItem>
</file>

<file path=customXml/itemProps53.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54.xml><?xml version="1.0" encoding="utf-8"?>
<ds:datastoreItem xmlns:ds="http://schemas.openxmlformats.org/officeDocument/2006/customXml" ds:itemID="{7210DA49-C7BE-46B0-8C9B-FFEC05966599}">
  <ds:schemaRefs>
    <ds:schemaRef ds:uri="http://schemas.openxmlformats.org/officeDocument/2006/bibliography"/>
  </ds:schemaRefs>
</ds:datastoreItem>
</file>

<file path=customXml/itemProps55.xml><?xml version="1.0" encoding="utf-8"?>
<ds:datastoreItem xmlns:ds="http://schemas.openxmlformats.org/officeDocument/2006/customXml" ds:itemID="{3E944153-E52E-4F0D-B143-A31EAD5C0B0F}">
  <ds:schemaRefs>
    <ds:schemaRef ds:uri="http://schemas.openxmlformats.org/officeDocument/2006/bibliography"/>
  </ds:schemaRefs>
</ds:datastoreItem>
</file>

<file path=customXml/itemProps56.xml><?xml version="1.0" encoding="utf-8"?>
<ds:datastoreItem xmlns:ds="http://schemas.openxmlformats.org/officeDocument/2006/customXml" ds:itemID="{3C46DA55-6819-4F7A-B071-FC3DA9CFC209}">
  <ds:schemaRefs>
    <ds:schemaRef ds:uri="http://schemas.openxmlformats.org/officeDocument/2006/bibliography"/>
  </ds:schemaRefs>
</ds:datastoreItem>
</file>

<file path=customXml/itemProps57.xml><?xml version="1.0" encoding="utf-8"?>
<ds:datastoreItem xmlns:ds="http://schemas.openxmlformats.org/officeDocument/2006/customXml" ds:itemID="{3CAFBAAC-9BFA-4948-9016-2BDA232CDAA1}">
  <ds:schemaRefs>
    <ds:schemaRef ds:uri="http://schemas.openxmlformats.org/officeDocument/2006/bibliography"/>
  </ds:schemaRefs>
</ds:datastoreItem>
</file>

<file path=customXml/itemProps58.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59.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6.xml><?xml version="1.0" encoding="utf-8"?>
<ds:datastoreItem xmlns:ds="http://schemas.openxmlformats.org/officeDocument/2006/customXml" ds:itemID="{321DD832-BB31-4A25-8838-A4495AF3A0B6}">
  <ds:schemaRefs>
    <ds:schemaRef ds:uri="http://schemas.openxmlformats.org/officeDocument/2006/bibliography"/>
  </ds:schemaRefs>
</ds:datastoreItem>
</file>

<file path=customXml/itemProps60.xml><?xml version="1.0" encoding="utf-8"?>
<ds:datastoreItem xmlns:ds="http://schemas.openxmlformats.org/officeDocument/2006/customXml" ds:itemID="{F2B18DEA-3051-456B-A2B8-9E6647889B7A}">
  <ds:schemaRefs>
    <ds:schemaRef ds:uri="http://schemas.openxmlformats.org/officeDocument/2006/bibliography"/>
  </ds:schemaRefs>
</ds:datastoreItem>
</file>

<file path=customXml/itemProps61.xml><?xml version="1.0" encoding="utf-8"?>
<ds:datastoreItem xmlns:ds="http://schemas.openxmlformats.org/officeDocument/2006/customXml" ds:itemID="{678378FF-51CB-4AF7-8014-0FA3C67B73AB}">
  <ds:schemaRefs>
    <ds:schemaRef ds:uri="http://schemas.openxmlformats.org/officeDocument/2006/bibliography"/>
  </ds:schemaRefs>
</ds:datastoreItem>
</file>

<file path=customXml/itemProps62.xml><?xml version="1.0" encoding="utf-8"?>
<ds:datastoreItem xmlns:ds="http://schemas.openxmlformats.org/officeDocument/2006/customXml" ds:itemID="{FAC78E9C-058C-4022-9A21-1C1ED687BFCD}">
  <ds:schemaRefs>
    <ds:schemaRef ds:uri="http://schemas.openxmlformats.org/officeDocument/2006/bibliography"/>
  </ds:schemaRefs>
</ds:datastoreItem>
</file>

<file path=customXml/itemProps63.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64.xml><?xml version="1.0" encoding="utf-8"?>
<ds:datastoreItem xmlns:ds="http://schemas.openxmlformats.org/officeDocument/2006/customXml" ds:itemID="{B4C58A5F-D78B-41F1-A871-D693871C8465}">
  <ds:schemaRefs>
    <ds:schemaRef ds:uri="http://schemas.openxmlformats.org/officeDocument/2006/bibliography"/>
  </ds:schemaRefs>
</ds:datastoreItem>
</file>

<file path=customXml/itemProps65.xml><?xml version="1.0" encoding="utf-8"?>
<ds:datastoreItem xmlns:ds="http://schemas.openxmlformats.org/officeDocument/2006/customXml" ds:itemID="{36802382-7668-420F-979E-77BD2307AB1F}">
  <ds:schemaRefs>
    <ds:schemaRef ds:uri="http://schemas.openxmlformats.org/officeDocument/2006/bibliography"/>
  </ds:schemaRefs>
</ds:datastoreItem>
</file>

<file path=customXml/itemProps66.xml><?xml version="1.0" encoding="utf-8"?>
<ds:datastoreItem xmlns:ds="http://schemas.openxmlformats.org/officeDocument/2006/customXml" ds:itemID="{DC8AC16E-C3CC-4980-80F7-D971FC84357D}">
  <ds:schemaRefs>
    <ds:schemaRef ds:uri="http://schemas.openxmlformats.org/officeDocument/2006/bibliography"/>
  </ds:schemaRefs>
</ds:datastoreItem>
</file>

<file path=customXml/itemProps67.xml><?xml version="1.0" encoding="utf-8"?>
<ds:datastoreItem xmlns:ds="http://schemas.openxmlformats.org/officeDocument/2006/customXml" ds:itemID="{3F8653C8-BE64-46F2-AD3A-6AC0B164E5B5}">
  <ds:schemaRefs>
    <ds:schemaRef ds:uri="http://schemas.openxmlformats.org/officeDocument/2006/bibliography"/>
  </ds:schemaRefs>
</ds:datastoreItem>
</file>

<file path=customXml/itemProps68.xml><?xml version="1.0" encoding="utf-8"?>
<ds:datastoreItem xmlns:ds="http://schemas.openxmlformats.org/officeDocument/2006/customXml" ds:itemID="{78F616BE-E6A7-4928-9BD3-62C87FF741EF}">
  <ds:schemaRefs>
    <ds:schemaRef ds:uri="http://schemas.openxmlformats.org/officeDocument/2006/bibliography"/>
  </ds:schemaRefs>
</ds:datastoreItem>
</file>

<file path=customXml/itemProps69.xml><?xml version="1.0" encoding="utf-8"?>
<ds:datastoreItem xmlns:ds="http://schemas.openxmlformats.org/officeDocument/2006/customXml" ds:itemID="{8074DAD9-F56B-4DB4-90D7-D6E7D32391A4}">
  <ds:schemaRefs>
    <ds:schemaRef ds:uri="http://schemas.openxmlformats.org/officeDocument/2006/bibliography"/>
  </ds:schemaRefs>
</ds:datastoreItem>
</file>

<file path=customXml/itemProps7.xml><?xml version="1.0" encoding="utf-8"?>
<ds:datastoreItem xmlns:ds="http://schemas.openxmlformats.org/officeDocument/2006/customXml" ds:itemID="{6CB64AB2-6079-415E-A0AA-A8C098CD6104}">
  <ds:schemaRefs>
    <ds:schemaRef ds:uri="http://schemas.openxmlformats.org/officeDocument/2006/bibliography"/>
  </ds:schemaRefs>
</ds:datastoreItem>
</file>

<file path=customXml/itemProps7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71.xml><?xml version="1.0" encoding="utf-8"?>
<ds:datastoreItem xmlns:ds="http://schemas.openxmlformats.org/officeDocument/2006/customXml" ds:itemID="{9FB927F4-0083-4415-A751-384A33096A69}">
  <ds:schemaRefs>
    <ds:schemaRef ds:uri="http://schemas.openxmlformats.org/officeDocument/2006/bibliography"/>
  </ds:schemaRefs>
</ds:datastoreItem>
</file>

<file path=customXml/itemProps72.xml><?xml version="1.0" encoding="utf-8"?>
<ds:datastoreItem xmlns:ds="http://schemas.openxmlformats.org/officeDocument/2006/customXml" ds:itemID="{981E864C-35DD-488A-A70F-E1FB3B53C0D5}">
  <ds:schemaRefs>
    <ds:schemaRef ds:uri="http://schemas.openxmlformats.org/officeDocument/2006/bibliography"/>
  </ds:schemaRefs>
</ds:datastoreItem>
</file>

<file path=customXml/itemProps73.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74.xml><?xml version="1.0" encoding="utf-8"?>
<ds:datastoreItem xmlns:ds="http://schemas.openxmlformats.org/officeDocument/2006/customXml" ds:itemID="{AD2E59BB-9CBE-43EF-B4FF-F44D53F4E1E2}">
  <ds:schemaRefs>
    <ds:schemaRef ds:uri="http://schemas.openxmlformats.org/officeDocument/2006/bibliography"/>
  </ds:schemaRefs>
</ds:datastoreItem>
</file>

<file path=customXml/itemProps75.xml><?xml version="1.0" encoding="utf-8"?>
<ds:datastoreItem xmlns:ds="http://schemas.openxmlformats.org/officeDocument/2006/customXml" ds:itemID="{F41FE814-A05E-4157-8033-89FEE638DCAB}">
  <ds:schemaRefs>
    <ds:schemaRef ds:uri="http://schemas.openxmlformats.org/officeDocument/2006/bibliography"/>
  </ds:schemaRefs>
</ds:datastoreItem>
</file>

<file path=customXml/itemProps76.xml><?xml version="1.0" encoding="utf-8"?>
<ds:datastoreItem xmlns:ds="http://schemas.openxmlformats.org/officeDocument/2006/customXml" ds:itemID="{182009DB-96BD-4E9E-ACB9-13A28248C96B}">
  <ds:schemaRefs>
    <ds:schemaRef ds:uri="http://schemas.openxmlformats.org/officeDocument/2006/bibliography"/>
  </ds:schemaRefs>
</ds:datastoreItem>
</file>

<file path=customXml/itemProps77.xml><?xml version="1.0" encoding="utf-8"?>
<ds:datastoreItem xmlns:ds="http://schemas.openxmlformats.org/officeDocument/2006/customXml" ds:itemID="{F7538890-A416-42D3-925D-23C117B1CA67}">
  <ds:schemaRefs>
    <ds:schemaRef ds:uri="http://schemas.openxmlformats.org/officeDocument/2006/bibliography"/>
  </ds:schemaRefs>
</ds:datastoreItem>
</file>

<file path=customXml/itemProps78.xml><?xml version="1.0" encoding="utf-8"?>
<ds:datastoreItem xmlns:ds="http://schemas.openxmlformats.org/officeDocument/2006/customXml" ds:itemID="{7C3756D4-65F5-4C3F-8A51-B6F4BAC89DC0}">
  <ds:schemaRefs>
    <ds:schemaRef ds:uri="http://schemas.openxmlformats.org/officeDocument/2006/bibliography"/>
  </ds:schemaRefs>
</ds:datastoreItem>
</file>

<file path=customXml/itemProps79.xml><?xml version="1.0" encoding="utf-8"?>
<ds:datastoreItem xmlns:ds="http://schemas.openxmlformats.org/officeDocument/2006/customXml" ds:itemID="{F6143893-2EF5-4FA1-A7CA-B8C366DDF369}">
  <ds:schemaRefs>
    <ds:schemaRef ds:uri="http://schemas.openxmlformats.org/officeDocument/2006/bibliography"/>
  </ds:schemaRefs>
</ds:datastoreItem>
</file>

<file path=customXml/itemProps8.xml><?xml version="1.0" encoding="utf-8"?>
<ds:datastoreItem xmlns:ds="http://schemas.openxmlformats.org/officeDocument/2006/customXml" ds:itemID="{E2168903-C971-4AD7-909B-168580FD5FE4}">
  <ds:schemaRefs>
    <ds:schemaRef ds:uri="http://schemas.openxmlformats.org/officeDocument/2006/bibliography"/>
  </ds:schemaRefs>
</ds:datastoreItem>
</file>

<file path=customXml/itemProps80.xml><?xml version="1.0" encoding="utf-8"?>
<ds:datastoreItem xmlns:ds="http://schemas.openxmlformats.org/officeDocument/2006/customXml" ds:itemID="{C84D709C-A74E-45CA-B39D-C196D5C0FCD0}">
  <ds:schemaRefs>
    <ds:schemaRef ds:uri="http://schemas.openxmlformats.org/officeDocument/2006/bibliography"/>
  </ds:schemaRefs>
</ds:datastoreItem>
</file>

<file path=customXml/itemProps81.xml><?xml version="1.0" encoding="utf-8"?>
<ds:datastoreItem xmlns:ds="http://schemas.openxmlformats.org/officeDocument/2006/customXml" ds:itemID="{1543012D-2D2D-48D0-B6CA-355E10162D0D}">
  <ds:schemaRefs>
    <ds:schemaRef ds:uri="http://schemas.openxmlformats.org/officeDocument/2006/bibliography"/>
  </ds:schemaRefs>
</ds:datastoreItem>
</file>

<file path=customXml/itemProps82.xml><?xml version="1.0" encoding="utf-8"?>
<ds:datastoreItem xmlns:ds="http://schemas.openxmlformats.org/officeDocument/2006/customXml" ds:itemID="{8BA882A4-FFAA-41C9-85D0-E83D1CC4E450}">
  <ds:schemaRefs>
    <ds:schemaRef ds:uri="http://schemas.openxmlformats.org/officeDocument/2006/bibliography"/>
  </ds:schemaRefs>
</ds:datastoreItem>
</file>

<file path=customXml/itemProps83.xml><?xml version="1.0" encoding="utf-8"?>
<ds:datastoreItem xmlns:ds="http://schemas.openxmlformats.org/officeDocument/2006/customXml" ds:itemID="{E58479B1-F60E-4040-8DF1-F0358AC18706}">
  <ds:schemaRefs>
    <ds:schemaRef ds:uri="http://schemas.openxmlformats.org/officeDocument/2006/bibliography"/>
  </ds:schemaRefs>
</ds:datastoreItem>
</file>

<file path=customXml/itemProps84.xml><?xml version="1.0" encoding="utf-8"?>
<ds:datastoreItem xmlns:ds="http://schemas.openxmlformats.org/officeDocument/2006/customXml" ds:itemID="{28AB64E4-4566-4BEC-A272-A94BDF2B0BF8}">
  <ds:schemaRefs>
    <ds:schemaRef ds:uri="http://schemas.openxmlformats.org/officeDocument/2006/bibliography"/>
  </ds:schemaRefs>
</ds:datastoreItem>
</file>

<file path=customXml/itemProps85.xml><?xml version="1.0" encoding="utf-8"?>
<ds:datastoreItem xmlns:ds="http://schemas.openxmlformats.org/officeDocument/2006/customXml" ds:itemID="{D8240EF9-C169-4CE3-924E-B723EB0FDCE0}">
  <ds:schemaRefs>
    <ds:schemaRef ds:uri="http://schemas.openxmlformats.org/officeDocument/2006/bibliography"/>
  </ds:schemaRefs>
</ds:datastoreItem>
</file>

<file path=customXml/itemProps86.xml><?xml version="1.0" encoding="utf-8"?>
<ds:datastoreItem xmlns:ds="http://schemas.openxmlformats.org/officeDocument/2006/customXml" ds:itemID="{57F9F583-7B7D-4124-B47D-FA5FC4D280D5}">
  <ds:schemaRefs>
    <ds:schemaRef ds:uri="http://schemas.openxmlformats.org/officeDocument/2006/bibliography"/>
  </ds:schemaRefs>
</ds:datastoreItem>
</file>

<file path=customXml/itemProps87.xml><?xml version="1.0" encoding="utf-8"?>
<ds:datastoreItem xmlns:ds="http://schemas.openxmlformats.org/officeDocument/2006/customXml" ds:itemID="{CAD71477-5451-47AC-AC3A-8EBE10AF8976}">
  <ds:schemaRefs>
    <ds:schemaRef ds:uri="http://schemas.openxmlformats.org/officeDocument/2006/bibliography"/>
  </ds:schemaRefs>
</ds:datastoreItem>
</file>

<file path=customXml/itemProps88.xml><?xml version="1.0" encoding="utf-8"?>
<ds:datastoreItem xmlns:ds="http://schemas.openxmlformats.org/officeDocument/2006/customXml" ds:itemID="{1496609B-AD56-4E9E-8312-229972AC6860}">
  <ds:schemaRefs>
    <ds:schemaRef ds:uri="http://schemas.openxmlformats.org/officeDocument/2006/bibliography"/>
  </ds:schemaRefs>
</ds:datastoreItem>
</file>

<file path=customXml/itemProps89.xml><?xml version="1.0" encoding="utf-8"?>
<ds:datastoreItem xmlns:ds="http://schemas.openxmlformats.org/officeDocument/2006/customXml" ds:itemID="{0CD38F35-DD1E-4D55-AF05-0170AD567E48}">
  <ds:schemaRefs>
    <ds:schemaRef ds:uri="http://schemas.openxmlformats.org/officeDocument/2006/bibliography"/>
  </ds:schemaRefs>
</ds:datastoreItem>
</file>

<file path=customXml/itemProps9.xml><?xml version="1.0" encoding="utf-8"?>
<ds:datastoreItem xmlns:ds="http://schemas.openxmlformats.org/officeDocument/2006/customXml" ds:itemID="{4935E7C5-4AEE-40DE-90F4-D7E082FB6AA5}">
  <ds:schemaRefs>
    <ds:schemaRef ds:uri="http://schemas.openxmlformats.org/officeDocument/2006/bibliography"/>
  </ds:schemaRefs>
</ds:datastoreItem>
</file>

<file path=customXml/itemProps90.xml><?xml version="1.0" encoding="utf-8"?>
<ds:datastoreItem xmlns:ds="http://schemas.openxmlformats.org/officeDocument/2006/customXml" ds:itemID="{2D994C84-6774-4002-AFC4-F9B7B44A7198}">
  <ds:schemaRefs>
    <ds:schemaRef ds:uri="http://schemas.openxmlformats.org/officeDocument/2006/bibliography"/>
  </ds:schemaRefs>
</ds:datastoreItem>
</file>

<file path=customXml/itemProps91.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92.xml><?xml version="1.0" encoding="utf-8"?>
<ds:datastoreItem xmlns:ds="http://schemas.openxmlformats.org/officeDocument/2006/customXml" ds:itemID="{9BB111AF-16E2-4B87-8E10-E831760431CA}">
  <ds:schemaRefs>
    <ds:schemaRef ds:uri="http://schemas.openxmlformats.org/officeDocument/2006/bibliography"/>
  </ds:schemaRefs>
</ds:datastoreItem>
</file>

<file path=customXml/itemProps93.xml><?xml version="1.0" encoding="utf-8"?>
<ds:datastoreItem xmlns:ds="http://schemas.openxmlformats.org/officeDocument/2006/customXml" ds:itemID="{58BE8D83-591F-43A7-BCB3-DA0C9B333ADB}">
  <ds:schemaRefs>
    <ds:schemaRef ds:uri="http://schemas.openxmlformats.org/officeDocument/2006/bibliography"/>
  </ds:schemaRefs>
</ds:datastoreItem>
</file>

<file path=customXml/itemProps94.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95.xml><?xml version="1.0" encoding="utf-8"?>
<ds:datastoreItem xmlns:ds="http://schemas.openxmlformats.org/officeDocument/2006/customXml" ds:itemID="{791B6995-CC09-4898-A655-7FCB2672A6E1}">
  <ds:schemaRefs>
    <ds:schemaRef ds:uri="http://schemas.openxmlformats.org/officeDocument/2006/bibliography"/>
  </ds:schemaRefs>
</ds:datastoreItem>
</file>

<file path=customXml/itemProps96.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97.xml><?xml version="1.0" encoding="utf-8"?>
<ds:datastoreItem xmlns:ds="http://schemas.openxmlformats.org/officeDocument/2006/customXml" ds:itemID="{03926023-53F3-46C1-9CB7-45C05A5F7ED0}">
  <ds:schemaRefs>
    <ds:schemaRef ds:uri="http://schemas.openxmlformats.org/officeDocument/2006/bibliography"/>
  </ds:schemaRefs>
</ds:datastoreItem>
</file>

<file path=customXml/itemProps98.xml><?xml version="1.0" encoding="utf-8"?>
<ds:datastoreItem xmlns:ds="http://schemas.openxmlformats.org/officeDocument/2006/customXml" ds:itemID="{1FD28591-C5DA-48B7-92D9-4DA511BA7566}">
  <ds:schemaRefs>
    <ds:schemaRef ds:uri="http://schemas.openxmlformats.org/officeDocument/2006/bibliography"/>
  </ds:schemaRefs>
</ds:datastoreItem>
</file>

<file path=customXml/itemProps99.xml><?xml version="1.0" encoding="utf-8"?>
<ds:datastoreItem xmlns:ds="http://schemas.openxmlformats.org/officeDocument/2006/customXml" ds:itemID="{47F785A8-E8C0-4876-B514-A0B12A1A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67</Pages>
  <Words>20887</Words>
  <Characters>119062</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139670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Dragana Krasavcic</cp:lastModifiedBy>
  <cp:revision>64</cp:revision>
  <cp:lastPrinted>2017-01-20T10:25:00Z</cp:lastPrinted>
  <dcterms:created xsi:type="dcterms:W3CDTF">2016-10-17T12:17:00Z</dcterms:created>
  <dcterms:modified xsi:type="dcterms:W3CDTF">2017-01-25T12:57:00Z</dcterms:modified>
</cp:coreProperties>
</file>