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EC5BB4" w:rsidRDefault="00113B84" w:rsidP="00113B84">
      <w:pPr>
        <w:suppressAutoHyphens/>
        <w:jc w:val="center"/>
        <w:rPr>
          <w:rFonts w:eastAsia="Arial Unicode MS" w:cs="Arial"/>
          <w:b/>
          <w:color w:val="000000"/>
          <w:kern w:val="1"/>
          <w:sz w:val="24"/>
          <w:szCs w:val="24"/>
          <w:lang w:eastAsia="ar-SA"/>
        </w:rPr>
      </w:pPr>
      <w:r w:rsidRPr="00EC5BB4">
        <w:rPr>
          <w:rFonts w:eastAsia="Arial Unicode MS" w:cs="Arial"/>
          <w:b/>
          <w:color w:val="000000"/>
          <w:kern w:val="1"/>
          <w:sz w:val="24"/>
          <w:szCs w:val="24"/>
          <w:lang w:eastAsia="ar-SA"/>
        </w:rPr>
        <w:t>ЈАВНО ПРЕДУЗЕЋЕ «ЕЛЕКТРОПРИВРЕДА СРБИЈЕ» БЕОГРАД</w:t>
      </w:r>
    </w:p>
    <w:p w:rsidR="00210557" w:rsidRPr="00D9785A" w:rsidRDefault="00AF3AF8" w:rsidP="00210557">
      <w:pPr>
        <w:jc w:val="center"/>
        <w:rPr>
          <w:rFonts w:cs="Arial"/>
          <w:b/>
          <w:sz w:val="24"/>
          <w:szCs w:val="24"/>
        </w:rPr>
      </w:pPr>
      <w:r w:rsidRPr="00D9785A">
        <w:rPr>
          <w:rFonts w:cs="Arial"/>
          <w:b/>
          <w:sz w:val="24"/>
          <w:szCs w:val="24"/>
        </w:rPr>
        <w:t xml:space="preserve">ОГРАНАК </w:t>
      </w:r>
      <w:r w:rsidR="00F16226" w:rsidRPr="00D9785A">
        <w:rPr>
          <w:rFonts w:cs="Arial"/>
          <w:b/>
          <w:sz w:val="24"/>
          <w:szCs w:val="24"/>
        </w:rPr>
        <w:t>ТЕНТ</w:t>
      </w:r>
    </w:p>
    <w:p w:rsidR="00113B84" w:rsidRPr="00D9785A" w:rsidRDefault="00113B84" w:rsidP="00113B84">
      <w:pPr>
        <w:jc w:val="center"/>
        <w:rPr>
          <w:rFonts w:cs="Arial"/>
          <w:b/>
          <w:sz w:val="24"/>
          <w:szCs w:val="24"/>
        </w:rPr>
      </w:pPr>
    </w:p>
    <w:p w:rsidR="00210557" w:rsidRPr="00EC5BB4" w:rsidRDefault="00B67C02" w:rsidP="00210557">
      <w:pPr>
        <w:jc w:val="center"/>
        <w:rPr>
          <w:rFonts w:cs="Arial"/>
          <w:sz w:val="24"/>
          <w:szCs w:val="24"/>
          <w:lang w:val="sr-Latn-CS"/>
        </w:rPr>
      </w:pPr>
      <w:r>
        <w:rPr>
          <w:rFonts w:cs="Arial"/>
          <w:noProof/>
          <w:sz w:val="24"/>
          <w:szCs w:val="24"/>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EC5BB4" w:rsidRDefault="00210557" w:rsidP="00210557">
      <w:pPr>
        <w:jc w:val="center"/>
        <w:rPr>
          <w:rFonts w:cs="Arial"/>
          <w:b/>
          <w:sz w:val="24"/>
          <w:szCs w:val="24"/>
          <w:lang w:val="sr-Latn-CS"/>
        </w:rPr>
      </w:pPr>
    </w:p>
    <w:p w:rsidR="00210557" w:rsidRPr="00781B02" w:rsidRDefault="00210557" w:rsidP="00781B02">
      <w:pPr>
        <w:jc w:val="center"/>
        <w:rPr>
          <w:b/>
        </w:rPr>
      </w:pPr>
      <w:bookmarkStart w:id="0" w:name="_Toc441215596"/>
      <w:bookmarkStart w:id="1" w:name="_Toc441651535"/>
      <w:bookmarkStart w:id="2" w:name="_Toc442559872"/>
      <w:r w:rsidRPr="00781B02">
        <w:rPr>
          <w:b/>
        </w:rPr>
        <w:t>КОНКУРСНА ДОКУМЕНТАЦИЈА</w:t>
      </w:r>
      <w:bookmarkEnd w:id="0"/>
      <w:bookmarkEnd w:id="1"/>
      <w:bookmarkEnd w:id="2"/>
    </w:p>
    <w:p w:rsidR="00210557" w:rsidRPr="00EC5BB4" w:rsidRDefault="00D516F7" w:rsidP="00210557">
      <w:pPr>
        <w:jc w:val="center"/>
        <w:rPr>
          <w:rFonts w:cs="Arial"/>
          <w:sz w:val="24"/>
          <w:szCs w:val="24"/>
        </w:rPr>
      </w:pPr>
      <w:r w:rsidRPr="00EC5BB4">
        <w:rPr>
          <w:rFonts w:cs="Arial"/>
          <w:sz w:val="24"/>
          <w:szCs w:val="24"/>
          <w:lang w:val="sr-Cyrl-CS"/>
        </w:rPr>
        <w:t xml:space="preserve">за подношење понуда </w:t>
      </w:r>
      <w:r w:rsidR="00210557" w:rsidRPr="00EC5BB4">
        <w:rPr>
          <w:rFonts w:cs="Arial"/>
          <w:sz w:val="24"/>
          <w:szCs w:val="24"/>
        </w:rPr>
        <w:t xml:space="preserve">у </w:t>
      </w:r>
      <w:r w:rsidR="00B7166F">
        <w:rPr>
          <w:rFonts w:cs="Arial"/>
          <w:sz w:val="24"/>
          <w:szCs w:val="24"/>
        </w:rPr>
        <w:t xml:space="preserve">отвореном </w:t>
      </w:r>
      <w:r w:rsidR="00210557" w:rsidRPr="00EC5BB4">
        <w:rPr>
          <w:rFonts w:cs="Arial"/>
          <w:sz w:val="24"/>
          <w:szCs w:val="24"/>
        </w:rPr>
        <w:t xml:space="preserve">поступку </w:t>
      </w:r>
    </w:p>
    <w:p w:rsidR="00D9785A" w:rsidRPr="00D9785A" w:rsidRDefault="00D9785A" w:rsidP="00D9785A">
      <w:pPr>
        <w:pStyle w:val="Footer"/>
      </w:pPr>
      <w:bookmarkStart w:id="3" w:name="_Toc441215597"/>
      <w:bookmarkStart w:id="4" w:name="_Toc441651536"/>
      <w:bookmarkStart w:id="5" w:name="_Toc442559873"/>
      <w:r>
        <w:rPr>
          <w:szCs w:val="24"/>
        </w:rPr>
        <w:t xml:space="preserve">               </w:t>
      </w:r>
      <w:r w:rsidR="00210557" w:rsidRPr="00781B02">
        <w:rPr>
          <w:szCs w:val="24"/>
        </w:rPr>
        <w:t xml:space="preserve">за јавну набавку </w:t>
      </w:r>
      <w:r w:rsidR="00A63575">
        <w:rPr>
          <w:szCs w:val="24"/>
        </w:rPr>
        <w:t xml:space="preserve">услуга </w:t>
      </w:r>
      <w:r w:rsidR="00210557" w:rsidRPr="00781B02">
        <w:rPr>
          <w:szCs w:val="24"/>
        </w:rPr>
        <w:t>бр</w:t>
      </w:r>
      <w:bookmarkEnd w:id="3"/>
      <w:bookmarkEnd w:id="4"/>
      <w:bookmarkEnd w:id="5"/>
      <w:r w:rsidR="00113B84" w:rsidRPr="00781B02">
        <w:rPr>
          <w:szCs w:val="24"/>
        </w:rPr>
        <w:t>.</w:t>
      </w:r>
      <w:r>
        <w:rPr>
          <w:szCs w:val="24"/>
        </w:rPr>
        <w:t xml:space="preserve"> </w:t>
      </w:r>
      <w:r>
        <w:t xml:space="preserve">ЈН </w:t>
      </w:r>
      <w:r w:rsidR="00FA5748" w:rsidRPr="006F4AE9">
        <w:rPr>
          <w:szCs w:val="24"/>
        </w:rPr>
        <w:t>3000/1</w:t>
      </w:r>
      <w:r w:rsidR="00240521">
        <w:rPr>
          <w:szCs w:val="24"/>
          <w:lang w:val="sr-Latn-RS"/>
        </w:rPr>
        <w:t>870</w:t>
      </w:r>
      <w:r w:rsidR="00FA5748" w:rsidRPr="006F4AE9">
        <w:rPr>
          <w:szCs w:val="24"/>
        </w:rPr>
        <w:t>/2016 (</w:t>
      </w:r>
      <w:r w:rsidR="00240521">
        <w:rPr>
          <w:szCs w:val="24"/>
          <w:lang w:val="sr-Latn-RS"/>
        </w:rPr>
        <w:t>2072</w:t>
      </w:r>
      <w:r w:rsidRPr="006F4AE9">
        <w:rPr>
          <w:szCs w:val="24"/>
        </w:rPr>
        <w:t>/2016)</w:t>
      </w:r>
    </w:p>
    <w:p w:rsidR="00210557" w:rsidRPr="00D9785A" w:rsidRDefault="00210557" w:rsidP="00781B02">
      <w:pPr>
        <w:jc w:val="center"/>
        <w:rPr>
          <w:b/>
          <w:sz w:val="24"/>
          <w:szCs w:val="24"/>
        </w:rPr>
      </w:pPr>
    </w:p>
    <w:p w:rsidR="00210557" w:rsidRPr="007B18AF" w:rsidRDefault="007B18AF" w:rsidP="00210557">
      <w:pPr>
        <w:pStyle w:val="Title"/>
        <w:spacing w:before="0"/>
        <w:rPr>
          <w:rFonts w:cs="Arial"/>
          <w:szCs w:val="24"/>
          <w:lang w:val="sr-Latn-RS"/>
        </w:rPr>
      </w:pPr>
      <w:r>
        <w:rPr>
          <w:rFonts w:cs="Arial"/>
          <w:szCs w:val="24"/>
          <w:lang w:val="sr-Latn-RS"/>
        </w:rPr>
        <w:t>„</w:t>
      </w:r>
      <w:r w:rsidR="006C7028">
        <w:rPr>
          <w:rFonts w:cs="Arial"/>
          <w:szCs w:val="24"/>
          <w:lang w:val="sr-Cyrl-RS"/>
        </w:rPr>
        <w:t>Израда и испорук</w:t>
      </w:r>
      <w:r w:rsidR="006C7028">
        <w:rPr>
          <w:rFonts w:cs="Arial"/>
          <w:szCs w:val="24"/>
          <w:lang w:val="sr-Latn-RS"/>
        </w:rPr>
        <w:t>a</w:t>
      </w:r>
      <w:r w:rsidR="006C7028">
        <w:rPr>
          <w:rFonts w:cs="Arial"/>
          <w:szCs w:val="24"/>
          <w:lang w:val="sr-Cyrl-RS"/>
        </w:rPr>
        <w:t xml:space="preserve"> бандажних  капа</w:t>
      </w:r>
      <w:r w:rsidR="00CF713A">
        <w:rPr>
          <w:rFonts w:cs="Arial"/>
          <w:szCs w:val="24"/>
          <w:lang w:val="sr-Cyrl-RS"/>
        </w:rPr>
        <w:t xml:space="preserve"> ротора</w:t>
      </w:r>
      <w:r w:rsidR="006C7028">
        <w:rPr>
          <w:rFonts w:cs="Arial"/>
          <w:szCs w:val="24"/>
          <w:lang w:val="sr-Cyrl-RS"/>
        </w:rPr>
        <w:t xml:space="preserve"> генератора </w:t>
      </w:r>
      <w:r w:rsidR="006C7028">
        <w:rPr>
          <w:rFonts w:cs="Arial"/>
          <w:szCs w:val="24"/>
          <w:lang w:val="sr-Latn-RS"/>
        </w:rPr>
        <w:t>TGV 200</w:t>
      </w:r>
      <w:r>
        <w:rPr>
          <w:rFonts w:cs="Arial"/>
          <w:szCs w:val="24"/>
          <w:lang w:val="sr-Latn-RS"/>
        </w:rPr>
        <w:t>“</w:t>
      </w:r>
    </w:p>
    <w:p w:rsidR="00210557" w:rsidRPr="00EC5BB4" w:rsidRDefault="00210557" w:rsidP="00210557">
      <w:pPr>
        <w:pStyle w:val="Title"/>
        <w:spacing w:before="0"/>
        <w:rPr>
          <w:rFonts w:cs="Arial"/>
          <w:b w:val="0"/>
          <w:color w:val="FF0000"/>
          <w:szCs w:val="24"/>
        </w:rPr>
      </w:pPr>
    </w:p>
    <w:p w:rsidR="00150FCE" w:rsidRPr="00EC5BB4" w:rsidRDefault="00150FCE" w:rsidP="000C50A0">
      <w:pPr>
        <w:pStyle w:val="BodyText"/>
        <w:spacing w:before="0"/>
        <w:jc w:val="center"/>
        <w:rPr>
          <w:rFonts w:cs="Arial"/>
          <w:szCs w:val="24"/>
          <w:lang w:val="ru-RU"/>
        </w:rPr>
      </w:pPr>
    </w:p>
    <w:p w:rsidR="00150FCE" w:rsidRPr="00EC5BB4" w:rsidRDefault="00150FCE" w:rsidP="000C50A0">
      <w:pPr>
        <w:pStyle w:val="BodyText"/>
        <w:spacing w:before="0"/>
        <w:jc w:val="center"/>
        <w:rPr>
          <w:rFonts w:cs="Arial"/>
          <w:szCs w:val="24"/>
          <w:lang w:val="ru-RU"/>
        </w:rPr>
      </w:pPr>
    </w:p>
    <w:p w:rsidR="00150FCE" w:rsidRDefault="00150FCE"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Pr="00EC5BB4" w:rsidRDefault="00FA5748" w:rsidP="000C50A0">
      <w:pPr>
        <w:pStyle w:val="BodyText"/>
        <w:spacing w:before="0"/>
        <w:jc w:val="center"/>
        <w:rPr>
          <w:rFonts w:cs="Arial"/>
          <w:szCs w:val="24"/>
          <w:lang w:val="ru-RU"/>
        </w:rPr>
      </w:pPr>
    </w:p>
    <w:p w:rsidR="00EB2C6E" w:rsidRPr="00EC5BB4" w:rsidRDefault="00EB2C6E" w:rsidP="000C50A0">
      <w:pPr>
        <w:spacing w:before="0"/>
        <w:jc w:val="center"/>
        <w:rPr>
          <w:rFonts w:eastAsia="Arial Unicode MS" w:cs="Arial"/>
          <w:kern w:val="2"/>
          <w:sz w:val="24"/>
          <w:szCs w:val="24"/>
          <w:lang w:val="ru-RU"/>
        </w:rPr>
      </w:pPr>
      <w:r w:rsidRPr="00EC5BB4">
        <w:rPr>
          <w:rFonts w:eastAsia="Arial Unicode MS" w:cs="Arial"/>
          <w:kern w:val="2"/>
          <w:sz w:val="24"/>
          <w:szCs w:val="24"/>
          <w:lang w:val="ru-RU"/>
        </w:rPr>
        <w:t xml:space="preserve">(заведено у ЈП ЕПС број </w:t>
      </w:r>
      <w:r w:rsidR="00CF713A">
        <w:rPr>
          <w:rFonts w:eastAsia="Arial Unicode MS" w:cs="Arial"/>
          <w:kern w:val="2"/>
          <w:sz w:val="24"/>
          <w:szCs w:val="24"/>
          <w:lang w:val="sr-Latn-RS"/>
        </w:rPr>
        <w:t>105.E.03.01.</w:t>
      </w:r>
      <w:r w:rsidR="00171D2A">
        <w:rPr>
          <w:rFonts w:eastAsia="Arial Unicode MS" w:cs="Arial"/>
          <w:kern w:val="2"/>
          <w:sz w:val="24"/>
          <w:szCs w:val="24"/>
          <w:lang w:val="sr-Latn-RS"/>
        </w:rPr>
        <w:t>45733</w:t>
      </w:r>
      <w:r w:rsidR="00CF713A">
        <w:rPr>
          <w:rFonts w:eastAsia="Arial Unicode MS" w:cs="Arial"/>
          <w:kern w:val="2"/>
          <w:sz w:val="24"/>
          <w:szCs w:val="24"/>
          <w:lang w:val="sr-Latn-RS"/>
        </w:rPr>
        <w:t>/</w:t>
      </w:r>
      <w:r w:rsidR="00171D2A">
        <w:rPr>
          <w:rFonts w:eastAsia="Arial Unicode MS" w:cs="Arial"/>
          <w:kern w:val="2"/>
          <w:sz w:val="24"/>
          <w:szCs w:val="24"/>
          <w:lang w:val="sr-Latn-RS"/>
        </w:rPr>
        <w:t>2</w:t>
      </w:r>
      <w:r w:rsidR="00EA6A07">
        <w:rPr>
          <w:rFonts w:eastAsia="Arial Unicode MS" w:cs="Arial"/>
          <w:kern w:val="2"/>
          <w:sz w:val="24"/>
          <w:szCs w:val="24"/>
          <w:lang w:val="sr-Latn-RS"/>
        </w:rPr>
        <w:t>-2017</w:t>
      </w:r>
      <w:r w:rsidRPr="00EC5BB4">
        <w:rPr>
          <w:rFonts w:eastAsia="Arial Unicode MS" w:cs="Arial"/>
          <w:kern w:val="2"/>
          <w:sz w:val="24"/>
          <w:szCs w:val="24"/>
          <w:lang w:val="ru-RU"/>
        </w:rPr>
        <w:t xml:space="preserve"> од </w:t>
      </w:r>
      <w:r w:rsidR="00171D2A">
        <w:rPr>
          <w:rFonts w:eastAsia="Arial Unicode MS" w:cs="Arial"/>
          <w:kern w:val="2"/>
          <w:sz w:val="24"/>
          <w:szCs w:val="24"/>
          <w:lang w:val="sr-Latn-RS"/>
        </w:rPr>
        <w:t>25</w:t>
      </w:r>
      <w:r w:rsidR="00CF713A">
        <w:rPr>
          <w:rFonts w:eastAsia="Arial Unicode MS" w:cs="Arial"/>
          <w:kern w:val="2"/>
          <w:sz w:val="24"/>
          <w:szCs w:val="24"/>
          <w:lang w:val="sr-Latn-RS"/>
        </w:rPr>
        <w:t>.</w:t>
      </w:r>
      <w:r w:rsidR="00171D2A">
        <w:rPr>
          <w:rFonts w:eastAsia="Arial Unicode MS" w:cs="Arial"/>
          <w:kern w:val="2"/>
          <w:sz w:val="24"/>
          <w:szCs w:val="24"/>
          <w:lang w:val="sr-Cyrl-RS"/>
        </w:rPr>
        <w:t>01</w:t>
      </w:r>
      <w:r w:rsidR="00EC2F36" w:rsidRPr="00EC5BB4">
        <w:rPr>
          <w:rFonts w:eastAsia="Arial Unicode MS" w:cs="Arial"/>
          <w:kern w:val="2"/>
          <w:sz w:val="24"/>
          <w:szCs w:val="24"/>
          <w:lang w:val="ru-RU"/>
        </w:rPr>
        <w:t>.</w:t>
      </w:r>
      <w:r w:rsidR="00413BCE" w:rsidRPr="00EC5BB4">
        <w:rPr>
          <w:rFonts w:eastAsia="Arial Unicode MS" w:cs="Arial"/>
          <w:kern w:val="2"/>
          <w:sz w:val="24"/>
          <w:szCs w:val="24"/>
          <w:lang w:val="ru-RU"/>
        </w:rPr>
        <w:t>201</w:t>
      </w:r>
      <w:r w:rsidR="00EA6A07">
        <w:rPr>
          <w:rFonts w:eastAsia="Arial Unicode MS" w:cs="Arial"/>
          <w:kern w:val="2"/>
          <w:sz w:val="24"/>
          <w:szCs w:val="24"/>
          <w:lang w:val="sr-Latn-RS"/>
        </w:rPr>
        <w:t>7</w:t>
      </w:r>
      <w:r w:rsidR="00413BCE" w:rsidRPr="00EC5BB4">
        <w:rPr>
          <w:rFonts w:eastAsia="Arial Unicode MS" w:cs="Arial"/>
          <w:kern w:val="2"/>
          <w:sz w:val="24"/>
          <w:szCs w:val="24"/>
          <w:lang w:val="ru-RU"/>
        </w:rPr>
        <w:t>.</w:t>
      </w:r>
      <w:r w:rsidRPr="00EC5BB4">
        <w:rPr>
          <w:rFonts w:eastAsia="Arial Unicode MS" w:cs="Arial"/>
          <w:kern w:val="2"/>
          <w:sz w:val="24"/>
          <w:szCs w:val="24"/>
          <w:lang w:val="ru-RU"/>
        </w:rPr>
        <w:t xml:space="preserve"> године)</w:t>
      </w:r>
    </w:p>
    <w:p w:rsidR="00C53AC6" w:rsidRPr="00EC5BB4" w:rsidRDefault="00C53AC6" w:rsidP="000C50A0">
      <w:pPr>
        <w:pStyle w:val="BodyText"/>
        <w:spacing w:before="0"/>
        <w:jc w:val="center"/>
        <w:rPr>
          <w:rFonts w:cs="Arial"/>
          <w:szCs w:val="24"/>
          <w:lang w:val="en-US"/>
        </w:rPr>
      </w:pPr>
    </w:p>
    <w:p w:rsidR="000C50A0" w:rsidRPr="00EC5BB4" w:rsidRDefault="000C50A0" w:rsidP="000C50A0">
      <w:pPr>
        <w:pStyle w:val="BodyText"/>
        <w:spacing w:before="0"/>
        <w:jc w:val="center"/>
        <w:rPr>
          <w:rFonts w:cs="Arial"/>
          <w:szCs w:val="24"/>
          <w:lang w:val="ru-RU"/>
        </w:rPr>
      </w:pPr>
    </w:p>
    <w:p w:rsidR="00B37917" w:rsidRPr="00EC5BB4" w:rsidRDefault="00D67E5A" w:rsidP="000C50A0">
      <w:pPr>
        <w:spacing w:before="0"/>
        <w:jc w:val="center"/>
        <w:rPr>
          <w:rFonts w:cs="Arial"/>
          <w:sz w:val="24"/>
          <w:szCs w:val="24"/>
          <w:lang w:val="ru-RU"/>
        </w:rPr>
      </w:pPr>
      <w:r>
        <w:rPr>
          <w:rFonts w:cs="Arial"/>
          <w:sz w:val="24"/>
          <w:szCs w:val="24"/>
          <w:lang w:val="ru-RU"/>
        </w:rPr>
        <w:t>Обреновац</w:t>
      </w:r>
      <w:r w:rsidR="00EB2566" w:rsidRPr="00EC5BB4">
        <w:rPr>
          <w:rFonts w:cs="Arial"/>
          <w:sz w:val="24"/>
          <w:szCs w:val="24"/>
          <w:lang w:val="ru-RU"/>
        </w:rPr>
        <w:t>,</w:t>
      </w:r>
      <w:r>
        <w:rPr>
          <w:rFonts w:cs="Arial"/>
          <w:sz w:val="24"/>
          <w:szCs w:val="24"/>
          <w:lang w:val="ru-RU"/>
        </w:rPr>
        <w:t xml:space="preserve"> </w:t>
      </w:r>
      <w:r w:rsidR="00F913A8">
        <w:rPr>
          <w:rFonts w:cs="Arial"/>
          <w:sz w:val="24"/>
          <w:szCs w:val="24"/>
          <w:lang w:val="sr-Cyrl-RS"/>
        </w:rPr>
        <w:t>Јануар</w:t>
      </w:r>
      <w:r w:rsidR="004276AD" w:rsidRPr="00EC5BB4">
        <w:rPr>
          <w:rFonts w:cs="Arial"/>
          <w:i/>
          <w:color w:val="00B0F0"/>
          <w:sz w:val="24"/>
          <w:szCs w:val="24"/>
        </w:rPr>
        <w:t xml:space="preserve"> </w:t>
      </w:r>
      <w:r w:rsidR="001F62BF" w:rsidRPr="00EC5BB4">
        <w:rPr>
          <w:rFonts w:cs="Arial"/>
          <w:sz w:val="24"/>
          <w:szCs w:val="24"/>
          <w:lang w:val="ru-RU"/>
        </w:rPr>
        <w:t>201</w:t>
      </w:r>
      <w:r w:rsidR="00F913A8">
        <w:rPr>
          <w:rFonts w:cs="Arial"/>
          <w:sz w:val="24"/>
          <w:szCs w:val="24"/>
          <w:lang w:val="ru-RU"/>
        </w:rPr>
        <w:t>7</w:t>
      </w:r>
      <w:r w:rsidR="001F62BF" w:rsidRPr="00EC5BB4">
        <w:rPr>
          <w:rFonts w:cs="Arial"/>
          <w:sz w:val="24"/>
          <w:szCs w:val="24"/>
          <w:lang w:val="ru-RU"/>
        </w:rPr>
        <w:t xml:space="preserve">. </w:t>
      </w:r>
      <w:r w:rsidR="00F913A8" w:rsidRPr="00EC5BB4">
        <w:rPr>
          <w:rFonts w:cs="Arial"/>
          <w:sz w:val="24"/>
          <w:szCs w:val="24"/>
          <w:lang w:val="ru-RU"/>
        </w:rPr>
        <w:t>Г</w:t>
      </w:r>
      <w:r w:rsidR="001F62BF" w:rsidRPr="00EC5BB4">
        <w:rPr>
          <w:rFonts w:cs="Arial"/>
          <w:sz w:val="24"/>
          <w:szCs w:val="24"/>
          <w:lang w:val="ru-RU"/>
        </w:rPr>
        <w:t>одине</w:t>
      </w:r>
    </w:p>
    <w:p w:rsidR="00113B84" w:rsidRPr="00FA5748" w:rsidRDefault="00113B84" w:rsidP="00113B84">
      <w:pPr>
        <w:pStyle w:val="Title"/>
        <w:spacing w:before="0"/>
        <w:jc w:val="both"/>
        <w:rPr>
          <w:rFonts w:cs="Arial"/>
          <w:i/>
          <w:color w:val="00B0F0"/>
          <w:szCs w:val="24"/>
          <w:lang w:val="sr-Cyrl-RS"/>
        </w:rPr>
      </w:pPr>
      <w:r w:rsidRPr="00EC5BB4">
        <w:rPr>
          <w:rFonts w:cs="Arial"/>
          <w:i/>
          <w:color w:val="00B0F0"/>
          <w:szCs w:val="24"/>
        </w:rPr>
        <w:t xml:space="preserve">                                           </w:t>
      </w:r>
    </w:p>
    <w:p w:rsidR="000C50A0" w:rsidRPr="00EC5BB4" w:rsidRDefault="000C50A0" w:rsidP="000C50A0">
      <w:pPr>
        <w:spacing w:before="0"/>
        <w:jc w:val="center"/>
        <w:rPr>
          <w:rFonts w:cs="Arial"/>
          <w:b/>
          <w:sz w:val="24"/>
          <w:szCs w:val="24"/>
          <w:lang w:val="ru-RU"/>
        </w:rPr>
      </w:pPr>
    </w:p>
    <w:p w:rsidR="00261778" w:rsidRPr="00EC5BB4" w:rsidRDefault="00261778" w:rsidP="000C50A0">
      <w:pPr>
        <w:spacing w:before="0"/>
        <w:rPr>
          <w:rFonts w:eastAsia="TimesNewRomanPSMT" w:cs="Arial"/>
          <w:color w:val="000000"/>
          <w:kern w:val="2"/>
          <w:sz w:val="24"/>
          <w:szCs w:val="24"/>
          <w:lang w:val="ru-RU"/>
        </w:rPr>
      </w:pPr>
      <w:r w:rsidRPr="00EC5BB4">
        <w:rPr>
          <w:rFonts w:eastAsia="TimesNewRomanPSMT" w:cs="Arial"/>
          <w:color w:val="000000"/>
          <w:kern w:val="2"/>
          <w:sz w:val="24"/>
          <w:szCs w:val="24"/>
          <w:lang w:val="ru-RU"/>
        </w:rPr>
        <w:lastRenderedPageBreak/>
        <w:t>На основу чл</w:t>
      </w:r>
      <w:r w:rsidR="00472BF8" w:rsidRPr="00EC5BB4">
        <w:rPr>
          <w:rFonts w:eastAsia="TimesNewRomanPSMT" w:cs="Arial"/>
          <w:color w:val="000000"/>
          <w:kern w:val="2"/>
          <w:sz w:val="24"/>
          <w:szCs w:val="24"/>
          <w:lang w:val="ru-RU"/>
        </w:rPr>
        <w:t>ана</w:t>
      </w:r>
      <w:r w:rsidRPr="00EC5BB4">
        <w:rPr>
          <w:rFonts w:eastAsia="TimesNewRomanPSMT" w:cs="Arial"/>
          <w:color w:val="000000"/>
          <w:kern w:val="2"/>
          <w:sz w:val="24"/>
          <w:szCs w:val="24"/>
          <w:lang w:val="ru-RU"/>
        </w:rPr>
        <w:t xml:space="preserve"> </w:t>
      </w:r>
      <w:r w:rsidR="00010E49" w:rsidRPr="00010E49">
        <w:rPr>
          <w:rFonts w:eastAsia="TimesNewRomanPSMT" w:cs="Arial"/>
          <w:color w:val="000000"/>
          <w:kern w:val="2"/>
          <w:sz w:val="24"/>
          <w:szCs w:val="24"/>
          <w:lang w:val="ru-RU"/>
        </w:rPr>
        <w:t>32</w:t>
      </w:r>
      <w:r w:rsidR="00D14045">
        <w:rPr>
          <w:rFonts w:eastAsia="TimesNewRomanPSMT" w:cs="Arial"/>
          <w:color w:val="000000"/>
          <w:kern w:val="2"/>
          <w:sz w:val="24"/>
          <w:szCs w:val="24"/>
          <w:lang w:val="ru-RU"/>
        </w:rPr>
        <w:t xml:space="preserve"> </w:t>
      </w:r>
      <w:r w:rsidR="00010E49" w:rsidRPr="00010E49">
        <w:rPr>
          <w:rFonts w:eastAsia="TimesNewRomanPSMT" w:cs="Arial"/>
          <w:color w:val="000000"/>
          <w:kern w:val="2"/>
          <w:sz w:val="24"/>
          <w:szCs w:val="24"/>
          <w:lang w:val="ru-RU"/>
        </w:rPr>
        <w:t>и 61</w:t>
      </w:r>
      <w:r w:rsidR="009D3699" w:rsidRPr="00EC5BB4">
        <w:rPr>
          <w:rFonts w:eastAsia="TimesNewRomanPSMT" w:cs="Arial"/>
          <w:color w:val="000000"/>
          <w:kern w:val="2"/>
          <w:sz w:val="24"/>
          <w:szCs w:val="24"/>
          <w:lang w:val="ru-RU"/>
        </w:rPr>
        <w:t>.</w:t>
      </w:r>
      <w:r w:rsidRPr="00EC5BB4">
        <w:rPr>
          <w:rFonts w:eastAsia="TimesNewRomanPSMT" w:cs="Arial"/>
          <w:color w:val="000000"/>
          <w:kern w:val="2"/>
          <w:sz w:val="24"/>
          <w:szCs w:val="24"/>
          <w:lang w:val="ru-RU"/>
        </w:rPr>
        <w:t xml:space="preserve"> Закона о јавним набавкама („Сл. </w:t>
      </w:r>
      <w:r w:rsidR="00F913A8" w:rsidRPr="00EC5BB4">
        <w:rPr>
          <w:rFonts w:eastAsia="TimesNewRomanPSMT" w:cs="Arial"/>
          <w:color w:val="000000"/>
          <w:kern w:val="2"/>
          <w:sz w:val="24"/>
          <w:szCs w:val="24"/>
          <w:lang w:val="ru-RU"/>
        </w:rPr>
        <w:t>Г</w:t>
      </w:r>
      <w:r w:rsidRPr="00EC5BB4">
        <w:rPr>
          <w:rFonts w:eastAsia="TimesNewRomanPSMT" w:cs="Arial"/>
          <w:color w:val="000000"/>
          <w:kern w:val="2"/>
          <w:sz w:val="24"/>
          <w:szCs w:val="24"/>
          <w:lang w:val="ru-RU"/>
        </w:rPr>
        <w:t xml:space="preserve">ласник РС” бр. </w:t>
      </w:r>
      <w:r w:rsidR="00750519" w:rsidRPr="00EC5BB4">
        <w:rPr>
          <w:rFonts w:eastAsia="TimesNewRomanPSMT" w:cs="Arial"/>
          <w:color w:val="000000"/>
          <w:kern w:val="2"/>
          <w:sz w:val="24"/>
          <w:szCs w:val="24"/>
          <w:lang w:val="ru-RU"/>
        </w:rPr>
        <w:t>124/</w:t>
      </w:r>
      <w:r w:rsidR="009060E7" w:rsidRPr="00EC5BB4">
        <w:rPr>
          <w:rFonts w:eastAsia="TimesNewRomanPSMT" w:cs="Arial"/>
          <w:color w:val="000000"/>
          <w:kern w:val="2"/>
          <w:sz w:val="24"/>
          <w:szCs w:val="24"/>
          <w:lang w:val="ru-RU"/>
        </w:rPr>
        <w:t>12, 14/15 и 68/15</w:t>
      </w:r>
      <w:r w:rsidR="000F57ED" w:rsidRPr="00EC5BB4">
        <w:rPr>
          <w:rFonts w:eastAsia="TimesNewRomanPSMT" w:cs="Arial"/>
          <w:color w:val="000000"/>
          <w:kern w:val="2"/>
          <w:sz w:val="24"/>
          <w:szCs w:val="24"/>
          <w:lang w:val="ru-RU"/>
        </w:rPr>
        <w:t>, у даљем тексту</w:t>
      </w:r>
      <w:r w:rsidR="005C7CDE">
        <w:rPr>
          <w:rFonts w:eastAsia="TimesNewRomanPSMT" w:cs="Arial"/>
          <w:color w:val="000000"/>
          <w:kern w:val="2"/>
          <w:sz w:val="24"/>
          <w:szCs w:val="24"/>
          <w:lang w:val="ru-RU"/>
        </w:rPr>
        <w:t xml:space="preserve"> </w:t>
      </w:r>
      <w:r w:rsidR="00BA1E63" w:rsidRPr="00EC5BB4">
        <w:rPr>
          <w:rFonts w:eastAsia="Calibri" w:cs="Arial"/>
          <w:bCs/>
          <w:sz w:val="24"/>
          <w:szCs w:val="24"/>
        </w:rPr>
        <w:t>Закон</w:t>
      </w:r>
      <w:r w:rsidRPr="00EC5BB4">
        <w:rPr>
          <w:rFonts w:eastAsia="TimesNewRomanPSMT" w:cs="Arial"/>
          <w:color w:val="000000"/>
          <w:kern w:val="2"/>
          <w:sz w:val="24"/>
          <w:szCs w:val="24"/>
          <w:lang w:val="ru-RU"/>
        </w:rPr>
        <w:t>),</w:t>
      </w:r>
      <w:r w:rsidR="00D14045">
        <w:rPr>
          <w:rFonts w:eastAsia="TimesNewRomanPSMT" w:cs="Arial"/>
          <w:color w:val="000000"/>
          <w:kern w:val="2"/>
          <w:sz w:val="24"/>
          <w:szCs w:val="24"/>
          <w:lang w:val="ru-RU"/>
        </w:rPr>
        <w:t xml:space="preserve"> </w:t>
      </w:r>
      <w:r w:rsidRPr="00B64DD4">
        <w:rPr>
          <w:rFonts w:eastAsia="TimesNewRomanPSMT" w:cs="Arial"/>
          <w:color w:val="000000"/>
          <w:kern w:val="2"/>
          <w:sz w:val="24"/>
          <w:szCs w:val="24"/>
          <w:lang w:val="ru-RU"/>
        </w:rPr>
        <w:t>чл</w:t>
      </w:r>
      <w:r w:rsidR="00472BF8" w:rsidRPr="00B64DD4">
        <w:rPr>
          <w:rFonts w:eastAsia="TimesNewRomanPSMT" w:cs="Arial"/>
          <w:color w:val="000000"/>
          <w:kern w:val="2"/>
          <w:sz w:val="24"/>
          <w:szCs w:val="24"/>
          <w:lang w:val="ru-RU"/>
        </w:rPr>
        <w:t>ана</w:t>
      </w:r>
      <w:r w:rsidR="00EC5BB4" w:rsidRPr="00B64DD4">
        <w:rPr>
          <w:rFonts w:eastAsia="TimesNewRomanPSMT" w:cs="Arial"/>
          <w:color w:val="000000"/>
          <w:kern w:val="2"/>
          <w:sz w:val="24"/>
          <w:szCs w:val="24"/>
          <w:lang w:val="ru-RU"/>
        </w:rPr>
        <w:t xml:space="preserve"> </w:t>
      </w:r>
      <w:r w:rsidR="00D14045" w:rsidRPr="00B64DD4">
        <w:rPr>
          <w:rFonts w:eastAsia="TimesNewRomanPSMT" w:cs="Arial"/>
          <w:color w:val="000000"/>
          <w:kern w:val="2"/>
          <w:sz w:val="24"/>
          <w:szCs w:val="24"/>
          <w:lang w:val="ru-RU"/>
        </w:rPr>
        <w:t>2</w:t>
      </w:r>
      <w:r w:rsidRPr="00B64DD4">
        <w:rPr>
          <w:rFonts w:eastAsia="TimesNewRomanPSMT" w:cs="Arial"/>
          <w:color w:val="000000"/>
          <w:kern w:val="2"/>
          <w:sz w:val="24"/>
          <w:szCs w:val="24"/>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B64DD4">
        <w:rPr>
          <w:rFonts w:eastAsia="TimesNewRomanPSMT" w:cs="Arial"/>
          <w:color w:val="000000"/>
          <w:kern w:val="2"/>
          <w:sz w:val="24"/>
          <w:szCs w:val="24"/>
          <w:lang w:val="ru-RU"/>
        </w:rPr>
        <w:t xml:space="preserve">лова („Сл. </w:t>
      </w:r>
      <w:r w:rsidR="00F913A8" w:rsidRPr="00B64DD4">
        <w:rPr>
          <w:rFonts w:eastAsia="TimesNewRomanPSMT" w:cs="Arial"/>
          <w:color w:val="000000"/>
          <w:kern w:val="2"/>
          <w:sz w:val="24"/>
          <w:szCs w:val="24"/>
          <w:lang w:val="ru-RU"/>
        </w:rPr>
        <w:t>Г</w:t>
      </w:r>
      <w:r w:rsidR="004D41C8" w:rsidRPr="00B64DD4">
        <w:rPr>
          <w:rFonts w:eastAsia="TimesNewRomanPSMT" w:cs="Arial"/>
          <w:color w:val="000000"/>
          <w:kern w:val="2"/>
          <w:sz w:val="24"/>
          <w:szCs w:val="24"/>
          <w:lang w:val="ru-RU"/>
        </w:rPr>
        <w:t xml:space="preserve">ласник РС” бр. </w:t>
      </w:r>
      <w:r w:rsidR="00DB369C" w:rsidRPr="00B64DD4">
        <w:rPr>
          <w:rFonts w:eastAsia="TimesNewRomanPSMT" w:cs="Arial"/>
          <w:color w:val="000000"/>
          <w:kern w:val="2"/>
          <w:sz w:val="24"/>
          <w:szCs w:val="24"/>
        </w:rPr>
        <w:t>86/15</w:t>
      </w:r>
      <w:r w:rsidRPr="00B64DD4">
        <w:rPr>
          <w:rFonts w:eastAsia="TimesNewRomanPSMT" w:cs="Arial"/>
          <w:color w:val="000000"/>
          <w:kern w:val="2"/>
          <w:sz w:val="24"/>
          <w:szCs w:val="24"/>
          <w:lang w:val="ru-RU"/>
        </w:rPr>
        <w:t xml:space="preserve">), </w:t>
      </w:r>
      <w:r w:rsidRPr="00B64DD4">
        <w:rPr>
          <w:rFonts w:eastAsia="Arial Unicode MS" w:cs="Arial"/>
          <w:color w:val="000000"/>
          <w:kern w:val="2"/>
          <w:sz w:val="24"/>
          <w:szCs w:val="24"/>
          <w:lang w:val="ru-RU"/>
        </w:rPr>
        <w:t xml:space="preserve">Одлуке о покретању поступка јавне набавке број </w:t>
      </w:r>
      <w:r w:rsidR="00CF713A">
        <w:rPr>
          <w:rFonts w:eastAsia="Arial Unicode MS" w:cs="Arial"/>
          <w:kern w:val="2"/>
          <w:sz w:val="24"/>
          <w:szCs w:val="24"/>
          <w:lang w:val="sr-Latn-RS"/>
        </w:rPr>
        <w:t>105.E.03.01.</w:t>
      </w:r>
      <w:r w:rsidR="00171D2A">
        <w:rPr>
          <w:rFonts w:eastAsia="Arial Unicode MS" w:cs="Arial"/>
          <w:kern w:val="2"/>
          <w:sz w:val="24"/>
          <w:szCs w:val="24"/>
          <w:lang w:val="sr-Latn-RS"/>
        </w:rPr>
        <w:t>527272</w:t>
      </w:r>
      <w:r w:rsidR="00171D2A">
        <w:rPr>
          <w:rFonts w:eastAsia="Arial Unicode MS" w:cs="Arial"/>
          <w:kern w:val="2"/>
          <w:sz w:val="24"/>
          <w:szCs w:val="24"/>
          <w:lang w:val="sr-Cyrl-RS"/>
        </w:rPr>
        <w:t>/</w:t>
      </w:r>
      <w:r w:rsidR="00171D2A">
        <w:rPr>
          <w:rFonts w:eastAsia="Arial Unicode MS" w:cs="Arial"/>
          <w:kern w:val="2"/>
          <w:sz w:val="24"/>
          <w:szCs w:val="24"/>
          <w:lang w:val="sr-Latn-RS"/>
        </w:rPr>
        <w:t>2</w:t>
      </w:r>
      <w:r w:rsidR="00A07A0C">
        <w:rPr>
          <w:rFonts w:eastAsia="Arial Unicode MS" w:cs="Arial"/>
          <w:kern w:val="2"/>
          <w:sz w:val="24"/>
          <w:szCs w:val="24"/>
          <w:lang w:val="sr-Latn-RS"/>
        </w:rPr>
        <w:t>-2016</w:t>
      </w:r>
      <w:r w:rsidR="00F552A7" w:rsidRPr="00B64DD4">
        <w:rPr>
          <w:rFonts w:eastAsia="Arial Unicode MS" w:cs="Arial"/>
          <w:kern w:val="2"/>
          <w:sz w:val="24"/>
          <w:szCs w:val="24"/>
          <w:lang w:val="sr-Latn-RS"/>
        </w:rPr>
        <w:t xml:space="preserve"> </w:t>
      </w:r>
      <w:r w:rsidR="00F14109" w:rsidRPr="00B64DD4">
        <w:rPr>
          <w:rFonts w:eastAsia="Arial Unicode MS" w:cs="Arial"/>
          <w:color w:val="000000"/>
          <w:kern w:val="2"/>
          <w:sz w:val="24"/>
          <w:szCs w:val="24"/>
        </w:rPr>
        <w:t>o</w:t>
      </w:r>
      <w:r w:rsidR="00F14109" w:rsidRPr="00B64DD4">
        <w:rPr>
          <w:rFonts w:eastAsia="Arial Unicode MS" w:cs="Arial"/>
          <w:color w:val="000000"/>
          <w:kern w:val="2"/>
          <w:sz w:val="24"/>
          <w:szCs w:val="24"/>
          <w:lang w:val="ru-RU"/>
        </w:rPr>
        <w:t>д</w:t>
      </w:r>
      <w:r w:rsidR="00F552A7" w:rsidRPr="00B64DD4">
        <w:rPr>
          <w:rFonts w:eastAsia="Arial Unicode MS" w:cs="Arial"/>
          <w:color w:val="000000"/>
          <w:kern w:val="2"/>
          <w:sz w:val="24"/>
          <w:szCs w:val="24"/>
          <w:lang w:val="ru-RU"/>
        </w:rPr>
        <w:t xml:space="preserve"> </w:t>
      </w:r>
      <w:r w:rsidR="00171D2A">
        <w:rPr>
          <w:rFonts w:eastAsia="Arial Unicode MS" w:cs="Arial"/>
          <w:color w:val="000000"/>
          <w:kern w:val="2"/>
          <w:sz w:val="24"/>
          <w:szCs w:val="24"/>
          <w:lang w:val="sr-Latn-RS"/>
        </w:rPr>
        <w:t>28</w:t>
      </w:r>
      <w:r w:rsidR="00CF713A">
        <w:rPr>
          <w:rFonts w:eastAsia="Arial Unicode MS" w:cs="Arial"/>
          <w:color w:val="000000"/>
          <w:kern w:val="2"/>
          <w:sz w:val="24"/>
          <w:szCs w:val="24"/>
          <w:lang w:val="sr-Latn-RS"/>
        </w:rPr>
        <w:t>.</w:t>
      </w:r>
      <w:r w:rsidR="00171D2A">
        <w:rPr>
          <w:rFonts w:eastAsia="Arial Unicode MS" w:cs="Arial"/>
          <w:color w:val="000000"/>
          <w:kern w:val="2"/>
          <w:sz w:val="24"/>
          <w:szCs w:val="24"/>
          <w:lang w:val="sr-Latn-RS"/>
        </w:rPr>
        <w:t>12</w:t>
      </w:r>
      <w:r w:rsidR="00A07A0C">
        <w:rPr>
          <w:rFonts w:eastAsia="Arial Unicode MS" w:cs="Arial"/>
          <w:color w:val="000000"/>
          <w:kern w:val="2"/>
          <w:sz w:val="24"/>
          <w:szCs w:val="24"/>
          <w:lang w:val="sr-Latn-RS"/>
        </w:rPr>
        <w:t>.2016</w:t>
      </w:r>
      <w:r w:rsidRPr="00B64DD4">
        <w:rPr>
          <w:rFonts w:eastAsia="Arial Unicode MS" w:cs="Arial"/>
          <w:color w:val="000000"/>
          <w:kern w:val="2"/>
          <w:sz w:val="24"/>
          <w:szCs w:val="24"/>
          <w:lang w:val="ru-RU"/>
        </w:rPr>
        <w:t xml:space="preserve"> године и Решења о образовању комисије за јавну набавку број </w:t>
      </w:r>
      <w:r w:rsidR="00CF713A">
        <w:rPr>
          <w:rFonts w:eastAsia="Arial Unicode MS" w:cs="Arial"/>
          <w:kern w:val="2"/>
          <w:sz w:val="24"/>
          <w:szCs w:val="24"/>
          <w:lang w:val="sr-Latn-RS"/>
        </w:rPr>
        <w:t>105.E.03.01.</w:t>
      </w:r>
      <w:r w:rsidR="00171D2A">
        <w:rPr>
          <w:rFonts w:eastAsia="Arial Unicode MS" w:cs="Arial"/>
          <w:kern w:val="2"/>
          <w:sz w:val="24"/>
          <w:szCs w:val="24"/>
          <w:lang w:val="sr-Latn-RS"/>
        </w:rPr>
        <w:t>527272</w:t>
      </w:r>
      <w:r w:rsidR="00CF713A">
        <w:rPr>
          <w:rFonts w:eastAsia="Arial Unicode MS" w:cs="Arial"/>
          <w:kern w:val="2"/>
          <w:sz w:val="24"/>
          <w:szCs w:val="24"/>
          <w:lang w:val="sr-Latn-RS"/>
        </w:rPr>
        <w:t>/</w:t>
      </w:r>
      <w:r w:rsidR="00171D2A">
        <w:rPr>
          <w:rFonts w:eastAsia="Arial Unicode MS" w:cs="Arial"/>
          <w:kern w:val="2"/>
          <w:sz w:val="24"/>
          <w:szCs w:val="24"/>
          <w:lang w:val="sr-Latn-RS"/>
        </w:rPr>
        <w:t>3</w:t>
      </w:r>
      <w:r w:rsidR="00A07A0C">
        <w:rPr>
          <w:rFonts w:eastAsia="Arial Unicode MS" w:cs="Arial"/>
          <w:kern w:val="2"/>
          <w:sz w:val="24"/>
          <w:szCs w:val="24"/>
          <w:lang w:val="sr-Latn-RS"/>
        </w:rPr>
        <w:t>-2016</w:t>
      </w:r>
      <w:r w:rsidR="00F552A7" w:rsidRPr="00B64DD4">
        <w:rPr>
          <w:rFonts w:eastAsia="Arial Unicode MS" w:cs="Arial"/>
          <w:kern w:val="2"/>
          <w:sz w:val="24"/>
          <w:szCs w:val="24"/>
          <w:lang w:val="ru-RU"/>
        </w:rPr>
        <w:t xml:space="preserve"> </w:t>
      </w:r>
      <w:r w:rsidR="00005800" w:rsidRPr="00B64DD4">
        <w:rPr>
          <w:rFonts w:eastAsia="Arial Unicode MS" w:cs="Arial"/>
          <w:color w:val="000000"/>
          <w:kern w:val="2"/>
          <w:sz w:val="24"/>
          <w:szCs w:val="24"/>
        </w:rPr>
        <w:t>o</w:t>
      </w:r>
      <w:r w:rsidR="00005800" w:rsidRPr="00B64DD4">
        <w:rPr>
          <w:rFonts w:eastAsia="Arial Unicode MS" w:cs="Arial"/>
          <w:color w:val="000000"/>
          <w:kern w:val="2"/>
          <w:sz w:val="24"/>
          <w:szCs w:val="24"/>
          <w:lang w:val="ru-RU"/>
        </w:rPr>
        <w:t xml:space="preserve">д </w:t>
      </w:r>
      <w:r w:rsidR="00171D2A">
        <w:rPr>
          <w:rFonts w:eastAsia="Arial Unicode MS" w:cs="Arial"/>
          <w:color w:val="000000"/>
          <w:kern w:val="2"/>
          <w:sz w:val="24"/>
          <w:szCs w:val="24"/>
          <w:lang w:val="sr-Latn-RS"/>
        </w:rPr>
        <w:t>28</w:t>
      </w:r>
      <w:r w:rsidR="00CF713A">
        <w:rPr>
          <w:rFonts w:eastAsia="Arial Unicode MS" w:cs="Arial"/>
          <w:color w:val="000000"/>
          <w:kern w:val="2"/>
          <w:sz w:val="24"/>
          <w:szCs w:val="24"/>
          <w:lang w:val="sr-Latn-RS"/>
        </w:rPr>
        <w:t>.</w:t>
      </w:r>
      <w:r w:rsidR="00171D2A">
        <w:rPr>
          <w:rFonts w:eastAsia="Arial Unicode MS" w:cs="Arial"/>
          <w:color w:val="000000"/>
          <w:kern w:val="2"/>
          <w:sz w:val="24"/>
          <w:szCs w:val="24"/>
          <w:lang w:val="sr-Latn-RS"/>
        </w:rPr>
        <w:t>12</w:t>
      </w:r>
      <w:r w:rsidR="00A07A0C">
        <w:rPr>
          <w:rFonts w:eastAsia="Arial Unicode MS" w:cs="Arial"/>
          <w:color w:val="000000"/>
          <w:kern w:val="2"/>
          <w:sz w:val="24"/>
          <w:szCs w:val="24"/>
          <w:lang w:val="sr-Latn-RS"/>
        </w:rPr>
        <w:t>.2016</w:t>
      </w:r>
      <w:r w:rsidR="00005800" w:rsidRPr="00B64DD4">
        <w:rPr>
          <w:rFonts w:eastAsia="Arial Unicode MS" w:cs="Arial"/>
          <w:color w:val="000000"/>
          <w:kern w:val="2"/>
          <w:sz w:val="24"/>
          <w:szCs w:val="24"/>
          <w:lang w:val="ru-RU"/>
        </w:rPr>
        <w:t xml:space="preserve">. </w:t>
      </w:r>
      <w:r w:rsidRPr="00B64DD4">
        <w:rPr>
          <w:rFonts w:eastAsia="Arial Unicode MS" w:cs="Arial"/>
          <w:color w:val="000000"/>
          <w:kern w:val="2"/>
          <w:sz w:val="24"/>
          <w:szCs w:val="24"/>
          <w:lang w:val="ru-RU"/>
        </w:rPr>
        <w:t>године припремљена је:</w:t>
      </w:r>
    </w:p>
    <w:p w:rsidR="00261778" w:rsidRPr="00EC5BB4" w:rsidRDefault="00261778" w:rsidP="000C50A0">
      <w:pPr>
        <w:pStyle w:val="BodyText"/>
        <w:spacing w:before="0"/>
        <w:rPr>
          <w:rFonts w:cs="Arial"/>
          <w:b/>
          <w:spacing w:val="80"/>
          <w:szCs w:val="24"/>
          <w:lang w:val="ru-RU"/>
        </w:rPr>
      </w:pPr>
    </w:p>
    <w:p w:rsidR="000C50A0" w:rsidRPr="00EC5BB4" w:rsidRDefault="000C50A0" w:rsidP="000C50A0">
      <w:pPr>
        <w:pStyle w:val="BodyText"/>
        <w:spacing w:before="0"/>
        <w:rPr>
          <w:rFonts w:cs="Arial"/>
          <w:b/>
          <w:spacing w:val="80"/>
          <w:szCs w:val="24"/>
          <w:lang w:val="ru-RU"/>
        </w:rPr>
      </w:pPr>
    </w:p>
    <w:p w:rsidR="00210557" w:rsidRPr="00781B02" w:rsidRDefault="00210557" w:rsidP="00781B02">
      <w:pPr>
        <w:jc w:val="center"/>
        <w:rPr>
          <w:b/>
        </w:rPr>
      </w:pPr>
      <w:bookmarkStart w:id="6" w:name="_Toc441215598"/>
      <w:bookmarkStart w:id="7" w:name="_Toc441651537"/>
      <w:bookmarkStart w:id="8" w:name="_Toc442559874"/>
      <w:r w:rsidRPr="00781B02">
        <w:rPr>
          <w:b/>
        </w:rPr>
        <w:t>КОНКУРСНА ДОКУМЕНТАЦИЈА</w:t>
      </w:r>
      <w:bookmarkEnd w:id="6"/>
      <w:bookmarkEnd w:id="7"/>
      <w:bookmarkEnd w:id="8"/>
    </w:p>
    <w:p w:rsidR="00210557" w:rsidRPr="00EC5BB4" w:rsidRDefault="00D516F7" w:rsidP="00210557">
      <w:pPr>
        <w:jc w:val="center"/>
        <w:rPr>
          <w:rFonts w:cs="Arial"/>
          <w:sz w:val="24"/>
          <w:szCs w:val="24"/>
        </w:rPr>
      </w:pPr>
      <w:r w:rsidRPr="00EC5BB4">
        <w:rPr>
          <w:rFonts w:cs="Arial"/>
          <w:sz w:val="24"/>
          <w:szCs w:val="24"/>
          <w:lang w:val="sr-Cyrl-CS"/>
        </w:rPr>
        <w:t xml:space="preserve">за подношење понуда </w:t>
      </w:r>
      <w:r w:rsidR="00210557" w:rsidRPr="00EC5BB4">
        <w:rPr>
          <w:rFonts w:cs="Arial"/>
          <w:sz w:val="24"/>
          <w:szCs w:val="24"/>
        </w:rPr>
        <w:t xml:space="preserve">у </w:t>
      </w:r>
      <w:r w:rsidR="00010E49">
        <w:rPr>
          <w:rFonts w:cs="Arial"/>
          <w:sz w:val="24"/>
          <w:szCs w:val="24"/>
        </w:rPr>
        <w:t xml:space="preserve">отвореном </w:t>
      </w:r>
      <w:r w:rsidR="00210557" w:rsidRPr="00EC5BB4">
        <w:rPr>
          <w:rFonts w:cs="Arial"/>
          <w:sz w:val="24"/>
          <w:szCs w:val="24"/>
        </w:rPr>
        <w:t xml:space="preserve">поступку </w:t>
      </w:r>
    </w:p>
    <w:p w:rsidR="00210557" w:rsidRPr="00733716" w:rsidRDefault="00210557" w:rsidP="00781B02">
      <w:pPr>
        <w:jc w:val="center"/>
      </w:pPr>
      <w:bookmarkStart w:id="9" w:name="_Toc441215599"/>
      <w:bookmarkStart w:id="10" w:name="_Toc441651538"/>
      <w:bookmarkStart w:id="11" w:name="_Toc442559875"/>
      <w:r w:rsidRPr="00733716">
        <w:t xml:space="preserve">за јавну набавку </w:t>
      </w:r>
      <w:r w:rsidR="00A63575" w:rsidRPr="00733716">
        <w:t xml:space="preserve">услуга </w:t>
      </w:r>
      <w:r w:rsidRPr="00733716">
        <w:t>бр.</w:t>
      </w:r>
      <w:bookmarkEnd w:id="9"/>
      <w:bookmarkEnd w:id="10"/>
      <w:bookmarkEnd w:id="11"/>
      <w:r w:rsidR="00584CC1" w:rsidRPr="00733716">
        <w:t xml:space="preserve"> </w:t>
      </w:r>
      <w:r w:rsidR="00FA5748" w:rsidRPr="00B64DD4">
        <w:rPr>
          <w:szCs w:val="24"/>
        </w:rPr>
        <w:t>3000/1</w:t>
      </w:r>
      <w:r w:rsidR="00CF713A">
        <w:rPr>
          <w:szCs w:val="24"/>
          <w:lang w:val="sr-Cyrl-RS"/>
        </w:rPr>
        <w:t>870</w:t>
      </w:r>
      <w:r w:rsidR="00CF713A">
        <w:rPr>
          <w:szCs w:val="24"/>
        </w:rPr>
        <w:t xml:space="preserve">/2016 </w:t>
      </w:r>
      <w:r w:rsidR="00CF713A">
        <w:rPr>
          <w:szCs w:val="24"/>
          <w:lang w:val="sr-Cyrl-RS"/>
        </w:rPr>
        <w:t>(2072</w:t>
      </w:r>
      <w:r w:rsidR="00584CC1" w:rsidRPr="00B64DD4">
        <w:rPr>
          <w:szCs w:val="24"/>
        </w:rPr>
        <w:t>/2016)</w:t>
      </w:r>
    </w:p>
    <w:p w:rsidR="009D3699" w:rsidRPr="00EC5BB4" w:rsidRDefault="009D3699" w:rsidP="000C50A0">
      <w:pPr>
        <w:pStyle w:val="BodyText"/>
        <w:spacing w:before="0"/>
        <w:rPr>
          <w:rFonts w:cs="Arial"/>
          <w:i/>
          <w:color w:val="00B0F0"/>
          <w:szCs w:val="24"/>
          <w:lang w:val="sr-Latn-CS"/>
        </w:rPr>
      </w:pPr>
    </w:p>
    <w:p w:rsidR="009D3699" w:rsidRPr="00EC5BB4" w:rsidRDefault="009D3699" w:rsidP="000C50A0">
      <w:pPr>
        <w:pStyle w:val="BodyText"/>
        <w:spacing w:before="0"/>
        <w:rPr>
          <w:rFonts w:cs="Arial"/>
          <w:i/>
          <w:color w:val="00B0F0"/>
          <w:szCs w:val="24"/>
          <w:lang w:val="sr-Latn-CS"/>
        </w:rPr>
      </w:pPr>
    </w:p>
    <w:p w:rsidR="009D3699" w:rsidRPr="00EC5BB4" w:rsidRDefault="009D3699" w:rsidP="000C50A0">
      <w:pPr>
        <w:pStyle w:val="BodyText"/>
        <w:spacing w:before="0"/>
        <w:rPr>
          <w:rFonts w:cs="Arial"/>
          <w:i/>
          <w:color w:val="00B0F0"/>
          <w:szCs w:val="24"/>
          <w:lang w:val="sr-Latn-CS"/>
        </w:rPr>
      </w:pPr>
    </w:p>
    <w:p w:rsidR="00C62AA7" w:rsidRPr="00C62AA7" w:rsidRDefault="00C62AA7" w:rsidP="00C62AA7">
      <w:pPr>
        <w:pStyle w:val="Title"/>
        <w:rPr>
          <w:szCs w:val="24"/>
          <w:lang w:val="de-DE"/>
        </w:rPr>
      </w:pPr>
      <w:r w:rsidRPr="00C62AA7">
        <w:rPr>
          <w:szCs w:val="24"/>
          <w:lang w:val="de-DE"/>
        </w:rPr>
        <w:t>Садр</w:t>
      </w:r>
      <w:r w:rsidRPr="00C62AA7">
        <w:rPr>
          <w:szCs w:val="24"/>
          <w:lang w:val="ru-RU"/>
        </w:rPr>
        <w:t>ж</w:t>
      </w:r>
      <w:r w:rsidRPr="00C62AA7">
        <w:rPr>
          <w:szCs w:val="24"/>
          <w:lang w:val="de-DE"/>
        </w:rPr>
        <w:t>ај</w:t>
      </w:r>
      <w:r w:rsidRPr="00C62AA7">
        <w:rPr>
          <w:szCs w:val="24"/>
          <w:lang w:val="ru-RU"/>
        </w:rPr>
        <w:t xml:space="preserve"> к</w:t>
      </w:r>
      <w:r w:rsidRPr="00C62AA7">
        <w:rPr>
          <w:szCs w:val="24"/>
          <w:lang w:val="de-DE"/>
        </w:rPr>
        <w:t>онкурсне</w:t>
      </w:r>
      <w:r w:rsidRPr="00C62AA7">
        <w:rPr>
          <w:szCs w:val="24"/>
          <w:lang w:val="ru-RU"/>
        </w:rPr>
        <w:t xml:space="preserve"> </w:t>
      </w:r>
      <w:r w:rsidRPr="00C62AA7">
        <w:rPr>
          <w:szCs w:val="24"/>
          <w:lang w:val="de-DE"/>
        </w:rPr>
        <w:t>документације:</w:t>
      </w:r>
    </w:p>
    <w:p w:rsidR="00C62AA7" w:rsidRPr="00C62AA7" w:rsidRDefault="00C62AA7" w:rsidP="00C62AA7">
      <w:pPr>
        <w:pStyle w:val="Title"/>
        <w:rPr>
          <w:b w:val="0"/>
          <w:szCs w:val="24"/>
          <w:lang w:val="ru-RU"/>
        </w:rPr>
      </w:pP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Pr>
          <w:lang w:val="ru-RU"/>
        </w:rPr>
        <w:t xml:space="preserve">    </w:t>
      </w:r>
      <w:r w:rsidRPr="00C62AA7">
        <w:rPr>
          <w:b w:val="0"/>
          <w:lang w:val="ru-RU"/>
        </w:rPr>
        <w:t>страна</w:t>
      </w:r>
      <w:r w:rsidRPr="00C62AA7">
        <w:rPr>
          <w:b w:val="0"/>
          <w:lang w:val="ru-RU"/>
        </w:rPr>
        <w:tab/>
        <w:t xml:space="preserve">                              </w:t>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1.</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Општи подаци о јавној набавци</w:t>
            </w:r>
          </w:p>
        </w:tc>
        <w:tc>
          <w:tcPr>
            <w:tcW w:w="810" w:type="dxa"/>
          </w:tcPr>
          <w:p w:rsidR="00C62AA7" w:rsidRPr="000C0EF1" w:rsidRDefault="00480915" w:rsidP="004C3B38">
            <w:pPr>
              <w:tabs>
                <w:tab w:val="left" w:pos="360"/>
                <w:tab w:val="left" w:pos="567"/>
                <w:tab w:val="right" w:leader="dot" w:pos="9639"/>
              </w:tabs>
              <w:jc w:val="center"/>
              <w:rPr>
                <w:sz w:val="24"/>
                <w:szCs w:val="24"/>
              </w:rPr>
            </w:pPr>
            <w:r w:rsidRPr="000C0EF1">
              <w:rPr>
                <w:sz w:val="24"/>
                <w:szCs w:val="24"/>
              </w:rPr>
              <w:t>3</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2.</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Подаци о предмету набавке</w:t>
            </w:r>
          </w:p>
        </w:tc>
        <w:tc>
          <w:tcPr>
            <w:tcW w:w="810" w:type="dxa"/>
          </w:tcPr>
          <w:p w:rsidR="00C62AA7" w:rsidRPr="000C0EF1" w:rsidRDefault="00480915" w:rsidP="004C3B38">
            <w:pPr>
              <w:tabs>
                <w:tab w:val="left" w:pos="360"/>
                <w:tab w:val="left" w:pos="567"/>
                <w:tab w:val="right" w:leader="dot" w:pos="9639"/>
              </w:tabs>
              <w:jc w:val="center"/>
              <w:rPr>
                <w:sz w:val="24"/>
                <w:szCs w:val="24"/>
              </w:rPr>
            </w:pPr>
            <w:r w:rsidRPr="000C0EF1">
              <w:rPr>
                <w:sz w:val="24"/>
                <w:szCs w:val="24"/>
              </w:rPr>
              <w:t>4</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3.</w:t>
            </w:r>
          </w:p>
        </w:tc>
        <w:tc>
          <w:tcPr>
            <w:tcW w:w="7574" w:type="dxa"/>
          </w:tcPr>
          <w:p w:rsidR="00C62AA7" w:rsidRPr="00C62AA7" w:rsidRDefault="00C62AA7" w:rsidP="006F517A">
            <w:pPr>
              <w:tabs>
                <w:tab w:val="left" w:pos="317"/>
                <w:tab w:val="left" w:pos="360"/>
                <w:tab w:val="right" w:leader="dot" w:pos="9639"/>
              </w:tabs>
              <w:rPr>
                <w:rFonts w:cs="Arial"/>
                <w:sz w:val="24"/>
                <w:szCs w:val="24"/>
              </w:rPr>
            </w:pPr>
            <w:r w:rsidRPr="00C62AA7">
              <w:rPr>
                <w:rFonts w:cs="Arial"/>
                <w:sz w:val="24"/>
                <w:szCs w:val="24"/>
              </w:rPr>
              <w:t xml:space="preserve">Техничка спецификација (врста, техничке карактеристике, квалитет, </w:t>
            </w:r>
            <w:r w:rsidR="006F517A">
              <w:rPr>
                <w:rFonts w:cs="Arial"/>
                <w:sz w:val="24"/>
                <w:szCs w:val="24"/>
              </w:rPr>
              <w:t>обим</w:t>
            </w:r>
            <w:r w:rsidRPr="00C62AA7">
              <w:rPr>
                <w:rFonts w:cs="Arial"/>
                <w:sz w:val="24"/>
                <w:szCs w:val="24"/>
              </w:rPr>
              <w:t xml:space="preserve"> и опис </w:t>
            </w:r>
            <w:r w:rsidR="00A63575">
              <w:rPr>
                <w:rFonts w:cs="Arial"/>
                <w:sz w:val="24"/>
                <w:szCs w:val="24"/>
              </w:rPr>
              <w:t>услуга</w:t>
            </w:r>
            <w:r w:rsidR="00F913A8">
              <w:rPr>
                <w:rFonts w:cs="Arial"/>
                <w:sz w:val="24"/>
                <w:szCs w:val="24"/>
              </w:rPr>
              <w:t>…</w:t>
            </w:r>
            <w:r w:rsidRPr="00C62AA7">
              <w:rPr>
                <w:rFonts w:cs="Arial"/>
                <w:sz w:val="24"/>
                <w:szCs w:val="24"/>
              </w:rPr>
              <w:t>)</w:t>
            </w:r>
          </w:p>
        </w:tc>
        <w:tc>
          <w:tcPr>
            <w:tcW w:w="810" w:type="dxa"/>
          </w:tcPr>
          <w:p w:rsidR="00C62AA7" w:rsidRPr="000C0EF1" w:rsidRDefault="00480915" w:rsidP="004C3B38">
            <w:pPr>
              <w:tabs>
                <w:tab w:val="left" w:pos="360"/>
                <w:tab w:val="left" w:pos="567"/>
                <w:tab w:val="right" w:leader="dot" w:pos="9639"/>
              </w:tabs>
              <w:jc w:val="center"/>
              <w:rPr>
                <w:sz w:val="24"/>
                <w:szCs w:val="24"/>
              </w:rPr>
            </w:pPr>
            <w:r w:rsidRPr="000C0EF1">
              <w:rPr>
                <w:sz w:val="24"/>
                <w:szCs w:val="24"/>
              </w:rPr>
              <w:t>5</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4.</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Услови за учешће у поступку ЈН и упутство како се доказује испуњеност услова</w:t>
            </w:r>
          </w:p>
        </w:tc>
        <w:tc>
          <w:tcPr>
            <w:tcW w:w="810" w:type="dxa"/>
          </w:tcPr>
          <w:p w:rsidR="00C62AA7" w:rsidRPr="004F30E7" w:rsidRDefault="004F30E7" w:rsidP="004C3B38">
            <w:pPr>
              <w:tabs>
                <w:tab w:val="left" w:pos="360"/>
                <w:tab w:val="left" w:pos="567"/>
                <w:tab w:val="right" w:leader="dot" w:pos="9639"/>
              </w:tabs>
              <w:jc w:val="center"/>
              <w:rPr>
                <w:sz w:val="24"/>
                <w:szCs w:val="24"/>
                <w:highlight w:val="yellow"/>
                <w:lang w:val="sr-Cyrl-RS"/>
              </w:rPr>
            </w:pPr>
            <w:r>
              <w:rPr>
                <w:sz w:val="24"/>
                <w:szCs w:val="24"/>
                <w:lang w:val="sr-Cyrl-RS"/>
              </w:rPr>
              <w:t>15</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5.</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Критеријум за доделу уговора</w:t>
            </w:r>
          </w:p>
        </w:tc>
        <w:tc>
          <w:tcPr>
            <w:tcW w:w="810" w:type="dxa"/>
          </w:tcPr>
          <w:p w:rsidR="00C62AA7" w:rsidRPr="004F30E7" w:rsidRDefault="004F30E7" w:rsidP="004C3B38">
            <w:pPr>
              <w:tabs>
                <w:tab w:val="left" w:pos="360"/>
                <w:tab w:val="left" w:pos="567"/>
                <w:tab w:val="right" w:leader="dot" w:pos="9639"/>
              </w:tabs>
              <w:jc w:val="center"/>
              <w:rPr>
                <w:sz w:val="24"/>
                <w:szCs w:val="24"/>
                <w:lang w:val="sr-Cyrl-RS"/>
              </w:rPr>
            </w:pPr>
            <w:r>
              <w:rPr>
                <w:sz w:val="24"/>
                <w:szCs w:val="24"/>
                <w:lang w:val="sr-Cyrl-RS"/>
              </w:rPr>
              <w:t>21</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6.</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Упутство понуђачима како да сачине понуду</w:t>
            </w:r>
          </w:p>
        </w:tc>
        <w:tc>
          <w:tcPr>
            <w:tcW w:w="810" w:type="dxa"/>
          </w:tcPr>
          <w:p w:rsidR="00C62AA7" w:rsidRPr="00BF73AC" w:rsidRDefault="00BF73AC" w:rsidP="004C3B38">
            <w:pPr>
              <w:tabs>
                <w:tab w:val="left" w:pos="360"/>
                <w:tab w:val="left" w:pos="567"/>
                <w:tab w:val="right" w:leader="dot" w:pos="9639"/>
              </w:tabs>
              <w:jc w:val="center"/>
              <w:rPr>
                <w:sz w:val="24"/>
                <w:szCs w:val="24"/>
                <w:lang w:val="sr-Cyrl-RS"/>
              </w:rPr>
            </w:pPr>
            <w:r>
              <w:rPr>
                <w:sz w:val="24"/>
                <w:szCs w:val="24"/>
                <w:lang w:val="sr-Cyrl-RS"/>
              </w:rPr>
              <w:t>23</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7.</w:t>
            </w:r>
          </w:p>
        </w:tc>
        <w:tc>
          <w:tcPr>
            <w:tcW w:w="7574" w:type="dxa"/>
          </w:tcPr>
          <w:p w:rsidR="00C62AA7" w:rsidRPr="00C47F4F" w:rsidRDefault="00C62AA7" w:rsidP="00F477F0">
            <w:pPr>
              <w:tabs>
                <w:tab w:val="left" w:pos="360"/>
                <w:tab w:val="left" w:pos="567"/>
                <w:tab w:val="right" w:leader="dot" w:pos="9639"/>
              </w:tabs>
              <w:rPr>
                <w:rFonts w:cs="Arial"/>
                <w:sz w:val="24"/>
                <w:szCs w:val="24"/>
              </w:rPr>
            </w:pPr>
            <w:r w:rsidRPr="00C47F4F">
              <w:rPr>
                <w:rFonts w:cs="Arial"/>
                <w:sz w:val="24"/>
                <w:szCs w:val="24"/>
              </w:rPr>
              <w:t>Обрасци</w:t>
            </w:r>
            <w:r w:rsidR="00F477F0" w:rsidRPr="00C47F4F">
              <w:rPr>
                <w:rFonts w:cs="Arial"/>
                <w:sz w:val="24"/>
                <w:szCs w:val="24"/>
              </w:rPr>
              <w:t xml:space="preserve"> </w:t>
            </w:r>
            <w:r w:rsidR="000D07C5" w:rsidRPr="00C47F4F">
              <w:rPr>
                <w:rFonts w:cs="Arial"/>
                <w:sz w:val="24"/>
                <w:szCs w:val="24"/>
              </w:rPr>
              <w:t>(1-</w:t>
            </w:r>
            <w:r w:rsidR="00154CCE">
              <w:rPr>
                <w:rFonts w:cs="Arial"/>
                <w:sz w:val="24"/>
                <w:szCs w:val="24"/>
                <w:lang w:val="sr-Latn-RS"/>
              </w:rPr>
              <w:t>8</w:t>
            </w:r>
            <w:r w:rsidR="00F477F0" w:rsidRPr="00C47F4F">
              <w:rPr>
                <w:rFonts w:cs="Arial"/>
                <w:sz w:val="24"/>
                <w:szCs w:val="24"/>
              </w:rPr>
              <w:t>)</w:t>
            </w:r>
            <w:r w:rsidRPr="00C47F4F">
              <w:rPr>
                <w:rFonts w:cs="Arial"/>
                <w:sz w:val="24"/>
                <w:szCs w:val="24"/>
              </w:rPr>
              <w:t xml:space="preserve"> </w:t>
            </w:r>
            <w:r w:rsidR="00EC7E2B" w:rsidRPr="00C47F4F">
              <w:rPr>
                <w:rFonts w:cs="Arial"/>
                <w:sz w:val="24"/>
                <w:szCs w:val="24"/>
              </w:rPr>
              <w:t xml:space="preserve">и прилози </w:t>
            </w:r>
            <w:r w:rsidRPr="00C47F4F">
              <w:rPr>
                <w:rFonts w:cs="Arial"/>
                <w:sz w:val="24"/>
                <w:szCs w:val="24"/>
              </w:rPr>
              <w:t xml:space="preserve">(1 </w:t>
            </w:r>
            <w:r w:rsidR="00F913A8" w:rsidRPr="00C47F4F">
              <w:rPr>
                <w:rFonts w:cs="Arial"/>
                <w:sz w:val="24"/>
                <w:szCs w:val="24"/>
              </w:rPr>
              <w:t>–</w:t>
            </w:r>
            <w:r w:rsidRPr="00C47F4F">
              <w:rPr>
                <w:rFonts w:cs="Arial"/>
                <w:sz w:val="24"/>
                <w:szCs w:val="24"/>
              </w:rPr>
              <w:t xml:space="preserve"> </w:t>
            </w:r>
            <w:r w:rsidR="00C47F4F" w:rsidRPr="00C47F4F">
              <w:rPr>
                <w:rFonts w:cs="Arial"/>
                <w:sz w:val="24"/>
                <w:szCs w:val="24"/>
                <w:lang w:val="sr-Cyrl-RS"/>
              </w:rPr>
              <w:t>5</w:t>
            </w:r>
            <w:r w:rsidRPr="00C47F4F">
              <w:rPr>
                <w:rFonts w:cs="Arial"/>
                <w:sz w:val="24"/>
                <w:szCs w:val="24"/>
              </w:rPr>
              <w:t>)</w:t>
            </w:r>
          </w:p>
        </w:tc>
        <w:tc>
          <w:tcPr>
            <w:tcW w:w="810" w:type="dxa"/>
          </w:tcPr>
          <w:p w:rsidR="00C62AA7" w:rsidRPr="00B64DD4" w:rsidRDefault="00B64DD4" w:rsidP="004C3B38">
            <w:pPr>
              <w:tabs>
                <w:tab w:val="left" w:pos="360"/>
                <w:tab w:val="left" w:pos="567"/>
                <w:tab w:val="right" w:leader="dot" w:pos="9639"/>
              </w:tabs>
              <w:jc w:val="center"/>
              <w:rPr>
                <w:sz w:val="24"/>
                <w:szCs w:val="24"/>
                <w:lang w:val="sr-Cyrl-RS"/>
              </w:rPr>
            </w:pPr>
            <w:r>
              <w:rPr>
                <w:sz w:val="24"/>
                <w:szCs w:val="24"/>
                <w:lang w:val="sr-Cyrl-RS"/>
              </w:rPr>
              <w:t>41</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8.</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Модел уговора</w:t>
            </w:r>
          </w:p>
        </w:tc>
        <w:tc>
          <w:tcPr>
            <w:tcW w:w="810" w:type="dxa"/>
          </w:tcPr>
          <w:p w:rsidR="00C62AA7" w:rsidRPr="00B64DD4" w:rsidRDefault="00B64DD4" w:rsidP="00F64332">
            <w:pPr>
              <w:tabs>
                <w:tab w:val="left" w:pos="360"/>
                <w:tab w:val="left" w:pos="567"/>
                <w:tab w:val="right" w:leader="dot" w:pos="9639"/>
              </w:tabs>
              <w:jc w:val="center"/>
              <w:rPr>
                <w:sz w:val="24"/>
                <w:szCs w:val="24"/>
                <w:lang w:val="sr-Cyrl-RS"/>
              </w:rPr>
            </w:pPr>
            <w:r>
              <w:rPr>
                <w:sz w:val="24"/>
                <w:szCs w:val="24"/>
                <w:lang w:val="sr-Cyrl-RS"/>
              </w:rPr>
              <w:t>64</w:t>
            </w:r>
          </w:p>
        </w:tc>
      </w:tr>
      <w:tr w:rsidR="00F913A8" w:rsidRPr="002503ED" w:rsidTr="00C62AA7">
        <w:tc>
          <w:tcPr>
            <w:tcW w:w="564" w:type="dxa"/>
          </w:tcPr>
          <w:p w:rsidR="00F913A8" w:rsidRPr="00F913A8" w:rsidRDefault="00F913A8" w:rsidP="004C3B38">
            <w:pPr>
              <w:tabs>
                <w:tab w:val="left" w:pos="360"/>
                <w:tab w:val="left" w:pos="567"/>
                <w:tab w:val="right" w:leader="dot" w:pos="9639"/>
              </w:tabs>
              <w:jc w:val="center"/>
              <w:rPr>
                <w:rFonts w:cs="Arial"/>
                <w:sz w:val="24"/>
                <w:szCs w:val="24"/>
                <w:lang w:val="sr-Cyrl-RS"/>
              </w:rPr>
            </w:pPr>
            <w:r>
              <w:rPr>
                <w:rFonts w:cs="Arial"/>
                <w:sz w:val="24"/>
                <w:szCs w:val="24"/>
                <w:lang w:val="sr-Cyrl-RS"/>
              </w:rPr>
              <w:t>9.</w:t>
            </w:r>
          </w:p>
        </w:tc>
        <w:tc>
          <w:tcPr>
            <w:tcW w:w="7574" w:type="dxa"/>
          </w:tcPr>
          <w:p w:rsidR="00F913A8" w:rsidRPr="00641B93" w:rsidRDefault="00F913A8" w:rsidP="00EA6A07">
            <w:pPr>
              <w:tabs>
                <w:tab w:val="left" w:pos="360"/>
                <w:tab w:val="left" w:pos="567"/>
                <w:tab w:val="right" w:leader="dot" w:pos="9639"/>
              </w:tabs>
              <w:rPr>
                <w:rFonts w:cs="Arial"/>
                <w:sz w:val="24"/>
                <w:szCs w:val="24"/>
                <w:lang w:val="sr-Cyrl-RS"/>
              </w:rPr>
            </w:pPr>
            <w:r>
              <w:rPr>
                <w:rFonts w:cs="Arial"/>
                <w:sz w:val="24"/>
                <w:szCs w:val="24"/>
                <w:lang w:val="sr-Cyrl-RS"/>
              </w:rPr>
              <w:t>Зависни трошкови увоза</w:t>
            </w:r>
          </w:p>
        </w:tc>
        <w:tc>
          <w:tcPr>
            <w:tcW w:w="810" w:type="dxa"/>
          </w:tcPr>
          <w:p w:rsidR="00F913A8" w:rsidRDefault="00C47F4F" w:rsidP="00EA6A07">
            <w:pPr>
              <w:tabs>
                <w:tab w:val="left" w:pos="360"/>
                <w:tab w:val="left" w:pos="567"/>
                <w:tab w:val="right" w:leader="dot" w:pos="9639"/>
              </w:tabs>
              <w:jc w:val="center"/>
              <w:rPr>
                <w:sz w:val="24"/>
                <w:szCs w:val="24"/>
                <w:lang w:val="sr-Cyrl-RS"/>
              </w:rPr>
            </w:pPr>
            <w:r>
              <w:rPr>
                <w:sz w:val="24"/>
                <w:szCs w:val="24"/>
                <w:lang w:val="sr-Cyrl-RS"/>
              </w:rPr>
              <w:t>69</w:t>
            </w:r>
          </w:p>
        </w:tc>
      </w:tr>
    </w:tbl>
    <w:p w:rsidR="009D3699" w:rsidRPr="00EC5BB4" w:rsidRDefault="009D3699" w:rsidP="000C50A0">
      <w:pPr>
        <w:pStyle w:val="BodyText"/>
        <w:spacing w:before="0"/>
        <w:rPr>
          <w:rFonts w:cs="Arial"/>
          <w:b/>
          <w:spacing w:val="80"/>
          <w:szCs w:val="24"/>
          <w:highlight w:val="yellow"/>
        </w:rPr>
      </w:pPr>
    </w:p>
    <w:p w:rsidR="00F5264D" w:rsidRPr="00EC5BB4" w:rsidRDefault="00C53AC6" w:rsidP="00C53AC6">
      <w:pPr>
        <w:jc w:val="right"/>
        <w:rPr>
          <w:rFonts w:cs="Arial"/>
          <w:color w:val="548DD4" w:themeColor="text2" w:themeTint="99"/>
          <w:sz w:val="24"/>
          <w:szCs w:val="24"/>
          <w:lang w:val="sr-Cyrl-CS"/>
        </w:rPr>
      </w:pPr>
      <w:r w:rsidRPr="00EC5BB4">
        <w:rPr>
          <w:rFonts w:cs="Arial"/>
          <w:bCs/>
          <w:noProof/>
          <w:sz w:val="24"/>
          <w:szCs w:val="24"/>
          <w:lang w:val="sr-Cyrl-CS"/>
        </w:rPr>
        <w:t>Укупан број страна документације</w:t>
      </w:r>
      <w:r w:rsidRPr="00631FEC">
        <w:rPr>
          <w:rFonts w:cs="Arial"/>
          <w:bCs/>
          <w:noProof/>
          <w:sz w:val="24"/>
          <w:szCs w:val="24"/>
          <w:lang w:val="sr-Cyrl-CS"/>
        </w:rPr>
        <w:t xml:space="preserve">: </w:t>
      </w:r>
      <w:r w:rsidR="00C47F4F">
        <w:rPr>
          <w:rFonts w:cs="Arial"/>
          <w:bCs/>
          <w:noProof/>
          <w:sz w:val="24"/>
          <w:szCs w:val="24"/>
          <w:lang w:val="sr-Cyrl-CS"/>
        </w:rPr>
        <w:t>69</w:t>
      </w:r>
    </w:p>
    <w:p w:rsidR="001853E1" w:rsidRPr="00EC5BB4" w:rsidRDefault="001853E1" w:rsidP="000C50A0">
      <w:pPr>
        <w:pStyle w:val="BodyText"/>
        <w:spacing w:before="0"/>
        <w:rPr>
          <w:rFonts w:cs="Arial"/>
          <w:szCs w:val="24"/>
        </w:rPr>
      </w:pPr>
    </w:p>
    <w:p w:rsidR="00FA0E61" w:rsidRPr="00EC5BB4" w:rsidRDefault="00473AD5" w:rsidP="0045721B">
      <w:pPr>
        <w:pStyle w:val="Heading10"/>
        <w:numPr>
          <w:ilvl w:val="0"/>
          <w:numId w:val="14"/>
        </w:numPr>
        <w:rPr>
          <w:rFonts w:cs="Arial"/>
          <w:sz w:val="24"/>
          <w:szCs w:val="24"/>
          <w:lang w:val="en-US"/>
        </w:rPr>
      </w:pPr>
      <w:r w:rsidRPr="00EC5BB4">
        <w:rPr>
          <w:rFonts w:cs="Arial"/>
          <w:sz w:val="24"/>
          <w:szCs w:val="24"/>
          <w:lang w:val="ru-RU"/>
        </w:rPr>
        <w:br w:type="page"/>
      </w:r>
      <w:bookmarkStart w:id="12" w:name="_Toc430335136"/>
      <w:bookmarkStart w:id="13" w:name="_Toc442559876"/>
      <w:bookmarkStart w:id="14" w:name="_Toc427817447"/>
      <w:r w:rsidR="00FA0E61" w:rsidRPr="00EC5BB4">
        <w:rPr>
          <w:rFonts w:cs="Arial"/>
          <w:sz w:val="24"/>
          <w:szCs w:val="24"/>
        </w:rPr>
        <w:lastRenderedPageBreak/>
        <w:t>ОПШТИ ПОДАЦИ О ЈАВНОЈ НАБАВЦИ</w:t>
      </w:r>
      <w:bookmarkEnd w:id="12"/>
      <w:bookmarkEnd w:id="13"/>
    </w:p>
    <w:p w:rsidR="004276AD" w:rsidRPr="004C3B38" w:rsidRDefault="004276AD" w:rsidP="002E12CC">
      <w:pPr>
        <w:tabs>
          <w:tab w:val="left" w:pos="1134"/>
        </w:tabs>
        <w:rPr>
          <w:rFonts w:cs="Arial"/>
          <w:color w:val="FF0000"/>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C5BB4" w:rsidTr="002E12CC">
        <w:tc>
          <w:tcPr>
            <w:tcW w:w="3032" w:type="dxa"/>
            <w:shd w:val="clear" w:color="auto" w:fill="auto"/>
          </w:tcPr>
          <w:p w:rsidR="002E12CC" w:rsidRDefault="002E12CC" w:rsidP="004276AD">
            <w:pPr>
              <w:autoSpaceDE w:val="0"/>
              <w:autoSpaceDN w:val="0"/>
              <w:adjustRightInd w:val="0"/>
              <w:jc w:val="center"/>
              <w:rPr>
                <w:rFonts w:eastAsia="TimesNewRomanPSMT" w:cs="Arial"/>
                <w:bCs/>
                <w:sz w:val="24"/>
                <w:szCs w:val="24"/>
              </w:rPr>
            </w:pPr>
          </w:p>
          <w:p w:rsidR="002E12CC" w:rsidRDefault="002E12CC" w:rsidP="004276AD">
            <w:pPr>
              <w:autoSpaceDE w:val="0"/>
              <w:autoSpaceDN w:val="0"/>
              <w:adjustRightInd w:val="0"/>
              <w:jc w:val="center"/>
              <w:rPr>
                <w:rFonts w:eastAsia="TimesNewRomanPSMT" w:cs="Arial"/>
                <w:bCs/>
                <w:sz w:val="24"/>
                <w:szCs w:val="24"/>
              </w:rPr>
            </w:pPr>
          </w:p>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Назив и адреса Наручиоца</w:t>
            </w:r>
          </w:p>
        </w:tc>
        <w:tc>
          <w:tcPr>
            <w:tcW w:w="6213" w:type="dxa"/>
            <w:shd w:val="clear" w:color="auto" w:fill="auto"/>
          </w:tcPr>
          <w:p w:rsidR="004276AD" w:rsidRPr="00584CC1" w:rsidRDefault="004276AD" w:rsidP="004276AD">
            <w:pPr>
              <w:suppressAutoHyphens/>
              <w:spacing w:line="100" w:lineRule="atLeast"/>
              <w:jc w:val="center"/>
              <w:rPr>
                <w:rFonts w:cs="Arial"/>
                <w:sz w:val="24"/>
                <w:szCs w:val="24"/>
              </w:rPr>
            </w:pPr>
            <w:r w:rsidRPr="00584CC1">
              <w:rPr>
                <w:rFonts w:cs="Arial"/>
                <w:sz w:val="24"/>
                <w:szCs w:val="24"/>
              </w:rPr>
              <w:t>Јавно предузеће „Електропривреда Србије“ Београд,</w:t>
            </w:r>
          </w:p>
          <w:p w:rsidR="004276AD" w:rsidRPr="00584CC1" w:rsidRDefault="004276AD" w:rsidP="004276AD">
            <w:pPr>
              <w:suppressAutoHyphens/>
              <w:spacing w:line="100" w:lineRule="atLeast"/>
              <w:jc w:val="center"/>
              <w:rPr>
                <w:rFonts w:cs="Arial"/>
                <w:sz w:val="24"/>
                <w:szCs w:val="24"/>
              </w:rPr>
            </w:pPr>
            <w:r w:rsidRPr="00584CC1">
              <w:rPr>
                <w:rFonts w:cs="Arial"/>
                <w:sz w:val="24"/>
                <w:szCs w:val="24"/>
              </w:rPr>
              <w:t>Улица царице Милице бр.2, 11000 Београд</w:t>
            </w:r>
          </w:p>
          <w:p w:rsidR="00AF3AF8" w:rsidRPr="00584CC1" w:rsidRDefault="002E12CC" w:rsidP="004276AD">
            <w:pPr>
              <w:suppressAutoHyphens/>
              <w:spacing w:line="100" w:lineRule="atLeast"/>
              <w:jc w:val="center"/>
              <w:rPr>
                <w:rFonts w:cs="Arial"/>
                <w:sz w:val="24"/>
                <w:szCs w:val="24"/>
              </w:rPr>
            </w:pPr>
            <w:r w:rsidRPr="00584CC1">
              <w:rPr>
                <w:rFonts w:cs="Arial"/>
                <w:sz w:val="24"/>
                <w:szCs w:val="24"/>
              </w:rPr>
              <w:t xml:space="preserve">Огранак </w:t>
            </w:r>
            <w:r w:rsidR="00584CC1" w:rsidRPr="00584CC1">
              <w:rPr>
                <w:rFonts w:cs="Arial"/>
                <w:sz w:val="24"/>
                <w:szCs w:val="24"/>
              </w:rPr>
              <w:t>ТЕНТ  Београд - Обреновац</w:t>
            </w:r>
            <w:r w:rsidRPr="00584CC1">
              <w:rPr>
                <w:rFonts w:cs="Arial"/>
                <w:sz w:val="24"/>
                <w:szCs w:val="24"/>
              </w:rPr>
              <w:t>, адреса</w:t>
            </w:r>
            <w:r w:rsidR="00584CC1" w:rsidRPr="00584CC1">
              <w:rPr>
                <w:rFonts w:cs="Arial"/>
                <w:sz w:val="24"/>
                <w:szCs w:val="24"/>
              </w:rPr>
              <w:t xml:space="preserve"> Богољуба Урошевића Црног 44, 11500 Обреновац</w:t>
            </w:r>
          </w:p>
          <w:p w:rsidR="002E12CC" w:rsidRPr="00584CC1" w:rsidRDefault="002E12CC" w:rsidP="002E12CC">
            <w:pPr>
              <w:suppressAutoHyphens/>
              <w:spacing w:line="100" w:lineRule="atLeast"/>
              <w:jc w:val="center"/>
              <w:rPr>
                <w:rFonts w:cs="Arial"/>
                <w:sz w:val="24"/>
                <w:szCs w:val="24"/>
              </w:rPr>
            </w:pPr>
          </w:p>
        </w:tc>
      </w:tr>
      <w:tr w:rsidR="004276AD" w:rsidRPr="00EC5BB4" w:rsidTr="002E12CC">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Интернет страница Наручиоца</w:t>
            </w:r>
          </w:p>
        </w:tc>
        <w:tc>
          <w:tcPr>
            <w:tcW w:w="6213" w:type="dxa"/>
            <w:shd w:val="clear" w:color="auto" w:fill="auto"/>
          </w:tcPr>
          <w:p w:rsidR="004276AD" w:rsidRPr="00584CC1" w:rsidRDefault="00605310" w:rsidP="004276AD">
            <w:pPr>
              <w:autoSpaceDE w:val="0"/>
              <w:autoSpaceDN w:val="0"/>
              <w:adjustRightInd w:val="0"/>
              <w:jc w:val="center"/>
              <w:rPr>
                <w:rStyle w:val="Hyperlink"/>
                <w:rFonts w:eastAsia="Arial Unicode MS" w:cs="Arial"/>
                <w:color w:val="auto"/>
                <w:kern w:val="1"/>
                <w:sz w:val="24"/>
                <w:szCs w:val="24"/>
                <w:lang w:eastAsia="ar-SA"/>
              </w:rPr>
            </w:pPr>
            <w:hyperlink r:id="rId166" w:history="1">
              <w:r w:rsidR="004276AD" w:rsidRPr="00584CC1">
                <w:rPr>
                  <w:rStyle w:val="Hyperlink"/>
                  <w:rFonts w:eastAsia="Arial Unicode MS" w:cs="Arial"/>
                  <w:color w:val="auto"/>
                  <w:kern w:val="1"/>
                  <w:sz w:val="24"/>
                  <w:szCs w:val="24"/>
                  <w:lang w:eastAsia="ar-SA"/>
                </w:rPr>
                <w:t>www.eps.rs</w:t>
              </w:r>
            </w:hyperlink>
          </w:p>
          <w:p w:rsidR="002E12CC" w:rsidRPr="00584CC1" w:rsidRDefault="002E12CC" w:rsidP="004276AD">
            <w:pPr>
              <w:autoSpaceDE w:val="0"/>
              <w:autoSpaceDN w:val="0"/>
              <w:adjustRightInd w:val="0"/>
              <w:jc w:val="center"/>
              <w:rPr>
                <w:rFonts w:eastAsia="TimesNewRomanPSMT" w:cs="Arial"/>
                <w:bCs/>
                <w:sz w:val="24"/>
                <w:szCs w:val="24"/>
              </w:rPr>
            </w:pPr>
          </w:p>
        </w:tc>
      </w:tr>
      <w:tr w:rsidR="004276AD" w:rsidRPr="00EC5BB4" w:rsidTr="002E12CC">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Врста поступка</w:t>
            </w:r>
          </w:p>
        </w:tc>
        <w:tc>
          <w:tcPr>
            <w:tcW w:w="6213" w:type="dxa"/>
            <w:shd w:val="clear" w:color="auto" w:fill="auto"/>
            <w:vAlign w:val="center"/>
          </w:tcPr>
          <w:p w:rsidR="004276AD" w:rsidRPr="00584CC1" w:rsidRDefault="00010E49" w:rsidP="004276AD">
            <w:pPr>
              <w:autoSpaceDE w:val="0"/>
              <w:autoSpaceDN w:val="0"/>
              <w:adjustRightInd w:val="0"/>
              <w:jc w:val="center"/>
              <w:rPr>
                <w:rFonts w:eastAsia="TimesNewRomanPSMT" w:cs="Arial"/>
                <w:bCs/>
                <w:sz w:val="24"/>
                <w:szCs w:val="24"/>
              </w:rPr>
            </w:pPr>
            <w:r w:rsidRPr="00584CC1">
              <w:rPr>
                <w:rFonts w:eastAsia="TimesNewRomanPSMT" w:cs="Arial"/>
                <w:bCs/>
                <w:sz w:val="24"/>
                <w:szCs w:val="24"/>
              </w:rPr>
              <w:t>Отворени поступак</w:t>
            </w:r>
          </w:p>
        </w:tc>
      </w:tr>
      <w:tr w:rsidR="004276AD" w:rsidRPr="00EC5BB4" w:rsidTr="002E12CC">
        <w:trPr>
          <w:trHeight w:val="575"/>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Предмет јавне набавке</w:t>
            </w:r>
          </w:p>
        </w:tc>
        <w:tc>
          <w:tcPr>
            <w:tcW w:w="6213" w:type="dxa"/>
            <w:shd w:val="clear" w:color="auto" w:fill="auto"/>
          </w:tcPr>
          <w:p w:rsidR="004276AD" w:rsidRPr="00CF713A" w:rsidRDefault="004276AD" w:rsidP="006C7028">
            <w:pPr>
              <w:rPr>
                <w:rFonts w:cs="Arial"/>
                <w:sz w:val="24"/>
                <w:szCs w:val="24"/>
                <w:lang w:val="sr-Cyrl-RS"/>
              </w:rPr>
            </w:pPr>
            <w:bookmarkStart w:id="15" w:name="_Toc442559877"/>
            <w:r w:rsidRPr="00584CC1">
              <w:rPr>
                <w:rFonts w:cs="Arial"/>
                <w:sz w:val="24"/>
                <w:szCs w:val="24"/>
              </w:rPr>
              <w:t xml:space="preserve">Набавка </w:t>
            </w:r>
            <w:r w:rsidR="00A63575" w:rsidRPr="00584CC1">
              <w:rPr>
                <w:rFonts w:cs="Arial"/>
                <w:sz w:val="24"/>
                <w:szCs w:val="24"/>
              </w:rPr>
              <w:t>услуга</w:t>
            </w:r>
            <w:r w:rsidRPr="00584CC1">
              <w:rPr>
                <w:rFonts w:cs="Arial"/>
                <w:sz w:val="24"/>
                <w:szCs w:val="24"/>
              </w:rPr>
              <w:t>:</w:t>
            </w:r>
            <w:bookmarkEnd w:id="15"/>
            <w:r w:rsidR="007B18AF" w:rsidRPr="007B18AF">
              <w:rPr>
                <w:rFonts w:cs="Arial"/>
                <w:szCs w:val="24"/>
              </w:rPr>
              <w:t xml:space="preserve"> </w:t>
            </w:r>
            <w:r w:rsidR="006C7028">
              <w:rPr>
                <w:rFonts w:cs="Arial"/>
                <w:szCs w:val="24"/>
                <w:lang w:val="sr-Cyrl-RS"/>
              </w:rPr>
              <w:t>Израда и испорук</w:t>
            </w:r>
            <w:r w:rsidR="006C7028">
              <w:rPr>
                <w:rFonts w:cs="Arial"/>
                <w:szCs w:val="24"/>
                <w:lang w:val="sr-Latn-RS"/>
              </w:rPr>
              <w:t>a</w:t>
            </w:r>
            <w:r w:rsidR="006C7028">
              <w:rPr>
                <w:rFonts w:cs="Arial"/>
                <w:szCs w:val="24"/>
                <w:lang w:val="sr-Cyrl-RS"/>
              </w:rPr>
              <w:t xml:space="preserve"> бандажних  капа ротора генератора </w:t>
            </w:r>
            <w:r w:rsidR="006C7028">
              <w:rPr>
                <w:rFonts w:cs="Arial"/>
                <w:szCs w:val="24"/>
                <w:lang w:val="sr-Latn-RS"/>
              </w:rPr>
              <w:t>TGV 200</w:t>
            </w:r>
          </w:p>
        </w:tc>
      </w:tr>
      <w:tr w:rsidR="002E12CC" w:rsidRPr="00EC5BB4" w:rsidTr="002E12CC">
        <w:trPr>
          <w:trHeight w:val="995"/>
        </w:trPr>
        <w:tc>
          <w:tcPr>
            <w:tcW w:w="3032" w:type="dxa"/>
            <w:shd w:val="clear" w:color="auto" w:fill="auto"/>
          </w:tcPr>
          <w:p w:rsidR="002E12CC" w:rsidRPr="00EC5BB4" w:rsidRDefault="002E12CC" w:rsidP="002E12CC">
            <w:pPr>
              <w:autoSpaceDE w:val="0"/>
              <w:autoSpaceDN w:val="0"/>
              <w:adjustRightInd w:val="0"/>
              <w:jc w:val="center"/>
              <w:rPr>
                <w:rFonts w:eastAsia="TimesNewRomanPSMT" w:cs="Arial"/>
                <w:bCs/>
                <w:sz w:val="24"/>
                <w:szCs w:val="24"/>
              </w:rPr>
            </w:pPr>
          </w:p>
          <w:p w:rsidR="002E12CC" w:rsidRPr="00EC5BB4" w:rsidRDefault="002E12CC" w:rsidP="002E12CC">
            <w:pPr>
              <w:autoSpaceDE w:val="0"/>
              <w:autoSpaceDN w:val="0"/>
              <w:adjustRightInd w:val="0"/>
              <w:jc w:val="center"/>
              <w:rPr>
                <w:rFonts w:eastAsia="TimesNewRomanPSMT" w:cs="Arial"/>
                <w:bCs/>
                <w:sz w:val="24"/>
                <w:szCs w:val="24"/>
              </w:rPr>
            </w:pPr>
            <w:r w:rsidRPr="00EC5BB4">
              <w:rPr>
                <w:rFonts w:cs="Arial"/>
                <w:sz w:val="24"/>
                <w:szCs w:val="24"/>
              </w:rPr>
              <w:t>Опис сваке партије</w:t>
            </w:r>
          </w:p>
        </w:tc>
        <w:tc>
          <w:tcPr>
            <w:tcW w:w="6213" w:type="dxa"/>
            <w:shd w:val="clear" w:color="auto" w:fill="auto"/>
            <w:vAlign w:val="center"/>
          </w:tcPr>
          <w:p w:rsidR="002E12CC" w:rsidRPr="00584CC1" w:rsidRDefault="002E12CC" w:rsidP="002E12CC">
            <w:pPr>
              <w:pStyle w:val="ListParagraph"/>
              <w:widowControl w:val="0"/>
              <w:ind w:left="0"/>
              <w:jc w:val="center"/>
              <w:rPr>
                <w:rFonts w:ascii="Arial" w:hAnsi="Arial" w:cs="Arial"/>
                <w:sz w:val="24"/>
                <w:szCs w:val="24"/>
              </w:rPr>
            </w:pPr>
            <w:r w:rsidRPr="00584CC1">
              <w:rPr>
                <w:rFonts w:ascii="Arial" w:hAnsi="Arial" w:cs="Arial"/>
                <w:sz w:val="24"/>
                <w:szCs w:val="24"/>
              </w:rPr>
              <w:t>Jавна набавка није обликована по партијама</w:t>
            </w:r>
          </w:p>
          <w:p w:rsidR="002E12CC" w:rsidRPr="00584CC1" w:rsidRDefault="002E12CC" w:rsidP="002E12CC">
            <w:pPr>
              <w:autoSpaceDE w:val="0"/>
              <w:autoSpaceDN w:val="0"/>
              <w:adjustRightInd w:val="0"/>
              <w:ind w:left="252"/>
              <w:jc w:val="center"/>
              <w:rPr>
                <w:rFonts w:eastAsia="TimesNewRomanPSMT" w:cs="Arial"/>
                <w:b/>
                <w:bCs/>
                <w:sz w:val="24"/>
                <w:szCs w:val="24"/>
              </w:rPr>
            </w:pPr>
          </w:p>
        </w:tc>
      </w:tr>
      <w:tr w:rsidR="004276AD" w:rsidRPr="00EC5BB4" w:rsidTr="002E12CC">
        <w:trPr>
          <w:trHeight w:val="594"/>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Циљ поступка</w:t>
            </w:r>
          </w:p>
        </w:tc>
        <w:tc>
          <w:tcPr>
            <w:tcW w:w="6213" w:type="dxa"/>
            <w:shd w:val="clear" w:color="auto" w:fill="auto"/>
          </w:tcPr>
          <w:p w:rsidR="004276AD" w:rsidRPr="00584CC1" w:rsidRDefault="004276AD" w:rsidP="004276AD">
            <w:pPr>
              <w:autoSpaceDE w:val="0"/>
              <w:autoSpaceDN w:val="0"/>
              <w:adjustRightInd w:val="0"/>
              <w:jc w:val="center"/>
              <w:rPr>
                <w:rFonts w:eastAsia="TimesNewRomanPSMT" w:cs="Arial"/>
                <w:bCs/>
                <w:sz w:val="24"/>
                <w:szCs w:val="24"/>
              </w:rPr>
            </w:pPr>
            <w:r w:rsidRPr="00584CC1">
              <w:rPr>
                <w:rFonts w:eastAsia="TimesNewRomanPSMT" w:cs="Arial"/>
                <w:bCs/>
                <w:sz w:val="24"/>
                <w:szCs w:val="24"/>
              </w:rPr>
              <w:t xml:space="preserve"> Закључење Уговора о јавној набавци </w:t>
            </w:r>
          </w:p>
          <w:p w:rsidR="002E12CC" w:rsidRPr="00584CC1" w:rsidRDefault="002E12CC" w:rsidP="002E12CC">
            <w:pPr>
              <w:autoSpaceDE w:val="0"/>
              <w:autoSpaceDN w:val="0"/>
              <w:adjustRightInd w:val="0"/>
              <w:rPr>
                <w:rFonts w:eastAsia="TimesNewRomanPSMT" w:cs="Arial"/>
                <w:b/>
                <w:bCs/>
                <w:sz w:val="24"/>
                <w:szCs w:val="24"/>
              </w:rPr>
            </w:pPr>
          </w:p>
        </w:tc>
      </w:tr>
      <w:tr w:rsidR="004276AD" w:rsidRPr="00EC5BB4" w:rsidTr="002E12CC">
        <w:trPr>
          <w:trHeight w:val="1057"/>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p>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Контакт</w:t>
            </w:r>
          </w:p>
        </w:tc>
        <w:tc>
          <w:tcPr>
            <w:tcW w:w="6213" w:type="dxa"/>
            <w:shd w:val="clear" w:color="auto" w:fill="auto"/>
            <w:vAlign w:val="center"/>
          </w:tcPr>
          <w:p w:rsidR="004276AD" w:rsidRPr="00584CC1" w:rsidRDefault="00466564" w:rsidP="004276AD">
            <w:pPr>
              <w:jc w:val="center"/>
              <w:rPr>
                <w:rFonts w:cs="Arial"/>
                <w:i/>
                <w:color w:val="00B0F0"/>
                <w:sz w:val="24"/>
                <w:szCs w:val="24"/>
              </w:rPr>
            </w:pPr>
            <w:r>
              <w:rPr>
                <w:rFonts w:cs="Arial"/>
                <w:sz w:val="24"/>
                <w:szCs w:val="24"/>
              </w:rPr>
              <w:t>Срђан Јанковић</w:t>
            </w:r>
          </w:p>
          <w:p w:rsidR="004276AD" w:rsidRPr="00584CC1" w:rsidRDefault="004276AD" w:rsidP="004276AD">
            <w:pPr>
              <w:jc w:val="center"/>
              <w:rPr>
                <w:rFonts w:cs="Arial"/>
                <w:sz w:val="24"/>
                <w:szCs w:val="24"/>
              </w:rPr>
            </w:pPr>
            <w:r w:rsidRPr="00EC5BB4">
              <w:rPr>
                <w:rFonts w:cs="Arial"/>
                <w:sz w:val="24"/>
                <w:szCs w:val="24"/>
              </w:rPr>
              <w:t xml:space="preserve">e-mail: </w:t>
            </w:r>
            <w:hyperlink r:id="rId167" w:history="1">
              <w:r w:rsidR="00466564" w:rsidRPr="00B53257">
                <w:rPr>
                  <w:rStyle w:val="Hyperlink"/>
                  <w:rFonts w:cs="Arial"/>
                  <w:sz w:val="24"/>
                  <w:szCs w:val="24"/>
                </w:rPr>
                <w:t>srdjan.jankovic@eps.rs</w:t>
              </w:r>
            </w:hyperlink>
            <w:r w:rsidR="00584CC1">
              <w:rPr>
                <w:rStyle w:val="Hyperlink"/>
                <w:rFonts w:cs="Arial"/>
                <w:color w:val="00B0F0"/>
                <w:sz w:val="24"/>
                <w:szCs w:val="24"/>
              </w:rPr>
              <w:t xml:space="preserve"> </w:t>
            </w:r>
          </w:p>
          <w:p w:rsidR="004276AD" w:rsidRPr="00EC5BB4" w:rsidRDefault="004276AD" w:rsidP="004276AD">
            <w:pPr>
              <w:jc w:val="center"/>
              <w:rPr>
                <w:rFonts w:cs="Arial"/>
                <w:sz w:val="24"/>
                <w:szCs w:val="24"/>
              </w:rPr>
            </w:pPr>
          </w:p>
        </w:tc>
      </w:tr>
    </w:tbl>
    <w:p w:rsidR="00FA0E61" w:rsidRPr="00466564" w:rsidRDefault="00FA0E61" w:rsidP="000C50A0">
      <w:pPr>
        <w:spacing w:before="0"/>
        <w:rPr>
          <w:rFonts w:cs="Arial"/>
          <w:sz w:val="24"/>
          <w:szCs w:val="24"/>
        </w:rPr>
      </w:pPr>
    </w:p>
    <w:p w:rsidR="00C0571A" w:rsidRDefault="00C0571A">
      <w:pPr>
        <w:spacing w:before="0"/>
        <w:jc w:val="left"/>
        <w:rPr>
          <w:rFonts w:cs="Arial"/>
          <w:sz w:val="24"/>
          <w:szCs w:val="24"/>
        </w:rPr>
      </w:pPr>
      <w:r>
        <w:rPr>
          <w:rFonts w:cs="Arial"/>
          <w:sz w:val="24"/>
          <w:szCs w:val="24"/>
        </w:rPr>
        <w:br w:type="page"/>
      </w:r>
    </w:p>
    <w:p w:rsidR="002E12CC" w:rsidRDefault="002E12CC" w:rsidP="0045721B">
      <w:pPr>
        <w:pStyle w:val="Heading10"/>
        <w:numPr>
          <w:ilvl w:val="0"/>
          <w:numId w:val="14"/>
        </w:numPr>
        <w:jc w:val="both"/>
        <w:rPr>
          <w:rFonts w:cs="Arial"/>
          <w:sz w:val="24"/>
          <w:szCs w:val="24"/>
        </w:rPr>
      </w:pPr>
      <w:bookmarkStart w:id="16" w:name="_Toc442559878"/>
      <w:bookmarkStart w:id="17" w:name="_Toc427817448"/>
      <w:r>
        <w:rPr>
          <w:rFonts w:cs="Arial"/>
          <w:sz w:val="24"/>
          <w:szCs w:val="24"/>
        </w:rPr>
        <w:lastRenderedPageBreak/>
        <w:t>ПОДАЦИ О ПРЕДМЕТУ ЈАВНЕ НАБАВКЕ</w:t>
      </w:r>
    </w:p>
    <w:p w:rsidR="002E12CC" w:rsidRDefault="002E12CC" w:rsidP="0032186E">
      <w:pPr>
        <w:pStyle w:val="Heading10"/>
        <w:ind w:left="0" w:firstLine="0"/>
        <w:jc w:val="both"/>
        <w:rPr>
          <w:rFonts w:cs="Arial"/>
          <w:sz w:val="24"/>
          <w:szCs w:val="24"/>
        </w:rPr>
      </w:pPr>
      <w:r w:rsidRPr="0032186E">
        <w:rPr>
          <w:rFonts w:cs="Arial"/>
          <w:sz w:val="24"/>
          <w:szCs w:val="24"/>
        </w:rPr>
        <w:t xml:space="preserve">2.1 Опис предмета јавне набавке, назив и ознака из општег речника </w:t>
      </w:r>
      <w:r w:rsidR="0032186E">
        <w:rPr>
          <w:rFonts w:cs="Arial"/>
          <w:sz w:val="24"/>
          <w:szCs w:val="24"/>
        </w:rPr>
        <w:t xml:space="preserve"> </w:t>
      </w:r>
      <w:r w:rsidRPr="0032186E">
        <w:rPr>
          <w:rFonts w:cs="Arial"/>
          <w:sz w:val="24"/>
          <w:szCs w:val="24"/>
        </w:rPr>
        <w:t>набавке</w:t>
      </w:r>
    </w:p>
    <w:p w:rsidR="0032186E" w:rsidRPr="0032186E" w:rsidRDefault="0032186E" w:rsidP="0032186E">
      <w:pPr>
        <w:rPr>
          <w:lang w:eastAsia="ar-SA"/>
        </w:rPr>
      </w:pPr>
    </w:p>
    <w:p w:rsidR="002E12CC" w:rsidRPr="00CF713A" w:rsidRDefault="002E12CC" w:rsidP="0032186E">
      <w:pPr>
        <w:spacing w:before="0"/>
        <w:rPr>
          <w:rFonts w:cs="Arial"/>
          <w:sz w:val="24"/>
          <w:szCs w:val="24"/>
          <w:lang w:val="sr-Cyrl-RS" w:eastAsia="zh-CN"/>
        </w:rPr>
      </w:pPr>
      <w:r w:rsidRPr="0032186E">
        <w:rPr>
          <w:rFonts w:cs="Arial"/>
          <w:sz w:val="24"/>
          <w:szCs w:val="24"/>
          <w:lang w:eastAsia="zh-CN"/>
        </w:rPr>
        <w:t>Опис предмета јавне набавке</w:t>
      </w:r>
      <w:r w:rsidR="00CF713A">
        <w:rPr>
          <w:rFonts w:cs="Arial"/>
          <w:sz w:val="24"/>
          <w:szCs w:val="24"/>
          <w:lang w:val="sr-Cyrl-RS" w:eastAsia="zh-CN"/>
        </w:rPr>
        <w:t xml:space="preserve"> услуга</w:t>
      </w:r>
      <w:r w:rsidRPr="0032186E">
        <w:rPr>
          <w:rFonts w:cs="Arial"/>
          <w:sz w:val="24"/>
          <w:szCs w:val="24"/>
          <w:lang w:eastAsia="zh-CN"/>
        </w:rPr>
        <w:t>:</w:t>
      </w:r>
      <w:r w:rsidR="00CF713A">
        <w:rPr>
          <w:rFonts w:cs="Arial"/>
          <w:sz w:val="24"/>
          <w:szCs w:val="24"/>
          <w:lang w:val="sr-Cyrl-RS" w:eastAsia="zh-CN"/>
        </w:rPr>
        <w:t xml:space="preserve"> Бандажне капе ротора</w:t>
      </w:r>
      <w:r w:rsidRPr="0032186E">
        <w:rPr>
          <w:rFonts w:cs="Arial"/>
          <w:sz w:val="24"/>
          <w:szCs w:val="24"/>
          <w:lang w:eastAsia="zh-CN"/>
        </w:rPr>
        <w:t xml:space="preserve"> </w:t>
      </w:r>
    </w:p>
    <w:p w:rsidR="002340B9" w:rsidRDefault="002340B9" w:rsidP="0032186E">
      <w:pPr>
        <w:spacing w:before="0"/>
        <w:rPr>
          <w:rFonts w:cs="Arial"/>
          <w:sz w:val="24"/>
          <w:szCs w:val="24"/>
          <w:highlight w:val="yellow"/>
          <w:lang w:eastAsia="zh-CN"/>
        </w:rPr>
      </w:pPr>
    </w:p>
    <w:p w:rsidR="00FA5748" w:rsidRPr="00F42FD7" w:rsidRDefault="00FA5748" w:rsidP="00FA5748">
      <w:pPr>
        <w:spacing w:before="0"/>
        <w:rPr>
          <w:rFonts w:cs="Arial"/>
          <w:lang w:val="sr-Cyrl-RS" w:eastAsia="zh-CN"/>
        </w:rPr>
      </w:pPr>
      <w:r w:rsidRPr="00E379BC">
        <w:rPr>
          <w:rFonts w:cs="Arial"/>
          <w:lang w:eastAsia="zh-CN"/>
        </w:rPr>
        <w:t>Назив из општег речника набавке:</w:t>
      </w:r>
      <w:r w:rsidR="00631FEC">
        <w:rPr>
          <w:rFonts w:cs="Arial"/>
          <w:lang w:val="sr-Cyrl-RS" w:eastAsia="zh-CN"/>
        </w:rPr>
        <w:t xml:space="preserve"> </w:t>
      </w:r>
      <w:r w:rsidR="00CF713A">
        <w:rPr>
          <w:rFonts w:cs="Arial"/>
          <w:lang w:val="sr-Cyrl-RS" w:eastAsia="zh-CN"/>
        </w:rPr>
        <w:t>31161300- Ротори за генератор</w:t>
      </w:r>
    </w:p>
    <w:p w:rsidR="0032186E" w:rsidRPr="0032186E" w:rsidRDefault="0032186E" w:rsidP="0032186E">
      <w:pPr>
        <w:spacing w:before="0"/>
        <w:rPr>
          <w:rFonts w:cs="Arial"/>
          <w:sz w:val="24"/>
          <w:szCs w:val="24"/>
          <w:lang w:eastAsia="zh-CN"/>
        </w:rPr>
      </w:pPr>
    </w:p>
    <w:p w:rsidR="00FA5748" w:rsidRPr="00F01878" w:rsidRDefault="00FA5748" w:rsidP="00FA5748">
      <w:pPr>
        <w:spacing w:before="0"/>
        <w:rPr>
          <w:rFonts w:cs="Arial"/>
          <w:lang w:eastAsia="zh-CN"/>
        </w:rPr>
      </w:pPr>
      <w:r w:rsidRPr="00F01878">
        <w:rPr>
          <w:rFonts w:cs="Arial"/>
          <w:lang w:eastAsia="zh-CN"/>
        </w:rPr>
        <w:t>Детаљани подаци о предмету набавке наведени су у техничкој спецификацији (поглавље 3. Конкурсне документације)</w:t>
      </w:r>
      <w:r>
        <w:rPr>
          <w:rFonts w:cs="Arial"/>
          <w:lang w:eastAsia="zh-CN"/>
        </w:rPr>
        <w:t>.</w:t>
      </w:r>
    </w:p>
    <w:p w:rsidR="00C0571A" w:rsidRDefault="00C0571A">
      <w:pPr>
        <w:spacing w:before="0"/>
        <w:jc w:val="left"/>
        <w:rPr>
          <w:rFonts w:cs="Arial"/>
          <w:sz w:val="24"/>
          <w:szCs w:val="24"/>
        </w:rPr>
      </w:pPr>
      <w:r>
        <w:rPr>
          <w:rFonts w:cs="Arial"/>
          <w:sz w:val="24"/>
          <w:szCs w:val="24"/>
        </w:rPr>
        <w:br w:type="page"/>
      </w:r>
    </w:p>
    <w:bookmarkEnd w:id="16"/>
    <w:p w:rsidR="00C70B52" w:rsidRDefault="00C70B52" w:rsidP="00C70B52">
      <w:pPr>
        <w:spacing w:before="0"/>
        <w:rPr>
          <w:rFonts w:cs="Arial"/>
          <w:i/>
          <w:color w:val="00B0F0"/>
          <w:sz w:val="24"/>
          <w:szCs w:val="24"/>
          <w:lang w:eastAsia="zh-CN"/>
        </w:rPr>
      </w:pPr>
    </w:p>
    <w:p w:rsidR="004F3355" w:rsidRPr="00F913A8" w:rsidRDefault="00466564" w:rsidP="00466564">
      <w:pPr>
        <w:pStyle w:val="Heading10"/>
        <w:numPr>
          <w:ilvl w:val="0"/>
          <w:numId w:val="14"/>
        </w:numPr>
        <w:jc w:val="both"/>
        <w:rPr>
          <w:rFonts w:cs="Arial"/>
          <w:sz w:val="24"/>
          <w:szCs w:val="24"/>
        </w:rPr>
      </w:pPr>
      <w:r w:rsidRPr="00EC5BB4">
        <w:rPr>
          <w:rFonts w:cs="Arial"/>
          <w:sz w:val="24"/>
          <w:szCs w:val="24"/>
        </w:rPr>
        <w:t>ТЕХНИЧК</w:t>
      </w:r>
      <w:r>
        <w:rPr>
          <w:rFonts w:cs="Arial"/>
          <w:sz w:val="24"/>
          <w:szCs w:val="24"/>
        </w:rPr>
        <w:t>А</w:t>
      </w:r>
      <w:r w:rsidRPr="00EC5BB4">
        <w:rPr>
          <w:rFonts w:cs="Arial"/>
          <w:sz w:val="24"/>
          <w:szCs w:val="24"/>
        </w:rPr>
        <w:t xml:space="preserve"> </w:t>
      </w:r>
      <w:r>
        <w:rPr>
          <w:rFonts w:cs="Arial"/>
          <w:sz w:val="24"/>
          <w:szCs w:val="24"/>
        </w:rPr>
        <w:t>СПЕЦИФИКАЦИЈА</w:t>
      </w:r>
      <w:r w:rsidRPr="00EC5BB4">
        <w:rPr>
          <w:rFonts w:cs="Arial"/>
          <w:sz w:val="24"/>
          <w:szCs w:val="24"/>
        </w:rPr>
        <w:t xml:space="preserve"> </w:t>
      </w:r>
    </w:p>
    <w:p w:rsidR="007D5DE2" w:rsidRPr="00F913A8" w:rsidRDefault="00466564" w:rsidP="00F913A8">
      <w:pPr>
        <w:pStyle w:val="Heading10"/>
        <w:ind w:left="0" w:firstLine="0"/>
        <w:jc w:val="both"/>
        <w:rPr>
          <w:rFonts w:cs="Arial"/>
          <w:sz w:val="24"/>
          <w:szCs w:val="24"/>
          <w:lang w:val="sr-Latn-RS"/>
        </w:rPr>
      </w:pPr>
      <w:bookmarkStart w:id="18" w:name="_Toc441651541"/>
      <w:bookmarkStart w:id="19" w:name="_Toc442559879"/>
      <w:r>
        <w:rPr>
          <w:rFonts w:cs="Arial"/>
          <w:sz w:val="24"/>
          <w:szCs w:val="24"/>
        </w:rPr>
        <w:t xml:space="preserve">3.1 </w:t>
      </w:r>
      <w:r w:rsidRPr="0032186E">
        <w:rPr>
          <w:rFonts w:cs="Arial"/>
          <w:sz w:val="24"/>
          <w:szCs w:val="24"/>
        </w:rPr>
        <w:t xml:space="preserve">Врста и </w:t>
      </w:r>
      <w:r>
        <w:rPr>
          <w:rFonts w:cs="Arial"/>
          <w:sz w:val="24"/>
          <w:szCs w:val="24"/>
        </w:rPr>
        <w:t>обим</w:t>
      </w:r>
      <w:r w:rsidRPr="0032186E">
        <w:rPr>
          <w:rFonts w:cs="Arial"/>
          <w:sz w:val="24"/>
          <w:szCs w:val="24"/>
        </w:rPr>
        <w:t xml:space="preserve"> </w:t>
      </w:r>
      <w:bookmarkEnd w:id="18"/>
      <w:bookmarkEnd w:id="19"/>
      <w:r>
        <w:rPr>
          <w:rFonts w:cs="Arial"/>
          <w:sz w:val="24"/>
          <w:szCs w:val="24"/>
        </w:rPr>
        <w:t>услуга</w:t>
      </w:r>
    </w:p>
    <w:p w:rsidR="007D5DE2" w:rsidRPr="00F913A8" w:rsidRDefault="007D5DE2" w:rsidP="00F913A8">
      <w:pPr>
        <w:spacing w:before="0"/>
        <w:jc w:val="left"/>
        <w:rPr>
          <w:rFonts w:cs="Arial"/>
          <w:sz w:val="28"/>
          <w:szCs w:val="28"/>
          <w:lang w:eastAsia="hr-HR"/>
        </w:rPr>
      </w:pPr>
      <w:r w:rsidRPr="007D5DE2">
        <w:rPr>
          <w:rFonts w:cs="Arial"/>
          <w:sz w:val="28"/>
          <w:szCs w:val="28"/>
          <w:lang w:eastAsia="hr-HR"/>
        </w:rPr>
        <w:t xml:space="preserve">                                             Ценовник набавке</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73"/>
        <w:gridCol w:w="5241"/>
        <w:gridCol w:w="688"/>
        <w:gridCol w:w="616"/>
        <w:gridCol w:w="2027"/>
      </w:tblGrid>
      <w:tr w:rsidR="007E7720" w:rsidRPr="007D5DE2" w:rsidTr="00F913A8">
        <w:trPr>
          <w:jc w:val="center"/>
        </w:trPr>
        <w:tc>
          <w:tcPr>
            <w:tcW w:w="0" w:type="auto"/>
            <w:tcBorders>
              <w:bottom w:val="single" w:sz="4" w:space="0" w:color="auto"/>
            </w:tcBorders>
            <w:shd w:val="clear" w:color="auto" w:fill="E0E0E0"/>
            <w:vAlign w:val="center"/>
          </w:tcPr>
          <w:p w:rsidR="007E7720" w:rsidRPr="007D5DE2" w:rsidRDefault="007E7720" w:rsidP="007D5DE2">
            <w:pPr>
              <w:spacing w:before="0"/>
              <w:jc w:val="center"/>
              <w:rPr>
                <w:rFonts w:cs="Arial"/>
                <w:sz w:val="20"/>
                <w:szCs w:val="20"/>
                <w:lang w:val="sr-Cyrl-CS" w:eastAsia="hr-HR"/>
              </w:rPr>
            </w:pPr>
            <w:r w:rsidRPr="007D5DE2">
              <w:rPr>
                <w:rFonts w:cs="Arial"/>
                <w:sz w:val="20"/>
                <w:szCs w:val="20"/>
                <w:lang w:val="sr-Cyrl-CS" w:eastAsia="hr-HR"/>
              </w:rPr>
              <w:t>Р. бр.</w:t>
            </w:r>
          </w:p>
        </w:tc>
        <w:tc>
          <w:tcPr>
            <w:tcW w:w="0" w:type="auto"/>
            <w:tcBorders>
              <w:bottom w:val="single" w:sz="4" w:space="0" w:color="auto"/>
            </w:tcBorders>
            <w:shd w:val="clear" w:color="auto" w:fill="E0E0E0"/>
            <w:vAlign w:val="center"/>
          </w:tcPr>
          <w:p w:rsidR="007E7720" w:rsidRPr="007D5DE2" w:rsidRDefault="00F913A8" w:rsidP="007D5DE2">
            <w:pPr>
              <w:spacing w:before="0"/>
              <w:jc w:val="center"/>
              <w:rPr>
                <w:rFonts w:cs="Arial"/>
                <w:sz w:val="20"/>
                <w:szCs w:val="20"/>
                <w:lang w:eastAsia="hr-HR"/>
              </w:rPr>
            </w:pPr>
            <w:r>
              <w:rPr>
                <w:rFonts w:cs="Arial"/>
                <w:sz w:val="20"/>
                <w:szCs w:val="20"/>
                <w:lang w:val="sr-Cyrl-CS" w:eastAsia="hr-HR"/>
              </w:rPr>
              <w:t xml:space="preserve">Предмет набавке </w:t>
            </w:r>
            <w:r w:rsidR="007E7720" w:rsidRPr="007D5DE2">
              <w:rPr>
                <w:rFonts w:cs="Arial"/>
                <w:sz w:val="20"/>
                <w:szCs w:val="20"/>
                <w:lang w:val="sr-Cyrl-CS" w:eastAsia="hr-HR"/>
              </w:rPr>
              <w:t>услуге</w:t>
            </w:r>
          </w:p>
        </w:tc>
        <w:tc>
          <w:tcPr>
            <w:tcW w:w="0" w:type="auto"/>
            <w:tcBorders>
              <w:bottom w:val="single" w:sz="4" w:space="0" w:color="auto"/>
            </w:tcBorders>
            <w:shd w:val="clear" w:color="auto" w:fill="E0E0E0"/>
            <w:vAlign w:val="center"/>
          </w:tcPr>
          <w:p w:rsidR="007E7720" w:rsidRPr="007D5DE2" w:rsidRDefault="007E7720" w:rsidP="007D5DE2">
            <w:pPr>
              <w:spacing w:before="0"/>
              <w:jc w:val="center"/>
              <w:rPr>
                <w:rFonts w:cs="Arial"/>
                <w:sz w:val="20"/>
                <w:szCs w:val="20"/>
                <w:lang w:val="sr-Cyrl-CS" w:eastAsia="hr-HR"/>
              </w:rPr>
            </w:pPr>
            <w:r w:rsidRPr="007D5DE2">
              <w:rPr>
                <w:rFonts w:cs="Arial"/>
                <w:sz w:val="20"/>
                <w:szCs w:val="20"/>
                <w:lang w:val="sr-Cyrl-CS" w:eastAsia="hr-HR"/>
              </w:rPr>
              <w:t>Јед.</w:t>
            </w:r>
          </w:p>
          <w:p w:rsidR="007E7720" w:rsidRPr="007D5DE2" w:rsidRDefault="007E7720" w:rsidP="007D5DE2">
            <w:pPr>
              <w:spacing w:before="0"/>
              <w:jc w:val="center"/>
              <w:rPr>
                <w:rFonts w:cs="Arial"/>
                <w:sz w:val="20"/>
                <w:szCs w:val="20"/>
                <w:lang w:val="sr-Cyrl-CS" w:eastAsia="hr-HR"/>
              </w:rPr>
            </w:pPr>
            <w:r w:rsidRPr="007D5DE2">
              <w:rPr>
                <w:rFonts w:cs="Arial"/>
                <w:sz w:val="20"/>
                <w:szCs w:val="20"/>
                <w:lang w:val="sr-Cyrl-CS" w:eastAsia="hr-HR"/>
              </w:rPr>
              <w:t>мере</w:t>
            </w:r>
          </w:p>
        </w:tc>
        <w:tc>
          <w:tcPr>
            <w:tcW w:w="0" w:type="auto"/>
            <w:tcBorders>
              <w:bottom w:val="single" w:sz="4" w:space="0" w:color="auto"/>
            </w:tcBorders>
            <w:shd w:val="clear" w:color="auto" w:fill="E0E0E0"/>
            <w:vAlign w:val="center"/>
          </w:tcPr>
          <w:p w:rsidR="007E7720" w:rsidRPr="007D5DE2" w:rsidRDefault="007E7720" w:rsidP="007D5DE2">
            <w:pPr>
              <w:spacing w:before="0"/>
              <w:jc w:val="center"/>
              <w:rPr>
                <w:rFonts w:cs="Arial"/>
                <w:sz w:val="20"/>
                <w:szCs w:val="20"/>
                <w:lang w:val="sr-Cyrl-CS" w:eastAsia="hr-HR"/>
              </w:rPr>
            </w:pPr>
            <w:r w:rsidRPr="007D5DE2">
              <w:rPr>
                <w:rFonts w:cs="Arial"/>
                <w:sz w:val="20"/>
                <w:szCs w:val="20"/>
                <w:lang w:val="sr-Cyrl-CS" w:eastAsia="hr-HR"/>
              </w:rPr>
              <w:t>Кол.</w:t>
            </w:r>
          </w:p>
        </w:tc>
        <w:tc>
          <w:tcPr>
            <w:tcW w:w="0" w:type="auto"/>
            <w:tcBorders>
              <w:bottom w:val="single" w:sz="4" w:space="0" w:color="auto"/>
            </w:tcBorders>
            <w:shd w:val="clear" w:color="auto" w:fill="E0E0E0"/>
          </w:tcPr>
          <w:p w:rsidR="007E7720" w:rsidRPr="007E7720" w:rsidRDefault="007E7720" w:rsidP="007E7720">
            <w:pPr>
              <w:spacing w:before="0"/>
              <w:jc w:val="center"/>
              <w:rPr>
                <w:rFonts w:cs="Arial"/>
                <w:sz w:val="20"/>
                <w:szCs w:val="20"/>
                <w:lang w:val="sr-Cyrl-RS" w:eastAsia="hr-HR"/>
              </w:rPr>
            </w:pPr>
            <w:r w:rsidRPr="007D5DE2">
              <w:rPr>
                <w:rFonts w:cs="Arial"/>
                <w:sz w:val="20"/>
                <w:szCs w:val="20"/>
                <w:lang w:val="sr-Cyrl-CS" w:eastAsia="hr-HR"/>
              </w:rPr>
              <w:t>Цена/Ј.М.</w:t>
            </w:r>
            <w:r w:rsidRPr="007D5DE2">
              <w:rPr>
                <w:rFonts w:cs="Arial"/>
                <w:sz w:val="20"/>
                <w:szCs w:val="20"/>
                <w:lang w:eastAsia="hr-HR"/>
              </w:rPr>
              <w:t>(без ПДВ-а)</w:t>
            </w:r>
          </w:p>
        </w:tc>
      </w:tr>
      <w:tr w:rsidR="007E7720" w:rsidRPr="007D5DE2" w:rsidTr="00F913A8">
        <w:trPr>
          <w:trHeight w:val="419"/>
          <w:jc w:val="center"/>
        </w:trPr>
        <w:tc>
          <w:tcPr>
            <w:tcW w:w="0" w:type="auto"/>
            <w:tcBorders>
              <w:top w:val="single" w:sz="4" w:space="0" w:color="auto"/>
            </w:tcBorders>
            <w:shd w:val="clear" w:color="auto" w:fill="auto"/>
            <w:vAlign w:val="center"/>
          </w:tcPr>
          <w:p w:rsidR="007E7720" w:rsidRPr="007D5DE2" w:rsidRDefault="007E7720" w:rsidP="007D5DE2">
            <w:pPr>
              <w:spacing w:before="0" w:after="200" w:line="276" w:lineRule="auto"/>
              <w:ind w:left="-120" w:right="-108"/>
              <w:jc w:val="center"/>
              <w:rPr>
                <w:rFonts w:eastAsia="Calibri" w:cs="Arial"/>
                <w:b/>
                <w:lang w:val="sr-Cyrl-RS"/>
              </w:rPr>
            </w:pPr>
            <w:r w:rsidRPr="007D5DE2">
              <w:rPr>
                <w:rFonts w:eastAsia="Calibri" w:cs="Arial"/>
                <w:b/>
                <w:lang w:val="sr-Cyrl-RS"/>
              </w:rPr>
              <w:t>1.</w:t>
            </w:r>
          </w:p>
        </w:tc>
        <w:tc>
          <w:tcPr>
            <w:tcW w:w="0" w:type="auto"/>
            <w:tcBorders>
              <w:top w:val="single" w:sz="4" w:space="0" w:color="auto"/>
            </w:tcBorders>
            <w:shd w:val="clear" w:color="auto" w:fill="auto"/>
            <w:vAlign w:val="center"/>
          </w:tcPr>
          <w:p w:rsidR="007E7720" w:rsidRPr="00DD1A73" w:rsidRDefault="007E7720" w:rsidP="007D5DE2">
            <w:pPr>
              <w:spacing w:before="0" w:after="200" w:line="276" w:lineRule="auto"/>
              <w:ind w:right="-21"/>
              <w:jc w:val="left"/>
              <w:rPr>
                <w:rFonts w:eastAsia="Calibri" w:cs="Arial"/>
                <w:lang w:val="sr-Cyrl-RS"/>
              </w:rPr>
            </w:pPr>
            <w:r>
              <w:rPr>
                <w:rFonts w:eastAsia="Calibri" w:cs="Arial"/>
                <w:lang w:val="sr-Cyrl-RS"/>
              </w:rPr>
              <w:t xml:space="preserve">Израда и испорука бандажних капа ротора генератора </w:t>
            </w:r>
            <w:r>
              <w:rPr>
                <w:rFonts w:eastAsia="Calibri" w:cs="Arial"/>
                <w:lang w:val="sr-Latn-RS"/>
              </w:rPr>
              <w:t>TGV 200</w:t>
            </w:r>
          </w:p>
        </w:tc>
        <w:tc>
          <w:tcPr>
            <w:tcW w:w="0" w:type="auto"/>
            <w:tcBorders>
              <w:top w:val="single" w:sz="4" w:space="0" w:color="auto"/>
            </w:tcBorders>
            <w:shd w:val="clear" w:color="auto" w:fill="auto"/>
            <w:vAlign w:val="center"/>
          </w:tcPr>
          <w:p w:rsidR="007E7720" w:rsidRPr="007D5DE2" w:rsidRDefault="007E7720" w:rsidP="007D5DE2">
            <w:pPr>
              <w:spacing w:before="0"/>
              <w:jc w:val="center"/>
              <w:rPr>
                <w:rFonts w:cs="Arial"/>
                <w:sz w:val="20"/>
                <w:szCs w:val="20"/>
                <w:lang w:eastAsia="hr-HR"/>
              </w:rPr>
            </w:pPr>
            <w:r w:rsidRPr="007D5DE2">
              <w:rPr>
                <w:rFonts w:cs="Arial"/>
                <w:sz w:val="20"/>
                <w:szCs w:val="20"/>
                <w:lang w:val="sr-Cyrl-RS" w:eastAsia="hr-HR"/>
              </w:rPr>
              <w:t>к</w:t>
            </w:r>
            <w:r>
              <w:rPr>
                <w:rFonts w:cs="Arial"/>
                <w:sz w:val="20"/>
                <w:szCs w:val="20"/>
                <w:lang w:val="sr-Cyrl-CS" w:eastAsia="hr-HR"/>
              </w:rPr>
              <w:t>ом</w:t>
            </w:r>
            <w:r w:rsidRPr="007D5DE2">
              <w:rPr>
                <w:rFonts w:cs="Arial"/>
                <w:sz w:val="20"/>
                <w:szCs w:val="20"/>
                <w:lang w:eastAsia="hr-HR"/>
              </w:rPr>
              <w:t>.</w:t>
            </w:r>
          </w:p>
        </w:tc>
        <w:tc>
          <w:tcPr>
            <w:tcW w:w="0" w:type="auto"/>
            <w:tcBorders>
              <w:top w:val="single" w:sz="4" w:space="0" w:color="auto"/>
            </w:tcBorders>
            <w:shd w:val="clear" w:color="auto" w:fill="auto"/>
            <w:vAlign w:val="center"/>
          </w:tcPr>
          <w:p w:rsidR="007E7720" w:rsidRPr="00DD1A73" w:rsidRDefault="007E7720" w:rsidP="007D5DE2">
            <w:pPr>
              <w:spacing w:before="0"/>
              <w:jc w:val="center"/>
              <w:rPr>
                <w:rFonts w:cs="Arial"/>
                <w:sz w:val="20"/>
                <w:szCs w:val="20"/>
                <w:lang w:val="sr-Cyrl-RS" w:eastAsia="hr-HR"/>
              </w:rPr>
            </w:pPr>
            <w:r>
              <w:rPr>
                <w:rFonts w:cs="Arial"/>
                <w:sz w:val="20"/>
                <w:szCs w:val="20"/>
                <w:lang w:val="sr-Cyrl-RS" w:eastAsia="hr-HR"/>
              </w:rPr>
              <w:t>2</w:t>
            </w:r>
          </w:p>
        </w:tc>
        <w:tc>
          <w:tcPr>
            <w:tcW w:w="0" w:type="auto"/>
            <w:tcBorders>
              <w:top w:val="single" w:sz="4" w:space="0" w:color="auto"/>
            </w:tcBorders>
            <w:vAlign w:val="center"/>
          </w:tcPr>
          <w:p w:rsidR="007E7720" w:rsidRPr="007D5DE2" w:rsidRDefault="007E7720" w:rsidP="007D5DE2">
            <w:pPr>
              <w:spacing w:before="0"/>
              <w:jc w:val="center"/>
              <w:rPr>
                <w:rFonts w:cs="Arial"/>
                <w:sz w:val="24"/>
                <w:szCs w:val="24"/>
                <w:lang w:val="hr-HR" w:eastAsia="hr-HR"/>
              </w:rPr>
            </w:pPr>
          </w:p>
        </w:tc>
      </w:tr>
      <w:tr w:rsidR="007E7720" w:rsidRPr="007D5DE2" w:rsidTr="00F913A8">
        <w:trPr>
          <w:trHeight w:val="409"/>
          <w:jc w:val="center"/>
        </w:trPr>
        <w:tc>
          <w:tcPr>
            <w:tcW w:w="0" w:type="auto"/>
            <w:tcBorders>
              <w:top w:val="single" w:sz="4" w:space="0" w:color="auto"/>
              <w:bottom w:val="single" w:sz="4" w:space="0" w:color="auto"/>
            </w:tcBorders>
            <w:shd w:val="clear" w:color="auto" w:fill="auto"/>
            <w:vAlign w:val="center"/>
          </w:tcPr>
          <w:p w:rsidR="007E7720" w:rsidRPr="007D5DE2" w:rsidRDefault="007E7720" w:rsidP="007D5DE2">
            <w:pPr>
              <w:spacing w:before="0"/>
              <w:jc w:val="center"/>
              <w:rPr>
                <w:rFonts w:cs="Arial"/>
                <w:sz w:val="24"/>
                <w:szCs w:val="24"/>
                <w:lang w:val="sr-Cyrl-CS" w:eastAsia="hr-HR"/>
              </w:rPr>
            </w:pPr>
          </w:p>
          <w:p w:rsidR="007E7720" w:rsidRPr="007D5DE2" w:rsidRDefault="007E7720" w:rsidP="007D5DE2">
            <w:pPr>
              <w:spacing w:before="0"/>
              <w:jc w:val="center"/>
              <w:rPr>
                <w:rFonts w:cs="Arial"/>
                <w:sz w:val="24"/>
                <w:szCs w:val="24"/>
                <w:lang w:val="sr-Cyrl-CS" w:eastAsia="hr-HR"/>
              </w:rPr>
            </w:pPr>
          </w:p>
        </w:tc>
        <w:tc>
          <w:tcPr>
            <w:tcW w:w="0" w:type="auto"/>
            <w:gridSpan w:val="3"/>
            <w:tcBorders>
              <w:top w:val="single" w:sz="4" w:space="0" w:color="auto"/>
              <w:bottom w:val="single" w:sz="4" w:space="0" w:color="auto"/>
            </w:tcBorders>
            <w:shd w:val="clear" w:color="auto" w:fill="auto"/>
          </w:tcPr>
          <w:p w:rsidR="007E7720" w:rsidRPr="007D5DE2" w:rsidRDefault="007E7720" w:rsidP="007D5DE2">
            <w:pPr>
              <w:spacing w:before="0"/>
              <w:jc w:val="center"/>
              <w:rPr>
                <w:rFonts w:cs="Arial"/>
                <w:sz w:val="24"/>
                <w:szCs w:val="24"/>
                <w:lang w:eastAsia="hr-HR"/>
              </w:rPr>
            </w:pPr>
          </w:p>
          <w:p w:rsidR="007E7720" w:rsidRPr="007E7720" w:rsidRDefault="007E7720" w:rsidP="007E7720">
            <w:pPr>
              <w:spacing w:before="0"/>
              <w:jc w:val="center"/>
              <w:rPr>
                <w:rFonts w:cs="Arial"/>
                <w:sz w:val="20"/>
                <w:szCs w:val="20"/>
                <w:lang w:eastAsia="hr-HR"/>
              </w:rPr>
            </w:pPr>
            <w:r w:rsidRPr="007D5DE2">
              <w:rPr>
                <w:rFonts w:cs="Arial"/>
                <w:sz w:val="20"/>
                <w:szCs w:val="20"/>
                <w:lang w:val="sr-Cyrl-CS" w:eastAsia="hr-HR"/>
              </w:rPr>
              <w:t>Износ</w:t>
            </w:r>
            <w:r>
              <w:rPr>
                <w:rFonts w:cs="Arial"/>
                <w:sz w:val="20"/>
                <w:szCs w:val="20"/>
                <w:lang w:eastAsia="hr-HR"/>
              </w:rPr>
              <w:t xml:space="preserve"> </w:t>
            </w:r>
            <w:r w:rsidRPr="007D5DE2">
              <w:rPr>
                <w:rFonts w:cs="Arial"/>
                <w:sz w:val="20"/>
                <w:szCs w:val="20"/>
                <w:lang w:eastAsia="hr-HR"/>
              </w:rPr>
              <w:t>(без ПДВ-а)</w:t>
            </w:r>
            <w:r>
              <w:rPr>
                <w:rFonts w:cs="Arial"/>
                <w:sz w:val="20"/>
                <w:szCs w:val="20"/>
                <w:lang w:eastAsia="hr-HR"/>
              </w:rPr>
              <w:t>:</w:t>
            </w:r>
          </w:p>
        </w:tc>
        <w:tc>
          <w:tcPr>
            <w:tcW w:w="0" w:type="auto"/>
            <w:tcBorders>
              <w:top w:val="single" w:sz="4" w:space="0" w:color="auto"/>
              <w:bottom w:val="single" w:sz="4" w:space="0" w:color="auto"/>
            </w:tcBorders>
            <w:vAlign w:val="center"/>
          </w:tcPr>
          <w:p w:rsidR="007E7720" w:rsidRPr="007D5DE2" w:rsidRDefault="007E7720" w:rsidP="007D5DE2">
            <w:pPr>
              <w:spacing w:before="0"/>
              <w:jc w:val="center"/>
              <w:rPr>
                <w:rFonts w:cs="Arial"/>
                <w:sz w:val="24"/>
                <w:szCs w:val="24"/>
                <w:lang w:val="hr-HR" w:eastAsia="hr-HR"/>
              </w:rPr>
            </w:pPr>
          </w:p>
        </w:tc>
      </w:tr>
      <w:tr w:rsidR="007E7720" w:rsidRPr="007D5DE2" w:rsidTr="00F913A8">
        <w:trPr>
          <w:trHeight w:val="409"/>
          <w:jc w:val="center"/>
        </w:trPr>
        <w:tc>
          <w:tcPr>
            <w:tcW w:w="0" w:type="auto"/>
            <w:tcBorders>
              <w:top w:val="single" w:sz="4" w:space="0" w:color="auto"/>
              <w:bottom w:val="single" w:sz="4" w:space="0" w:color="auto"/>
            </w:tcBorders>
            <w:shd w:val="clear" w:color="auto" w:fill="auto"/>
            <w:vAlign w:val="center"/>
          </w:tcPr>
          <w:p w:rsidR="007E7720" w:rsidRPr="007D5DE2" w:rsidRDefault="007E7720" w:rsidP="007D5DE2">
            <w:pPr>
              <w:spacing w:before="0"/>
              <w:jc w:val="center"/>
              <w:rPr>
                <w:rFonts w:cs="Arial"/>
                <w:sz w:val="24"/>
                <w:szCs w:val="24"/>
                <w:lang w:val="sr-Cyrl-CS" w:eastAsia="hr-HR"/>
              </w:rPr>
            </w:pPr>
          </w:p>
        </w:tc>
        <w:tc>
          <w:tcPr>
            <w:tcW w:w="0" w:type="auto"/>
            <w:gridSpan w:val="3"/>
            <w:tcBorders>
              <w:top w:val="single" w:sz="4" w:space="0" w:color="auto"/>
              <w:bottom w:val="single" w:sz="4" w:space="0" w:color="auto"/>
            </w:tcBorders>
            <w:shd w:val="clear" w:color="auto" w:fill="auto"/>
          </w:tcPr>
          <w:p w:rsidR="007E7720" w:rsidRPr="007D5DE2" w:rsidRDefault="007E7720" w:rsidP="007D5DE2">
            <w:pPr>
              <w:spacing w:before="0"/>
              <w:jc w:val="center"/>
              <w:rPr>
                <w:rFonts w:cs="Arial"/>
                <w:sz w:val="24"/>
                <w:szCs w:val="24"/>
                <w:lang w:eastAsia="hr-HR"/>
              </w:rPr>
            </w:pPr>
            <w:r>
              <w:rPr>
                <w:rFonts w:cs="Arial"/>
                <w:sz w:val="20"/>
                <w:szCs w:val="20"/>
                <w:lang w:eastAsia="hr-HR"/>
              </w:rPr>
              <w:t>ПДВ:</w:t>
            </w:r>
          </w:p>
        </w:tc>
        <w:tc>
          <w:tcPr>
            <w:tcW w:w="0" w:type="auto"/>
            <w:tcBorders>
              <w:top w:val="single" w:sz="4" w:space="0" w:color="auto"/>
              <w:bottom w:val="single" w:sz="4" w:space="0" w:color="auto"/>
            </w:tcBorders>
            <w:vAlign w:val="center"/>
          </w:tcPr>
          <w:p w:rsidR="007E7720" w:rsidRPr="007D5DE2" w:rsidRDefault="007E7720" w:rsidP="007D5DE2">
            <w:pPr>
              <w:spacing w:before="0"/>
              <w:jc w:val="center"/>
              <w:rPr>
                <w:rFonts w:cs="Arial"/>
                <w:sz w:val="24"/>
                <w:szCs w:val="24"/>
                <w:lang w:val="hr-HR" w:eastAsia="hr-HR"/>
              </w:rPr>
            </w:pPr>
          </w:p>
        </w:tc>
      </w:tr>
      <w:tr w:rsidR="007E7720" w:rsidRPr="007D5DE2" w:rsidTr="00F913A8">
        <w:trPr>
          <w:trHeight w:val="409"/>
          <w:jc w:val="center"/>
        </w:trPr>
        <w:tc>
          <w:tcPr>
            <w:tcW w:w="0" w:type="auto"/>
            <w:tcBorders>
              <w:top w:val="single" w:sz="4" w:space="0" w:color="auto"/>
            </w:tcBorders>
            <w:shd w:val="clear" w:color="auto" w:fill="auto"/>
            <w:vAlign w:val="center"/>
          </w:tcPr>
          <w:p w:rsidR="007E7720" w:rsidRPr="007D5DE2" w:rsidRDefault="007E7720" w:rsidP="007D5DE2">
            <w:pPr>
              <w:spacing w:before="0"/>
              <w:jc w:val="center"/>
              <w:rPr>
                <w:rFonts w:cs="Arial"/>
                <w:sz w:val="24"/>
                <w:szCs w:val="24"/>
                <w:lang w:val="sr-Cyrl-CS" w:eastAsia="hr-HR"/>
              </w:rPr>
            </w:pPr>
          </w:p>
        </w:tc>
        <w:tc>
          <w:tcPr>
            <w:tcW w:w="0" w:type="auto"/>
            <w:gridSpan w:val="3"/>
            <w:tcBorders>
              <w:top w:val="single" w:sz="4" w:space="0" w:color="auto"/>
            </w:tcBorders>
            <w:shd w:val="clear" w:color="auto" w:fill="auto"/>
          </w:tcPr>
          <w:p w:rsidR="007E7720" w:rsidRPr="007D5DE2" w:rsidRDefault="007E7720" w:rsidP="007D5DE2">
            <w:pPr>
              <w:spacing w:before="0"/>
              <w:jc w:val="center"/>
              <w:rPr>
                <w:rFonts w:cs="Arial"/>
                <w:sz w:val="24"/>
                <w:szCs w:val="24"/>
                <w:lang w:eastAsia="hr-HR"/>
              </w:rPr>
            </w:pPr>
            <w:r>
              <w:rPr>
                <w:rFonts w:cs="Arial"/>
                <w:sz w:val="24"/>
                <w:szCs w:val="24"/>
                <w:lang w:val="sr-Cyrl-CS" w:eastAsia="hr-HR"/>
              </w:rPr>
              <w:t>УКУПНО  дин</w:t>
            </w:r>
            <w:r>
              <w:rPr>
                <w:rFonts w:cs="Arial"/>
                <w:sz w:val="24"/>
                <w:szCs w:val="24"/>
                <w:lang w:val="sr-Latn-RS" w:eastAsia="hr-HR"/>
              </w:rPr>
              <w:t>/</w:t>
            </w:r>
            <w:r>
              <w:rPr>
                <w:rFonts w:cs="Arial"/>
                <w:sz w:val="24"/>
                <w:szCs w:val="24"/>
                <w:lang w:val="sr-Cyrl-RS" w:eastAsia="hr-HR"/>
              </w:rPr>
              <w:t>евро</w:t>
            </w:r>
            <w:r w:rsidRPr="007D5DE2">
              <w:rPr>
                <w:rFonts w:cs="Arial"/>
                <w:sz w:val="24"/>
                <w:szCs w:val="24"/>
                <w:lang w:val="sr-Cyrl-CS" w:eastAsia="hr-HR"/>
              </w:rPr>
              <w:t>:</w:t>
            </w:r>
          </w:p>
        </w:tc>
        <w:tc>
          <w:tcPr>
            <w:tcW w:w="0" w:type="auto"/>
            <w:tcBorders>
              <w:top w:val="single" w:sz="4" w:space="0" w:color="auto"/>
            </w:tcBorders>
            <w:vAlign w:val="center"/>
          </w:tcPr>
          <w:p w:rsidR="007E7720" w:rsidRPr="007D5DE2" w:rsidRDefault="007E7720" w:rsidP="007D5DE2">
            <w:pPr>
              <w:spacing w:before="0"/>
              <w:jc w:val="center"/>
              <w:rPr>
                <w:rFonts w:cs="Arial"/>
                <w:sz w:val="24"/>
                <w:szCs w:val="24"/>
                <w:lang w:val="hr-HR" w:eastAsia="hr-HR"/>
              </w:rPr>
            </w:pPr>
          </w:p>
        </w:tc>
      </w:tr>
    </w:tbl>
    <w:p w:rsidR="00DD1A73" w:rsidRPr="00F913A8" w:rsidRDefault="00DD1A73" w:rsidP="00AD2F02">
      <w:pPr>
        <w:spacing w:before="0"/>
        <w:rPr>
          <w:rFonts w:eastAsia="Calibri" w:cs="Arial"/>
          <w:sz w:val="24"/>
          <w:szCs w:val="24"/>
          <w:lang w:val="sr-Latn-RS"/>
        </w:rPr>
      </w:pPr>
    </w:p>
    <w:p w:rsidR="00AD2F02" w:rsidRPr="00AD2F02" w:rsidRDefault="00AD2F02" w:rsidP="00AD2F02">
      <w:pPr>
        <w:spacing w:before="0"/>
        <w:rPr>
          <w:rFonts w:eastAsia="Calibri" w:cs="Arial"/>
          <w:b/>
          <w:i/>
          <w:sz w:val="24"/>
          <w:szCs w:val="24"/>
          <w:u w:val="single"/>
          <w:lang w:val="sr-Cyrl-RS"/>
        </w:rPr>
      </w:pPr>
      <w:r w:rsidRPr="00AD2F02">
        <w:rPr>
          <w:rFonts w:eastAsia="Calibri" w:cs="Arial"/>
          <w:b/>
          <w:i/>
          <w:sz w:val="24"/>
          <w:szCs w:val="24"/>
          <w:u w:val="single"/>
          <w:lang w:val="sr-Cyrl-RS"/>
        </w:rPr>
        <w:t>1. Опште напомене</w:t>
      </w:r>
    </w:p>
    <w:p w:rsidR="00AD2F02" w:rsidRPr="00F913A8" w:rsidRDefault="00AD2F02" w:rsidP="00AD2F02">
      <w:pPr>
        <w:spacing w:before="0"/>
        <w:rPr>
          <w:rFonts w:eastAsia="Calibri" w:cs="Arial"/>
          <w:sz w:val="24"/>
          <w:szCs w:val="24"/>
          <w:lang w:val="sr-Latn-RS"/>
        </w:rPr>
      </w:pPr>
    </w:p>
    <w:p w:rsidR="00FD4D00" w:rsidRPr="00F913A8" w:rsidRDefault="00AD2F02" w:rsidP="00AD2F02">
      <w:pPr>
        <w:spacing w:before="0"/>
        <w:rPr>
          <w:rFonts w:eastAsia="Calibri" w:cs="Arial"/>
          <w:sz w:val="20"/>
          <w:szCs w:val="20"/>
          <w:lang w:val="sr-Latn-RS"/>
        </w:rPr>
      </w:pPr>
      <w:r w:rsidRPr="00AD2F02">
        <w:rPr>
          <w:rFonts w:eastAsia="Calibri" w:cs="Arial"/>
          <w:sz w:val="24"/>
          <w:szCs w:val="24"/>
          <w:lang w:val="sr-Cyrl-RS"/>
        </w:rPr>
        <w:tab/>
      </w:r>
      <w:r w:rsidRPr="00F913A8">
        <w:rPr>
          <w:rFonts w:eastAsia="Calibri" w:cs="Arial"/>
          <w:sz w:val="20"/>
          <w:szCs w:val="20"/>
          <w:lang w:val="sr-Cyrl-RS"/>
        </w:rPr>
        <w:t xml:space="preserve">Предмет јавне набавке су бандажне капе  ротора </w:t>
      </w:r>
      <w:r w:rsidRPr="00F913A8">
        <w:rPr>
          <w:rFonts w:eastAsia="Calibri" w:cs="Arial"/>
          <w:sz w:val="20"/>
          <w:szCs w:val="20"/>
          <w:lang w:val="sr-Cyrl-CS"/>
        </w:rPr>
        <w:t>турбо</w:t>
      </w:r>
      <w:r w:rsidRPr="00F913A8">
        <w:rPr>
          <w:rFonts w:eastAsia="Calibri" w:cs="Arial"/>
          <w:sz w:val="20"/>
          <w:szCs w:val="20"/>
          <w:lang w:val="sr-Cyrl-RS"/>
        </w:rPr>
        <w:t xml:space="preserve">генератора блока А2 у Термоелектрани „Никола Тесла“- ТЕНТ А, Обреновац. </w:t>
      </w:r>
      <w:r w:rsidRPr="00F913A8">
        <w:rPr>
          <w:rFonts w:eastAsia="Calibri" w:cs="Arial"/>
          <w:sz w:val="20"/>
          <w:szCs w:val="20"/>
          <w:lang w:val="sr-Cyrl-CS"/>
        </w:rPr>
        <w:t>Турбог</w:t>
      </w:r>
      <w:r w:rsidRPr="00F913A8">
        <w:rPr>
          <w:rFonts w:eastAsia="Calibri" w:cs="Arial"/>
          <w:sz w:val="20"/>
          <w:szCs w:val="20"/>
          <w:lang w:val="sr-Cyrl-RS"/>
        </w:rPr>
        <w:t>енератор блока А2 је произв</w:t>
      </w:r>
      <w:r w:rsidRPr="00F913A8">
        <w:rPr>
          <w:rFonts w:eastAsia="Calibri" w:cs="Arial"/>
          <w:sz w:val="20"/>
          <w:szCs w:val="20"/>
          <w:lang w:val="sr-Cyrl-CS"/>
        </w:rPr>
        <w:t>одње</w:t>
      </w:r>
      <w:r w:rsidRPr="00F913A8">
        <w:rPr>
          <w:rFonts w:eastAsia="Calibri" w:cs="Arial"/>
          <w:sz w:val="20"/>
          <w:szCs w:val="20"/>
          <w:lang w:val="sr-Cyrl-RS"/>
        </w:rPr>
        <w:t xml:space="preserve"> Електротјажмаш, СССР и од првог пуштања у рад 29.09.1970.године је у погону више од 296</w:t>
      </w:r>
      <w:r w:rsidRPr="00F913A8">
        <w:rPr>
          <w:rFonts w:eastAsia="Calibri" w:cs="Arial"/>
          <w:sz w:val="20"/>
          <w:szCs w:val="20"/>
        </w:rPr>
        <w:t>.</w:t>
      </w:r>
      <w:r w:rsidRPr="00F913A8">
        <w:rPr>
          <w:rFonts w:eastAsia="Calibri" w:cs="Arial"/>
          <w:sz w:val="20"/>
          <w:szCs w:val="20"/>
          <w:lang w:val="sr-Cyrl-RS"/>
        </w:rPr>
        <w:t>000 радних сати на мрежи. Основни подаци турбогенератора на блоку А2 су:</w:t>
      </w:r>
    </w:p>
    <w:tbl>
      <w:tblPr>
        <w:tblW w:w="8646" w:type="dxa"/>
        <w:tblInd w:w="534" w:type="dxa"/>
        <w:tblLook w:val="0000" w:firstRow="0" w:lastRow="0" w:firstColumn="0" w:lastColumn="0" w:noHBand="0" w:noVBand="0"/>
      </w:tblPr>
      <w:tblGrid>
        <w:gridCol w:w="6269"/>
        <w:gridCol w:w="2377"/>
      </w:tblGrid>
      <w:tr w:rsidR="00AD2F02" w:rsidRPr="00F913A8" w:rsidTr="009123E2">
        <w:trPr>
          <w:trHeight w:val="480"/>
        </w:trPr>
        <w:tc>
          <w:tcPr>
            <w:tcW w:w="8646"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rPr>
              <w:t>Називне величине и параметри</w:t>
            </w:r>
          </w:p>
        </w:tc>
      </w:tr>
      <w:tr w:rsidR="00AD2F02" w:rsidRPr="00F913A8" w:rsidTr="009123E2">
        <w:trPr>
          <w:trHeight w:val="300"/>
        </w:trPr>
        <w:tc>
          <w:tcPr>
            <w:tcW w:w="6269" w:type="dxa"/>
            <w:tcBorders>
              <w:top w:val="nil"/>
              <w:left w:val="single" w:sz="8" w:space="0" w:color="auto"/>
              <w:bottom w:val="single" w:sz="4"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rPr>
              <w:t>T</w:t>
            </w:r>
            <w:r w:rsidRPr="00F913A8">
              <w:rPr>
                <w:rFonts w:eastAsia="Calibri" w:cs="Arial"/>
                <w:sz w:val="20"/>
                <w:szCs w:val="20"/>
                <w:lang w:val="sr-Cyrl-RS"/>
              </w:rPr>
              <w:t>ип</w:t>
            </w:r>
          </w:p>
        </w:tc>
        <w:tc>
          <w:tcPr>
            <w:tcW w:w="2377" w:type="dxa"/>
            <w:tcBorders>
              <w:top w:val="nil"/>
              <w:left w:val="nil"/>
              <w:bottom w:val="single" w:sz="4"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rPr>
              <w:t>TGV 200E</w:t>
            </w:r>
          </w:p>
        </w:tc>
      </w:tr>
      <w:tr w:rsidR="00AD2F02" w:rsidRPr="00F913A8" w:rsidTr="009123E2">
        <w:trPr>
          <w:trHeight w:val="300"/>
        </w:trPr>
        <w:tc>
          <w:tcPr>
            <w:tcW w:w="6269" w:type="dxa"/>
            <w:tcBorders>
              <w:top w:val="nil"/>
              <w:left w:val="single" w:sz="8" w:space="0" w:color="auto"/>
              <w:bottom w:val="single" w:sz="4"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Број полова</w:t>
            </w:r>
          </w:p>
        </w:tc>
        <w:tc>
          <w:tcPr>
            <w:tcW w:w="2377" w:type="dxa"/>
            <w:tcBorders>
              <w:top w:val="nil"/>
              <w:left w:val="nil"/>
              <w:bottom w:val="single" w:sz="4"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2</w:t>
            </w:r>
          </w:p>
        </w:tc>
      </w:tr>
      <w:tr w:rsidR="00AD2F02" w:rsidRPr="00F913A8" w:rsidTr="009123E2">
        <w:trPr>
          <w:trHeight w:val="300"/>
        </w:trPr>
        <w:tc>
          <w:tcPr>
            <w:tcW w:w="6269" w:type="dxa"/>
            <w:tcBorders>
              <w:top w:val="nil"/>
              <w:left w:val="single" w:sz="8" w:space="0" w:color="auto"/>
              <w:bottom w:val="single" w:sz="4"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Број фаза</w:t>
            </w:r>
          </w:p>
        </w:tc>
        <w:tc>
          <w:tcPr>
            <w:tcW w:w="2377" w:type="dxa"/>
            <w:tcBorders>
              <w:top w:val="nil"/>
              <w:left w:val="nil"/>
              <w:bottom w:val="single" w:sz="4"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3</w:t>
            </w:r>
          </w:p>
        </w:tc>
      </w:tr>
      <w:tr w:rsidR="00AD2F02" w:rsidRPr="00F913A8" w:rsidTr="009123E2">
        <w:trPr>
          <w:trHeight w:val="300"/>
        </w:trPr>
        <w:tc>
          <w:tcPr>
            <w:tcW w:w="6269" w:type="dxa"/>
            <w:tcBorders>
              <w:top w:val="nil"/>
              <w:left w:val="single" w:sz="8" w:space="0" w:color="auto"/>
              <w:bottom w:val="single" w:sz="4"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Спој</w:t>
            </w:r>
          </w:p>
        </w:tc>
        <w:tc>
          <w:tcPr>
            <w:tcW w:w="2377" w:type="dxa"/>
            <w:tcBorders>
              <w:top w:val="nil"/>
              <w:left w:val="nil"/>
              <w:bottom w:val="single" w:sz="4"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Звезда</w:t>
            </w:r>
          </w:p>
        </w:tc>
      </w:tr>
      <w:tr w:rsidR="00AD2F02" w:rsidRPr="00F913A8" w:rsidTr="009123E2">
        <w:trPr>
          <w:trHeight w:val="300"/>
        </w:trPr>
        <w:tc>
          <w:tcPr>
            <w:tcW w:w="6269" w:type="dxa"/>
            <w:tcBorders>
              <w:top w:val="nil"/>
              <w:left w:val="single" w:sz="8" w:space="0" w:color="auto"/>
              <w:bottom w:val="nil"/>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Привидна номинална снага</w:t>
            </w:r>
          </w:p>
        </w:tc>
        <w:tc>
          <w:tcPr>
            <w:tcW w:w="2377" w:type="dxa"/>
            <w:tcBorders>
              <w:top w:val="nil"/>
              <w:left w:val="nil"/>
              <w:bottom w:val="nil"/>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247</w:t>
            </w:r>
            <w:r w:rsidRPr="00F913A8">
              <w:rPr>
                <w:rFonts w:eastAsia="Calibri" w:cs="Arial"/>
                <w:sz w:val="20"/>
                <w:szCs w:val="20"/>
              </w:rPr>
              <w:t>MVA</w:t>
            </w:r>
          </w:p>
        </w:tc>
      </w:tr>
      <w:tr w:rsidR="00AD2F02" w:rsidRPr="00F913A8" w:rsidTr="009123E2">
        <w:trPr>
          <w:trHeight w:val="300"/>
        </w:trPr>
        <w:tc>
          <w:tcPr>
            <w:tcW w:w="6269" w:type="dxa"/>
            <w:tcBorders>
              <w:top w:val="single" w:sz="4" w:space="0" w:color="auto"/>
              <w:left w:val="single" w:sz="8" w:space="0" w:color="auto"/>
              <w:bottom w:val="single" w:sz="4"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Активна номинална снага</w:t>
            </w:r>
          </w:p>
        </w:tc>
        <w:tc>
          <w:tcPr>
            <w:tcW w:w="2377" w:type="dxa"/>
            <w:tcBorders>
              <w:top w:val="single" w:sz="4" w:space="0" w:color="auto"/>
              <w:left w:val="nil"/>
              <w:bottom w:val="nil"/>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210</w:t>
            </w:r>
            <w:r w:rsidRPr="00F913A8">
              <w:rPr>
                <w:rFonts w:eastAsia="Calibri" w:cs="Arial"/>
                <w:sz w:val="20"/>
                <w:szCs w:val="20"/>
              </w:rPr>
              <w:t>MW</w:t>
            </w:r>
          </w:p>
        </w:tc>
      </w:tr>
      <w:tr w:rsidR="00AD2F02" w:rsidRPr="00F913A8" w:rsidTr="009123E2">
        <w:trPr>
          <w:trHeight w:val="300"/>
        </w:trPr>
        <w:tc>
          <w:tcPr>
            <w:tcW w:w="6269" w:type="dxa"/>
            <w:tcBorders>
              <w:top w:val="nil"/>
              <w:left w:val="single" w:sz="8" w:space="0" w:color="auto"/>
              <w:bottom w:val="nil"/>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Номинални напон статора</w:t>
            </w:r>
          </w:p>
        </w:tc>
        <w:tc>
          <w:tcPr>
            <w:tcW w:w="2377" w:type="dxa"/>
            <w:tcBorders>
              <w:top w:val="single" w:sz="4" w:space="0" w:color="auto"/>
              <w:left w:val="nil"/>
              <w:bottom w:val="nil"/>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15750</w:t>
            </w:r>
            <w:r w:rsidRPr="00F913A8">
              <w:rPr>
                <w:rFonts w:eastAsia="Calibri" w:cs="Arial"/>
                <w:sz w:val="20"/>
                <w:szCs w:val="20"/>
              </w:rPr>
              <w:t>V±</w:t>
            </w:r>
            <w:r w:rsidRPr="00F913A8">
              <w:rPr>
                <w:rFonts w:eastAsia="Calibri" w:cs="Arial"/>
                <w:sz w:val="20"/>
                <w:szCs w:val="20"/>
                <w:lang w:val="sr-Latn-RS"/>
              </w:rPr>
              <w:t>5%</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Номинална струја статора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9050А</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Фактор снаге</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0,85</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Номинална фреквенција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50</w:t>
            </w:r>
            <w:r w:rsidRPr="00F913A8">
              <w:rPr>
                <w:rFonts w:eastAsia="Calibri" w:cs="Arial"/>
                <w:sz w:val="20"/>
                <w:szCs w:val="20"/>
              </w:rPr>
              <w:t>Hz</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Номинални број обртаја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3000</w:t>
            </w:r>
            <w:r w:rsidRPr="00F913A8">
              <w:rPr>
                <w:rFonts w:eastAsia="Calibri" w:cs="Arial"/>
                <w:sz w:val="20"/>
                <w:szCs w:val="20"/>
              </w:rPr>
              <w:t>obr/min</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Напон побуде</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460</w:t>
            </w:r>
            <w:r w:rsidRPr="00F913A8">
              <w:rPr>
                <w:rFonts w:eastAsia="Calibri" w:cs="Arial"/>
                <w:sz w:val="20"/>
                <w:szCs w:val="20"/>
              </w:rPr>
              <w:t>V</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Струја побуде</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1930А</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Степен корисног дејства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0,986</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Класа изолације статора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rPr>
              <w:t>B</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Класа изолације ротора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rPr>
              <w:t>B</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Класа загревања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rPr>
              <w:t>B</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Хлађење намотаја статора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Водоник</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Хлађење намотаја ротора, гвожђа статора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Водоник</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Пречник отвора статора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1275</w:t>
            </w:r>
            <w:r w:rsidRPr="00F913A8">
              <w:rPr>
                <w:rFonts w:eastAsia="Calibri" w:cs="Arial"/>
                <w:sz w:val="20"/>
                <w:szCs w:val="20"/>
              </w:rPr>
              <w:t>mm</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Дужина гвожђа статора</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lang w:val="sr-Cyrl-RS"/>
              </w:rPr>
            </w:pPr>
            <w:r w:rsidRPr="00F913A8">
              <w:rPr>
                <w:rFonts w:eastAsia="Calibri" w:cs="Arial"/>
                <w:sz w:val="20"/>
                <w:szCs w:val="20"/>
                <w:lang w:val="sr-Cyrl-RS"/>
              </w:rPr>
              <w:t>5000</w:t>
            </w:r>
            <w:r w:rsidRPr="00F913A8">
              <w:rPr>
                <w:rFonts w:eastAsia="Calibri" w:cs="Arial"/>
                <w:sz w:val="20"/>
                <w:szCs w:val="20"/>
              </w:rPr>
              <w:t>mm</w:t>
            </w:r>
          </w:p>
        </w:tc>
      </w:tr>
      <w:tr w:rsidR="00AD2F02" w:rsidRPr="00F913A8" w:rsidTr="009123E2">
        <w:trPr>
          <w:trHeight w:val="315"/>
        </w:trPr>
        <w:tc>
          <w:tcPr>
            <w:tcW w:w="6269"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F913A8" w:rsidRDefault="00AD2F02" w:rsidP="00AD2F02">
            <w:pPr>
              <w:spacing w:before="0"/>
              <w:rPr>
                <w:rFonts w:eastAsia="Calibri" w:cs="Arial"/>
                <w:sz w:val="20"/>
                <w:szCs w:val="20"/>
                <w:lang w:val="sr-Cyrl-RS"/>
              </w:rPr>
            </w:pPr>
            <w:r w:rsidRPr="00F913A8">
              <w:rPr>
                <w:rFonts w:eastAsia="Calibri" w:cs="Arial"/>
                <w:sz w:val="20"/>
                <w:szCs w:val="20"/>
                <w:lang w:val="sr-Cyrl-RS"/>
              </w:rPr>
              <w:t>Тежина статора са ротором</w:t>
            </w:r>
          </w:p>
        </w:tc>
        <w:tc>
          <w:tcPr>
            <w:tcW w:w="2377" w:type="dxa"/>
            <w:tcBorders>
              <w:top w:val="single" w:sz="4" w:space="0" w:color="auto"/>
              <w:left w:val="nil"/>
              <w:bottom w:val="single" w:sz="8" w:space="0" w:color="auto"/>
              <w:right w:val="single" w:sz="8" w:space="0" w:color="auto"/>
            </w:tcBorders>
            <w:shd w:val="clear" w:color="auto" w:fill="auto"/>
            <w:noWrap/>
            <w:vAlign w:val="center"/>
          </w:tcPr>
          <w:p w:rsidR="00AD2F02" w:rsidRPr="00F913A8" w:rsidRDefault="00AD2F02" w:rsidP="00AD2F02">
            <w:pPr>
              <w:spacing w:before="0"/>
              <w:jc w:val="center"/>
              <w:rPr>
                <w:rFonts w:eastAsia="Calibri" w:cs="Arial"/>
                <w:sz w:val="20"/>
                <w:szCs w:val="20"/>
              </w:rPr>
            </w:pPr>
            <w:r w:rsidRPr="00F913A8">
              <w:rPr>
                <w:rFonts w:eastAsia="Calibri" w:cs="Arial"/>
                <w:sz w:val="20"/>
                <w:szCs w:val="20"/>
                <w:lang w:val="sr-Cyrl-RS"/>
              </w:rPr>
              <w:t>262,8</w:t>
            </w:r>
            <w:r w:rsidRPr="00F913A8">
              <w:rPr>
                <w:rFonts w:eastAsia="Calibri" w:cs="Arial"/>
                <w:sz w:val="20"/>
                <w:szCs w:val="20"/>
              </w:rPr>
              <w:t>t</w:t>
            </w:r>
          </w:p>
        </w:tc>
      </w:tr>
    </w:tbl>
    <w:p w:rsidR="00AD2F02" w:rsidRPr="00AD2F02" w:rsidRDefault="00AD2F02" w:rsidP="00AD2F02">
      <w:pPr>
        <w:spacing w:before="0"/>
        <w:rPr>
          <w:rFonts w:eastAsia="Calibri" w:cs="Arial"/>
          <w:sz w:val="24"/>
          <w:szCs w:val="24"/>
          <w:lang w:val="sr-Cyrl-RS"/>
        </w:rPr>
      </w:pPr>
    </w:p>
    <w:p w:rsidR="00AD2F02" w:rsidRPr="00AD2F02" w:rsidRDefault="00AD2F02" w:rsidP="00AD2F02">
      <w:pPr>
        <w:spacing w:before="0"/>
        <w:rPr>
          <w:rFonts w:eastAsia="Calibri" w:cs="Arial"/>
          <w:sz w:val="24"/>
          <w:szCs w:val="24"/>
          <w:lang w:val="sr-Cyrl-RS"/>
        </w:rPr>
      </w:pPr>
      <w:r w:rsidRPr="00AD2F02">
        <w:rPr>
          <w:rFonts w:eastAsia="Calibri" w:cs="Arial"/>
          <w:sz w:val="24"/>
          <w:szCs w:val="24"/>
        </w:rPr>
        <w:lastRenderedPageBreak/>
        <w:tab/>
      </w:r>
      <w:r w:rsidRPr="00AD2F02">
        <w:rPr>
          <w:rFonts w:eastAsia="Calibri" w:cs="Arial"/>
          <w:sz w:val="24"/>
          <w:szCs w:val="24"/>
          <w:lang w:val="sr-Cyrl-RS"/>
        </w:rPr>
        <w:t xml:space="preserve">Од првог пуштања, блок А2 је био интезивно ангажован у базном режиму ЕЕС-а као и топлификационом режиму за грејање Обреновца. Узимајући у обзир укупан број радних сати досадашњег рада блока, као и постојеће техничко стање, планиран је </w:t>
      </w:r>
      <w:r w:rsidRPr="00AD2F02">
        <w:rPr>
          <w:rFonts w:eastAsia="Calibri" w:cs="Arial"/>
          <w:sz w:val="24"/>
          <w:szCs w:val="24"/>
          <w:lang w:val="sr-Cyrl-CS"/>
        </w:rPr>
        <w:t xml:space="preserve">и </w:t>
      </w:r>
      <w:r w:rsidRPr="00AD2F02">
        <w:rPr>
          <w:rFonts w:eastAsia="Calibri" w:cs="Arial"/>
          <w:sz w:val="24"/>
          <w:szCs w:val="24"/>
          <w:lang w:val="sr-Cyrl-RS"/>
        </w:rPr>
        <w:t>капитални ремонт</w:t>
      </w:r>
      <w:r w:rsidRPr="00AD2F02">
        <w:rPr>
          <w:rFonts w:eastAsia="Calibri" w:cs="Arial"/>
          <w:sz w:val="24"/>
          <w:szCs w:val="24"/>
          <w:lang w:val="sr-Cyrl-CS"/>
        </w:rPr>
        <w:t xml:space="preserve"> ротора </w:t>
      </w:r>
      <w:r w:rsidRPr="00AD2F02">
        <w:rPr>
          <w:rFonts w:eastAsia="Calibri" w:cs="Arial"/>
          <w:sz w:val="24"/>
          <w:szCs w:val="24"/>
          <w:lang w:val="sr-Cyrl-RS"/>
        </w:rPr>
        <w:t xml:space="preserve"> </w:t>
      </w:r>
      <w:r w:rsidRPr="00AD2F02">
        <w:rPr>
          <w:rFonts w:eastAsia="Calibri" w:cs="Arial"/>
          <w:sz w:val="24"/>
          <w:szCs w:val="24"/>
          <w:lang w:val="sr-Cyrl-CS"/>
        </w:rPr>
        <w:t>турбо</w:t>
      </w:r>
      <w:r w:rsidRPr="00AD2F02">
        <w:rPr>
          <w:rFonts w:eastAsia="Calibri" w:cs="Arial"/>
          <w:sz w:val="24"/>
          <w:szCs w:val="24"/>
          <w:lang w:val="sr-Cyrl-RS"/>
        </w:rPr>
        <w:t xml:space="preserve">генератора. </w:t>
      </w:r>
    </w:p>
    <w:p w:rsidR="00AD2F02" w:rsidRPr="00AD2F02" w:rsidRDefault="00AD2F02" w:rsidP="00AD2F02">
      <w:pPr>
        <w:spacing w:before="0"/>
        <w:rPr>
          <w:rFonts w:eastAsia="Calibri" w:cs="Arial"/>
          <w:sz w:val="24"/>
          <w:szCs w:val="24"/>
          <w:lang w:val="sr-Cyrl-RS"/>
        </w:rPr>
      </w:pPr>
    </w:p>
    <w:p w:rsidR="00AD2F02" w:rsidRPr="00AD2F02" w:rsidRDefault="00AD2F02" w:rsidP="00AD2F02">
      <w:pPr>
        <w:spacing w:before="0"/>
        <w:rPr>
          <w:rFonts w:eastAsia="Calibri" w:cs="Arial"/>
          <w:b/>
          <w:i/>
          <w:sz w:val="24"/>
          <w:szCs w:val="24"/>
          <w:u w:val="single"/>
          <w:lang w:val="sr-Cyrl-RS"/>
        </w:rPr>
      </w:pPr>
      <w:r w:rsidRPr="00AD2F02">
        <w:rPr>
          <w:rFonts w:eastAsia="Calibri" w:cs="Arial"/>
          <w:b/>
          <w:i/>
          <w:sz w:val="24"/>
          <w:szCs w:val="24"/>
          <w:u w:val="single"/>
          <w:lang w:val="sr-Cyrl-RS"/>
        </w:rPr>
        <w:t>2. Техничке карактеристике и постојеће стање</w:t>
      </w:r>
    </w:p>
    <w:p w:rsidR="00AD2F02" w:rsidRPr="00AD2F02" w:rsidRDefault="00AD2F02" w:rsidP="00AD2F02">
      <w:pPr>
        <w:spacing w:before="0"/>
        <w:rPr>
          <w:rFonts w:eastAsia="Calibri" w:cs="Arial"/>
          <w:sz w:val="24"/>
          <w:szCs w:val="24"/>
          <w:lang w:val="sr-Cyrl-RS"/>
        </w:rPr>
      </w:pPr>
    </w:p>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ab/>
        <w:t>Основни подаци о ротору дати су у следећој табели:</w:t>
      </w:r>
    </w:p>
    <w:tbl>
      <w:tblPr>
        <w:tblpPr w:leftFromText="180" w:rightFromText="180" w:vertAnchor="text" w:tblpX="534" w:tblpY="1"/>
        <w:tblOverlap w:val="never"/>
        <w:tblW w:w="8646" w:type="dxa"/>
        <w:tblLook w:val="0000" w:firstRow="0" w:lastRow="0" w:firstColumn="0" w:lastColumn="0" w:noHBand="0" w:noVBand="0"/>
      </w:tblPr>
      <w:tblGrid>
        <w:gridCol w:w="5811"/>
        <w:gridCol w:w="2835"/>
      </w:tblGrid>
      <w:tr w:rsidR="00AD2F02" w:rsidRPr="00AD2F02" w:rsidTr="009123E2">
        <w:trPr>
          <w:trHeight w:val="480"/>
        </w:trPr>
        <w:tc>
          <w:tcPr>
            <w:tcW w:w="8646"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AD2F02" w:rsidRPr="00AD2F02" w:rsidRDefault="00AD2F02" w:rsidP="00AD2F02">
            <w:pPr>
              <w:spacing w:before="0"/>
              <w:jc w:val="center"/>
              <w:rPr>
                <w:rFonts w:eastAsia="Calibri" w:cs="Arial"/>
                <w:sz w:val="24"/>
                <w:szCs w:val="24"/>
              </w:rPr>
            </w:pPr>
            <w:r w:rsidRPr="00AD2F02">
              <w:rPr>
                <w:rFonts w:eastAsia="Calibri" w:cs="Arial"/>
                <w:sz w:val="24"/>
                <w:szCs w:val="24"/>
              </w:rPr>
              <w:t>Називне величине и параметри</w:t>
            </w:r>
          </w:p>
        </w:tc>
      </w:tr>
      <w:tr w:rsidR="00AD2F02" w:rsidRPr="00AD2F02" w:rsidTr="009123E2">
        <w:trPr>
          <w:trHeight w:val="300"/>
        </w:trPr>
        <w:tc>
          <w:tcPr>
            <w:tcW w:w="5811" w:type="dxa"/>
            <w:tcBorders>
              <w:top w:val="nil"/>
              <w:left w:val="single" w:sz="8" w:space="0" w:color="auto"/>
              <w:bottom w:val="single" w:sz="4"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Произвођач</w:t>
            </w:r>
          </w:p>
        </w:tc>
        <w:tc>
          <w:tcPr>
            <w:tcW w:w="2835" w:type="dxa"/>
            <w:tcBorders>
              <w:top w:val="nil"/>
              <w:left w:val="nil"/>
              <w:bottom w:val="single" w:sz="4" w:space="0" w:color="auto"/>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rPr>
            </w:pPr>
            <w:r w:rsidRPr="00AD2F02">
              <w:rPr>
                <w:rFonts w:eastAsia="Calibri" w:cs="Arial"/>
                <w:sz w:val="24"/>
                <w:szCs w:val="24"/>
                <w:lang w:val="sr-Cyrl-RS"/>
              </w:rPr>
              <w:t>Електротјажмаш,СССР</w:t>
            </w:r>
          </w:p>
        </w:tc>
      </w:tr>
      <w:tr w:rsidR="00AD2F02" w:rsidRPr="00AD2F02" w:rsidTr="009123E2">
        <w:trPr>
          <w:trHeight w:val="300"/>
        </w:trPr>
        <w:tc>
          <w:tcPr>
            <w:tcW w:w="5811" w:type="dxa"/>
            <w:tcBorders>
              <w:top w:val="nil"/>
              <w:left w:val="single" w:sz="8" w:space="0" w:color="auto"/>
              <w:bottom w:val="single" w:sz="4"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Тип</w:t>
            </w:r>
          </w:p>
        </w:tc>
        <w:tc>
          <w:tcPr>
            <w:tcW w:w="2835" w:type="dxa"/>
            <w:tcBorders>
              <w:top w:val="nil"/>
              <w:left w:val="nil"/>
              <w:bottom w:val="single" w:sz="4" w:space="0" w:color="auto"/>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rPr>
            </w:pPr>
            <w:r w:rsidRPr="00AD2F02">
              <w:rPr>
                <w:rFonts w:eastAsia="Calibri" w:cs="Arial"/>
                <w:sz w:val="24"/>
                <w:szCs w:val="24"/>
              </w:rPr>
              <w:t>TGV 200E</w:t>
            </w:r>
          </w:p>
        </w:tc>
      </w:tr>
      <w:tr w:rsidR="00AD2F02" w:rsidRPr="00AD2F02" w:rsidTr="009123E2">
        <w:trPr>
          <w:trHeight w:val="300"/>
        </w:trPr>
        <w:tc>
          <w:tcPr>
            <w:tcW w:w="5811" w:type="dxa"/>
            <w:tcBorders>
              <w:top w:val="nil"/>
              <w:left w:val="single" w:sz="8" w:space="0" w:color="auto"/>
              <w:bottom w:val="single" w:sz="4"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Фабрички број</w:t>
            </w:r>
          </w:p>
        </w:tc>
        <w:tc>
          <w:tcPr>
            <w:tcW w:w="2835" w:type="dxa"/>
            <w:tcBorders>
              <w:top w:val="nil"/>
              <w:left w:val="nil"/>
              <w:bottom w:val="single" w:sz="4" w:space="0" w:color="auto"/>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lang w:val="sr-Cyrl-RS"/>
              </w:rPr>
            </w:pPr>
            <w:r w:rsidRPr="00AD2F02">
              <w:rPr>
                <w:rFonts w:eastAsia="Calibri" w:cs="Arial"/>
                <w:sz w:val="24"/>
                <w:szCs w:val="24"/>
                <w:lang w:val="sr-Cyrl-RS"/>
              </w:rPr>
              <w:t>26217</w:t>
            </w:r>
          </w:p>
        </w:tc>
      </w:tr>
      <w:tr w:rsidR="00AD2F02" w:rsidRPr="00AD2F02" w:rsidTr="009123E2">
        <w:trPr>
          <w:trHeight w:val="300"/>
        </w:trPr>
        <w:tc>
          <w:tcPr>
            <w:tcW w:w="5811" w:type="dxa"/>
            <w:tcBorders>
              <w:top w:val="nil"/>
              <w:left w:val="single" w:sz="8" w:space="0" w:color="auto"/>
              <w:bottom w:val="single" w:sz="4"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Година производње</w:t>
            </w:r>
          </w:p>
        </w:tc>
        <w:tc>
          <w:tcPr>
            <w:tcW w:w="2835" w:type="dxa"/>
            <w:tcBorders>
              <w:top w:val="nil"/>
              <w:left w:val="nil"/>
              <w:bottom w:val="single" w:sz="4" w:space="0" w:color="auto"/>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lang w:val="sr-Cyrl-RS"/>
              </w:rPr>
            </w:pPr>
            <w:r w:rsidRPr="00AD2F02">
              <w:rPr>
                <w:rFonts w:eastAsia="Calibri" w:cs="Arial"/>
                <w:sz w:val="24"/>
                <w:szCs w:val="24"/>
                <w:lang w:val="sr-Cyrl-RS"/>
              </w:rPr>
              <w:t>1982</w:t>
            </w:r>
          </w:p>
        </w:tc>
      </w:tr>
      <w:tr w:rsidR="00AD2F02" w:rsidRPr="00AD2F02" w:rsidTr="009123E2">
        <w:trPr>
          <w:trHeight w:val="300"/>
        </w:trPr>
        <w:tc>
          <w:tcPr>
            <w:tcW w:w="5811" w:type="dxa"/>
            <w:tcBorders>
              <w:top w:val="nil"/>
              <w:left w:val="single" w:sz="8" w:space="0" w:color="auto"/>
              <w:bottom w:val="nil"/>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Напон побуде</w:t>
            </w:r>
          </w:p>
        </w:tc>
        <w:tc>
          <w:tcPr>
            <w:tcW w:w="2835" w:type="dxa"/>
            <w:tcBorders>
              <w:top w:val="nil"/>
              <w:left w:val="nil"/>
              <w:bottom w:val="nil"/>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lang w:val="sr-Cyrl-RS"/>
              </w:rPr>
            </w:pPr>
            <w:r w:rsidRPr="00AD2F02">
              <w:rPr>
                <w:rFonts w:eastAsia="Calibri" w:cs="Arial"/>
                <w:sz w:val="24"/>
                <w:szCs w:val="24"/>
                <w:lang w:val="sr-Cyrl-RS"/>
              </w:rPr>
              <w:t xml:space="preserve">460 </w:t>
            </w:r>
            <w:r w:rsidRPr="00AD2F02">
              <w:rPr>
                <w:rFonts w:eastAsia="Calibri" w:cs="Arial"/>
                <w:sz w:val="24"/>
                <w:szCs w:val="24"/>
              </w:rPr>
              <w:t>V</w:t>
            </w:r>
          </w:p>
        </w:tc>
      </w:tr>
      <w:tr w:rsidR="00AD2F02" w:rsidRPr="00AD2F02" w:rsidTr="009123E2">
        <w:trPr>
          <w:trHeight w:val="300"/>
        </w:trPr>
        <w:tc>
          <w:tcPr>
            <w:tcW w:w="5811" w:type="dxa"/>
            <w:tcBorders>
              <w:top w:val="single" w:sz="4" w:space="0" w:color="auto"/>
              <w:left w:val="single" w:sz="8" w:space="0" w:color="auto"/>
              <w:bottom w:val="single" w:sz="4"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Струја побуде</w:t>
            </w:r>
          </w:p>
        </w:tc>
        <w:tc>
          <w:tcPr>
            <w:tcW w:w="2835" w:type="dxa"/>
            <w:tcBorders>
              <w:top w:val="single" w:sz="4" w:space="0" w:color="auto"/>
              <w:left w:val="nil"/>
              <w:bottom w:val="nil"/>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rPr>
            </w:pPr>
            <w:r w:rsidRPr="00AD2F02">
              <w:rPr>
                <w:rFonts w:eastAsia="Calibri" w:cs="Arial"/>
                <w:sz w:val="24"/>
                <w:szCs w:val="24"/>
                <w:lang w:val="sr-Cyrl-RS"/>
              </w:rPr>
              <w:t>1930 А</w:t>
            </w:r>
          </w:p>
        </w:tc>
      </w:tr>
      <w:tr w:rsidR="00AD2F02" w:rsidRPr="00AD2F02" w:rsidTr="009123E2">
        <w:trPr>
          <w:trHeight w:val="300"/>
        </w:trPr>
        <w:tc>
          <w:tcPr>
            <w:tcW w:w="5811" w:type="dxa"/>
            <w:tcBorders>
              <w:top w:val="nil"/>
              <w:left w:val="single" w:sz="8" w:space="0" w:color="auto"/>
              <w:bottom w:val="nil"/>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 xml:space="preserve">Класа изолације </w:t>
            </w:r>
          </w:p>
        </w:tc>
        <w:tc>
          <w:tcPr>
            <w:tcW w:w="2835" w:type="dxa"/>
            <w:tcBorders>
              <w:top w:val="single" w:sz="4" w:space="0" w:color="auto"/>
              <w:left w:val="nil"/>
              <w:bottom w:val="nil"/>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lang w:val="sr-Cyrl-RS"/>
              </w:rPr>
            </w:pPr>
            <w:r w:rsidRPr="00AD2F02">
              <w:rPr>
                <w:rFonts w:eastAsia="Calibri" w:cs="Arial"/>
                <w:sz w:val="24"/>
                <w:szCs w:val="24"/>
              </w:rPr>
              <w:t>B</w:t>
            </w:r>
          </w:p>
        </w:tc>
      </w:tr>
      <w:tr w:rsidR="00AD2F02" w:rsidRPr="00AD2F02" w:rsidTr="009123E2">
        <w:trPr>
          <w:trHeight w:val="315"/>
        </w:trPr>
        <w:tc>
          <w:tcPr>
            <w:tcW w:w="5811"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Маса ротора</w:t>
            </w:r>
          </w:p>
        </w:tc>
        <w:tc>
          <w:tcPr>
            <w:tcW w:w="2835" w:type="dxa"/>
            <w:tcBorders>
              <w:top w:val="single" w:sz="4" w:space="0" w:color="auto"/>
              <w:left w:val="nil"/>
              <w:bottom w:val="single" w:sz="8" w:space="0" w:color="auto"/>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lang w:val="sr-Cyrl-RS"/>
              </w:rPr>
            </w:pPr>
            <w:r w:rsidRPr="00AD2F02">
              <w:rPr>
                <w:rFonts w:eastAsia="Calibri" w:cs="Arial"/>
                <w:sz w:val="24"/>
                <w:szCs w:val="24"/>
                <w:lang w:val="sr-Cyrl-RS"/>
              </w:rPr>
              <w:t xml:space="preserve">47,8 </w:t>
            </w:r>
            <w:r w:rsidRPr="00AD2F02">
              <w:rPr>
                <w:rFonts w:eastAsia="Calibri" w:cs="Arial"/>
                <w:sz w:val="24"/>
                <w:szCs w:val="24"/>
              </w:rPr>
              <w:t>t</w:t>
            </w:r>
          </w:p>
        </w:tc>
      </w:tr>
      <w:tr w:rsidR="00AD2F02" w:rsidRPr="00AD2F02" w:rsidTr="009123E2">
        <w:trPr>
          <w:trHeight w:val="315"/>
        </w:trPr>
        <w:tc>
          <w:tcPr>
            <w:tcW w:w="5811"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Пречник ротора</w:t>
            </w:r>
            <w:r w:rsidRPr="00AD2F02">
              <w:rPr>
                <w:rFonts w:eastAsia="Calibri" w:cs="Arial"/>
                <w:sz w:val="24"/>
                <w:szCs w:val="24"/>
              </w:rPr>
              <w:t xml:space="preserve"> </w:t>
            </w:r>
            <w:r w:rsidRPr="00AD2F02">
              <w:rPr>
                <w:rFonts w:eastAsia="Calibri" w:cs="Arial"/>
                <w:sz w:val="24"/>
                <w:szCs w:val="24"/>
                <w:lang w:val="sr-Latn-RS"/>
              </w:rPr>
              <w:t>(</w:t>
            </w:r>
            <w:r w:rsidRPr="00AD2F02">
              <w:rPr>
                <w:rFonts w:eastAsia="Calibri" w:cs="Arial"/>
                <w:sz w:val="24"/>
                <w:szCs w:val="24"/>
                <w:lang w:val="sr-Cyrl-RS"/>
              </w:rPr>
              <w:t>са капама)</w:t>
            </w:r>
          </w:p>
        </w:tc>
        <w:tc>
          <w:tcPr>
            <w:tcW w:w="2835" w:type="dxa"/>
            <w:tcBorders>
              <w:top w:val="single" w:sz="4" w:space="0" w:color="auto"/>
              <w:left w:val="nil"/>
              <w:bottom w:val="single" w:sz="8" w:space="0" w:color="auto"/>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rPr>
            </w:pPr>
            <w:r w:rsidRPr="00AD2F02">
              <w:rPr>
                <w:rFonts w:eastAsia="Calibri" w:cs="Arial"/>
                <w:sz w:val="24"/>
                <w:szCs w:val="24"/>
                <w:lang w:val="sr-Cyrl-RS"/>
              </w:rPr>
              <w:t xml:space="preserve">1075 </w:t>
            </w:r>
            <w:r w:rsidRPr="00AD2F02">
              <w:rPr>
                <w:rFonts w:eastAsia="Calibri" w:cs="Arial"/>
                <w:sz w:val="24"/>
                <w:szCs w:val="24"/>
              </w:rPr>
              <w:t>mm</w:t>
            </w:r>
            <w:r w:rsidRPr="00AD2F02">
              <w:rPr>
                <w:rFonts w:eastAsia="Calibri" w:cs="Arial"/>
                <w:sz w:val="24"/>
                <w:szCs w:val="24"/>
                <w:lang w:val="sr-Cyrl-RS"/>
              </w:rPr>
              <w:t xml:space="preserve"> (1155</w:t>
            </w:r>
            <w:r w:rsidRPr="00AD2F02">
              <w:rPr>
                <w:rFonts w:eastAsia="Calibri" w:cs="Arial"/>
                <w:sz w:val="24"/>
                <w:szCs w:val="24"/>
              </w:rPr>
              <w:t>mm)</w:t>
            </w:r>
          </w:p>
        </w:tc>
      </w:tr>
      <w:tr w:rsidR="00AD2F02" w:rsidRPr="00AD2F02" w:rsidTr="009123E2">
        <w:trPr>
          <w:trHeight w:val="315"/>
        </w:trPr>
        <w:tc>
          <w:tcPr>
            <w:tcW w:w="5811" w:type="dxa"/>
            <w:tcBorders>
              <w:top w:val="single" w:sz="4" w:space="0" w:color="auto"/>
              <w:left w:val="single" w:sz="8" w:space="0" w:color="auto"/>
              <w:bottom w:val="single" w:sz="8" w:space="0" w:color="auto"/>
              <w:right w:val="single" w:sz="4" w:space="0" w:color="auto"/>
            </w:tcBorders>
            <w:shd w:val="clear" w:color="auto" w:fill="auto"/>
            <w:noWrap/>
            <w:vAlign w:val="bottom"/>
          </w:tcPr>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RS"/>
              </w:rPr>
              <w:t>Дужина ротора</w:t>
            </w:r>
          </w:p>
        </w:tc>
        <w:tc>
          <w:tcPr>
            <w:tcW w:w="2835" w:type="dxa"/>
            <w:tcBorders>
              <w:top w:val="single" w:sz="4" w:space="0" w:color="auto"/>
              <w:left w:val="nil"/>
              <w:bottom w:val="single" w:sz="8" w:space="0" w:color="auto"/>
              <w:right w:val="single" w:sz="8" w:space="0" w:color="auto"/>
            </w:tcBorders>
            <w:shd w:val="clear" w:color="auto" w:fill="auto"/>
            <w:noWrap/>
            <w:vAlign w:val="center"/>
          </w:tcPr>
          <w:p w:rsidR="00AD2F02" w:rsidRPr="00AD2F02" w:rsidRDefault="00AD2F02" w:rsidP="00AD2F02">
            <w:pPr>
              <w:spacing w:before="0"/>
              <w:jc w:val="center"/>
              <w:rPr>
                <w:rFonts w:eastAsia="Calibri" w:cs="Arial"/>
                <w:sz w:val="24"/>
                <w:szCs w:val="24"/>
              </w:rPr>
            </w:pPr>
            <w:r w:rsidRPr="00AD2F02">
              <w:rPr>
                <w:rFonts w:eastAsia="Calibri" w:cs="Arial"/>
                <w:sz w:val="24"/>
                <w:szCs w:val="24"/>
                <w:lang w:val="sr-Cyrl-RS"/>
              </w:rPr>
              <w:t>11637</w:t>
            </w:r>
            <w:r w:rsidRPr="00AD2F02">
              <w:rPr>
                <w:rFonts w:eastAsia="Calibri" w:cs="Arial"/>
                <w:sz w:val="24"/>
                <w:szCs w:val="24"/>
              </w:rPr>
              <w:t>mm</w:t>
            </w:r>
          </w:p>
        </w:tc>
      </w:tr>
    </w:tbl>
    <w:p w:rsidR="00AD2F02" w:rsidRPr="00AD2F02" w:rsidRDefault="00AD2F02" w:rsidP="00AD2F02">
      <w:pPr>
        <w:spacing w:before="0"/>
        <w:rPr>
          <w:rFonts w:eastAsia="Calibri" w:cs="Arial"/>
          <w:sz w:val="24"/>
          <w:szCs w:val="24"/>
        </w:rPr>
      </w:pPr>
    </w:p>
    <w:p w:rsidR="00AD2F02" w:rsidRPr="00AD2F02" w:rsidRDefault="00AD2F02" w:rsidP="00AD2F02">
      <w:pPr>
        <w:spacing w:before="0"/>
        <w:rPr>
          <w:rFonts w:eastAsia="Calibri" w:cs="Arial"/>
          <w:sz w:val="24"/>
          <w:szCs w:val="24"/>
        </w:rPr>
      </w:pPr>
    </w:p>
    <w:p w:rsidR="00AD2F02" w:rsidRPr="00AD2F02" w:rsidRDefault="00AD2F02" w:rsidP="00AD2F02">
      <w:pPr>
        <w:spacing w:before="0"/>
        <w:rPr>
          <w:rFonts w:eastAsia="Calibri" w:cs="Arial"/>
          <w:sz w:val="24"/>
          <w:szCs w:val="24"/>
          <w:lang w:val="sr-Cyrl-CS"/>
        </w:rPr>
      </w:pPr>
      <w:r w:rsidRPr="00AD2F02">
        <w:rPr>
          <w:rFonts w:eastAsia="Calibri" w:cs="Arial"/>
          <w:sz w:val="24"/>
          <w:szCs w:val="24"/>
        </w:rPr>
        <w:tab/>
      </w:r>
      <w:r w:rsidRPr="00AD2F02">
        <w:rPr>
          <w:rFonts w:eastAsia="Calibri" w:cs="Arial"/>
          <w:sz w:val="24"/>
          <w:szCs w:val="24"/>
          <w:lang w:val="sr-Cyrl-CS"/>
        </w:rPr>
        <w:t xml:space="preserve">Ротор чије су бандажне капе  предмет јавне набавке био је у погону на блоку А2 до 2010. године када је утврђена недопустиво ниска вредност изолационог отпора  намотаја ротора. Ротор је демонтиран из генератора блока А2, а на његово место је монтиран резервни ротор. </w:t>
      </w:r>
    </w:p>
    <w:p w:rsidR="00AD2F02" w:rsidRPr="00AD2F02" w:rsidRDefault="00AD2F02" w:rsidP="00AD2F02">
      <w:pPr>
        <w:spacing w:before="0"/>
        <w:rPr>
          <w:rFonts w:eastAsia="Calibri" w:cs="Arial"/>
          <w:sz w:val="24"/>
          <w:szCs w:val="24"/>
          <w:lang w:val="sr-Cyrl-CS"/>
        </w:rPr>
      </w:pPr>
    </w:p>
    <w:p w:rsidR="00AD2F02" w:rsidRPr="00AD2F02" w:rsidRDefault="00AD2F02" w:rsidP="00AD2F02">
      <w:pPr>
        <w:spacing w:before="0" w:after="200" w:line="276" w:lineRule="auto"/>
        <w:ind w:firstLine="720"/>
        <w:rPr>
          <w:rFonts w:eastAsia="Calibri" w:cs="Arial"/>
          <w:sz w:val="24"/>
          <w:szCs w:val="24"/>
          <w:lang w:val="sr-Latn-CS"/>
        </w:rPr>
      </w:pPr>
      <w:r w:rsidRPr="00AD2F02">
        <w:rPr>
          <w:rFonts w:eastAsia="Calibri" w:cs="Arial"/>
          <w:sz w:val="24"/>
          <w:szCs w:val="24"/>
          <w:lang w:val="sr-Cyrl-CS"/>
        </w:rPr>
        <w:tab/>
      </w:r>
      <w:r w:rsidRPr="00AD2F02">
        <w:rPr>
          <w:rFonts w:eastAsia="Calibri" w:cs="Arial"/>
          <w:sz w:val="24"/>
          <w:szCs w:val="24"/>
          <w:lang w:val="sr-Latn-CS"/>
        </w:rPr>
        <w:t>Дана 04.04.2016.</w:t>
      </w:r>
      <w:r w:rsidRPr="00AD2F02">
        <w:rPr>
          <w:rFonts w:eastAsia="Calibri" w:cs="Arial"/>
          <w:sz w:val="24"/>
          <w:szCs w:val="24"/>
          <w:lang w:val="sr-Cyrl-RS"/>
        </w:rPr>
        <w:t>године</w:t>
      </w:r>
      <w:r w:rsidRPr="00AD2F02">
        <w:rPr>
          <w:rFonts w:eastAsia="Calibri" w:cs="Arial"/>
          <w:sz w:val="24"/>
          <w:szCs w:val="24"/>
          <w:lang w:val="sr-Latn-CS"/>
        </w:rPr>
        <w:t xml:space="preserve"> потписан је Уговор број 03.01.-26015/16-2016 са </w:t>
      </w:r>
      <w:r w:rsidRPr="00AD2F02">
        <w:rPr>
          <w:rFonts w:eastAsia="Calibri" w:cs="Arial"/>
          <w:i/>
          <w:sz w:val="24"/>
          <w:szCs w:val="24"/>
          <w:lang w:val="sr-Latn-CS"/>
        </w:rPr>
        <w:t>EthosEnergy Poland S.A.</w:t>
      </w:r>
      <w:r w:rsidRPr="00AD2F02">
        <w:rPr>
          <w:rFonts w:eastAsia="Calibri" w:cs="Arial"/>
          <w:sz w:val="24"/>
          <w:szCs w:val="24"/>
          <w:lang w:val="sr-Latn-CS"/>
        </w:rPr>
        <w:t xml:space="preserve"> за ремонт ротора генератора типа ТГВ-200.</w:t>
      </w:r>
    </w:p>
    <w:p w:rsidR="00AD2F02" w:rsidRPr="00AD2F02" w:rsidRDefault="00AD2F02" w:rsidP="00AD2F02">
      <w:pPr>
        <w:spacing w:before="0" w:after="200" w:line="276" w:lineRule="auto"/>
        <w:ind w:firstLine="720"/>
        <w:rPr>
          <w:rFonts w:eastAsia="Calibri" w:cs="Arial"/>
          <w:sz w:val="24"/>
          <w:szCs w:val="24"/>
          <w:lang w:val="sr-Latn-CS"/>
        </w:rPr>
      </w:pPr>
      <w:r w:rsidRPr="00AD2F02">
        <w:rPr>
          <w:rFonts w:eastAsia="Calibri" w:cs="Arial"/>
          <w:sz w:val="24"/>
          <w:szCs w:val="24"/>
          <w:lang w:val="sr-Latn-CS"/>
        </w:rPr>
        <w:t>Обим испитивања и радова на ротору дефинисани су Техничком спецификацијом, која је саставни дeо наведеног  Уговора.</w:t>
      </w:r>
    </w:p>
    <w:p w:rsidR="00AD2F02" w:rsidRPr="00AD2F02" w:rsidRDefault="00AD2F02" w:rsidP="00AD2F02">
      <w:pPr>
        <w:spacing w:before="0" w:after="200" w:line="276" w:lineRule="auto"/>
        <w:ind w:firstLine="720"/>
        <w:rPr>
          <w:rFonts w:eastAsia="Calibri" w:cs="Arial"/>
          <w:sz w:val="24"/>
          <w:szCs w:val="24"/>
          <w:lang w:val="sr-Cyrl-RS"/>
        </w:rPr>
      </w:pPr>
      <w:r w:rsidRPr="00AD2F02">
        <w:rPr>
          <w:rFonts w:eastAsia="Calibri" w:cs="Arial"/>
          <w:sz w:val="24"/>
          <w:szCs w:val="24"/>
          <w:lang w:val="sr-Latn-CS"/>
        </w:rPr>
        <w:t>Након демонтаже бандажних капа са обе стране ротора, на њима су уочене интеркристалне корозивне пукотине, однос</w:t>
      </w:r>
      <w:r w:rsidRPr="00AD2F02">
        <w:rPr>
          <w:rFonts w:eastAsia="Calibri" w:cs="Arial"/>
          <w:sz w:val="24"/>
          <w:szCs w:val="24"/>
          <w:lang w:val="sr-Cyrl-RS"/>
        </w:rPr>
        <w:t>н</w:t>
      </w:r>
      <w:r w:rsidRPr="00AD2F02">
        <w:rPr>
          <w:rFonts w:eastAsia="Calibri" w:cs="Arial"/>
          <w:sz w:val="24"/>
          <w:szCs w:val="24"/>
          <w:lang w:val="sr-Latn-CS"/>
        </w:rPr>
        <w:t>о бројна оштећења на унутрашњем обиму у појасу места доседа бандажних капа на тело ротора. За време присуствовања дефектажном испитивању, представници ТЕНТ-а су са стручн</w:t>
      </w:r>
      <w:r w:rsidRPr="00AD2F02">
        <w:rPr>
          <w:rFonts w:eastAsia="Calibri" w:cs="Arial"/>
          <w:sz w:val="24"/>
          <w:szCs w:val="24"/>
          <w:lang w:val="sr-Cyrl-RS"/>
        </w:rPr>
        <w:t>и</w:t>
      </w:r>
      <w:r w:rsidRPr="00AD2F02">
        <w:rPr>
          <w:rFonts w:eastAsia="Calibri" w:cs="Arial"/>
          <w:sz w:val="24"/>
          <w:szCs w:val="24"/>
          <w:lang w:val="sr-Latn-CS"/>
        </w:rPr>
        <w:t xml:space="preserve">м особљем фабрике </w:t>
      </w:r>
      <w:r w:rsidRPr="00AD2F02">
        <w:rPr>
          <w:rFonts w:eastAsia="Calibri" w:cs="Arial"/>
          <w:i/>
          <w:sz w:val="24"/>
          <w:szCs w:val="24"/>
          <w:lang w:val="sr-Latn-CS"/>
        </w:rPr>
        <w:t>EthosEnergy Poland S.A.</w:t>
      </w:r>
      <w:r w:rsidRPr="00AD2F02">
        <w:rPr>
          <w:rFonts w:eastAsia="Calibri" w:cs="Arial"/>
          <w:sz w:val="24"/>
          <w:szCs w:val="24"/>
          <w:lang w:val="sr-Cyrl-RS"/>
        </w:rPr>
        <w:t>,</w:t>
      </w:r>
      <w:r w:rsidRPr="00AD2F02">
        <w:rPr>
          <w:rFonts w:eastAsia="Calibri" w:cs="Arial"/>
          <w:sz w:val="24"/>
          <w:szCs w:val="24"/>
          <w:lang w:val="sr-Latn-CS"/>
        </w:rPr>
        <w:t xml:space="preserve"> договорили начин и могућност санације от</w:t>
      </w:r>
      <w:r w:rsidRPr="00AD2F02">
        <w:rPr>
          <w:rFonts w:eastAsia="Calibri" w:cs="Arial"/>
          <w:sz w:val="24"/>
          <w:szCs w:val="24"/>
          <w:lang w:val="sr-Cyrl-CS"/>
        </w:rPr>
        <w:t>к</w:t>
      </w:r>
      <w:r w:rsidRPr="00AD2F02">
        <w:rPr>
          <w:rFonts w:eastAsia="Calibri" w:cs="Arial"/>
          <w:sz w:val="24"/>
          <w:szCs w:val="24"/>
          <w:lang w:val="sr-Latn-CS"/>
        </w:rPr>
        <w:t>ривених оштећења.</w:t>
      </w:r>
    </w:p>
    <w:p w:rsidR="00AD2F02" w:rsidRPr="00AD2F02" w:rsidRDefault="00AD2F02" w:rsidP="00AD2F02">
      <w:pPr>
        <w:spacing w:before="0" w:after="200" w:line="276" w:lineRule="auto"/>
        <w:ind w:firstLine="720"/>
        <w:rPr>
          <w:rFonts w:eastAsia="Calibri" w:cs="Arial"/>
          <w:sz w:val="24"/>
          <w:szCs w:val="24"/>
          <w:lang w:val="sr-Latn-CS"/>
        </w:rPr>
      </w:pPr>
      <w:r w:rsidRPr="00AD2F02">
        <w:rPr>
          <w:rFonts w:eastAsia="Calibri" w:cs="Arial"/>
          <w:sz w:val="24"/>
          <w:szCs w:val="24"/>
          <w:lang w:val="sr-Latn-CS"/>
        </w:rPr>
        <w:t>Укратко, санација се изводи специјалним брушењем места оштећења до нивоа њиховог „нестанка“. При томе дубина брушења је ограничена.</w:t>
      </w:r>
    </w:p>
    <w:p w:rsidR="00AD2F02" w:rsidRPr="00AD2F02" w:rsidRDefault="00AD2F02" w:rsidP="00AD2F02">
      <w:pPr>
        <w:spacing w:before="0" w:after="200" w:line="276" w:lineRule="auto"/>
        <w:ind w:firstLine="720"/>
        <w:rPr>
          <w:rFonts w:eastAsia="Calibri" w:cs="Arial"/>
          <w:sz w:val="24"/>
          <w:szCs w:val="24"/>
          <w:lang w:val="sr-Cyrl-CS"/>
        </w:rPr>
      </w:pPr>
      <w:r w:rsidRPr="00AD2F02">
        <w:rPr>
          <w:rFonts w:eastAsia="Calibri" w:cs="Arial"/>
          <w:sz w:val="24"/>
          <w:szCs w:val="24"/>
          <w:lang w:val="sr-Latn-CS"/>
        </w:rPr>
        <w:t xml:space="preserve">Међутим, дубина и број оштећења у наведеном појасу доседа бандажних капа на тело ротора је много већа од дозвољених вредности, </w:t>
      </w:r>
      <w:r w:rsidRPr="00AD2F02">
        <w:rPr>
          <w:rFonts w:eastAsia="Calibri" w:cs="Arial"/>
          <w:sz w:val="24"/>
          <w:szCs w:val="24"/>
          <w:lang w:val="sr-Cyrl-RS"/>
        </w:rPr>
        <w:t>па самим тим</w:t>
      </w:r>
      <w:r w:rsidRPr="00AD2F02">
        <w:rPr>
          <w:rFonts w:eastAsia="Calibri" w:cs="Arial"/>
          <w:sz w:val="24"/>
          <w:szCs w:val="24"/>
          <w:lang w:val="sr-Latn-CS"/>
        </w:rPr>
        <w:t xml:space="preserve"> капе нису више употребљиве, односно морају да се замене новим капама. </w:t>
      </w:r>
    </w:p>
    <w:p w:rsidR="00AD2F02" w:rsidRPr="00AD2F02" w:rsidRDefault="00AD2F02" w:rsidP="00AD2F02">
      <w:pPr>
        <w:spacing w:before="0" w:after="200" w:line="276" w:lineRule="auto"/>
        <w:ind w:firstLine="720"/>
        <w:rPr>
          <w:rFonts w:eastAsia="Calibri" w:cs="Arial"/>
          <w:sz w:val="24"/>
          <w:szCs w:val="24"/>
          <w:lang w:val="sr-Cyrl-CS"/>
        </w:rPr>
      </w:pPr>
      <w:r w:rsidRPr="00AD2F02">
        <w:rPr>
          <w:rFonts w:eastAsia="Calibri" w:cs="Arial"/>
          <w:sz w:val="24"/>
          <w:szCs w:val="24"/>
          <w:lang w:val="sr-Cyrl-CS"/>
        </w:rPr>
        <w:lastRenderedPageBreak/>
        <w:t xml:space="preserve">Ротор је остао у фабрици </w:t>
      </w:r>
      <w:r w:rsidRPr="00AD2F02">
        <w:rPr>
          <w:rFonts w:eastAsia="Calibri" w:cs="Arial"/>
          <w:i/>
          <w:sz w:val="24"/>
          <w:szCs w:val="24"/>
          <w:lang w:val="sr-Latn-CS"/>
        </w:rPr>
        <w:t>EthosEnergy Poland S.A</w:t>
      </w:r>
      <w:r w:rsidRPr="00AD2F02">
        <w:rPr>
          <w:rFonts w:eastAsia="Calibri" w:cs="Arial"/>
          <w:i/>
          <w:sz w:val="24"/>
          <w:szCs w:val="24"/>
          <w:lang w:val="sr-Cyrl-CS"/>
        </w:rPr>
        <w:t xml:space="preserve"> </w:t>
      </w:r>
      <w:r w:rsidRPr="00AD2F02">
        <w:rPr>
          <w:rFonts w:eastAsia="Calibri" w:cs="Arial"/>
          <w:sz w:val="24"/>
          <w:szCs w:val="24"/>
          <w:lang w:val="sr-Cyrl-CS"/>
        </w:rPr>
        <w:t>и остали уговорени послови би се наставили након израде и испоруке нових капа.</w:t>
      </w:r>
    </w:p>
    <w:p w:rsidR="00AD2F02" w:rsidRPr="00AD2F02" w:rsidRDefault="00AD2F02" w:rsidP="00FD4D00">
      <w:pPr>
        <w:tabs>
          <w:tab w:val="left" w:pos="7395"/>
        </w:tabs>
        <w:spacing w:before="0"/>
        <w:rPr>
          <w:rFonts w:eastAsia="Calibri" w:cs="Arial"/>
          <w:sz w:val="24"/>
          <w:szCs w:val="24"/>
          <w:lang w:val="sr-Cyrl-CS"/>
        </w:rPr>
      </w:pPr>
    </w:p>
    <w:p w:rsidR="00AD2F02" w:rsidRPr="00AD2F02" w:rsidRDefault="00FD4D00" w:rsidP="00AD2F02">
      <w:pPr>
        <w:spacing w:before="0"/>
        <w:rPr>
          <w:rFonts w:eastAsia="Calibri" w:cs="Arial"/>
          <w:b/>
          <w:i/>
          <w:sz w:val="24"/>
          <w:szCs w:val="24"/>
          <w:u w:val="single"/>
          <w:lang w:val="sr-Cyrl-RS"/>
        </w:rPr>
      </w:pPr>
      <w:r>
        <w:rPr>
          <w:rFonts w:eastAsia="Calibri" w:cs="Arial"/>
          <w:b/>
          <w:i/>
          <w:sz w:val="24"/>
          <w:szCs w:val="24"/>
          <w:u w:val="single"/>
          <w:lang w:val="sr-Cyrl-RS"/>
        </w:rPr>
        <w:t>3. Захтевана испорука/услуга</w:t>
      </w:r>
    </w:p>
    <w:p w:rsidR="00AD2F02" w:rsidRPr="00AD2F02" w:rsidRDefault="00AD2F02" w:rsidP="00AD2F02">
      <w:pPr>
        <w:spacing w:before="0"/>
        <w:rPr>
          <w:rFonts w:eastAsia="Calibri" w:cs="Arial"/>
          <w:b/>
          <w:i/>
          <w:sz w:val="24"/>
          <w:szCs w:val="24"/>
          <w:u w:val="single"/>
          <w:lang w:val="sr-Cyrl-RS"/>
        </w:rPr>
      </w:pPr>
    </w:p>
    <w:p w:rsidR="00AD2F02" w:rsidRPr="00AD2F02" w:rsidRDefault="00AD2F02" w:rsidP="00AD2F02">
      <w:pPr>
        <w:spacing w:before="0"/>
        <w:rPr>
          <w:rFonts w:eastAsia="Calibri" w:cs="Arial"/>
          <w:sz w:val="24"/>
          <w:szCs w:val="24"/>
          <w:lang w:val="sr-Cyrl-CS"/>
        </w:rPr>
      </w:pPr>
      <w:r w:rsidRPr="00AD2F02">
        <w:rPr>
          <w:rFonts w:eastAsia="Calibri" w:cs="Arial"/>
          <w:sz w:val="24"/>
          <w:szCs w:val="24"/>
          <w:lang w:val="sr-Cyrl-RS"/>
        </w:rPr>
        <w:t>Потребно је извршити набавку откивака од антимагнетног челика (</w:t>
      </w:r>
      <w:r w:rsidRPr="00AD2F02">
        <w:rPr>
          <w:rFonts w:eastAsia="Calibri" w:cs="Arial"/>
          <w:sz w:val="24"/>
          <w:szCs w:val="24"/>
          <w:lang w:val="sr-Latn-CS"/>
        </w:rPr>
        <w:t>Mn</w:t>
      </w:r>
      <w:r w:rsidRPr="00AD2F02">
        <w:rPr>
          <w:rFonts w:eastAsia="Calibri" w:cs="Arial"/>
          <w:sz w:val="24"/>
          <w:szCs w:val="24"/>
          <w:lang w:val="sr-Cyrl-RS"/>
        </w:rPr>
        <w:t>18</w:t>
      </w:r>
      <w:r w:rsidRPr="00AD2F02">
        <w:rPr>
          <w:rFonts w:eastAsia="Calibri" w:cs="Arial"/>
          <w:sz w:val="24"/>
          <w:szCs w:val="24"/>
          <w:lang w:val="sr-Latn-CS"/>
        </w:rPr>
        <w:t>%</w:t>
      </w:r>
      <w:r w:rsidRPr="00AD2F02">
        <w:rPr>
          <w:rFonts w:eastAsia="Calibri" w:cs="Arial"/>
          <w:sz w:val="24"/>
          <w:szCs w:val="24"/>
          <w:lang w:val="sr-Cyrl-RS"/>
        </w:rPr>
        <w:t>-</w:t>
      </w:r>
      <w:r w:rsidRPr="00AD2F02">
        <w:rPr>
          <w:rFonts w:eastAsia="Calibri" w:cs="Arial"/>
          <w:sz w:val="24"/>
          <w:szCs w:val="24"/>
          <w:lang w:val="sr-Latn-CS"/>
        </w:rPr>
        <w:t>Cr</w:t>
      </w:r>
      <w:r w:rsidRPr="00AD2F02">
        <w:rPr>
          <w:rFonts w:eastAsia="Calibri" w:cs="Arial"/>
          <w:sz w:val="24"/>
          <w:szCs w:val="24"/>
          <w:lang w:val="sr-Cyrl-RS"/>
        </w:rPr>
        <w:t>18</w:t>
      </w:r>
      <w:r w:rsidRPr="00AD2F02">
        <w:rPr>
          <w:rFonts w:eastAsia="Calibri" w:cs="Arial"/>
          <w:sz w:val="24"/>
          <w:szCs w:val="24"/>
          <w:lang w:val="sr-Latn-CS"/>
        </w:rPr>
        <w:t>%)</w:t>
      </w:r>
      <w:r w:rsidRPr="00AD2F02">
        <w:rPr>
          <w:rFonts w:eastAsia="Calibri" w:cs="Arial"/>
          <w:sz w:val="24"/>
          <w:szCs w:val="24"/>
          <w:lang w:val="sr-Cyrl-RS"/>
        </w:rPr>
        <w:t xml:space="preserve"> и израдити 2 комада бандажних  капа ротора ганератора ТГВ-200. </w:t>
      </w:r>
      <w:r w:rsidRPr="00AD2F02">
        <w:rPr>
          <w:rFonts w:eastAsia="Calibri" w:cs="Arial"/>
          <w:sz w:val="24"/>
          <w:szCs w:val="24"/>
          <w:lang w:val="sr-Cyrl-CS"/>
        </w:rPr>
        <w:t xml:space="preserve">У прилогу налога су цртеж ротора (5ТХ 674-547) и цртеж бандажне капе са оријентационим димензијама (1Т63). За финалну израду и обраду бандажних капа потребно је да се димензије капа прецизно „узму“ са ротора који се налази у фабрици </w:t>
      </w:r>
      <w:r w:rsidRPr="00AD2F02">
        <w:rPr>
          <w:rFonts w:eastAsia="Calibri" w:cs="Arial"/>
          <w:i/>
          <w:sz w:val="24"/>
          <w:szCs w:val="24"/>
          <w:lang w:val="sr-Latn-CS"/>
        </w:rPr>
        <w:t>EthosEnergy</w:t>
      </w:r>
      <w:r w:rsidRPr="00AD2F02">
        <w:rPr>
          <w:rFonts w:eastAsia="Calibri" w:cs="Arial"/>
          <w:i/>
          <w:sz w:val="24"/>
          <w:szCs w:val="24"/>
          <w:lang w:val="sr-Cyrl-CS"/>
        </w:rPr>
        <w:t xml:space="preserve">, </w:t>
      </w:r>
      <w:r w:rsidRPr="00AD2F02">
        <w:rPr>
          <w:rFonts w:eastAsia="Calibri" w:cs="Arial"/>
          <w:i/>
          <w:sz w:val="24"/>
          <w:szCs w:val="24"/>
          <w:lang w:val="sr-Latn-CS"/>
        </w:rPr>
        <w:t>Lublinec,  Poland.</w:t>
      </w:r>
    </w:p>
    <w:p w:rsidR="009B15FA" w:rsidRDefault="009B15FA" w:rsidP="00AD2F02">
      <w:pPr>
        <w:spacing w:before="0"/>
        <w:rPr>
          <w:rFonts w:eastAsia="Calibri" w:cs="Arial"/>
          <w:sz w:val="24"/>
          <w:szCs w:val="24"/>
          <w:lang w:val="sr-Latn-RS"/>
        </w:rPr>
      </w:pPr>
    </w:p>
    <w:p w:rsidR="00AD2F02" w:rsidRPr="00AD2F02" w:rsidRDefault="00AD2F02" w:rsidP="00AD2F02">
      <w:pPr>
        <w:spacing w:before="0"/>
        <w:rPr>
          <w:rFonts w:eastAsia="Calibri" w:cs="Arial"/>
          <w:sz w:val="24"/>
          <w:szCs w:val="24"/>
          <w:lang w:val="sr-Cyrl-CS"/>
        </w:rPr>
      </w:pPr>
      <w:r w:rsidRPr="00AD2F02">
        <w:rPr>
          <w:rFonts w:eastAsia="Calibri" w:cs="Arial"/>
          <w:sz w:val="24"/>
          <w:szCs w:val="24"/>
          <w:lang w:val="sr-Cyrl-CS"/>
        </w:rPr>
        <w:t xml:space="preserve">Након техничког пријема капа од стране наручиоца, капе испоручити у фабрику </w:t>
      </w:r>
      <w:r w:rsidRPr="00AD2F02">
        <w:rPr>
          <w:rFonts w:eastAsia="Calibri" w:cs="Arial"/>
          <w:i/>
          <w:sz w:val="24"/>
          <w:szCs w:val="24"/>
          <w:lang w:val="sr-Latn-CS"/>
        </w:rPr>
        <w:t>EthosEnergy</w:t>
      </w:r>
      <w:r w:rsidRPr="00AD2F02">
        <w:rPr>
          <w:rFonts w:eastAsia="Calibri" w:cs="Arial"/>
          <w:i/>
          <w:sz w:val="24"/>
          <w:szCs w:val="24"/>
          <w:lang w:val="sr-Cyrl-CS"/>
        </w:rPr>
        <w:t xml:space="preserve">, </w:t>
      </w:r>
      <w:r w:rsidRPr="00AD2F02">
        <w:rPr>
          <w:rFonts w:eastAsia="Calibri" w:cs="Arial"/>
          <w:i/>
          <w:sz w:val="24"/>
          <w:szCs w:val="24"/>
          <w:lang w:val="sr-Latn-CS"/>
        </w:rPr>
        <w:t>Lublinec,  Poland</w:t>
      </w:r>
      <w:r w:rsidRPr="00AD2F02">
        <w:rPr>
          <w:rFonts w:eastAsia="Calibri" w:cs="Arial"/>
          <w:i/>
          <w:sz w:val="24"/>
          <w:szCs w:val="24"/>
          <w:lang w:val="sr-Cyrl-CS"/>
        </w:rPr>
        <w:t>.</w:t>
      </w:r>
    </w:p>
    <w:p w:rsidR="00AD2F02" w:rsidRPr="00AD2F02" w:rsidRDefault="00AD2F02" w:rsidP="00AD2F02">
      <w:pPr>
        <w:spacing w:before="0"/>
        <w:rPr>
          <w:rFonts w:eastAsia="Calibri" w:cs="Arial"/>
          <w:sz w:val="24"/>
          <w:szCs w:val="24"/>
          <w:lang w:val="sr-Cyrl-CS"/>
        </w:rPr>
      </w:pPr>
      <w:r w:rsidRPr="00AD2F02">
        <w:rPr>
          <w:rFonts w:eastAsia="Calibri" w:cs="Arial"/>
          <w:sz w:val="24"/>
          <w:szCs w:val="24"/>
          <w:lang w:val="sr-Cyrl-CS"/>
        </w:rPr>
        <w:t>Уз испоруку бандажних капа доставити атесте материјала.</w:t>
      </w:r>
    </w:p>
    <w:p w:rsidR="00AD2F02" w:rsidRPr="00AD2F02" w:rsidRDefault="00AD2F02" w:rsidP="00AD2F02">
      <w:pPr>
        <w:spacing w:before="0"/>
        <w:rPr>
          <w:rFonts w:eastAsia="Calibri" w:cs="Arial"/>
          <w:sz w:val="24"/>
          <w:szCs w:val="24"/>
          <w:lang w:val="sr-Cyrl-RS"/>
        </w:rPr>
      </w:pPr>
      <w:r w:rsidRPr="00AD2F02">
        <w:rPr>
          <w:rFonts w:eastAsia="Calibri" w:cs="Arial"/>
          <w:sz w:val="24"/>
          <w:szCs w:val="24"/>
          <w:lang w:val="sr-Cyrl-CS"/>
        </w:rPr>
        <w:t xml:space="preserve">Остали радови на испитивању и монтажи капа на ротор, као и преостали радови на капиталном ремонту ротора обавеза су </w:t>
      </w:r>
      <w:r w:rsidRPr="00AD2F02">
        <w:rPr>
          <w:rFonts w:eastAsia="Calibri" w:cs="Arial"/>
          <w:i/>
          <w:sz w:val="24"/>
          <w:szCs w:val="24"/>
          <w:lang w:val="sr-Latn-CS"/>
        </w:rPr>
        <w:t>EthosEnergy Poland S.A.</w:t>
      </w:r>
      <w:r w:rsidRPr="00AD2F02">
        <w:rPr>
          <w:rFonts w:eastAsia="Calibri" w:cs="Arial"/>
          <w:i/>
          <w:sz w:val="24"/>
          <w:szCs w:val="24"/>
          <w:lang w:val="sr-Cyrl-CS"/>
        </w:rPr>
        <w:t xml:space="preserve">, </w:t>
      </w:r>
      <w:r w:rsidRPr="00AD2F02">
        <w:rPr>
          <w:rFonts w:eastAsia="Calibri" w:cs="Arial"/>
          <w:sz w:val="24"/>
          <w:szCs w:val="24"/>
          <w:lang w:val="sr-Cyrl-CS"/>
        </w:rPr>
        <w:t>и</w:t>
      </w:r>
      <w:r w:rsidRPr="00AD2F02">
        <w:rPr>
          <w:rFonts w:eastAsia="Calibri" w:cs="Arial"/>
          <w:i/>
          <w:sz w:val="24"/>
          <w:szCs w:val="24"/>
          <w:lang w:val="sr-Cyrl-CS"/>
        </w:rPr>
        <w:t xml:space="preserve"> </w:t>
      </w:r>
      <w:r w:rsidRPr="00AD2F02">
        <w:rPr>
          <w:rFonts w:eastAsia="Calibri" w:cs="Arial"/>
          <w:sz w:val="24"/>
          <w:szCs w:val="24"/>
          <w:lang w:val="sr-Cyrl-CS"/>
        </w:rPr>
        <w:t xml:space="preserve"> специфицирани су Техничком спецификацијом из  </w:t>
      </w:r>
      <w:r w:rsidRPr="00AD2F02">
        <w:rPr>
          <w:rFonts w:eastAsia="Calibri" w:cs="Arial"/>
          <w:sz w:val="24"/>
          <w:szCs w:val="24"/>
          <w:lang w:val="sr-Latn-CS"/>
        </w:rPr>
        <w:t>Уговор</w:t>
      </w:r>
      <w:r w:rsidRPr="00AD2F02">
        <w:rPr>
          <w:rFonts w:eastAsia="Calibri" w:cs="Arial"/>
          <w:sz w:val="24"/>
          <w:szCs w:val="24"/>
          <w:lang w:val="sr-Cyrl-CS"/>
        </w:rPr>
        <w:t>а</w:t>
      </w:r>
      <w:r w:rsidRPr="00AD2F02">
        <w:rPr>
          <w:rFonts w:eastAsia="Calibri" w:cs="Arial"/>
          <w:sz w:val="24"/>
          <w:szCs w:val="24"/>
          <w:lang w:val="sr-Latn-CS"/>
        </w:rPr>
        <w:t xml:space="preserve"> број 03.01.-26015/16-2016</w:t>
      </w:r>
      <w:r w:rsidRPr="00AD2F02">
        <w:rPr>
          <w:rFonts w:eastAsia="Calibri" w:cs="Arial"/>
          <w:sz w:val="24"/>
          <w:szCs w:val="24"/>
          <w:lang w:val="sr-Cyrl-CS"/>
        </w:rPr>
        <w:t xml:space="preserve">. </w:t>
      </w:r>
    </w:p>
    <w:p w:rsidR="00AD2F02" w:rsidRDefault="00AD2F02" w:rsidP="00AD2F02">
      <w:pPr>
        <w:keepNext/>
        <w:spacing w:before="0"/>
        <w:jc w:val="left"/>
        <w:outlineLvl w:val="3"/>
        <w:rPr>
          <w:rFonts w:cs="Arial"/>
          <w:b/>
          <w:bCs/>
          <w:lang w:val="sr-Cyrl-RS"/>
        </w:rPr>
      </w:pPr>
    </w:p>
    <w:p w:rsidR="00AD2F02" w:rsidRDefault="00AD2F02" w:rsidP="007B18AF">
      <w:pPr>
        <w:keepNext/>
        <w:spacing w:before="0"/>
        <w:jc w:val="center"/>
        <w:outlineLvl w:val="3"/>
        <w:rPr>
          <w:rFonts w:cs="Arial"/>
          <w:b/>
          <w:bCs/>
          <w:lang w:val="sr-Cyrl-RS"/>
        </w:rPr>
      </w:pPr>
    </w:p>
    <w:p w:rsidR="00AD2F02" w:rsidRPr="007B18AF" w:rsidRDefault="00AD2F02" w:rsidP="007B18AF">
      <w:pPr>
        <w:keepNext/>
        <w:spacing w:before="0"/>
        <w:jc w:val="center"/>
        <w:outlineLvl w:val="3"/>
        <w:rPr>
          <w:rFonts w:cs="Arial"/>
          <w:b/>
          <w:bCs/>
          <w:lang w:val="sr-Cyrl-RS"/>
        </w:rPr>
      </w:pPr>
      <w:r>
        <w:rPr>
          <w:noProof/>
          <w:lang w:val="sr-Latn-RS" w:eastAsia="sr-Latn-RS"/>
        </w:rPr>
        <w:drawing>
          <wp:inline distT="0" distB="0" distL="0" distR="0" wp14:anchorId="524221EC" wp14:editId="2A8163EE">
            <wp:extent cx="4044950" cy="82588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044950" cy="8258810"/>
                    </a:xfrm>
                    <a:prstGeom prst="rect">
                      <a:avLst/>
                    </a:prstGeom>
                  </pic:spPr>
                </pic:pic>
              </a:graphicData>
            </a:graphic>
          </wp:inline>
        </w:drawing>
      </w:r>
    </w:p>
    <w:p w:rsidR="00AD2F02" w:rsidRDefault="007B18AF" w:rsidP="007B18AF">
      <w:pPr>
        <w:spacing w:before="0"/>
        <w:jc w:val="left"/>
        <w:rPr>
          <w:rFonts w:cs="Arial"/>
          <w:lang w:val="sr-Cyrl-RS" w:eastAsia="sr-Latn-CS"/>
        </w:rPr>
      </w:pPr>
      <w:r w:rsidRPr="007B18AF">
        <w:rPr>
          <w:rFonts w:cs="Arial"/>
          <w:lang w:val="sr-Cyrl-RS" w:eastAsia="sr-Latn-CS"/>
        </w:rPr>
        <w:t xml:space="preserve">         </w:t>
      </w:r>
    </w:p>
    <w:p w:rsidR="007B18AF" w:rsidRPr="007B18AF" w:rsidRDefault="007B18AF" w:rsidP="007B18AF">
      <w:pPr>
        <w:spacing w:before="0"/>
        <w:jc w:val="left"/>
        <w:rPr>
          <w:rFonts w:cs="Arial"/>
          <w:lang w:val="sr-Cyrl-RS" w:eastAsia="sr-Latn-CS"/>
        </w:rPr>
      </w:pPr>
      <w:r w:rsidRPr="007B18AF">
        <w:rPr>
          <w:rFonts w:cs="Arial"/>
          <w:lang w:val="sr-Cyrl-RS" w:eastAsia="sr-Latn-CS"/>
        </w:rPr>
        <w:lastRenderedPageBreak/>
        <w:t xml:space="preserve"> </w:t>
      </w:r>
      <w:r w:rsidR="00AD2F02">
        <w:rPr>
          <w:noProof/>
          <w:lang w:val="sr-Latn-RS" w:eastAsia="sr-Latn-RS"/>
        </w:rPr>
        <w:drawing>
          <wp:inline distT="0" distB="0" distL="0" distR="0" wp14:anchorId="173396F3" wp14:editId="6A627A22">
            <wp:extent cx="5733415" cy="3905378"/>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733415" cy="3905378"/>
                    </a:xfrm>
                    <a:prstGeom prst="rect">
                      <a:avLst/>
                    </a:prstGeom>
                  </pic:spPr>
                </pic:pic>
              </a:graphicData>
            </a:graphic>
          </wp:inline>
        </w:drawing>
      </w:r>
    </w:p>
    <w:p w:rsidR="007B18AF" w:rsidRDefault="007B18AF" w:rsidP="007B18AF">
      <w:pPr>
        <w:spacing w:before="0"/>
        <w:jc w:val="left"/>
        <w:rPr>
          <w:rFonts w:cs="Arial"/>
          <w:lang w:val="sr-Cyrl-RS" w:eastAsia="sr-Latn-CS"/>
        </w:rPr>
      </w:pPr>
    </w:p>
    <w:p w:rsidR="00AD2F02" w:rsidRPr="007B18AF" w:rsidRDefault="00AD2F02" w:rsidP="007B18AF">
      <w:pPr>
        <w:spacing w:before="0"/>
        <w:jc w:val="left"/>
        <w:rPr>
          <w:rFonts w:cs="Arial"/>
          <w:lang w:val="sr-Cyrl-RS" w:eastAsia="sr-Latn-CS"/>
        </w:rPr>
      </w:pPr>
    </w:p>
    <w:p w:rsidR="00DB369C" w:rsidRPr="00466564" w:rsidRDefault="007B18AF" w:rsidP="00C8212B">
      <w:pPr>
        <w:pStyle w:val="Heading10"/>
        <w:tabs>
          <w:tab w:val="left" w:pos="7905"/>
        </w:tabs>
        <w:ind w:left="0" w:firstLine="0"/>
        <w:jc w:val="both"/>
        <w:rPr>
          <w:rFonts w:cs="Arial"/>
          <w:sz w:val="24"/>
          <w:szCs w:val="24"/>
        </w:rPr>
      </w:pPr>
      <w:r>
        <w:rPr>
          <w:rFonts w:cs="Arial"/>
          <w:sz w:val="24"/>
          <w:szCs w:val="24"/>
          <w:lang w:val="sr-Cyrl-RS"/>
        </w:rPr>
        <w:t xml:space="preserve">3.2. </w:t>
      </w:r>
      <w:r w:rsidR="00DB369C" w:rsidRPr="00466564">
        <w:rPr>
          <w:rFonts w:cs="Arial"/>
          <w:sz w:val="24"/>
          <w:szCs w:val="24"/>
        </w:rPr>
        <w:t xml:space="preserve">Рок </w:t>
      </w:r>
      <w:r w:rsidR="00A63575" w:rsidRPr="00466564">
        <w:rPr>
          <w:rFonts w:cs="Arial"/>
          <w:sz w:val="24"/>
          <w:szCs w:val="24"/>
        </w:rPr>
        <w:t>извршења услуга</w:t>
      </w:r>
      <w:r w:rsidR="00C8212B" w:rsidRPr="00466564">
        <w:rPr>
          <w:rFonts w:cs="Arial"/>
          <w:sz w:val="24"/>
          <w:szCs w:val="24"/>
        </w:rPr>
        <w:tab/>
      </w:r>
    </w:p>
    <w:p w:rsidR="009058CC" w:rsidRDefault="009058CC" w:rsidP="008112A2">
      <w:pPr>
        <w:pStyle w:val="ListParagraph"/>
        <w:autoSpaceDE w:val="0"/>
        <w:autoSpaceDN w:val="0"/>
        <w:adjustRightInd w:val="0"/>
        <w:spacing w:before="0" w:after="0" w:line="240" w:lineRule="auto"/>
        <w:ind w:left="0"/>
        <w:contextualSpacing w:val="0"/>
        <w:rPr>
          <w:rFonts w:ascii="Arial" w:hAnsi="Arial" w:cs="Arial"/>
        </w:rPr>
      </w:pPr>
    </w:p>
    <w:p w:rsidR="000754B9" w:rsidRPr="00EA6A07" w:rsidRDefault="009058CC" w:rsidP="008112A2">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r w:rsidRPr="006F4AE9">
        <w:rPr>
          <w:rFonts w:ascii="Arial" w:hAnsi="Arial" w:cs="Arial"/>
          <w:i/>
          <w:sz w:val="24"/>
          <w:szCs w:val="24"/>
        </w:rPr>
        <w:t xml:space="preserve">Изабрани понуђач је обавезан да услугу изврши у року који не може бити дужи </w:t>
      </w:r>
      <w:r w:rsidRPr="00EA6A07">
        <w:rPr>
          <w:rFonts w:ascii="Arial" w:hAnsi="Arial" w:cs="Arial"/>
          <w:i/>
          <w:sz w:val="24"/>
          <w:szCs w:val="24"/>
        </w:rPr>
        <w:t>од</w:t>
      </w:r>
      <w:r w:rsidR="00FA5748" w:rsidRPr="00EA6A07">
        <w:rPr>
          <w:rFonts w:ascii="Arial" w:hAnsi="Arial" w:cs="Arial"/>
          <w:i/>
          <w:sz w:val="24"/>
          <w:szCs w:val="24"/>
        </w:rPr>
        <w:t xml:space="preserve"> </w:t>
      </w:r>
      <w:r w:rsidR="006C7028" w:rsidRPr="00EA6A07">
        <w:rPr>
          <w:rFonts w:ascii="Arial" w:hAnsi="Arial" w:cs="Arial"/>
          <w:i/>
          <w:sz w:val="24"/>
          <w:szCs w:val="24"/>
          <w:lang w:val="sr-Cyrl-RS"/>
        </w:rPr>
        <w:t>4</w:t>
      </w:r>
      <w:r w:rsidR="00631FEC" w:rsidRPr="00EA6A07">
        <w:rPr>
          <w:rFonts w:ascii="Arial" w:hAnsi="Arial" w:cs="Arial"/>
          <w:i/>
          <w:sz w:val="24"/>
          <w:szCs w:val="24"/>
        </w:rPr>
        <w:t xml:space="preserve"> </w:t>
      </w:r>
      <w:r w:rsidR="006C7028" w:rsidRPr="00EA6A07">
        <w:rPr>
          <w:rFonts w:ascii="Arial" w:hAnsi="Arial" w:cs="Arial"/>
          <w:i/>
          <w:sz w:val="24"/>
          <w:szCs w:val="24"/>
        </w:rPr>
        <w:t xml:space="preserve"> </w:t>
      </w:r>
      <w:r w:rsidR="006C7028" w:rsidRPr="00EA6A07">
        <w:rPr>
          <w:rFonts w:ascii="Arial" w:hAnsi="Arial" w:cs="Arial"/>
          <w:i/>
          <w:sz w:val="24"/>
          <w:szCs w:val="24"/>
          <w:lang w:val="sr-Cyrl-RS"/>
        </w:rPr>
        <w:t>месеца</w:t>
      </w:r>
      <w:r w:rsidR="00FA5748" w:rsidRPr="00EA6A07">
        <w:rPr>
          <w:rFonts w:ascii="Arial" w:hAnsi="Arial" w:cs="Arial"/>
          <w:i/>
          <w:sz w:val="24"/>
          <w:szCs w:val="24"/>
        </w:rPr>
        <w:t xml:space="preserve">,  од дана </w:t>
      </w:r>
      <w:r w:rsidR="00FA5748" w:rsidRPr="00EA6A07">
        <w:rPr>
          <w:rFonts w:ascii="Arial" w:hAnsi="Arial" w:cs="Arial"/>
          <w:i/>
          <w:sz w:val="24"/>
          <w:szCs w:val="24"/>
          <w:lang w:val="sr-Cyrl-RS"/>
        </w:rPr>
        <w:t>ступања уговора на снагу</w:t>
      </w:r>
      <w:r w:rsidRPr="00EA6A07">
        <w:rPr>
          <w:rFonts w:ascii="Arial" w:hAnsi="Arial" w:cs="Arial"/>
          <w:i/>
          <w:sz w:val="24"/>
          <w:szCs w:val="24"/>
        </w:rPr>
        <w:t>.</w:t>
      </w:r>
    </w:p>
    <w:p w:rsidR="004559F1" w:rsidRPr="00EA6A07" w:rsidRDefault="007B18AF" w:rsidP="00FA5748">
      <w:pPr>
        <w:pStyle w:val="Heading10"/>
        <w:ind w:left="0" w:firstLine="0"/>
        <w:rPr>
          <w:lang w:val="sr-Cyrl-RS"/>
        </w:rPr>
      </w:pPr>
      <w:bookmarkStart w:id="20" w:name="_Toc441651542"/>
      <w:bookmarkStart w:id="21" w:name="_Toc442559880"/>
      <w:r w:rsidRPr="00EA6A07">
        <w:rPr>
          <w:lang w:val="sr-Cyrl-RS"/>
        </w:rPr>
        <w:t>3.3.</w:t>
      </w:r>
      <w:r w:rsidR="00781B02" w:rsidRPr="00EA6A07">
        <w:rPr>
          <w:lang w:val="en-US"/>
        </w:rPr>
        <w:t xml:space="preserve"> </w:t>
      </w:r>
      <w:r w:rsidR="00DB369C" w:rsidRPr="00EA6A07">
        <w:t xml:space="preserve">Место </w:t>
      </w:r>
      <w:bookmarkEnd w:id="20"/>
      <w:bookmarkEnd w:id="21"/>
      <w:r w:rsidR="00A63575" w:rsidRPr="00EA6A07">
        <w:t>извршења услуга</w:t>
      </w:r>
    </w:p>
    <w:p w:rsidR="00FD4D00" w:rsidRPr="00EA6A07" w:rsidRDefault="00FD4D00" w:rsidP="00FD4D00">
      <w:pPr>
        <w:autoSpaceDE w:val="0"/>
        <w:autoSpaceDN w:val="0"/>
        <w:adjustRightInd w:val="0"/>
        <w:spacing w:before="0"/>
        <w:contextualSpacing/>
        <w:rPr>
          <w:rFonts w:eastAsia="TimesNewRomanPSMT" w:cs="Arial"/>
          <w:bCs/>
          <w:color w:val="000000"/>
          <w:lang w:val="sr-Cyrl-RS"/>
        </w:rPr>
      </w:pPr>
    </w:p>
    <w:p w:rsidR="00FD4D00" w:rsidRPr="00D70030" w:rsidRDefault="00FD4D00" w:rsidP="00FD4D00">
      <w:pPr>
        <w:autoSpaceDE w:val="0"/>
        <w:autoSpaceDN w:val="0"/>
        <w:adjustRightInd w:val="0"/>
        <w:spacing w:before="0"/>
        <w:contextualSpacing/>
        <w:rPr>
          <w:rFonts w:eastAsia="TimesNewRomanPSMT" w:cs="Arial"/>
          <w:bCs/>
          <w:color w:val="000000"/>
        </w:rPr>
      </w:pPr>
      <w:r w:rsidRPr="00EA6A07">
        <w:rPr>
          <w:rFonts w:eastAsia="TimesNewRomanPSMT" w:cs="Arial"/>
          <w:bCs/>
          <w:color w:val="000000"/>
          <w:lang w:val="sr-Latn-RS"/>
        </w:rPr>
        <w:t xml:space="preserve">Понуда се даје на паритету ф-ко (магацин) </w:t>
      </w:r>
      <w:r w:rsidRPr="00EA6A07">
        <w:rPr>
          <w:rFonts w:eastAsia="Calibri" w:cs="Arial"/>
          <w:i/>
          <w:sz w:val="24"/>
          <w:szCs w:val="24"/>
          <w:lang w:val="sr-Latn-CS"/>
        </w:rPr>
        <w:t>EthosEnergy</w:t>
      </w:r>
      <w:r w:rsidRPr="00EA6A07">
        <w:rPr>
          <w:rFonts w:eastAsia="Calibri" w:cs="Arial"/>
          <w:i/>
          <w:sz w:val="24"/>
          <w:szCs w:val="24"/>
          <w:lang w:val="sr-Cyrl-CS"/>
        </w:rPr>
        <w:t xml:space="preserve">, </w:t>
      </w:r>
      <w:r w:rsidRPr="00EA6A07">
        <w:rPr>
          <w:rFonts w:eastAsia="Calibri" w:cs="Arial"/>
          <w:i/>
          <w:sz w:val="24"/>
          <w:szCs w:val="24"/>
          <w:lang w:val="sr-Latn-CS"/>
        </w:rPr>
        <w:t>Lublinec,  Poland</w:t>
      </w:r>
      <w:r w:rsidRPr="00EA6A07">
        <w:rPr>
          <w:rFonts w:eastAsia="TimesNewRomanPSMT" w:cs="Arial"/>
          <w:bCs/>
          <w:color w:val="000000"/>
          <w:lang w:val="sr-Latn-RS"/>
        </w:rPr>
        <w:t xml:space="preserve"> односно DAP TENT </w:t>
      </w:r>
      <w:r w:rsidRPr="00EA6A07">
        <w:rPr>
          <w:rFonts w:eastAsia="TimesNewRomanPSMT" w:cs="Arial"/>
          <w:bCs/>
          <w:color w:val="000000"/>
          <w:lang w:val="sr-Cyrl-RS"/>
        </w:rPr>
        <w:t>А</w:t>
      </w:r>
      <w:r w:rsidRPr="00EA6A07">
        <w:rPr>
          <w:rFonts w:eastAsia="TimesNewRomanPSMT" w:cs="Arial"/>
          <w:bCs/>
          <w:color w:val="000000"/>
          <w:lang w:val="sr-Latn-RS"/>
        </w:rPr>
        <w:t xml:space="preserve"> Incoterms 2010 за стране понуђаче /локација </w:t>
      </w:r>
      <w:r w:rsidRPr="00EA6A07">
        <w:rPr>
          <w:rFonts w:eastAsia="Calibri" w:cs="Arial"/>
          <w:i/>
          <w:sz w:val="24"/>
          <w:szCs w:val="24"/>
          <w:lang w:val="sr-Latn-CS"/>
        </w:rPr>
        <w:t>EthosEnergy</w:t>
      </w:r>
      <w:r w:rsidRPr="00EA6A07">
        <w:rPr>
          <w:rFonts w:eastAsia="Calibri" w:cs="Arial"/>
          <w:i/>
          <w:sz w:val="24"/>
          <w:szCs w:val="24"/>
          <w:lang w:val="sr-Cyrl-CS"/>
        </w:rPr>
        <w:t xml:space="preserve">, </w:t>
      </w:r>
      <w:r w:rsidRPr="00EA6A07">
        <w:rPr>
          <w:rFonts w:eastAsia="Calibri" w:cs="Arial"/>
          <w:i/>
          <w:sz w:val="24"/>
          <w:szCs w:val="24"/>
          <w:lang w:val="sr-Latn-CS"/>
        </w:rPr>
        <w:t>Lublinec,  Poland</w:t>
      </w:r>
      <w:r w:rsidRPr="00EA6A07">
        <w:rPr>
          <w:rFonts w:eastAsia="TimesNewRomanPSMT" w:cs="Arial"/>
          <w:bCs/>
          <w:color w:val="000000"/>
          <w:lang w:val="sr-Latn-RS"/>
        </w:rPr>
        <w:t xml:space="preserve">, а  </w:t>
      </w:r>
      <w:r w:rsidRPr="00EA6A07">
        <w:rPr>
          <w:rFonts w:eastAsia="TimesNewRomanPSMT" w:cs="Arial"/>
          <w:b/>
          <w:bCs/>
          <w:color w:val="000000"/>
          <w:lang w:val="sr-Latn-RS"/>
        </w:rPr>
        <w:t xml:space="preserve">место извршења услуга је сервисни центар </w:t>
      </w:r>
      <w:r w:rsidRPr="00EA6A07">
        <w:rPr>
          <w:rFonts w:eastAsia="Calibri" w:cs="Arial"/>
          <w:i/>
          <w:sz w:val="24"/>
          <w:szCs w:val="24"/>
          <w:lang w:val="sr-Latn-CS"/>
        </w:rPr>
        <w:t>EthosEnergy</w:t>
      </w:r>
      <w:r w:rsidRPr="00EA6A07">
        <w:rPr>
          <w:rFonts w:eastAsia="Calibri" w:cs="Arial"/>
          <w:i/>
          <w:sz w:val="24"/>
          <w:szCs w:val="24"/>
          <w:lang w:val="sr-Cyrl-CS"/>
        </w:rPr>
        <w:t xml:space="preserve">, </w:t>
      </w:r>
      <w:r w:rsidRPr="00EA6A07">
        <w:rPr>
          <w:rFonts w:eastAsia="Calibri" w:cs="Arial"/>
          <w:i/>
          <w:sz w:val="24"/>
          <w:szCs w:val="24"/>
          <w:lang w:val="sr-Latn-CS"/>
        </w:rPr>
        <w:t>Lublinec,  Poland</w:t>
      </w:r>
      <w:r w:rsidRPr="00EA6A07">
        <w:rPr>
          <w:rFonts w:eastAsia="TimesNewRomanPSMT" w:cs="Arial"/>
          <w:b/>
          <w:bCs/>
          <w:color w:val="000000"/>
          <w:lang w:val="sr-Latn-RS"/>
        </w:rPr>
        <w:t>.</w:t>
      </w:r>
    </w:p>
    <w:p w:rsidR="00FD4D00" w:rsidRDefault="00FD4D00" w:rsidP="00FD4D00">
      <w:pPr>
        <w:spacing w:before="0"/>
        <w:rPr>
          <w:rFonts w:cs="Arial"/>
          <w:lang w:val="sr-Cyrl-CS" w:eastAsia="zh-CN"/>
        </w:rPr>
      </w:pPr>
    </w:p>
    <w:p w:rsidR="00FD4D00" w:rsidRPr="00ED706C" w:rsidRDefault="00FD4D00" w:rsidP="00FD4D00">
      <w:pPr>
        <w:spacing w:before="0"/>
        <w:rPr>
          <w:rFonts w:cs="Arial"/>
          <w:lang w:val="sr-Cyrl-CS" w:eastAsia="zh-CN"/>
        </w:rPr>
      </w:pPr>
      <w:r w:rsidRPr="00ED706C">
        <w:rPr>
          <w:rFonts w:cs="Arial"/>
          <w:lang w:val="sr-Cyrl-CS" w:eastAsia="zh-CN"/>
        </w:rPr>
        <w:t>У понуђену цену страног понуђача урачунавају се и царинске дажбине.</w:t>
      </w:r>
    </w:p>
    <w:p w:rsidR="00FD4D00" w:rsidRPr="00065B54" w:rsidRDefault="00FD4D00" w:rsidP="00FD4D00">
      <w:pPr>
        <w:spacing w:before="0"/>
        <w:rPr>
          <w:rFonts w:cs="Arial"/>
          <w:lang w:val="sr-Cyrl-CS" w:eastAsia="zh-CN"/>
        </w:rPr>
      </w:pPr>
      <w:r w:rsidRPr="00065B54">
        <w:rPr>
          <w:rFonts w:cs="Arial"/>
          <w:lang w:val="sr-Cyrl-CS" w:eastAsia="zh-CN"/>
        </w:rPr>
        <w:t xml:space="preserve">Напомена: </w:t>
      </w:r>
    </w:p>
    <w:p w:rsidR="00FD4D00" w:rsidRPr="00065B54" w:rsidRDefault="00FD4D00" w:rsidP="00FD4D00">
      <w:pPr>
        <w:spacing w:before="0"/>
        <w:rPr>
          <w:rFonts w:cs="Arial"/>
          <w:lang w:val="sr-Cyrl-CS" w:eastAsia="zh-CN"/>
        </w:rPr>
      </w:pPr>
      <w:r w:rsidRPr="00065B54">
        <w:rPr>
          <w:rFonts w:cs="Arial"/>
          <w:lang w:val="sr-Cyrl-CS" w:eastAsia="zh-CN"/>
        </w:rPr>
        <w:t>У понуђену цену страног понуђача урачунавају се и царинске дажбине.</w:t>
      </w:r>
    </w:p>
    <w:p w:rsidR="00FD4D00" w:rsidRPr="00065B54" w:rsidRDefault="00FD4D00" w:rsidP="00FD4D00">
      <w:pPr>
        <w:autoSpaceDE w:val="0"/>
        <w:autoSpaceDN w:val="0"/>
        <w:adjustRightInd w:val="0"/>
        <w:spacing w:before="0"/>
        <w:contextualSpacing/>
        <w:rPr>
          <w:rFonts w:eastAsia="Calibri" w:cs="Arial"/>
          <w:sz w:val="20"/>
          <w:szCs w:val="20"/>
          <w:lang w:val="sr-Cyrl-CS"/>
        </w:rPr>
      </w:pPr>
      <w:r w:rsidRPr="00065B54">
        <w:rPr>
          <w:rFonts w:eastAsia="Calibri" w:cs="Arial"/>
          <w:sz w:val="20"/>
          <w:szCs w:val="20"/>
          <w:lang w:val="sr-Cyrl-CS"/>
        </w:rPr>
        <w:t xml:space="preserve">Приликом упоређивања понуда у случају када понуду дају домаћи понуђачи (на паритету ф-цо Наручилац) и инострани понуђачи (на паритету DАР Наручилац INCOTERMS 2010), цена дата на DАР паритету ће бити увећана за припадајуће зависне трошкове увоза (припадајућа царина, провизија шпедитера и остале процењене трошкове увоз), а на основу калкулације  шпедитера, у свему према елементима дефинисаним у делу </w:t>
      </w:r>
      <w:r w:rsidRPr="00065B54">
        <w:rPr>
          <w:rFonts w:eastAsia="Calibri" w:cs="Arial"/>
          <w:sz w:val="20"/>
          <w:szCs w:val="20"/>
          <w:lang w:val="sr-Latn-RS"/>
        </w:rPr>
        <w:t>9</w:t>
      </w:r>
      <w:r w:rsidRPr="00065B54">
        <w:rPr>
          <w:rFonts w:eastAsia="Calibri" w:cs="Arial"/>
          <w:sz w:val="20"/>
          <w:szCs w:val="20"/>
          <w:lang w:val="sr-Cyrl-CS"/>
        </w:rPr>
        <w:t xml:space="preserve">. конкурсне документације – зависни трошкови увоза. </w:t>
      </w:r>
    </w:p>
    <w:p w:rsidR="00FD4D00" w:rsidRPr="00065B54" w:rsidRDefault="00FD4D00" w:rsidP="00FD4D00">
      <w:pPr>
        <w:autoSpaceDE w:val="0"/>
        <w:autoSpaceDN w:val="0"/>
        <w:adjustRightInd w:val="0"/>
        <w:spacing w:before="0"/>
        <w:contextualSpacing/>
        <w:rPr>
          <w:rFonts w:eastAsia="Calibri" w:cs="Arial"/>
          <w:sz w:val="20"/>
          <w:szCs w:val="20"/>
          <w:lang w:val="sr-Cyrl-CS"/>
        </w:rPr>
      </w:pPr>
    </w:p>
    <w:p w:rsidR="00FD4D00" w:rsidRPr="00065B54" w:rsidRDefault="00FD4D00" w:rsidP="00FD4D00">
      <w:pPr>
        <w:autoSpaceDE w:val="0"/>
        <w:autoSpaceDN w:val="0"/>
        <w:adjustRightInd w:val="0"/>
        <w:spacing w:before="0"/>
        <w:contextualSpacing/>
        <w:rPr>
          <w:rFonts w:eastAsia="Calibri" w:cs="Arial"/>
          <w:sz w:val="20"/>
          <w:szCs w:val="20"/>
          <w:lang w:val="sr-Cyrl-CS"/>
        </w:rPr>
      </w:pPr>
      <w:r w:rsidRPr="00065B54">
        <w:rPr>
          <w:rFonts w:eastAsia="Calibri" w:cs="Arial"/>
          <w:sz w:val="20"/>
          <w:szCs w:val="20"/>
          <w:lang w:val="sr-Cyrl-CS"/>
        </w:rPr>
        <w:t>Инострани понуђач се обавезује да уз понуду достави и изјаву у слободној форми да ли ће за робу доставити образац EUR 1</w:t>
      </w:r>
      <w:r w:rsidRPr="00EA6A07">
        <w:rPr>
          <w:rFonts w:eastAsia="Calibri" w:cs="Arial"/>
          <w:sz w:val="20"/>
          <w:szCs w:val="20"/>
          <w:lang w:val="sr-Cyrl-CS"/>
        </w:rPr>
        <w:t xml:space="preserve">, ради одређивања царинске стопе дефинисане у калкулацији зависних трошкова из одељка </w:t>
      </w:r>
      <w:r w:rsidRPr="00EA6A07">
        <w:rPr>
          <w:rFonts w:eastAsia="Calibri" w:cs="Arial"/>
          <w:sz w:val="20"/>
          <w:szCs w:val="20"/>
          <w:lang w:val="sr-Latn-RS"/>
        </w:rPr>
        <w:t>9</w:t>
      </w:r>
      <w:r w:rsidRPr="00EA6A07">
        <w:rPr>
          <w:rFonts w:eastAsia="Calibri" w:cs="Arial"/>
          <w:sz w:val="20"/>
          <w:szCs w:val="20"/>
          <w:lang w:val="sr-Cyrl-CS"/>
        </w:rPr>
        <w:t>. Ове конкурсне документације.</w:t>
      </w:r>
    </w:p>
    <w:p w:rsidR="00FD4D00" w:rsidRPr="00065B54" w:rsidRDefault="00FD4D00" w:rsidP="00FD4D00">
      <w:pPr>
        <w:spacing w:before="0"/>
        <w:rPr>
          <w:rFonts w:cs="Arial"/>
          <w:lang w:val="sr-Cyrl-CS" w:eastAsia="zh-CN"/>
        </w:rPr>
      </w:pPr>
    </w:p>
    <w:p w:rsidR="00FD4D00" w:rsidRPr="00065B54" w:rsidRDefault="00FD4D00" w:rsidP="00FD4D00">
      <w:pPr>
        <w:spacing w:before="0"/>
        <w:rPr>
          <w:rFonts w:cs="Arial"/>
          <w:lang w:val="sr-Cyrl-CS" w:eastAsia="zh-CN"/>
        </w:rPr>
      </w:pPr>
      <w:r w:rsidRPr="00065B54">
        <w:rPr>
          <w:rFonts w:cs="Arial"/>
          <w:lang w:val="sr-Cyrl-CS" w:eastAsia="zh-CN"/>
        </w:rPr>
        <w:t>Понуђачи  који нуде добра на паритету DAP (магацин Наручиоца) (Incoterms 2010) дужни су да уз понуду доставе Изјаву у којој наводе да ли робу прати ЕУР 1.</w:t>
      </w:r>
    </w:p>
    <w:p w:rsidR="00FD4D00" w:rsidRPr="00065B54" w:rsidRDefault="00FD4D00" w:rsidP="00FD4D00">
      <w:pPr>
        <w:spacing w:before="0"/>
        <w:rPr>
          <w:rFonts w:cs="Arial"/>
          <w:lang w:val="sr-Cyrl-CS" w:eastAsia="zh-CN"/>
        </w:rPr>
      </w:pPr>
      <w:r w:rsidRPr="00065B54">
        <w:rPr>
          <w:rFonts w:cs="Arial"/>
          <w:lang w:val="sr-Cyrl-CS" w:eastAsia="zh-CN"/>
        </w:rPr>
        <w:lastRenderedPageBreak/>
        <w:t>Продавац ће за добра која су предмет набавке приликом испоруке, прибавити о свом трошку - сертификат о пореклу ЕУР 1.</w:t>
      </w:r>
    </w:p>
    <w:p w:rsidR="00FD4D00" w:rsidRPr="00065B54" w:rsidRDefault="00FD4D00" w:rsidP="00FD4D00">
      <w:pPr>
        <w:spacing w:before="0"/>
        <w:rPr>
          <w:rFonts w:cs="Arial"/>
          <w:lang w:val="sr-Cyrl-CS" w:eastAsia="zh-CN"/>
        </w:rPr>
      </w:pPr>
      <w:r w:rsidRPr="00065B54">
        <w:rPr>
          <w:rFonts w:cs="Arial"/>
          <w:lang w:val="sr-Cyrl-CS" w:eastAsia="zh-CN"/>
        </w:rPr>
        <w:t>Уколико продавац не прибави сертификат ЕУР 1, дужан је да сноси све зависне трошкове увоза који би услед тога могли настати.</w:t>
      </w:r>
    </w:p>
    <w:p w:rsidR="00FD4D00" w:rsidRPr="00FD4D00" w:rsidRDefault="00FD4D00" w:rsidP="00FD4D00">
      <w:pPr>
        <w:spacing w:before="0"/>
        <w:rPr>
          <w:rFonts w:cs="Arial"/>
          <w:lang w:val="sr-Cyrl-RS" w:eastAsia="zh-CN"/>
        </w:rPr>
      </w:pPr>
      <w:r w:rsidRPr="00065B54">
        <w:rPr>
          <w:rFonts w:cs="Arial"/>
          <w:lang w:eastAsia="zh-CN"/>
        </w:rPr>
        <w:t>Евентуално настала штета приликом транспорта предметних добара до места испоруке пада на терет изабраног Понуђача.</w:t>
      </w:r>
    </w:p>
    <w:p w:rsidR="00FD4D00" w:rsidRPr="00EA6A07" w:rsidRDefault="00FD4D00" w:rsidP="00FD4D00">
      <w:pPr>
        <w:spacing w:before="0"/>
        <w:ind w:left="513"/>
        <w:rPr>
          <w:rFonts w:cs="Arial"/>
          <w:b/>
          <w:i/>
          <w:sz w:val="24"/>
          <w:szCs w:val="24"/>
          <w:lang w:val="sr-Cyrl-RS" w:eastAsia="hr-HR"/>
        </w:rPr>
      </w:pPr>
      <w:r w:rsidRPr="00EA6A07">
        <w:rPr>
          <w:rFonts w:cs="Arial"/>
          <w:b/>
          <w:i/>
          <w:sz w:val="24"/>
          <w:szCs w:val="24"/>
          <w:u w:val="single"/>
          <w:lang w:val="sr-Cyrl-RS" w:eastAsia="hr-HR"/>
        </w:rPr>
        <w:t>Напомена- обавезе изабраног понуђача</w:t>
      </w:r>
      <w:r w:rsidRPr="00EA6A07">
        <w:rPr>
          <w:rFonts w:cs="Arial"/>
          <w:b/>
          <w:i/>
          <w:sz w:val="24"/>
          <w:szCs w:val="24"/>
          <w:lang w:val="sr-Cyrl-RS" w:eastAsia="hr-HR"/>
        </w:rPr>
        <w:t xml:space="preserve">: </w:t>
      </w:r>
    </w:p>
    <w:p w:rsidR="00FD4D00" w:rsidRPr="00EA6A07" w:rsidRDefault="00FD4D00" w:rsidP="00FD4D00">
      <w:pPr>
        <w:spacing w:before="0"/>
        <w:ind w:left="513"/>
        <w:jc w:val="left"/>
        <w:rPr>
          <w:rFonts w:cs="Arial"/>
          <w:noProof/>
          <w:sz w:val="24"/>
          <w:szCs w:val="24"/>
          <w:lang w:val="sr-Cyrl-CS" w:eastAsia="sr-Latn-CS"/>
        </w:rPr>
      </w:pPr>
      <w:r w:rsidRPr="00EA6A07">
        <w:rPr>
          <w:rFonts w:cs="Arial"/>
          <w:noProof/>
          <w:sz w:val="24"/>
          <w:szCs w:val="24"/>
          <w:lang w:val="sr-Latn-RS" w:eastAsia="sr-Latn-CS"/>
        </w:rPr>
        <w:t xml:space="preserve">  -</w:t>
      </w:r>
      <w:r w:rsidRPr="00EA6A07">
        <w:rPr>
          <w:rFonts w:cs="Arial"/>
          <w:noProof/>
          <w:sz w:val="24"/>
          <w:szCs w:val="24"/>
          <w:lang w:val="sr-Cyrl-CS" w:eastAsia="sr-Latn-CS"/>
        </w:rPr>
        <w:t>Обезбеђивање амбалаже за транспорт бадажних капа ротора.</w:t>
      </w:r>
    </w:p>
    <w:p w:rsidR="00FD4D00" w:rsidRPr="00EA6A07" w:rsidRDefault="00FD4D00" w:rsidP="00FD4D00">
      <w:pPr>
        <w:spacing w:before="0"/>
        <w:ind w:left="666"/>
        <w:jc w:val="left"/>
        <w:rPr>
          <w:rFonts w:cs="Arial"/>
          <w:noProof/>
          <w:sz w:val="24"/>
          <w:szCs w:val="24"/>
          <w:lang w:val="sr-Cyrl-CS" w:eastAsia="sr-Latn-CS"/>
        </w:rPr>
      </w:pPr>
      <w:r w:rsidRPr="00EA6A07">
        <w:rPr>
          <w:rFonts w:cs="Arial"/>
          <w:noProof/>
          <w:sz w:val="24"/>
          <w:szCs w:val="24"/>
          <w:lang w:val="sr-Latn-RS" w:eastAsia="sr-Latn-CS"/>
        </w:rPr>
        <w:t>-</w:t>
      </w:r>
      <w:r w:rsidRPr="00EA6A07">
        <w:rPr>
          <w:rFonts w:cs="Arial"/>
          <w:noProof/>
          <w:sz w:val="24"/>
          <w:szCs w:val="24"/>
          <w:lang w:val="sr-Cyrl-CS" w:eastAsia="sr-Latn-CS"/>
        </w:rPr>
        <w:t>Транспорт бандажних капа ротора до места извршења радова на ротору тј. Фабрика</w:t>
      </w:r>
      <w:r w:rsidRPr="00EA6A07">
        <w:rPr>
          <w:rFonts w:eastAsia="Calibri" w:cs="Arial"/>
          <w:i/>
          <w:sz w:val="24"/>
          <w:szCs w:val="24"/>
          <w:lang w:val="sr-Latn-CS"/>
        </w:rPr>
        <w:t xml:space="preserve"> EthosEnergy</w:t>
      </w:r>
      <w:r w:rsidRPr="00EA6A07">
        <w:rPr>
          <w:rFonts w:eastAsia="Calibri" w:cs="Arial"/>
          <w:i/>
          <w:sz w:val="24"/>
          <w:szCs w:val="24"/>
          <w:lang w:val="sr-Cyrl-CS"/>
        </w:rPr>
        <w:t xml:space="preserve">, </w:t>
      </w:r>
      <w:r w:rsidRPr="00EA6A07">
        <w:rPr>
          <w:rFonts w:eastAsia="Calibri" w:cs="Arial"/>
          <w:i/>
          <w:sz w:val="24"/>
          <w:szCs w:val="24"/>
          <w:lang w:val="sr-Latn-CS"/>
        </w:rPr>
        <w:t>Lublinec,  Poland</w:t>
      </w:r>
      <w:r w:rsidRPr="00EA6A07">
        <w:rPr>
          <w:rFonts w:cs="Arial"/>
          <w:noProof/>
          <w:sz w:val="24"/>
          <w:szCs w:val="24"/>
          <w:lang w:val="sr-Cyrl-CS" w:eastAsia="sr-Latn-CS"/>
        </w:rPr>
        <w:t xml:space="preserve"> .</w:t>
      </w:r>
    </w:p>
    <w:p w:rsidR="00FD4D00" w:rsidRPr="00FD4D00" w:rsidRDefault="00FD4D00" w:rsidP="00FD4D00">
      <w:pPr>
        <w:spacing w:before="0"/>
        <w:ind w:left="666"/>
        <w:jc w:val="left"/>
        <w:rPr>
          <w:rFonts w:cs="Arial"/>
          <w:noProof/>
          <w:sz w:val="24"/>
          <w:szCs w:val="24"/>
          <w:highlight w:val="yellow"/>
          <w:lang w:val="sr-Cyrl-CS" w:eastAsia="sr-Latn-CS"/>
        </w:rPr>
      </w:pPr>
    </w:p>
    <w:p w:rsidR="008112A2" w:rsidRDefault="00F94C1B" w:rsidP="002C1EE8">
      <w:pPr>
        <w:pStyle w:val="Heading10"/>
      </w:pPr>
      <w:r>
        <w:t>3</w:t>
      </w:r>
      <w:r w:rsidR="00781B02">
        <w:rPr>
          <w:lang w:val="en-US"/>
        </w:rPr>
        <w:t>.</w:t>
      </w:r>
      <w:r w:rsidR="007B18AF">
        <w:rPr>
          <w:lang w:val="sr-Cyrl-RS"/>
        </w:rPr>
        <w:t xml:space="preserve">4. </w:t>
      </w:r>
      <w:r w:rsidR="00781B02">
        <w:rPr>
          <w:lang w:val="en-US"/>
        </w:rPr>
        <w:t xml:space="preserve"> </w:t>
      </w:r>
      <w:r w:rsidR="008112A2">
        <w:t>Квалитативни и квантитативни пријем</w:t>
      </w:r>
    </w:p>
    <w:p w:rsidR="00F94C1B" w:rsidRPr="00FD4D00" w:rsidRDefault="002C1EE8" w:rsidP="00FD4D00">
      <w:pPr>
        <w:rPr>
          <w:lang w:val="sr-Cyrl-RS" w:eastAsia="ar-SA"/>
        </w:rPr>
      </w:pPr>
      <w:r>
        <w:rPr>
          <w:lang w:eastAsia="ar-SA"/>
        </w:rPr>
        <w:t xml:space="preserve">Корисник услуге и пружалац услуге извршиће </w:t>
      </w:r>
      <w:r>
        <w:t xml:space="preserve">квалитативни и квантитативни пријем обостраним потписивањем записника о пруженим услугама. </w:t>
      </w:r>
      <w:bookmarkStart w:id="22" w:name="_Toc441651543"/>
      <w:bookmarkStart w:id="23" w:name="_Toc442559881"/>
    </w:p>
    <w:p w:rsidR="004D14FC" w:rsidRPr="00A45AC3" w:rsidRDefault="00781B02" w:rsidP="00781B02">
      <w:pPr>
        <w:pStyle w:val="Heading10"/>
        <w:rPr>
          <w:color w:val="00B0F0"/>
        </w:rPr>
      </w:pPr>
      <w:r>
        <w:rPr>
          <w:lang w:val="en-US"/>
        </w:rPr>
        <w:t>3.</w:t>
      </w:r>
      <w:r w:rsidR="007B18AF">
        <w:rPr>
          <w:lang w:val="sr-Cyrl-RS"/>
        </w:rPr>
        <w:t>5</w:t>
      </w:r>
      <w:r>
        <w:rPr>
          <w:lang w:val="en-US"/>
        </w:rPr>
        <w:t xml:space="preserve">. </w:t>
      </w:r>
      <w:r w:rsidR="004D14FC" w:rsidRPr="00EC5BB4">
        <w:t>Гарантни рок</w:t>
      </w:r>
      <w:bookmarkEnd w:id="22"/>
      <w:bookmarkEnd w:id="23"/>
    </w:p>
    <w:p w:rsidR="009058CC" w:rsidRDefault="009058CC" w:rsidP="00F2064D">
      <w:pPr>
        <w:spacing w:before="0"/>
        <w:rPr>
          <w:rFonts w:cs="Arial"/>
          <w:lang w:eastAsia="zh-CN"/>
        </w:rPr>
      </w:pPr>
    </w:p>
    <w:p w:rsidR="00F2064D" w:rsidRPr="00FA5748" w:rsidRDefault="004D14FC" w:rsidP="00F2064D">
      <w:pPr>
        <w:spacing w:before="0"/>
        <w:rPr>
          <w:rFonts w:cs="Arial"/>
          <w:lang w:eastAsia="zh-CN"/>
        </w:rPr>
      </w:pPr>
      <w:r w:rsidRPr="00EA6A07">
        <w:rPr>
          <w:rFonts w:cs="Arial"/>
          <w:lang w:eastAsia="zh-CN"/>
        </w:rPr>
        <w:t xml:space="preserve">Гарантни рок за предмет набавке је </w:t>
      </w:r>
      <w:r w:rsidR="00BF39C7" w:rsidRPr="00EA6A07">
        <w:rPr>
          <w:rFonts w:cs="Arial"/>
          <w:lang w:eastAsia="zh-CN"/>
        </w:rPr>
        <w:t xml:space="preserve">минимум </w:t>
      </w:r>
      <w:r w:rsidR="006C7028" w:rsidRPr="00EA6A07">
        <w:rPr>
          <w:rFonts w:cs="Arial"/>
          <w:lang w:val="sr-Cyrl-RS" w:eastAsia="zh-CN"/>
        </w:rPr>
        <w:t>24</w:t>
      </w:r>
      <w:r w:rsidR="00D15ACE" w:rsidRPr="00EA6A07">
        <w:rPr>
          <w:rFonts w:cs="Arial"/>
          <w:lang w:eastAsia="zh-CN"/>
        </w:rPr>
        <w:t xml:space="preserve"> </w:t>
      </w:r>
      <w:r w:rsidR="006C7028" w:rsidRPr="00EA6A07">
        <w:rPr>
          <w:rFonts w:cs="Arial"/>
          <w:lang w:eastAsia="zh-CN"/>
        </w:rPr>
        <w:t>месец</w:t>
      </w:r>
      <w:r w:rsidR="006C7028" w:rsidRPr="00EA6A07">
        <w:rPr>
          <w:rFonts w:cs="Arial"/>
          <w:lang w:val="sr-Cyrl-RS" w:eastAsia="zh-CN"/>
        </w:rPr>
        <w:t>а</w:t>
      </w:r>
      <w:r w:rsidR="00CB072A" w:rsidRPr="00EA6A07">
        <w:rPr>
          <w:rFonts w:cs="Arial"/>
          <w:lang w:eastAsia="zh-CN"/>
        </w:rPr>
        <w:t xml:space="preserve"> од од дана коначног извршења услуга, </w:t>
      </w:r>
      <w:r w:rsidR="00231033" w:rsidRPr="00EA6A07">
        <w:rPr>
          <w:rFonts w:cs="Arial"/>
          <w:lang w:eastAsia="zh-CN"/>
        </w:rPr>
        <w:t xml:space="preserve">односно од дана сачињавања, потписивања и верификовања </w:t>
      </w:r>
      <w:r w:rsidR="00D15ACE" w:rsidRPr="00EA6A07">
        <w:rPr>
          <w:rFonts w:cs="Arial"/>
          <w:lang w:eastAsia="zh-CN"/>
        </w:rPr>
        <w:t>Коначног з</w:t>
      </w:r>
      <w:r w:rsidR="00231033" w:rsidRPr="00EA6A07">
        <w:rPr>
          <w:rFonts w:cs="Arial"/>
          <w:lang w:eastAsia="zh-CN"/>
        </w:rPr>
        <w:t xml:space="preserve">аписника о </w:t>
      </w:r>
      <w:r w:rsidR="00D15ACE" w:rsidRPr="00EA6A07">
        <w:rPr>
          <w:rFonts w:cs="Arial"/>
          <w:lang w:eastAsia="zh-CN"/>
        </w:rPr>
        <w:t>пруженим</w:t>
      </w:r>
      <w:r w:rsidR="00231033" w:rsidRPr="00EA6A07">
        <w:rPr>
          <w:rFonts w:cs="Arial"/>
          <w:lang w:eastAsia="zh-CN"/>
        </w:rPr>
        <w:t xml:space="preserve"> услуга</w:t>
      </w:r>
      <w:r w:rsidR="00D15ACE" w:rsidRPr="00EA6A07">
        <w:rPr>
          <w:rFonts w:cs="Arial"/>
          <w:lang w:eastAsia="zh-CN"/>
        </w:rPr>
        <w:t>ма</w:t>
      </w:r>
      <w:r w:rsidR="00231033" w:rsidRPr="00EA6A07">
        <w:rPr>
          <w:rFonts w:cs="Arial"/>
          <w:lang w:eastAsia="zh-CN"/>
        </w:rPr>
        <w:t xml:space="preserve"> (без примедби).</w:t>
      </w:r>
    </w:p>
    <w:p w:rsidR="00CC7262" w:rsidRPr="00FA5748" w:rsidRDefault="00CC7262" w:rsidP="00280127">
      <w:pPr>
        <w:spacing w:before="0"/>
        <w:rPr>
          <w:rFonts w:cs="Arial"/>
          <w:sz w:val="24"/>
          <w:szCs w:val="24"/>
          <w:lang w:val="sr-Cyrl-CS" w:eastAsia="zh-CN"/>
        </w:rPr>
      </w:pPr>
    </w:p>
    <w:p w:rsidR="004D14FC" w:rsidRPr="00206B4E" w:rsidRDefault="004D14FC" w:rsidP="00280127">
      <w:pPr>
        <w:spacing w:before="0"/>
        <w:rPr>
          <w:rFonts w:cs="Arial"/>
          <w:lang w:eastAsia="zh-CN"/>
        </w:rPr>
      </w:pPr>
      <w:r w:rsidRPr="00FA5748">
        <w:rPr>
          <w:rFonts w:cs="Arial"/>
          <w:lang w:val="sr-Cyrl-CS" w:eastAsia="zh-CN"/>
        </w:rPr>
        <w:t xml:space="preserve">Изабрани </w:t>
      </w:r>
      <w:r w:rsidRPr="00FA5748">
        <w:rPr>
          <w:rFonts w:cs="Arial"/>
          <w:lang w:eastAsia="zh-CN"/>
        </w:rPr>
        <w:t>Понуђач је дужан да о свом трошку отклони све евентуалне недостатке у току трајања гарантног рока.</w:t>
      </w:r>
      <w:r w:rsidRPr="00206B4E">
        <w:rPr>
          <w:rFonts w:cs="Arial"/>
          <w:lang w:eastAsia="zh-CN"/>
        </w:rPr>
        <w:t xml:space="preserve"> </w:t>
      </w:r>
    </w:p>
    <w:p w:rsidR="00DB369C" w:rsidRPr="00572B8A" w:rsidRDefault="00781B02" w:rsidP="00781B02">
      <w:pPr>
        <w:pStyle w:val="Heading10"/>
      </w:pPr>
      <w:bookmarkStart w:id="24" w:name="_Toc441651544"/>
      <w:bookmarkStart w:id="25" w:name="_Toc442559882"/>
      <w:r w:rsidRPr="00781B02">
        <w:t>3.</w:t>
      </w:r>
      <w:r w:rsidR="007B18AF">
        <w:rPr>
          <w:lang w:val="sr-Cyrl-RS"/>
        </w:rPr>
        <w:t>6</w:t>
      </w:r>
      <w:r w:rsidRPr="00781B02">
        <w:t xml:space="preserve">. </w:t>
      </w:r>
      <w:r w:rsidR="00D45DAA" w:rsidRPr="00572B8A">
        <w:t>Евентуалне додатне услуге</w:t>
      </w:r>
      <w:bookmarkEnd w:id="24"/>
      <w:bookmarkEnd w:id="25"/>
    </w:p>
    <w:p w:rsidR="00AD026A" w:rsidRPr="006D55B0" w:rsidRDefault="00572B8A" w:rsidP="006D55B0">
      <w:pPr>
        <w:spacing w:before="0"/>
        <w:rPr>
          <w:rFonts w:cs="Arial"/>
          <w:sz w:val="24"/>
          <w:szCs w:val="24"/>
          <w:lang w:val="sr-Cyrl-RS" w:eastAsia="zh-CN"/>
        </w:rPr>
      </w:pPr>
      <w:r w:rsidRPr="00C5088B">
        <w:rPr>
          <w:rFonts w:cs="Arial"/>
          <w:lang w:val="sr-Cyrl-CS"/>
        </w:rPr>
        <w:t>Нису предвиђене предметном јавном набавком.</w:t>
      </w:r>
    </w:p>
    <w:p w:rsidR="00F94C1B" w:rsidRDefault="00F94C1B">
      <w:pPr>
        <w:spacing w:before="0"/>
        <w:jc w:val="left"/>
        <w:rPr>
          <w:rFonts w:eastAsia="Calibri" w:cs="Arial"/>
          <w:sz w:val="24"/>
          <w:szCs w:val="24"/>
        </w:rPr>
      </w:pPr>
      <w:r>
        <w:rPr>
          <w:rFonts w:cs="Arial"/>
          <w:sz w:val="24"/>
          <w:szCs w:val="24"/>
        </w:rPr>
        <w:br w:type="page"/>
      </w:r>
    </w:p>
    <w:p w:rsidR="00756A02" w:rsidRPr="008112A2" w:rsidRDefault="00756A02" w:rsidP="0045721B">
      <w:pPr>
        <w:pStyle w:val="Heading10"/>
        <w:numPr>
          <w:ilvl w:val="0"/>
          <w:numId w:val="14"/>
        </w:numPr>
        <w:jc w:val="both"/>
        <w:rPr>
          <w:rFonts w:cs="Arial"/>
          <w:sz w:val="24"/>
          <w:szCs w:val="24"/>
        </w:rPr>
      </w:pPr>
      <w:bookmarkStart w:id="26" w:name="_Toc442559884"/>
      <w:r w:rsidRPr="008112A2">
        <w:rPr>
          <w:rFonts w:cs="Arial"/>
          <w:sz w:val="24"/>
          <w:szCs w:val="24"/>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6"/>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EC5BB4" w:rsidTr="008112A2">
        <w:trPr>
          <w:trHeight w:val="524"/>
          <w:jc w:val="center"/>
        </w:trPr>
        <w:tc>
          <w:tcPr>
            <w:tcW w:w="729" w:type="dxa"/>
            <w:vAlign w:val="center"/>
          </w:tcPr>
          <w:p w:rsidR="00175774" w:rsidRPr="00EC5BB4" w:rsidRDefault="00175774" w:rsidP="003A4822">
            <w:pPr>
              <w:jc w:val="center"/>
              <w:rPr>
                <w:rFonts w:cs="Arial"/>
                <w:b/>
                <w:sz w:val="24"/>
                <w:szCs w:val="24"/>
              </w:rPr>
            </w:pPr>
            <w:r w:rsidRPr="00EC5BB4">
              <w:rPr>
                <w:rFonts w:cs="Arial"/>
                <w:b/>
                <w:sz w:val="24"/>
                <w:szCs w:val="24"/>
              </w:rPr>
              <w:t>Ред. бр.</w:t>
            </w:r>
          </w:p>
        </w:tc>
        <w:tc>
          <w:tcPr>
            <w:tcW w:w="8430" w:type="dxa"/>
            <w:vAlign w:val="center"/>
          </w:tcPr>
          <w:p w:rsidR="00175774" w:rsidRPr="00EC5BB4" w:rsidRDefault="00175774" w:rsidP="003A4822">
            <w:pPr>
              <w:ind w:right="-180"/>
              <w:jc w:val="center"/>
              <w:rPr>
                <w:rFonts w:cs="Arial"/>
                <w:b/>
                <w:sz w:val="24"/>
                <w:szCs w:val="24"/>
              </w:rPr>
            </w:pPr>
            <w:r w:rsidRPr="00EC5BB4">
              <w:rPr>
                <w:rFonts w:cs="Arial"/>
                <w:b/>
                <w:sz w:val="24"/>
                <w:szCs w:val="24"/>
              </w:rPr>
              <w:t xml:space="preserve">4.1  ОБАВЕЗНИ УСЛОВИ </w:t>
            </w:r>
          </w:p>
          <w:p w:rsidR="00175774" w:rsidRPr="005C7CDE" w:rsidRDefault="00175774" w:rsidP="003A4822">
            <w:pPr>
              <w:jc w:val="center"/>
              <w:rPr>
                <w:rFonts w:cs="Arial"/>
                <w:b/>
                <w:color w:val="FF0000"/>
                <w:sz w:val="24"/>
                <w:szCs w:val="24"/>
              </w:rPr>
            </w:pPr>
            <w:r w:rsidRPr="00EC5BB4">
              <w:rPr>
                <w:rFonts w:cs="Arial"/>
                <w:b/>
                <w:sz w:val="24"/>
                <w:szCs w:val="24"/>
              </w:rPr>
              <w:t>ЗА УЧЕШЋЕ У ПОСТУПКУ ЈАВНЕ НАБАВКЕ ИЗ ЧЛАНА 75. З</w:t>
            </w:r>
            <w:r w:rsidR="005C7CDE">
              <w:rPr>
                <w:rFonts w:cs="Arial"/>
                <w:b/>
                <w:sz w:val="24"/>
                <w:szCs w:val="24"/>
              </w:rPr>
              <w:t>АКОНА</w:t>
            </w:r>
          </w:p>
          <w:p w:rsidR="00175774" w:rsidRPr="00EC5BB4" w:rsidRDefault="00175774" w:rsidP="003A4822">
            <w:pPr>
              <w:jc w:val="center"/>
              <w:rPr>
                <w:rFonts w:cs="Arial"/>
                <w:b/>
                <w:color w:val="FF0000"/>
                <w:sz w:val="24"/>
                <w:szCs w:val="24"/>
              </w:rPr>
            </w:pPr>
          </w:p>
        </w:tc>
      </w:tr>
      <w:tr w:rsidR="00C908AB" w:rsidRPr="00EC5BB4" w:rsidTr="008112A2">
        <w:trPr>
          <w:jc w:val="center"/>
        </w:trPr>
        <w:tc>
          <w:tcPr>
            <w:tcW w:w="729" w:type="dxa"/>
            <w:vAlign w:val="center"/>
          </w:tcPr>
          <w:p w:rsidR="00C908AB" w:rsidRPr="00EC5BB4" w:rsidRDefault="00C908AB" w:rsidP="003A4822">
            <w:pPr>
              <w:jc w:val="center"/>
              <w:rPr>
                <w:rFonts w:cs="Arial"/>
                <w:sz w:val="24"/>
                <w:szCs w:val="24"/>
              </w:rPr>
            </w:pPr>
            <w:r w:rsidRPr="00EC5BB4">
              <w:rPr>
                <w:rFonts w:cs="Arial"/>
                <w:sz w:val="24"/>
                <w:szCs w:val="24"/>
              </w:rPr>
              <w:t>1.</w:t>
            </w:r>
          </w:p>
        </w:tc>
        <w:tc>
          <w:tcPr>
            <w:tcW w:w="8430" w:type="dxa"/>
            <w:vAlign w:val="center"/>
          </w:tcPr>
          <w:p w:rsidR="00C908AB" w:rsidRPr="00E47C2E" w:rsidRDefault="00C908AB" w:rsidP="00A7499E">
            <w:pPr>
              <w:autoSpaceDE w:val="0"/>
              <w:autoSpaceDN w:val="0"/>
              <w:adjustRightInd w:val="0"/>
              <w:rPr>
                <w:rFonts w:cs="Arial"/>
                <w:b/>
                <w:u w:val="single"/>
              </w:rPr>
            </w:pPr>
            <w:r w:rsidRPr="00E47C2E">
              <w:rPr>
                <w:rFonts w:cs="Arial"/>
                <w:b/>
                <w:u w:val="single"/>
              </w:rPr>
              <w:t>Услов:</w:t>
            </w:r>
          </w:p>
          <w:p w:rsidR="00C908AB" w:rsidRPr="00E47C2E" w:rsidRDefault="00C908AB" w:rsidP="00A7499E">
            <w:pPr>
              <w:autoSpaceDE w:val="0"/>
              <w:autoSpaceDN w:val="0"/>
              <w:adjustRightInd w:val="0"/>
              <w:rPr>
                <w:rFonts w:cs="Arial"/>
              </w:rPr>
            </w:pPr>
            <w:r w:rsidRPr="00E47C2E">
              <w:rPr>
                <w:rFonts w:cs="Arial"/>
                <w:lang w:val="pl-PL"/>
              </w:rPr>
              <w:t>Да је понуђач регистрован код надлежног органа, односно уписан у одговарајући регистар</w:t>
            </w:r>
          </w:p>
          <w:p w:rsidR="00C908AB" w:rsidRPr="00E47C2E" w:rsidRDefault="00C908AB" w:rsidP="00A7499E">
            <w:pPr>
              <w:autoSpaceDE w:val="0"/>
              <w:autoSpaceDN w:val="0"/>
              <w:adjustRightInd w:val="0"/>
              <w:rPr>
                <w:rFonts w:cs="Arial"/>
                <w:b/>
                <w:u w:val="single"/>
              </w:rPr>
            </w:pPr>
            <w:r w:rsidRPr="00E47C2E">
              <w:rPr>
                <w:rFonts w:cs="Arial"/>
                <w:b/>
                <w:u w:val="single"/>
              </w:rPr>
              <w:t xml:space="preserve">Доказ: </w:t>
            </w:r>
          </w:p>
          <w:p w:rsidR="00C908AB" w:rsidRPr="00E47C2E" w:rsidRDefault="00C908AB" w:rsidP="00A7499E">
            <w:pPr>
              <w:tabs>
                <w:tab w:val="left" w:pos="680"/>
              </w:tabs>
              <w:snapToGrid w:val="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C908AB" w:rsidRPr="00E47C2E" w:rsidRDefault="00C908AB" w:rsidP="00A7499E">
            <w:pPr>
              <w:tabs>
                <w:tab w:val="left" w:pos="680"/>
              </w:tabs>
              <w:snapToGrid w:val="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C908AB" w:rsidRPr="00E47C2E" w:rsidRDefault="00C908AB" w:rsidP="00A7499E">
            <w:pPr>
              <w:autoSpaceDE w:val="0"/>
              <w:autoSpaceDN w:val="0"/>
              <w:adjustRightInd w:val="0"/>
              <w:rPr>
                <w:rFonts w:eastAsia="Calibri" w:cs="Arial"/>
              </w:rPr>
            </w:pPr>
            <w:r w:rsidRPr="00E47C2E">
              <w:rPr>
                <w:rFonts w:eastAsia="Calibri" w:cs="Arial"/>
              </w:rPr>
              <w:t xml:space="preserve">Напомена: </w:t>
            </w:r>
          </w:p>
          <w:p w:rsidR="00C908AB" w:rsidRPr="00E47C2E" w:rsidRDefault="00C908AB" w:rsidP="0045721B">
            <w:pPr>
              <w:numPr>
                <w:ilvl w:val="0"/>
                <w:numId w:val="18"/>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C908AB" w:rsidRPr="00E47C2E" w:rsidRDefault="00C908AB" w:rsidP="0045721B">
            <w:pPr>
              <w:numPr>
                <w:ilvl w:val="0"/>
                <w:numId w:val="15"/>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175774" w:rsidRPr="00EC5BB4" w:rsidTr="008112A2">
        <w:trPr>
          <w:trHeight w:val="3706"/>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t>2.</w:t>
            </w:r>
          </w:p>
        </w:tc>
        <w:tc>
          <w:tcPr>
            <w:tcW w:w="8430" w:type="dxa"/>
            <w:vAlign w:val="center"/>
          </w:tcPr>
          <w:p w:rsidR="00C908AB" w:rsidRPr="00E47C2E" w:rsidRDefault="00C908AB" w:rsidP="00C908AB">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C908AB" w:rsidRPr="00E47C2E" w:rsidRDefault="00C908AB" w:rsidP="00C908AB">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C908AB" w:rsidRPr="00E47C2E" w:rsidRDefault="00C908AB" w:rsidP="00C908AB">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C908AB" w:rsidRPr="00E47C2E" w:rsidRDefault="00C908AB" w:rsidP="00C908AB">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C908AB" w:rsidRPr="00E47C2E" w:rsidRDefault="00C908AB" w:rsidP="00C908AB">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C908AB" w:rsidRPr="00E47C2E" w:rsidRDefault="00C908AB" w:rsidP="00C908AB">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0" w:history="1">
              <w:r w:rsidR="009058CC" w:rsidRPr="00B53257">
                <w:rPr>
                  <w:rStyle w:val="Hyperlink"/>
                  <w:rFonts w:cs="Arial"/>
                  <w:lang w:val="sr-Latn-CS" w:eastAsia="sr-Latn-CS"/>
                </w:rPr>
                <w:t>http://www.bg.vi.sud.rs/lt/articles/o-visem-sudu/obavestenje-ke-za-pravna-lica.html</w:t>
              </w:r>
            </w:hyperlink>
          </w:p>
          <w:p w:rsidR="00C908AB" w:rsidRPr="00E47C2E" w:rsidRDefault="00C908AB" w:rsidP="00C908AB">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C908AB" w:rsidRPr="00E47C2E" w:rsidRDefault="00C908AB" w:rsidP="00C908AB">
            <w:pPr>
              <w:jc w:val="left"/>
              <w:rPr>
                <w:rFonts w:cs="Arial"/>
                <w:b/>
                <w:lang w:val="sr-Latn-CS" w:eastAsia="sr-Latn-CS"/>
              </w:rPr>
            </w:pPr>
            <w:r w:rsidRPr="00E47C2E">
              <w:rPr>
                <w:rFonts w:cs="Arial"/>
                <w:lang w:val="sr-Latn-CS" w:eastAsia="sr-Latn-CS"/>
              </w:rPr>
              <w:lastRenderedPageBreak/>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C908AB" w:rsidRPr="00E47C2E" w:rsidRDefault="00C908AB" w:rsidP="00C908AB">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C908AB" w:rsidRPr="00E47C2E" w:rsidRDefault="00C908AB" w:rsidP="00C908AB">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C908AB" w:rsidRPr="00E47C2E" w:rsidRDefault="00C908AB" w:rsidP="0045721B">
            <w:pPr>
              <w:numPr>
                <w:ilvl w:val="0"/>
                <w:numId w:val="18"/>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EC5BB4" w:rsidRDefault="00C908AB" w:rsidP="00C908AB">
            <w:pPr>
              <w:tabs>
                <w:tab w:val="left" w:pos="680"/>
              </w:tabs>
              <w:snapToGrid w:val="0"/>
              <w:spacing w:before="0"/>
              <w:contextualSpacing/>
              <w:jc w:val="left"/>
              <w:rPr>
                <w:rFonts w:cs="Arial"/>
                <w:sz w:val="24"/>
                <w:szCs w:val="24"/>
                <w:lang w:val="sr-Cyrl-CS"/>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EC5BB4" w:rsidTr="008112A2">
        <w:trPr>
          <w:trHeight w:val="70"/>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lastRenderedPageBreak/>
              <w:t>3.</w:t>
            </w:r>
          </w:p>
        </w:tc>
        <w:tc>
          <w:tcPr>
            <w:tcW w:w="8430" w:type="dxa"/>
            <w:vAlign w:val="center"/>
          </w:tcPr>
          <w:p w:rsidR="00C908AB" w:rsidRPr="00976F63" w:rsidRDefault="00C908AB" w:rsidP="00C908AB">
            <w:pPr>
              <w:snapToGrid w:val="0"/>
              <w:rPr>
                <w:rFonts w:cs="Arial"/>
                <w:lang w:val="sr-Latn-CS" w:eastAsia="sr-Latn-CS"/>
              </w:rPr>
            </w:pPr>
            <w:r w:rsidRPr="00976F63">
              <w:rPr>
                <w:rFonts w:cs="Arial"/>
                <w:b/>
                <w:u w:val="single"/>
                <w:lang w:val="sr-Latn-CS" w:eastAsia="sr-Latn-CS"/>
              </w:rPr>
              <w:t>Услов</w:t>
            </w:r>
            <w:r w:rsidRPr="00976F63">
              <w:rPr>
                <w:rFonts w:cs="Arial"/>
                <w:u w:val="single"/>
                <w:lang w:val="sr-Latn-CS" w:eastAsia="sr-Latn-CS"/>
              </w:rPr>
              <w:t>:</w:t>
            </w:r>
            <w:r w:rsidRPr="00976F63">
              <w:rPr>
                <w:rFonts w:cs="Arial"/>
                <w:lang w:val="sr-Latn-CS" w:eastAsia="sr-Latn-CS"/>
              </w:rPr>
              <w:t xml:space="preserve"> </w:t>
            </w:r>
          </w:p>
          <w:p w:rsidR="00C908AB" w:rsidRPr="00976F63" w:rsidRDefault="00C908AB" w:rsidP="00C908AB">
            <w:pPr>
              <w:snapToGrid w:val="0"/>
              <w:rPr>
                <w:rFonts w:cs="Arial"/>
                <w:lang w:val="sr-Latn-CS" w:eastAsia="sr-Latn-CS"/>
              </w:rPr>
            </w:pPr>
            <w:r w:rsidRPr="00976F63">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C908AB" w:rsidRPr="00976F63" w:rsidRDefault="00C908AB" w:rsidP="00C908AB">
            <w:pPr>
              <w:autoSpaceDE w:val="0"/>
              <w:autoSpaceDN w:val="0"/>
              <w:adjustRightInd w:val="0"/>
              <w:rPr>
                <w:rFonts w:cs="Arial"/>
                <w:b/>
                <w:u w:val="single"/>
                <w:lang w:val="sr-Latn-CS" w:eastAsia="sr-Latn-CS"/>
              </w:rPr>
            </w:pPr>
            <w:r w:rsidRPr="00976F63">
              <w:rPr>
                <w:rFonts w:cs="Arial"/>
                <w:b/>
                <w:u w:val="single"/>
                <w:lang w:val="sr-Latn-CS" w:eastAsia="sr-Latn-CS"/>
              </w:rPr>
              <w:t>Доказ:</w:t>
            </w:r>
          </w:p>
          <w:p w:rsidR="00C908AB" w:rsidRPr="00976F63" w:rsidRDefault="00C908AB" w:rsidP="00C908AB">
            <w:pPr>
              <w:snapToGrid w:val="0"/>
              <w:rPr>
                <w:rFonts w:eastAsia="Calibri" w:cs="Arial"/>
                <w:lang w:val="ru-RU" w:eastAsia="sr-Latn-CS"/>
              </w:rPr>
            </w:pPr>
            <w:r w:rsidRPr="00976F63">
              <w:rPr>
                <w:rFonts w:eastAsia="Calibri" w:cs="Arial"/>
                <w:lang w:val="ru-RU" w:eastAsia="sr-Latn-CS"/>
              </w:rPr>
              <w:t xml:space="preserve">- </w:t>
            </w:r>
            <w:r w:rsidRPr="00976F63">
              <w:rPr>
                <w:rFonts w:eastAsia="Calibri" w:cs="Arial"/>
                <w:b/>
                <w:lang w:val="ru-RU" w:eastAsia="sr-Latn-CS"/>
              </w:rPr>
              <w:t xml:space="preserve">за правно лице, предузетнике и физичка лица: </w:t>
            </w:r>
          </w:p>
          <w:p w:rsidR="00C908AB" w:rsidRPr="00976F63" w:rsidRDefault="00C908AB" w:rsidP="00C908AB">
            <w:pPr>
              <w:snapToGrid w:val="0"/>
              <w:rPr>
                <w:rFonts w:eastAsia="Calibri" w:cs="Arial"/>
                <w:lang w:val="ru-RU" w:eastAsia="sr-Latn-CS"/>
              </w:rPr>
            </w:pPr>
            <w:r w:rsidRPr="00976F63">
              <w:rPr>
                <w:rFonts w:eastAsia="Calibri" w:cs="Arial"/>
                <w:b/>
                <w:lang w:val="ru-RU" w:eastAsia="sr-Latn-CS"/>
              </w:rPr>
              <w:t>1.Уверење Пореске управе</w:t>
            </w:r>
            <w:r w:rsidRPr="00976F63">
              <w:rPr>
                <w:rFonts w:eastAsia="Calibri" w:cs="Arial"/>
                <w:lang w:val="ru-RU" w:eastAsia="sr-Latn-CS"/>
              </w:rPr>
              <w:t xml:space="preserve"> Министарства финансија да је измирио доспеле </w:t>
            </w:r>
            <w:r w:rsidRPr="00976F63">
              <w:rPr>
                <w:rFonts w:cs="Arial"/>
                <w:lang w:val="ru-RU" w:eastAsia="sr-Latn-CS"/>
              </w:rPr>
              <w:t xml:space="preserve">порезе и доприносе </w:t>
            </w:r>
            <w:r w:rsidRPr="00976F63">
              <w:rPr>
                <w:rFonts w:eastAsia="Calibri" w:cs="Arial"/>
                <w:b/>
                <w:u w:val="single"/>
                <w:lang w:val="ru-RU" w:eastAsia="sr-Latn-CS"/>
              </w:rPr>
              <w:t>и</w:t>
            </w:r>
          </w:p>
          <w:p w:rsidR="00C908AB" w:rsidRPr="00976F63" w:rsidRDefault="00C908AB" w:rsidP="00C908AB">
            <w:pPr>
              <w:rPr>
                <w:rFonts w:cs="Arial"/>
                <w:lang w:val="ru-RU" w:eastAsia="sr-Latn-CS"/>
              </w:rPr>
            </w:pPr>
            <w:r w:rsidRPr="00976F63">
              <w:rPr>
                <w:rFonts w:eastAsia="Calibri" w:cs="Arial"/>
                <w:b/>
                <w:lang w:val="ru-RU" w:eastAsia="sr-Latn-CS"/>
              </w:rPr>
              <w:t>2.Уверење Управе јавних прихода локалне самоуправе (града, односно општине</w:t>
            </w:r>
            <w:r w:rsidRPr="00976F63">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976F63">
              <w:rPr>
                <w:rFonts w:eastAsia="Calibri" w:cs="Arial"/>
                <w:lang w:val="ru-RU" w:eastAsia="sr-Latn-CS"/>
              </w:rPr>
              <w:t xml:space="preserve">да је измирио обавезе по основу изворних локалних јавних прихода </w:t>
            </w:r>
          </w:p>
          <w:p w:rsidR="00C908AB" w:rsidRPr="00976F63" w:rsidRDefault="00C908AB" w:rsidP="00C908AB">
            <w:pPr>
              <w:ind w:right="122"/>
              <w:rPr>
                <w:rFonts w:cs="Arial"/>
                <w:lang w:val="ru-RU" w:eastAsia="sr-Latn-CS"/>
              </w:rPr>
            </w:pPr>
            <w:r w:rsidRPr="00976F63">
              <w:rPr>
                <w:rFonts w:cs="Arial"/>
                <w:lang w:val="ru-RU" w:eastAsia="sr-Latn-CS"/>
              </w:rPr>
              <w:t>Напомена:</w:t>
            </w:r>
          </w:p>
          <w:p w:rsidR="00C908AB" w:rsidRPr="00976F63" w:rsidRDefault="00C908AB" w:rsidP="0045721B">
            <w:pPr>
              <w:numPr>
                <w:ilvl w:val="0"/>
                <w:numId w:val="19"/>
              </w:numPr>
              <w:autoSpaceDE w:val="0"/>
              <w:autoSpaceDN w:val="0"/>
              <w:adjustRightInd w:val="0"/>
              <w:snapToGrid w:val="0"/>
              <w:spacing w:before="0"/>
              <w:ind w:hanging="357"/>
              <w:contextualSpacing/>
              <w:rPr>
                <w:rFonts w:eastAsia="TimesNewRomanPSMT" w:cs="Arial"/>
                <w:b/>
                <w:u w:val="single"/>
                <w:lang w:val="sr-Latn-CS" w:eastAsia="sr-Latn-CS"/>
              </w:rPr>
            </w:pPr>
            <w:r w:rsidRPr="00976F63">
              <w:rPr>
                <w:rFonts w:eastAsia="TimesNewRomanPSMT" w:cs="Arial"/>
                <w:lang w:val="sr-Latn-CS" w:eastAsia="sr-Latn-CS"/>
              </w:rPr>
              <w:t>Уколико локална (општин</w:t>
            </w:r>
            <w:r w:rsidRPr="00976F63">
              <w:rPr>
                <w:rFonts w:eastAsia="TimesNewRomanPSMT" w:cs="Arial"/>
                <w:lang w:val="sr-Cyrl-CS" w:eastAsia="sr-Latn-CS"/>
              </w:rPr>
              <w:t>с</w:t>
            </w:r>
            <w:r w:rsidRPr="00976F63">
              <w:rPr>
                <w:rFonts w:eastAsia="TimesNewRomanPSMT" w:cs="Arial"/>
                <w:lang w:val="sr-Latn-CS" w:eastAsia="sr-Latn-CS"/>
              </w:rPr>
              <w:t>ка) управа</w:t>
            </w:r>
            <w:r w:rsidRPr="00976F63">
              <w:rPr>
                <w:rFonts w:eastAsia="TimesNewRomanPSMT" w:cs="Arial"/>
                <w:lang w:val="sr-Cyrl-CS" w:eastAsia="sr-Latn-CS"/>
              </w:rPr>
              <w:t xml:space="preserve"> јавних приход</w:t>
            </w:r>
            <w:r w:rsidRPr="00976F63">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976F63">
              <w:rPr>
                <w:rFonts w:eastAsia="TimesNewRomanPSMT" w:cs="Arial"/>
                <w:lang w:val="sr-Cyrl-CS" w:eastAsia="sr-Latn-CS"/>
              </w:rPr>
              <w:t xml:space="preserve">јавних прихода </w:t>
            </w:r>
            <w:r w:rsidRPr="00976F63">
              <w:rPr>
                <w:rFonts w:eastAsia="TimesNewRomanPSMT" w:cs="Arial"/>
                <w:lang w:val="sr-Latn-CS" w:eastAsia="sr-Latn-CS"/>
              </w:rPr>
              <w:t xml:space="preserve">приложи и потврде </w:t>
            </w:r>
            <w:r w:rsidRPr="00976F63">
              <w:rPr>
                <w:rFonts w:eastAsia="TimesNewRomanPSMT" w:cs="Arial"/>
                <w:lang w:val="sr-Cyrl-CS" w:eastAsia="sr-Latn-CS"/>
              </w:rPr>
              <w:t xml:space="preserve">тих </w:t>
            </w:r>
            <w:r w:rsidRPr="00976F63">
              <w:rPr>
                <w:rFonts w:eastAsia="TimesNewRomanPSMT" w:cs="Arial"/>
                <w:lang w:val="sr-Latn-CS" w:eastAsia="sr-Latn-CS"/>
              </w:rPr>
              <w:t>осталих лок</w:t>
            </w:r>
            <w:r w:rsidRPr="00976F63">
              <w:rPr>
                <w:rFonts w:eastAsia="TimesNewRomanPSMT" w:cs="Arial"/>
                <w:lang w:val="sr-Cyrl-CS" w:eastAsia="sr-Latn-CS"/>
              </w:rPr>
              <w:t>а</w:t>
            </w:r>
            <w:r w:rsidRPr="00976F63">
              <w:rPr>
                <w:rFonts w:eastAsia="TimesNewRomanPSMT" w:cs="Arial"/>
                <w:lang w:val="sr-Latn-CS" w:eastAsia="sr-Latn-CS"/>
              </w:rPr>
              <w:t xml:space="preserve">лних органа/организација/установа </w:t>
            </w:r>
          </w:p>
          <w:p w:rsidR="00C908AB" w:rsidRPr="00976F63" w:rsidRDefault="00C908AB" w:rsidP="0045721B">
            <w:pPr>
              <w:numPr>
                <w:ilvl w:val="0"/>
                <w:numId w:val="19"/>
              </w:numPr>
              <w:autoSpaceDE w:val="0"/>
              <w:autoSpaceDN w:val="0"/>
              <w:adjustRightInd w:val="0"/>
              <w:snapToGrid w:val="0"/>
              <w:spacing w:before="0"/>
              <w:ind w:hanging="357"/>
              <w:contextualSpacing/>
              <w:rPr>
                <w:rFonts w:eastAsia="Calibri" w:cs="Arial"/>
                <w:lang w:val="sr-Latn-CS" w:eastAsia="sr-Latn-CS"/>
              </w:rPr>
            </w:pPr>
            <w:r w:rsidRPr="00976F63">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976F63">
              <w:rPr>
                <w:rFonts w:eastAsia="TimesNewRomanPSMT" w:cs="Arial"/>
                <w:b/>
                <w:lang w:val="sr-Latn-CS" w:eastAsia="sr-Latn-CS"/>
              </w:rPr>
              <w:t>у</w:t>
            </w:r>
            <w:r w:rsidRPr="00976F63">
              <w:rPr>
                <w:rFonts w:eastAsia="Calibri" w:cs="Arial"/>
                <w:b/>
                <w:lang w:val="ru-RU" w:eastAsia="sr-Latn-CS"/>
              </w:rPr>
              <w:t>верење Агенције за приватизацију да се налази у поступку приватизације</w:t>
            </w:r>
          </w:p>
          <w:p w:rsidR="00C908AB" w:rsidRPr="00976F63" w:rsidRDefault="00C908AB" w:rsidP="0045721B">
            <w:pPr>
              <w:numPr>
                <w:ilvl w:val="0"/>
                <w:numId w:val="19"/>
              </w:numPr>
              <w:tabs>
                <w:tab w:val="left" w:pos="680"/>
              </w:tabs>
              <w:snapToGrid w:val="0"/>
              <w:spacing w:before="0"/>
              <w:ind w:hanging="357"/>
              <w:contextualSpacing/>
              <w:rPr>
                <w:rFonts w:eastAsia="Calibri" w:cs="Arial"/>
                <w:lang w:val="sr-Latn-CS" w:eastAsia="sr-Latn-CS"/>
              </w:rPr>
            </w:pPr>
            <w:r w:rsidRPr="00976F63">
              <w:rPr>
                <w:rFonts w:eastAsia="Calibri" w:cs="Arial"/>
                <w:lang w:val="sr-Latn-CS" w:eastAsia="sr-Latn-CS"/>
              </w:rPr>
              <w:t>У случају да понуду подноси група понуђача, ове доказе доставити за сваког учесника из групе</w:t>
            </w:r>
          </w:p>
          <w:p w:rsidR="00C908AB" w:rsidRPr="00976F63" w:rsidRDefault="00C908AB" w:rsidP="0045721B">
            <w:pPr>
              <w:numPr>
                <w:ilvl w:val="0"/>
                <w:numId w:val="20"/>
              </w:numPr>
              <w:tabs>
                <w:tab w:val="left" w:pos="680"/>
              </w:tabs>
              <w:snapToGrid w:val="0"/>
              <w:spacing w:before="0"/>
              <w:contextualSpacing/>
              <w:rPr>
                <w:rFonts w:cs="Arial"/>
                <w:lang w:val="sr-Latn-CS" w:eastAsia="sr-Latn-CS"/>
              </w:rPr>
            </w:pPr>
            <w:r w:rsidRPr="00976F63">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976F63" w:rsidRDefault="00C908AB" w:rsidP="00C908AB">
            <w:pPr>
              <w:tabs>
                <w:tab w:val="left" w:pos="680"/>
              </w:tabs>
              <w:snapToGrid w:val="0"/>
              <w:contextualSpacing/>
              <w:rPr>
                <w:rFonts w:eastAsia="Calibri" w:cs="Arial"/>
              </w:rPr>
            </w:pPr>
            <w:r w:rsidRPr="00976F63">
              <w:rPr>
                <w:rFonts w:eastAsia="Calibri" w:cs="Arial"/>
                <w:b/>
                <w:lang w:val="sr-Latn-CS" w:eastAsia="sr-Latn-CS"/>
              </w:rPr>
              <w:t xml:space="preserve">Ови докази не могу бити старији од два месеца </w:t>
            </w:r>
            <w:r w:rsidRPr="00976F63">
              <w:rPr>
                <w:rFonts w:eastAsia="Calibri" w:cs="Arial"/>
                <w:b/>
                <w:lang w:val="sr-Cyrl-CS" w:eastAsia="sr-Latn-CS"/>
              </w:rPr>
              <w:t>пре</w:t>
            </w:r>
            <w:r w:rsidRPr="00976F63">
              <w:rPr>
                <w:rFonts w:eastAsia="Calibri" w:cs="Arial"/>
                <w:b/>
                <w:lang w:val="sr-Latn-CS" w:eastAsia="sr-Latn-CS"/>
              </w:rPr>
              <w:t xml:space="preserve"> отварања понуда</w:t>
            </w:r>
            <w:r w:rsidRPr="00976F63">
              <w:rPr>
                <w:rFonts w:eastAsia="Calibri" w:cs="Arial"/>
                <w:lang w:val="sr-Latn-CS" w:eastAsia="sr-Latn-CS"/>
              </w:rPr>
              <w:t>.</w:t>
            </w:r>
          </w:p>
          <w:p w:rsidR="00175774" w:rsidRPr="00976F63" w:rsidRDefault="00175774" w:rsidP="003A4822">
            <w:pPr>
              <w:tabs>
                <w:tab w:val="left" w:pos="680"/>
              </w:tabs>
              <w:snapToGrid w:val="0"/>
              <w:contextualSpacing/>
              <w:rPr>
                <w:rFonts w:cs="Arial"/>
                <w:i/>
              </w:rPr>
            </w:pPr>
          </w:p>
        </w:tc>
      </w:tr>
      <w:tr w:rsidR="00175774" w:rsidRPr="00EC5BB4" w:rsidTr="008112A2">
        <w:trPr>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lastRenderedPageBreak/>
              <w:t xml:space="preserve">4. </w:t>
            </w:r>
          </w:p>
        </w:tc>
        <w:tc>
          <w:tcPr>
            <w:tcW w:w="8430" w:type="dxa"/>
          </w:tcPr>
          <w:p w:rsidR="00C908AB" w:rsidRPr="00976F63" w:rsidRDefault="00C908AB" w:rsidP="00C908AB">
            <w:pPr>
              <w:snapToGrid w:val="0"/>
              <w:rPr>
                <w:rFonts w:cs="Arial"/>
                <w:b/>
                <w:u w:val="single"/>
                <w:lang w:val="sr-Latn-CS" w:eastAsia="sr-Latn-CS"/>
              </w:rPr>
            </w:pPr>
            <w:r w:rsidRPr="00976F63">
              <w:rPr>
                <w:rFonts w:cs="Arial"/>
                <w:b/>
                <w:u w:val="single"/>
                <w:lang w:val="sr-Latn-CS" w:eastAsia="sr-Latn-CS"/>
              </w:rPr>
              <w:t>Услов:</w:t>
            </w:r>
          </w:p>
          <w:p w:rsidR="00C908AB" w:rsidRPr="00976F63" w:rsidRDefault="00C908AB" w:rsidP="00C908AB">
            <w:pPr>
              <w:snapToGrid w:val="0"/>
              <w:rPr>
                <w:rFonts w:cs="Arial"/>
                <w:lang w:val="sr-Latn-CS" w:eastAsia="sr-Latn-CS"/>
              </w:rPr>
            </w:pPr>
            <w:r w:rsidRPr="00976F63">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C908AB" w:rsidRPr="00976F63" w:rsidRDefault="00C908AB" w:rsidP="00C908AB">
            <w:pPr>
              <w:autoSpaceDE w:val="0"/>
              <w:autoSpaceDN w:val="0"/>
              <w:adjustRightInd w:val="0"/>
              <w:rPr>
                <w:rFonts w:cs="Arial"/>
                <w:b/>
                <w:u w:val="single"/>
                <w:lang w:val="sr-Latn-CS" w:eastAsia="sr-Latn-CS"/>
              </w:rPr>
            </w:pPr>
            <w:r w:rsidRPr="00976F63">
              <w:rPr>
                <w:rFonts w:cs="Arial"/>
                <w:b/>
                <w:u w:val="single"/>
                <w:lang w:val="sr-Latn-CS" w:eastAsia="sr-Latn-CS"/>
              </w:rPr>
              <w:t>Доказ:</w:t>
            </w:r>
          </w:p>
          <w:p w:rsidR="00C908AB" w:rsidRPr="00976F63" w:rsidRDefault="00C908AB" w:rsidP="00C908AB">
            <w:pPr>
              <w:rPr>
                <w:rFonts w:cs="Arial"/>
                <w:b/>
                <w:lang w:val="sr-Latn-CS" w:eastAsia="sr-Latn-CS"/>
              </w:rPr>
            </w:pPr>
            <w:r w:rsidRPr="00976F63">
              <w:rPr>
                <w:rFonts w:cs="Arial"/>
                <w:lang w:val="sr-Latn-CS" w:eastAsia="sr-Latn-CS"/>
              </w:rPr>
              <w:t>Потписан и оверен Образац изјаве на основу члана 75. став 2. ЗЈН</w:t>
            </w:r>
            <w:r w:rsidR="00C62F91">
              <w:rPr>
                <w:rFonts w:cs="Arial"/>
                <w:lang w:eastAsia="sr-Latn-CS"/>
              </w:rPr>
              <w:t xml:space="preserve"> </w:t>
            </w:r>
            <w:r w:rsidRPr="00976F63">
              <w:rPr>
                <w:rFonts w:cs="Arial"/>
                <w:lang w:val="sr-Latn-CS" w:eastAsia="sr-Latn-CS"/>
              </w:rPr>
              <w:t>(Образац бр.</w:t>
            </w:r>
            <w:r w:rsidR="00C62F91">
              <w:rPr>
                <w:rFonts w:cs="Arial"/>
                <w:lang w:eastAsia="sr-Latn-CS"/>
              </w:rPr>
              <w:t>4</w:t>
            </w:r>
            <w:r w:rsidRPr="00976F63">
              <w:rPr>
                <w:rFonts w:cs="Arial"/>
                <w:lang w:val="sr-Latn-CS" w:eastAsia="sr-Latn-CS"/>
              </w:rPr>
              <w:t>)</w:t>
            </w:r>
          </w:p>
          <w:p w:rsidR="00C908AB" w:rsidRPr="00976F63" w:rsidRDefault="00C908AB" w:rsidP="00C908AB">
            <w:pPr>
              <w:snapToGrid w:val="0"/>
              <w:rPr>
                <w:rFonts w:cs="Arial"/>
                <w:lang w:val="sr-Cyrl-CS" w:eastAsia="sr-Latn-CS"/>
              </w:rPr>
            </w:pPr>
            <w:r w:rsidRPr="00976F63">
              <w:rPr>
                <w:rFonts w:cs="Arial"/>
                <w:lang w:val="sr-Latn-CS" w:eastAsia="sr-Latn-CS"/>
              </w:rPr>
              <w:t>Напомена:</w:t>
            </w:r>
          </w:p>
          <w:p w:rsidR="00C908AB" w:rsidRPr="00976F63" w:rsidRDefault="00C908AB" w:rsidP="0045721B">
            <w:pPr>
              <w:numPr>
                <w:ilvl w:val="0"/>
                <w:numId w:val="21"/>
              </w:numPr>
              <w:snapToGrid w:val="0"/>
              <w:rPr>
                <w:rFonts w:cs="Arial"/>
                <w:lang w:val="sr-Cyrl-CS" w:eastAsia="sr-Latn-CS"/>
              </w:rPr>
            </w:pPr>
            <w:r w:rsidRPr="00976F63">
              <w:rPr>
                <w:rFonts w:cs="Arial"/>
                <w:lang w:val="sr-Latn-CS" w:eastAsia="sr-Latn-CS"/>
              </w:rPr>
              <w:t xml:space="preserve">Изјава мора да буде потписана од стране овлашћеног лица </w:t>
            </w:r>
            <w:r w:rsidRPr="00976F63">
              <w:rPr>
                <w:rFonts w:cs="Arial"/>
                <w:lang w:val="sr-Cyrl-CS" w:eastAsia="sr-Latn-CS"/>
              </w:rPr>
              <w:t>за заступање понуђача</w:t>
            </w:r>
            <w:r w:rsidRPr="00976F63">
              <w:rPr>
                <w:rFonts w:cs="Arial"/>
                <w:lang w:val="sr-Latn-CS" w:eastAsia="sr-Latn-CS"/>
              </w:rPr>
              <w:t xml:space="preserve"> и оверена печатом. </w:t>
            </w:r>
          </w:p>
          <w:p w:rsidR="00C908AB" w:rsidRPr="00976F63" w:rsidRDefault="00C908AB" w:rsidP="0045721B">
            <w:pPr>
              <w:numPr>
                <w:ilvl w:val="0"/>
                <w:numId w:val="21"/>
              </w:numPr>
              <w:snapToGrid w:val="0"/>
              <w:rPr>
                <w:rFonts w:cs="Arial"/>
                <w:lang w:val="sr-Latn-CS" w:eastAsia="sr-Latn-CS"/>
              </w:rPr>
            </w:pPr>
            <w:r w:rsidRPr="00976F63">
              <w:rPr>
                <w:rFonts w:cs="Arial"/>
                <w:lang w:val="sr-Latn-CS" w:eastAsia="sr-Latn-CS"/>
              </w:rPr>
              <w:t xml:space="preserve">Уколико понуду подноси група понуђача, Изјава мора бити </w:t>
            </w:r>
            <w:r w:rsidRPr="00976F63">
              <w:rPr>
                <w:rFonts w:cs="Arial"/>
                <w:lang w:val="sr-Cyrl-CS" w:eastAsia="sr-Latn-CS"/>
              </w:rPr>
              <w:t>достављена за сваког члана групе понуђача. Изјава мора бити</w:t>
            </w:r>
            <w:r w:rsidRPr="00976F63">
              <w:rPr>
                <w:rFonts w:cs="Arial"/>
                <w:lang w:val="sr-Latn-CS" w:eastAsia="sr-Latn-CS"/>
              </w:rPr>
              <w:t xml:space="preserve"> потписана од стране овлашћеног лица </w:t>
            </w:r>
            <w:r w:rsidRPr="00976F63">
              <w:rPr>
                <w:rFonts w:cs="Arial"/>
                <w:lang w:val="sr-Cyrl-CS" w:eastAsia="sr-Latn-CS"/>
              </w:rPr>
              <w:t xml:space="preserve">за заступање </w:t>
            </w:r>
            <w:r w:rsidRPr="00976F63">
              <w:rPr>
                <w:rFonts w:cs="Arial"/>
                <w:lang w:val="sr-Latn-CS" w:eastAsia="sr-Latn-CS"/>
              </w:rPr>
              <w:t xml:space="preserve">понуђача из групе понуђача и оверена печатом.  </w:t>
            </w:r>
          </w:p>
          <w:p w:rsidR="005E487E" w:rsidRPr="00976F63" w:rsidRDefault="00C908AB" w:rsidP="00C908AB">
            <w:pPr>
              <w:snapToGrid w:val="0"/>
              <w:ind w:left="720"/>
              <w:rPr>
                <w:rFonts w:cs="Arial"/>
              </w:rPr>
            </w:pPr>
            <w:r w:rsidRPr="00976F63">
              <w:rPr>
                <w:rFonts w:cs="Arial"/>
                <w:lang w:val="sr-Latn-CS" w:eastAsia="sr-Latn-CS"/>
              </w:rPr>
              <w:t xml:space="preserve">Уколико понуђач подноси понуду са подизвођачем, Изјава мора бити </w:t>
            </w:r>
            <w:r w:rsidRPr="00976F63">
              <w:rPr>
                <w:rFonts w:cs="Arial"/>
                <w:lang w:val="sr-Cyrl-CS" w:eastAsia="sr-Latn-CS"/>
              </w:rPr>
              <w:t xml:space="preserve">достављена и за сваког </w:t>
            </w:r>
            <w:r w:rsidRPr="00976F63">
              <w:rPr>
                <w:rFonts w:cs="Arial"/>
                <w:lang w:val="sr-Latn-CS" w:eastAsia="sr-Latn-CS"/>
              </w:rPr>
              <w:t>подизвођача.</w:t>
            </w:r>
            <w:r w:rsidRPr="00976F63">
              <w:rPr>
                <w:rFonts w:cs="Arial"/>
                <w:lang w:val="sr-Cyrl-CS" w:eastAsia="sr-Latn-CS"/>
              </w:rPr>
              <w:t xml:space="preserve"> Изјава мора бити</w:t>
            </w:r>
            <w:r w:rsidRPr="00976F63">
              <w:rPr>
                <w:rFonts w:cs="Arial"/>
                <w:lang w:val="sr-Latn-CS" w:eastAsia="sr-Latn-CS"/>
              </w:rPr>
              <w:t xml:space="preserve"> потписана од стране овлашћеног лица </w:t>
            </w:r>
            <w:r w:rsidRPr="00976F63">
              <w:rPr>
                <w:rFonts w:cs="Arial"/>
                <w:lang w:val="sr-Cyrl-CS" w:eastAsia="sr-Latn-CS"/>
              </w:rPr>
              <w:t xml:space="preserve">за заступање </w:t>
            </w:r>
            <w:r w:rsidRPr="00976F63">
              <w:rPr>
                <w:rFonts w:cs="Arial"/>
                <w:lang w:val="sr-Latn-CS" w:eastAsia="sr-Latn-CS"/>
              </w:rPr>
              <w:t>подизвођача и оверена печатом</w:t>
            </w:r>
            <w:r w:rsidRPr="00976F63">
              <w:rPr>
                <w:rFonts w:cs="Arial"/>
                <w:lang w:eastAsia="sr-Latn-CS"/>
              </w:rPr>
              <w:t>.</w:t>
            </w:r>
          </w:p>
        </w:tc>
      </w:tr>
      <w:tr w:rsidR="00175774" w:rsidRPr="00EC5BB4" w:rsidTr="008112A2">
        <w:trPr>
          <w:jc w:val="center"/>
        </w:trPr>
        <w:tc>
          <w:tcPr>
            <w:tcW w:w="729" w:type="dxa"/>
            <w:vAlign w:val="center"/>
          </w:tcPr>
          <w:p w:rsidR="00175774" w:rsidRPr="00EC5BB4" w:rsidRDefault="00175774" w:rsidP="003A4822">
            <w:pPr>
              <w:jc w:val="center"/>
              <w:rPr>
                <w:rFonts w:cs="Arial"/>
                <w:color w:val="00B0F0"/>
                <w:sz w:val="24"/>
                <w:szCs w:val="24"/>
              </w:rPr>
            </w:pPr>
          </w:p>
        </w:tc>
        <w:tc>
          <w:tcPr>
            <w:tcW w:w="8430" w:type="dxa"/>
          </w:tcPr>
          <w:p w:rsidR="00175774" w:rsidRPr="00976F63" w:rsidRDefault="00175774" w:rsidP="003A4822">
            <w:pPr>
              <w:ind w:right="-180"/>
              <w:jc w:val="center"/>
              <w:rPr>
                <w:rFonts w:cs="Arial"/>
                <w:b/>
                <w:i/>
              </w:rPr>
            </w:pPr>
            <w:r w:rsidRPr="00976F63">
              <w:rPr>
                <w:rFonts w:cs="Arial"/>
                <w:b/>
              </w:rPr>
              <w:t xml:space="preserve">4.2  ДОДАТНИ УСЛОВИ </w:t>
            </w:r>
          </w:p>
          <w:p w:rsidR="00175774" w:rsidRPr="004F3355" w:rsidRDefault="00175774" w:rsidP="004F3355">
            <w:pPr>
              <w:snapToGrid w:val="0"/>
              <w:jc w:val="center"/>
              <w:rPr>
                <w:rFonts w:cs="Arial"/>
                <w:b/>
              </w:rPr>
            </w:pPr>
            <w:r w:rsidRPr="00976F63">
              <w:rPr>
                <w:rFonts w:cs="Arial"/>
                <w:b/>
              </w:rPr>
              <w:t>ЗА УЧЕШЋЕ У ПОСТУПКУ ЈАВНЕ НАБАВКЕ ИЗ ЧЛАНА 76. З</w:t>
            </w:r>
            <w:r w:rsidR="005C7CDE" w:rsidRPr="00976F63">
              <w:rPr>
                <w:rFonts w:cs="Arial"/>
                <w:b/>
              </w:rPr>
              <w:t>АКОНА</w:t>
            </w:r>
          </w:p>
        </w:tc>
      </w:tr>
      <w:tr w:rsidR="00C908AB" w:rsidRPr="00D2335C" w:rsidTr="008112A2">
        <w:trPr>
          <w:jc w:val="center"/>
        </w:trPr>
        <w:tc>
          <w:tcPr>
            <w:tcW w:w="729" w:type="dxa"/>
            <w:vAlign w:val="center"/>
          </w:tcPr>
          <w:p w:rsidR="00175774" w:rsidRPr="00D2335C" w:rsidRDefault="004F3355" w:rsidP="003A4822">
            <w:pPr>
              <w:jc w:val="center"/>
              <w:rPr>
                <w:rFonts w:cs="Arial"/>
                <w:sz w:val="24"/>
                <w:szCs w:val="24"/>
              </w:rPr>
            </w:pPr>
            <w:r>
              <w:rPr>
                <w:rFonts w:cs="Arial"/>
                <w:sz w:val="24"/>
                <w:szCs w:val="24"/>
              </w:rPr>
              <w:t>5</w:t>
            </w:r>
            <w:r w:rsidR="00175774" w:rsidRPr="00D2335C">
              <w:rPr>
                <w:rFonts w:cs="Arial"/>
                <w:sz w:val="24"/>
                <w:szCs w:val="24"/>
              </w:rPr>
              <w:t>.</w:t>
            </w:r>
          </w:p>
        </w:tc>
        <w:tc>
          <w:tcPr>
            <w:tcW w:w="8430" w:type="dxa"/>
          </w:tcPr>
          <w:p w:rsidR="00175774" w:rsidRPr="00005ECE" w:rsidRDefault="00175774" w:rsidP="003A4822">
            <w:pPr>
              <w:autoSpaceDE w:val="0"/>
              <w:autoSpaceDN w:val="0"/>
              <w:adjustRightInd w:val="0"/>
              <w:rPr>
                <w:rFonts w:cs="Arial"/>
                <w:b/>
              </w:rPr>
            </w:pPr>
            <w:r w:rsidRPr="00005ECE">
              <w:rPr>
                <w:rFonts w:cs="Arial"/>
                <w:b/>
                <w:u w:val="single"/>
              </w:rPr>
              <w:t>Услов:</w:t>
            </w:r>
          </w:p>
          <w:p w:rsidR="00175774" w:rsidRPr="00005ECE" w:rsidRDefault="00175774" w:rsidP="003A4822">
            <w:pPr>
              <w:autoSpaceDE w:val="0"/>
              <w:autoSpaceDN w:val="0"/>
              <w:adjustRightInd w:val="0"/>
              <w:rPr>
                <w:rFonts w:cs="Arial"/>
                <w:b/>
                <w:u w:val="single"/>
              </w:rPr>
            </w:pPr>
            <w:r w:rsidRPr="00005ECE">
              <w:rPr>
                <w:rFonts w:cs="Arial"/>
                <w:b/>
                <w:u w:val="single"/>
              </w:rPr>
              <w:t xml:space="preserve">Пословни капацитет </w:t>
            </w:r>
          </w:p>
          <w:p w:rsidR="00175774" w:rsidRPr="00005ECE" w:rsidRDefault="00175774" w:rsidP="00175774">
            <w:pPr>
              <w:autoSpaceDE w:val="0"/>
              <w:autoSpaceDN w:val="0"/>
              <w:adjustRightInd w:val="0"/>
              <w:spacing w:before="0"/>
              <w:rPr>
                <w:rFonts w:cs="Arial"/>
              </w:rPr>
            </w:pPr>
            <w:r w:rsidRPr="00005ECE">
              <w:rPr>
                <w:rFonts w:cs="Arial"/>
              </w:rPr>
              <w:t xml:space="preserve">Понуђач располаже неопходним </w:t>
            </w:r>
            <w:r w:rsidRPr="00005ECE">
              <w:rPr>
                <w:rFonts w:cs="Arial"/>
                <w:b/>
              </w:rPr>
              <w:t>пословним капацитетом</w:t>
            </w:r>
            <w:r w:rsidRPr="00005ECE">
              <w:rPr>
                <w:rFonts w:cs="Arial"/>
              </w:rPr>
              <w:t xml:space="preserve"> ако:</w:t>
            </w:r>
          </w:p>
          <w:p w:rsidR="007D5DE2" w:rsidRPr="009123E2" w:rsidRDefault="007A0114" w:rsidP="009123E2">
            <w:pPr>
              <w:autoSpaceDE w:val="0"/>
              <w:autoSpaceDN w:val="0"/>
              <w:adjustRightInd w:val="0"/>
              <w:spacing w:line="360" w:lineRule="auto"/>
              <w:rPr>
                <w:rFonts w:eastAsia="Calibri" w:cs="Arial"/>
                <w:lang w:val="sr-Cyrl-RS"/>
              </w:rPr>
            </w:pPr>
            <w:r w:rsidRPr="00005ECE">
              <w:rPr>
                <w:rFonts w:cs="Arial"/>
              </w:rPr>
              <w:t xml:space="preserve">1. </w:t>
            </w:r>
            <w:r w:rsidR="00175774" w:rsidRPr="00005ECE">
              <w:rPr>
                <w:rFonts w:cs="Arial"/>
              </w:rPr>
              <w:t xml:space="preserve">је у </w:t>
            </w:r>
            <w:r w:rsidR="007F36A5" w:rsidRPr="00005ECE">
              <w:rPr>
                <w:rFonts w:cs="Arial"/>
                <w:lang w:val="sr-Cyrl-CS"/>
              </w:rPr>
              <w:t>претходне</w:t>
            </w:r>
            <w:r w:rsidR="009123E2">
              <w:rPr>
                <w:rFonts w:cs="Arial"/>
              </w:rPr>
              <w:t xml:space="preserve"> </w:t>
            </w:r>
            <w:r w:rsidR="009123E2">
              <w:rPr>
                <w:rFonts w:cs="Arial"/>
                <w:lang w:val="sr-Cyrl-RS"/>
              </w:rPr>
              <w:t>три</w:t>
            </w:r>
            <w:r w:rsidR="00175774" w:rsidRPr="00005ECE">
              <w:rPr>
                <w:rFonts w:cs="Arial"/>
              </w:rPr>
              <w:t xml:space="preserve"> године</w:t>
            </w:r>
            <w:r w:rsidR="009123E2">
              <w:rPr>
                <w:rFonts w:cs="Arial"/>
              </w:rPr>
              <w:t xml:space="preserve"> (</w:t>
            </w:r>
            <w:r w:rsidR="007E7720">
              <w:rPr>
                <w:rFonts w:cs="Arial"/>
              </w:rPr>
              <w:t>2014;2015 и 2016</w:t>
            </w:r>
            <w:r w:rsidR="006914BF" w:rsidRPr="00005ECE">
              <w:rPr>
                <w:rFonts w:cs="Arial"/>
              </w:rPr>
              <w:t>.год.)</w:t>
            </w:r>
            <w:r w:rsidRPr="00005ECE">
              <w:rPr>
                <w:rFonts w:cs="Arial"/>
              </w:rPr>
              <w:t xml:space="preserve"> успешно</w:t>
            </w:r>
            <w:r w:rsidR="00950B76" w:rsidRPr="00005ECE">
              <w:rPr>
                <w:rFonts w:cs="Arial"/>
              </w:rPr>
              <w:t xml:space="preserve"> </w:t>
            </w:r>
            <w:r w:rsidR="007D5DE2" w:rsidRPr="00005ECE">
              <w:rPr>
                <w:rFonts w:cs="Arial"/>
              </w:rPr>
              <w:t>реализовао</w:t>
            </w:r>
            <w:r w:rsidR="009123E2" w:rsidRPr="009123E2">
              <w:rPr>
                <w:rFonts w:eastAsia="Calibri" w:cs="Arial"/>
              </w:rPr>
              <w:t xml:space="preserve"> </w:t>
            </w:r>
            <w:r w:rsidR="009123E2" w:rsidRPr="008274CB">
              <w:rPr>
                <w:rFonts w:eastAsia="Calibri" w:cs="Arial"/>
              </w:rPr>
              <w:t>најмање једну услугу која је</w:t>
            </w:r>
            <w:r w:rsidR="009123E2" w:rsidRPr="008274CB">
              <w:rPr>
                <w:rFonts w:eastAsia="Calibri" w:cs="Arial"/>
                <w:lang w:val="sr-Cyrl-RS"/>
              </w:rPr>
              <w:t xml:space="preserve"> </w:t>
            </w:r>
            <w:r w:rsidR="009123E2" w:rsidRPr="008274CB">
              <w:rPr>
                <w:rFonts w:eastAsia="Calibri" w:cs="Arial"/>
              </w:rPr>
              <w:t>предмет јавне набавке</w:t>
            </w:r>
            <w:r w:rsidR="009123E2" w:rsidRPr="008274CB">
              <w:rPr>
                <w:rFonts w:eastAsia="Calibri" w:cs="Arial"/>
                <w:lang w:val="sr-Cyrl-RS"/>
              </w:rPr>
              <w:t xml:space="preserve"> </w:t>
            </w:r>
            <w:r w:rsidR="009123E2" w:rsidRPr="008274CB">
              <w:rPr>
                <w:rFonts w:eastAsia="Calibri" w:cs="Arial"/>
              </w:rPr>
              <w:t>(</w:t>
            </w:r>
            <w:r w:rsidR="009123E2" w:rsidRPr="008274CB">
              <w:rPr>
                <w:rFonts w:eastAsia="Calibri" w:cs="Arial"/>
                <w:lang w:val="sr-Cyrl-CS"/>
              </w:rPr>
              <w:t>израду капа</w:t>
            </w:r>
            <w:r w:rsidR="009123E2" w:rsidRPr="008274CB">
              <w:rPr>
                <w:rFonts w:eastAsia="Calibri" w:cs="Arial"/>
              </w:rPr>
              <w:t xml:space="preserve"> ротора</w:t>
            </w:r>
            <w:r w:rsidR="009123E2" w:rsidRPr="008274CB">
              <w:rPr>
                <w:rFonts w:eastAsia="Calibri" w:cs="Arial"/>
                <w:lang w:val="sr-Cyrl-CS"/>
              </w:rPr>
              <w:t xml:space="preserve"> од истог материјала, истих или већих димензија)</w:t>
            </w:r>
            <w:r w:rsidR="002F34E0" w:rsidRPr="008274CB">
              <w:rPr>
                <w:rFonts w:eastAsiaTheme="minorHAnsi" w:cs="Arial"/>
                <w:lang w:val="sr-Cyrl-RS"/>
              </w:rPr>
              <w:t xml:space="preserve"> у укупном износу</w:t>
            </w:r>
            <w:r w:rsidR="009123E2" w:rsidRPr="008274CB">
              <w:rPr>
                <w:rFonts w:eastAsiaTheme="minorHAnsi" w:cs="Arial"/>
                <w:lang w:val="sr-Cyrl-RS"/>
              </w:rPr>
              <w:t xml:space="preserve"> од 15</w:t>
            </w:r>
            <w:r w:rsidR="007D5DE2" w:rsidRPr="008274CB">
              <w:rPr>
                <w:rFonts w:eastAsiaTheme="minorHAnsi" w:cs="Arial"/>
                <w:lang w:val="sr-Cyrl-RS"/>
              </w:rPr>
              <w:t>.000.000,00 динара.</w:t>
            </w:r>
            <w:r w:rsidR="009123E2" w:rsidRPr="008274CB">
              <w:rPr>
                <w:rFonts w:eastAsiaTheme="minorHAnsi" w:cs="Arial"/>
                <w:lang w:val="sr-Cyrl-RS"/>
              </w:rPr>
              <w:t xml:space="preserve"> тј. 121.000,00 евра за</w:t>
            </w:r>
            <w:r w:rsidR="009123E2">
              <w:rPr>
                <w:rFonts w:eastAsiaTheme="minorHAnsi" w:cs="Arial"/>
                <w:lang w:val="sr-Cyrl-RS"/>
              </w:rPr>
              <w:t xml:space="preserve"> стране понуђаче</w:t>
            </w:r>
            <w:r w:rsidR="009123E2" w:rsidRPr="009123E2">
              <w:rPr>
                <w:rFonts w:eastAsiaTheme="minorHAnsi" w:cs="Arial"/>
                <w:lang w:val="sr-Cyrl-RS"/>
              </w:rPr>
              <w:t>,</w:t>
            </w:r>
            <w:r w:rsidR="007D5DE2" w:rsidRPr="009123E2">
              <w:rPr>
                <w:rFonts w:cs="Arial"/>
              </w:rPr>
              <w:t xml:space="preserve"> без ПДВ</w:t>
            </w:r>
          </w:p>
          <w:p w:rsidR="00175774" w:rsidRPr="00005ECE" w:rsidRDefault="00175774" w:rsidP="003A4822">
            <w:pPr>
              <w:autoSpaceDE w:val="0"/>
              <w:autoSpaceDN w:val="0"/>
              <w:adjustRightInd w:val="0"/>
              <w:rPr>
                <w:rFonts w:cs="Arial"/>
                <w:b/>
                <w:u w:val="single"/>
              </w:rPr>
            </w:pPr>
            <w:r w:rsidRPr="00005ECE">
              <w:rPr>
                <w:rFonts w:cs="Arial"/>
                <w:b/>
                <w:u w:val="single"/>
              </w:rPr>
              <w:t xml:space="preserve">Доказ: </w:t>
            </w:r>
          </w:p>
          <w:p w:rsidR="00175774" w:rsidRPr="00005ECE" w:rsidRDefault="00D2335C" w:rsidP="00175774">
            <w:pPr>
              <w:autoSpaceDE w:val="0"/>
              <w:autoSpaceDN w:val="0"/>
              <w:adjustRightInd w:val="0"/>
              <w:spacing w:before="0"/>
              <w:ind w:left="279" w:hanging="220"/>
              <w:rPr>
                <w:rFonts w:cs="Arial"/>
              </w:rPr>
            </w:pPr>
            <w:r w:rsidRPr="00005ECE">
              <w:rPr>
                <w:rFonts w:cs="Arial"/>
              </w:rPr>
              <w:t xml:space="preserve">- </w:t>
            </w:r>
            <w:r w:rsidR="00175774" w:rsidRPr="00005ECE">
              <w:rPr>
                <w:rFonts w:cs="Arial"/>
              </w:rPr>
              <w:t>Референтна листа</w:t>
            </w:r>
            <w:r w:rsidR="00967AD3" w:rsidRPr="00005ECE">
              <w:rPr>
                <w:rFonts w:cs="Arial"/>
              </w:rPr>
              <w:t xml:space="preserve"> (</w:t>
            </w:r>
            <w:r w:rsidR="00426E69" w:rsidRPr="00005ECE">
              <w:rPr>
                <w:rFonts w:cs="Arial"/>
              </w:rPr>
              <w:t xml:space="preserve">Списак извршених услуга - </w:t>
            </w:r>
            <w:r w:rsidR="00967AD3" w:rsidRPr="00005ECE">
              <w:rPr>
                <w:rFonts w:cs="Arial"/>
              </w:rPr>
              <w:t>образац број 6.)</w:t>
            </w:r>
            <w:r w:rsidRPr="00005ECE">
              <w:rPr>
                <w:rFonts w:cs="Arial"/>
              </w:rPr>
              <w:t>;</w:t>
            </w:r>
          </w:p>
          <w:p w:rsidR="00175774" w:rsidRPr="00005ECE" w:rsidRDefault="00D2335C" w:rsidP="00005ECE">
            <w:pPr>
              <w:autoSpaceDE w:val="0"/>
              <w:autoSpaceDN w:val="0"/>
              <w:adjustRightInd w:val="0"/>
              <w:spacing w:before="0"/>
              <w:rPr>
                <w:rFonts w:cs="Arial"/>
                <w:lang w:val="sr-Cyrl-RS"/>
              </w:rPr>
            </w:pPr>
            <w:r w:rsidRPr="00005ECE">
              <w:rPr>
                <w:rFonts w:cs="Arial"/>
              </w:rPr>
              <w:t xml:space="preserve"> </w:t>
            </w:r>
            <w:r w:rsidR="00175774" w:rsidRPr="00005ECE">
              <w:rPr>
                <w:rFonts w:cs="Arial"/>
              </w:rPr>
              <w:t>-</w:t>
            </w:r>
            <w:r w:rsidRPr="00005ECE">
              <w:rPr>
                <w:rFonts w:cs="Arial"/>
              </w:rPr>
              <w:t xml:space="preserve"> </w:t>
            </w:r>
            <w:r w:rsidR="00175774" w:rsidRPr="00005ECE">
              <w:rPr>
                <w:rFonts w:cs="Arial"/>
              </w:rPr>
              <w:t xml:space="preserve">Потписане и оверене потврде </w:t>
            </w:r>
            <w:r w:rsidR="000D6A36" w:rsidRPr="00005ECE">
              <w:rPr>
                <w:rFonts w:cs="Arial"/>
              </w:rPr>
              <w:t>наручиоца/корисника услуга</w:t>
            </w:r>
            <w:r w:rsidR="00967AD3" w:rsidRPr="00005ECE">
              <w:rPr>
                <w:rFonts w:cs="Arial"/>
              </w:rPr>
              <w:t xml:space="preserve"> (образац бр. 7.)</w:t>
            </w:r>
            <w:r w:rsidRPr="00005ECE">
              <w:rPr>
                <w:rFonts w:cs="Arial"/>
              </w:rPr>
              <w:t>;</w:t>
            </w:r>
          </w:p>
          <w:p w:rsidR="0055219A" w:rsidRPr="00005ECE" w:rsidRDefault="0055219A" w:rsidP="0055219A">
            <w:pPr>
              <w:rPr>
                <w:rFonts w:cs="Arial"/>
                <w:b/>
                <w:u w:val="single"/>
                <w:lang w:val="sr-Latn-CS" w:eastAsia="sr-Latn-CS"/>
              </w:rPr>
            </w:pPr>
            <w:r w:rsidRPr="00005ECE">
              <w:rPr>
                <w:rFonts w:cs="Arial"/>
                <w:b/>
                <w:u w:val="single"/>
                <w:lang w:val="sr-Latn-CS" w:eastAsia="sr-Latn-CS"/>
              </w:rPr>
              <w:t>Напомена:</w:t>
            </w:r>
          </w:p>
          <w:p w:rsidR="0055219A" w:rsidRPr="00005ECE" w:rsidRDefault="0055219A" w:rsidP="0045721B">
            <w:pPr>
              <w:numPr>
                <w:ilvl w:val="0"/>
                <w:numId w:val="21"/>
              </w:numPr>
              <w:snapToGrid w:val="0"/>
              <w:rPr>
                <w:rFonts w:cs="Arial"/>
                <w:lang w:val="sr-Latn-CS" w:eastAsia="sr-Latn-CS"/>
              </w:rPr>
            </w:pPr>
            <w:r w:rsidRPr="00005ECE">
              <w:rPr>
                <w:rFonts w:cs="Arial"/>
                <w:lang w:val="sr-Latn-CS" w:eastAsia="sr-Latn-CS"/>
              </w:rPr>
              <w:t xml:space="preserve">У случају да понуду подноси група понуђача, доказ из тачке </w:t>
            </w:r>
            <w:r w:rsidRPr="00005ECE">
              <w:rPr>
                <w:rFonts w:cs="Arial"/>
                <w:lang w:eastAsia="sr-Latn-CS"/>
              </w:rPr>
              <w:t>2.</w:t>
            </w:r>
            <w:r w:rsidRPr="00005ECE">
              <w:rPr>
                <w:rFonts w:cs="Arial"/>
                <w:lang w:val="sr-Latn-CS" w:eastAsia="sr-Latn-CS"/>
              </w:rPr>
              <w:t xml:space="preserve"> доставити за оног члана групе који испуњава тражени услов (довољно је да 1 члан групе достави </w:t>
            </w:r>
            <w:r w:rsidRPr="00005ECE">
              <w:rPr>
                <w:rFonts w:cs="Arial"/>
                <w:lang w:eastAsia="sr-Latn-CS"/>
              </w:rPr>
              <w:t>наведени доказ</w:t>
            </w:r>
            <w:r w:rsidRPr="00005ECE">
              <w:rPr>
                <w:rFonts w:cs="Arial"/>
                <w:lang w:val="sr-Latn-CS" w:eastAsia="sr-Latn-CS"/>
              </w:rPr>
              <w:t xml:space="preserve">), а уколико више њих заједно испуњавају услов из тачке </w:t>
            </w:r>
            <w:r w:rsidRPr="00005ECE">
              <w:rPr>
                <w:rFonts w:cs="Arial"/>
                <w:lang w:eastAsia="sr-Latn-CS"/>
              </w:rPr>
              <w:t>1</w:t>
            </w:r>
            <w:r w:rsidRPr="00005ECE">
              <w:rPr>
                <w:rFonts w:cs="Arial"/>
                <w:lang w:val="sr-Latn-CS" w:eastAsia="sr-Latn-CS"/>
              </w:rPr>
              <w:t>. (</w:t>
            </w:r>
            <w:r w:rsidRPr="00005ECE">
              <w:rPr>
                <w:rFonts w:cs="Arial"/>
                <w:lang w:eastAsia="sr-Latn-CS"/>
              </w:rPr>
              <w:t>референце</w:t>
            </w:r>
            <w:r w:rsidRPr="00005ECE">
              <w:rPr>
                <w:rFonts w:cs="Arial"/>
                <w:lang w:val="sr-Latn-CS" w:eastAsia="sr-Latn-CS"/>
              </w:rPr>
              <w:t>)- овај доказ доставити за те чланове.</w:t>
            </w:r>
          </w:p>
          <w:p w:rsidR="0055219A" w:rsidRPr="00005ECE" w:rsidRDefault="0055219A" w:rsidP="0045721B">
            <w:pPr>
              <w:pStyle w:val="ListParagraph"/>
              <w:numPr>
                <w:ilvl w:val="0"/>
                <w:numId w:val="22"/>
              </w:numPr>
              <w:autoSpaceDE w:val="0"/>
              <w:autoSpaceDN w:val="0"/>
              <w:adjustRightInd w:val="0"/>
              <w:spacing w:before="0"/>
              <w:rPr>
                <w:rFonts w:ascii="Arial" w:hAnsi="Arial" w:cs="Arial"/>
              </w:rPr>
            </w:pPr>
            <w:r w:rsidRPr="00005ECE">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4F3355" w:rsidRDefault="004F3355"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 xml:space="preserve">Понуда понуђача који не докаже да испуњава наведене обавезне и додатне услове из тачака </w:t>
      </w:r>
      <w:r w:rsidRPr="000A6A92">
        <w:rPr>
          <w:rFonts w:cs="Arial"/>
          <w:lang w:eastAsia="zh-CN"/>
        </w:rPr>
        <w:t xml:space="preserve">1. до </w:t>
      </w:r>
      <w:r w:rsidR="006D55B0">
        <w:rPr>
          <w:rFonts w:cs="Arial"/>
          <w:lang w:val="sr-Cyrl-RS" w:eastAsia="zh-CN"/>
        </w:rPr>
        <w:t>5</w:t>
      </w:r>
      <w:r w:rsidRPr="000A6A92">
        <w:rPr>
          <w:rFonts w:cs="Arial"/>
          <w:lang w:eastAsia="zh-CN"/>
        </w:rPr>
        <w:t xml:space="preserve"> овог</w:t>
      </w:r>
      <w:r w:rsidRPr="00DE465C">
        <w:rPr>
          <w:rFonts w:cs="Arial"/>
          <w:lang w:eastAsia="zh-CN"/>
        </w:rPr>
        <w:t xml:space="preserve"> обрасца, биће одбијена као неприхватљива.</w:t>
      </w:r>
    </w:p>
    <w:p w:rsidR="00DE465C" w:rsidRPr="00DE465C" w:rsidRDefault="00DE465C" w:rsidP="00DE465C">
      <w:pPr>
        <w:rPr>
          <w:rFonts w:cs="Arial"/>
        </w:rPr>
      </w:pPr>
      <w:r w:rsidRPr="00DE465C">
        <w:rPr>
          <w:rFonts w:cs="Arial"/>
        </w:rPr>
        <w:lastRenderedPageBreak/>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DE465C" w:rsidRPr="00DE465C" w:rsidRDefault="00DE465C" w:rsidP="00DE465C">
      <w:pPr>
        <w:rPr>
          <w:rFonts w:cs="Arial"/>
        </w:rPr>
      </w:pPr>
    </w:p>
    <w:p w:rsidR="00DE465C" w:rsidRPr="00DE465C" w:rsidRDefault="00DE465C" w:rsidP="00DE465C">
      <w:pPr>
        <w:spacing w:before="0"/>
        <w:rPr>
          <w:rFonts w:cs="Arial"/>
          <w:lang w:eastAsia="zh-CN"/>
        </w:rPr>
      </w:pPr>
      <w:r w:rsidRPr="00DE465C">
        <w:rPr>
          <w:rFonts w:cs="Arial"/>
          <w:lang w:eastAsia="zh-CN"/>
        </w:rPr>
        <w:t xml:space="preserve">2. Сваки понуђач из групе понуђача  која подноси заједничку понуду мора да испуњава услове из члана 75. став 1. тачка 1), 2) и 4) </w:t>
      </w:r>
      <w:r w:rsidRPr="00DE465C">
        <w:rPr>
          <w:rFonts w:cs="Arial"/>
        </w:rPr>
        <w:t xml:space="preserve"> </w:t>
      </w:r>
      <w:r w:rsidRPr="00DE465C">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DE465C" w:rsidRPr="00DE465C" w:rsidRDefault="00DE465C" w:rsidP="00DE465C">
      <w:pPr>
        <w:spacing w:before="0"/>
        <w:rPr>
          <w:rFonts w:cs="Arial"/>
          <w:lang w:eastAsia="zh-CN"/>
        </w:rPr>
      </w:pPr>
      <w:r w:rsidRPr="00DE465C">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E465C" w:rsidRPr="00DE465C" w:rsidRDefault="00DE465C" w:rsidP="00DE465C">
      <w:pPr>
        <w:spacing w:before="0"/>
        <w:rPr>
          <w:rFonts w:cs="Arial"/>
          <w:lang w:eastAsia="zh-CN"/>
        </w:rPr>
      </w:pPr>
      <w:r w:rsidRPr="00DE465C">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DE465C" w:rsidRPr="00DE465C" w:rsidRDefault="00DE465C" w:rsidP="00DE465C">
      <w:pPr>
        <w:spacing w:before="0"/>
        <w:ind w:firstLine="720"/>
        <w:rPr>
          <w:rFonts w:cs="Arial"/>
          <w:lang w:eastAsia="zh-CN"/>
        </w:rPr>
      </w:pPr>
      <w:r w:rsidRPr="00DE465C">
        <w:rPr>
          <w:rFonts w:cs="Arial"/>
          <w:lang w:eastAsia="zh-CN"/>
        </w:rPr>
        <w:t>1)извод из регистра надлежног органа:</w:t>
      </w:r>
    </w:p>
    <w:p w:rsidR="00DE465C" w:rsidRPr="00DE465C" w:rsidRDefault="00DE465C" w:rsidP="00DE465C">
      <w:pPr>
        <w:spacing w:before="0"/>
        <w:ind w:firstLine="720"/>
        <w:rPr>
          <w:rFonts w:cs="Arial"/>
          <w:lang w:eastAsia="zh-CN"/>
        </w:rPr>
      </w:pPr>
      <w:r w:rsidRPr="00DE465C">
        <w:rPr>
          <w:rFonts w:cs="Arial"/>
          <w:lang w:eastAsia="zh-CN"/>
        </w:rPr>
        <w:t xml:space="preserve">-извод из регистра АПР: </w:t>
      </w:r>
      <w:hyperlink r:id="rId171" w:history="1">
        <w:r w:rsidRPr="00DE465C">
          <w:rPr>
            <w:rFonts w:cs="Arial"/>
            <w:color w:val="0000FF"/>
            <w:u w:val="single"/>
            <w:lang w:eastAsia="zh-CN"/>
          </w:rPr>
          <w:t>www.apr.gov.rs</w:t>
        </w:r>
      </w:hyperlink>
    </w:p>
    <w:p w:rsidR="00DE465C" w:rsidRPr="00DE465C" w:rsidRDefault="00DE465C" w:rsidP="00DE465C">
      <w:pPr>
        <w:spacing w:before="0"/>
        <w:ind w:firstLine="720"/>
        <w:rPr>
          <w:rFonts w:cs="Arial"/>
          <w:lang w:eastAsia="zh-CN"/>
        </w:rPr>
      </w:pPr>
      <w:r w:rsidRPr="00DE465C">
        <w:rPr>
          <w:rFonts w:cs="Arial"/>
          <w:lang w:eastAsia="zh-CN"/>
        </w:rPr>
        <w:t>2)докази из члана 75. став 1. тачка 1) ,2) и 4) Закона</w:t>
      </w:r>
    </w:p>
    <w:p w:rsidR="00DE465C" w:rsidRPr="00DE465C" w:rsidRDefault="00DE465C" w:rsidP="00DE465C">
      <w:pPr>
        <w:spacing w:before="0"/>
        <w:ind w:firstLine="720"/>
      </w:pPr>
      <w:r w:rsidRPr="00DE465C">
        <w:rPr>
          <w:rFonts w:cs="Arial"/>
          <w:lang w:eastAsia="zh-CN"/>
        </w:rPr>
        <w:t xml:space="preserve">-регистар понуђача: </w:t>
      </w:r>
      <w:hyperlink r:id="rId172" w:history="1">
        <w:r w:rsidRPr="00DE465C">
          <w:rPr>
            <w:rFonts w:cs="Arial"/>
            <w:color w:val="0000FF"/>
            <w:u w:val="single"/>
            <w:lang w:eastAsia="zh-CN"/>
          </w:rPr>
          <w:t>www.apr.gov.rs</w:t>
        </w:r>
      </w:hyperlink>
    </w:p>
    <w:p w:rsidR="00DE465C" w:rsidRPr="00DE465C" w:rsidRDefault="00DE465C" w:rsidP="00DE465C">
      <w:pPr>
        <w:spacing w:before="0"/>
        <w:ind w:firstLine="720"/>
        <w:rPr>
          <w:rFonts w:cs="Arial"/>
          <w:lang w:eastAsia="zh-CN"/>
        </w:rPr>
      </w:pPr>
    </w:p>
    <w:p w:rsidR="00DE465C" w:rsidRPr="00DE465C" w:rsidRDefault="00DE465C" w:rsidP="00DE465C">
      <w:pPr>
        <w:spacing w:before="0"/>
        <w:rPr>
          <w:rFonts w:cs="Arial"/>
          <w:lang w:val="sr-Cyrl-CS" w:eastAsia="zh-CN"/>
        </w:rPr>
      </w:pPr>
      <w:r w:rsidRPr="00DE465C">
        <w:rPr>
          <w:rFonts w:cs="Arial"/>
          <w:lang w:val="sr-Cyrl-CS" w:eastAsia="zh-CN"/>
        </w:rPr>
        <w:t>5</w:t>
      </w:r>
      <w:r w:rsidRPr="00DE465C">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DE465C">
        <w:rPr>
          <w:rFonts w:cs="Arial"/>
          <w:lang w:val="sr-Cyrl-CS" w:eastAsia="zh-CN"/>
        </w:rPr>
        <w:t>.</w:t>
      </w:r>
    </w:p>
    <w:p w:rsidR="00DE465C" w:rsidRPr="00DE465C" w:rsidRDefault="00DE465C" w:rsidP="00DE465C">
      <w:pPr>
        <w:spacing w:before="0"/>
        <w:rPr>
          <w:rFonts w:cs="Arial"/>
          <w:lang w:val="sr-Cyrl-CS" w:eastAsia="zh-CN"/>
        </w:rPr>
      </w:pPr>
    </w:p>
    <w:p w:rsidR="00DE465C" w:rsidRPr="00DE465C" w:rsidRDefault="00DE465C" w:rsidP="00DE465C">
      <w:pPr>
        <w:spacing w:before="0"/>
        <w:rPr>
          <w:rFonts w:cs="Arial"/>
          <w:lang w:eastAsia="zh-CN"/>
        </w:rPr>
      </w:pPr>
      <w:r w:rsidRPr="00DE465C">
        <w:rPr>
          <w:rFonts w:cs="Arial"/>
          <w:lang w:val="sr-Cyrl-CS" w:eastAsia="zh-CN"/>
        </w:rPr>
        <w:t>6</w:t>
      </w:r>
      <w:r w:rsidRPr="00DE465C">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val="sr-Cyrl-CS" w:eastAsia="zh-CN"/>
        </w:rPr>
        <w:t>7</w:t>
      </w:r>
      <w:r w:rsidRPr="00DE465C">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 xml:space="preserve">8. Ако се у држави у којој понуђач има седиште не издају докази из члана 77. </w:t>
      </w:r>
      <w:r w:rsidRPr="00DE465C">
        <w:rPr>
          <w:rFonts w:cs="Arial"/>
          <w:lang w:val="sr-Cyrl-CS" w:eastAsia="zh-CN"/>
        </w:rPr>
        <w:t xml:space="preserve">став 1. </w:t>
      </w:r>
      <w:r w:rsidRPr="00DE465C">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lastRenderedPageBreak/>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DE465C" w:rsidRPr="00DE465C" w:rsidRDefault="00DE465C" w:rsidP="00DE465C">
      <w:pPr>
        <w:spacing w:before="0"/>
        <w:rPr>
          <w:rFonts w:cs="Arial"/>
          <w:lang w:eastAsia="zh-CN"/>
        </w:rPr>
      </w:pPr>
    </w:p>
    <w:p w:rsidR="00DE465C" w:rsidRPr="007D5DC9" w:rsidRDefault="00DE465C" w:rsidP="00DE465C">
      <w:pPr>
        <w:spacing w:before="0"/>
        <w:rPr>
          <w:rFonts w:cs="Arial"/>
          <w:lang w:eastAsia="zh-CN"/>
        </w:rPr>
      </w:pPr>
      <w:r w:rsidRPr="007D5DC9">
        <w:rPr>
          <w:rFonts w:cs="Arial"/>
          <w:lang w:eastAsia="zh-CN"/>
        </w:rPr>
        <w:t>Испуњеност обавезних услова из члана 75.став 1.</w:t>
      </w:r>
      <w:r w:rsidRPr="007D5DC9">
        <w:rPr>
          <w:rFonts w:cs="Arial"/>
        </w:rPr>
        <w:t xml:space="preserve">, члана 75. став 2. </w:t>
      </w:r>
      <w:r w:rsidRPr="007D5DC9">
        <w:rPr>
          <w:rFonts w:cs="Arial"/>
          <w:lang w:eastAsia="zh-CN"/>
        </w:rPr>
        <w:t>Закона,</w:t>
      </w:r>
      <w:r w:rsidR="00E46509">
        <w:rPr>
          <w:rFonts w:cs="Arial"/>
          <w:lang w:eastAsia="zh-CN"/>
        </w:rPr>
        <w:t xml:space="preserve"> </w:t>
      </w:r>
      <w:r w:rsidRPr="007D5DC9">
        <w:rPr>
          <w:rFonts w:cs="Arial"/>
          <w:lang w:eastAsia="zh-CN"/>
        </w:rPr>
        <w:t xml:space="preserve"> сходно ставу 4. члана 77. Закона, понуђач доказује достављањем Изјаве (Образац бр.</w:t>
      </w:r>
      <w:r w:rsidR="00E46509">
        <w:rPr>
          <w:rFonts w:cs="Arial"/>
          <w:lang w:eastAsia="zh-CN"/>
        </w:rPr>
        <w:t xml:space="preserve"> 5</w:t>
      </w:r>
      <w:r w:rsidRPr="007D5DC9">
        <w:rPr>
          <w:rFonts w:cs="Arial"/>
          <w:lang w:eastAsia="zh-CN"/>
        </w:rPr>
        <w:t>) којом под пуном материјалном и кривичном одговорношћу, потврђује да испуњава услове за учешће у поступку јавне набавке.</w:t>
      </w:r>
    </w:p>
    <w:p w:rsidR="00DE465C" w:rsidRPr="007D5DC9" w:rsidRDefault="00DE465C" w:rsidP="00DE465C">
      <w:pPr>
        <w:spacing w:before="0"/>
        <w:rPr>
          <w:rFonts w:cs="Arial"/>
          <w:lang w:eastAsia="zh-CN"/>
        </w:rPr>
      </w:pPr>
    </w:p>
    <w:p w:rsidR="00DE465C" w:rsidRPr="007D5DC9" w:rsidRDefault="00DE465C" w:rsidP="00DE465C">
      <w:pPr>
        <w:tabs>
          <w:tab w:val="left" w:pos="567"/>
        </w:tabs>
        <w:spacing w:before="0"/>
        <w:rPr>
          <w:rFonts w:cs="Arial"/>
        </w:rPr>
      </w:pPr>
      <w:r w:rsidRPr="007D5DC9">
        <w:rPr>
          <w:rFonts w:cs="Arial"/>
          <w:lang w:val="ru-RU"/>
        </w:rPr>
        <w:t xml:space="preserve">Сваки подизвођач мора да испуњава услове из члана 75. став 1. тачка 1), 2) и 4) </w:t>
      </w:r>
      <w:r w:rsidRPr="007D5DC9">
        <w:rPr>
          <w:rFonts w:cs="Arial"/>
        </w:rPr>
        <w:t xml:space="preserve">и члана 75. став 2. </w:t>
      </w:r>
      <w:r w:rsidRPr="007D5DC9">
        <w:rPr>
          <w:rFonts w:cs="Arial"/>
          <w:lang w:val="ru-RU"/>
        </w:rPr>
        <w:t>Закона, што доказује достављањем тражене Изјаве</w:t>
      </w:r>
      <w:r w:rsidRPr="007D5DC9">
        <w:rPr>
          <w:rFonts w:cs="Arial"/>
        </w:rPr>
        <w:t xml:space="preserve"> (</w:t>
      </w:r>
      <w:r w:rsidRPr="007D5DC9">
        <w:rPr>
          <w:rFonts w:cs="Arial"/>
          <w:lang w:eastAsia="zh-CN"/>
        </w:rPr>
        <w:t>Образац бр.</w:t>
      </w:r>
      <w:r w:rsidR="00E46509">
        <w:rPr>
          <w:rFonts w:cs="Arial"/>
          <w:lang w:eastAsia="zh-CN"/>
        </w:rPr>
        <w:t xml:space="preserve"> 5А</w:t>
      </w:r>
      <w:r w:rsidRPr="007D5DC9">
        <w:rPr>
          <w:rFonts w:cs="Arial"/>
        </w:rPr>
        <w:t>)</w:t>
      </w:r>
      <w:r w:rsidRPr="007D5DC9">
        <w:rPr>
          <w:rFonts w:cs="Arial"/>
          <w:lang w:val="ru-RU"/>
        </w:rPr>
        <w:t xml:space="preserve">. </w:t>
      </w:r>
      <w:r w:rsidRPr="007D5DC9">
        <w:rPr>
          <w:rFonts w:cs="Arial"/>
        </w:rPr>
        <w:t>Услове у вези са капацитетима из члана 76.Закона, понуђач испуњава самостално без обзира на ангажовање подизвођача.</w:t>
      </w:r>
    </w:p>
    <w:p w:rsidR="00DE465C" w:rsidRPr="00DE465C" w:rsidRDefault="00DE465C" w:rsidP="00DE465C">
      <w:pPr>
        <w:tabs>
          <w:tab w:val="left" w:pos="567"/>
        </w:tabs>
        <w:spacing w:before="0"/>
        <w:rPr>
          <w:rFonts w:cs="Arial"/>
          <w:color w:val="00B0F0"/>
        </w:rPr>
      </w:pPr>
    </w:p>
    <w:p w:rsidR="00DE465C" w:rsidRPr="007D5DC9" w:rsidRDefault="00DE465C" w:rsidP="00DE465C">
      <w:pPr>
        <w:spacing w:before="0"/>
        <w:rPr>
          <w:rFonts w:cs="Arial"/>
        </w:rPr>
      </w:pPr>
      <w:r w:rsidRPr="007D5DC9">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7D5DC9">
        <w:rPr>
          <w:rFonts w:cs="Arial"/>
        </w:rPr>
        <w:t xml:space="preserve">и члана 75. став 2. </w:t>
      </w:r>
      <w:r w:rsidRPr="007D5DC9">
        <w:rPr>
          <w:rFonts w:cs="Arial"/>
          <w:lang w:val="ru-RU"/>
        </w:rPr>
        <w:t>Закона, што доказује достављањем тражене Изјаве</w:t>
      </w:r>
      <w:r w:rsidR="007D5DC9">
        <w:rPr>
          <w:rFonts w:cs="Arial"/>
        </w:rPr>
        <w:t xml:space="preserve"> </w:t>
      </w:r>
      <w:r w:rsidRPr="007D5DC9">
        <w:rPr>
          <w:rFonts w:cs="Arial"/>
          <w:lang w:eastAsia="zh-CN"/>
        </w:rPr>
        <w:t>(Образац бр.</w:t>
      </w:r>
      <w:r w:rsidR="00E46509">
        <w:rPr>
          <w:rFonts w:cs="Arial"/>
          <w:lang w:eastAsia="zh-CN"/>
        </w:rPr>
        <w:t xml:space="preserve"> 5</w:t>
      </w:r>
      <w:r w:rsidRPr="007D5DC9">
        <w:rPr>
          <w:rFonts w:cs="Arial"/>
          <w:lang w:eastAsia="zh-CN"/>
        </w:rPr>
        <w:t>)</w:t>
      </w:r>
      <w:r w:rsidRPr="007D5DC9">
        <w:rPr>
          <w:rFonts w:cs="Arial"/>
          <w:lang w:val="sr-Cyrl-CS" w:eastAsia="zh-CN"/>
        </w:rPr>
        <w:t>.</w:t>
      </w:r>
      <w:r w:rsidRPr="007D5DC9">
        <w:rPr>
          <w:rFonts w:cs="Arial"/>
          <w:lang w:val="ru-RU"/>
        </w:rPr>
        <w:t xml:space="preserve">Услове у вези са капацитетима из члана 76. </w:t>
      </w:r>
      <w:r w:rsidRPr="007D5DC9">
        <w:rPr>
          <w:rFonts w:cs="Arial"/>
        </w:rPr>
        <w:t>Закона понуђачи из групе испуњавају заједно, на основу достављених доказа</w:t>
      </w:r>
      <w:r w:rsidR="00E4215F">
        <w:rPr>
          <w:rFonts w:cs="Arial"/>
          <w:lang w:val="sr-Cyrl-RS"/>
        </w:rPr>
        <w:t xml:space="preserve"> у </w:t>
      </w:r>
      <w:r w:rsidRPr="007D5DC9">
        <w:rPr>
          <w:rFonts w:cs="Arial"/>
        </w:rPr>
        <w:t>складу са oвим одељком конкурсне документације.</w:t>
      </w:r>
    </w:p>
    <w:p w:rsidR="00DE465C" w:rsidRPr="00DE465C" w:rsidRDefault="00DE465C" w:rsidP="00DE465C">
      <w:pPr>
        <w:spacing w:before="0"/>
        <w:rPr>
          <w:rFonts w:cs="Arial"/>
          <w:color w:val="00B0F0"/>
          <w:lang w:eastAsia="zh-CN"/>
        </w:rPr>
      </w:pPr>
    </w:p>
    <w:p w:rsidR="00DE465C" w:rsidRPr="007D5DC9" w:rsidRDefault="00DE465C" w:rsidP="00DE465C">
      <w:pPr>
        <w:spacing w:before="0"/>
        <w:rPr>
          <w:rFonts w:cs="Arial"/>
          <w:lang w:eastAsia="zh-CN"/>
        </w:rPr>
      </w:pPr>
      <w:r w:rsidRPr="00ED0BD8">
        <w:rPr>
          <w:rFonts w:cs="Arial"/>
          <w:lang w:eastAsia="zh-CN"/>
        </w:rPr>
        <w:t xml:space="preserve">Ако је понуђач доставио Изјаву из члана 77.став 4 Закона </w:t>
      </w:r>
      <w:r w:rsidRPr="00ED0BD8">
        <w:rPr>
          <w:rFonts w:cs="Arial"/>
          <w:lang w:val="sr-Cyrl-CS" w:eastAsia="zh-CN"/>
        </w:rPr>
        <w:t xml:space="preserve">Наручилац је обавезан да </w:t>
      </w:r>
      <w:r w:rsidRPr="00ED0BD8">
        <w:rPr>
          <w:rFonts w:cs="Arial"/>
          <w:lang w:eastAsia="zh-CN"/>
        </w:rPr>
        <w:t xml:space="preserve">пре доношења одлуке о додели уговора од понуђача чија понуда је изабрана као </w:t>
      </w:r>
      <w:r w:rsidRPr="007D5DC9">
        <w:rPr>
          <w:rFonts w:cs="Arial"/>
          <w:lang w:eastAsia="zh-CN"/>
        </w:rPr>
        <w:t>најповољнија затражи</w:t>
      </w:r>
      <w:r w:rsidRPr="007D5DC9">
        <w:rPr>
          <w:rFonts w:cs="Arial"/>
          <w:lang w:val="sr-Cyrl-CS" w:eastAsia="zh-CN"/>
        </w:rPr>
        <w:t>ти</w:t>
      </w:r>
      <w:r w:rsidRPr="007D5DC9">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DE465C" w:rsidRPr="007D5DC9" w:rsidRDefault="00DE465C" w:rsidP="00DE465C">
      <w:pPr>
        <w:spacing w:before="0"/>
        <w:rPr>
          <w:rFonts w:cs="Arial"/>
          <w:lang w:eastAsia="zh-CN"/>
        </w:rPr>
      </w:pPr>
      <w:r w:rsidRPr="007D5DC9">
        <w:rPr>
          <w:rFonts w:cs="Arial"/>
          <w:lang w:eastAsia="zh-CN"/>
        </w:rPr>
        <w:t xml:space="preserve">Наручилац </w:t>
      </w:r>
      <w:r w:rsidRPr="007D5DC9">
        <w:rPr>
          <w:rFonts w:cs="Arial"/>
          <w:lang w:val="sr-Cyrl-CS" w:eastAsia="zh-CN"/>
        </w:rPr>
        <w:t xml:space="preserve">може </w:t>
      </w:r>
      <w:r w:rsidRPr="007D5DC9">
        <w:rPr>
          <w:rFonts w:cs="Arial"/>
          <w:lang w:eastAsia="zh-CN"/>
        </w:rPr>
        <w:t>и од осталих понуђача затражи</w:t>
      </w:r>
      <w:r w:rsidRPr="007D5DC9">
        <w:rPr>
          <w:rFonts w:cs="Arial"/>
          <w:lang w:val="sr-Cyrl-CS" w:eastAsia="zh-CN"/>
        </w:rPr>
        <w:t xml:space="preserve">ти </w:t>
      </w:r>
      <w:r w:rsidRPr="007D5DC9">
        <w:rPr>
          <w:rFonts w:cs="Arial"/>
          <w:lang w:eastAsia="zh-CN"/>
        </w:rPr>
        <w:t>да доставе копију захтеваних доказа о испуњености услова.</w:t>
      </w:r>
    </w:p>
    <w:p w:rsidR="00DE465C" w:rsidRPr="007D5DC9" w:rsidRDefault="00DE465C" w:rsidP="00DE465C">
      <w:pPr>
        <w:spacing w:before="0"/>
        <w:rPr>
          <w:rFonts w:cs="Arial"/>
          <w:lang w:eastAsia="zh-CN"/>
        </w:rPr>
      </w:pPr>
    </w:p>
    <w:p w:rsidR="00DE465C" w:rsidRPr="007D5DC9" w:rsidRDefault="00DE465C" w:rsidP="00DE465C">
      <w:pPr>
        <w:spacing w:before="0"/>
        <w:rPr>
          <w:rFonts w:cs="Arial"/>
          <w:lang w:eastAsia="zh-CN"/>
        </w:rPr>
      </w:pPr>
      <w:r w:rsidRPr="007D5DC9">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
    <w:p w:rsidR="00DE465C" w:rsidRPr="007D5DC9" w:rsidRDefault="00DE465C" w:rsidP="00DE465C">
      <w:pPr>
        <w:spacing w:before="0"/>
        <w:rPr>
          <w:rFonts w:cs="Arial"/>
          <w:lang w:eastAsia="zh-CN"/>
        </w:rPr>
      </w:pPr>
      <w:r w:rsidRPr="007D5DC9">
        <w:rPr>
          <w:rFonts w:cs="Arial"/>
          <w:lang w:eastAsia="zh-CN"/>
        </w:rPr>
        <w:t xml:space="preserve">Ако понуђач у остављеном, примереном року који не може бити краћи од 5 (пет) дана не достави </w:t>
      </w:r>
      <w:r w:rsidRPr="007D5DC9">
        <w:rPr>
          <w:rFonts w:cs="Arial"/>
          <w:lang w:val="sr-Cyrl-CS" w:eastAsia="zh-CN"/>
        </w:rPr>
        <w:t>тражене доказе</w:t>
      </w:r>
      <w:r w:rsidRPr="007D5DC9">
        <w:rPr>
          <w:rFonts w:cs="Arial"/>
          <w:lang w:eastAsia="zh-CN"/>
        </w:rPr>
        <w:t>, његова понуда ће се одбити као неприхватљива.</w:t>
      </w:r>
    </w:p>
    <w:p w:rsidR="00F508D1" w:rsidRDefault="00F508D1">
      <w:pPr>
        <w:spacing w:before="0"/>
        <w:jc w:val="left"/>
        <w:rPr>
          <w:rFonts w:cs="Arial"/>
          <w:color w:val="00B0F0"/>
          <w:sz w:val="24"/>
          <w:szCs w:val="24"/>
          <w:lang w:eastAsia="zh-CN"/>
        </w:rPr>
      </w:pPr>
      <w:r>
        <w:rPr>
          <w:rFonts w:cs="Arial"/>
          <w:color w:val="00B0F0"/>
          <w:sz w:val="24"/>
          <w:szCs w:val="24"/>
          <w:lang w:eastAsia="zh-CN"/>
        </w:rPr>
        <w:br w:type="page"/>
      </w:r>
    </w:p>
    <w:p w:rsidR="00BE7496" w:rsidRPr="00A477F6" w:rsidRDefault="00BE7496" w:rsidP="00B13CD3">
      <w:pPr>
        <w:spacing w:before="0"/>
        <w:rPr>
          <w:rFonts w:cs="Arial"/>
          <w:color w:val="00B0F0"/>
          <w:sz w:val="24"/>
          <w:szCs w:val="24"/>
          <w:lang w:eastAsia="zh-CN"/>
        </w:rPr>
      </w:pPr>
    </w:p>
    <w:p w:rsidR="00322313" w:rsidRPr="00EC5BB4" w:rsidRDefault="008D2B23" w:rsidP="00BE7496">
      <w:pPr>
        <w:pStyle w:val="KDPodnaslov1"/>
        <w:spacing w:before="0"/>
        <w:rPr>
          <w:rFonts w:cs="Arial"/>
          <w:sz w:val="24"/>
          <w:szCs w:val="24"/>
        </w:rPr>
      </w:pPr>
      <w:bookmarkStart w:id="27" w:name="_Toc300928429"/>
      <w:bookmarkStart w:id="28" w:name="_Toc301160124"/>
      <w:bookmarkStart w:id="29" w:name="_Toc301165012"/>
      <w:bookmarkStart w:id="30" w:name="_Toc301248344"/>
      <w:bookmarkStart w:id="31" w:name="_Toc300928434"/>
      <w:bookmarkStart w:id="32" w:name="_Toc301160129"/>
      <w:bookmarkStart w:id="33" w:name="_Toc301165017"/>
      <w:bookmarkStart w:id="34" w:name="_Toc301248349"/>
      <w:bookmarkStart w:id="35" w:name="_Toc300928436"/>
      <w:bookmarkStart w:id="36" w:name="_Toc301160131"/>
      <w:bookmarkStart w:id="37" w:name="_Toc301165019"/>
      <w:bookmarkStart w:id="38" w:name="_Toc301248351"/>
      <w:bookmarkStart w:id="39" w:name="_Toc300928440"/>
      <w:bookmarkStart w:id="40" w:name="_Toc301160135"/>
      <w:bookmarkStart w:id="41" w:name="_Toc301165023"/>
      <w:bookmarkStart w:id="42" w:name="_Toc301248355"/>
      <w:bookmarkStart w:id="43" w:name="_Toc300928441"/>
      <w:bookmarkStart w:id="44" w:name="_Toc301160136"/>
      <w:bookmarkStart w:id="45" w:name="_Toc301165024"/>
      <w:bookmarkStart w:id="46" w:name="_Toc301248356"/>
      <w:bookmarkStart w:id="47" w:name="_Toc300928443"/>
      <w:bookmarkStart w:id="48" w:name="_Toc301160138"/>
      <w:bookmarkStart w:id="49" w:name="_Toc301165026"/>
      <w:bookmarkStart w:id="50" w:name="_Toc301248358"/>
      <w:bookmarkStart w:id="51" w:name="_Toc300928444"/>
      <w:bookmarkStart w:id="52" w:name="_Toc301160139"/>
      <w:bookmarkStart w:id="53" w:name="_Toc301165027"/>
      <w:bookmarkStart w:id="54" w:name="_Toc301248359"/>
      <w:bookmarkStart w:id="55" w:name="_Toc300928445"/>
      <w:bookmarkStart w:id="56" w:name="_Toc301160140"/>
      <w:bookmarkStart w:id="57" w:name="_Toc301165028"/>
      <w:bookmarkStart w:id="58" w:name="_Toc301248360"/>
      <w:bookmarkStart w:id="59" w:name="_Toc300928447"/>
      <w:bookmarkStart w:id="60" w:name="_Toc301160142"/>
      <w:bookmarkStart w:id="61" w:name="_Toc301165030"/>
      <w:bookmarkStart w:id="62" w:name="_Toc301248362"/>
      <w:bookmarkStart w:id="63" w:name="_Toc300928448"/>
      <w:bookmarkStart w:id="64" w:name="_Toc301160143"/>
      <w:bookmarkStart w:id="65" w:name="_Toc301165031"/>
      <w:bookmarkStart w:id="66" w:name="_Toc301248363"/>
      <w:bookmarkStart w:id="67" w:name="_Toc300928449"/>
      <w:bookmarkStart w:id="68" w:name="_Toc301160144"/>
      <w:bookmarkStart w:id="69" w:name="_Toc301165032"/>
      <w:bookmarkStart w:id="70" w:name="_Toc301248364"/>
      <w:bookmarkStart w:id="71" w:name="_Toc300928450"/>
      <w:bookmarkStart w:id="72" w:name="_Toc301160145"/>
      <w:bookmarkStart w:id="73" w:name="_Toc301165033"/>
      <w:bookmarkStart w:id="74" w:name="_Toc301248365"/>
      <w:bookmarkStart w:id="75" w:name="_Toc300928451"/>
      <w:bookmarkStart w:id="76" w:name="_Toc301160146"/>
      <w:bookmarkStart w:id="77" w:name="_Toc301165034"/>
      <w:bookmarkStart w:id="78" w:name="_Toc301248366"/>
      <w:bookmarkStart w:id="79" w:name="_Toc300928452"/>
      <w:bookmarkStart w:id="80" w:name="_Toc301160147"/>
      <w:bookmarkStart w:id="81" w:name="_Toc301165035"/>
      <w:bookmarkStart w:id="82" w:name="_Toc301248367"/>
      <w:bookmarkStart w:id="83" w:name="_Toc300928453"/>
      <w:bookmarkStart w:id="84" w:name="_Toc301160148"/>
      <w:bookmarkStart w:id="85" w:name="_Toc301165036"/>
      <w:bookmarkStart w:id="86" w:name="_Toc301248368"/>
      <w:bookmarkStart w:id="87" w:name="_Toc300928454"/>
      <w:bookmarkStart w:id="88" w:name="_Toc301160149"/>
      <w:bookmarkStart w:id="89" w:name="_Toc301165037"/>
      <w:bookmarkStart w:id="90" w:name="_Toc301248369"/>
      <w:bookmarkStart w:id="91" w:name="_Toc300928455"/>
      <w:bookmarkStart w:id="92" w:name="_Toc301160150"/>
      <w:bookmarkStart w:id="93" w:name="_Toc301165038"/>
      <w:bookmarkStart w:id="94" w:name="_Toc301248370"/>
      <w:bookmarkStart w:id="95" w:name="_Toc300928456"/>
      <w:bookmarkStart w:id="96" w:name="_Toc301160151"/>
      <w:bookmarkStart w:id="97" w:name="_Toc301165039"/>
      <w:bookmarkStart w:id="98" w:name="_Toc301248371"/>
      <w:bookmarkStart w:id="99" w:name="_Toc300928457"/>
      <w:bookmarkStart w:id="100" w:name="_Toc301160152"/>
      <w:bookmarkStart w:id="101" w:name="_Toc301165040"/>
      <w:bookmarkStart w:id="102" w:name="_Toc301248372"/>
      <w:bookmarkStart w:id="103" w:name="_Toc300928458"/>
      <w:bookmarkStart w:id="104" w:name="_Toc301160153"/>
      <w:bookmarkStart w:id="105" w:name="_Toc301165041"/>
      <w:bookmarkStart w:id="106" w:name="_Toc301248373"/>
      <w:bookmarkStart w:id="107" w:name="_Toc300928459"/>
      <w:bookmarkStart w:id="108" w:name="_Toc301160154"/>
      <w:bookmarkStart w:id="109" w:name="_Toc301165042"/>
      <w:bookmarkStart w:id="110" w:name="_Toc301248374"/>
      <w:bookmarkStart w:id="111" w:name="_Toc300928462"/>
      <w:bookmarkStart w:id="112" w:name="_Toc301160157"/>
      <w:bookmarkStart w:id="113" w:name="_Toc301165045"/>
      <w:bookmarkStart w:id="114" w:name="_Toc301248377"/>
      <w:bookmarkStart w:id="115" w:name="_Toc300928464"/>
      <w:bookmarkStart w:id="116" w:name="_Toc301160159"/>
      <w:bookmarkStart w:id="117" w:name="_Toc301165047"/>
      <w:bookmarkStart w:id="118" w:name="_Toc301248379"/>
      <w:bookmarkStart w:id="119" w:name="_Toc300928466"/>
      <w:bookmarkStart w:id="120" w:name="_Toc301160161"/>
      <w:bookmarkStart w:id="121" w:name="_Toc301165049"/>
      <w:bookmarkStart w:id="122" w:name="_Toc301248381"/>
      <w:bookmarkStart w:id="123" w:name="_Toc300928467"/>
      <w:bookmarkStart w:id="124" w:name="_Toc301160162"/>
      <w:bookmarkStart w:id="125" w:name="_Toc301165050"/>
      <w:bookmarkStart w:id="126" w:name="_Toc301248382"/>
      <w:bookmarkStart w:id="127" w:name="_Toc300928468"/>
      <w:bookmarkStart w:id="128" w:name="_Toc301160163"/>
      <w:bookmarkStart w:id="129" w:name="_Toc301165051"/>
      <w:bookmarkStart w:id="130" w:name="_Toc301248383"/>
      <w:bookmarkStart w:id="131" w:name="_Toc300928474"/>
      <w:bookmarkStart w:id="132" w:name="_Toc301160169"/>
      <w:bookmarkStart w:id="133" w:name="_Toc301165057"/>
      <w:bookmarkStart w:id="134" w:name="_Toc301248389"/>
      <w:bookmarkStart w:id="135" w:name="_Toc300928476"/>
      <w:bookmarkStart w:id="136" w:name="_Toc301160171"/>
      <w:bookmarkStart w:id="137" w:name="_Toc301165059"/>
      <w:bookmarkStart w:id="138" w:name="_Toc301248391"/>
      <w:bookmarkStart w:id="139" w:name="_Toc300928478"/>
      <w:bookmarkStart w:id="140" w:name="_Toc301160173"/>
      <w:bookmarkStart w:id="141" w:name="_Toc301165061"/>
      <w:bookmarkStart w:id="142" w:name="_Toc301248393"/>
      <w:bookmarkStart w:id="143" w:name="_Toc300928480"/>
      <w:bookmarkStart w:id="144" w:name="_Toc301160175"/>
      <w:bookmarkStart w:id="145" w:name="_Toc301165063"/>
      <w:bookmarkStart w:id="146" w:name="_Toc301248395"/>
      <w:bookmarkStart w:id="147" w:name="_Toc300928482"/>
      <w:bookmarkStart w:id="148" w:name="_Toc301160177"/>
      <w:bookmarkStart w:id="149" w:name="_Toc301165065"/>
      <w:bookmarkStart w:id="150" w:name="_Toc301248397"/>
      <w:bookmarkStart w:id="151" w:name="_Toc300928484"/>
      <w:bookmarkStart w:id="152" w:name="_Toc301160179"/>
      <w:bookmarkStart w:id="153" w:name="_Toc301165067"/>
      <w:bookmarkStart w:id="154" w:name="_Toc301248399"/>
      <w:bookmarkStart w:id="155" w:name="_Toc300928486"/>
      <w:bookmarkStart w:id="156" w:name="_Toc301160181"/>
      <w:bookmarkStart w:id="157" w:name="_Toc301165069"/>
      <w:bookmarkStart w:id="158" w:name="_Toc301248401"/>
      <w:bookmarkStart w:id="159" w:name="_Toc300928487"/>
      <w:bookmarkStart w:id="160" w:name="_Toc301160182"/>
      <w:bookmarkStart w:id="161" w:name="_Toc301165070"/>
      <w:bookmarkStart w:id="162" w:name="_Toc301248402"/>
      <w:bookmarkStart w:id="163" w:name="_Toc300928488"/>
      <w:bookmarkStart w:id="164" w:name="_Toc301160183"/>
      <w:bookmarkStart w:id="165" w:name="_Toc301165071"/>
      <w:bookmarkStart w:id="166" w:name="_Toc301248403"/>
      <w:bookmarkStart w:id="167" w:name="_Toc300928490"/>
      <w:bookmarkStart w:id="168" w:name="_Toc301160185"/>
      <w:bookmarkStart w:id="169" w:name="_Toc301165073"/>
      <w:bookmarkStart w:id="170" w:name="_Toc301248405"/>
      <w:bookmarkStart w:id="171" w:name="_Toc300928492"/>
      <w:bookmarkStart w:id="172" w:name="_Toc301160187"/>
      <w:bookmarkStart w:id="173" w:name="_Toc301165075"/>
      <w:bookmarkStart w:id="174" w:name="_Toc301248407"/>
      <w:bookmarkStart w:id="175" w:name="_Toc300928494"/>
      <w:bookmarkStart w:id="176" w:name="_Toc301160189"/>
      <w:bookmarkStart w:id="177" w:name="_Toc301165077"/>
      <w:bookmarkStart w:id="178" w:name="_Toc301248409"/>
      <w:bookmarkStart w:id="179" w:name="_Toc300928496"/>
      <w:bookmarkStart w:id="180" w:name="_Toc301160191"/>
      <w:bookmarkStart w:id="181" w:name="_Toc301165079"/>
      <w:bookmarkStart w:id="182" w:name="_Toc301248411"/>
      <w:bookmarkStart w:id="183" w:name="_Toc300928497"/>
      <w:bookmarkStart w:id="184" w:name="_Toc301160192"/>
      <w:bookmarkStart w:id="185" w:name="_Toc301165080"/>
      <w:bookmarkStart w:id="186" w:name="_Toc301248412"/>
      <w:bookmarkStart w:id="187" w:name="_Toc300928498"/>
      <w:bookmarkStart w:id="188" w:name="_Toc301160193"/>
      <w:bookmarkStart w:id="189" w:name="_Toc301165081"/>
      <w:bookmarkStart w:id="190" w:name="_Toc301248413"/>
      <w:bookmarkStart w:id="191" w:name="_Toc300928499"/>
      <w:bookmarkStart w:id="192" w:name="_Toc301160194"/>
      <w:bookmarkStart w:id="193" w:name="_Toc301165082"/>
      <w:bookmarkStart w:id="194" w:name="_Toc301248414"/>
      <w:bookmarkStart w:id="195" w:name="_Toc442559885"/>
      <w:bookmarkStart w:id="196" w:name="_Toc297798704"/>
      <w:bookmarkStart w:id="197" w:name="_Toc310433002"/>
      <w:bookmarkStart w:id="198" w:name="_Toc374917437"/>
      <w:bookmarkStart w:id="199" w:name="_Toc415142477"/>
      <w:bookmarkStart w:id="200" w:name="_Toc430335150"/>
      <w:bookmarkEnd w:id="14"/>
      <w:bookmarkEnd w:id="17"/>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rsidRPr="00EC5BB4">
        <w:rPr>
          <w:rFonts w:cs="Arial"/>
          <w:sz w:val="24"/>
          <w:szCs w:val="24"/>
        </w:rPr>
        <w:t xml:space="preserve">5. </w:t>
      </w:r>
      <w:r w:rsidR="00322313" w:rsidRPr="00EC5BB4">
        <w:rPr>
          <w:rFonts w:cs="Arial"/>
          <w:sz w:val="24"/>
          <w:szCs w:val="24"/>
        </w:rPr>
        <w:t>КРИТЕРИЈУМ ЗА ДОДЕЛУ УГОВОРА</w:t>
      </w:r>
      <w:bookmarkEnd w:id="195"/>
    </w:p>
    <w:p w:rsidR="00621752" w:rsidRPr="00781B02" w:rsidRDefault="00621752" w:rsidP="00781B02"/>
    <w:bookmarkEnd w:id="196"/>
    <w:bookmarkEnd w:id="197"/>
    <w:bookmarkEnd w:id="198"/>
    <w:bookmarkEnd w:id="199"/>
    <w:bookmarkEnd w:id="200"/>
    <w:p w:rsidR="00BB13E6" w:rsidRPr="00BB13E6" w:rsidRDefault="00BB13E6" w:rsidP="00BB13E6">
      <w:pPr>
        <w:tabs>
          <w:tab w:val="left" w:pos="1134"/>
        </w:tabs>
        <w:spacing w:before="0"/>
        <w:rPr>
          <w:rFonts w:cs="Arial"/>
          <w:b/>
          <w:color w:val="000000" w:themeColor="text1"/>
          <w:lang w:val="ru-RU"/>
        </w:rPr>
      </w:pPr>
      <w:r w:rsidRPr="00BB13E6">
        <w:rPr>
          <w:rFonts w:cs="Arial"/>
          <w:color w:val="000000" w:themeColor="text1"/>
          <w:lang w:val="ru-RU"/>
        </w:rPr>
        <w:t xml:space="preserve">Избор најповољније понуде ће се извршити применом критеријума </w:t>
      </w:r>
      <w:r w:rsidRPr="00BB13E6">
        <w:rPr>
          <w:rFonts w:cs="Arial"/>
          <w:b/>
          <w:color w:val="000000" w:themeColor="text1"/>
          <w:lang w:val="ru-RU"/>
        </w:rPr>
        <w:t>„Најнижа понуђена цена“.</w:t>
      </w:r>
    </w:p>
    <w:p w:rsidR="00BB13E6" w:rsidRPr="00BB13E6" w:rsidRDefault="00BB13E6" w:rsidP="00BB13E6">
      <w:pPr>
        <w:tabs>
          <w:tab w:val="left" w:pos="1134"/>
        </w:tabs>
        <w:spacing w:before="0"/>
        <w:rPr>
          <w:rFonts w:cs="Arial"/>
          <w:color w:val="000000" w:themeColor="text1"/>
          <w:lang w:val="ru-RU"/>
        </w:rPr>
      </w:pPr>
      <w:r w:rsidRPr="00BB13E6">
        <w:rPr>
          <w:rFonts w:cs="Arial"/>
          <w:color w:val="000000" w:themeColor="text1"/>
          <w:lang w:val="ru-RU"/>
        </w:rPr>
        <w:t>Критеријум за оцењивање понуда</w:t>
      </w:r>
      <w:r w:rsidRPr="00BB13E6">
        <w:rPr>
          <w:rFonts w:cs="Arial"/>
          <w:b/>
          <w:color w:val="000000" w:themeColor="text1"/>
          <w:lang w:val="ru-RU"/>
        </w:rPr>
        <w:t xml:space="preserve"> Најнижа понуђена цена, </w:t>
      </w:r>
      <w:r w:rsidRPr="00BB13E6">
        <w:rPr>
          <w:rFonts w:cs="Arial"/>
          <w:color w:val="000000" w:themeColor="text1"/>
          <w:lang w:val="ru-RU"/>
        </w:rPr>
        <w:t>заснива се на понуђеној цени</w:t>
      </w:r>
      <w:r w:rsidRPr="00BB13E6">
        <w:rPr>
          <w:rFonts w:cs="Arial"/>
          <w:color w:val="000000" w:themeColor="text1"/>
          <w:lang w:val="sr-Cyrl-CS"/>
        </w:rPr>
        <w:t xml:space="preserve"> као једином критеријуму</w:t>
      </w:r>
      <w:r w:rsidRPr="00BB13E6">
        <w:rPr>
          <w:rFonts w:cs="Arial"/>
          <w:color w:val="000000" w:themeColor="text1"/>
          <w:lang w:val="ru-RU"/>
        </w:rPr>
        <w:t>.</w:t>
      </w:r>
    </w:p>
    <w:p w:rsidR="00BB13E6" w:rsidRPr="00BB13E6" w:rsidRDefault="00BB13E6" w:rsidP="00BB13E6">
      <w:pPr>
        <w:tabs>
          <w:tab w:val="left" w:pos="1134"/>
        </w:tabs>
        <w:spacing w:before="0"/>
        <w:rPr>
          <w:rFonts w:cs="Arial"/>
          <w:color w:val="000000" w:themeColor="text1"/>
          <w:lang w:val="ru-RU"/>
        </w:rPr>
      </w:pPr>
    </w:p>
    <w:p w:rsidR="00BB13E6" w:rsidRPr="00BB13E6" w:rsidRDefault="00BB13E6" w:rsidP="00BB13E6">
      <w:pPr>
        <w:rPr>
          <w:rFonts w:cs="Arial"/>
        </w:rPr>
      </w:pPr>
      <w:r w:rsidRPr="00BB13E6">
        <w:rPr>
          <w:rFonts w:cs="Arial"/>
        </w:rPr>
        <w:t xml:space="preserve">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5 % у односу на нaјнижу понуђену цену страног понуђача. </w:t>
      </w:r>
    </w:p>
    <w:p w:rsidR="00BB13E6" w:rsidRPr="00BB13E6" w:rsidRDefault="00BB13E6" w:rsidP="00BB13E6">
      <w:pPr>
        <w:rPr>
          <w:rFonts w:cs="Arial"/>
        </w:rPr>
      </w:pPr>
      <w:r w:rsidRPr="00BB13E6">
        <w:rPr>
          <w:rFonts w:cs="Arial"/>
        </w:rPr>
        <w:t>У понуђену цену страног понуђача урачунавају се и царинске дажбине.</w:t>
      </w:r>
    </w:p>
    <w:p w:rsidR="00BB13E6" w:rsidRPr="00BB13E6" w:rsidRDefault="00BB13E6" w:rsidP="00BB13E6">
      <w:pPr>
        <w:rPr>
          <w:rFonts w:cs="Arial"/>
        </w:rPr>
      </w:pPr>
      <w:r w:rsidRPr="00BB13E6">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BB13E6" w:rsidRPr="00BB13E6" w:rsidRDefault="00BB13E6" w:rsidP="00BB13E6">
      <w:pPr>
        <w:rPr>
          <w:rFonts w:cs="Arial"/>
        </w:rPr>
      </w:pPr>
      <w:r w:rsidRPr="00BB13E6">
        <w:rPr>
          <w:rFonts w:cs="Arial"/>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 ЗЈН).</w:t>
      </w:r>
    </w:p>
    <w:p w:rsidR="00BB13E6" w:rsidRPr="00BB13E6" w:rsidRDefault="00BB13E6" w:rsidP="00BB13E6">
      <w:pPr>
        <w:rPr>
          <w:rFonts w:cs="Arial"/>
        </w:rPr>
      </w:pPr>
      <w:r w:rsidRPr="00BB13E6">
        <w:rPr>
          <w:rFonts w:cs="Arial"/>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 ЗЈН).</w:t>
      </w:r>
    </w:p>
    <w:p w:rsidR="00BB13E6" w:rsidRPr="00BB13E6" w:rsidRDefault="00BB13E6" w:rsidP="00BB13E6">
      <w:pPr>
        <w:rPr>
          <w:rFonts w:cs="Arial"/>
        </w:rPr>
      </w:pPr>
      <w:r w:rsidRPr="00BB13E6">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да се изјасне да ли нуде добра домаћег порекла и да доставе доказ.</w:t>
      </w:r>
    </w:p>
    <w:p w:rsidR="00BB13E6" w:rsidRPr="00BB13E6" w:rsidRDefault="00BB13E6" w:rsidP="00BB13E6">
      <w:pPr>
        <w:rPr>
          <w:rFonts w:cs="Arial"/>
        </w:rPr>
      </w:pPr>
      <w:r w:rsidRPr="00BB13E6">
        <w:rPr>
          <w:rFonts w:cs="Arial"/>
        </w:rPr>
        <w:t>Предност дата за домаће понуђаче и добра домаћег порекла (члан 86.  став 1. до 4. 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BB13E6" w:rsidRPr="00BB13E6" w:rsidRDefault="00BB13E6" w:rsidP="00BB13E6">
      <w:pPr>
        <w:rPr>
          <w:rFonts w:cs="Arial"/>
        </w:rPr>
      </w:pPr>
      <w:r w:rsidRPr="00BB13E6">
        <w:rPr>
          <w:rFonts w:cs="Arial"/>
        </w:rPr>
        <w:t xml:space="preserve">Предност дата за домаће понуђаче и добра домаћег порекла (члан 86. став 1. до 4. ЗЈН) у поступцима јавних набавки у којима учествују </w:t>
      </w:r>
      <w:r w:rsidRPr="00BB13E6">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005ECE" w:rsidRPr="00005ECE" w:rsidRDefault="00005ECE" w:rsidP="00005ECE">
      <w:pPr>
        <w:pStyle w:val="KDParagraf"/>
        <w:spacing w:before="0"/>
        <w:rPr>
          <w:rFonts w:cs="Arial"/>
          <w:color w:val="FF0000"/>
        </w:rPr>
      </w:pPr>
    </w:p>
    <w:p w:rsidR="00005ECE" w:rsidRPr="00005ECE" w:rsidRDefault="00005ECE" w:rsidP="00005ECE">
      <w:pPr>
        <w:spacing w:before="0"/>
        <w:ind w:left="709" w:hanging="709"/>
        <w:outlineLvl w:val="0"/>
        <w:rPr>
          <w:b/>
          <w:lang w:val="sr-Cyrl-RS" w:eastAsia="ar-SA"/>
        </w:rPr>
      </w:pPr>
      <w:bookmarkStart w:id="201" w:name="_Toc441651548"/>
      <w:bookmarkStart w:id="202" w:name="_Toc442559886"/>
      <w:r w:rsidRPr="00005ECE">
        <w:rPr>
          <w:b/>
          <w:lang w:eastAsia="ar-SA"/>
        </w:rPr>
        <w:t xml:space="preserve">5.1. </w:t>
      </w:r>
      <w:bookmarkEnd w:id="201"/>
      <w:bookmarkEnd w:id="202"/>
      <w:r w:rsidRPr="00005ECE">
        <w:rPr>
          <w:rFonts w:eastAsia="TimesNewRomanPSMT" w:cs="Arial"/>
          <w:b/>
          <w:bCs/>
          <w:iCs/>
          <w:color w:val="000000"/>
          <w:lang w:val="sr-Cyrl-CS" w:eastAsia="ar-SA"/>
        </w:rPr>
        <w:t xml:space="preserve">Елементи критеријума односно начин на основу којих ће наручилац </w:t>
      </w:r>
      <w:r w:rsidRPr="00005ECE">
        <w:rPr>
          <w:rFonts w:eastAsia="TimesNewRomanPSMT" w:cs="Arial"/>
          <w:b/>
          <w:bCs/>
          <w:iCs/>
          <w:lang w:val="sr-Cyrl-CS" w:eastAsia="ar-SA"/>
        </w:rPr>
        <w:t>извршити доделу уговора у ситуацији када постоје две или више понуда са истом понуђеном ценом:</w:t>
      </w:r>
    </w:p>
    <w:p w:rsidR="00005ECE" w:rsidRPr="00005ECE" w:rsidRDefault="00005ECE" w:rsidP="00005ECE">
      <w:pPr>
        <w:spacing w:before="0"/>
        <w:rPr>
          <w:rFonts w:cs="Arial"/>
          <w:lang w:val="sr-Cyrl-RS"/>
        </w:rPr>
      </w:pPr>
      <w:r w:rsidRPr="00EA6A07">
        <w:rPr>
          <w:rFonts w:cs="Arial"/>
        </w:rPr>
        <w:t xml:space="preserve">Уколико две или више понуда имају исту најнижу понуђену цену, као најповољнија биће изабрана понуда оног понуђача који је </w:t>
      </w:r>
      <w:r w:rsidRPr="00EA6A07">
        <w:rPr>
          <w:rFonts w:cs="Arial"/>
          <w:lang w:val="sr-Cyrl-RS"/>
        </w:rPr>
        <w:t>понудио краћи рок извршења</w:t>
      </w:r>
      <w:r w:rsidRPr="00EA6A07">
        <w:rPr>
          <w:rFonts w:cs="Arial"/>
        </w:rPr>
        <w:t>.</w:t>
      </w:r>
      <w:r w:rsidRPr="00EA6A07">
        <w:rPr>
          <w:rFonts w:cs="Arial"/>
          <w:lang w:val="sr-Cyrl-RS"/>
        </w:rPr>
        <w:t xml:space="preserve"> </w:t>
      </w:r>
      <w:r w:rsidRPr="00EA6A07">
        <w:rPr>
          <w:rFonts w:cs="Arial"/>
        </w:rPr>
        <w:t xml:space="preserve">У случају истог понуђеног  </w:t>
      </w:r>
      <w:r w:rsidRPr="00EA6A07">
        <w:rPr>
          <w:rFonts w:cs="Arial"/>
          <w:lang w:val="sr-Cyrl-RS"/>
        </w:rPr>
        <w:t>рока извршења</w:t>
      </w:r>
      <w:r w:rsidRPr="00EA6A07">
        <w:rPr>
          <w:rFonts w:cs="Arial"/>
        </w:rPr>
        <w:t xml:space="preserve">, као најповољнија биће изабрана понуда оног понуђача који је понудио </w:t>
      </w:r>
      <w:r w:rsidRPr="00EA6A07">
        <w:rPr>
          <w:rFonts w:cs="Arial"/>
          <w:lang w:val="sr-Cyrl-RS"/>
        </w:rPr>
        <w:t>дужи гарантни период.</w:t>
      </w:r>
      <w:r w:rsidRPr="00EA6A07">
        <w:rPr>
          <w:rFonts w:cs="Arial"/>
        </w:rPr>
        <w:t xml:space="preserve"> У случају истог понуђеног</w:t>
      </w:r>
      <w:r w:rsidRPr="00EA6A07">
        <w:rPr>
          <w:rFonts w:cs="Arial"/>
          <w:lang w:val="sr-Cyrl-RS"/>
        </w:rPr>
        <w:t xml:space="preserve"> рока извршења и </w:t>
      </w:r>
      <w:r w:rsidRPr="00EA6A07">
        <w:rPr>
          <w:rFonts w:cs="Arial"/>
        </w:rPr>
        <w:t xml:space="preserve"> </w:t>
      </w:r>
      <w:r w:rsidRPr="00EA6A07">
        <w:rPr>
          <w:rFonts w:cs="Arial"/>
          <w:lang w:val="sr-Cyrl-RS"/>
        </w:rPr>
        <w:t>гарантног рока</w:t>
      </w:r>
      <w:r w:rsidRPr="00EA6A07">
        <w:rPr>
          <w:rFonts w:cs="Arial"/>
        </w:rPr>
        <w:t xml:space="preserve">, као најповољнија биће изабрана понуда оног понуђача који је понудио </w:t>
      </w:r>
      <w:r w:rsidRPr="00EA6A07">
        <w:rPr>
          <w:rFonts w:cs="Arial"/>
          <w:lang w:val="sr-Cyrl-RS"/>
        </w:rPr>
        <w:t>дужи период важности понуде.</w:t>
      </w:r>
    </w:p>
    <w:p w:rsidR="00005ECE" w:rsidRPr="00005ECE" w:rsidRDefault="00005ECE" w:rsidP="00005ECE">
      <w:pPr>
        <w:spacing w:before="0"/>
        <w:rPr>
          <w:rFonts w:cs="Arial"/>
          <w:lang w:val="sr-Cyrl-RS"/>
        </w:rPr>
      </w:pPr>
    </w:p>
    <w:p w:rsidR="00005ECE" w:rsidRPr="00005ECE" w:rsidRDefault="00005ECE" w:rsidP="00005ECE">
      <w:pPr>
        <w:spacing w:before="0"/>
        <w:rPr>
          <w:rFonts w:cs="Arial"/>
          <w:lang w:val="sr-Cyrl-RS"/>
        </w:rPr>
      </w:pPr>
    </w:p>
    <w:p w:rsidR="00005ECE" w:rsidRPr="00005ECE" w:rsidRDefault="00005ECE" w:rsidP="00005ECE">
      <w:pPr>
        <w:spacing w:before="0"/>
        <w:rPr>
          <w:rFonts w:cs="Arial"/>
          <w:lang w:val="sr-Cyrl-RS"/>
        </w:rPr>
      </w:pPr>
      <w:r w:rsidRPr="00005ECE">
        <w:rPr>
          <w:rFonts w:cs="Arial"/>
        </w:rPr>
        <w:t>Уколико ни после примене резервних критеријума не буде  могуће изабрати најповољнију понуду, најповољнија понуда биће изабрана путем жреба.</w:t>
      </w:r>
    </w:p>
    <w:p w:rsidR="00005ECE" w:rsidRPr="00005ECE" w:rsidRDefault="00005ECE" w:rsidP="00005ECE">
      <w:pPr>
        <w:spacing w:before="0"/>
        <w:rPr>
          <w:rFonts w:cs="Arial"/>
          <w:lang w:val="sr-Cyrl-RS"/>
        </w:rPr>
      </w:pPr>
    </w:p>
    <w:p w:rsidR="00005ECE" w:rsidRPr="00005ECE" w:rsidRDefault="00005ECE" w:rsidP="00005ECE">
      <w:pPr>
        <w:spacing w:before="0"/>
        <w:rPr>
          <w:rFonts w:cs="Arial"/>
        </w:rPr>
      </w:pPr>
      <w:r w:rsidRPr="00005ECE">
        <w:rPr>
          <w:rFonts w:cs="Arial"/>
        </w:rPr>
        <w:t>Извлачење путем жреба Наручилац ће извршити јавно, у присуству понуђача који имају исту најнижу понуђену цену.</w:t>
      </w:r>
      <w:r w:rsidRPr="00005ECE">
        <w:rPr>
          <w:rFonts w:cs="Arial"/>
          <w:lang w:val="sr-Cyrl-RS"/>
        </w:rPr>
        <w:t xml:space="preserve"> </w:t>
      </w:r>
      <w:r w:rsidRPr="00005ECE">
        <w:rPr>
          <w:rFonts w:cs="Arial"/>
        </w:rPr>
        <w:t>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005ECE">
        <w:rPr>
          <w:rFonts w:eastAsia="TimesNewRomanPSMT" w:cs="Arial"/>
          <w:bCs/>
        </w:rPr>
        <w:t>.</w:t>
      </w:r>
      <w:r w:rsidRPr="00005ECE">
        <w:rPr>
          <w:rFonts w:eastAsia="Arial Unicode MS" w:cs="Arial"/>
          <w:b/>
          <w:kern w:val="2"/>
        </w:rPr>
        <w:t xml:space="preserve"> </w:t>
      </w:r>
      <w:r w:rsidRPr="00005ECE">
        <w:rPr>
          <w:rFonts w:eastAsia="TimesNewRomanPSMT" w:cs="Arial"/>
          <w:bCs/>
        </w:rPr>
        <w:t>О извршеном жребању сачињава се Записник који потписују представници Наручиоца и пристуних Понуђача.</w:t>
      </w:r>
    </w:p>
    <w:p w:rsidR="00C93BFD" w:rsidRDefault="00C93BFD" w:rsidP="00005ECE">
      <w:pPr>
        <w:rPr>
          <w:lang w:val="sr-Cyrl-RS"/>
        </w:rPr>
      </w:pPr>
      <w:r w:rsidRPr="00C93BFD">
        <w:t> </w:t>
      </w:r>
    </w:p>
    <w:p w:rsidR="00005ECE" w:rsidRDefault="00005ECE" w:rsidP="00005ECE">
      <w:pPr>
        <w:rPr>
          <w:lang w:val="sr-Cyrl-RS"/>
        </w:rPr>
      </w:pPr>
    </w:p>
    <w:p w:rsidR="00005ECE" w:rsidRDefault="00005ECE" w:rsidP="00005ECE">
      <w:pPr>
        <w:rPr>
          <w:lang w:val="sr-Cyrl-RS"/>
        </w:rPr>
      </w:pPr>
    </w:p>
    <w:p w:rsidR="00005ECE" w:rsidRPr="00005ECE" w:rsidRDefault="00005ECE" w:rsidP="00005ECE">
      <w:pPr>
        <w:rPr>
          <w:rFonts w:eastAsia="Arial Unicode MS"/>
          <w:lang w:val="sr-Cyrl-RS"/>
        </w:rPr>
      </w:pPr>
    </w:p>
    <w:p w:rsidR="00C93BFD" w:rsidRPr="00C93BFD" w:rsidRDefault="00C93BFD" w:rsidP="00F508D1">
      <w:pPr>
        <w:jc w:val="right"/>
        <w:rPr>
          <w:rFonts w:eastAsia="Arial Unicode MS"/>
          <w:lang w:val="ru-RU"/>
        </w:rPr>
      </w:pPr>
      <w:r w:rsidRPr="00C93BFD">
        <w:rPr>
          <w:rFonts w:eastAsia="Arial Unicode MS"/>
          <w:lang w:val="ru-RU"/>
        </w:rPr>
        <w:t>К О М И С И Ј А</w:t>
      </w:r>
    </w:p>
    <w:p w:rsidR="00C93BFD" w:rsidRPr="00F508D1" w:rsidRDefault="00C93BFD" w:rsidP="00F508D1">
      <w:pPr>
        <w:jc w:val="right"/>
        <w:rPr>
          <w:rFonts w:eastAsia="Arial Unicode MS"/>
        </w:rPr>
      </w:pPr>
      <w:r w:rsidRPr="00C93BFD">
        <w:rPr>
          <w:rFonts w:eastAsia="Arial Unicode MS"/>
          <w:lang w:val="ru-RU"/>
        </w:rPr>
        <w:t xml:space="preserve">                                      </w:t>
      </w:r>
      <w:r w:rsidR="00005ECE">
        <w:rPr>
          <w:rFonts w:eastAsia="Arial Unicode MS"/>
          <w:lang w:val="ru-RU"/>
        </w:rPr>
        <w:t xml:space="preserve">                            </w:t>
      </w:r>
      <w:r w:rsidRPr="00C93BFD">
        <w:rPr>
          <w:rFonts w:eastAsia="Arial Unicode MS"/>
          <w:lang w:val="ru-RU"/>
        </w:rPr>
        <w:t>за спровођење ЈН</w:t>
      </w:r>
      <w:r w:rsidR="00F508D1">
        <w:rPr>
          <w:rFonts w:eastAsia="Arial Unicode MS"/>
        </w:rPr>
        <w:t xml:space="preserve"> </w:t>
      </w:r>
      <w:r w:rsidR="00F508D1" w:rsidRPr="006F4AE9">
        <w:rPr>
          <w:rFonts w:eastAsia="Arial Unicode MS"/>
        </w:rPr>
        <w:t>3000/</w:t>
      </w:r>
      <w:r w:rsidR="00005ECE" w:rsidRPr="006F4AE9">
        <w:rPr>
          <w:rFonts w:eastAsia="Arial Unicode MS"/>
        </w:rPr>
        <w:t>1</w:t>
      </w:r>
      <w:r w:rsidR="006D55B0">
        <w:rPr>
          <w:rFonts w:eastAsia="Arial Unicode MS"/>
          <w:lang w:val="sr-Cyrl-RS"/>
        </w:rPr>
        <w:t>870</w:t>
      </w:r>
      <w:r w:rsidR="00005ECE" w:rsidRPr="006F4AE9">
        <w:rPr>
          <w:rFonts w:eastAsia="Arial Unicode MS"/>
        </w:rPr>
        <w:t>/2016 (</w:t>
      </w:r>
      <w:r w:rsidR="006D55B0">
        <w:rPr>
          <w:rFonts w:eastAsia="Arial Unicode MS"/>
          <w:lang w:val="sr-Cyrl-RS"/>
        </w:rPr>
        <w:t>2072</w:t>
      </w:r>
      <w:r w:rsidR="00F508D1" w:rsidRPr="006F4AE9">
        <w:rPr>
          <w:rFonts w:eastAsia="Arial Unicode MS"/>
        </w:rPr>
        <w:t>/2016)</w:t>
      </w:r>
    </w:p>
    <w:p w:rsidR="00C93BFD" w:rsidRPr="00C93BFD" w:rsidRDefault="00C93BFD" w:rsidP="00F508D1">
      <w:pPr>
        <w:jc w:val="right"/>
        <w:rPr>
          <w:rFonts w:eastAsia="Arial Unicode MS"/>
          <w:lang w:val="ru-RU"/>
        </w:rPr>
      </w:pPr>
      <w:r w:rsidRPr="00C93BFD">
        <w:rPr>
          <w:rFonts w:eastAsia="Arial Unicode MS"/>
          <w:lang w:val="ru-RU"/>
        </w:rPr>
        <w:t xml:space="preserve">                                                       формирана Решењем бр.</w:t>
      </w:r>
      <w:r w:rsidR="00184439">
        <w:rPr>
          <w:rFonts w:eastAsia="Arial Unicode MS"/>
          <w:lang w:val="ru-RU"/>
        </w:rPr>
        <w:t xml:space="preserve"> _______</w:t>
      </w:r>
      <w:r w:rsidRPr="00C93BFD">
        <w:rPr>
          <w:rFonts w:eastAsia="Arial Unicode MS"/>
          <w:lang w:val="ru-RU"/>
        </w:rPr>
        <w:t>_____________</w:t>
      </w:r>
    </w:p>
    <w:p w:rsidR="003F1545" w:rsidRDefault="003F1545">
      <w:pPr>
        <w:spacing w:before="0"/>
        <w:jc w:val="left"/>
        <w:rPr>
          <w:rFonts w:eastAsia="TimesNewRomanPS-BoldMT"/>
          <w:lang w:val="sr-Cyrl-RS" w:eastAsia="sr-Latn-CS"/>
        </w:rPr>
      </w:pPr>
    </w:p>
    <w:p w:rsidR="003F1545" w:rsidRDefault="003F1545">
      <w:pPr>
        <w:spacing w:before="0"/>
        <w:jc w:val="left"/>
        <w:rPr>
          <w:rFonts w:eastAsia="TimesNewRomanPS-BoldMT"/>
          <w:lang w:val="sr-Cyrl-RS" w:eastAsia="sr-Latn-CS"/>
        </w:rPr>
      </w:pPr>
    </w:p>
    <w:p w:rsidR="003F1545" w:rsidRDefault="003F1545">
      <w:pPr>
        <w:spacing w:before="0"/>
        <w:jc w:val="left"/>
        <w:rPr>
          <w:rFonts w:eastAsia="TimesNewRomanPS-BoldMT"/>
          <w:lang w:val="sr-Cyrl-RS" w:eastAsia="sr-Latn-CS"/>
        </w:rPr>
      </w:pPr>
    </w:p>
    <w:p w:rsidR="002143B1" w:rsidRDefault="002143B1">
      <w:pPr>
        <w:spacing w:before="0"/>
        <w:jc w:val="left"/>
        <w:rPr>
          <w:rFonts w:eastAsia="TimesNewRomanPS-BoldMT"/>
          <w:lang w:eastAsia="sr-Latn-CS"/>
        </w:rPr>
      </w:pPr>
      <w:bookmarkStart w:id="203" w:name="_GoBack"/>
      <w:bookmarkEnd w:id="203"/>
      <w:r>
        <w:rPr>
          <w:rFonts w:eastAsia="TimesNewRomanPS-BoldMT"/>
          <w:lang w:eastAsia="sr-Latn-CS"/>
        </w:rPr>
        <w:br w:type="page"/>
      </w:r>
    </w:p>
    <w:p w:rsidR="00C93BFD" w:rsidRPr="00F508D1" w:rsidRDefault="00C93BFD" w:rsidP="00C93BFD">
      <w:pPr>
        <w:rPr>
          <w:rFonts w:eastAsia="TimesNewRomanPS-BoldMT"/>
          <w:lang w:eastAsia="sr-Latn-CS"/>
        </w:rPr>
      </w:pPr>
    </w:p>
    <w:p w:rsidR="00C93BFD" w:rsidRPr="0054731D" w:rsidRDefault="00C93BFD" w:rsidP="0045721B">
      <w:pPr>
        <w:pStyle w:val="ListParagraph"/>
        <w:numPr>
          <w:ilvl w:val="0"/>
          <w:numId w:val="13"/>
        </w:numPr>
        <w:rPr>
          <w:rFonts w:ascii="Arial" w:hAnsi="Arial" w:cs="Arial"/>
          <w:b/>
        </w:rPr>
      </w:pPr>
      <w:bookmarkStart w:id="204" w:name="_Toc430335194"/>
      <w:bookmarkStart w:id="205" w:name="_Toc430335287"/>
      <w:bookmarkStart w:id="206" w:name="_Toc430335706"/>
      <w:bookmarkStart w:id="207" w:name="_Toc430335196"/>
      <w:bookmarkStart w:id="208" w:name="_Toc430335289"/>
      <w:bookmarkStart w:id="209" w:name="_Toc430335708"/>
      <w:bookmarkStart w:id="210" w:name="_Toc442559887"/>
      <w:bookmarkEnd w:id="204"/>
      <w:bookmarkEnd w:id="205"/>
      <w:bookmarkEnd w:id="206"/>
      <w:bookmarkEnd w:id="207"/>
      <w:bookmarkEnd w:id="208"/>
      <w:bookmarkEnd w:id="209"/>
      <w:r w:rsidRPr="0054731D">
        <w:rPr>
          <w:rFonts w:ascii="Arial" w:hAnsi="Arial" w:cs="Arial"/>
          <w:b/>
        </w:rPr>
        <w:t>УПУТСТВО ПОНУЂАЧИМА КАКО ДА САЧИНЕ ПОНУДУ</w:t>
      </w:r>
      <w:bookmarkEnd w:id="210"/>
    </w:p>
    <w:p w:rsidR="00C93BFD" w:rsidRPr="00C93BFD" w:rsidRDefault="00C93BFD" w:rsidP="00C93BFD">
      <w:pPr>
        <w:rPr>
          <w:lang w:val="ru-RU"/>
        </w:rPr>
      </w:pPr>
      <w:r w:rsidRPr="00C93BFD">
        <w:rPr>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C93BFD" w:rsidRPr="000A6A92" w:rsidRDefault="00C93BFD" w:rsidP="00C93BFD">
      <w:pPr>
        <w:rPr>
          <w:lang w:val="sr-Cyrl-RS"/>
        </w:rPr>
      </w:pPr>
      <w:r w:rsidRPr="00C93BFD">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C93BFD" w:rsidRPr="0054731D" w:rsidRDefault="0054731D" w:rsidP="00C93BFD">
      <w:pPr>
        <w:rPr>
          <w:b/>
        </w:rPr>
      </w:pPr>
      <w:bookmarkStart w:id="211" w:name="_Toc441651577"/>
      <w:bookmarkStart w:id="212" w:name="_Toc442559888"/>
      <w:r w:rsidRPr="0054731D">
        <w:rPr>
          <w:b/>
        </w:rPr>
        <w:t xml:space="preserve">6.1 </w:t>
      </w:r>
      <w:r w:rsidR="00C93BFD" w:rsidRPr="0054731D">
        <w:rPr>
          <w:b/>
        </w:rPr>
        <w:t>Језик на којем понуда мора бити састављена</w:t>
      </w:r>
      <w:bookmarkEnd w:id="211"/>
      <w:bookmarkEnd w:id="212"/>
    </w:p>
    <w:p w:rsidR="00C93BFD" w:rsidRPr="00C93BFD" w:rsidRDefault="00C93BFD" w:rsidP="00C93BFD">
      <w:r w:rsidRPr="00C93BFD">
        <w:t xml:space="preserve">Наручилац је припремио конкурсну документацију на српском језику и водиће поступак јавне набавке на српском језику. </w:t>
      </w:r>
    </w:p>
    <w:p w:rsidR="00C93BFD" w:rsidRPr="00C93BFD" w:rsidRDefault="00C93BFD" w:rsidP="00C93BFD">
      <w:pPr>
        <w:rPr>
          <w:lang w:val="ru-RU"/>
        </w:rPr>
      </w:pPr>
      <w:r w:rsidRPr="00C93BFD">
        <w:rPr>
          <w:lang w:val="ru-RU"/>
        </w:rPr>
        <w:t>Понуда са свим прилозима мора бити сачињена на српском језику.</w:t>
      </w:r>
    </w:p>
    <w:p w:rsidR="00C93BFD" w:rsidRPr="00C93BFD" w:rsidRDefault="00C93BFD" w:rsidP="00C93BFD">
      <w:pPr>
        <w:rPr>
          <w:lang w:val="ru-RU"/>
        </w:rPr>
      </w:pPr>
      <w:r w:rsidRPr="00C93BFD">
        <w:rPr>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C93BFD" w:rsidRPr="000005AF" w:rsidRDefault="000005AF" w:rsidP="00C93BFD">
      <w:pPr>
        <w:rPr>
          <w:b/>
        </w:rPr>
      </w:pPr>
      <w:bookmarkStart w:id="213" w:name="_Toc441651578"/>
      <w:bookmarkStart w:id="214" w:name="_Toc442559889"/>
      <w:r w:rsidRPr="000005AF">
        <w:rPr>
          <w:b/>
        </w:rPr>
        <w:t xml:space="preserve">6.2 </w:t>
      </w:r>
      <w:r w:rsidR="00C93BFD" w:rsidRPr="000005AF">
        <w:rPr>
          <w:b/>
        </w:rPr>
        <w:t>Начин састављања и подношења понуде</w:t>
      </w:r>
      <w:bookmarkEnd w:id="213"/>
      <w:bookmarkEnd w:id="214"/>
    </w:p>
    <w:p w:rsidR="00C93BFD" w:rsidRPr="00C93BFD" w:rsidRDefault="00C93BFD" w:rsidP="00C93BFD">
      <w:pPr>
        <w:rPr>
          <w:lang w:val="ru-RU"/>
        </w:rPr>
      </w:pPr>
      <w:r w:rsidRPr="00C93BFD">
        <w:rPr>
          <w:lang w:val="ru-RU"/>
        </w:rPr>
        <w:t>Понуђач је обавезан да сачини понуду тако што Понуђач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C93BFD" w:rsidRPr="00C93BFD" w:rsidRDefault="00C93BFD" w:rsidP="00C93BFD">
      <w:r w:rsidRPr="00C93BFD">
        <w:t>Препоручује се да сви до</w:t>
      </w:r>
      <w:r w:rsidR="009A3DB9">
        <w:t>кументи поднети у понуди</w:t>
      </w:r>
      <w:r w:rsidRPr="00C93BFD">
        <w:t xml:space="preserve"> буду нумерисани</w:t>
      </w:r>
      <w:r w:rsidRPr="00C93BFD">
        <w:rPr>
          <w:lang w:val="sr-Latn-CS"/>
        </w:rPr>
        <w:t xml:space="preserve"> и</w:t>
      </w:r>
      <w:r w:rsidRPr="00C93BFD">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C93BFD" w:rsidRPr="00C93BFD" w:rsidRDefault="00C93BFD" w:rsidP="00C93BFD">
      <w:pPr>
        <w:rPr>
          <w:lang w:val="ru-RU"/>
        </w:rPr>
      </w:pPr>
      <w:r w:rsidRPr="00C93BFD">
        <w:rPr>
          <w:lang w:val="ru-RU"/>
        </w:rPr>
        <w:t>Препоручује се да се нумерација поднете документације и образаца у понуди изврши на свако</w:t>
      </w:r>
      <w:r w:rsidRPr="00C93BFD">
        <w:t>j</w:t>
      </w:r>
      <w:r w:rsidRPr="00C93BFD">
        <w:rPr>
          <w:lang w:val="ru-RU"/>
        </w:rPr>
        <w:t xml:space="preserve"> страни на којој има текста, исписивањем “1 од </w:t>
      </w:r>
      <w:r w:rsidRPr="00C93BFD">
        <w:t>н</w:t>
      </w:r>
      <w:r w:rsidRPr="00C93BFD">
        <w:rPr>
          <w:lang w:val="ru-RU"/>
        </w:rPr>
        <w:t>“, „2 од н“ и тако све до „н од н“, с тим да „н“ представља укупан број страна понуде.</w:t>
      </w:r>
    </w:p>
    <w:p w:rsidR="00C93BFD" w:rsidRPr="00C93BFD" w:rsidRDefault="00C93BFD" w:rsidP="00C93BFD">
      <w:pPr>
        <w:rPr>
          <w:lang w:val="ru-RU"/>
        </w:rPr>
      </w:pPr>
      <w:r w:rsidRPr="00C93BFD">
        <w:rPr>
          <w:lang w:val="ru-RU"/>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C93BFD" w:rsidRPr="00BB13E6" w:rsidRDefault="00C93BFD" w:rsidP="00C93BFD">
      <w:pPr>
        <w:rPr>
          <w:b/>
          <w:lang w:val="ru-RU"/>
        </w:rPr>
      </w:pPr>
      <w:r w:rsidRPr="00C93BFD">
        <w:rPr>
          <w:lang w:val="ru-RU"/>
        </w:rPr>
        <w:t xml:space="preserve">Понуђач </w:t>
      </w:r>
      <w:r w:rsidRPr="00BB13E6">
        <w:rPr>
          <w:lang w:val="ru-RU"/>
        </w:rPr>
        <w:t xml:space="preserve">подноси понуду у затвореној коверти </w:t>
      </w:r>
      <w:r w:rsidRPr="00BB13E6">
        <w:t>или кутији</w:t>
      </w:r>
      <w:r w:rsidRPr="00BB13E6">
        <w:rPr>
          <w:lang w:val="ru-RU"/>
        </w:rPr>
        <w:t xml:space="preserve">, тако да се при отварању може проверити да ли је затворена, као и када, на адресу: </w:t>
      </w:r>
      <w:r w:rsidRPr="00BB13E6">
        <w:rPr>
          <w:b/>
          <w:lang w:val="ru-RU"/>
        </w:rPr>
        <w:t xml:space="preserve">Јавно предузеће „Електропривреда Србије“, огранак ТЕНТ, </w:t>
      </w:r>
      <w:r w:rsidR="000005AF" w:rsidRPr="00BB13E6">
        <w:rPr>
          <w:b/>
          <w:lang w:val="ru-RU"/>
        </w:rPr>
        <w:t xml:space="preserve">Београд – Обрновац, Богољуба Урошевића Црног </w:t>
      </w:r>
      <w:r w:rsidR="00306F47" w:rsidRPr="00BB13E6">
        <w:rPr>
          <w:b/>
          <w:lang w:val="ru-RU"/>
        </w:rPr>
        <w:t xml:space="preserve">бр. </w:t>
      </w:r>
      <w:r w:rsidR="000005AF" w:rsidRPr="00BB13E6">
        <w:rPr>
          <w:b/>
          <w:lang w:val="ru-RU"/>
        </w:rPr>
        <w:t>44, 11500 Обреновац,</w:t>
      </w:r>
      <w:r w:rsidRPr="00BB13E6">
        <w:rPr>
          <w:b/>
          <w:lang w:val="ru-RU"/>
        </w:rPr>
        <w:t xml:space="preserve"> писарница - са наз</w:t>
      </w:r>
      <w:r w:rsidR="00306F47" w:rsidRPr="00BB13E6">
        <w:rPr>
          <w:b/>
          <w:lang w:val="ru-RU"/>
        </w:rPr>
        <w:t>наком: „</w:t>
      </w:r>
      <w:r w:rsidR="00005ECE" w:rsidRPr="00BB13E6">
        <w:rPr>
          <w:rFonts w:cs="Arial"/>
          <w:szCs w:val="24"/>
        </w:rPr>
        <w:t xml:space="preserve"> </w:t>
      </w:r>
      <w:r w:rsidR="006C7028">
        <w:rPr>
          <w:rFonts w:cs="Arial"/>
          <w:szCs w:val="24"/>
          <w:lang w:val="sr-Cyrl-RS"/>
        </w:rPr>
        <w:t>Израда и испорук</w:t>
      </w:r>
      <w:r w:rsidR="006C7028">
        <w:rPr>
          <w:rFonts w:cs="Arial"/>
          <w:szCs w:val="24"/>
          <w:lang w:val="sr-Latn-RS"/>
        </w:rPr>
        <w:t>a</w:t>
      </w:r>
      <w:r w:rsidR="006C7028">
        <w:rPr>
          <w:rFonts w:cs="Arial"/>
          <w:szCs w:val="24"/>
          <w:lang w:val="sr-Cyrl-RS"/>
        </w:rPr>
        <w:t xml:space="preserve"> бандажних  капа ротора генератора </w:t>
      </w:r>
      <w:r w:rsidR="006C7028">
        <w:rPr>
          <w:rFonts w:cs="Arial"/>
          <w:szCs w:val="24"/>
          <w:lang w:val="sr-Latn-RS"/>
        </w:rPr>
        <w:t>TGV 200</w:t>
      </w:r>
      <w:r w:rsidR="00005ECE" w:rsidRPr="00BB13E6">
        <w:rPr>
          <w:rFonts w:cs="Arial"/>
          <w:b/>
          <w:lang w:val="ru-RU"/>
        </w:rPr>
        <w:t xml:space="preserve"> </w:t>
      </w:r>
      <w:r w:rsidR="00306F47" w:rsidRPr="00BB13E6">
        <w:rPr>
          <w:rFonts w:cs="Arial"/>
          <w:b/>
          <w:lang w:val="ru-RU"/>
        </w:rPr>
        <w:t>"</w:t>
      </w:r>
      <w:r w:rsidR="00BA260F" w:rsidRPr="00BB13E6">
        <w:rPr>
          <w:b/>
          <w:lang w:val="ru-RU"/>
        </w:rPr>
        <w:t xml:space="preserve"> </w:t>
      </w:r>
      <w:r w:rsidRPr="00BB13E6">
        <w:rPr>
          <w:b/>
          <w:lang w:val="ru-RU"/>
        </w:rPr>
        <w:t xml:space="preserve">- </w:t>
      </w:r>
      <w:r w:rsidR="00BA260F" w:rsidRPr="00BB13E6">
        <w:rPr>
          <w:b/>
          <w:lang w:val="ru-RU"/>
        </w:rPr>
        <w:t>ј</w:t>
      </w:r>
      <w:r w:rsidRPr="00BB13E6">
        <w:rPr>
          <w:b/>
          <w:lang w:val="ru-RU"/>
        </w:rPr>
        <w:t xml:space="preserve">авна набавка број </w:t>
      </w:r>
      <w:r w:rsidR="00146EAE">
        <w:rPr>
          <w:b/>
          <w:lang w:val="ru-RU"/>
        </w:rPr>
        <w:t>3000/1870/2016 (2072</w:t>
      </w:r>
      <w:r w:rsidR="000005AF" w:rsidRPr="00BB13E6">
        <w:rPr>
          <w:b/>
          <w:lang w:val="ru-RU"/>
        </w:rPr>
        <w:t xml:space="preserve">/2016) </w:t>
      </w:r>
      <w:r w:rsidRPr="00BB13E6">
        <w:rPr>
          <w:b/>
          <w:lang w:val="ru-RU"/>
        </w:rPr>
        <w:t xml:space="preserve">- НЕ ОТВАРАТИ“. </w:t>
      </w:r>
    </w:p>
    <w:p w:rsidR="00C93BFD" w:rsidRPr="00C93BFD" w:rsidRDefault="00C93BFD" w:rsidP="00C93BFD">
      <w:r w:rsidRPr="00C93BFD">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C93BFD" w:rsidRPr="00C93BFD" w:rsidRDefault="00C93BFD" w:rsidP="00C93BFD">
      <w:r w:rsidRPr="00C93BFD">
        <w:rPr>
          <w:rFonts w:eastAsia="TimesNewRomanPSMT"/>
        </w:rPr>
        <w:t>У случају да понуду подноси група понуђача, на полеђини коверте је пожељно назначити да се ради о групи понуђача и навести називе и адресу свих чланова групе понуђача</w:t>
      </w:r>
      <w:r w:rsidRPr="00C93BFD">
        <w:t>.</w:t>
      </w:r>
    </w:p>
    <w:p w:rsidR="00C93BFD" w:rsidRPr="00C93BFD" w:rsidRDefault="00C93BFD" w:rsidP="00C93BFD">
      <w:r w:rsidRPr="00C93BFD">
        <w:lastRenderedPageBreak/>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C93BFD" w:rsidRPr="00C93BFD" w:rsidRDefault="00C93BFD" w:rsidP="00C93BFD">
      <w:r w:rsidRPr="00C93BFD">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C93BFD" w:rsidRPr="00631FEC" w:rsidRDefault="00C93BFD" w:rsidP="00C93BFD">
      <w:pPr>
        <w:rPr>
          <w:lang w:val="sr-Cyrl-RS"/>
        </w:rPr>
      </w:pPr>
      <w:r w:rsidRPr="00C93BFD">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C93BFD" w:rsidRPr="000005AF" w:rsidRDefault="000005AF" w:rsidP="00C93BFD">
      <w:pPr>
        <w:rPr>
          <w:b/>
        </w:rPr>
      </w:pPr>
      <w:bookmarkStart w:id="215" w:name="_Toc441651579"/>
      <w:bookmarkStart w:id="216" w:name="_Toc442559890"/>
      <w:r w:rsidRPr="000005AF">
        <w:rPr>
          <w:b/>
        </w:rPr>
        <w:t xml:space="preserve">6.3 </w:t>
      </w:r>
      <w:r w:rsidR="00C93BFD" w:rsidRPr="000005AF">
        <w:rPr>
          <w:b/>
        </w:rPr>
        <w:t>Обавезна садржина понуде</w:t>
      </w:r>
      <w:bookmarkEnd w:id="215"/>
      <w:bookmarkEnd w:id="216"/>
    </w:p>
    <w:p w:rsidR="00C93BFD" w:rsidRPr="00C93BFD" w:rsidRDefault="00C93BFD" w:rsidP="00C93BFD">
      <w:r w:rsidRPr="00C93BFD">
        <w:rPr>
          <w:lang w:val="ru-RU" w:bidi="en-US"/>
        </w:rPr>
        <w:t>Садржину понуде, поред Обрасца понуде, чине и сви остали докази / Изјаве о испуњености услова из чл. 75.и 76.</w:t>
      </w:r>
      <w:r w:rsidR="000005AF">
        <w:rPr>
          <w:lang w:val="ru-RU" w:bidi="en-US"/>
        </w:rPr>
        <w:t xml:space="preserve"> </w:t>
      </w:r>
      <w:r w:rsidRPr="00C93BFD">
        <w:t>Закона о јавним</w:t>
      </w:r>
      <w:r w:rsidRPr="00C93BFD">
        <w:rPr>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C93BFD">
        <w:t>:</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ru-RU"/>
        </w:rPr>
        <w:t xml:space="preserve">Образац понуде </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ru-RU"/>
        </w:rPr>
        <w:t xml:space="preserve">Структура цене </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ru-RU"/>
        </w:rPr>
        <w:t>Образац трошкова припреме понуде , ако понуђач захтева надокнаду трошкова у складу са чл.</w:t>
      </w:r>
      <w:r w:rsidR="00B16DF0" w:rsidRPr="00103F71">
        <w:rPr>
          <w:rFonts w:cs="Arial"/>
          <w:lang w:val="ru-RU"/>
        </w:rPr>
        <w:t xml:space="preserve"> </w:t>
      </w:r>
      <w:r w:rsidRPr="00103F71">
        <w:rPr>
          <w:rFonts w:cs="Arial"/>
          <w:lang w:val="ru-RU"/>
        </w:rPr>
        <w:t>88</w:t>
      </w:r>
      <w:r w:rsidR="00B16DF0" w:rsidRPr="00103F71">
        <w:rPr>
          <w:rFonts w:cs="Arial"/>
          <w:lang w:val="ru-RU"/>
        </w:rPr>
        <w:t>.</w:t>
      </w:r>
      <w:r w:rsidRPr="00103F71">
        <w:rPr>
          <w:rFonts w:cs="Arial"/>
          <w:lang w:val="ru-RU"/>
        </w:rPr>
        <w:t xml:space="preserve"> Закона</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ru-RU"/>
        </w:rPr>
        <w:t xml:space="preserve">Изјава о независној понуди </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ru-RU"/>
        </w:rPr>
        <w:t xml:space="preserve">Изјава у складу са чланом 75. став 2. Закона </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ru-RU"/>
        </w:rPr>
        <w:t xml:space="preserve">Изјава </w:t>
      </w:r>
      <w:r w:rsidRPr="00103F71">
        <w:rPr>
          <w:rFonts w:cs="Arial"/>
          <w:lang w:val="sr-Cyrl-CS"/>
        </w:rPr>
        <w:t>којом понуђач/члан групе понуђача потврђује да</w:t>
      </w:r>
      <w:r w:rsidRPr="00103F71">
        <w:rPr>
          <w:rFonts w:cs="Arial"/>
          <w:lang w:val="ru-RU"/>
        </w:rPr>
        <w:t xml:space="preserve"> испуњавањ</w:t>
      </w:r>
      <w:r w:rsidRPr="00103F71">
        <w:rPr>
          <w:rFonts w:cs="Arial"/>
          <w:lang w:val="sr-Cyrl-CS"/>
        </w:rPr>
        <w:t>а</w:t>
      </w:r>
      <w:r w:rsidRPr="00103F71">
        <w:rPr>
          <w:rFonts w:cs="Arial"/>
          <w:lang w:val="ru-RU"/>
        </w:rPr>
        <w:t xml:space="preserve"> услов</w:t>
      </w:r>
      <w:r w:rsidRPr="00103F71">
        <w:rPr>
          <w:rFonts w:cs="Arial"/>
          <w:lang w:val="sr-Cyrl-CS"/>
        </w:rPr>
        <w:t>еза учешће у поступку јавне набавке</w:t>
      </w:r>
      <w:r w:rsidR="00E4215F" w:rsidRPr="00103F71">
        <w:rPr>
          <w:rFonts w:cs="Arial"/>
          <w:lang w:val="ru-RU"/>
        </w:rPr>
        <w:t>,</w:t>
      </w:r>
      <w:r w:rsidRPr="00103F71">
        <w:rPr>
          <w:rFonts w:cs="Arial"/>
          <w:lang w:val="ru-RU"/>
        </w:rPr>
        <w:t xml:space="preserve"> </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ru-RU"/>
        </w:rPr>
        <w:t xml:space="preserve">Изјава </w:t>
      </w:r>
      <w:r w:rsidRPr="00103F71">
        <w:rPr>
          <w:rFonts w:cs="Arial"/>
          <w:lang w:val="sr-Cyrl-CS"/>
        </w:rPr>
        <w:t>којом подизвођач потврђује да</w:t>
      </w:r>
      <w:r w:rsidRPr="00103F71">
        <w:rPr>
          <w:rFonts w:cs="Arial"/>
          <w:lang w:val="ru-RU"/>
        </w:rPr>
        <w:t xml:space="preserve"> испуњавањ</w:t>
      </w:r>
      <w:r w:rsidRPr="00103F71">
        <w:rPr>
          <w:rFonts w:cs="Arial"/>
          <w:lang w:val="sr-Cyrl-CS"/>
        </w:rPr>
        <w:t>а</w:t>
      </w:r>
      <w:r w:rsidRPr="00103F71">
        <w:rPr>
          <w:rFonts w:cs="Arial"/>
          <w:lang w:val="ru-RU"/>
        </w:rPr>
        <w:t xml:space="preserve"> услов</w:t>
      </w:r>
      <w:r w:rsidRPr="00103F71">
        <w:rPr>
          <w:rFonts w:cs="Arial"/>
          <w:lang w:val="sr-Cyrl-CS"/>
        </w:rPr>
        <w:t>еза учешће у поступку јавне набавке, у случају подношења понуде са подизвођачем</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sr-Cyrl-CS"/>
        </w:rPr>
        <w:t>Овлашћење из тачке 6.2 Конкурсне документације</w:t>
      </w:r>
    </w:p>
    <w:p w:rsidR="000005AF" w:rsidRPr="00103F71" w:rsidRDefault="000005AF" w:rsidP="000005AF">
      <w:pPr>
        <w:numPr>
          <w:ilvl w:val="0"/>
          <w:numId w:val="3"/>
        </w:numPr>
        <w:tabs>
          <w:tab w:val="clear" w:pos="630"/>
          <w:tab w:val="num" w:pos="720"/>
        </w:tabs>
        <w:spacing w:before="0"/>
        <w:ind w:left="720"/>
        <w:rPr>
          <w:rFonts w:cs="Arial"/>
          <w:lang w:val="ru-RU"/>
        </w:rPr>
      </w:pPr>
      <w:r w:rsidRPr="00103F71">
        <w:rPr>
          <w:rFonts w:cs="Arial"/>
          <w:lang w:val="sr-Cyrl-CS"/>
        </w:rPr>
        <w:t>Списак извршених услуга</w:t>
      </w:r>
      <w:r w:rsidR="008B1A87" w:rsidRPr="00103F71">
        <w:rPr>
          <w:rFonts w:cs="Arial"/>
          <w:lang w:val="sr-Cyrl-CS"/>
        </w:rPr>
        <w:t xml:space="preserve"> (образац бр. 6.)</w:t>
      </w:r>
    </w:p>
    <w:p w:rsidR="002870A8" w:rsidRPr="007E7720" w:rsidRDefault="000005AF" w:rsidP="007E7720">
      <w:pPr>
        <w:numPr>
          <w:ilvl w:val="0"/>
          <w:numId w:val="3"/>
        </w:numPr>
        <w:tabs>
          <w:tab w:val="clear" w:pos="630"/>
          <w:tab w:val="num" w:pos="720"/>
        </w:tabs>
        <w:spacing w:before="0"/>
        <w:ind w:left="720"/>
        <w:rPr>
          <w:rFonts w:cs="Arial"/>
          <w:lang w:val="ru-RU"/>
        </w:rPr>
      </w:pPr>
      <w:r w:rsidRPr="006F4AE9">
        <w:rPr>
          <w:rFonts w:cs="Arial"/>
          <w:lang w:val="sr-Cyrl-CS"/>
        </w:rPr>
        <w:t>Потврда о референтним набавкама</w:t>
      </w:r>
      <w:r w:rsidR="008B1A87" w:rsidRPr="006F4AE9">
        <w:rPr>
          <w:rFonts w:cs="Arial"/>
          <w:lang w:val="sr-Cyrl-CS"/>
        </w:rPr>
        <w:t xml:space="preserve"> (образац бр. 7.)</w:t>
      </w:r>
    </w:p>
    <w:p w:rsidR="000005AF" w:rsidRPr="006F4AE9" w:rsidRDefault="000005AF" w:rsidP="000005AF">
      <w:pPr>
        <w:numPr>
          <w:ilvl w:val="0"/>
          <w:numId w:val="3"/>
        </w:numPr>
        <w:tabs>
          <w:tab w:val="clear" w:pos="630"/>
          <w:tab w:val="num" w:pos="720"/>
        </w:tabs>
        <w:spacing w:before="0"/>
        <w:ind w:left="720"/>
        <w:rPr>
          <w:rFonts w:cs="Arial"/>
          <w:lang w:val="ru-RU"/>
        </w:rPr>
      </w:pPr>
      <w:r w:rsidRPr="006F4AE9">
        <w:rPr>
          <w:rFonts w:cs="Arial"/>
          <w:lang w:val="ru-RU"/>
        </w:rPr>
        <w:t>Обрасц</w:t>
      </w:r>
      <w:r w:rsidRPr="006F4AE9">
        <w:rPr>
          <w:rFonts w:cs="Arial"/>
          <w:lang w:val="sr-Cyrl-CS"/>
        </w:rPr>
        <w:t>и</w:t>
      </w:r>
      <w:r w:rsidRPr="006F4AE9">
        <w:rPr>
          <w:rFonts w:cs="Arial"/>
          <w:lang w:val="ru-RU"/>
        </w:rPr>
        <w:t>, изјаве и доказ</w:t>
      </w:r>
      <w:r w:rsidRPr="006F4AE9">
        <w:rPr>
          <w:rFonts w:cs="Arial"/>
          <w:lang w:val="sr-Cyrl-CS"/>
        </w:rPr>
        <w:t>и</w:t>
      </w:r>
      <w:r w:rsidRPr="006F4AE9">
        <w:rPr>
          <w:rFonts w:cs="Arial"/>
          <w:lang w:val="ru-RU"/>
        </w:rPr>
        <w:t xml:space="preserve"> одређене тачком 6.</w:t>
      </w:r>
      <w:r w:rsidRPr="006F4AE9">
        <w:rPr>
          <w:rFonts w:cs="Arial"/>
          <w:lang w:val="sr-Cyrl-CS"/>
        </w:rPr>
        <w:t>9</w:t>
      </w:r>
      <w:r w:rsidRPr="006F4AE9">
        <w:rPr>
          <w:rFonts w:cs="Arial"/>
          <w:lang w:val="ru-RU"/>
        </w:rPr>
        <w:t xml:space="preserve"> или 6.1</w:t>
      </w:r>
      <w:r w:rsidRPr="006F4AE9">
        <w:rPr>
          <w:rFonts w:cs="Arial"/>
          <w:lang w:val="sr-Cyrl-CS"/>
        </w:rPr>
        <w:t>0</w:t>
      </w:r>
      <w:r w:rsidRPr="006F4AE9">
        <w:rPr>
          <w:rFonts w:cs="Arial"/>
          <w:lang w:val="ru-RU"/>
        </w:rPr>
        <w:t xml:space="preserve"> овог упутства у случају да понуђач подноси понуду са подизвођачем или заједничку понуду подноси група понуђача</w:t>
      </w:r>
    </w:p>
    <w:p w:rsidR="000005AF" w:rsidRPr="006F4AE9" w:rsidRDefault="000005AF" w:rsidP="000005AF">
      <w:pPr>
        <w:numPr>
          <w:ilvl w:val="0"/>
          <w:numId w:val="3"/>
        </w:numPr>
        <w:tabs>
          <w:tab w:val="clear" w:pos="630"/>
          <w:tab w:val="num" w:pos="720"/>
        </w:tabs>
        <w:spacing w:before="0"/>
        <w:ind w:left="720"/>
        <w:rPr>
          <w:rFonts w:cs="Arial"/>
          <w:lang w:val="ru-RU"/>
        </w:rPr>
      </w:pPr>
      <w:r w:rsidRPr="006F4AE9">
        <w:rPr>
          <w:rFonts w:cs="Arial"/>
          <w:lang w:val="ru-RU"/>
        </w:rPr>
        <w:t>потписан и печатом оверен образац „Модел уговора“ (пожељно је да буде попуњен)</w:t>
      </w:r>
    </w:p>
    <w:p w:rsidR="000005AF" w:rsidRPr="00DD1A73" w:rsidRDefault="000005AF" w:rsidP="00DD1A73">
      <w:pPr>
        <w:numPr>
          <w:ilvl w:val="0"/>
          <w:numId w:val="3"/>
        </w:numPr>
        <w:tabs>
          <w:tab w:val="clear" w:pos="630"/>
          <w:tab w:val="num" w:pos="720"/>
        </w:tabs>
        <w:spacing w:before="80"/>
        <w:ind w:left="720"/>
        <w:rPr>
          <w:lang w:val="ru-RU"/>
        </w:rPr>
      </w:pPr>
      <w:r w:rsidRPr="006F4AE9">
        <w:rPr>
          <w:lang w:val="ru-RU"/>
        </w:rPr>
        <w:t xml:space="preserve">докази о испуњености услова </w:t>
      </w:r>
      <w:r w:rsidRPr="006F4AE9">
        <w:rPr>
          <w:lang w:val="ru-RU" w:bidi="en-US"/>
        </w:rPr>
        <w:t>из чл. 75</w:t>
      </w:r>
      <w:r w:rsidR="00BA260F" w:rsidRPr="006F4AE9">
        <w:rPr>
          <w:lang w:val="ru-RU" w:bidi="en-US"/>
        </w:rPr>
        <w:t xml:space="preserve"> </w:t>
      </w:r>
      <w:r w:rsidRPr="006F4AE9">
        <w:rPr>
          <w:lang w:val="ru-RU" w:bidi="en-US"/>
        </w:rPr>
        <w:t xml:space="preserve"> и 76.</w:t>
      </w:r>
      <w:r w:rsidRPr="006F4AE9">
        <w:rPr>
          <w:lang w:val="ru-RU"/>
        </w:rPr>
        <w:t xml:space="preserve"> Закона у складу са чланом 77. Закона и Одељком 4. конкурсне документације</w:t>
      </w:r>
      <w:r w:rsidR="00341A84" w:rsidRPr="006F4AE9">
        <w:rPr>
          <w:lang w:val="ru-RU" w:bidi="en-US"/>
        </w:rPr>
        <w:t>/Изјава о испуњености услова из члана 75. (обрасци бр. 5 и 5А)</w:t>
      </w:r>
      <w:r w:rsidRPr="006F4AE9">
        <w:rPr>
          <w:color w:val="00B0F0"/>
          <w:lang w:val="ru-RU"/>
        </w:rPr>
        <w:t xml:space="preserve"> </w:t>
      </w:r>
      <w:r w:rsidR="00341A84" w:rsidRPr="006F4AE9">
        <w:rPr>
          <w:lang w:val="ru-RU"/>
        </w:rPr>
        <w:t>Закона</w:t>
      </w:r>
    </w:p>
    <w:p w:rsidR="000005AF" w:rsidRPr="006F4AE9" w:rsidRDefault="000005AF" w:rsidP="000005AF">
      <w:pPr>
        <w:numPr>
          <w:ilvl w:val="0"/>
          <w:numId w:val="3"/>
        </w:numPr>
        <w:tabs>
          <w:tab w:val="clear" w:pos="630"/>
          <w:tab w:val="num" w:pos="720"/>
        </w:tabs>
        <w:spacing w:before="80"/>
        <w:ind w:left="720"/>
        <w:rPr>
          <w:lang w:val="ru-RU"/>
        </w:rPr>
      </w:pPr>
      <w:r w:rsidRPr="006F4AE9">
        <w:rPr>
          <w:lang w:val="ru-RU"/>
        </w:rPr>
        <w:t>Овлашћење за потписника (ако не потписује заступник)</w:t>
      </w:r>
    </w:p>
    <w:p w:rsidR="008274CB" w:rsidRPr="00154CCE" w:rsidRDefault="006F01C3" w:rsidP="00154CCE">
      <w:pPr>
        <w:numPr>
          <w:ilvl w:val="0"/>
          <w:numId w:val="3"/>
        </w:numPr>
        <w:tabs>
          <w:tab w:val="clear" w:pos="630"/>
          <w:tab w:val="num" w:pos="720"/>
        </w:tabs>
        <w:spacing w:before="80"/>
        <w:ind w:left="720"/>
        <w:rPr>
          <w:lang w:val="ru-RU"/>
        </w:rPr>
      </w:pPr>
      <w:r>
        <w:rPr>
          <w:lang w:val="ru-RU"/>
        </w:rPr>
        <w:t>Банкарска гаранција за озбиљност понуде</w:t>
      </w:r>
      <w:r w:rsidR="006F4AE9" w:rsidRPr="006F4AE9">
        <w:rPr>
          <w:lang w:val="ru-RU"/>
        </w:rPr>
        <w:t xml:space="preserve"> </w:t>
      </w:r>
    </w:p>
    <w:p w:rsidR="00C93BFD" w:rsidRPr="008274CB" w:rsidRDefault="00C93BFD" w:rsidP="00C93BFD">
      <w:pPr>
        <w:rPr>
          <w:lang w:val="sr-Latn-RS"/>
        </w:rPr>
      </w:pPr>
    </w:p>
    <w:p w:rsidR="00A862C5" w:rsidRPr="00A862C5" w:rsidRDefault="00A862C5" w:rsidP="00A862C5">
      <w:pPr>
        <w:tabs>
          <w:tab w:val="left" w:pos="567"/>
        </w:tabs>
        <w:spacing w:before="0"/>
        <w:rPr>
          <w:rFonts w:cs="Arial"/>
          <w:lang w:val="ru-RU"/>
        </w:rPr>
      </w:pPr>
      <w:r w:rsidRPr="00A862C5">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A862C5" w:rsidRPr="00A862C5" w:rsidRDefault="00A862C5" w:rsidP="00A862C5">
      <w:pPr>
        <w:tabs>
          <w:tab w:val="left" w:pos="567"/>
        </w:tabs>
        <w:spacing w:before="0"/>
        <w:rPr>
          <w:rFonts w:cs="Arial"/>
          <w:lang w:val="ru-RU"/>
        </w:rPr>
      </w:pPr>
      <w:r w:rsidRPr="00A862C5">
        <w:rPr>
          <w:rFonts w:cs="Arial"/>
          <w:lang w:val="ru-RU"/>
        </w:rPr>
        <w:lastRenderedPageBreak/>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A862C5" w:rsidRPr="00A862C5" w:rsidRDefault="00A862C5" w:rsidP="00A862C5">
      <w:pPr>
        <w:tabs>
          <w:tab w:val="left" w:pos="567"/>
        </w:tabs>
        <w:spacing w:before="0"/>
        <w:rPr>
          <w:rFonts w:eastAsia="TimesNewRomanPS-BoldMT" w:cs="Arial"/>
          <w:bCs/>
          <w:color w:val="000000"/>
          <w:lang w:val="ru-RU"/>
        </w:rPr>
      </w:pPr>
    </w:p>
    <w:p w:rsidR="00A862C5" w:rsidRPr="00C21174" w:rsidRDefault="00A862C5" w:rsidP="0045721B">
      <w:pPr>
        <w:pStyle w:val="ListParagraph"/>
        <w:keepNext/>
        <w:numPr>
          <w:ilvl w:val="1"/>
          <w:numId w:val="25"/>
        </w:numPr>
        <w:tabs>
          <w:tab w:val="left" w:pos="567"/>
        </w:tabs>
        <w:spacing w:before="0"/>
        <w:outlineLvl w:val="1"/>
        <w:rPr>
          <w:rFonts w:cs="Arial"/>
          <w:b/>
        </w:rPr>
      </w:pPr>
      <w:bookmarkStart w:id="217" w:name="_Toc441651580"/>
      <w:bookmarkStart w:id="218" w:name="_Toc442559891"/>
      <w:r w:rsidRPr="00C21174">
        <w:rPr>
          <w:rFonts w:cs="Arial"/>
          <w:b/>
        </w:rPr>
        <w:t>Подношење и отварање понуда</w:t>
      </w:r>
      <w:bookmarkEnd w:id="217"/>
      <w:bookmarkEnd w:id="218"/>
    </w:p>
    <w:p w:rsidR="00A862C5" w:rsidRPr="00A862C5" w:rsidRDefault="00A862C5" w:rsidP="00A862C5">
      <w:pPr>
        <w:tabs>
          <w:tab w:val="left" w:pos="567"/>
        </w:tabs>
        <w:spacing w:before="0"/>
        <w:rPr>
          <w:rFonts w:cs="Arial"/>
          <w:lang w:val="sr-Cyrl-CS"/>
        </w:rPr>
      </w:pPr>
      <w:r w:rsidRPr="00A862C5">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A862C5">
        <w:rPr>
          <w:rFonts w:cs="Arial"/>
          <w:lang w:val="sr-Cyrl-CS"/>
        </w:rPr>
        <w:t>.</w:t>
      </w:r>
    </w:p>
    <w:p w:rsidR="00A862C5" w:rsidRPr="00631FEC" w:rsidRDefault="00A862C5" w:rsidP="00A862C5">
      <w:pPr>
        <w:tabs>
          <w:tab w:val="left" w:pos="567"/>
        </w:tabs>
        <w:spacing w:before="0"/>
        <w:rPr>
          <w:rFonts w:cs="Arial"/>
          <w:lang w:val="sr-Cyrl-CS"/>
        </w:rPr>
      </w:pPr>
      <w:r w:rsidRPr="00A862C5">
        <w:rPr>
          <w:rFonts w:cs="Arial"/>
        </w:rPr>
        <w:t xml:space="preserve">Ако је понуда поднета по истеку рока за подношење понуда одређеног у позиву, </w:t>
      </w:r>
      <w:r w:rsidRPr="00631FEC">
        <w:rPr>
          <w:rFonts w:cs="Arial"/>
        </w:rPr>
        <w:t>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A862C5" w:rsidRPr="00F875C1" w:rsidRDefault="00A862C5" w:rsidP="00A862C5">
      <w:pPr>
        <w:tabs>
          <w:tab w:val="left" w:pos="567"/>
        </w:tabs>
        <w:spacing w:before="0"/>
        <w:rPr>
          <w:rFonts w:cs="Arial"/>
        </w:rPr>
      </w:pPr>
      <w:r w:rsidRPr="00631FEC">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Pr="00631FEC">
        <w:rPr>
          <w:rFonts w:cs="Arial"/>
          <w:b/>
        </w:rPr>
        <w:t xml:space="preserve">Јавног предузећа „Електропривреда Србије“ Београд, огранак ТЕНТ, </w:t>
      </w:r>
      <w:r w:rsidR="00F875C1" w:rsidRPr="00631FEC">
        <w:rPr>
          <w:rFonts w:cs="Arial"/>
          <w:b/>
        </w:rPr>
        <w:t>Београд – Обреновац</w:t>
      </w:r>
      <w:r w:rsidR="00F875C1" w:rsidRPr="00631FEC">
        <w:rPr>
          <w:rFonts w:cs="Arial"/>
          <w:b/>
          <w:color w:val="00B0F0"/>
        </w:rPr>
        <w:t xml:space="preserve">, </w:t>
      </w:r>
      <w:r w:rsidRPr="00631FEC">
        <w:rPr>
          <w:rFonts w:cs="Arial"/>
          <w:b/>
          <w:lang w:val="ru-RU"/>
        </w:rPr>
        <w:t xml:space="preserve">ул. </w:t>
      </w:r>
      <w:r w:rsidR="00F875C1" w:rsidRPr="00631FEC">
        <w:rPr>
          <w:rFonts w:cs="Arial"/>
          <w:b/>
        </w:rPr>
        <w:t>Богољуба Урошевића Црног 44, 11500 Обреновац,</w:t>
      </w:r>
      <w:r w:rsidRPr="00631FEC">
        <w:rPr>
          <w:rFonts w:cs="Arial"/>
          <w:b/>
        </w:rPr>
        <w:t xml:space="preserve"> </w:t>
      </w:r>
      <w:r w:rsidR="00F875C1" w:rsidRPr="00631FEC">
        <w:rPr>
          <w:rFonts w:cs="Arial"/>
          <w:b/>
        </w:rPr>
        <w:t>у просторијама ПКА</w:t>
      </w:r>
      <w:r w:rsidR="00F875C1" w:rsidRPr="00631FEC">
        <w:rPr>
          <w:rFonts w:cs="Arial"/>
        </w:rPr>
        <w:t>.</w:t>
      </w:r>
    </w:p>
    <w:p w:rsidR="00DD1A73" w:rsidRDefault="00DD1A73" w:rsidP="00A862C5">
      <w:pPr>
        <w:tabs>
          <w:tab w:val="left" w:pos="567"/>
        </w:tabs>
        <w:spacing w:before="0"/>
        <w:rPr>
          <w:rFonts w:cs="Arial"/>
          <w:lang w:val="sr-Cyrl-RS"/>
        </w:rPr>
      </w:pPr>
    </w:p>
    <w:p w:rsidR="00A862C5" w:rsidRPr="00A862C5" w:rsidRDefault="00A862C5" w:rsidP="00A862C5">
      <w:pPr>
        <w:tabs>
          <w:tab w:val="left" w:pos="567"/>
        </w:tabs>
        <w:spacing w:before="0"/>
        <w:rPr>
          <w:rFonts w:cs="Arial"/>
        </w:rPr>
      </w:pPr>
      <w:r w:rsidRPr="00A862C5">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F875C1">
        <w:rPr>
          <w:rFonts w:cs="Arial"/>
        </w:rPr>
        <w:t xml:space="preserve"> </w:t>
      </w:r>
      <w:r w:rsidRPr="00A862C5">
        <w:rPr>
          <w:rFonts w:cs="Arial"/>
        </w:rPr>
        <w:t>за учествовање у овом поступку, (пожељно је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A862C5" w:rsidRPr="00A862C5" w:rsidRDefault="00A862C5" w:rsidP="00A862C5">
      <w:pPr>
        <w:tabs>
          <w:tab w:val="left" w:pos="567"/>
        </w:tabs>
        <w:spacing w:before="0"/>
        <w:rPr>
          <w:rFonts w:cs="Arial"/>
        </w:rPr>
      </w:pPr>
      <w:r w:rsidRPr="00A862C5">
        <w:rPr>
          <w:rFonts w:cs="Arial"/>
        </w:rPr>
        <w:t>Комисија за јавну набавку води записник о отварању понуда у који се уносе подаци у складу са Законом.</w:t>
      </w:r>
    </w:p>
    <w:p w:rsidR="00DD1A73" w:rsidRDefault="00DD1A73" w:rsidP="00A862C5">
      <w:pPr>
        <w:tabs>
          <w:tab w:val="left" w:pos="567"/>
        </w:tabs>
        <w:spacing w:before="0"/>
        <w:rPr>
          <w:rFonts w:cs="Arial"/>
          <w:lang w:val="sr-Cyrl-RS"/>
        </w:rPr>
      </w:pPr>
    </w:p>
    <w:p w:rsidR="00A862C5" w:rsidRPr="00A862C5" w:rsidRDefault="00A862C5" w:rsidP="00A862C5">
      <w:pPr>
        <w:tabs>
          <w:tab w:val="left" w:pos="567"/>
        </w:tabs>
        <w:spacing w:before="0"/>
        <w:rPr>
          <w:rFonts w:cs="Arial"/>
        </w:rPr>
      </w:pPr>
      <w:r w:rsidRPr="00A862C5">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A862C5" w:rsidRPr="00A862C5" w:rsidRDefault="00A862C5" w:rsidP="00A862C5">
      <w:pPr>
        <w:tabs>
          <w:tab w:val="left" w:pos="567"/>
        </w:tabs>
        <w:spacing w:before="0"/>
        <w:rPr>
          <w:rFonts w:cs="Arial"/>
        </w:rPr>
      </w:pPr>
      <w:r w:rsidRPr="00A862C5">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A862C5" w:rsidRPr="00A862C5" w:rsidRDefault="00A862C5" w:rsidP="00A862C5">
      <w:pPr>
        <w:tabs>
          <w:tab w:val="left" w:pos="567"/>
        </w:tabs>
        <w:spacing w:before="0"/>
        <w:rPr>
          <w:rFonts w:cs="Arial"/>
        </w:rPr>
      </w:pPr>
    </w:p>
    <w:p w:rsidR="00A862C5" w:rsidRPr="00C21174" w:rsidRDefault="00A862C5" w:rsidP="0045721B">
      <w:pPr>
        <w:pStyle w:val="ListParagraph"/>
        <w:keepNext/>
        <w:numPr>
          <w:ilvl w:val="1"/>
          <w:numId w:val="25"/>
        </w:numPr>
        <w:tabs>
          <w:tab w:val="left" w:pos="567"/>
        </w:tabs>
        <w:spacing w:before="0"/>
        <w:outlineLvl w:val="1"/>
        <w:rPr>
          <w:rFonts w:cs="Arial"/>
          <w:b/>
        </w:rPr>
      </w:pPr>
      <w:bookmarkStart w:id="219" w:name="_Toc441651581"/>
      <w:bookmarkStart w:id="220" w:name="_Toc442559892"/>
      <w:r w:rsidRPr="00C21174">
        <w:rPr>
          <w:rFonts w:cs="Arial"/>
          <w:b/>
        </w:rPr>
        <w:t>Начин подношења понуде</w:t>
      </w:r>
      <w:bookmarkEnd w:id="219"/>
      <w:bookmarkEnd w:id="220"/>
    </w:p>
    <w:p w:rsidR="00A862C5" w:rsidRPr="00A862C5" w:rsidRDefault="00A862C5" w:rsidP="00A862C5">
      <w:pPr>
        <w:tabs>
          <w:tab w:val="left" w:pos="567"/>
        </w:tabs>
        <w:spacing w:before="0"/>
        <w:rPr>
          <w:rFonts w:cs="Arial"/>
          <w:lang w:val="ru-RU"/>
        </w:rPr>
      </w:pPr>
      <w:r w:rsidRPr="00A862C5">
        <w:rPr>
          <w:rFonts w:cs="Arial"/>
          <w:lang w:val="ru-RU"/>
        </w:rPr>
        <w:t>Понуђач може поднети само једну понуду.</w:t>
      </w:r>
    </w:p>
    <w:p w:rsidR="00A862C5" w:rsidRPr="00A862C5" w:rsidRDefault="00A862C5" w:rsidP="00A862C5">
      <w:pPr>
        <w:tabs>
          <w:tab w:val="left" w:pos="567"/>
        </w:tabs>
        <w:spacing w:before="0"/>
        <w:rPr>
          <w:rFonts w:cs="Arial"/>
          <w:lang w:val="ru-RU"/>
        </w:rPr>
      </w:pPr>
      <w:r w:rsidRPr="00A862C5">
        <w:rPr>
          <w:rFonts w:cs="Arial"/>
          <w:lang w:val="ru-RU"/>
        </w:rPr>
        <w:t>Понуду може поднети понуђач самостално, група понуђача, као и понуђач са подизвођачем.</w:t>
      </w:r>
    </w:p>
    <w:p w:rsidR="00A862C5" w:rsidRPr="00A862C5" w:rsidRDefault="00A862C5" w:rsidP="00A862C5">
      <w:pPr>
        <w:tabs>
          <w:tab w:val="left" w:pos="567"/>
        </w:tabs>
        <w:spacing w:before="0"/>
        <w:rPr>
          <w:rFonts w:cs="Arial"/>
        </w:rPr>
      </w:pPr>
      <w:r w:rsidRPr="00A862C5">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A862C5" w:rsidRPr="00A862C5" w:rsidRDefault="00A862C5" w:rsidP="00A862C5">
      <w:pPr>
        <w:tabs>
          <w:tab w:val="left" w:pos="567"/>
        </w:tabs>
        <w:spacing w:before="0"/>
        <w:rPr>
          <w:rFonts w:cs="Arial"/>
        </w:rPr>
      </w:pPr>
      <w:r w:rsidRPr="00A862C5">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A862C5" w:rsidRPr="00A862C5" w:rsidRDefault="00A862C5" w:rsidP="00A862C5">
      <w:pPr>
        <w:tabs>
          <w:tab w:val="left" w:pos="567"/>
        </w:tabs>
        <w:spacing w:before="0"/>
        <w:rPr>
          <w:rFonts w:cs="Arial"/>
        </w:rPr>
      </w:pPr>
      <w:r w:rsidRPr="00A862C5">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A862C5" w:rsidRPr="00A862C5" w:rsidRDefault="00A862C5" w:rsidP="00A862C5">
      <w:pPr>
        <w:tabs>
          <w:tab w:val="left" w:pos="567"/>
        </w:tabs>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bookmarkStart w:id="221" w:name="_Toc441651582"/>
      <w:bookmarkStart w:id="222" w:name="_Toc442559893"/>
      <w:r w:rsidRPr="00A862C5">
        <w:rPr>
          <w:rFonts w:cs="Arial"/>
          <w:b/>
        </w:rPr>
        <w:t>Измена, допуна и опозив понуде</w:t>
      </w:r>
      <w:bookmarkEnd w:id="221"/>
      <w:bookmarkEnd w:id="222"/>
    </w:p>
    <w:p w:rsidR="00A862C5" w:rsidRPr="00BB13E6" w:rsidRDefault="00A862C5" w:rsidP="00A862C5">
      <w:pPr>
        <w:tabs>
          <w:tab w:val="left" w:pos="567"/>
        </w:tabs>
        <w:spacing w:before="0"/>
        <w:rPr>
          <w:rFonts w:cs="Arial"/>
          <w:lang w:val="ru-RU"/>
        </w:rPr>
      </w:pPr>
      <w:r w:rsidRPr="00A862C5">
        <w:rPr>
          <w:rFonts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w:t>
      </w:r>
      <w:r w:rsidRPr="00BB13E6">
        <w:rPr>
          <w:rFonts w:cs="Arial"/>
          <w:lang w:val="ru-RU"/>
        </w:rPr>
        <w:t xml:space="preserve">ДОПУНА - Понуде за јавну набавку </w:t>
      </w:r>
      <w:r w:rsidR="00306F47" w:rsidRPr="00BB13E6">
        <w:rPr>
          <w:rFonts w:cs="Arial"/>
          <w:lang w:val="ru-RU"/>
        </w:rPr>
        <w:t xml:space="preserve">услуга: </w:t>
      </w:r>
      <w:r w:rsidR="006C7028">
        <w:rPr>
          <w:rFonts w:cs="Arial"/>
          <w:szCs w:val="24"/>
          <w:lang w:val="sr-Cyrl-RS"/>
        </w:rPr>
        <w:t>Израда и испорук</w:t>
      </w:r>
      <w:r w:rsidR="006C7028">
        <w:rPr>
          <w:rFonts w:cs="Arial"/>
          <w:szCs w:val="24"/>
          <w:lang w:val="sr-Latn-RS"/>
        </w:rPr>
        <w:t>a</w:t>
      </w:r>
      <w:r w:rsidR="006C7028">
        <w:rPr>
          <w:rFonts w:cs="Arial"/>
          <w:szCs w:val="24"/>
          <w:lang w:val="sr-Cyrl-RS"/>
        </w:rPr>
        <w:t xml:space="preserve"> бандажних  капа ротора генератора </w:t>
      </w:r>
      <w:r w:rsidR="006C7028">
        <w:rPr>
          <w:rFonts w:cs="Arial"/>
          <w:szCs w:val="24"/>
          <w:lang w:val="sr-Latn-RS"/>
        </w:rPr>
        <w:t>TGV 200</w:t>
      </w:r>
      <w:r w:rsidRPr="00BB13E6">
        <w:rPr>
          <w:rFonts w:cs="Arial"/>
          <w:lang w:val="ru-RU"/>
        </w:rPr>
        <w:t xml:space="preserve">- Јавна набавка број </w:t>
      </w:r>
      <w:r w:rsidR="00146EAE">
        <w:rPr>
          <w:rFonts w:cs="Arial"/>
          <w:lang w:val="ru-RU"/>
        </w:rPr>
        <w:t>3000/1870</w:t>
      </w:r>
      <w:r w:rsidR="00306F47" w:rsidRPr="00BB13E6">
        <w:rPr>
          <w:rFonts w:cs="Arial"/>
          <w:lang w:val="ru-RU"/>
        </w:rPr>
        <w:t xml:space="preserve">/2016 </w:t>
      </w:r>
      <w:r w:rsidR="00146EAE">
        <w:rPr>
          <w:rFonts w:cs="Arial"/>
          <w:lang w:val="ru-RU"/>
        </w:rPr>
        <w:t>(2072</w:t>
      </w:r>
      <w:r w:rsidR="00F875C1" w:rsidRPr="00BB13E6">
        <w:rPr>
          <w:rFonts w:cs="Arial"/>
          <w:lang w:val="ru-RU"/>
        </w:rPr>
        <w:t>/2016)</w:t>
      </w:r>
      <w:r w:rsidRPr="00BB13E6">
        <w:rPr>
          <w:rFonts w:cs="Arial"/>
          <w:lang w:val="ru-RU"/>
        </w:rPr>
        <w:t xml:space="preserve"> – НЕ ОТВАРАТИ“.</w:t>
      </w:r>
    </w:p>
    <w:p w:rsidR="00A862C5" w:rsidRPr="00BB13E6" w:rsidRDefault="00A862C5" w:rsidP="00A862C5">
      <w:pPr>
        <w:tabs>
          <w:tab w:val="left" w:pos="567"/>
        </w:tabs>
        <w:spacing w:before="0"/>
        <w:rPr>
          <w:rFonts w:cs="Arial"/>
        </w:rPr>
      </w:pPr>
      <w:r w:rsidRPr="00BB13E6">
        <w:rPr>
          <w:rFonts w:cs="Arial"/>
        </w:rPr>
        <w:lastRenderedPageBreak/>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A862C5" w:rsidRPr="00A862C5" w:rsidRDefault="00A862C5" w:rsidP="00A862C5">
      <w:pPr>
        <w:tabs>
          <w:tab w:val="left" w:pos="567"/>
        </w:tabs>
        <w:spacing w:before="0"/>
        <w:rPr>
          <w:rFonts w:cs="Arial"/>
        </w:rPr>
      </w:pPr>
      <w:r w:rsidRPr="00BB13E6">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306F47" w:rsidRPr="00BB13E6">
        <w:rPr>
          <w:rFonts w:cs="Arial"/>
          <w:lang w:val="ru-RU"/>
        </w:rPr>
        <w:t xml:space="preserve">услуга: </w:t>
      </w:r>
      <w:r w:rsidR="006C7028">
        <w:rPr>
          <w:rFonts w:cs="Arial"/>
          <w:szCs w:val="24"/>
          <w:lang w:val="sr-Cyrl-RS"/>
        </w:rPr>
        <w:t>Израда и испорук</w:t>
      </w:r>
      <w:r w:rsidR="006C7028">
        <w:rPr>
          <w:rFonts w:cs="Arial"/>
          <w:szCs w:val="24"/>
          <w:lang w:val="sr-Latn-RS"/>
        </w:rPr>
        <w:t>a</w:t>
      </w:r>
      <w:r w:rsidR="006C7028">
        <w:rPr>
          <w:rFonts w:cs="Arial"/>
          <w:szCs w:val="24"/>
          <w:lang w:val="sr-Cyrl-RS"/>
        </w:rPr>
        <w:t xml:space="preserve"> бандажних  капа ротора генератора </w:t>
      </w:r>
      <w:r w:rsidR="006C7028">
        <w:rPr>
          <w:rFonts w:cs="Arial"/>
          <w:szCs w:val="24"/>
          <w:lang w:val="sr-Latn-RS"/>
        </w:rPr>
        <w:t>TGV 200</w:t>
      </w:r>
      <w:r w:rsidR="00D94E39" w:rsidRPr="00BB13E6">
        <w:rPr>
          <w:rFonts w:cs="Arial"/>
          <w:lang w:val="ru-RU"/>
        </w:rPr>
        <w:t xml:space="preserve">- Јавна набавка број </w:t>
      </w:r>
      <w:r w:rsidR="00146EAE">
        <w:rPr>
          <w:rFonts w:cs="Arial"/>
          <w:lang w:val="ru-RU"/>
        </w:rPr>
        <w:t>3000/1870/2016 (2072</w:t>
      </w:r>
      <w:r w:rsidR="00D94E39" w:rsidRPr="00BB13E6">
        <w:rPr>
          <w:rFonts w:cs="Arial"/>
          <w:lang w:val="ru-RU"/>
        </w:rPr>
        <w:t xml:space="preserve">/2016) </w:t>
      </w:r>
      <w:r w:rsidRPr="00BB13E6">
        <w:rPr>
          <w:rFonts w:cs="Arial"/>
        </w:rPr>
        <w:t xml:space="preserve"> – НЕ ОТВАРАТИ“.</w:t>
      </w:r>
    </w:p>
    <w:p w:rsidR="00A862C5" w:rsidRPr="00A862C5" w:rsidRDefault="00A862C5" w:rsidP="00A862C5">
      <w:pPr>
        <w:tabs>
          <w:tab w:val="left" w:pos="567"/>
        </w:tabs>
        <w:spacing w:before="0"/>
        <w:rPr>
          <w:rFonts w:cs="Arial"/>
        </w:rPr>
      </w:pPr>
      <w:r w:rsidRPr="00A862C5">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A862C5" w:rsidRPr="00A862C5" w:rsidRDefault="00A862C5" w:rsidP="00A862C5">
      <w:pPr>
        <w:tabs>
          <w:tab w:val="left" w:pos="1134"/>
        </w:tabs>
        <w:spacing w:before="0"/>
        <w:rPr>
          <w:rFonts w:cs="Arial"/>
          <w:color w:val="00B0F0"/>
          <w:lang w:val="ru-RU"/>
        </w:rPr>
      </w:pPr>
    </w:p>
    <w:p w:rsidR="00A862C5" w:rsidRPr="00A862C5" w:rsidRDefault="00A862C5" w:rsidP="0045721B">
      <w:pPr>
        <w:keepNext/>
        <w:numPr>
          <w:ilvl w:val="1"/>
          <w:numId w:val="25"/>
        </w:numPr>
        <w:tabs>
          <w:tab w:val="left" w:pos="567"/>
        </w:tabs>
        <w:spacing w:before="0"/>
        <w:outlineLvl w:val="1"/>
        <w:rPr>
          <w:rFonts w:cs="Arial"/>
          <w:b/>
        </w:rPr>
      </w:pPr>
      <w:bookmarkStart w:id="223" w:name="_Toc441651583"/>
      <w:bookmarkStart w:id="224" w:name="_Toc442559894"/>
      <w:r w:rsidRPr="00A862C5">
        <w:rPr>
          <w:rFonts w:cs="Arial"/>
          <w:b/>
          <w:lang w:val="ru-RU"/>
        </w:rPr>
        <w:t>П</w:t>
      </w:r>
      <w:r w:rsidRPr="00A862C5">
        <w:rPr>
          <w:rFonts w:cs="Arial"/>
          <w:b/>
        </w:rPr>
        <w:t>артије</w:t>
      </w:r>
      <w:bookmarkEnd w:id="223"/>
      <w:bookmarkEnd w:id="224"/>
    </w:p>
    <w:p w:rsidR="00A862C5" w:rsidRPr="000C730C" w:rsidRDefault="00A862C5" w:rsidP="00A862C5">
      <w:pPr>
        <w:tabs>
          <w:tab w:val="left" w:pos="567"/>
        </w:tabs>
        <w:spacing w:before="0"/>
        <w:ind w:left="360"/>
        <w:rPr>
          <w:rFonts w:cs="Arial"/>
        </w:rPr>
      </w:pPr>
      <w:r w:rsidRPr="000C730C">
        <w:rPr>
          <w:rFonts w:cs="Arial"/>
        </w:rPr>
        <w:t>Набавка није обликована по партијама.</w:t>
      </w:r>
    </w:p>
    <w:p w:rsidR="00A862C5" w:rsidRPr="00A862C5" w:rsidRDefault="00A862C5" w:rsidP="00A862C5">
      <w:pPr>
        <w:spacing w:before="0"/>
        <w:rPr>
          <w:rFonts w:cs="Arial"/>
          <w:color w:val="00B0F0"/>
        </w:rPr>
      </w:pPr>
    </w:p>
    <w:p w:rsidR="00A862C5" w:rsidRPr="00A862C5" w:rsidRDefault="00A862C5" w:rsidP="0045721B">
      <w:pPr>
        <w:keepNext/>
        <w:numPr>
          <w:ilvl w:val="1"/>
          <w:numId w:val="25"/>
        </w:numPr>
        <w:tabs>
          <w:tab w:val="left" w:pos="567"/>
        </w:tabs>
        <w:spacing w:before="0"/>
        <w:outlineLvl w:val="1"/>
        <w:rPr>
          <w:rFonts w:cs="Arial"/>
          <w:b/>
        </w:rPr>
      </w:pPr>
      <w:bookmarkStart w:id="225" w:name="_Toc441651584"/>
      <w:bookmarkStart w:id="226" w:name="_Toc442559895"/>
      <w:r w:rsidRPr="00A862C5">
        <w:rPr>
          <w:rFonts w:cs="Arial"/>
          <w:b/>
        </w:rPr>
        <w:t>Понуда са варијантама</w:t>
      </w:r>
      <w:bookmarkEnd w:id="225"/>
      <w:bookmarkEnd w:id="226"/>
    </w:p>
    <w:p w:rsidR="00A862C5" w:rsidRPr="00A862C5" w:rsidRDefault="00A862C5" w:rsidP="00A862C5">
      <w:pPr>
        <w:tabs>
          <w:tab w:val="num" w:pos="993"/>
        </w:tabs>
        <w:spacing w:before="0"/>
        <w:rPr>
          <w:rFonts w:cs="Arial"/>
          <w:lang w:val="ru-RU"/>
        </w:rPr>
      </w:pPr>
      <w:r w:rsidRPr="00A862C5">
        <w:rPr>
          <w:rFonts w:cs="Arial"/>
          <w:lang w:val="ru-RU"/>
        </w:rPr>
        <w:t>Понуда са варијантама није дозвољена.</w:t>
      </w:r>
    </w:p>
    <w:p w:rsidR="00A862C5" w:rsidRPr="00A862C5" w:rsidRDefault="00A862C5" w:rsidP="00A862C5">
      <w:pPr>
        <w:tabs>
          <w:tab w:val="num" w:pos="993"/>
        </w:tabs>
        <w:spacing w:before="0"/>
        <w:rPr>
          <w:rFonts w:cs="Arial"/>
          <w:lang w:val="ru-RU"/>
        </w:rPr>
      </w:pPr>
    </w:p>
    <w:p w:rsidR="00A862C5" w:rsidRPr="00A862C5" w:rsidRDefault="00A862C5" w:rsidP="0045721B">
      <w:pPr>
        <w:keepNext/>
        <w:numPr>
          <w:ilvl w:val="1"/>
          <w:numId w:val="25"/>
        </w:numPr>
        <w:tabs>
          <w:tab w:val="left" w:pos="567"/>
        </w:tabs>
        <w:spacing w:before="0"/>
        <w:outlineLvl w:val="1"/>
        <w:rPr>
          <w:rFonts w:cs="Arial"/>
          <w:b/>
        </w:rPr>
      </w:pPr>
      <w:bookmarkStart w:id="227" w:name="_Toc441651585"/>
      <w:bookmarkStart w:id="228" w:name="_Toc442559896"/>
      <w:r w:rsidRPr="00A862C5">
        <w:rPr>
          <w:rFonts w:cs="Arial"/>
          <w:b/>
        </w:rPr>
        <w:t>Подношење понуде са подизвођачима</w:t>
      </w:r>
      <w:bookmarkEnd w:id="227"/>
      <w:bookmarkEnd w:id="228"/>
    </w:p>
    <w:p w:rsidR="00A862C5" w:rsidRPr="00A862C5" w:rsidRDefault="00A862C5" w:rsidP="00A862C5">
      <w:pPr>
        <w:tabs>
          <w:tab w:val="left" w:pos="567"/>
        </w:tabs>
        <w:spacing w:before="0"/>
        <w:rPr>
          <w:rFonts w:cs="Arial"/>
        </w:rPr>
      </w:pPr>
      <w:r w:rsidRPr="00A862C5">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A862C5" w:rsidRPr="00A862C5" w:rsidRDefault="00A862C5" w:rsidP="00A862C5">
      <w:pPr>
        <w:tabs>
          <w:tab w:val="left" w:pos="567"/>
        </w:tabs>
        <w:spacing w:before="0"/>
        <w:rPr>
          <w:rFonts w:cs="Arial"/>
        </w:rPr>
      </w:pPr>
      <w:r w:rsidRPr="00A862C5">
        <w:rPr>
          <w:rFonts w:cs="Arial"/>
        </w:rPr>
        <w:t>- назив подизвођача, а уколико уговор између наручиоца и понуђача буде закључен, тај подизвођач ће бити наведен у уговору;</w:t>
      </w:r>
    </w:p>
    <w:p w:rsidR="00A862C5" w:rsidRPr="00A862C5" w:rsidRDefault="00A862C5" w:rsidP="00A862C5">
      <w:pPr>
        <w:tabs>
          <w:tab w:val="left" w:pos="567"/>
        </w:tabs>
        <w:spacing w:before="0"/>
        <w:rPr>
          <w:rFonts w:cs="Arial"/>
        </w:rPr>
      </w:pPr>
      <w:r w:rsidRPr="00A862C5">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A862C5" w:rsidRPr="00A862C5" w:rsidRDefault="00A862C5" w:rsidP="00A862C5">
      <w:pPr>
        <w:tabs>
          <w:tab w:val="left" w:pos="567"/>
        </w:tabs>
        <w:spacing w:before="0"/>
        <w:rPr>
          <w:rFonts w:cs="Arial"/>
        </w:rPr>
      </w:pPr>
      <w:r w:rsidRPr="00A862C5">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r w:rsidRPr="00A862C5">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w:t>
      </w:r>
      <w:r w:rsidRPr="00A862C5">
        <w:rPr>
          <w:rFonts w:cs="Arial"/>
          <w:color w:val="00B0F0"/>
        </w:rPr>
        <w:t>.</w:t>
      </w:r>
    </w:p>
    <w:p w:rsidR="00A862C5" w:rsidRPr="00A862C5" w:rsidRDefault="00A862C5" w:rsidP="00A862C5">
      <w:pPr>
        <w:tabs>
          <w:tab w:val="left" w:pos="567"/>
        </w:tabs>
        <w:spacing w:before="0"/>
        <w:rPr>
          <w:rFonts w:cs="Arial"/>
        </w:rPr>
      </w:pPr>
      <w:r w:rsidRPr="00A862C5">
        <w:rPr>
          <w:rFonts w:cs="Arial"/>
        </w:rPr>
        <w:t>Додатне услове понуђач испуњава самостално, без обзира на агажовање подизвођача.</w:t>
      </w:r>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r w:rsidRPr="00A862C5">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r w:rsidRPr="00A862C5">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306F47" w:rsidRPr="00631FEC" w:rsidRDefault="00A862C5" w:rsidP="00A862C5">
      <w:pPr>
        <w:tabs>
          <w:tab w:val="left" w:pos="567"/>
        </w:tabs>
        <w:spacing w:before="0"/>
        <w:rPr>
          <w:rFonts w:cs="Arial"/>
          <w:lang w:val="sr-Cyrl-RS"/>
        </w:rPr>
      </w:pPr>
      <w:r w:rsidRPr="00A862C5">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A862C5" w:rsidRPr="00E4215F" w:rsidRDefault="00A862C5" w:rsidP="00A862C5">
      <w:pPr>
        <w:tabs>
          <w:tab w:val="left" w:pos="567"/>
        </w:tabs>
        <w:spacing w:before="0"/>
        <w:rPr>
          <w:rFonts w:cs="Arial"/>
          <w:color w:val="00B0F0"/>
          <w:lang w:val="sr-Cyrl-RS" w:bidi="en-US"/>
        </w:rPr>
      </w:pPr>
    </w:p>
    <w:p w:rsidR="00A862C5" w:rsidRPr="00A862C5" w:rsidRDefault="00A862C5" w:rsidP="0045721B">
      <w:pPr>
        <w:keepNext/>
        <w:numPr>
          <w:ilvl w:val="1"/>
          <w:numId w:val="25"/>
        </w:numPr>
        <w:tabs>
          <w:tab w:val="left" w:pos="567"/>
        </w:tabs>
        <w:spacing w:before="0"/>
        <w:outlineLvl w:val="1"/>
        <w:rPr>
          <w:rFonts w:cs="Arial"/>
          <w:b/>
        </w:rPr>
      </w:pPr>
      <w:bookmarkStart w:id="229" w:name="_Toc441651586"/>
      <w:bookmarkStart w:id="230" w:name="_Toc442559897"/>
      <w:r w:rsidRPr="00A862C5">
        <w:rPr>
          <w:rFonts w:cs="Arial"/>
          <w:b/>
        </w:rPr>
        <w:lastRenderedPageBreak/>
        <w:t>Подношење заједничке понуде</w:t>
      </w:r>
      <w:bookmarkEnd w:id="229"/>
      <w:bookmarkEnd w:id="230"/>
    </w:p>
    <w:p w:rsidR="00A862C5" w:rsidRPr="00A862C5" w:rsidRDefault="00A862C5" w:rsidP="00A862C5">
      <w:pPr>
        <w:tabs>
          <w:tab w:val="left" w:pos="567"/>
        </w:tabs>
        <w:spacing w:before="0"/>
        <w:rPr>
          <w:rFonts w:cs="Arial"/>
        </w:rPr>
      </w:pPr>
      <w:r w:rsidRPr="00A862C5">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sr-Cyrl-CS"/>
        </w:rPr>
        <w:t xml:space="preserve">податке о </w:t>
      </w:r>
      <w:r w:rsidRPr="00A862C5">
        <w:rPr>
          <w:rFonts w:cs="Arial"/>
          <w:lang w:val="ru-RU"/>
        </w:rPr>
        <w:t xml:space="preserve">члану групе који ће бити </w:t>
      </w:r>
      <w:r w:rsidRPr="00A862C5">
        <w:rPr>
          <w:rFonts w:cs="Arial"/>
          <w:lang w:val="sr-Cyrl-CS"/>
        </w:rPr>
        <w:t>Н</w:t>
      </w:r>
      <w:r w:rsidRPr="00A862C5">
        <w:rPr>
          <w:rFonts w:cs="Arial"/>
          <w:lang w:val="ru-RU"/>
        </w:rPr>
        <w:t xml:space="preserve">осилац посла, односно који ће поднети понуду и који ће заступати групу понуђача пред </w:t>
      </w:r>
      <w:r w:rsidRPr="00A862C5">
        <w:rPr>
          <w:rFonts w:cs="Arial"/>
          <w:lang w:val="sr-Cyrl-CS"/>
        </w:rPr>
        <w:t>Н</w:t>
      </w:r>
      <w:r w:rsidRPr="00A862C5">
        <w:rPr>
          <w:rFonts w:cs="Arial"/>
          <w:lang w:val="ru-RU"/>
        </w:rPr>
        <w:t>аручиоцем;</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опис послова сваког од понуђача из групе понуђача у извршењу уговора.</w:t>
      </w:r>
    </w:p>
    <w:p w:rsidR="00A862C5" w:rsidRPr="00146EAE" w:rsidRDefault="00A862C5" w:rsidP="00A862C5">
      <w:pPr>
        <w:numPr>
          <w:ilvl w:val="0"/>
          <w:numId w:val="3"/>
        </w:numPr>
        <w:tabs>
          <w:tab w:val="clear" w:pos="630"/>
          <w:tab w:val="num" w:pos="720"/>
        </w:tabs>
        <w:spacing w:before="80"/>
        <w:ind w:left="720"/>
        <w:rPr>
          <w:lang w:val="ru-RU"/>
        </w:rPr>
      </w:pPr>
      <w:bookmarkStart w:id="231" w:name="_Toc441651587"/>
      <w:bookmarkStart w:id="232" w:name="_Toc442559898"/>
      <w:r w:rsidRPr="00146EAE">
        <w:rPr>
          <w:lang w:val="ru-RU"/>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 и 76. Закона и Упутство како се доказује испуњеност тих услова, што доказује достављањем Изјаве. Услове у вези са капацитетима, у складу са чланом 76.</w:t>
      </w:r>
      <w:r w:rsidR="00D74821" w:rsidRPr="00146EAE">
        <w:rPr>
          <w:lang w:val="ru-RU"/>
        </w:rPr>
        <w:t xml:space="preserve"> </w:t>
      </w:r>
      <w:r w:rsidRPr="00146EAE">
        <w:rPr>
          <w:lang w:val="ru-RU"/>
        </w:rPr>
        <w:t>Закона, понуђачи из групе испуњавају заједно, на основу достављених доказа дефинисаних</w:t>
      </w:r>
      <w:r w:rsidR="005C6E76" w:rsidRPr="00146EAE">
        <w:t xml:space="preserve"> </w:t>
      </w:r>
      <w:r w:rsidRPr="00146EAE">
        <w:rPr>
          <w:lang w:val="ru-RU"/>
        </w:rPr>
        <w:t>конкурсном документацијом</w:t>
      </w:r>
      <w:r w:rsidR="005C6E76" w:rsidRPr="00146EAE">
        <w:t>.</w:t>
      </w:r>
    </w:p>
    <w:p w:rsidR="00A862C5" w:rsidRPr="00A862C5" w:rsidRDefault="00A862C5" w:rsidP="00A862C5">
      <w:pPr>
        <w:numPr>
          <w:ilvl w:val="0"/>
          <w:numId w:val="3"/>
        </w:numPr>
        <w:tabs>
          <w:tab w:val="clear" w:pos="630"/>
          <w:tab w:val="num" w:pos="720"/>
        </w:tabs>
        <w:spacing w:before="80"/>
        <w:ind w:left="720"/>
        <w:rPr>
          <w:color w:val="00B0F0"/>
          <w:lang w:val="ru-RU" w:bidi="en-US"/>
        </w:rPr>
      </w:pPr>
      <w:r w:rsidRPr="00146EAE">
        <w:rPr>
          <w:lang w:val="ru-RU" w:bidi="en-US"/>
        </w:rPr>
        <w:t xml:space="preserve">У случају заједничке понуде групе понуђача </w:t>
      </w:r>
      <w:r w:rsidRPr="00146EAE">
        <w:rPr>
          <w:lang w:val="sr-Cyrl-CS" w:bidi="en-US"/>
        </w:rPr>
        <w:t xml:space="preserve">обрасце под пуном материјалном и кривичном одговорношћу </w:t>
      </w:r>
      <w:r w:rsidRPr="00146EAE">
        <w:rPr>
          <w:lang w:val="ru-RU" w:bidi="en-US"/>
        </w:rPr>
        <w:t>попуњава, потписује и оверава сваки члан групе понуђача у своје име.</w:t>
      </w:r>
      <w:r w:rsidR="00D74821" w:rsidRPr="00146EAE">
        <w:rPr>
          <w:lang w:val="ru-RU" w:bidi="en-US"/>
        </w:rPr>
        <w:t xml:space="preserve"> (</w:t>
      </w:r>
      <w:r w:rsidRPr="00146EAE">
        <w:rPr>
          <w:lang w:val="ru-RU" w:bidi="en-US"/>
        </w:rPr>
        <w:t xml:space="preserve">Образац Изјаве о независној </w:t>
      </w:r>
      <w:r w:rsidRPr="00A862C5">
        <w:rPr>
          <w:lang w:val="ru-RU" w:bidi="en-US"/>
        </w:rPr>
        <w:t>понуди и Образац изјаве у складу са чланом 75. став 2. Закона)</w:t>
      </w:r>
    </w:p>
    <w:p w:rsidR="00A862C5" w:rsidRPr="00A862C5" w:rsidRDefault="00A862C5" w:rsidP="00A862C5">
      <w:pPr>
        <w:numPr>
          <w:ilvl w:val="0"/>
          <w:numId w:val="3"/>
        </w:numPr>
        <w:tabs>
          <w:tab w:val="clear" w:pos="630"/>
          <w:tab w:val="num" w:pos="720"/>
        </w:tabs>
        <w:spacing w:before="80"/>
        <w:ind w:left="720"/>
        <w:rPr>
          <w:lang w:val="ru-RU" w:bidi="en-US"/>
        </w:rPr>
      </w:pPr>
      <w:r w:rsidRPr="00A862C5">
        <w:rPr>
          <w:lang w:val="ru-RU" w:bidi="en-US"/>
        </w:rPr>
        <w:t>Понуђачи из групе понуђача одговорају неограничено солидарно према наручиоцу.</w:t>
      </w:r>
    </w:p>
    <w:p w:rsidR="00A862C5" w:rsidRPr="00A862C5" w:rsidRDefault="00A862C5" w:rsidP="00A862C5">
      <w:pPr>
        <w:spacing w:before="80"/>
        <w:ind w:left="568"/>
        <w:rPr>
          <w:lang w:val="ru-RU" w:bidi="en-U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Понуђена цена</w:t>
      </w:r>
      <w:bookmarkEnd w:id="231"/>
      <w:bookmarkEnd w:id="232"/>
    </w:p>
    <w:p w:rsidR="00E238D8" w:rsidRPr="00E238D8" w:rsidRDefault="00E238D8" w:rsidP="00E238D8">
      <w:pPr>
        <w:tabs>
          <w:tab w:val="left" w:pos="567"/>
        </w:tabs>
        <w:spacing w:before="0"/>
        <w:rPr>
          <w:rFonts w:cs="Arial"/>
        </w:rPr>
      </w:pPr>
      <w:r w:rsidRPr="00E238D8">
        <w:rPr>
          <w:rFonts w:cs="Arial"/>
        </w:rPr>
        <w:t>Цена се исказује у динарима или ЕУР, без пореза на додату вредност.</w:t>
      </w:r>
    </w:p>
    <w:p w:rsidR="00E238D8" w:rsidRPr="00E238D8" w:rsidRDefault="00E238D8" w:rsidP="00E238D8">
      <w:pPr>
        <w:tabs>
          <w:tab w:val="left" w:pos="567"/>
        </w:tabs>
        <w:spacing w:before="0"/>
        <w:rPr>
          <w:rFonts w:cs="Arial"/>
        </w:rPr>
      </w:pPr>
    </w:p>
    <w:p w:rsidR="00E238D8" w:rsidRPr="00E238D8" w:rsidRDefault="00E238D8" w:rsidP="00E238D8">
      <w:pPr>
        <w:tabs>
          <w:tab w:val="left" w:pos="567"/>
        </w:tabs>
        <w:spacing w:before="0"/>
        <w:rPr>
          <w:rFonts w:cs="Arial"/>
        </w:rPr>
      </w:pPr>
      <w:r w:rsidRPr="00E238D8">
        <w:rPr>
          <w:rFonts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E238D8" w:rsidRPr="00E238D8" w:rsidRDefault="00E238D8" w:rsidP="00E238D8">
      <w:pPr>
        <w:tabs>
          <w:tab w:val="left" w:pos="567"/>
        </w:tabs>
        <w:spacing w:before="0"/>
        <w:rPr>
          <w:rFonts w:cs="Arial"/>
        </w:rPr>
      </w:pPr>
      <w:r w:rsidRPr="00E238D8">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E238D8" w:rsidRPr="00E238D8" w:rsidRDefault="00E238D8" w:rsidP="00E238D8">
      <w:pPr>
        <w:tabs>
          <w:tab w:val="left" w:pos="567"/>
        </w:tabs>
        <w:spacing w:before="0"/>
        <w:rPr>
          <w:rFonts w:cs="Arial"/>
        </w:rPr>
      </w:pPr>
      <w:r w:rsidRPr="00E238D8">
        <w:rPr>
          <w:rFonts w:cs="Arial"/>
        </w:rPr>
        <w:t>Понуда која је изражена у две валуте, сматраће се неприхватљивом.</w:t>
      </w:r>
    </w:p>
    <w:p w:rsidR="00E238D8" w:rsidRPr="00E238D8" w:rsidRDefault="00E238D8" w:rsidP="00E238D8">
      <w:pPr>
        <w:tabs>
          <w:tab w:val="left" w:pos="567"/>
        </w:tabs>
        <w:spacing w:before="0"/>
        <w:rPr>
          <w:rFonts w:cs="Arial"/>
        </w:rPr>
      </w:pPr>
      <w:r w:rsidRPr="00E238D8">
        <w:rPr>
          <w:rFonts w:cs="Arial"/>
        </w:rPr>
        <w:t>Упоређивање понуда које су изражене у динарима са понудама израженим у еврима, извршиће се прерачуном у динаре према средњем курсу Народне банке Србије на дан када је започето отварање понуда.</w:t>
      </w:r>
    </w:p>
    <w:p w:rsidR="00E238D8" w:rsidRPr="00E238D8" w:rsidRDefault="00E238D8" w:rsidP="00E238D8">
      <w:pPr>
        <w:tabs>
          <w:tab w:val="left" w:pos="567"/>
        </w:tabs>
        <w:spacing w:before="0"/>
        <w:rPr>
          <w:rFonts w:cs="Arial"/>
        </w:rPr>
      </w:pPr>
      <w:r w:rsidRPr="00E238D8">
        <w:rPr>
          <w:rFonts w:cs="Arial"/>
        </w:rPr>
        <w:t>Понуђена цена укључује све трошкове везане за реализацију предметне услуге.</w:t>
      </w:r>
    </w:p>
    <w:p w:rsidR="00E238D8" w:rsidRPr="00E238D8" w:rsidRDefault="00E238D8" w:rsidP="00E238D8">
      <w:pPr>
        <w:tabs>
          <w:tab w:val="left" w:pos="567"/>
        </w:tabs>
        <w:spacing w:before="0"/>
        <w:rPr>
          <w:rFonts w:cs="Arial"/>
        </w:rPr>
      </w:pPr>
      <w:r w:rsidRPr="00E238D8">
        <w:rPr>
          <w:rFonts w:cs="Arial"/>
        </w:rPr>
        <w:t>Ако понуђена цена укључује увозну царину и друге дажбине, понуђач је дужан да тај део одвојено искаже у динарима.</w:t>
      </w:r>
    </w:p>
    <w:p w:rsidR="00A862C5" w:rsidRPr="00A862C5" w:rsidRDefault="00E238D8" w:rsidP="00E238D8">
      <w:pPr>
        <w:tabs>
          <w:tab w:val="left" w:pos="567"/>
        </w:tabs>
        <w:spacing w:before="0"/>
        <w:rPr>
          <w:rFonts w:cs="Arial"/>
        </w:rPr>
      </w:pPr>
      <w:r w:rsidRPr="00E238D8">
        <w:rPr>
          <w:rFonts w:cs="Arial"/>
        </w:rPr>
        <w:t>Ако је у понуди исказана неуобичајено ниска цена, Наручилац ће поступити у складу са чланом 92. Закона.</w:t>
      </w:r>
    </w:p>
    <w:p w:rsidR="00395BEC" w:rsidRPr="008274CB" w:rsidRDefault="00A862C5" w:rsidP="007C56D5">
      <w:pPr>
        <w:keepNext/>
        <w:numPr>
          <w:ilvl w:val="1"/>
          <w:numId w:val="25"/>
        </w:numPr>
        <w:tabs>
          <w:tab w:val="left" w:pos="567"/>
        </w:tabs>
        <w:spacing w:before="0"/>
        <w:outlineLvl w:val="1"/>
        <w:rPr>
          <w:rFonts w:cs="Arial"/>
          <w:b/>
        </w:rPr>
      </w:pPr>
      <w:r w:rsidRPr="008274CB">
        <w:rPr>
          <w:rFonts w:cs="Arial"/>
          <w:b/>
        </w:rPr>
        <w:t>Корекција цене</w:t>
      </w: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За домаће понуђаче:</w:t>
      </w: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 xml:space="preserve">Након закључења Уговора, уколико од дана када је започето отварање понуда до момента настанка ДПО, дође до промене средњег курса EUR према подацима Народне Банке Србије, цена (исказана у динарима или еврима) се може кориговати до истека уговореног рока испоруке, зависно од промена курса EUR. </w:t>
      </w:r>
    </w:p>
    <w:p w:rsidR="00E238D8" w:rsidRPr="00E238D8" w:rsidRDefault="00E238D8" w:rsidP="00E238D8">
      <w:pPr>
        <w:tabs>
          <w:tab w:val="left" w:pos="567"/>
        </w:tabs>
        <w:spacing w:before="0"/>
        <w:rPr>
          <w:rFonts w:cs="Arial"/>
          <w:color w:val="000000" w:themeColor="text1"/>
        </w:rPr>
      </w:pP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Фактурисање уговорене цене извршиће се у динарима, односно динарској противвредности уколико је цена дата у еврима, на дан настанка ДПО према средњем курсу динара у односу на евро (према подацима Народне банке Србије), а плаћање према средњем курсу динара у односу на евро на дан плаћања.на следећи начин:</w:t>
      </w: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 xml:space="preserve"> </w:t>
      </w:r>
    </w:p>
    <w:p w:rsidR="00E238D8" w:rsidRDefault="00E238D8" w:rsidP="00E238D8">
      <w:pPr>
        <w:tabs>
          <w:tab w:val="left" w:pos="567"/>
        </w:tabs>
        <w:spacing w:before="0"/>
        <w:rPr>
          <w:rFonts w:cs="Arial"/>
          <w:color w:val="000000" w:themeColor="text1"/>
          <w:lang w:val="sr-Cyrl-RS"/>
        </w:rPr>
      </w:pPr>
      <w:r w:rsidRPr="00E238D8">
        <w:rPr>
          <w:rFonts w:cs="Arial"/>
          <w:color w:val="000000" w:themeColor="text1"/>
        </w:rPr>
        <w:t>Где је:</w:t>
      </w:r>
    </w:p>
    <w:p w:rsidR="00E238D8" w:rsidRDefault="00E238D8" w:rsidP="00E238D8">
      <w:pPr>
        <w:tabs>
          <w:tab w:val="left" w:pos="567"/>
        </w:tabs>
        <w:spacing w:before="0"/>
        <w:rPr>
          <w:rFonts w:cs="Arial"/>
          <w:color w:val="000000" w:themeColor="text1"/>
          <w:lang w:val="sr-Cyrl-RS"/>
        </w:rPr>
      </w:pPr>
    </w:p>
    <w:p w:rsidR="00E238D8" w:rsidRDefault="00E238D8" w:rsidP="00E238D8">
      <w:pPr>
        <w:tabs>
          <w:tab w:val="left" w:pos="567"/>
        </w:tabs>
        <w:spacing w:before="0"/>
        <w:rPr>
          <w:rFonts w:cs="Arial"/>
          <w:color w:val="000000" w:themeColor="text1"/>
          <w:lang w:val="sr-Cyrl-RS"/>
        </w:rPr>
      </w:pPr>
    </w:p>
    <w:p w:rsidR="00E238D8" w:rsidRDefault="00E238D8" w:rsidP="00E238D8">
      <w:pPr>
        <w:tabs>
          <w:tab w:val="left" w:pos="567"/>
        </w:tabs>
        <w:spacing w:before="0"/>
        <w:rPr>
          <w:rFonts w:cs="Arial"/>
          <w:color w:val="000000" w:themeColor="text1"/>
          <w:lang w:val="sr-Cyrl-RS"/>
        </w:rPr>
      </w:pPr>
      <w:r w:rsidRPr="00D10FDA">
        <w:rPr>
          <w:rFonts w:eastAsia="Calibri" w:cs="Arial"/>
        </w:rPr>
        <w:object w:dxaOrig="18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4pt;height:36.85pt" o:ole="">
            <v:imagedata r:id="rId173" o:title=""/>
          </v:shape>
          <o:OLEObject Type="Embed" ProgID="Equation.3" ShapeID="_x0000_i1025" DrawAspect="Content" ObjectID="_1546930828" r:id="rId174"/>
        </w:object>
      </w:r>
    </w:p>
    <w:p w:rsidR="00E238D8" w:rsidRPr="00E238D8" w:rsidRDefault="00E238D8" w:rsidP="00E238D8">
      <w:pPr>
        <w:tabs>
          <w:tab w:val="left" w:pos="567"/>
        </w:tabs>
        <w:spacing w:before="0"/>
        <w:rPr>
          <w:rFonts w:cs="Arial"/>
          <w:color w:val="000000" w:themeColor="text1"/>
          <w:lang w:val="sr-Cyrl-RS"/>
        </w:rPr>
      </w:pP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Ц - нова цена</w:t>
      </w: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 xml:space="preserve">Ц0 - уговорена цена </w:t>
      </w: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ЕURТ - средњи курс EUR на дан ДПО(курсна листа НБС)/средњи курс EUR на дан плаћања (курсна листа НБС)</w:t>
      </w: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ЕUR0 - средњи курс EUR на дан када је започето отварање понуда (курсна листа НБС)</w:t>
      </w:r>
    </w:p>
    <w:p w:rsidR="00E238D8" w:rsidRPr="00E238D8" w:rsidRDefault="00E238D8" w:rsidP="00E238D8">
      <w:pPr>
        <w:tabs>
          <w:tab w:val="left" w:pos="567"/>
        </w:tabs>
        <w:spacing w:before="0"/>
        <w:rPr>
          <w:rFonts w:cs="Arial"/>
          <w:color w:val="000000" w:themeColor="text1"/>
        </w:rPr>
      </w:pP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У случају примене корекције цене домаћи понуђач ће издати рачун на основу уговорених јединичних цена увећаних односно умањених за корекцију цене, а за износ  корекције цене до момента плаћања ће издати књижно задужење/одобрење.</w:t>
      </w:r>
    </w:p>
    <w:p w:rsidR="00E238D8" w:rsidRPr="00E238D8" w:rsidRDefault="00E238D8" w:rsidP="00E238D8">
      <w:pPr>
        <w:tabs>
          <w:tab w:val="left" w:pos="567"/>
        </w:tabs>
        <w:spacing w:before="0"/>
        <w:rPr>
          <w:rFonts w:cs="Arial"/>
          <w:color w:val="000000" w:themeColor="text1"/>
        </w:rPr>
      </w:pP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Променом уговора не сматра се усклађивање цене са унапред јасно дефинисаним параметрима у уговору и овој конкурсној документацији.</w:t>
      </w:r>
    </w:p>
    <w:p w:rsidR="00E238D8" w:rsidRPr="00E238D8" w:rsidRDefault="00E238D8" w:rsidP="00E238D8">
      <w:pPr>
        <w:tabs>
          <w:tab w:val="left" w:pos="567"/>
        </w:tabs>
        <w:spacing w:before="0"/>
        <w:rPr>
          <w:rFonts w:cs="Arial"/>
          <w:color w:val="000000" w:themeColor="text1"/>
        </w:rPr>
      </w:pP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За ино понуђаче:</w:t>
      </w:r>
    </w:p>
    <w:p w:rsidR="00E238D8" w:rsidRPr="00E238D8" w:rsidRDefault="00E238D8" w:rsidP="00E238D8">
      <w:pPr>
        <w:tabs>
          <w:tab w:val="left" w:pos="567"/>
        </w:tabs>
        <w:spacing w:before="0"/>
        <w:rPr>
          <w:rFonts w:cs="Arial"/>
          <w:color w:val="000000" w:themeColor="text1"/>
        </w:rPr>
      </w:pPr>
    </w:p>
    <w:p w:rsidR="00E238D8" w:rsidRPr="00E238D8" w:rsidRDefault="00E238D8" w:rsidP="00E238D8">
      <w:pPr>
        <w:tabs>
          <w:tab w:val="left" w:pos="567"/>
        </w:tabs>
        <w:spacing w:before="0"/>
        <w:rPr>
          <w:rFonts w:cs="Arial"/>
          <w:color w:val="000000" w:themeColor="text1"/>
        </w:rPr>
      </w:pPr>
      <w:r w:rsidRPr="00E238D8">
        <w:rPr>
          <w:rFonts w:cs="Arial"/>
          <w:color w:val="000000" w:themeColor="text1"/>
        </w:rPr>
        <w:t>Фактурисање и плаћање уговорене цене за ино понуђаче извршиће се у еврима.</w:t>
      </w:r>
    </w:p>
    <w:p w:rsidR="00E238D8" w:rsidRPr="00E238D8" w:rsidRDefault="00E238D8" w:rsidP="00E238D8">
      <w:pPr>
        <w:tabs>
          <w:tab w:val="left" w:pos="567"/>
        </w:tabs>
        <w:spacing w:before="0"/>
        <w:rPr>
          <w:rFonts w:cs="Arial"/>
          <w:color w:val="000000" w:themeColor="text1"/>
        </w:rPr>
      </w:pPr>
    </w:p>
    <w:p w:rsidR="00A862C5" w:rsidRPr="00A862C5" w:rsidRDefault="00E238D8" w:rsidP="00E238D8">
      <w:pPr>
        <w:tabs>
          <w:tab w:val="left" w:pos="567"/>
        </w:tabs>
        <w:spacing w:before="0"/>
        <w:rPr>
          <w:rFonts w:eastAsia="Calibri" w:cs="Arial"/>
          <w:color w:val="00B0F0"/>
        </w:rPr>
      </w:pPr>
      <w:r w:rsidRPr="00E238D8">
        <w:rPr>
          <w:rFonts w:cs="Arial"/>
          <w:color w:val="000000" w:themeColor="text1"/>
        </w:rPr>
        <w:t>Понуђена цена у еврима је фиксна за цео уговорени период и не подлеже никаквој промени.</w:t>
      </w:r>
    </w:p>
    <w:p w:rsidR="00A862C5" w:rsidRPr="00A862C5" w:rsidRDefault="00A862C5" w:rsidP="0045721B">
      <w:pPr>
        <w:keepNext/>
        <w:numPr>
          <w:ilvl w:val="1"/>
          <w:numId w:val="25"/>
        </w:numPr>
        <w:tabs>
          <w:tab w:val="left" w:pos="567"/>
        </w:tabs>
        <w:spacing w:before="0"/>
        <w:outlineLvl w:val="1"/>
        <w:rPr>
          <w:rFonts w:cs="Arial"/>
          <w:b/>
          <w:lang w:eastAsia="ar-SA"/>
        </w:rPr>
      </w:pPr>
      <w:r w:rsidRPr="00A862C5">
        <w:rPr>
          <w:rFonts w:cs="Arial"/>
          <w:b/>
          <w:lang w:eastAsia="ar-SA"/>
        </w:rPr>
        <w:t>Рок извршења услуга</w:t>
      </w:r>
    </w:p>
    <w:p w:rsidR="00A862C5" w:rsidRDefault="00A862C5" w:rsidP="00A862C5">
      <w:pPr>
        <w:autoSpaceDE w:val="0"/>
        <w:autoSpaceDN w:val="0"/>
        <w:adjustRightInd w:val="0"/>
        <w:spacing w:before="0"/>
        <w:rPr>
          <w:rFonts w:eastAsia="Calibri" w:cs="Arial"/>
          <w:color w:val="00B0F0"/>
        </w:rPr>
      </w:pPr>
    </w:p>
    <w:p w:rsidR="00B60CFE" w:rsidRPr="00BB13E6" w:rsidRDefault="00BB13E6" w:rsidP="00BB13E6">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r w:rsidRPr="008274CB">
        <w:rPr>
          <w:rFonts w:ascii="Arial" w:hAnsi="Arial" w:cs="Arial"/>
          <w:i/>
          <w:sz w:val="24"/>
          <w:szCs w:val="24"/>
        </w:rPr>
        <w:t xml:space="preserve">Изабрани понуђач је обавезан да услугу изврши у року који не може бити дужи од </w:t>
      </w:r>
      <w:r w:rsidR="008274CB" w:rsidRPr="008274CB">
        <w:rPr>
          <w:rFonts w:ascii="Arial" w:hAnsi="Arial" w:cs="Arial"/>
          <w:i/>
          <w:sz w:val="24"/>
          <w:szCs w:val="24"/>
          <w:lang w:val="sr-Cyrl-RS"/>
        </w:rPr>
        <w:t>4 месеца</w:t>
      </w:r>
      <w:r w:rsidRPr="008274CB">
        <w:rPr>
          <w:rFonts w:ascii="Arial" w:hAnsi="Arial" w:cs="Arial"/>
          <w:i/>
          <w:sz w:val="24"/>
          <w:szCs w:val="24"/>
        </w:rPr>
        <w:t xml:space="preserve">,  од дана </w:t>
      </w:r>
      <w:r w:rsidRPr="008274CB">
        <w:rPr>
          <w:rFonts w:ascii="Arial" w:hAnsi="Arial" w:cs="Arial"/>
          <w:i/>
          <w:sz w:val="24"/>
          <w:szCs w:val="24"/>
          <w:lang w:val="sr-Cyrl-RS"/>
        </w:rPr>
        <w:t>ступања уговора на снагу</w:t>
      </w:r>
      <w:r w:rsidRPr="008274CB">
        <w:rPr>
          <w:rFonts w:ascii="Arial" w:hAnsi="Arial" w:cs="Arial"/>
          <w:i/>
          <w:sz w:val="24"/>
          <w:szCs w:val="24"/>
        </w:rPr>
        <w:t>.</w:t>
      </w:r>
    </w:p>
    <w:p w:rsidR="00707717" w:rsidRPr="00BB13E6" w:rsidRDefault="00707717" w:rsidP="00BB13E6">
      <w:pPr>
        <w:shd w:val="clear" w:color="auto" w:fill="FFFFFF" w:themeFill="background1"/>
        <w:tabs>
          <w:tab w:val="left" w:pos="454"/>
        </w:tabs>
        <w:spacing w:after="180"/>
        <w:rPr>
          <w:rFonts w:cs="Arial"/>
          <w:lang w:val="sr-Cyrl-RS"/>
        </w:rPr>
      </w:pPr>
      <w:r w:rsidRPr="00BB13E6">
        <w:rPr>
          <w:rFonts w:cs="Arial"/>
        </w:rPr>
        <w:t>Наручилац ће позвати изабраног понуђача на почетак извршења услуга (увођење у посао), писаним путем и то 7 (словима: седам) дана, пре почетка вршења услуга.</w:t>
      </w:r>
    </w:p>
    <w:p w:rsidR="00707717" w:rsidRPr="00BB13E6" w:rsidRDefault="00707717" w:rsidP="00A862C5">
      <w:pPr>
        <w:autoSpaceDE w:val="0"/>
        <w:autoSpaceDN w:val="0"/>
        <w:adjustRightInd w:val="0"/>
        <w:spacing w:before="0"/>
        <w:rPr>
          <w:rFonts w:eastAsia="Calibri" w:cs="Arial"/>
          <w:color w:val="00B0F0"/>
        </w:rPr>
      </w:pPr>
    </w:p>
    <w:p w:rsidR="00A862C5" w:rsidRPr="00BB13E6" w:rsidRDefault="00A862C5" w:rsidP="0045721B">
      <w:pPr>
        <w:keepNext/>
        <w:numPr>
          <w:ilvl w:val="1"/>
          <w:numId w:val="25"/>
        </w:numPr>
        <w:tabs>
          <w:tab w:val="left" w:pos="567"/>
        </w:tabs>
        <w:spacing w:before="0"/>
        <w:outlineLvl w:val="1"/>
        <w:rPr>
          <w:rFonts w:cs="Arial"/>
          <w:b/>
        </w:rPr>
      </w:pPr>
      <w:r w:rsidRPr="00BB13E6">
        <w:rPr>
          <w:rFonts w:cs="Arial"/>
          <w:b/>
        </w:rPr>
        <w:t xml:space="preserve">Гарантни рок </w:t>
      </w:r>
    </w:p>
    <w:p w:rsidR="00A862C5" w:rsidRPr="00F84601" w:rsidRDefault="00A862C5" w:rsidP="00A862C5">
      <w:pPr>
        <w:spacing w:before="0"/>
        <w:rPr>
          <w:rFonts w:cs="Arial"/>
          <w:lang w:eastAsia="zh-CN"/>
        </w:rPr>
      </w:pPr>
      <w:r w:rsidRPr="008274CB">
        <w:rPr>
          <w:rFonts w:cs="Arial"/>
          <w:lang w:eastAsia="zh-CN"/>
        </w:rPr>
        <w:t xml:space="preserve">Гарантни рок не може бити краћи од </w:t>
      </w:r>
      <w:r w:rsidR="008274CB" w:rsidRPr="008274CB">
        <w:rPr>
          <w:rFonts w:cs="Arial"/>
          <w:lang w:val="sr-Cyrl-RS" w:eastAsia="zh-CN"/>
        </w:rPr>
        <w:t>24</w:t>
      </w:r>
      <w:r w:rsidR="00F84601" w:rsidRPr="008274CB">
        <w:rPr>
          <w:rFonts w:cs="Arial"/>
          <w:lang w:eastAsia="zh-CN"/>
        </w:rPr>
        <w:t xml:space="preserve"> </w:t>
      </w:r>
      <w:r w:rsidR="003F1545" w:rsidRPr="008274CB">
        <w:rPr>
          <w:rFonts w:cs="Arial"/>
          <w:lang w:eastAsia="zh-CN"/>
        </w:rPr>
        <w:t>(</w:t>
      </w:r>
      <w:r w:rsidR="003F1545" w:rsidRPr="008274CB">
        <w:rPr>
          <w:rFonts w:cs="Arial"/>
          <w:lang w:val="sr-Cyrl-RS" w:eastAsia="zh-CN"/>
        </w:rPr>
        <w:t>два</w:t>
      </w:r>
      <w:r w:rsidR="008274CB" w:rsidRPr="008274CB">
        <w:rPr>
          <w:rFonts w:cs="Arial"/>
          <w:lang w:val="sr-Cyrl-RS" w:eastAsia="zh-CN"/>
        </w:rPr>
        <w:t>десетчетири</w:t>
      </w:r>
      <w:r w:rsidR="00206B4E" w:rsidRPr="008274CB">
        <w:rPr>
          <w:rFonts w:cs="Arial"/>
          <w:lang w:eastAsia="zh-CN"/>
        </w:rPr>
        <w:t xml:space="preserve">) </w:t>
      </w:r>
      <w:r w:rsidR="00F84601" w:rsidRPr="008274CB">
        <w:rPr>
          <w:rFonts w:cs="Arial"/>
          <w:lang w:eastAsia="zh-CN"/>
        </w:rPr>
        <w:t>месеци од од дана коначног извршења услуга</w:t>
      </w:r>
      <w:r w:rsidRPr="008274CB">
        <w:rPr>
          <w:rFonts w:cs="Arial"/>
          <w:lang w:eastAsia="zh-CN"/>
        </w:rPr>
        <w:t xml:space="preserve">, </w:t>
      </w:r>
      <w:r w:rsidR="00F84601" w:rsidRPr="008274CB">
        <w:rPr>
          <w:rFonts w:cs="Arial"/>
          <w:lang w:eastAsia="zh-CN"/>
        </w:rPr>
        <w:t xml:space="preserve">односно </w:t>
      </w:r>
      <w:r w:rsidRPr="008274CB">
        <w:rPr>
          <w:rFonts w:cs="Arial"/>
          <w:lang w:eastAsia="zh-CN"/>
        </w:rPr>
        <w:t xml:space="preserve">од дана сачињавања, потписивања и верификовања </w:t>
      </w:r>
      <w:r w:rsidR="008D38DC" w:rsidRPr="008274CB">
        <w:rPr>
          <w:rFonts w:cs="Arial"/>
          <w:lang w:eastAsia="zh-CN"/>
        </w:rPr>
        <w:t>Коначног за</w:t>
      </w:r>
      <w:r w:rsidRPr="008274CB">
        <w:rPr>
          <w:rFonts w:cs="Arial"/>
          <w:lang w:eastAsia="zh-CN"/>
        </w:rPr>
        <w:t xml:space="preserve">писника о </w:t>
      </w:r>
      <w:r w:rsidR="008D38DC" w:rsidRPr="008274CB">
        <w:rPr>
          <w:rFonts w:cs="Arial"/>
          <w:lang w:eastAsia="zh-CN"/>
        </w:rPr>
        <w:t xml:space="preserve">пруженим </w:t>
      </w:r>
      <w:r w:rsidRPr="008274CB">
        <w:rPr>
          <w:rFonts w:cs="Arial"/>
          <w:lang w:eastAsia="zh-CN"/>
        </w:rPr>
        <w:t xml:space="preserve"> услуга</w:t>
      </w:r>
      <w:r w:rsidR="008D38DC" w:rsidRPr="008274CB">
        <w:rPr>
          <w:rFonts w:cs="Arial"/>
          <w:lang w:eastAsia="zh-CN"/>
        </w:rPr>
        <w:t>ма</w:t>
      </w:r>
      <w:r w:rsidRPr="008274CB">
        <w:rPr>
          <w:rFonts w:cs="Arial"/>
          <w:lang w:eastAsia="zh-CN"/>
        </w:rPr>
        <w:t xml:space="preserve"> (без примедби).</w:t>
      </w:r>
    </w:p>
    <w:p w:rsidR="00F03078" w:rsidRDefault="00F03078" w:rsidP="00A862C5">
      <w:pPr>
        <w:spacing w:before="0"/>
        <w:rPr>
          <w:rFonts w:cs="Arial"/>
          <w:lang w:eastAsia="zh-CN"/>
        </w:rPr>
      </w:pPr>
    </w:p>
    <w:p w:rsidR="00A862C5" w:rsidRPr="00C30FF7" w:rsidRDefault="00A862C5" w:rsidP="00A862C5">
      <w:pPr>
        <w:spacing w:before="0"/>
        <w:rPr>
          <w:rFonts w:cs="Arial"/>
          <w:lang w:eastAsia="zh-CN"/>
        </w:rPr>
      </w:pPr>
      <w:r w:rsidRPr="00206B4E">
        <w:rPr>
          <w:rFonts w:cs="Arial"/>
          <w:lang w:eastAsia="zh-CN"/>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w:t>
      </w:r>
      <w:r w:rsidRPr="00C30FF7">
        <w:rPr>
          <w:rFonts w:cs="Arial"/>
          <w:lang w:eastAsia="zh-CN"/>
        </w:rPr>
        <w:t xml:space="preserve">рекламацију о недостацима доставити Пружаоцу услуге одмах а најкасније у року од </w:t>
      </w:r>
      <w:r w:rsidR="00C30FF7" w:rsidRPr="00C30FF7">
        <w:rPr>
          <w:rFonts w:cs="Arial"/>
          <w:lang w:eastAsia="zh-CN"/>
        </w:rPr>
        <w:t xml:space="preserve">3 </w:t>
      </w:r>
      <w:r w:rsidRPr="00C30FF7">
        <w:rPr>
          <w:rFonts w:cs="Arial"/>
          <w:lang w:eastAsia="zh-CN"/>
        </w:rPr>
        <w:t>(словима:</w:t>
      </w:r>
      <w:r w:rsidR="00C30FF7" w:rsidRPr="00C30FF7">
        <w:rPr>
          <w:rFonts w:cs="Arial"/>
          <w:lang w:eastAsia="zh-CN"/>
        </w:rPr>
        <w:t xml:space="preserve"> три</w:t>
      </w:r>
      <w:r w:rsidRPr="00C30FF7">
        <w:rPr>
          <w:rFonts w:cs="Arial"/>
          <w:lang w:eastAsia="zh-CN"/>
        </w:rPr>
        <w:t xml:space="preserve">) дана по утврђивању недостатка. </w:t>
      </w:r>
    </w:p>
    <w:p w:rsidR="00A862C5" w:rsidRPr="00C30FF7" w:rsidRDefault="00A862C5" w:rsidP="00A862C5">
      <w:pPr>
        <w:spacing w:before="0"/>
        <w:rPr>
          <w:rFonts w:cs="Arial"/>
          <w:lang w:eastAsia="zh-CN"/>
        </w:rPr>
      </w:pPr>
    </w:p>
    <w:p w:rsidR="00A862C5" w:rsidRPr="00C30FF7" w:rsidRDefault="00A862C5" w:rsidP="00A862C5">
      <w:pPr>
        <w:spacing w:before="0"/>
        <w:rPr>
          <w:rFonts w:cs="Arial"/>
          <w:lang w:eastAsia="zh-CN"/>
        </w:rPr>
      </w:pPr>
      <w:r w:rsidRPr="00C30FF7">
        <w:rPr>
          <w:rFonts w:cs="Arial"/>
          <w:lang w:eastAsia="zh-CN"/>
        </w:rPr>
        <w:t xml:space="preserve">Пружалац услуге се обавезује да најкасније у року од </w:t>
      </w:r>
      <w:r w:rsidR="00C30FF7" w:rsidRPr="00C30FF7">
        <w:rPr>
          <w:rFonts w:cs="Arial"/>
          <w:lang w:eastAsia="zh-CN"/>
        </w:rPr>
        <w:t>3</w:t>
      </w:r>
      <w:r w:rsidRPr="00C30FF7">
        <w:rPr>
          <w:rFonts w:cs="Arial"/>
          <w:lang w:eastAsia="zh-CN"/>
        </w:rPr>
        <w:t xml:space="preserve"> (словима:</w:t>
      </w:r>
      <w:r w:rsidR="00C30FF7" w:rsidRPr="00C30FF7">
        <w:rPr>
          <w:rFonts w:cs="Arial"/>
          <w:lang w:eastAsia="zh-CN"/>
        </w:rPr>
        <w:t xml:space="preserve"> три</w:t>
      </w:r>
      <w:r w:rsidRPr="00C30FF7">
        <w:rPr>
          <w:rFonts w:cs="Arial"/>
          <w:lang w:eastAsia="zh-CN"/>
        </w:rPr>
        <w:t>) дана од дана пријема рекламације отклони утврђене недостатке о свом трошку.</w:t>
      </w:r>
    </w:p>
    <w:p w:rsidR="00A862C5" w:rsidRPr="00A862C5" w:rsidRDefault="00A862C5" w:rsidP="00A862C5">
      <w:pPr>
        <w:spacing w:before="0"/>
        <w:rPr>
          <w:rFonts w:cs="Arial"/>
          <w:color w:val="00B0F0"/>
          <w:lang w:eastAsia="zh-CN"/>
        </w:rPr>
      </w:pPr>
      <w:r w:rsidRPr="00C30FF7">
        <w:rPr>
          <w:rFonts w:cs="Arial"/>
          <w:color w:val="00B0F0"/>
          <w:lang w:eastAsia="zh-CN"/>
        </w:rPr>
        <w:t>.</w:t>
      </w:r>
      <w:r w:rsidRPr="00A862C5">
        <w:rPr>
          <w:rFonts w:cs="Arial"/>
          <w:color w:val="00B0F0"/>
          <w:lang w:eastAsia="zh-CN"/>
        </w:rPr>
        <w:t xml:space="preserve"> </w:t>
      </w:r>
    </w:p>
    <w:p w:rsidR="00A862C5" w:rsidRPr="006F4AE9" w:rsidRDefault="00A862C5" w:rsidP="0045721B">
      <w:pPr>
        <w:keepNext/>
        <w:numPr>
          <w:ilvl w:val="1"/>
          <w:numId w:val="25"/>
        </w:numPr>
        <w:tabs>
          <w:tab w:val="left" w:pos="567"/>
        </w:tabs>
        <w:spacing w:before="0"/>
        <w:outlineLvl w:val="1"/>
        <w:rPr>
          <w:rFonts w:cs="Arial"/>
          <w:b/>
        </w:rPr>
      </w:pPr>
      <w:bookmarkStart w:id="233" w:name="_Toc441651588"/>
      <w:bookmarkStart w:id="234" w:name="_Toc442559899"/>
      <w:r w:rsidRPr="006F4AE9">
        <w:rPr>
          <w:rFonts w:cs="Arial"/>
          <w:b/>
        </w:rPr>
        <w:t>Начин и услови плаћања</w:t>
      </w:r>
      <w:bookmarkEnd w:id="233"/>
      <w:bookmarkEnd w:id="234"/>
    </w:p>
    <w:p w:rsidR="00F03078" w:rsidRDefault="00F03078" w:rsidP="00A862C5">
      <w:pPr>
        <w:tabs>
          <w:tab w:val="left" w:pos="567"/>
        </w:tabs>
        <w:spacing w:before="0"/>
        <w:rPr>
          <w:rFonts w:eastAsia="Calibri" w:cs="Arial"/>
        </w:rPr>
      </w:pPr>
    </w:p>
    <w:p w:rsidR="00A862C5" w:rsidRPr="00F03078" w:rsidRDefault="00A862C5" w:rsidP="00A862C5">
      <w:pPr>
        <w:tabs>
          <w:tab w:val="left" w:pos="567"/>
        </w:tabs>
        <w:spacing w:before="0"/>
        <w:rPr>
          <w:rFonts w:eastAsia="Calibri" w:cs="Arial"/>
        </w:rPr>
      </w:pPr>
      <w:r w:rsidRPr="00F03078">
        <w:rPr>
          <w:rFonts w:eastAsia="Calibri" w:cs="Arial"/>
        </w:rPr>
        <w:t>Корисник услуге се обавезује да Пружаоцу услуге плати извршене услуге на следећи начин:</w:t>
      </w:r>
    </w:p>
    <w:p w:rsidR="000B1C47" w:rsidRPr="000B1C47" w:rsidRDefault="000B1C47" w:rsidP="000B1C47">
      <w:pPr>
        <w:tabs>
          <w:tab w:val="left" w:pos="567"/>
        </w:tabs>
        <w:spacing w:before="0"/>
        <w:rPr>
          <w:rFonts w:eastAsia="Calibri" w:cs="Arial"/>
          <w:lang w:val="sr-Cyrl-RS"/>
        </w:rPr>
      </w:pPr>
    </w:p>
    <w:p w:rsidR="000B1C47" w:rsidRPr="000A6A92" w:rsidRDefault="000B1C47" w:rsidP="000B1C47">
      <w:pPr>
        <w:tabs>
          <w:tab w:val="left" w:pos="567"/>
        </w:tabs>
        <w:spacing w:before="0"/>
        <w:rPr>
          <w:rFonts w:eastAsia="Calibri" w:cs="Arial"/>
          <w:lang w:val="sr-Cyrl-RS"/>
        </w:rPr>
      </w:pPr>
      <w:r w:rsidRPr="000A6A92">
        <w:rPr>
          <w:rFonts w:eastAsia="Calibri" w:cs="Arial"/>
          <w:lang w:val="sr-Cyrl-RS"/>
        </w:rPr>
        <w:t xml:space="preserve">Плаћање извршених пратећих услуга који су предмет ове јавне набавке, </w:t>
      </w:r>
      <w:r w:rsidR="005946DC" w:rsidRPr="005946DC">
        <w:rPr>
          <w:rFonts w:eastAsia="Calibri" w:cs="Arial"/>
          <w:sz w:val="20"/>
          <w:szCs w:val="20"/>
          <w:lang w:val="sr-Cyrl-RS"/>
        </w:rPr>
        <w:t xml:space="preserve"> </w:t>
      </w:r>
      <w:r w:rsidR="005946DC">
        <w:rPr>
          <w:rFonts w:eastAsia="Calibri" w:cs="Arial"/>
          <w:sz w:val="20"/>
          <w:szCs w:val="20"/>
          <w:lang w:val="sr-Cyrl-RS"/>
        </w:rPr>
        <w:t>тачка 1</w:t>
      </w:r>
      <w:r w:rsidR="005946DC" w:rsidRPr="00EA6A07">
        <w:rPr>
          <w:rFonts w:eastAsia="Calibri" w:cs="Arial"/>
          <w:sz w:val="20"/>
          <w:szCs w:val="20"/>
        </w:rPr>
        <w:t xml:space="preserve"> </w:t>
      </w:r>
      <w:r w:rsidR="000A6A92" w:rsidRPr="000A6A92">
        <w:rPr>
          <w:rFonts w:cs="Arial"/>
          <w:b/>
          <w:lang w:val="sr-Cyrl-RS" w:eastAsia="sr-Latn-CS"/>
        </w:rPr>
        <w:t xml:space="preserve"> </w:t>
      </w:r>
      <w:r w:rsidRPr="000A6A92">
        <w:rPr>
          <w:rFonts w:eastAsia="Calibri" w:cs="Arial"/>
          <w:lang w:val="sr-Cyrl-RS"/>
        </w:rPr>
        <w:t xml:space="preserve"> дела техничке спецификације предмета ЈН, тачка 3.1, Наручилац ће извршити на текући рачун понуђача на следећи начин:</w:t>
      </w:r>
    </w:p>
    <w:p w:rsidR="000B1C47" w:rsidRDefault="000B1C47" w:rsidP="000B1C47">
      <w:pPr>
        <w:tabs>
          <w:tab w:val="left" w:pos="567"/>
        </w:tabs>
        <w:spacing w:before="0"/>
        <w:rPr>
          <w:rFonts w:eastAsia="Calibri" w:cs="Arial"/>
          <w:lang w:val="sr-Cyrl-RS"/>
        </w:rPr>
      </w:pPr>
    </w:p>
    <w:p w:rsidR="00AA0D8D" w:rsidRDefault="00AA0D8D" w:rsidP="000B1C47">
      <w:pPr>
        <w:tabs>
          <w:tab w:val="left" w:pos="567"/>
        </w:tabs>
        <w:spacing w:before="0"/>
        <w:rPr>
          <w:rFonts w:eastAsia="Calibri" w:cs="Arial"/>
          <w:lang w:val="sr-Cyrl-RS"/>
        </w:rPr>
      </w:pPr>
    </w:p>
    <w:p w:rsidR="00AA0D8D" w:rsidRPr="000B1C47" w:rsidRDefault="00AA0D8D" w:rsidP="000B1C47">
      <w:pPr>
        <w:tabs>
          <w:tab w:val="left" w:pos="567"/>
        </w:tabs>
        <w:spacing w:before="0"/>
        <w:rPr>
          <w:rFonts w:eastAsia="Calibri" w:cs="Arial"/>
          <w:lang w:val="sr-Cyrl-RS"/>
        </w:rPr>
      </w:pPr>
    </w:p>
    <w:p w:rsidR="000A6A92" w:rsidRPr="008274CB" w:rsidRDefault="000B1C47" w:rsidP="000A6A92">
      <w:pPr>
        <w:numPr>
          <w:ilvl w:val="0"/>
          <w:numId w:val="37"/>
        </w:numPr>
        <w:tabs>
          <w:tab w:val="left" w:pos="567"/>
        </w:tabs>
        <w:spacing w:before="0"/>
        <w:rPr>
          <w:rFonts w:eastAsia="Calibri" w:cs="Arial"/>
          <w:lang w:val="sr-Cyrl-RS"/>
        </w:rPr>
      </w:pPr>
      <w:r w:rsidRPr="008274CB">
        <w:rPr>
          <w:rFonts w:eastAsia="Calibri" w:cs="Arial"/>
          <w:lang w:val="sr-Cyrl-RS"/>
        </w:rPr>
        <w:t xml:space="preserve">сукцесивно по потписивању Записника о изведеним услугама од стране овлашћених представника </w:t>
      </w:r>
      <w:r w:rsidR="00AA0D8D" w:rsidRPr="008274CB">
        <w:rPr>
          <w:rFonts w:eastAsia="Calibri" w:cs="Arial"/>
          <w:lang w:val="sr-Cyrl-RS"/>
        </w:rPr>
        <w:t xml:space="preserve">Корисника и Пружаоца услуга </w:t>
      </w:r>
      <w:r w:rsidRPr="008274CB">
        <w:rPr>
          <w:rFonts w:eastAsia="Calibri" w:cs="Arial"/>
          <w:lang w:val="sr-Cyrl-RS"/>
        </w:rPr>
        <w:t>без примедби,  у законском року до 45 дана од пријема исправне фактуре</w:t>
      </w:r>
      <w:r w:rsidR="000A6A92" w:rsidRPr="008274CB">
        <w:rPr>
          <w:rFonts w:eastAsia="Calibri" w:cs="Arial"/>
          <w:lang w:val="sr-Cyrl-RS"/>
        </w:rPr>
        <w:t>. Услов за испостављање</w:t>
      </w:r>
      <w:r w:rsidRPr="008274CB">
        <w:rPr>
          <w:rFonts w:eastAsia="Calibri" w:cs="Arial"/>
          <w:lang w:val="sr-Cyrl-RS"/>
        </w:rPr>
        <w:t xml:space="preserve"> фактуре за примопредају и коначни обрачун изведених услуга Уговорних страна, а по </w:t>
      </w:r>
      <w:r w:rsidRPr="008274CB">
        <w:rPr>
          <w:rFonts w:cs="Arial"/>
          <w:bCs/>
          <w:iCs/>
          <w:lang w:val="sr-Cyrl-CS"/>
        </w:rPr>
        <w:t>завршетку услуга (</w:t>
      </w:r>
      <w:r w:rsidR="005946DC">
        <w:rPr>
          <w:rFonts w:eastAsia="Calibri" w:cs="Arial"/>
          <w:sz w:val="20"/>
          <w:szCs w:val="20"/>
          <w:lang w:val="sr-Cyrl-RS"/>
        </w:rPr>
        <w:t>тачка 1</w:t>
      </w:r>
      <w:r w:rsidR="005946DC" w:rsidRPr="00EA6A07">
        <w:rPr>
          <w:rFonts w:eastAsia="Calibri" w:cs="Arial"/>
          <w:sz w:val="20"/>
          <w:szCs w:val="20"/>
        </w:rPr>
        <w:t xml:space="preserve"> </w:t>
      </w:r>
      <w:r w:rsidRPr="008274CB">
        <w:rPr>
          <w:rFonts w:cs="Arial"/>
          <w:bCs/>
          <w:iCs/>
          <w:lang w:val="sr-Cyrl-CS"/>
        </w:rPr>
        <w:t xml:space="preserve"> дела техничке спецификације предмета ЈН, тачка 3.1)</w:t>
      </w:r>
      <w:r w:rsidRPr="008274CB">
        <w:rPr>
          <w:rFonts w:eastAsia="Calibri" w:cs="Arial"/>
          <w:lang w:val="sr-Cyrl-RS"/>
        </w:rPr>
        <w:t>, је достављање банкарске Гаранције за отклањање грешака у гарантном року.</w:t>
      </w:r>
    </w:p>
    <w:p w:rsidR="00AA0D8D" w:rsidRPr="00146EAE" w:rsidRDefault="00AA0D8D" w:rsidP="000B1C47">
      <w:pPr>
        <w:tabs>
          <w:tab w:val="left" w:pos="567"/>
        </w:tabs>
        <w:spacing w:before="0"/>
        <w:rPr>
          <w:rFonts w:eastAsia="Calibri" w:cs="Arial"/>
          <w:lang w:val="sr-Cyrl-RS"/>
        </w:rPr>
      </w:pPr>
    </w:p>
    <w:p w:rsidR="000B1C47" w:rsidRPr="000B1C47" w:rsidRDefault="000B1C47" w:rsidP="000B1C47">
      <w:pPr>
        <w:tabs>
          <w:tab w:val="left" w:pos="567"/>
        </w:tabs>
        <w:spacing w:before="0"/>
        <w:rPr>
          <w:rFonts w:eastAsia="Calibri" w:cs="Arial"/>
          <w:lang w:val="sr-Cyrl-RS"/>
        </w:rPr>
      </w:pPr>
      <w:r w:rsidRPr="000B1C47">
        <w:rPr>
          <w:rFonts w:eastAsia="Calibri" w:cs="Arial"/>
          <w:lang w:val="sr-Cyrl-RS"/>
        </w:rPr>
        <w:t>Обрачун ће се вршити на бази јединичних цена дефинисаних у Техничкој спецификацији у одељку 3.1.</w:t>
      </w:r>
      <w:r w:rsidRPr="000B1C47">
        <w:t xml:space="preserve"> </w:t>
      </w:r>
      <w:r w:rsidR="00AA0D8D">
        <w:rPr>
          <w:rFonts w:eastAsia="Calibri" w:cs="Arial"/>
          <w:lang w:val="sr-Cyrl-RS"/>
        </w:rPr>
        <w:t>Врста и обим услуга, а на основу стварно извршених услуга</w:t>
      </w:r>
      <w:r w:rsidRPr="000B1C47">
        <w:rPr>
          <w:rFonts w:eastAsia="Calibri" w:cs="Arial"/>
          <w:lang w:val="sr-Cyrl-RS"/>
        </w:rPr>
        <w:t xml:space="preserve">. </w:t>
      </w:r>
    </w:p>
    <w:p w:rsidR="00AA0D8D" w:rsidRPr="00AA0D8D" w:rsidRDefault="00AA0D8D" w:rsidP="00A862C5">
      <w:pPr>
        <w:tabs>
          <w:tab w:val="left" w:pos="567"/>
        </w:tabs>
        <w:spacing w:before="0"/>
        <w:rPr>
          <w:rFonts w:eastAsia="Calibri" w:cs="Arial"/>
          <w:color w:val="00B0F0"/>
          <w:lang w:val="sr-Cyrl-RS"/>
        </w:rPr>
      </w:pPr>
    </w:p>
    <w:p w:rsidR="006F4AE9" w:rsidRPr="006F4AE9" w:rsidRDefault="006F4AE9" w:rsidP="006F4AE9">
      <w:pPr>
        <w:tabs>
          <w:tab w:val="left" w:pos="567"/>
        </w:tabs>
        <w:spacing w:before="0"/>
        <w:rPr>
          <w:rFonts w:cs="Arial"/>
          <w:b/>
        </w:rPr>
      </w:pPr>
      <w:r w:rsidRPr="006F4AE9">
        <w:rPr>
          <w:rFonts w:cs="Arial"/>
        </w:rPr>
        <w:t xml:space="preserve">Рачун мора </w:t>
      </w:r>
      <w:r w:rsidRPr="006F4AE9">
        <w:rPr>
          <w:rFonts w:cs="Arial"/>
          <w:b/>
        </w:rPr>
        <w:t>гласити на: Јавно предузеће „Електропривреда Србије“ Београд,</w:t>
      </w:r>
      <w:r w:rsidR="006C7028">
        <w:rPr>
          <w:rFonts w:cs="Arial"/>
          <w:b/>
          <w:lang w:val="sr-Cyrl-RS"/>
        </w:rPr>
        <w:t xml:space="preserve"> ц</w:t>
      </w:r>
      <w:r w:rsidR="00AA0D8D">
        <w:rPr>
          <w:rFonts w:cs="Arial"/>
          <w:b/>
          <w:lang w:val="sr-Cyrl-RS"/>
        </w:rPr>
        <w:t>арице Милице бр.2</w:t>
      </w:r>
      <w:r w:rsidRPr="006F4AE9">
        <w:rPr>
          <w:rFonts w:cs="Arial"/>
          <w:b/>
        </w:rPr>
        <w:t xml:space="preserve"> огранак ТЕНТ, </w:t>
      </w:r>
      <w:r w:rsidRPr="006F4AE9">
        <w:rPr>
          <w:rFonts w:cs="Arial"/>
          <w:b/>
          <w:lang w:val="ru-RU"/>
        </w:rPr>
        <w:t>Богољуба Урошевића Црног 44</w:t>
      </w:r>
      <w:r w:rsidRPr="006F4AE9">
        <w:rPr>
          <w:rFonts w:cs="Arial"/>
          <w:b/>
        </w:rPr>
        <w:t xml:space="preserve">, 11500 Oбреновац, ПИБ </w:t>
      </w:r>
      <w:r w:rsidRPr="006F4AE9">
        <w:rPr>
          <w:rFonts w:cs="Arial"/>
          <w:b/>
          <w:lang w:val="sr-Cyrl-BA"/>
        </w:rPr>
        <w:t>(103920327)</w:t>
      </w:r>
      <w:r w:rsidRPr="006F4AE9">
        <w:rPr>
          <w:rFonts w:cs="Arial"/>
        </w:rPr>
        <w:t xml:space="preserve"> и бити достављен на адресу Корисника: Јавно предузеће „Електропривреда Србије“ Београд, огранак ТЕНТ, </w:t>
      </w:r>
      <w:r w:rsidRPr="006F4AE9">
        <w:rPr>
          <w:rFonts w:cs="Arial"/>
          <w:lang w:val="ru-RU"/>
        </w:rPr>
        <w:t>Богољуба Урошевића Црног 44</w:t>
      </w:r>
      <w:r w:rsidRPr="006F4AE9">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Pr="006F4AE9">
        <w:rPr>
          <w:rFonts w:cs="Arial"/>
          <w:b/>
        </w:rPr>
        <w:t>Пружаоц услуге је обавезан да на рачуну/рачунима наведе уговр на основу којег се рачун издаје (број и датум).</w:t>
      </w:r>
    </w:p>
    <w:p w:rsidR="00A862C5" w:rsidRPr="008B1A87" w:rsidRDefault="00A862C5" w:rsidP="00A862C5">
      <w:pPr>
        <w:tabs>
          <w:tab w:val="left" w:pos="567"/>
        </w:tabs>
        <w:spacing w:before="0"/>
        <w:rPr>
          <w:rFonts w:cs="Arial"/>
          <w:color w:val="FF0000"/>
        </w:rPr>
      </w:pPr>
    </w:p>
    <w:p w:rsidR="00A862C5" w:rsidRDefault="00A862C5" w:rsidP="00A862C5">
      <w:pPr>
        <w:tabs>
          <w:tab w:val="left" w:pos="567"/>
        </w:tabs>
        <w:spacing w:before="0"/>
        <w:rPr>
          <w:rFonts w:cs="Arial"/>
        </w:rPr>
      </w:pPr>
      <w:r w:rsidRPr="008B1A87">
        <w:rPr>
          <w:rFonts w:cs="Arial"/>
        </w:rPr>
        <w:t xml:space="preserve">У испостављеном рачуну, изабрани понуђач је дужан да </w:t>
      </w:r>
      <w:r w:rsidR="00E808A2" w:rsidRPr="008B1A87">
        <w:rPr>
          <w:rFonts w:cs="Arial"/>
        </w:rPr>
        <w:t>наведе број уговора, и да се</w:t>
      </w:r>
      <w:r w:rsidR="00E808A2">
        <w:rPr>
          <w:rFonts w:cs="Arial"/>
        </w:rPr>
        <w:t xml:space="preserve">  позове </w:t>
      </w:r>
      <w:r w:rsidRPr="00A862C5">
        <w:rPr>
          <w:rFonts w:cs="Arial"/>
        </w:rPr>
        <w:t>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034580" w:rsidRPr="00034580" w:rsidRDefault="00034580" w:rsidP="00A862C5">
      <w:pPr>
        <w:tabs>
          <w:tab w:val="left" w:pos="567"/>
        </w:tabs>
        <w:spacing w:before="0"/>
        <w:rPr>
          <w:rFonts w:cs="Arial"/>
        </w:rPr>
      </w:pPr>
    </w:p>
    <w:p w:rsidR="00BD092B" w:rsidRPr="006F4AE9" w:rsidRDefault="00A862C5" w:rsidP="006F4AE9">
      <w:pPr>
        <w:tabs>
          <w:tab w:val="left" w:pos="567"/>
        </w:tabs>
        <w:spacing w:before="0"/>
        <w:rPr>
          <w:rFonts w:eastAsia="Calibri" w:cs="Arial"/>
        </w:rPr>
      </w:pPr>
      <w:r w:rsidRPr="00675EFD">
        <w:rPr>
          <w:rFonts w:cs="Arial"/>
        </w:rPr>
        <w:t xml:space="preserve">У случају примене корекције цене понуђач ће издати рачун на основу уговорених јединичних цена, </w:t>
      </w:r>
      <w:r w:rsidRPr="00675EFD">
        <w:rPr>
          <w:rFonts w:eastAsia="Calibri" w:cs="Arial"/>
        </w:rPr>
        <w:t xml:space="preserve">а за вредност корекције цене на рачуну ће исказати као корекцију рачуна књижно задужење, </w:t>
      </w:r>
      <w:r w:rsidRPr="00675EFD">
        <w:rPr>
          <w:rFonts w:cs="Arial"/>
        </w:rPr>
        <w:t>или ће уз рачун за корекцију цене доставити књижно задужење.</w:t>
      </w:r>
    </w:p>
    <w:p w:rsidR="00BD092B" w:rsidRPr="00BD092B" w:rsidRDefault="00BD092B" w:rsidP="00A862C5">
      <w:pPr>
        <w:autoSpaceDE w:val="0"/>
        <w:autoSpaceDN w:val="0"/>
        <w:adjustRightInd w:val="0"/>
        <w:spacing w:before="0"/>
        <w:ind w:right="-426"/>
        <w:rPr>
          <w:rFonts w:eastAsia="Calibri" w:cs="Arial"/>
          <w:lang w:val="sr-Cyrl-RS"/>
        </w:rPr>
      </w:pPr>
    </w:p>
    <w:p w:rsidR="00A862C5" w:rsidRPr="00A862C5" w:rsidRDefault="00A862C5" w:rsidP="0045721B">
      <w:pPr>
        <w:keepNext/>
        <w:numPr>
          <w:ilvl w:val="1"/>
          <w:numId w:val="25"/>
        </w:numPr>
        <w:tabs>
          <w:tab w:val="left" w:pos="567"/>
        </w:tabs>
        <w:spacing w:before="0"/>
        <w:outlineLvl w:val="1"/>
        <w:rPr>
          <w:rFonts w:cs="Arial"/>
          <w:b/>
          <w:lang w:val="ru-RU"/>
        </w:rPr>
      </w:pPr>
      <w:bookmarkStart w:id="235" w:name="_Toc441651589"/>
      <w:bookmarkStart w:id="236" w:name="_Toc442559900"/>
      <w:r w:rsidRPr="00A862C5">
        <w:rPr>
          <w:rFonts w:cs="Arial"/>
          <w:b/>
        </w:rPr>
        <w:t>Рок важења понуде</w:t>
      </w:r>
      <w:bookmarkEnd w:id="235"/>
      <w:bookmarkEnd w:id="236"/>
    </w:p>
    <w:p w:rsidR="00A862C5" w:rsidRPr="00A862C5" w:rsidRDefault="00A862C5" w:rsidP="002A04A7">
      <w:pPr>
        <w:spacing w:before="0" w:after="200" w:line="276" w:lineRule="auto"/>
        <w:contextualSpacing/>
        <w:rPr>
          <w:rFonts w:eastAsia="Calibri" w:cs="Arial"/>
          <w:lang w:val="ru-RU"/>
        </w:rPr>
      </w:pPr>
      <w:r w:rsidRPr="00206B4E">
        <w:rPr>
          <w:rFonts w:eastAsia="Calibri" w:cs="Arial"/>
          <w:lang w:val="ru-RU"/>
        </w:rPr>
        <w:t xml:space="preserve">Понуда мора да важи најмање </w:t>
      </w:r>
      <w:r w:rsidR="00206B4E" w:rsidRPr="00206B4E">
        <w:rPr>
          <w:rFonts w:eastAsia="Calibri" w:cs="Arial"/>
        </w:rPr>
        <w:t>60</w:t>
      </w:r>
      <w:r w:rsidRPr="00206B4E">
        <w:rPr>
          <w:rFonts w:eastAsia="Calibri" w:cs="Arial"/>
          <w:lang w:val="ru-RU"/>
        </w:rPr>
        <w:t xml:space="preserve"> (словима:</w:t>
      </w:r>
      <w:r w:rsidR="00206B4E" w:rsidRPr="00206B4E">
        <w:rPr>
          <w:rFonts w:eastAsia="Calibri" w:cs="Arial"/>
        </w:rPr>
        <w:t xml:space="preserve"> шездесет) </w:t>
      </w:r>
      <w:r w:rsidRPr="00206B4E">
        <w:rPr>
          <w:rFonts w:eastAsia="Calibri" w:cs="Arial"/>
          <w:lang w:val="ru-RU"/>
        </w:rPr>
        <w:t>дана од дана отварања понуда</w:t>
      </w:r>
      <w:r w:rsidRPr="00A862C5">
        <w:rPr>
          <w:rFonts w:eastAsia="Calibri" w:cs="Arial"/>
          <w:lang w:val="ru-RU"/>
        </w:rPr>
        <w:t xml:space="preserve">. </w:t>
      </w:r>
    </w:p>
    <w:p w:rsidR="00A862C5" w:rsidRPr="00A862C5" w:rsidRDefault="00A862C5" w:rsidP="002A04A7">
      <w:pPr>
        <w:spacing w:before="0" w:after="200" w:line="276" w:lineRule="auto"/>
        <w:contextualSpacing/>
        <w:rPr>
          <w:rFonts w:eastAsia="Calibri" w:cs="Arial"/>
        </w:rPr>
      </w:pPr>
      <w:r w:rsidRPr="00A862C5">
        <w:rPr>
          <w:rFonts w:eastAsia="Calibri" w:cs="Arial"/>
        </w:rPr>
        <w:t xml:space="preserve">У случају да понуђач наведе краћи рок важења понуде, понуда ће бити одбијена, као неприхватљива. </w:t>
      </w:r>
    </w:p>
    <w:p w:rsidR="00A862C5" w:rsidRPr="00206B4E" w:rsidRDefault="00A862C5" w:rsidP="0045721B">
      <w:pPr>
        <w:keepNext/>
        <w:numPr>
          <w:ilvl w:val="1"/>
          <w:numId w:val="25"/>
        </w:numPr>
        <w:tabs>
          <w:tab w:val="left" w:pos="567"/>
        </w:tabs>
        <w:spacing w:before="0"/>
        <w:outlineLvl w:val="1"/>
        <w:rPr>
          <w:rFonts w:cs="Arial"/>
          <w:b/>
        </w:rPr>
      </w:pPr>
      <w:bookmarkStart w:id="237" w:name="_Toc441651593"/>
      <w:bookmarkStart w:id="238" w:name="_Toc442559904"/>
      <w:r w:rsidRPr="00206B4E">
        <w:rPr>
          <w:rFonts w:cs="Arial"/>
          <w:b/>
        </w:rPr>
        <w:t>Средства финансијског обезбеђења</w:t>
      </w:r>
      <w:bookmarkEnd w:id="237"/>
      <w:bookmarkEnd w:id="238"/>
    </w:p>
    <w:p w:rsidR="00A862C5" w:rsidRPr="00206B4E" w:rsidRDefault="00A862C5" w:rsidP="00A862C5">
      <w:pPr>
        <w:rPr>
          <w:rFonts w:eastAsia="TimesNewRomanPSMT" w:cs="Arial"/>
          <w:bCs/>
          <w:iCs/>
        </w:rPr>
      </w:pPr>
      <w:r w:rsidRPr="00206B4E">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A862C5" w:rsidRPr="00206B4E" w:rsidRDefault="00A862C5" w:rsidP="00A862C5">
      <w:pPr>
        <w:rPr>
          <w:rFonts w:eastAsia="TimesNewRomanPSMT" w:cs="Arial"/>
          <w:bCs/>
          <w:iCs/>
        </w:rPr>
      </w:pPr>
      <w:r w:rsidRPr="00206B4E">
        <w:rPr>
          <w:rFonts w:eastAsia="TimesNewRomanPSMT" w:cs="Arial"/>
          <w:bCs/>
          <w:iCs/>
        </w:rPr>
        <w:t>Члан групе понуђача може бити налогодавац СФО.</w:t>
      </w:r>
    </w:p>
    <w:p w:rsidR="00A862C5" w:rsidRPr="00206B4E" w:rsidRDefault="00A862C5" w:rsidP="00A862C5">
      <w:pPr>
        <w:rPr>
          <w:rFonts w:eastAsia="TimesNewRomanPSMT" w:cs="Arial"/>
          <w:bCs/>
          <w:iCs/>
        </w:rPr>
      </w:pPr>
      <w:r w:rsidRPr="00206B4E">
        <w:rPr>
          <w:rFonts w:eastAsia="TimesNewRomanPSMT" w:cs="Arial"/>
          <w:bCs/>
          <w:iCs/>
        </w:rPr>
        <w:t>СФО морају да буду у валути у којој је и понуда.</w:t>
      </w:r>
    </w:p>
    <w:p w:rsidR="00A862C5" w:rsidRPr="00206B4E" w:rsidRDefault="00A862C5" w:rsidP="00A862C5">
      <w:pPr>
        <w:rPr>
          <w:rFonts w:eastAsia="TimesNewRomanPSMT" w:cs="Arial"/>
          <w:bCs/>
          <w:iCs/>
        </w:rPr>
      </w:pPr>
      <w:r w:rsidRPr="00206B4E">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A862C5" w:rsidRPr="00A862C5" w:rsidRDefault="00A862C5" w:rsidP="00A862C5">
      <w:pPr>
        <w:tabs>
          <w:tab w:val="left" w:pos="567"/>
        </w:tabs>
        <w:spacing w:before="0"/>
        <w:rPr>
          <w:rFonts w:cs="Arial"/>
          <w:color w:val="00B0F0"/>
        </w:rPr>
      </w:pPr>
    </w:p>
    <w:p w:rsidR="00A862C5" w:rsidRPr="00C37BF4" w:rsidRDefault="00C37BF4" w:rsidP="00A862C5">
      <w:pPr>
        <w:tabs>
          <w:tab w:val="left" w:pos="1134"/>
        </w:tabs>
        <w:spacing w:before="0"/>
        <w:rPr>
          <w:rFonts w:cs="Arial"/>
          <w:lang w:val="ru-RU"/>
        </w:rPr>
      </w:pPr>
      <w:r w:rsidRPr="008B1A87">
        <w:rPr>
          <w:rFonts w:cs="Arial"/>
          <w:lang w:val="ru-RU"/>
        </w:rPr>
        <w:t>Понуђач је одговоран за безбедан начин достављања СФО Наручиоцу.</w:t>
      </w:r>
    </w:p>
    <w:p w:rsidR="00C37BF4" w:rsidRPr="00A862C5" w:rsidRDefault="00C37BF4" w:rsidP="00A862C5">
      <w:pPr>
        <w:tabs>
          <w:tab w:val="left" w:pos="1134"/>
        </w:tabs>
        <w:spacing w:before="0"/>
        <w:rPr>
          <w:rFonts w:cs="Arial"/>
          <w:color w:val="00B0F0"/>
          <w:lang w:val="ru-RU"/>
        </w:rPr>
      </w:pPr>
    </w:p>
    <w:p w:rsidR="00A862C5" w:rsidRPr="005A703C" w:rsidRDefault="00A862C5" w:rsidP="00A862C5">
      <w:pPr>
        <w:spacing w:before="0"/>
        <w:rPr>
          <w:rFonts w:cs="Arial"/>
          <w:lang w:val="ru-RU"/>
        </w:rPr>
      </w:pPr>
      <w:r w:rsidRPr="005A703C">
        <w:rPr>
          <w:rFonts w:cs="Arial"/>
          <w:lang w:val="ru-RU"/>
        </w:rPr>
        <w:t>Понуђач је дужан да достави следећа средства финансијског обезбеђења:</w:t>
      </w:r>
    </w:p>
    <w:p w:rsidR="00A862C5" w:rsidRPr="00A862C5" w:rsidRDefault="00A862C5" w:rsidP="00A862C5">
      <w:pPr>
        <w:spacing w:before="0"/>
        <w:rPr>
          <w:rFonts w:cs="Arial"/>
          <w:color w:val="00B0F0"/>
          <w:lang w:val="ru-RU"/>
        </w:rPr>
      </w:pPr>
    </w:p>
    <w:p w:rsidR="00A862C5" w:rsidRPr="005A703C" w:rsidRDefault="00A862C5" w:rsidP="00A862C5">
      <w:pPr>
        <w:spacing w:before="0"/>
        <w:contextualSpacing/>
        <w:rPr>
          <w:rFonts w:eastAsia="Calibri" w:cs="Arial"/>
          <w:b/>
          <w:u w:val="single"/>
        </w:rPr>
      </w:pPr>
      <w:r w:rsidRPr="005A703C">
        <w:rPr>
          <w:rFonts w:eastAsia="Calibri" w:cs="Arial"/>
          <w:b/>
          <w:u w:val="single"/>
        </w:rPr>
        <w:t>У понуди:</w:t>
      </w:r>
    </w:p>
    <w:p w:rsidR="00A862C5" w:rsidRPr="005A703C" w:rsidRDefault="00A862C5" w:rsidP="00A862C5">
      <w:pPr>
        <w:spacing w:before="0"/>
        <w:contextualSpacing/>
        <w:rPr>
          <w:rFonts w:eastAsia="Calibri" w:cs="Arial"/>
          <w:b/>
          <w:u w:val="single"/>
        </w:rPr>
      </w:pPr>
    </w:p>
    <w:p w:rsidR="00BD03BF" w:rsidRPr="00B319A0" w:rsidRDefault="00BD03BF" w:rsidP="00BD03BF">
      <w:pPr>
        <w:pStyle w:val="KDPodnaslov3"/>
        <w:keepNext w:val="0"/>
        <w:spacing w:before="0"/>
        <w:ind w:left="851"/>
        <w:rPr>
          <w:rFonts w:cs="Arial"/>
          <w:b/>
          <w:color w:val="00B0F0"/>
          <w:u w:val="single"/>
        </w:rPr>
      </w:pPr>
      <w:bookmarkStart w:id="239" w:name="_Toc441651594"/>
      <w:bookmarkStart w:id="240" w:name="_Toc442559905"/>
      <w:r w:rsidRPr="00B319A0">
        <w:rPr>
          <w:rFonts w:cs="Arial"/>
          <w:b/>
          <w:u w:val="single"/>
        </w:rPr>
        <w:t>Банкарска гаранција за озбиљност понуде</w:t>
      </w:r>
      <w:bookmarkEnd w:id="239"/>
      <w:bookmarkEnd w:id="240"/>
    </w:p>
    <w:p w:rsidR="00BD03BF" w:rsidRPr="00B319A0" w:rsidRDefault="00BD03BF" w:rsidP="00BD03BF">
      <w:pPr>
        <w:rPr>
          <w:rFonts w:cs="Arial"/>
        </w:rPr>
      </w:pPr>
      <w:r w:rsidRPr="00B319A0">
        <w:rPr>
          <w:rFonts w:cs="Arial"/>
        </w:rPr>
        <w:t>Понуђач доставља оригинал банкарску гаранцију за</w:t>
      </w:r>
      <w:r w:rsidR="006C7028">
        <w:rPr>
          <w:rFonts w:cs="Arial"/>
        </w:rPr>
        <w:t xml:space="preserve"> озбиљност понуде у висини од </w:t>
      </w:r>
      <w:r w:rsidR="006C7028">
        <w:rPr>
          <w:rFonts w:cs="Arial"/>
          <w:lang w:val="sr-Cyrl-RS"/>
        </w:rPr>
        <w:t>2</w:t>
      </w:r>
      <w:r w:rsidRPr="00B319A0">
        <w:rPr>
          <w:rFonts w:cs="Arial"/>
        </w:rPr>
        <w:t>% вредности понудe, без ПДВ.</w:t>
      </w:r>
    </w:p>
    <w:p w:rsidR="00BD03BF" w:rsidRPr="00B319A0" w:rsidRDefault="00BD03BF" w:rsidP="00BD03BF">
      <w:pPr>
        <w:rPr>
          <w:rFonts w:cs="Arial"/>
        </w:rPr>
      </w:pPr>
      <w:r w:rsidRPr="00B319A0">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BD03BF" w:rsidRPr="00B319A0" w:rsidRDefault="00BD03BF" w:rsidP="00BD03BF">
      <w:pPr>
        <w:rPr>
          <w:rFonts w:cs="Arial"/>
        </w:rPr>
      </w:pPr>
      <w:r w:rsidRPr="00B319A0">
        <w:rPr>
          <w:rFonts w:cs="Arial"/>
        </w:rPr>
        <w:t xml:space="preserve">Наручилац ће уновчити гаранцију за озбиљност понуде дату уз понуду уколико: </w:t>
      </w:r>
    </w:p>
    <w:p w:rsidR="00BD03BF" w:rsidRPr="00B319A0" w:rsidRDefault="00BD03BF" w:rsidP="0045721B">
      <w:pPr>
        <w:numPr>
          <w:ilvl w:val="0"/>
          <w:numId w:val="12"/>
        </w:numPr>
        <w:spacing w:before="0"/>
        <w:ind w:left="993" w:hanging="142"/>
        <w:rPr>
          <w:rFonts w:cs="Arial"/>
        </w:rPr>
      </w:pPr>
      <w:r w:rsidRPr="00B319A0">
        <w:rPr>
          <w:rFonts w:cs="Arial"/>
        </w:rPr>
        <w:t>понуђач након истека рока за подношење понуда повуче, опозове или измени своју понуду или</w:t>
      </w:r>
    </w:p>
    <w:p w:rsidR="00BD03BF" w:rsidRPr="00B319A0" w:rsidRDefault="00BD03BF" w:rsidP="0045721B">
      <w:pPr>
        <w:numPr>
          <w:ilvl w:val="0"/>
          <w:numId w:val="12"/>
        </w:numPr>
        <w:spacing w:before="0"/>
        <w:ind w:left="993" w:hanging="142"/>
        <w:rPr>
          <w:rFonts w:cs="Arial"/>
        </w:rPr>
      </w:pPr>
      <w:r w:rsidRPr="00B319A0">
        <w:rPr>
          <w:rFonts w:cs="Arial"/>
        </w:rPr>
        <w:t xml:space="preserve">понуђач коме је додељен уговор благовремено не потпише уговор о јавној набавци или </w:t>
      </w:r>
    </w:p>
    <w:p w:rsidR="00BD03BF" w:rsidRPr="00B319A0" w:rsidRDefault="00BD03BF" w:rsidP="0045721B">
      <w:pPr>
        <w:numPr>
          <w:ilvl w:val="0"/>
          <w:numId w:val="12"/>
        </w:numPr>
        <w:spacing w:before="0"/>
        <w:ind w:left="993" w:hanging="142"/>
        <w:rPr>
          <w:rFonts w:cs="Arial"/>
        </w:rPr>
      </w:pPr>
      <w:r w:rsidRPr="00B319A0">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BD03BF" w:rsidRPr="00B319A0" w:rsidRDefault="00BD03BF" w:rsidP="00BD03BF">
      <w:pPr>
        <w:rPr>
          <w:rFonts w:cs="Arial"/>
        </w:rPr>
      </w:pPr>
      <w:r w:rsidRPr="00B319A0">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BD03BF" w:rsidRPr="00B319A0" w:rsidRDefault="00BD03BF" w:rsidP="00BD03BF">
      <w:pPr>
        <w:rPr>
          <w:rFonts w:cs="Arial"/>
        </w:rPr>
      </w:pPr>
      <w:r w:rsidRPr="00B319A0">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BD03BF" w:rsidRPr="00B319A0" w:rsidRDefault="00BD03BF" w:rsidP="00BD03BF">
      <w:pPr>
        <w:rPr>
          <w:rFonts w:cs="Arial"/>
        </w:rPr>
      </w:pPr>
      <w:r w:rsidRPr="00B319A0">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A862C5" w:rsidRPr="00A862C5" w:rsidRDefault="00A862C5" w:rsidP="00A862C5">
      <w:pPr>
        <w:tabs>
          <w:tab w:val="left" w:pos="1786"/>
        </w:tabs>
        <w:spacing w:before="0"/>
        <w:ind w:left="1418" w:right="-6" w:hanging="567"/>
        <w:rPr>
          <w:rFonts w:cs="Arial"/>
          <w:color w:val="00B0F0"/>
        </w:rPr>
      </w:pPr>
    </w:p>
    <w:p w:rsidR="00A862C5" w:rsidRPr="00A862C5" w:rsidRDefault="00A862C5" w:rsidP="00A862C5">
      <w:pPr>
        <w:spacing w:before="0"/>
        <w:ind w:left="851"/>
        <w:rPr>
          <w:rFonts w:cs="Arial"/>
          <w:color w:val="00B0F0"/>
        </w:rPr>
      </w:pPr>
    </w:p>
    <w:p w:rsidR="00A862C5" w:rsidRPr="003D7E6E" w:rsidRDefault="00A862C5" w:rsidP="00A862C5">
      <w:pPr>
        <w:spacing w:before="0"/>
        <w:contextualSpacing/>
        <w:rPr>
          <w:rFonts w:eastAsia="Calibri" w:cs="Arial"/>
          <w:b/>
          <w:u w:val="single"/>
        </w:rPr>
      </w:pPr>
      <w:r w:rsidRPr="005A703C">
        <w:rPr>
          <w:rFonts w:eastAsia="Calibri" w:cs="Arial"/>
          <w:b/>
          <w:u w:val="single"/>
        </w:rPr>
        <w:t>У року од 10 дана од закључења Уговора</w:t>
      </w:r>
      <w:r w:rsidR="003D7E6E">
        <w:rPr>
          <w:rFonts w:eastAsia="Calibri" w:cs="Arial"/>
          <w:b/>
          <w:u w:val="single"/>
        </w:rPr>
        <w:t>:</w:t>
      </w:r>
    </w:p>
    <w:p w:rsidR="00A862C5" w:rsidRPr="00A862C5" w:rsidRDefault="00A862C5" w:rsidP="00A862C5">
      <w:pPr>
        <w:spacing w:before="0"/>
        <w:contextualSpacing/>
        <w:rPr>
          <w:rFonts w:eastAsia="Calibri" w:cs="Arial"/>
          <w:b/>
          <w:color w:val="00B0F0"/>
          <w:u w:val="single"/>
        </w:rPr>
      </w:pPr>
    </w:p>
    <w:p w:rsidR="003D7E6E" w:rsidRDefault="00A862C5" w:rsidP="00103F71">
      <w:pPr>
        <w:rPr>
          <w:rFonts w:cs="Arial"/>
          <w:b/>
        </w:rPr>
      </w:pPr>
      <w:r w:rsidRPr="00BD03BF">
        <w:rPr>
          <w:rFonts w:cs="Arial"/>
          <w:b/>
        </w:rPr>
        <w:t>Банкарску гаранцију за добро извршење посла</w:t>
      </w:r>
      <w:bookmarkStart w:id="241" w:name="_Toc441651598"/>
      <w:bookmarkStart w:id="242" w:name="_Toc442559909"/>
    </w:p>
    <w:p w:rsidR="00103F71" w:rsidRPr="00103F71" w:rsidRDefault="00103F71" w:rsidP="00103F71">
      <w:pPr>
        <w:rPr>
          <w:rFonts w:cs="Arial"/>
          <w:b/>
        </w:rPr>
      </w:pPr>
    </w:p>
    <w:p w:rsidR="00A862C5" w:rsidRPr="00BD03BF" w:rsidRDefault="00A862C5" w:rsidP="00A862C5">
      <w:pPr>
        <w:tabs>
          <w:tab w:val="left" w:pos="567"/>
          <w:tab w:val="left" w:pos="851"/>
        </w:tabs>
        <w:spacing w:before="0"/>
        <w:ind w:left="1530"/>
        <w:outlineLvl w:val="2"/>
        <w:rPr>
          <w:rFonts w:cs="Arial"/>
          <w:b/>
          <w:u w:val="single"/>
        </w:rPr>
      </w:pPr>
      <w:r w:rsidRPr="00BD03BF">
        <w:rPr>
          <w:rFonts w:cs="Arial"/>
          <w:b/>
          <w:u w:val="single"/>
        </w:rPr>
        <w:t>Банкарска гаранција за добро извршење посла</w:t>
      </w:r>
      <w:bookmarkEnd w:id="241"/>
      <w:bookmarkEnd w:id="242"/>
    </w:p>
    <w:p w:rsidR="00A862C5" w:rsidRPr="003E4593" w:rsidRDefault="00A862C5" w:rsidP="00A862C5">
      <w:pPr>
        <w:rPr>
          <w:rFonts w:cs="Arial"/>
        </w:rPr>
      </w:pPr>
      <w:r w:rsidRPr="003E4593">
        <w:rPr>
          <w:rFonts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извршења,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w:t>
      </w:r>
    </w:p>
    <w:p w:rsidR="00A862C5" w:rsidRPr="003E4593" w:rsidRDefault="00A862C5" w:rsidP="00A862C5">
      <w:pPr>
        <w:rPr>
          <w:rFonts w:cs="Arial"/>
        </w:rPr>
      </w:pPr>
      <w:r w:rsidRPr="003E4593">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A862C5" w:rsidRPr="00967A21" w:rsidRDefault="00A862C5" w:rsidP="00A862C5">
      <w:pPr>
        <w:rPr>
          <w:rFonts w:cs="Arial"/>
        </w:rPr>
      </w:pPr>
      <w:r w:rsidRPr="00967A21">
        <w:rPr>
          <w:rFonts w:cs="Arial"/>
        </w:rPr>
        <w:t xml:space="preserve">Банкарска гаранција мора трајати најмање </w:t>
      </w:r>
      <w:r w:rsidR="00967A21" w:rsidRPr="00967A21">
        <w:rPr>
          <w:rFonts w:cs="Arial"/>
        </w:rPr>
        <w:t>3</w:t>
      </w:r>
      <w:r w:rsidRPr="00967A21">
        <w:rPr>
          <w:rFonts w:cs="Arial"/>
        </w:rPr>
        <w:t>0 (словима:</w:t>
      </w:r>
      <w:r w:rsidR="00967A21" w:rsidRPr="00967A21">
        <w:rPr>
          <w:rFonts w:cs="Arial"/>
        </w:rPr>
        <w:t xml:space="preserve"> тридесет</w:t>
      </w:r>
      <w:r w:rsidRPr="00967A21">
        <w:rPr>
          <w:rFonts w:cs="Arial"/>
        </w:rPr>
        <w:t>) календарских дана дуже од рока одређеног за коначно извршење посла.</w:t>
      </w:r>
    </w:p>
    <w:p w:rsidR="00A862C5" w:rsidRPr="00967A21" w:rsidRDefault="00A862C5" w:rsidP="00A862C5">
      <w:pPr>
        <w:rPr>
          <w:rFonts w:cs="Arial"/>
        </w:rPr>
      </w:pPr>
      <w:r w:rsidRPr="00967A21">
        <w:rPr>
          <w:rFonts w:cs="Arial"/>
        </w:rPr>
        <w:t xml:space="preserve">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w:t>
      </w:r>
      <w:r w:rsidRPr="00967A21">
        <w:rPr>
          <w:rFonts w:cs="Arial"/>
        </w:rPr>
        <w:lastRenderedPageBreak/>
        <w:t>банкарска гаранција не може да садржи додатне услове за исплату, краће рокове, мањи износ или промењену месну надлежност за решавање спорова.</w:t>
      </w:r>
    </w:p>
    <w:p w:rsidR="00A862C5" w:rsidRPr="00967A21" w:rsidRDefault="00A862C5" w:rsidP="00A862C5">
      <w:pPr>
        <w:rPr>
          <w:rFonts w:cs="Arial"/>
        </w:rPr>
      </w:pPr>
      <w:r w:rsidRPr="00967A21">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A862C5" w:rsidRPr="00967A21" w:rsidRDefault="00A862C5" w:rsidP="00A862C5">
      <w:pPr>
        <w:rPr>
          <w:rFonts w:cs="Arial"/>
        </w:rPr>
      </w:pPr>
      <w:r w:rsidRPr="00967A21">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A862C5" w:rsidRPr="00967A21" w:rsidRDefault="00A862C5" w:rsidP="00A862C5">
      <w:pPr>
        <w:rPr>
          <w:rFonts w:cs="Arial"/>
        </w:rPr>
      </w:pPr>
      <w:r w:rsidRPr="00967A21">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A862C5" w:rsidRPr="00A862C5" w:rsidRDefault="00A862C5" w:rsidP="00A862C5">
      <w:pPr>
        <w:tabs>
          <w:tab w:val="left" w:pos="1786"/>
        </w:tabs>
        <w:spacing w:before="0"/>
        <w:ind w:left="1418" w:right="-6" w:hanging="567"/>
        <w:jc w:val="center"/>
        <w:rPr>
          <w:rFonts w:cs="Arial"/>
          <w:color w:val="00B0F0"/>
        </w:rPr>
      </w:pPr>
    </w:p>
    <w:p w:rsidR="00A862C5" w:rsidRPr="00A862C5" w:rsidRDefault="00A862C5" w:rsidP="00A862C5">
      <w:pPr>
        <w:spacing w:before="0"/>
        <w:ind w:left="851"/>
        <w:rPr>
          <w:rFonts w:cs="Arial"/>
          <w:color w:val="00B0F0"/>
        </w:rPr>
      </w:pPr>
    </w:p>
    <w:p w:rsidR="00A862C5" w:rsidRPr="00967A21" w:rsidRDefault="00A862C5" w:rsidP="00A862C5">
      <w:pPr>
        <w:spacing w:before="0"/>
        <w:contextualSpacing/>
        <w:rPr>
          <w:rFonts w:eastAsia="Calibri" w:cs="Arial"/>
          <w:b/>
          <w:u w:val="single"/>
        </w:rPr>
      </w:pPr>
      <w:r w:rsidRPr="00967A21">
        <w:rPr>
          <w:rFonts w:eastAsia="Calibri" w:cs="Arial"/>
          <w:b/>
          <w:u w:val="single"/>
        </w:rPr>
        <w:t xml:space="preserve">  По потписивању Записника о квалитативно пријему</w:t>
      </w:r>
    </w:p>
    <w:p w:rsidR="00A862C5" w:rsidRPr="00A862C5" w:rsidRDefault="00A862C5" w:rsidP="00A862C5">
      <w:pPr>
        <w:spacing w:before="0"/>
        <w:ind w:left="851"/>
        <w:rPr>
          <w:rFonts w:cs="Arial"/>
          <w:color w:val="00B0F0"/>
        </w:rPr>
      </w:pPr>
    </w:p>
    <w:p w:rsidR="00BD03BF" w:rsidRPr="00BD03BF" w:rsidRDefault="00BD03BF" w:rsidP="00BD03BF">
      <w:pPr>
        <w:pStyle w:val="KDPodnaslov3"/>
        <w:keepNext w:val="0"/>
        <w:spacing w:before="0"/>
        <w:ind w:left="851"/>
        <w:rPr>
          <w:rFonts w:eastAsia="TimesNewRomanPSMT" w:cs="Arial"/>
          <w:b/>
          <w:bCs/>
          <w:iCs/>
          <w:sz w:val="24"/>
          <w:szCs w:val="24"/>
          <w:u w:val="single"/>
        </w:rPr>
      </w:pPr>
      <w:bookmarkStart w:id="243" w:name="_Toc441651600"/>
      <w:bookmarkStart w:id="244" w:name="_Toc442559911"/>
      <w:r w:rsidRPr="00BD03BF">
        <w:rPr>
          <w:rFonts w:eastAsia="TimesNewRomanPSMT" w:cs="Arial"/>
          <w:b/>
          <w:bCs/>
          <w:iCs/>
          <w:sz w:val="24"/>
          <w:szCs w:val="24"/>
          <w:u w:val="single"/>
        </w:rPr>
        <w:t>Банкарску гаранцију за отклањање грешака у гарантном року</w:t>
      </w:r>
      <w:bookmarkEnd w:id="243"/>
      <w:bookmarkEnd w:id="244"/>
    </w:p>
    <w:p w:rsidR="00BD03BF" w:rsidRPr="00BD03BF" w:rsidRDefault="00BD03BF" w:rsidP="00BD03BF">
      <w:pPr>
        <w:rPr>
          <w:rFonts w:cs="Arial"/>
          <w:sz w:val="24"/>
          <w:szCs w:val="24"/>
        </w:rPr>
      </w:pPr>
      <w:r w:rsidRPr="00BD03BF">
        <w:rPr>
          <w:rFonts w:cs="Arial"/>
          <w:sz w:val="24"/>
          <w:szCs w:val="24"/>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BD03BF" w:rsidRPr="00BD03BF" w:rsidRDefault="00BD03BF" w:rsidP="00BD03BF">
      <w:pPr>
        <w:rPr>
          <w:rFonts w:cs="Arial"/>
          <w:sz w:val="24"/>
          <w:szCs w:val="24"/>
        </w:rPr>
      </w:pPr>
      <w:r w:rsidRPr="00BD03BF">
        <w:rPr>
          <w:rFonts w:cs="Arial"/>
          <w:sz w:val="24"/>
          <w:szCs w:val="24"/>
        </w:rPr>
        <w:t>Банкарска гаранција за отклањање недостатака у гарантном року, доставља се  у тренутку примопредаје</w:t>
      </w:r>
      <w:r w:rsidR="00E4215F">
        <w:rPr>
          <w:rFonts w:cs="Arial"/>
          <w:sz w:val="24"/>
          <w:szCs w:val="24"/>
          <w:lang w:val="sr-Cyrl-RS"/>
        </w:rPr>
        <w:t xml:space="preserve"> предмета ЈН. </w:t>
      </w:r>
      <w:r w:rsidRPr="00BD03BF">
        <w:rPr>
          <w:rFonts w:cs="Arial"/>
          <w:sz w:val="24"/>
          <w:szCs w:val="24"/>
        </w:rPr>
        <w:t xml:space="preserve">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BD03BF" w:rsidRPr="00BD03BF" w:rsidRDefault="00BD03BF" w:rsidP="00BD03BF">
      <w:pPr>
        <w:rPr>
          <w:rFonts w:cs="Arial"/>
          <w:sz w:val="24"/>
          <w:szCs w:val="24"/>
        </w:rPr>
      </w:pPr>
      <w:r w:rsidRPr="00BD03BF">
        <w:rPr>
          <w:rFonts w:cs="Arial"/>
          <w:sz w:val="24"/>
          <w:szCs w:val="24"/>
        </w:rPr>
        <w:t>Достављена банкарска гаранција  не може да садржи додатне услове за исплату, краћи рок и мањи износ.</w:t>
      </w:r>
    </w:p>
    <w:p w:rsidR="00BD03BF" w:rsidRPr="00BD03BF" w:rsidRDefault="00BD03BF" w:rsidP="00BD03BF">
      <w:pPr>
        <w:rPr>
          <w:rFonts w:cs="Arial"/>
          <w:sz w:val="24"/>
          <w:szCs w:val="24"/>
        </w:rPr>
      </w:pPr>
      <w:r w:rsidRPr="00BD03BF">
        <w:rPr>
          <w:rFonts w:cs="Arial"/>
          <w:sz w:val="24"/>
          <w:szCs w:val="24"/>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A862C5" w:rsidRPr="00A862C5" w:rsidRDefault="00A862C5" w:rsidP="00A862C5">
      <w:pPr>
        <w:rPr>
          <w:rFonts w:eastAsia="TimesNewRomanPSMT" w:cs="Arial"/>
        </w:rPr>
      </w:pPr>
    </w:p>
    <w:p w:rsidR="00A862C5" w:rsidRPr="00967A21" w:rsidRDefault="00A862C5" w:rsidP="00A862C5">
      <w:pPr>
        <w:tabs>
          <w:tab w:val="left" w:pos="567"/>
          <w:tab w:val="left" w:pos="851"/>
        </w:tabs>
        <w:spacing w:before="0"/>
        <w:ind w:left="851"/>
        <w:outlineLvl w:val="2"/>
        <w:rPr>
          <w:rFonts w:eastAsia="TimesNewRomanPSMT" w:cs="Arial"/>
          <w:b/>
          <w:bCs/>
          <w:iCs/>
        </w:rPr>
      </w:pPr>
      <w:r w:rsidRPr="00967A21">
        <w:rPr>
          <w:rFonts w:eastAsia="TimesNewRomanPSMT" w:cs="Arial"/>
          <w:b/>
          <w:bCs/>
          <w:iCs/>
        </w:rPr>
        <w:t>Достављање средстава финансијског обезбеђења</w:t>
      </w:r>
    </w:p>
    <w:p w:rsidR="00A862C5" w:rsidRPr="00967A21" w:rsidRDefault="00A862C5" w:rsidP="00A862C5">
      <w:pPr>
        <w:tabs>
          <w:tab w:val="left" w:pos="567"/>
          <w:tab w:val="left" w:pos="709"/>
        </w:tabs>
        <w:spacing w:after="120"/>
        <w:rPr>
          <w:rFonts w:eastAsia="TimesNewRomanPSMT" w:cs="Arial"/>
          <w:bCs/>
        </w:rPr>
      </w:pPr>
      <w:r w:rsidRPr="00967A21">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11000 Београд/</w:t>
      </w:r>
      <w:r w:rsidRPr="00967A21">
        <w:rPr>
          <w:rFonts w:cs="Arial"/>
        </w:rPr>
        <w:t xml:space="preserve"> Огранак ТЕНТ, Богољуба Урошевића Црног бр.44., 11500 Обреновац</w:t>
      </w:r>
    </w:p>
    <w:p w:rsidR="00A862C5" w:rsidRPr="00967A21" w:rsidRDefault="00A862C5" w:rsidP="00A862C5">
      <w:pPr>
        <w:tabs>
          <w:tab w:val="left" w:pos="567"/>
          <w:tab w:val="left" w:pos="709"/>
        </w:tabs>
        <w:spacing w:after="120"/>
        <w:rPr>
          <w:rFonts w:cs="Arial"/>
          <w:b/>
        </w:rPr>
      </w:pPr>
      <w:r w:rsidRPr="00967A21">
        <w:rPr>
          <w:rFonts w:eastAsia="TimesNewRomanPSMT" w:cs="Arial"/>
          <w:bCs/>
        </w:rPr>
        <w:t>Средств</w:t>
      </w:r>
      <w:r w:rsidR="00967A21">
        <w:rPr>
          <w:rFonts w:eastAsia="TimesNewRomanPSMT" w:cs="Arial"/>
          <w:bCs/>
        </w:rPr>
        <w:t>а</w:t>
      </w:r>
      <w:r w:rsidR="00103F71">
        <w:rPr>
          <w:rFonts w:eastAsia="TimesNewRomanPSMT" w:cs="Arial"/>
          <w:bCs/>
        </w:rPr>
        <w:t xml:space="preserve"> финансијског</w:t>
      </w:r>
      <w:r w:rsidRPr="00967A21">
        <w:rPr>
          <w:rFonts w:eastAsia="TimesNewRomanPSMT" w:cs="Arial"/>
          <w:bCs/>
        </w:rPr>
        <w:t xml:space="preserve"> добро извршење посла  глас</w:t>
      </w:r>
      <w:r w:rsidR="00967A21">
        <w:rPr>
          <w:rFonts w:eastAsia="TimesNewRomanPSMT" w:cs="Arial"/>
          <w:bCs/>
        </w:rPr>
        <w:t>е</w:t>
      </w:r>
      <w:r w:rsidRPr="00967A21">
        <w:rPr>
          <w:rFonts w:eastAsia="TimesNewRomanPSMT" w:cs="Arial"/>
          <w:bCs/>
        </w:rPr>
        <w:t xml:space="preserve"> на Јавно предузеће „Електропривреда Србије“ Београд,</w:t>
      </w:r>
      <w:r w:rsidR="00967A21">
        <w:rPr>
          <w:rFonts w:eastAsia="TimesNewRomanPSMT" w:cs="Arial"/>
          <w:bCs/>
        </w:rPr>
        <w:t xml:space="preserve"> </w:t>
      </w:r>
      <w:r w:rsidRPr="00967A21">
        <w:rPr>
          <w:rFonts w:eastAsia="TimesNewRomanPSMT" w:cs="Arial"/>
          <w:bCs/>
        </w:rPr>
        <w:t>Улица царице Милице 2, 11000 Београд/</w:t>
      </w:r>
      <w:r w:rsidRPr="00967A21">
        <w:rPr>
          <w:rFonts w:cs="Arial"/>
        </w:rPr>
        <w:t xml:space="preserve"> Огранак ТЕНТ, Богољуба Урошевића Црног бр.</w:t>
      </w:r>
      <w:r w:rsidR="00967A21">
        <w:rPr>
          <w:rFonts w:cs="Arial"/>
        </w:rPr>
        <w:t xml:space="preserve"> </w:t>
      </w:r>
      <w:r w:rsidRPr="00967A21">
        <w:rPr>
          <w:rFonts w:cs="Arial"/>
        </w:rPr>
        <w:t xml:space="preserve">44, 11500 Обреновац </w:t>
      </w:r>
      <w:r w:rsidRPr="00967A21">
        <w:rPr>
          <w:rFonts w:cs="Arial"/>
          <w:b/>
        </w:rPr>
        <w:t xml:space="preserve">и доставља се лично или поштом на адресу: </w:t>
      </w:r>
    </w:p>
    <w:p w:rsidR="00A862C5" w:rsidRPr="006F4AE9" w:rsidRDefault="00967A21" w:rsidP="00A862C5">
      <w:pPr>
        <w:suppressAutoHyphens/>
        <w:spacing w:line="100" w:lineRule="atLeast"/>
        <w:jc w:val="center"/>
        <w:rPr>
          <w:rFonts w:eastAsia="Arial Unicode MS" w:cs="Arial"/>
          <w:b/>
          <w:color w:val="FF0000"/>
          <w:kern w:val="2"/>
          <w:lang w:eastAsia="ar-SA"/>
        </w:rPr>
      </w:pPr>
      <w:r w:rsidRPr="006F4AE9">
        <w:rPr>
          <w:rFonts w:cs="Arial"/>
          <w:b/>
        </w:rPr>
        <w:t>Богољуба Урошевића Црног бр. 44, 11500 Обреновац</w:t>
      </w:r>
    </w:p>
    <w:p w:rsidR="00A862C5" w:rsidRPr="006F4AE9" w:rsidRDefault="00A862C5" w:rsidP="00A862C5">
      <w:pPr>
        <w:tabs>
          <w:tab w:val="left" w:pos="1134"/>
        </w:tabs>
        <w:jc w:val="center"/>
        <w:rPr>
          <w:rFonts w:cs="Arial"/>
          <w:b/>
        </w:rPr>
      </w:pPr>
      <w:r w:rsidRPr="006F4AE9">
        <w:rPr>
          <w:rFonts w:cs="Arial"/>
        </w:rPr>
        <w:t>са назнаком:</w:t>
      </w:r>
      <w:r w:rsidR="00967A21" w:rsidRPr="006F4AE9">
        <w:rPr>
          <w:rFonts w:cs="Arial"/>
          <w:b/>
        </w:rPr>
        <w:t xml:space="preserve"> Средства</w:t>
      </w:r>
      <w:r w:rsidRPr="006F4AE9">
        <w:rPr>
          <w:rFonts w:cs="Arial"/>
          <w:b/>
        </w:rPr>
        <w:t xml:space="preserve"> финансијског обезбеђења за ЈН бр.</w:t>
      </w:r>
      <w:r w:rsidR="00146EAE">
        <w:rPr>
          <w:rFonts w:cs="Arial"/>
          <w:b/>
        </w:rPr>
        <w:t xml:space="preserve"> 3000/18</w:t>
      </w:r>
      <w:r w:rsidR="00146EAE">
        <w:rPr>
          <w:rFonts w:cs="Arial"/>
          <w:b/>
          <w:lang w:val="sr-Cyrl-RS"/>
        </w:rPr>
        <w:t>70</w:t>
      </w:r>
      <w:r w:rsidR="00146EAE">
        <w:rPr>
          <w:rFonts w:cs="Arial"/>
          <w:b/>
        </w:rPr>
        <w:t>/2016 (</w:t>
      </w:r>
      <w:r w:rsidR="00146EAE">
        <w:rPr>
          <w:rFonts w:cs="Arial"/>
          <w:b/>
          <w:lang w:val="sr-Cyrl-RS"/>
        </w:rPr>
        <w:t>2072</w:t>
      </w:r>
      <w:r w:rsidR="00967A21" w:rsidRPr="006F4AE9">
        <w:rPr>
          <w:rFonts w:cs="Arial"/>
          <w:b/>
        </w:rPr>
        <w:t>/2016)</w:t>
      </w:r>
    </w:p>
    <w:p w:rsidR="00A862C5" w:rsidRPr="006F4AE9" w:rsidRDefault="00A862C5" w:rsidP="00A862C5">
      <w:pPr>
        <w:tabs>
          <w:tab w:val="left" w:pos="567"/>
          <w:tab w:val="left" w:pos="709"/>
        </w:tabs>
        <w:spacing w:after="120"/>
        <w:rPr>
          <w:rFonts w:cs="Arial"/>
          <w:b/>
        </w:rPr>
      </w:pPr>
      <w:r w:rsidRPr="006F4AE9">
        <w:rPr>
          <w:rFonts w:eastAsia="TimesNewRomanPSMT" w:cs="Arial"/>
          <w:bCs/>
        </w:rPr>
        <w:t>Средство финансијског обезбеђења за отклањање недостатака у гарантном року  гласи на Јавно предузеће „Електропривреда Србије“ Београд,Улица царице Милице 2., 11000 Београд/</w:t>
      </w:r>
      <w:r w:rsidRPr="006F4AE9">
        <w:rPr>
          <w:rFonts w:cs="Arial"/>
        </w:rPr>
        <w:t xml:space="preserve"> Огранак ТЕНТ, Богољуба Урошевића Црног бр.44., 11500 Обреновац и </w:t>
      </w:r>
      <w:r w:rsidRPr="006F4AE9">
        <w:rPr>
          <w:rFonts w:cs="Arial"/>
        </w:rPr>
        <w:lastRenderedPageBreak/>
        <w:t>доставља се приликом примопредаје предмета уговора или поштом на адресу корисника уговора:</w:t>
      </w:r>
    </w:p>
    <w:p w:rsidR="00967A21" w:rsidRPr="006F4AE9" w:rsidRDefault="00967A21" w:rsidP="00A862C5">
      <w:pPr>
        <w:suppressAutoHyphens/>
        <w:spacing w:line="100" w:lineRule="atLeast"/>
        <w:jc w:val="center"/>
        <w:rPr>
          <w:rFonts w:cs="Arial"/>
        </w:rPr>
      </w:pPr>
      <w:r w:rsidRPr="006F4AE9">
        <w:rPr>
          <w:rFonts w:eastAsia="TimesNewRomanPSMT" w:cs="Arial"/>
          <w:bCs/>
        </w:rPr>
        <w:t xml:space="preserve">Јавно предузеће „Електропривреда Србије“ Београд, </w:t>
      </w:r>
      <w:r w:rsidRPr="006F4AE9">
        <w:rPr>
          <w:rFonts w:cs="Arial"/>
        </w:rPr>
        <w:t>Огранак ТЕНТ</w:t>
      </w:r>
    </w:p>
    <w:p w:rsidR="00A862C5" w:rsidRPr="006F4AE9" w:rsidRDefault="00967A21" w:rsidP="00A862C5">
      <w:pPr>
        <w:suppressAutoHyphens/>
        <w:spacing w:line="100" w:lineRule="atLeast"/>
        <w:jc w:val="center"/>
        <w:rPr>
          <w:rFonts w:eastAsia="Arial Unicode MS" w:cs="Arial"/>
          <w:b/>
          <w:color w:val="FF0000"/>
          <w:kern w:val="2"/>
          <w:lang w:eastAsia="ar-SA"/>
        </w:rPr>
      </w:pPr>
      <w:r w:rsidRPr="006F4AE9">
        <w:rPr>
          <w:rFonts w:cs="Arial"/>
        </w:rPr>
        <w:t xml:space="preserve"> Богољуба Урошевића Црног бр. 44, 11500 Обреновац</w:t>
      </w:r>
    </w:p>
    <w:p w:rsidR="00967A21" w:rsidRPr="00967A21" w:rsidRDefault="00A862C5" w:rsidP="00967A21">
      <w:pPr>
        <w:tabs>
          <w:tab w:val="left" w:pos="1134"/>
        </w:tabs>
        <w:jc w:val="center"/>
        <w:rPr>
          <w:rFonts w:cs="Arial"/>
          <w:b/>
        </w:rPr>
      </w:pPr>
      <w:r w:rsidRPr="006F4AE9">
        <w:t>са назнаком:</w:t>
      </w:r>
      <w:r w:rsidRPr="006F4AE9">
        <w:rPr>
          <w:b/>
        </w:rPr>
        <w:t xml:space="preserve"> Средства финансијског обезбеђења за ЈН бр.</w:t>
      </w:r>
      <w:r w:rsidR="006F4AE9" w:rsidRPr="006F4AE9">
        <w:rPr>
          <w:rFonts w:cs="Arial"/>
          <w:b/>
        </w:rPr>
        <w:t xml:space="preserve"> 3000/</w:t>
      </w:r>
      <w:r w:rsidR="00146EAE">
        <w:rPr>
          <w:rFonts w:cs="Arial"/>
          <w:b/>
        </w:rPr>
        <w:t>1</w:t>
      </w:r>
      <w:r w:rsidR="00146EAE">
        <w:rPr>
          <w:rFonts w:cs="Arial"/>
          <w:b/>
          <w:lang w:val="sr-Cyrl-RS"/>
        </w:rPr>
        <w:t>870</w:t>
      </w:r>
      <w:r w:rsidR="00146EAE">
        <w:rPr>
          <w:rFonts w:cs="Arial"/>
          <w:b/>
        </w:rPr>
        <w:t>/2016 (</w:t>
      </w:r>
      <w:r w:rsidR="00146EAE">
        <w:rPr>
          <w:rFonts w:cs="Arial"/>
          <w:b/>
          <w:lang w:val="sr-Cyrl-RS"/>
        </w:rPr>
        <w:t>2072</w:t>
      </w:r>
      <w:r w:rsidR="00967A21" w:rsidRPr="006F4AE9">
        <w:rPr>
          <w:rFonts w:cs="Arial"/>
          <w:b/>
        </w:rPr>
        <w:t>/2016)</w:t>
      </w:r>
    </w:p>
    <w:p w:rsidR="004834DE" w:rsidRDefault="004834DE" w:rsidP="009D5BE2">
      <w:pPr>
        <w:tabs>
          <w:tab w:val="left" w:pos="1134"/>
        </w:tabs>
        <w:spacing w:before="0"/>
        <w:rPr>
          <w:rFonts w:cs="Arial"/>
          <w:highlight w:val="cyan"/>
          <w:lang w:val="ru-RU"/>
        </w:rPr>
      </w:pPr>
    </w:p>
    <w:p w:rsidR="009D5BE2" w:rsidRPr="00C37BF4" w:rsidRDefault="009D5BE2" w:rsidP="009D5BE2">
      <w:pPr>
        <w:tabs>
          <w:tab w:val="left" w:pos="1134"/>
        </w:tabs>
        <w:spacing w:before="0"/>
        <w:rPr>
          <w:rFonts w:cs="Arial"/>
          <w:lang w:val="ru-RU"/>
        </w:rPr>
      </w:pPr>
      <w:r w:rsidRPr="008B1A87">
        <w:rPr>
          <w:rFonts w:cs="Arial"/>
          <w:lang w:val="ru-RU"/>
        </w:rPr>
        <w:t>Понуђач је одговоран за безбедан начин достављања СФО Наручиоцу.</w:t>
      </w:r>
    </w:p>
    <w:p w:rsidR="00A862C5" w:rsidRPr="00A862C5" w:rsidRDefault="00A862C5" w:rsidP="00A862C5">
      <w:pPr>
        <w:tabs>
          <w:tab w:val="left" w:pos="1134"/>
        </w:tabs>
        <w:jc w:val="center"/>
        <w:rPr>
          <w:b/>
          <w:color w:val="00B0F0"/>
        </w:rPr>
      </w:pPr>
    </w:p>
    <w:p w:rsidR="00A862C5" w:rsidRPr="003D7E6E" w:rsidRDefault="00A862C5" w:rsidP="0045721B">
      <w:pPr>
        <w:keepNext/>
        <w:numPr>
          <w:ilvl w:val="1"/>
          <w:numId w:val="25"/>
        </w:numPr>
        <w:tabs>
          <w:tab w:val="left" w:pos="567"/>
        </w:tabs>
        <w:spacing w:before="0"/>
        <w:outlineLvl w:val="1"/>
        <w:rPr>
          <w:rFonts w:cs="Arial"/>
          <w:b/>
        </w:rPr>
      </w:pPr>
      <w:r w:rsidRPr="00A862C5">
        <w:rPr>
          <w:rFonts w:cs="Arial"/>
          <w:b/>
        </w:rPr>
        <w:t>Начин означавања поверљивих података у понуди</w:t>
      </w:r>
    </w:p>
    <w:p w:rsidR="00A862C5" w:rsidRPr="00A862C5" w:rsidRDefault="00A862C5" w:rsidP="00A862C5">
      <w:pPr>
        <w:tabs>
          <w:tab w:val="left" w:pos="567"/>
        </w:tabs>
        <w:spacing w:before="0"/>
        <w:rPr>
          <w:rFonts w:cs="Arial"/>
        </w:rPr>
      </w:pPr>
      <w:r w:rsidRPr="00A862C5">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A862C5" w:rsidRPr="00A862C5" w:rsidRDefault="00A862C5" w:rsidP="00A862C5">
      <w:pPr>
        <w:tabs>
          <w:tab w:val="left" w:pos="567"/>
        </w:tabs>
        <w:spacing w:before="0"/>
        <w:rPr>
          <w:rFonts w:cs="Arial"/>
        </w:rPr>
      </w:pPr>
      <w:r w:rsidRPr="00A862C5">
        <w:rPr>
          <w:rFonts w:cs="Arial"/>
        </w:rPr>
        <w:t xml:space="preserve">Наручилац може да одбије да пружи информацију која би значила повреду поверљивости података добијених у понуди. </w:t>
      </w:r>
    </w:p>
    <w:p w:rsidR="00A862C5" w:rsidRPr="00A862C5" w:rsidRDefault="00A862C5" w:rsidP="00A862C5">
      <w:pPr>
        <w:tabs>
          <w:tab w:val="left" w:pos="567"/>
        </w:tabs>
        <w:spacing w:before="0"/>
        <w:rPr>
          <w:rFonts w:cs="Arial"/>
        </w:rPr>
      </w:pPr>
      <w:r w:rsidRPr="00A862C5">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A862C5" w:rsidRPr="00A862C5" w:rsidRDefault="00A862C5" w:rsidP="00A862C5">
      <w:pPr>
        <w:tabs>
          <w:tab w:val="left" w:pos="567"/>
        </w:tabs>
        <w:spacing w:before="0"/>
        <w:rPr>
          <w:rFonts w:cs="Arial"/>
        </w:rPr>
      </w:pPr>
      <w:r w:rsidRPr="00A862C5">
        <w:rPr>
          <w:rFonts w:cs="Arial"/>
        </w:rPr>
        <w:t>Наручилац ће као поверљива третирати она документа која у десном горњем углу великим словима имају исписано „ПОВЕРЉИВО“.</w:t>
      </w:r>
    </w:p>
    <w:p w:rsidR="00A862C5" w:rsidRPr="00A862C5" w:rsidRDefault="00A862C5" w:rsidP="00A862C5">
      <w:pPr>
        <w:tabs>
          <w:tab w:val="left" w:pos="567"/>
        </w:tabs>
        <w:spacing w:before="0"/>
        <w:rPr>
          <w:rFonts w:cs="Arial"/>
        </w:rPr>
      </w:pPr>
      <w:r w:rsidRPr="00A862C5">
        <w:rPr>
          <w:rFonts w:cs="Arial"/>
        </w:rPr>
        <w:t>Наручилац не одговара за поверљивост података који нису означени на горе наведени начин.</w:t>
      </w:r>
    </w:p>
    <w:p w:rsidR="00A862C5" w:rsidRPr="00A862C5" w:rsidRDefault="00A862C5" w:rsidP="00A862C5">
      <w:pPr>
        <w:tabs>
          <w:tab w:val="left" w:pos="567"/>
        </w:tabs>
        <w:spacing w:before="0"/>
        <w:rPr>
          <w:rFonts w:cs="Arial"/>
        </w:rPr>
      </w:pPr>
      <w:r w:rsidRPr="00A862C5">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A862C5" w:rsidRPr="00A862C5" w:rsidRDefault="00A862C5" w:rsidP="00A862C5">
      <w:pPr>
        <w:tabs>
          <w:tab w:val="left" w:pos="567"/>
        </w:tabs>
        <w:spacing w:before="0"/>
        <w:rPr>
          <w:rFonts w:cs="Arial"/>
          <w:lang w:val="ru-RU"/>
        </w:rPr>
      </w:pPr>
      <w:r w:rsidRPr="00A862C5">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A862C5" w:rsidRPr="00A862C5" w:rsidRDefault="00A862C5" w:rsidP="00A862C5">
      <w:pPr>
        <w:tabs>
          <w:tab w:val="left" w:pos="567"/>
        </w:tabs>
        <w:spacing w:before="0"/>
        <w:rPr>
          <w:rFonts w:cs="Arial"/>
        </w:rPr>
      </w:pPr>
      <w:r w:rsidRPr="00A862C5">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A862C5" w:rsidRPr="00A862C5" w:rsidRDefault="00A862C5" w:rsidP="00A862C5">
      <w:pPr>
        <w:tabs>
          <w:tab w:val="left" w:pos="567"/>
        </w:tabs>
        <w:spacing w:before="0"/>
        <w:rPr>
          <w:rFonts w:cs="Arial"/>
        </w:rPr>
      </w:pPr>
      <w:r w:rsidRPr="00A862C5">
        <w:rPr>
          <w:rFonts w:cs="Arial"/>
        </w:rPr>
        <w:t>Неће се сматрати поверљивим докази о испуњености обавезних услова,</w:t>
      </w:r>
      <w:r w:rsidR="00967A21">
        <w:rPr>
          <w:rFonts w:cs="Arial"/>
        </w:rPr>
        <w:t xml:space="preserve"> </w:t>
      </w:r>
      <w:r w:rsidRPr="00A862C5">
        <w:rPr>
          <w:rFonts w:cs="Arial"/>
        </w:rPr>
        <w:t xml:space="preserve">цена и други </w:t>
      </w:r>
      <w:r w:rsidRPr="00967A21">
        <w:rPr>
          <w:rFonts w:cs="Arial"/>
        </w:rPr>
        <w:t xml:space="preserve">подаци из понуде који су од значаја за рангирање </w:t>
      </w:r>
      <w:r w:rsidRPr="00A862C5">
        <w:rPr>
          <w:rFonts w:cs="Arial"/>
        </w:rPr>
        <w:t xml:space="preserve">понуде. </w:t>
      </w:r>
    </w:p>
    <w:p w:rsidR="00A862C5" w:rsidRPr="00A862C5" w:rsidRDefault="00A862C5" w:rsidP="00A862C5">
      <w:pPr>
        <w:autoSpaceDE w:val="0"/>
        <w:autoSpaceDN w:val="0"/>
        <w:adjustRightInd w:val="0"/>
        <w:spacing w:before="0"/>
        <w:rPr>
          <w:rFonts w:eastAsia="TimesNewRomanPSMT" w:cs="Arial"/>
          <w:bCs/>
          <w:color w:val="00B0F0"/>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Поштовање обавеза које произлазе из прописа о заштити на раду и других прописа</w:t>
      </w:r>
    </w:p>
    <w:p w:rsidR="00A862C5" w:rsidRPr="00A862C5" w:rsidRDefault="00A862C5" w:rsidP="00A862C5">
      <w:pPr>
        <w:tabs>
          <w:tab w:val="left" w:pos="567"/>
        </w:tabs>
        <w:spacing w:before="0"/>
        <w:rPr>
          <w:rFonts w:cs="Arial"/>
          <w:lang w:val="ru-RU"/>
        </w:rPr>
      </w:pPr>
      <w:r w:rsidRPr="00A862C5">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6509">
        <w:rPr>
          <w:rFonts w:cs="Arial"/>
          <w:lang w:val="ru-RU"/>
        </w:rPr>
        <w:t xml:space="preserve">4 </w:t>
      </w:r>
      <w:r w:rsidRPr="00A862C5">
        <w:rPr>
          <w:rFonts w:cs="Arial"/>
          <w:lang w:val="ru-RU"/>
        </w:rPr>
        <w:t>из конкурсне документације).</w:t>
      </w:r>
    </w:p>
    <w:p w:rsidR="00A862C5" w:rsidRPr="00A862C5" w:rsidRDefault="00A862C5" w:rsidP="00A862C5">
      <w:pPr>
        <w:tabs>
          <w:tab w:val="left" w:pos="567"/>
        </w:tabs>
        <w:spacing w:before="0"/>
        <w:rPr>
          <w:rFonts w:cs="Arial"/>
          <w:lang w:val="ru-RU"/>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Накнада за коришћење патената</w:t>
      </w:r>
    </w:p>
    <w:p w:rsidR="00A862C5" w:rsidRPr="00A862C5" w:rsidRDefault="00A862C5" w:rsidP="00A862C5">
      <w:pPr>
        <w:tabs>
          <w:tab w:val="left" w:pos="567"/>
        </w:tabs>
        <w:spacing w:before="0"/>
        <w:rPr>
          <w:rFonts w:cs="Arial"/>
          <w:lang w:val="ru-RU" w:eastAsia="sr-Latn-CS"/>
        </w:rPr>
      </w:pPr>
      <w:r w:rsidRPr="00A862C5">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A862C5" w:rsidRPr="00A862C5" w:rsidRDefault="00A862C5" w:rsidP="00A862C5">
      <w:pPr>
        <w:tabs>
          <w:tab w:val="left" w:pos="567"/>
        </w:tabs>
        <w:spacing w:before="0"/>
        <w:rPr>
          <w:rFonts w:cs="Arial"/>
          <w:lang w:val="ru-RU" w:eastAsia="sr-Latn-C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Начело заштите животне средине и обезбеђивања енергетске ефикасности</w:t>
      </w:r>
    </w:p>
    <w:p w:rsidR="00A862C5" w:rsidRPr="00A862C5" w:rsidRDefault="00A862C5" w:rsidP="00A862C5">
      <w:pPr>
        <w:tabs>
          <w:tab w:val="left" w:pos="567"/>
        </w:tabs>
        <w:spacing w:before="0"/>
        <w:rPr>
          <w:rFonts w:cs="Arial"/>
          <w:lang w:val="ru-RU" w:eastAsia="sr-Latn-CS"/>
        </w:rPr>
      </w:pPr>
      <w:r w:rsidRPr="00A862C5">
        <w:rPr>
          <w:rFonts w:cs="Arial"/>
          <w:lang w:val="ru-RU" w:eastAsia="sr-Latn-CS"/>
        </w:rPr>
        <w:t>Наручилац је дужан да набавља услуге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A862C5" w:rsidRPr="00A862C5" w:rsidRDefault="00A862C5" w:rsidP="00A862C5">
      <w:pPr>
        <w:spacing w:before="0"/>
        <w:ind w:left="851"/>
        <w:rPr>
          <w:rFonts w:eastAsia="TimesNewRomanPSMT" w:cs="Arial"/>
          <w:bCs/>
          <w:iCs/>
          <w:color w:val="00B0F0"/>
        </w:rPr>
      </w:pPr>
    </w:p>
    <w:p w:rsidR="00A862C5" w:rsidRPr="00A862C5" w:rsidRDefault="00A862C5" w:rsidP="0045721B">
      <w:pPr>
        <w:keepNext/>
        <w:numPr>
          <w:ilvl w:val="1"/>
          <w:numId w:val="25"/>
        </w:numPr>
        <w:tabs>
          <w:tab w:val="left" w:pos="567"/>
        </w:tabs>
        <w:spacing w:before="0"/>
        <w:outlineLvl w:val="1"/>
        <w:rPr>
          <w:rFonts w:cs="Arial"/>
          <w:b/>
        </w:rPr>
      </w:pPr>
      <w:bookmarkStart w:id="245" w:name="_Toc441651602"/>
      <w:bookmarkStart w:id="246" w:name="_Toc442559913"/>
      <w:r w:rsidRPr="00A862C5">
        <w:rPr>
          <w:rFonts w:cs="Arial"/>
          <w:b/>
        </w:rPr>
        <w:lastRenderedPageBreak/>
        <w:t>Додатне информације и објашњења</w:t>
      </w:r>
      <w:bookmarkEnd w:id="245"/>
      <w:bookmarkEnd w:id="246"/>
    </w:p>
    <w:p w:rsidR="00A862C5" w:rsidRPr="006F4AE9" w:rsidRDefault="00A862C5" w:rsidP="00A862C5">
      <w:pPr>
        <w:widowControl w:val="0"/>
        <w:spacing w:before="0"/>
        <w:rPr>
          <w:rFonts w:cs="Arial"/>
        </w:rPr>
      </w:pPr>
      <w:r w:rsidRPr="00A862C5">
        <w:rPr>
          <w:rFonts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w:t>
      </w:r>
      <w:r w:rsidRPr="006F4AE9">
        <w:rPr>
          <w:rFonts w:cs="Arial"/>
          <w:lang w:val="ru-RU"/>
        </w:rPr>
        <w:t xml:space="preserve">пре истека рока за подношење понуде, на адресу Наручиоца, са назнаком: „ОБЈАШЊЕЊА – позив за јавну набавку број </w:t>
      </w:r>
      <w:r w:rsidR="00146EAE">
        <w:rPr>
          <w:rFonts w:cs="Arial"/>
          <w:b/>
        </w:rPr>
        <w:t>3000/18</w:t>
      </w:r>
      <w:r w:rsidR="00146EAE">
        <w:rPr>
          <w:rFonts w:cs="Arial"/>
          <w:b/>
          <w:lang w:val="sr-Cyrl-RS"/>
        </w:rPr>
        <w:t>70</w:t>
      </w:r>
      <w:r w:rsidR="00146EAE">
        <w:rPr>
          <w:rFonts w:cs="Arial"/>
          <w:b/>
        </w:rPr>
        <w:t>/2016 (</w:t>
      </w:r>
      <w:r w:rsidR="00146EAE">
        <w:rPr>
          <w:rFonts w:cs="Arial"/>
          <w:b/>
          <w:lang w:val="sr-Cyrl-RS"/>
        </w:rPr>
        <w:t>2072</w:t>
      </w:r>
      <w:r w:rsidR="00967A21" w:rsidRPr="006F4AE9">
        <w:rPr>
          <w:rFonts w:cs="Arial"/>
          <w:b/>
        </w:rPr>
        <w:t>/2016)</w:t>
      </w:r>
      <w:r w:rsidRPr="006F4AE9">
        <w:rPr>
          <w:rFonts w:cs="Arial"/>
          <w:lang w:val="ru-RU"/>
        </w:rPr>
        <w:t>“ или електронским путем на е-</w:t>
      </w:r>
      <w:r w:rsidRPr="006F4AE9">
        <w:rPr>
          <w:rFonts w:cs="Arial"/>
        </w:rPr>
        <w:t>mail</w:t>
      </w:r>
      <w:r w:rsidRPr="006F4AE9">
        <w:rPr>
          <w:rFonts w:cs="Arial"/>
          <w:lang w:val="ru-RU"/>
        </w:rPr>
        <w:t xml:space="preserve"> адресу:</w:t>
      </w:r>
      <w:hyperlink r:id="rId175" w:history="1">
        <w:r w:rsidR="00BD03BF" w:rsidRPr="006F4AE9">
          <w:rPr>
            <w:rStyle w:val="Hyperlink"/>
            <w:rFonts w:cs="Arial"/>
          </w:rPr>
          <w:t>srdjan.jankovic</w:t>
        </w:r>
        <w:r w:rsidR="00BD03BF" w:rsidRPr="006F4AE9">
          <w:rPr>
            <w:rStyle w:val="Hyperlink"/>
            <w:rFonts w:cs="Arial"/>
            <w:lang w:val="ru-RU"/>
          </w:rPr>
          <w:t>@</w:t>
        </w:r>
      </w:hyperlink>
      <w:r w:rsidR="00967A21" w:rsidRPr="006F4AE9">
        <w:rPr>
          <w:rFonts w:cs="Arial"/>
          <w:color w:val="0000FF"/>
          <w:u w:val="single"/>
        </w:rPr>
        <w:t>eps.rs</w:t>
      </w:r>
      <w:r w:rsidRPr="006F4AE9">
        <w:rPr>
          <w:rFonts w:cs="Arial"/>
          <w:lang w:val="ru-RU"/>
        </w:rPr>
        <w:t>,</w:t>
      </w:r>
      <w:r w:rsidR="00967A21" w:rsidRPr="006F4AE9">
        <w:rPr>
          <w:rFonts w:cs="Arial"/>
        </w:rPr>
        <w:t xml:space="preserve"> </w:t>
      </w:r>
      <w:r w:rsidRPr="006F4AE9">
        <w:rPr>
          <w:rFonts w:cs="Arial"/>
          <w:lang w:val="ru-RU"/>
        </w:rPr>
        <w:t xml:space="preserve">радним данима (понедељак – петак) у времену од 07,00 до 14,00 часова. </w:t>
      </w:r>
      <w:r w:rsidRPr="006F4AE9">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A862C5" w:rsidRPr="00A862C5" w:rsidRDefault="00A862C5" w:rsidP="00A862C5">
      <w:pPr>
        <w:spacing w:before="0"/>
        <w:rPr>
          <w:rFonts w:cs="Arial"/>
          <w:lang w:val="ru-RU"/>
        </w:rPr>
      </w:pPr>
      <w:r w:rsidRPr="006F4AE9">
        <w:rPr>
          <w:rFonts w:cs="Arial"/>
          <w:lang w:val="ru-RU"/>
        </w:rPr>
        <w:t xml:space="preserve">Наручилац ће у року од три дана по пријему захтева објавити </w:t>
      </w:r>
      <w:r w:rsidRPr="006F4AE9">
        <w:rPr>
          <w:rFonts w:cs="Arial"/>
        </w:rPr>
        <w:t>Одговор на захтев</w:t>
      </w:r>
      <w:r w:rsidRPr="006F4AE9">
        <w:rPr>
          <w:rFonts w:cs="Arial"/>
          <w:lang w:val="ru-RU"/>
        </w:rPr>
        <w:t xml:space="preserve"> на Порталу јавних набавки и својој интернет страници.</w:t>
      </w:r>
    </w:p>
    <w:p w:rsidR="00BD03BF" w:rsidRDefault="00BD03BF" w:rsidP="00A862C5">
      <w:pPr>
        <w:autoSpaceDE w:val="0"/>
        <w:autoSpaceDN w:val="0"/>
        <w:adjustRightInd w:val="0"/>
        <w:spacing w:before="0"/>
        <w:rPr>
          <w:rFonts w:cs="Arial"/>
          <w:lang w:eastAsia="sr-Latn-CS"/>
        </w:rPr>
      </w:pPr>
    </w:p>
    <w:p w:rsidR="00A862C5" w:rsidRPr="00A862C5" w:rsidRDefault="00A862C5" w:rsidP="00A862C5">
      <w:pPr>
        <w:autoSpaceDE w:val="0"/>
        <w:autoSpaceDN w:val="0"/>
        <w:adjustRightInd w:val="0"/>
        <w:spacing w:before="0"/>
        <w:rPr>
          <w:rFonts w:cs="Arial"/>
          <w:lang w:val="sr-Latn-CS" w:eastAsia="sr-Latn-CS"/>
        </w:rPr>
      </w:pPr>
      <w:r w:rsidRPr="00A862C5">
        <w:rPr>
          <w:rFonts w:cs="Arial"/>
          <w:lang w:val="sr-Latn-CS" w:eastAsia="sr-Latn-CS"/>
        </w:rPr>
        <w:t>Тражење додатних информација и појашњења телефоном није дозвољено.</w:t>
      </w:r>
    </w:p>
    <w:p w:rsidR="00A862C5" w:rsidRPr="00A862C5" w:rsidRDefault="00A862C5" w:rsidP="00A862C5">
      <w:pPr>
        <w:spacing w:before="0"/>
        <w:rPr>
          <w:rFonts w:cs="Arial"/>
          <w:lang w:val="ru-RU"/>
        </w:rPr>
      </w:pPr>
      <w:r w:rsidRPr="00A862C5">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BD03BF" w:rsidRDefault="00BD03BF" w:rsidP="00A862C5">
      <w:pPr>
        <w:spacing w:before="0"/>
        <w:rPr>
          <w:rFonts w:cs="Arial"/>
          <w:lang w:val="ru-RU"/>
        </w:rPr>
      </w:pPr>
    </w:p>
    <w:p w:rsidR="00A862C5" w:rsidRPr="00A862C5" w:rsidRDefault="00A862C5" w:rsidP="00A862C5">
      <w:pPr>
        <w:spacing w:before="0"/>
        <w:rPr>
          <w:rFonts w:cs="Arial"/>
          <w:lang w:val="ru-RU"/>
        </w:rPr>
      </w:pPr>
      <w:r w:rsidRPr="00A862C5">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BD03BF" w:rsidRDefault="00BD03BF" w:rsidP="00A862C5">
      <w:pPr>
        <w:spacing w:before="0"/>
        <w:rPr>
          <w:rFonts w:cs="Arial"/>
          <w:lang w:val="ru-RU"/>
        </w:rPr>
      </w:pPr>
    </w:p>
    <w:p w:rsidR="00A862C5" w:rsidRPr="00A862C5" w:rsidRDefault="00A862C5" w:rsidP="00A862C5">
      <w:pPr>
        <w:spacing w:before="0"/>
        <w:rPr>
          <w:rFonts w:cs="Arial"/>
          <w:lang w:val="ru-RU"/>
        </w:rPr>
      </w:pPr>
      <w:r w:rsidRPr="00A862C5">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862C5" w:rsidRPr="00A862C5" w:rsidRDefault="00A862C5" w:rsidP="00A862C5">
      <w:pPr>
        <w:spacing w:before="0"/>
        <w:rPr>
          <w:rFonts w:cs="Arial"/>
          <w:lang w:val="ru-RU"/>
        </w:rPr>
      </w:pPr>
      <w:r w:rsidRPr="00A862C5">
        <w:rPr>
          <w:rFonts w:cs="Arial"/>
          <w:lang w:val="ru-RU"/>
        </w:rPr>
        <w:t>По истеку рока предвиђеног за подношење понуда наручилац не може да мења нити да допуњује конкурсну документацију.</w:t>
      </w:r>
    </w:p>
    <w:p w:rsidR="00A862C5" w:rsidRPr="00A862C5" w:rsidRDefault="00A862C5" w:rsidP="00A862C5">
      <w:pPr>
        <w:autoSpaceDE w:val="0"/>
        <w:autoSpaceDN w:val="0"/>
        <w:adjustRightInd w:val="0"/>
        <w:spacing w:before="0"/>
        <w:rPr>
          <w:rFonts w:cs="Arial"/>
          <w:lang w:val="sr-Cyrl-CS" w:eastAsia="sr-Latn-CS"/>
        </w:rPr>
      </w:pPr>
      <w:r w:rsidRPr="00A862C5">
        <w:rPr>
          <w:rFonts w:cs="Arial"/>
          <w:lang w:val="sr-Latn-CS" w:eastAsia="sr-Latn-CS"/>
        </w:rPr>
        <w:t>Комуникација у поступку јавне набавке се врши на начин предвиђен чланом 20. Закона.</w:t>
      </w:r>
    </w:p>
    <w:p w:rsidR="00A862C5" w:rsidRPr="00A862C5" w:rsidRDefault="00A862C5" w:rsidP="00A862C5">
      <w:pPr>
        <w:tabs>
          <w:tab w:val="left" w:pos="567"/>
        </w:tabs>
        <w:spacing w:before="0"/>
        <w:rPr>
          <w:rFonts w:cs="Arial"/>
          <w:lang w:val="ru-RU"/>
        </w:rPr>
      </w:pPr>
      <w:r w:rsidRPr="00A862C5">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6" w:history="1">
        <w:r w:rsidRPr="00A862C5">
          <w:rPr>
            <w:rFonts w:cs="Arial"/>
            <w:color w:val="0000FF"/>
            <w:u w:val="single"/>
          </w:rPr>
          <w:t>www.</w:t>
        </w:r>
        <w:r w:rsidRPr="00A862C5">
          <w:rPr>
            <w:rFonts w:cs="Arial"/>
            <w:color w:val="0000FF"/>
            <w:u w:val="single"/>
            <w:lang w:val="sr-Cyrl-CS"/>
          </w:rPr>
          <w:t>к</w:t>
        </w:r>
        <w:r w:rsidRPr="00A862C5">
          <w:rPr>
            <w:rFonts w:cs="Arial"/>
            <w:color w:val="0000FF"/>
            <w:u w:val="single"/>
          </w:rPr>
          <w:t>jn.gov.rs</w:t>
        </w:r>
      </w:hyperlink>
      <w:r w:rsidRPr="00A862C5">
        <w:rPr>
          <w:rFonts w:cs="Arial"/>
          <w:lang w:val="ru-RU"/>
        </w:rPr>
        <w:t>).</w:t>
      </w:r>
    </w:p>
    <w:p w:rsidR="00A862C5" w:rsidRPr="00A862C5" w:rsidRDefault="00A862C5" w:rsidP="00A862C5">
      <w:pPr>
        <w:autoSpaceDE w:val="0"/>
        <w:autoSpaceDN w:val="0"/>
        <w:adjustRightInd w:val="0"/>
        <w:spacing w:before="0"/>
        <w:rPr>
          <w:rFonts w:cs="Arial"/>
          <w:lang w:val="sr-Latn-CS" w:eastAsia="sr-Latn-CS"/>
        </w:rPr>
      </w:pPr>
    </w:p>
    <w:p w:rsidR="00A862C5" w:rsidRPr="00A862C5" w:rsidRDefault="00A862C5" w:rsidP="0045721B">
      <w:pPr>
        <w:keepNext/>
        <w:numPr>
          <w:ilvl w:val="1"/>
          <w:numId w:val="25"/>
        </w:numPr>
        <w:tabs>
          <w:tab w:val="left" w:pos="567"/>
        </w:tabs>
        <w:spacing w:before="0"/>
        <w:outlineLvl w:val="1"/>
        <w:rPr>
          <w:rFonts w:cs="Arial"/>
          <w:b/>
        </w:rPr>
      </w:pPr>
      <w:bookmarkStart w:id="247" w:name="_Toc441651603"/>
      <w:bookmarkStart w:id="248" w:name="_Toc442559914"/>
      <w:r w:rsidRPr="00A862C5">
        <w:rPr>
          <w:rFonts w:cs="Arial"/>
          <w:b/>
        </w:rPr>
        <w:t>Трошкови понуде</w:t>
      </w:r>
      <w:bookmarkEnd w:id="247"/>
      <w:bookmarkEnd w:id="248"/>
    </w:p>
    <w:p w:rsidR="00A862C5" w:rsidRPr="00A862C5" w:rsidRDefault="00A862C5" w:rsidP="00A862C5">
      <w:pPr>
        <w:tabs>
          <w:tab w:val="left" w:pos="567"/>
        </w:tabs>
        <w:spacing w:before="0"/>
        <w:rPr>
          <w:rFonts w:cs="Arial"/>
          <w:lang w:val="ru-RU"/>
        </w:rPr>
      </w:pPr>
      <w:r w:rsidRPr="00A862C5">
        <w:rPr>
          <w:rFonts w:cs="Arial"/>
          <w:lang w:val="ru-RU"/>
        </w:rPr>
        <w:t>Трошкове припреме и подношења понуде сноси искључиво понуђач и не може тражити од наручиоца накнаду трошкова.</w:t>
      </w:r>
    </w:p>
    <w:p w:rsidR="00A862C5" w:rsidRPr="00A862C5" w:rsidRDefault="00A862C5" w:rsidP="00A862C5">
      <w:pPr>
        <w:tabs>
          <w:tab w:val="left" w:pos="567"/>
        </w:tabs>
        <w:spacing w:before="0"/>
        <w:rPr>
          <w:rFonts w:cs="Arial"/>
        </w:rPr>
      </w:pPr>
      <w:r w:rsidRPr="00A862C5">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A862C5" w:rsidRPr="00A862C5" w:rsidRDefault="00A862C5" w:rsidP="00A862C5">
      <w:pPr>
        <w:tabs>
          <w:tab w:val="left" w:pos="567"/>
        </w:tabs>
        <w:spacing w:before="0"/>
        <w:rPr>
          <w:rFonts w:cs="Arial"/>
        </w:rPr>
      </w:pPr>
      <w:r w:rsidRPr="00A862C5">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A862C5" w:rsidRPr="00A862C5" w:rsidRDefault="00A862C5" w:rsidP="00A862C5">
      <w:pPr>
        <w:tabs>
          <w:tab w:val="left" w:pos="567"/>
        </w:tabs>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Д</w:t>
      </w:r>
      <w:r w:rsidRPr="00A862C5">
        <w:rPr>
          <w:rFonts w:cs="Arial"/>
          <w:b/>
          <w:lang w:val="sr-Latn-CS"/>
        </w:rPr>
        <w:t>одатн</w:t>
      </w:r>
      <w:r w:rsidRPr="00A862C5">
        <w:rPr>
          <w:rFonts w:cs="Arial"/>
          <w:b/>
        </w:rPr>
        <w:t>а</w:t>
      </w:r>
      <w:r w:rsidRPr="00A862C5">
        <w:rPr>
          <w:rFonts w:cs="Arial"/>
          <w:b/>
          <w:lang w:val="sr-Latn-CS"/>
        </w:rPr>
        <w:t xml:space="preserve"> објашњења</w:t>
      </w:r>
      <w:r w:rsidRPr="00A862C5">
        <w:rPr>
          <w:rFonts w:cs="Arial"/>
          <w:b/>
        </w:rPr>
        <w:t>, контрола и допуштене исправке</w:t>
      </w:r>
    </w:p>
    <w:p w:rsidR="00A862C5" w:rsidRPr="00A862C5" w:rsidRDefault="00A862C5" w:rsidP="00A862C5">
      <w:pPr>
        <w:tabs>
          <w:tab w:val="left" w:pos="567"/>
        </w:tabs>
        <w:spacing w:before="0"/>
        <w:rPr>
          <w:rFonts w:eastAsia="TimesNewRomanPSMT" w:cs="Arial"/>
        </w:rPr>
      </w:pPr>
      <w:r w:rsidRPr="00A862C5">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A862C5" w:rsidRPr="00A862C5" w:rsidRDefault="00A862C5" w:rsidP="00A862C5">
      <w:pPr>
        <w:tabs>
          <w:tab w:val="left" w:pos="567"/>
        </w:tabs>
        <w:spacing w:before="0"/>
        <w:rPr>
          <w:rFonts w:eastAsia="TimesNewRomanPSMT" w:cs="Arial"/>
          <w:lang w:val="ru-RU"/>
        </w:rPr>
      </w:pPr>
      <w:r w:rsidRPr="00A862C5">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A862C5" w:rsidRPr="00A862C5" w:rsidRDefault="00A862C5" w:rsidP="00A862C5">
      <w:pPr>
        <w:tabs>
          <w:tab w:val="left" w:pos="567"/>
        </w:tabs>
        <w:spacing w:before="0"/>
        <w:rPr>
          <w:rFonts w:eastAsia="TimesNewRomanPSMT" w:cs="Arial"/>
        </w:rPr>
      </w:pPr>
      <w:r w:rsidRPr="00A862C5">
        <w:rPr>
          <w:rFonts w:eastAsia="TimesNewRomanPSMT" w:cs="Arial"/>
        </w:rPr>
        <w:lastRenderedPageBreak/>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A862C5" w:rsidRPr="00A862C5" w:rsidRDefault="00A862C5" w:rsidP="00A862C5">
      <w:pPr>
        <w:tabs>
          <w:tab w:val="left" w:pos="567"/>
        </w:tabs>
        <w:spacing w:before="0"/>
        <w:rPr>
          <w:rFonts w:eastAsia="TimesNewRomanPSMT" w:cs="Arial"/>
        </w:rPr>
      </w:pPr>
      <w:r w:rsidRPr="00A862C5">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A862C5" w:rsidRPr="00A862C5" w:rsidRDefault="00A862C5" w:rsidP="00A862C5">
      <w:pPr>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bookmarkStart w:id="249" w:name="_Toc442559917"/>
      <w:bookmarkStart w:id="250" w:name="_Toc441651606"/>
      <w:r w:rsidRPr="00A862C5">
        <w:rPr>
          <w:rFonts w:cs="Arial"/>
          <w:b/>
        </w:rPr>
        <w:t>Разлози за одбијање понуде</w:t>
      </w:r>
      <w:bookmarkEnd w:id="249"/>
      <w:bookmarkEnd w:id="250"/>
    </w:p>
    <w:p w:rsidR="00A862C5" w:rsidRPr="00A862C5" w:rsidRDefault="00A862C5" w:rsidP="00A862C5">
      <w:pPr>
        <w:autoSpaceDE w:val="0"/>
        <w:autoSpaceDN w:val="0"/>
        <w:adjustRightInd w:val="0"/>
        <w:spacing w:before="0"/>
        <w:rPr>
          <w:rFonts w:eastAsia="TimesNewRomanPSMT" w:cs="Arial"/>
          <w:bCs/>
          <w:iCs/>
          <w:lang w:val="ru-RU"/>
        </w:rPr>
      </w:pPr>
      <w:r w:rsidRPr="00A862C5">
        <w:rPr>
          <w:rFonts w:eastAsia="TimesNewRomanPSMT" w:cs="Arial"/>
          <w:bCs/>
          <w:iCs/>
        </w:rPr>
        <w:t>Понуда ће бити одбијена ако:</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је неблаговремена, неприхватљива или неодговарајућа;</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ако се понуђач не сагласи са исправком рачунских грешака;</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ако има битне недостатке сходно члану 106. ЗЈН</w:t>
      </w:r>
    </w:p>
    <w:p w:rsidR="00A862C5" w:rsidRPr="00A862C5" w:rsidRDefault="00A862C5" w:rsidP="00A862C5">
      <w:pPr>
        <w:autoSpaceDE w:val="0"/>
        <w:autoSpaceDN w:val="0"/>
        <w:adjustRightInd w:val="0"/>
        <w:spacing w:before="0"/>
        <w:contextualSpacing/>
        <w:rPr>
          <w:rFonts w:eastAsia="TimesNewRomanPSMT" w:cs="Arial"/>
          <w:bCs/>
          <w:iCs/>
        </w:rPr>
      </w:pPr>
      <w:r w:rsidRPr="00A862C5">
        <w:rPr>
          <w:rFonts w:eastAsia="TimesNewRomanPSMT" w:cs="Arial"/>
          <w:bCs/>
          <w:iCs/>
        </w:rPr>
        <w:t>односно ако:</w:t>
      </w:r>
    </w:p>
    <w:p w:rsidR="00A862C5" w:rsidRPr="00A862C5" w:rsidRDefault="00A862C5" w:rsidP="0045721B">
      <w:pPr>
        <w:numPr>
          <w:ilvl w:val="0"/>
          <w:numId w:val="16"/>
        </w:numPr>
        <w:spacing w:before="0"/>
        <w:ind w:left="714" w:hanging="357"/>
        <w:rPr>
          <w:rFonts w:cs="Arial"/>
          <w:lang w:val="ru-RU"/>
        </w:rPr>
      </w:pPr>
      <w:r w:rsidRPr="00A862C5">
        <w:rPr>
          <w:rFonts w:cs="Arial"/>
          <w:lang w:val="ru-RU"/>
        </w:rPr>
        <w:t xml:space="preserve">Понуђач не докаже да </w:t>
      </w:r>
      <w:r w:rsidRPr="00A862C5">
        <w:rPr>
          <w:rFonts w:eastAsia="TimesNewRomanPSMT" w:cs="Arial"/>
          <w:bCs/>
          <w:iCs/>
          <w:lang w:val="ru-RU"/>
        </w:rPr>
        <w:t>испуњава обавезне услове за учешће;</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понуђач не докаже да испуњава додатне услове;</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понуђач није доставио тражено средство обезбеђења;</w:t>
      </w:r>
    </w:p>
    <w:p w:rsidR="00A862C5" w:rsidRPr="00A862C5" w:rsidRDefault="00A862C5" w:rsidP="0045721B">
      <w:pPr>
        <w:numPr>
          <w:ilvl w:val="0"/>
          <w:numId w:val="16"/>
        </w:numPr>
        <w:spacing w:before="0"/>
        <w:ind w:left="714" w:hanging="357"/>
        <w:rPr>
          <w:rFonts w:eastAsia="TimesNewRomanPSMT" w:cs="Arial"/>
          <w:lang w:val="ru-RU"/>
        </w:rPr>
      </w:pPr>
      <w:r w:rsidRPr="00A862C5">
        <w:rPr>
          <w:rFonts w:eastAsia="TimesNewRomanPSMT" w:cs="Arial"/>
          <w:lang w:val="ru-RU"/>
        </w:rPr>
        <w:t>је понуђени рок важења понуде краћи од прописаног;</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A862C5" w:rsidRPr="00A862C5" w:rsidRDefault="00A862C5" w:rsidP="00A862C5">
      <w:pPr>
        <w:spacing w:before="0"/>
        <w:rPr>
          <w:rFonts w:cs="Arial"/>
          <w:lang w:val="sr-Cyrl-CS"/>
        </w:rPr>
      </w:pPr>
    </w:p>
    <w:p w:rsidR="00A862C5" w:rsidRPr="00A862C5" w:rsidRDefault="00A862C5" w:rsidP="00A862C5">
      <w:pPr>
        <w:spacing w:before="0"/>
        <w:rPr>
          <w:rFonts w:cs="Arial"/>
        </w:rPr>
      </w:pPr>
      <w:r w:rsidRPr="00A862C5">
        <w:rPr>
          <w:rFonts w:cs="Arial"/>
        </w:rPr>
        <w:t>Наручилац ће донети одлуку о обустави поступка јавне набавке у складу са чланом 109. Закона.</w:t>
      </w:r>
    </w:p>
    <w:p w:rsidR="00A862C5" w:rsidRPr="00A862C5" w:rsidRDefault="00A862C5" w:rsidP="00A862C5">
      <w:pPr>
        <w:autoSpaceDE w:val="0"/>
        <w:autoSpaceDN w:val="0"/>
        <w:adjustRightInd w:val="0"/>
        <w:spacing w:before="0"/>
        <w:contextualSpacing/>
        <w:rPr>
          <w:rFonts w:eastAsia="TimesNewRomanPSMT" w:cs="Arial"/>
          <w:bCs/>
          <w:iC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Рок за доношење Одлуке о додели уговора/обустави поступка</w:t>
      </w:r>
    </w:p>
    <w:p w:rsidR="00A862C5" w:rsidRPr="00A862C5" w:rsidRDefault="00A862C5" w:rsidP="00A862C5">
      <w:pPr>
        <w:tabs>
          <w:tab w:val="left" w:pos="567"/>
        </w:tabs>
        <w:spacing w:before="0"/>
        <w:rPr>
          <w:rFonts w:eastAsia="TimesNewRomanPSMT" w:cs="Arial"/>
        </w:rPr>
      </w:pPr>
      <w:r w:rsidRPr="00A862C5">
        <w:rPr>
          <w:rFonts w:eastAsia="TimesNewRomanPSMT" w:cs="Arial"/>
        </w:rPr>
        <w:t xml:space="preserve">Наручилац ће одлуку о додели уговора/обустави поступка донети у року од максимално </w:t>
      </w:r>
      <w:r w:rsidR="00AA7622">
        <w:rPr>
          <w:rFonts w:eastAsia="TimesNewRomanPSMT" w:cs="Arial"/>
        </w:rPr>
        <w:t>25</w:t>
      </w:r>
      <w:r w:rsidRPr="00A862C5">
        <w:rPr>
          <w:rFonts w:eastAsia="TimesNewRomanPSMT" w:cs="Arial"/>
        </w:rPr>
        <w:t xml:space="preserve"> (</w:t>
      </w:r>
      <w:r w:rsidR="00AA7622">
        <w:rPr>
          <w:rFonts w:eastAsia="TimesNewRomanPSMT" w:cs="Arial"/>
        </w:rPr>
        <w:t>двадесет пет</w:t>
      </w:r>
      <w:r w:rsidRPr="00A862C5">
        <w:rPr>
          <w:rFonts w:eastAsia="TimesNewRomanPSMT" w:cs="Arial"/>
        </w:rPr>
        <w:t>) дана од дана јавног отварања понуда.</w:t>
      </w:r>
    </w:p>
    <w:p w:rsidR="00A862C5" w:rsidRPr="00A862C5" w:rsidRDefault="00A862C5" w:rsidP="00A862C5">
      <w:pPr>
        <w:tabs>
          <w:tab w:val="left" w:pos="567"/>
        </w:tabs>
        <w:spacing w:before="0"/>
        <w:rPr>
          <w:rFonts w:eastAsia="TimesNewRomanPSMT" w:cs="Arial"/>
        </w:rPr>
      </w:pPr>
      <w:r w:rsidRPr="00A862C5">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A862C5" w:rsidRPr="00A862C5" w:rsidRDefault="00A862C5" w:rsidP="00A862C5">
      <w:pPr>
        <w:tabs>
          <w:tab w:val="left" w:pos="567"/>
        </w:tabs>
        <w:spacing w:before="0"/>
        <w:rPr>
          <w:rFonts w:eastAsia="TimesNewRomanPSMT" w:cs="Arial"/>
        </w:rPr>
      </w:pPr>
    </w:p>
    <w:p w:rsidR="00A862C5" w:rsidRPr="00A862C5" w:rsidRDefault="00A862C5" w:rsidP="0045721B">
      <w:pPr>
        <w:keepNext/>
        <w:numPr>
          <w:ilvl w:val="1"/>
          <w:numId w:val="25"/>
        </w:numPr>
        <w:tabs>
          <w:tab w:val="left" w:pos="567"/>
        </w:tabs>
        <w:spacing w:before="0"/>
        <w:outlineLvl w:val="1"/>
        <w:rPr>
          <w:rFonts w:cs="Arial"/>
          <w:b/>
          <w:lang w:val="ru-RU"/>
        </w:rPr>
      </w:pPr>
      <w:bookmarkStart w:id="251" w:name="_Toc441651607"/>
      <w:bookmarkStart w:id="252" w:name="_Toc442559918"/>
      <w:r w:rsidRPr="00A862C5">
        <w:rPr>
          <w:rFonts w:cs="Arial"/>
          <w:b/>
          <w:lang w:val="ru-RU"/>
        </w:rPr>
        <w:t>Н</w:t>
      </w:r>
      <w:r w:rsidRPr="00A862C5">
        <w:rPr>
          <w:rFonts w:cs="Arial"/>
          <w:b/>
        </w:rPr>
        <w:t>егативне референце</w:t>
      </w:r>
      <w:bookmarkEnd w:id="251"/>
      <w:bookmarkEnd w:id="252"/>
    </w:p>
    <w:p w:rsidR="00A862C5" w:rsidRPr="00A862C5" w:rsidRDefault="00A862C5" w:rsidP="00A862C5">
      <w:pPr>
        <w:spacing w:before="0"/>
        <w:rPr>
          <w:rFonts w:cs="Arial"/>
          <w:lang w:val="ru-RU"/>
        </w:rPr>
      </w:pPr>
      <w:r w:rsidRPr="00A862C5">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поступао супротно забрани из чл. 23. и 25. Закона;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учинио повреду конкуренције;</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одбио да достави доказе и средства обезбеђења на шта се у понуди обавезао.</w:t>
      </w:r>
    </w:p>
    <w:p w:rsidR="00A862C5" w:rsidRPr="00A862C5" w:rsidRDefault="00A862C5" w:rsidP="00A862C5">
      <w:pPr>
        <w:tabs>
          <w:tab w:val="left" w:pos="567"/>
        </w:tabs>
        <w:spacing w:before="0"/>
        <w:rPr>
          <w:rFonts w:cs="Arial"/>
          <w:lang w:val="ru-RU"/>
        </w:rPr>
      </w:pPr>
      <w:r w:rsidRPr="00A862C5">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A862C5" w:rsidRPr="00A862C5" w:rsidRDefault="00A862C5" w:rsidP="00A862C5">
      <w:pPr>
        <w:tabs>
          <w:tab w:val="left" w:pos="567"/>
        </w:tabs>
        <w:spacing w:before="0"/>
        <w:rPr>
          <w:rFonts w:cs="Arial"/>
        </w:rPr>
      </w:pPr>
      <w:r w:rsidRPr="00A862C5">
        <w:rPr>
          <w:rFonts w:cs="Arial"/>
        </w:rPr>
        <w:t>Доказ наведеног може бити: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правоснажна судска одлука или коначна одлука другог надлежног органа;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исправа о реализованом средству обезбеђења испуњења обавеза у поступку јавне набавке или испуњења уговорних обавеза;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исправа о наплаћеној уговорној казни;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рекламације потрошача, односно корисника, ако нису отклоњене у уговореном року;</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lastRenderedPageBreak/>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A862C5" w:rsidRPr="00A862C5" w:rsidRDefault="00A862C5" w:rsidP="00A862C5">
      <w:pPr>
        <w:tabs>
          <w:tab w:val="left" w:pos="567"/>
        </w:tabs>
        <w:spacing w:before="0"/>
        <w:rPr>
          <w:rFonts w:cs="Arial"/>
        </w:rPr>
      </w:pPr>
      <w:r w:rsidRPr="00A862C5">
        <w:rPr>
          <w:rFonts w:cs="Arial"/>
          <w:lang w:val="ru-RU"/>
        </w:rPr>
        <w:t xml:space="preserve">Наручилац може одбити понуду ако поседује доказ из става 3. тачка 1) члана 82. </w:t>
      </w:r>
      <w:r w:rsidRPr="00A862C5">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A862C5" w:rsidRPr="00A862C5" w:rsidRDefault="00A862C5" w:rsidP="00A862C5">
      <w:pPr>
        <w:tabs>
          <w:tab w:val="left" w:pos="567"/>
        </w:tabs>
        <w:spacing w:before="0"/>
        <w:rPr>
          <w:rFonts w:cs="Arial"/>
          <w:lang w:bidi="en-US"/>
        </w:rPr>
      </w:pPr>
      <w:r w:rsidRPr="00A862C5">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A862C5" w:rsidRPr="00A862C5" w:rsidRDefault="00A862C5" w:rsidP="00A862C5">
      <w:pPr>
        <w:tabs>
          <w:tab w:val="left" w:pos="567"/>
        </w:tabs>
        <w:spacing w:before="0"/>
        <w:rPr>
          <w:rFonts w:cs="Arial"/>
          <w:lang w:bidi="en-US"/>
        </w:rPr>
      </w:pPr>
    </w:p>
    <w:p w:rsidR="00A862C5" w:rsidRPr="00A862C5" w:rsidRDefault="00A862C5" w:rsidP="0045721B">
      <w:pPr>
        <w:keepNext/>
        <w:numPr>
          <w:ilvl w:val="1"/>
          <w:numId w:val="25"/>
        </w:numPr>
        <w:tabs>
          <w:tab w:val="left" w:pos="567"/>
        </w:tabs>
        <w:spacing w:before="0"/>
        <w:outlineLvl w:val="1"/>
        <w:rPr>
          <w:rFonts w:cs="Arial"/>
          <w:b/>
        </w:rPr>
      </w:pPr>
      <w:bookmarkStart w:id="253" w:name="_Toc441651608"/>
      <w:bookmarkStart w:id="254" w:name="_Toc442559919"/>
      <w:r w:rsidRPr="00A862C5">
        <w:rPr>
          <w:rFonts w:cs="Arial"/>
          <w:b/>
        </w:rPr>
        <w:t>Увид у документацију</w:t>
      </w:r>
      <w:bookmarkEnd w:id="253"/>
      <w:bookmarkEnd w:id="254"/>
    </w:p>
    <w:p w:rsidR="00A862C5" w:rsidRPr="00A862C5" w:rsidRDefault="00A862C5" w:rsidP="00A862C5">
      <w:pPr>
        <w:tabs>
          <w:tab w:val="left" w:pos="567"/>
        </w:tabs>
        <w:spacing w:before="0"/>
        <w:rPr>
          <w:rFonts w:cs="Arial"/>
          <w:lang w:bidi="en-US"/>
        </w:rPr>
      </w:pPr>
      <w:r w:rsidRPr="00A862C5">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A862C5" w:rsidRPr="00A862C5" w:rsidRDefault="00A862C5" w:rsidP="00A862C5">
      <w:pPr>
        <w:tabs>
          <w:tab w:val="left" w:pos="567"/>
        </w:tabs>
        <w:spacing w:before="0"/>
        <w:rPr>
          <w:rFonts w:cs="Arial"/>
          <w:lang w:bidi="en-US"/>
        </w:rPr>
      </w:pPr>
      <w:r w:rsidRPr="00A862C5">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A862C5" w:rsidRPr="00A862C5" w:rsidRDefault="00A862C5" w:rsidP="00A862C5">
      <w:pPr>
        <w:tabs>
          <w:tab w:val="left" w:pos="567"/>
        </w:tabs>
        <w:spacing w:before="0"/>
        <w:rPr>
          <w:rFonts w:cs="Arial"/>
          <w:lang w:bidi="en-US"/>
        </w:rPr>
      </w:pPr>
    </w:p>
    <w:p w:rsidR="00A862C5" w:rsidRPr="00A862C5" w:rsidRDefault="00A862C5" w:rsidP="0045721B">
      <w:pPr>
        <w:keepNext/>
        <w:numPr>
          <w:ilvl w:val="1"/>
          <w:numId w:val="25"/>
        </w:numPr>
        <w:tabs>
          <w:tab w:val="left" w:pos="567"/>
        </w:tabs>
        <w:spacing w:before="0"/>
        <w:ind w:left="0" w:firstLine="0"/>
        <w:outlineLvl w:val="1"/>
        <w:rPr>
          <w:rFonts w:cs="Arial"/>
          <w:b/>
        </w:rPr>
      </w:pPr>
      <w:bookmarkStart w:id="255" w:name="_Toc441651609"/>
      <w:bookmarkStart w:id="256" w:name="_Toc442559920"/>
      <w:r w:rsidRPr="00A862C5">
        <w:rPr>
          <w:rFonts w:cs="Arial"/>
          <w:b/>
          <w:lang w:val="ru-RU"/>
        </w:rPr>
        <w:t>З</w:t>
      </w:r>
      <w:r w:rsidRPr="00A862C5">
        <w:rPr>
          <w:rFonts w:cs="Arial"/>
          <w:b/>
        </w:rPr>
        <w:t>аштита права понуђача</w:t>
      </w:r>
      <w:bookmarkEnd w:id="255"/>
      <w:bookmarkEnd w:id="256"/>
    </w:p>
    <w:p w:rsidR="00A862C5" w:rsidRPr="00A862C5" w:rsidRDefault="00A862C5" w:rsidP="00A862C5">
      <w:pPr>
        <w:spacing w:before="0"/>
        <w:rPr>
          <w:rFonts w:cs="Arial"/>
        </w:rPr>
      </w:pPr>
      <w:r w:rsidRPr="00A862C5">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Рокови и начин подношења захтева за заштиту права:</w:t>
      </w:r>
    </w:p>
    <w:p w:rsidR="00A862C5" w:rsidRPr="00A862C5" w:rsidRDefault="00A862C5" w:rsidP="00967A21">
      <w:pPr>
        <w:suppressAutoHyphens/>
        <w:spacing w:line="100" w:lineRule="atLeast"/>
        <w:rPr>
          <w:rFonts w:cs="Arial"/>
        </w:rPr>
      </w:pPr>
      <w:r w:rsidRPr="00A862C5">
        <w:rPr>
          <w:rFonts w:cs="Arial"/>
        </w:rPr>
        <w:t xml:space="preserve">Захтев за заштиту права </w:t>
      </w:r>
      <w:r w:rsidRPr="006F4AE9">
        <w:rPr>
          <w:rFonts w:cs="Arial"/>
        </w:rPr>
        <w:t xml:space="preserve">подноси се лично или путем поште на адресу: ЈП „Електропривреда Србије“ Београд, </w:t>
      </w:r>
      <w:r w:rsidRPr="006F4AE9">
        <w:rPr>
          <w:rFonts w:cs="Arial"/>
          <w:lang w:bidi="en-US"/>
        </w:rPr>
        <w:t>- огранак ТЕНТ,</w:t>
      </w:r>
      <w:r w:rsidRPr="006F4AE9">
        <w:rPr>
          <w:rFonts w:cs="Arial"/>
          <w:color w:val="00B0F0"/>
          <w:lang w:bidi="en-US"/>
        </w:rPr>
        <w:t xml:space="preserve"> </w:t>
      </w:r>
      <w:r w:rsidR="00967A21" w:rsidRPr="006F4AE9">
        <w:rPr>
          <w:rFonts w:cs="Arial"/>
        </w:rPr>
        <w:t>Богољуба Урошевића Црног бр. 44, 11500 Обреновац</w:t>
      </w:r>
      <w:r w:rsidRPr="006F4AE9">
        <w:rPr>
          <w:rFonts w:cs="Arial"/>
          <w:color w:val="00B0F0"/>
          <w:lang w:bidi="en-US"/>
        </w:rPr>
        <w:t xml:space="preserve">, </w:t>
      </w:r>
      <w:r w:rsidRPr="006F4AE9">
        <w:rPr>
          <w:rFonts w:cs="Arial"/>
        </w:rPr>
        <w:t>са назнаком Захтев за заштиту права за ЈН услуга</w:t>
      </w:r>
      <w:r w:rsidR="00967A21" w:rsidRPr="006F4AE9">
        <w:rPr>
          <w:rFonts w:cs="Arial"/>
        </w:rPr>
        <w:t xml:space="preserve"> </w:t>
      </w:r>
      <w:r w:rsidR="00794E58" w:rsidRPr="006F4AE9">
        <w:rPr>
          <w:rFonts w:cs="Arial"/>
        </w:rPr>
        <w:t>–</w:t>
      </w:r>
      <w:r w:rsidR="00BF1F23" w:rsidRPr="006F4AE9">
        <w:rPr>
          <w:rFonts w:cs="Arial"/>
        </w:rPr>
        <w:t xml:space="preserve"> </w:t>
      </w:r>
      <w:r w:rsidR="006C7028">
        <w:rPr>
          <w:rFonts w:cs="Arial"/>
          <w:szCs w:val="24"/>
          <w:lang w:val="sr-Cyrl-RS"/>
        </w:rPr>
        <w:t>Израда и испорук</w:t>
      </w:r>
      <w:r w:rsidR="006C7028">
        <w:rPr>
          <w:rFonts w:cs="Arial"/>
          <w:szCs w:val="24"/>
          <w:lang w:val="sr-Latn-RS"/>
        </w:rPr>
        <w:t>a</w:t>
      </w:r>
      <w:r w:rsidR="006C7028">
        <w:rPr>
          <w:rFonts w:cs="Arial"/>
          <w:szCs w:val="24"/>
          <w:lang w:val="sr-Cyrl-RS"/>
        </w:rPr>
        <w:t xml:space="preserve"> бандажних  капа ротора генератора </w:t>
      </w:r>
      <w:r w:rsidR="006C7028">
        <w:rPr>
          <w:rFonts w:cs="Arial"/>
          <w:szCs w:val="24"/>
          <w:lang w:val="sr-Latn-RS"/>
        </w:rPr>
        <w:t>TGV 200</w:t>
      </w:r>
      <w:r w:rsidR="00BF1F23" w:rsidRPr="006F4AE9">
        <w:rPr>
          <w:rFonts w:cs="Arial"/>
        </w:rPr>
        <w:t>,</w:t>
      </w:r>
      <w:r w:rsidRPr="006F4AE9">
        <w:rPr>
          <w:rFonts w:cs="Arial"/>
        </w:rPr>
        <w:t xml:space="preserve"> бр.</w:t>
      </w:r>
      <w:r w:rsidR="00967A21" w:rsidRPr="006F4AE9">
        <w:rPr>
          <w:rFonts w:cs="Arial"/>
        </w:rPr>
        <w:t xml:space="preserve"> </w:t>
      </w:r>
      <w:r w:rsidRPr="006F4AE9">
        <w:rPr>
          <w:rFonts w:cs="Arial"/>
        </w:rPr>
        <w:t>ЈН</w:t>
      </w:r>
      <w:r w:rsidR="00146EAE">
        <w:rPr>
          <w:rFonts w:cs="Arial"/>
        </w:rPr>
        <w:t xml:space="preserve"> 3000/18</w:t>
      </w:r>
      <w:r w:rsidR="00146EAE">
        <w:rPr>
          <w:rFonts w:cs="Arial"/>
          <w:lang w:val="sr-Cyrl-RS"/>
        </w:rPr>
        <w:t>70</w:t>
      </w:r>
      <w:r w:rsidR="00146EAE">
        <w:rPr>
          <w:rFonts w:cs="Arial"/>
        </w:rPr>
        <w:t>/2016 (</w:t>
      </w:r>
      <w:r w:rsidR="00146EAE">
        <w:rPr>
          <w:rFonts w:cs="Arial"/>
          <w:lang w:val="sr-Cyrl-RS"/>
        </w:rPr>
        <w:t>2072</w:t>
      </w:r>
      <w:r w:rsidR="00967A21" w:rsidRPr="006F4AE9">
        <w:rPr>
          <w:rFonts w:cs="Arial"/>
        </w:rPr>
        <w:t>/2016)</w:t>
      </w:r>
      <w:r w:rsidRPr="006F4AE9">
        <w:rPr>
          <w:rFonts w:cs="Arial"/>
        </w:rPr>
        <w:t>, а копија се истовремено доставља Републичкој комисији.</w:t>
      </w:r>
    </w:p>
    <w:p w:rsidR="00A862C5" w:rsidRPr="00BF1F23" w:rsidRDefault="00A862C5" w:rsidP="00A862C5">
      <w:pPr>
        <w:spacing w:before="0"/>
        <w:rPr>
          <w:rFonts w:cs="Arial"/>
        </w:rPr>
      </w:pPr>
      <w:r w:rsidRPr="00A862C5">
        <w:rPr>
          <w:rFonts w:cs="Arial"/>
        </w:rPr>
        <w:t>Захтев за заштиту права се може доставити и путем електронске поште на e-mail:</w:t>
      </w:r>
      <w:r w:rsidR="00BF1F23">
        <w:rPr>
          <w:rFonts w:cs="Arial"/>
        </w:rPr>
        <w:t xml:space="preserve"> </w:t>
      </w:r>
      <w:hyperlink r:id="rId177" w:history="1">
        <w:r w:rsidR="00311503" w:rsidRPr="00B53257">
          <w:rPr>
            <w:rStyle w:val="Hyperlink"/>
            <w:rFonts w:cs="Arial"/>
          </w:rPr>
          <w:t xml:space="preserve"> srdjan.jankovic</w:t>
        </w:r>
        <w:r w:rsidR="00311503" w:rsidRPr="00B53257">
          <w:rPr>
            <w:rStyle w:val="Hyperlink"/>
            <w:rFonts w:cs="Arial"/>
            <w:lang w:val="ru-RU"/>
          </w:rPr>
          <w:t>@</w:t>
        </w:r>
      </w:hyperlink>
      <w:r w:rsidR="00BF1F23" w:rsidRPr="00BF1F23">
        <w:rPr>
          <w:rFonts w:cs="Arial"/>
          <w:u w:val="single"/>
        </w:rPr>
        <w:t>eps.rs</w:t>
      </w:r>
      <w:r w:rsidRPr="00BF1F23">
        <w:rPr>
          <w:rFonts w:cs="Arial"/>
        </w:rPr>
        <w:t xml:space="preserve"> радним данима (понедељак-петак) од 7,00 до 14,00 часова.</w:t>
      </w:r>
    </w:p>
    <w:p w:rsidR="00A862C5" w:rsidRPr="00A862C5" w:rsidRDefault="00A862C5" w:rsidP="00A862C5">
      <w:pPr>
        <w:spacing w:before="0"/>
        <w:rPr>
          <w:rFonts w:cs="Arial"/>
        </w:rPr>
      </w:pPr>
      <w:r w:rsidRPr="00A862C5">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A862C5" w:rsidRPr="00A862C5" w:rsidRDefault="00A862C5" w:rsidP="00A862C5">
      <w:pPr>
        <w:rPr>
          <w:rFonts w:cs="Arial"/>
        </w:rPr>
      </w:pPr>
      <w:r w:rsidRPr="00A862C5">
        <w:rPr>
          <w:rFonts w:cs="Arial"/>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A862C5">
        <w:rPr>
          <w:rFonts w:cs="Arial"/>
          <w:b/>
        </w:rPr>
        <w:t>7 (седам)</w:t>
      </w:r>
      <w:r w:rsidRPr="00A862C5">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A862C5" w:rsidRPr="00A862C5" w:rsidRDefault="00A862C5" w:rsidP="00A862C5">
      <w:pPr>
        <w:rPr>
          <w:rFonts w:cs="Arial"/>
        </w:rPr>
      </w:pPr>
      <w:r w:rsidRPr="00A862C5">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A862C5" w:rsidRPr="00A862C5" w:rsidRDefault="00A862C5" w:rsidP="00A862C5">
      <w:pPr>
        <w:rPr>
          <w:rFonts w:cs="Arial"/>
        </w:rPr>
      </w:pPr>
      <w:r w:rsidRPr="00A862C5">
        <w:rPr>
          <w:rFonts w:cs="Arial"/>
        </w:rPr>
        <w:t xml:space="preserve">После доношења одлуке о додели уговора  и одлуке о обустави поступка, рок за подношење захтева за заштиту права је </w:t>
      </w:r>
      <w:r w:rsidRPr="00A862C5">
        <w:rPr>
          <w:rFonts w:cs="Arial"/>
          <w:b/>
        </w:rPr>
        <w:t>10 (десет)</w:t>
      </w:r>
      <w:r w:rsidRPr="00A862C5">
        <w:rPr>
          <w:rFonts w:cs="Arial"/>
        </w:rPr>
        <w:t xml:space="preserve"> дана од дана објављивања одлуке на Порталу јавних набавки. </w:t>
      </w:r>
    </w:p>
    <w:p w:rsidR="00A862C5" w:rsidRPr="00A862C5" w:rsidRDefault="00A862C5" w:rsidP="00A862C5">
      <w:pPr>
        <w:rPr>
          <w:rFonts w:cs="Arial"/>
        </w:rPr>
      </w:pPr>
      <w:r w:rsidRPr="00A862C5">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A862C5" w:rsidRPr="00A862C5" w:rsidRDefault="00A862C5" w:rsidP="00A862C5">
      <w:pPr>
        <w:rPr>
          <w:rFonts w:cs="Arial"/>
        </w:rPr>
      </w:pPr>
      <w:r w:rsidRPr="00A862C5">
        <w:rPr>
          <w:rFonts w:cs="Arial"/>
        </w:rPr>
        <w:lastRenderedPageBreak/>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A862C5" w:rsidRPr="00A862C5" w:rsidRDefault="00A862C5" w:rsidP="00A862C5">
      <w:pPr>
        <w:rPr>
          <w:rFonts w:cs="Arial"/>
        </w:rPr>
      </w:pPr>
      <w:r w:rsidRPr="00A862C5">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A862C5" w:rsidRPr="00A862C5" w:rsidRDefault="00A862C5" w:rsidP="00A862C5">
      <w:pPr>
        <w:rPr>
          <w:rFonts w:cs="Arial"/>
        </w:rPr>
      </w:pPr>
    </w:p>
    <w:p w:rsidR="00A862C5" w:rsidRPr="00A862C5" w:rsidRDefault="00A862C5" w:rsidP="00A862C5">
      <w:pPr>
        <w:spacing w:before="0"/>
        <w:rPr>
          <w:rFonts w:cs="Arial"/>
          <w:b/>
        </w:rPr>
      </w:pPr>
      <w:r w:rsidRPr="00A862C5">
        <w:rPr>
          <w:rFonts w:cs="Arial"/>
          <w:b/>
        </w:rPr>
        <w:t>Детаљно упутство о садржини потпуног захтева за заштиту права у складу са чланом   151. став 1. тач. 1) – 7) ЗЈН:</w:t>
      </w:r>
    </w:p>
    <w:p w:rsidR="00A862C5" w:rsidRPr="00A862C5" w:rsidRDefault="00A862C5" w:rsidP="00A862C5">
      <w:pPr>
        <w:spacing w:before="0"/>
        <w:rPr>
          <w:rFonts w:cs="Arial"/>
        </w:rPr>
      </w:pPr>
      <w:r w:rsidRPr="00A862C5">
        <w:rPr>
          <w:rFonts w:cs="Arial"/>
        </w:rPr>
        <w:t>Захтев за заштиту права садржи:</w:t>
      </w:r>
    </w:p>
    <w:p w:rsidR="00A862C5" w:rsidRPr="00A862C5" w:rsidRDefault="00A862C5" w:rsidP="00A862C5">
      <w:pPr>
        <w:spacing w:before="0"/>
        <w:rPr>
          <w:rFonts w:cs="Arial"/>
        </w:rPr>
      </w:pPr>
      <w:r w:rsidRPr="00A862C5">
        <w:rPr>
          <w:rFonts w:cs="Arial"/>
        </w:rPr>
        <w:t>1) назив и адресу подносиоца захтева и лице за контакт</w:t>
      </w:r>
    </w:p>
    <w:p w:rsidR="00A862C5" w:rsidRPr="00A862C5" w:rsidRDefault="00A862C5" w:rsidP="00A862C5">
      <w:pPr>
        <w:spacing w:before="0"/>
        <w:rPr>
          <w:rFonts w:cs="Arial"/>
        </w:rPr>
      </w:pPr>
      <w:r w:rsidRPr="00A862C5">
        <w:rPr>
          <w:rFonts w:cs="Arial"/>
        </w:rPr>
        <w:t>2) назив и адресу наручиоца</w:t>
      </w:r>
    </w:p>
    <w:p w:rsidR="00A862C5" w:rsidRPr="00A862C5" w:rsidRDefault="00A862C5" w:rsidP="00A862C5">
      <w:pPr>
        <w:spacing w:before="0"/>
        <w:rPr>
          <w:rFonts w:cs="Arial"/>
        </w:rPr>
      </w:pPr>
      <w:r w:rsidRPr="00A862C5">
        <w:rPr>
          <w:rFonts w:cs="Arial"/>
        </w:rPr>
        <w:t>3) податке о јавној набавци која је предмет захтева, односно о одлуци наручиоца</w:t>
      </w:r>
    </w:p>
    <w:p w:rsidR="00A862C5" w:rsidRPr="00A862C5" w:rsidRDefault="00A862C5" w:rsidP="00A862C5">
      <w:pPr>
        <w:spacing w:before="0"/>
        <w:rPr>
          <w:rFonts w:cs="Arial"/>
        </w:rPr>
      </w:pPr>
      <w:r w:rsidRPr="00A862C5">
        <w:rPr>
          <w:rFonts w:cs="Arial"/>
        </w:rPr>
        <w:t>4) повреде прописа којима се уређује поступак јавне набавке</w:t>
      </w:r>
    </w:p>
    <w:p w:rsidR="00A862C5" w:rsidRPr="00A862C5" w:rsidRDefault="00A862C5" w:rsidP="00A862C5">
      <w:pPr>
        <w:spacing w:before="0"/>
        <w:rPr>
          <w:rFonts w:cs="Arial"/>
        </w:rPr>
      </w:pPr>
      <w:r w:rsidRPr="00A862C5">
        <w:rPr>
          <w:rFonts w:cs="Arial"/>
        </w:rPr>
        <w:t>5) чињенице и доказе којима се повреде доказују</w:t>
      </w:r>
    </w:p>
    <w:p w:rsidR="00A862C5" w:rsidRPr="00A862C5" w:rsidRDefault="00A862C5" w:rsidP="00A862C5">
      <w:pPr>
        <w:spacing w:before="0"/>
        <w:rPr>
          <w:rFonts w:cs="Arial"/>
        </w:rPr>
      </w:pPr>
      <w:r w:rsidRPr="00A862C5">
        <w:rPr>
          <w:rFonts w:cs="Arial"/>
        </w:rPr>
        <w:t>6) потврду о уплати таксе из члана 156. ЗЈН</w:t>
      </w:r>
    </w:p>
    <w:p w:rsidR="00A862C5" w:rsidRPr="00A862C5" w:rsidRDefault="00A862C5" w:rsidP="00A862C5">
      <w:pPr>
        <w:spacing w:before="0"/>
        <w:rPr>
          <w:rFonts w:cs="Arial"/>
        </w:rPr>
      </w:pPr>
      <w:r w:rsidRPr="00A862C5">
        <w:rPr>
          <w:rFonts w:cs="Arial"/>
        </w:rPr>
        <w:t>7) потпис подносиоца.</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 xml:space="preserve">Ако поднети захтев за заштиту права не садржи све обавезне елементе   наручилац ће такав захтев одбацити закључком. </w:t>
      </w:r>
    </w:p>
    <w:p w:rsidR="00A862C5" w:rsidRPr="00A862C5" w:rsidRDefault="00A862C5" w:rsidP="00A862C5">
      <w:pPr>
        <w:spacing w:before="0"/>
        <w:rPr>
          <w:rFonts w:cs="Arial"/>
        </w:rPr>
      </w:pPr>
      <w:r w:rsidRPr="00A862C5">
        <w:rPr>
          <w:rFonts w:cs="Arial"/>
        </w:rPr>
        <w:t xml:space="preserve">Закључак   наручилац доставља подносиоцу захтева и Републичкој комисији у року од три дана од дана доношења. </w:t>
      </w:r>
    </w:p>
    <w:p w:rsidR="00A862C5" w:rsidRPr="00A862C5" w:rsidRDefault="00A862C5" w:rsidP="00A862C5">
      <w:pPr>
        <w:spacing w:before="0"/>
        <w:rPr>
          <w:rFonts w:cs="Arial"/>
        </w:rPr>
      </w:pPr>
      <w:r w:rsidRPr="00A862C5">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Износ таксе из члана 156. став 1. тач. 1)- 3) ЗЈН:</w:t>
      </w:r>
    </w:p>
    <w:p w:rsidR="006F4AE9" w:rsidRPr="006F4AE9" w:rsidRDefault="006F4AE9" w:rsidP="006F4AE9">
      <w:pPr>
        <w:tabs>
          <w:tab w:val="left" w:pos="567"/>
        </w:tabs>
        <w:spacing w:before="0"/>
        <w:rPr>
          <w:rFonts w:cs="Arial"/>
          <w:lang w:bidi="en-US"/>
        </w:rPr>
      </w:pPr>
      <w:r w:rsidRPr="006F4AE9">
        <w:rPr>
          <w:rFonts w:cs="Arial"/>
        </w:rPr>
        <w:t xml:space="preserve">Подносилац захтева за заштиту права дужан је да на рачун буџета Републике Србије (број рачуна: </w:t>
      </w:r>
      <w:r w:rsidRPr="006F4AE9">
        <w:rPr>
          <w:rFonts w:cs="Arial"/>
          <w:lang w:val="ru-RU"/>
        </w:rPr>
        <w:t>840-</w:t>
      </w:r>
      <w:r w:rsidRPr="006F4AE9">
        <w:rPr>
          <w:rFonts w:cs="Arial"/>
          <w:bCs/>
          <w:iCs/>
        </w:rPr>
        <w:t>30678845-06</w:t>
      </w:r>
      <w:r w:rsidRPr="006F4AE9">
        <w:rPr>
          <w:rFonts w:cs="Arial"/>
        </w:rPr>
        <w:t xml:space="preserve">, шифра плаћања 153 или 253, позив на број </w:t>
      </w:r>
      <w:r w:rsidRPr="006F4AE9">
        <w:rPr>
          <w:b/>
        </w:rPr>
        <w:t>3000/</w:t>
      </w:r>
      <w:r w:rsidR="00146EAE">
        <w:rPr>
          <w:b/>
          <w:lang w:val="sr-Latn-RS"/>
        </w:rPr>
        <w:t>18</w:t>
      </w:r>
      <w:r w:rsidR="00146EAE">
        <w:rPr>
          <w:b/>
          <w:lang w:val="sr-Cyrl-RS"/>
        </w:rPr>
        <w:t>70</w:t>
      </w:r>
      <w:r w:rsidRPr="006F4AE9">
        <w:rPr>
          <w:b/>
        </w:rPr>
        <w:t>/2016 (</w:t>
      </w:r>
      <w:r w:rsidR="00146EAE">
        <w:rPr>
          <w:b/>
          <w:lang w:val="sr-Cyrl-RS"/>
        </w:rPr>
        <w:t>2072</w:t>
      </w:r>
      <w:r w:rsidRPr="006F4AE9">
        <w:rPr>
          <w:b/>
        </w:rPr>
        <w:t>/2016)</w:t>
      </w:r>
      <w:r w:rsidRPr="006F4AE9">
        <w:rPr>
          <w:rFonts w:cs="Arial"/>
        </w:rPr>
        <w:t>, сврха: ЗЗП, ЈП ЕПС</w:t>
      </w:r>
      <w:r w:rsidRPr="006F4AE9">
        <w:rPr>
          <w:rFonts w:cs="Arial"/>
          <w:lang w:val="sr-Cyrl-CS"/>
        </w:rPr>
        <w:t xml:space="preserve"> Београд-огранак ТЕНТ Београд-Обреновац</w:t>
      </w:r>
      <w:r w:rsidRPr="006F4AE9">
        <w:rPr>
          <w:rFonts w:cs="Arial"/>
        </w:rPr>
        <w:t>, јн. бр.</w:t>
      </w:r>
      <w:r w:rsidRPr="006F4AE9">
        <w:rPr>
          <w:b/>
        </w:rPr>
        <w:t xml:space="preserve"> 3000/</w:t>
      </w:r>
      <w:r w:rsidR="00146EAE">
        <w:rPr>
          <w:b/>
          <w:lang w:val="sr-Latn-RS"/>
        </w:rPr>
        <w:t>18</w:t>
      </w:r>
      <w:r w:rsidR="00146EAE">
        <w:rPr>
          <w:b/>
          <w:lang w:val="sr-Cyrl-RS"/>
        </w:rPr>
        <w:t>70</w:t>
      </w:r>
      <w:r w:rsidRPr="006F4AE9">
        <w:rPr>
          <w:b/>
        </w:rPr>
        <w:t>/2016 (</w:t>
      </w:r>
      <w:r w:rsidR="00146EAE">
        <w:rPr>
          <w:b/>
          <w:lang w:val="sr-Cyrl-RS"/>
        </w:rPr>
        <w:t>2072</w:t>
      </w:r>
      <w:r w:rsidRPr="006F4AE9">
        <w:rPr>
          <w:b/>
        </w:rPr>
        <w:t>/2016)</w:t>
      </w:r>
      <w:r w:rsidRPr="006F4AE9">
        <w:rPr>
          <w:rFonts w:cs="Arial"/>
        </w:rPr>
        <w:t>, прималац уплате: буџет Републике Србије) уплати таксу</w:t>
      </w:r>
      <w:r w:rsidRPr="006F4AE9">
        <w:rPr>
          <w:rFonts w:cs="Arial"/>
          <w:lang w:bidi="en-US"/>
        </w:rPr>
        <w:t xml:space="preserve"> од: </w:t>
      </w:r>
    </w:p>
    <w:p w:rsidR="00A862C5" w:rsidRPr="00BF1F23" w:rsidRDefault="00A862C5" w:rsidP="00A862C5">
      <w:pPr>
        <w:spacing w:before="0"/>
        <w:rPr>
          <w:rFonts w:cs="Arial"/>
        </w:rPr>
      </w:pPr>
      <w:r w:rsidRPr="00BF1F23">
        <w:rPr>
          <w:rFonts w:cs="Arial"/>
        </w:rPr>
        <w:t xml:space="preserve">1) 120.000,00 динара ако се захтев за заштиту права подноси пре отварања понуда и </w:t>
      </w:r>
    </w:p>
    <w:p w:rsidR="00A862C5" w:rsidRPr="00BF1F23" w:rsidRDefault="00BF1F23" w:rsidP="00A862C5">
      <w:pPr>
        <w:spacing w:before="0"/>
        <w:rPr>
          <w:rFonts w:cs="Arial"/>
        </w:rPr>
      </w:pPr>
      <w:r w:rsidRPr="00BF1F23">
        <w:rPr>
          <w:rFonts w:cs="Arial"/>
        </w:rPr>
        <w:t>2</w:t>
      </w:r>
      <w:r w:rsidR="00A862C5" w:rsidRPr="00BF1F23">
        <w:rPr>
          <w:rFonts w:cs="Arial"/>
        </w:rPr>
        <w:t>) 120.000,00 динара ако се захтев за заштиту права подноси након отварања понуда</w:t>
      </w:r>
      <w:r w:rsidRPr="00BF1F23">
        <w:rPr>
          <w:rFonts w:cs="Arial"/>
        </w:rPr>
        <w:t>.</w:t>
      </w:r>
      <w:r w:rsidR="00A862C5" w:rsidRPr="00BF1F23">
        <w:rPr>
          <w:rFonts w:cs="Arial"/>
        </w:rPr>
        <w:t xml:space="preserve"> </w:t>
      </w:r>
    </w:p>
    <w:p w:rsidR="00A862C5" w:rsidRPr="00BF1F23" w:rsidRDefault="00A862C5" w:rsidP="00A862C5">
      <w:pPr>
        <w:spacing w:before="0"/>
        <w:rPr>
          <w:rFonts w:cs="Arial"/>
        </w:rPr>
      </w:pPr>
    </w:p>
    <w:p w:rsidR="00A862C5" w:rsidRPr="00A862C5" w:rsidRDefault="00A862C5" w:rsidP="00A862C5">
      <w:pPr>
        <w:spacing w:before="0"/>
        <w:rPr>
          <w:rFonts w:cs="Arial"/>
        </w:rPr>
      </w:pPr>
      <w:r w:rsidRPr="00A862C5">
        <w:rPr>
          <w:rFonts w:cs="Arial"/>
        </w:rPr>
        <w:t>Свака странка у поступку сноси трошкове које проузрокује својим радњама.</w:t>
      </w:r>
    </w:p>
    <w:p w:rsidR="00A862C5" w:rsidRPr="00A862C5" w:rsidRDefault="00A862C5" w:rsidP="00A862C5">
      <w:pPr>
        <w:spacing w:before="0"/>
        <w:rPr>
          <w:rFonts w:cs="Arial"/>
        </w:rPr>
      </w:pPr>
      <w:r w:rsidRPr="00A862C5">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A862C5" w:rsidRPr="00A862C5" w:rsidRDefault="00A862C5" w:rsidP="00A862C5">
      <w:pPr>
        <w:spacing w:before="0"/>
        <w:rPr>
          <w:rFonts w:cs="Arial"/>
        </w:rPr>
      </w:pPr>
      <w:r w:rsidRPr="00A862C5">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A862C5" w:rsidRPr="00A862C5" w:rsidRDefault="00A862C5" w:rsidP="00A862C5">
      <w:pPr>
        <w:spacing w:before="0"/>
        <w:rPr>
          <w:rFonts w:cs="Arial"/>
        </w:rPr>
      </w:pPr>
      <w:r w:rsidRPr="00A862C5">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A862C5" w:rsidRPr="00A862C5" w:rsidRDefault="00A862C5" w:rsidP="00A862C5">
      <w:pPr>
        <w:spacing w:before="0"/>
        <w:rPr>
          <w:rFonts w:cs="Arial"/>
        </w:rPr>
      </w:pPr>
      <w:r w:rsidRPr="00A862C5">
        <w:rPr>
          <w:rFonts w:cs="Arial"/>
        </w:rPr>
        <w:t>Странке у захтеву морају прецизно да наведу трошкове за које траже накнаду.</w:t>
      </w:r>
    </w:p>
    <w:p w:rsidR="00A862C5" w:rsidRPr="00A862C5" w:rsidRDefault="00A862C5" w:rsidP="00A862C5">
      <w:pPr>
        <w:spacing w:before="0"/>
        <w:rPr>
          <w:rFonts w:cs="Arial"/>
        </w:rPr>
      </w:pPr>
      <w:r w:rsidRPr="00A862C5">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A862C5" w:rsidRPr="00A862C5" w:rsidRDefault="00A862C5" w:rsidP="00A862C5">
      <w:pPr>
        <w:spacing w:before="0"/>
        <w:rPr>
          <w:rFonts w:cs="Arial"/>
        </w:rPr>
      </w:pPr>
      <w:r w:rsidRPr="00A862C5">
        <w:rPr>
          <w:rFonts w:cs="Arial"/>
        </w:rPr>
        <w:t>О трошковима одлучује Републичка комисија. Одлука Републичке комисије је извршни наслов.</w:t>
      </w:r>
    </w:p>
    <w:p w:rsidR="00A862C5" w:rsidRPr="00A862C5" w:rsidRDefault="00A862C5" w:rsidP="00A862C5">
      <w:pPr>
        <w:rPr>
          <w:rFonts w:cs="Arial"/>
          <w:b/>
        </w:rPr>
      </w:pPr>
      <w:r w:rsidRPr="00A862C5">
        <w:rPr>
          <w:rFonts w:cs="Arial"/>
          <w:b/>
        </w:rPr>
        <w:t>Детаљно упутство о потврди из члана 151. став 1. тачка 6) ЗЈН</w:t>
      </w:r>
    </w:p>
    <w:p w:rsidR="00A862C5" w:rsidRPr="00A862C5" w:rsidRDefault="00A862C5" w:rsidP="00A862C5">
      <w:pPr>
        <w:rPr>
          <w:rFonts w:cs="Arial"/>
        </w:rPr>
      </w:pPr>
      <w:r w:rsidRPr="00A862C5">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862C5" w:rsidRPr="00A862C5" w:rsidRDefault="00A862C5" w:rsidP="00A862C5">
      <w:pPr>
        <w:rPr>
          <w:rFonts w:cs="Arial"/>
        </w:rPr>
      </w:pPr>
      <w:r w:rsidRPr="00A862C5">
        <w:rPr>
          <w:rFonts w:cs="Arial"/>
        </w:rPr>
        <w:lastRenderedPageBreak/>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A862C5" w:rsidRPr="00A862C5" w:rsidRDefault="00A862C5" w:rsidP="00A862C5">
      <w:pPr>
        <w:rPr>
          <w:rFonts w:cs="Arial"/>
        </w:rPr>
      </w:pPr>
      <w:r w:rsidRPr="00A862C5">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A862C5" w:rsidRPr="00A862C5" w:rsidRDefault="00A862C5" w:rsidP="00A862C5">
      <w:pPr>
        <w:rPr>
          <w:rFonts w:cs="Arial"/>
        </w:rPr>
      </w:pPr>
      <w:r w:rsidRPr="00A862C5">
        <w:rPr>
          <w:rFonts w:cs="Arial"/>
        </w:rPr>
        <w:t>Као доказ о уплати таксе, у смислу члана 151. став 1. тачка 6) ЗЈН, прихватиће се:</w:t>
      </w:r>
    </w:p>
    <w:p w:rsidR="00A862C5" w:rsidRPr="00A862C5" w:rsidRDefault="00A862C5" w:rsidP="00A862C5">
      <w:pPr>
        <w:rPr>
          <w:rFonts w:cs="Arial"/>
        </w:rPr>
      </w:pPr>
      <w:r w:rsidRPr="00A862C5">
        <w:rPr>
          <w:rFonts w:cs="Arial"/>
        </w:rPr>
        <w:t>1. Потврда о извршеној уплати таксе из члана 156. ЗЈН која садржи следеће елементе:</w:t>
      </w:r>
    </w:p>
    <w:p w:rsidR="00A862C5" w:rsidRPr="00A862C5" w:rsidRDefault="00A862C5" w:rsidP="00A862C5">
      <w:pPr>
        <w:rPr>
          <w:rFonts w:cs="Arial"/>
        </w:rPr>
      </w:pPr>
      <w:r w:rsidRPr="00A862C5">
        <w:rPr>
          <w:rFonts w:cs="Arial"/>
        </w:rPr>
        <w:t>(1) да буде издата од стране банке и да садржи печат банке;</w:t>
      </w:r>
    </w:p>
    <w:p w:rsidR="00A862C5" w:rsidRPr="00A862C5" w:rsidRDefault="00A862C5" w:rsidP="00A862C5">
      <w:pPr>
        <w:rPr>
          <w:rFonts w:cs="Arial"/>
        </w:rPr>
      </w:pPr>
      <w:r w:rsidRPr="00A862C5">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A862C5" w:rsidRPr="00A862C5" w:rsidRDefault="00A862C5" w:rsidP="00A862C5">
      <w:pPr>
        <w:rPr>
          <w:rFonts w:cs="Arial"/>
        </w:rPr>
      </w:pPr>
      <w:r w:rsidRPr="00A862C5">
        <w:rPr>
          <w:rFonts w:cs="Arial"/>
        </w:rPr>
        <w:t>(3) износ таксе из члана 156. ЗЈН чија се уплата врши;</w:t>
      </w:r>
    </w:p>
    <w:p w:rsidR="00A862C5" w:rsidRPr="00A862C5" w:rsidRDefault="00A862C5" w:rsidP="00A862C5">
      <w:pPr>
        <w:rPr>
          <w:rFonts w:cs="Arial"/>
        </w:rPr>
      </w:pPr>
      <w:r w:rsidRPr="00A862C5">
        <w:rPr>
          <w:rFonts w:cs="Arial"/>
        </w:rPr>
        <w:t>(4) број рачуна: 840-30678845-06;</w:t>
      </w:r>
    </w:p>
    <w:p w:rsidR="00A862C5" w:rsidRPr="00A862C5" w:rsidRDefault="00A862C5" w:rsidP="00A862C5">
      <w:pPr>
        <w:rPr>
          <w:rFonts w:cs="Arial"/>
        </w:rPr>
      </w:pPr>
      <w:r w:rsidRPr="00A862C5">
        <w:rPr>
          <w:rFonts w:cs="Arial"/>
        </w:rPr>
        <w:t>(5) шифру плаћања: 153 или 253;</w:t>
      </w:r>
    </w:p>
    <w:p w:rsidR="00A862C5" w:rsidRPr="00A862C5" w:rsidRDefault="00A862C5" w:rsidP="00A862C5">
      <w:pPr>
        <w:rPr>
          <w:rFonts w:cs="Arial"/>
        </w:rPr>
      </w:pPr>
      <w:r w:rsidRPr="00A862C5">
        <w:rPr>
          <w:rFonts w:cs="Arial"/>
        </w:rPr>
        <w:t>(6) позив на број: подаци о броју или ознаци јавне набавке поводом које се подноси захтев за заштиту права;</w:t>
      </w:r>
    </w:p>
    <w:p w:rsidR="00A862C5" w:rsidRPr="00A862C5" w:rsidRDefault="00A862C5" w:rsidP="00A862C5">
      <w:pPr>
        <w:rPr>
          <w:rFonts w:cs="Arial"/>
        </w:rPr>
      </w:pPr>
      <w:r w:rsidRPr="00A862C5">
        <w:rPr>
          <w:rFonts w:cs="Arial"/>
        </w:rPr>
        <w:t>(7) сврха: ЗЗП; назив наручиоца; број или ознака јавне набавке поводом које се подноси захтев за заштиту права;</w:t>
      </w:r>
    </w:p>
    <w:p w:rsidR="00A862C5" w:rsidRPr="00A862C5" w:rsidRDefault="00A862C5" w:rsidP="00A862C5">
      <w:pPr>
        <w:rPr>
          <w:rFonts w:cs="Arial"/>
        </w:rPr>
      </w:pPr>
      <w:r w:rsidRPr="00A862C5">
        <w:rPr>
          <w:rFonts w:cs="Arial"/>
        </w:rPr>
        <w:t>(8) корисник: буџет Републике Србије;</w:t>
      </w:r>
    </w:p>
    <w:p w:rsidR="00A862C5" w:rsidRPr="00A862C5" w:rsidRDefault="00A862C5" w:rsidP="00A862C5">
      <w:pPr>
        <w:rPr>
          <w:rFonts w:cs="Arial"/>
        </w:rPr>
      </w:pPr>
      <w:r w:rsidRPr="00A862C5">
        <w:rPr>
          <w:rFonts w:cs="Arial"/>
        </w:rPr>
        <w:t>(9) назив уплатиоца, односно назив подносиоца захтева за заштиту права за којег је извршена уплата таксе;</w:t>
      </w:r>
    </w:p>
    <w:p w:rsidR="00A862C5" w:rsidRPr="00A862C5" w:rsidRDefault="00A862C5" w:rsidP="00A862C5">
      <w:pPr>
        <w:rPr>
          <w:rFonts w:cs="Arial"/>
        </w:rPr>
      </w:pPr>
      <w:r w:rsidRPr="00A862C5">
        <w:rPr>
          <w:rFonts w:cs="Arial"/>
        </w:rPr>
        <w:t>(10) потпис овлашћеног лица банке.</w:t>
      </w:r>
    </w:p>
    <w:p w:rsidR="00A862C5" w:rsidRPr="00A862C5" w:rsidRDefault="00A862C5" w:rsidP="00A862C5">
      <w:pPr>
        <w:rPr>
          <w:rFonts w:cs="Arial"/>
        </w:rPr>
      </w:pPr>
      <w:r w:rsidRPr="00A862C5">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A862C5" w:rsidRPr="00A862C5" w:rsidRDefault="00A862C5" w:rsidP="00A862C5">
      <w:pPr>
        <w:rPr>
          <w:rFonts w:cs="Arial"/>
        </w:rPr>
      </w:pPr>
      <w:r w:rsidRPr="00A862C5">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A862C5" w:rsidRPr="00A862C5" w:rsidRDefault="00A862C5" w:rsidP="00A862C5">
      <w:pPr>
        <w:rPr>
          <w:rFonts w:cs="Arial"/>
        </w:rPr>
      </w:pPr>
      <w:r w:rsidRPr="00A862C5">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A862C5" w:rsidRPr="00A862C5" w:rsidRDefault="00A862C5" w:rsidP="00A862C5">
      <w:pPr>
        <w:rPr>
          <w:rFonts w:cs="Arial"/>
        </w:rPr>
      </w:pPr>
      <w:r w:rsidRPr="00A862C5">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A862C5" w:rsidRPr="00A862C5" w:rsidRDefault="00A862C5" w:rsidP="00A862C5">
      <w:pPr>
        <w:rPr>
          <w:rFonts w:cs="Arial"/>
        </w:rPr>
      </w:pPr>
      <w:r w:rsidRPr="00A862C5">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A862C5" w:rsidRPr="00A862C5" w:rsidRDefault="00A862C5" w:rsidP="00A862C5">
      <w:pPr>
        <w:rPr>
          <w:rFonts w:cs="Arial"/>
        </w:rPr>
      </w:pPr>
      <w:r w:rsidRPr="00A862C5">
        <w:rPr>
          <w:rFonts w:cs="Arial"/>
        </w:rPr>
        <w:t>УПЛАТА ИЗ ИНОСТРАНСТВА</w:t>
      </w:r>
    </w:p>
    <w:p w:rsidR="00A862C5" w:rsidRPr="00A862C5" w:rsidRDefault="00A862C5" w:rsidP="00A862C5">
      <w:pPr>
        <w:rPr>
          <w:rFonts w:cs="Arial"/>
        </w:rPr>
      </w:pPr>
      <w:r w:rsidRPr="00A862C5">
        <w:rPr>
          <w:rFonts w:cs="Arial"/>
        </w:rPr>
        <w:lastRenderedPageBreak/>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НАЗИВ И АДРЕСА БАНКЕ:</w:t>
      </w:r>
    </w:p>
    <w:p w:rsidR="00A862C5" w:rsidRPr="00A862C5" w:rsidRDefault="00A862C5" w:rsidP="00A862C5">
      <w:pPr>
        <w:rPr>
          <w:rFonts w:cs="Arial"/>
        </w:rPr>
      </w:pPr>
      <w:r w:rsidRPr="00A862C5">
        <w:rPr>
          <w:rFonts w:cs="Arial"/>
        </w:rPr>
        <w:t>Народна банка Србије (НБС)</w:t>
      </w:r>
    </w:p>
    <w:p w:rsidR="00A862C5" w:rsidRPr="00A862C5" w:rsidRDefault="00A862C5" w:rsidP="00A862C5">
      <w:pPr>
        <w:rPr>
          <w:rFonts w:cs="Arial"/>
        </w:rPr>
      </w:pPr>
      <w:r w:rsidRPr="00A862C5">
        <w:rPr>
          <w:rFonts w:cs="Arial"/>
        </w:rPr>
        <w:t>11000 Београд, ул. Немањина бр. 17</w:t>
      </w:r>
    </w:p>
    <w:p w:rsidR="00A862C5" w:rsidRPr="00A862C5" w:rsidRDefault="00A862C5" w:rsidP="00A862C5">
      <w:pPr>
        <w:rPr>
          <w:rFonts w:cs="Arial"/>
        </w:rPr>
      </w:pPr>
      <w:r w:rsidRPr="00A862C5">
        <w:rPr>
          <w:rFonts w:cs="Arial"/>
        </w:rPr>
        <w:t>Србија</w:t>
      </w:r>
    </w:p>
    <w:p w:rsidR="00A862C5" w:rsidRPr="00A862C5" w:rsidRDefault="00A862C5" w:rsidP="00A862C5">
      <w:pPr>
        <w:rPr>
          <w:rFonts w:cs="Arial"/>
        </w:rPr>
      </w:pPr>
      <w:r w:rsidRPr="00A862C5">
        <w:rPr>
          <w:rFonts w:cs="Arial"/>
        </w:rPr>
        <w:t>SWIFT CODE: NBSRRSBGXXX</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НАЗИВ И АДРЕСА ИНСТИТУЦИЈЕ:</w:t>
      </w:r>
    </w:p>
    <w:p w:rsidR="00A862C5" w:rsidRPr="00A862C5" w:rsidRDefault="00A862C5" w:rsidP="00A862C5">
      <w:pPr>
        <w:rPr>
          <w:rFonts w:cs="Arial"/>
        </w:rPr>
      </w:pPr>
      <w:r w:rsidRPr="00A862C5">
        <w:rPr>
          <w:rFonts w:cs="Arial"/>
        </w:rPr>
        <w:t>Министарство финансија</w:t>
      </w:r>
    </w:p>
    <w:p w:rsidR="00A862C5" w:rsidRPr="00A862C5" w:rsidRDefault="00A862C5" w:rsidP="00A862C5">
      <w:pPr>
        <w:rPr>
          <w:rFonts w:cs="Arial"/>
        </w:rPr>
      </w:pPr>
      <w:r w:rsidRPr="00A862C5">
        <w:rPr>
          <w:rFonts w:cs="Arial"/>
        </w:rPr>
        <w:t>Управа за трезор</w:t>
      </w:r>
    </w:p>
    <w:p w:rsidR="00A862C5" w:rsidRPr="00A862C5" w:rsidRDefault="00A862C5" w:rsidP="00A862C5">
      <w:pPr>
        <w:rPr>
          <w:rFonts w:cs="Arial"/>
        </w:rPr>
      </w:pPr>
      <w:r w:rsidRPr="00A862C5">
        <w:rPr>
          <w:rFonts w:cs="Arial"/>
        </w:rPr>
        <w:t>ул. Поп Лукина бр. 7-9</w:t>
      </w:r>
    </w:p>
    <w:p w:rsidR="00A862C5" w:rsidRPr="00A862C5" w:rsidRDefault="00A862C5" w:rsidP="00A862C5">
      <w:pPr>
        <w:rPr>
          <w:rFonts w:cs="Arial"/>
        </w:rPr>
      </w:pPr>
      <w:r w:rsidRPr="00A862C5">
        <w:rPr>
          <w:rFonts w:cs="Arial"/>
        </w:rPr>
        <w:t>11000 Београд</w:t>
      </w:r>
    </w:p>
    <w:p w:rsidR="00A862C5" w:rsidRPr="00A862C5" w:rsidRDefault="00A862C5" w:rsidP="00A862C5">
      <w:pPr>
        <w:rPr>
          <w:rFonts w:cs="Arial"/>
        </w:rPr>
      </w:pPr>
      <w:r w:rsidRPr="00A862C5">
        <w:rPr>
          <w:rFonts w:cs="Arial"/>
        </w:rPr>
        <w:t>IBAN: RS 35908500103019323073</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НАПОМЕНА: Приликом уплата средстава потребно је навести следеће информације о плаћању - „детаљи плаћања“ (FIELD 70: DETAILS OF PAYMENT):</w:t>
      </w:r>
    </w:p>
    <w:p w:rsidR="00A862C5" w:rsidRPr="00A862C5" w:rsidRDefault="00A862C5" w:rsidP="00A862C5">
      <w:pPr>
        <w:rPr>
          <w:rFonts w:cs="Arial"/>
        </w:rPr>
      </w:pPr>
      <w:r w:rsidRPr="00A862C5">
        <w:rPr>
          <w:rFonts w:cs="Arial"/>
        </w:rPr>
        <w:t>– број у поступку јавне набавке на које се захтев за заштиту права односи и</w:t>
      </w:r>
    </w:p>
    <w:p w:rsidR="00A862C5" w:rsidRPr="00A862C5" w:rsidRDefault="00A862C5" w:rsidP="00A862C5">
      <w:pPr>
        <w:rPr>
          <w:rFonts w:cs="Arial"/>
        </w:rPr>
      </w:pPr>
      <w:r w:rsidRPr="00A862C5">
        <w:rPr>
          <w:rFonts w:cs="Arial"/>
        </w:rPr>
        <w:t>назив наручиоца у поступку јавне набавке.</w:t>
      </w:r>
    </w:p>
    <w:p w:rsidR="00A862C5" w:rsidRPr="00A862C5" w:rsidRDefault="00A862C5" w:rsidP="00A862C5">
      <w:pPr>
        <w:rPr>
          <w:rFonts w:cs="Arial"/>
        </w:rPr>
      </w:pPr>
      <w:r w:rsidRPr="00A862C5">
        <w:rPr>
          <w:rFonts w:cs="Arial"/>
        </w:rPr>
        <w:t>У прилогу су инструкције за уплате у валутама: EUR и USD.</w:t>
      </w:r>
    </w:p>
    <w:p w:rsidR="00A862C5" w:rsidRPr="00A862C5" w:rsidRDefault="00A862C5" w:rsidP="00A862C5">
      <w:pPr>
        <w:tabs>
          <w:tab w:val="left" w:pos="567"/>
        </w:tabs>
        <w:spacing w:before="0"/>
        <w:rPr>
          <w:rFonts w:cs="Arial"/>
          <w:lang w:bidi="en-US"/>
        </w:rPr>
      </w:pPr>
      <w:r w:rsidRPr="00A862C5">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A862C5" w:rsidRPr="00A862C5" w:rsidTr="00B16DF0">
        <w:trPr>
          <w:trHeight w:val="30"/>
        </w:trPr>
        <w:tc>
          <w:tcPr>
            <w:tcW w:w="9576" w:type="dxa"/>
            <w:gridSpan w:val="2"/>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SWIFT MESSAGE MT103 – EUR</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32A: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VALUE DATE – EUR- AMOUNT</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rPr>
          <w:trHeight w:val="1113"/>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56A:</w:t>
            </w:r>
          </w:p>
          <w:p w:rsidR="00A862C5" w:rsidRPr="00A862C5" w:rsidRDefault="00A862C5" w:rsidP="00A862C5">
            <w:pPr>
              <w:tabs>
                <w:tab w:val="left" w:pos="567"/>
              </w:tabs>
              <w:spacing w:before="0"/>
              <w:rPr>
                <w:rFonts w:cs="Arial"/>
                <w:lang w:bidi="en-US"/>
              </w:rPr>
            </w:pPr>
            <w:r w:rsidRPr="00A862C5">
              <w:rPr>
                <w:rFonts w:cs="Arial"/>
                <w:lang w:bidi="en-US"/>
              </w:rPr>
              <w:t>(INTERMEDIARY)</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DEUTDEFFXXX</w:t>
            </w:r>
          </w:p>
          <w:p w:rsidR="00A862C5" w:rsidRPr="00A862C5" w:rsidRDefault="00A862C5" w:rsidP="00A862C5">
            <w:pPr>
              <w:tabs>
                <w:tab w:val="left" w:pos="567"/>
              </w:tabs>
              <w:spacing w:before="0"/>
              <w:rPr>
                <w:rFonts w:cs="Arial"/>
                <w:lang w:bidi="en-US"/>
              </w:rPr>
            </w:pPr>
            <w:r w:rsidRPr="00A862C5">
              <w:rPr>
                <w:rFonts w:cs="Arial"/>
                <w:lang w:bidi="en-US"/>
              </w:rPr>
              <w:t>DEUTSCHE BANK AG, F/M</w:t>
            </w:r>
          </w:p>
          <w:p w:rsidR="00A862C5" w:rsidRPr="00A862C5" w:rsidRDefault="00A862C5" w:rsidP="00A862C5">
            <w:pPr>
              <w:tabs>
                <w:tab w:val="left" w:pos="567"/>
              </w:tabs>
              <w:spacing w:before="0"/>
              <w:rPr>
                <w:rFonts w:cs="Arial"/>
                <w:lang w:bidi="en-US"/>
              </w:rPr>
            </w:pPr>
            <w:r w:rsidRPr="00A862C5">
              <w:rPr>
                <w:rFonts w:cs="Arial"/>
                <w:lang w:bidi="en-US"/>
              </w:rPr>
              <w:t>TAUNUSANLAGE 12</w:t>
            </w:r>
          </w:p>
          <w:p w:rsidR="00A862C5" w:rsidRPr="00A862C5" w:rsidRDefault="00A862C5" w:rsidP="00A862C5">
            <w:pPr>
              <w:tabs>
                <w:tab w:val="left" w:pos="567"/>
              </w:tabs>
              <w:spacing w:before="0"/>
              <w:rPr>
                <w:rFonts w:cs="Arial"/>
                <w:lang w:bidi="en-US"/>
              </w:rPr>
            </w:pPr>
            <w:r w:rsidRPr="00A862C5">
              <w:rPr>
                <w:rFonts w:cs="Arial"/>
                <w:lang w:bidi="en-US"/>
              </w:rPr>
              <w:t>GERMANY</w:t>
            </w:r>
          </w:p>
        </w:tc>
      </w:tr>
      <w:tr w:rsidR="00A862C5" w:rsidRPr="00A862C5" w:rsidTr="00B16DF0">
        <w:trPr>
          <w:trHeight w:val="1689"/>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57A:</w:t>
            </w:r>
          </w:p>
          <w:p w:rsidR="00A862C5" w:rsidRPr="00A862C5" w:rsidRDefault="00A862C5" w:rsidP="00A862C5">
            <w:pPr>
              <w:tabs>
                <w:tab w:val="left" w:pos="567"/>
              </w:tabs>
              <w:spacing w:before="0"/>
              <w:rPr>
                <w:rFonts w:cs="Arial"/>
                <w:lang w:bidi="en-US"/>
              </w:rPr>
            </w:pPr>
            <w:r w:rsidRPr="00A862C5">
              <w:rPr>
                <w:rFonts w:cs="Arial"/>
                <w:lang w:bidi="en-US"/>
              </w:rPr>
              <w:t>(ACC. WITH BANK)</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/DE20500700100935930800</w:t>
            </w:r>
          </w:p>
          <w:p w:rsidR="00A862C5" w:rsidRPr="00A862C5" w:rsidRDefault="00A862C5" w:rsidP="00A862C5">
            <w:pPr>
              <w:tabs>
                <w:tab w:val="left" w:pos="567"/>
              </w:tabs>
              <w:spacing w:before="0"/>
              <w:rPr>
                <w:rFonts w:cs="Arial"/>
                <w:lang w:bidi="en-US"/>
              </w:rPr>
            </w:pPr>
            <w:r w:rsidRPr="00A862C5">
              <w:rPr>
                <w:rFonts w:cs="Arial"/>
                <w:lang w:bidi="en-US"/>
              </w:rPr>
              <w:t>NBSRRSBGXXX</w:t>
            </w:r>
          </w:p>
          <w:p w:rsidR="00A862C5" w:rsidRPr="00A862C5" w:rsidRDefault="00A862C5" w:rsidP="00A862C5">
            <w:pPr>
              <w:tabs>
                <w:tab w:val="left" w:pos="567"/>
              </w:tabs>
              <w:spacing w:before="0"/>
              <w:rPr>
                <w:rFonts w:cs="Arial"/>
                <w:lang w:bidi="en-US"/>
              </w:rPr>
            </w:pPr>
            <w:r w:rsidRPr="00A862C5">
              <w:rPr>
                <w:rFonts w:cs="Arial"/>
                <w:lang w:bidi="en-US"/>
              </w:rPr>
              <w:t>NARODNA BANKA SRBIJE (NATIONAL</w:t>
            </w:r>
          </w:p>
          <w:p w:rsidR="00A862C5" w:rsidRPr="00A862C5" w:rsidRDefault="00A862C5" w:rsidP="00A862C5">
            <w:pPr>
              <w:tabs>
                <w:tab w:val="left" w:pos="567"/>
              </w:tabs>
              <w:spacing w:before="0"/>
              <w:rPr>
                <w:rFonts w:cs="Arial"/>
                <w:lang w:bidi="en-US"/>
              </w:rPr>
            </w:pPr>
            <w:r w:rsidRPr="00A862C5">
              <w:rPr>
                <w:rFonts w:cs="Arial"/>
                <w:lang w:bidi="en-US"/>
              </w:rPr>
              <w:t>BANK OF SERBIA – NBS BEOGRAD,</w:t>
            </w:r>
          </w:p>
          <w:p w:rsidR="00A862C5" w:rsidRPr="00A862C5" w:rsidRDefault="00A862C5" w:rsidP="00A862C5">
            <w:pPr>
              <w:tabs>
                <w:tab w:val="left" w:pos="567"/>
              </w:tabs>
              <w:spacing w:before="0"/>
              <w:rPr>
                <w:rFonts w:cs="Arial"/>
                <w:lang w:bidi="en-US"/>
              </w:rPr>
            </w:pPr>
            <w:r w:rsidRPr="00A862C5">
              <w:rPr>
                <w:rFonts w:cs="Arial"/>
                <w:lang w:bidi="en-US"/>
              </w:rPr>
              <w:t>NEMANJINA 17</w:t>
            </w:r>
          </w:p>
          <w:p w:rsidR="00A862C5" w:rsidRPr="00A862C5" w:rsidRDefault="00A862C5" w:rsidP="00A862C5">
            <w:pPr>
              <w:tabs>
                <w:tab w:val="left" w:pos="567"/>
              </w:tabs>
              <w:spacing w:before="0"/>
              <w:rPr>
                <w:rFonts w:cs="Arial"/>
                <w:lang w:bidi="en-US"/>
              </w:rPr>
            </w:pPr>
            <w:r w:rsidRPr="00A862C5">
              <w:rPr>
                <w:rFonts w:cs="Arial"/>
                <w:lang w:bidi="en-US"/>
              </w:rPr>
              <w:t>SERBIA</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59:</w:t>
            </w:r>
          </w:p>
          <w:p w:rsidR="00A862C5" w:rsidRPr="00A862C5" w:rsidRDefault="00A862C5" w:rsidP="00A862C5">
            <w:pPr>
              <w:tabs>
                <w:tab w:val="left" w:pos="567"/>
              </w:tabs>
              <w:spacing w:before="0"/>
              <w:rPr>
                <w:rFonts w:cs="Arial"/>
                <w:lang w:bidi="en-US"/>
              </w:rPr>
            </w:pPr>
            <w:r w:rsidRPr="00A862C5">
              <w:rPr>
                <w:rFonts w:cs="Arial"/>
                <w:lang w:bidi="en-US"/>
              </w:rPr>
              <w:t>(BENEFICIARY)</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/RS35908500103019323073</w:t>
            </w:r>
          </w:p>
          <w:p w:rsidR="00A862C5" w:rsidRPr="00A862C5" w:rsidRDefault="00A862C5" w:rsidP="00A862C5">
            <w:pPr>
              <w:tabs>
                <w:tab w:val="left" w:pos="567"/>
              </w:tabs>
              <w:spacing w:before="0"/>
              <w:rPr>
                <w:rFonts w:cs="Arial"/>
                <w:lang w:bidi="en-US"/>
              </w:rPr>
            </w:pPr>
            <w:r w:rsidRPr="00A862C5">
              <w:rPr>
                <w:rFonts w:cs="Arial"/>
                <w:lang w:bidi="en-US"/>
              </w:rPr>
              <w:t>MINISTARSTVO FINANSIJA</w:t>
            </w:r>
          </w:p>
          <w:p w:rsidR="00A862C5" w:rsidRPr="00A862C5" w:rsidRDefault="00A862C5" w:rsidP="00A862C5">
            <w:pPr>
              <w:tabs>
                <w:tab w:val="left" w:pos="567"/>
              </w:tabs>
              <w:spacing w:before="0"/>
              <w:rPr>
                <w:rFonts w:cs="Arial"/>
                <w:lang w:bidi="en-US"/>
              </w:rPr>
            </w:pPr>
            <w:r w:rsidRPr="00A862C5">
              <w:rPr>
                <w:rFonts w:cs="Arial"/>
                <w:lang w:bidi="en-US"/>
              </w:rPr>
              <w:t>UPRAVA ZA TREZOR</w:t>
            </w:r>
          </w:p>
          <w:p w:rsidR="00A862C5" w:rsidRPr="00A862C5" w:rsidRDefault="00A862C5" w:rsidP="00A862C5">
            <w:pPr>
              <w:tabs>
                <w:tab w:val="left" w:pos="567"/>
              </w:tabs>
              <w:spacing w:before="0"/>
              <w:rPr>
                <w:rFonts w:cs="Arial"/>
                <w:lang w:bidi="en-US"/>
              </w:rPr>
            </w:pPr>
            <w:r w:rsidRPr="00A862C5">
              <w:rPr>
                <w:rFonts w:cs="Arial"/>
                <w:lang w:bidi="en-US"/>
              </w:rPr>
              <w:t>POP LUKINA7-9</w:t>
            </w:r>
          </w:p>
          <w:p w:rsidR="00A862C5" w:rsidRPr="00A862C5" w:rsidRDefault="00A862C5" w:rsidP="00A862C5">
            <w:pPr>
              <w:tabs>
                <w:tab w:val="left" w:pos="567"/>
              </w:tabs>
              <w:spacing w:before="0"/>
              <w:rPr>
                <w:rFonts w:cs="Arial"/>
                <w:lang w:bidi="en-US"/>
              </w:rPr>
            </w:pPr>
            <w:r w:rsidRPr="00A862C5">
              <w:rPr>
                <w:rFonts w:cs="Arial"/>
                <w:lang w:bidi="en-US"/>
              </w:rPr>
              <w:t>BEOGRAD</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70: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DETAILS OF PAYMENT</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p>
        </w:tc>
        <w:tc>
          <w:tcPr>
            <w:tcW w:w="4788" w:type="dxa"/>
            <w:shd w:val="clear" w:color="auto" w:fill="auto"/>
          </w:tcPr>
          <w:p w:rsidR="00A862C5" w:rsidRPr="00A862C5" w:rsidRDefault="00A862C5" w:rsidP="00A862C5">
            <w:pPr>
              <w:tabs>
                <w:tab w:val="left" w:pos="567"/>
              </w:tabs>
              <w:spacing w:before="0"/>
              <w:rPr>
                <w:rFonts w:cs="Arial"/>
                <w:lang w:bidi="en-US"/>
              </w:rPr>
            </w:pPr>
          </w:p>
        </w:tc>
      </w:tr>
    </w:tbl>
    <w:p w:rsidR="00A862C5" w:rsidRPr="00A862C5" w:rsidRDefault="00A862C5" w:rsidP="00A862C5">
      <w:pPr>
        <w:tabs>
          <w:tab w:val="left" w:pos="567"/>
        </w:tabs>
        <w:spacing w:before="0"/>
        <w:rPr>
          <w:rFonts w:cs="Arial"/>
          <w:lang w:bidi="en-US"/>
        </w:rPr>
      </w:pPr>
    </w:p>
    <w:p w:rsidR="00A862C5" w:rsidRPr="00A862C5" w:rsidRDefault="00A862C5" w:rsidP="00A862C5">
      <w:pPr>
        <w:tabs>
          <w:tab w:val="left" w:pos="567"/>
        </w:tabs>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lastRenderedPageBreak/>
              <w:t>SWIFT MESSAGE MT103 – USD</w:t>
            </w:r>
          </w:p>
        </w:tc>
        <w:tc>
          <w:tcPr>
            <w:tcW w:w="4820" w:type="dxa"/>
            <w:shd w:val="clear" w:color="auto" w:fill="auto"/>
          </w:tcPr>
          <w:p w:rsidR="00A862C5" w:rsidRPr="00A862C5" w:rsidRDefault="00A862C5" w:rsidP="00A862C5">
            <w:pPr>
              <w:tabs>
                <w:tab w:val="left" w:pos="567"/>
              </w:tabs>
              <w:spacing w:before="0"/>
              <w:rPr>
                <w:rFonts w:cs="Arial"/>
                <w:lang w:bidi="en-US"/>
              </w:rPr>
            </w:pP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32A: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VALUE DATE – USD- AMOUNT</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56A:</w:t>
            </w:r>
          </w:p>
          <w:p w:rsidR="00A862C5" w:rsidRPr="00A862C5" w:rsidRDefault="00A862C5" w:rsidP="00A862C5">
            <w:pPr>
              <w:tabs>
                <w:tab w:val="left" w:pos="567"/>
              </w:tabs>
              <w:spacing w:before="0"/>
              <w:rPr>
                <w:rFonts w:cs="Arial"/>
                <w:lang w:bidi="en-US"/>
              </w:rPr>
            </w:pPr>
            <w:r w:rsidRPr="00A862C5">
              <w:rPr>
                <w:rFonts w:cs="Arial"/>
                <w:lang w:bidi="en-US"/>
              </w:rPr>
              <w:t>(INTERMEDIARY)</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BKTRUS33XXX</w:t>
            </w:r>
          </w:p>
          <w:p w:rsidR="00A862C5" w:rsidRPr="00A862C5" w:rsidRDefault="00A862C5" w:rsidP="00A862C5">
            <w:pPr>
              <w:tabs>
                <w:tab w:val="left" w:pos="567"/>
              </w:tabs>
              <w:spacing w:before="0"/>
              <w:rPr>
                <w:rFonts w:cs="Arial"/>
                <w:lang w:bidi="en-US"/>
              </w:rPr>
            </w:pPr>
            <w:r w:rsidRPr="00A862C5">
              <w:rPr>
                <w:rFonts w:cs="Arial"/>
                <w:lang w:bidi="en-US"/>
              </w:rPr>
              <w:t>DEUTSCHE BANK TRUST COMPANIY</w:t>
            </w:r>
          </w:p>
          <w:p w:rsidR="00A862C5" w:rsidRPr="00A862C5" w:rsidRDefault="00A862C5" w:rsidP="00A862C5">
            <w:pPr>
              <w:tabs>
                <w:tab w:val="left" w:pos="567"/>
              </w:tabs>
              <w:spacing w:before="0"/>
              <w:rPr>
                <w:rFonts w:cs="Arial"/>
                <w:lang w:bidi="en-US"/>
              </w:rPr>
            </w:pPr>
            <w:r w:rsidRPr="00A862C5">
              <w:rPr>
                <w:rFonts w:cs="Arial"/>
                <w:lang w:bidi="en-US"/>
              </w:rPr>
              <w:t>AMERICAS, NEW YORK</w:t>
            </w:r>
          </w:p>
          <w:p w:rsidR="00A862C5" w:rsidRPr="00A862C5" w:rsidRDefault="00A862C5" w:rsidP="00A862C5">
            <w:pPr>
              <w:tabs>
                <w:tab w:val="left" w:pos="567"/>
              </w:tabs>
              <w:spacing w:before="0"/>
              <w:rPr>
                <w:rFonts w:cs="Arial"/>
                <w:lang w:bidi="en-US"/>
              </w:rPr>
            </w:pPr>
            <w:r w:rsidRPr="00A862C5">
              <w:rPr>
                <w:rFonts w:cs="Arial"/>
                <w:lang w:bidi="en-US"/>
              </w:rPr>
              <w:t>60 WALL STREET</w:t>
            </w:r>
          </w:p>
          <w:p w:rsidR="00A862C5" w:rsidRPr="00A862C5" w:rsidRDefault="00A862C5" w:rsidP="00A862C5">
            <w:pPr>
              <w:tabs>
                <w:tab w:val="left" w:pos="567"/>
              </w:tabs>
              <w:spacing w:before="0"/>
              <w:rPr>
                <w:rFonts w:cs="Arial"/>
                <w:lang w:bidi="en-US"/>
              </w:rPr>
            </w:pPr>
            <w:r w:rsidRPr="00A862C5">
              <w:rPr>
                <w:rFonts w:cs="Arial"/>
                <w:lang w:bidi="en-US"/>
              </w:rPr>
              <w:t>UNITED STATES</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57A:</w:t>
            </w:r>
          </w:p>
          <w:p w:rsidR="00A862C5" w:rsidRPr="00A862C5" w:rsidRDefault="00A862C5" w:rsidP="00A862C5">
            <w:pPr>
              <w:tabs>
                <w:tab w:val="left" w:pos="567"/>
              </w:tabs>
              <w:spacing w:before="0"/>
              <w:rPr>
                <w:rFonts w:cs="Arial"/>
                <w:lang w:bidi="en-US"/>
              </w:rPr>
            </w:pPr>
            <w:r w:rsidRPr="00A862C5">
              <w:rPr>
                <w:rFonts w:cs="Arial"/>
                <w:lang w:bidi="en-US"/>
              </w:rPr>
              <w:t>(ACC. WITH BANK)</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NBSRRSBGXXX</w:t>
            </w:r>
          </w:p>
          <w:p w:rsidR="00A862C5" w:rsidRPr="00A862C5" w:rsidRDefault="00A862C5" w:rsidP="00A862C5">
            <w:pPr>
              <w:tabs>
                <w:tab w:val="left" w:pos="567"/>
              </w:tabs>
              <w:spacing w:before="0"/>
              <w:rPr>
                <w:rFonts w:cs="Arial"/>
                <w:lang w:bidi="en-US"/>
              </w:rPr>
            </w:pPr>
            <w:r w:rsidRPr="00A862C5">
              <w:rPr>
                <w:rFonts w:cs="Arial"/>
                <w:lang w:bidi="en-US"/>
              </w:rPr>
              <w:t>NARODNA BANKA SRBIJE (NATIONAL</w:t>
            </w:r>
          </w:p>
          <w:p w:rsidR="00A862C5" w:rsidRPr="00A862C5" w:rsidRDefault="00A862C5" w:rsidP="00A862C5">
            <w:pPr>
              <w:tabs>
                <w:tab w:val="left" w:pos="567"/>
              </w:tabs>
              <w:spacing w:before="0"/>
              <w:rPr>
                <w:rFonts w:cs="Arial"/>
                <w:lang w:bidi="en-US"/>
              </w:rPr>
            </w:pPr>
            <w:r w:rsidRPr="00A862C5">
              <w:rPr>
                <w:rFonts w:cs="Arial"/>
                <w:lang w:bidi="en-US"/>
              </w:rPr>
              <w:t>BANK OF SERBIA – NB BEOGRAD,</w:t>
            </w:r>
          </w:p>
          <w:p w:rsidR="00A862C5" w:rsidRPr="00A862C5" w:rsidRDefault="00A862C5" w:rsidP="00A862C5">
            <w:pPr>
              <w:tabs>
                <w:tab w:val="left" w:pos="567"/>
              </w:tabs>
              <w:spacing w:before="0"/>
              <w:rPr>
                <w:rFonts w:cs="Arial"/>
                <w:lang w:bidi="en-US"/>
              </w:rPr>
            </w:pPr>
            <w:r w:rsidRPr="00A862C5">
              <w:rPr>
                <w:rFonts w:cs="Arial"/>
                <w:lang w:bidi="en-US"/>
              </w:rPr>
              <w:t>NEMANJINA 17</w:t>
            </w:r>
          </w:p>
          <w:p w:rsidR="00A862C5" w:rsidRPr="00A862C5" w:rsidRDefault="00A862C5" w:rsidP="00A862C5">
            <w:pPr>
              <w:tabs>
                <w:tab w:val="left" w:pos="567"/>
              </w:tabs>
              <w:spacing w:before="0"/>
              <w:rPr>
                <w:rFonts w:cs="Arial"/>
                <w:lang w:bidi="en-US"/>
              </w:rPr>
            </w:pPr>
            <w:r w:rsidRPr="00A862C5">
              <w:rPr>
                <w:rFonts w:cs="Arial"/>
                <w:lang w:bidi="en-US"/>
              </w:rPr>
              <w:t>SERBIA</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59:</w:t>
            </w:r>
          </w:p>
          <w:p w:rsidR="00A862C5" w:rsidRPr="00A862C5" w:rsidRDefault="00A862C5" w:rsidP="00A862C5">
            <w:pPr>
              <w:tabs>
                <w:tab w:val="left" w:pos="567"/>
              </w:tabs>
              <w:spacing w:before="0"/>
              <w:rPr>
                <w:rFonts w:cs="Arial"/>
                <w:lang w:bidi="en-US"/>
              </w:rPr>
            </w:pPr>
            <w:r w:rsidRPr="00A862C5">
              <w:rPr>
                <w:rFonts w:cs="Arial"/>
                <w:lang w:bidi="en-US"/>
              </w:rPr>
              <w:t>(BENEFICIARY)</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/RS35908500103019323073</w:t>
            </w:r>
          </w:p>
          <w:p w:rsidR="00A862C5" w:rsidRPr="00A862C5" w:rsidRDefault="00A862C5" w:rsidP="00A862C5">
            <w:pPr>
              <w:tabs>
                <w:tab w:val="left" w:pos="567"/>
              </w:tabs>
              <w:spacing w:before="0"/>
              <w:rPr>
                <w:rFonts w:cs="Arial"/>
                <w:lang w:bidi="en-US"/>
              </w:rPr>
            </w:pPr>
            <w:r w:rsidRPr="00A862C5">
              <w:rPr>
                <w:rFonts w:cs="Arial"/>
                <w:lang w:bidi="en-US"/>
              </w:rPr>
              <w:t>MINISTARSTVO FINANSIJA</w:t>
            </w:r>
          </w:p>
          <w:p w:rsidR="00A862C5" w:rsidRPr="00A862C5" w:rsidRDefault="00A862C5" w:rsidP="00A862C5">
            <w:pPr>
              <w:tabs>
                <w:tab w:val="left" w:pos="567"/>
              </w:tabs>
              <w:spacing w:before="0"/>
              <w:rPr>
                <w:rFonts w:cs="Arial"/>
                <w:lang w:bidi="en-US"/>
              </w:rPr>
            </w:pPr>
            <w:r w:rsidRPr="00A862C5">
              <w:rPr>
                <w:rFonts w:cs="Arial"/>
                <w:lang w:bidi="en-US"/>
              </w:rPr>
              <w:t>UPRAVA ZA TREZOR</w:t>
            </w:r>
          </w:p>
          <w:p w:rsidR="00A862C5" w:rsidRPr="00A862C5" w:rsidRDefault="00A862C5" w:rsidP="00A862C5">
            <w:pPr>
              <w:tabs>
                <w:tab w:val="left" w:pos="567"/>
              </w:tabs>
              <w:spacing w:before="0"/>
              <w:rPr>
                <w:rFonts w:cs="Arial"/>
                <w:lang w:bidi="en-US"/>
              </w:rPr>
            </w:pPr>
            <w:r w:rsidRPr="00A862C5">
              <w:rPr>
                <w:rFonts w:cs="Arial"/>
                <w:lang w:bidi="en-US"/>
              </w:rPr>
              <w:t>POP LUKINA7-9</w:t>
            </w:r>
          </w:p>
          <w:p w:rsidR="00A862C5" w:rsidRPr="00A862C5" w:rsidRDefault="00A862C5" w:rsidP="00A862C5">
            <w:pPr>
              <w:tabs>
                <w:tab w:val="left" w:pos="567"/>
              </w:tabs>
              <w:spacing w:before="0"/>
              <w:rPr>
                <w:rFonts w:cs="Arial"/>
                <w:lang w:bidi="en-US"/>
              </w:rPr>
            </w:pPr>
            <w:r w:rsidRPr="00A862C5">
              <w:rPr>
                <w:rFonts w:cs="Arial"/>
                <w:lang w:bidi="en-US"/>
              </w:rPr>
              <w:t>BEOGRAD</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70: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DETAILS OF PAYMENT</w:t>
            </w:r>
          </w:p>
        </w:tc>
      </w:tr>
    </w:tbl>
    <w:p w:rsidR="00A862C5" w:rsidRPr="00A862C5" w:rsidRDefault="00A862C5" w:rsidP="00A862C5">
      <w:pPr>
        <w:keepNext/>
        <w:tabs>
          <w:tab w:val="left" w:pos="567"/>
        </w:tabs>
        <w:spacing w:before="0"/>
        <w:ind w:left="810"/>
        <w:outlineLvl w:val="1"/>
        <w:rPr>
          <w:rFonts w:cs="Arial"/>
          <w:b/>
        </w:rPr>
      </w:pPr>
      <w:bookmarkStart w:id="257" w:name="_Toc441651610"/>
      <w:bookmarkStart w:id="258" w:name="_Toc442559921"/>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Закључивање и ступање на снагу уговора</w:t>
      </w:r>
      <w:bookmarkEnd w:id="257"/>
      <w:bookmarkEnd w:id="258"/>
    </w:p>
    <w:p w:rsidR="00A862C5" w:rsidRPr="00A862C5" w:rsidRDefault="00A862C5" w:rsidP="00A862C5">
      <w:pPr>
        <w:spacing w:before="0"/>
        <w:rPr>
          <w:rFonts w:cs="Arial"/>
        </w:rPr>
      </w:pPr>
      <w:r w:rsidRPr="00A862C5">
        <w:rPr>
          <w:rFonts w:cs="Arial"/>
        </w:rPr>
        <w:t>Наручилац ће доставити уговор о јавној набавци понуђачу којем је додељен уговор у року од 8</w:t>
      </w:r>
      <w:r w:rsidR="00BF1F23">
        <w:rPr>
          <w:rFonts w:cs="Arial"/>
        </w:rPr>
        <w:t xml:space="preserve"> </w:t>
      </w:r>
      <w:r w:rsidRPr="00A862C5">
        <w:rPr>
          <w:rFonts w:cs="Arial"/>
        </w:rPr>
        <w:t>(осам) дана од протека рока за подношење захтева за заштиту права.</w:t>
      </w:r>
    </w:p>
    <w:p w:rsidR="00A862C5" w:rsidRPr="008B1A87" w:rsidRDefault="00A862C5" w:rsidP="00A862C5">
      <w:pPr>
        <w:spacing w:before="0"/>
        <w:rPr>
          <w:rFonts w:cs="Arial"/>
        </w:rPr>
      </w:pPr>
      <w:r w:rsidRPr="00BF1F23">
        <w:rPr>
          <w:rFonts w:cs="Arial"/>
        </w:rPr>
        <w:t xml:space="preserve">Понуђач којем буде додељен уговор, обавезан је да у року од </w:t>
      </w:r>
      <w:r w:rsidRPr="008B1A87">
        <w:rPr>
          <w:rFonts w:cs="Arial"/>
        </w:rPr>
        <w:t xml:space="preserve">највише </w:t>
      </w:r>
      <w:r w:rsidR="00941367" w:rsidRPr="008B1A87">
        <w:rPr>
          <w:rFonts w:cs="Arial"/>
        </w:rPr>
        <w:t>1</w:t>
      </w:r>
      <w:r w:rsidR="000B6ED1">
        <w:rPr>
          <w:rFonts w:cs="Arial"/>
        </w:rPr>
        <w:t>0</w:t>
      </w:r>
      <w:r w:rsidR="00BF1F23" w:rsidRPr="008B1A87">
        <w:rPr>
          <w:rFonts w:cs="Arial"/>
        </w:rPr>
        <w:t xml:space="preserve"> </w:t>
      </w:r>
      <w:r w:rsidRPr="008B1A87">
        <w:rPr>
          <w:rFonts w:cs="Arial"/>
        </w:rPr>
        <w:t>(</w:t>
      </w:r>
      <w:r w:rsidR="000B6ED1">
        <w:rPr>
          <w:rFonts w:cs="Arial"/>
        </w:rPr>
        <w:t>десет</w:t>
      </w:r>
      <w:r w:rsidRPr="008B1A87">
        <w:rPr>
          <w:rFonts w:cs="Arial"/>
        </w:rPr>
        <w:t>)  дана од дана закључења уговора достави банкарску гаранцију за добро извршење посла.</w:t>
      </w:r>
    </w:p>
    <w:p w:rsidR="00A862C5" w:rsidRPr="008B1A87" w:rsidRDefault="00A862C5" w:rsidP="00A862C5">
      <w:pPr>
        <w:spacing w:before="0"/>
        <w:rPr>
          <w:rFonts w:cs="Arial"/>
          <w:lang w:val="ru-RU"/>
        </w:rPr>
      </w:pPr>
      <w:r w:rsidRPr="008B1A87">
        <w:rPr>
          <w:rFonts w:cs="Arial"/>
          <w:lang w:val="ru-RU"/>
        </w:rPr>
        <w:t xml:space="preserve">Ако понуђач којем је додељен уговор одбије да потпише уговор или уговор не потпише у року од </w:t>
      </w:r>
      <w:r w:rsidR="00341A84" w:rsidRPr="008B1A87">
        <w:rPr>
          <w:rFonts w:cs="Arial"/>
          <w:lang w:val="ru-RU"/>
        </w:rPr>
        <w:t>10 (десет)</w:t>
      </w:r>
      <w:r w:rsidRPr="008B1A87">
        <w:rPr>
          <w:rFonts w:cs="Arial"/>
          <w:lang w:val="ru-RU"/>
        </w:rPr>
        <w:t xml:space="preserve"> дана, Наручилац може закључити са првим следећим најповољнијим понуђачем.</w:t>
      </w:r>
    </w:p>
    <w:p w:rsidR="00A862C5" w:rsidRPr="008B1A87" w:rsidRDefault="00A862C5" w:rsidP="00A862C5">
      <w:pPr>
        <w:spacing w:before="0"/>
        <w:rPr>
          <w:rFonts w:cs="Arial"/>
          <w:lang w:val="ru-RU"/>
        </w:rPr>
      </w:pPr>
      <w:r w:rsidRPr="008B1A87">
        <w:rPr>
          <w:rFonts w:cs="Arial"/>
          <w:lang w:val="ru-RU"/>
        </w:rPr>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rsidR="00A862C5" w:rsidRPr="008B1A87" w:rsidRDefault="00A862C5" w:rsidP="00A862C5">
      <w:pPr>
        <w:spacing w:before="0"/>
        <w:rPr>
          <w:rFonts w:cs="Arial"/>
          <w:lang w:val="ru-RU"/>
        </w:rPr>
      </w:pPr>
    </w:p>
    <w:p w:rsidR="00A862C5" w:rsidRPr="008B1A87" w:rsidRDefault="00A862C5" w:rsidP="0045721B">
      <w:pPr>
        <w:keepNext/>
        <w:numPr>
          <w:ilvl w:val="1"/>
          <w:numId w:val="25"/>
        </w:numPr>
        <w:tabs>
          <w:tab w:val="left" w:pos="567"/>
        </w:tabs>
        <w:spacing w:before="0"/>
        <w:outlineLvl w:val="1"/>
        <w:rPr>
          <w:rFonts w:cs="Arial"/>
          <w:b/>
        </w:rPr>
      </w:pPr>
      <w:bookmarkStart w:id="259" w:name="_Toc441651611"/>
      <w:bookmarkStart w:id="260" w:name="_Toc442559922"/>
      <w:r w:rsidRPr="008B1A87">
        <w:rPr>
          <w:rFonts w:cs="Arial"/>
          <w:b/>
        </w:rPr>
        <w:t>Измене током трајања уговора</w:t>
      </w:r>
      <w:bookmarkEnd w:id="259"/>
      <w:bookmarkEnd w:id="260"/>
    </w:p>
    <w:p w:rsidR="00134A61" w:rsidRPr="00134A61" w:rsidRDefault="00134A61" w:rsidP="00134A61">
      <w:pPr>
        <w:rPr>
          <w:rFonts w:cs="Arial"/>
          <w:lang w:eastAsia="sr-Latn-CS"/>
        </w:rPr>
      </w:pPr>
      <w:r w:rsidRPr="00134A61">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134A61" w:rsidRPr="00134A61" w:rsidRDefault="00134A61" w:rsidP="00134A61">
      <w:pPr>
        <w:rPr>
          <w:rFonts w:cs="Arial"/>
          <w:lang w:eastAsia="sr-Latn-CS"/>
        </w:rPr>
      </w:pPr>
      <w:r w:rsidRPr="00134A61">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уградња уговорених добара.</w:t>
      </w:r>
    </w:p>
    <w:p w:rsidR="00134A61" w:rsidRPr="00134A61" w:rsidRDefault="00134A61" w:rsidP="00134A61">
      <w:pPr>
        <w:rPr>
          <w:rFonts w:cs="Arial"/>
          <w:lang w:eastAsia="sr-Latn-CS"/>
        </w:rPr>
      </w:pPr>
    </w:p>
    <w:p w:rsidR="00C93BFD" w:rsidRPr="00EA6A07" w:rsidRDefault="00134A61" w:rsidP="00C93BFD">
      <w:pPr>
        <w:rPr>
          <w:lang w:val="sr-Latn-RS" w:eastAsia="sr-Latn-CS"/>
        </w:rPr>
      </w:pPr>
      <w:r w:rsidRPr="00134A61">
        <w:rPr>
          <w:rFonts w:cs="Arial"/>
          <w:lang w:eastAsia="sr-Latn-CS"/>
        </w:rPr>
        <w:t>Након закључења уговора о јавној набавци наручилац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прописима,као што су: виша сила, измена важећих законских прописа, мере државних органа и измењене околности на тржишту настале услед више силе. 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
    <w:p w:rsidR="00C93BFD" w:rsidRPr="00C93BFD" w:rsidRDefault="00C93BFD" w:rsidP="00C93BFD">
      <w:pPr>
        <w:rPr>
          <w:lang w:eastAsia="sr-Latn-CS"/>
        </w:rPr>
      </w:pPr>
    </w:p>
    <w:p w:rsidR="00765DB9" w:rsidRPr="007E2429" w:rsidRDefault="00765DB9" w:rsidP="007E2429">
      <w:pPr>
        <w:keepNext/>
        <w:tabs>
          <w:tab w:val="left" w:pos="567"/>
        </w:tabs>
        <w:spacing w:before="0"/>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r>
        <w:rPr>
          <w:rFonts w:cs="Arial"/>
          <w:b/>
        </w:rPr>
        <w:t xml:space="preserve">7. </w:t>
      </w:r>
      <w:r w:rsidRPr="00765DB9">
        <w:rPr>
          <w:rFonts w:cs="Arial"/>
          <w:b/>
        </w:rPr>
        <w:t>ОБРАСЦИ</w:t>
      </w: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spacing w:before="0"/>
        <w:jc w:val="right"/>
        <w:outlineLvl w:val="1"/>
        <w:rPr>
          <w:rFonts w:cs="Arial"/>
          <w:b/>
          <w:noProof/>
        </w:rPr>
      </w:pPr>
      <w:bookmarkStart w:id="261" w:name="_Toc442559924"/>
      <w:r w:rsidRPr="00765DB9">
        <w:rPr>
          <w:rFonts w:cs="Arial"/>
          <w:b/>
        </w:rPr>
        <w:t xml:space="preserve">ОБРАЗАЦ </w:t>
      </w:r>
      <w:r w:rsidR="00BF1F23">
        <w:rPr>
          <w:rFonts w:cs="Arial"/>
          <w:b/>
        </w:rPr>
        <w:t>1</w:t>
      </w:r>
      <w:r w:rsidRPr="00765DB9">
        <w:rPr>
          <w:rFonts w:cs="Arial"/>
          <w:b/>
          <w:noProof/>
        </w:rPr>
        <w:t>.</w:t>
      </w:r>
      <w:bookmarkEnd w:id="261"/>
    </w:p>
    <w:p w:rsidR="00765DB9" w:rsidRPr="00765DB9" w:rsidRDefault="00765DB9" w:rsidP="00765DB9">
      <w:pPr>
        <w:spacing w:before="0"/>
        <w:jc w:val="center"/>
        <w:rPr>
          <w:rFonts w:cs="Arial"/>
          <w:b/>
          <w:bCs/>
          <w:smallCaps/>
          <w:spacing w:val="5"/>
        </w:rPr>
      </w:pPr>
    </w:p>
    <w:p w:rsidR="00765DB9" w:rsidRPr="00765DB9" w:rsidRDefault="00765DB9" w:rsidP="00765DB9">
      <w:pPr>
        <w:spacing w:before="0"/>
        <w:jc w:val="center"/>
        <w:rPr>
          <w:rFonts w:cs="Arial"/>
          <w:b/>
          <w:bCs/>
          <w:smallCaps/>
          <w:spacing w:val="5"/>
        </w:rPr>
      </w:pPr>
      <w:r w:rsidRPr="00765DB9">
        <w:rPr>
          <w:rFonts w:cs="Arial"/>
          <w:b/>
          <w:bCs/>
          <w:smallCaps/>
          <w:spacing w:val="5"/>
        </w:rPr>
        <w:t>ОБРАЗАЦ ПОНУДЕ</w:t>
      </w:r>
    </w:p>
    <w:p w:rsidR="00765DB9" w:rsidRPr="00765DB9" w:rsidRDefault="00765DB9" w:rsidP="00765DB9">
      <w:pPr>
        <w:spacing w:before="0"/>
        <w:rPr>
          <w:rFonts w:cs="Arial"/>
          <w:b/>
          <w:bCs/>
          <w:smallCaps/>
          <w:spacing w:val="5"/>
        </w:rPr>
      </w:pPr>
    </w:p>
    <w:p w:rsidR="00765DB9" w:rsidRPr="00765DB9" w:rsidRDefault="00765DB9" w:rsidP="00765DB9">
      <w:pPr>
        <w:spacing w:before="0"/>
        <w:rPr>
          <w:rFonts w:cs="Arial"/>
          <w:b/>
          <w:bCs/>
          <w:smallCaps/>
          <w:spacing w:val="5"/>
        </w:rPr>
      </w:pPr>
    </w:p>
    <w:p w:rsidR="00765DB9" w:rsidRPr="00765DB9" w:rsidRDefault="00765DB9" w:rsidP="00765DB9">
      <w:pPr>
        <w:spacing w:before="0"/>
        <w:rPr>
          <w:rFonts w:eastAsia="TimesNewRomanPS-BoldMT" w:cs="Arial"/>
          <w:bCs/>
          <w:color w:val="000000" w:themeColor="text1"/>
        </w:rPr>
      </w:pPr>
      <w:r w:rsidRPr="00765DB9">
        <w:rPr>
          <w:rFonts w:eastAsia="TimesNewRomanPS-BoldMT" w:cs="Arial"/>
          <w:bCs/>
          <w:color w:val="000000"/>
        </w:rPr>
        <w:t xml:space="preserve">Понуда бр._________ од </w:t>
      </w:r>
      <w:r w:rsidR="00BF1F23">
        <w:rPr>
          <w:rFonts w:eastAsia="TimesNewRomanPS-BoldMT" w:cs="Arial"/>
          <w:bCs/>
          <w:color w:val="000000"/>
        </w:rPr>
        <w:t>__.__.2016</w:t>
      </w:r>
      <w:r w:rsidR="00BF1F23" w:rsidRPr="00134A61">
        <w:rPr>
          <w:rFonts w:eastAsia="TimesNewRomanPS-BoldMT" w:cs="Arial"/>
          <w:bCs/>
          <w:color w:val="000000"/>
        </w:rPr>
        <w:t>.године</w:t>
      </w:r>
      <w:r w:rsidRPr="00134A61">
        <w:rPr>
          <w:rFonts w:eastAsia="TimesNewRomanPS-BoldMT" w:cs="Arial"/>
          <w:bCs/>
          <w:color w:val="000000"/>
        </w:rPr>
        <w:t xml:space="preserve"> за  отворени поступак јавне набавке </w:t>
      </w:r>
      <w:r w:rsidR="00BF1F23" w:rsidRPr="00134A61">
        <w:rPr>
          <w:rFonts w:cs="Arial"/>
        </w:rPr>
        <w:t xml:space="preserve">услуга </w:t>
      </w:r>
      <w:r w:rsidR="00877C0C" w:rsidRPr="00134A61">
        <w:rPr>
          <w:rFonts w:cs="Arial"/>
        </w:rPr>
        <w:t>–</w:t>
      </w:r>
      <w:r w:rsidR="00BF1F23" w:rsidRPr="00134A61">
        <w:rPr>
          <w:rFonts w:cs="Arial"/>
        </w:rPr>
        <w:t xml:space="preserve"> </w:t>
      </w:r>
      <w:r w:rsidR="006C7028">
        <w:rPr>
          <w:rFonts w:cs="Arial"/>
          <w:szCs w:val="24"/>
          <w:lang w:val="sr-Cyrl-RS"/>
        </w:rPr>
        <w:t>Израда и испорук</w:t>
      </w:r>
      <w:r w:rsidR="006C7028">
        <w:rPr>
          <w:rFonts w:cs="Arial"/>
          <w:szCs w:val="24"/>
          <w:lang w:val="sr-Latn-RS"/>
        </w:rPr>
        <w:t>a</w:t>
      </w:r>
      <w:r w:rsidR="006C7028">
        <w:rPr>
          <w:rFonts w:cs="Arial"/>
          <w:szCs w:val="24"/>
          <w:lang w:val="sr-Cyrl-RS"/>
        </w:rPr>
        <w:t xml:space="preserve"> бандажних  капа ротора генератора </w:t>
      </w:r>
      <w:r w:rsidR="006C7028">
        <w:rPr>
          <w:rFonts w:cs="Arial"/>
          <w:szCs w:val="24"/>
          <w:lang w:val="sr-Latn-RS"/>
        </w:rPr>
        <w:t>TGV 200</w:t>
      </w:r>
      <w:r w:rsidR="00BF1F23" w:rsidRPr="00134A61">
        <w:rPr>
          <w:rFonts w:cs="Arial"/>
        </w:rPr>
        <w:t xml:space="preserve">, </w:t>
      </w:r>
      <w:r w:rsidRPr="00134A61">
        <w:rPr>
          <w:rFonts w:eastAsia="TimesNewRomanPS-BoldMT" w:cs="Arial"/>
          <w:bCs/>
          <w:color w:val="000000" w:themeColor="text1"/>
        </w:rPr>
        <w:t>ЈН бр.</w:t>
      </w:r>
      <w:r w:rsidR="00BF1F23" w:rsidRPr="00134A61">
        <w:rPr>
          <w:rFonts w:cs="Arial"/>
        </w:rPr>
        <w:t xml:space="preserve"> </w:t>
      </w:r>
      <w:r w:rsidR="00E17395">
        <w:rPr>
          <w:rFonts w:cs="Arial"/>
        </w:rPr>
        <w:t>3000/18</w:t>
      </w:r>
      <w:r w:rsidR="00E17395">
        <w:rPr>
          <w:rFonts w:cs="Arial"/>
          <w:lang w:val="sr-Cyrl-RS"/>
        </w:rPr>
        <w:t>70</w:t>
      </w:r>
      <w:r w:rsidR="00E17395">
        <w:rPr>
          <w:rFonts w:cs="Arial"/>
        </w:rPr>
        <w:t>/2016 (</w:t>
      </w:r>
      <w:r w:rsidR="00E17395">
        <w:rPr>
          <w:rFonts w:cs="Arial"/>
          <w:lang w:val="sr-Cyrl-RS"/>
        </w:rPr>
        <w:t>2072</w:t>
      </w:r>
      <w:r w:rsidR="00BF1F23" w:rsidRPr="00134A61">
        <w:rPr>
          <w:rFonts w:cs="Arial"/>
        </w:rPr>
        <w:t>/2016)</w:t>
      </w:r>
    </w:p>
    <w:p w:rsidR="00765DB9" w:rsidRPr="00765DB9" w:rsidRDefault="00765DB9" w:rsidP="00765DB9">
      <w:pPr>
        <w:spacing w:before="0"/>
        <w:rPr>
          <w:rFonts w:eastAsia="TimesNewRomanPS-BoldMT" w:cs="Arial"/>
          <w:bCs/>
          <w:color w:val="00B0F0"/>
        </w:rPr>
      </w:pPr>
    </w:p>
    <w:p w:rsidR="00765DB9" w:rsidRPr="00765DB9" w:rsidRDefault="00765DB9" w:rsidP="00765DB9">
      <w:pPr>
        <w:spacing w:before="0"/>
        <w:rPr>
          <w:rFonts w:cs="Arial"/>
          <w:b/>
          <w:bCs/>
          <w:iCs/>
        </w:rPr>
      </w:pPr>
      <w:r w:rsidRPr="00765DB9">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765DB9" w:rsidRPr="00765DB9" w:rsidTr="00B16DF0">
        <w:trPr>
          <w:trHeight w:val="62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iCs/>
              </w:rPr>
            </w:pPr>
            <w:r w:rsidRPr="00765DB9">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tc>
      </w:tr>
      <w:tr w:rsidR="00765DB9" w:rsidRPr="00765DB9" w:rsidTr="00B16DF0">
        <w:trPr>
          <w:trHeight w:val="620"/>
        </w:trPr>
        <w:tc>
          <w:tcPr>
            <w:tcW w:w="4621" w:type="dxa"/>
            <w:tcBorders>
              <w:top w:val="single" w:sz="4" w:space="0" w:color="000000"/>
              <w:left w:val="single" w:sz="4" w:space="0" w:color="000000"/>
              <w:bottom w:val="single" w:sz="4" w:space="0" w:color="000000"/>
            </w:tcBorders>
            <w:shd w:val="clear" w:color="auto" w:fill="auto"/>
          </w:tcPr>
          <w:p w:rsidR="00765DB9" w:rsidRPr="00EA6A07" w:rsidRDefault="00765DB9" w:rsidP="00765DB9">
            <w:pPr>
              <w:spacing w:before="0"/>
              <w:rPr>
                <w:rFonts w:cs="Arial"/>
                <w:b/>
                <w:bCs/>
                <w:iCs/>
              </w:rPr>
            </w:pPr>
            <w:r w:rsidRPr="00EA6A07">
              <w:rPr>
                <w:rFonts w:cs="Arial"/>
                <w:iCs/>
              </w:rPr>
              <w:t>Врста правног лица</w:t>
            </w:r>
            <w:r w:rsidR="00DD1A73" w:rsidRPr="00EA6A07">
              <w:rPr>
                <w:i/>
                <w:iCs/>
              </w:rPr>
              <w:t>(микро, мало, средње, велико) или физичко лице)</w:t>
            </w:r>
            <w:r w:rsidRPr="00EA6A07">
              <w:rPr>
                <w:rFonts w:cs="Arial"/>
                <w:iCs/>
              </w:rPr>
              <w:t xml:space="preserve">: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68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647"/>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tc>
      </w:tr>
      <w:tr w:rsidR="00765DB9" w:rsidRPr="00765DB9" w:rsidTr="00B16DF0">
        <w:trPr>
          <w:trHeight w:val="512"/>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iCs/>
              </w:rPr>
            </w:pPr>
          </w:p>
          <w:p w:rsidR="00765DB9" w:rsidRPr="00765DB9" w:rsidRDefault="00765DB9" w:rsidP="00765DB9">
            <w:pPr>
              <w:spacing w:before="0"/>
              <w:rPr>
                <w:rFonts w:cs="Arial"/>
                <w:b/>
                <w:bCs/>
                <w:iCs/>
              </w:rPr>
            </w:pPr>
            <w:r w:rsidRPr="00765DB9">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Електронска адреса понуђача (</w:t>
            </w:r>
            <w:r w:rsidRPr="00765DB9">
              <w:rPr>
                <w:rFonts w:cs="Arial"/>
                <w:iCs/>
              </w:rPr>
              <w:t>e</w:t>
            </w:r>
            <w:r w:rsidRPr="00765DB9">
              <w:rPr>
                <w:rFonts w:cs="Arial"/>
                <w:iCs/>
                <w:lang w:val="ru-RU"/>
              </w:rPr>
              <w:t>-</w:t>
            </w:r>
            <w:r w:rsidRPr="00765DB9">
              <w:rPr>
                <w:rFonts w:cs="Arial"/>
                <w:iCs/>
              </w:rPr>
              <w:t>mail</w:t>
            </w:r>
            <w:r w:rsidRPr="00765DB9">
              <w:rPr>
                <w:rFonts w:cs="Arial"/>
                <w:iCs/>
                <w:lang w:val="ru-RU"/>
              </w:rPr>
              <w:t>):</w:t>
            </w:r>
          </w:p>
          <w:p w:rsidR="00765DB9" w:rsidRPr="00765DB9" w:rsidRDefault="00765DB9" w:rsidP="00765DB9">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tc>
      </w:tr>
      <w:tr w:rsidR="00765DB9" w:rsidRPr="00765DB9" w:rsidTr="00B16DF0">
        <w:trPr>
          <w:trHeight w:val="557"/>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53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59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p w:rsidR="00765DB9" w:rsidRPr="00765DB9" w:rsidRDefault="00765DB9" w:rsidP="00765DB9">
            <w:pPr>
              <w:spacing w:before="0"/>
              <w:rPr>
                <w:rFonts w:cs="Arial"/>
                <w:b/>
                <w:bCs/>
                <w:iCs/>
                <w:lang w:val="ru-RU"/>
              </w:rPr>
            </w:pPr>
          </w:p>
          <w:p w:rsidR="00765DB9" w:rsidRPr="00765DB9" w:rsidRDefault="00765DB9" w:rsidP="00765DB9">
            <w:pPr>
              <w:spacing w:before="0"/>
              <w:rPr>
                <w:rFonts w:cs="Arial"/>
                <w:b/>
                <w:bCs/>
                <w:iCs/>
                <w:lang w:val="ru-RU"/>
              </w:rPr>
            </w:pPr>
          </w:p>
        </w:tc>
      </w:tr>
      <w:tr w:rsidR="00765DB9" w:rsidRPr="00765DB9" w:rsidTr="00B16DF0">
        <w:trPr>
          <w:trHeight w:val="59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ind w:firstLine="708"/>
              <w:rPr>
                <w:rFonts w:cs="Arial"/>
                <w:b/>
                <w:bCs/>
                <w:iCs/>
                <w:lang w:val="ru-RU"/>
              </w:rPr>
            </w:pPr>
          </w:p>
          <w:p w:rsidR="00765DB9" w:rsidRPr="00765DB9" w:rsidRDefault="00765DB9" w:rsidP="00765DB9">
            <w:pPr>
              <w:spacing w:before="0"/>
              <w:ind w:firstLine="708"/>
              <w:rPr>
                <w:rFonts w:cs="Arial"/>
                <w:b/>
                <w:bCs/>
                <w:iCs/>
                <w:lang w:val="ru-RU"/>
              </w:rPr>
            </w:pPr>
          </w:p>
          <w:p w:rsidR="00765DB9" w:rsidRPr="00765DB9" w:rsidRDefault="00765DB9" w:rsidP="00765DB9">
            <w:pPr>
              <w:spacing w:before="0"/>
              <w:ind w:firstLine="708"/>
              <w:rPr>
                <w:rFonts w:cs="Arial"/>
                <w:b/>
                <w:bCs/>
                <w:iCs/>
                <w:lang w:val="ru-RU"/>
              </w:rPr>
            </w:pPr>
          </w:p>
        </w:tc>
      </w:tr>
    </w:tbl>
    <w:p w:rsidR="00765DB9" w:rsidRPr="00765DB9" w:rsidRDefault="00765DB9" w:rsidP="00765DB9">
      <w:pPr>
        <w:spacing w:before="0"/>
        <w:rPr>
          <w:rFonts w:cs="Arial"/>
        </w:rPr>
      </w:pPr>
    </w:p>
    <w:p w:rsidR="00765DB9" w:rsidRPr="00765DB9" w:rsidRDefault="00765DB9" w:rsidP="00765DB9">
      <w:pPr>
        <w:spacing w:before="0"/>
        <w:rPr>
          <w:rFonts w:eastAsia="TimesNewRomanPSMT" w:cs="Arial"/>
          <w:b/>
          <w:bCs/>
          <w:iCs/>
        </w:rPr>
      </w:pPr>
      <w:r w:rsidRPr="00765DB9">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cs="Arial"/>
              </w:rPr>
            </w:pPr>
          </w:p>
          <w:p w:rsidR="00765DB9" w:rsidRPr="00765DB9" w:rsidRDefault="00765DB9" w:rsidP="00765DB9">
            <w:pPr>
              <w:spacing w:before="0"/>
              <w:jc w:val="center"/>
              <w:rPr>
                <w:rFonts w:eastAsia="TimesNewRomanPSMT" w:cs="Arial"/>
                <w:b/>
                <w:bCs/>
              </w:rPr>
            </w:pPr>
            <w:r w:rsidRPr="00765DB9">
              <w:rPr>
                <w:rFonts w:eastAsia="TimesNewRomanPSMT" w:cs="Arial"/>
                <w:b/>
                <w:bCs/>
              </w:rPr>
              <w:t xml:space="preserve">А) САМОСТАЛНО </w:t>
            </w:r>
          </w:p>
        </w:tc>
      </w:tr>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eastAsia="TimesNewRomanPSMT" w:cs="Arial"/>
                <w:b/>
                <w:bCs/>
              </w:rPr>
            </w:pPr>
          </w:p>
          <w:p w:rsidR="00765DB9" w:rsidRPr="00765DB9" w:rsidRDefault="00765DB9" w:rsidP="00765DB9">
            <w:pPr>
              <w:spacing w:before="0"/>
              <w:jc w:val="center"/>
              <w:rPr>
                <w:rFonts w:eastAsia="TimesNewRomanPSMT" w:cs="Arial"/>
                <w:b/>
                <w:bCs/>
              </w:rPr>
            </w:pPr>
            <w:r w:rsidRPr="00765DB9">
              <w:rPr>
                <w:rFonts w:eastAsia="TimesNewRomanPSMT" w:cs="Arial"/>
                <w:b/>
                <w:bCs/>
              </w:rPr>
              <w:t>Б) СА ПОДИЗВОЂАЧЕМ</w:t>
            </w:r>
          </w:p>
        </w:tc>
      </w:tr>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eastAsia="TimesNewRomanPSMT" w:cs="Arial"/>
                <w:b/>
                <w:bCs/>
              </w:rPr>
            </w:pPr>
          </w:p>
          <w:p w:rsidR="00765DB9" w:rsidRPr="00765DB9" w:rsidRDefault="00765DB9" w:rsidP="00765DB9">
            <w:pPr>
              <w:spacing w:before="0"/>
              <w:jc w:val="center"/>
              <w:rPr>
                <w:rFonts w:cs="Arial"/>
                <w:b/>
                <w:iCs/>
                <w:lang w:val="ru-RU"/>
              </w:rPr>
            </w:pPr>
            <w:r w:rsidRPr="00765DB9">
              <w:rPr>
                <w:rFonts w:eastAsia="TimesNewRomanPSMT" w:cs="Arial"/>
                <w:b/>
                <w:bCs/>
              </w:rPr>
              <w:t>В) КАО ЗАЈЕДНИЧКУ ПОНУДУ</w:t>
            </w:r>
          </w:p>
        </w:tc>
      </w:tr>
    </w:tbl>
    <w:p w:rsidR="00765DB9" w:rsidRPr="00765DB9" w:rsidRDefault="00765DB9" w:rsidP="00765DB9">
      <w:pPr>
        <w:spacing w:before="0"/>
        <w:rPr>
          <w:rFonts w:cs="Arial"/>
          <w:b/>
          <w:iCs/>
          <w:lang w:val="ru-RU"/>
        </w:rPr>
      </w:pPr>
    </w:p>
    <w:p w:rsidR="00765DB9" w:rsidRPr="00765DB9" w:rsidRDefault="00765DB9" w:rsidP="00765DB9">
      <w:pPr>
        <w:spacing w:before="0"/>
        <w:rPr>
          <w:rFonts w:cs="Arial"/>
          <w:iCs/>
          <w:lang w:val="ru-RU"/>
        </w:rPr>
      </w:pPr>
      <w:r w:rsidRPr="00765DB9">
        <w:rPr>
          <w:rFonts w:cs="Arial"/>
          <w:b/>
          <w:iCs/>
          <w:lang w:val="ru-RU"/>
        </w:rPr>
        <w:lastRenderedPageBreak/>
        <w:t>Напомена:</w:t>
      </w:r>
      <w:r w:rsidRPr="00765DB9">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Pr="00765DB9" w:rsidRDefault="00765DB9" w:rsidP="00765DB9">
      <w:pPr>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
          <w:bCs/>
          <w:lang w:val="sr-Cyrl-CS"/>
        </w:rPr>
        <w:t xml:space="preserve">3) </w:t>
      </w:r>
      <w:r w:rsidRPr="00765DB9">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cs="Arial"/>
              </w:rPr>
            </w:pPr>
          </w:p>
          <w:p w:rsidR="00765DB9" w:rsidRPr="00765DB9" w:rsidRDefault="00765DB9" w:rsidP="00765DB9">
            <w:pPr>
              <w:spacing w:before="0"/>
              <w:rPr>
                <w:rFonts w:eastAsia="TimesNewRomanPSMT" w:cs="Arial"/>
                <w:bCs/>
              </w:rPr>
            </w:pPr>
            <w:r w:rsidRPr="00765DB9">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rPr>
          <w:trHeight w:val="557"/>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EA6A07" w:rsidRDefault="00765DB9" w:rsidP="00765DB9">
            <w:pPr>
              <w:snapToGrid w:val="0"/>
              <w:spacing w:before="0"/>
              <w:rPr>
                <w:rFonts w:eastAsia="TimesNewRomanPSMT" w:cs="Arial"/>
                <w:bCs/>
              </w:rPr>
            </w:pPr>
            <w:r w:rsidRPr="00EA6A07">
              <w:rPr>
                <w:rFonts w:eastAsia="TimesNewRomanPSMT" w:cs="Arial"/>
                <w:bCs/>
              </w:rPr>
              <w:t>Врста правног лица</w:t>
            </w:r>
            <w:r w:rsidR="00DD1A73" w:rsidRPr="00EA6A07">
              <w:rPr>
                <w:i/>
                <w:iCs/>
              </w:rPr>
              <w:t>(микро, мало, средње, велико) или физичко лице)</w:t>
            </w:r>
            <w:r w:rsidRPr="00EA6A07">
              <w:rPr>
                <w:rFonts w:eastAsia="TimesNewRomanPSMT" w:cs="Arial"/>
                <w:bCs/>
              </w:rPr>
              <w:t xml:space="preserve">: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rPr>
            </w:pPr>
            <w:r w:rsidRPr="00765DB9">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rPr>
          <w:trHeight w:val="512"/>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r w:rsidRPr="00765DB9">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bl>
    <w:p w:rsidR="00765DB9" w:rsidRPr="00765DB9" w:rsidRDefault="00765DB9" w:rsidP="00765DB9">
      <w:pPr>
        <w:spacing w:before="0"/>
        <w:rPr>
          <w:rFonts w:cs="Arial"/>
          <w:b/>
          <w:bCs/>
          <w:iCs/>
          <w:u w:val="single"/>
          <w:lang w:val="ru-RU"/>
        </w:rPr>
      </w:pPr>
    </w:p>
    <w:p w:rsidR="00765DB9" w:rsidRPr="00765DB9" w:rsidRDefault="00765DB9" w:rsidP="00765DB9">
      <w:pPr>
        <w:spacing w:before="0"/>
        <w:rPr>
          <w:rFonts w:cs="Arial"/>
          <w:b/>
          <w:bCs/>
          <w:iCs/>
          <w:u w:val="single"/>
          <w:lang w:val="ru-RU"/>
        </w:rPr>
      </w:pPr>
    </w:p>
    <w:p w:rsidR="00765DB9" w:rsidRPr="00765DB9" w:rsidRDefault="00765DB9" w:rsidP="00765DB9">
      <w:pPr>
        <w:spacing w:before="0"/>
        <w:rPr>
          <w:rFonts w:cs="Arial"/>
          <w:iCs/>
          <w:lang w:val="ru-RU"/>
        </w:rPr>
      </w:pPr>
      <w:r w:rsidRPr="00765DB9">
        <w:rPr>
          <w:rFonts w:cs="Arial"/>
          <w:b/>
          <w:bCs/>
          <w:iCs/>
          <w:u w:val="single"/>
          <w:lang w:val="ru-RU"/>
        </w:rPr>
        <w:t>Напомена:</w:t>
      </w:r>
    </w:p>
    <w:p w:rsidR="00765DB9" w:rsidRPr="00765DB9" w:rsidRDefault="00765DB9" w:rsidP="00765DB9">
      <w:pPr>
        <w:spacing w:before="0"/>
        <w:rPr>
          <w:rFonts w:eastAsia="TimesNewRomanPSMT" w:cs="Arial"/>
          <w:b/>
          <w:bCs/>
          <w:lang w:val="ru-RU"/>
        </w:rPr>
      </w:pPr>
      <w:r w:rsidRPr="00765DB9">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
          <w:bCs/>
          <w:lang w:val="sr-Cyrl-CS"/>
        </w:rPr>
        <w:t xml:space="preserve">4) </w:t>
      </w:r>
      <w:r w:rsidRPr="00765DB9">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cs="Arial"/>
              </w:rPr>
            </w:pPr>
          </w:p>
          <w:p w:rsidR="00765DB9" w:rsidRPr="00765DB9" w:rsidRDefault="00765DB9" w:rsidP="00765DB9">
            <w:pPr>
              <w:spacing w:before="0"/>
              <w:rPr>
                <w:rFonts w:eastAsia="TimesNewRomanPSMT" w:cs="Arial"/>
                <w:bCs/>
                <w:lang w:val="ru-RU"/>
              </w:rPr>
            </w:pPr>
            <w:r w:rsidRPr="00765DB9">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557"/>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EA6A07" w:rsidRDefault="00765DB9" w:rsidP="00765DB9">
            <w:pPr>
              <w:snapToGrid w:val="0"/>
              <w:spacing w:before="0"/>
              <w:rPr>
                <w:rFonts w:eastAsia="TimesNewRomanPSMT" w:cs="Arial"/>
                <w:bCs/>
                <w:lang w:val="ru-RU"/>
              </w:rPr>
            </w:pPr>
            <w:r w:rsidRPr="00EA6A07">
              <w:rPr>
                <w:rFonts w:eastAsia="TimesNewRomanPSMT" w:cs="Arial"/>
                <w:bCs/>
                <w:lang w:val="ru-RU"/>
              </w:rPr>
              <w:t>Врста правног лица</w:t>
            </w:r>
            <w:r w:rsidR="00DD1A73" w:rsidRPr="00EA6A07">
              <w:rPr>
                <w:i/>
                <w:iCs/>
              </w:rPr>
              <w:t>(микро, мало, средње, велико) или физичко лице)</w:t>
            </w:r>
            <w:r w:rsidRPr="00EA6A07">
              <w:rPr>
                <w:rFonts w:eastAsia="TimesNewRomanPSMT" w:cs="Arial"/>
                <w:bCs/>
                <w:lang w:val="ru-RU"/>
              </w:rPr>
              <w:t xml:space="preserve">: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lang w:val="ru-RU"/>
              </w:rPr>
            </w:pPr>
            <w:r w:rsidRPr="00765DB9">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602"/>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lang w:val="ru-RU"/>
              </w:rPr>
            </w:pPr>
            <w:r w:rsidRPr="00765DB9">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503"/>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bl>
    <w:p w:rsidR="00765DB9" w:rsidRPr="00765DB9" w:rsidRDefault="00765DB9" w:rsidP="00765DB9">
      <w:pPr>
        <w:spacing w:before="0"/>
        <w:rPr>
          <w:rFonts w:cs="Arial"/>
          <w:b/>
          <w:bCs/>
          <w:iCs/>
          <w:u w:val="single"/>
        </w:rPr>
      </w:pPr>
    </w:p>
    <w:p w:rsidR="00765DB9" w:rsidRPr="00765DB9" w:rsidRDefault="00765DB9" w:rsidP="00765DB9">
      <w:pPr>
        <w:spacing w:before="0"/>
        <w:rPr>
          <w:rFonts w:cs="Arial"/>
          <w:iCs/>
          <w:lang w:val="ru-RU"/>
        </w:rPr>
      </w:pPr>
      <w:r w:rsidRPr="00765DB9">
        <w:rPr>
          <w:rFonts w:cs="Arial"/>
          <w:b/>
          <w:bCs/>
          <w:iCs/>
          <w:u w:val="single"/>
        </w:rPr>
        <w:t>Напомена:</w:t>
      </w:r>
    </w:p>
    <w:p w:rsidR="00765DB9" w:rsidRPr="00765DB9" w:rsidRDefault="00765DB9" w:rsidP="00765DB9">
      <w:pPr>
        <w:spacing w:before="0"/>
        <w:rPr>
          <w:rFonts w:cs="Arial"/>
          <w:iCs/>
          <w:lang w:val="ru-RU"/>
        </w:rPr>
      </w:pPr>
      <w:r w:rsidRPr="00765DB9">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Default="00765DB9" w:rsidP="00765DB9">
      <w:pPr>
        <w:spacing w:before="0"/>
        <w:rPr>
          <w:rFonts w:cs="Arial"/>
          <w:iCs/>
          <w:lang w:val="ru-RU"/>
        </w:rPr>
      </w:pPr>
    </w:p>
    <w:p w:rsidR="00D94C59" w:rsidRDefault="00D94C59" w:rsidP="00765DB9">
      <w:pPr>
        <w:spacing w:before="0"/>
        <w:rPr>
          <w:rFonts w:cs="Arial"/>
          <w:iCs/>
          <w:lang w:val="ru-RU"/>
        </w:rPr>
      </w:pPr>
    </w:p>
    <w:p w:rsidR="00D94C59" w:rsidRPr="00765DB9" w:rsidRDefault="00D94C59" w:rsidP="00765DB9">
      <w:pPr>
        <w:spacing w:before="0"/>
        <w:rPr>
          <w:rFonts w:cs="Arial"/>
          <w:iCs/>
          <w:lang w:val="ru-RU"/>
        </w:rPr>
      </w:pPr>
    </w:p>
    <w:p w:rsidR="00765DB9" w:rsidRPr="00765DB9" w:rsidRDefault="00765DB9" w:rsidP="00765DB9">
      <w:pPr>
        <w:spacing w:before="0"/>
        <w:rPr>
          <w:rFonts w:eastAsia="TimesNewRomanPSMT" w:cs="Arial"/>
          <w:b/>
          <w:bCs/>
          <w:lang w:val="sr-Cyrl-CS"/>
        </w:rPr>
      </w:pPr>
      <w:r w:rsidRPr="00765DB9">
        <w:rPr>
          <w:rFonts w:eastAsia="TimesNewRomanPSMT" w:cs="Arial"/>
          <w:b/>
          <w:bCs/>
          <w:lang w:val="sr-Cyrl-CS"/>
        </w:rPr>
        <w:t>5) ЦЕНА И КОМЕРЦИЈАЛНИ УСЛОВИ ПОНУДЕ</w:t>
      </w:r>
    </w:p>
    <w:p w:rsidR="00765DB9" w:rsidRPr="00765DB9" w:rsidRDefault="00765DB9" w:rsidP="00765DB9">
      <w:pPr>
        <w:spacing w:before="0"/>
        <w:rPr>
          <w:rFonts w:eastAsia="TimesNewRomanPSMT" w:cs="Arial"/>
          <w:b/>
          <w:bCs/>
          <w:lang w:val="sr-Cyrl-CS"/>
        </w:rPr>
      </w:pPr>
    </w:p>
    <w:p w:rsidR="00765DB9" w:rsidRDefault="00765DB9" w:rsidP="00765DB9">
      <w:pPr>
        <w:spacing w:before="0"/>
        <w:jc w:val="center"/>
        <w:rPr>
          <w:rFonts w:cs="Arial"/>
          <w:b/>
          <w:bCs/>
          <w:iCs/>
          <w:u w:val="single"/>
          <w:lang w:val="sr-Cyrl-CS"/>
        </w:rPr>
      </w:pPr>
      <w:r w:rsidRPr="00765DB9">
        <w:rPr>
          <w:rFonts w:cs="Arial"/>
          <w:b/>
          <w:bCs/>
          <w:iCs/>
          <w:u w:val="single"/>
          <w:lang w:val="sr-Cyrl-CS"/>
        </w:rPr>
        <w:t>ЦЕНА</w:t>
      </w:r>
    </w:p>
    <w:p w:rsidR="00647CF3" w:rsidRPr="00765DB9" w:rsidRDefault="00647CF3"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6"/>
        <w:gridCol w:w="3919"/>
      </w:tblGrid>
      <w:tr w:rsidR="00765DB9" w:rsidRPr="00765DB9" w:rsidTr="00B43BB7">
        <w:trPr>
          <w:trHeight w:val="485"/>
        </w:trPr>
        <w:tc>
          <w:tcPr>
            <w:tcW w:w="5326" w:type="dxa"/>
            <w:shd w:val="clear" w:color="auto" w:fill="C6D9F1" w:themeFill="text2" w:themeFillTint="33"/>
            <w:vAlign w:val="center"/>
          </w:tcPr>
          <w:p w:rsidR="00765DB9" w:rsidRPr="00765DB9" w:rsidRDefault="00765DB9" w:rsidP="00765DB9">
            <w:pPr>
              <w:spacing w:before="0"/>
              <w:jc w:val="center"/>
              <w:rPr>
                <w:rFonts w:cs="Arial"/>
                <w:b/>
                <w:bCs/>
                <w:iCs/>
                <w:lang w:val="sr-Cyrl-CS"/>
              </w:rPr>
            </w:pPr>
            <w:r w:rsidRPr="00765DB9">
              <w:rPr>
                <w:rFonts w:eastAsia="TimesNewRomanPSMT" w:cs="Arial"/>
                <w:b/>
                <w:bCs/>
              </w:rPr>
              <w:t xml:space="preserve">ПРЕДМЕТ </w:t>
            </w:r>
            <w:r w:rsidRPr="00765DB9">
              <w:rPr>
                <w:rFonts w:eastAsia="TimesNewRomanPSMT" w:cs="Arial"/>
                <w:b/>
                <w:bCs/>
                <w:lang w:val="sr-Cyrl-CS"/>
              </w:rPr>
              <w:t xml:space="preserve">И БРОЈ </w:t>
            </w:r>
            <w:r w:rsidRPr="00765DB9">
              <w:rPr>
                <w:rFonts w:eastAsia="TimesNewRomanPSMT" w:cs="Arial"/>
                <w:b/>
                <w:bCs/>
              </w:rPr>
              <w:t>НАБАВКЕ</w:t>
            </w:r>
          </w:p>
        </w:tc>
        <w:tc>
          <w:tcPr>
            <w:tcW w:w="3919" w:type="dxa"/>
            <w:shd w:val="clear" w:color="auto" w:fill="C6D9F1" w:themeFill="text2" w:themeFillTint="33"/>
            <w:vAlign w:val="center"/>
          </w:tcPr>
          <w:p w:rsidR="00765DB9" w:rsidRPr="00765DB9" w:rsidRDefault="00765DB9" w:rsidP="00BD58E4">
            <w:pPr>
              <w:spacing w:before="0"/>
              <w:jc w:val="center"/>
              <w:rPr>
                <w:rFonts w:cs="Arial"/>
                <w:b/>
                <w:bCs/>
                <w:iCs/>
                <w:lang w:val="sr-Cyrl-CS"/>
              </w:rPr>
            </w:pPr>
            <w:r w:rsidRPr="00765DB9">
              <w:rPr>
                <w:rFonts w:cs="Arial"/>
                <w:b/>
                <w:bCs/>
                <w:iCs/>
                <w:lang w:val="sr-Cyrl-CS"/>
              </w:rPr>
              <w:t xml:space="preserve">УКУПНА ЦЕНА </w:t>
            </w:r>
            <w:r w:rsidRPr="00765DB9">
              <w:rPr>
                <w:rFonts w:eastAsia="Arial Unicode MS" w:cs="Arial"/>
                <w:b/>
                <w:bCs/>
                <w:iCs/>
                <w:kern w:val="1"/>
                <w:lang w:val="sr-Cyrl-CS" w:eastAsia="ar-SA"/>
              </w:rPr>
              <w:t>дин</w:t>
            </w:r>
            <w:r w:rsidRPr="00BF1F23">
              <w:rPr>
                <w:rFonts w:eastAsia="Arial Unicode MS" w:cs="Arial"/>
                <w:b/>
                <w:bCs/>
                <w:iCs/>
                <w:kern w:val="1"/>
                <w:lang w:val="sr-Cyrl-CS" w:eastAsia="ar-SA"/>
              </w:rPr>
              <w:t>. / €</w:t>
            </w:r>
            <w:r w:rsidR="00BD58E4">
              <w:rPr>
                <w:rFonts w:eastAsia="Arial Unicode MS" w:cs="Arial"/>
                <w:b/>
                <w:bCs/>
                <w:iCs/>
                <w:kern w:val="1"/>
                <w:lang w:val="sr-Cyrl-CS" w:eastAsia="ar-SA"/>
              </w:rPr>
              <w:t xml:space="preserve"> </w:t>
            </w:r>
            <w:r w:rsidRPr="00BF1F23">
              <w:rPr>
                <w:rFonts w:cs="Arial"/>
                <w:b/>
                <w:bCs/>
                <w:iCs/>
                <w:lang w:val="sr-Cyrl-CS"/>
              </w:rPr>
              <w:t xml:space="preserve">без </w:t>
            </w:r>
            <w:r w:rsidRPr="00765DB9">
              <w:rPr>
                <w:rFonts w:cs="Arial"/>
                <w:b/>
                <w:bCs/>
                <w:iCs/>
                <w:lang w:val="sr-Cyrl-CS"/>
              </w:rPr>
              <w:t>ПДВ</w:t>
            </w:r>
          </w:p>
        </w:tc>
      </w:tr>
      <w:tr w:rsidR="00765DB9" w:rsidRPr="00765DB9" w:rsidTr="00B43BB7">
        <w:trPr>
          <w:trHeight w:val="440"/>
        </w:trPr>
        <w:tc>
          <w:tcPr>
            <w:tcW w:w="5326" w:type="dxa"/>
            <w:vAlign w:val="center"/>
          </w:tcPr>
          <w:p w:rsidR="00BD58E4" w:rsidRPr="00E17395" w:rsidRDefault="006C7028" w:rsidP="00BD58E4">
            <w:pPr>
              <w:spacing w:before="0"/>
              <w:rPr>
                <w:rFonts w:cs="Arial"/>
                <w:b/>
                <w:highlight w:val="yellow"/>
                <w:lang w:val="sr-Cyrl-RS"/>
              </w:rPr>
            </w:pPr>
            <w:r>
              <w:rPr>
                <w:rFonts w:cs="Arial"/>
                <w:szCs w:val="24"/>
                <w:lang w:val="sr-Cyrl-RS"/>
              </w:rPr>
              <w:t>Израда и испорук</w:t>
            </w:r>
            <w:r>
              <w:rPr>
                <w:rFonts w:cs="Arial"/>
                <w:szCs w:val="24"/>
                <w:lang w:val="sr-Latn-RS"/>
              </w:rPr>
              <w:t>a</w:t>
            </w:r>
            <w:r>
              <w:rPr>
                <w:rFonts w:cs="Arial"/>
                <w:szCs w:val="24"/>
                <w:lang w:val="sr-Cyrl-RS"/>
              </w:rPr>
              <w:t xml:space="preserve"> бандажних  капа ротора генератора </w:t>
            </w:r>
            <w:r>
              <w:rPr>
                <w:rFonts w:cs="Arial"/>
                <w:szCs w:val="24"/>
                <w:lang w:val="sr-Latn-RS"/>
              </w:rPr>
              <w:t>TGV 200</w:t>
            </w:r>
          </w:p>
        </w:tc>
        <w:tc>
          <w:tcPr>
            <w:tcW w:w="3919" w:type="dxa"/>
          </w:tcPr>
          <w:p w:rsidR="00765DB9" w:rsidRPr="00765DB9" w:rsidRDefault="00765DB9" w:rsidP="00765DB9">
            <w:pPr>
              <w:spacing w:before="0"/>
              <w:jc w:val="center"/>
              <w:rPr>
                <w:rFonts w:cs="Arial"/>
                <w:b/>
                <w:bCs/>
                <w:iCs/>
                <w:lang w:val="sr-Cyrl-CS"/>
              </w:rPr>
            </w:pPr>
          </w:p>
          <w:p w:rsidR="00765DB9" w:rsidRPr="00765DB9" w:rsidRDefault="00765DB9" w:rsidP="00765DB9">
            <w:pPr>
              <w:spacing w:before="0"/>
              <w:jc w:val="center"/>
              <w:rPr>
                <w:rFonts w:cs="Arial"/>
                <w:b/>
                <w:bCs/>
                <w:iCs/>
                <w:lang w:val="sr-Cyrl-CS"/>
              </w:rPr>
            </w:pPr>
          </w:p>
        </w:tc>
      </w:tr>
    </w:tbl>
    <w:p w:rsidR="00765DB9" w:rsidRPr="00765DB9" w:rsidRDefault="00765DB9" w:rsidP="00765DB9">
      <w:pPr>
        <w:spacing w:before="0"/>
        <w:jc w:val="center"/>
        <w:rPr>
          <w:rFonts w:cs="Arial"/>
          <w:b/>
          <w:bCs/>
          <w:iCs/>
          <w:u w:val="single"/>
          <w:lang w:val="sr-Cyrl-CS"/>
        </w:rPr>
      </w:pPr>
    </w:p>
    <w:p w:rsidR="00765DB9" w:rsidRDefault="00765DB9" w:rsidP="00765DB9">
      <w:pPr>
        <w:spacing w:before="0"/>
        <w:jc w:val="center"/>
        <w:rPr>
          <w:rFonts w:cs="Arial"/>
          <w:b/>
          <w:bCs/>
          <w:iCs/>
          <w:u w:val="single"/>
          <w:lang w:val="sr-Cyrl-CS"/>
        </w:rPr>
      </w:pPr>
      <w:r w:rsidRPr="00765DB9">
        <w:rPr>
          <w:rFonts w:cs="Arial"/>
          <w:b/>
          <w:bCs/>
          <w:iCs/>
          <w:u w:val="single"/>
          <w:lang w:val="sr-Cyrl-CS"/>
        </w:rPr>
        <w:t>КОМЕРЦИЈАЛНИ УСЛОВИ</w:t>
      </w:r>
    </w:p>
    <w:p w:rsidR="00647CF3" w:rsidRDefault="00647CF3" w:rsidP="00765DB9">
      <w:pPr>
        <w:spacing w:before="0"/>
        <w:jc w:val="center"/>
        <w:rPr>
          <w:rFonts w:cs="Arial"/>
          <w:b/>
          <w:bCs/>
          <w:iCs/>
          <w:u w:val="single"/>
          <w:lang w:val="sr-Latn-RS"/>
        </w:rPr>
      </w:pPr>
    </w:p>
    <w:p w:rsidR="00E33B4C" w:rsidRPr="00E33B4C" w:rsidRDefault="00E33B4C" w:rsidP="00765DB9">
      <w:pPr>
        <w:spacing w:before="0"/>
        <w:jc w:val="center"/>
        <w:rPr>
          <w:rFonts w:cs="Arial"/>
          <w:b/>
          <w:bCs/>
          <w:iCs/>
          <w:u w:val="single"/>
          <w:lang w:val="sr-Latn-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8"/>
        <w:gridCol w:w="4067"/>
      </w:tblGrid>
      <w:tr w:rsidR="00103F71" w:rsidRPr="00765DB9" w:rsidTr="00134A61">
        <w:trPr>
          <w:trHeight w:val="647"/>
        </w:trPr>
        <w:tc>
          <w:tcPr>
            <w:tcW w:w="5178" w:type="dxa"/>
            <w:shd w:val="clear" w:color="auto" w:fill="C6D9F1" w:themeFill="text2" w:themeFillTint="33"/>
            <w:vAlign w:val="center"/>
          </w:tcPr>
          <w:p w:rsidR="00765DB9" w:rsidRPr="00765DB9" w:rsidRDefault="00765DB9" w:rsidP="00765DB9">
            <w:pPr>
              <w:spacing w:before="0"/>
              <w:jc w:val="center"/>
              <w:rPr>
                <w:rFonts w:cs="Arial"/>
                <w:b/>
                <w:bCs/>
                <w:iCs/>
                <w:lang w:val="sr-Cyrl-CS"/>
              </w:rPr>
            </w:pPr>
            <w:r w:rsidRPr="00765DB9">
              <w:rPr>
                <w:rFonts w:cs="Arial"/>
                <w:b/>
                <w:bCs/>
                <w:iCs/>
                <w:lang w:val="sr-Cyrl-CS"/>
              </w:rPr>
              <w:t>УСЛОВ НАРУЧИОЦА</w:t>
            </w:r>
          </w:p>
        </w:tc>
        <w:tc>
          <w:tcPr>
            <w:tcW w:w="4067" w:type="dxa"/>
            <w:shd w:val="clear" w:color="auto" w:fill="C6D9F1" w:themeFill="text2" w:themeFillTint="33"/>
            <w:vAlign w:val="center"/>
          </w:tcPr>
          <w:p w:rsidR="00765DB9" w:rsidRPr="00765DB9" w:rsidRDefault="00765DB9" w:rsidP="00765DB9">
            <w:pPr>
              <w:spacing w:before="0"/>
              <w:jc w:val="center"/>
              <w:rPr>
                <w:rFonts w:cs="Arial"/>
                <w:b/>
                <w:bCs/>
                <w:iCs/>
                <w:lang w:val="sr-Cyrl-CS"/>
              </w:rPr>
            </w:pPr>
            <w:r w:rsidRPr="00765DB9">
              <w:rPr>
                <w:rFonts w:cs="Arial"/>
                <w:b/>
                <w:bCs/>
                <w:iCs/>
                <w:lang w:val="sr-Cyrl-CS"/>
              </w:rPr>
              <w:t>ПОНУДА ПОНУЂАЧА</w:t>
            </w:r>
          </w:p>
        </w:tc>
      </w:tr>
      <w:tr w:rsidR="00103F71" w:rsidRPr="00765DB9" w:rsidTr="00134A61">
        <w:tc>
          <w:tcPr>
            <w:tcW w:w="5178" w:type="dxa"/>
            <w:vAlign w:val="center"/>
          </w:tcPr>
          <w:p w:rsidR="00CA5EF9" w:rsidRPr="00EA6A07" w:rsidRDefault="00765DB9" w:rsidP="00CA5EF9">
            <w:pPr>
              <w:spacing w:before="0"/>
              <w:rPr>
                <w:rFonts w:cs="Arial"/>
                <w:b/>
                <w:bCs/>
                <w:iCs/>
                <w:lang w:val="sr-Latn-RS"/>
              </w:rPr>
            </w:pPr>
            <w:r w:rsidRPr="00EA6A07">
              <w:rPr>
                <w:rFonts w:cs="Arial"/>
                <w:b/>
                <w:bCs/>
                <w:iCs/>
                <w:lang w:val="sr-Cyrl-CS"/>
              </w:rPr>
              <w:t>РОК И НАЧИН ПЛАЋАЊА:</w:t>
            </w:r>
          </w:p>
          <w:p w:rsidR="00134A61" w:rsidRPr="00EA6A07" w:rsidRDefault="00134A61" w:rsidP="00E17395">
            <w:pPr>
              <w:autoSpaceDE w:val="0"/>
              <w:autoSpaceDN w:val="0"/>
              <w:adjustRightInd w:val="0"/>
              <w:spacing w:before="0"/>
              <w:rPr>
                <w:rFonts w:eastAsia="Calibri" w:cs="Arial"/>
                <w:sz w:val="20"/>
                <w:szCs w:val="20"/>
              </w:rPr>
            </w:pPr>
            <w:r w:rsidRPr="00EA6A07">
              <w:rPr>
                <w:rFonts w:eastAsia="Calibri" w:cs="Arial"/>
                <w:sz w:val="20"/>
                <w:szCs w:val="20"/>
              </w:rPr>
              <w:t>Плаћање извршених пратећих услуга који су предм</w:t>
            </w:r>
            <w:r w:rsidR="005946DC">
              <w:rPr>
                <w:rFonts w:eastAsia="Calibri" w:cs="Arial"/>
                <w:sz w:val="20"/>
                <w:szCs w:val="20"/>
              </w:rPr>
              <w:t xml:space="preserve">ет ове јавне набавке, </w:t>
            </w:r>
            <w:r w:rsidR="005946DC">
              <w:rPr>
                <w:rFonts w:eastAsia="Calibri" w:cs="Arial"/>
                <w:sz w:val="20"/>
                <w:szCs w:val="20"/>
                <w:lang w:val="sr-Cyrl-RS"/>
              </w:rPr>
              <w:t>тачка 1</w:t>
            </w:r>
            <w:r w:rsidRPr="00EA6A07">
              <w:rPr>
                <w:rFonts w:eastAsia="Calibri" w:cs="Arial"/>
                <w:sz w:val="20"/>
                <w:szCs w:val="20"/>
              </w:rPr>
              <w:t xml:space="preserve"> - дела техничке спецификације предмета ЈН, тачка 3.1, Наручилац ће извршити на текући рачун понуђача на следећи начин:</w:t>
            </w:r>
          </w:p>
          <w:p w:rsidR="00134A61" w:rsidRPr="00EA6A07" w:rsidRDefault="00134A61" w:rsidP="00134A61">
            <w:pPr>
              <w:numPr>
                <w:ilvl w:val="0"/>
                <w:numId w:val="26"/>
              </w:numPr>
              <w:autoSpaceDE w:val="0"/>
              <w:autoSpaceDN w:val="0"/>
              <w:adjustRightInd w:val="0"/>
              <w:spacing w:before="0"/>
              <w:rPr>
                <w:rFonts w:eastAsia="Calibri" w:cs="Arial"/>
                <w:sz w:val="20"/>
                <w:szCs w:val="20"/>
              </w:rPr>
            </w:pPr>
            <w:r w:rsidRPr="00EA6A07">
              <w:rPr>
                <w:rFonts w:eastAsia="Calibri" w:cs="Arial"/>
                <w:sz w:val="20"/>
                <w:szCs w:val="20"/>
              </w:rPr>
              <w:t>сукцесивно по потписивању Записника о изведеним услугама од стране овлашћених представника Купца и Продавца 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w:t>
            </w:r>
            <w:r w:rsidR="005946DC">
              <w:rPr>
                <w:rFonts w:eastAsia="Calibri" w:cs="Arial"/>
                <w:sz w:val="20"/>
                <w:szCs w:val="20"/>
              </w:rPr>
              <w:t xml:space="preserve"> по завршетку услуга (</w:t>
            </w:r>
            <w:r w:rsidR="005946DC">
              <w:rPr>
                <w:rFonts w:eastAsia="Calibri" w:cs="Arial"/>
                <w:sz w:val="20"/>
                <w:szCs w:val="20"/>
                <w:lang w:val="sr-Cyrl-RS"/>
              </w:rPr>
              <w:t>тачка</w:t>
            </w:r>
            <w:r w:rsidR="005946DC">
              <w:rPr>
                <w:rFonts w:eastAsia="Calibri" w:cs="Arial"/>
                <w:sz w:val="20"/>
                <w:szCs w:val="20"/>
              </w:rPr>
              <w:t xml:space="preserve"> 1</w:t>
            </w:r>
            <w:r w:rsidRPr="00EA6A07">
              <w:rPr>
                <w:rFonts w:eastAsia="Calibri" w:cs="Arial"/>
                <w:sz w:val="20"/>
                <w:szCs w:val="20"/>
              </w:rPr>
              <w:t xml:space="preserve"> дела техничке спецификације предмета ЈН, тачка 3.1), је достављање банкарске Гаранције за отклањање грешака у гарантном року.</w:t>
            </w:r>
          </w:p>
          <w:p w:rsidR="00765DB9" w:rsidRPr="00EA6A07" w:rsidRDefault="00765DB9" w:rsidP="00F913A8">
            <w:pPr>
              <w:autoSpaceDE w:val="0"/>
              <w:autoSpaceDN w:val="0"/>
              <w:adjustRightInd w:val="0"/>
              <w:spacing w:before="0"/>
              <w:rPr>
                <w:rFonts w:eastAsia="Calibri" w:cs="Arial"/>
                <w:sz w:val="20"/>
                <w:szCs w:val="20"/>
              </w:rPr>
            </w:pPr>
          </w:p>
        </w:tc>
        <w:tc>
          <w:tcPr>
            <w:tcW w:w="4067" w:type="dxa"/>
            <w:vAlign w:val="center"/>
          </w:tcPr>
          <w:p w:rsidR="00765DB9" w:rsidRPr="00EA6A07" w:rsidRDefault="00765DB9" w:rsidP="00765DB9">
            <w:pPr>
              <w:spacing w:before="0"/>
              <w:jc w:val="center"/>
              <w:rPr>
                <w:rFonts w:cs="Arial"/>
                <w:b/>
                <w:bCs/>
                <w:iCs/>
                <w:lang w:val="sr-Cyrl-CS"/>
              </w:rPr>
            </w:pPr>
          </w:p>
          <w:p w:rsidR="00941FC7" w:rsidRPr="00BB3DF5" w:rsidRDefault="00941FC7" w:rsidP="00941FC7">
            <w:pPr>
              <w:tabs>
                <w:tab w:val="left" w:pos="567"/>
              </w:tabs>
              <w:spacing w:before="0"/>
              <w:rPr>
                <w:rFonts w:eastAsia="Calibri" w:cs="Arial"/>
                <w:sz w:val="18"/>
                <w:szCs w:val="18"/>
              </w:rPr>
            </w:pPr>
            <w:r w:rsidRPr="00F410C8">
              <w:rPr>
                <w:rFonts w:eastAsia="Calibri" w:cs="Arial"/>
                <w:sz w:val="18"/>
                <w:szCs w:val="18"/>
              </w:rPr>
              <w:t>Корисник услуге се обавезује да Пружаоцу услуге плати извршене услуге на следећи начин:</w:t>
            </w:r>
          </w:p>
          <w:p w:rsidR="00EA6A07" w:rsidRPr="00941FC7" w:rsidRDefault="00EA6A07" w:rsidP="00EA6A07">
            <w:pPr>
              <w:autoSpaceDE w:val="0"/>
              <w:autoSpaceDN w:val="0"/>
              <w:adjustRightInd w:val="0"/>
              <w:spacing w:before="0"/>
              <w:rPr>
                <w:rFonts w:eastAsia="Calibri" w:cs="Arial"/>
                <w:sz w:val="20"/>
                <w:szCs w:val="20"/>
                <w:lang w:val="sr-Cyrl-RS"/>
              </w:rPr>
            </w:pPr>
          </w:p>
          <w:p w:rsidR="00EA6A07" w:rsidRPr="00EA6A07" w:rsidRDefault="00EA6A07" w:rsidP="00EA6A07">
            <w:pPr>
              <w:numPr>
                <w:ilvl w:val="0"/>
                <w:numId w:val="26"/>
              </w:numPr>
              <w:autoSpaceDE w:val="0"/>
              <w:autoSpaceDN w:val="0"/>
              <w:adjustRightInd w:val="0"/>
              <w:spacing w:before="0"/>
              <w:rPr>
                <w:rFonts w:eastAsia="Calibri" w:cs="Arial"/>
                <w:sz w:val="20"/>
                <w:szCs w:val="20"/>
              </w:rPr>
            </w:pPr>
            <w:r w:rsidRPr="00EA6A07">
              <w:rPr>
                <w:rFonts w:eastAsia="Calibri" w:cs="Arial"/>
                <w:sz w:val="20"/>
                <w:szCs w:val="20"/>
              </w:rPr>
              <w:t>сукцесивно по потписивању Записника о изведеним услугама од стране овлашћених представника Купца и Продавца 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 по завршетку услуга (</w:t>
            </w:r>
            <w:r w:rsidR="005946DC">
              <w:rPr>
                <w:rFonts w:eastAsia="Calibri" w:cs="Arial"/>
                <w:sz w:val="20"/>
                <w:szCs w:val="20"/>
                <w:lang w:val="sr-Cyrl-RS"/>
              </w:rPr>
              <w:t>тачка 1</w:t>
            </w:r>
            <w:r w:rsidR="005946DC" w:rsidRPr="00EA6A07">
              <w:rPr>
                <w:rFonts w:eastAsia="Calibri" w:cs="Arial"/>
                <w:sz w:val="20"/>
                <w:szCs w:val="20"/>
              </w:rPr>
              <w:t xml:space="preserve"> </w:t>
            </w:r>
            <w:r w:rsidRPr="00EA6A07">
              <w:rPr>
                <w:rFonts w:eastAsia="Calibri" w:cs="Arial"/>
                <w:sz w:val="20"/>
                <w:szCs w:val="20"/>
              </w:rPr>
              <w:t>дела техничке спецификације предмета ЈН, тачка 3.1), је достављање банкарске Гаранције за отклањање грешака у гарантном року.</w:t>
            </w:r>
          </w:p>
          <w:p w:rsidR="00765DB9" w:rsidRPr="00EA6A07" w:rsidRDefault="00765DB9" w:rsidP="00EA6A07">
            <w:pPr>
              <w:spacing w:before="0"/>
              <w:rPr>
                <w:rFonts w:cs="Arial"/>
                <w:b/>
                <w:bCs/>
                <w:iCs/>
                <w:sz w:val="16"/>
                <w:szCs w:val="16"/>
                <w:lang w:val="sr-Latn-RS"/>
              </w:rPr>
            </w:pPr>
          </w:p>
        </w:tc>
      </w:tr>
      <w:tr w:rsidR="00103F71" w:rsidRPr="00765DB9" w:rsidTr="00134A61">
        <w:tc>
          <w:tcPr>
            <w:tcW w:w="5178" w:type="dxa"/>
            <w:vAlign w:val="center"/>
          </w:tcPr>
          <w:p w:rsidR="00765DB9" w:rsidRPr="00EA6A07" w:rsidRDefault="00765DB9" w:rsidP="0070797A">
            <w:pPr>
              <w:spacing w:before="0"/>
              <w:rPr>
                <w:rFonts w:cs="Arial"/>
                <w:b/>
                <w:bCs/>
                <w:iCs/>
                <w:lang w:val="sr-Cyrl-CS"/>
              </w:rPr>
            </w:pPr>
            <w:r w:rsidRPr="00EA6A07">
              <w:rPr>
                <w:rFonts w:cs="Arial"/>
                <w:b/>
                <w:bCs/>
                <w:iCs/>
                <w:lang w:val="sr-Cyrl-CS"/>
              </w:rPr>
              <w:t>РОК ИЗВРШЕЊА:</w:t>
            </w:r>
          </w:p>
          <w:p w:rsidR="008E758D" w:rsidRPr="00EA6A07" w:rsidRDefault="00134A61" w:rsidP="00134A61">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r w:rsidRPr="00EA6A07">
              <w:rPr>
                <w:rFonts w:ascii="Arial" w:hAnsi="Arial" w:cs="Arial"/>
                <w:i/>
                <w:sz w:val="24"/>
                <w:szCs w:val="24"/>
              </w:rPr>
              <w:t xml:space="preserve"> Изабрани понуђач је обавезан да услугу изврши у року који не може бити дужи од </w:t>
            </w:r>
            <w:r w:rsidR="00EA6A07" w:rsidRPr="00EA6A07">
              <w:rPr>
                <w:rFonts w:ascii="Arial" w:hAnsi="Arial" w:cs="Arial"/>
                <w:i/>
                <w:sz w:val="24"/>
                <w:szCs w:val="24"/>
                <w:lang w:val="sr-Latn-RS"/>
              </w:rPr>
              <w:t xml:space="preserve">4 </w:t>
            </w:r>
            <w:r w:rsidR="00EA6A07" w:rsidRPr="00EA6A07">
              <w:rPr>
                <w:rFonts w:ascii="Arial" w:hAnsi="Arial" w:cs="Arial"/>
                <w:i/>
                <w:sz w:val="24"/>
                <w:szCs w:val="24"/>
                <w:lang w:val="sr-Cyrl-RS"/>
              </w:rPr>
              <w:t>месеца</w:t>
            </w:r>
            <w:r w:rsidRPr="00EA6A07">
              <w:rPr>
                <w:rFonts w:ascii="Arial" w:hAnsi="Arial" w:cs="Arial"/>
                <w:i/>
                <w:sz w:val="24"/>
                <w:szCs w:val="24"/>
              </w:rPr>
              <w:t xml:space="preserve">,  од дана </w:t>
            </w:r>
            <w:r w:rsidRPr="00EA6A07">
              <w:rPr>
                <w:rFonts w:ascii="Arial" w:hAnsi="Arial" w:cs="Arial"/>
                <w:i/>
                <w:sz w:val="24"/>
                <w:szCs w:val="24"/>
                <w:lang w:val="sr-Cyrl-RS"/>
              </w:rPr>
              <w:t>ступања уговора на снагу</w:t>
            </w:r>
            <w:r w:rsidRPr="00EA6A07">
              <w:rPr>
                <w:rFonts w:ascii="Arial" w:hAnsi="Arial" w:cs="Arial"/>
                <w:i/>
                <w:sz w:val="24"/>
                <w:szCs w:val="24"/>
              </w:rPr>
              <w:t>.</w:t>
            </w:r>
          </w:p>
        </w:tc>
        <w:tc>
          <w:tcPr>
            <w:tcW w:w="4067" w:type="dxa"/>
            <w:vAlign w:val="center"/>
          </w:tcPr>
          <w:p w:rsidR="00765DB9" w:rsidRPr="00134A61" w:rsidRDefault="00EA6A07" w:rsidP="00134A61">
            <w:pPr>
              <w:spacing w:before="0"/>
              <w:jc w:val="center"/>
              <w:rPr>
                <w:rFonts w:cs="Arial"/>
                <w:bCs/>
                <w:iCs/>
                <w:color w:val="000000" w:themeColor="text1"/>
                <w:lang w:val="sr-Latn-RS"/>
              </w:rPr>
            </w:pPr>
            <w:r>
              <w:rPr>
                <w:rFonts w:cs="Arial"/>
                <w:bCs/>
                <w:iCs/>
                <w:color w:val="000000" w:themeColor="text1"/>
                <w:lang w:val="sr-Cyrl-CS"/>
              </w:rPr>
              <w:t>____ месеца</w:t>
            </w:r>
            <w:r w:rsidR="00134A61" w:rsidRPr="00134A61">
              <w:rPr>
                <w:rFonts w:cs="Arial"/>
                <w:bCs/>
                <w:iCs/>
                <w:color w:val="000000" w:themeColor="text1"/>
                <w:lang w:val="sr-Cyrl-CS"/>
              </w:rPr>
              <w:t xml:space="preserve"> од дана ступања уговора на снагу</w:t>
            </w:r>
          </w:p>
        </w:tc>
      </w:tr>
      <w:tr w:rsidR="00103F71" w:rsidRPr="00765DB9" w:rsidTr="00134A61">
        <w:tc>
          <w:tcPr>
            <w:tcW w:w="5178" w:type="dxa"/>
            <w:vAlign w:val="center"/>
          </w:tcPr>
          <w:p w:rsidR="00765DB9" w:rsidRPr="00EA6A07" w:rsidRDefault="00765DB9" w:rsidP="00E9197E">
            <w:pPr>
              <w:spacing w:before="0"/>
              <w:rPr>
                <w:rFonts w:cs="Arial"/>
                <w:b/>
                <w:bCs/>
                <w:iCs/>
                <w:lang w:val="sr-Cyrl-CS"/>
              </w:rPr>
            </w:pPr>
            <w:r w:rsidRPr="00EA6A07">
              <w:rPr>
                <w:rFonts w:cs="Arial"/>
                <w:b/>
                <w:bCs/>
                <w:iCs/>
                <w:lang w:val="sr-Cyrl-CS"/>
              </w:rPr>
              <w:t>ГАРАНТНИ РОК:</w:t>
            </w:r>
          </w:p>
          <w:p w:rsidR="00941FC7" w:rsidRPr="00EA6A07" w:rsidRDefault="00134A61" w:rsidP="00E9197E">
            <w:pPr>
              <w:spacing w:before="0"/>
              <w:rPr>
                <w:rFonts w:cs="Arial"/>
                <w:lang w:val="sr-Cyrl-RS" w:eastAsia="zh-CN"/>
              </w:rPr>
            </w:pPr>
            <w:r w:rsidRPr="00EA6A07">
              <w:rPr>
                <w:rFonts w:cs="Arial"/>
                <w:lang w:eastAsia="zh-CN"/>
              </w:rPr>
              <w:t>Гарантни рок</w:t>
            </w:r>
            <w:r w:rsidR="00EA6A07" w:rsidRPr="00EA6A07">
              <w:rPr>
                <w:rFonts w:cs="Arial"/>
                <w:lang w:eastAsia="zh-CN"/>
              </w:rPr>
              <w:t xml:space="preserve"> за предмет набавке је минимум </w:t>
            </w:r>
            <w:r w:rsidR="00EA6A07" w:rsidRPr="00EA6A07">
              <w:rPr>
                <w:rFonts w:cs="Arial"/>
                <w:lang w:val="sr-Cyrl-RS" w:eastAsia="zh-CN"/>
              </w:rPr>
              <w:t>24</w:t>
            </w:r>
            <w:r w:rsidR="00EA6A07" w:rsidRPr="00EA6A07">
              <w:rPr>
                <w:rFonts w:cs="Arial"/>
                <w:lang w:eastAsia="zh-CN"/>
              </w:rPr>
              <w:t xml:space="preserve"> месец</w:t>
            </w:r>
            <w:r w:rsidR="00EA6A07" w:rsidRPr="00EA6A07">
              <w:rPr>
                <w:rFonts w:cs="Arial"/>
                <w:lang w:val="sr-Cyrl-RS" w:eastAsia="zh-CN"/>
              </w:rPr>
              <w:t>а</w:t>
            </w:r>
            <w:r w:rsidRPr="00EA6A07">
              <w:rPr>
                <w:rFonts w:cs="Arial"/>
                <w:lang w:eastAsia="zh-CN"/>
              </w:rPr>
              <w:t xml:space="preserve"> од од дана коначног извршења услуга, односно од дана сачињавања, потписивања и верификовања Коначног записника о пруженим услугама (без примедби).</w:t>
            </w:r>
          </w:p>
        </w:tc>
        <w:tc>
          <w:tcPr>
            <w:tcW w:w="4067" w:type="dxa"/>
            <w:vAlign w:val="center"/>
          </w:tcPr>
          <w:p w:rsidR="00765DB9" w:rsidRPr="00765DB9" w:rsidRDefault="00765DB9" w:rsidP="00765DB9">
            <w:pPr>
              <w:spacing w:before="0"/>
              <w:jc w:val="center"/>
              <w:rPr>
                <w:rFonts w:cs="Arial"/>
                <w:b/>
                <w:bCs/>
                <w:iCs/>
                <w:lang w:val="sr-Cyrl-CS"/>
              </w:rPr>
            </w:pPr>
          </w:p>
          <w:p w:rsidR="00765DB9" w:rsidRPr="00765DB9" w:rsidRDefault="00EA6A07" w:rsidP="00765DB9">
            <w:pPr>
              <w:spacing w:before="0"/>
              <w:jc w:val="center"/>
              <w:rPr>
                <w:rFonts w:cs="Arial"/>
                <w:b/>
                <w:bCs/>
                <w:iCs/>
                <w:color w:val="00B0F0"/>
                <w:lang w:val="sr-Cyrl-CS"/>
              </w:rPr>
            </w:pPr>
            <w:r>
              <w:rPr>
                <w:rFonts w:cs="Arial"/>
                <w:bCs/>
                <w:iCs/>
                <w:lang w:val="sr-Cyrl-CS"/>
              </w:rPr>
              <w:t>____ месеца</w:t>
            </w:r>
            <w:r w:rsidR="00765DB9" w:rsidRPr="00EF34A9">
              <w:rPr>
                <w:rFonts w:cs="Arial"/>
                <w:bCs/>
                <w:iCs/>
                <w:lang w:val="sr-Cyrl-CS"/>
              </w:rPr>
              <w:t xml:space="preserve"> од дана сачињавања, верификовања  и потписивања Записника о </w:t>
            </w:r>
            <w:r w:rsidR="00EF34A9" w:rsidRPr="00EF34A9">
              <w:rPr>
                <w:rFonts w:cs="Arial"/>
                <w:bCs/>
                <w:iCs/>
                <w:lang w:val="sr-Cyrl-CS"/>
              </w:rPr>
              <w:t xml:space="preserve">финалном </w:t>
            </w:r>
            <w:r w:rsidR="00765DB9" w:rsidRPr="00EF34A9">
              <w:rPr>
                <w:rFonts w:cs="Arial"/>
                <w:bCs/>
                <w:iCs/>
                <w:lang w:val="sr-Cyrl-CS"/>
              </w:rPr>
              <w:t>квантитативном и квалитативномпријему услуга</w:t>
            </w:r>
          </w:p>
        </w:tc>
      </w:tr>
      <w:tr w:rsidR="00103F71" w:rsidRPr="00765DB9" w:rsidTr="00134A61">
        <w:tc>
          <w:tcPr>
            <w:tcW w:w="5178" w:type="dxa"/>
            <w:vAlign w:val="center"/>
          </w:tcPr>
          <w:p w:rsidR="00CA5EF9" w:rsidRPr="00134A61" w:rsidRDefault="00CA5EF9" w:rsidP="00E9197E">
            <w:pPr>
              <w:spacing w:before="0"/>
              <w:rPr>
                <w:rFonts w:cs="Arial"/>
                <w:b/>
                <w:bCs/>
                <w:iCs/>
                <w:lang w:val="sr-Cyrl-CS"/>
              </w:rPr>
            </w:pPr>
            <w:r w:rsidRPr="00134A61">
              <w:rPr>
                <w:rFonts w:cs="Arial"/>
                <w:b/>
                <w:bCs/>
                <w:iCs/>
                <w:lang w:val="sr-Cyrl-CS"/>
              </w:rPr>
              <w:t>ПАРИТЕТ:</w:t>
            </w:r>
          </w:p>
          <w:p w:rsidR="00CA5EF9" w:rsidRPr="00EA6A07" w:rsidRDefault="00EA6A07" w:rsidP="00EA6A07">
            <w:pPr>
              <w:autoSpaceDE w:val="0"/>
              <w:autoSpaceDN w:val="0"/>
              <w:adjustRightInd w:val="0"/>
              <w:spacing w:before="0"/>
              <w:contextualSpacing/>
              <w:rPr>
                <w:rFonts w:eastAsia="TimesNewRomanPSMT" w:cs="Arial"/>
                <w:bCs/>
                <w:color w:val="000000"/>
                <w:lang w:val="sr-Cyrl-RS"/>
              </w:rPr>
            </w:pPr>
            <w:r w:rsidRPr="00EA6A07">
              <w:rPr>
                <w:rFonts w:eastAsia="TimesNewRomanPSMT" w:cs="Arial"/>
                <w:bCs/>
                <w:color w:val="000000"/>
                <w:lang w:val="sr-Latn-RS"/>
              </w:rPr>
              <w:t xml:space="preserve">Понуда се даје на паритету ф-ко (магацин) </w:t>
            </w:r>
            <w:r w:rsidRPr="00EA6A07">
              <w:rPr>
                <w:rFonts w:eastAsia="Calibri" w:cs="Arial"/>
                <w:i/>
                <w:sz w:val="24"/>
                <w:szCs w:val="24"/>
                <w:lang w:val="sr-Latn-CS"/>
              </w:rPr>
              <w:t>EthosEnergy</w:t>
            </w:r>
            <w:r w:rsidRPr="00EA6A07">
              <w:rPr>
                <w:rFonts w:eastAsia="Calibri" w:cs="Arial"/>
                <w:i/>
                <w:sz w:val="24"/>
                <w:szCs w:val="24"/>
                <w:lang w:val="sr-Cyrl-CS"/>
              </w:rPr>
              <w:t xml:space="preserve">, </w:t>
            </w:r>
            <w:r w:rsidRPr="00EA6A07">
              <w:rPr>
                <w:rFonts w:eastAsia="Calibri" w:cs="Arial"/>
                <w:i/>
                <w:sz w:val="24"/>
                <w:szCs w:val="24"/>
                <w:lang w:val="sr-Latn-CS"/>
              </w:rPr>
              <w:t>Lublinec,  Poland</w:t>
            </w:r>
            <w:r w:rsidRPr="00EA6A07">
              <w:rPr>
                <w:rFonts w:eastAsia="TimesNewRomanPSMT" w:cs="Arial"/>
                <w:bCs/>
                <w:color w:val="000000"/>
                <w:lang w:val="sr-Latn-RS"/>
              </w:rPr>
              <w:t xml:space="preserve"> односно DAP TENT </w:t>
            </w:r>
            <w:r w:rsidRPr="00EA6A07">
              <w:rPr>
                <w:rFonts w:eastAsia="TimesNewRomanPSMT" w:cs="Arial"/>
                <w:bCs/>
                <w:color w:val="000000"/>
                <w:lang w:val="sr-Cyrl-RS"/>
              </w:rPr>
              <w:t>А</w:t>
            </w:r>
            <w:r w:rsidRPr="00EA6A07">
              <w:rPr>
                <w:rFonts w:eastAsia="TimesNewRomanPSMT" w:cs="Arial"/>
                <w:bCs/>
                <w:color w:val="000000"/>
                <w:lang w:val="sr-Latn-RS"/>
              </w:rPr>
              <w:t xml:space="preserve"> Incoterms 2010 за стране понуђаче /локација </w:t>
            </w:r>
            <w:r w:rsidRPr="00EA6A07">
              <w:rPr>
                <w:rFonts w:eastAsia="Calibri" w:cs="Arial"/>
                <w:i/>
                <w:sz w:val="24"/>
                <w:szCs w:val="24"/>
                <w:lang w:val="sr-Latn-CS"/>
              </w:rPr>
              <w:t>EthosEnergy</w:t>
            </w:r>
            <w:r w:rsidRPr="00EA6A07">
              <w:rPr>
                <w:rFonts w:eastAsia="Calibri" w:cs="Arial"/>
                <w:i/>
                <w:sz w:val="24"/>
                <w:szCs w:val="24"/>
                <w:lang w:val="sr-Cyrl-CS"/>
              </w:rPr>
              <w:t xml:space="preserve">, </w:t>
            </w:r>
            <w:r w:rsidRPr="00EA6A07">
              <w:rPr>
                <w:rFonts w:eastAsia="Calibri" w:cs="Arial"/>
                <w:i/>
                <w:sz w:val="24"/>
                <w:szCs w:val="24"/>
                <w:lang w:val="sr-Latn-CS"/>
              </w:rPr>
              <w:t>Lublinec,  Poland</w:t>
            </w:r>
          </w:p>
        </w:tc>
        <w:tc>
          <w:tcPr>
            <w:tcW w:w="4067" w:type="dxa"/>
            <w:vAlign w:val="center"/>
          </w:tcPr>
          <w:p w:rsidR="00626C4B" w:rsidRPr="00EF34A9" w:rsidRDefault="00626C4B" w:rsidP="00626C4B">
            <w:pPr>
              <w:spacing w:before="0"/>
              <w:jc w:val="center"/>
              <w:rPr>
                <w:rFonts w:cs="Arial"/>
                <w:bCs/>
                <w:iCs/>
                <w:lang w:val="sr-Cyrl-CS"/>
              </w:rPr>
            </w:pPr>
            <w:r w:rsidRPr="00EF34A9">
              <w:rPr>
                <w:rFonts w:cs="Arial"/>
                <w:bCs/>
                <w:iCs/>
                <w:lang w:val="sr-Cyrl-CS"/>
              </w:rPr>
              <w:t>Сагласан за захтевом наручиоца</w:t>
            </w:r>
          </w:p>
          <w:p w:rsidR="00CA5EF9" w:rsidRPr="00765DB9" w:rsidRDefault="00626C4B" w:rsidP="00626C4B">
            <w:pPr>
              <w:spacing w:before="0"/>
              <w:jc w:val="center"/>
              <w:rPr>
                <w:rFonts w:cs="Arial"/>
                <w:b/>
                <w:bCs/>
                <w:iCs/>
                <w:lang w:val="sr-Cyrl-CS"/>
              </w:rPr>
            </w:pPr>
            <w:r w:rsidRPr="00EF34A9">
              <w:rPr>
                <w:rFonts w:cs="Arial"/>
                <w:bCs/>
                <w:iCs/>
                <w:lang w:val="sr-Cyrl-CS"/>
              </w:rPr>
              <w:t>ДА/НЕ (заокружити</w:t>
            </w:r>
            <w:r w:rsidRPr="00CA5EF9">
              <w:rPr>
                <w:rFonts w:cs="Arial"/>
                <w:bCs/>
                <w:iCs/>
                <w:lang w:val="sr-Cyrl-CS"/>
              </w:rPr>
              <w:t>)</w:t>
            </w:r>
          </w:p>
        </w:tc>
      </w:tr>
      <w:tr w:rsidR="00103F71" w:rsidRPr="00765DB9" w:rsidTr="00134A61">
        <w:trPr>
          <w:trHeight w:val="818"/>
        </w:trPr>
        <w:tc>
          <w:tcPr>
            <w:tcW w:w="5178" w:type="dxa"/>
            <w:vAlign w:val="center"/>
          </w:tcPr>
          <w:p w:rsidR="00765DB9" w:rsidRPr="00134A61" w:rsidRDefault="00765DB9" w:rsidP="00311503">
            <w:pPr>
              <w:spacing w:before="0"/>
              <w:rPr>
                <w:rFonts w:cs="Arial"/>
                <w:bCs/>
                <w:iCs/>
                <w:lang w:val="sr-Cyrl-CS"/>
              </w:rPr>
            </w:pPr>
            <w:r w:rsidRPr="00134A61">
              <w:rPr>
                <w:rFonts w:cs="Arial"/>
                <w:b/>
                <w:bCs/>
                <w:iCs/>
                <w:lang w:val="sr-Cyrl-CS"/>
              </w:rPr>
              <w:lastRenderedPageBreak/>
              <w:t>МЕСТО ИЗВРШЕЊА:</w:t>
            </w:r>
            <w:r w:rsidR="00EA6A07" w:rsidRPr="00EA6A07">
              <w:rPr>
                <w:rFonts w:eastAsia="TimesNewRomanPSMT" w:cs="Arial"/>
                <w:b/>
                <w:bCs/>
                <w:color w:val="000000"/>
                <w:lang w:val="sr-Latn-RS"/>
              </w:rPr>
              <w:t xml:space="preserve"> сервисни центар </w:t>
            </w:r>
            <w:r w:rsidR="00EA6A07" w:rsidRPr="00EA6A07">
              <w:rPr>
                <w:rFonts w:eastAsia="Calibri" w:cs="Arial"/>
                <w:i/>
                <w:sz w:val="24"/>
                <w:szCs w:val="24"/>
                <w:lang w:val="sr-Latn-CS"/>
              </w:rPr>
              <w:t>EthosEnergy</w:t>
            </w:r>
            <w:r w:rsidR="00EA6A07" w:rsidRPr="00EA6A07">
              <w:rPr>
                <w:rFonts w:eastAsia="Calibri" w:cs="Arial"/>
                <w:i/>
                <w:sz w:val="24"/>
                <w:szCs w:val="24"/>
                <w:lang w:val="sr-Cyrl-CS"/>
              </w:rPr>
              <w:t xml:space="preserve">, </w:t>
            </w:r>
            <w:r w:rsidR="00EA6A07" w:rsidRPr="00EA6A07">
              <w:rPr>
                <w:rFonts w:eastAsia="Calibri" w:cs="Arial"/>
                <w:i/>
                <w:sz w:val="24"/>
                <w:szCs w:val="24"/>
                <w:lang w:val="sr-Latn-CS"/>
              </w:rPr>
              <w:t>Lublinec,  Poland</w:t>
            </w:r>
            <w:r w:rsidR="00EA6A07" w:rsidRPr="00EA6A07">
              <w:rPr>
                <w:rFonts w:eastAsia="TimesNewRomanPSMT" w:cs="Arial"/>
                <w:b/>
                <w:bCs/>
                <w:color w:val="000000"/>
                <w:lang w:val="sr-Latn-RS"/>
              </w:rPr>
              <w:t>.</w:t>
            </w:r>
          </w:p>
        </w:tc>
        <w:tc>
          <w:tcPr>
            <w:tcW w:w="4067" w:type="dxa"/>
            <w:vAlign w:val="center"/>
          </w:tcPr>
          <w:p w:rsidR="00765DB9" w:rsidRPr="00EF34A9" w:rsidRDefault="00765DB9" w:rsidP="00765DB9">
            <w:pPr>
              <w:spacing w:before="0"/>
              <w:jc w:val="center"/>
              <w:rPr>
                <w:rFonts w:cs="Arial"/>
                <w:bCs/>
                <w:iCs/>
                <w:lang w:val="sr-Cyrl-CS"/>
              </w:rPr>
            </w:pPr>
            <w:r w:rsidRPr="00EF34A9">
              <w:rPr>
                <w:rFonts w:cs="Arial"/>
                <w:bCs/>
                <w:iCs/>
                <w:lang w:val="sr-Cyrl-CS"/>
              </w:rPr>
              <w:t>Сагласан за захтевом наручиоца</w:t>
            </w:r>
          </w:p>
          <w:p w:rsidR="00765DB9" w:rsidRPr="00765DB9" w:rsidRDefault="00765DB9" w:rsidP="00765DB9">
            <w:pPr>
              <w:spacing w:before="0"/>
              <w:jc w:val="center"/>
              <w:rPr>
                <w:rFonts w:cs="Arial"/>
                <w:b/>
                <w:bCs/>
                <w:iCs/>
                <w:lang w:val="sr-Cyrl-CS"/>
              </w:rPr>
            </w:pPr>
            <w:r w:rsidRPr="00EF34A9">
              <w:rPr>
                <w:rFonts w:cs="Arial"/>
                <w:bCs/>
                <w:iCs/>
                <w:lang w:val="sr-Cyrl-CS"/>
              </w:rPr>
              <w:t>ДА/НЕ (заокружити</w:t>
            </w:r>
            <w:r w:rsidRPr="00CA5EF9">
              <w:rPr>
                <w:rFonts w:cs="Arial"/>
                <w:bCs/>
                <w:iCs/>
                <w:lang w:val="sr-Cyrl-CS"/>
              </w:rPr>
              <w:t>)</w:t>
            </w:r>
          </w:p>
        </w:tc>
      </w:tr>
      <w:tr w:rsidR="00103F71" w:rsidRPr="00765DB9" w:rsidTr="00134A61">
        <w:trPr>
          <w:trHeight w:val="800"/>
        </w:trPr>
        <w:tc>
          <w:tcPr>
            <w:tcW w:w="5178" w:type="dxa"/>
            <w:vAlign w:val="center"/>
          </w:tcPr>
          <w:p w:rsidR="00765DB9" w:rsidRPr="00134A61" w:rsidRDefault="00765DB9" w:rsidP="00CA5EF9">
            <w:pPr>
              <w:spacing w:before="0"/>
              <w:rPr>
                <w:rFonts w:cs="Arial"/>
                <w:b/>
                <w:bCs/>
                <w:iCs/>
                <w:lang w:val="sr-Cyrl-CS"/>
              </w:rPr>
            </w:pPr>
            <w:r w:rsidRPr="00134A61">
              <w:rPr>
                <w:rFonts w:cs="Arial"/>
                <w:b/>
                <w:bCs/>
                <w:iCs/>
                <w:lang w:val="sr-Cyrl-CS"/>
              </w:rPr>
              <w:t>РОК ВАЖЕЊА ПОНУДЕ:</w:t>
            </w:r>
          </w:p>
          <w:p w:rsidR="00765DB9" w:rsidRPr="00134A61" w:rsidRDefault="00765DB9" w:rsidP="00CA5EF9">
            <w:pPr>
              <w:spacing w:before="0"/>
              <w:rPr>
                <w:rFonts w:cs="Arial"/>
                <w:b/>
                <w:bCs/>
                <w:iCs/>
                <w:lang w:val="sr-Cyrl-CS"/>
              </w:rPr>
            </w:pPr>
            <w:r w:rsidRPr="00134A61">
              <w:rPr>
                <w:rFonts w:cs="Arial"/>
                <w:bCs/>
                <w:iCs/>
                <w:lang w:val="sr-Cyrl-CS"/>
              </w:rPr>
              <w:t>не може бити краћ</w:t>
            </w:r>
            <w:r w:rsidRPr="00134A61">
              <w:rPr>
                <w:rFonts w:cs="Arial"/>
                <w:bCs/>
                <w:iCs/>
              </w:rPr>
              <w:t>и</w:t>
            </w:r>
            <w:r w:rsidRPr="00134A61">
              <w:rPr>
                <w:rFonts w:cs="Arial"/>
                <w:bCs/>
                <w:iCs/>
                <w:lang w:val="sr-Cyrl-CS"/>
              </w:rPr>
              <w:t xml:space="preserve"> од </w:t>
            </w:r>
            <w:r w:rsidR="00EF34A9" w:rsidRPr="00134A61">
              <w:rPr>
                <w:rFonts w:cs="Arial"/>
                <w:bCs/>
                <w:iCs/>
                <w:lang w:val="sr-Cyrl-CS"/>
              </w:rPr>
              <w:t>60</w:t>
            </w:r>
            <w:r w:rsidRPr="00134A61">
              <w:rPr>
                <w:rFonts w:cs="Arial"/>
                <w:bCs/>
                <w:iCs/>
                <w:lang w:val="sr-Cyrl-CS"/>
              </w:rPr>
              <w:t xml:space="preserve"> дана од дана отварања понуда</w:t>
            </w:r>
          </w:p>
        </w:tc>
        <w:tc>
          <w:tcPr>
            <w:tcW w:w="4067" w:type="dxa"/>
            <w:vAlign w:val="center"/>
          </w:tcPr>
          <w:p w:rsidR="00765DB9" w:rsidRPr="00765DB9" w:rsidRDefault="00765DB9" w:rsidP="00765DB9">
            <w:pPr>
              <w:spacing w:before="0"/>
              <w:jc w:val="center"/>
              <w:rPr>
                <w:rFonts w:cs="Arial"/>
                <w:b/>
                <w:bCs/>
                <w:iCs/>
                <w:lang w:val="sr-Cyrl-CS"/>
              </w:rPr>
            </w:pPr>
          </w:p>
          <w:p w:rsidR="00765DB9" w:rsidRPr="00765DB9" w:rsidRDefault="00765DB9" w:rsidP="00765DB9">
            <w:pPr>
              <w:spacing w:before="0"/>
              <w:jc w:val="center"/>
              <w:rPr>
                <w:rFonts w:cs="Arial"/>
                <w:b/>
                <w:bCs/>
                <w:iCs/>
                <w:lang w:val="sr-Cyrl-CS"/>
              </w:rPr>
            </w:pPr>
            <w:r w:rsidRPr="00765DB9">
              <w:rPr>
                <w:rFonts w:cs="Arial"/>
                <w:bCs/>
                <w:iCs/>
                <w:lang w:val="sr-Cyrl-CS"/>
              </w:rPr>
              <w:t>_____ дана од дана отварања понуда</w:t>
            </w:r>
          </w:p>
        </w:tc>
      </w:tr>
      <w:tr w:rsidR="005946DC" w:rsidRPr="00765DB9" w:rsidTr="00134A61">
        <w:trPr>
          <w:trHeight w:val="800"/>
        </w:trPr>
        <w:tc>
          <w:tcPr>
            <w:tcW w:w="5178" w:type="dxa"/>
            <w:vAlign w:val="center"/>
          </w:tcPr>
          <w:p w:rsidR="005946DC" w:rsidRPr="005946DC" w:rsidRDefault="005946DC" w:rsidP="009B15FA">
            <w:pPr>
              <w:spacing w:before="0"/>
              <w:rPr>
                <w:rFonts w:cs="Arial"/>
                <w:b/>
                <w:bCs/>
                <w:iCs/>
                <w:lang w:val="sr-Latn-RS"/>
              </w:rPr>
            </w:pPr>
            <w:r w:rsidRPr="000F765E">
              <w:rPr>
                <w:rFonts w:cs="Arial"/>
                <w:lang w:val="sr-Latn-CS"/>
              </w:rPr>
              <w:t xml:space="preserve">Изјава да ли робу прати ЕУР 1  </w:t>
            </w:r>
          </w:p>
        </w:tc>
        <w:tc>
          <w:tcPr>
            <w:tcW w:w="4067" w:type="dxa"/>
            <w:vAlign w:val="center"/>
          </w:tcPr>
          <w:p w:rsidR="005946DC" w:rsidRPr="00765DB9" w:rsidRDefault="005946DC" w:rsidP="009B15FA">
            <w:pPr>
              <w:spacing w:before="0"/>
              <w:jc w:val="center"/>
              <w:rPr>
                <w:rFonts w:cs="Arial"/>
                <w:b/>
                <w:bCs/>
                <w:iCs/>
                <w:lang w:val="sr-Cyrl-CS"/>
              </w:rPr>
            </w:pPr>
            <w:r w:rsidRPr="000F765E">
              <w:rPr>
                <w:rFonts w:cs="Arial"/>
                <w:lang w:val="sr-Latn-CS"/>
              </w:rPr>
              <w:t>ДА/НЕ (заокружити)</w:t>
            </w:r>
          </w:p>
        </w:tc>
      </w:tr>
      <w:tr w:rsidR="00765DB9" w:rsidRPr="00765DB9" w:rsidTr="00134A61">
        <w:tc>
          <w:tcPr>
            <w:tcW w:w="9245" w:type="dxa"/>
            <w:gridSpan w:val="2"/>
          </w:tcPr>
          <w:p w:rsidR="00765DB9" w:rsidRPr="00765DB9" w:rsidRDefault="00765DB9" w:rsidP="00656927">
            <w:pPr>
              <w:spacing w:before="0"/>
              <w:rPr>
                <w:rFonts w:cs="Arial"/>
                <w:bCs/>
                <w:iCs/>
                <w:lang w:val="sr-Cyrl-CS"/>
              </w:rPr>
            </w:pPr>
            <w:r w:rsidRPr="00765DB9">
              <w:rPr>
                <w:rFonts w:cs="Arial"/>
                <w:bCs/>
                <w:iCs/>
                <w:lang w:val="sr-Cyrl-CS"/>
              </w:rPr>
              <w:t xml:space="preserve">Понуда понуђача који не прихвата услове наручиоца за рок и начин плаћања, рок извршења, </w:t>
            </w:r>
            <w:r w:rsidRPr="000C6789">
              <w:rPr>
                <w:rFonts w:cs="Arial"/>
                <w:bCs/>
                <w:iCs/>
                <w:lang w:val="sr-Cyrl-CS"/>
              </w:rPr>
              <w:t xml:space="preserve">гарантни рок, </w:t>
            </w:r>
            <w:r w:rsidR="00656927" w:rsidRPr="000C6789">
              <w:rPr>
                <w:rFonts w:cs="Arial"/>
                <w:bCs/>
                <w:iCs/>
                <w:lang w:val="sr-Cyrl-CS"/>
              </w:rPr>
              <w:t xml:space="preserve">паритет, </w:t>
            </w:r>
            <w:r w:rsidRPr="000C6789">
              <w:rPr>
                <w:rFonts w:cs="Arial"/>
                <w:bCs/>
                <w:iCs/>
                <w:lang w:val="sr-Cyrl-CS"/>
              </w:rPr>
              <w:t>место</w:t>
            </w:r>
            <w:r w:rsidRPr="00765DB9">
              <w:rPr>
                <w:rFonts w:cs="Arial"/>
                <w:bCs/>
                <w:iCs/>
                <w:lang w:val="sr-Cyrl-CS"/>
              </w:rPr>
              <w:t xml:space="preserve"> извршења и рок важења понуде сматраће се неприхватљивом.</w:t>
            </w:r>
          </w:p>
        </w:tc>
      </w:tr>
    </w:tbl>
    <w:p w:rsidR="00765DB9" w:rsidRPr="00134A61" w:rsidRDefault="00765DB9" w:rsidP="00134A61">
      <w:pPr>
        <w:autoSpaceDE w:val="0"/>
        <w:autoSpaceDN w:val="0"/>
        <w:adjustRightInd w:val="0"/>
        <w:rPr>
          <w:rFonts w:eastAsia="TimesNewRomanPSMT" w:cs="Arial"/>
          <w:bCs/>
          <w:color w:val="000000"/>
          <w:lang w:val="sr-Latn-RS"/>
        </w:rPr>
      </w:pPr>
    </w:p>
    <w:p w:rsidR="00765DB9" w:rsidRPr="00765DB9" w:rsidRDefault="00765DB9" w:rsidP="00765DB9">
      <w:pPr>
        <w:spacing w:before="0"/>
        <w:rPr>
          <w:rFonts w:eastAsia="TimesNewRomanPSMT" w:cs="Arial"/>
          <w:bCs/>
          <w:lang w:val="sr-Cyrl-CS"/>
        </w:rPr>
      </w:pPr>
      <w:r w:rsidRPr="00765DB9">
        <w:rPr>
          <w:rFonts w:eastAsia="TimesNewRomanPSMT" w:cs="Arial"/>
          <w:bCs/>
        </w:rPr>
        <w:t xml:space="preserve">Датум </w:t>
      </w:r>
      <w:r w:rsidRPr="00765DB9">
        <w:rPr>
          <w:rFonts w:eastAsia="TimesNewRomanPSMT" w:cs="Arial"/>
          <w:bCs/>
        </w:rPr>
        <w:tab/>
      </w:r>
      <w:r w:rsidRPr="00765DB9">
        <w:rPr>
          <w:rFonts w:eastAsia="TimesNewRomanPSMT" w:cs="Arial"/>
          <w:bCs/>
        </w:rPr>
        <w:tab/>
      </w:r>
      <w:r w:rsidRPr="00765DB9">
        <w:rPr>
          <w:rFonts w:eastAsia="TimesNewRomanPSMT" w:cs="Arial"/>
          <w:bCs/>
        </w:rPr>
        <w:tab/>
      </w:r>
      <w:r w:rsidRPr="00765DB9">
        <w:rPr>
          <w:rFonts w:eastAsia="TimesNewRomanPSMT" w:cs="Arial"/>
          <w:bCs/>
        </w:rPr>
        <w:tab/>
        <w:t xml:space="preserve">                                   Понуђач</w:t>
      </w:r>
    </w:p>
    <w:p w:rsidR="00765DB9" w:rsidRPr="00134A61" w:rsidRDefault="00765DB9" w:rsidP="00765DB9">
      <w:pPr>
        <w:spacing w:before="0"/>
        <w:rPr>
          <w:rFonts w:eastAsia="TimesNewRomanPS-BoldMT" w:cs="Arial"/>
          <w:b/>
          <w:bCs/>
          <w:iCs/>
          <w:lang w:val="sr-Latn-RS"/>
        </w:rPr>
      </w:pPr>
      <w:r w:rsidRPr="00765DB9">
        <w:rPr>
          <w:rFonts w:eastAsia="TimesNewRomanPS-BoldMT" w:cs="Arial"/>
          <w:b/>
          <w:bCs/>
          <w:iCs/>
        </w:rPr>
        <w:t>________________________</w:t>
      </w:r>
      <w:r w:rsidRPr="00765DB9">
        <w:rPr>
          <w:rFonts w:eastAsia="TimesNewRomanPS-BoldMT" w:cs="Arial"/>
          <w:b/>
          <w:bCs/>
          <w:iCs/>
          <w:lang w:val="sr-Cyrl-CS"/>
        </w:rPr>
        <w:t xml:space="preserve">        М.П.</w:t>
      </w:r>
      <w:r w:rsidRPr="00765DB9">
        <w:rPr>
          <w:rFonts w:eastAsia="TimesNewRomanPS-BoldMT" w:cs="Arial"/>
          <w:b/>
          <w:bCs/>
          <w:iCs/>
        </w:rPr>
        <w:tab/>
      </w:r>
      <w:r w:rsidRPr="00765DB9">
        <w:rPr>
          <w:rFonts w:eastAsia="TimesNewRomanPS-BoldMT" w:cs="Arial"/>
          <w:b/>
          <w:bCs/>
          <w:iCs/>
          <w:lang w:val="sr-Cyrl-CS"/>
        </w:rPr>
        <w:t xml:space="preserve">_____________________                                      </w:t>
      </w:r>
    </w:p>
    <w:p w:rsidR="00765DB9" w:rsidRPr="00765DB9" w:rsidRDefault="00765DB9" w:rsidP="00765DB9">
      <w:pPr>
        <w:spacing w:before="0"/>
        <w:rPr>
          <w:rFonts w:cs="Arial"/>
          <w:b/>
          <w:bCs/>
          <w:iCs/>
          <w:u w:val="single"/>
        </w:rPr>
      </w:pPr>
    </w:p>
    <w:p w:rsidR="00765DB9" w:rsidRPr="00765DB9" w:rsidRDefault="00765DB9" w:rsidP="00765DB9">
      <w:pPr>
        <w:spacing w:before="0"/>
        <w:rPr>
          <w:rFonts w:cs="Arial"/>
          <w:b/>
          <w:bCs/>
          <w:iCs/>
          <w:u w:val="single"/>
        </w:rPr>
      </w:pPr>
      <w:r w:rsidRPr="00765DB9">
        <w:rPr>
          <w:rFonts w:cs="Arial"/>
          <w:b/>
          <w:bCs/>
          <w:iCs/>
          <w:u w:val="single"/>
        </w:rPr>
        <w:t>Напомене:</w:t>
      </w:r>
    </w:p>
    <w:p w:rsidR="00765DB9" w:rsidRPr="00765DB9" w:rsidRDefault="00765DB9" w:rsidP="00765DB9">
      <w:pPr>
        <w:autoSpaceDE w:val="0"/>
        <w:autoSpaceDN w:val="0"/>
        <w:adjustRightInd w:val="0"/>
        <w:rPr>
          <w:rFonts w:eastAsia="TimesNewRomanPS-BoldMT" w:cs="Arial"/>
          <w:bCs/>
          <w:iCs/>
        </w:rPr>
      </w:pPr>
      <w:r w:rsidRPr="00765DB9">
        <w:rPr>
          <w:rFonts w:eastAsia="TimesNewRomanPS-BoldMT" w:cs="Arial"/>
          <w:bCs/>
          <w:iCs/>
        </w:rPr>
        <w:t>-  Понуђач је обавезан да у обрасцу понуде попуни све комерцијалне услове (сва празна поља).</w:t>
      </w:r>
    </w:p>
    <w:p w:rsidR="00765DB9" w:rsidRPr="00765DB9" w:rsidRDefault="00765DB9" w:rsidP="00134A61">
      <w:pPr>
        <w:autoSpaceDE w:val="0"/>
        <w:autoSpaceDN w:val="0"/>
        <w:adjustRightInd w:val="0"/>
        <w:rPr>
          <w:rFonts w:eastAsia="TimesNewRomanPS-BoldMT" w:cs="Arial"/>
          <w:bCs/>
          <w:iCs/>
        </w:rPr>
      </w:pPr>
      <w:r w:rsidRPr="00765DB9">
        <w:rPr>
          <w:rFonts w:eastAsia="TimesNewRomanPS-BoldMT" w:cs="Arial"/>
          <w:bCs/>
          <w:iCs/>
        </w:rPr>
        <w:t xml:space="preserve">- </w:t>
      </w:r>
      <w:r w:rsidRPr="00765DB9">
        <w:rPr>
          <w:rFonts w:eastAsia="TimesNewRomanPS-BoldMT" w:cs="Arial"/>
          <w:bCs/>
          <w:iCs/>
          <w:lang w:val="ru-RU"/>
        </w:rPr>
        <w:t>Уколико понуђачи подносе заједничку понуду,група понуђача може да о</w:t>
      </w:r>
      <w:r w:rsidRPr="00765DB9">
        <w:rPr>
          <w:rFonts w:eastAsia="TimesNewRomanPS-BoldMT" w:cs="Arial"/>
          <w:bCs/>
          <w:iCs/>
        </w:rPr>
        <w:t>власти</w:t>
      </w:r>
      <w:r w:rsidRPr="00765DB9">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765DB9" w:rsidRPr="00765DB9" w:rsidRDefault="00765DB9" w:rsidP="00765DB9">
      <w:pPr>
        <w:tabs>
          <w:tab w:val="left" w:pos="360"/>
        </w:tabs>
        <w:autoSpaceDE w:val="0"/>
        <w:autoSpaceDN w:val="0"/>
        <w:adjustRightInd w:val="0"/>
        <w:spacing w:after="200" w:line="276" w:lineRule="auto"/>
        <w:contextualSpacing/>
        <w:rPr>
          <w:rFonts w:eastAsia="TimesNewRomanPS-BoldMT" w:cs="Arial"/>
          <w:bCs/>
          <w:iCs/>
        </w:rPr>
      </w:pPr>
    </w:p>
    <w:p w:rsidR="00765DB9" w:rsidRPr="00765DB9" w:rsidRDefault="00765DB9" w:rsidP="00765DB9">
      <w:pPr>
        <w:tabs>
          <w:tab w:val="left" w:pos="360"/>
        </w:tabs>
        <w:autoSpaceDE w:val="0"/>
        <w:autoSpaceDN w:val="0"/>
        <w:adjustRightInd w:val="0"/>
        <w:spacing w:after="200" w:line="276" w:lineRule="auto"/>
        <w:contextualSpacing/>
        <w:rPr>
          <w:rFonts w:eastAsia="TimesNewRomanPS-BoldMT" w:cs="Arial"/>
          <w:bCs/>
          <w:iCs/>
        </w:rPr>
      </w:pPr>
    </w:p>
    <w:p w:rsidR="00A06F7F" w:rsidRDefault="00A06F7F">
      <w:pPr>
        <w:spacing w:before="0"/>
        <w:jc w:val="left"/>
        <w:rPr>
          <w:rFonts w:eastAsia="TimesNewRomanPS-BoldMT" w:cs="Arial"/>
          <w:bCs/>
          <w:iCs/>
        </w:rPr>
      </w:pPr>
      <w:r>
        <w:rPr>
          <w:rFonts w:eastAsia="TimesNewRomanPS-BoldMT" w:cs="Arial"/>
          <w:bCs/>
          <w:iCs/>
        </w:rPr>
        <w:br w:type="page"/>
      </w:r>
    </w:p>
    <w:p w:rsidR="00765DB9" w:rsidRPr="00765DB9" w:rsidRDefault="00765DB9" w:rsidP="00765DB9">
      <w:pPr>
        <w:tabs>
          <w:tab w:val="left" w:pos="360"/>
        </w:tabs>
        <w:autoSpaceDE w:val="0"/>
        <w:autoSpaceDN w:val="0"/>
        <w:adjustRightInd w:val="0"/>
        <w:spacing w:after="200" w:line="276" w:lineRule="auto"/>
        <w:contextualSpacing/>
        <w:rPr>
          <w:rFonts w:eastAsia="TimesNewRomanPS-BoldMT" w:cs="Arial"/>
          <w:bCs/>
          <w:iCs/>
        </w:rPr>
      </w:pPr>
    </w:p>
    <w:p w:rsidR="00765DB9" w:rsidRPr="00765DB9" w:rsidRDefault="00765DB9" w:rsidP="00765DB9">
      <w:pPr>
        <w:rPr>
          <w:rFonts w:cs="Arial"/>
        </w:rPr>
      </w:pPr>
      <w:bookmarkStart w:id="262" w:name="_Toc442559925"/>
    </w:p>
    <w:p w:rsidR="00765DB9" w:rsidRPr="00765DB9" w:rsidRDefault="00765DB9" w:rsidP="00765DB9">
      <w:pPr>
        <w:spacing w:before="0"/>
        <w:jc w:val="right"/>
        <w:outlineLvl w:val="1"/>
        <w:rPr>
          <w:rFonts w:cs="Arial"/>
          <w:b/>
        </w:rPr>
      </w:pPr>
      <w:r w:rsidRPr="00765DB9">
        <w:rPr>
          <w:rFonts w:cs="Arial"/>
          <w:b/>
        </w:rPr>
        <w:t xml:space="preserve">ОБРАЗАЦ </w:t>
      </w:r>
      <w:r w:rsidR="00B43BB7">
        <w:rPr>
          <w:rFonts w:cs="Arial"/>
          <w:b/>
        </w:rPr>
        <w:t>2</w:t>
      </w:r>
      <w:r w:rsidRPr="00765DB9">
        <w:rPr>
          <w:rFonts w:cs="Arial"/>
          <w:b/>
        </w:rPr>
        <w:t>.</w:t>
      </w:r>
      <w:bookmarkEnd w:id="262"/>
    </w:p>
    <w:p w:rsidR="00765DB9" w:rsidRPr="00765DB9" w:rsidRDefault="00765DB9" w:rsidP="00765DB9">
      <w:pPr>
        <w:spacing w:before="0"/>
        <w:jc w:val="center"/>
        <w:rPr>
          <w:rFonts w:cs="Arial"/>
          <w:b/>
        </w:rPr>
      </w:pPr>
      <w:r w:rsidRPr="00765DB9">
        <w:rPr>
          <w:rFonts w:cs="Arial"/>
          <w:b/>
        </w:rPr>
        <w:t>ОБРАЗАЦ СТРУКУТРЕ ЦЕНЕ</w:t>
      </w:r>
    </w:p>
    <w:p w:rsidR="00765DB9" w:rsidRPr="00765DB9" w:rsidRDefault="00765DB9" w:rsidP="00765DB9">
      <w:pPr>
        <w:spacing w:before="0"/>
        <w:rPr>
          <w:rFonts w:cs="Arial"/>
        </w:rPr>
      </w:pPr>
    </w:p>
    <w:p w:rsidR="00765DB9" w:rsidRPr="00765DB9" w:rsidRDefault="00765DB9" w:rsidP="00765DB9">
      <w:pPr>
        <w:spacing w:before="0"/>
        <w:rPr>
          <w:rFonts w:cs="Arial"/>
        </w:rPr>
      </w:pPr>
      <w:r w:rsidRPr="00765DB9">
        <w:rPr>
          <w:rFonts w:cs="Arial"/>
        </w:rPr>
        <w:t>Табела 1.</w:t>
      </w:r>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2126"/>
        <w:gridCol w:w="990"/>
        <w:gridCol w:w="853"/>
        <w:gridCol w:w="1135"/>
        <w:gridCol w:w="1406"/>
        <w:gridCol w:w="1351"/>
        <w:gridCol w:w="1521"/>
      </w:tblGrid>
      <w:tr w:rsidR="007C138F" w:rsidRPr="007C138F" w:rsidTr="00591680">
        <w:tc>
          <w:tcPr>
            <w:tcW w:w="270"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Р</w:t>
            </w:r>
            <w:r w:rsidR="007C138F" w:rsidRPr="007C138F">
              <w:rPr>
                <w:rFonts w:cs="Arial"/>
                <w:bCs/>
                <w:iCs/>
                <w:sz w:val="20"/>
                <w:szCs w:val="20"/>
                <w:lang w:val="sr-Cyrl-CS"/>
              </w:rPr>
              <w:t xml:space="preserve">. </w:t>
            </w:r>
            <w:r w:rsidRPr="007C138F">
              <w:rPr>
                <w:rFonts w:cs="Arial"/>
                <w:bCs/>
                <w:iCs/>
                <w:sz w:val="20"/>
                <w:szCs w:val="20"/>
                <w:lang w:val="sr-Cyrl-CS"/>
              </w:rPr>
              <w:t>бр</w:t>
            </w:r>
          </w:p>
        </w:tc>
        <w:tc>
          <w:tcPr>
            <w:tcW w:w="1072"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rPr>
              <w:t>Врста</w:t>
            </w:r>
            <w:r w:rsidRPr="007C138F">
              <w:rPr>
                <w:rFonts w:cs="Arial"/>
                <w:bCs/>
                <w:iCs/>
                <w:sz w:val="20"/>
                <w:szCs w:val="20"/>
                <w:lang w:val="sr-Cyrl-CS"/>
              </w:rPr>
              <w:t xml:space="preserve"> услуге</w:t>
            </w:r>
          </w:p>
        </w:tc>
        <w:tc>
          <w:tcPr>
            <w:tcW w:w="499"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Јед.</w:t>
            </w:r>
          </w:p>
          <w:p w:rsidR="00765DB9" w:rsidRPr="007C138F" w:rsidRDefault="002E77E1" w:rsidP="00765DB9">
            <w:pPr>
              <w:spacing w:before="0"/>
              <w:jc w:val="center"/>
              <w:rPr>
                <w:rFonts w:cs="Arial"/>
                <w:bCs/>
                <w:iCs/>
                <w:sz w:val="20"/>
                <w:szCs w:val="20"/>
                <w:lang w:val="sr-Cyrl-CS"/>
              </w:rPr>
            </w:pPr>
            <w:r w:rsidRPr="007C138F">
              <w:rPr>
                <w:rFonts w:cs="Arial"/>
                <w:bCs/>
                <w:iCs/>
                <w:sz w:val="20"/>
                <w:szCs w:val="20"/>
                <w:lang w:val="sr-Cyrl-CS"/>
              </w:rPr>
              <w:t>М</w:t>
            </w:r>
            <w:r w:rsidR="00765DB9" w:rsidRPr="007C138F">
              <w:rPr>
                <w:rFonts w:cs="Arial"/>
                <w:bCs/>
                <w:iCs/>
                <w:sz w:val="20"/>
                <w:szCs w:val="20"/>
                <w:lang w:val="sr-Cyrl-CS"/>
              </w:rPr>
              <w:t>ере</w:t>
            </w:r>
            <w:r>
              <w:rPr>
                <w:rFonts w:cs="Arial"/>
                <w:bCs/>
                <w:iCs/>
                <w:sz w:val="20"/>
                <w:szCs w:val="20"/>
                <w:lang w:val="sr-Cyrl-CS"/>
              </w:rPr>
              <w:t>/сет</w:t>
            </w:r>
          </w:p>
        </w:tc>
        <w:tc>
          <w:tcPr>
            <w:tcW w:w="430"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Обим (количина)</w:t>
            </w:r>
          </w:p>
        </w:tc>
        <w:tc>
          <w:tcPr>
            <w:tcW w:w="572"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Јед.</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цена без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 xml:space="preserve"> EUR</w:t>
            </w:r>
          </w:p>
        </w:tc>
        <w:tc>
          <w:tcPr>
            <w:tcW w:w="709"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Јед.</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цена са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 xml:space="preserve"> EUR</w:t>
            </w:r>
          </w:p>
        </w:tc>
        <w:tc>
          <w:tcPr>
            <w:tcW w:w="681"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Укупна цена без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EUR</w:t>
            </w:r>
          </w:p>
        </w:tc>
        <w:tc>
          <w:tcPr>
            <w:tcW w:w="767"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Укупна цена са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EUR</w:t>
            </w:r>
          </w:p>
        </w:tc>
      </w:tr>
      <w:tr w:rsidR="007C138F" w:rsidRPr="007C138F" w:rsidTr="00591680">
        <w:tc>
          <w:tcPr>
            <w:tcW w:w="270"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(1)</w:t>
            </w:r>
          </w:p>
        </w:tc>
        <w:tc>
          <w:tcPr>
            <w:tcW w:w="1072"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(2)</w:t>
            </w:r>
          </w:p>
        </w:tc>
        <w:tc>
          <w:tcPr>
            <w:tcW w:w="499"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(3)</w:t>
            </w:r>
          </w:p>
        </w:tc>
        <w:tc>
          <w:tcPr>
            <w:tcW w:w="430"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(4)</w:t>
            </w:r>
          </w:p>
        </w:tc>
        <w:tc>
          <w:tcPr>
            <w:tcW w:w="572"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(5)</w:t>
            </w:r>
          </w:p>
        </w:tc>
        <w:tc>
          <w:tcPr>
            <w:tcW w:w="709"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(6)</w:t>
            </w:r>
          </w:p>
        </w:tc>
        <w:tc>
          <w:tcPr>
            <w:tcW w:w="681"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(7)</w:t>
            </w:r>
          </w:p>
        </w:tc>
        <w:tc>
          <w:tcPr>
            <w:tcW w:w="767"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(8)</w:t>
            </w:r>
          </w:p>
        </w:tc>
      </w:tr>
      <w:tr w:rsidR="002E77E1" w:rsidRPr="007C138F" w:rsidTr="002E77E1">
        <w:tc>
          <w:tcPr>
            <w:tcW w:w="270" w:type="pct"/>
            <w:shd w:val="clear" w:color="auto" w:fill="auto"/>
            <w:vAlign w:val="center"/>
          </w:tcPr>
          <w:p w:rsidR="002E77E1" w:rsidRPr="00CB41EB" w:rsidRDefault="00CB41EB" w:rsidP="007C138F">
            <w:pPr>
              <w:spacing w:before="0"/>
              <w:rPr>
                <w:rFonts w:cs="Arial"/>
                <w:bCs/>
                <w:iCs/>
                <w:sz w:val="20"/>
                <w:szCs w:val="20"/>
                <w:lang w:val="sr-Latn-RS"/>
              </w:rPr>
            </w:pPr>
            <w:r>
              <w:rPr>
                <w:rFonts w:cs="Arial"/>
                <w:bCs/>
                <w:iCs/>
                <w:sz w:val="20"/>
                <w:szCs w:val="20"/>
                <w:lang w:val="sr-Latn-RS"/>
              </w:rPr>
              <w:t>I</w:t>
            </w:r>
          </w:p>
        </w:tc>
        <w:tc>
          <w:tcPr>
            <w:tcW w:w="4730" w:type="pct"/>
            <w:gridSpan w:val="7"/>
            <w:shd w:val="clear" w:color="auto" w:fill="auto"/>
          </w:tcPr>
          <w:p w:rsidR="002E77E1" w:rsidRPr="007C138F" w:rsidRDefault="002E77E1" w:rsidP="007C138F">
            <w:pPr>
              <w:spacing w:before="0"/>
              <w:rPr>
                <w:rFonts w:cs="Arial"/>
                <w:bCs/>
                <w:iCs/>
                <w:sz w:val="20"/>
                <w:szCs w:val="20"/>
              </w:rPr>
            </w:pPr>
          </w:p>
        </w:tc>
      </w:tr>
      <w:tr w:rsidR="00CB41EB" w:rsidRPr="007C138F" w:rsidTr="00A66FF6">
        <w:tc>
          <w:tcPr>
            <w:tcW w:w="270" w:type="pct"/>
            <w:shd w:val="clear" w:color="auto" w:fill="auto"/>
            <w:vAlign w:val="center"/>
          </w:tcPr>
          <w:p w:rsidR="00CB41EB" w:rsidRPr="007C138F" w:rsidRDefault="00CB41EB" w:rsidP="007C138F">
            <w:pPr>
              <w:spacing w:before="0"/>
              <w:rPr>
                <w:rFonts w:cs="Arial"/>
                <w:bCs/>
                <w:iCs/>
                <w:sz w:val="20"/>
                <w:szCs w:val="20"/>
                <w:lang w:val="sr-Cyrl-CS"/>
              </w:rPr>
            </w:pPr>
            <w:r>
              <w:rPr>
                <w:rFonts w:cs="Arial"/>
                <w:bCs/>
                <w:iCs/>
                <w:sz w:val="20"/>
                <w:szCs w:val="20"/>
                <w:lang w:val="sr-Cyrl-CS"/>
              </w:rPr>
              <w:t>1</w:t>
            </w:r>
          </w:p>
        </w:tc>
        <w:tc>
          <w:tcPr>
            <w:tcW w:w="1072" w:type="pct"/>
            <w:shd w:val="clear" w:color="auto" w:fill="auto"/>
            <w:vAlign w:val="center"/>
          </w:tcPr>
          <w:p w:rsidR="00CB41EB" w:rsidRPr="002E77E1" w:rsidRDefault="00F913A8" w:rsidP="00A66FF6">
            <w:pPr>
              <w:spacing w:before="0" w:after="200" w:line="276" w:lineRule="auto"/>
              <w:ind w:right="-21"/>
              <w:jc w:val="left"/>
              <w:rPr>
                <w:rFonts w:eastAsia="Calibri" w:cs="Arial"/>
                <w:sz w:val="16"/>
                <w:szCs w:val="16"/>
                <w:lang w:val="sr-Cyrl-RS"/>
              </w:rPr>
            </w:pPr>
            <w:r>
              <w:rPr>
                <w:rFonts w:cs="Arial"/>
                <w:szCs w:val="24"/>
                <w:lang w:val="sr-Cyrl-RS"/>
              </w:rPr>
              <w:t>Израда и испорук</w:t>
            </w:r>
            <w:r>
              <w:rPr>
                <w:rFonts w:cs="Arial"/>
                <w:szCs w:val="24"/>
                <w:lang w:val="sr-Latn-RS"/>
              </w:rPr>
              <w:t>a</w:t>
            </w:r>
            <w:r>
              <w:rPr>
                <w:rFonts w:cs="Arial"/>
                <w:szCs w:val="24"/>
                <w:lang w:val="sr-Cyrl-RS"/>
              </w:rPr>
              <w:t xml:space="preserve"> бандажних  капа ротора генератора </w:t>
            </w:r>
            <w:r>
              <w:rPr>
                <w:rFonts w:cs="Arial"/>
                <w:szCs w:val="24"/>
                <w:lang w:val="sr-Latn-RS"/>
              </w:rPr>
              <w:t>TGV 200</w:t>
            </w:r>
          </w:p>
        </w:tc>
        <w:tc>
          <w:tcPr>
            <w:tcW w:w="499" w:type="pct"/>
            <w:shd w:val="clear" w:color="auto" w:fill="auto"/>
            <w:vAlign w:val="center"/>
          </w:tcPr>
          <w:p w:rsidR="00CB41EB" w:rsidRPr="007D5DE2" w:rsidRDefault="00CB41EB" w:rsidP="00A66FF6">
            <w:pPr>
              <w:spacing w:before="0"/>
              <w:jc w:val="center"/>
              <w:rPr>
                <w:rFonts w:cs="Arial"/>
                <w:sz w:val="20"/>
                <w:szCs w:val="20"/>
                <w:lang w:eastAsia="hr-HR"/>
              </w:rPr>
            </w:pPr>
            <w:r w:rsidRPr="007D5DE2">
              <w:rPr>
                <w:rFonts w:cs="Arial"/>
                <w:sz w:val="20"/>
                <w:szCs w:val="20"/>
                <w:lang w:val="sr-Cyrl-RS" w:eastAsia="hr-HR"/>
              </w:rPr>
              <w:t>к</w:t>
            </w:r>
            <w:r w:rsidR="008E758D">
              <w:rPr>
                <w:rFonts w:cs="Arial"/>
                <w:sz w:val="20"/>
                <w:szCs w:val="20"/>
                <w:lang w:val="sr-Cyrl-CS" w:eastAsia="hr-HR"/>
              </w:rPr>
              <w:t>ом</w:t>
            </w:r>
            <w:r w:rsidRPr="007D5DE2">
              <w:rPr>
                <w:rFonts w:cs="Arial"/>
                <w:sz w:val="20"/>
                <w:szCs w:val="20"/>
                <w:lang w:eastAsia="hr-HR"/>
              </w:rPr>
              <w:t>.</w:t>
            </w:r>
          </w:p>
        </w:tc>
        <w:tc>
          <w:tcPr>
            <w:tcW w:w="430" w:type="pct"/>
            <w:shd w:val="clear" w:color="auto" w:fill="auto"/>
            <w:vAlign w:val="center"/>
          </w:tcPr>
          <w:p w:rsidR="00CB41EB" w:rsidRPr="008E758D" w:rsidRDefault="008E758D" w:rsidP="00A66FF6">
            <w:pPr>
              <w:spacing w:before="0"/>
              <w:jc w:val="center"/>
              <w:rPr>
                <w:rFonts w:cs="Arial"/>
                <w:sz w:val="20"/>
                <w:szCs w:val="20"/>
                <w:lang w:val="sr-Cyrl-RS" w:eastAsia="hr-HR"/>
              </w:rPr>
            </w:pPr>
            <w:r>
              <w:rPr>
                <w:rFonts w:cs="Arial"/>
                <w:sz w:val="20"/>
                <w:szCs w:val="20"/>
                <w:lang w:val="sr-Cyrl-RS" w:eastAsia="hr-HR"/>
              </w:rPr>
              <w:t>2</w:t>
            </w:r>
          </w:p>
        </w:tc>
        <w:tc>
          <w:tcPr>
            <w:tcW w:w="572" w:type="pct"/>
            <w:shd w:val="clear" w:color="auto" w:fill="auto"/>
            <w:vAlign w:val="center"/>
          </w:tcPr>
          <w:p w:rsidR="00CB41EB" w:rsidRPr="007C138F" w:rsidRDefault="00CB41EB" w:rsidP="007C138F">
            <w:pPr>
              <w:spacing w:before="0"/>
              <w:rPr>
                <w:rFonts w:cs="Arial"/>
                <w:bCs/>
                <w:iCs/>
                <w:sz w:val="20"/>
                <w:szCs w:val="20"/>
              </w:rPr>
            </w:pPr>
          </w:p>
        </w:tc>
        <w:tc>
          <w:tcPr>
            <w:tcW w:w="709" w:type="pct"/>
            <w:shd w:val="clear" w:color="auto" w:fill="auto"/>
            <w:vAlign w:val="center"/>
          </w:tcPr>
          <w:p w:rsidR="00CB41EB" w:rsidRPr="007C138F" w:rsidRDefault="00CB41EB" w:rsidP="007C138F">
            <w:pPr>
              <w:spacing w:before="0"/>
              <w:rPr>
                <w:rFonts w:cs="Arial"/>
                <w:bCs/>
                <w:iCs/>
                <w:sz w:val="20"/>
                <w:szCs w:val="20"/>
              </w:rPr>
            </w:pPr>
          </w:p>
        </w:tc>
        <w:tc>
          <w:tcPr>
            <w:tcW w:w="681" w:type="pct"/>
            <w:shd w:val="clear" w:color="auto" w:fill="auto"/>
            <w:vAlign w:val="center"/>
          </w:tcPr>
          <w:p w:rsidR="00CB41EB" w:rsidRPr="007C138F" w:rsidRDefault="00CB41EB" w:rsidP="007C138F">
            <w:pPr>
              <w:spacing w:before="0"/>
              <w:rPr>
                <w:rFonts w:cs="Arial"/>
                <w:bCs/>
                <w:iCs/>
                <w:sz w:val="20"/>
                <w:szCs w:val="20"/>
              </w:rPr>
            </w:pPr>
          </w:p>
        </w:tc>
        <w:tc>
          <w:tcPr>
            <w:tcW w:w="767" w:type="pct"/>
            <w:shd w:val="clear" w:color="auto" w:fill="auto"/>
            <w:vAlign w:val="center"/>
          </w:tcPr>
          <w:p w:rsidR="00CB41EB" w:rsidRPr="007C138F" w:rsidRDefault="00CB41EB" w:rsidP="007C138F">
            <w:pPr>
              <w:spacing w:before="0"/>
              <w:rPr>
                <w:rFonts w:cs="Arial"/>
                <w:bCs/>
                <w:iCs/>
                <w:sz w:val="20"/>
                <w:szCs w:val="20"/>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E17395" w:rsidRPr="00B43BB7" w:rsidTr="009123E2">
        <w:trPr>
          <w:trHeight w:val="418"/>
        </w:trPr>
        <w:tc>
          <w:tcPr>
            <w:tcW w:w="568" w:type="dxa"/>
            <w:vAlign w:val="center"/>
          </w:tcPr>
          <w:p w:rsidR="00E17395" w:rsidRPr="00B43BB7" w:rsidRDefault="00E17395" w:rsidP="009123E2">
            <w:pPr>
              <w:spacing w:before="0"/>
              <w:jc w:val="center"/>
              <w:rPr>
                <w:rFonts w:cs="Arial"/>
                <w:b/>
                <w:lang w:val="sr-Latn-CS"/>
              </w:rPr>
            </w:pPr>
            <w:r w:rsidRPr="00B43BB7">
              <w:rPr>
                <w:rFonts w:cs="Arial"/>
                <w:b/>
              </w:rPr>
              <w:t>I</w:t>
            </w:r>
          </w:p>
        </w:tc>
        <w:tc>
          <w:tcPr>
            <w:tcW w:w="6740" w:type="dxa"/>
          </w:tcPr>
          <w:p w:rsidR="00E17395" w:rsidRPr="00B43BB7" w:rsidRDefault="00E17395" w:rsidP="009123E2">
            <w:pPr>
              <w:spacing w:before="0"/>
              <w:jc w:val="center"/>
              <w:rPr>
                <w:rFonts w:cs="Arial"/>
                <w:b/>
              </w:rPr>
            </w:pPr>
            <w:r w:rsidRPr="00B43BB7">
              <w:rPr>
                <w:rFonts w:cs="Arial"/>
                <w:b/>
              </w:rPr>
              <w:t>УКУПНО ПОНУЂЕНА ЦЕНА  без ПДВ динара/ EUR</w:t>
            </w:r>
          </w:p>
          <w:p w:rsidR="00E17395" w:rsidRPr="00B43BB7" w:rsidRDefault="00E17395" w:rsidP="009123E2">
            <w:pPr>
              <w:spacing w:before="0"/>
              <w:jc w:val="center"/>
              <w:rPr>
                <w:rFonts w:cs="Arial"/>
                <w:b/>
              </w:rPr>
            </w:pPr>
            <w:r w:rsidRPr="00B43BB7">
              <w:rPr>
                <w:rFonts w:cs="Arial"/>
                <w:b/>
              </w:rPr>
              <w:t xml:space="preserve">(збир колоне бр. </w:t>
            </w:r>
            <w:r w:rsidRPr="00B43BB7">
              <w:rPr>
                <w:rFonts w:cs="Arial"/>
                <w:b/>
                <w:lang w:val="sr-Cyrl-CS"/>
              </w:rPr>
              <w:t>7</w:t>
            </w:r>
            <w:r w:rsidRPr="00B43BB7">
              <w:rPr>
                <w:rFonts w:cs="Arial"/>
                <w:b/>
              </w:rPr>
              <w:t>)</w:t>
            </w:r>
          </w:p>
        </w:tc>
        <w:tc>
          <w:tcPr>
            <w:tcW w:w="2610" w:type="dxa"/>
          </w:tcPr>
          <w:p w:rsidR="00E17395" w:rsidRPr="00B43BB7" w:rsidRDefault="00E17395" w:rsidP="009123E2">
            <w:pPr>
              <w:spacing w:before="0"/>
              <w:rPr>
                <w:rFonts w:cs="Arial"/>
                <w:b/>
              </w:rPr>
            </w:pPr>
          </w:p>
        </w:tc>
      </w:tr>
      <w:tr w:rsidR="00E17395" w:rsidRPr="00B43BB7" w:rsidTr="009123E2">
        <w:trPr>
          <w:trHeight w:val="610"/>
        </w:trPr>
        <w:tc>
          <w:tcPr>
            <w:tcW w:w="568" w:type="dxa"/>
            <w:tcBorders>
              <w:bottom w:val="single" w:sz="4" w:space="0" w:color="auto"/>
            </w:tcBorders>
            <w:vAlign w:val="center"/>
          </w:tcPr>
          <w:p w:rsidR="00E17395" w:rsidRPr="00B43BB7" w:rsidRDefault="00E17395" w:rsidP="009123E2">
            <w:pPr>
              <w:spacing w:before="0"/>
              <w:jc w:val="center"/>
              <w:rPr>
                <w:rFonts w:cs="Arial"/>
                <w:b/>
                <w:lang w:val="sr-Latn-CS"/>
              </w:rPr>
            </w:pPr>
            <w:r w:rsidRPr="00B43BB7">
              <w:rPr>
                <w:rFonts w:cs="Arial"/>
                <w:b/>
                <w:lang w:val="sr-Latn-CS"/>
              </w:rPr>
              <w:t>II</w:t>
            </w:r>
          </w:p>
        </w:tc>
        <w:tc>
          <w:tcPr>
            <w:tcW w:w="6740" w:type="dxa"/>
            <w:tcBorders>
              <w:bottom w:val="single" w:sz="4" w:space="0" w:color="auto"/>
              <w:right w:val="single" w:sz="4" w:space="0" w:color="auto"/>
            </w:tcBorders>
          </w:tcPr>
          <w:p w:rsidR="00E17395" w:rsidRPr="00B43BB7" w:rsidRDefault="00E17395" w:rsidP="009123E2">
            <w:pPr>
              <w:spacing w:before="0"/>
              <w:jc w:val="center"/>
              <w:rPr>
                <w:rFonts w:cs="Arial"/>
                <w:b/>
              </w:rPr>
            </w:pPr>
            <w:r w:rsidRPr="00B43BB7">
              <w:rPr>
                <w:rFonts w:cs="Arial"/>
                <w:b/>
              </w:rPr>
              <w:t>УКУПАН ИЗНОС  ПДВ динара/ EUR</w:t>
            </w:r>
          </w:p>
        </w:tc>
        <w:tc>
          <w:tcPr>
            <w:tcW w:w="2610" w:type="dxa"/>
            <w:tcBorders>
              <w:bottom w:val="single" w:sz="4" w:space="0" w:color="auto"/>
              <w:right w:val="single" w:sz="4" w:space="0" w:color="auto"/>
            </w:tcBorders>
          </w:tcPr>
          <w:p w:rsidR="00E17395" w:rsidRPr="00B43BB7" w:rsidRDefault="00E17395" w:rsidP="009123E2">
            <w:pPr>
              <w:spacing w:before="0"/>
              <w:rPr>
                <w:rFonts w:cs="Arial"/>
                <w:b/>
              </w:rPr>
            </w:pPr>
          </w:p>
        </w:tc>
      </w:tr>
      <w:tr w:rsidR="00E17395" w:rsidRPr="00B43BB7" w:rsidTr="009123E2">
        <w:trPr>
          <w:trHeight w:val="562"/>
        </w:trPr>
        <w:tc>
          <w:tcPr>
            <w:tcW w:w="568" w:type="dxa"/>
            <w:tcBorders>
              <w:bottom w:val="single" w:sz="4" w:space="0" w:color="auto"/>
            </w:tcBorders>
            <w:vAlign w:val="center"/>
          </w:tcPr>
          <w:p w:rsidR="00E17395" w:rsidRPr="00B43BB7" w:rsidRDefault="00E17395" w:rsidP="009123E2">
            <w:pPr>
              <w:spacing w:before="0"/>
              <w:jc w:val="center"/>
              <w:rPr>
                <w:rFonts w:cs="Arial"/>
                <w:b/>
                <w:lang w:val="sr-Latn-CS"/>
              </w:rPr>
            </w:pPr>
            <w:r w:rsidRPr="00B43BB7">
              <w:rPr>
                <w:rFonts w:cs="Arial"/>
                <w:b/>
                <w:lang w:val="sr-Latn-CS"/>
              </w:rPr>
              <w:t>III</w:t>
            </w:r>
          </w:p>
        </w:tc>
        <w:tc>
          <w:tcPr>
            <w:tcW w:w="6740" w:type="dxa"/>
            <w:tcBorders>
              <w:bottom w:val="single" w:sz="4" w:space="0" w:color="auto"/>
              <w:right w:val="single" w:sz="4" w:space="0" w:color="auto"/>
            </w:tcBorders>
          </w:tcPr>
          <w:p w:rsidR="00E17395" w:rsidRPr="00B43BB7" w:rsidRDefault="00E17395" w:rsidP="009123E2">
            <w:pPr>
              <w:spacing w:before="0"/>
              <w:jc w:val="center"/>
              <w:rPr>
                <w:rFonts w:cs="Arial"/>
                <w:b/>
              </w:rPr>
            </w:pPr>
            <w:r w:rsidRPr="00B43BB7">
              <w:rPr>
                <w:rFonts w:cs="Arial"/>
                <w:b/>
              </w:rPr>
              <w:t>УКУПНО ПОНУЂЕНА ЦЕНА  са ПДВ</w:t>
            </w:r>
          </w:p>
          <w:p w:rsidR="00E17395" w:rsidRPr="00B43BB7" w:rsidRDefault="00E17395" w:rsidP="009123E2">
            <w:pPr>
              <w:spacing w:before="0"/>
              <w:jc w:val="center"/>
              <w:rPr>
                <w:rFonts w:cs="Arial"/>
                <w:b/>
              </w:rPr>
            </w:pPr>
            <w:r w:rsidRPr="00B43BB7">
              <w:rPr>
                <w:rFonts w:cs="Arial"/>
                <w:b/>
              </w:rPr>
              <w:t>(ред. бр.</w:t>
            </w:r>
            <w:r w:rsidRPr="00B43BB7">
              <w:rPr>
                <w:rFonts w:cs="Arial"/>
                <w:b/>
                <w:lang w:val="sr-Latn-CS"/>
              </w:rPr>
              <w:t>I</w:t>
            </w:r>
            <w:r w:rsidRPr="00B43BB7">
              <w:rPr>
                <w:rFonts w:cs="Arial"/>
                <w:b/>
              </w:rPr>
              <w:t>+ред.бр.</w:t>
            </w:r>
            <w:r w:rsidRPr="00B43BB7">
              <w:rPr>
                <w:rFonts w:cs="Arial"/>
                <w:b/>
                <w:lang w:val="sr-Latn-CS"/>
              </w:rPr>
              <w:t>II</w:t>
            </w:r>
            <w:r w:rsidRPr="00B43BB7">
              <w:rPr>
                <w:rFonts w:cs="Arial"/>
                <w:b/>
              </w:rPr>
              <w:t>) динара/EUR</w:t>
            </w:r>
          </w:p>
        </w:tc>
        <w:tc>
          <w:tcPr>
            <w:tcW w:w="2610" w:type="dxa"/>
            <w:tcBorders>
              <w:bottom w:val="single" w:sz="4" w:space="0" w:color="auto"/>
              <w:right w:val="single" w:sz="4" w:space="0" w:color="auto"/>
            </w:tcBorders>
          </w:tcPr>
          <w:p w:rsidR="00E17395" w:rsidRPr="00B43BB7" w:rsidRDefault="00E17395" w:rsidP="009123E2">
            <w:pPr>
              <w:spacing w:before="0"/>
              <w:rPr>
                <w:rFonts w:cs="Arial"/>
                <w:b/>
              </w:rPr>
            </w:pPr>
          </w:p>
        </w:tc>
      </w:tr>
    </w:tbl>
    <w:p w:rsidR="00E17395" w:rsidRDefault="00E17395">
      <w:pPr>
        <w:rPr>
          <w:lang w:val="sr-Cyrl-RS"/>
        </w:rPr>
      </w:pPr>
    </w:p>
    <w:p w:rsidR="00E17395" w:rsidRPr="00765DB9" w:rsidRDefault="00E17395" w:rsidP="00E17395">
      <w:pPr>
        <w:widowControl w:val="0"/>
        <w:spacing w:before="0"/>
        <w:rPr>
          <w:rFonts w:eastAsia="Arial Unicode MS" w:cs="Arial"/>
        </w:rPr>
      </w:pPr>
      <w:r w:rsidRPr="00765DB9">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E17395" w:rsidRPr="00765DB9" w:rsidTr="009123E2">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E17395" w:rsidRPr="004914A0" w:rsidRDefault="00E17395" w:rsidP="009123E2">
            <w:pPr>
              <w:spacing w:before="0"/>
              <w:rPr>
                <w:rFonts w:cs="Arial"/>
                <w:lang w:val="sr-Latn-CS" w:eastAsia="sr-Latn-CS"/>
              </w:rPr>
            </w:pPr>
            <w:r w:rsidRPr="004914A0">
              <w:rPr>
                <w:rFonts w:cs="Arial"/>
                <w:lang w:val="sr-Latn-CS" w:eastAsia="sr-Latn-CS"/>
              </w:rPr>
              <w:t>Посебно исказани трошкови у дин/ EUR/процентима који су укључени у укупно понуђену цену без ПДВ-а</w:t>
            </w:r>
          </w:p>
          <w:p w:rsidR="00E17395" w:rsidRPr="004914A0" w:rsidRDefault="00E17395" w:rsidP="009123E2">
            <w:pPr>
              <w:spacing w:before="0"/>
              <w:rPr>
                <w:rFonts w:cs="Arial"/>
                <w:lang w:val="sr-Latn-CS" w:eastAsia="sr-Latn-CS"/>
              </w:rPr>
            </w:pPr>
            <w:r w:rsidRPr="004914A0">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E17395" w:rsidRPr="004914A0" w:rsidRDefault="00E17395" w:rsidP="009123E2">
            <w:pPr>
              <w:spacing w:before="0"/>
              <w:rPr>
                <w:rFonts w:cs="Arial"/>
                <w:lang w:val="sr-Latn-CS" w:eastAsia="sr-Latn-CS"/>
              </w:rPr>
            </w:pPr>
            <w:r w:rsidRPr="004914A0">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rsidR="00E17395" w:rsidRPr="004914A0" w:rsidRDefault="00E17395" w:rsidP="009123E2">
            <w:pPr>
              <w:spacing w:before="0"/>
              <w:jc w:val="center"/>
              <w:rPr>
                <w:rFonts w:cs="Arial"/>
                <w:lang w:val="sr-Latn-CS" w:eastAsia="sr-Latn-CS"/>
              </w:rPr>
            </w:pPr>
            <w:r w:rsidRPr="004914A0">
              <w:rPr>
                <w:rFonts w:cs="Arial"/>
                <w:lang w:val="sr-Latn-CS" w:eastAsia="sr-Latn-CS"/>
              </w:rPr>
              <w:t>_____динара/ EUR односно ____%</w:t>
            </w:r>
          </w:p>
        </w:tc>
      </w:tr>
      <w:tr w:rsidR="00E17395" w:rsidRPr="00765DB9" w:rsidTr="009123E2">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7395" w:rsidRPr="004914A0" w:rsidRDefault="00E17395" w:rsidP="009123E2">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E17395" w:rsidRPr="004914A0" w:rsidRDefault="00E17395" w:rsidP="009123E2">
            <w:pPr>
              <w:spacing w:before="0"/>
              <w:rPr>
                <w:rFonts w:cs="Arial"/>
                <w:lang w:val="sr-Latn-CS" w:eastAsia="sr-Latn-CS"/>
              </w:rPr>
            </w:pPr>
            <w:r w:rsidRPr="004914A0">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E17395" w:rsidRPr="004914A0" w:rsidRDefault="00E17395" w:rsidP="009123E2">
            <w:pPr>
              <w:spacing w:before="0"/>
              <w:jc w:val="center"/>
              <w:rPr>
                <w:rFonts w:cs="Arial"/>
                <w:lang w:val="sr-Latn-CS" w:eastAsia="sr-Latn-CS"/>
              </w:rPr>
            </w:pPr>
            <w:r w:rsidRPr="004914A0">
              <w:rPr>
                <w:rFonts w:cs="Arial"/>
                <w:lang w:val="sr-Latn-CS" w:eastAsia="sr-Latn-CS"/>
              </w:rPr>
              <w:t>_____динара/ EUR односно ____%</w:t>
            </w:r>
          </w:p>
        </w:tc>
      </w:tr>
      <w:tr w:rsidR="00E17395" w:rsidRPr="00765DB9" w:rsidTr="009123E2">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7395" w:rsidRPr="004914A0" w:rsidRDefault="00E17395" w:rsidP="009123E2">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E17395" w:rsidRPr="004914A0" w:rsidRDefault="00E17395" w:rsidP="009123E2">
            <w:pPr>
              <w:spacing w:before="0"/>
              <w:rPr>
                <w:rFonts w:cs="Arial"/>
                <w:lang w:val="sr-Cyrl-CS" w:eastAsia="sr-Latn-CS"/>
              </w:rPr>
            </w:pPr>
            <w:r w:rsidRPr="004914A0">
              <w:rPr>
                <w:rFonts w:cs="Arial"/>
                <w:lang w:val="sr-Latn-CS" w:eastAsia="sr-Latn-CS"/>
              </w:rPr>
              <w:t>Остали трошкови</w:t>
            </w:r>
            <w:r w:rsidRPr="004914A0">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E17395" w:rsidRPr="004914A0" w:rsidRDefault="00E17395" w:rsidP="009123E2">
            <w:pPr>
              <w:spacing w:before="0"/>
              <w:jc w:val="center"/>
              <w:rPr>
                <w:rFonts w:cs="Arial"/>
                <w:lang w:val="sr-Latn-CS" w:eastAsia="sr-Latn-CS"/>
              </w:rPr>
            </w:pPr>
            <w:r w:rsidRPr="004914A0">
              <w:rPr>
                <w:rFonts w:cs="Arial"/>
                <w:lang w:val="sr-Latn-CS" w:eastAsia="sr-Latn-CS"/>
              </w:rPr>
              <w:t>_____динара/ EUR односно ____%</w:t>
            </w:r>
          </w:p>
        </w:tc>
      </w:tr>
    </w:tbl>
    <w:p w:rsidR="00E17395" w:rsidRDefault="00E17395">
      <w:pPr>
        <w:rPr>
          <w:lang w:val="sr-Cyrl-RS"/>
        </w:rPr>
      </w:pPr>
    </w:p>
    <w:tbl>
      <w:tblPr>
        <w:tblW w:w="10031" w:type="dxa"/>
        <w:jc w:val="center"/>
        <w:tblLayout w:type="fixed"/>
        <w:tblLook w:val="0000" w:firstRow="0" w:lastRow="0" w:firstColumn="0" w:lastColumn="0" w:noHBand="0" w:noVBand="0"/>
      </w:tblPr>
      <w:tblGrid>
        <w:gridCol w:w="3882"/>
        <w:gridCol w:w="2127"/>
        <w:gridCol w:w="4022"/>
      </w:tblGrid>
      <w:tr w:rsidR="00E17395" w:rsidRPr="00765DB9" w:rsidTr="009123E2">
        <w:trPr>
          <w:jc w:val="center"/>
        </w:trPr>
        <w:tc>
          <w:tcPr>
            <w:tcW w:w="3882" w:type="dxa"/>
          </w:tcPr>
          <w:p w:rsidR="00E17395" w:rsidRPr="00765DB9" w:rsidRDefault="00E17395" w:rsidP="009123E2">
            <w:pPr>
              <w:spacing w:before="0"/>
              <w:jc w:val="center"/>
              <w:rPr>
                <w:rFonts w:cs="Arial"/>
              </w:rPr>
            </w:pPr>
            <w:r w:rsidRPr="00765DB9">
              <w:rPr>
                <w:rFonts w:cs="Arial"/>
              </w:rPr>
              <w:t>Датум:</w:t>
            </w:r>
          </w:p>
        </w:tc>
        <w:tc>
          <w:tcPr>
            <w:tcW w:w="2127" w:type="dxa"/>
          </w:tcPr>
          <w:p w:rsidR="00E17395" w:rsidRPr="00765DB9" w:rsidRDefault="00E17395" w:rsidP="009123E2">
            <w:pPr>
              <w:spacing w:before="0"/>
              <w:jc w:val="center"/>
              <w:rPr>
                <w:rFonts w:cs="Arial"/>
                <w:lang w:val="ru-RU"/>
              </w:rPr>
            </w:pPr>
          </w:p>
        </w:tc>
        <w:tc>
          <w:tcPr>
            <w:tcW w:w="4022" w:type="dxa"/>
          </w:tcPr>
          <w:p w:rsidR="00E17395" w:rsidRPr="00765DB9" w:rsidRDefault="00E17395" w:rsidP="009123E2">
            <w:pPr>
              <w:spacing w:before="0"/>
              <w:jc w:val="center"/>
              <w:rPr>
                <w:rFonts w:cs="Arial"/>
                <w:lang w:val="sr-Cyrl-CS"/>
              </w:rPr>
            </w:pPr>
            <w:r w:rsidRPr="00765DB9">
              <w:rPr>
                <w:rFonts w:cs="Arial"/>
                <w:lang w:val="sr-Cyrl-CS"/>
              </w:rPr>
              <w:t>П</w:t>
            </w:r>
            <w:r w:rsidRPr="00765DB9">
              <w:rPr>
                <w:rFonts w:cs="Arial"/>
              </w:rPr>
              <w:t>онуђач</w:t>
            </w:r>
          </w:p>
        </w:tc>
      </w:tr>
      <w:tr w:rsidR="00E17395" w:rsidRPr="00765DB9" w:rsidTr="009123E2">
        <w:trPr>
          <w:jc w:val="center"/>
        </w:trPr>
        <w:tc>
          <w:tcPr>
            <w:tcW w:w="3882" w:type="dxa"/>
          </w:tcPr>
          <w:p w:rsidR="00E17395" w:rsidRPr="00765DB9" w:rsidRDefault="00E17395" w:rsidP="009123E2">
            <w:pPr>
              <w:spacing w:before="0"/>
              <w:jc w:val="center"/>
              <w:rPr>
                <w:rFonts w:cs="Arial"/>
              </w:rPr>
            </w:pPr>
          </w:p>
        </w:tc>
        <w:tc>
          <w:tcPr>
            <w:tcW w:w="2127" w:type="dxa"/>
          </w:tcPr>
          <w:p w:rsidR="00E17395" w:rsidRPr="00765DB9" w:rsidRDefault="00E17395" w:rsidP="009123E2">
            <w:pPr>
              <w:spacing w:before="0"/>
              <w:jc w:val="center"/>
              <w:rPr>
                <w:rFonts w:cs="Arial"/>
              </w:rPr>
            </w:pPr>
            <w:r w:rsidRPr="00765DB9">
              <w:rPr>
                <w:rFonts w:cs="Arial"/>
              </w:rPr>
              <w:t>М.П.</w:t>
            </w:r>
          </w:p>
        </w:tc>
        <w:tc>
          <w:tcPr>
            <w:tcW w:w="4022" w:type="dxa"/>
          </w:tcPr>
          <w:p w:rsidR="00E17395" w:rsidRPr="00765DB9" w:rsidRDefault="00E17395" w:rsidP="009123E2">
            <w:pPr>
              <w:spacing w:before="0"/>
              <w:jc w:val="center"/>
              <w:rPr>
                <w:rFonts w:cs="Arial"/>
                <w:lang w:val="ru-RU"/>
              </w:rPr>
            </w:pPr>
          </w:p>
        </w:tc>
      </w:tr>
      <w:tr w:rsidR="00E17395" w:rsidRPr="00765DB9" w:rsidTr="009123E2">
        <w:trPr>
          <w:jc w:val="center"/>
        </w:trPr>
        <w:tc>
          <w:tcPr>
            <w:tcW w:w="3882" w:type="dxa"/>
            <w:tcBorders>
              <w:bottom w:val="single" w:sz="4" w:space="0" w:color="auto"/>
            </w:tcBorders>
          </w:tcPr>
          <w:p w:rsidR="00E17395" w:rsidRPr="00765DB9" w:rsidRDefault="00E17395" w:rsidP="009123E2">
            <w:pPr>
              <w:spacing w:before="0"/>
              <w:jc w:val="center"/>
              <w:rPr>
                <w:rFonts w:cs="Arial"/>
              </w:rPr>
            </w:pPr>
          </w:p>
        </w:tc>
        <w:tc>
          <w:tcPr>
            <w:tcW w:w="2127" w:type="dxa"/>
          </w:tcPr>
          <w:p w:rsidR="00E17395" w:rsidRPr="00765DB9" w:rsidRDefault="00E17395" w:rsidP="009123E2">
            <w:pPr>
              <w:spacing w:before="0"/>
              <w:jc w:val="center"/>
              <w:rPr>
                <w:rFonts w:cs="Arial"/>
                <w:lang w:val="ru-RU"/>
              </w:rPr>
            </w:pPr>
          </w:p>
        </w:tc>
        <w:tc>
          <w:tcPr>
            <w:tcW w:w="4022" w:type="dxa"/>
            <w:tcBorders>
              <w:bottom w:val="single" w:sz="4" w:space="0" w:color="auto"/>
            </w:tcBorders>
          </w:tcPr>
          <w:p w:rsidR="00E17395" w:rsidRPr="00765DB9" w:rsidRDefault="00E17395" w:rsidP="009123E2">
            <w:pPr>
              <w:spacing w:before="0"/>
              <w:jc w:val="center"/>
              <w:rPr>
                <w:rFonts w:cs="Arial"/>
                <w:lang w:val="ru-RU"/>
              </w:rPr>
            </w:pPr>
          </w:p>
        </w:tc>
      </w:tr>
      <w:tr w:rsidR="00E17395" w:rsidRPr="00765DB9" w:rsidTr="009123E2">
        <w:trPr>
          <w:trHeight w:val="389"/>
          <w:jc w:val="center"/>
        </w:trPr>
        <w:tc>
          <w:tcPr>
            <w:tcW w:w="3882" w:type="dxa"/>
            <w:tcBorders>
              <w:top w:val="single" w:sz="4" w:space="0" w:color="auto"/>
            </w:tcBorders>
          </w:tcPr>
          <w:p w:rsidR="00E17395" w:rsidRPr="00765DB9" w:rsidRDefault="00E17395" w:rsidP="009123E2">
            <w:pPr>
              <w:spacing w:before="0"/>
              <w:jc w:val="center"/>
              <w:rPr>
                <w:rFonts w:cs="Arial"/>
              </w:rPr>
            </w:pPr>
          </w:p>
        </w:tc>
        <w:tc>
          <w:tcPr>
            <w:tcW w:w="2127" w:type="dxa"/>
          </w:tcPr>
          <w:p w:rsidR="00E17395" w:rsidRPr="00765DB9" w:rsidRDefault="00E17395" w:rsidP="009123E2">
            <w:pPr>
              <w:spacing w:before="0"/>
              <w:jc w:val="center"/>
              <w:rPr>
                <w:rFonts w:cs="Arial"/>
                <w:lang w:val="ru-RU"/>
              </w:rPr>
            </w:pPr>
          </w:p>
        </w:tc>
        <w:tc>
          <w:tcPr>
            <w:tcW w:w="4022" w:type="dxa"/>
            <w:tcBorders>
              <w:top w:val="single" w:sz="4" w:space="0" w:color="auto"/>
            </w:tcBorders>
          </w:tcPr>
          <w:p w:rsidR="00E17395" w:rsidRPr="00765DB9" w:rsidRDefault="00E17395" w:rsidP="009123E2">
            <w:pPr>
              <w:spacing w:before="0"/>
              <w:jc w:val="center"/>
              <w:rPr>
                <w:rFonts w:cs="Arial"/>
                <w:lang w:val="ru-RU"/>
              </w:rPr>
            </w:pPr>
          </w:p>
        </w:tc>
      </w:tr>
    </w:tbl>
    <w:p w:rsidR="00765DB9" w:rsidRDefault="00765DB9" w:rsidP="00E17395">
      <w:pPr>
        <w:rPr>
          <w:lang w:val="sr-Cyrl-RS"/>
        </w:rPr>
      </w:pPr>
    </w:p>
    <w:p w:rsidR="008E758D" w:rsidRDefault="008E758D" w:rsidP="00E17395">
      <w:pPr>
        <w:rPr>
          <w:lang w:val="sr-Cyrl-RS"/>
        </w:rPr>
      </w:pPr>
    </w:p>
    <w:p w:rsidR="008E758D" w:rsidRDefault="008E758D" w:rsidP="00E17395">
      <w:pPr>
        <w:rPr>
          <w:lang w:val="sr-Cyrl-RS"/>
        </w:rPr>
      </w:pPr>
    </w:p>
    <w:p w:rsidR="008E758D" w:rsidRDefault="008E758D" w:rsidP="00E17395">
      <w:pPr>
        <w:rPr>
          <w:lang w:val="sr-Cyrl-RS"/>
        </w:rPr>
      </w:pPr>
    </w:p>
    <w:p w:rsidR="008E758D" w:rsidRDefault="008E758D" w:rsidP="00E17395">
      <w:pPr>
        <w:rPr>
          <w:lang w:val="sr-Cyrl-RS"/>
        </w:rPr>
      </w:pPr>
    </w:p>
    <w:p w:rsidR="00F913A8" w:rsidRDefault="00F913A8" w:rsidP="00E17395">
      <w:pPr>
        <w:rPr>
          <w:lang w:val="sr-Cyrl-RS"/>
        </w:rPr>
      </w:pPr>
    </w:p>
    <w:p w:rsidR="00F913A8" w:rsidRDefault="00F913A8" w:rsidP="00E17395">
      <w:pPr>
        <w:rPr>
          <w:lang w:val="sr-Cyrl-RS"/>
        </w:rPr>
      </w:pPr>
    </w:p>
    <w:p w:rsidR="008E758D" w:rsidRPr="00E17395" w:rsidRDefault="008E758D" w:rsidP="00E17395">
      <w:pPr>
        <w:rPr>
          <w:lang w:val="sr-Cyrl-RS"/>
        </w:rPr>
      </w:pPr>
    </w:p>
    <w:p w:rsidR="00765DB9" w:rsidRPr="00765DB9" w:rsidRDefault="00765DB9" w:rsidP="00765DB9">
      <w:pPr>
        <w:spacing w:before="0"/>
        <w:rPr>
          <w:rFonts w:cs="Arial"/>
          <w:b/>
          <w:lang w:val="sr-Cyrl-CS"/>
        </w:rPr>
      </w:pPr>
      <w:r w:rsidRPr="00765DB9">
        <w:rPr>
          <w:rFonts w:cs="Arial"/>
          <w:b/>
          <w:lang w:val="sr-Cyrl-CS"/>
        </w:rPr>
        <w:t>Напомена:</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ru-RU"/>
        </w:rPr>
        <w:t xml:space="preserve">-Уколико </w:t>
      </w:r>
      <w:r w:rsidRPr="00765DB9">
        <w:rPr>
          <w:rFonts w:eastAsia="TimesNewRomanPS-BoldMT" w:cs="Arial"/>
          <w:lang w:val="sr-Cyrl-CS"/>
        </w:rPr>
        <w:t>група понуђача подноси заједничку понуду овај образац потписује и оверава Носилац посла</w:t>
      </w:r>
      <w:r w:rsidRPr="00765DB9">
        <w:rPr>
          <w:rFonts w:eastAsia="TimesNewRomanPS-BoldMT" w:cs="Arial"/>
          <w:lang w:val="ru-RU"/>
        </w:rPr>
        <w:t>.</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sr-Cyrl-CS"/>
        </w:rPr>
        <w:t xml:space="preserve">- </w:t>
      </w:r>
      <w:r w:rsidRPr="00765DB9">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8E758D" w:rsidRDefault="008E758D" w:rsidP="00765DB9">
      <w:pPr>
        <w:spacing w:before="0"/>
        <w:rPr>
          <w:rFonts w:cs="Arial"/>
          <w:lang w:val="sr-Cyrl-RS"/>
        </w:rPr>
      </w:pPr>
    </w:p>
    <w:p w:rsidR="00765DB9" w:rsidRPr="00765DB9" w:rsidRDefault="00765DB9" w:rsidP="00765DB9">
      <w:pPr>
        <w:spacing w:before="0"/>
        <w:rPr>
          <w:rFonts w:cs="Arial"/>
          <w:b/>
          <w:lang w:val="ru-RU"/>
        </w:rPr>
      </w:pPr>
      <w:r w:rsidRPr="00765DB9">
        <w:rPr>
          <w:rFonts w:cs="Arial"/>
          <w:b/>
          <w:lang w:val="sr-Latn-CS"/>
        </w:rPr>
        <w:t>Упутство</w:t>
      </w:r>
      <w:r w:rsidRPr="00765DB9">
        <w:rPr>
          <w:rFonts w:cs="Arial"/>
          <w:b/>
        </w:rPr>
        <w:t xml:space="preserve"> </w:t>
      </w:r>
      <w:r w:rsidRPr="00765DB9">
        <w:rPr>
          <w:rFonts w:cs="Arial"/>
          <w:b/>
          <w:lang w:val="sr-Latn-CS"/>
        </w:rPr>
        <w:t>за попуњавањ</w:t>
      </w:r>
      <w:r w:rsidRPr="00765DB9">
        <w:rPr>
          <w:rFonts w:cs="Arial"/>
          <w:b/>
          <w:lang w:val="ru-RU"/>
        </w:rPr>
        <w:t>е Обрасца структуре цене</w:t>
      </w:r>
    </w:p>
    <w:p w:rsidR="00765DB9" w:rsidRPr="00765DB9" w:rsidRDefault="00765DB9" w:rsidP="00765DB9">
      <w:pPr>
        <w:spacing w:before="0"/>
        <w:rPr>
          <w:rFonts w:cs="Arial"/>
          <w:b/>
        </w:rPr>
      </w:pPr>
    </w:p>
    <w:p w:rsidR="00765DB9" w:rsidRPr="00765DB9" w:rsidRDefault="00765DB9" w:rsidP="00765DB9">
      <w:pPr>
        <w:tabs>
          <w:tab w:val="left" w:pos="90"/>
        </w:tabs>
        <w:spacing w:before="0"/>
        <w:contextualSpacing/>
        <w:rPr>
          <w:rFonts w:eastAsia="Calibri" w:cs="Arial"/>
          <w:bCs/>
          <w:iCs/>
        </w:rPr>
      </w:pPr>
      <w:r w:rsidRPr="00765DB9">
        <w:rPr>
          <w:rFonts w:eastAsia="Calibri" w:cs="Arial"/>
          <w:bCs/>
          <w:iCs/>
        </w:rPr>
        <w:t>Понуђач треба да попун</w:t>
      </w:r>
      <w:r w:rsidRPr="00765DB9">
        <w:rPr>
          <w:rFonts w:eastAsia="Calibri" w:cs="Arial"/>
          <w:bCs/>
          <w:iCs/>
          <w:lang w:val="sr-Cyrl-CS"/>
        </w:rPr>
        <w:t>и</w:t>
      </w:r>
      <w:r w:rsidRPr="00765DB9">
        <w:rPr>
          <w:rFonts w:eastAsia="Calibri" w:cs="Arial"/>
          <w:bCs/>
          <w:iCs/>
        </w:rPr>
        <w:t xml:space="preserve"> образац структуре цене </w:t>
      </w:r>
      <w:r w:rsidRPr="00765DB9">
        <w:rPr>
          <w:rFonts w:eastAsia="Calibri" w:cs="Arial"/>
          <w:bCs/>
          <w:iCs/>
          <w:lang w:val="sr-Cyrl-CS"/>
        </w:rPr>
        <w:t>Табела 1. на следећи начин</w:t>
      </w:r>
      <w:r w:rsidRPr="00765DB9">
        <w:rPr>
          <w:rFonts w:eastAsia="Calibri" w:cs="Arial"/>
          <w:bCs/>
          <w:iCs/>
        </w:rPr>
        <w:t>:</w:t>
      </w:r>
    </w:p>
    <w:p w:rsidR="00765DB9" w:rsidRPr="00765DB9" w:rsidRDefault="00765DB9" w:rsidP="00765DB9">
      <w:pPr>
        <w:tabs>
          <w:tab w:val="left" w:pos="90"/>
        </w:tabs>
        <w:spacing w:before="0"/>
        <w:contextualSpacing/>
        <w:rPr>
          <w:rFonts w:eastAsia="Calibri" w:cs="Arial"/>
          <w:bCs/>
          <w:iCs/>
        </w:rPr>
      </w:pP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lang w:val="sr-Cyrl-CS"/>
        </w:rPr>
        <w:t xml:space="preserve">-у колону 5. </w:t>
      </w:r>
      <w:r w:rsidRPr="00765DB9">
        <w:rPr>
          <w:rFonts w:eastAsia="Calibri" w:cs="Arial"/>
          <w:bCs/>
          <w:iCs/>
        </w:rPr>
        <w:t>уписати колико износи јединична цена без ПДВ за извршену услугу;</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rPr>
        <w:t xml:space="preserve">-у колону </w:t>
      </w:r>
      <w:r w:rsidRPr="00765DB9">
        <w:rPr>
          <w:rFonts w:eastAsia="Calibri" w:cs="Arial"/>
          <w:bCs/>
          <w:iCs/>
          <w:lang w:val="sr-Cyrl-CS"/>
        </w:rPr>
        <w:t>6</w:t>
      </w:r>
      <w:r w:rsidRPr="00765DB9">
        <w:rPr>
          <w:rFonts w:eastAsia="Calibri" w:cs="Arial"/>
          <w:bCs/>
          <w:iCs/>
        </w:rPr>
        <w:t>. уписати колико износи јединична цена са ПДВ за извршену услугу;</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rPr>
        <w:t xml:space="preserve">-у колону </w:t>
      </w:r>
      <w:r w:rsidRPr="00765DB9">
        <w:rPr>
          <w:rFonts w:eastAsia="Calibri" w:cs="Arial"/>
          <w:bCs/>
          <w:iCs/>
          <w:lang w:val="sr-Cyrl-CS"/>
        </w:rPr>
        <w:t>7</w:t>
      </w:r>
      <w:r w:rsidRPr="00765DB9">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765DB9">
        <w:rPr>
          <w:rFonts w:eastAsia="Calibri" w:cs="Arial"/>
          <w:bCs/>
          <w:iCs/>
          <w:lang w:val="sr-Cyrl-CS"/>
        </w:rPr>
        <w:t>5</w:t>
      </w:r>
      <w:r w:rsidRPr="00765DB9">
        <w:rPr>
          <w:rFonts w:eastAsia="Calibri" w:cs="Arial"/>
          <w:bCs/>
          <w:iCs/>
        </w:rPr>
        <w:t xml:space="preserve">.) са траженим обимом-количином (која је наведена у колони </w:t>
      </w:r>
      <w:r w:rsidRPr="00765DB9">
        <w:rPr>
          <w:rFonts w:eastAsia="Calibri" w:cs="Arial"/>
          <w:bCs/>
          <w:iCs/>
          <w:lang w:val="sr-Cyrl-CS"/>
        </w:rPr>
        <w:t>4</w:t>
      </w:r>
      <w:r w:rsidRPr="00765DB9">
        <w:rPr>
          <w:rFonts w:eastAsia="Calibri" w:cs="Arial"/>
          <w:bCs/>
          <w:iCs/>
        </w:rPr>
        <w:t xml:space="preserve">.); </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lang w:val="sr-Cyrl-CS"/>
        </w:rPr>
        <w:t>-у колону 8</w:t>
      </w:r>
      <w:r w:rsidRPr="00765DB9">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765DB9">
        <w:rPr>
          <w:rFonts w:eastAsia="Calibri" w:cs="Arial"/>
          <w:bCs/>
          <w:iCs/>
          <w:lang w:val="sr-Cyrl-CS"/>
        </w:rPr>
        <w:t>6</w:t>
      </w:r>
      <w:r w:rsidRPr="00765DB9">
        <w:rPr>
          <w:rFonts w:eastAsia="Calibri" w:cs="Arial"/>
          <w:bCs/>
          <w:iCs/>
        </w:rPr>
        <w:t xml:space="preserve">.) са траженим обимом- количином (која је наведена у колони </w:t>
      </w:r>
      <w:r w:rsidRPr="00765DB9">
        <w:rPr>
          <w:rFonts w:eastAsia="Calibri" w:cs="Arial"/>
          <w:bCs/>
          <w:iCs/>
          <w:lang w:val="sr-Cyrl-CS"/>
        </w:rPr>
        <w:t>4</w:t>
      </w:r>
      <w:r w:rsidRPr="00765DB9">
        <w:rPr>
          <w:rFonts w:eastAsia="Calibri" w:cs="Arial"/>
          <w:bCs/>
          <w:iCs/>
        </w:rPr>
        <w:t>.).</w:t>
      </w:r>
    </w:p>
    <w:p w:rsidR="00765DB9" w:rsidRPr="00765DB9" w:rsidRDefault="00765DB9" w:rsidP="00765DB9">
      <w:pPr>
        <w:tabs>
          <w:tab w:val="left" w:pos="90"/>
        </w:tabs>
        <w:suppressAutoHyphens/>
        <w:spacing w:before="0"/>
        <w:rPr>
          <w:rFonts w:eastAsia="Calibri" w:cs="Arial"/>
          <w:color w:val="00B0F0"/>
        </w:rPr>
      </w:pPr>
    </w:p>
    <w:p w:rsidR="00765DB9" w:rsidRPr="00765DB9" w:rsidRDefault="00765DB9" w:rsidP="00765DB9">
      <w:pPr>
        <w:tabs>
          <w:tab w:val="left" w:pos="992"/>
        </w:tabs>
        <w:spacing w:before="0"/>
        <w:rPr>
          <w:rFonts w:cs="Arial"/>
        </w:rPr>
      </w:pPr>
      <w:r w:rsidRPr="00765DB9">
        <w:rPr>
          <w:rFonts w:cs="Arial"/>
        </w:rPr>
        <w:t>-у ред бр. I – уписује се укупно понуђена цена за све пози</w:t>
      </w:r>
      <w:r w:rsidR="00103F71">
        <w:rPr>
          <w:rFonts w:cs="Arial"/>
        </w:rPr>
        <w:t>ције  без ПДВ (збир колоне бр. 7</w:t>
      </w:r>
      <w:r w:rsidRPr="00765DB9">
        <w:rPr>
          <w:rFonts w:cs="Arial"/>
        </w:rPr>
        <w:t>)</w:t>
      </w:r>
    </w:p>
    <w:p w:rsidR="00765DB9" w:rsidRPr="00765DB9" w:rsidRDefault="00765DB9" w:rsidP="00765DB9">
      <w:pPr>
        <w:tabs>
          <w:tab w:val="left" w:pos="992"/>
        </w:tabs>
        <w:spacing w:before="0"/>
        <w:rPr>
          <w:rFonts w:cs="Arial"/>
        </w:rPr>
      </w:pPr>
      <w:r w:rsidRPr="00765DB9">
        <w:rPr>
          <w:rFonts w:cs="Arial"/>
        </w:rPr>
        <w:t xml:space="preserve">-у ред бр. II – уписује се укупан износ ПДВ </w:t>
      </w:r>
    </w:p>
    <w:p w:rsidR="00765DB9" w:rsidRPr="00765DB9" w:rsidRDefault="00765DB9" w:rsidP="00765DB9">
      <w:pPr>
        <w:tabs>
          <w:tab w:val="left" w:pos="992"/>
        </w:tabs>
        <w:spacing w:before="0"/>
        <w:rPr>
          <w:rFonts w:cs="Arial"/>
        </w:rPr>
      </w:pPr>
      <w:r w:rsidRPr="00765DB9">
        <w:rPr>
          <w:rFonts w:cs="Arial"/>
        </w:rPr>
        <w:t>-у ред бр. III – уписује се укупно понуђена цена са ПДВ (ред бр. I + ред.бр. II)</w:t>
      </w:r>
    </w:p>
    <w:p w:rsidR="00765DB9" w:rsidRPr="00765DB9" w:rsidRDefault="00765DB9" w:rsidP="00765DB9">
      <w:pPr>
        <w:tabs>
          <w:tab w:val="left" w:pos="992"/>
        </w:tabs>
        <w:spacing w:before="0"/>
        <w:rPr>
          <w:rFonts w:cs="Arial"/>
        </w:rPr>
      </w:pPr>
    </w:p>
    <w:p w:rsidR="00765DB9" w:rsidRPr="003D7E6E" w:rsidRDefault="00765DB9" w:rsidP="00765DB9">
      <w:pPr>
        <w:tabs>
          <w:tab w:val="left" w:pos="90"/>
        </w:tabs>
        <w:suppressAutoHyphens/>
        <w:spacing w:before="0"/>
        <w:rPr>
          <w:rFonts w:eastAsia="Calibri" w:cs="Arial"/>
        </w:rPr>
      </w:pPr>
    </w:p>
    <w:p w:rsidR="00765DB9" w:rsidRPr="003D7E6E" w:rsidRDefault="00765DB9" w:rsidP="00765DB9">
      <w:pPr>
        <w:tabs>
          <w:tab w:val="left" w:pos="992"/>
        </w:tabs>
        <w:spacing w:before="0"/>
        <w:rPr>
          <w:rFonts w:cs="Arial"/>
        </w:rPr>
      </w:pPr>
      <w:r w:rsidRPr="003D7E6E">
        <w:rPr>
          <w:rFonts w:cs="Arial"/>
        </w:rPr>
        <w:t>- у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765DB9" w:rsidRPr="00765DB9" w:rsidRDefault="00765DB9" w:rsidP="00765DB9">
      <w:pPr>
        <w:tabs>
          <w:tab w:val="left" w:pos="992"/>
        </w:tabs>
        <w:spacing w:before="0"/>
        <w:rPr>
          <w:rFonts w:cs="Arial"/>
          <w:color w:val="00B0F0"/>
        </w:rPr>
      </w:pPr>
    </w:p>
    <w:p w:rsidR="00765DB9" w:rsidRPr="00765DB9" w:rsidRDefault="00765DB9" w:rsidP="00765DB9">
      <w:pPr>
        <w:tabs>
          <w:tab w:val="left" w:pos="992"/>
        </w:tabs>
        <w:spacing w:before="0"/>
        <w:rPr>
          <w:rFonts w:cs="Arial"/>
          <w:b/>
          <w:lang w:val="sr-Cyrl-BA"/>
        </w:rPr>
      </w:pPr>
    </w:p>
    <w:p w:rsidR="00765DB9" w:rsidRPr="00765DB9" w:rsidRDefault="00765DB9" w:rsidP="00765DB9">
      <w:pPr>
        <w:tabs>
          <w:tab w:val="left" w:pos="992"/>
        </w:tabs>
        <w:spacing w:before="0"/>
        <w:rPr>
          <w:rFonts w:cs="Arial"/>
        </w:rPr>
      </w:pPr>
      <w:r w:rsidRPr="00765DB9">
        <w:rPr>
          <w:rFonts w:cs="Arial"/>
        </w:rPr>
        <w:t>-на место предвиђено за место и датум уписује се место и датум попуњавањаобрасца структуре цене.</w:t>
      </w:r>
    </w:p>
    <w:p w:rsidR="00765DB9" w:rsidRPr="00765DB9" w:rsidRDefault="00765DB9" w:rsidP="00765DB9">
      <w:pPr>
        <w:tabs>
          <w:tab w:val="left" w:pos="992"/>
        </w:tabs>
        <w:spacing w:before="0"/>
        <w:rPr>
          <w:rFonts w:cs="Arial"/>
        </w:rPr>
      </w:pPr>
      <w:r w:rsidRPr="00765DB9">
        <w:rPr>
          <w:rFonts w:cs="Arial"/>
        </w:rPr>
        <w:t>-на  место предвиђено за печат и потпис понуђач печатом оверава и потписује образац структуре цене.</w:t>
      </w:r>
    </w:p>
    <w:p w:rsidR="00765DB9" w:rsidRPr="00765DB9" w:rsidRDefault="00765DB9" w:rsidP="00765DB9">
      <w:pPr>
        <w:rPr>
          <w:rFonts w:eastAsia="TimesNewRomanPS-BoldMT" w:cs="Arial"/>
        </w:rPr>
      </w:pPr>
    </w:p>
    <w:p w:rsidR="004914A0" w:rsidRDefault="004914A0">
      <w:pPr>
        <w:spacing w:before="0"/>
        <w:jc w:val="left"/>
        <w:rPr>
          <w:rFonts w:cs="Arial"/>
          <w:iCs/>
          <w:color w:val="FF0000"/>
        </w:rPr>
      </w:pPr>
      <w:r>
        <w:rPr>
          <w:rFonts w:cs="Arial"/>
          <w:iCs/>
          <w:color w:val="FF0000"/>
        </w:rPr>
        <w:br w:type="page"/>
      </w:r>
    </w:p>
    <w:p w:rsidR="00765DB9" w:rsidRPr="00765DB9" w:rsidRDefault="00765DB9" w:rsidP="00765DB9">
      <w:pPr>
        <w:rPr>
          <w:rFonts w:eastAsia="TimesNewRomanPS-BoldMT" w:cs="Arial"/>
        </w:rPr>
      </w:pPr>
    </w:p>
    <w:p w:rsidR="00765DB9" w:rsidRPr="00765DB9" w:rsidRDefault="00765DB9" w:rsidP="00765DB9">
      <w:pPr>
        <w:spacing w:before="0"/>
        <w:jc w:val="right"/>
        <w:outlineLvl w:val="1"/>
        <w:rPr>
          <w:rFonts w:cs="Arial"/>
          <w:b/>
        </w:rPr>
      </w:pPr>
      <w:bookmarkStart w:id="263" w:name="_Toc442559926"/>
      <w:r w:rsidRPr="00765DB9">
        <w:rPr>
          <w:rFonts w:cs="Arial"/>
          <w:b/>
        </w:rPr>
        <w:t xml:space="preserve">ОБРАЗАЦ </w:t>
      </w:r>
      <w:r w:rsidR="004914A0">
        <w:rPr>
          <w:rFonts w:cs="Arial"/>
          <w:b/>
        </w:rPr>
        <w:t>3</w:t>
      </w:r>
      <w:r w:rsidRPr="00765DB9">
        <w:rPr>
          <w:rFonts w:cs="Arial"/>
          <w:b/>
        </w:rPr>
        <w:t>.</w:t>
      </w:r>
      <w:bookmarkEnd w:id="263"/>
    </w:p>
    <w:p w:rsidR="00765DB9" w:rsidRPr="00765DB9" w:rsidRDefault="00765DB9" w:rsidP="00765DB9">
      <w:pPr>
        <w:spacing w:before="0"/>
        <w:rPr>
          <w:rFonts w:cs="Arial"/>
          <w:lang w:val="sr-Cyrl-CS"/>
        </w:rPr>
      </w:pPr>
    </w:p>
    <w:p w:rsidR="00765DB9" w:rsidRPr="00765DB9" w:rsidRDefault="00765DB9" w:rsidP="00765DB9">
      <w:pPr>
        <w:spacing w:before="0"/>
        <w:rPr>
          <w:rFonts w:cs="Arial"/>
          <w:lang w:val="sr-Latn-CS"/>
        </w:rPr>
      </w:pPr>
    </w:p>
    <w:p w:rsidR="00765DB9" w:rsidRPr="00765DB9" w:rsidRDefault="00765DB9" w:rsidP="00765DB9">
      <w:pPr>
        <w:tabs>
          <w:tab w:val="left" w:pos="6870"/>
        </w:tabs>
        <w:spacing w:before="0"/>
        <w:rPr>
          <w:rFonts w:cs="Arial"/>
        </w:rPr>
      </w:pPr>
      <w:r w:rsidRPr="00765DB9">
        <w:rPr>
          <w:rFonts w:cs="Arial"/>
          <w:lang w:val="sr-Latn-CS"/>
        </w:rPr>
        <w:tab/>
      </w:r>
    </w:p>
    <w:p w:rsidR="00765DB9" w:rsidRPr="00765DB9" w:rsidRDefault="00765DB9" w:rsidP="00765DB9">
      <w:pPr>
        <w:ind w:left="-180" w:right="-360" w:firstLine="720"/>
        <w:rPr>
          <w:rFonts w:cs="Arial"/>
          <w:lang w:val="ru-RU"/>
        </w:rPr>
      </w:pPr>
    </w:p>
    <w:p w:rsidR="00765DB9" w:rsidRPr="00765DB9" w:rsidRDefault="00765DB9" w:rsidP="00765DB9">
      <w:pPr>
        <w:ind w:right="-360"/>
        <w:rPr>
          <w:rFonts w:cs="Arial"/>
          <w:lang w:val="ru-RU"/>
        </w:rPr>
      </w:pPr>
      <w:r w:rsidRPr="00765DB9">
        <w:rPr>
          <w:rFonts w:cs="Arial"/>
          <w:lang w:val="ru-RU"/>
        </w:rPr>
        <w:t xml:space="preserve">На основу члана 26. Закона о јавним набавкама ( „Службени гласник РС“, бр. 124/2012, 14/15 и 68/15), члана </w:t>
      </w:r>
      <w:r w:rsidR="00821540">
        <w:rPr>
          <w:rFonts w:cs="Arial"/>
          <w:lang w:val="ru-RU"/>
        </w:rPr>
        <w:t>2</w:t>
      </w:r>
      <w:r w:rsidRPr="00765DB9">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765DB9" w:rsidRPr="00765DB9" w:rsidRDefault="00765DB9" w:rsidP="00765DB9">
      <w:pPr>
        <w:rPr>
          <w:rFonts w:cs="Arial"/>
          <w:lang w:val="ru-RU"/>
        </w:rPr>
      </w:pPr>
    </w:p>
    <w:p w:rsidR="00765DB9" w:rsidRPr="00765DB9" w:rsidRDefault="00765DB9" w:rsidP="00765DB9">
      <w:pPr>
        <w:ind w:right="-360"/>
        <w:rPr>
          <w:rFonts w:cs="Arial"/>
          <w:lang w:val="ru-RU"/>
        </w:rPr>
      </w:pPr>
    </w:p>
    <w:p w:rsidR="00765DB9" w:rsidRPr="00765DB9" w:rsidRDefault="00765DB9" w:rsidP="00765DB9">
      <w:pPr>
        <w:jc w:val="center"/>
        <w:rPr>
          <w:rFonts w:cs="Arial"/>
          <w:b/>
          <w:lang w:val="ru-RU"/>
        </w:rPr>
      </w:pPr>
      <w:r w:rsidRPr="00765DB9">
        <w:rPr>
          <w:rFonts w:cs="Arial"/>
          <w:b/>
          <w:lang w:val="ru-RU"/>
        </w:rPr>
        <w:t>ИЗЈАВУ О НЕЗАВИСНОЈ ПОНУДИ</w:t>
      </w:r>
    </w:p>
    <w:p w:rsidR="00765DB9" w:rsidRPr="00765DB9" w:rsidRDefault="00765DB9" w:rsidP="00765DB9">
      <w:pPr>
        <w:jc w:val="center"/>
        <w:rPr>
          <w:rFonts w:cs="Arial"/>
          <w:b/>
          <w:lang w:val="ru-RU"/>
        </w:rPr>
      </w:pPr>
    </w:p>
    <w:p w:rsidR="00765DB9" w:rsidRPr="00765DB9" w:rsidRDefault="00765DB9" w:rsidP="00765DB9">
      <w:pPr>
        <w:jc w:val="center"/>
        <w:rPr>
          <w:rFonts w:cs="Arial"/>
          <w:b/>
          <w:lang w:val="ru-RU"/>
        </w:rPr>
      </w:pPr>
    </w:p>
    <w:p w:rsidR="00765DB9" w:rsidRPr="00765DB9" w:rsidRDefault="00765DB9" w:rsidP="00765DB9">
      <w:pPr>
        <w:rPr>
          <w:rFonts w:cs="Arial"/>
          <w:lang w:val="ru-RU"/>
        </w:rPr>
      </w:pPr>
      <w:r w:rsidRPr="00765DB9">
        <w:rPr>
          <w:rFonts w:cs="Arial"/>
          <w:lang w:val="ru-RU"/>
        </w:rPr>
        <w:t>и под пуном материјалном и кривичном одговорношћу потврђује да је Понуду број:</w:t>
      </w:r>
      <w:r w:rsidR="004914A0">
        <w:rPr>
          <w:rFonts w:cs="Arial"/>
          <w:lang w:val="ru-RU"/>
        </w:rPr>
        <w:t xml:space="preserve"> </w:t>
      </w:r>
      <w:r w:rsidRPr="00765DB9">
        <w:rPr>
          <w:rFonts w:cs="Arial"/>
          <w:lang w:val="ru-RU"/>
        </w:rPr>
        <w:t>________ за јавну набавку услуга</w:t>
      </w:r>
      <w:r w:rsidR="00311503">
        <w:rPr>
          <w:rFonts w:cs="Arial"/>
          <w:lang w:val="ru-RU"/>
        </w:rPr>
        <w:t xml:space="preserve"> –</w:t>
      </w:r>
      <w:r w:rsidR="00CB41EB" w:rsidRPr="00CB41EB">
        <w:rPr>
          <w:rFonts w:cs="Arial"/>
          <w:szCs w:val="24"/>
        </w:rPr>
        <w:t xml:space="preserve"> </w:t>
      </w:r>
      <w:r w:rsidR="00F913A8">
        <w:rPr>
          <w:rFonts w:cs="Arial"/>
          <w:szCs w:val="24"/>
          <w:lang w:val="sr-Cyrl-RS"/>
        </w:rPr>
        <w:t>Израда и испорук</w:t>
      </w:r>
      <w:r w:rsidR="00F913A8">
        <w:rPr>
          <w:rFonts w:cs="Arial"/>
          <w:szCs w:val="24"/>
          <w:lang w:val="sr-Latn-RS"/>
        </w:rPr>
        <w:t>a</w:t>
      </w:r>
      <w:r w:rsidR="00F913A8">
        <w:rPr>
          <w:rFonts w:cs="Arial"/>
          <w:szCs w:val="24"/>
          <w:lang w:val="sr-Cyrl-RS"/>
        </w:rPr>
        <w:t xml:space="preserve"> бандажних  капа ротора генератора </w:t>
      </w:r>
      <w:r w:rsidR="00F913A8">
        <w:rPr>
          <w:rFonts w:cs="Arial"/>
          <w:szCs w:val="24"/>
          <w:lang w:val="sr-Latn-RS"/>
        </w:rPr>
        <w:t>TGV 200</w:t>
      </w:r>
      <w:r w:rsidR="00E17395" w:rsidRPr="00631FEC">
        <w:rPr>
          <w:rFonts w:cs="Arial"/>
          <w:lang w:val="ru-RU"/>
        </w:rPr>
        <w:t xml:space="preserve"> </w:t>
      </w:r>
      <w:r w:rsidRPr="00631FEC">
        <w:rPr>
          <w:rFonts w:cs="Arial"/>
          <w:lang w:val="ru-RU"/>
        </w:rPr>
        <w:t>у отвореном поступку јавне набавке ЈН бр.</w:t>
      </w:r>
      <w:r w:rsidR="00311503" w:rsidRPr="00631FEC">
        <w:rPr>
          <w:rFonts w:cs="Arial"/>
          <w:lang w:val="ru-RU"/>
        </w:rPr>
        <w:t xml:space="preserve"> 300</w:t>
      </w:r>
      <w:r w:rsidR="00CB41EB" w:rsidRPr="00631FEC">
        <w:rPr>
          <w:rFonts w:cs="Arial"/>
          <w:lang w:val="ru-RU"/>
        </w:rPr>
        <w:t>0/1</w:t>
      </w:r>
      <w:r w:rsidR="00E17395">
        <w:rPr>
          <w:rFonts w:cs="Arial"/>
          <w:lang w:val="sr-Latn-RS"/>
        </w:rPr>
        <w:t>8</w:t>
      </w:r>
      <w:r w:rsidR="00E17395">
        <w:rPr>
          <w:rFonts w:cs="Arial"/>
          <w:lang w:val="sr-Cyrl-RS"/>
        </w:rPr>
        <w:t>70</w:t>
      </w:r>
      <w:r w:rsidR="00CB41EB" w:rsidRPr="00631FEC">
        <w:rPr>
          <w:rFonts w:cs="Arial"/>
          <w:lang w:val="ru-RU"/>
        </w:rPr>
        <w:t>/2016 (</w:t>
      </w:r>
      <w:r w:rsidR="00E17395">
        <w:rPr>
          <w:rFonts w:cs="Arial"/>
          <w:lang w:val="sr-Cyrl-RS"/>
        </w:rPr>
        <w:t>2072</w:t>
      </w:r>
      <w:r w:rsidR="004914A0" w:rsidRPr="00631FEC">
        <w:rPr>
          <w:rFonts w:cs="Arial"/>
          <w:lang w:val="ru-RU"/>
        </w:rPr>
        <w:t xml:space="preserve">/2016) </w:t>
      </w:r>
      <w:r w:rsidRPr="00631FEC">
        <w:rPr>
          <w:rFonts w:cs="Arial"/>
          <w:lang w:val="ru-RU"/>
        </w:rPr>
        <w:t xml:space="preserve">Наручиоца </w:t>
      </w:r>
      <w:r w:rsidRPr="00631FEC">
        <w:rPr>
          <w:rFonts w:eastAsia="Arial Unicode MS" w:cs="Arial"/>
          <w:color w:val="000000"/>
          <w:kern w:val="1"/>
          <w:lang w:eastAsia="ar-SA"/>
        </w:rPr>
        <w:t>Јавно предузеће „Електропривреда Србије“ Београд</w:t>
      </w:r>
      <w:r w:rsidR="004914A0" w:rsidRPr="00631FEC">
        <w:rPr>
          <w:rFonts w:eastAsia="Arial Unicode MS" w:cs="Arial"/>
          <w:color w:val="000000"/>
          <w:kern w:val="1"/>
          <w:lang w:eastAsia="ar-SA"/>
        </w:rPr>
        <w:t xml:space="preserve"> Огранак ТЕНТ </w:t>
      </w:r>
      <w:r w:rsidRPr="00631FEC">
        <w:rPr>
          <w:rFonts w:cs="Arial"/>
          <w:lang w:val="ru-RU"/>
        </w:rPr>
        <w:t>по Позиву за подношење понуда</w:t>
      </w:r>
      <w:r w:rsidRPr="00765DB9">
        <w:rPr>
          <w:rFonts w:cs="Arial"/>
          <w:lang w:val="ru-RU"/>
        </w:rPr>
        <w:t xml:space="preserve"> објављеном на</w:t>
      </w:r>
      <w:r w:rsidR="004914A0">
        <w:rPr>
          <w:rFonts w:cs="Arial"/>
          <w:lang w:val="ru-RU"/>
        </w:rPr>
        <w:t xml:space="preserve"> </w:t>
      </w:r>
      <w:r w:rsidRPr="00765DB9">
        <w:rPr>
          <w:rFonts w:cs="Arial"/>
          <w:lang w:val="ru-RU"/>
        </w:rPr>
        <w:t xml:space="preserve">Порталу јавних набавки и интернет страници Наручиоца дана </w:t>
      </w:r>
      <w:r w:rsidR="004914A0">
        <w:rPr>
          <w:rFonts w:cs="Arial"/>
          <w:lang w:val="ru-RU"/>
        </w:rPr>
        <w:t>__.__.2016</w:t>
      </w:r>
      <w:r w:rsidRPr="00765DB9">
        <w:rPr>
          <w:rFonts w:cs="Arial"/>
          <w:lang w:val="ru-RU"/>
        </w:rPr>
        <w:t>. године, поднео независно, без договора са другим понуђачима или заинтересованим лицима.</w:t>
      </w:r>
    </w:p>
    <w:p w:rsidR="00765DB9" w:rsidRPr="00765DB9" w:rsidRDefault="00765DB9" w:rsidP="00765DB9">
      <w:pPr>
        <w:tabs>
          <w:tab w:val="left" w:pos="0"/>
        </w:tabs>
        <w:rPr>
          <w:rFonts w:cs="Arial"/>
          <w:lang w:val="ru-RU"/>
        </w:rPr>
      </w:pPr>
      <w:r w:rsidRPr="00765DB9">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765DB9" w:rsidRPr="00765DB9" w:rsidRDefault="00765DB9" w:rsidP="00765DB9">
      <w:pPr>
        <w:rPr>
          <w:rFonts w:cs="Arial"/>
          <w:b/>
          <w:lang w:val="ru-RU"/>
        </w:rPr>
      </w:pPr>
    </w:p>
    <w:p w:rsidR="00765DB9" w:rsidRPr="00765DB9" w:rsidRDefault="00765DB9" w:rsidP="00765DB9">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Latn-CS" w:eastAsia="sr-Latn-CS"/>
              </w:rPr>
            </w:pPr>
            <w:r w:rsidRPr="00765DB9">
              <w:rPr>
                <w:rFonts w:cs="Arial"/>
                <w:lang w:val="sr-Cyrl-CS" w:eastAsia="sr-Latn-CS"/>
              </w:rPr>
              <w:t>П</w:t>
            </w:r>
            <w:r w:rsidRPr="00765DB9">
              <w:rPr>
                <w:rFonts w:cs="Arial"/>
                <w:lang w:val="sr-Latn-CS" w:eastAsia="sr-Latn-CS"/>
              </w:rPr>
              <w:t>онуђач/члан групе понуђача</w:t>
            </w:r>
          </w:p>
          <w:p w:rsidR="00765DB9" w:rsidRPr="00765DB9" w:rsidRDefault="00765DB9" w:rsidP="00765DB9">
            <w:pPr>
              <w:spacing w:before="0"/>
              <w:jc w:val="center"/>
              <w:rPr>
                <w:rFonts w:cs="Arial"/>
              </w:rPr>
            </w:pP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jc w:val="center"/>
        <w:rPr>
          <w:rFonts w:cs="Arial"/>
          <w:b/>
          <w:lang w:val="ru-RU"/>
        </w:rPr>
      </w:pPr>
    </w:p>
    <w:p w:rsidR="00765DB9" w:rsidRPr="00765DB9" w:rsidRDefault="00765DB9" w:rsidP="00765DB9">
      <w:pPr>
        <w:jc w:val="center"/>
        <w:rPr>
          <w:rFonts w:cs="Arial"/>
          <w:b/>
          <w:lang w:val="ru-RU"/>
        </w:rPr>
      </w:pPr>
    </w:p>
    <w:p w:rsidR="00765DB9" w:rsidRPr="00765DB9" w:rsidRDefault="00765DB9" w:rsidP="00765DB9">
      <w:pPr>
        <w:rPr>
          <w:rFonts w:cs="Arial"/>
          <w:lang w:val="sr-Cyrl-CS"/>
        </w:rPr>
      </w:pPr>
      <w:r w:rsidRPr="00765DB9">
        <w:rPr>
          <w:rFonts w:cs="Arial"/>
          <w:b/>
          <w:lang w:val="ru-RU"/>
        </w:rPr>
        <w:t>Напомена:</w:t>
      </w:r>
      <w:r w:rsidRPr="00765DB9">
        <w:rPr>
          <w:rFonts w:cs="Arial"/>
        </w:rPr>
        <w:t xml:space="preserve">Уколико </w:t>
      </w:r>
      <w:r w:rsidRPr="00765DB9">
        <w:rPr>
          <w:rFonts w:cs="Arial"/>
          <w:lang w:val="sr-Cyrl-CS"/>
        </w:rPr>
        <w:t xml:space="preserve">заједничку </w:t>
      </w:r>
      <w:r w:rsidRPr="00765DB9">
        <w:rPr>
          <w:rFonts w:cs="Arial"/>
        </w:rPr>
        <w:t xml:space="preserve">понуду подноси група понуђача Изјава </w:t>
      </w:r>
      <w:r w:rsidRPr="00765DB9">
        <w:rPr>
          <w:rFonts w:cs="Arial"/>
          <w:lang w:val="sr-Cyrl-CS"/>
        </w:rPr>
        <w:t xml:space="preserve">се доставља за сваког члана групе понуђача. Изјава </w:t>
      </w:r>
      <w:r w:rsidRPr="00765DB9">
        <w:rPr>
          <w:rFonts w:cs="Arial"/>
        </w:rPr>
        <w:t>мора бити попуњена, потписана од стране овлашћеног лица</w:t>
      </w:r>
      <w:r w:rsidRPr="00765DB9">
        <w:rPr>
          <w:rFonts w:cs="Arial"/>
          <w:lang w:val="sr-Cyrl-CS"/>
        </w:rPr>
        <w:t xml:space="preserve"> за заступање</w:t>
      </w:r>
      <w:r w:rsidRPr="00765DB9">
        <w:rPr>
          <w:rFonts w:cs="Arial"/>
        </w:rPr>
        <w:t xml:space="preserve"> понуђача из групе понуђача и оверена печатом. </w:t>
      </w:r>
    </w:p>
    <w:p w:rsidR="00765DB9" w:rsidRPr="00765DB9" w:rsidRDefault="00765DB9" w:rsidP="00765DB9">
      <w:pPr>
        <w:rPr>
          <w:rFonts w:cs="Arial"/>
        </w:rPr>
      </w:pPr>
      <w:r w:rsidRPr="00765DB9">
        <w:rPr>
          <w:rFonts w:cs="Arial"/>
        </w:rPr>
        <w:t>Приликом подношења понуде овај образац копирати у потребном броју примерака.</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B862ED" w:rsidRDefault="00765DB9" w:rsidP="00765DB9">
      <w:pPr>
        <w:rPr>
          <w:rFonts w:cs="Arial"/>
        </w:rPr>
      </w:pPr>
    </w:p>
    <w:p w:rsidR="00765DB9" w:rsidRPr="00765DB9" w:rsidRDefault="00765DB9" w:rsidP="00765DB9">
      <w:pPr>
        <w:spacing w:before="0"/>
        <w:jc w:val="right"/>
        <w:outlineLvl w:val="1"/>
        <w:rPr>
          <w:rFonts w:cs="Arial"/>
          <w:b/>
        </w:rPr>
      </w:pPr>
      <w:bookmarkStart w:id="264" w:name="_Toc442559928"/>
      <w:r w:rsidRPr="00765DB9">
        <w:rPr>
          <w:rFonts w:cs="Arial"/>
          <w:b/>
        </w:rPr>
        <w:lastRenderedPageBreak/>
        <w:t xml:space="preserve">ОБРАЗАЦ </w:t>
      </w:r>
      <w:r w:rsidR="003D7E6E">
        <w:rPr>
          <w:rFonts w:cs="Arial"/>
          <w:b/>
        </w:rPr>
        <w:t>4</w:t>
      </w:r>
      <w:r w:rsidRPr="00765DB9">
        <w:rPr>
          <w:rFonts w:cs="Arial"/>
          <w:b/>
        </w:rPr>
        <w:t>.</w:t>
      </w:r>
      <w:bookmarkEnd w:id="264"/>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spacing w:before="0"/>
        <w:jc w:val="right"/>
        <w:rPr>
          <w:rFonts w:cs="Arial"/>
          <w:bCs/>
          <w:caps/>
          <w:lang w:val="sr-Cyrl-CS" w:eastAsia="ar-SA"/>
        </w:rPr>
      </w:pPr>
    </w:p>
    <w:p w:rsidR="00765DB9" w:rsidRPr="00765DB9" w:rsidRDefault="00765DB9" w:rsidP="00765DB9">
      <w:pPr>
        <w:rPr>
          <w:rFonts w:cs="Arial"/>
          <w:lang w:val="ru-RU"/>
        </w:rPr>
      </w:pPr>
      <w:r w:rsidRPr="00765DB9">
        <w:rPr>
          <w:rFonts w:cs="Arial"/>
          <w:lang w:val="ru-RU"/>
        </w:rPr>
        <w:t>На основу члана 75. став 2. Закона о јавним набавкама („Службени гласник РС“ бр.124/2012, 14/15  и 68/15)</w:t>
      </w:r>
      <w:r w:rsidRPr="00765DB9">
        <w:rPr>
          <w:rFonts w:cs="Arial"/>
        </w:rPr>
        <w:t xml:space="preserve"> као </w:t>
      </w:r>
      <w:r w:rsidRPr="00765DB9">
        <w:rPr>
          <w:rFonts w:cs="Arial"/>
          <w:lang w:val="ru-RU"/>
        </w:rPr>
        <w:t>понуђач/члан групе понуђача/подизвођач дајем:</w:t>
      </w:r>
    </w:p>
    <w:p w:rsidR="00765DB9" w:rsidRPr="00765DB9" w:rsidRDefault="00765DB9" w:rsidP="00765DB9">
      <w:pPr>
        <w:rPr>
          <w:rFonts w:cs="Arial"/>
          <w:lang w:val="ru-RU"/>
        </w:rPr>
      </w:pPr>
    </w:p>
    <w:p w:rsidR="00765DB9" w:rsidRPr="00765DB9" w:rsidRDefault="00765DB9" w:rsidP="00765DB9">
      <w:pPr>
        <w:rPr>
          <w:rFonts w:cs="Arial"/>
          <w:lang w:val="ru-RU"/>
        </w:rPr>
      </w:pPr>
    </w:p>
    <w:p w:rsidR="00765DB9" w:rsidRPr="00765DB9" w:rsidRDefault="00765DB9" w:rsidP="00765DB9">
      <w:pPr>
        <w:rPr>
          <w:rFonts w:cs="Arial"/>
          <w:lang w:val="ru-RU"/>
        </w:rPr>
      </w:pPr>
    </w:p>
    <w:p w:rsidR="00765DB9" w:rsidRPr="00765DB9" w:rsidRDefault="00765DB9" w:rsidP="00765DB9">
      <w:pPr>
        <w:jc w:val="center"/>
        <w:rPr>
          <w:rFonts w:cs="Arial"/>
          <w:b/>
          <w:lang w:val="ru-RU"/>
        </w:rPr>
      </w:pPr>
      <w:bookmarkStart w:id="265" w:name="_Toc442559929"/>
      <w:r w:rsidRPr="00765DB9">
        <w:rPr>
          <w:rFonts w:cs="Arial"/>
          <w:b/>
          <w:lang w:val="ru-RU"/>
        </w:rPr>
        <w:t>И З Ј А В У</w:t>
      </w:r>
      <w:bookmarkEnd w:id="265"/>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lang w:val="ru-RU"/>
        </w:rPr>
      </w:pPr>
      <w:r w:rsidRPr="00765DB9">
        <w:rPr>
          <w:rFonts w:cs="Arial"/>
          <w:lang w:val="ru-RU"/>
        </w:rPr>
        <w:t xml:space="preserve">којом изричито наводимо да </w:t>
      </w:r>
      <w:r w:rsidRPr="00765DB9">
        <w:rPr>
          <w:rFonts w:cs="Arial"/>
        </w:rPr>
        <w:t>смо у свом досадашњем раду и</w:t>
      </w:r>
      <w:r w:rsidRPr="00765DB9">
        <w:rPr>
          <w:rFonts w:cs="Arial"/>
          <w:lang w:val="ru-RU"/>
        </w:rPr>
        <w:t xml:space="preserve"> при састављању Понуде </w:t>
      </w:r>
      <w:r w:rsidRPr="00765DB9">
        <w:rPr>
          <w:rFonts w:cs="Arial"/>
        </w:rPr>
        <w:t xml:space="preserve"> број: ______________</w:t>
      </w:r>
      <w:r w:rsidRPr="00765DB9">
        <w:rPr>
          <w:rFonts w:cs="Arial"/>
          <w:lang w:val="ru-RU"/>
        </w:rPr>
        <w:t>за јавну набавку услуга</w:t>
      </w:r>
      <w:r w:rsidR="00311503">
        <w:rPr>
          <w:rFonts w:cs="Arial"/>
          <w:lang w:val="ru-RU"/>
        </w:rPr>
        <w:t xml:space="preserve"> -</w:t>
      </w:r>
      <w:r w:rsidR="00311503" w:rsidRPr="00311503">
        <w:rPr>
          <w:rFonts w:cs="Arial"/>
          <w:lang w:val="ru-RU"/>
        </w:rPr>
        <w:t xml:space="preserve"> </w:t>
      </w:r>
      <w:r w:rsidR="00F913A8">
        <w:rPr>
          <w:rFonts w:cs="Arial"/>
          <w:szCs w:val="24"/>
          <w:lang w:val="sr-Cyrl-RS"/>
        </w:rPr>
        <w:t>Израда и испорук</w:t>
      </w:r>
      <w:r w:rsidR="00F913A8">
        <w:rPr>
          <w:rFonts w:cs="Arial"/>
          <w:szCs w:val="24"/>
          <w:lang w:val="sr-Latn-RS"/>
        </w:rPr>
        <w:t>a</w:t>
      </w:r>
      <w:r w:rsidR="00F913A8">
        <w:rPr>
          <w:rFonts w:cs="Arial"/>
          <w:szCs w:val="24"/>
          <w:lang w:val="sr-Cyrl-RS"/>
        </w:rPr>
        <w:t xml:space="preserve"> бандажних  капа ротора генератора </w:t>
      </w:r>
      <w:r w:rsidR="00F913A8">
        <w:rPr>
          <w:rFonts w:cs="Arial"/>
          <w:szCs w:val="24"/>
          <w:lang w:val="sr-Latn-RS"/>
        </w:rPr>
        <w:t>TGV 200</w:t>
      </w:r>
      <w:r w:rsidRPr="00631FEC">
        <w:rPr>
          <w:rFonts w:cs="Arial"/>
        </w:rPr>
        <w:t xml:space="preserve"> у отвореном поступку</w:t>
      </w:r>
      <w:r w:rsidRPr="00631FEC">
        <w:rPr>
          <w:rFonts w:cs="Arial"/>
          <w:lang w:val="ru-RU"/>
        </w:rPr>
        <w:t>јавне набавке ЈН бр.</w:t>
      </w:r>
      <w:r w:rsidR="00CB41EB" w:rsidRPr="00631FEC">
        <w:rPr>
          <w:rFonts w:cs="Arial"/>
          <w:lang w:val="ru-RU"/>
        </w:rPr>
        <w:t xml:space="preserve"> 3000/1</w:t>
      </w:r>
      <w:r w:rsidR="00E17395">
        <w:rPr>
          <w:rFonts w:cs="Arial"/>
          <w:lang w:val="sr-Latn-RS"/>
        </w:rPr>
        <w:t>8</w:t>
      </w:r>
      <w:r w:rsidR="00E17395">
        <w:rPr>
          <w:rFonts w:cs="Arial"/>
          <w:lang w:val="sr-Cyrl-RS"/>
        </w:rPr>
        <w:t>70</w:t>
      </w:r>
      <w:r w:rsidR="004914A0" w:rsidRPr="00631FEC">
        <w:rPr>
          <w:rFonts w:cs="Arial"/>
          <w:lang w:val="ru-RU"/>
        </w:rPr>
        <w:t>/</w:t>
      </w:r>
      <w:r w:rsidR="00CB41EB" w:rsidRPr="00631FEC">
        <w:rPr>
          <w:rFonts w:cs="Arial"/>
          <w:lang w:val="ru-RU"/>
        </w:rPr>
        <w:t>2016 (</w:t>
      </w:r>
      <w:r w:rsidR="00E17395">
        <w:rPr>
          <w:rFonts w:cs="Arial"/>
          <w:lang w:val="sr-Cyrl-RS"/>
        </w:rPr>
        <w:t>2072</w:t>
      </w:r>
      <w:r w:rsidR="004914A0" w:rsidRPr="00631FEC">
        <w:rPr>
          <w:rFonts w:cs="Arial"/>
          <w:lang w:val="ru-RU"/>
        </w:rPr>
        <w:t xml:space="preserve">/2016) </w:t>
      </w:r>
      <w:r w:rsidRPr="00631FEC">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631FEC">
        <w:rPr>
          <w:rFonts w:cs="Arial"/>
        </w:rPr>
        <w:t>,</w:t>
      </w:r>
      <w:r w:rsidRPr="00631FEC">
        <w:rPr>
          <w:rFonts w:cs="Arial"/>
          <w:lang w:val="ru-RU"/>
        </w:rPr>
        <w:t xml:space="preserve"> као и да </w:t>
      </w:r>
      <w:r w:rsidRPr="00631FEC">
        <w:rPr>
          <w:rFonts w:cs="Arial"/>
        </w:rPr>
        <w:t>немамо забрану обављања делатности која је на снази у време подношења Понуде.</w:t>
      </w:r>
    </w:p>
    <w:p w:rsidR="00765DB9" w:rsidRPr="00765DB9" w:rsidRDefault="00765DB9" w:rsidP="00765DB9">
      <w:pPr>
        <w:rPr>
          <w:rFonts w:cs="Arial"/>
        </w:rPr>
      </w:pPr>
    </w:p>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Cyrl-CS"/>
              </w:rPr>
            </w:pPr>
            <w:r w:rsidRPr="00765DB9">
              <w:rPr>
                <w:rFonts w:cs="Arial"/>
                <w:lang w:val="sr-Cyrl-CS"/>
              </w:rPr>
              <w:t>П</w:t>
            </w:r>
            <w:r w:rsidRPr="00765DB9">
              <w:rPr>
                <w:rFonts w:cs="Arial"/>
              </w:rPr>
              <w:t>онуђач</w:t>
            </w:r>
            <w:r w:rsidRPr="00765DB9">
              <w:rPr>
                <w:rFonts w:cs="Arial"/>
                <w:lang w:val="sr-Cyrl-CS"/>
              </w:rPr>
              <w:t>/ члан групе понуђача/ подизвођач</w:t>
            </w: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rPr>
          <w:rFonts w:cs="Arial"/>
          <w:lang w:val="sr-Cyrl-CS"/>
        </w:rPr>
      </w:pPr>
      <w:r w:rsidRPr="00765DB9">
        <w:rPr>
          <w:rFonts w:cs="Arial"/>
          <w:b/>
        </w:rPr>
        <w:t>Напомена:</w:t>
      </w:r>
      <w:r w:rsidRPr="00765DB9">
        <w:rPr>
          <w:rFonts w:cs="Arial"/>
        </w:rPr>
        <w:t xml:space="preserve"> Уколико </w:t>
      </w:r>
      <w:r w:rsidRPr="00765DB9">
        <w:rPr>
          <w:rFonts w:cs="Arial"/>
          <w:lang w:val="sr-Cyrl-CS"/>
        </w:rPr>
        <w:t xml:space="preserve">заједничку </w:t>
      </w:r>
      <w:r w:rsidRPr="00765DB9">
        <w:rPr>
          <w:rFonts w:cs="Arial"/>
        </w:rPr>
        <w:t xml:space="preserve">понуду подноси група понуђача Изјава </w:t>
      </w:r>
      <w:r w:rsidRPr="00765DB9">
        <w:rPr>
          <w:rFonts w:cs="Arial"/>
          <w:lang w:val="sr-Cyrl-CS"/>
        </w:rPr>
        <w:t xml:space="preserve">се доставља за сваког члана групе понуђача. Изјава </w:t>
      </w:r>
      <w:r w:rsidRPr="00765DB9">
        <w:rPr>
          <w:rFonts w:cs="Arial"/>
        </w:rPr>
        <w:t>мора бити попуњена, потписана од стране овлашћеног лица</w:t>
      </w:r>
      <w:r w:rsidRPr="00765DB9">
        <w:rPr>
          <w:rFonts w:cs="Arial"/>
          <w:lang w:val="sr-Cyrl-CS"/>
        </w:rPr>
        <w:t xml:space="preserve"> за заступање</w:t>
      </w:r>
      <w:r w:rsidRPr="00765DB9">
        <w:rPr>
          <w:rFonts w:cs="Arial"/>
        </w:rPr>
        <w:t xml:space="preserve"> понуђача из групе понуђача и оверена печатом. </w:t>
      </w:r>
    </w:p>
    <w:p w:rsidR="00765DB9" w:rsidRPr="00171CFA" w:rsidRDefault="00765DB9" w:rsidP="00765DB9">
      <w:pPr>
        <w:rPr>
          <w:rFonts w:cs="Arial"/>
        </w:rPr>
      </w:pPr>
      <w:r w:rsidRPr="00765DB9">
        <w:rPr>
          <w:rFonts w:eastAsia="Calibri" w:cs="Arial"/>
        </w:rPr>
        <w:t xml:space="preserve">У случају да понуђач подноси понуду са подизвођачем, Изјава </w:t>
      </w:r>
      <w:r w:rsidRPr="00765DB9">
        <w:rPr>
          <w:rFonts w:eastAsia="Calibri" w:cs="Arial"/>
          <w:lang w:val="sr-Cyrl-CS"/>
        </w:rPr>
        <w:t xml:space="preserve">се доставља за </w:t>
      </w:r>
      <w:r w:rsidRPr="00171CFA">
        <w:rPr>
          <w:rFonts w:eastAsia="Calibri" w:cs="Arial"/>
          <w:lang w:val="sr-Cyrl-CS"/>
        </w:rPr>
        <w:t xml:space="preserve">понуђача и сваког подизвођача. Изјава </w:t>
      </w:r>
      <w:r w:rsidRPr="00171CFA">
        <w:rPr>
          <w:rFonts w:eastAsia="Calibri" w:cs="Arial"/>
        </w:rPr>
        <w:t xml:space="preserve">мора бити </w:t>
      </w:r>
      <w:r w:rsidRPr="00171CFA">
        <w:rPr>
          <w:rFonts w:eastAsia="Calibri" w:cs="Arial"/>
          <w:lang w:val="sr-Cyrl-CS"/>
        </w:rPr>
        <w:t>попуњена,</w:t>
      </w:r>
      <w:r w:rsidRPr="00171CFA">
        <w:rPr>
          <w:rFonts w:eastAsia="Calibri" w:cs="Arial"/>
        </w:rPr>
        <w:t xml:space="preserve"> потписана</w:t>
      </w:r>
      <w:r w:rsidRPr="00171CFA">
        <w:rPr>
          <w:rFonts w:eastAsia="Calibri" w:cs="Arial"/>
          <w:lang w:val="sr-Cyrl-CS"/>
        </w:rPr>
        <w:t xml:space="preserve"> и оверена</w:t>
      </w:r>
      <w:r w:rsidRPr="00171CFA">
        <w:rPr>
          <w:rFonts w:eastAsia="Calibri" w:cs="Arial"/>
        </w:rPr>
        <w:t xml:space="preserve"> од стране овлашћеног лица за заступање </w:t>
      </w:r>
      <w:r w:rsidRPr="00171CFA">
        <w:rPr>
          <w:rFonts w:eastAsia="Calibri" w:cs="Arial"/>
          <w:lang w:val="sr-Cyrl-CS"/>
        </w:rPr>
        <w:t>понуђача/подизво</w:t>
      </w:r>
      <w:r w:rsidRPr="00171CFA">
        <w:rPr>
          <w:rFonts w:eastAsia="Calibri" w:cs="Arial"/>
        </w:rPr>
        <w:t>ђача</w:t>
      </w:r>
      <w:r w:rsidRPr="00171CFA">
        <w:rPr>
          <w:rFonts w:eastAsia="Calibri" w:cs="Arial"/>
          <w:lang w:val="sr-Cyrl-CS"/>
        </w:rPr>
        <w:t xml:space="preserve"> и оверена печатом.</w:t>
      </w:r>
    </w:p>
    <w:p w:rsidR="00765DB9" w:rsidRPr="00171CFA" w:rsidRDefault="00765DB9" w:rsidP="00765DB9">
      <w:pPr>
        <w:rPr>
          <w:rFonts w:cs="Arial"/>
          <w:lang w:val="sr-Cyrl-CS"/>
        </w:rPr>
      </w:pPr>
      <w:r w:rsidRPr="00171CFA">
        <w:rPr>
          <w:rFonts w:cs="Arial"/>
        </w:rPr>
        <w:t>Приликом подношења понуде овај образац копирати у потребном броју примерака.</w:t>
      </w:r>
    </w:p>
    <w:p w:rsidR="00765DB9" w:rsidRPr="00171CFA" w:rsidRDefault="00765DB9" w:rsidP="00765DB9">
      <w:pPr>
        <w:rPr>
          <w:rFonts w:cs="Arial"/>
        </w:rPr>
      </w:pPr>
    </w:p>
    <w:p w:rsidR="00765DB9" w:rsidRDefault="00765DB9" w:rsidP="00765DB9">
      <w:pPr>
        <w:rPr>
          <w:rFonts w:cs="Arial"/>
        </w:rPr>
      </w:pPr>
    </w:p>
    <w:p w:rsidR="00B862ED" w:rsidRDefault="00B862ED" w:rsidP="00765DB9">
      <w:pPr>
        <w:rPr>
          <w:rFonts w:cs="Arial"/>
        </w:rPr>
      </w:pPr>
    </w:p>
    <w:p w:rsidR="00B862ED" w:rsidRDefault="00B862ED" w:rsidP="00765DB9">
      <w:pPr>
        <w:rPr>
          <w:rFonts w:cs="Arial"/>
        </w:rPr>
      </w:pPr>
    </w:p>
    <w:p w:rsidR="00B862ED" w:rsidRDefault="00B862ED" w:rsidP="00765DB9">
      <w:pPr>
        <w:rPr>
          <w:rFonts w:cs="Arial"/>
        </w:rPr>
      </w:pPr>
    </w:p>
    <w:p w:rsidR="00103F71" w:rsidRDefault="00103F71" w:rsidP="00765DB9">
      <w:pPr>
        <w:rPr>
          <w:rFonts w:cs="Arial"/>
        </w:rPr>
      </w:pPr>
    </w:p>
    <w:p w:rsidR="00103F71" w:rsidRDefault="00103F71" w:rsidP="00765DB9">
      <w:pPr>
        <w:rPr>
          <w:rFonts w:cs="Arial"/>
        </w:rPr>
      </w:pPr>
    </w:p>
    <w:p w:rsidR="00103F71" w:rsidRPr="00B862ED" w:rsidRDefault="00103F71" w:rsidP="00765DB9">
      <w:pPr>
        <w:rPr>
          <w:rFonts w:cs="Arial"/>
        </w:rPr>
      </w:pPr>
    </w:p>
    <w:p w:rsidR="00765DB9" w:rsidRPr="00171CFA" w:rsidRDefault="00765DB9" w:rsidP="00765DB9">
      <w:pPr>
        <w:rPr>
          <w:rFonts w:cs="Arial"/>
        </w:rPr>
      </w:pPr>
    </w:p>
    <w:p w:rsidR="00765DB9" w:rsidRPr="00171CFA" w:rsidRDefault="00765DB9" w:rsidP="00765DB9">
      <w:pPr>
        <w:spacing w:before="0"/>
        <w:jc w:val="right"/>
        <w:outlineLvl w:val="1"/>
        <w:rPr>
          <w:rFonts w:cs="Arial"/>
          <w:b/>
        </w:rPr>
      </w:pPr>
      <w:bookmarkStart w:id="266" w:name="_Toc442559930"/>
      <w:r w:rsidRPr="00171CFA">
        <w:rPr>
          <w:rFonts w:cs="Arial"/>
          <w:b/>
        </w:rPr>
        <w:t xml:space="preserve">OБРАЗАЦ </w:t>
      </w:r>
      <w:r w:rsidR="003D7E6E">
        <w:rPr>
          <w:rFonts w:cs="Arial"/>
          <w:b/>
        </w:rPr>
        <w:t>5</w:t>
      </w:r>
      <w:r w:rsidRPr="00171CFA">
        <w:rPr>
          <w:rFonts w:cs="Arial"/>
          <w:b/>
        </w:rPr>
        <w:t>.</w:t>
      </w:r>
      <w:bookmarkEnd w:id="266"/>
    </w:p>
    <w:p w:rsidR="00765DB9" w:rsidRPr="00171CFA" w:rsidRDefault="00765DB9" w:rsidP="00765DB9">
      <w:pPr>
        <w:jc w:val="center"/>
        <w:rPr>
          <w:rFonts w:cs="Arial"/>
          <w:b/>
        </w:rPr>
      </w:pPr>
      <w:bookmarkStart w:id="267" w:name="_Toc442559931"/>
      <w:r w:rsidRPr="00171CFA">
        <w:rPr>
          <w:rFonts w:cs="Arial"/>
          <w:b/>
        </w:rPr>
        <w:t>И З Ј А В А</w:t>
      </w:r>
      <w:bookmarkEnd w:id="267"/>
    </w:p>
    <w:p w:rsidR="00765DB9" w:rsidRPr="00171CFA" w:rsidRDefault="00765DB9" w:rsidP="00765DB9">
      <w:pPr>
        <w:jc w:val="center"/>
        <w:rPr>
          <w:rFonts w:cs="Arial"/>
          <w:b/>
          <w:lang w:val="ru-RU"/>
        </w:rPr>
      </w:pPr>
      <w:bookmarkStart w:id="268" w:name="_Toc442559932"/>
      <w:r w:rsidRPr="00171CFA">
        <w:rPr>
          <w:rFonts w:cs="Arial"/>
          <w:b/>
          <w:lang w:val="ru-RU"/>
        </w:rPr>
        <w:t>КОЈОМ ПОНУЂАЧ/ЧЛАН ГРУПЕ  ПОТВРЂУЈЕ ДА ИСПУЊАВА УСЛОВЕ ЗА УЧЕШЋЕ</w:t>
      </w:r>
      <w:bookmarkEnd w:id="268"/>
      <w:r w:rsidRPr="00171CFA">
        <w:rPr>
          <w:rFonts w:cs="Arial"/>
          <w:b/>
          <w:lang w:val="ru-RU"/>
        </w:rPr>
        <w:t xml:space="preserve"> </w:t>
      </w:r>
      <w:bookmarkStart w:id="269" w:name="_Toc442559933"/>
      <w:r w:rsidRPr="00171CFA">
        <w:rPr>
          <w:rFonts w:cs="Arial"/>
          <w:b/>
          <w:lang w:val="ru-RU"/>
        </w:rPr>
        <w:t>У ПОСТУПКУ ЈАВНЕ НАБАВКЕ</w:t>
      </w:r>
      <w:bookmarkEnd w:id="269"/>
    </w:p>
    <w:p w:rsidR="00765DB9" w:rsidRPr="00171CFA" w:rsidRDefault="00765DB9" w:rsidP="00765DB9">
      <w:pPr>
        <w:ind w:right="-360"/>
        <w:rPr>
          <w:rFonts w:cs="Arial"/>
          <w:noProof/>
        </w:rPr>
      </w:pPr>
      <w:r w:rsidRPr="00171CFA">
        <w:rPr>
          <w:rFonts w:cs="Arial"/>
        </w:rPr>
        <w:t>На основу члана 77. став 4. Закона о јавним набавкама („Службени гланик РС“, бр.124/12, 14/15 и 68/15)</w:t>
      </w:r>
      <w:r w:rsidRPr="00171CFA">
        <w:rPr>
          <w:rFonts w:cs="Arial"/>
          <w:noProof/>
          <w:lang w:val="sr-Latn-CS"/>
        </w:rPr>
        <w:t xml:space="preserve"> Понуђач</w:t>
      </w:r>
      <w:r w:rsidRPr="00171CFA">
        <w:rPr>
          <w:rFonts w:cs="Arial"/>
          <w:noProof/>
        </w:rPr>
        <w:t xml:space="preserve">/члан групе понуђача </w:t>
      </w:r>
      <w:r w:rsidRPr="00171CFA">
        <w:rPr>
          <w:rFonts w:cs="Arial"/>
          <w:noProof/>
          <w:lang w:val="sr-Latn-CS"/>
        </w:rPr>
        <w:t>даје под пуном материјалном и кривичном одговорношћу</w:t>
      </w:r>
    </w:p>
    <w:p w:rsidR="00765DB9" w:rsidRPr="00171CFA" w:rsidRDefault="00765DB9" w:rsidP="00765DB9">
      <w:pPr>
        <w:jc w:val="center"/>
        <w:rPr>
          <w:rFonts w:cs="Arial"/>
          <w:b/>
          <w:noProof/>
          <w:lang w:val="sr-Latn-CS"/>
        </w:rPr>
      </w:pPr>
      <w:r w:rsidRPr="00171CFA">
        <w:rPr>
          <w:rFonts w:cs="Arial"/>
          <w:b/>
          <w:noProof/>
          <w:lang w:val="sr-Latn-CS"/>
        </w:rPr>
        <w:t>И З Ј А В У</w:t>
      </w:r>
    </w:p>
    <w:p w:rsidR="00765DB9" w:rsidRPr="00171CFA" w:rsidRDefault="00765DB9" w:rsidP="00765DB9">
      <w:pPr>
        <w:ind w:left="6"/>
        <w:rPr>
          <w:rFonts w:cs="Arial"/>
          <w:noProof/>
        </w:rPr>
      </w:pPr>
      <w:r w:rsidRPr="00171CFA">
        <w:rPr>
          <w:rFonts w:cs="Arial"/>
          <w:noProof/>
        </w:rPr>
        <w:t xml:space="preserve">којом потврђује </w:t>
      </w:r>
      <w:r w:rsidRPr="00171CFA">
        <w:rPr>
          <w:rFonts w:cs="Arial"/>
          <w:noProof/>
          <w:lang w:val="sr-Latn-CS"/>
        </w:rPr>
        <w:t xml:space="preserve">да </w:t>
      </w:r>
      <w:r w:rsidRPr="005B1D92">
        <w:rPr>
          <w:rFonts w:cs="Arial"/>
          <w:noProof/>
          <w:lang w:val="sr-Latn-CS"/>
        </w:rPr>
        <w:t xml:space="preserve">испуњава </w:t>
      </w:r>
      <w:r w:rsidRPr="005B1D92">
        <w:rPr>
          <w:rFonts w:cs="Arial"/>
          <w:noProof/>
        </w:rPr>
        <w:t>обавезне услове</w:t>
      </w:r>
      <w:r w:rsidR="00171CFA" w:rsidRPr="005B1D92">
        <w:rPr>
          <w:rFonts w:cs="Arial"/>
          <w:noProof/>
        </w:rPr>
        <w:t xml:space="preserve"> </w:t>
      </w:r>
      <w:r w:rsidRPr="005B1D92">
        <w:rPr>
          <w:rFonts w:cs="Arial"/>
          <w:noProof/>
        </w:rPr>
        <w:t>садржане у</w:t>
      </w:r>
      <w:r w:rsidRPr="005B1D92">
        <w:rPr>
          <w:rFonts w:cs="Arial"/>
          <w:noProof/>
          <w:lang w:val="sr-Latn-CS"/>
        </w:rPr>
        <w:t xml:space="preserve"> Конкурсно</w:t>
      </w:r>
      <w:r w:rsidRPr="005B1D92">
        <w:rPr>
          <w:rFonts w:cs="Arial"/>
          <w:noProof/>
        </w:rPr>
        <w:t>ј</w:t>
      </w:r>
      <w:r w:rsidRPr="005B1D92">
        <w:rPr>
          <w:rFonts w:cs="Arial"/>
          <w:noProof/>
          <w:lang w:val="sr-Latn-CS"/>
        </w:rPr>
        <w:t xml:space="preserve"> документациј</w:t>
      </w:r>
      <w:r w:rsidRPr="005B1D92">
        <w:rPr>
          <w:rFonts w:cs="Arial"/>
          <w:noProof/>
        </w:rPr>
        <w:t>и</w:t>
      </w:r>
      <w:r w:rsidRPr="005B1D92">
        <w:rPr>
          <w:rFonts w:cs="Arial"/>
          <w:noProof/>
          <w:lang w:val="sr-Latn-CS"/>
        </w:rPr>
        <w:t xml:space="preserve"> за јавну набавку </w:t>
      </w:r>
      <w:r w:rsidRPr="005B1D92">
        <w:rPr>
          <w:rFonts w:cs="Arial"/>
          <w:noProof/>
        </w:rPr>
        <w:t xml:space="preserve">услуга –  </w:t>
      </w:r>
      <w:r w:rsidR="00F913A8">
        <w:rPr>
          <w:rFonts w:cs="Arial"/>
          <w:szCs w:val="24"/>
          <w:lang w:val="sr-Cyrl-RS"/>
        </w:rPr>
        <w:t>Израда и испорук</w:t>
      </w:r>
      <w:r w:rsidR="00F913A8">
        <w:rPr>
          <w:rFonts w:cs="Arial"/>
          <w:szCs w:val="24"/>
          <w:lang w:val="sr-Latn-RS"/>
        </w:rPr>
        <w:t>a</w:t>
      </w:r>
      <w:r w:rsidR="00F913A8">
        <w:rPr>
          <w:rFonts w:cs="Arial"/>
          <w:szCs w:val="24"/>
          <w:lang w:val="sr-Cyrl-RS"/>
        </w:rPr>
        <w:t xml:space="preserve"> бандажних  капа ротора генератора </w:t>
      </w:r>
      <w:r w:rsidR="00F913A8">
        <w:rPr>
          <w:rFonts w:cs="Arial"/>
          <w:szCs w:val="24"/>
          <w:lang w:val="sr-Latn-RS"/>
        </w:rPr>
        <w:t>TGV 200</w:t>
      </w:r>
      <w:r w:rsidRPr="005B1D92">
        <w:rPr>
          <w:rFonts w:cs="Arial"/>
          <w:noProof/>
          <w:lang w:val="sr-Latn-CS"/>
        </w:rPr>
        <w:t>,</w:t>
      </w:r>
      <w:r w:rsidRPr="005B1D92">
        <w:rPr>
          <w:rFonts w:cs="Arial"/>
          <w:noProof/>
        </w:rPr>
        <w:t xml:space="preserve"> ЈН бр. </w:t>
      </w:r>
      <w:r w:rsidR="005B1D92" w:rsidRPr="005B1D92">
        <w:rPr>
          <w:rFonts w:cs="Arial"/>
          <w:lang w:val="ru-RU"/>
        </w:rPr>
        <w:t>3000/1</w:t>
      </w:r>
      <w:r w:rsidR="00E17395">
        <w:rPr>
          <w:rFonts w:cs="Arial"/>
          <w:lang w:val="sr-Latn-RS"/>
        </w:rPr>
        <w:t>8</w:t>
      </w:r>
      <w:r w:rsidR="00E17395">
        <w:rPr>
          <w:rFonts w:cs="Arial"/>
          <w:lang w:val="sr-Cyrl-RS"/>
        </w:rPr>
        <w:t>70</w:t>
      </w:r>
      <w:r w:rsidR="005B1D92" w:rsidRPr="005B1D92">
        <w:rPr>
          <w:rFonts w:cs="Arial"/>
          <w:lang w:val="ru-RU"/>
        </w:rPr>
        <w:t>/2016 (</w:t>
      </w:r>
      <w:r w:rsidR="00E17395">
        <w:rPr>
          <w:rFonts w:cs="Arial"/>
          <w:lang w:val="sr-Cyrl-RS"/>
        </w:rPr>
        <w:t>2072</w:t>
      </w:r>
      <w:r w:rsidR="00171CFA" w:rsidRPr="005B1D92">
        <w:rPr>
          <w:rFonts w:cs="Arial"/>
          <w:lang w:val="ru-RU"/>
        </w:rPr>
        <w:t xml:space="preserve">/2016) </w:t>
      </w:r>
      <w:r w:rsidR="00107817" w:rsidRPr="005B1D92">
        <w:rPr>
          <w:rFonts w:cs="Arial"/>
          <w:noProof/>
        </w:rPr>
        <w:t>по Позиву</w:t>
      </w:r>
      <w:r w:rsidRPr="005B1D92">
        <w:rPr>
          <w:rFonts w:cs="Arial"/>
          <w:noProof/>
        </w:rPr>
        <w:t xml:space="preserve"> објављеном на Порталу јавних набавки и интернет страници Наручиоца дана </w:t>
      </w:r>
      <w:r w:rsidR="00171CFA" w:rsidRPr="005B1D92">
        <w:rPr>
          <w:rFonts w:cs="Arial"/>
          <w:noProof/>
        </w:rPr>
        <w:t>__.__.</w:t>
      </w:r>
      <w:r w:rsidRPr="005B1D92">
        <w:rPr>
          <w:rFonts w:cs="Arial"/>
          <w:noProof/>
        </w:rPr>
        <w:t>2016.године.</w:t>
      </w:r>
    </w:p>
    <w:p w:rsidR="00765DB9" w:rsidRPr="00171CFA" w:rsidRDefault="00765DB9" w:rsidP="00765DB9">
      <w:pPr>
        <w:ind w:left="6"/>
        <w:rPr>
          <w:rFonts w:cs="Arial"/>
          <w:noProof/>
        </w:rPr>
      </w:pPr>
      <w:r w:rsidRPr="00171CFA">
        <w:rPr>
          <w:rFonts w:cs="Arial"/>
          <w:noProof/>
        </w:rPr>
        <w:tab/>
        <w:t>Обавезни услови:</w:t>
      </w:r>
    </w:p>
    <w:p w:rsidR="00765DB9" w:rsidRPr="00171CFA" w:rsidRDefault="00765DB9" w:rsidP="00765DB9">
      <w:pPr>
        <w:ind w:firstLine="708"/>
        <w:rPr>
          <w:rFonts w:cs="Arial"/>
          <w:lang w:val="sr-Latn-CS" w:eastAsia="sr-Latn-CS"/>
        </w:rPr>
      </w:pPr>
      <w:r w:rsidRPr="00171CFA">
        <w:rPr>
          <w:rFonts w:cs="Arial"/>
          <w:lang w:val="sr-Latn-CS" w:eastAsia="sr-Latn-CS"/>
        </w:rPr>
        <w:t>1) да је регистрован код надлежног органа, односно уписан у одговарајући регистар;</w:t>
      </w:r>
    </w:p>
    <w:p w:rsidR="00765DB9" w:rsidRPr="00171CFA" w:rsidRDefault="00765DB9" w:rsidP="00765DB9">
      <w:pPr>
        <w:ind w:firstLine="708"/>
        <w:rPr>
          <w:rFonts w:cs="Arial"/>
          <w:lang w:val="sr-Latn-CS" w:eastAsia="sr-Latn-CS"/>
        </w:rPr>
      </w:pPr>
      <w:r w:rsidRPr="00171CFA">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765DB9" w:rsidRPr="00171CFA" w:rsidRDefault="00765DB9" w:rsidP="00765DB9">
      <w:pPr>
        <w:ind w:firstLine="708"/>
        <w:rPr>
          <w:rFonts w:cs="Arial"/>
          <w:lang w:val="sr-Latn-CS" w:eastAsia="sr-Latn-CS"/>
        </w:rPr>
      </w:pPr>
      <w:r w:rsidRPr="00171CFA">
        <w:rPr>
          <w:rFonts w:cs="Arial"/>
          <w:lang w:eastAsia="sr-Latn-CS"/>
        </w:rPr>
        <w:t>3</w:t>
      </w:r>
      <w:r w:rsidRPr="00171CFA">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765DB9" w:rsidRPr="00171CFA" w:rsidRDefault="00765DB9" w:rsidP="00765DB9">
      <w:pPr>
        <w:tabs>
          <w:tab w:val="left" w:pos="378"/>
        </w:tabs>
        <w:rPr>
          <w:rFonts w:cs="Arial"/>
          <w:lang w:val="ru-RU"/>
        </w:rPr>
      </w:pPr>
      <w:r w:rsidRPr="00171CFA">
        <w:rPr>
          <w:rFonts w:cs="Arial"/>
          <w:noProof/>
          <w:lang w:val="ru-RU"/>
        </w:rPr>
        <w:tab/>
      </w:r>
      <w:r w:rsidRPr="00171CFA">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765DB9" w:rsidRPr="00171CFA" w:rsidTr="00B16DF0">
        <w:trPr>
          <w:jc w:val="center"/>
        </w:trPr>
        <w:tc>
          <w:tcPr>
            <w:tcW w:w="3882" w:type="dxa"/>
          </w:tcPr>
          <w:p w:rsidR="00765DB9" w:rsidRPr="00171CFA" w:rsidRDefault="00765DB9" w:rsidP="00765DB9">
            <w:pPr>
              <w:spacing w:before="0"/>
              <w:jc w:val="center"/>
              <w:rPr>
                <w:rFonts w:cs="Arial"/>
              </w:rPr>
            </w:pPr>
            <w:r w:rsidRPr="00171CFA">
              <w:rPr>
                <w:rFonts w:cs="Arial"/>
              </w:rPr>
              <w:t>Датум:</w:t>
            </w:r>
          </w:p>
        </w:tc>
        <w:tc>
          <w:tcPr>
            <w:tcW w:w="2127" w:type="dxa"/>
          </w:tcPr>
          <w:p w:rsidR="00765DB9" w:rsidRPr="00171CFA" w:rsidRDefault="00765DB9" w:rsidP="00765DB9">
            <w:pPr>
              <w:spacing w:before="0"/>
              <w:jc w:val="center"/>
              <w:rPr>
                <w:rFonts w:cs="Arial"/>
                <w:lang w:val="ru-RU"/>
              </w:rPr>
            </w:pPr>
          </w:p>
        </w:tc>
        <w:tc>
          <w:tcPr>
            <w:tcW w:w="4022" w:type="dxa"/>
          </w:tcPr>
          <w:p w:rsidR="00765DB9" w:rsidRPr="00171CFA" w:rsidRDefault="00765DB9" w:rsidP="00765DB9">
            <w:pPr>
              <w:spacing w:before="0"/>
              <w:jc w:val="center"/>
              <w:rPr>
                <w:rFonts w:cs="Arial"/>
              </w:rPr>
            </w:pPr>
            <w:r w:rsidRPr="00171CFA">
              <w:rPr>
                <w:rFonts w:cs="Arial"/>
                <w:lang w:val="sr-Cyrl-CS"/>
              </w:rPr>
              <w:t>П</w:t>
            </w:r>
            <w:r w:rsidRPr="00171CFA">
              <w:rPr>
                <w:rFonts w:cs="Arial"/>
              </w:rPr>
              <w:t>онуђач/члан групе понуђача</w:t>
            </w:r>
          </w:p>
        </w:tc>
      </w:tr>
      <w:tr w:rsidR="00765DB9" w:rsidRPr="00171CFA" w:rsidTr="00B16DF0">
        <w:trPr>
          <w:jc w:val="center"/>
        </w:trPr>
        <w:tc>
          <w:tcPr>
            <w:tcW w:w="3882" w:type="dxa"/>
          </w:tcPr>
          <w:p w:rsidR="00765DB9" w:rsidRPr="00171CFA" w:rsidRDefault="00765DB9" w:rsidP="00765DB9">
            <w:pPr>
              <w:spacing w:before="0"/>
              <w:jc w:val="center"/>
              <w:rPr>
                <w:rFonts w:cs="Arial"/>
              </w:rPr>
            </w:pPr>
          </w:p>
        </w:tc>
        <w:tc>
          <w:tcPr>
            <w:tcW w:w="2127" w:type="dxa"/>
          </w:tcPr>
          <w:p w:rsidR="00765DB9" w:rsidRPr="00171CFA" w:rsidRDefault="00765DB9" w:rsidP="00765DB9">
            <w:pPr>
              <w:spacing w:before="0"/>
              <w:jc w:val="center"/>
              <w:rPr>
                <w:rFonts w:cs="Arial"/>
              </w:rPr>
            </w:pPr>
            <w:r w:rsidRPr="00171CFA">
              <w:rPr>
                <w:rFonts w:cs="Arial"/>
              </w:rPr>
              <w:t>М.П.</w:t>
            </w:r>
          </w:p>
        </w:tc>
        <w:tc>
          <w:tcPr>
            <w:tcW w:w="4022" w:type="dxa"/>
          </w:tcPr>
          <w:p w:rsidR="00765DB9" w:rsidRPr="00171CFA" w:rsidRDefault="00765DB9" w:rsidP="00765DB9">
            <w:pPr>
              <w:spacing w:before="0"/>
              <w:jc w:val="center"/>
              <w:rPr>
                <w:rFonts w:cs="Arial"/>
                <w:lang w:val="ru-RU"/>
              </w:rPr>
            </w:pPr>
          </w:p>
        </w:tc>
      </w:tr>
      <w:tr w:rsidR="00765DB9" w:rsidRPr="00171CFA" w:rsidTr="00B16DF0">
        <w:trPr>
          <w:jc w:val="center"/>
        </w:trPr>
        <w:tc>
          <w:tcPr>
            <w:tcW w:w="3882" w:type="dxa"/>
            <w:tcBorders>
              <w:bottom w:val="single" w:sz="4" w:space="0" w:color="auto"/>
            </w:tcBorders>
          </w:tcPr>
          <w:p w:rsidR="00765DB9" w:rsidRPr="00171CFA" w:rsidRDefault="00765DB9" w:rsidP="00765DB9">
            <w:pPr>
              <w:spacing w:before="0"/>
              <w:jc w:val="center"/>
              <w:rPr>
                <w:rFonts w:cs="Arial"/>
              </w:rPr>
            </w:pPr>
          </w:p>
        </w:tc>
        <w:tc>
          <w:tcPr>
            <w:tcW w:w="2127" w:type="dxa"/>
          </w:tcPr>
          <w:p w:rsidR="00765DB9" w:rsidRPr="00171CFA" w:rsidRDefault="00765DB9" w:rsidP="00765DB9">
            <w:pPr>
              <w:spacing w:before="0"/>
              <w:jc w:val="center"/>
              <w:rPr>
                <w:rFonts w:cs="Arial"/>
                <w:lang w:val="ru-RU"/>
              </w:rPr>
            </w:pPr>
          </w:p>
        </w:tc>
        <w:tc>
          <w:tcPr>
            <w:tcW w:w="4022" w:type="dxa"/>
            <w:tcBorders>
              <w:bottom w:val="single" w:sz="4" w:space="0" w:color="auto"/>
            </w:tcBorders>
          </w:tcPr>
          <w:p w:rsidR="00765DB9" w:rsidRPr="00171CFA" w:rsidRDefault="00765DB9" w:rsidP="00765DB9">
            <w:pPr>
              <w:spacing w:before="0"/>
              <w:jc w:val="center"/>
              <w:rPr>
                <w:rFonts w:cs="Arial"/>
                <w:lang w:val="ru-RU"/>
              </w:rPr>
            </w:pPr>
          </w:p>
        </w:tc>
      </w:tr>
    </w:tbl>
    <w:p w:rsidR="00765DB9" w:rsidRPr="00171CFA" w:rsidRDefault="00765DB9" w:rsidP="00765DB9">
      <w:pPr>
        <w:rPr>
          <w:rFonts w:cs="Arial"/>
          <w:lang w:val="sr-Cyrl-CS"/>
        </w:rPr>
      </w:pPr>
      <w:r w:rsidRPr="00171CFA">
        <w:rPr>
          <w:rFonts w:cs="Arial"/>
          <w:b/>
          <w:lang w:val="sr-Cyrl-CS"/>
        </w:rPr>
        <w:t>Напомена:</w:t>
      </w:r>
      <w:r w:rsidRPr="00171CFA">
        <w:rPr>
          <w:rFonts w:cs="Arial"/>
        </w:rPr>
        <w:t xml:space="preserve">Уколико </w:t>
      </w:r>
      <w:r w:rsidRPr="00171CFA">
        <w:rPr>
          <w:rFonts w:cs="Arial"/>
          <w:lang w:val="sr-Cyrl-CS"/>
        </w:rPr>
        <w:t xml:space="preserve">заједничку </w:t>
      </w:r>
      <w:r w:rsidRPr="00171CFA">
        <w:rPr>
          <w:rFonts w:cs="Arial"/>
        </w:rPr>
        <w:t xml:space="preserve">понуду подноси група понуђача Изјава </w:t>
      </w:r>
      <w:r w:rsidRPr="00171CFA">
        <w:rPr>
          <w:rFonts w:cs="Arial"/>
          <w:lang w:val="sr-Cyrl-CS"/>
        </w:rPr>
        <w:t xml:space="preserve">се доставља за сваког члана групе понуђача. Изјава </w:t>
      </w:r>
      <w:r w:rsidRPr="00171CFA">
        <w:rPr>
          <w:rFonts w:cs="Arial"/>
        </w:rPr>
        <w:t>мора бити попуњена, потписана од стране овлашћеног лица</w:t>
      </w:r>
      <w:r w:rsidRPr="00171CFA">
        <w:rPr>
          <w:rFonts w:cs="Arial"/>
          <w:lang w:val="sr-Cyrl-CS"/>
        </w:rPr>
        <w:t xml:space="preserve"> за заступање</w:t>
      </w:r>
      <w:r w:rsidRPr="00171CFA">
        <w:rPr>
          <w:rFonts w:cs="Arial"/>
        </w:rPr>
        <w:t xml:space="preserve"> понуђача из групе понуђача и оверена печатом. </w:t>
      </w:r>
      <w:r w:rsidRPr="00171CFA">
        <w:rPr>
          <w:rFonts w:cs="Arial"/>
          <w:lang w:val="sr-Cyrl-CS"/>
        </w:rPr>
        <w:t xml:space="preserve">Сваки члан групе заокружује број испред додатног услова који испуњава. </w:t>
      </w:r>
    </w:p>
    <w:p w:rsidR="00765DB9" w:rsidRPr="00171CFA" w:rsidRDefault="00765DB9" w:rsidP="00765DB9">
      <w:pPr>
        <w:rPr>
          <w:rFonts w:cs="Arial"/>
        </w:rPr>
      </w:pPr>
      <w:r w:rsidRPr="00171CFA">
        <w:rPr>
          <w:rFonts w:eastAsia="Calibri" w:cs="Arial"/>
        </w:rPr>
        <w:t xml:space="preserve">Изјава </w:t>
      </w:r>
      <w:r w:rsidRPr="00171CFA">
        <w:rPr>
          <w:rFonts w:eastAsia="Calibri" w:cs="Arial"/>
          <w:lang w:val="sr-Cyrl-CS"/>
        </w:rPr>
        <w:t xml:space="preserve">се доставља за понуђача. Изјава </w:t>
      </w:r>
      <w:r w:rsidRPr="00171CFA">
        <w:rPr>
          <w:rFonts w:eastAsia="Calibri" w:cs="Arial"/>
        </w:rPr>
        <w:t xml:space="preserve">мора бити </w:t>
      </w:r>
      <w:r w:rsidRPr="00171CFA">
        <w:rPr>
          <w:rFonts w:eastAsia="Calibri" w:cs="Arial"/>
          <w:lang w:val="sr-Cyrl-CS"/>
        </w:rPr>
        <w:t>попуњена,</w:t>
      </w:r>
      <w:r w:rsidRPr="00171CFA">
        <w:rPr>
          <w:rFonts w:eastAsia="Calibri" w:cs="Arial"/>
        </w:rPr>
        <w:t xml:space="preserve"> потписана</w:t>
      </w:r>
      <w:r w:rsidRPr="00171CFA">
        <w:rPr>
          <w:rFonts w:eastAsia="Calibri" w:cs="Arial"/>
          <w:lang w:val="sr-Cyrl-CS"/>
        </w:rPr>
        <w:t xml:space="preserve"> и оверена</w:t>
      </w:r>
      <w:r w:rsidRPr="00171CFA">
        <w:rPr>
          <w:rFonts w:eastAsia="Calibri" w:cs="Arial"/>
        </w:rPr>
        <w:t xml:space="preserve"> од стране овлашћеног лица за заступање </w:t>
      </w:r>
      <w:r w:rsidRPr="00171CFA">
        <w:rPr>
          <w:rFonts w:eastAsia="Calibri" w:cs="Arial"/>
          <w:lang w:val="sr-Cyrl-CS"/>
        </w:rPr>
        <w:t>понуђача.</w:t>
      </w:r>
    </w:p>
    <w:p w:rsidR="00765DB9" w:rsidRPr="00171CFA" w:rsidRDefault="00765DB9" w:rsidP="00765DB9">
      <w:pPr>
        <w:rPr>
          <w:rFonts w:cs="Arial"/>
          <w:lang w:val="sr-Cyrl-CS"/>
        </w:rPr>
      </w:pPr>
      <w:r w:rsidRPr="00171CFA">
        <w:rPr>
          <w:rFonts w:cs="Arial"/>
        </w:rPr>
        <w:t>Приликом подношења понуде овај образац копирати у потребном броју примерака.</w:t>
      </w:r>
    </w:p>
    <w:p w:rsidR="00765DB9" w:rsidRPr="000230D6" w:rsidRDefault="00765DB9" w:rsidP="00765DB9">
      <w:pPr>
        <w:spacing w:before="0"/>
        <w:jc w:val="right"/>
        <w:outlineLvl w:val="1"/>
        <w:rPr>
          <w:rFonts w:cs="Arial"/>
          <w:b/>
        </w:rPr>
      </w:pPr>
      <w:r w:rsidRPr="000230D6">
        <w:rPr>
          <w:rFonts w:cs="Arial"/>
          <w:b/>
        </w:rPr>
        <w:br w:type="page"/>
      </w:r>
      <w:bookmarkStart w:id="270" w:name="_Toc442559934"/>
      <w:r w:rsidRPr="000230D6">
        <w:rPr>
          <w:rFonts w:cs="Arial"/>
          <w:b/>
        </w:rPr>
        <w:lastRenderedPageBreak/>
        <w:t xml:space="preserve">ОБРАЗАЦ </w:t>
      </w:r>
      <w:r w:rsidR="003D7E6E">
        <w:rPr>
          <w:rFonts w:cs="Arial"/>
          <w:b/>
        </w:rPr>
        <w:t>5</w:t>
      </w:r>
      <w:r w:rsidRPr="000230D6">
        <w:rPr>
          <w:rFonts w:cs="Arial"/>
          <w:b/>
        </w:rPr>
        <w:t>А.</w:t>
      </w:r>
      <w:bookmarkEnd w:id="270"/>
    </w:p>
    <w:p w:rsidR="00765DB9" w:rsidRPr="000230D6" w:rsidRDefault="00765DB9" w:rsidP="00765DB9">
      <w:pPr>
        <w:rPr>
          <w:rFonts w:cs="Arial"/>
        </w:rPr>
      </w:pPr>
    </w:p>
    <w:p w:rsidR="00765DB9" w:rsidRPr="000230D6" w:rsidRDefault="00765DB9" w:rsidP="00765DB9">
      <w:pPr>
        <w:jc w:val="center"/>
        <w:rPr>
          <w:rFonts w:cs="Arial"/>
          <w:b/>
          <w:lang w:val="ru-RU"/>
        </w:rPr>
      </w:pPr>
      <w:bookmarkStart w:id="271" w:name="_Toc442559935"/>
      <w:r w:rsidRPr="000230D6">
        <w:rPr>
          <w:rFonts w:cs="Arial"/>
          <w:b/>
          <w:lang w:val="ru-RU"/>
        </w:rPr>
        <w:t>И З Ј А В А</w:t>
      </w:r>
      <w:bookmarkEnd w:id="271"/>
    </w:p>
    <w:p w:rsidR="00765DB9" w:rsidRPr="000230D6" w:rsidRDefault="00765DB9" w:rsidP="00765DB9">
      <w:pPr>
        <w:jc w:val="center"/>
        <w:rPr>
          <w:rFonts w:cs="Arial"/>
          <w:b/>
          <w:lang w:val="ru-RU"/>
        </w:rPr>
      </w:pPr>
      <w:bookmarkStart w:id="272" w:name="_Toc442559936"/>
      <w:r w:rsidRPr="000230D6">
        <w:rPr>
          <w:rFonts w:cs="Arial"/>
          <w:b/>
          <w:lang w:val="ru-RU"/>
        </w:rPr>
        <w:t>КОЈОМ ПОДИЗВОЂАЧ ПОТВРЂУЈЕ ДА ИСПУЊАВА УСЛОВЕ ЗА УЧЕШЋЕ У ПОСТУПКУ ЈАВНЕ НАБАВКЕ</w:t>
      </w:r>
      <w:bookmarkEnd w:id="272"/>
    </w:p>
    <w:p w:rsidR="00765DB9" w:rsidRPr="000230D6" w:rsidRDefault="00765DB9" w:rsidP="00765DB9">
      <w:pPr>
        <w:rPr>
          <w:rFonts w:cs="Arial"/>
        </w:rPr>
      </w:pPr>
    </w:p>
    <w:p w:rsidR="00765DB9" w:rsidRPr="000230D6" w:rsidRDefault="00765DB9" w:rsidP="00765DB9">
      <w:pPr>
        <w:ind w:right="-360"/>
        <w:rPr>
          <w:rFonts w:cs="Arial"/>
          <w:noProof/>
        </w:rPr>
      </w:pPr>
      <w:r w:rsidRPr="000230D6">
        <w:rPr>
          <w:rFonts w:cs="Arial"/>
        </w:rPr>
        <w:t xml:space="preserve">На основу члана 77. став 4. Закона о јавним набавкама („Службени гланик РС“, бр.124/12, 14/15 и 68/15) </w:t>
      </w:r>
      <w:r w:rsidRPr="000230D6">
        <w:rPr>
          <w:rFonts w:cs="Arial"/>
          <w:noProof/>
          <w:lang w:val="sr-Cyrl-CS"/>
        </w:rPr>
        <w:t xml:space="preserve">Подизвођач </w:t>
      </w:r>
      <w:r w:rsidRPr="000230D6">
        <w:rPr>
          <w:rFonts w:cs="Arial"/>
          <w:noProof/>
          <w:lang w:val="sr-Latn-CS"/>
        </w:rPr>
        <w:t>даје под пуном материјалном и кривичном одговорношћу</w:t>
      </w:r>
    </w:p>
    <w:p w:rsidR="00765DB9" w:rsidRPr="000230D6" w:rsidRDefault="00765DB9" w:rsidP="00765DB9">
      <w:pPr>
        <w:jc w:val="center"/>
        <w:rPr>
          <w:rFonts w:cs="Arial"/>
          <w:b/>
          <w:noProof/>
          <w:lang w:val="sr-Latn-CS"/>
        </w:rPr>
      </w:pPr>
      <w:r w:rsidRPr="000230D6">
        <w:rPr>
          <w:rFonts w:cs="Arial"/>
          <w:b/>
          <w:noProof/>
          <w:lang w:val="sr-Latn-CS"/>
        </w:rPr>
        <w:t>И З Ј А В У</w:t>
      </w:r>
    </w:p>
    <w:p w:rsidR="00765DB9" w:rsidRPr="000230D6" w:rsidRDefault="00765DB9" w:rsidP="00765DB9">
      <w:pPr>
        <w:ind w:left="6"/>
        <w:rPr>
          <w:rFonts w:cs="Arial"/>
          <w:noProof/>
        </w:rPr>
      </w:pPr>
      <w:r w:rsidRPr="000230D6">
        <w:rPr>
          <w:rFonts w:cs="Arial"/>
          <w:noProof/>
        </w:rPr>
        <w:t xml:space="preserve">којом потврђује </w:t>
      </w:r>
      <w:r w:rsidRPr="000230D6">
        <w:rPr>
          <w:rFonts w:cs="Arial"/>
          <w:noProof/>
          <w:lang w:val="sr-Latn-CS"/>
        </w:rPr>
        <w:t xml:space="preserve">да испуњава </w:t>
      </w:r>
      <w:r w:rsidRPr="000230D6">
        <w:rPr>
          <w:rFonts w:cs="Arial"/>
          <w:noProof/>
        </w:rPr>
        <w:t>обавезне услове</w:t>
      </w:r>
      <w:r w:rsidR="00171CFA" w:rsidRPr="000230D6">
        <w:rPr>
          <w:rFonts w:cs="Arial"/>
          <w:noProof/>
        </w:rPr>
        <w:t xml:space="preserve"> </w:t>
      </w:r>
      <w:r w:rsidRPr="000230D6">
        <w:rPr>
          <w:rFonts w:cs="Arial"/>
          <w:noProof/>
        </w:rPr>
        <w:t>садржане у</w:t>
      </w:r>
      <w:r w:rsidRPr="000230D6">
        <w:rPr>
          <w:rFonts w:cs="Arial"/>
          <w:noProof/>
          <w:lang w:val="sr-Latn-CS"/>
        </w:rPr>
        <w:t xml:space="preserve"> Конкурсно</w:t>
      </w:r>
      <w:r w:rsidRPr="000230D6">
        <w:rPr>
          <w:rFonts w:cs="Arial"/>
          <w:noProof/>
        </w:rPr>
        <w:t>ј</w:t>
      </w:r>
      <w:r w:rsidRPr="000230D6">
        <w:rPr>
          <w:rFonts w:cs="Arial"/>
          <w:noProof/>
          <w:lang w:val="sr-Latn-CS"/>
        </w:rPr>
        <w:t xml:space="preserve"> документациј</w:t>
      </w:r>
      <w:r w:rsidRPr="000230D6">
        <w:rPr>
          <w:rFonts w:cs="Arial"/>
          <w:noProof/>
        </w:rPr>
        <w:t>и</w:t>
      </w:r>
      <w:r w:rsidRPr="000230D6">
        <w:rPr>
          <w:rFonts w:cs="Arial"/>
          <w:noProof/>
          <w:lang w:val="sr-Latn-CS"/>
        </w:rPr>
        <w:t xml:space="preserve"> за јавну набавку </w:t>
      </w:r>
      <w:r w:rsidRPr="000230D6">
        <w:rPr>
          <w:rFonts w:cs="Arial"/>
          <w:noProof/>
        </w:rPr>
        <w:t>услуга</w:t>
      </w:r>
      <w:r w:rsidR="00F913A8">
        <w:rPr>
          <w:rFonts w:cs="Arial"/>
          <w:noProof/>
          <w:lang w:val="sr-Cyrl-RS"/>
        </w:rPr>
        <w:t>:</w:t>
      </w:r>
      <w:r w:rsidR="005B1D92" w:rsidRPr="005B1D92">
        <w:rPr>
          <w:rFonts w:cs="Arial"/>
          <w:szCs w:val="24"/>
        </w:rPr>
        <w:t xml:space="preserve"> </w:t>
      </w:r>
      <w:r w:rsidR="00F913A8">
        <w:rPr>
          <w:rFonts w:cs="Arial"/>
          <w:szCs w:val="24"/>
          <w:lang w:val="sr-Cyrl-RS"/>
        </w:rPr>
        <w:t>Израда и испорук</w:t>
      </w:r>
      <w:r w:rsidR="00F913A8">
        <w:rPr>
          <w:rFonts w:cs="Arial"/>
          <w:szCs w:val="24"/>
          <w:lang w:val="sr-Latn-RS"/>
        </w:rPr>
        <w:t>a</w:t>
      </w:r>
      <w:r w:rsidR="00F913A8">
        <w:rPr>
          <w:rFonts w:cs="Arial"/>
          <w:szCs w:val="24"/>
          <w:lang w:val="sr-Cyrl-RS"/>
        </w:rPr>
        <w:t xml:space="preserve"> бандажних  капа ротора генератора </w:t>
      </w:r>
      <w:r w:rsidR="00F913A8">
        <w:rPr>
          <w:rFonts w:cs="Arial"/>
          <w:szCs w:val="24"/>
          <w:lang w:val="sr-Latn-RS"/>
        </w:rPr>
        <w:t>TGV 200</w:t>
      </w:r>
      <w:r w:rsidR="00171CFA" w:rsidRPr="005B1D92">
        <w:rPr>
          <w:rFonts w:cs="Arial"/>
          <w:noProof/>
          <w:lang w:val="sr-Latn-CS"/>
        </w:rPr>
        <w:t>,</w:t>
      </w:r>
      <w:r w:rsidR="00171CFA" w:rsidRPr="005B1D92">
        <w:rPr>
          <w:rFonts w:cs="Arial"/>
          <w:noProof/>
        </w:rPr>
        <w:t xml:space="preserve"> ЈН бр. </w:t>
      </w:r>
      <w:r w:rsidR="005B1D92" w:rsidRPr="005B1D92">
        <w:rPr>
          <w:rFonts w:cs="Arial"/>
          <w:lang w:val="ru-RU"/>
        </w:rPr>
        <w:t>3000/1</w:t>
      </w:r>
      <w:r w:rsidR="00171D8D">
        <w:rPr>
          <w:rFonts w:cs="Arial"/>
          <w:lang w:val="sr-Latn-RS"/>
        </w:rPr>
        <w:t>8</w:t>
      </w:r>
      <w:r w:rsidR="00171D8D">
        <w:rPr>
          <w:rFonts w:cs="Arial"/>
          <w:lang w:val="sr-Cyrl-RS"/>
        </w:rPr>
        <w:t>70</w:t>
      </w:r>
      <w:r w:rsidR="005B1D92" w:rsidRPr="005B1D92">
        <w:rPr>
          <w:rFonts w:cs="Arial"/>
          <w:lang w:val="ru-RU"/>
        </w:rPr>
        <w:t>/2016 (</w:t>
      </w:r>
      <w:r w:rsidR="00171D8D">
        <w:rPr>
          <w:rFonts w:cs="Arial"/>
          <w:lang w:val="sr-Cyrl-RS"/>
        </w:rPr>
        <w:t>2072</w:t>
      </w:r>
      <w:r w:rsidR="00171CFA" w:rsidRPr="005B1D92">
        <w:rPr>
          <w:rFonts w:cs="Arial"/>
          <w:lang w:val="ru-RU"/>
        </w:rPr>
        <w:t xml:space="preserve">/2016) </w:t>
      </w:r>
      <w:r w:rsidRPr="005B1D92">
        <w:rPr>
          <w:rFonts w:cs="Arial"/>
          <w:noProof/>
        </w:rPr>
        <w:t xml:space="preserve">по Позиву  објављеном на Порталу јавних набавки и интернет страници Наручиоца дана </w:t>
      </w:r>
      <w:r w:rsidR="00171CFA" w:rsidRPr="005B1D92">
        <w:rPr>
          <w:rFonts w:cs="Arial"/>
          <w:noProof/>
        </w:rPr>
        <w:t>__.__.</w:t>
      </w:r>
      <w:r w:rsidRPr="005B1D92">
        <w:rPr>
          <w:rFonts w:cs="Arial"/>
          <w:noProof/>
        </w:rPr>
        <w:t>2016.године.</w:t>
      </w:r>
    </w:p>
    <w:p w:rsidR="00765DB9" w:rsidRPr="000230D6" w:rsidRDefault="00765DB9" w:rsidP="00765DB9">
      <w:pPr>
        <w:ind w:left="6"/>
        <w:rPr>
          <w:rFonts w:cs="Arial"/>
          <w:noProof/>
        </w:rPr>
      </w:pPr>
      <w:r w:rsidRPr="000230D6">
        <w:rPr>
          <w:rFonts w:cs="Arial"/>
          <w:noProof/>
        </w:rPr>
        <w:tab/>
        <w:t>Обавезни услови:</w:t>
      </w:r>
    </w:p>
    <w:p w:rsidR="00765DB9" w:rsidRPr="000230D6" w:rsidRDefault="00765DB9" w:rsidP="00765DB9">
      <w:pPr>
        <w:ind w:firstLine="708"/>
        <w:rPr>
          <w:rFonts w:cs="Arial"/>
          <w:lang w:val="sr-Latn-CS" w:eastAsia="sr-Latn-CS"/>
        </w:rPr>
      </w:pPr>
      <w:r w:rsidRPr="000230D6">
        <w:rPr>
          <w:rFonts w:cs="Arial"/>
          <w:lang w:val="sr-Latn-CS" w:eastAsia="sr-Latn-CS"/>
        </w:rPr>
        <w:t>1) да је регистрован код надлежног органа, односно уписан у одговарајући регистар;</w:t>
      </w:r>
    </w:p>
    <w:p w:rsidR="00765DB9" w:rsidRPr="000230D6" w:rsidRDefault="00765DB9" w:rsidP="00765DB9">
      <w:pPr>
        <w:ind w:firstLine="708"/>
        <w:rPr>
          <w:rFonts w:cs="Arial"/>
          <w:lang w:val="sr-Latn-CS" w:eastAsia="sr-Latn-CS"/>
        </w:rPr>
      </w:pPr>
      <w:r w:rsidRPr="000230D6">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765DB9" w:rsidRPr="000230D6" w:rsidRDefault="00765DB9" w:rsidP="00765DB9">
      <w:pPr>
        <w:ind w:firstLine="708"/>
        <w:rPr>
          <w:rFonts w:cs="Arial"/>
          <w:lang w:val="sr-Latn-CS" w:eastAsia="sr-Latn-CS"/>
        </w:rPr>
      </w:pPr>
      <w:r w:rsidRPr="000230D6">
        <w:rPr>
          <w:rFonts w:cs="Arial"/>
          <w:lang w:eastAsia="sr-Latn-CS"/>
        </w:rPr>
        <w:t>3</w:t>
      </w:r>
      <w:r w:rsidRPr="000230D6">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765DB9" w:rsidRPr="000230D6" w:rsidRDefault="00765DB9" w:rsidP="00765DB9">
      <w:pPr>
        <w:tabs>
          <w:tab w:val="left" w:pos="378"/>
        </w:tabs>
        <w:rPr>
          <w:rFonts w:cs="Arial"/>
          <w:noProof/>
          <w:lang w:val="ru-RU"/>
        </w:rPr>
      </w:pPr>
    </w:p>
    <w:p w:rsidR="00765DB9" w:rsidRPr="000230D6" w:rsidRDefault="00765DB9" w:rsidP="00765DB9">
      <w:pPr>
        <w:tabs>
          <w:tab w:val="left" w:pos="378"/>
        </w:tabs>
        <w:rPr>
          <w:rFonts w:eastAsia="Arial Unicode MS" w:cs="Arial"/>
        </w:rPr>
      </w:pPr>
      <w:r w:rsidRPr="000230D6">
        <w:rPr>
          <w:rFonts w:cs="Arial"/>
          <w:noProof/>
          <w:lang w:val="ru-RU"/>
        </w:rPr>
        <w:tab/>
      </w:r>
      <w:r w:rsidRPr="000230D6">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sr-Cyrl-CS"/>
              </w:rPr>
            </w:pPr>
            <w:r w:rsidRPr="000230D6">
              <w:rPr>
                <w:rFonts w:cs="Arial"/>
                <w:lang w:val="sr-Cyrl-CS"/>
              </w:rPr>
              <w:t>П</w:t>
            </w:r>
            <w:r w:rsidRPr="000230D6">
              <w:rPr>
                <w:rFonts w:cs="Arial"/>
              </w:rPr>
              <w:t>о</w:t>
            </w:r>
            <w:r w:rsidRPr="000230D6">
              <w:rPr>
                <w:rFonts w:cs="Arial"/>
                <w:lang w:val="sr-Cyrl-CS"/>
              </w:rPr>
              <w:t>дизвођач</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tabs>
          <w:tab w:val="left" w:pos="378"/>
        </w:tabs>
        <w:rPr>
          <w:rFonts w:eastAsia="Arial Unicode MS" w:cs="Arial"/>
        </w:rPr>
      </w:pPr>
    </w:p>
    <w:p w:rsidR="00765DB9" w:rsidRPr="000230D6" w:rsidRDefault="00765DB9" w:rsidP="00765DB9">
      <w:pPr>
        <w:rPr>
          <w:rFonts w:cs="Arial"/>
        </w:rPr>
      </w:pPr>
      <w:r w:rsidRPr="000230D6">
        <w:rPr>
          <w:rFonts w:eastAsia="Calibri" w:cs="Arial"/>
          <w:b/>
          <w:lang w:val="sr-Cyrl-CS"/>
        </w:rPr>
        <w:t>Напомена:</w:t>
      </w:r>
      <w:r w:rsidRPr="000230D6">
        <w:rPr>
          <w:rFonts w:eastAsia="Calibri" w:cs="Arial"/>
        </w:rPr>
        <w:t xml:space="preserve">У случају да понуђач подноси понуду са подизвођачем, Изјава </w:t>
      </w:r>
      <w:r w:rsidRPr="000230D6">
        <w:rPr>
          <w:rFonts w:eastAsia="Calibri" w:cs="Arial"/>
          <w:lang w:val="sr-Cyrl-CS"/>
        </w:rPr>
        <w:t xml:space="preserve">се доставља за сваког подизвођача. Изјава </w:t>
      </w:r>
      <w:r w:rsidRPr="000230D6">
        <w:rPr>
          <w:rFonts w:eastAsia="Calibri" w:cs="Arial"/>
        </w:rPr>
        <w:t xml:space="preserve">мора бити </w:t>
      </w:r>
      <w:r w:rsidRPr="000230D6">
        <w:rPr>
          <w:rFonts w:eastAsia="Calibri" w:cs="Arial"/>
          <w:lang w:val="sr-Cyrl-CS"/>
        </w:rPr>
        <w:t>попуњена,</w:t>
      </w:r>
      <w:r w:rsidRPr="000230D6">
        <w:rPr>
          <w:rFonts w:eastAsia="Calibri" w:cs="Arial"/>
        </w:rPr>
        <w:t xml:space="preserve"> потписана</w:t>
      </w:r>
      <w:r w:rsidRPr="000230D6">
        <w:rPr>
          <w:rFonts w:eastAsia="Calibri" w:cs="Arial"/>
          <w:lang w:val="sr-Cyrl-CS"/>
        </w:rPr>
        <w:t xml:space="preserve"> и оверена</w:t>
      </w:r>
      <w:r w:rsidRPr="000230D6">
        <w:rPr>
          <w:rFonts w:eastAsia="Calibri" w:cs="Arial"/>
        </w:rPr>
        <w:t xml:space="preserve"> од стране овлашћеног лица за заступање подизвођача</w:t>
      </w:r>
      <w:r w:rsidRPr="000230D6">
        <w:rPr>
          <w:rFonts w:eastAsia="Calibri" w:cs="Arial"/>
          <w:lang w:val="sr-Cyrl-CS"/>
        </w:rPr>
        <w:t xml:space="preserve"> и оверена печатом.</w:t>
      </w:r>
    </w:p>
    <w:p w:rsidR="00765DB9" w:rsidRPr="000230D6" w:rsidRDefault="00765DB9" w:rsidP="00765DB9">
      <w:pPr>
        <w:rPr>
          <w:rFonts w:cs="Arial"/>
          <w:lang w:val="sr-Cyrl-CS"/>
        </w:rPr>
      </w:pPr>
      <w:r w:rsidRPr="000230D6">
        <w:rPr>
          <w:rFonts w:cs="Arial"/>
        </w:rPr>
        <w:t>Приликом подношења понуде овај образац копирати у потребном броју примерака.</w:t>
      </w:r>
    </w:p>
    <w:p w:rsidR="00765DB9" w:rsidRPr="000230D6" w:rsidRDefault="00765DB9" w:rsidP="00765DB9">
      <w:pPr>
        <w:rPr>
          <w:rFonts w:cs="Arial"/>
        </w:rPr>
      </w:pPr>
    </w:p>
    <w:p w:rsidR="008C4CA7" w:rsidRDefault="008C4CA7">
      <w:pPr>
        <w:spacing w:before="0"/>
        <w:jc w:val="left"/>
        <w:rPr>
          <w:rFonts w:cs="Arial"/>
        </w:rPr>
      </w:pPr>
      <w:r>
        <w:rPr>
          <w:rFonts w:cs="Arial"/>
        </w:rPr>
        <w:br w:type="page"/>
      </w:r>
    </w:p>
    <w:p w:rsidR="00765DB9" w:rsidRPr="000230D6" w:rsidRDefault="00765DB9" w:rsidP="00765DB9">
      <w:pPr>
        <w:rPr>
          <w:rFonts w:cs="Arial"/>
        </w:rPr>
      </w:pPr>
    </w:p>
    <w:p w:rsidR="00765DB9" w:rsidRPr="000230D6" w:rsidRDefault="00765DB9" w:rsidP="00765DB9">
      <w:pPr>
        <w:jc w:val="right"/>
        <w:outlineLvl w:val="1"/>
        <w:rPr>
          <w:rFonts w:cs="Arial"/>
          <w:b/>
        </w:rPr>
      </w:pPr>
      <w:bookmarkStart w:id="273" w:name="_Toc442559940"/>
      <w:r w:rsidRPr="000230D6">
        <w:rPr>
          <w:rFonts w:cs="Arial"/>
          <w:b/>
        </w:rPr>
        <w:t>ОБРАЗАЦ</w:t>
      </w:r>
      <w:bookmarkEnd w:id="273"/>
      <w:r w:rsidR="000230D6" w:rsidRPr="000230D6">
        <w:rPr>
          <w:rFonts w:cs="Arial"/>
          <w:b/>
        </w:rPr>
        <w:t xml:space="preserve"> </w:t>
      </w:r>
      <w:r w:rsidR="003D7E6E">
        <w:rPr>
          <w:rFonts w:cs="Arial"/>
          <w:b/>
        </w:rPr>
        <w:t>6</w:t>
      </w:r>
      <w:r w:rsidR="000230D6" w:rsidRPr="000230D6">
        <w:rPr>
          <w:rFonts w:cs="Arial"/>
          <w:b/>
        </w:rPr>
        <w:t>.</w:t>
      </w:r>
    </w:p>
    <w:p w:rsidR="00765DB9" w:rsidRPr="000230D6" w:rsidRDefault="00765DB9" w:rsidP="00765DB9">
      <w:pPr>
        <w:spacing w:before="0"/>
        <w:rPr>
          <w:rFonts w:cs="Arial"/>
        </w:rPr>
      </w:pPr>
    </w:p>
    <w:p w:rsidR="00765DB9" w:rsidRPr="000230D6" w:rsidRDefault="00765DB9" w:rsidP="00765DB9">
      <w:pPr>
        <w:spacing w:before="0"/>
        <w:jc w:val="center"/>
        <w:rPr>
          <w:rFonts w:cs="Arial"/>
          <w:b/>
        </w:rPr>
      </w:pPr>
    </w:p>
    <w:p w:rsidR="00765DB9" w:rsidRPr="000230D6" w:rsidRDefault="00765DB9" w:rsidP="00765DB9">
      <w:pPr>
        <w:spacing w:before="0"/>
        <w:jc w:val="center"/>
        <w:rPr>
          <w:rFonts w:cs="Arial"/>
          <w:b/>
        </w:rPr>
      </w:pPr>
      <w:r w:rsidRPr="000230D6">
        <w:rPr>
          <w:rFonts w:cs="Arial"/>
          <w:b/>
        </w:rPr>
        <w:t>СПИСАК ИЗВРШЕНИХ УСЛУГА– СТРУЧНЕ РЕФЕРЕНЦЕ</w:t>
      </w:r>
    </w:p>
    <w:p w:rsidR="00765DB9" w:rsidRPr="000230D6" w:rsidRDefault="00765DB9" w:rsidP="00765DB9">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84"/>
        <w:gridCol w:w="1703"/>
        <w:gridCol w:w="1731"/>
        <w:gridCol w:w="1611"/>
        <w:gridCol w:w="2148"/>
      </w:tblGrid>
      <w:tr w:rsidR="00765DB9" w:rsidRPr="000230D6" w:rsidTr="00B16DF0">
        <w:tc>
          <w:tcPr>
            <w:tcW w:w="213" w:type="pct"/>
            <w:shd w:val="clear" w:color="auto" w:fill="auto"/>
          </w:tcPr>
          <w:p w:rsidR="00765DB9" w:rsidRPr="000230D6" w:rsidRDefault="00765DB9" w:rsidP="00765DB9">
            <w:pPr>
              <w:spacing w:before="0"/>
              <w:jc w:val="center"/>
              <w:rPr>
                <w:rFonts w:eastAsia="Calibri" w:cs="Arial"/>
                <w:b/>
                <w:bCs/>
                <w:iCs/>
              </w:rPr>
            </w:pPr>
          </w:p>
        </w:tc>
        <w:tc>
          <w:tcPr>
            <w:tcW w:w="951"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Референтни наручилац односно корисник услуга</w:t>
            </w:r>
          </w:p>
        </w:tc>
        <w:tc>
          <w:tcPr>
            <w:tcW w:w="908"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
                <w:bCs/>
                <w:iCs/>
              </w:rPr>
            </w:pPr>
            <w:r w:rsidRPr="000230D6">
              <w:rPr>
                <w:rFonts w:eastAsia="Calibri" w:cs="Arial"/>
                <w:bCs/>
                <w:iCs/>
                <w:lang w:val="ru-RU"/>
              </w:rPr>
              <w:t>Лице за контакт</w:t>
            </w:r>
            <w:r w:rsidRPr="000230D6">
              <w:rPr>
                <w:rFonts w:eastAsia="Calibri" w:cs="Arial"/>
                <w:bCs/>
                <w:iCs/>
              </w:rPr>
              <w:t xml:space="preserve"> и број телефона</w:t>
            </w:r>
          </w:p>
        </w:tc>
        <w:tc>
          <w:tcPr>
            <w:tcW w:w="92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
                <w:bCs/>
                <w:iCs/>
              </w:rPr>
            </w:pPr>
            <w:r w:rsidRPr="000230D6">
              <w:rPr>
                <w:rFonts w:eastAsia="Calibri" w:cs="Arial"/>
                <w:bCs/>
                <w:iCs/>
              </w:rPr>
              <w:t>Број и датум закључења уговора</w:t>
            </w:r>
          </w:p>
        </w:tc>
        <w:tc>
          <w:tcPr>
            <w:tcW w:w="859" w:type="pct"/>
            <w:shd w:val="clear" w:color="auto" w:fill="auto"/>
            <w:vAlign w:val="center"/>
          </w:tcPr>
          <w:p w:rsidR="00765DB9" w:rsidRPr="000230D6" w:rsidRDefault="00765DB9" w:rsidP="00765DB9">
            <w:pPr>
              <w:spacing w:before="0"/>
              <w:jc w:val="center"/>
              <w:rPr>
                <w:rFonts w:eastAsia="Calibri" w:cs="Arial"/>
                <w:bCs/>
                <w:iCs/>
                <w:lang w:val="sr-Cyrl-CS"/>
              </w:rPr>
            </w:pPr>
          </w:p>
          <w:p w:rsidR="00765DB9" w:rsidRPr="000230D6" w:rsidRDefault="00765DB9" w:rsidP="00765DB9">
            <w:pPr>
              <w:spacing w:before="0"/>
              <w:jc w:val="center"/>
              <w:rPr>
                <w:rFonts w:eastAsia="Calibri" w:cs="Arial"/>
                <w:bCs/>
                <w:iCs/>
              </w:rPr>
            </w:pPr>
            <w:r w:rsidRPr="000230D6">
              <w:rPr>
                <w:rFonts w:eastAsia="Calibri" w:cs="Arial"/>
                <w:bCs/>
                <w:iCs/>
                <w:lang w:val="sr-Cyrl-CS"/>
              </w:rPr>
              <w:t xml:space="preserve">Датум </w:t>
            </w:r>
            <w:r w:rsidRPr="000230D6">
              <w:rPr>
                <w:rFonts w:eastAsia="Calibri" w:cs="Arial"/>
                <w:bCs/>
                <w:iCs/>
              </w:rPr>
              <w:t>реализације уговора</w:t>
            </w:r>
          </w:p>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Вредност извршених услуга без ПДВ</w:t>
            </w:r>
          </w:p>
          <w:p w:rsidR="00765DB9" w:rsidRPr="008C4CA7" w:rsidRDefault="00765DB9" w:rsidP="000230D6">
            <w:pPr>
              <w:spacing w:before="0"/>
              <w:jc w:val="center"/>
              <w:rPr>
                <w:rFonts w:eastAsia="Calibri" w:cs="Arial"/>
                <w:bCs/>
                <w:iCs/>
              </w:rPr>
            </w:pPr>
            <w:r w:rsidRPr="000230D6">
              <w:rPr>
                <w:rFonts w:eastAsia="Calibri" w:cs="Arial"/>
                <w:bCs/>
                <w:iCs/>
              </w:rPr>
              <w:t>Дин</w:t>
            </w:r>
            <w:r w:rsidR="008C4CA7">
              <w:rPr>
                <w:rFonts w:eastAsia="Calibri" w:cs="Arial"/>
                <w:bCs/>
                <w:iCs/>
              </w:rPr>
              <w:t>/евра</w:t>
            </w: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1.</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2.</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3.</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4.</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5.</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p w:rsidR="00765DB9" w:rsidRPr="00EC7E2B" w:rsidRDefault="00765DB9" w:rsidP="00765DB9">
            <w:pPr>
              <w:spacing w:before="0"/>
              <w:jc w:val="center"/>
              <w:rPr>
                <w:rFonts w:eastAsia="Calibri" w:cs="Arial"/>
                <w:bCs/>
                <w:iCs/>
              </w:rPr>
            </w:pPr>
            <w:r w:rsidRPr="00EC7E2B">
              <w:rPr>
                <w:rFonts w:eastAsia="Calibri" w:cs="Arial"/>
                <w:bCs/>
                <w:iCs/>
              </w:rPr>
              <w:t>Укупна вредност</w:t>
            </w:r>
          </w:p>
          <w:p w:rsidR="00765DB9" w:rsidRPr="00EC7E2B" w:rsidRDefault="00765DB9" w:rsidP="00765DB9">
            <w:pPr>
              <w:spacing w:before="0"/>
              <w:jc w:val="center"/>
              <w:rPr>
                <w:rFonts w:eastAsia="Calibri" w:cs="Arial"/>
                <w:bCs/>
                <w:iCs/>
              </w:rPr>
            </w:pPr>
            <w:r w:rsidRPr="00EC7E2B">
              <w:rPr>
                <w:rFonts w:eastAsia="Calibri" w:cs="Arial"/>
                <w:bCs/>
                <w:iCs/>
              </w:rPr>
              <w:t>извршених услуга без</w:t>
            </w:r>
          </w:p>
          <w:p w:rsidR="00765DB9" w:rsidRPr="00EC7E2B" w:rsidRDefault="00765DB9" w:rsidP="00765DB9">
            <w:pPr>
              <w:spacing w:before="0"/>
              <w:jc w:val="center"/>
              <w:rPr>
                <w:rFonts w:eastAsia="Calibri" w:cs="Arial"/>
                <w:bCs/>
                <w:iCs/>
              </w:rPr>
            </w:pPr>
            <w:r w:rsidRPr="00EC7E2B">
              <w:rPr>
                <w:rFonts w:eastAsia="Calibri" w:cs="Arial"/>
                <w:bCs/>
                <w:iCs/>
              </w:rPr>
              <w:t>ПДВ</w:t>
            </w:r>
          </w:p>
          <w:p w:rsidR="00765DB9" w:rsidRPr="008C4CA7" w:rsidRDefault="00765DB9" w:rsidP="009C0810">
            <w:pPr>
              <w:spacing w:before="0"/>
              <w:rPr>
                <w:rFonts w:eastAsia="Calibri" w:cs="Arial"/>
                <w:b/>
                <w:bCs/>
                <w:iCs/>
              </w:rPr>
            </w:pPr>
            <w:r w:rsidRPr="00EC7E2B">
              <w:rPr>
                <w:rFonts w:eastAsia="Calibri" w:cs="Arial"/>
                <w:bCs/>
                <w:iCs/>
              </w:rPr>
              <w:t xml:space="preserve">     Дин</w:t>
            </w:r>
            <w:r w:rsidR="008C4CA7" w:rsidRPr="00EC7E2B">
              <w:rPr>
                <w:rFonts w:eastAsia="Calibri" w:cs="Arial"/>
                <w:bCs/>
                <w:iCs/>
              </w:rPr>
              <w:t>/евра</w:t>
            </w:r>
          </w:p>
        </w:tc>
        <w:tc>
          <w:tcPr>
            <w:tcW w:w="1145" w:type="pct"/>
          </w:tcPr>
          <w:p w:rsidR="00765DB9" w:rsidRPr="000230D6" w:rsidRDefault="00765DB9" w:rsidP="00765DB9">
            <w:pPr>
              <w:spacing w:before="0"/>
              <w:ind w:left="720"/>
              <w:jc w:val="center"/>
              <w:rPr>
                <w:rFonts w:eastAsia="Calibri" w:cs="Arial"/>
                <w:b/>
                <w:bCs/>
                <w:iCs/>
              </w:rPr>
            </w:pPr>
          </w:p>
        </w:tc>
      </w:tr>
    </w:tbl>
    <w:p w:rsidR="00765DB9" w:rsidRPr="000230D6" w:rsidRDefault="00765DB9" w:rsidP="00765DB9">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ru-RU"/>
              </w:rPr>
            </w:pPr>
            <w:r w:rsidRPr="000230D6">
              <w:rPr>
                <w:rFonts w:cs="Arial"/>
                <w:lang w:val="sr-Cyrl-CS"/>
              </w:rPr>
              <w:t>П</w:t>
            </w:r>
            <w:r w:rsidRPr="000230D6">
              <w:rPr>
                <w:rFonts w:cs="Arial"/>
              </w:rPr>
              <w:t>онуђач</w:t>
            </w:r>
            <w:r w:rsidRPr="000230D6">
              <w:rPr>
                <w:rFonts w:cs="Arial"/>
                <w:lang w:val="ru-RU"/>
              </w:rPr>
              <w:t>:</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r w:rsidR="00765DB9" w:rsidRPr="000230D6" w:rsidTr="00B16DF0">
        <w:trPr>
          <w:trHeight w:val="389"/>
          <w:jc w:val="center"/>
        </w:trPr>
        <w:tc>
          <w:tcPr>
            <w:tcW w:w="3882" w:type="dxa"/>
            <w:tcBorders>
              <w:top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top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rPr>
          <w:rFonts w:eastAsia="Symbol" w:cs="Arial"/>
          <w:b/>
          <w:bCs/>
          <w:kern w:val="28"/>
        </w:rPr>
      </w:pPr>
      <w:r w:rsidRPr="000230D6">
        <w:rPr>
          <w:rFonts w:eastAsia="Symbol" w:cs="Arial"/>
          <w:b/>
          <w:bCs/>
          <w:kern w:val="28"/>
        </w:rPr>
        <w:t xml:space="preserve">Напомена: </w:t>
      </w:r>
    </w:p>
    <w:p w:rsidR="00765DB9" w:rsidRPr="000230D6" w:rsidRDefault="00765DB9" w:rsidP="00765DB9">
      <w:pPr>
        <w:rPr>
          <w:rFonts w:eastAsia="TimesNewRomanPS-BoldMT" w:cs="Arial"/>
          <w:lang w:val="sr-Cyrl-CS"/>
        </w:rPr>
      </w:pPr>
      <w:r w:rsidRPr="000230D6">
        <w:rPr>
          <w:rFonts w:eastAsia="TimesNewRomanPS-BoldMT" w:cs="Arial"/>
        </w:rPr>
        <w:t xml:space="preserve">Уколико </w:t>
      </w:r>
      <w:r w:rsidRPr="000230D6">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0230D6">
        <w:rPr>
          <w:rFonts w:eastAsia="TimesNewRomanPS-BoldMT" w:cs="Arial"/>
        </w:rPr>
        <w:t>.</w:t>
      </w:r>
    </w:p>
    <w:p w:rsidR="00765DB9" w:rsidRPr="000230D6" w:rsidRDefault="00765DB9" w:rsidP="00765DB9">
      <w:pPr>
        <w:rPr>
          <w:rFonts w:cs="Arial"/>
          <w:lang w:val="sr-Cyrl-CS"/>
        </w:rPr>
      </w:pPr>
      <w:bookmarkStart w:id="274" w:name="_Toc442559941"/>
      <w:r w:rsidRPr="000230D6">
        <w:rPr>
          <w:rFonts w:cs="Arial"/>
        </w:rPr>
        <w:t>Приликом подношења понуде овај образац копирати у потребном броју примерака.</w:t>
      </w:r>
    </w:p>
    <w:p w:rsidR="00765DB9" w:rsidRPr="000230D6" w:rsidRDefault="00765DB9" w:rsidP="00765DB9">
      <w:pPr>
        <w:rPr>
          <w:rFonts w:cs="Arial"/>
          <w:b/>
          <w:bCs/>
          <w:kern w:val="28"/>
          <w:lang w:val="sr-Cyrl-CS" w:eastAsia="ar-SA"/>
        </w:rPr>
      </w:pPr>
      <w:r w:rsidRPr="000230D6">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0230D6" w:rsidRDefault="00765DB9" w:rsidP="00765DB9">
      <w:pPr>
        <w:jc w:val="right"/>
        <w:outlineLvl w:val="1"/>
        <w:rPr>
          <w:rFonts w:cs="Arial"/>
          <w:b/>
        </w:rPr>
      </w:pPr>
      <w:r w:rsidRPr="000230D6">
        <w:rPr>
          <w:rFonts w:cs="Arial"/>
          <w:b/>
        </w:rPr>
        <w:lastRenderedPageBreak/>
        <w:t xml:space="preserve">ОБРАЗАЦ </w:t>
      </w:r>
      <w:bookmarkEnd w:id="274"/>
      <w:r w:rsidR="003D7E6E">
        <w:rPr>
          <w:rFonts w:cs="Arial"/>
          <w:b/>
        </w:rPr>
        <w:t>7</w:t>
      </w:r>
      <w:r w:rsidR="000230D6" w:rsidRPr="000230D6">
        <w:rPr>
          <w:rFonts w:cs="Arial"/>
          <w:b/>
        </w:rPr>
        <w:t>.</w:t>
      </w:r>
    </w:p>
    <w:p w:rsidR="00765DB9" w:rsidRPr="000230D6" w:rsidRDefault="00765DB9" w:rsidP="00765DB9">
      <w:pPr>
        <w:jc w:val="center"/>
        <w:rPr>
          <w:rFonts w:cs="Arial"/>
          <w:b/>
        </w:rPr>
      </w:pPr>
      <w:r w:rsidRPr="000230D6">
        <w:rPr>
          <w:rFonts w:cs="Arial"/>
          <w:b/>
        </w:rPr>
        <w:t>ПОТВРДА О РЕФЕРЕНТНИМ НАБАВКАМА</w:t>
      </w:r>
    </w:p>
    <w:p w:rsidR="00765DB9" w:rsidRPr="000230D6" w:rsidRDefault="00765DB9" w:rsidP="00765DB9">
      <w:pPr>
        <w:jc w:val="center"/>
        <w:rPr>
          <w:rFonts w:cs="Arial"/>
        </w:rPr>
      </w:pPr>
    </w:p>
    <w:p w:rsidR="00765DB9" w:rsidRPr="000230D6" w:rsidRDefault="00765DB9" w:rsidP="00765DB9">
      <w:pPr>
        <w:tabs>
          <w:tab w:val="left" w:pos="0"/>
          <w:tab w:val="left" w:pos="330"/>
          <w:tab w:val="left" w:pos="540"/>
        </w:tabs>
        <w:spacing w:before="0"/>
        <w:jc w:val="left"/>
        <w:rPr>
          <w:rFonts w:eastAsia="Calibri" w:cs="Arial"/>
        </w:rPr>
      </w:pPr>
      <w:r w:rsidRPr="000230D6">
        <w:rPr>
          <w:rFonts w:eastAsia="Calibri" w:cs="Arial"/>
          <w:lang w:val="ru-RU"/>
        </w:rPr>
        <w:t xml:space="preserve">Наручилац односно корисник предметних услуга: </w:t>
      </w:r>
    </w:p>
    <w:p w:rsidR="00765DB9" w:rsidRPr="000230D6" w:rsidRDefault="00765DB9" w:rsidP="00765DB9">
      <w:pPr>
        <w:tabs>
          <w:tab w:val="left" w:pos="0"/>
          <w:tab w:val="left" w:pos="330"/>
          <w:tab w:val="left" w:pos="540"/>
        </w:tabs>
        <w:spacing w:before="0"/>
        <w:ind w:left="6"/>
        <w:rPr>
          <w:rFonts w:eastAsia="Calibri" w:cs="Arial"/>
        </w:rPr>
      </w:pPr>
      <w:r w:rsidRPr="000230D6">
        <w:rPr>
          <w:rFonts w:eastAsia="Calibri" w:cs="Arial"/>
        </w:rPr>
        <w:t xml:space="preserve">                                                  __________________________________________________________________</w:t>
      </w:r>
    </w:p>
    <w:p w:rsidR="00765DB9" w:rsidRPr="000230D6" w:rsidRDefault="00765DB9" w:rsidP="00765DB9">
      <w:pPr>
        <w:tabs>
          <w:tab w:val="left" w:pos="0"/>
          <w:tab w:val="left" w:pos="330"/>
          <w:tab w:val="left" w:pos="540"/>
        </w:tabs>
        <w:spacing w:before="0"/>
        <w:ind w:left="6"/>
        <w:jc w:val="center"/>
        <w:rPr>
          <w:rFonts w:eastAsia="Calibri" w:cs="Arial"/>
        </w:rPr>
      </w:pPr>
      <w:r w:rsidRPr="000230D6">
        <w:rPr>
          <w:rFonts w:cs="Arial"/>
          <w:bCs/>
          <w:kern w:val="28"/>
        </w:rPr>
        <w:t>(назив и седиште наручиоца)</w:t>
      </w:r>
    </w:p>
    <w:p w:rsidR="00765DB9" w:rsidRPr="000230D6" w:rsidRDefault="00765DB9" w:rsidP="00765DB9">
      <w:pPr>
        <w:jc w:val="left"/>
        <w:rPr>
          <w:rFonts w:cs="Arial"/>
        </w:rPr>
      </w:pPr>
      <w:r w:rsidRPr="000230D6">
        <w:rPr>
          <w:rFonts w:cs="Arial"/>
        </w:rPr>
        <w:t>Лице за контакт:      ___________________________________________________________________</w:t>
      </w:r>
    </w:p>
    <w:p w:rsidR="00765DB9" w:rsidRPr="000230D6" w:rsidRDefault="00765DB9" w:rsidP="00765DB9">
      <w:pPr>
        <w:jc w:val="center"/>
        <w:rPr>
          <w:rFonts w:cs="Arial"/>
        </w:rPr>
      </w:pPr>
      <w:r w:rsidRPr="000230D6">
        <w:rPr>
          <w:rFonts w:cs="Arial"/>
        </w:rPr>
        <w:t>(име, презиме,  контакт телефон)</w:t>
      </w:r>
    </w:p>
    <w:p w:rsidR="00765DB9" w:rsidRPr="000230D6" w:rsidRDefault="00765DB9" w:rsidP="00765DB9">
      <w:pPr>
        <w:jc w:val="left"/>
        <w:rPr>
          <w:rFonts w:cs="Arial"/>
        </w:rPr>
      </w:pPr>
      <w:r w:rsidRPr="000230D6">
        <w:rPr>
          <w:rFonts w:cs="Arial"/>
        </w:rPr>
        <w:t>Овим путем потврђујем да је __________________________________________________________________</w:t>
      </w:r>
    </w:p>
    <w:p w:rsidR="00765DB9" w:rsidRPr="000230D6" w:rsidRDefault="00765DB9" w:rsidP="00765DB9">
      <w:pPr>
        <w:jc w:val="center"/>
        <w:rPr>
          <w:rFonts w:cs="Arial"/>
        </w:rPr>
      </w:pPr>
      <w:r w:rsidRPr="000230D6">
        <w:rPr>
          <w:rFonts w:cs="Arial"/>
        </w:rPr>
        <w:t>(навести назив седиште  понуђача)</w:t>
      </w:r>
    </w:p>
    <w:p w:rsidR="00765DB9" w:rsidRPr="000230D6" w:rsidRDefault="00765DB9" w:rsidP="00765DB9">
      <w:pPr>
        <w:rPr>
          <w:rFonts w:cs="Arial"/>
        </w:rPr>
      </w:pPr>
      <w:r w:rsidRPr="000230D6">
        <w:rPr>
          <w:rFonts w:cs="Arial"/>
        </w:rPr>
        <w:t xml:space="preserve">за наше потребе извршио: </w:t>
      </w:r>
    </w:p>
    <w:p w:rsidR="00765DB9" w:rsidRPr="000230D6" w:rsidRDefault="00765DB9" w:rsidP="00765DB9">
      <w:pPr>
        <w:rPr>
          <w:rFonts w:cs="Arial"/>
        </w:rPr>
      </w:pPr>
      <w:r w:rsidRPr="000230D6">
        <w:rPr>
          <w:rFonts w:cs="Arial"/>
        </w:rPr>
        <w:t>__________________________________________________________________</w:t>
      </w:r>
    </w:p>
    <w:p w:rsidR="00765DB9" w:rsidRPr="000230D6" w:rsidRDefault="00765DB9" w:rsidP="00765DB9">
      <w:pPr>
        <w:rPr>
          <w:rFonts w:cs="Arial"/>
        </w:rPr>
      </w:pPr>
      <w:r w:rsidRPr="000230D6">
        <w:rPr>
          <w:rFonts w:cs="Arial"/>
        </w:rPr>
        <w:t xml:space="preserve">                                                  (навести) </w:t>
      </w:r>
    </w:p>
    <w:p w:rsidR="00765DB9" w:rsidRPr="000230D6" w:rsidRDefault="00765DB9" w:rsidP="00765DB9">
      <w:pPr>
        <w:rPr>
          <w:rFonts w:cs="Arial"/>
        </w:rPr>
      </w:pPr>
      <w:r w:rsidRPr="000230D6">
        <w:rPr>
          <w:rFonts w:cs="Arial"/>
        </w:rPr>
        <w:t>у уговореном року, обиму и квалитету и да у гарантном року није било рекламација на исте.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7"/>
        <w:gridCol w:w="2196"/>
        <w:gridCol w:w="2451"/>
        <w:gridCol w:w="2411"/>
      </w:tblGrid>
      <w:tr w:rsidR="00765DB9" w:rsidRPr="000230D6" w:rsidTr="00B16DF0">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0230D6" w:rsidRDefault="00765DB9" w:rsidP="00765DB9">
            <w:pPr>
              <w:jc w:val="center"/>
              <w:rPr>
                <w:rFonts w:eastAsia="Calibri" w:cs="Arial"/>
              </w:rPr>
            </w:pPr>
            <w:r w:rsidRPr="000230D6">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765DB9" w:rsidRPr="000230D6" w:rsidRDefault="00765DB9" w:rsidP="00765DB9">
            <w:pPr>
              <w:jc w:val="center"/>
              <w:rPr>
                <w:rFonts w:eastAsia="Calibri" w:cs="Arial"/>
              </w:rPr>
            </w:pPr>
            <w:r w:rsidRPr="000230D6">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2B31E5" w:rsidRDefault="00765DB9" w:rsidP="00765DB9">
            <w:pPr>
              <w:jc w:val="center"/>
              <w:rPr>
                <w:rFonts w:eastAsia="Calibri" w:cs="Arial"/>
              </w:rPr>
            </w:pPr>
            <w:r w:rsidRPr="000230D6">
              <w:rPr>
                <w:rFonts w:eastAsia="Calibri" w:cs="Arial"/>
              </w:rPr>
              <w:t>Вредност уговора без ПДВ</w:t>
            </w:r>
            <w:r w:rsidR="002B31E5">
              <w:rPr>
                <w:rFonts w:eastAsia="Calibri" w:cs="Arial"/>
              </w:rPr>
              <w:t xml:space="preserve"> Дин.</w:t>
            </w:r>
            <w:r w:rsidR="008C4CA7">
              <w:rPr>
                <w:rFonts w:eastAsia="Calibri" w:cs="Arial"/>
              </w:rPr>
              <w:t>/евра</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0230D6" w:rsidRDefault="00765DB9" w:rsidP="00765DB9">
            <w:pPr>
              <w:jc w:val="center"/>
              <w:rPr>
                <w:rFonts w:eastAsia="Calibri" w:cs="Arial"/>
              </w:rPr>
            </w:pPr>
            <w:r w:rsidRPr="000230D6">
              <w:rPr>
                <w:rFonts w:eastAsia="Calibri" w:cs="Arial"/>
              </w:rPr>
              <w:t>Вредност извршених услуга без ПДВ</w:t>
            </w:r>
          </w:p>
          <w:p w:rsidR="00765DB9" w:rsidRPr="008C4CA7" w:rsidRDefault="00765DB9" w:rsidP="000230D6">
            <w:pPr>
              <w:jc w:val="center"/>
              <w:rPr>
                <w:rFonts w:eastAsia="Calibri" w:cs="Arial"/>
              </w:rPr>
            </w:pPr>
            <w:r w:rsidRPr="000230D6">
              <w:rPr>
                <w:rFonts w:eastAsia="Calibri" w:cs="Arial"/>
              </w:rPr>
              <w:t>Дин</w:t>
            </w:r>
            <w:r w:rsidR="008C4CA7">
              <w:rPr>
                <w:rFonts w:eastAsia="Calibri" w:cs="Arial"/>
              </w:rPr>
              <w:t>/евра</w:t>
            </w: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bl>
    <w:p w:rsidR="00765DB9" w:rsidRPr="000230D6" w:rsidRDefault="00765DB9" w:rsidP="00765DB9">
      <w:pPr>
        <w:rPr>
          <w:rFonts w:eastAsia="TimesNewRomanPS-BoldMT" w:cs="Arial"/>
          <w:b/>
          <w:bCs/>
          <w:iCs/>
        </w:rPr>
      </w:pPr>
      <w:r w:rsidRPr="000230D6">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ru-RU"/>
              </w:rPr>
            </w:pPr>
            <w:r w:rsidRPr="000230D6">
              <w:rPr>
                <w:rFonts w:cs="Arial"/>
                <w:lang w:val="sr-Cyrl-CS"/>
              </w:rPr>
              <w:t>Наручилац/корисник услуга:</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r w:rsidR="00765DB9" w:rsidRPr="000230D6" w:rsidTr="00B16DF0">
        <w:trPr>
          <w:trHeight w:val="389"/>
          <w:jc w:val="center"/>
        </w:trPr>
        <w:tc>
          <w:tcPr>
            <w:tcW w:w="3882" w:type="dxa"/>
            <w:tcBorders>
              <w:top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top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rPr>
          <w:rFonts w:cs="Arial"/>
          <w:b/>
        </w:rPr>
      </w:pPr>
      <w:r w:rsidRPr="000230D6">
        <w:rPr>
          <w:rFonts w:cs="Arial"/>
          <w:b/>
        </w:rPr>
        <w:t>НАПОМЕНА:</w:t>
      </w:r>
    </w:p>
    <w:p w:rsidR="00765DB9" w:rsidRPr="008C4CA7" w:rsidRDefault="00765DB9" w:rsidP="00765DB9">
      <w:pPr>
        <w:rPr>
          <w:rFonts w:cs="Arial"/>
          <w:b/>
        </w:rPr>
      </w:pPr>
      <w:r w:rsidRPr="008C4CA7">
        <w:rPr>
          <w:rFonts w:cs="Arial"/>
          <w:b/>
        </w:rPr>
        <w:t>Приликом подношења понуде овај образац копирати у потребном броју примерака.</w:t>
      </w:r>
    </w:p>
    <w:p w:rsidR="00765DB9" w:rsidRPr="008C4CA7" w:rsidRDefault="00765DB9" w:rsidP="00765DB9">
      <w:pPr>
        <w:spacing w:before="0"/>
        <w:rPr>
          <w:rFonts w:cs="Arial"/>
          <w:b/>
        </w:rPr>
      </w:pPr>
      <w:r w:rsidRPr="008C4CA7">
        <w:rPr>
          <w:rFonts w:cs="Arial"/>
          <w:b/>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65DB9" w:rsidRPr="008C4CA7" w:rsidRDefault="00765DB9" w:rsidP="00765DB9">
      <w:pPr>
        <w:rPr>
          <w:rFonts w:cs="Arial"/>
          <w:b/>
        </w:rPr>
      </w:pPr>
      <w:r w:rsidRPr="008C4CA7">
        <w:rPr>
          <w:rFonts w:cs="Arial"/>
          <w:b/>
        </w:rPr>
        <w:t>Уколико је референтни уговор закључен у страној валути, у поступку стручне оцене понуда наручилац ће извршити прерачун (</w:t>
      </w:r>
      <w:r w:rsidRPr="008C4CA7">
        <w:rPr>
          <w:rFonts w:eastAsia="Calibri" w:cs="Arial"/>
          <w:b/>
        </w:rPr>
        <w:t>вредности испоручених добара)</w:t>
      </w:r>
      <w:r w:rsidRPr="008C4CA7">
        <w:rPr>
          <w:rFonts w:cs="Arial"/>
          <w:b/>
        </w:rPr>
        <w:t xml:space="preserve"> у динаре по средњем курсу Народне Банке Србије на дан закључења референтног уговора.</w:t>
      </w:r>
    </w:p>
    <w:p w:rsidR="00765DB9" w:rsidRPr="008C4CA7" w:rsidRDefault="00765DB9" w:rsidP="00765DB9">
      <w:pPr>
        <w:rPr>
          <w:rFonts w:cs="Arial"/>
          <w:b/>
          <w:color w:val="00B0F0"/>
        </w:rPr>
      </w:pPr>
    </w:p>
    <w:p w:rsidR="00765DB9" w:rsidRPr="00765DB9" w:rsidRDefault="00765DB9" w:rsidP="00765DB9">
      <w:pPr>
        <w:rPr>
          <w:rFonts w:cs="Arial"/>
          <w:color w:val="00B0F0"/>
        </w:rPr>
      </w:pPr>
    </w:p>
    <w:p w:rsidR="003D7E6E" w:rsidRPr="000230D6" w:rsidRDefault="003D7E6E" w:rsidP="003D7E6E">
      <w:pPr>
        <w:jc w:val="right"/>
        <w:outlineLvl w:val="1"/>
        <w:rPr>
          <w:rFonts w:cs="Arial"/>
          <w:b/>
        </w:rPr>
      </w:pPr>
      <w:r w:rsidRPr="000230D6">
        <w:rPr>
          <w:rFonts w:cs="Arial"/>
          <w:b/>
        </w:rPr>
        <w:lastRenderedPageBreak/>
        <w:t xml:space="preserve">ОБРАЗАЦ </w:t>
      </w:r>
      <w:r>
        <w:rPr>
          <w:rFonts w:cs="Arial"/>
          <w:b/>
        </w:rPr>
        <w:t>8</w:t>
      </w:r>
      <w:r w:rsidRPr="000230D6">
        <w:rPr>
          <w:rFonts w:cs="Arial"/>
          <w:b/>
        </w:rPr>
        <w:t>.</w:t>
      </w:r>
    </w:p>
    <w:p w:rsidR="00765DB9" w:rsidRPr="00765DB9" w:rsidRDefault="00765DB9" w:rsidP="00765DB9">
      <w:pPr>
        <w:jc w:val="right"/>
        <w:outlineLvl w:val="1"/>
        <w:rPr>
          <w:rFonts w:cs="Arial"/>
          <w:b/>
        </w:rPr>
      </w:pPr>
    </w:p>
    <w:p w:rsidR="00765DB9" w:rsidRPr="00765DB9" w:rsidRDefault="00765DB9" w:rsidP="00765DB9">
      <w:pPr>
        <w:spacing w:before="0"/>
        <w:rPr>
          <w:rFonts w:cs="Arial"/>
          <w:lang w:val="sr-Cyrl-CS"/>
        </w:rPr>
      </w:pPr>
    </w:p>
    <w:p w:rsidR="00765DB9" w:rsidRPr="00765DB9" w:rsidRDefault="00765DB9" w:rsidP="00765DB9">
      <w:pPr>
        <w:spacing w:before="0"/>
        <w:jc w:val="center"/>
        <w:rPr>
          <w:rFonts w:cs="Arial"/>
          <w:b/>
        </w:rPr>
      </w:pPr>
      <w:r w:rsidRPr="00765DB9">
        <w:rPr>
          <w:rFonts w:cs="Arial"/>
          <w:b/>
        </w:rPr>
        <w:t>ОБРАЗАЦ ТРОШКОВА ПРИПРЕМЕ ПОНУДЕ</w:t>
      </w:r>
    </w:p>
    <w:p w:rsidR="00765DB9" w:rsidRPr="005B1D92" w:rsidRDefault="00765DB9" w:rsidP="00765DB9">
      <w:pPr>
        <w:spacing w:after="120"/>
        <w:jc w:val="center"/>
        <w:rPr>
          <w:rFonts w:cs="Arial"/>
          <w:lang w:val="sr-Cyrl-RS"/>
        </w:rPr>
      </w:pPr>
      <w:r w:rsidRPr="00765DB9">
        <w:rPr>
          <w:rFonts w:cs="Arial"/>
        </w:rPr>
        <w:t>за јавну набавку услуга:</w:t>
      </w:r>
      <w:r w:rsidR="002C3543">
        <w:rPr>
          <w:rFonts w:cs="Arial"/>
        </w:rPr>
        <w:t xml:space="preserve"> </w:t>
      </w:r>
      <w:r w:rsidR="00F913A8">
        <w:rPr>
          <w:rFonts w:cs="Arial"/>
          <w:szCs w:val="24"/>
          <w:lang w:val="sr-Cyrl-RS"/>
        </w:rPr>
        <w:t>Израда и испорук</w:t>
      </w:r>
      <w:r w:rsidR="00F913A8">
        <w:rPr>
          <w:rFonts w:cs="Arial"/>
          <w:szCs w:val="24"/>
          <w:lang w:val="sr-Latn-RS"/>
        </w:rPr>
        <w:t>a</w:t>
      </w:r>
      <w:r w:rsidR="00F913A8">
        <w:rPr>
          <w:rFonts w:cs="Arial"/>
          <w:szCs w:val="24"/>
          <w:lang w:val="sr-Cyrl-RS"/>
        </w:rPr>
        <w:t xml:space="preserve"> бандажних  капа ротора генератора </w:t>
      </w:r>
      <w:r w:rsidR="00F913A8">
        <w:rPr>
          <w:rFonts w:cs="Arial"/>
          <w:szCs w:val="24"/>
          <w:lang w:val="sr-Latn-RS"/>
        </w:rPr>
        <w:t>TGV 200</w:t>
      </w:r>
      <w:r w:rsidR="00171D8D" w:rsidRPr="005B1D92">
        <w:rPr>
          <w:rFonts w:cs="Arial"/>
          <w:noProof/>
        </w:rPr>
        <w:t xml:space="preserve"> </w:t>
      </w:r>
      <w:r w:rsidR="002C3543" w:rsidRPr="005B1D92">
        <w:rPr>
          <w:rFonts w:cs="Arial"/>
          <w:noProof/>
        </w:rPr>
        <w:t xml:space="preserve">ЈН бр. </w:t>
      </w:r>
      <w:r w:rsidR="005B1D92" w:rsidRPr="005B1D92">
        <w:rPr>
          <w:rFonts w:cs="Arial"/>
          <w:lang w:val="ru-RU"/>
        </w:rPr>
        <w:t>3000/1</w:t>
      </w:r>
      <w:r w:rsidR="00171D8D">
        <w:rPr>
          <w:rFonts w:cs="Arial"/>
          <w:lang w:val="sr-Latn-RS"/>
        </w:rPr>
        <w:t>8</w:t>
      </w:r>
      <w:r w:rsidR="00171D8D">
        <w:rPr>
          <w:rFonts w:cs="Arial"/>
          <w:lang w:val="sr-Cyrl-RS"/>
        </w:rPr>
        <w:t>70</w:t>
      </w:r>
      <w:r w:rsidR="005B1D92" w:rsidRPr="005B1D92">
        <w:rPr>
          <w:rFonts w:cs="Arial"/>
          <w:lang w:val="ru-RU"/>
        </w:rPr>
        <w:t>/2016 (</w:t>
      </w:r>
      <w:r w:rsidR="00171D8D">
        <w:rPr>
          <w:rFonts w:cs="Arial"/>
          <w:lang w:val="sr-Cyrl-RS"/>
        </w:rPr>
        <w:t>2072</w:t>
      </w:r>
      <w:r w:rsidR="002C3543" w:rsidRPr="005B1D92">
        <w:rPr>
          <w:rFonts w:cs="Arial"/>
          <w:lang w:val="ru-RU"/>
        </w:rPr>
        <w:t>/2016)</w:t>
      </w:r>
    </w:p>
    <w:p w:rsidR="00765DB9" w:rsidRPr="00765DB9" w:rsidRDefault="00765DB9" w:rsidP="00765DB9">
      <w:pPr>
        <w:tabs>
          <w:tab w:val="left" w:pos="0"/>
        </w:tabs>
        <w:rPr>
          <w:rFonts w:cs="Arial"/>
          <w:lang w:val="ru-RU"/>
        </w:rPr>
      </w:pPr>
      <w:r w:rsidRPr="00765DB9">
        <w:rPr>
          <w:rFonts w:cs="Arial"/>
          <w:lang w:val="ru-RU"/>
        </w:rPr>
        <w:t xml:space="preserve">На основу члана 88. став 1. Закона о јавним набавкама („Службени гласник РС“, бр.124/12, 14/15 и 68/15), члана </w:t>
      </w:r>
      <w:r w:rsidR="008C4CA7">
        <w:rPr>
          <w:rFonts w:cs="Arial"/>
          <w:lang w:val="ru-RU"/>
        </w:rPr>
        <w:t>2</w:t>
      </w:r>
      <w:r w:rsidRPr="00765DB9">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65DB9" w:rsidRPr="00765DB9" w:rsidRDefault="00765DB9" w:rsidP="00765DB9">
      <w:pPr>
        <w:tabs>
          <w:tab w:val="left" w:pos="0"/>
        </w:tabs>
        <w:jc w:val="center"/>
        <w:rPr>
          <w:rFonts w:cs="Arial"/>
          <w:lang w:val="ru-RU"/>
        </w:rPr>
      </w:pPr>
      <w:r w:rsidRPr="00765DB9">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65DB9" w:rsidRPr="00765DB9" w:rsidTr="00B16DF0">
        <w:trPr>
          <w:trHeight w:val="749"/>
          <w:tblCellSpacing w:w="20" w:type="dxa"/>
        </w:trPr>
        <w:tc>
          <w:tcPr>
            <w:tcW w:w="5323" w:type="dxa"/>
            <w:shd w:val="clear" w:color="auto" w:fill="auto"/>
            <w:vAlign w:val="center"/>
          </w:tcPr>
          <w:p w:rsidR="00765DB9" w:rsidRPr="00765DB9" w:rsidRDefault="00765DB9" w:rsidP="00765DB9">
            <w:pPr>
              <w:jc w:val="center"/>
              <w:rPr>
                <w:rFonts w:cs="Arial"/>
                <w:color w:val="00B0F0"/>
              </w:rPr>
            </w:pPr>
            <w:r w:rsidRPr="002C3543">
              <w:rPr>
                <w:rFonts w:cs="Arial"/>
              </w:rPr>
              <w:t>трошкови прибављања средстава обезбеђења за озбиљност понуде</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 xml:space="preserve">__________ динара </w:t>
            </w:r>
          </w:p>
        </w:tc>
      </w:tr>
      <w:tr w:rsidR="00765DB9" w:rsidRPr="00765DB9" w:rsidTr="00B16DF0">
        <w:trPr>
          <w:trHeight w:val="307"/>
          <w:tblCellSpacing w:w="20" w:type="dxa"/>
        </w:trPr>
        <w:tc>
          <w:tcPr>
            <w:tcW w:w="5323" w:type="dxa"/>
            <w:shd w:val="clear" w:color="auto" w:fill="auto"/>
            <w:vAlign w:val="center"/>
          </w:tcPr>
          <w:p w:rsidR="00765DB9" w:rsidRPr="00765DB9" w:rsidRDefault="00765DB9" w:rsidP="00765DB9">
            <w:pPr>
              <w:jc w:val="center"/>
              <w:rPr>
                <w:rFonts w:cs="Arial"/>
              </w:rPr>
            </w:pPr>
            <w:r w:rsidRPr="00765DB9">
              <w:rPr>
                <w:rFonts w:cs="Arial"/>
              </w:rPr>
              <w:t>Укупни трошкови без ПДВ</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__________ динара</w:t>
            </w:r>
          </w:p>
        </w:tc>
      </w:tr>
      <w:tr w:rsidR="00765DB9" w:rsidRPr="00765DB9" w:rsidTr="00B16DF0">
        <w:trPr>
          <w:trHeight w:val="433"/>
          <w:tblCellSpacing w:w="20" w:type="dxa"/>
        </w:trPr>
        <w:tc>
          <w:tcPr>
            <w:tcW w:w="5323" w:type="dxa"/>
            <w:shd w:val="clear" w:color="auto" w:fill="auto"/>
            <w:vAlign w:val="center"/>
          </w:tcPr>
          <w:p w:rsidR="00765DB9" w:rsidRPr="00765DB9" w:rsidRDefault="00765DB9" w:rsidP="00765DB9">
            <w:pPr>
              <w:autoSpaceDE w:val="0"/>
              <w:autoSpaceDN w:val="0"/>
              <w:adjustRightInd w:val="0"/>
              <w:jc w:val="center"/>
              <w:rPr>
                <w:rFonts w:cs="Arial"/>
              </w:rPr>
            </w:pPr>
            <w:r w:rsidRPr="00765DB9">
              <w:rPr>
                <w:rFonts w:cs="Arial"/>
              </w:rPr>
              <w:t>ПДВ</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__________ динара</w:t>
            </w:r>
          </w:p>
        </w:tc>
      </w:tr>
      <w:tr w:rsidR="00765DB9" w:rsidRPr="00765DB9" w:rsidTr="00B16DF0">
        <w:trPr>
          <w:trHeight w:val="190"/>
          <w:tblCellSpacing w:w="20" w:type="dxa"/>
        </w:trPr>
        <w:tc>
          <w:tcPr>
            <w:tcW w:w="5323" w:type="dxa"/>
            <w:shd w:val="clear" w:color="auto" w:fill="auto"/>
          </w:tcPr>
          <w:p w:rsidR="00765DB9" w:rsidRPr="00765DB9" w:rsidRDefault="00765DB9" w:rsidP="00765DB9">
            <w:pPr>
              <w:jc w:val="center"/>
              <w:rPr>
                <w:rFonts w:cs="Arial"/>
              </w:rPr>
            </w:pPr>
          </w:p>
          <w:p w:rsidR="00765DB9" w:rsidRPr="00765DB9" w:rsidRDefault="00765DB9" w:rsidP="00765DB9">
            <w:pPr>
              <w:jc w:val="center"/>
              <w:rPr>
                <w:rFonts w:cs="Arial"/>
              </w:rPr>
            </w:pPr>
            <w:r w:rsidRPr="00765DB9">
              <w:rPr>
                <w:rFonts w:cs="Arial"/>
              </w:rPr>
              <w:t>Укупни  трошкови са ПДВ</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__________ динара</w:t>
            </w:r>
          </w:p>
        </w:tc>
      </w:tr>
    </w:tbl>
    <w:p w:rsidR="00765DB9" w:rsidRPr="00765DB9" w:rsidRDefault="00765DB9" w:rsidP="00765DB9">
      <w:pPr>
        <w:tabs>
          <w:tab w:val="left" w:pos="0"/>
        </w:tabs>
        <w:rPr>
          <w:rFonts w:cs="Arial"/>
          <w:lang w:val="ru-RU"/>
        </w:rPr>
      </w:pPr>
      <w:r w:rsidRPr="00765DB9">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65DB9" w:rsidRPr="00765DB9" w:rsidRDefault="00765DB9" w:rsidP="00765DB9">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Cyrl-CS"/>
              </w:rPr>
            </w:pPr>
            <w:r w:rsidRPr="00765DB9">
              <w:rPr>
                <w:rFonts w:cs="Arial"/>
                <w:lang w:val="sr-Cyrl-CS"/>
              </w:rPr>
              <w:t>П</w:t>
            </w:r>
            <w:r w:rsidRPr="00765DB9">
              <w:rPr>
                <w:rFonts w:cs="Arial"/>
              </w:rPr>
              <w:t>онуђач</w:t>
            </w: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tabs>
          <w:tab w:val="left" w:pos="0"/>
        </w:tabs>
        <w:spacing w:before="0"/>
        <w:rPr>
          <w:rFonts w:cs="Arial"/>
          <w:b/>
          <w:lang w:val="ru-RU"/>
        </w:rPr>
      </w:pPr>
      <w:r w:rsidRPr="00765DB9">
        <w:rPr>
          <w:rFonts w:cs="Arial"/>
          <w:b/>
          <w:lang w:val="ru-RU"/>
        </w:rPr>
        <w:t>Напомена:</w:t>
      </w:r>
    </w:p>
    <w:p w:rsidR="00765DB9" w:rsidRPr="00765DB9" w:rsidRDefault="00765DB9" w:rsidP="00765DB9">
      <w:pPr>
        <w:spacing w:before="0"/>
        <w:rPr>
          <w:rFonts w:cs="Arial"/>
          <w:lang w:val="ru-RU"/>
        </w:rPr>
      </w:pPr>
      <w:r w:rsidRPr="00765DB9">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65DB9" w:rsidRPr="00765DB9" w:rsidRDefault="00765DB9" w:rsidP="00765DB9">
      <w:pPr>
        <w:tabs>
          <w:tab w:val="left" w:pos="0"/>
        </w:tabs>
        <w:spacing w:before="0"/>
        <w:rPr>
          <w:rFonts w:cs="Arial"/>
          <w:lang w:val="ru-RU"/>
        </w:rPr>
      </w:pPr>
      <w:r w:rsidRPr="00765DB9">
        <w:rPr>
          <w:rFonts w:cs="Arial"/>
        </w:rPr>
        <w:t>-</w:t>
      </w:r>
      <w:r w:rsidRPr="00765DB9">
        <w:rPr>
          <w:rFonts w:cs="Arial"/>
          <w:lang w:val="sr-Latn-CS"/>
        </w:rPr>
        <w:t>остале трошкове припреме и подношења понуде</w:t>
      </w:r>
      <w:r w:rsidRPr="00765DB9">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65DB9" w:rsidRPr="00765DB9" w:rsidRDefault="00765DB9" w:rsidP="00765DB9">
      <w:pPr>
        <w:spacing w:before="0"/>
        <w:rPr>
          <w:rFonts w:cs="Arial"/>
          <w:lang w:val="ru-RU"/>
        </w:rPr>
      </w:pPr>
      <w:r w:rsidRPr="00765DB9">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ru-RU"/>
        </w:rPr>
        <w:t xml:space="preserve">-Уколико </w:t>
      </w:r>
      <w:r w:rsidRPr="00765DB9">
        <w:rPr>
          <w:rFonts w:eastAsia="TimesNewRomanPS-BoldMT" w:cs="Arial"/>
          <w:lang w:val="sr-Cyrl-CS"/>
        </w:rPr>
        <w:t>група понуђача подноси заједничку понуду овај образац потписује и оверава Носилац посла</w:t>
      </w:r>
      <w:r w:rsidRPr="00765DB9">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C47F4F" w:rsidRDefault="00C47F4F" w:rsidP="00C47F4F">
      <w:pPr>
        <w:numPr>
          <w:ilvl w:val="12"/>
          <w:numId w:val="0"/>
        </w:numPr>
        <w:tabs>
          <w:tab w:val="left" w:pos="7245"/>
        </w:tabs>
        <w:jc w:val="right"/>
        <w:rPr>
          <w:rFonts w:cs="Arial"/>
          <w:b/>
          <w:sz w:val="24"/>
          <w:szCs w:val="24"/>
          <w:lang w:val="sr-Cyrl-RS" w:eastAsia="hr-HR"/>
        </w:rPr>
      </w:pPr>
    </w:p>
    <w:p w:rsidR="00C47F4F" w:rsidRDefault="00C47F4F" w:rsidP="00C47F4F">
      <w:pPr>
        <w:numPr>
          <w:ilvl w:val="12"/>
          <w:numId w:val="0"/>
        </w:numPr>
        <w:tabs>
          <w:tab w:val="left" w:pos="7245"/>
        </w:tabs>
        <w:jc w:val="right"/>
        <w:rPr>
          <w:rFonts w:cs="Arial"/>
          <w:b/>
          <w:sz w:val="24"/>
          <w:szCs w:val="24"/>
          <w:lang w:val="sr-Cyrl-RS" w:eastAsia="hr-HR"/>
        </w:rPr>
      </w:pPr>
    </w:p>
    <w:p w:rsidR="00C47F4F" w:rsidRDefault="00C47F4F" w:rsidP="00C47F4F">
      <w:pPr>
        <w:numPr>
          <w:ilvl w:val="12"/>
          <w:numId w:val="0"/>
        </w:numPr>
        <w:tabs>
          <w:tab w:val="left" w:pos="7245"/>
        </w:tabs>
        <w:jc w:val="right"/>
        <w:rPr>
          <w:rFonts w:cs="Arial"/>
          <w:b/>
          <w:sz w:val="24"/>
          <w:szCs w:val="24"/>
          <w:lang w:val="sr-Cyrl-RS" w:eastAsia="hr-HR"/>
        </w:rPr>
      </w:pPr>
    </w:p>
    <w:p w:rsidR="00765DB9" w:rsidRPr="002C3543" w:rsidRDefault="00765DB9" w:rsidP="00765DB9">
      <w:pPr>
        <w:spacing w:before="0"/>
        <w:jc w:val="right"/>
        <w:outlineLvl w:val="1"/>
        <w:rPr>
          <w:rFonts w:cs="Arial"/>
          <w:b/>
        </w:rPr>
      </w:pPr>
      <w:r w:rsidRPr="00765DB9">
        <w:rPr>
          <w:rFonts w:cs="Arial"/>
          <w:b/>
          <w:lang w:val="sr-Latn-CS"/>
        </w:rPr>
        <w:br w:type="page"/>
      </w:r>
      <w:r w:rsidRPr="00765DB9">
        <w:rPr>
          <w:rFonts w:cs="Arial"/>
          <w:b/>
        </w:rPr>
        <w:lastRenderedPageBreak/>
        <w:t xml:space="preserve">ПРИЛОГ </w:t>
      </w:r>
      <w:r w:rsidR="002C3543">
        <w:rPr>
          <w:rFonts w:cs="Arial"/>
          <w:b/>
        </w:rPr>
        <w:t>1.</w:t>
      </w:r>
    </w:p>
    <w:p w:rsidR="00765DB9" w:rsidRPr="00765DB9" w:rsidRDefault="00765DB9" w:rsidP="00765DB9">
      <w:pPr>
        <w:spacing w:before="0"/>
        <w:jc w:val="center"/>
        <w:rPr>
          <w:rFonts w:cs="Arial"/>
          <w:lang w:val="sr-Latn-CS" w:eastAsia="ar-SA"/>
        </w:rPr>
      </w:pPr>
    </w:p>
    <w:p w:rsidR="00765DB9" w:rsidRPr="00765DB9" w:rsidRDefault="00765DB9" w:rsidP="00765DB9">
      <w:pPr>
        <w:spacing w:before="0"/>
        <w:jc w:val="center"/>
        <w:rPr>
          <w:rFonts w:cs="Arial"/>
          <w:lang w:val="sr-Latn-CS" w:eastAsia="ar-SA"/>
        </w:rPr>
      </w:pPr>
    </w:p>
    <w:p w:rsidR="00765DB9" w:rsidRPr="00765DB9" w:rsidRDefault="00765DB9" w:rsidP="00765DB9">
      <w:pPr>
        <w:spacing w:before="0"/>
        <w:jc w:val="center"/>
        <w:rPr>
          <w:rFonts w:cs="Arial"/>
          <w:b/>
          <w:lang w:val="sr-Cyrl-CS" w:eastAsia="ar-SA"/>
        </w:rPr>
      </w:pPr>
      <w:r w:rsidRPr="00765DB9">
        <w:rPr>
          <w:rFonts w:cs="Arial"/>
          <w:b/>
          <w:lang w:val="sr-Cyrl-CS" w:eastAsia="ar-SA"/>
        </w:rPr>
        <w:t>СПОРАЗУМ  УЧЕСНИКА ЗАЈЕДНИЧКЕ ПОНУДЕ</w:t>
      </w:r>
    </w:p>
    <w:p w:rsidR="00765DB9" w:rsidRPr="00765DB9" w:rsidRDefault="00765DB9" w:rsidP="00765DB9">
      <w:pPr>
        <w:spacing w:before="0"/>
        <w:jc w:val="center"/>
        <w:rPr>
          <w:rFonts w:cs="Arial"/>
          <w:b/>
          <w:lang w:val="sr-Cyrl-CS" w:eastAsia="ar-SA"/>
        </w:rPr>
      </w:pPr>
    </w:p>
    <w:p w:rsidR="00765DB9" w:rsidRPr="00765DB9" w:rsidRDefault="00765DB9" w:rsidP="00765DB9">
      <w:pPr>
        <w:suppressAutoHyphens/>
        <w:rPr>
          <w:rFonts w:cs="Arial"/>
          <w:lang w:val="sr-Cyrl-CS" w:eastAsia="ar-SA"/>
        </w:rPr>
      </w:pPr>
      <w:r w:rsidRPr="00765DB9">
        <w:rPr>
          <w:rFonts w:cs="Arial"/>
          <w:lang w:val="sr-Cyrl-CS" w:eastAsia="ar-SA"/>
        </w:rPr>
        <w:t xml:space="preserve">На основу члана 81. Закона о јавним набавкама </w:t>
      </w:r>
      <w:r w:rsidRPr="00765DB9">
        <w:rPr>
          <w:rFonts w:eastAsia="TimesNewRomanPSMT" w:cs="Arial"/>
          <w:lang w:val="ru-RU"/>
        </w:rPr>
        <w:t xml:space="preserve">(„Сл. </w:t>
      </w:r>
      <w:r w:rsidRPr="00765DB9">
        <w:rPr>
          <w:rFonts w:eastAsia="TimesNewRomanPSMT" w:cs="Arial"/>
          <w:lang w:val="sr-Cyrl-CS"/>
        </w:rPr>
        <w:t>г</w:t>
      </w:r>
      <w:r w:rsidRPr="00765DB9">
        <w:rPr>
          <w:rFonts w:eastAsia="TimesNewRomanPSMT" w:cs="Arial"/>
          <w:lang w:val="ru-RU"/>
        </w:rPr>
        <w:t>ласник РС” бр. 1</w:t>
      </w:r>
      <w:r w:rsidRPr="00765DB9">
        <w:rPr>
          <w:rFonts w:eastAsia="TimesNewRomanPSMT" w:cs="Arial"/>
          <w:lang w:val="sr-Cyrl-CS"/>
        </w:rPr>
        <w:t>24</w:t>
      </w:r>
      <w:r w:rsidRPr="00765DB9">
        <w:rPr>
          <w:rFonts w:eastAsia="TimesNewRomanPSMT" w:cs="Arial"/>
          <w:lang w:val="ru-RU"/>
        </w:rPr>
        <w:t>/20</w:t>
      </w:r>
      <w:r w:rsidRPr="00765DB9">
        <w:rPr>
          <w:rFonts w:eastAsia="TimesNewRomanPSMT" w:cs="Arial"/>
          <w:lang w:val="sr-Cyrl-CS"/>
        </w:rPr>
        <w:t>12</w:t>
      </w:r>
      <w:r w:rsidRPr="00765DB9">
        <w:rPr>
          <w:rFonts w:eastAsia="TimesNewRomanPSMT" w:cs="Arial"/>
          <w:lang w:val="ru-RU"/>
        </w:rPr>
        <w:t>, 14/15, 68/15</w:t>
      </w:r>
      <w:r w:rsidRPr="00765DB9">
        <w:rPr>
          <w:rFonts w:cs="Arial"/>
          <w:lang w:val="sr-Cyrl-CS" w:eastAsia="ar-SA"/>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765DB9" w:rsidRPr="00765DB9" w:rsidTr="00B16DF0">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765DB9" w:rsidRPr="00765DB9" w:rsidRDefault="00765DB9" w:rsidP="00765DB9">
            <w:pPr>
              <w:suppressAutoHyphens/>
              <w:rPr>
                <w:rFonts w:cs="Arial"/>
                <w:lang w:val="sr-Cyrl-CS" w:eastAsia="ar-SA"/>
              </w:rPr>
            </w:pPr>
            <w:r w:rsidRPr="00765DB9">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765DB9" w:rsidRPr="00765DB9" w:rsidRDefault="00765DB9" w:rsidP="00765DB9">
            <w:pPr>
              <w:suppressAutoHyphens/>
              <w:rPr>
                <w:rFonts w:cs="Arial"/>
                <w:lang w:val="sr-Cyrl-CS" w:eastAsia="ar-SA"/>
              </w:rPr>
            </w:pPr>
            <w:r w:rsidRPr="00765DB9">
              <w:rPr>
                <w:rFonts w:cs="Arial"/>
                <w:lang w:val="sr-Cyrl-CS" w:eastAsia="ar-SA"/>
              </w:rPr>
              <w:t>НАЗИВ И СЕДИШТЕ ЧЛАНА ГРУПЕ ПОНУЂАЧА</w:t>
            </w:r>
          </w:p>
          <w:p w:rsidR="00765DB9" w:rsidRPr="00765DB9" w:rsidRDefault="00765DB9" w:rsidP="00765DB9">
            <w:pPr>
              <w:suppressAutoHyphens/>
              <w:rPr>
                <w:rFonts w:cs="Arial"/>
                <w:lang w:val="sr-Cyrl-CS" w:eastAsia="ar-SA"/>
              </w:rPr>
            </w:pPr>
          </w:p>
        </w:tc>
      </w:tr>
      <w:tr w:rsidR="00765DB9" w:rsidRPr="00765DB9" w:rsidTr="00B16DF0">
        <w:trPr>
          <w:trHeight w:val="1244"/>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r w:rsidR="00765DB9" w:rsidRPr="00765DB9" w:rsidTr="00B16DF0">
        <w:trPr>
          <w:trHeight w:val="1280"/>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2. Oпис послова сваког од понуђача из групе понуђача у извршењу уговора:</w:t>
            </w: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r w:rsidR="00765DB9" w:rsidRPr="00765DB9" w:rsidTr="00B16DF0">
        <w:trPr>
          <w:trHeight w:val="1433"/>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3.Друго:</w:t>
            </w: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bl>
    <w:p w:rsidR="00765DB9" w:rsidRPr="00765DB9" w:rsidRDefault="00765DB9" w:rsidP="00765DB9">
      <w:pPr>
        <w:tabs>
          <w:tab w:val="num" w:pos="360"/>
        </w:tabs>
        <w:rPr>
          <w:rFonts w:cs="Arial"/>
          <w:spacing w:val="2"/>
        </w:rPr>
      </w:pP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Потпис одговорног лица члана групе понуђача:</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______________________</w:t>
      </w:r>
    </w:p>
    <w:p w:rsidR="00765DB9" w:rsidRPr="00765DB9" w:rsidRDefault="00765DB9" w:rsidP="00765DB9">
      <w:pPr>
        <w:tabs>
          <w:tab w:val="num" w:pos="360"/>
        </w:tabs>
        <w:rPr>
          <w:rFonts w:cs="Arial"/>
          <w:lang w:val="sr-Cyrl-CS"/>
        </w:rPr>
      </w:pPr>
      <w:r w:rsidRPr="00765DB9">
        <w:rPr>
          <w:rFonts w:cs="Arial"/>
          <w:lang w:val="sr-Cyrl-CS"/>
        </w:rPr>
        <w:t xml:space="preserve">                                       м.п.</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Потпис одговорног лица члана групе понуђача:</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______________________</w:t>
      </w:r>
    </w:p>
    <w:p w:rsidR="00765DB9" w:rsidRPr="00765DB9" w:rsidRDefault="00765DB9" w:rsidP="00765DB9">
      <w:pPr>
        <w:tabs>
          <w:tab w:val="num" w:pos="360"/>
        </w:tabs>
        <w:rPr>
          <w:rFonts w:cs="Arial"/>
          <w:lang w:val="sr-Cyrl-CS"/>
        </w:rPr>
      </w:pPr>
      <w:r w:rsidRPr="00765DB9">
        <w:rPr>
          <w:rFonts w:cs="Arial"/>
          <w:lang w:val="sr-Cyrl-CS"/>
        </w:rPr>
        <w:t xml:space="preserve">                                       м.п.</w:t>
      </w:r>
    </w:p>
    <w:p w:rsidR="00765DB9" w:rsidRPr="00765DB9" w:rsidRDefault="00765DB9" w:rsidP="00765DB9">
      <w:pPr>
        <w:spacing w:after="120"/>
        <w:rPr>
          <w:rFonts w:cs="Arial"/>
          <w:spacing w:val="4"/>
        </w:rPr>
      </w:pPr>
      <w:r w:rsidRPr="00765DB9">
        <w:rPr>
          <w:rFonts w:cs="Arial"/>
          <w:spacing w:val="4"/>
          <w:lang w:val="sr-Cyrl-CS"/>
        </w:rPr>
        <w:t xml:space="preserve">Датум:                                                                                                  </w:t>
      </w:r>
    </w:p>
    <w:p w:rsidR="00765DB9" w:rsidRPr="00765DB9" w:rsidRDefault="00765DB9" w:rsidP="00765DB9">
      <w:pPr>
        <w:tabs>
          <w:tab w:val="num" w:pos="360"/>
        </w:tabs>
        <w:rPr>
          <w:rFonts w:cs="Arial"/>
          <w:spacing w:val="2"/>
        </w:rPr>
      </w:pPr>
      <w:r w:rsidRPr="00765DB9">
        <w:rPr>
          <w:rFonts w:cs="Arial"/>
          <w:spacing w:val="2"/>
          <w:lang w:val="sr-Cyrl-CS"/>
        </w:rPr>
        <w:t xml:space="preserve">___________                                     </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2C3543" w:rsidRDefault="00765DB9" w:rsidP="00765DB9">
      <w:pPr>
        <w:spacing w:before="0"/>
        <w:jc w:val="right"/>
        <w:outlineLvl w:val="1"/>
        <w:rPr>
          <w:rFonts w:cs="Arial"/>
          <w:b/>
        </w:rPr>
      </w:pPr>
      <w:r w:rsidRPr="00765DB9">
        <w:rPr>
          <w:rFonts w:cs="Arial"/>
          <w:b/>
        </w:rPr>
        <w:lastRenderedPageBreak/>
        <w:t xml:space="preserve">ПРИЛОГ </w:t>
      </w:r>
      <w:r w:rsidR="002C3543">
        <w:rPr>
          <w:rFonts w:cs="Arial"/>
          <w:b/>
        </w:rPr>
        <w:t>2.</w:t>
      </w:r>
    </w:p>
    <w:p w:rsidR="00765DB9" w:rsidRPr="007E2429" w:rsidRDefault="007E2429" w:rsidP="007E2429">
      <w:pPr>
        <w:spacing w:before="0"/>
        <w:ind w:left="720"/>
        <w:contextualSpacing/>
        <w:rPr>
          <w:rFonts w:eastAsia="Calibri" w:cs="Arial"/>
          <w:b/>
        </w:rPr>
      </w:pPr>
      <w:r>
        <w:rPr>
          <w:rFonts w:cs="Arial"/>
          <w:b/>
        </w:rPr>
        <w:t xml:space="preserve">                                                      </w:t>
      </w:r>
      <w:r w:rsidR="00765DB9" w:rsidRPr="002C3543">
        <w:rPr>
          <w:rFonts w:cs="Arial"/>
          <w:b/>
        </w:rPr>
        <w:t>*</w:t>
      </w:r>
      <w:r w:rsidRPr="007E2429">
        <w:rPr>
          <w:rFonts w:eastAsia="Calibri" w:cs="Arial"/>
          <w:b/>
        </w:rPr>
        <w:t xml:space="preserve"> </w:t>
      </w:r>
      <w:r>
        <w:rPr>
          <w:rFonts w:eastAsia="Calibri" w:cs="Arial"/>
          <w:b/>
        </w:rPr>
        <w:t xml:space="preserve">Банкарске гаранције </w:t>
      </w:r>
      <w:r w:rsidR="00765DB9" w:rsidRPr="002C3543">
        <w:rPr>
          <w:rFonts w:cs="Arial"/>
          <w:b/>
        </w:rPr>
        <w:t xml:space="preserve"> за озбиљност понуде</w:t>
      </w:r>
    </w:p>
    <w:p w:rsidR="00765DB9" w:rsidRPr="002C3543" w:rsidRDefault="00765DB9" w:rsidP="00765DB9">
      <w:pPr>
        <w:spacing w:before="0"/>
        <w:jc w:val="right"/>
        <w:outlineLvl w:val="1"/>
        <w:rPr>
          <w:rFonts w:cs="Arial"/>
          <w:b/>
        </w:rPr>
      </w:pPr>
    </w:p>
    <w:p w:rsidR="007E2429" w:rsidRPr="000F6015" w:rsidRDefault="007E2429" w:rsidP="007E24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7E2429" w:rsidRDefault="007E2429" w:rsidP="007E24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Јавно предузеће "Електропривреда Србије"</w:t>
      </w:r>
      <w:r>
        <w:rPr>
          <w:rFonts w:cs="Arial"/>
          <w:bCs/>
          <w:lang w:val="sr-Cyrl-CS" w:eastAsia="hr-HR"/>
        </w:rPr>
        <w:t xml:space="preserve"> </w:t>
      </w:r>
      <w:r w:rsidRPr="000F6015">
        <w:rPr>
          <w:rFonts w:cs="Arial"/>
          <w:bCs/>
          <w:lang w:val="sr-Cyrl-CS" w:eastAsia="hr-HR"/>
        </w:rPr>
        <w:t>Београд</w:t>
      </w:r>
    </w:p>
    <w:p w:rsidR="007E2429" w:rsidRPr="000F6015" w:rsidRDefault="007E2429" w:rsidP="007E2429">
      <w:pPr>
        <w:rPr>
          <w:rFonts w:cs="Arial"/>
          <w:bCs/>
          <w:lang w:val="sr-Cyrl-CS" w:eastAsia="hr-HR"/>
        </w:rPr>
      </w:pPr>
      <w:r>
        <w:rPr>
          <w:rFonts w:cs="Arial"/>
          <w:bCs/>
          <w:lang w:val="sr-Cyrl-CS" w:eastAsia="hr-HR"/>
        </w:rPr>
        <w:t>Царице Милице 2</w:t>
      </w:r>
    </w:p>
    <w:p w:rsidR="007E2429" w:rsidRPr="000F6015" w:rsidRDefault="007E2429" w:rsidP="007E24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7E2429" w:rsidRPr="002F3245" w:rsidRDefault="007E2429" w:rsidP="007E2429">
      <w:pPr>
        <w:shd w:val="clear" w:color="auto" w:fill="FFFFFF"/>
        <w:rPr>
          <w:rFonts w:cs="Arial"/>
          <w:bCs/>
          <w:lang w:val="sr-Cyrl-CS" w:eastAsia="hr-HR"/>
        </w:rPr>
      </w:pPr>
      <w:r w:rsidRPr="002F3245">
        <w:rPr>
          <w:rFonts w:cs="Arial"/>
          <w:bCs/>
          <w:lang w:val="sr-Cyrl-CS" w:eastAsia="hr-HR"/>
        </w:rPr>
        <w:t>Богољуба Урошевића Црног 44, 11500 Обреновац</w:t>
      </w:r>
    </w:p>
    <w:p w:rsidR="007E2429" w:rsidRPr="000F6015" w:rsidRDefault="007E2429" w:rsidP="007E2429">
      <w:pPr>
        <w:rPr>
          <w:rFonts w:cs="Arial"/>
          <w:b/>
          <w:bCs/>
          <w:lang w:eastAsia="hr-HR"/>
        </w:rPr>
      </w:pPr>
    </w:p>
    <w:p w:rsidR="007E2429" w:rsidRPr="000F6015" w:rsidRDefault="007E2429" w:rsidP="007E2429">
      <w:pPr>
        <w:rPr>
          <w:rFonts w:cs="Arial"/>
          <w:b/>
          <w:bCs/>
          <w:lang w:eastAsia="hr-HR"/>
        </w:rPr>
      </w:pPr>
    </w:p>
    <w:p w:rsidR="007E2429" w:rsidRPr="000F6015" w:rsidRDefault="007E2429" w:rsidP="007E2429">
      <w:pPr>
        <w:rPr>
          <w:rFonts w:cs="Arial"/>
          <w:bCs/>
          <w:lang w:val="sr-Latn-CS" w:eastAsia="hr-HR"/>
        </w:rPr>
      </w:pPr>
      <w:r w:rsidRPr="000F6015">
        <w:rPr>
          <w:rFonts w:cs="Arial"/>
          <w:b/>
          <w:bCs/>
          <w:lang w:val="sr-Latn-CS" w:eastAsia="hr-HR"/>
        </w:rPr>
        <w:t xml:space="preserve">ГАРАНЦИЈА ЗА УЧЕШЋЕ НА </w:t>
      </w:r>
      <w:r w:rsidRPr="000F6015">
        <w:rPr>
          <w:rFonts w:cs="Arial"/>
          <w:b/>
          <w:bCs/>
          <w:lang w:val="sr-Cyrl-CS" w:eastAsia="hr-HR"/>
        </w:rPr>
        <w:t>ТЕНДЕРУ</w:t>
      </w:r>
      <w:r w:rsidRPr="000F6015">
        <w:rPr>
          <w:rFonts w:cs="Arial"/>
          <w:b/>
          <w:bCs/>
          <w:lang w:eastAsia="hr-HR"/>
        </w:rPr>
        <w:t xml:space="preserve"> </w:t>
      </w:r>
      <w:r w:rsidRPr="000F6015">
        <w:rPr>
          <w:rFonts w:cs="Arial"/>
          <w:b/>
          <w:bCs/>
          <w:lang w:val="sr-Latn-CS" w:eastAsia="hr-HR"/>
        </w:rPr>
        <w:t>БР</w:t>
      </w:r>
      <w:r w:rsidRPr="000F6015">
        <w:rPr>
          <w:rFonts w:cs="Arial"/>
          <w:b/>
          <w:spacing w:val="-2"/>
          <w:lang w:val="sr-Latn-CS" w:eastAsia="hr-HR"/>
        </w:rPr>
        <w:t>.................</w:t>
      </w:r>
    </w:p>
    <w:p w:rsidR="007E2429" w:rsidRPr="000F6015" w:rsidRDefault="007E2429" w:rsidP="007E2429">
      <w:pPr>
        <w:rPr>
          <w:rFonts w:cs="Arial"/>
          <w:iCs/>
          <w:lang w:eastAsia="hr-HR"/>
        </w:rPr>
      </w:pPr>
    </w:p>
    <w:p w:rsidR="007E2429" w:rsidRPr="000F6015" w:rsidRDefault="007E2429" w:rsidP="007E2429">
      <w:pPr>
        <w:rPr>
          <w:rFonts w:cs="Arial"/>
          <w:iCs/>
          <w:lang w:val="sr-Latn-CS" w:eastAsia="hr-HR"/>
        </w:rPr>
      </w:pPr>
      <w:r w:rsidRPr="000F6015">
        <w:rPr>
          <w:rFonts w:cs="Arial"/>
          <w:iCs/>
          <w:lang w:val="sr-Latn-CS" w:eastAsia="hr-HR"/>
        </w:rPr>
        <w:t>Обавештени смо да Вам је .......................................... (у даљем тексту:</w:t>
      </w:r>
    </w:p>
    <w:p w:rsidR="007E2429" w:rsidRPr="000F6015" w:rsidRDefault="007E2429" w:rsidP="007E2429">
      <w:pPr>
        <w:rPr>
          <w:rFonts w:cs="Arial"/>
          <w:iCs/>
          <w:lang w:val="sr-Latn-CS" w:eastAsia="hr-HR"/>
        </w:rPr>
      </w:pPr>
      <w:r w:rsidRPr="000F6015">
        <w:rPr>
          <w:rFonts w:cs="Arial"/>
          <w:iCs/>
          <w:lang w:val="sr-Latn-CS" w:eastAsia="hr-HR"/>
        </w:rPr>
        <w:t>Принципал), одговарајући на ваш позив за учешће на тендеру бр. ......................</w:t>
      </w:r>
    </w:p>
    <w:p w:rsidR="007E2429" w:rsidRPr="000F6015" w:rsidRDefault="007E2429" w:rsidP="007E2429">
      <w:pPr>
        <w:rPr>
          <w:rFonts w:cs="Arial"/>
          <w:iCs/>
          <w:lang w:val="sr-Latn-CS" w:eastAsia="hr-HR"/>
        </w:rPr>
      </w:pPr>
      <w:r w:rsidRPr="000F6015">
        <w:rPr>
          <w:rFonts w:cs="Arial"/>
          <w:iCs/>
          <w:lang w:val="sr-Latn-CS" w:eastAsia="hr-HR"/>
        </w:rPr>
        <w:t>од ................ за .......................................................................... (опис посла)</w:t>
      </w:r>
    </w:p>
    <w:p w:rsidR="007E2429" w:rsidRPr="000F6015" w:rsidRDefault="007E2429" w:rsidP="007E2429">
      <w:pPr>
        <w:rPr>
          <w:rFonts w:cs="Arial"/>
          <w:iCs/>
          <w:lang w:val="sr-Latn-CS" w:eastAsia="hr-HR"/>
        </w:rPr>
      </w:pPr>
      <w:r w:rsidRPr="000F6015">
        <w:rPr>
          <w:rFonts w:cs="Arial"/>
          <w:iCs/>
          <w:lang w:val="sr-Latn-CS" w:eastAsia="hr-HR"/>
        </w:rPr>
        <w:t>поднео своју понуду бр. ....................................................................дана ..................................................</w:t>
      </w:r>
    </w:p>
    <w:p w:rsidR="007E2429" w:rsidRPr="000F6015" w:rsidRDefault="007E2429" w:rsidP="007E2429">
      <w:pPr>
        <w:rPr>
          <w:rFonts w:cs="Arial"/>
          <w:iCs/>
          <w:lang w:val="sr-Latn-CS" w:eastAsia="hr-HR"/>
        </w:rPr>
      </w:pPr>
      <w:r w:rsidRPr="000F6015">
        <w:rPr>
          <w:rFonts w:cs="Arial"/>
          <w:iCs/>
          <w:lang w:val="sr-Latn-CS" w:eastAsia="hr-HR"/>
        </w:rPr>
        <w:t>Према вашим условима, понуде морају бити праћене гаранцијом за учешће на тендеру.</w:t>
      </w:r>
    </w:p>
    <w:p w:rsidR="007E2429" w:rsidRPr="000F6015" w:rsidRDefault="007E2429" w:rsidP="007E2429">
      <w:pPr>
        <w:rPr>
          <w:rFonts w:cs="Arial"/>
          <w:iCs/>
          <w:lang w:val="sr-Latn-CS" w:eastAsia="hr-HR"/>
        </w:rPr>
      </w:pPr>
    </w:p>
    <w:p w:rsidR="007E2429" w:rsidRPr="000F6015" w:rsidRDefault="007E2429" w:rsidP="007E2429">
      <w:pPr>
        <w:spacing w:after="120"/>
        <w:rPr>
          <w:rFonts w:cs="Arial"/>
          <w:iCs/>
          <w:lang w:val="sr-Latn-CS" w:eastAsia="hr-HR"/>
        </w:rPr>
      </w:pPr>
      <w:r w:rsidRPr="000F6015">
        <w:rPr>
          <w:rFonts w:cs="Arial"/>
          <w:iCs/>
          <w:lang w:val="sr-Latn-CS" w:eastAsia="hr-HR"/>
        </w:rPr>
        <w:t>На захтев Принципала, ми ......................................................................................... (назив и адреса банке)</w:t>
      </w:r>
      <w:r w:rsidRPr="000F6015">
        <w:rPr>
          <w:rFonts w:cs="Arial"/>
          <w:iCs/>
          <w:lang w:eastAsia="hr-HR"/>
        </w:rPr>
        <w:t xml:space="preserve"> </w:t>
      </w:r>
      <w:r w:rsidRPr="000F6015">
        <w:rPr>
          <w:rFonts w:cs="Arial"/>
          <w:iCs/>
          <w:lang w:val="sr-Latn-CS" w:eastAsia="hr-HR"/>
        </w:rPr>
        <w:t>овим неопозиво и безусловно преузимамо обавезу да вам платимо сваки износ или износе који не прелази(е)укупан износ од .....................(словима:..............................................)одмах по пријему  вашег првог писменог захтева и ваше писмене изјаве у којој наводите да је Принципал прекршио своју (е) обавезу (е) из услова тендера, односно да је:</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Н</w:t>
      </w:r>
      <w:r w:rsidRPr="000F6015">
        <w:rPr>
          <w:rFonts w:cs="Arial"/>
          <w:iCs/>
          <w:lang w:val="sr-Cyrl-CS" w:eastAsia="hr-HR"/>
        </w:rPr>
        <w:t>еочекивано</w:t>
      </w:r>
      <w:r w:rsidRPr="000F6015">
        <w:rPr>
          <w:rFonts w:cs="Arial"/>
          <w:iCs/>
          <w:lang w:val="sr-Latn-CS" w:eastAsia="hr-HR"/>
        </w:rPr>
        <w:t xml:space="preserve"> </w:t>
      </w:r>
      <w:r w:rsidRPr="000F6015">
        <w:rPr>
          <w:rFonts w:cs="Arial"/>
          <w:iCs/>
          <w:lang w:val="sr-Cyrl-CS" w:eastAsia="hr-HR"/>
        </w:rPr>
        <w:t>изменио</w:t>
      </w:r>
      <w:r w:rsidRPr="000F6015">
        <w:rPr>
          <w:rFonts w:cs="Arial"/>
          <w:iCs/>
          <w:lang w:val="sr-Latn-CS" w:eastAsia="hr-HR"/>
        </w:rPr>
        <w:t xml:space="preserve"> </w:t>
      </w:r>
      <w:r w:rsidRPr="000F6015">
        <w:rPr>
          <w:rFonts w:cs="Arial"/>
          <w:iCs/>
          <w:lang w:val="sr-Cyrl-CS" w:eastAsia="hr-HR"/>
        </w:rPr>
        <w:t>већ</w:t>
      </w:r>
      <w:r w:rsidRPr="000F6015">
        <w:rPr>
          <w:rFonts w:cs="Arial"/>
          <w:iCs/>
          <w:lang w:val="sr-Latn-CS" w:eastAsia="hr-HR"/>
        </w:rPr>
        <w:t xml:space="preserve"> </w:t>
      </w:r>
      <w:r w:rsidRPr="000F6015">
        <w:rPr>
          <w:rFonts w:cs="Arial"/>
          <w:iCs/>
          <w:lang w:val="sr-Cyrl-CS" w:eastAsia="hr-HR"/>
        </w:rPr>
        <w:t>дату</w:t>
      </w:r>
      <w:r w:rsidRPr="000F6015">
        <w:rPr>
          <w:rFonts w:cs="Arial"/>
          <w:iCs/>
          <w:lang w:val="sr-Latn-CS" w:eastAsia="hr-HR"/>
        </w:rPr>
        <w:t xml:space="preserve"> п</w:t>
      </w:r>
      <w:r w:rsidRPr="000F6015">
        <w:rPr>
          <w:rFonts w:cs="Arial"/>
          <w:iCs/>
          <w:lang w:val="sr-Cyrl-CS" w:eastAsia="hr-HR"/>
        </w:rPr>
        <w:t>онуду</w:t>
      </w:r>
      <w:r w:rsidRPr="000F6015">
        <w:rPr>
          <w:rFonts w:cs="Arial"/>
          <w:iCs/>
          <w:lang w:val="sr-Latn-CS" w:eastAsia="hr-HR"/>
        </w:rPr>
        <w:t xml:space="preserve">, или </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Повукао п</w:t>
      </w:r>
      <w:r w:rsidRPr="000F6015">
        <w:rPr>
          <w:rFonts w:cs="Arial"/>
          <w:iCs/>
          <w:lang w:val="sr-Cyrl-CS" w:eastAsia="hr-HR"/>
        </w:rPr>
        <w:t>онуду</w:t>
      </w:r>
      <w:r w:rsidRPr="000F6015">
        <w:rPr>
          <w:rFonts w:cs="Arial"/>
          <w:iCs/>
          <w:lang w:val="sr-Latn-CS" w:eastAsia="hr-HR"/>
        </w:rPr>
        <w:t xml:space="preserve"> </w:t>
      </w:r>
      <w:r w:rsidRPr="000F6015">
        <w:rPr>
          <w:rFonts w:cs="Arial"/>
          <w:iCs/>
          <w:lang w:val="sr-Cyrl-CS" w:eastAsia="hr-HR"/>
        </w:rPr>
        <w:t>пре</w:t>
      </w:r>
      <w:r w:rsidRPr="000F6015">
        <w:rPr>
          <w:rFonts w:cs="Arial"/>
          <w:iCs/>
          <w:lang w:val="sr-Latn-CS" w:eastAsia="hr-HR"/>
        </w:rPr>
        <w:t xml:space="preserve"> </w:t>
      </w:r>
      <w:r w:rsidRPr="000F6015">
        <w:rPr>
          <w:rFonts w:cs="Arial"/>
          <w:iCs/>
          <w:lang w:val="sr-Cyrl-CS" w:eastAsia="hr-HR"/>
        </w:rPr>
        <w:t>истека</w:t>
      </w:r>
      <w:r w:rsidRPr="000F6015">
        <w:rPr>
          <w:rFonts w:cs="Arial"/>
          <w:iCs/>
          <w:lang w:val="sr-Latn-CS" w:eastAsia="hr-HR"/>
        </w:rPr>
        <w:t xml:space="preserve"> </w:t>
      </w:r>
      <w:r w:rsidRPr="000F6015">
        <w:rPr>
          <w:rFonts w:cs="Arial"/>
          <w:iCs/>
          <w:lang w:val="sr-Cyrl-CS" w:eastAsia="hr-HR"/>
        </w:rPr>
        <w:t>рока</w:t>
      </w:r>
      <w:r w:rsidRPr="000F6015">
        <w:rPr>
          <w:rFonts w:cs="Arial"/>
          <w:iCs/>
          <w:lang w:val="sr-Latn-CS" w:eastAsia="hr-HR"/>
        </w:rPr>
        <w:t xml:space="preserve"> </w:t>
      </w:r>
      <w:r w:rsidRPr="000F6015">
        <w:rPr>
          <w:rFonts w:cs="Arial"/>
          <w:iCs/>
          <w:lang w:val="sr-Cyrl-CS" w:eastAsia="hr-HR"/>
        </w:rPr>
        <w:t>њене</w:t>
      </w:r>
      <w:r w:rsidRPr="000F6015">
        <w:rPr>
          <w:rFonts w:cs="Arial"/>
          <w:iCs/>
          <w:lang w:val="sr-Latn-CS" w:eastAsia="hr-HR"/>
        </w:rPr>
        <w:t xml:space="preserve"> </w:t>
      </w:r>
      <w:r w:rsidRPr="000F6015">
        <w:rPr>
          <w:rFonts w:cs="Arial"/>
          <w:iCs/>
          <w:lang w:val="sr-Cyrl-CS" w:eastAsia="hr-HR"/>
        </w:rPr>
        <w:t>важности</w:t>
      </w:r>
      <w:r w:rsidRPr="000F6015">
        <w:rPr>
          <w:rFonts w:cs="Arial"/>
          <w:iCs/>
          <w:lang w:val="sr-Latn-CS" w:eastAsia="hr-HR"/>
        </w:rPr>
        <w:t xml:space="preserve">, </w:t>
      </w:r>
      <w:r w:rsidRPr="000F6015">
        <w:rPr>
          <w:rFonts w:cs="Arial"/>
          <w:iCs/>
          <w:lang w:val="sr-Cyrl-CS" w:eastAsia="hr-HR"/>
        </w:rPr>
        <w:t>или</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О</w:t>
      </w:r>
      <w:r w:rsidRPr="000F6015">
        <w:rPr>
          <w:rFonts w:cs="Arial"/>
          <w:iCs/>
          <w:lang w:val="sr-Cyrl-CS" w:eastAsia="hr-HR"/>
        </w:rPr>
        <w:t>дбио</w:t>
      </w:r>
      <w:r w:rsidRPr="000F6015">
        <w:rPr>
          <w:rFonts w:cs="Arial"/>
          <w:iCs/>
          <w:lang w:val="sr-Latn-CS" w:eastAsia="hr-HR"/>
        </w:rPr>
        <w:t xml:space="preserve"> </w:t>
      </w:r>
      <w:r w:rsidRPr="000F6015">
        <w:rPr>
          <w:rFonts w:cs="Arial"/>
          <w:iCs/>
          <w:lang w:val="sr-Cyrl-CS" w:eastAsia="hr-HR"/>
        </w:rPr>
        <w:t>да</w:t>
      </w:r>
      <w:r w:rsidRPr="000F6015">
        <w:rPr>
          <w:rFonts w:cs="Arial"/>
          <w:iCs/>
          <w:lang w:val="sr-Latn-CS" w:eastAsia="hr-HR"/>
        </w:rPr>
        <w:t xml:space="preserve"> </w:t>
      </w:r>
      <w:r w:rsidRPr="000F6015">
        <w:rPr>
          <w:rFonts w:cs="Arial"/>
          <w:iCs/>
          <w:lang w:val="sr-Cyrl-CS" w:eastAsia="hr-HR"/>
        </w:rPr>
        <w:t>закључи</w:t>
      </w:r>
      <w:r w:rsidRPr="000F6015">
        <w:rPr>
          <w:rFonts w:cs="Arial"/>
          <w:iCs/>
          <w:lang w:val="sr-Latn-CS" w:eastAsia="hr-HR"/>
        </w:rPr>
        <w:t xml:space="preserve"> </w:t>
      </w:r>
      <w:r w:rsidRPr="000F6015">
        <w:rPr>
          <w:rFonts w:cs="Arial"/>
          <w:iCs/>
          <w:lang w:val="sr-Cyrl-CS" w:eastAsia="hr-HR"/>
        </w:rPr>
        <w:t>Уговор</w:t>
      </w:r>
      <w:r w:rsidRPr="000F6015">
        <w:rPr>
          <w:rFonts w:cs="Arial"/>
          <w:iCs/>
          <w:lang w:val="sr-Latn-CS" w:eastAsia="hr-HR"/>
        </w:rPr>
        <w:t xml:space="preserve"> у складу са </w:t>
      </w:r>
      <w:r w:rsidRPr="000F6015">
        <w:rPr>
          <w:rFonts w:cs="Arial"/>
          <w:iCs/>
          <w:lang w:val="sr-Cyrl-CS" w:eastAsia="hr-HR"/>
        </w:rPr>
        <w:t>прихваћено</w:t>
      </w:r>
      <w:r w:rsidRPr="000F6015">
        <w:rPr>
          <w:rFonts w:cs="Arial"/>
          <w:iCs/>
          <w:lang w:val="sr-Latn-CS" w:eastAsia="hr-HR"/>
        </w:rPr>
        <w:t>мп</w:t>
      </w:r>
      <w:r w:rsidRPr="000F6015">
        <w:rPr>
          <w:rFonts w:cs="Arial"/>
          <w:iCs/>
          <w:lang w:val="sr-Cyrl-CS" w:eastAsia="hr-HR"/>
        </w:rPr>
        <w:t>онуд</w:t>
      </w:r>
      <w:r w:rsidRPr="000F6015">
        <w:rPr>
          <w:rFonts w:cs="Arial"/>
          <w:iCs/>
          <w:lang w:val="sr-Latn-CS" w:eastAsia="hr-HR"/>
        </w:rPr>
        <w:t xml:space="preserve">ом, или </w:t>
      </w:r>
    </w:p>
    <w:p w:rsidR="007E2429" w:rsidRPr="000F6015" w:rsidRDefault="007E2429" w:rsidP="0045721B">
      <w:pPr>
        <w:widowControl w:val="0"/>
        <w:numPr>
          <w:ilvl w:val="0"/>
          <w:numId w:val="32"/>
        </w:numPr>
        <w:autoSpaceDE w:val="0"/>
        <w:autoSpaceDN w:val="0"/>
        <w:adjustRightInd w:val="0"/>
        <w:spacing w:before="0" w:after="120"/>
        <w:rPr>
          <w:rFonts w:cs="Arial"/>
          <w:bCs/>
          <w:iCs/>
          <w:u w:val="single"/>
          <w:lang w:val="sr-Latn-CS" w:eastAsia="hr-HR"/>
        </w:rPr>
      </w:pPr>
      <w:r w:rsidRPr="000F6015">
        <w:rPr>
          <w:rFonts w:cs="Arial"/>
          <w:bCs/>
          <w:iCs/>
          <w:lang w:val="sr-Latn-CS" w:eastAsia="hr-HR"/>
        </w:rPr>
        <w:t>Пропустио да достави гаранцију за добро извршење посла, која је предви</w:t>
      </w:r>
      <w:r w:rsidRPr="000F6015">
        <w:rPr>
          <w:rFonts w:cs="Arial"/>
          <w:bCs/>
          <w:iCs/>
          <w:lang w:val="sr-Cyrl-CS" w:eastAsia="hr-HR"/>
        </w:rPr>
        <w:t>ђ</w:t>
      </w:r>
      <w:r w:rsidRPr="000F6015">
        <w:rPr>
          <w:rFonts w:cs="Arial"/>
          <w:bCs/>
          <w:iCs/>
          <w:lang w:val="sr-Latn-CS" w:eastAsia="hr-HR"/>
        </w:rPr>
        <w:t xml:space="preserve">ена условима </w:t>
      </w:r>
      <w:r w:rsidRPr="000F6015">
        <w:rPr>
          <w:rFonts w:cs="Arial"/>
          <w:bCs/>
          <w:iCs/>
          <w:lang w:val="sr-Cyrl-CS" w:eastAsia="hr-HR"/>
        </w:rPr>
        <w:t>тендера</w:t>
      </w:r>
      <w:r w:rsidRPr="000F6015">
        <w:rPr>
          <w:rFonts w:cs="Arial"/>
          <w:bCs/>
          <w:iCs/>
          <w:lang w:val="sr-Latn-CS" w:eastAsia="hr-HR"/>
        </w:rPr>
        <w:t>, по потписивању Уговора.</w:t>
      </w:r>
    </w:p>
    <w:p w:rsidR="007E2429" w:rsidRPr="000F6015" w:rsidRDefault="007E2429" w:rsidP="007E2429">
      <w:pPr>
        <w:rPr>
          <w:rFonts w:cs="Arial"/>
          <w:iCs/>
          <w:lang w:val="sr-Latn-CS" w:eastAsia="hr-HR"/>
        </w:rPr>
      </w:pPr>
      <w:r w:rsidRPr="000F6015">
        <w:rPr>
          <w:rFonts w:cs="Arial"/>
          <w:iCs/>
          <w:lang w:val="sr-Latn-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7E2429" w:rsidRPr="000F6015" w:rsidRDefault="007E2429" w:rsidP="007E2429">
      <w:pPr>
        <w:rPr>
          <w:rFonts w:cs="Arial"/>
          <w:iCs/>
          <w:lang w:val="sr-Latn-CS" w:eastAsia="hr-HR"/>
        </w:rPr>
      </w:pPr>
      <w:r w:rsidRPr="000F6015">
        <w:rPr>
          <w:rFonts w:cs="Arial"/>
          <w:iCs/>
          <w:lang w:val="sr-Latn-CS" w:eastAsia="hr-HR"/>
        </w:rPr>
        <w:t>Ваш захтев за плаћање ће тако</w:t>
      </w:r>
      <w:r w:rsidRPr="000F6015">
        <w:rPr>
          <w:rFonts w:cs="Arial"/>
          <w:iCs/>
          <w:lang w:val="sr-Cyrl-CS" w:eastAsia="hr-HR"/>
        </w:rPr>
        <w:t>ђ</w:t>
      </w:r>
      <w:r w:rsidRPr="000F6015">
        <w:rPr>
          <w:rFonts w:cs="Arial"/>
          <w:iCs/>
          <w:lang w:val="sr-Latn-CS" w:eastAsia="hr-HR"/>
        </w:rPr>
        <w:t>е бити прихваћен уколико нам буде поднет прописно шифрованом SWIFT поруком посредством банке, која потврдјује да је ваш писмени захтев нама прослеђен препорученом поштом и да су потписи на захтеву аутентични и правно обавезујући за вашу фирму (установу).</w:t>
      </w:r>
    </w:p>
    <w:p w:rsidR="007E2429" w:rsidRPr="000F6015" w:rsidRDefault="007E2429" w:rsidP="007E2429">
      <w:pPr>
        <w:rPr>
          <w:rFonts w:cs="Arial"/>
          <w:iCs/>
          <w:lang w:val="sr-Latn-CS" w:eastAsia="hr-HR"/>
        </w:rPr>
      </w:pPr>
      <w:r w:rsidRPr="000F6015">
        <w:rPr>
          <w:rFonts w:cs="Arial"/>
          <w:iCs/>
          <w:lang w:val="sr-Latn-CS" w:eastAsia="hr-HR"/>
        </w:rPr>
        <w:t>Ова гаранција важи најкасније до.................................... Према томе, сваки захтев за плаћање морамо примити најкасније тог датума, или пре тог датума.</w:t>
      </w:r>
    </w:p>
    <w:p w:rsidR="007E2429" w:rsidRPr="000F6015" w:rsidRDefault="007E2429" w:rsidP="007E2429">
      <w:pPr>
        <w:rPr>
          <w:rFonts w:cs="Arial"/>
          <w:iCs/>
          <w:lang w:val="sr-Latn-CS" w:eastAsia="hr-HR"/>
        </w:rPr>
      </w:pPr>
      <w:r w:rsidRPr="000F6015">
        <w:rPr>
          <w:rFonts w:cs="Arial"/>
          <w:iCs/>
          <w:lang w:val="sr-Latn-CS" w:eastAsia="hr-HR"/>
        </w:rPr>
        <w:t>Гаранција се издаје лично Вама и не може се преносити или асигнирати.</w:t>
      </w:r>
    </w:p>
    <w:p w:rsidR="007E2429" w:rsidRPr="000F6015" w:rsidRDefault="007E2429" w:rsidP="007E2429">
      <w:pPr>
        <w:rPr>
          <w:rFonts w:cs="Arial"/>
          <w:iCs/>
          <w:lang w:val="sr-Latn-CS" w:eastAsia="hr-HR"/>
        </w:rPr>
      </w:pPr>
      <w:r w:rsidRPr="000F6015">
        <w:rPr>
          <w:rFonts w:cs="Arial"/>
          <w:iCs/>
          <w:lang w:val="sr-Latn-CS" w:eastAsia="hr-HR"/>
        </w:rPr>
        <w:t xml:space="preserve">Ова гаранција </w:t>
      </w:r>
      <w:r w:rsidRPr="000F6015">
        <w:rPr>
          <w:rFonts w:cs="Arial"/>
          <w:iCs/>
          <w:lang w:val="sr-Cyrl-CS" w:eastAsia="hr-HR"/>
        </w:rPr>
        <w:t>подлеже</w:t>
      </w:r>
      <w:r w:rsidRPr="000F6015">
        <w:rPr>
          <w:rFonts w:cs="Arial"/>
          <w:iCs/>
          <w:lang w:val="sr-Latn-CS" w:eastAsia="hr-HR"/>
        </w:rPr>
        <w:t xml:space="preserve"> </w:t>
      </w:r>
      <w:r w:rsidRPr="000F6015">
        <w:rPr>
          <w:rFonts w:cs="Arial"/>
          <w:iCs/>
          <w:lang w:val="sr-Cyrl-CS" w:eastAsia="hr-HR"/>
        </w:rPr>
        <w:t>Једнообразним</w:t>
      </w:r>
      <w:r w:rsidRPr="000F6015">
        <w:rPr>
          <w:rFonts w:cs="Arial"/>
          <w:iCs/>
          <w:lang w:val="sr-Latn-CS" w:eastAsia="hr-HR"/>
        </w:rPr>
        <w:t xml:space="preserve"> правил</w:t>
      </w:r>
      <w:r w:rsidRPr="000F6015">
        <w:rPr>
          <w:rFonts w:cs="Arial"/>
          <w:iCs/>
          <w:lang w:val="sr-Cyrl-CS" w:eastAsia="hr-HR"/>
        </w:rPr>
        <w:t xml:space="preserve">има </w:t>
      </w:r>
      <w:r w:rsidRPr="000F6015">
        <w:rPr>
          <w:rFonts w:cs="Arial"/>
          <w:iCs/>
          <w:lang w:val="sr-Latn-CS" w:eastAsia="hr-HR"/>
        </w:rPr>
        <w:t xml:space="preserve"> за гаранције на позив, Публикација Но.758 МТК.</w:t>
      </w:r>
    </w:p>
    <w:p w:rsidR="001E197A" w:rsidRPr="007E2429" w:rsidRDefault="007E2429" w:rsidP="007E2429">
      <w:pPr>
        <w:ind w:left="7088"/>
        <w:rPr>
          <w:rFonts w:cs="Arial"/>
          <w:iCs/>
          <w:lang w:eastAsia="hr-HR"/>
        </w:rPr>
      </w:pPr>
      <w:r w:rsidRPr="000F6015">
        <w:rPr>
          <w:rFonts w:cs="Arial"/>
          <w:iCs/>
          <w:lang w:val="sr-Latn-CS" w:eastAsia="hr-HR"/>
        </w:rPr>
        <w:t>Потпис</w:t>
      </w:r>
      <w:r w:rsidR="001E197A">
        <w:rPr>
          <w:rFonts w:eastAsia="Calibri" w:cs="Arial"/>
        </w:rPr>
        <w:br w:type="page"/>
      </w:r>
    </w:p>
    <w:p w:rsidR="001E197A" w:rsidRPr="008220BE" w:rsidRDefault="00103F71" w:rsidP="001E197A">
      <w:pPr>
        <w:spacing w:before="0"/>
        <w:jc w:val="right"/>
        <w:outlineLvl w:val="1"/>
        <w:rPr>
          <w:rFonts w:cs="Arial"/>
          <w:b/>
        </w:rPr>
      </w:pPr>
      <w:r>
        <w:rPr>
          <w:rFonts w:cs="Arial"/>
          <w:b/>
        </w:rPr>
        <w:lastRenderedPageBreak/>
        <w:t>ПРИЛОГ 3</w:t>
      </w:r>
      <w:r w:rsidR="001E197A" w:rsidRPr="007E2429">
        <w:rPr>
          <w:rFonts w:cs="Arial"/>
          <w:b/>
        </w:rPr>
        <w:t>.</w:t>
      </w:r>
    </w:p>
    <w:p w:rsidR="001E197A" w:rsidRPr="008220BE" w:rsidRDefault="001E197A" w:rsidP="001E197A">
      <w:pPr>
        <w:spacing w:before="0"/>
        <w:ind w:left="720"/>
        <w:contextualSpacing/>
        <w:jc w:val="right"/>
        <w:rPr>
          <w:rFonts w:eastAsia="Calibri" w:cs="Arial"/>
          <w:b/>
        </w:rPr>
      </w:pPr>
      <w:r w:rsidRPr="008220BE">
        <w:rPr>
          <w:rFonts w:eastAsia="Calibri" w:cs="Arial"/>
          <w:b/>
        </w:rPr>
        <w:t>Банкарске гаранције за добро извршење посла</w:t>
      </w:r>
    </w:p>
    <w:p w:rsidR="001E197A" w:rsidRPr="000F6015" w:rsidRDefault="001E197A" w:rsidP="008220BE">
      <w:pPr>
        <w:shd w:val="clear" w:color="auto" w:fill="FFFFFF"/>
        <w:tabs>
          <w:tab w:val="right" w:pos="9029"/>
        </w:tabs>
        <w:rPr>
          <w:rFonts w:cs="Arial"/>
          <w:b/>
          <w:bCs/>
          <w:i/>
          <w:u w:val="single"/>
          <w:lang w:eastAsia="hr-HR"/>
        </w:rPr>
      </w:pPr>
      <w:r w:rsidRPr="008220BE">
        <w:rPr>
          <w:rFonts w:cs="Arial"/>
          <w:b/>
          <w:bCs/>
          <w:i/>
          <w:u w:val="single"/>
          <w:lang w:eastAsia="hr-HR"/>
        </w:rPr>
        <w:t>(назив банке, адреса филијале издаваоца или огранка)</w:t>
      </w:r>
      <w:r w:rsidR="008220BE">
        <w:rPr>
          <w:rFonts w:cs="Arial"/>
          <w:b/>
          <w:bCs/>
          <w:i/>
          <w:u w:val="single"/>
          <w:lang w:eastAsia="hr-HR"/>
        </w:rPr>
        <w:tab/>
      </w:r>
    </w:p>
    <w:p w:rsidR="001E197A" w:rsidRPr="000F6015" w:rsidRDefault="001E197A" w:rsidP="001E197A">
      <w:pPr>
        <w:rPr>
          <w:rFonts w:cs="Arial"/>
          <w:bCs/>
          <w:lang w:eastAsia="hr-HR"/>
        </w:rPr>
      </w:pPr>
      <w:r w:rsidRPr="000F6015">
        <w:rPr>
          <w:rFonts w:cs="Arial"/>
          <w:bCs/>
          <w:spacing w:val="9"/>
          <w:lang w:eastAsia="hr-HR"/>
        </w:rPr>
        <w:t xml:space="preserve">за: </w:t>
      </w:r>
      <w:r w:rsidRPr="000F6015">
        <w:rPr>
          <w:rFonts w:cs="Arial"/>
          <w:bCs/>
          <w:lang w:eastAsia="hr-HR"/>
        </w:rPr>
        <w:t>Јавно предузеће  "Електропривреда Србије"Београд</w:t>
      </w:r>
    </w:p>
    <w:p w:rsidR="001E197A" w:rsidRPr="000F6015" w:rsidRDefault="001E197A" w:rsidP="001E197A">
      <w:pPr>
        <w:rPr>
          <w:rFonts w:cs="Arial"/>
          <w:bCs/>
          <w:lang w:val="sr-Cyrl-CS" w:eastAsia="hr-HR"/>
        </w:rPr>
      </w:pPr>
      <w:r>
        <w:rPr>
          <w:rFonts w:cs="Arial"/>
          <w:bCs/>
          <w:lang w:val="sr-Cyrl-CS" w:eastAsia="hr-HR"/>
        </w:rPr>
        <w:t>Царице Милице 2</w:t>
      </w:r>
    </w:p>
    <w:p w:rsidR="001E197A" w:rsidRPr="000F6015" w:rsidRDefault="001E197A" w:rsidP="001E197A">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1E197A" w:rsidRDefault="001E197A" w:rsidP="001E197A">
      <w:pPr>
        <w:shd w:val="clear" w:color="auto" w:fill="FFFFFF"/>
        <w:rPr>
          <w:rFonts w:cs="Arial"/>
          <w:b/>
          <w:lang w:eastAsia="hr-HR"/>
        </w:rPr>
      </w:pPr>
      <w:r w:rsidRPr="002F3245">
        <w:rPr>
          <w:rFonts w:cs="Arial"/>
          <w:bCs/>
          <w:lang w:val="sr-Cyrl-CS" w:eastAsia="hr-HR"/>
        </w:rPr>
        <w:t>Богољуба Урошевића Црног 44, 11500 Обреновац</w:t>
      </w:r>
      <w:r w:rsidRPr="000F6015">
        <w:rPr>
          <w:rFonts w:cs="Arial"/>
          <w:b/>
          <w:lang w:eastAsia="hr-HR"/>
        </w:rPr>
        <w:t xml:space="preserve"> </w:t>
      </w:r>
    </w:p>
    <w:p w:rsidR="001E197A" w:rsidRDefault="001E197A" w:rsidP="001E197A">
      <w:pPr>
        <w:shd w:val="clear" w:color="auto" w:fill="FFFFFF"/>
        <w:rPr>
          <w:rFonts w:cs="Arial"/>
          <w:b/>
          <w:lang w:eastAsia="hr-HR"/>
        </w:rPr>
      </w:pPr>
    </w:p>
    <w:p w:rsidR="001E197A" w:rsidRDefault="001E197A" w:rsidP="001E197A">
      <w:pPr>
        <w:shd w:val="clear" w:color="auto" w:fill="FFFFFF"/>
        <w:rPr>
          <w:rFonts w:cs="Arial"/>
          <w:b/>
          <w:spacing w:val="-2"/>
          <w:lang w:eastAsia="hr-HR"/>
        </w:rPr>
      </w:pPr>
      <w:r w:rsidRPr="000F6015">
        <w:rPr>
          <w:rFonts w:cs="Arial"/>
          <w:b/>
          <w:lang w:eastAsia="hr-HR"/>
        </w:rPr>
        <w:t xml:space="preserve">ГАРАНЦИЈА ЗА ДОБРО ИЗВРШЕЊЕ ПОСЛА </w:t>
      </w:r>
      <w:r w:rsidRPr="000F6015">
        <w:rPr>
          <w:rFonts w:cs="Arial"/>
          <w:b/>
          <w:bCs/>
          <w:lang w:eastAsia="hr-HR"/>
        </w:rPr>
        <w:t>БР</w:t>
      </w:r>
      <w:r w:rsidRPr="000F6015">
        <w:rPr>
          <w:rFonts w:cs="Arial"/>
          <w:b/>
          <w:spacing w:val="-2"/>
          <w:lang w:val="sr-Latn-CS" w:eastAsia="hr-HR"/>
        </w:rPr>
        <w:t>.................</w:t>
      </w:r>
    </w:p>
    <w:p w:rsidR="001E197A" w:rsidRPr="00AA3D70" w:rsidRDefault="001E197A" w:rsidP="001E197A">
      <w:pPr>
        <w:shd w:val="clear" w:color="auto" w:fill="FFFFFF"/>
        <w:rPr>
          <w:rFonts w:cs="Arial"/>
          <w:lang w:eastAsia="hr-HR"/>
        </w:rPr>
      </w:pPr>
    </w:p>
    <w:p w:rsidR="001E197A" w:rsidRPr="000F6015" w:rsidRDefault="001E197A" w:rsidP="001E197A">
      <w:pPr>
        <w:rPr>
          <w:rFonts w:cs="Arial"/>
          <w:iCs/>
          <w:lang w:eastAsia="hr-HR"/>
        </w:rPr>
      </w:pPr>
      <w:r w:rsidRPr="000F6015">
        <w:rPr>
          <w:rFonts w:cs="Arial"/>
          <w:iCs/>
          <w:lang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1E197A" w:rsidRPr="000F6015" w:rsidRDefault="001E197A" w:rsidP="001E197A">
      <w:pPr>
        <w:rPr>
          <w:rFonts w:cs="Arial"/>
          <w:iCs/>
          <w:lang w:eastAsia="hr-HR"/>
        </w:rPr>
      </w:pPr>
      <w:r w:rsidRPr="000F6015">
        <w:rPr>
          <w:rFonts w:cs="Arial"/>
          <w:iCs/>
          <w:lang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1E197A" w:rsidRPr="000F6015" w:rsidRDefault="001E197A" w:rsidP="001E197A">
      <w:pPr>
        <w:rPr>
          <w:rFonts w:cs="Arial"/>
          <w:iCs/>
          <w:lang w:eastAsia="hr-HR"/>
        </w:rPr>
      </w:pPr>
      <w:r w:rsidRPr="000F6015">
        <w:rPr>
          <w:rFonts w:cs="Arial"/>
          <w:iCs/>
          <w:lang w:eastAsia="hr-HR"/>
        </w:rPr>
        <w:t>.................................................../износ у цифрама/</w:t>
      </w:r>
    </w:p>
    <w:p w:rsidR="001E197A" w:rsidRPr="000F6015" w:rsidRDefault="001E197A" w:rsidP="001E197A">
      <w:pPr>
        <w:rPr>
          <w:rFonts w:cs="Arial"/>
          <w:iCs/>
          <w:lang w:eastAsia="hr-HR"/>
        </w:rPr>
      </w:pPr>
      <w:r w:rsidRPr="000F6015">
        <w:rPr>
          <w:rFonts w:cs="Arial"/>
          <w:iCs/>
          <w:lang w:eastAsia="hr-HR"/>
        </w:rPr>
        <w:t>(словима: ............................................................)</w:t>
      </w:r>
    </w:p>
    <w:p w:rsidR="001E197A" w:rsidRPr="000F6015" w:rsidRDefault="001E197A" w:rsidP="001E197A">
      <w:pPr>
        <w:rPr>
          <w:rFonts w:cs="Arial"/>
          <w:iCs/>
          <w:lang w:eastAsia="hr-HR"/>
        </w:rPr>
      </w:pPr>
      <w:r w:rsidRPr="000F6015">
        <w:rPr>
          <w:rFonts w:cs="Arial"/>
          <w:iCs/>
          <w:lang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1E197A" w:rsidRPr="000F6015" w:rsidRDefault="001E197A" w:rsidP="001E197A">
      <w:pPr>
        <w:rPr>
          <w:rFonts w:cs="Arial"/>
          <w:iCs/>
          <w:lang w:eastAsia="hr-HR"/>
        </w:rPr>
      </w:pPr>
      <w:r w:rsidRPr="000F6015">
        <w:rPr>
          <w:rFonts w:cs="Arial"/>
          <w:iCs/>
          <w:lang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1E197A" w:rsidRPr="000F6015" w:rsidRDefault="001E197A" w:rsidP="001E197A">
      <w:pPr>
        <w:rPr>
          <w:rFonts w:cs="Arial"/>
          <w:iCs/>
          <w:lang w:eastAsia="hr-HR"/>
        </w:rPr>
      </w:pPr>
      <w:r w:rsidRPr="000F6015">
        <w:rPr>
          <w:rFonts w:cs="Arial"/>
          <w:iCs/>
          <w:lang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eastAsia="hr-HR"/>
        </w:rPr>
        <w:t xml:space="preserve"> поруком посредством банке, која потвр</w:t>
      </w:r>
      <w:r w:rsidRPr="000F6015">
        <w:rPr>
          <w:rFonts w:cs="Arial"/>
          <w:iCs/>
          <w:lang w:val="sr-Latn-CS" w:eastAsia="hr-HR"/>
        </w:rPr>
        <w:t>ђ</w:t>
      </w:r>
      <w:r w:rsidRPr="000F6015">
        <w:rPr>
          <w:rFonts w:cs="Arial"/>
          <w:iCs/>
          <w:lang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1E197A" w:rsidRPr="000F6015" w:rsidRDefault="001E197A" w:rsidP="001E197A">
      <w:pPr>
        <w:rPr>
          <w:rFonts w:cs="Arial"/>
          <w:iCs/>
          <w:lang w:eastAsia="hr-HR"/>
        </w:rPr>
      </w:pPr>
      <w:r w:rsidRPr="000F6015">
        <w:rPr>
          <w:rFonts w:cs="Arial"/>
          <w:iCs/>
          <w:lang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1E197A" w:rsidRPr="000F6015" w:rsidRDefault="001E197A" w:rsidP="001E197A">
      <w:pPr>
        <w:rPr>
          <w:rFonts w:cs="Arial"/>
          <w:iCs/>
          <w:lang w:eastAsia="hr-HR"/>
        </w:rPr>
      </w:pPr>
      <w:r w:rsidRPr="000F6015">
        <w:rPr>
          <w:rFonts w:cs="Arial"/>
          <w:iCs/>
          <w:lang w:eastAsia="hr-HR"/>
        </w:rPr>
        <w:t>Ова Гаранција се издаје лично Вама и не може се преносити или асигнирати.</w:t>
      </w:r>
    </w:p>
    <w:p w:rsidR="001E197A" w:rsidRPr="000F6015" w:rsidRDefault="001E197A" w:rsidP="001E197A">
      <w:pPr>
        <w:rPr>
          <w:rFonts w:cs="Arial"/>
          <w:iCs/>
          <w:lang w:eastAsia="hr-HR"/>
        </w:rPr>
      </w:pPr>
      <w:r w:rsidRPr="000F6015">
        <w:rPr>
          <w:rFonts w:cs="Arial"/>
          <w:iCs/>
          <w:lang w:eastAsia="hr-HR"/>
        </w:rPr>
        <w:t>Ова Гаранција подлеже Једнообразним правилима за гаранције на позив, Публикација бр.758.МТК</w:t>
      </w:r>
    </w:p>
    <w:p w:rsidR="001E197A" w:rsidRPr="000F6015" w:rsidRDefault="001E197A" w:rsidP="001E197A">
      <w:pPr>
        <w:autoSpaceDE w:val="0"/>
        <w:autoSpaceDN w:val="0"/>
        <w:adjustRightInd w:val="0"/>
        <w:rPr>
          <w:rFonts w:cs="Arial"/>
          <w:i/>
          <w:iCs/>
          <w:lang w:val="sr-Cyrl-CS" w:eastAsia="hr-HR"/>
        </w:rPr>
      </w:pPr>
    </w:p>
    <w:p w:rsidR="001E197A" w:rsidRPr="000F6015" w:rsidRDefault="001E197A" w:rsidP="001E197A">
      <w:pPr>
        <w:autoSpaceDE w:val="0"/>
        <w:autoSpaceDN w:val="0"/>
        <w:adjustRightInd w:val="0"/>
        <w:rPr>
          <w:rFonts w:cs="Arial"/>
          <w:i/>
          <w:iCs/>
          <w:lang w:val="sr-Cyrl-CS" w:eastAsia="hr-HR"/>
        </w:rPr>
      </w:pPr>
    </w:p>
    <w:p w:rsidR="001E197A" w:rsidRPr="000F6015" w:rsidRDefault="001E197A" w:rsidP="001E197A">
      <w:pPr>
        <w:rPr>
          <w:rFonts w:cs="Arial"/>
          <w:iCs/>
          <w:lang w:val="sr-Cyrl-CS" w:eastAsia="hr-HR"/>
        </w:rPr>
      </w:pPr>
      <w:r w:rsidRPr="000F6015">
        <w:rPr>
          <w:rFonts w:cs="Arial"/>
          <w:iCs/>
          <w:lang w:val="sr-Cyrl-CS" w:eastAsia="hr-HR"/>
        </w:rPr>
        <w:t xml:space="preserve">                                                                                               Потпис </w:t>
      </w:r>
    </w:p>
    <w:p w:rsidR="00765DB9" w:rsidRPr="002C3543" w:rsidRDefault="00765DB9" w:rsidP="001E197A">
      <w:pPr>
        <w:spacing w:before="0"/>
        <w:ind w:left="720"/>
        <w:contextualSpacing/>
        <w:rPr>
          <w:rFonts w:eastAsia="Calibri" w:cs="Arial"/>
        </w:rPr>
      </w:pPr>
    </w:p>
    <w:p w:rsidR="00765DB9" w:rsidRPr="002C3543" w:rsidRDefault="00765DB9" w:rsidP="00765DB9">
      <w:pPr>
        <w:spacing w:before="0"/>
        <w:ind w:left="720"/>
        <w:contextualSpacing/>
        <w:rPr>
          <w:rFonts w:eastAsia="Calibri" w:cs="Arial"/>
        </w:rPr>
      </w:pPr>
    </w:p>
    <w:p w:rsidR="00765DB9" w:rsidRPr="002C3543" w:rsidRDefault="00765DB9" w:rsidP="00765DB9">
      <w:pPr>
        <w:spacing w:before="0"/>
        <w:ind w:left="720"/>
        <w:contextualSpacing/>
        <w:rPr>
          <w:rFonts w:eastAsia="Calibri" w:cs="Arial"/>
        </w:rPr>
      </w:pPr>
    </w:p>
    <w:p w:rsidR="00765DB9" w:rsidRPr="00765DB9" w:rsidRDefault="00765DB9" w:rsidP="00765DB9">
      <w:pPr>
        <w:spacing w:before="0"/>
        <w:ind w:left="720"/>
        <w:contextualSpacing/>
        <w:rPr>
          <w:rFonts w:eastAsia="Calibri" w:cs="Arial"/>
          <w:color w:val="00B0F0"/>
        </w:rPr>
      </w:pPr>
    </w:p>
    <w:p w:rsidR="00765DB9" w:rsidRPr="007E2429" w:rsidRDefault="00765DB9" w:rsidP="007E2429">
      <w:pPr>
        <w:spacing w:before="0"/>
        <w:contextualSpacing/>
        <w:rPr>
          <w:rFonts w:eastAsia="Calibri" w:cs="Arial"/>
          <w:color w:val="00B0F0"/>
        </w:rPr>
      </w:pPr>
    </w:p>
    <w:p w:rsidR="00765DB9" w:rsidRPr="00765DB9" w:rsidRDefault="00765DB9" w:rsidP="00765DB9">
      <w:pPr>
        <w:spacing w:before="0"/>
        <w:ind w:left="720"/>
        <w:contextualSpacing/>
        <w:rPr>
          <w:rFonts w:eastAsia="Calibri" w:cs="Arial"/>
          <w:color w:val="00B0F0"/>
        </w:rPr>
      </w:pPr>
    </w:p>
    <w:p w:rsidR="00765DB9" w:rsidRPr="007E2429" w:rsidRDefault="00765DB9" w:rsidP="00765DB9">
      <w:pPr>
        <w:spacing w:before="0"/>
        <w:jc w:val="right"/>
        <w:rPr>
          <w:rFonts w:cs="Arial"/>
          <w:b/>
        </w:rPr>
      </w:pPr>
      <w:r w:rsidRPr="007E2429">
        <w:rPr>
          <w:rFonts w:cs="Arial"/>
          <w:b/>
        </w:rPr>
        <w:t xml:space="preserve">ПРИЛОГ </w:t>
      </w:r>
      <w:r w:rsidR="00103F71">
        <w:rPr>
          <w:rFonts w:cs="Arial"/>
          <w:b/>
        </w:rPr>
        <w:t>4</w:t>
      </w:r>
      <w:r w:rsidR="002C3543" w:rsidRPr="007E2429">
        <w:rPr>
          <w:rFonts w:cs="Arial"/>
          <w:b/>
        </w:rPr>
        <w:t>.</w:t>
      </w:r>
    </w:p>
    <w:p w:rsidR="00765DB9" w:rsidRPr="00503EF7" w:rsidRDefault="00765DB9" w:rsidP="00765DB9">
      <w:pPr>
        <w:spacing w:before="0"/>
        <w:jc w:val="right"/>
        <w:rPr>
          <w:rFonts w:cs="Arial"/>
          <w:b/>
          <w:highlight w:val="yellow"/>
        </w:rPr>
      </w:pPr>
      <w:r w:rsidRPr="007E2429">
        <w:rPr>
          <w:rFonts w:cs="Arial"/>
          <w:b/>
        </w:rPr>
        <w:t>*</w:t>
      </w:r>
      <w:r w:rsidR="00B319A0" w:rsidRPr="007E2429">
        <w:rPr>
          <w:rFonts w:cs="Arial"/>
          <w:b/>
        </w:rPr>
        <w:t>бакнарска гаранција</w:t>
      </w:r>
      <w:r w:rsidRPr="007E2429">
        <w:rPr>
          <w:rFonts w:cs="Arial"/>
          <w:b/>
        </w:rPr>
        <w:t xml:space="preserve"> за отклањање недостатака у гарантном периоду</w:t>
      </w:r>
    </w:p>
    <w:p w:rsidR="00765DB9" w:rsidRPr="00503EF7" w:rsidRDefault="00765DB9" w:rsidP="00765DB9">
      <w:pPr>
        <w:spacing w:before="0"/>
        <w:jc w:val="right"/>
        <w:rPr>
          <w:rFonts w:cs="Arial"/>
          <w:b/>
          <w:highlight w:val="yellow"/>
        </w:rPr>
      </w:pPr>
    </w:p>
    <w:p w:rsidR="007E2429" w:rsidRPr="000F6015" w:rsidRDefault="007E2429" w:rsidP="007E24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7E2429" w:rsidRPr="000F6015" w:rsidRDefault="007E2429" w:rsidP="007E2429">
      <w:pPr>
        <w:rPr>
          <w:rFonts w:cs="Arial"/>
          <w:spacing w:val="9"/>
          <w:lang w:val="sr-Cyrl-CS" w:eastAsia="hr-HR"/>
        </w:rPr>
      </w:pPr>
    </w:p>
    <w:p w:rsidR="007E2429" w:rsidRPr="000F6015" w:rsidRDefault="007E2429" w:rsidP="007E24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7E2429" w:rsidRPr="000F6015" w:rsidRDefault="007E2429" w:rsidP="007E2429">
      <w:pPr>
        <w:rPr>
          <w:rFonts w:cs="Arial"/>
          <w:bCs/>
          <w:lang w:val="sr-Cyrl-CS" w:eastAsia="hr-HR"/>
        </w:rPr>
      </w:pPr>
      <w:r>
        <w:rPr>
          <w:rFonts w:cs="Arial"/>
          <w:bCs/>
          <w:lang w:val="sr-Cyrl-CS" w:eastAsia="hr-HR"/>
        </w:rPr>
        <w:t>Царице Милице 2</w:t>
      </w:r>
    </w:p>
    <w:p w:rsidR="007E2429" w:rsidRPr="000F6015" w:rsidRDefault="007E2429" w:rsidP="007E24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7E2429" w:rsidRPr="000F6015" w:rsidRDefault="007E2429" w:rsidP="007E2429">
      <w:pPr>
        <w:shd w:val="clear" w:color="auto" w:fill="FFFFFF"/>
        <w:rPr>
          <w:rFonts w:cs="Arial"/>
          <w:spacing w:val="9"/>
          <w:lang w:val="sr-Cyrl-CS" w:eastAsia="hr-HR"/>
        </w:rPr>
      </w:pPr>
      <w:r w:rsidRPr="002F3245">
        <w:rPr>
          <w:rFonts w:cs="Arial"/>
          <w:bCs/>
          <w:lang w:val="sr-Cyrl-CS" w:eastAsia="hr-HR"/>
        </w:rPr>
        <w:t>Богољуба Урошевића Црног 44, 11500 Обреновац</w:t>
      </w:r>
    </w:p>
    <w:p w:rsidR="007E2429" w:rsidRPr="000F6015" w:rsidRDefault="007E2429" w:rsidP="007E2429">
      <w:pPr>
        <w:shd w:val="clear" w:color="auto" w:fill="FFFFFF"/>
        <w:rPr>
          <w:rFonts w:cs="Arial"/>
          <w:b/>
          <w:bCs/>
          <w:spacing w:val="9"/>
          <w:lang w:val="sr-Cyrl-CS" w:eastAsia="hr-HR"/>
        </w:rPr>
      </w:pPr>
    </w:p>
    <w:p w:rsidR="007E2429" w:rsidRPr="000F6015" w:rsidRDefault="007E2429" w:rsidP="007E2429">
      <w:pPr>
        <w:jc w:val="center"/>
        <w:rPr>
          <w:rFonts w:cs="Arial"/>
          <w:b/>
          <w:spacing w:val="9"/>
          <w:lang w:val="sr-Cyrl-CS" w:eastAsia="hr-HR"/>
        </w:rPr>
      </w:pPr>
      <w:r w:rsidRPr="000F6015">
        <w:rPr>
          <w:rFonts w:cs="Arial"/>
          <w:b/>
          <w:lang w:val="sr-Cyrl-CS" w:eastAsia="hr-HR"/>
        </w:rPr>
        <w:t xml:space="preserve">ГАРАНЦИЈА ЗА </w:t>
      </w:r>
      <w:r w:rsidRPr="000F6015">
        <w:rPr>
          <w:rFonts w:cs="Arial"/>
          <w:b/>
          <w:spacing w:val="-1"/>
          <w:lang w:val="sr-Cyrl-CS" w:eastAsia="hr-HR"/>
        </w:rPr>
        <w:t>ЗА ОТКЛАЊАЊЕ ГРЕШАКА У ГАРАНТНОМ РОКУ</w:t>
      </w:r>
    </w:p>
    <w:p w:rsidR="007E2429" w:rsidRPr="000F6015" w:rsidRDefault="007E2429" w:rsidP="007E2429">
      <w:pPr>
        <w:rPr>
          <w:rFonts w:cs="Arial"/>
          <w:iCs/>
          <w:lang w:val="sr-Cyrl-CS" w:eastAsia="hr-HR"/>
        </w:rPr>
      </w:pPr>
      <w:r w:rsidRPr="000F6015">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7E2429" w:rsidRPr="000F6015" w:rsidRDefault="007E2429" w:rsidP="007E2429">
      <w:pPr>
        <w:rPr>
          <w:rFonts w:cs="Arial"/>
          <w:iCs/>
          <w:lang w:val="sr-Cyrl-CS" w:eastAsia="hr-HR"/>
        </w:rPr>
      </w:pPr>
    </w:p>
    <w:p w:rsidR="007E2429" w:rsidRPr="000F6015" w:rsidRDefault="007E2429" w:rsidP="007E2429">
      <w:pPr>
        <w:rPr>
          <w:rFonts w:cs="Arial"/>
          <w:iCs/>
          <w:lang w:val="sr-Cyrl-CS" w:eastAsia="hr-HR"/>
        </w:rPr>
      </w:pPr>
      <w:r w:rsidRPr="000F6015">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7E2429" w:rsidRPr="000F6015" w:rsidRDefault="007E2429" w:rsidP="007E2429">
      <w:pPr>
        <w:rPr>
          <w:rFonts w:cs="Arial"/>
          <w:iCs/>
          <w:lang w:val="sr-Cyrl-CS" w:eastAsia="hr-HR"/>
        </w:rPr>
      </w:pPr>
      <w:r w:rsidRPr="000F6015">
        <w:rPr>
          <w:rFonts w:cs="Arial"/>
          <w:iCs/>
          <w:lang w:val="sr-Cyrl-CS" w:eastAsia="hr-HR"/>
        </w:rPr>
        <w:t>.................................................../износ у цифрама/</w:t>
      </w:r>
    </w:p>
    <w:p w:rsidR="007E2429" w:rsidRPr="000F6015" w:rsidRDefault="007E2429" w:rsidP="007E2429">
      <w:pPr>
        <w:rPr>
          <w:rFonts w:cs="Arial"/>
          <w:iCs/>
          <w:lang w:val="sr-Cyrl-CS" w:eastAsia="hr-HR"/>
        </w:rPr>
      </w:pPr>
      <w:r w:rsidRPr="000F6015">
        <w:rPr>
          <w:rFonts w:cs="Arial"/>
          <w:iCs/>
          <w:lang w:val="sr-Cyrl-CS" w:eastAsia="hr-HR"/>
        </w:rPr>
        <w:t>(словима: ............................................................)</w:t>
      </w:r>
    </w:p>
    <w:p w:rsidR="007E2429" w:rsidRPr="000F6015" w:rsidRDefault="007E2429" w:rsidP="007E2429">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7E2429" w:rsidRPr="000F6015" w:rsidRDefault="007E2429" w:rsidP="007E2429">
      <w:pPr>
        <w:rPr>
          <w:rFonts w:cs="Arial"/>
          <w:iCs/>
          <w:lang w:val="sr-Cyrl-CS" w:eastAsia="hr-HR"/>
        </w:rPr>
      </w:pPr>
      <w:r w:rsidRPr="000F6015">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7E2429" w:rsidRPr="000F6015" w:rsidRDefault="007E2429" w:rsidP="007E2429">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w:t>
      </w:r>
      <w:r w:rsidRPr="000F6015">
        <w:rPr>
          <w:rFonts w:cs="Arial"/>
          <w:iCs/>
          <w:lang w:val="sr-Latn-CS" w:eastAsia="hr-HR"/>
        </w:rPr>
        <w:t>ђ</w:t>
      </w:r>
      <w:r w:rsidRPr="000F6015">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7E2429" w:rsidRPr="000F6015" w:rsidRDefault="007E2429" w:rsidP="007E2429">
      <w:pPr>
        <w:rPr>
          <w:rFonts w:cs="Arial"/>
          <w:iCs/>
          <w:lang w:val="sr-Cyrl-CS" w:eastAsia="hr-HR"/>
        </w:rPr>
      </w:pPr>
    </w:p>
    <w:p w:rsidR="007E2429" w:rsidRPr="000F6015" w:rsidRDefault="007E2429" w:rsidP="007E2429">
      <w:pPr>
        <w:rPr>
          <w:rFonts w:cs="Arial"/>
          <w:iCs/>
          <w:lang w:val="sr-Cyrl-CS" w:eastAsia="hr-HR"/>
        </w:rPr>
      </w:pPr>
      <w:r w:rsidRPr="000F6015">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7E2429" w:rsidRPr="000F6015" w:rsidRDefault="007E2429" w:rsidP="007E2429">
      <w:pPr>
        <w:rPr>
          <w:rFonts w:cs="Arial"/>
          <w:iCs/>
          <w:lang w:val="sr-Cyrl-CS" w:eastAsia="hr-HR"/>
        </w:rPr>
      </w:pPr>
      <w:r w:rsidRPr="000F6015">
        <w:rPr>
          <w:rFonts w:cs="Arial"/>
          <w:iCs/>
          <w:lang w:val="sr-Cyrl-CS" w:eastAsia="hr-HR"/>
        </w:rPr>
        <w:t>Ова Гаранција се издаје лично Вама и не може се преносити или асигнирати.</w:t>
      </w:r>
    </w:p>
    <w:p w:rsidR="007E2429" w:rsidRPr="000F6015" w:rsidRDefault="007E2429" w:rsidP="007E2429">
      <w:pPr>
        <w:rPr>
          <w:rFonts w:cs="Arial"/>
          <w:iCs/>
          <w:lang w:val="sr-Cyrl-CS" w:eastAsia="hr-HR"/>
        </w:rPr>
      </w:pPr>
    </w:p>
    <w:p w:rsidR="007E2429" w:rsidRPr="007E2429" w:rsidRDefault="007E2429" w:rsidP="007E2429">
      <w:pPr>
        <w:rPr>
          <w:rFonts w:cs="Arial"/>
          <w:iCs/>
          <w:lang w:val="sr-Cyrl-CS" w:eastAsia="hr-HR"/>
        </w:rPr>
      </w:pPr>
      <w:r w:rsidRPr="000F6015">
        <w:rPr>
          <w:rFonts w:cs="Arial"/>
          <w:iCs/>
          <w:lang w:val="sr-Cyrl-CS" w:eastAsia="hr-HR"/>
        </w:rPr>
        <w:t>Ова Гаранција подлеже Једнообразним правилима за гаранције на позив, Публикација бр.758.</w:t>
      </w:r>
    </w:p>
    <w:p w:rsidR="00765DB9" w:rsidRPr="002C3543" w:rsidRDefault="007E2429" w:rsidP="007E2429">
      <w:pPr>
        <w:spacing w:before="0"/>
        <w:rPr>
          <w:rFonts w:cs="Arial"/>
        </w:rPr>
      </w:pPr>
      <w:r w:rsidRPr="000F6015">
        <w:rPr>
          <w:rFonts w:cs="Arial"/>
          <w:iCs/>
          <w:lang w:val="sr-Cyrl-CS" w:eastAsia="hr-HR"/>
        </w:rPr>
        <w:t xml:space="preserve">                                                                                               Потпис</w:t>
      </w:r>
    </w:p>
    <w:p w:rsidR="00765DB9" w:rsidRPr="002C3543" w:rsidRDefault="00765DB9" w:rsidP="00765DB9">
      <w:pPr>
        <w:spacing w:before="0"/>
        <w:rPr>
          <w:rFonts w:cs="Arial"/>
        </w:rPr>
      </w:pPr>
    </w:p>
    <w:p w:rsidR="00765DB9" w:rsidRPr="002C3543" w:rsidRDefault="00765DB9" w:rsidP="00765DB9">
      <w:pPr>
        <w:spacing w:before="0"/>
        <w:rPr>
          <w:rFonts w:cs="Arial"/>
        </w:rPr>
      </w:pPr>
    </w:p>
    <w:p w:rsidR="00765DB9" w:rsidRPr="009A5E85" w:rsidRDefault="00765DB9" w:rsidP="00765DB9">
      <w:pPr>
        <w:spacing w:before="0"/>
        <w:rPr>
          <w:rFonts w:cs="Arial"/>
          <w:lang w:val="sr-Cyrl-RS"/>
        </w:rPr>
      </w:pPr>
    </w:p>
    <w:p w:rsidR="00765DB9" w:rsidRPr="002C3543" w:rsidRDefault="00765DB9" w:rsidP="00765DB9">
      <w:pPr>
        <w:spacing w:before="0"/>
        <w:rPr>
          <w:rFonts w:cs="Arial"/>
        </w:rPr>
      </w:pPr>
    </w:p>
    <w:p w:rsidR="00765DB9" w:rsidRPr="002C3543" w:rsidRDefault="00765DB9" w:rsidP="00765DB9">
      <w:pPr>
        <w:spacing w:before="0"/>
        <w:rPr>
          <w:rFonts w:cs="Arial"/>
        </w:rPr>
      </w:pPr>
      <w:r w:rsidRPr="00765DB9">
        <w:rPr>
          <w:rFonts w:cs="Arial"/>
          <w:color w:val="00B0F0"/>
        </w:rPr>
        <w:t xml:space="preserve">                                                                   </w:t>
      </w:r>
      <w:r w:rsidRPr="00765DB9">
        <w:rPr>
          <w:rFonts w:cs="Arial"/>
        </w:rPr>
        <w:t>ПРИЛОГ бр.</w:t>
      </w:r>
      <w:r w:rsidR="002C3543">
        <w:rPr>
          <w:rFonts w:cs="Arial"/>
        </w:rPr>
        <w:t xml:space="preserve"> </w:t>
      </w:r>
      <w:r w:rsidR="00103F71">
        <w:rPr>
          <w:rFonts w:cs="Arial"/>
        </w:rPr>
        <w:t>5</w:t>
      </w:r>
      <w:r w:rsidR="002C3543">
        <w:rPr>
          <w:rFonts w:cs="Arial"/>
        </w:rPr>
        <w:t>.</w:t>
      </w:r>
    </w:p>
    <w:p w:rsidR="00765DB9" w:rsidRPr="00765DB9"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jc w:val="center"/>
        <w:rPr>
          <w:rFonts w:cs="Arial"/>
        </w:rPr>
      </w:pPr>
      <w:r w:rsidRPr="008220BE">
        <w:rPr>
          <w:rFonts w:cs="Arial"/>
        </w:rPr>
        <w:t>ЗАПИСНИК О ПРУЖЕНИМ УСЛУГАМА</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jc w:val="left"/>
        <w:rPr>
          <w:rFonts w:cs="Arial"/>
        </w:rPr>
      </w:pPr>
      <w:r w:rsidRPr="008220BE">
        <w:rPr>
          <w:rFonts w:cs="Arial"/>
        </w:rPr>
        <w:t>Датум 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tabs>
          <w:tab w:val="left" w:pos="720"/>
          <w:tab w:val="left" w:pos="1440"/>
          <w:tab w:val="left" w:pos="2160"/>
          <w:tab w:val="left" w:pos="2880"/>
          <w:tab w:val="left" w:pos="3600"/>
          <w:tab w:val="left" w:pos="5085"/>
        </w:tabs>
        <w:spacing w:before="0"/>
        <w:rPr>
          <w:rFonts w:cs="Arial"/>
        </w:rPr>
      </w:pPr>
      <w:r w:rsidRPr="008220BE">
        <w:rPr>
          <w:rFonts w:cs="Arial"/>
        </w:rPr>
        <w:tab/>
        <w:t>ПРУЖАЛАЦ УСЛУГА:</w:t>
      </w:r>
      <w:r w:rsidRPr="008220BE">
        <w:rPr>
          <w:rFonts w:cs="Arial"/>
        </w:rPr>
        <w:tab/>
      </w:r>
      <w:r w:rsidRPr="008220BE">
        <w:rPr>
          <w:rFonts w:cs="Arial"/>
        </w:rPr>
        <w:tab/>
        <w:t xml:space="preserve">      КОРИСНИК УСЛУГА:</w:t>
      </w:r>
    </w:p>
    <w:p w:rsidR="00765DB9" w:rsidRPr="005B1D92" w:rsidRDefault="00765DB9" w:rsidP="00765DB9">
      <w:pPr>
        <w:spacing w:before="0"/>
        <w:rPr>
          <w:rFonts w:cs="Arial"/>
        </w:rPr>
      </w:pPr>
      <w:r w:rsidRPr="008220BE">
        <w:rPr>
          <w:rFonts w:cs="Arial"/>
        </w:rPr>
        <w:t>_________________________</w:t>
      </w:r>
      <w:r w:rsidRPr="008220BE">
        <w:rPr>
          <w:rFonts w:cs="Arial"/>
        </w:rPr>
        <w:tab/>
      </w:r>
      <w:r w:rsidRPr="008220BE">
        <w:rPr>
          <w:rFonts w:cs="Arial"/>
        </w:rPr>
        <w:tab/>
        <w:t xml:space="preserve">     </w:t>
      </w:r>
      <w:r w:rsidRPr="005B1D92">
        <w:rPr>
          <w:rFonts w:cs="Arial"/>
        </w:rPr>
        <w:t>___________________________</w:t>
      </w:r>
    </w:p>
    <w:p w:rsidR="00765DB9" w:rsidRPr="008220BE" w:rsidRDefault="00765DB9" w:rsidP="008220BE">
      <w:pPr>
        <w:spacing w:before="0"/>
        <w:jc w:val="right"/>
        <w:rPr>
          <w:rFonts w:cs="Arial"/>
        </w:rPr>
      </w:pPr>
      <w:r w:rsidRPr="005B1D92">
        <w:rPr>
          <w:rFonts w:cs="Arial"/>
        </w:rPr>
        <w:t xml:space="preserve">   (Назив правног  лица) </w:t>
      </w:r>
      <w:r w:rsidRPr="005B1D92">
        <w:rPr>
          <w:rFonts w:cs="Arial"/>
        </w:rPr>
        <w:tab/>
      </w:r>
      <w:r w:rsidRPr="005B1D92">
        <w:rPr>
          <w:rFonts w:cs="Arial"/>
        </w:rPr>
        <w:tab/>
      </w:r>
      <w:r w:rsidRPr="005B1D92">
        <w:rPr>
          <w:rFonts w:cs="Arial"/>
        </w:rPr>
        <w:tab/>
        <w:t>(ЈП ЕПС</w:t>
      </w:r>
      <w:r w:rsidR="008220BE" w:rsidRPr="005B1D92">
        <w:rPr>
          <w:rFonts w:cs="Arial"/>
        </w:rPr>
        <w:t xml:space="preserve">, Огранак ТЕНТ Београд -Обреновац,  </w:t>
      </w:r>
      <w:r w:rsidR="008220BE" w:rsidRPr="00F913A8">
        <w:rPr>
          <w:rFonts w:cs="Arial"/>
        </w:rPr>
        <w:t>лока</w:t>
      </w:r>
      <w:r w:rsidR="005B1D92" w:rsidRPr="00F913A8">
        <w:rPr>
          <w:rFonts w:cs="Arial"/>
        </w:rPr>
        <w:t>ција ТЕ</w:t>
      </w:r>
      <w:r w:rsidR="00F913A8" w:rsidRPr="00F913A8">
        <w:rPr>
          <w:rFonts w:cs="Arial"/>
          <w:lang w:val="sr-Cyrl-RS"/>
        </w:rPr>
        <w:t>НТ</w:t>
      </w:r>
      <w:r w:rsidRPr="00F913A8">
        <w:rPr>
          <w:rFonts w:cs="Arial"/>
        </w:rPr>
        <w:t>)</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tabs>
          <w:tab w:val="center" w:pos="4514"/>
        </w:tabs>
        <w:spacing w:before="0"/>
        <w:rPr>
          <w:rFonts w:cs="Arial"/>
        </w:rPr>
      </w:pPr>
      <w:r w:rsidRPr="008220BE">
        <w:rPr>
          <w:rFonts w:cs="Arial"/>
        </w:rPr>
        <w:t>__________________________</w:t>
      </w:r>
      <w:r w:rsidRPr="008220BE">
        <w:rPr>
          <w:rFonts w:cs="Arial"/>
        </w:rPr>
        <w:tab/>
        <w:t xml:space="preserve">                      ______________________________</w:t>
      </w:r>
    </w:p>
    <w:p w:rsidR="00765DB9" w:rsidRPr="008220BE" w:rsidRDefault="00765DB9" w:rsidP="008220BE">
      <w:pPr>
        <w:spacing w:before="0"/>
        <w:jc w:val="right"/>
        <w:rPr>
          <w:rFonts w:cs="Arial"/>
        </w:rPr>
      </w:pPr>
      <w:r w:rsidRPr="008220BE">
        <w:rPr>
          <w:rFonts w:cs="Arial"/>
        </w:rPr>
        <w:t xml:space="preserve">(Адреса правног  лица) </w:t>
      </w:r>
      <w:r w:rsidRPr="008220BE">
        <w:rPr>
          <w:rFonts w:cs="Arial"/>
        </w:rPr>
        <w:tab/>
      </w:r>
      <w:r w:rsidRPr="008220BE">
        <w:rPr>
          <w:rFonts w:cs="Arial"/>
        </w:rPr>
        <w:tab/>
      </w:r>
      <w:r w:rsidRPr="008220BE">
        <w:rPr>
          <w:rFonts w:cs="Arial"/>
        </w:rPr>
        <w:tab/>
        <w:t>(</w:t>
      </w:r>
      <w:r w:rsidR="008220BE" w:rsidRPr="008220BE">
        <w:rPr>
          <w:rFonts w:cs="Arial"/>
        </w:rPr>
        <w:t>Богољуба Урошевића Црног 44, 11500 Обреновац</w:t>
      </w:r>
      <w:r w:rsidRPr="008220BE">
        <w:rPr>
          <w:rFonts w:cs="Arial"/>
        </w:rPr>
        <w:t>)</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Број Уговора/Датум:      __________________________________________</w:t>
      </w:r>
    </w:p>
    <w:p w:rsidR="00765DB9" w:rsidRPr="008220BE" w:rsidRDefault="00765DB9" w:rsidP="00765DB9">
      <w:pPr>
        <w:spacing w:before="0"/>
        <w:rPr>
          <w:rFonts w:cs="Arial"/>
        </w:rPr>
      </w:pPr>
      <w:r w:rsidRPr="008220BE">
        <w:rPr>
          <w:rFonts w:cs="Arial"/>
        </w:rPr>
        <w:t xml:space="preserve">Број </w:t>
      </w:r>
      <w:r w:rsidR="00C81705">
        <w:rPr>
          <w:rFonts w:cs="Arial"/>
        </w:rPr>
        <w:t>захтева за спољну услугу</w:t>
      </w:r>
      <w:r w:rsidRPr="008220BE">
        <w:rPr>
          <w:rFonts w:cs="Arial"/>
        </w:rPr>
        <w:t xml:space="preserve"> (</w:t>
      </w:r>
      <w:r w:rsidR="00C81705">
        <w:rPr>
          <w:rFonts w:cs="Arial"/>
        </w:rPr>
        <w:t>ЗСУ</w:t>
      </w:r>
      <w:r w:rsidRPr="008220BE">
        <w:rPr>
          <w:rFonts w:cs="Arial"/>
        </w:rPr>
        <w:t>):  ________________________</w:t>
      </w:r>
    </w:p>
    <w:p w:rsidR="00765DB9" w:rsidRPr="008220BE" w:rsidRDefault="00765DB9" w:rsidP="00765DB9">
      <w:pPr>
        <w:spacing w:before="0"/>
        <w:rPr>
          <w:rFonts w:cs="Arial"/>
        </w:rPr>
      </w:pPr>
      <w:r w:rsidRPr="008220BE">
        <w:rPr>
          <w:rFonts w:cs="Arial"/>
        </w:rPr>
        <w:t>Место извршене услуге</w:t>
      </w:r>
      <w:r w:rsidRPr="008220BE">
        <w:rPr>
          <w:rFonts w:cs="Arial"/>
          <w:vertAlign w:val="superscript"/>
          <w:lang w:val="ru-RU"/>
        </w:rPr>
        <w:t xml:space="preserve"> 1</w:t>
      </w:r>
      <w:r w:rsidRPr="008220BE">
        <w:rPr>
          <w:rFonts w:cs="Arial"/>
        </w:rPr>
        <w:t>:  __________________________</w:t>
      </w:r>
    </w:p>
    <w:p w:rsidR="00765DB9" w:rsidRPr="008220BE" w:rsidRDefault="00765DB9" w:rsidP="00765DB9">
      <w:pPr>
        <w:spacing w:before="0"/>
        <w:rPr>
          <w:rFonts w:cs="Arial"/>
        </w:rPr>
      </w:pPr>
      <w:r w:rsidRPr="008220BE">
        <w:rPr>
          <w:rFonts w:cs="Arial"/>
        </w:rPr>
        <w:t>Објекат: 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А) ДЕТАЉНА СПЕЦИФИКАЦИЈА УСЛУГЕ: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Укупна вредност извршених услуга по спецификацији (без ПДВ)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ПРИЛОГ: НАЛОГ ЗА НАБАВКУ (садржи предмет, рок, количину, јед.мере, јед.цену без ПДВ, укупну цену без ПДВ, укупан износ без ПДВ) / Извештај о извршеним услугама </w:t>
      </w:r>
    </w:p>
    <w:p w:rsidR="00765DB9" w:rsidRPr="008220BE" w:rsidRDefault="00765DB9" w:rsidP="00765DB9">
      <w:pPr>
        <w:spacing w:before="0"/>
        <w:rPr>
          <w:rFonts w:cs="Arial"/>
        </w:rPr>
      </w:pPr>
      <w:r w:rsidRPr="008220BE">
        <w:rPr>
          <w:rFonts w:cs="Arial"/>
        </w:rPr>
        <w:t>Предмет уговора (услуге) одговара траженим техничким карактеристикама.</w:t>
      </w:r>
      <w:r w:rsidRPr="008220BE">
        <w:rPr>
          <w:rFonts w:cs="Arial"/>
        </w:rPr>
        <w:tab/>
      </w:r>
    </w:p>
    <w:p w:rsidR="00765DB9" w:rsidRPr="008220BE" w:rsidRDefault="00765DB9" w:rsidP="00765DB9">
      <w:pPr>
        <w:spacing w:before="0"/>
        <w:rPr>
          <w:rFonts w:cs="Arial"/>
        </w:rPr>
      </w:pPr>
      <w:r w:rsidRPr="008220BE">
        <w:rPr>
          <w:rFonts w:cs="Arial"/>
        </w:rPr>
        <w:t>□ ДА</w:t>
      </w:r>
    </w:p>
    <w:p w:rsidR="00765DB9" w:rsidRPr="008220BE" w:rsidRDefault="00765DB9" w:rsidP="00765DB9">
      <w:pPr>
        <w:spacing w:before="0"/>
        <w:rPr>
          <w:rFonts w:cs="Arial"/>
        </w:rPr>
      </w:pPr>
      <w:r w:rsidRPr="008220BE">
        <w:rPr>
          <w:rFonts w:cs="Arial"/>
        </w:rPr>
        <w:t>□ НЕ</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Предмет уговора нема видљивих оштећења </w:t>
      </w:r>
      <w:r w:rsidRPr="008220BE">
        <w:rPr>
          <w:rFonts w:cs="Arial"/>
        </w:rPr>
        <w:tab/>
      </w:r>
    </w:p>
    <w:p w:rsidR="00765DB9" w:rsidRPr="008220BE" w:rsidRDefault="00765DB9" w:rsidP="00765DB9">
      <w:pPr>
        <w:spacing w:before="0"/>
        <w:rPr>
          <w:rFonts w:cs="Arial"/>
        </w:rPr>
      </w:pPr>
      <w:r w:rsidRPr="008220BE">
        <w:rPr>
          <w:rFonts w:cs="Arial"/>
        </w:rPr>
        <w:t>□ ДА</w:t>
      </w:r>
    </w:p>
    <w:p w:rsidR="00765DB9" w:rsidRPr="008220BE" w:rsidRDefault="00765DB9" w:rsidP="00765DB9">
      <w:pPr>
        <w:spacing w:before="0"/>
        <w:rPr>
          <w:rFonts w:cs="Arial"/>
        </w:rPr>
      </w:pPr>
      <w:r w:rsidRPr="008220BE">
        <w:rPr>
          <w:rFonts w:cs="Arial"/>
        </w:rPr>
        <w:t>□ НЕ</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Укупан број позиција из спецификације:                            Број улаза:</w:t>
      </w:r>
    </w:p>
    <w:p w:rsidR="00765DB9" w:rsidRPr="008220BE" w:rsidRDefault="00765DB9" w:rsidP="00765DB9">
      <w:pPr>
        <w:spacing w:before="0"/>
        <w:rPr>
          <w:rFonts w:cs="Arial"/>
        </w:rPr>
      </w:pPr>
      <w:r w:rsidRPr="008220BE">
        <w:rPr>
          <w:rFonts w:cs="Arial"/>
        </w:rPr>
        <w:t>___________________________________________________________________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Навести позиције које имају евентуалне недостатке (попуњавати само у случају рекламације): _________________________________________________________________________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Б) Да су услуга(е) извршени у обиму, квалитету, уговореном року и сагласно уговору потврђују:</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    ПРУЖАЛАЦ:</w:t>
      </w:r>
      <w:r w:rsidRPr="008220BE">
        <w:rPr>
          <w:rFonts w:cs="Arial"/>
        </w:rPr>
        <w:tab/>
        <w:t xml:space="preserve">            КОРИСНИК: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_______________</w:t>
      </w:r>
      <w:r w:rsidRPr="008220BE">
        <w:rPr>
          <w:rFonts w:cs="Arial"/>
        </w:rPr>
        <w:tab/>
      </w:r>
      <w:r w:rsidR="00C81705">
        <w:rPr>
          <w:rFonts w:cs="Arial"/>
        </w:rPr>
        <w:t xml:space="preserve">         </w:t>
      </w:r>
      <w:r w:rsidRPr="008220BE">
        <w:rPr>
          <w:rFonts w:cs="Arial"/>
        </w:rPr>
        <w:t xml:space="preserve">____________________         </w:t>
      </w:r>
    </w:p>
    <w:p w:rsidR="00765DB9" w:rsidRPr="008220BE" w:rsidRDefault="00765DB9" w:rsidP="00765DB9">
      <w:pPr>
        <w:rPr>
          <w:rFonts w:cs="Arial"/>
          <w:lang w:val="ru-RU"/>
        </w:rPr>
      </w:pPr>
      <w:r w:rsidRPr="008220BE">
        <w:rPr>
          <w:rFonts w:cs="Arial"/>
          <w:lang w:val="ru-RU"/>
        </w:rPr>
        <w:t xml:space="preserve">    (Име и презиме)</w:t>
      </w:r>
      <w:r w:rsidRPr="008220BE">
        <w:rPr>
          <w:rFonts w:cs="Arial"/>
          <w:lang w:val="ru-RU"/>
        </w:rPr>
        <w:tab/>
      </w:r>
      <w:r w:rsidRPr="008220BE">
        <w:rPr>
          <w:rFonts w:cs="Arial"/>
          <w:lang w:val="ru-RU"/>
        </w:rPr>
        <w:tab/>
        <w:t xml:space="preserve">   (Име и презиме)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____________________</w:t>
      </w:r>
      <w:r w:rsidRPr="008220BE">
        <w:rPr>
          <w:rFonts w:cs="Arial"/>
        </w:rPr>
        <w:tab/>
        <w:t xml:space="preserve">_____________________      </w:t>
      </w:r>
    </w:p>
    <w:p w:rsidR="00765DB9" w:rsidRPr="008220BE" w:rsidRDefault="00765DB9" w:rsidP="00765DB9">
      <w:pPr>
        <w:spacing w:before="0"/>
        <w:rPr>
          <w:rFonts w:cs="Arial"/>
        </w:rPr>
      </w:pPr>
      <w:r w:rsidRPr="008220BE">
        <w:rPr>
          <w:rFonts w:cs="Arial"/>
        </w:rPr>
        <w:t xml:space="preserve">    (Потпис)</w:t>
      </w:r>
      <w:r w:rsidRPr="008220BE">
        <w:rPr>
          <w:rFonts w:cs="Arial"/>
        </w:rPr>
        <w:tab/>
      </w:r>
      <w:r w:rsidRPr="008220BE">
        <w:rPr>
          <w:rFonts w:cs="Arial"/>
        </w:rPr>
        <w:tab/>
      </w:r>
      <w:r w:rsidRPr="008220BE">
        <w:rPr>
          <w:rFonts w:cs="Arial"/>
        </w:rPr>
        <w:tab/>
        <w:t xml:space="preserve">        (Потпис)                                </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vertAlign w:val="superscript"/>
          <w:lang w:val="ru-RU"/>
        </w:rPr>
        <w:t>1)</w:t>
      </w:r>
      <w:r w:rsidRPr="008220BE">
        <w:rPr>
          <w:rFonts w:cs="Arial"/>
        </w:rPr>
        <w:t xml:space="preserve">  у случају да се услуга односи на већи број МТ, уз Записник приложити посебну спецификацију по МТ</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*Појашњења:</w:t>
      </w:r>
    </w:p>
    <w:p w:rsidR="00765DB9" w:rsidRPr="008220BE" w:rsidRDefault="00765DB9" w:rsidP="00765DB9">
      <w:pPr>
        <w:spacing w:before="0"/>
        <w:rPr>
          <w:rFonts w:cs="Arial"/>
        </w:rPr>
      </w:pPr>
      <w:r w:rsidRPr="008220BE">
        <w:rPr>
          <w:rFonts w:cs="Arial"/>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765DB9" w:rsidRPr="008220BE" w:rsidRDefault="00765DB9" w:rsidP="00765DB9">
      <w:pPr>
        <w:spacing w:before="0"/>
        <w:rPr>
          <w:rFonts w:cs="Arial"/>
        </w:rPr>
      </w:pPr>
      <w:r w:rsidRPr="008220BE">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765DB9" w:rsidRPr="008220BE" w:rsidRDefault="00765DB9" w:rsidP="00765DB9">
      <w:pPr>
        <w:spacing w:before="0"/>
        <w:rPr>
          <w:rFonts w:cs="Arial"/>
        </w:rPr>
      </w:pPr>
      <w:r w:rsidRPr="008220BE">
        <w:rPr>
          <w:rFonts w:cs="Arial"/>
        </w:rPr>
        <w:t>-Сви добављачи биће дужни да уз фактуру доставе и обострано потписани Записник.</w:t>
      </w:r>
    </w:p>
    <w:p w:rsidR="00765DB9" w:rsidRPr="008220BE" w:rsidRDefault="00765DB9" w:rsidP="00765DB9">
      <w:pPr>
        <w:spacing w:before="0"/>
        <w:rPr>
          <w:rFonts w:cs="Arial"/>
        </w:rPr>
      </w:pPr>
      <w:r w:rsidRPr="008220BE">
        <w:rPr>
          <w:rFonts w:cs="Arial"/>
        </w:rPr>
        <w:t xml:space="preserve">-Обавеза Наручиоца је издавање писменог Налога за набавку без обзира на предмет набавке </w:t>
      </w:r>
    </w:p>
    <w:p w:rsidR="00765DB9" w:rsidRPr="00171D8D" w:rsidRDefault="00231033" w:rsidP="00171D8D">
      <w:pPr>
        <w:spacing w:before="0"/>
        <w:jc w:val="left"/>
        <w:rPr>
          <w:rFonts w:cs="Arial"/>
          <w:color w:val="FF0000"/>
          <w:lang w:val="sr-Cyrl-RS"/>
        </w:rPr>
      </w:pPr>
      <w:r>
        <w:rPr>
          <w:rFonts w:cs="Arial"/>
          <w:color w:val="FF0000"/>
        </w:rPr>
        <w:br w:type="page"/>
      </w:r>
    </w:p>
    <w:p w:rsidR="00765DB9" w:rsidRPr="00765DB9" w:rsidRDefault="00765DB9" w:rsidP="00765DB9">
      <w:pPr>
        <w:keepNext/>
        <w:tabs>
          <w:tab w:val="left" w:pos="567"/>
        </w:tabs>
        <w:spacing w:before="0"/>
        <w:ind w:left="360"/>
        <w:jc w:val="center"/>
        <w:outlineLvl w:val="0"/>
        <w:rPr>
          <w:rFonts w:cs="Arial"/>
          <w:b/>
        </w:rPr>
        <w:sectPr w:rsidR="00765DB9" w:rsidRPr="00765DB9" w:rsidSect="00B16DF0">
          <w:headerReference w:type="default" r:id="rId178"/>
          <w:footerReference w:type="even" r:id="rId179"/>
          <w:footerReference w:type="default" r:id="rId180"/>
          <w:headerReference w:type="first" r:id="rId181"/>
          <w:footerReference w:type="first" r:id="rId182"/>
          <w:footnotePr>
            <w:pos w:val="beneathText"/>
          </w:footnotePr>
          <w:pgSz w:w="11909" w:h="16834" w:code="9"/>
          <w:pgMar w:top="1440" w:right="1440" w:bottom="1440" w:left="1440" w:header="142" w:footer="436" w:gutter="0"/>
          <w:cols w:space="708"/>
          <w:titlePg/>
          <w:docGrid w:linePitch="360"/>
        </w:sectPr>
      </w:pPr>
      <w:bookmarkStart w:id="275" w:name="_Toc442559948"/>
    </w:p>
    <w:p w:rsidR="00765DB9" w:rsidRP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r w:rsidRPr="00765DB9">
        <w:rPr>
          <w:rFonts w:cs="Arial"/>
          <w:b/>
        </w:rPr>
        <w:t>8. МОДЕЛ УГОВОРА</w:t>
      </w:r>
    </w:p>
    <w:p w:rsidR="00765DB9" w:rsidRPr="00765DB9" w:rsidRDefault="00765DB9" w:rsidP="00765DB9">
      <w:pPr>
        <w:keepNext/>
        <w:tabs>
          <w:tab w:val="left" w:pos="567"/>
        </w:tabs>
        <w:spacing w:before="0"/>
        <w:jc w:val="left"/>
        <w:outlineLvl w:val="0"/>
        <w:rPr>
          <w:rFonts w:eastAsia="Arial Unicode MS" w:cs="Arial"/>
          <w:b/>
        </w:rPr>
      </w:pPr>
    </w:p>
    <w:p w:rsidR="00765DB9" w:rsidRPr="00765DB9" w:rsidRDefault="00765DB9" w:rsidP="00765DB9">
      <w:pPr>
        <w:keepNext/>
        <w:tabs>
          <w:tab w:val="left" w:pos="567"/>
        </w:tabs>
        <w:spacing w:before="0"/>
        <w:jc w:val="left"/>
        <w:outlineLvl w:val="0"/>
        <w:rPr>
          <w:rFonts w:eastAsia="Arial Unicode MS" w:cs="Arial"/>
          <w:b/>
        </w:rPr>
      </w:pPr>
    </w:p>
    <w:tbl>
      <w:tblPr>
        <w:tblpPr w:leftFromText="180" w:rightFromText="180" w:vertAnchor="text" w:horzAnchor="margin" w:tblpY="46"/>
        <w:tblW w:w="0" w:type="auto"/>
        <w:tblCellMar>
          <w:left w:w="0" w:type="dxa"/>
          <w:right w:w="0" w:type="dxa"/>
        </w:tblCellMar>
        <w:tblLook w:val="04A0" w:firstRow="1" w:lastRow="0" w:firstColumn="1" w:lastColumn="0" w:noHBand="0" w:noVBand="1"/>
      </w:tblPr>
      <w:tblGrid>
        <w:gridCol w:w="4068"/>
        <w:gridCol w:w="2867"/>
        <w:gridCol w:w="2310"/>
      </w:tblGrid>
      <w:tr w:rsidR="00765DB9" w:rsidRPr="00765DB9" w:rsidTr="00B16DF0">
        <w:trPr>
          <w:trHeight w:val="270"/>
        </w:trPr>
        <w:tc>
          <w:tcPr>
            <w:tcW w:w="406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Конкурсна документација и модел уговора су усклађени са:</w:t>
            </w:r>
          </w:p>
        </w:tc>
        <w:tc>
          <w:tcPr>
            <w:tcW w:w="517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 xml:space="preserve">                                    Потврђују</w:t>
            </w:r>
          </w:p>
        </w:tc>
      </w:tr>
      <w:tr w:rsidR="00765DB9" w:rsidRPr="00765DB9" w:rsidTr="00B16DF0">
        <w:trPr>
          <w:trHeight w:val="270"/>
        </w:trPr>
        <w:tc>
          <w:tcPr>
            <w:tcW w:w="4068" w:type="dxa"/>
            <w:vMerge/>
            <w:tcBorders>
              <w:top w:val="single" w:sz="8" w:space="0" w:color="auto"/>
              <w:left w:val="single" w:sz="8" w:space="0" w:color="auto"/>
              <w:bottom w:val="single" w:sz="8" w:space="0" w:color="auto"/>
              <w:right w:val="single" w:sz="8" w:space="0" w:color="auto"/>
            </w:tcBorders>
            <w:hideMark/>
          </w:tcPr>
          <w:p w:rsidR="00765DB9" w:rsidRPr="00765DB9" w:rsidRDefault="00765DB9" w:rsidP="00765DB9">
            <w:pPr>
              <w:spacing w:before="0"/>
              <w:jc w:val="left"/>
              <w:rPr>
                <w:rFonts w:eastAsia="Calibri" w:cs="Arial"/>
                <w:b/>
                <w:bCs/>
              </w:rPr>
            </w:pPr>
          </w:p>
        </w:tc>
        <w:tc>
          <w:tcPr>
            <w:tcW w:w="2867" w:type="dxa"/>
            <w:tcBorders>
              <w:top w:val="nil"/>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pPr>
              <w:spacing w:before="0"/>
              <w:jc w:val="center"/>
              <w:rPr>
                <w:rFonts w:eastAsia="Calibri" w:cs="Arial"/>
              </w:rPr>
            </w:pPr>
            <w:r w:rsidRPr="00765DB9">
              <w:t>Име и 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pPr>
              <w:spacing w:before="0"/>
              <w:jc w:val="center"/>
              <w:rPr>
                <w:rFonts w:eastAsia="Calibri" w:cs="Arial"/>
              </w:rPr>
            </w:pPr>
            <w:r w:rsidRPr="00765DB9">
              <w:t>Потпис</w:t>
            </w:r>
          </w:p>
        </w:tc>
      </w:tr>
      <w:tr w:rsidR="00765DB9" w:rsidRPr="00765DB9" w:rsidTr="00B16DF0">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ПРАВНОМ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r>
      <w:tr w:rsidR="00765DB9" w:rsidRPr="00765DB9" w:rsidTr="00B16DF0">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ФИНАНСИЈСКОМ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r>
    </w:tbl>
    <w:p w:rsidR="00765DB9" w:rsidRPr="00765DB9" w:rsidRDefault="00765DB9" w:rsidP="00765DB9">
      <w:pPr>
        <w:keepNext/>
        <w:tabs>
          <w:tab w:val="left" w:pos="567"/>
        </w:tabs>
        <w:spacing w:before="0"/>
        <w:ind w:left="360"/>
        <w:outlineLvl w:val="0"/>
        <w:rPr>
          <w:rFonts w:eastAsia="Arial Unicode MS" w:cs="Arial"/>
          <w:b/>
        </w:rPr>
      </w:pPr>
    </w:p>
    <w:p w:rsidR="00765DB9" w:rsidRPr="00765DB9" w:rsidRDefault="00765DB9" w:rsidP="00765DB9">
      <w:pPr>
        <w:keepNext/>
        <w:tabs>
          <w:tab w:val="left" w:pos="567"/>
        </w:tabs>
        <w:spacing w:before="0"/>
        <w:ind w:left="360"/>
        <w:outlineLvl w:val="0"/>
        <w:rPr>
          <w:rFonts w:eastAsia="Arial Unicode MS" w:cs="Arial"/>
          <w:b/>
        </w:rPr>
      </w:pPr>
    </w:p>
    <w:bookmarkEnd w:id="275"/>
    <w:p w:rsidR="00171D8D" w:rsidRDefault="00765DB9" w:rsidP="00171D8D">
      <w:pPr>
        <w:tabs>
          <w:tab w:val="left" w:pos="567"/>
        </w:tabs>
        <w:spacing w:before="0"/>
        <w:rPr>
          <w:rFonts w:cs="Arial"/>
          <w:lang w:val="sr-Cyrl-RS"/>
        </w:rPr>
      </w:pPr>
      <w:r w:rsidRPr="00765DB9">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171D8D" w:rsidRDefault="00171D8D" w:rsidP="00171D8D">
      <w:pPr>
        <w:tabs>
          <w:tab w:val="left" w:pos="567"/>
        </w:tabs>
        <w:spacing w:before="0"/>
        <w:rPr>
          <w:rFonts w:cs="Arial"/>
          <w:lang w:val="sr-Cyrl-RS"/>
        </w:rPr>
      </w:pPr>
    </w:p>
    <w:p w:rsidR="008445F5" w:rsidRPr="008E758D" w:rsidRDefault="008445F5" w:rsidP="00171D8D">
      <w:pPr>
        <w:tabs>
          <w:tab w:val="left" w:pos="567"/>
        </w:tabs>
        <w:spacing w:before="0"/>
        <w:rPr>
          <w:rFonts w:cs="Arial"/>
          <w:lang w:val="sr-Cyrl-RS"/>
        </w:rPr>
      </w:pPr>
      <w:r w:rsidRPr="00765DB9">
        <w:rPr>
          <w:rFonts w:cs="Arial"/>
          <w:b/>
        </w:rPr>
        <w:t>УГОВОР О ПРУЖАЊУ УСЛУГЕ</w:t>
      </w:r>
      <w:r w:rsidR="00171D8D">
        <w:rPr>
          <w:rFonts w:cs="Arial"/>
          <w:b/>
          <w:lang w:val="sr-Cyrl-RS"/>
        </w:rPr>
        <w:t>:</w:t>
      </w:r>
      <w:r w:rsidR="009123E2" w:rsidRPr="009123E2">
        <w:rPr>
          <w:rFonts w:cs="Arial"/>
          <w:szCs w:val="24"/>
          <w:lang w:val="sr-Cyrl-RS"/>
        </w:rPr>
        <w:t xml:space="preserve"> </w:t>
      </w:r>
      <w:r w:rsidR="008E758D">
        <w:rPr>
          <w:rFonts w:cs="Arial"/>
          <w:szCs w:val="24"/>
          <w:lang w:val="sr-Cyrl-RS"/>
        </w:rPr>
        <w:t>Израда и испорука бандажних капа</w:t>
      </w:r>
      <w:r w:rsidR="009123E2">
        <w:rPr>
          <w:rFonts w:cs="Arial"/>
          <w:szCs w:val="24"/>
          <w:lang w:val="sr-Cyrl-RS"/>
        </w:rPr>
        <w:t xml:space="preserve"> ротора</w:t>
      </w:r>
      <w:r w:rsidR="008E758D">
        <w:rPr>
          <w:rFonts w:cs="Arial"/>
          <w:szCs w:val="24"/>
          <w:lang w:val="sr-Cyrl-RS"/>
        </w:rPr>
        <w:t xml:space="preserve"> ротора генератора </w:t>
      </w:r>
      <w:r w:rsidR="008E758D">
        <w:rPr>
          <w:rFonts w:cs="Arial"/>
          <w:szCs w:val="24"/>
          <w:lang w:val="sr-Latn-RS"/>
        </w:rPr>
        <w:t>TGV 200</w:t>
      </w:r>
    </w:p>
    <w:p w:rsidR="008445F5" w:rsidRPr="00765DB9" w:rsidRDefault="008445F5" w:rsidP="008445F5">
      <w:pPr>
        <w:tabs>
          <w:tab w:val="left" w:pos="567"/>
        </w:tabs>
        <w:spacing w:before="0"/>
        <w:rPr>
          <w:rFonts w:cs="Arial"/>
        </w:rPr>
      </w:pPr>
    </w:p>
    <w:p w:rsidR="00765DB9" w:rsidRPr="00171D8D" w:rsidRDefault="00765DB9" w:rsidP="00765DB9">
      <w:pPr>
        <w:tabs>
          <w:tab w:val="left" w:pos="567"/>
        </w:tabs>
        <w:spacing w:before="0"/>
        <w:rPr>
          <w:rFonts w:cs="Arial"/>
          <w:color w:val="000000"/>
          <w:lang w:val="sr-Cyrl-RS"/>
        </w:rPr>
      </w:pPr>
    </w:p>
    <w:p w:rsidR="00765DB9" w:rsidRPr="00765DB9" w:rsidRDefault="00765DB9" w:rsidP="00765DB9">
      <w:pPr>
        <w:tabs>
          <w:tab w:val="left" w:pos="567"/>
        </w:tabs>
        <w:spacing w:before="0"/>
        <w:rPr>
          <w:rFonts w:cs="Arial"/>
          <w:b/>
        </w:rPr>
      </w:pPr>
      <w:r w:rsidRPr="00765DB9">
        <w:rPr>
          <w:rFonts w:cs="Arial"/>
          <w:b/>
        </w:rPr>
        <w:t>Уговорне стране:</w:t>
      </w:r>
    </w:p>
    <w:p w:rsidR="00765DB9" w:rsidRPr="00765DB9" w:rsidRDefault="00765DB9" w:rsidP="00765DB9">
      <w:pPr>
        <w:tabs>
          <w:tab w:val="left" w:pos="567"/>
        </w:tabs>
        <w:spacing w:before="0"/>
        <w:rPr>
          <w:rFonts w:cs="Arial"/>
          <w:b/>
        </w:rPr>
      </w:pPr>
    </w:p>
    <w:p w:rsidR="00765DB9" w:rsidRPr="00765DB9" w:rsidRDefault="00765DB9" w:rsidP="00765DB9">
      <w:pPr>
        <w:tabs>
          <w:tab w:val="left" w:pos="567"/>
        </w:tabs>
        <w:spacing w:before="0"/>
        <w:rPr>
          <w:rFonts w:cs="Arial"/>
          <w:b/>
        </w:rPr>
      </w:pPr>
    </w:p>
    <w:p w:rsidR="00765DB9" w:rsidRPr="00765DB9" w:rsidRDefault="00765DB9" w:rsidP="00765DB9">
      <w:pPr>
        <w:tabs>
          <w:tab w:val="left" w:pos="567"/>
        </w:tabs>
        <w:spacing w:before="0"/>
        <w:rPr>
          <w:rFonts w:cs="Arial"/>
        </w:rPr>
      </w:pPr>
      <w:r w:rsidRPr="00765DB9">
        <w:rPr>
          <w:rFonts w:cs="Arial"/>
          <w:b/>
        </w:rPr>
        <w:t>КОРИСНИК УСЛУГЕ</w:t>
      </w:r>
      <w:r w:rsidRPr="00765DB9">
        <w:rPr>
          <w:rFonts w:cs="Arial"/>
        </w:rPr>
        <w:t xml:space="preserve">: </w:t>
      </w:r>
    </w:p>
    <w:p w:rsidR="00765DB9" w:rsidRPr="00765DB9" w:rsidRDefault="00765DB9" w:rsidP="00765DB9">
      <w:pPr>
        <w:tabs>
          <w:tab w:val="left" w:pos="567"/>
        </w:tabs>
        <w:spacing w:before="0"/>
        <w:rPr>
          <w:rFonts w:cs="Arial"/>
        </w:rPr>
      </w:pPr>
    </w:p>
    <w:p w:rsidR="00765DB9" w:rsidRPr="009123E2" w:rsidRDefault="009123E2" w:rsidP="009123E2">
      <w:pPr>
        <w:pStyle w:val="KDParagraf"/>
        <w:spacing w:before="0"/>
        <w:rPr>
          <w:rFonts w:cs="Arial"/>
          <w:lang w:val="sr-Cyrl-RS"/>
        </w:rPr>
      </w:pPr>
      <w:r>
        <w:rPr>
          <w:rFonts w:cs="Arial"/>
          <w:lang w:val="sr-Cyrl-RS"/>
        </w:rPr>
        <w:t xml:space="preserve">1. </w:t>
      </w:r>
      <w:r w:rsidR="00765DB9" w:rsidRPr="009123E2">
        <w:rPr>
          <w:rFonts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w:t>
      </w:r>
      <w:r w:rsidRPr="009123E2">
        <w:rPr>
          <w:rFonts w:cs="Arial"/>
        </w:rPr>
        <w:t xml:space="preserve">по пуномоћју бр. 12.01.72300/3-16 од 01.03.2016.године, заступа финансијски директор ТЕНТ Милорад Лазић, дипл. екон. (у даљем тексту: Корисник услуге)  </w:t>
      </w:r>
    </w:p>
    <w:p w:rsidR="00765DB9" w:rsidRPr="00765DB9" w:rsidRDefault="00765DB9" w:rsidP="00765DB9">
      <w:pPr>
        <w:tabs>
          <w:tab w:val="left" w:pos="567"/>
        </w:tabs>
        <w:spacing w:before="0"/>
        <w:rPr>
          <w:rFonts w:cs="Arial"/>
        </w:rPr>
      </w:pPr>
      <w:r w:rsidRPr="00765DB9">
        <w:rPr>
          <w:rFonts w:cs="Arial"/>
        </w:rPr>
        <w:t>и</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b/>
        </w:rPr>
        <w:t>ПРУЖАЛАЦ УСЛУГЕ</w:t>
      </w:r>
      <w:r w:rsidRPr="00765DB9">
        <w:rPr>
          <w:rFonts w:cs="Arial"/>
        </w:rPr>
        <w:t xml:space="preserve">:  </w:t>
      </w:r>
    </w:p>
    <w:p w:rsidR="00765DB9" w:rsidRPr="00765DB9" w:rsidRDefault="00765DB9" w:rsidP="00765DB9">
      <w:pPr>
        <w:tabs>
          <w:tab w:val="left" w:pos="567"/>
        </w:tabs>
        <w:spacing w:before="0"/>
        <w:rPr>
          <w:rFonts w:cs="Arial"/>
        </w:rPr>
      </w:pPr>
    </w:p>
    <w:p w:rsidR="00765DB9" w:rsidRPr="00924BE9" w:rsidRDefault="00765DB9" w:rsidP="0045721B">
      <w:pPr>
        <w:numPr>
          <w:ilvl w:val="0"/>
          <w:numId w:val="7"/>
        </w:numPr>
        <w:spacing w:before="0"/>
        <w:ind w:left="0" w:firstLine="0"/>
        <w:contextualSpacing/>
        <w:rPr>
          <w:rFonts w:eastAsia="Calibri" w:cs="Arial"/>
        </w:rPr>
      </w:pPr>
      <w:r w:rsidRPr="00924BE9">
        <w:rPr>
          <w:rFonts w:eastAsia="Calibri" w:cs="Arial"/>
        </w:rPr>
        <w:t xml:space="preserve">_________________ из ________, ул. ____________, бр.____, матични број: ___________, ПИБ: ___________, текући рачун ____________,банка ______________ кога заступа __________________, _____________, (као лидер у име и за рачун групе понуђача) </w:t>
      </w:r>
    </w:p>
    <w:p w:rsidR="00765DB9" w:rsidRPr="00924BE9" w:rsidRDefault="00765DB9" w:rsidP="00765DB9">
      <w:pPr>
        <w:spacing w:before="0"/>
        <w:ind w:left="360"/>
        <w:rPr>
          <w:rFonts w:cs="Arial"/>
        </w:rPr>
      </w:pPr>
    </w:p>
    <w:p w:rsidR="00765DB9" w:rsidRPr="00924BE9" w:rsidRDefault="00765DB9" w:rsidP="00765DB9">
      <w:pPr>
        <w:spacing w:before="0"/>
        <w:rPr>
          <w:rFonts w:eastAsia="Calibri" w:cs="Arial"/>
          <w:lang w:val="sr-Cyrl-BA"/>
        </w:rPr>
      </w:pPr>
      <w:r w:rsidRPr="00924BE9">
        <w:rPr>
          <w:rFonts w:eastAsia="Calibri" w:cs="Arial"/>
        </w:rPr>
        <w:t>2а)________________________________________из</w:t>
      </w:r>
      <w:r w:rsidRPr="00924BE9">
        <w:rPr>
          <w:rFonts w:eastAsia="Calibri" w:cs="Arial"/>
        </w:rPr>
        <w:tab/>
        <w:t>_____________, улица</w:t>
      </w:r>
    </w:p>
    <w:p w:rsidR="00765DB9" w:rsidRPr="00924BE9" w:rsidRDefault="00765DB9" w:rsidP="00765DB9">
      <w:pPr>
        <w:tabs>
          <w:tab w:val="left" w:pos="567"/>
        </w:tabs>
        <w:spacing w:before="0"/>
        <w:rPr>
          <w:rFonts w:cs="Arial"/>
        </w:rPr>
      </w:pPr>
      <w:r w:rsidRPr="00924BE9">
        <w:rPr>
          <w:rFonts w:eastAsia="Calibri" w:cs="Arial"/>
        </w:rPr>
        <w:t xml:space="preserve"> ___________________ бр. ___, ПИБ: _____________, матични број _____________, </w:t>
      </w:r>
      <w:r w:rsidRPr="00924BE9">
        <w:rPr>
          <w:rFonts w:cs="Arial"/>
        </w:rPr>
        <w:t>текући рачун ____________,банка ______________ ,</w:t>
      </w:r>
      <w:r w:rsidRPr="00924BE9">
        <w:rPr>
          <w:rFonts w:eastAsia="Calibri" w:cs="Arial"/>
        </w:rPr>
        <w:t>кога заступа __________________________, (члан групе понуђача или подизвођач)</w:t>
      </w:r>
      <w:r w:rsidRPr="00924BE9">
        <w:rPr>
          <w:rFonts w:cs="Arial"/>
        </w:rPr>
        <w:t xml:space="preserve"> </w:t>
      </w:r>
    </w:p>
    <w:p w:rsidR="00765DB9" w:rsidRPr="00924BE9" w:rsidRDefault="00765DB9" w:rsidP="00765DB9">
      <w:pPr>
        <w:tabs>
          <w:tab w:val="left" w:pos="567"/>
        </w:tabs>
        <w:spacing w:before="0"/>
        <w:rPr>
          <w:rFonts w:cs="Arial"/>
        </w:rPr>
      </w:pPr>
      <w:r w:rsidRPr="00924BE9">
        <w:rPr>
          <w:rFonts w:cs="Arial"/>
        </w:rPr>
        <w:t>(у даљем тексту заједно: Уговорне стране)</w:t>
      </w:r>
    </w:p>
    <w:p w:rsidR="00765DB9" w:rsidRPr="00924BE9" w:rsidRDefault="00765DB9" w:rsidP="00765DB9">
      <w:pPr>
        <w:spacing w:before="0"/>
        <w:rPr>
          <w:rFonts w:eastAsia="Calibri" w:cs="Arial"/>
        </w:rPr>
      </w:pPr>
    </w:p>
    <w:p w:rsidR="00765DB9" w:rsidRPr="00924BE9" w:rsidRDefault="00765DB9" w:rsidP="00765DB9">
      <w:pPr>
        <w:spacing w:before="0"/>
        <w:rPr>
          <w:rFonts w:eastAsia="Calibri" w:cs="Arial"/>
          <w:lang w:val="sr-Cyrl-BA"/>
        </w:rPr>
      </w:pPr>
      <w:r w:rsidRPr="00924BE9">
        <w:rPr>
          <w:rFonts w:eastAsia="Calibri" w:cs="Arial"/>
        </w:rPr>
        <w:t>2б)_______________________________________из</w:t>
      </w:r>
      <w:r w:rsidRPr="00924BE9">
        <w:rPr>
          <w:rFonts w:eastAsia="Calibri" w:cs="Arial"/>
        </w:rPr>
        <w:tab/>
        <w:t>_____________, улица</w:t>
      </w:r>
    </w:p>
    <w:p w:rsidR="00765DB9" w:rsidRPr="00924BE9" w:rsidRDefault="00765DB9" w:rsidP="00765DB9">
      <w:pPr>
        <w:spacing w:before="0"/>
        <w:rPr>
          <w:rFonts w:eastAsia="Calibri" w:cs="Arial"/>
        </w:rPr>
      </w:pPr>
      <w:r w:rsidRPr="00924BE9">
        <w:rPr>
          <w:rFonts w:eastAsia="Calibri" w:cs="Arial"/>
        </w:rPr>
        <w:t xml:space="preserve"> ___________________ бр. ___, ПИБ: _____________, матични број _____________, </w:t>
      </w:r>
    </w:p>
    <w:p w:rsidR="00765DB9" w:rsidRPr="00924BE9" w:rsidRDefault="00765DB9" w:rsidP="00765DB9">
      <w:pPr>
        <w:spacing w:before="0"/>
        <w:rPr>
          <w:rFonts w:eastAsia="Calibri" w:cs="Arial"/>
        </w:rPr>
      </w:pPr>
      <w:r w:rsidRPr="00924BE9">
        <w:rPr>
          <w:rFonts w:cs="Arial"/>
        </w:rPr>
        <w:t>текући рачун ____________,банка ______________ ,</w:t>
      </w:r>
      <w:r w:rsidRPr="00924BE9">
        <w:rPr>
          <w:rFonts w:eastAsia="Calibri" w:cs="Arial"/>
        </w:rPr>
        <w:t>кога  заступа _______________________, (члан групе понуђача или подизвођач),</w:t>
      </w:r>
    </w:p>
    <w:p w:rsidR="00765DB9" w:rsidRPr="00924BE9" w:rsidRDefault="00765DB9" w:rsidP="00765DB9">
      <w:pPr>
        <w:spacing w:before="0"/>
        <w:rPr>
          <w:rFonts w:eastAsia="Calibri" w:cs="Arial"/>
        </w:rPr>
      </w:pPr>
      <w:r w:rsidRPr="00924BE9">
        <w:rPr>
          <w:rFonts w:cs="Arial"/>
        </w:rPr>
        <w:t xml:space="preserve"> (у даљем тексту: Пружалац услуге) </w:t>
      </w:r>
    </w:p>
    <w:p w:rsidR="00765DB9" w:rsidRPr="00924BE9" w:rsidRDefault="00765DB9" w:rsidP="00765DB9">
      <w:pPr>
        <w:tabs>
          <w:tab w:val="left" w:pos="567"/>
        </w:tabs>
        <w:spacing w:before="0"/>
        <w:rPr>
          <w:rFonts w:cs="Arial"/>
        </w:rPr>
      </w:pPr>
    </w:p>
    <w:p w:rsidR="00765DB9" w:rsidRPr="00924BE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5B1D92" w:rsidRDefault="00765DB9" w:rsidP="00765DB9">
      <w:pPr>
        <w:tabs>
          <w:tab w:val="left" w:pos="567"/>
        </w:tabs>
        <w:spacing w:before="0"/>
        <w:rPr>
          <w:rFonts w:cs="Arial"/>
        </w:rPr>
      </w:pPr>
      <w:r w:rsidRPr="005B1D92">
        <w:rPr>
          <w:rFonts w:cs="Arial"/>
        </w:rPr>
        <w:t>Уговорне стране констатују:</w:t>
      </w:r>
    </w:p>
    <w:p w:rsidR="00765DB9" w:rsidRPr="008E758D" w:rsidRDefault="00765DB9" w:rsidP="008E758D">
      <w:pPr>
        <w:pStyle w:val="ListParagraph"/>
        <w:numPr>
          <w:ilvl w:val="0"/>
          <w:numId w:val="37"/>
        </w:numPr>
        <w:tabs>
          <w:tab w:val="left" w:pos="567"/>
        </w:tabs>
        <w:spacing w:before="0"/>
        <w:rPr>
          <w:rFonts w:ascii="Arial" w:hAnsi="Arial" w:cs="Arial"/>
          <w:lang w:val="sr-Cyrl-RS"/>
        </w:rPr>
      </w:pPr>
      <w:r w:rsidRPr="008E758D">
        <w:rPr>
          <w:rFonts w:ascii="Arial" w:hAnsi="Arial" w:cs="Arial"/>
        </w:rPr>
        <w:t xml:space="preserve">да је </w:t>
      </w:r>
      <w:r w:rsidR="009123E2" w:rsidRPr="008E758D">
        <w:rPr>
          <w:rFonts w:ascii="Arial" w:hAnsi="Arial" w:cs="Arial"/>
          <w:lang w:val="sr-Cyrl-RS"/>
        </w:rPr>
        <w:t>Корисник услуге</w:t>
      </w:r>
      <w:r w:rsidRPr="008E758D">
        <w:rPr>
          <w:rFonts w:ascii="Arial" w:hAnsi="Arial"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  за јавну набавку услуге</w:t>
      </w:r>
      <w:r w:rsidR="00503EF7" w:rsidRPr="008E758D">
        <w:rPr>
          <w:rFonts w:ascii="Arial" w:hAnsi="Arial" w:cs="Arial"/>
        </w:rPr>
        <w:t xml:space="preserve">: </w:t>
      </w:r>
      <w:r w:rsidR="008E758D" w:rsidRPr="008E758D">
        <w:rPr>
          <w:rFonts w:ascii="Arial" w:hAnsi="Arial" w:cs="Arial"/>
          <w:szCs w:val="24"/>
          <w:lang w:val="sr-Cyrl-RS"/>
        </w:rPr>
        <w:t xml:space="preserve">Израда и испорука бандажних капа ротора ротора генератора </w:t>
      </w:r>
      <w:r w:rsidR="008E758D" w:rsidRPr="008E758D">
        <w:rPr>
          <w:rFonts w:ascii="Arial" w:hAnsi="Arial" w:cs="Arial"/>
          <w:szCs w:val="24"/>
          <w:lang w:val="sr-Latn-RS"/>
        </w:rPr>
        <w:t>TGV 200</w:t>
      </w:r>
      <w:r w:rsidR="005B1D92" w:rsidRPr="008E758D">
        <w:rPr>
          <w:rFonts w:ascii="Arial" w:hAnsi="Arial" w:cs="Arial"/>
          <w:noProof/>
        </w:rPr>
        <w:t xml:space="preserve"> </w:t>
      </w:r>
      <w:r w:rsidRPr="008E758D">
        <w:rPr>
          <w:rFonts w:ascii="Arial" w:hAnsi="Arial" w:cs="Arial"/>
        </w:rPr>
        <w:t>(у даљем тексту: Услуга), бр.</w:t>
      </w:r>
      <w:r w:rsidR="008445F5" w:rsidRPr="008E758D">
        <w:rPr>
          <w:rFonts w:ascii="Arial" w:hAnsi="Arial" w:cs="Arial"/>
        </w:rPr>
        <w:t xml:space="preserve"> </w:t>
      </w:r>
      <w:r w:rsidRPr="008E758D">
        <w:rPr>
          <w:rFonts w:ascii="Arial" w:hAnsi="Arial" w:cs="Arial"/>
        </w:rPr>
        <w:t>ЈН</w:t>
      </w:r>
      <w:r w:rsidR="008445F5" w:rsidRPr="008E758D">
        <w:rPr>
          <w:rFonts w:ascii="Arial" w:hAnsi="Arial" w:cs="Arial"/>
        </w:rPr>
        <w:t xml:space="preserve"> 3000</w:t>
      </w:r>
      <w:r w:rsidR="005B1D92" w:rsidRPr="008E758D">
        <w:rPr>
          <w:rFonts w:ascii="Arial" w:hAnsi="Arial" w:cs="Arial"/>
        </w:rPr>
        <w:t>/1</w:t>
      </w:r>
      <w:r w:rsidR="009123E2" w:rsidRPr="008E758D">
        <w:rPr>
          <w:rFonts w:ascii="Arial" w:hAnsi="Arial" w:cs="Arial"/>
          <w:lang w:val="sr-Cyrl-RS"/>
        </w:rPr>
        <w:t>870</w:t>
      </w:r>
      <w:r w:rsidR="005B1D92" w:rsidRPr="008E758D">
        <w:rPr>
          <w:rFonts w:ascii="Arial" w:hAnsi="Arial" w:cs="Arial"/>
        </w:rPr>
        <w:t>/2016 (</w:t>
      </w:r>
      <w:r w:rsidR="009123E2" w:rsidRPr="008E758D">
        <w:rPr>
          <w:rFonts w:ascii="Arial" w:hAnsi="Arial" w:cs="Arial"/>
          <w:lang w:val="sr-Cyrl-RS"/>
        </w:rPr>
        <w:t>2072</w:t>
      </w:r>
      <w:r w:rsidR="008445F5" w:rsidRPr="008E758D">
        <w:rPr>
          <w:rFonts w:ascii="Arial" w:hAnsi="Arial" w:cs="Arial"/>
        </w:rPr>
        <w:t>/2016)</w:t>
      </w:r>
    </w:p>
    <w:p w:rsidR="00765DB9" w:rsidRPr="00765DB9" w:rsidRDefault="00765DB9" w:rsidP="0045721B">
      <w:pPr>
        <w:numPr>
          <w:ilvl w:val="0"/>
          <w:numId w:val="23"/>
        </w:numPr>
        <w:tabs>
          <w:tab w:val="clear" w:pos="630"/>
          <w:tab w:val="num" w:pos="567"/>
          <w:tab w:val="num" w:pos="720"/>
        </w:tabs>
        <w:spacing w:before="0"/>
        <w:ind w:left="568" w:hanging="284"/>
        <w:rPr>
          <w:rFonts w:cs="Arial"/>
          <w:lang w:val="ru-RU"/>
        </w:rPr>
      </w:pPr>
      <w:r w:rsidRPr="00765DB9">
        <w:rPr>
          <w:rFonts w:cs="Arial"/>
          <w:lang w:val="ru-RU"/>
        </w:rPr>
        <w:tab/>
        <w:t xml:space="preserve">да је Позив за подношење понуда у вези предметне јавне набавке објављен на Порталу јавних набавки дана </w:t>
      </w:r>
      <w:r w:rsidR="00924BE9">
        <w:rPr>
          <w:rFonts w:cs="Arial"/>
          <w:lang w:val="ru-RU"/>
        </w:rPr>
        <w:t>__.__.2016.</w:t>
      </w:r>
      <w:r w:rsidRPr="00765DB9">
        <w:rPr>
          <w:rFonts w:cs="Arial"/>
          <w:lang w:val="ru-RU"/>
        </w:rPr>
        <w:t>године, као и на интернет страници  Корисника услуге</w:t>
      </w:r>
      <w:r w:rsidRPr="00765DB9">
        <w:rPr>
          <w:rFonts w:cs="Arial"/>
          <w:color w:val="00B0F0"/>
          <w:lang w:val="ru-RU"/>
        </w:rPr>
        <w:t xml:space="preserve"> </w:t>
      </w:r>
      <w:r w:rsidRPr="00924BE9">
        <w:rPr>
          <w:rFonts w:cs="Arial"/>
          <w:lang w:val="ru-RU"/>
        </w:rPr>
        <w:t>и на Порталу Службених гласила и база прописа</w:t>
      </w:r>
      <w:r w:rsidRPr="00765DB9">
        <w:rPr>
          <w:rFonts w:cs="Arial"/>
          <w:color w:val="00B0F0"/>
          <w:lang w:val="ru-RU"/>
        </w:rPr>
        <w:t>.</w:t>
      </w:r>
    </w:p>
    <w:p w:rsidR="00765DB9" w:rsidRPr="00765DB9" w:rsidRDefault="00765DB9" w:rsidP="0045721B">
      <w:pPr>
        <w:numPr>
          <w:ilvl w:val="0"/>
          <w:numId w:val="23"/>
        </w:numPr>
        <w:tabs>
          <w:tab w:val="clear" w:pos="630"/>
          <w:tab w:val="num" w:pos="567"/>
          <w:tab w:val="num" w:pos="720"/>
        </w:tabs>
        <w:spacing w:before="0"/>
        <w:ind w:left="568" w:hanging="284"/>
        <w:rPr>
          <w:rFonts w:cs="Arial"/>
          <w:lang w:val="ru-RU"/>
        </w:rPr>
      </w:pPr>
      <w:r w:rsidRPr="00765DB9">
        <w:rPr>
          <w:rFonts w:cs="Arial"/>
          <w:lang w:val="ru-RU"/>
        </w:rPr>
        <w:tab/>
        <w:t xml:space="preserve">да Понуда Понуђача (у </w:t>
      </w:r>
      <w:r w:rsidRPr="00B64DD4">
        <w:rPr>
          <w:rFonts w:cs="Arial"/>
          <w:lang w:val="ru-RU"/>
        </w:rPr>
        <w:t xml:space="preserve">даљем тексту: Пружалац услуге) у _________отвореном поступку за ЈН број </w:t>
      </w:r>
      <w:r w:rsidR="009123E2">
        <w:rPr>
          <w:rFonts w:cs="Arial"/>
          <w:lang w:val="ru-RU"/>
        </w:rPr>
        <w:t>3000/1870/2016 (2072</w:t>
      </w:r>
      <w:r w:rsidR="00924BE9" w:rsidRPr="00B64DD4">
        <w:rPr>
          <w:rFonts w:cs="Arial"/>
          <w:lang w:val="ru-RU"/>
        </w:rPr>
        <w:t>/2016)</w:t>
      </w:r>
      <w:r w:rsidRPr="00B64DD4">
        <w:rPr>
          <w:rFonts w:cs="Arial"/>
          <w:lang w:val="ru-RU"/>
        </w:rPr>
        <w:t>, која је заведена</w:t>
      </w:r>
      <w:r w:rsidRPr="00765DB9">
        <w:rPr>
          <w:rFonts w:cs="Arial"/>
          <w:lang w:val="ru-RU"/>
        </w:rPr>
        <w:t xml:space="preserve"> код Корисника услуге под   бројем ______ од </w:t>
      </w:r>
      <w:r w:rsidR="00924BE9">
        <w:rPr>
          <w:rFonts w:cs="Arial"/>
          <w:lang w:val="ru-RU"/>
        </w:rPr>
        <w:t>__.__</w:t>
      </w:r>
      <w:r w:rsidRPr="00765DB9">
        <w:rPr>
          <w:rFonts w:cs="Arial"/>
          <w:lang w:val="ru-RU"/>
        </w:rPr>
        <w:t xml:space="preserve">.2016. године у потпуности одговара захтеву Корисника услуге из позива за подношење понуда и Конкурсној документацији ; </w:t>
      </w:r>
    </w:p>
    <w:p w:rsidR="00765DB9" w:rsidRPr="00765DB9" w:rsidRDefault="00765DB9" w:rsidP="00765DB9">
      <w:pPr>
        <w:tabs>
          <w:tab w:val="left" w:pos="567"/>
        </w:tabs>
        <w:spacing w:before="0"/>
        <w:rPr>
          <w:rFonts w:cs="Arial"/>
        </w:rPr>
      </w:pPr>
      <w:r w:rsidRPr="00765DB9">
        <w:rPr>
          <w:rFonts w:cs="Arial"/>
        </w:rPr>
        <w:t>•</w:t>
      </w:r>
      <w:r w:rsidRPr="00765DB9">
        <w:rPr>
          <w:rFonts w:cs="Arial"/>
        </w:rPr>
        <w:tab/>
        <w:t xml:space="preserve">да је Корисник услуге, на основу Понуде Пружаоца услуге  и Одлуке о додели Уговора, изабрао Пружаоца услуге за реализацију услуге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left"/>
        <w:rPr>
          <w:rFonts w:cs="Arial"/>
          <w:b/>
        </w:rPr>
      </w:pPr>
      <w:r w:rsidRPr="00765DB9">
        <w:rPr>
          <w:rFonts w:cs="Arial"/>
          <w:b/>
        </w:rPr>
        <w:t>ПРЕДМЕТ УГОВОРА</w:t>
      </w:r>
    </w:p>
    <w:p w:rsidR="00765DB9" w:rsidRPr="00765DB9" w:rsidRDefault="00765DB9" w:rsidP="00765DB9">
      <w:pPr>
        <w:tabs>
          <w:tab w:val="left" w:pos="567"/>
        </w:tabs>
        <w:spacing w:before="0"/>
        <w:jc w:val="center"/>
        <w:rPr>
          <w:rFonts w:cs="Arial"/>
        </w:rPr>
      </w:pPr>
      <w:r w:rsidRPr="00765DB9">
        <w:rPr>
          <w:rFonts w:cs="Arial"/>
          <w:b/>
        </w:rPr>
        <w:t>Члан 1</w:t>
      </w:r>
      <w:r w:rsidRPr="00765DB9">
        <w:rPr>
          <w:rFonts w:cs="Arial"/>
        </w:rPr>
        <w:t>.</w:t>
      </w:r>
    </w:p>
    <w:p w:rsidR="00401C63" w:rsidRPr="00B64DD4" w:rsidRDefault="00765DB9" w:rsidP="00B64DD4">
      <w:pPr>
        <w:pStyle w:val="KDParagraf"/>
        <w:spacing w:before="0"/>
        <w:rPr>
          <w:rFonts w:cs="Arial"/>
          <w:lang w:val="sr-Cyrl-RS"/>
        </w:rPr>
      </w:pPr>
      <w:r w:rsidRPr="00765DB9">
        <w:rPr>
          <w:rFonts w:cs="Arial"/>
        </w:rPr>
        <w:t xml:space="preserve">Овим Уговором </w:t>
      </w:r>
      <w:r w:rsidRPr="00B64DD4">
        <w:rPr>
          <w:rFonts w:cs="Arial"/>
        </w:rPr>
        <w:t>о пружању услуге (у даљем тексту: Уговор) Пружалац услуге се обавезује да за потребе Корисника изврши услугу: „</w:t>
      </w:r>
      <w:r w:rsidR="00503EF7" w:rsidRPr="00B64DD4">
        <w:rPr>
          <w:rFonts w:cs="Arial"/>
          <w:lang w:val="ru-RU"/>
        </w:rPr>
        <w:t xml:space="preserve"> </w:t>
      </w:r>
      <w:r w:rsidR="008E758D" w:rsidRPr="008E758D">
        <w:rPr>
          <w:rFonts w:cs="Arial"/>
          <w:szCs w:val="24"/>
          <w:lang w:val="sr-Cyrl-RS"/>
        </w:rPr>
        <w:t xml:space="preserve">Израда и испорука бандажних капа ротора ротора генератора </w:t>
      </w:r>
      <w:r w:rsidR="008E758D" w:rsidRPr="008E758D">
        <w:rPr>
          <w:rFonts w:cs="Arial"/>
          <w:szCs w:val="24"/>
          <w:lang w:val="sr-Latn-RS"/>
        </w:rPr>
        <w:t>TGV 200</w:t>
      </w:r>
      <w:r w:rsidR="008E758D" w:rsidRPr="008E758D">
        <w:rPr>
          <w:rFonts w:cs="Arial"/>
          <w:noProof/>
        </w:rPr>
        <w:t xml:space="preserve"> </w:t>
      </w:r>
      <w:r w:rsidRPr="00B64DD4">
        <w:rPr>
          <w:rFonts w:cs="Arial"/>
        </w:rPr>
        <w:t>“</w:t>
      </w:r>
      <w:r w:rsidR="00B64DD4" w:rsidRPr="00B64DD4">
        <w:rPr>
          <w:rFonts w:cs="Arial"/>
          <w:lang w:val="sr-Cyrl-RS"/>
        </w:rPr>
        <w:t xml:space="preserve"> </w:t>
      </w:r>
      <w:r w:rsidR="00B64DD4" w:rsidRPr="00B64DD4">
        <w:rPr>
          <w:rFonts w:cs="Arial"/>
        </w:rPr>
        <w:t xml:space="preserve">у складу са одребама овог уговора и прихваћеном Понудом број ________ од________која је саставни део и налази се у прилогу овог уговора (у даљем тексту: Услуга). </w:t>
      </w:r>
    </w:p>
    <w:p w:rsidR="00401C63" w:rsidRPr="00401C63" w:rsidRDefault="00401C63" w:rsidP="00401C63">
      <w:pPr>
        <w:tabs>
          <w:tab w:val="left" w:pos="567"/>
        </w:tabs>
        <w:spacing w:before="0"/>
        <w:rPr>
          <w:rFonts w:cs="Arial"/>
        </w:rPr>
      </w:pPr>
    </w:p>
    <w:p w:rsidR="00765DB9" w:rsidRPr="00765DB9" w:rsidRDefault="00765DB9" w:rsidP="00765DB9">
      <w:pPr>
        <w:tabs>
          <w:tab w:val="left" w:pos="567"/>
        </w:tabs>
        <w:spacing w:before="0"/>
        <w:jc w:val="left"/>
        <w:rPr>
          <w:rFonts w:cs="Arial"/>
          <w:b/>
        </w:rPr>
      </w:pPr>
      <w:r w:rsidRPr="00765DB9">
        <w:rPr>
          <w:rFonts w:cs="Arial"/>
          <w:b/>
        </w:rPr>
        <w:t>ЦЕНА</w:t>
      </w:r>
    </w:p>
    <w:p w:rsidR="00765DB9" w:rsidRPr="00765DB9" w:rsidRDefault="00765DB9" w:rsidP="00765DB9">
      <w:pPr>
        <w:tabs>
          <w:tab w:val="left" w:pos="567"/>
        </w:tabs>
        <w:spacing w:before="0"/>
        <w:jc w:val="center"/>
        <w:rPr>
          <w:rFonts w:cs="Arial"/>
        </w:rPr>
      </w:pPr>
      <w:r w:rsidRPr="00765DB9">
        <w:rPr>
          <w:rFonts w:cs="Arial"/>
          <w:b/>
        </w:rPr>
        <w:t>Члан 2</w:t>
      </w:r>
      <w:r w:rsidRPr="00765DB9">
        <w:rPr>
          <w:rFonts w:cs="Arial"/>
        </w:rPr>
        <w:t>.</w:t>
      </w:r>
    </w:p>
    <w:p w:rsidR="00765DB9" w:rsidRPr="00765DB9" w:rsidRDefault="00765DB9" w:rsidP="00765DB9">
      <w:pPr>
        <w:tabs>
          <w:tab w:val="left" w:pos="567"/>
        </w:tabs>
        <w:spacing w:before="0"/>
        <w:rPr>
          <w:rFonts w:cs="Arial"/>
        </w:rPr>
      </w:pPr>
      <w:r w:rsidRPr="00765DB9">
        <w:rPr>
          <w:rFonts w:cs="Arial"/>
        </w:rPr>
        <w:t xml:space="preserve"> Цена Услуге из члана 1. овог Уговора износи __________________ (словима: ________________________) RSD/ЕUR, без пореза на додату вредност.</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rPr>
        <w:t>На  цену Услуге из става 1. овог члана обрачунава се припадајући порез на додату вредност у складу са прописима Републике Србије.</w:t>
      </w:r>
    </w:p>
    <w:p w:rsidR="00765DB9" w:rsidRPr="00A66FF6" w:rsidRDefault="00B8016D" w:rsidP="00765DB9">
      <w:pPr>
        <w:tabs>
          <w:tab w:val="left" w:pos="567"/>
        </w:tabs>
        <w:spacing w:before="0"/>
        <w:rPr>
          <w:rFonts w:cs="Arial"/>
          <w:lang w:val="sr-Cyrl-RS"/>
        </w:rPr>
      </w:pPr>
      <w:r>
        <w:rPr>
          <w:rFonts w:cs="Arial"/>
        </w:rPr>
        <w:t xml:space="preserve"> </w:t>
      </w:r>
      <w:r w:rsidR="00A66FF6">
        <w:rPr>
          <w:rFonts w:cs="Arial"/>
          <w:lang w:val="sr-Cyrl-RS"/>
        </w:rPr>
        <w:t>Званични средњи кур</w:t>
      </w:r>
      <w:r w:rsidR="00387D92">
        <w:rPr>
          <w:rFonts w:cs="Arial"/>
          <w:lang w:val="sr-Cyrl-RS"/>
        </w:rPr>
        <w:t>с евра на дан отварања понуда _________</w:t>
      </w:r>
    </w:p>
    <w:p w:rsidR="005946DC" w:rsidRDefault="005946DC" w:rsidP="005946DC">
      <w:pPr>
        <w:autoSpaceDE w:val="0"/>
        <w:autoSpaceDN w:val="0"/>
        <w:adjustRightInd w:val="0"/>
        <w:spacing w:before="0"/>
        <w:contextualSpacing/>
        <w:rPr>
          <w:rFonts w:cs="Arial"/>
          <w:highlight w:val="yellow"/>
        </w:rPr>
      </w:pPr>
    </w:p>
    <w:p w:rsidR="005946DC" w:rsidRPr="00D70030" w:rsidRDefault="00B8016D" w:rsidP="005946DC">
      <w:pPr>
        <w:autoSpaceDE w:val="0"/>
        <w:autoSpaceDN w:val="0"/>
        <w:adjustRightInd w:val="0"/>
        <w:spacing w:before="0"/>
        <w:contextualSpacing/>
        <w:rPr>
          <w:rFonts w:eastAsia="TimesNewRomanPSMT" w:cs="Arial"/>
          <w:bCs/>
          <w:color w:val="000000"/>
        </w:rPr>
      </w:pPr>
      <w:r w:rsidRPr="005946DC">
        <w:rPr>
          <w:rFonts w:cs="Arial"/>
        </w:rPr>
        <w:t>Цена је дата на паритету:</w:t>
      </w:r>
      <w:r w:rsidR="0068290B" w:rsidRPr="005946DC">
        <w:rPr>
          <w:rFonts w:cs="Arial"/>
          <w:bCs/>
          <w:iCs/>
          <w:lang w:val="sr-Cyrl-CS"/>
        </w:rPr>
        <w:t xml:space="preserve"> </w:t>
      </w:r>
      <w:r w:rsidR="005946DC" w:rsidRPr="005946DC">
        <w:rPr>
          <w:rFonts w:eastAsia="TimesNewRomanPSMT" w:cs="Arial"/>
          <w:bCs/>
          <w:color w:val="000000"/>
          <w:lang w:val="sr-Latn-RS"/>
        </w:rPr>
        <w:t xml:space="preserve">ф-ко (магацин) </w:t>
      </w:r>
      <w:r w:rsidR="005946DC" w:rsidRPr="005946DC">
        <w:rPr>
          <w:rFonts w:eastAsia="Calibri" w:cs="Arial"/>
          <w:i/>
          <w:sz w:val="24"/>
          <w:szCs w:val="24"/>
          <w:lang w:val="sr-Latn-CS"/>
        </w:rPr>
        <w:t>EthosEnergy</w:t>
      </w:r>
      <w:r w:rsidR="005946DC" w:rsidRPr="005946DC">
        <w:rPr>
          <w:rFonts w:eastAsia="Calibri" w:cs="Arial"/>
          <w:i/>
          <w:sz w:val="24"/>
          <w:szCs w:val="24"/>
          <w:lang w:val="sr-Cyrl-CS"/>
        </w:rPr>
        <w:t xml:space="preserve">, </w:t>
      </w:r>
      <w:r w:rsidR="005946DC" w:rsidRPr="005946DC">
        <w:rPr>
          <w:rFonts w:eastAsia="Calibri" w:cs="Arial"/>
          <w:i/>
          <w:sz w:val="24"/>
          <w:szCs w:val="24"/>
          <w:lang w:val="sr-Latn-CS"/>
        </w:rPr>
        <w:t>Lublinec,  Poland</w:t>
      </w:r>
      <w:r w:rsidR="005946DC" w:rsidRPr="005946DC">
        <w:rPr>
          <w:rFonts w:eastAsia="TimesNewRomanPSMT" w:cs="Arial"/>
          <w:bCs/>
          <w:color w:val="000000"/>
          <w:lang w:val="sr-Latn-RS"/>
        </w:rPr>
        <w:t xml:space="preserve"> односно DAP TENT </w:t>
      </w:r>
      <w:r w:rsidR="005946DC" w:rsidRPr="005946DC">
        <w:rPr>
          <w:rFonts w:eastAsia="TimesNewRomanPSMT" w:cs="Arial"/>
          <w:bCs/>
          <w:color w:val="000000"/>
          <w:lang w:val="sr-Cyrl-RS"/>
        </w:rPr>
        <w:t>А</w:t>
      </w:r>
      <w:r w:rsidR="005946DC" w:rsidRPr="005946DC">
        <w:rPr>
          <w:rFonts w:eastAsia="TimesNewRomanPSMT" w:cs="Arial"/>
          <w:bCs/>
          <w:color w:val="000000"/>
          <w:lang w:val="sr-Latn-RS"/>
        </w:rPr>
        <w:t xml:space="preserve"> Incoterms 2010 за стране понуђаче /локација </w:t>
      </w:r>
      <w:r w:rsidR="005946DC" w:rsidRPr="005946DC">
        <w:rPr>
          <w:rFonts w:eastAsia="Calibri" w:cs="Arial"/>
          <w:i/>
          <w:sz w:val="24"/>
          <w:szCs w:val="24"/>
          <w:lang w:val="sr-Latn-CS"/>
        </w:rPr>
        <w:t>EthosEnergy</w:t>
      </w:r>
      <w:r w:rsidR="005946DC" w:rsidRPr="005946DC">
        <w:rPr>
          <w:rFonts w:eastAsia="Calibri" w:cs="Arial"/>
          <w:i/>
          <w:sz w:val="24"/>
          <w:szCs w:val="24"/>
          <w:lang w:val="sr-Cyrl-CS"/>
        </w:rPr>
        <w:t xml:space="preserve">, </w:t>
      </w:r>
      <w:r w:rsidR="005946DC" w:rsidRPr="005946DC">
        <w:rPr>
          <w:rFonts w:eastAsia="Calibri" w:cs="Arial"/>
          <w:i/>
          <w:sz w:val="24"/>
          <w:szCs w:val="24"/>
          <w:lang w:val="sr-Latn-CS"/>
        </w:rPr>
        <w:t>Lublinec,  Poland</w:t>
      </w:r>
      <w:r w:rsidR="005946DC" w:rsidRPr="005946DC">
        <w:rPr>
          <w:rFonts w:eastAsia="TimesNewRomanPSMT" w:cs="Arial"/>
          <w:bCs/>
          <w:color w:val="000000"/>
          <w:lang w:val="sr-Latn-RS"/>
        </w:rPr>
        <w:t xml:space="preserve">, а  </w:t>
      </w:r>
      <w:r w:rsidR="005946DC" w:rsidRPr="005946DC">
        <w:rPr>
          <w:rFonts w:eastAsia="TimesNewRomanPSMT" w:cs="Arial"/>
          <w:b/>
          <w:bCs/>
          <w:color w:val="000000"/>
          <w:lang w:val="sr-Latn-RS"/>
        </w:rPr>
        <w:t xml:space="preserve">место извршења услуга је сервисни центар </w:t>
      </w:r>
      <w:r w:rsidR="005946DC" w:rsidRPr="005946DC">
        <w:rPr>
          <w:rFonts w:eastAsia="Calibri" w:cs="Arial"/>
          <w:i/>
          <w:sz w:val="24"/>
          <w:szCs w:val="24"/>
          <w:lang w:val="sr-Latn-CS"/>
        </w:rPr>
        <w:t>EthosEnergy</w:t>
      </w:r>
      <w:r w:rsidR="005946DC" w:rsidRPr="005946DC">
        <w:rPr>
          <w:rFonts w:eastAsia="Calibri" w:cs="Arial"/>
          <w:i/>
          <w:sz w:val="24"/>
          <w:szCs w:val="24"/>
          <w:lang w:val="sr-Cyrl-CS"/>
        </w:rPr>
        <w:t xml:space="preserve">, </w:t>
      </w:r>
      <w:r w:rsidR="005946DC" w:rsidRPr="005946DC">
        <w:rPr>
          <w:rFonts w:eastAsia="Calibri" w:cs="Arial"/>
          <w:i/>
          <w:sz w:val="24"/>
          <w:szCs w:val="24"/>
          <w:lang w:val="sr-Latn-CS"/>
        </w:rPr>
        <w:t>Lublinec,  Poland</w:t>
      </w:r>
      <w:r w:rsidR="005946DC" w:rsidRPr="005946DC">
        <w:rPr>
          <w:rFonts w:eastAsia="TimesNewRomanPSMT" w:cs="Arial"/>
          <w:b/>
          <w:bCs/>
          <w:color w:val="000000"/>
          <w:lang w:val="sr-Latn-RS"/>
        </w:rPr>
        <w:t>.</w:t>
      </w:r>
    </w:p>
    <w:p w:rsidR="00B8016D" w:rsidRPr="00B8016D" w:rsidRDefault="00B8016D" w:rsidP="005B1D92">
      <w:pPr>
        <w:spacing w:before="0"/>
        <w:rPr>
          <w:rFonts w:cs="Arial"/>
        </w:rPr>
      </w:pPr>
    </w:p>
    <w:p w:rsidR="00E238D8" w:rsidRPr="00937E16" w:rsidRDefault="00E238D8" w:rsidP="00E238D8">
      <w:pPr>
        <w:tabs>
          <w:tab w:val="left" w:pos="567"/>
        </w:tabs>
        <w:spacing w:before="0"/>
        <w:rPr>
          <w:rFonts w:cs="Arial"/>
        </w:rPr>
      </w:pPr>
      <w:r w:rsidRPr="00937E16">
        <w:rPr>
          <w:rFonts w:cs="Arial"/>
        </w:rPr>
        <w:t>Уговорена вредност из става 1. овог члана увећава се за порез на додату вредност, у складу са прописима Републике Србије.</w:t>
      </w:r>
    </w:p>
    <w:p w:rsidR="00E238D8" w:rsidRPr="00937E16" w:rsidRDefault="00E238D8" w:rsidP="00E238D8">
      <w:pPr>
        <w:tabs>
          <w:tab w:val="left" w:pos="567"/>
        </w:tabs>
        <w:spacing w:before="0"/>
        <w:rPr>
          <w:rFonts w:cs="Arial"/>
        </w:rPr>
      </w:pPr>
      <w:r w:rsidRPr="00937E16">
        <w:rPr>
          <w:rFonts w:cs="Arial"/>
        </w:rPr>
        <w:t>У цену су урачунати сви трошкови који се односе на предмет јавне набавке и који су одређени Конкурсном документацијом.</w:t>
      </w:r>
    </w:p>
    <w:p w:rsidR="00E238D8" w:rsidRPr="00937E16" w:rsidRDefault="00E238D8" w:rsidP="00E238D8">
      <w:pPr>
        <w:tabs>
          <w:tab w:val="left" w:pos="567"/>
        </w:tabs>
        <w:spacing w:before="0"/>
        <w:rPr>
          <w:rFonts w:cs="Arial"/>
        </w:rPr>
      </w:pPr>
      <w:r w:rsidRPr="00937E16">
        <w:rPr>
          <w:rFonts w:cs="Arial"/>
        </w:rPr>
        <w:t xml:space="preserve">Цена добара из става 1.овог члана утврђена је на паритету </w:t>
      </w:r>
      <w:r w:rsidR="00154CCE" w:rsidRPr="005946DC">
        <w:rPr>
          <w:rFonts w:eastAsia="TimesNewRomanPSMT" w:cs="Arial"/>
          <w:bCs/>
          <w:color w:val="000000"/>
          <w:lang w:val="sr-Latn-RS"/>
        </w:rPr>
        <w:t xml:space="preserve">ф-ко (магацин) </w:t>
      </w:r>
      <w:r w:rsidR="00154CCE" w:rsidRPr="005946DC">
        <w:rPr>
          <w:rFonts w:eastAsia="Calibri" w:cs="Arial"/>
          <w:i/>
          <w:sz w:val="24"/>
          <w:szCs w:val="24"/>
          <w:lang w:val="sr-Latn-CS"/>
        </w:rPr>
        <w:t>EthosEnergy</w:t>
      </w:r>
      <w:r w:rsidR="00154CCE" w:rsidRPr="005946DC">
        <w:rPr>
          <w:rFonts w:eastAsia="Calibri" w:cs="Arial"/>
          <w:i/>
          <w:sz w:val="24"/>
          <w:szCs w:val="24"/>
          <w:lang w:val="sr-Cyrl-CS"/>
        </w:rPr>
        <w:t xml:space="preserve">, </w:t>
      </w:r>
      <w:r w:rsidR="00154CCE" w:rsidRPr="005946DC">
        <w:rPr>
          <w:rFonts w:eastAsia="Calibri" w:cs="Arial"/>
          <w:i/>
          <w:sz w:val="24"/>
          <w:szCs w:val="24"/>
          <w:lang w:val="sr-Latn-CS"/>
        </w:rPr>
        <w:t>Lublinec,  Poland</w:t>
      </w:r>
      <w:r w:rsidR="00154CCE" w:rsidRPr="005946DC">
        <w:rPr>
          <w:rFonts w:eastAsia="TimesNewRomanPSMT" w:cs="Arial"/>
          <w:bCs/>
          <w:color w:val="000000"/>
          <w:lang w:val="sr-Latn-RS"/>
        </w:rPr>
        <w:t xml:space="preserve"> односно DAP TENT </w:t>
      </w:r>
      <w:r w:rsidR="00154CCE" w:rsidRPr="005946DC">
        <w:rPr>
          <w:rFonts w:eastAsia="TimesNewRomanPSMT" w:cs="Arial"/>
          <w:bCs/>
          <w:color w:val="000000"/>
          <w:lang w:val="sr-Cyrl-RS"/>
        </w:rPr>
        <w:t>А</w:t>
      </w:r>
      <w:r w:rsidR="00154CCE" w:rsidRPr="005946DC">
        <w:rPr>
          <w:rFonts w:eastAsia="TimesNewRomanPSMT" w:cs="Arial"/>
          <w:bCs/>
          <w:color w:val="000000"/>
          <w:lang w:val="sr-Latn-RS"/>
        </w:rPr>
        <w:t xml:space="preserve"> Incoterms 2010 за стране понуђаче /локација </w:t>
      </w:r>
      <w:r w:rsidR="00154CCE" w:rsidRPr="005946DC">
        <w:rPr>
          <w:rFonts w:eastAsia="Calibri" w:cs="Arial"/>
          <w:i/>
          <w:sz w:val="24"/>
          <w:szCs w:val="24"/>
          <w:lang w:val="sr-Latn-CS"/>
        </w:rPr>
        <w:t>EthosEnergy</w:t>
      </w:r>
      <w:r w:rsidR="00154CCE" w:rsidRPr="005946DC">
        <w:rPr>
          <w:rFonts w:eastAsia="Calibri" w:cs="Arial"/>
          <w:i/>
          <w:sz w:val="24"/>
          <w:szCs w:val="24"/>
          <w:lang w:val="sr-Cyrl-CS"/>
        </w:rPr>
        <w:t xml:space="preserve">, </w:t>
      </w:r>
      <w:r w:rsidR="00154CCE" w:rsidRPr="005946DC">
        <w:rPr>
          <w:rFonts w:eastAsia="Calibri" w:cs="Arial"/>
          <w:i/>
          <w:sz w:val="24"/>
          <w:szCs w:val="24"/>
          <w:lang w:val="sr-Latn-CS"/>
        </w:rPr>
        <w:t>Lublinec,  Poland</w:t>
      </w:r>
      <w:r w:rsidRPr="00937E16">
        <w:rPr>
          <w:rFonts w:cs="Arial"/>
          <w:spacing w:val="4"/>
          <w:lang w:val="sr-Cyrl-CS"/>
        </w:rPr>
        <w:t xml:space="preserve"> </w:t>
      </w:r>
      <w:r w:rsidRPr="00937E16">
        <w:rPr>
          <w:rFonts w:cs="Arial"/>
        </w:rPr>
        <w:t xml:space="preserve">испоручено у складишта </w:t>
      </w:r>
      <w:r w:rsidR="00154CCE" w:rsidRPr="005946DC">
        <w:rPr>
          <w:rFonts w:eastAsia="Calibri" w:cs="Arial"/>
          <w:i/>
          <w:sz w:val="24"/>
          <w:szCs w:val="24"/>
          <w:lang w:val="sr-Latn-CS"/>
        </w:rPr>
        <w:t>EthosEnergy</w:t>
      </w:r>
      <w:r w:rsidR="00154CCE" w:rsidRPr="005946DC">
        <w:rPr>
          <w:rFonts w:eastAsia="Calibri" w:cs="Arial"/>
          <w:i/>
          <w:sz w:val="24"/>
          <w:szCs w:val="24"/>
          <w:lang w:val="sr-Cyrl-CS"/>
        </w:rPr>
        <w:t xml:space="preserve">, </w:t>
      </w:r>
      <w:r w:rsidR="00154CCE" w:rsidRPr="005946DC">
        <w:rPr>
          <w:rFonts w:eastAsia="Calibri" w:cs="Arial"/>
          <w:i/>
          <w:sz w:val="24"/>
          <w:szCs w:val="24"/>
          <w:lang w:val="sr-Latn-CS"/>
        </w:rPr>
        <w:t>Lublinec</w:t>
      </w:r>
      <w:r w:rsidRPr="00937E16">
        <w:rPr>
          <w:rFonts w:cs="Arial"/>
        </w:rPr>
        <w:t xml:space="preserve"> и обухвата све трошкове које Продавац има у вези испоруке на начин како је регулисано овим Уговором.</w:t>
      </w:r>
    </w:p>
    <w:p w:rsidR="00E238D8" w:rsidRDefault="00E238D8" w:rsidP="00E238D8">
      <w:pPr>
        <w:tabs>
          <w:tab w:val="left" w:pos="567"/>
        </w:tabs>
        <w:spacing w:before="0"/>
        <w:rPr>
          <w:rFonts w:eastAsia="Calibri" w:cs="Arial"/>
          <w:color w:val="00B0F0"/>
          <w:highlight w:val="yellow"/>
          <w:lang w:val="sr-Cyrl-RS"/>
        </w:rPr>
      </w:pPr>
    </w:p>
    <w:p w:rsidR="00941FC7" w:rsidRDefault="00941FC7" w:rsidP="00E238D8">
      <w:pPr>
        <w:tabs>
          <w:tab w:val="left" w:pos="567"/>
        </w:tabs>
        <w:spacing w:before="0"/>
        <w:rPr>
          <w:rFonts w:eastAsia="Calibri" w:cs="Arial"/>
          <w:color w:val="00B0F0"/>
          <w:highlight w:val="yellow"/>
          <w:lang w:val="sr-Cyrl-RS"/>
        </w:rPr>
      </w:pPr>
    </w:p>
    <w:p w:rsidR="00941FC7" w:rsidRDefault="00941FC7" w:rsidP="00E238D8">
      <w:pPr>
        <w:tabs>
          <w:tab w:val="left" w:pos="567"/>
        </w:tabs>
        <w:spacing w:before="0"/>
        <w:rPr>
          <w:rFonts w:eastAsia="Calibri" w:cs="Arial"/>
          <w:color w:val="00B0F0"/>
          <w:highlight w:val="yellow"/>
          <w:lang w:val="sr-Cyrl-RS"/>
        </w:rPr>
      </w:pPr>
    </w:p>
    <w:p w:rsidR="00E238D8" w:rsidRDefault="00E238D8" w:rsidP="00E238D8">
      <w:pPr>
        <w:tabs>
          <w:tab w:val="left" w:pos="567"/>
        </w:tabs>
        <w:spacing w:before="0"/>
        <w:rPr>
          <w:rFonts w:eastAsia="Calibri" w:cs="Arial"/>
          <w:u w:val="single"/>
          <w:lang w:val="sr-Cyrl-RS"/>
        </w:rPr>
      </w:pPr>
      <w:r w:rsidRPr="00243261">
        <w:rPr>
          <w:rFonts w:eastAsia="Calibri" w:cs="Arial"/>
          <w:u w:val="single"/>
          <w:lang w:val="sr-Cyrl-RS"/>
        </w:rPr>
        <w:t>за домаће понуђаче</w:t>
      </w:r>
      <w:r>
        <w:rPr>
          <w:rFonts w:eastAsia="Calibri" w:cs="Arial"/>
          <w:u w:val="single"/>
          <w:lang w:val="sr-Cyrl-RS"/>
        </w:rPr>
        <w:t>:</w:t>
      </w:r>
    </w:p>
    <w:p w:rsidR="00E238D8" w:rsidRPr="00243261" w:rsidRDefault="00E238D8" w:rsidP="00E238D8">
      <w:pPr>
        <w:tabs>
          <w:tab w:val="left" w:pos="567"/>
        </w:tabs>
        <w:spacing w:before="0"/>
        <w:rPr>
          <w:rFonts w:eastAsia="Calibri" w:cs="Arial"/>
          <w:highlight w:val="yellow"/>
          <w:u w:val="single"/>
          <w:lang w:val="sr-Cyrl-RS"/>
        </w:rPr>
      </w:pPr>
    </w:p>
    <w:p w:rsidR="00E238D8" w:rsidRPr="00BE4F6D" w:rsidRDefault="00E238D8" w:rsidP="00E238D8">
      <w:pPr>
        <w:pStyle w:val="KDParagraf"/>
        <w:spacing w:before="0"/>
        <w:rPr>
          <w:rFonts w:cs="Arial"/>
          <w:lang w:eastAsia="sr-Latn-CS"/>
        </w:rPr>
      </w:pPr>
      <w:r w:rsidRPr="00BE4F6D">
        <w:rPr>
          <w:rFonts w:cs="Arial"/>
          <w:lang w:eastAsia="sr-Latn-CS"/>
        </w:rPr>
        <w:t xml:space="preserve">Након закључења Уговора, уколико од дана </w:t>
      </w:r>
      <w:r>
        <w:rPr>
          <w:rFonts w:cs="Arial"/>
          <w:lang w:val="sr-Cyrl-RS" w:eastAsia="sr-Latn-CS"/>
        </w:rPr>
        <w:t xml:space="preserve">када је започето отварање понуда </w:t>
      </w:r>
      <w:r w:rsidRPr="00BE4F6D">
        <w:rPr>
          <w:rFonts w:cs="Arial"/>
          <w:lang w:eastAsia="sr-Latn-CS"/>
        </w:rPr>
        <w:t>до момента настанка ДПО</w:t>
      </w:r>
      <w:r>
        <w:rPr>
          <w:rFonts w:cs="Arial"/>
          <w:lang w:val="sr-Cyrl-RS" w:eastAsia="sr-Latn-CS"/>
        </w:rPr>
        <w:t>,</w:t>
      </w:r>
      <w:r w:rsidRPr="00BE4F6D">
        <w:rPr>
          <w:rFonts w:cs="Arial"/>
          <w:lang w:eastAsia="sr-Latn-CS"/>
        </w:rPr>
        <w:t xml:space="preserve"> дође до промене средњег курса EUR према подацима Народне Банке Србије, цена (</w:t>
      </w:r>
      <w:r w:rsidRPr="00BE4F6D">
        <w:rPr>
          <w:rFonts w:cs="Arial"/>
          <w:lang w:val="sr-Cyrl-RS" w:eastAsia="sr-Latn-CS"/>
        </w:rPr>
        <w:t xml:space="preserve">исказана у динарима или еврима) </w:t>
      </w:r>
      <w:r w:rsidRPr="00BE4F6D">
        <w:rPr>
          <w:rFonts w:cs="Arial"/>
          <w:lang w:eastAsia="sr-Latn-CS"/>
        </w:rPr>
        <w:t xml:space="preserve">се може кориговати до истека уговореног рока испоруке, зависно од промена курса EUR. </w:t>
      </w:r>
    </w:p>
    <w:p w:rsidR="00E238D8" w:rsidRPr="00BE4F6D" w:rsidRDefault="00E238D8" w:rsidP="00E238D8">
      <w:pPr>
        <w:pStyle w:val="KDParagraf"/>
        <w:spacing w:before="0"/>
        <w:rPr>
          <w:rFonts w:cs="Arial"/>
          <w:lang w:eastAsia="sr-Latn-CS"/>
        </w:rPr>
      </w:pPr>
    </w:p>
    <w:p w:rsidR="00E238D8" w:rsidRPr="00D10FDA" w:rsidRDefault="00E238D8" w:rsidP="00E238D8">
      <w:pPr>
        <w:pStyle w:val="KDParagraf"/>
        <w:spacing w:before="0"/>
        <w:rPr>
          <w:rFonts w:eastAsia="Calibri" w:cs="Arial"/>
        </w:rPr>
      </w:pPr>
      <w:r w:rsidRPr="00BE4F6D">
        <w:rPr>
          <w:rFonts w:cs="Arial"/>
          <w:lang w:eastAsia="sr-Latn-CS"/>
        </w:rPr>
        <w:t>Фактурисање уговорене цене</w:t>
      </w:r>
      <w:r w:rsidRPr="00BE4F6D">
        <w:rPr>
          <w:rFonts w:cs="Arial"/>
          <w:lang w:val="sr-Cyrl-RS" w:eastAsia="sr-Latn-CS"/>
        </w:rPr>
        <w:t xml:space="preserve"> </w:t>
      </w:r>
      <w:r w:rsidRPr="00BE4F6D">
        <w:rPr>
          <w:rFonts w:cs="Arial"/>
          <w:lang w:eastAsia="sr-Latn-CS"/>
        </w:rPr>
        <w:t xml:space="preserve">извршиће се у </w:t>
      </w:r>
      <w:r w:rsidRPr="00BE4F6D">
        <w:rPr>
          <w:rFonts w:cs="Arial"/>
          <w:lang w:val="sr-Cyrl-RS" w:eastAsia="sr-Latn-CS"/>
        </w:rPr>
        <w:t xml:space="preserve">динарима, односно </w:t>
      </w:r>
      <w:r w:rsidRPr="00BE4F6D">
        <w:rPr>
          <w:rFonts w:cs="Arial"/>
          <w:lang w:eastAsia="sr-Latn-CS"/>
        </w:rPr>
        <w:t xml:space="preserve">динарској противвредности </w:t>
      </w:r>
      <w:r w:rsidRPr="00BE4F6D">
        <w:rPr>
          <w:rFonts w:cs="Arial"/>
          <w:lang w:val="sr-Cyrl-RS" w:eastAsia="sr-Latn-CS"/>
        </w:rPr>
        <w:t>уколико је цена дата у еврима</w:t>
      </w:r>
      <w:r>
        <w:rPr>
          <w:rFonts w:cs="Arial"/>
          <w:lang w:val="sr-Cyrl-RS" w:eastAsia="sr-Latn-CS"/>
        </w:rPr>
        <w:t>,</w:t>
      </w:r>
      <w:r w:rsidRPr="00BE4F6D">
        <w:rPr>
          <w:rFonts w:cs="Arial"/>
          <w:lang w:val="sr-Cyrl-RS" w:eastAsia="sr-Latn-CS"/>
        </w:rPr>
        <w:t xml:space="preserve"> </w:t>
      </w:r>
      <w:r w:rsidRPr="00BE4F6D">
        <w:rPr>
          <w:rFonts w:cs="Arial"/>
          <w:lang w:eastAsia="sr-Latn-CS"/>
        </w:rPr>
        <w:t xml:space="preserve">на дан настанка </w:t>
      </w:r>
      <w:r w:rsidRPr="00BE4F6D">
        <w:rPr>
          <w:rFonts w:cs="Arial"/>
          <w:lang w:val="sr-Cyrl-RS" w:eastAsia="sr-Latn-CS"/>
        </w:rPr>
        <w:t>ДПО</w:t>
      </w:r>
      <w:r w:rsidRPr="00BE4F6D">
        <w:rPr>
          <w:rFonts w:cs="Arial"/>
          <w:lang w:eastAsia="sr-Latn-CS"/>
        </w:rPr>
        <w:t xml:space="preserve"> према средњем курсу динара у односу на евро (према подацима Народне банке Србије), а плаћање према средњем курсу динара </w:t>
      </w:r>
      <w:r>
        <w:rPr>
          <w:rFonts w:cs="Arial"/>
          <w:lang w:eastAsia="sr-Latn-CS"/>
        </w:rPr>
        <w:t>у односу на евро на дан плаћања</w:t>
      </w:r>
      <w:r>
        <w:rPr>
          <w:rFonts w:cs="Arial"/>
          <w:lang w:val="sr-Cyrl-RS" w:eastAsia="sr-Latn-CS"/>
        </w:rPr>
        <w:t>.</w:t>
      </w:r>
      <w:r w:rsidRPr="00D10FDA">
        <w:rPr>
          <w:rFonts w:eastAsia="Calibri" w:cs="Arial"/>
        </w:rPr>
        <w:t>на следећи начин:</w:t>
      </w:r>
    </w:p>
    <w:p w:rsidR="00E238D8" w:rsidRPr="00D10FDA" w:rsidRDefault="00E238D8" w:rsidP="00E238D8">
      <w:pPr>
        <w:tabs>
          <w:tab w:val="left" w:pos="567"/>
        </w:tabs>
        <w:rPr>
          <w:rFonts w:eastAsia="Calibri" w:cs="Arial"/>
        </w:rPr>
      </w:pPr>
      <w:r w:rsidRPr="00D10FDA">
        <w:rPr>
          <w:rFonts w:eastAsia="Calibri" w:cs="Arial"/>
        </w:rPr>
        <w:object w:dxaOrig="1840" w:dyaOrig="760">
          <v:shape id="_x0000_i1026" type="#_x0000_t75" style="width:92.4pt;height:36.85pt" o:ole="">
            <v:imagedata r:id="rId173" o:title=""/>
          </v:shape>
          <o:OLEObject Type="Embed" ProgID="Equation.3" ShapeID="_x0000_i1026" DrawAspect="Content" ObjectID="_1546930829" r:id="rId183"/>
        </w:object>
      </w:r>
    </w:p>
    <w:p w:rsidR="00E238D8" w:rsidRPr="00D10FDA" w:rsidRDefault="00E238D8" w:rsidP="00E238D8">
      <w:pPr>
        <w:tabs>
          <w:tab w:val="left" w:pos="567"/>
        </w:tabs>
        <w:rPr>
          <w:rFonts w:eastAsia="Calibri" w:cs="Arial"/>
        </w:rPr>
      </w:pPr>
      <w:r w:rsidRPr="00D10FDA">
        <w:rPr>
          <w:rFonts w:eastAsia="Calibri" w:cs="Arial"/>
        </w:rPr>
        <w:t>Где је:</w:t>
      </w:r>
    </w:p>
    <w:p w:rsidR="00E238D8" w:rsidRPr="00D10FDA" w:rsidRDefault="00E238D8" w:rsidP="00E238D8">
      <w:pPr>
        <w:tabs>
          <w:tab w:val="left" w:pos="567"/>
        </w:tabs>
        <w:rPr>
          <w:rFonts w:eastAsia="Calibri" w:cs="Arial"/>
        </w:rPr>
      </w:pPr>
      <w:r w:rsidRPr="00D10FDA">
        <w:rPr>
          <w:rFonts w:eastAsia="Calibri" w:cs="Arial"/>
        </w:rPr>
        <w:t>Ц - нова цена</w:t>
      </w:r>
    </w:p>
    <w:p w:rsidR="00E238D8" w:rsidRPr="00D10FDA" w:rsidRDefault="00E238D8" w:rsidP="00E238D8">
      <w:pPr>
        <w:tabs>
          <w:tab w:val="left" w:pos="567"/>
        </w:tabs>
        <w:rPr>
          <w:rFonts w:eastAsia="Calibri" w:cs="Arial"/>
          <w:lang w:val="sr-Cyrl-RS"/>
        </w:rPr>
      </w:pPr>
      <w:r w:rsidRPr="00D10FDA">
        <w:rPr>
          <w:rFonts w:eastAsia="Calibri" w:cs="Arial"/>
        </w:rPr>
        <w:t>Ц0 - уговорена цена</w:t>
      </w:r>
      <w:r w:rsidRPr="00BE4F6D">
        <w:rPr>
          <w:rFonts w:eastAsia="Calibri" w:cs="Arial"/>
          <w:lang w:val="sr-Cyrl-RS"/>
        </w:rPr>
        <w:t xml:space="preserve"> </w:t>
      </w:r>
    </w:p>
    <w:p w:rsidR="00E238D8" w:rsidRPr="00D10FDA" w:rsidRDefault="00E238D8" w:rsidP="00E238D8">
      <w:pPr>
        <w:tabs>
          <w:tab w:val="left" w:pos="567"/>
        </w:tabs>
        <w:rPr>
          <w:rFonts w:eastAsia="Calibri" w:cs="Arial"/>
        </w:rPr>
      </w:pPr>
      <w:r w:rsidRPr="00D10FDA">
        <w:rPr>
          <w:rFonts w:eastAsia="Calibri" w:cs="Arial"/>
        </w:rPr>
        <w:t>ЕURТ -</w:t>
      </w:r>
      <w:r>
        <w:rPr>
          <w:rFonts w:eastAsia="Calibri" w:cs="Arial"/>
          <w:lang w:val="sr-Cyrl-RS"/>
        </w:rPr>
        <w:t xml:space="preserve"> </w:t>
      </w:r>
      <w:r w:rsidRPr="00D10FDA">
        <w:rPr>
          <w:rFonts w:eastAsia="Calibri" w:cs="Arial"/>
        </w:rPr>
        <w:t>средњи курс EUR на дан ДПО</w:t>
      </w:r>
      <w:r w:rsidRPr="00BE4F6D">
        <w:rPr>
          <w:rFonts w:eastAsia="Calibri" w:cs="Arial"/>
        </w:rPr>
        <w:t>(курсна листа НБС)</w:t>
      </w:r>
      <w:r w:rsidRPr="00BE4F6D">
        <w:rPr>
          <w:rFonts w:eastAsia="Calibri" w:cs="Arial"/>
          <w:lang w:val="sr-Cyrl-RS"/>
        </w:rPr>
        <w:t>/</w:t>
      </w:r>
      <w:r w:rsidRPr="00BE4F6D">
        <w:rPr>
          <w:rFonts w:eastAsia="Calibri" w:cs="Arial"/>
        </w:rPr>
        <w:t xml:space="preserve">средњи курс EUR на дан </w:t>
      </w:r>
      <w:r w:rsidRPr="00BE4F6D">
        <w:rPr>
          <w:rFonts w:eastAsia="Calibri" w:cs="Arial"/>
          <w:lang w:val="sr-Cyrl-RS"/>
        </w:rPr>
        <w:t xml:space="preserve">плаћања </w:t>
      </w:r>
      <w:r w:rsidRPr="00D10FDA">
        <w:rPr>
          <w:rFonts w:eastAsia="Calibri" w:cs="Arial"/>
        </w:rPr>
        <w:t>(курсна листа НБС)</w:t>
      </w:r>
    </w:p>
    <w:p w:rsidR="00E238D8" w:rsidRPr="00D10FDA" w:rsidRDefault="00E238D8" w:rsidP="00E238D8">
      <w:pPr>
        <w:tabs>
          <w:tab w:val="left" w:pos="567"/>
        </w:tabs>
        <w:rPr>
          <w:rFonts w:eastAsia="Calibri" w:cs="Arial"/>
        </w:rPr>
      </w:pPr>
      <w:r w:rsidRPr="00D10FDA">
        <w:rPr>
          <w:rFonts w:eastAsia="Calibri" w:cs="Arial"/>
        </w:rPr>
        <w:t>ЕUR0 -</w:t>
      </w:r>
      <w:r>
        <w:rPr>
          <w:rFonts w:eastAsia="Calibri" w:cs="Arial"/>
          <w:lang w:val="sr-Cyrl-RS"/>
        </w:rPr>
        <w:t xml:space="preserve"> </w:t>
      </w:r>
      <w:r w:rsidRPr="00D10FDA">
        <w:rPr>
          <w:rFonts w:eastAsia="Calibri" w:cs="Arial"/>
        </w:rPr>
        <w:t xml:space="preserve">средњи курс EUR на дан </w:t>
      </w:r>
      <w:r w:rsidRPr="00D10FDA">
        <w:rPr>
          <w:rFonts w:eastAsia="Calibri" w:cs="Arial"/>
          <w:lang w:val="sr-Cyrl-CS"/>
        </w:rPr>
        <w:t>када је започето отварање понуда</w:t>
      </w:r>
      <w:r w:rsidRPr="00D10FDA">
        <w:rPr>
          <w:rFonts w:eastAsia="Calibri" w:cs="Arial"/>
        </w:rPr>
        <w:t xml:space="preserve"> (курсна листа НБС)</w:t>
      </w:r>
    </w:p>
    <w:p w:rsidR="00E238D8" w:rsidRPr="00BE4F6D" w:rsidRDefault="00E238D8" w:rsidP="00E238D8">
      <w:pPr>
        <w:pStyle w:val="KDParagraf"/>
        <w:spacing w:before="0"/>
        <w:rPr>
          <w:rFonts w:cs="Arial"/>
          <w:lang w:val="sr-Cyrl-RS" w:eastAsia="sr-Latn-CS"/>
        </w:rPr>
      </w:pPr>
    </w:p>
    <w:p w:rsidR="00E238D8" w:rsidRPr="00BE4F6D" w:rsidRDefault="00E238D8" w:rsidP="00E238D8">
      <w:pPr>
        <w:pStyle w:val="KDParagraf"/>
        <w:spacing w:before="0"/>
        <w:rPr>
          <w:rFonts w:cs="Arial"/>
          <w:lang w:val="sr-Cyrl-RS" w:eastAsia="sr-Latn-CS"/>
        </w:rPr>
      </w:pPr>
      <w:r w:rsidRPr="00BE4F6D">
        <w:rPr>
          <w:rFonts w:cs="Arial"/>
          <w:lang w:eastAsia="sr-Latn-CS"/>
        </w:rPr>
        <w:t xml:space="preserve">У случају примене корекције цене </w:t>
      </w:r>
      <w:r w:rsidRPr="00BE4F6D">
        <w:rPr>
          <w:rFonts w:cs="Arial"/>
          <w:lang w:val="sr-Cyrl-RS" w:eastAsia="sr-Latn-CS"/>
        </w:rPr>
        <w:t xml:space="preserve">домаћи </w:t>
      </w:r>
      <w:r w:rsidRPr="00BE4F6D">
        <w:rPr>
          <w:rFonts w:cs="Arial"/>
          <w:lang w:eastAsia="sr-Latn-CS"/>
        </w:rPr>
        <w:t>понуђач ће издати рачун на основу уговорених јединичних цена</w:t>
      </w:r>
      <w:r>
        <w:rPr>
          <w:rFonts w:cs="Arial"/>
          <w:lang w:val="sr-Cyrl-RS" w:eastAsia="sr-Latn-CS"/>
        </w:rPr>
        <w:t xml:space="preserve"> увећаних односно умањених за корекцију цене</w:t>
      </w:r>
      <w:r w:rsidRPr="00BE4F6D">
        <w:rPr>
          <w:rFonts w:cs="Arial"/>
          <w:lang w:eastAsia="sr-Latn-CS"/>
        </w:rPr>
        <w:t xml:space="preserve">, а </w:t>
      </w:r>
      <w:r>
        <w:rPr>
          <w:rFonts w:cs="Arial"/>
          <w:lang w:val="sr-Cyrl-RS" w:eastAsia="sr-Latn-CS"/>
        </w:rPr>
        <w:t xml:space="preserve">за </w:t>
      </w:r>
      <w:r w:rsidRPr="00BE4F6D">
        <w:rPr>
          <w:rFonts w:cs="Arial"/>
          <w:lang w:eastAsia="sr-Latn-CS"/>
        </w:rPr>
        <w:t xml:space="preserve">износ  корекције цене </w:t>
      </w:r>
      <w:r>
        <w:rPr>
          <w:rFonts w:cs="Arial"/>
          <w:lang w:val="sr-Cyrl-RS" w:eastAsia="sr-Latn-CS"/>
        </w:rPr>
        <w:t xml:space="preserve">до момента плаћања </w:t>
      </w:r>
      <w:r w:rsidRPr="00BE4F6D">
        <w:rPr>
          <w:rFonts w:cs="Arial"/>
          <w:lang w:eastAsia="sr-Latn-CS"/>
        </w:rPr>
        <w:t xml:space="preserve">ће </w:t>
      </w:r>
      <w:r>
        <w:rPr>
          <w:rFonts w:cs="Arial"/>
          <w:lang w:val="sr-Cyrl-RS" w:eastAsia="sr-Latn-CS"/>
        </w:rPr>
        <w:t>издати</w:t>
      </w:r>
      <w:r>
        <w:rPr>
          <w:rFonts w:cs="Arial"/>
          <w:lang w:eastAsia="sr-Latn-CS"/>
        </w:rPr>
        <w:t xml:space="preserve"> књижно задужењ</w:t>
      </w:r>
      <w:r>
        <w:rPr>
          <w:rFonts w:cs="Arial"/>
          <w:lang w:val="sr-Cyrl-RS" w:eastAsia="sr-Latn-CS"/>
        </w:rPr>
        <w:t>е</w:t>
      </w:r>
      <w:r>
        <w:rPr>
          <w:rFonts w:cs="Arial"/>
          <w:lang w:eastAsia="sr-Latn-CS"/>
        </w:rPr>
        <w:t>/одобрењ</w:t>
      </w:r>
      <w:r>
        <w:rPr>
          <w:rFonts w:cs="Arial"/>
          <w:lang w:val="sr-Cyrl-RS" w:eastAsia="sr-Latn-CS"/>
        </w:rPr>
        <w:t>е</w:t>
      </w:r>
      <w:r w:rsidRPr="00BE4F6D">
        <w:rPr>
          <w:rFonts w:cs="Arial"/>
          <w:lang w:eastAsia="sr-Latn-CS"/>
        </w:rPr>
        <w:t>.</w:t>
      </w:r>
    </w:p>
    <w:p w:rsidR="00E238D8" w:rsidRPr="00937E16" w:rsidRDefault="00E238D8" w:rsidP="00E238D8">
      <w:pPr>
        <w:suppressAutoHyphens/>
        <w:spacing w:before="0" w:line="100" w:lineRule="atLeast"/>
        <w:ind w:right="30"/>
        <w:rPr>
          <w:rFonts w:eastAsia="Arial Unicode MS" w:cs="Arial"/>
          <w:kern w:val="1"/>
          <w:lang w:val="sr-Cyrl-RS" w:eastAsia="ar-SA"/>
        </w:rPr>
      </w:pPr>
      <w:r w:rsidRPr="00D31283">
        <w:rPr>
          <w:rFonts w:eastAsia="Arial Unicode MS" w:cs="Arial"/>
          <w:kern w:val="1"/>
          <w:lang w:eastAsia="ar-SA"/>
        </w:rPr>
        <w:t>Уколико је уговорен аванс исти подлеже промени уз испуњен услов . Промена цене на остатак дуга ће се обрачунати по одбитку аванса.</w:t>
      </w:r>
    </w:p>
    <w:p w:rsidR="00E238D8" w:rsidRDefault="00E238D8" w:rsidP="00E238D8">
      <w:pPr>
        <w:pStyle w:val="KDParagraf"/>
        <w:spacing w:before="0"/>
        <w:rPr>
          <w:rFonts w:cs="Arial"/>
          <w:lang w:val="sr-Cyrl-RS" w:eastAsia="sr-Latn-CS"/>
        </w:rPr>
      </w:pPr>
    </w:p>
    <w:p w:rsidR="00E238D8" w:rsidRPr="00C43BFC" w:rsidRDefault="00E238D8" w:rsidP="00E238D8">
      <w:pPr>
        <w:pStyle w:val="KDParagraf"/>
        <w:spacing w:before="0"/>
        <w:rPr>
          <w:rFonts w:cs="Arial"/>
          <w:lang w:val="sr-Cyrl-RS" w:eastAsia="sr-Latn-CS"/>
        </w:rPr>
      </w:pPr>
      <w:r w:rsidRPr="00F10346">
        <w:rPr>
          <w:rFonts w:cs="Arial"/>
          <w:lang w:eastAsia="sr-Latn-CS"/>
        </w:rPr>
        <w:t>Променом уговора не сматра се усклађивање цене са унапред јасно дефинисаним параметрима у уговору.</w:t>
      </w:r>
    </w:p>
    <w:p w:rsidR="00E238D8" w:rsidRDefault="00E238D8" w:rsidP="00E238D8">
      <w:pPr>
        <w:pStyle w:val="KDParagraf"/>
        <w:spacing w:before="0"/>
        <w:rPr>
          <w:rFonts w:cs="Arial"/>
          <w:lang w:val="sr-Cyrl-RS" w:eastAsia="sr-Latn-CS"/>
        </w:rPr>
      </w:pPr>
    </w:p>
    <w:p w:rsidR="00E238D8" w:rsidRPr="003E09B5" w:rsidRDefault="00E238D8" w:rsidP="00E238D8">
      <w:pPr>
        <w:pStyle w:val="KDParagraf"/>
        <w:spacing w:before="0"/>
        <w:rPr>
          <w:rFonts w:cs="Arial"/>
          <w:u w:val="single"/>
          <w:lang w:val="sr-Cyrl-RS" w:eastAsia="sr-Latn-CS"/>
        </w:rPr>
      </w:pPr>
      <w:r w:rsidRPr="003E09B5">
        <w:rPr>
          <w:rFonts w:cs="Arial"/>
          <w:u w:val="single"/>
          <w:lang w:val="sr-Cyrl-RS" w:eastAsia="sr-Latn-CS"/>
        </w:rPr>
        <w:t>За ино понуђаче:</w:t>
      </w:r>
    </w:p>
    <w:p w:rsidR="00E238D8" w:rsidRPr="00BE4F6D" w:rsidRDefault="00E238D8" w:rsidP="00E238D8">
      <w:pPr>
        <w:pStyle w:val="KDParagraf"/>
        <w:spacing w:before="0"/>
        <w:rPr>
          <w:rFonts w:cs="Arial"/>
          <w:lang w:val="sr-Cyrl-RS" w:eastAsia="sr-Latn-CS"/>
        </w:rPr>
      </w:pPr>
    </w:p>
    <w:p w:rsidR="00E238D8" w:rsidRPr="00BE4F6D" w:rsidRDefault="00E238D8" w:rsidP="00E238D8">
      <w:pPr>
        <w:pStyle w:val="KDParagraf"/>
        <w:spacing w:before="0"/>
        <w:rPr>
          <w:rFonts w:cs="Arial"/>
          <w:lang w:val="sr-Cyrl-RS" w:eastAsia="sr-Latn-CS"/>
        </w:rPr>
      </w:pPr>
      <w:r w:rsidRPr="00BE4F6D">
        <w:rPr>
          <w:rFonts w:cs="Arial"/>
          <w:lang w:val="sr-Cyrl-RS" w:eastAsia="sr-Latn-CS"/>
        </w:rPr>
        <w:t>Фактурисање и плаћање уговорене цене за ино понуђаче извршиће се у еврима.</w:t>
      </w:r>
    </w:p>
    <w:p w:rsidR="00E238D8" w:rsidRPr="00BE4F6D" w:rsidRDefault="00E238D8" w:rsidP="00E238D8">
      <w:pPr>
        <w:pStyle w:val="KDParagraf"/>
        <w:spacing w:before="0"/>
        <w:rPr>
          <w:rFonts w:cs="Arial"/>
          <w:lang w:eastAsia="sr-Latn-CS"/>
        </w:rPr>
      </w:pPr>
      <w:r w:rsidRPr="00BE4F6D">
        <w:rPr>
          <w:rFonts w:cs="Arial"/>
          <w:lang w:eastAsia="sr-Latn-CS"/>
        </w:rPr>
        <w:t>Понуђена цена у еврима је фиксна за цео уговорени период и не подлеже никаквој промени.</w:t>
      </w:r>
    </w:p>
    <w:p w:rsidR="00765DB9" w:rsidRPr="00941FC7" w:rsidRDefault="00765DB9" w:rsidP="00765DB9">
      <w:pPr>
        <w:tabs>
          <w:tab w:val="left" w:pos="567"/>
        </w:tabs>
        <w:spacing w:before="0"/>
        <w:rPr>
          <w:rFonts w:cs="Arial"/>
          <w:lang w:val="sr-Cyrl-RS"/>
        </w:rPr>
      </w:pPr>
    </w:p>
    <w:p w:rsidR="00765DB9" w:rsidRPr="00E808A2" w:rsidRDefault="00E808A2" w:rsidP="00765DB9">
      <w:pPr>
        <w:tabs>
          <w:tab w:val="left" w:pos="567"/>
        </w:tabs>
        <w:spacing w:before="0"/>
        <w:rPr>
          <w:rFonts w:cs="Arial"/>
          <w:b/>
        </w:rPr>
      </w:pPr>
      <w:r>
        <w:rPr>
          <w:rFonts w:cs="Arial"/>
          <w:b/>
        </w:rPr>
        <w:t>ФАКТУРИСАЊЕ</w:t>
      </w:r>
      <w:r w:rsidRPr="00765DB9">
        <w:rPr>
          <w:rFonts w:cs="Arial"/>
          <w:b/>
        </w:rPr>
        <w:t xml:space="preserve"> </w:t>
      </w:r>
      <w:r>
        <w:rPr>
          <w:rFonts w:cs="Arial"/>
          <w:b/>
        </w:rPr>
        <w:t xml:space="preserve">И </w:t>
      </w:r>
      <w:r w:rsidR="00765DB9" w:rsidRPr="00765DB9">
        <w:rPr>
          <w:rFonts w:cs="Arial"/>
          <w:b/>
        </w:rPr>
        <w:t>НАЧИН ПЛАЋАЊА</w:t>
      </w:r>
      <w:r>
        <w:rPr>
          <w:rFonts w:cs="Arial"/>
          <w:b/>
        </w:rPr>
        <w:t xml:space="preserve"> </w:t>
      </w:r>
    </w:p>
    <w:p w:rsidR="00765DB9" w:rsidRDefault="00765DB9" w:rsidP="00765DB9">
      <w:pPr>
        <w:tabs>
          <w:tab w:val="left" w:pos="567"/>
        </w:tabs>
        <w:spacing w:before="0"/>
        <w:jc w:val="center"/>
        <w:rPr>
          <w:rFonts w:cs="Arial"/>
        </w:rPr>
      </w:pPr>
      <w:r w:rsidRPr="00765DB9">
        <w:rPr>
          <w:rFonts w:cs="Arial"/>
          <w:b/>
        </w:rPr>
        <w:t>Члан 3</w:t>
      </w:r>
      <w:r w:rsidRPr="00765DB9">
        <w:rPr>
          <w:rFonts w:cs="Arial"/>
        </w:rPr>
        <w:t>.</w:t>
      </w:r>
    </w:p>
    <w:p w:rsidR="009D42C4" w:rsidRPr="009D42C4" w:rsidRDefault="009D42C4" w:rsidP="00765DB9">
      <w:pPr>
        <w:tabs>
          <w:tab w:val="left" w:pos="567"/>
        </w:tabs>
        <w:spacing w:before="0"/>
        <w:jc w:val="center"/>
        <w:rPr>
          <w:rFonts w:cs="Arial"/>
        </w:rPr>
      </w:pPr>
    </w:p>
    <w:p w:rsidR="00984410" w:rsidRPr="00F03078" w:rsidRDefault="00984410" w:rsidP="00984410">
      <w:pPr>
        <w:tabs>
          <w:tab w:val="left" w:pos="567"/>
        </w:tabs>
        <w:spacing w:before="0"/>
        <w:rPr>
          <w:rFonts w:eastAsia="Calibri" w:cs="Arial"/>
        </w:rPr>
      </w:pPr>
      <w:r w:rsidRPr="00F03078">
        <w:rPr>
          <w:rFonts w:eastAsia="Calibri" w:cs="Arial"/>
        </w:rPr>
        <w:t>Корисник услуге се обавезује да Пружаоцу услуге плати извршене услуге на следећи начин:</w:t>
      </w:r>
    </w:p>
    <w:p w:rsidR="00984410" w:rsidRDefault="00984410" w:rsidP="00984410">
      <w:pPr>
        <w:tabs>
          <w:tab w:val="left" w:pos="567"/>
        </w:tabs>
        <w:spacing w:before="0"/>
        <w:rPr>
          <w:rFonts w:eastAsia="Calibri" w:cs="Arial"/>
          <w:lang w:val="sr-Cyrl-RS"/>
        </w:rPr>
      </w:pPr>
    </w:p>
    <w:p w:rsidR="00984410" w:rsidRPr="005946DC" w:rsidRDefault="00984410" w:rsidP="00984410">
      <w:pPr>
        <w:pStyle w:val="NoSpacing"/>
        <w:rPr>
          <w:rFonts w:eastAsia="Calibri" w:cs="Arial"/>
          <w:sz w:val="20"/>
          <w:lang w:val="sr-Cyrl-RS"/>
        </w:rPr>
      </w:pPr>
      <w:r w:rsidRPr="005946DC">
        <w:rPr>
          <w:rFonts w:eastAsia="Calibri" w:cs="Arial"/>
          <w:sz w:val="20"/>
          <w:lang w:val="sr-Cyrl-RS"/>
        </w:rPr>
        <w:t>Плаћање извршених пратећих услуга који су предмет ове јавне набавке,</w:t>
      </w:r>
      <w:r w:rsidR="005946DC" w:rsidRPr="005946DC">
        <w:rPr>
          <w:rFonts w:eastAsia="Calibri" w:cs="Arial"/>
          <w:sz w:val="20"/>
          <w:lang w:val="sr-Cyrl-RS"/>
        </w:rPr>
        <w:t xml:space="preserve"> (тачк</w:t>
      </w:r>
      <w:r w:rsidR="005946DC" w:rsidRPr="005946DC">
        <w:rPr>
          <w:rFonts w:eastAsia="Calibri" w:cs="Arial"/>
          <w:sz w:val="20"/>
          <w:lang w:val="sr-Latn-RS"/>
        </w:rPr>
        <w:t>a</w:t>
      </w:r>
      <w:r w:rsidR="005946DC" w:rsidRPr="005946DC">
        <w:rPr>
          <w:rFonts w:eastAsia="Calibri" w:cs="Arial"/>
          <w:sz w:val="20"/>
          <w:lang w:val="sr-Cyrl-RS"/>
        </w:rPr>
        <w:t xml:space="preserve"> 1</w:t>
      </w:r>
      <w:r w:rsidRPr="005946DC">
        <w:rPr>
          <w:rFonts w:eastAsia="Calibri" w:cs="Arial"/>
          <w:sz w:val="20"/>
          <w:lang w:val="sr-Cyrl-RS"/>
        </w:rPr>
        <w:t>) дела техничке спецификац</w:t>
      </w:r>
      <w:r w:rsidR="008E758D" w:rsidRPr="005946DC">
        <w:rPr>
          <w:rFonts w:eastAsia="Calibri" w:cs="Arial"/>
          <w:sz w:val="20"/>
          <w:lang w:val="sr-Cyrl-RS"/>
        </w:rPr>
        <w:t>ије предмета ЈН, тачка 3.1, Корисник услуге</w:t>
      </w:r>
      <w:r w:rsidRPr="005946DC">
        <w:rPr>
          <w:rFonts w:eastAsia="Calibri" w:cs="Arial"/>
          <w:sz w:val="20"/>
          <w:lang w:val="sr-Cyrl-RS"/>
        </w:rPr>
        <w:t xml:space="preserve"> ће и</w:t>
      </w:r>
      <w:r w:rsidR="008E758D" w:rsidRPr="005946DC">
        <w:rPr>
          <w:rFonts w:eastAsia="Calibri" w:cs="Arial"/>
          <w:sz w:val="20"/>
          <w:lang w:val="sr-Cyrl-RS"/>
        </w:rPr>
        <w:t>звршити на текући рачун Пружаоца услуге</w:t>
      </w:r>
      <w:r w:rsidRPr="005946DC">
        <w:rPr>
          <w:rFonts w:eastAsia="Calibri" w:cs="Arial"/>
          <w:sz w:val="20"/>
          <w:lang w:val="sr-Cyrl-RS"/>
        </w:rPr>
        <w:t xml:space="preserve"> на следећи начин:</w:t>
      </w:r>
    </w:p>
    <w:p w:rsidR="00984410" w:rsidRPr="005946DC" w:rsidRDefault="00984410" w:rsidP="00984410">
      <w:pPr>
        <w:numPr>
          <w:ilvl w:val="0"/>
          <w:numId w:val="37"/>
        </w:numPr>
        <w:tabs>
          <w:tab w:val="left" w:pos="567"/>
        </w:tabs>
        <w:spacing w:before="0"/>
        <w:rPr>
          <w:rFonts w:eastAsia="Calibri" w:cs="Arial"/>
          <w:lang w:val="sr-Cyrl-RS"/>
        </w:rPr>
      </w:pPr>
      <w:r w:rsidRPr="005946DC">
        <w:rPr>
          <w:rFonts w:eastAsia="Calibri" w:cs="Arial"/>
          <w:lang w:val="sr-Cyrl-RS"/>
        </w:rPr>
        <w:t xml:space="preserve">сукцесивно по потписивању Записника о изведеним услугама од стране овлашћених представника </w:t>
      </w:r>
      <w:r w:rsidR="00DA24AC" w:rsidRPr="005946DC">
        <w:rPr>
          <w:rFonts w:eastAsia="Calibri" w:cs="Arial"/>
          <w:lang w:val="sr-Cyrl-RS"/>
        </w:rPr>
        <w:t>Корисника</w:t>
      </w:r>
      <w:r w:rsidR="008E758D" w:rsidRPr="005946DC">
        <w:rPr>
          <w:rFonts w:eastAsia="Calibri" w:cs="Arial"/>
          <w:lang w:val="sr-Cyrl-RS"/>
        </w:rPr>
        <w:t xml:space="preserve"> услуге</w:t>
      </w:r>
      <w:r w:rsidR="00DA24AC" w:rsidRPr="005946DC">
        <w:rPr>
          <w:rFonts w:eastAsia="Calibri" w:cs="Arial"/>
          <w:lang w:val="sr-Cyrl-RS"/>
        </w:rPr>
        <w:t xml:space="preserve"> и Пружаоца услуга </w:t>
      </w:r>
      <w:r w:rsidRPr="005946DC">
        <w:rPr>
          <w:rFonts w:eastAsia="Calibri" w:cs="Arial"/>
          <w:lang w:val="sr-Cyrl-RS"/>
        </w:rPr>
        <w:t xml:space="preserve">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 </w:t>
      </w:r>
      <w:r w:rsidRPr="005946DC">
        <w:rPr>
          <w:rFonts w:eastAsia="Calibri" w:cs="Arial"/>
          <w:lang w:val="sr-Cyrl-RS"/>
        </w:rPr>
        <w:lastRenderedPageBreak/>
        <w:t xml:space="preserve">по </w:t>
      </w:r>
      <w:r w:rsidR="005946DC">
        <w:rPr>
          <w:rFonts w:cs="Arial"/>
          <w:bCs/>
          <w:iCs/>
          <w:lang w:val="sr-Cyrl-CS"/>
        </w:rPr>
        <w:t>завршетку услуга (тачка 1</w:t>
      </w:r>
      <w:r w:rsidRPr="005946DC">
        <w:rPr>
          <w:rFonts w:cs="Arial"/>
          <w:bCs/>
          <w:iCs/>
          <w:lang w:val="sr-Cyrl-CS"/>
        </w:rPr>
        <w:t xml:space="preserve"> дела техничке спецификације предмета ЈН, тачка 3.1)</w:t>
      </w:r>
      <w:r w:rsidRPr="005946DC">
        <w:rPr>
          <w:rFonts w:eastAsia="Calibri" w:cs="Arial"/>
          <w:lang w:val="sr-Cyrl-RS"/>
        </w:rPr>
        <w:t>, је достављање банкарске Гаранције за отклањање грешака у гарантном року.</w:t>
      </w:r>
    </w:p>
    <w:p w:rsidR="00984410" w:rsidRDefault="00984410" w:rsidP="00984410">
      <w:pPr>
        <w:tabs>
          <w:tab w:val="left" w:pos="567"/>
        </w:tabs>
        <w:spacing w:before="0"/>
        <w:rPr>
          <w:rFonts w:eastAsia="Calibri" w:cs="Arial"/>
          <w:lang w:val="sr-Latn-RS"/>
        </w:rPr>
      </w:pPr>
    </w:p>
    <w:p w:rsidR="005946DC" w:rsidRDefault="005946DC" w:rsidP="00984410">
      <w:pPr>
        <w:tabs>
          <w:tab w:val="left" w:pos="567"/>
        </w:tabs>
        <w:spacing w:before="0"/>
        <w:rPr>
          <w:rFonts w:eastAsia="Calibri" w:cs="Arial"/>
          <w:lang w:val="sr-Cyrl-RS"/>
        </w:rPr>
      </w:pPr>
      <w:r w:rsidRPr="000B1C47">
        <w:rPr>
          <w:rFonts w:eastAsia="Calibri" w:cs="Arial"/>
          <w:lang w:val="sr-Cyrl-RS"/>
        </w:rPr>
        <w:t>Обрачун ће се вршити на бази јединичних цена дефинисаних у Техничкој спецификацији у одељку 3.1.</w:t>
      </w:r>
      <w:r w:rsidRPr="000B1C47">
        <w:t xml:space="preserve"> </w:t>
      </w:r>
      <w:r>
        <w:rPr>
          <w:rFonts w:eastAsia="Calibri" w:cs="Arial"/>
          <w:lang w:val="sr-Cyrl-RS"/>
        </w:rPr>
        <w:t>Врста и обим услуга, а на основу стварно извршених услуга</w:t>
      </w:r>
      <w:r w:rsidRPr="000B1C47">
        <w:rPr>
          <w:rFonts w:eastAsia="Calibri" w:cs="Arial"/>
          <w:lang w:val="sr-Cyrl-RS"/>
        </w:rPr>
        <w:t xml:space="preserve">. </w:t>
      </w:r>
    </w:p>
    <w:p w:rsidR="00941FC7" w:rsidRPr="00941FC7" w:rsidRDefault="00941FC7" w:rsidP="00984410">
      <w:pPr>
        <w:tabs>
          <w:tab w:val="left" w:pos="567"/>
        </w:tabs>
        <w:spacing w:before="0"/>
        <w:rPr>
          <w:rFonts w:eastAsia="Calibri" w:cs="Arial"/>
          <w:lang w:val="sr-Cyrl-RS"/>
        </w:rPr>
      </w:pPr>
    </w:p>
    <w:p w:rsidR="00984410" w:rsidRPr="00984410" w:rsidRDefault="00984410" w:rsidP="00984410">
      <w:pPr>
        <w:tabs>
          <w:tab w:val="left" w:pos="567"/>
        </w:tabs>
        <w:spacing w:before="0"/>
        <w:rPr>
          <w:rFonts w:cs="Arial"/>
          <w:b/>
        </w:rPr>
      </w:pPr>
      <w:r w:rsidRPr="00984410">
        <w:rPr>
          <w:rFonts w:cs="Arial"/>
        </w:rPr>
        <w:t xml:space="preserve">Рачун мора </w:t>
      </w:r>
      <w:r w:rsidRPr="00984410">
        <w:rPr>
          <w:rFonts w:cs="Arial"/>
          <w:b/>
        </w:rPr>
        <w:t xml:space="preserve">гласити на: Јавно предузеће „Електропривреда Србије“ Београд, </w:t>
      </w:r>
      <w:r w:rsidR="00171D8D">
        <w:rPr>
          <w:rFonts w:cs="Arial"/>
          <w:b/>
          <w:lang w:val="sr-Cyrl-RS"/>
        </w:rPr>
        <w:t>ц</w:t>
      </w:r>
      <w:r w:rsidR="00DE6311">
        <w:rPr>
          <w:rFonts w:cs="Arial"/>
          <w:b/>
          <w:lang w:val="sr-Cyrl-RS"/>
        </w:rPr>
        <w:t>арице Милице бр.2</w:t>
      </w:r>
      <w:r w:rsidRPr="00984410">
        <w:rPr>
          <w:rFonts w:cs="Arial"/>
          <w:b/>
        </w:rPr>
        <w:t xml:space="preserve">огранак ТЕНТ, </w:t>
      </w:r>
      <w:r w:rsidRPr="00984410">
        <w:rPr>
          <w:rFonts w:cs="Arial"/>
          <w:b/>
          <w:lang w:val="ru-RU"/>
        </w:rPr>
        <w:t>Богољуба Урошевића Црног 44</w:t>
      </w:r>
      <w:r w:rsidRPr="00984410">
        <w:rPr>
          <w:rFonts w:cs="Arial"/>
          <w:b/>
        </w:rPr>
        <w:t xml:space="preserve">, 11500 Oбреновац, ПИБ </w:t>
      </w:r>
      <w:r w:rsidRPr="00984410">
        <w:rPr>
          <w:rFonts w:cs="Arial"/>
          <w:b/>
          <w:lang w:val="sr-Cyrl-BA"/>
        </w:rPr>
        <w:t>(103920327)</w:t>
      </w:r>
      <w:r w:rsidRPr="00984410">
        <w:rPr>
          <w:rFonts w:cs="Arial"/>
        </w:rPr>
        <w:t xml:space="preserve"> и бити достављен на адресу Корисника: Јавно предузеће „Електропривреда Србије“ Београд, огранак ТЕНТ, </w:t>
      </w:r>
      <w:r w:rsidRPr="00984410">
        <w:rPr>
          <w:rFonts w:cs="Arial"/>
          <w:lang w:val="ru-RU"/>
        </w:rPr>
        <w:t>Богољуба Урошевића Црног 44</w:t>
      </w:r>
      <w:r w:rsidRPr="00984410">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008E758D">
        <w:rPr>
          <w:rFonts w:cs="Arial"/>
          <w:b/>
        </w:rPr>
        <w:t>Пружа</w:t>
      </w:r>
      <w:r w:rsidR="008E758D">
        <w:rPr>
          <w:rFonts w:cs="Arial"/>
          <w:b/>
          <w:lang w:val="sr-Cyrl-RS"/>
        </w:rPr>
        <w:t>лац</w:t>
      </w:r>
      <w:r w:rsidRPr="00984410">
        <w:rPr>
          <w:rFonts w:cs="Arial"/>
          <w:b/>
        </w:rPr>
        <w:t xml:space="preserve"> услуге је обавезан да на рачуну/рачунима наведе уговр на основу којег се рачун издаје (број и датум).</w:t>
      </w:r>
    </w:p>
    <w:p w:rsidR="0086347B" w:rsidRPr="006A1CFD" w:rsidRDefault="0086347B" w:rsidP="00E808A2">
      <w:pPr>
        <w:tabs>
          <w:tab w:val="left" w:pos="567"/>
        </w:tabs>
        <w:spacing w:before="0"/>
        <w:rPr>
          <w:rFonts w:cs="Arial"/>
        </w:rPr>
      </w:pPr>
    </w:p>
    <w:p w:rsidR="00E808A2" w:rsidRPr="00E808A2" w:rsidRDefault="00E808A2" w:rsidP="00E808A2">
      <w:pPr>
        <w:tabs>
          <w:tab w:val="left" w:pos="567"/>
        </w:tabs>
        <w:spacing w:before="0"/>
        <w:rPr>
          <w:rFonts w:cs="Arial"/>
        </w:rPr>
      </w:pPr>
      <w:r w:rsidRPr="006A1CFD">
        <w:rPr>
          <w:rFonts w:cs="Arial"/>
        </w:rPr>
        <w:t xml:space="preserve">У испостављеном рачуну, </w:t>
      </w:r>
      <w:r w:rsidR="00F079E7" w:rsidRPr="006A1CFD">
        <w:rPr>
          <w:rFonts w:cs="Arial"/>
        </w:rPr>
        <w:t xml:space="preserve">Пружалац услуге </w:t>
      </w:r>
      <w:r w:rsidRPr="006A1CFD">
        <w:rPr>
          <w:rFonts w:cs="Arial"/>
        </w:rPr>
        <w:t>је дужан да наведе број уговора, и да се  позове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65DB9" w:rsidRPr="00984410" w:rsidRDefault="00765DB9" w:rsidP="00984410">
      <w:pPr>
        <w:tabs>
          <w:tab w:val="left" w:pos="567"/>
        </w:tabs>
        <w:spacing w:before="0"/>
        <w:ind w:left="720"/>
        <w:rPr>
          <w:rFonts w:cs="Arial"/>
          <w:color w:val="00B0F0"/>
          <w:lang w:val="sr-Cyrl-RS"/>
        </w:rPr>
      </w:pPr>
      <w:r w:rsidRPr="00765DB9">
        <w:rPr>
          <w:rFonts w:cs="Arial"/>
          <w:color w:val="00B0F0"/>
        </w:rPr>
        <w:t xml:space="preserve"> </w:t>
      </w:r>
    </w:p>
    <w:p w:rsidR="00765DB9" w:rsidRPr="00765DB9" w:rsidRDefault="00765DB9" w:rsidP="00765DB9">
      <w:pPr>
        <w:tabs>
          <w:tab w:val="left" w:pos="567"/>
        </w:tabs>
        <w:spacing w:before="0"/>
        <w:rPr>
          <w:rFonts w:cs="Arial"/>
          <w:b/>
        </w:rPr>
      </w:pPr>
      <w:r w:rsidRPr="00765DB9">
        <w:rPr>
          <w:rFonts w:cs="Arial"/>
          <w:b/>
        </w:rPr>
        <w:t>РОК  И ДИНАМКА ПРУЖАЊА УСЛУГЕ</w:t>
      </w:r>
    </w:p>
    <w:p w:rsid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4</w:t>
      </w:r>
      <w:r w:rsidRPr="00765DB9">
        <w:rPr>
          <w:rFonts w:cs="Arial"/>
        </w:rPr>
        <w:t>.</w:t>
      </w:r>
    </w:p>
    <w:p w:rsidR="00984410" w:rsidRPr="00984410" w:rsidRDefault="00407715" w:rsidP="00984410">
      <w:pPr>
        <w:pStyle w:val="ListParagraph"/>
        <w:autoSpaceDE w:val="0"/>
        <w:autoSpaceDN w:val="0"/>
        <w:adjustRightInd w:val="0"/>
        <w:spacing w:before="0" w:after="0" w:line="240" w:lineRule="auto"/>
        <w:ind w:left="0"/>
        <w:contextualSpacing w:val="0"/>
        <w:rPr>
          <w:rFonts w:ascii="Arial" w:hAnsi="Arial" w:cs="Arial"/>
          <w:lang w:val="sr-Cyrl-CS"/>
        </w:rPr>
      </w:pPr>
      <w:r w:rsidRPr="005946DC">
        <w:rPr>
          <w:rFonts w:ascii="Arial" w:hAnsi="Arial" w:cs="Arial"/>
        </w:rPr>
        <w:t>Пружалац услуге ће</w:t>
      </w:r>
      <w:r w:rsidR="00E0307A" w:rsidRPr="005946DC">
        <w:rPr>
          <w:rFonts w:ascii="Arial" w:hAnsi="Arial" w:cs="Arial"/>
        </w:rPr>
        <w:t xml:space="preserve"> услугу</w:t>
      </w:r>
      <w:r w:rsidR="00984410" w:rsidRPr="005946DC">
        <w:rPr>
          <w:rFonts w:cs="Arial"/>
        </w:rPr>
        <w:t xml:space="preserve"> члана 1. овог Уговора</w:t>
      </w:r>
      <w:r w:rsidRPr="005946DC">
        <w:rPr>
          <w:rFonts w:ascii="Arial" w:hAnsi="Arial" w:cs="Arial"/>
        </w:rPr>
        <w:t xml:space="preserve"> изврши</w:t>
      </w:r>
      <w:r w:rsidR="00E57835" w:rsidRPr="005946DC">
        <w:rPr>
          <w:rFonts w:ascii="Arial" w:hAnsi="Arial" w:cs="Arial"/>
        </w:rPr>
        <w:t>ти</w:t>
      </w:r>
      <w:r w:rsidRPr="005946DC">
        <w:rPr>
          <w:rFonts w:ascii="Arial" w:hAnsi="Arial" w:cs="Arial"/>
        </w:rPr>
        <w:t xml:space="preserve"> </w:t>
      </w:r>
      <w:r w:rsidR="00984410" w:rsidRPr="005946DC">
        <w:rPr>
          <w:rFonts w:ascii="Arial" w:hAnsi="Arial" w:cs="Arial"/>
          <w:lang w:val="sr-Cyrl-CS"/>
        </w:rPr>
        <w:t>у року од ______</w:t>
      </w:r>
      <w:r w:rsidR="00984410" w:rsidRPr="005946DC">
        <w:rPr>
          <w:rFonts w:cs="Arial"/>
        </w:rPr>
        <w:t xml:space="preserve">(словима:___) </w:t>
      </w:r>
      <w:r w:rsidR="00F913A8" w:rsidRPr="005946DC">
        <w:rPr>
          <w:rFonts w:cs="Arial"/>
          <w:lang w:val="sr-Cyrl-RS"/>
        </w:rPr>
        <w:t xml:space="preserve"> МЕСЕЦА</w:t>
      </w:r>
      <w:r w:rsidR="00984410" w:rsidRPr="005946DC">
        <w:rPr>
          <w:rFonts w:cs="Arial"/>
          <w:lang w:val="sr-Cyrl-RS"/>
        </w:rPr>
        <w:t>,</w:t>
      </w:r>
      <w:r w:rsidR="00984410" w:rsidRPr="005946DC">
        <w:rPr>
          <w:rFonts w:cs="Arial"/>
        </w:rPr>
        <w:t xml:space="preserve"> почев од дана ступања на снагу овог Уговора</w:t>
      </w:r>
      <w:r w:rsidRPr="005946DC">
        <w:rPr>
          <w:rFonts w:ascii="Arial" w:hAnsi="Arial" w:cs="Arial"/>
          <w:lang w:val="sr-Cyrl-CS"/>
        </w:rPr>
        <w:t>.</w:t>
      </w:r>
      <w:r w:rsidRPr="00A0579E">
        <w:rPr>
          <w:rFonts w:ascii="Arial" w:hAnsi="Arial" w:cs="Arial"/>
          <w:lang w:val="sr-Cyrl-CS"/>
        </w:rPr>
        <w:t xml:space="preserve"> </w:t>
      </w:r>
    </w:p>
    <w:p w:rsidR="00C81E55" w:rsidRDefault="00C81E55" w:rsidP="00C81E55">
      <w:pPr>
        <w:shd w:val="clear" w:color="auto" w:fill="FFFFFF" w:themeFill="background1"/>
        <w:tabs>
          <w:tab w:val="left" w:pos="454"/>
        </w:tabs>
        <w:spacing w:after="180"/>
        <w:rPr>
          <w:rFonts w:cs="Arial"/>
        </w:rPr>
      </w:pPr>
      <w:r>
        <w:rPr>
          <w:rFonts w:cs="Arial"/>
          <w:lang w:val="sr-Cyrl-CS"/>
        </w:rPr>
        <w:t>Корисник услуге</w:t>
      </w:r>
      <w:r w:rsidRPr="00025498">
        <w:rPr>
          <w:rFonts w:cs="Arial"/>
          <w:lang w:val="sr-Cyrl-CS"/>
        </w:rPr>
        <w:t xml:space="preserve"> задржава право да почет</w:t>
      </w:r>
      <w:r>
        <w:rPr>
          <w:rFonts w:cs="Arial"/>
          <w:lang w:val="sr-Cyrl-CS"/>
        </w:rPr>
        <w:t>а</w:t>
      </w:r>
      <w:r w:rsidRPr="00025498">
        <w:rPr>
          <w:rFonts w:cs="Arial"/>
          <w:lang w:val="sr-Cyrl-CS"/>
        </w:rPr>
        <w:t xml:space="preserve">к ремонтних радова помери </w:t>
      </w:r>
      <w:r w:rsidR="00984410">
        <w:rPr>
          <w:rFonts w:cs="Arial"/>
          <w:lang w:val="sr-Cyrl-CS"/>
        </w:rPr>
        <w:t>у складу са планом ремоната</w:t>
      </w:r>
      <w:r w:rsidRPr="00025498">
        <w:rPr>
          <w:rFonts w:cs="Arial"/>
          <w:lang w:val="sr-Cyrl-CS"/>
        </w:rPr>
        <w:t>. Промена термина ремонта неће утицати на понуђену цену и извођач нема право на било какву накнаду због промене термина изршења услуге.</w:t>
      </w:r>
      <w:r w:rsidRPr="00565703">
        <w:rPr>
          <w:rFonts w:cs="Arial"/>
          <w:lang w:val="sr-Cyrl-CS"/>
        </w:rPr>
        <w:t xml:space="preserve"> </w:t>
      </w:r>
    </w:p>
    <w:p w:rsidR="00E51A41" w:rsidRPr="00941FC7" w:rsidRDefault="00C81E55" w:rsidP="00941FC7">
      <w:pPr>
        <w:shd w:val="clear" w:color="auto" w:fill="FFFFFF" w:themeFill="background1"/>
        <w:tabs>
          <w:tab w:val="left" w:pos="454"/>
        </w:tabs>
        <w:spacing w:after="180"/>
        <w:rPr>
          <w:rFonts w:cs="Arial"/>
          <w:lang w:val="sr-Cyrl-RS"/>
        </w:rPr>
      </w:pPr>
      <w:r w:rsidRPr="009A665B">
        <w:rPr>
          <w:rFonts w:cs="Arial"/>
        </w:rPr>
        <w:t>Корисник услуге ће позвати изабраног понуђача на почетак извршења услуга (увођење у посао), писаним путем и то 7 (словима: седам) дана, пре почетка вршења услуга.</w:t>
      </w:r>
    </w:p>
    <w:p w:rsidR="00765DB9" w:rsidRPr="00407715" w:rsidRDefault="00765DB9" w:rsidP="00765DB9">
      <w:pPr>
        <w:tabs>
          <w:tab w:val="left" w:pos="567"/>
        </w:tabs>
        <w:spacing w:before="0"/>
        <w:rPr>
          <w:rFonts w:cs="Arial"/>
          <w:b/>
        </w:rPr>
      </w:pPr>
      <w:r w:rsidRPr="00407715">
        <w:rPr>
          <w:rFonts w:cs="Arial"/>
          <w:b/>
        </w:rPr>
        <w:t xml:space="preserve">СРЕДСТВА ФИНАНСИЈСКОГ ОБЕЗБЕЂЕЊА </w:t>
      </w:r>
    </w:p>
    <w:p w:rsidR="00765DB9" w:rsidRDefault="00765DB9" w:rsidP="00765DB9">
      <w:pPr>
        <w:tabs>
          <w:tab w:val="left" w:pos="567"/>
        </w:tabs>
        <w:spacing w:before="0"/>
        <w:jc w:val="center"/>
        <w:rPr>
          <w:rFonts w:cs="Arial"/>
        </w:rPr>
      </w:pPr>
      <w:r w:rsidRPr="00407715">
        <w:rPr>
          <w:rFonts w:cs="Arial"/>
          <w:b/>
        </w:rPr>
        <w:t xml:space="preserve">Члан </w:t>
      </w:r>
      <w:r w:rsidR="00C14ED9">
        <w:rPr>
          <w:rFonts w:cs="Arial"/>
          <w:b/>
        </w:rPr>
        <w:t>5</w:t>
      </w:r>
      <w:r w:rsidRPr="00407715">
        <w:rPr>
          <w:rFonts w:cs="Arial"/>
        </w:rPr>
        <w:t>.</w:t>
      </w:r>
    </w:p>
    <w:p w:rsidR="00407715" w:rsidRDefault="00407715" w:rsidP="00765DB9">
      <w:pPr>
        <w:tabs>
          <w:tab w:val="left" w:pos="567"/>
        </w:tabs>
        <w:spacing w:before="0"/>
        <w:jc w:val="center"/>
        <w:rPr>
          <w:rFonts w:cs="Arial"/>
        </w:rPr>
      </w:pPr>
    </w:p>
    <w:p w:rsidR="00890DD5" w:rsidRPr="00C14ED9" w:rsidRDefault="00407715" w:rsidP="00890DD5">
      <w:pPr>
        <w:rPr>
          <w:rFonts w:cs="Arial"/>
          <w:b/>
        </w:rPr>
      </w:pPr>
      <w:r w:rsidRPr="00C14ED9">
        <w:rPr>
          <w:rFonts w:cs="Arial"/>
        </w:rPr>
        <w:t xml:space="preserve">Пружалац услуге се обавезује да Кориснику услуге </w:t>
      </w:r>
      <w:r w:rsidR="00E51A41" w:rsidRPr="00C14ED9">
        <w:rPr>
          <w:rFonts w:cs="Arial"/>
        </w:rPr>
        <w:t xml:space="preserve">у року од 10 дана  од дана потписивања уговора </w:t>
      </w:r>
      <w:r w:rsidRPr="00C14ED9">
        <w:rPr>
          <w:rFonts w:cs="Arial"/>
        </w:rPr>
        <w:t>достави</w:t>
      </w:r>
      <w:r w:rsidR="00890DD5" w:rsidRPr="00C14ED9">
        <w:rPr>
          <w:rFonts w:cs="Arial"/>
        </w:rPr>
        <w:t xml:space="preserve"> банкарску гаранцију за добро извршење посла.</w:t>
      </w:r>
      <w:r w:rsidR="00890DD5" w:rsidRPr="00C14ED9">
        <w:rPr>
          <w:rFonts w:cs="Arial"/>
          <w:b/>
        </w:rPr>
        <w:t xml:space="preserve"> </w:t>
      </w:r>
    </w:p>
    <w:p w:rsidR="00407715" w:rsidRPr="00C12685" w:rsidRDefault="00C74F22" w:rsidP="006E2375">
      <w:pPr>
        <w:rPr>
          <w:rFonts w:cs="Arial"/>
        </w:rPr>
      </w:pPr>
      <w:r w:rsidRPr="00C12685">
        <w:rPr>
          <w:rFonts w:cs="Arial"/>
        </w:rPr>
        <w:t>Пружалац услуге се обавезује да Кориснику услуге у року из става 1.овог члана достави:</w:t>
      </w:r>
    </w:p>
    <w:p w:rsidR="00890DD5" w:rsidRPr="00C12685" w:rsidRDefault="00890DD5" w:rsidP="00C74F22">
      <w:pPr>
        <w:tabs>
          <w:tab w:val="left" w:pos="567"/>
        </w:tabs>
        <w:spacing w:before="0"/>
        <w:rPr>
          <w:rFonts w:cs="Arial"/>
        </w:rPr>
      </w:pPr>
      <w:r w:rsidRPr="00C12685">
        <w:rPr>
          <w:rFonts w:cs="Arial"/>
        </w:rPr>
        <w:t xml:space="preserve">- </w:t>
      </w:r>
      <w:r w:rsidRPr="00C12685">
        <w:rPr>
          <w:rFonts w:cs="Arial"/>
          <w:b/>
        </w:rPr>
        <w:t>Банкарску гаранцију</w:t>
      </w:r>
      <w:r w:rsidR="00765DB9" w:rsidRPr="00C12685">
        <w:rPr>
          <w:rFonts w:cs="Arial"/>
          <w:b/>
        </w:rPr>
        <w:t xml:space="preserve"> као средство финансијског обезбеђења за добро извршење посла</w:t>
      </w:r>
      <w:r w:rsidR="00765DB9" w:rsidRPr="00C12685">
        <w:rPr>
          <w:rFonts w:cs="Arial"/>
        </w:rPr>
        <w:t xml:space="preserve">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w:t>
      </w:r>
      <w:r w:rsidR="00407715" w:rsidRPr="00C12685">
        <w:rPr>
          <w:rFonts w:cs="Arial"/>
        </w:rPr>
        <w:t xml:space="preserve"> </w:t>
      </w:r>
      <w:r w:rsidR="00765DB9" w:rsidRPr="00C12685">
        <w:rPr>
          <w:rFonts w:cs="Arial"/>
        </w:rPr>
        <w:t>(словима:тридесет)</w:t>
      </w:r>
      <w:r w:rsidR="00407715" w:rsidRPr="00C12685">
        <w:rPr>
          <w:rFonts w:cs="Arial"/>
        </w:rPr>
        <w:t xml:space="preserve"> </w:t>
      </w:r>
      <w:r w:rsidR="00765DB9" w:rsidRPr="00C12685">
        <w:rPr>
          <w:rFonts w:cs="Arial"/>
        </w:rPr>
        <w:t>дана дуже од уговореног рока извршења Услуге,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 .</w:t>
      </w:r>
    </w:p>
    <w:p w:rsidR="00765DB9" w:rsidRPr="00C12685" w:rsidRDefault="00765DB9" w:rsidP="00765DB9">
      <w:pPr>
        <w:tabs>
          <w:tab w:val="left" w:pos="567"/>
        </w:tabs>
        <w:spacing w:before="0"/>
        <w:rPr>
          <w:rFonts w:cs="Arial"/>
        </w:rPr>
      </w:pPr>
    </w:p>
    <w:p w:rsidR="00765DB9" w:rsidRPr="00C12685" w:rsidRDefault="00765DB9" w:rsidP="00765DB9">
      <w:pPr>
        <w:tabs>
          <w:tab w:val="left" w:pos="567"/>
        </w:tabs>
        <w:spacing w:before="0"/>
        <w:rPr>
          <w:rFonts w:cs="Arial"/>
        </w:rPr>
      </w:pPr>
      <w:r w:rsidRPr="00C12685">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w:t>
      </w:r>
      <w:r w:rsidRPr="00C12685">
        <w:rPr>
          <w:rFonts w:cs="Arial"/>
        </w:rPr>
        <w:lastRenderedPageBreak/>
        <w:t xml:space="preserve">из </w:t>
      </w:r>
      <w:r w:rsidR="00407715" w:rsidRPr="00C12685">
        <w:rPr>
          <w:rFonts w:cs="Arial"/>
        </w:rPr>
        <w:t xml:space="preserve">претходног </w:t>
      </w:r>
      <w:r w:rsidRPr="00C12685">
        <w:rPr>
          <w:rFonts w:cs="Arial"/>
        </w:rPr>
        <w:t xml:space="preserve">става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 </w:t>
      </w:r>
    </w:p>
    <w:p w:rsidR="00407715" w:rsidRPr="00C12685" w:rsidRDefault="00407715" w:rsidP="00765DB9">
      <w:pPr>
        <w:tabs>
          <w:tab w:val="left" w:pos="567"/>
        </w:tabs>
        <w:spacing w:before="0"/>
        <w:rPr>
          <w:rFonts w:cs="Arial"/>
        </w:rPr>
      </w:pPr>
    </w:p>
    <w:p w:rsidR="00E0307A" w:rsidRPr="00C12685" w:rsidRDefault="00166895" w:rsidP="00E0307A">
      <w:pPr>
        <w:rPr>
          <w:rFonts w:cs="Arial"/>
        </w:rPr>
      </w:pPr>
      <w:r w:rsidRPr="00C12685">
        <w:rPr>
          <w:rFonts w:cs="Arial"/>
        </w:rPr>
        <w:t>Пружалац услуге</w:t>
      </w:r>
      <w:r w:rsidR="00407715" w:rsidRPr="00C12685">
        <w:rPr>
          <w:rFonts w:cs="Arial"/>
        </w:rPr>
        <w:t xml:space="preserve"> је обавезан да </w:t>
      </w:r>
      <w:r w:rsidRPr="00C12685">
        <w:rPr>
          <w:rFonts w:cs="Arial"/>
        </w:rPr>
        <w:t>Кориснику услуге</w:t>
      </w:r>
      <w:r w:rsidR="00407715" w:rsidRPr="00C12685">
        <w:rPr>
          <w:rFonts w:cs="Arial"/>
        </w:rPr>
        <w:t xml:space="preserve"> у тренутку примопредаје предмета уговора </w:t>
      </w:r>
      <w:r w:rsidR="00371A0D" w:rsidRPr="00C12685">
        <w:rPr>
          <w:rFonts w:cs="Arial"/>
          <w:lang w:eastAsia="zh-CN"/>
        </w:rPr>
        <w:t>потписивања и верификовања Записника о финалном квалитативном пријему услуга (без примедби)</w:t>
      </w:r>
      <w:r w:rsidR="00407715" w:rsidRPr="00C12685">
        <w:rPr>
          <w:rFonts w:cs="Arial"/>
        </w:rPr>
        <w:t>,</w:t>
      </w:r>
      <w:r w:rsidRPr="00C12685">
        <w:rPr>
          <w:rFonts w:cs="Arial"/>
        </w:rPr>
        <w:t xml:space="preserve"> </w:t>
      </w:r>
      <w:r w:rsidR="00E0307A" w:rsidRPr="00C12685">
        <w:rPr>
          <w:rFonts w:cs="Arial"/>
        </w:rPr>
        <w:t>достави:</w:t>
      </w:r>
    </w:p>
    <w:p w:rsidR="00E0307A" w:rsidRPr="00E0307A" w:rsidRDefault="00E0307A" w:rsidP="00E0307A">
      <w:pPr>
        <w:rPr>
          <w:rFonts w:cs="Arial"/>
        </w:rPr>
      </w:pPr>
      <w:r>
        <w:rPr>
          <w:rFonts w:cs="Arial"/>
          <w:color w:val="00B0F0"/>
          <w:sz w:val="24"/>
          <w:szCs w:val="24"/>
        </w:rPr>
        <w:t xml:space="preserve">- </w:t>
      </w:r>
      <w:r w:rsidRPr="00C12685">
        <w:rPr>
          <w:rFonts w:cs="Arial"/>
          <w:b/>
        </w:rPr>
        <w:t>Банкарску гаранцију за отклањање недостатака у  гарантном року</w:t>
      </w:r>
      <w:r w:rsidRPr="00E0307A">
        <w:rPr>
          <w:rFonts w:cs="Arial"/>
        </w:rPr>
        <w:t xml:space="preserve">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E0307A" w:rsidRPr="00E0307A" w:rsidRDefault="00E0307A" w:rsidP="00E0307A">
      <w:pPr>
        <w:rPr>
          <w:rFonts w:cs="Arial"/>
        </w:rPr>
      </w:pPr>
      <w:r w:rsidRPr="00E0307A">
        <w:rPr>
          <w:rFonts w:cs="Arial"/>
        </w:rPr>
        <w:t>Банкарска гаранција за отклањање недостатака у гарантном року, доставља се  у тренутку примопредаје</w:t>
      </w:r>
      <w:r w:rsidR="009A5E85">
        <w:rPr>
          <w:rFonts w:cs="Arial"/>
          <w:lang w:val="sr-Cyrl-RS"/>
        </w:rPr>
        <w:t xml:space="preserve"> предмета ЈН. </w:t>
      </w:r>
      <w:r w:rsidRPr="00E0307A">
        <w:rPr>
          <w:rFonts w:cs="Arial"/>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E0307A" w:rsidRPr="00E0307A" w:rsidRDefault="00E0307A" w:rsidP="00E0307A">
      <w:pPr>
        <w:rPr>
          <w:rFonts w:cs="Arial"/>
        </w:rPr>
      </w:pPr>
      <w:r w:rsidRPr="00E0307A">
        <w:rPr>
          <w:rFonts w:cs="Arial"/>
        </w:rPr>
        <w:t>Достављена банкарска гаранција  не може да садржи додатне услове за исплату, краћи рок и мањи износ.</w:t>
      </w:r>
    </w:p>
    <w:p w:rsidR="00E0307A" w:rsidRPr="00E0307A" w:rsidRDefault="00E0307A" w:rsidP="00E0307A">
      <w:pPr>
        <w:rPr>
          <w:rFonts w:cs="Arial"/>
        </w:rPr>
      </w:pPr>
      <w:r w:rsidRPr="00E0307A">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E0307A" w:rsidRPr="00E0307A" w:rsidRDefault="00E0307A"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984410">
        <w:rPr>
          <w:rFonts w:cs="Arial"/>
          <w:b/>
        </w:rPr>
        <w:t>ИЗВРШИОЦИ</w:t>
      </w:r>
      <w:r w:rsidRPr="00765DB9">
        <w:rPr>
          <w:rFonts w:cs="Arial"/>
          <w:b/>
        </w:rPr>
        <w:tab/>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6</w:t>
      </w:r>
      <w:r w:rsidRPr="00765DB9">
        <w:rPr>
          <w:rFonts w:cs="Arial"/>
        </w:rPr>
        <w:t>.</w:t>
      </w:r>
    </w:p>
    <w:p w:rsidR="00765DB9" w:rsidRPr="00765DB9" w:rsidRDefault="00765DB9" w:rsidP="00765DB9">
      <w:pPr>
        <w:tabs>
          <w:tab w:val="left" w:pos="567"/>
        </w:tabs>
        <w:spacing w:before="0"/>
        <w:rPr>
          <w:rFonts w:cs="Arial"/>
        </w:rPr>
      </w:pPr>
      <w:r w:rsidRPr="00765DB9">
        <w:rPr>
          <w:rFonts w:cs="Arial"/>
        </w:rPr>
        <w:t>Извршиоци су ангажована лица од стране Пружаоца услуге.</w:t>
      </w:r>
    </w:p>
    <w:p w:rsidR="00765DB9" w:rsidRDefault="00765DB9" w:rsidP="00765DB9">
      <w:pPr>
        <w:tabs>
          <w:tab w:val="left" w:pos="567"/>
        </w:tabs>
        <w:spacing w:before="0"/>
        <w:rPr>
          <w:rFonts w:cs="Arial"/>
        </w:rPr>
      </w:pPr>
      <w:r w:rsidRPr="00765DB9">
        <w:rPr>
          <w:rFonts w:cs="Arial"/>
        </w:rPr>
        <w:t>Пружалац услуге доставља Кориснику услуге</w:t>
      </w:r>
      <w:r w:rsidR="0001401C">
        <w:rPr>
          <w:rFonts w:cs="Arial"/>
        </w:rPr>
        <w:t xml:space="preserve"> </w:t>
      </w:r>
      <w:r w:rsidRPr="00765DB9">
        <w:rPr>
          <w:rFonts w:cs="Arial"/>
        </w:rPr>
        <w:t xml:space="preserve">Списак извршилаца, са наведеним квалификацијама, </w:t>
      </w:r>
      <w:r w:rsidR="00F83FB9">
        <w:rPr>
          <w:rFonts w:cs="Arial"/>
        </w:rPr>
        <w:t>н</w:t>
      </w:r>
      <w:r w:rsidRPr="00765DB9">
        <w:rPr>
          <w:rFonts w:cs="Arial"/>
        </w:rPr>
        <w:t xml:space="preserve">а </w:t>
      </w:r>
      <w:r w:rsidR="00F83FB9">
        <w:rPr>
          <w:rFonts w:cs="Arial"/>
        </w:rPr>
        <w:t xml:space="preserve">који ће </w:t>
      </w:r>
      <w:r w:rsidRPr="00765DB9">
        <w:rPr>
          <w:rFonts w:cs="Arial"/>
        </w:rPr>
        <w:t xml:space="preserve">Корисник услуге </w:t>
      </w:r>
      <w:r w:rsidR="00F83FB9">
        <w:rPr>
          <w:rFonts w:cs="Arial"/>
        </w:rPr>
        <w:t xml:space="preserve">дати своју сагласност </w:t>
      </w:r>
      <w:r w:rsidRPr="00765DB9">
        <w:rPr>
          <w:rFonts w:cs="Arial"/>
        </w:rPr>
        <w:t>(Списак извршилаца дат је  у Прилогу 6. овог Уговора)</w:t>
      </w:r>
      <w:r w:rsidR="0001401C">
        <w:rPr>
          <w:rFonts w:cs="Arial"/>
        </w:rPr>
        <w:t>.</w:t>
      </w:r>
      <w:r w:rsidRPr="00765DB9">
        <w:rPr>
          <w:rFonts w:cs="Arial"/>
        </w:rPr>
        <w:t xml:space="preserve"> </w:t>
      </w:r>
    </w:p>
    <w:p w:rsidR="00765DB9" w:rsidRPr="00C14ED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7</w:t>
      </w:r>
      <w:r w:rsidRPr="00765DB9">
        <w:rPr>
          <w:rFonts w:cs="Arial"/>
        </w:rPr>
        <w:t>.</w:t>
      </w:r>
    </w:p>
    <w:p w:rsidR="00765DB9" w:rsidRPr="00EB7138" w:rsidRDefault="00765DB9" w:rsidP="00765DB9">
      <w:pPr>
        <w:tabs>
          <w:tab w:val="left" w:pos="567"/>
        </w:tabs>
        <w:spacing w:before="0"/>
        <w:rPr>
          <w:rFonts w:cs="Arial"/>
        </w:rPr>
      </w:pPr>
      <w:r w:rsidRPr="00EB7138">
        <w:rPr>
          <w:rFonts w:cs="Arial"/>
        </w:rPr>
        <w:t xml:space="preserve">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предрачунима,техничким подацима и обавештењима, до којих дођу у вези са реализацијом овог Уговора и да их користе искључиво за обављање те Услугe. </w:t>
      </w:r>
    </w:p>
    <w:p w:rsidR="00765DB9" w:rsidRPr="00EB7138" w:rsidRDefault="00765DB9" w:rsidP="00765DB9">
      <w:pPr>
        <w:tabs>
          <w:tab w:val="left" w:pos="567"/>
        </w:tabs>
        <w:spacing w:before="0"/>
        <w:rPr>
          <w:rFonts w:cs="Arial"/>
        </w:rPr>
      </w:pPr>
      <w:r w:rsidRPr="00EB7138">
        <w:rPr>
          <w:rFonts w:cs="Arial"/>
        </w:rPr>
        <w:t xml:space="preserve">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 </w:t>
      </w:r>
    </w:p>
    <w:p w:rsidR="00765DB9" w:rsidRPr="00EB7138" w:rsidRDefault="00765DB9" w:rsidP="00765DB9">
      <w:pPr>
        <w:tabs>
          <w:tab w:val="left" w:pos="567"/>
        </w:tabs>
        <w:spacing w:before="0"/>
        <w:rPr>
          <w:rFonts w:cs="Arial"/>
        </w:rPr>
      </w:pPr>
    </w:p>
    <w:p w:rsidR="00765DB9" w:rsidRPr="00EB7138" w:rsidRDefault="00765DB9" w:rsidP="00765DB9">
      <w:pPr>
        <w:tabs>
          <w:tab w:val="left" w:pos="567"/>
        </w:tabs>
        <w:spacing w:before="0"/>
        <w:jc w:val="center"/>
        <w:rPr>
          <w:rFonts w:cs="Arial"/>
        </w:rPr>
      </w:pPr>
      <w:r w:rsidRPr="00EB7138">
        <w:rPr>
          <w:rFonts w:cs="Arial"/>
          <w:b/>
        </w:rPr>
        <w:t xml:space="preserve">Члан </w:t>
      </w:r>
      <w:r w:rsidR="00C14ED9">
        <w:rPr>
          <w:rFonts w:cs="Arial"/>
          <w:b/>
        </w:rPr>
        <w:t>8</w:t>
      </w:r>
      <w:r w:rsidRPr="00EB7138">
        <w:rPr>
          <w:rFonts w:cs="Arial"/>
        </w:rPr>
        <w:t>.</w:t>
      </w:r>
    </w:p>
    <w:p w:rsidR="00765DB9" w:rsidRPr="00EB7138" w:rsidRDefault="00765DB9" w:rsidP="00765DB9">
      <w:pPr>
        <w:tabs>
          <w:tab w:val="left" w:pos="567"/>
        </w:tabs>
        <w:spacing w:before="0"/>
        <w:rPr>
          <w:rFonts w:cs="Arial"/>
        </w:rPr>
      </w:pPr>
      <w:r w:rsidRPr="00EB7138">
        <w:rPr>
          <w:rFonts w:cs="Arial"/>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765DB9" w:rsidRPr="00EB7138" w:rsidRDefault="00765DB9" w:rsidP="00765DB9">
      <w:pPr>
        <w:tabs>
          <w:tab w:val="left" w:pos="567"/>
        </w:tabs>
        <w:spacing w:before="0"/>
        <w:rPr>
          <w:rFonts w:cs="Arial"/>
        </w:rPr>
      </w:pPr>
      <w:r w:rsidRPr="00EB7138">
        <w:rPr>
          <w:rFonts w:cs="Arial"/>
        </w:rPr>
        <w:t xml:space="preserve">Пружалац услуге је дужан да поседује полису осигурања од одговорности из делатности за штете причињене трећим лицима . </w:t>
      </w:r>
    </w:p>
    <w:p w:rsidR="00765DB9" w:rsidRPr="003C5807"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color w:val="00B0F0"/>
        </w:rPr>
      </w:pPr>
      <w:r w:rsidRPr="003C5807">
        <w:rPr>
          <w:rFonts w:cs="Arial"/>
        </w:rPr>
        <w:t>Осигурања из става 1. овог члана, трајаће до завршетка пружања и/или извршења</w:t>
      </w:r>
      <w:r w:rsidRPr="00765DB9">
        <w:rPr>
          <w:rFonts w:cs="Arial"/>
          <w:color w:val="00B0F0"/>
        </w:rPr>
        <w:t xml:space="preserve"> </w:t>
      </w:r>
      <w:r w:rsidRPr="003C5807">
        <w:rPr>
          <w:rFonts w:cs="Arial"/>
        </w:rPr>
        <w:t>Услуга које су предмет овог Уговора.</w:t>
      </w:r>
    </w:p>
    <w:p w:rsidR="00C12685" w:rsidRPr="00C14ED9" w:rsidRDefault="00C12685"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ЗАКЉУЧИВАЊЕ И СТУПАЊЕ НА СНАГУ </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9</w:t>
      </w:r>
      <w:r w:rsidRPr="00765DB9">
        <w:rPr>
          <w:rFonts w:cs="Arial"/>
        </w:rPr>
        <w:t>.</w:t>
      </w:r>
    </w:p>
    <w:p w:rsidR="00765DB9" w:rsidRPr="00765DB9" w:rsidRDefault="00765DB9" w:rsidP="00765DB9">
      <w:pPr>
        <w:tabs>
          <w:tab w:val="left" w:pos="567"/>
        </w:tabs>
        <w:spacing w:before="0"/>
        <w:rPr>
          <w:rFonts w:cs="Arial"/>
        </w:rPr>
      </w:pPr>
      <w:r w:rsidRPr="00765DB9">
        <w:rPr>
          <w:rFonts w:cs="Arial"/>
        </w:rPr>
        <w:lastRenderedPageBreak/>
        <w:t>Овај Уговор сматра се закљученим када га потпишу овлашћени представници Уговорних страна.</w:t>
      </w:r>
    </w:p>
    <w:p w:rsidR="00765DB9" w:rsidRPr="0000538C" w:rsidRDefault="00765DB9" w:rsidP="00765DB9">
      <w:pPr>
        <w:tabs>
          <w:tab w:val="left" w:pos="567"/>
        </w:tabs>
        <w:spacing w:before="0"/>
        <w:rPr>
          <w:rFonts w:cs="Arial"/>
        </w:rPr>
      </w:pPr>
      <w:r w:rsidRPr="00765DB9">
        <w:rPr>
          <w:rFonts w:cs="Arial"/>
        </w:rPr>
        <w:t>Овај Уговор ступа на снагу</w:t>
      </w:r>
      <w:r w:rsidR="0000538C">
        <w:rPr>
          <w:rFonts w:cs="Arial"/>
        </w:rPr>
        <w:t xml:space="preserve">, након потписивања, </w:t>
      </w:r>
      <w:r w:rsidRPr="00765DB9">
        <w:rPr>
          <w:rFonts w:cs="Arial"/>
        </w:rPr>
        <w:t xml:space="preserve"> када Пружалац услуге у складу са роковима из члана </w:t>
      </w:r>
      <w:r w:rsidR="009A5E85">
        <w:rPr>
          <w:rFonts w:cs="Arial"/>
          <w:lang w:val="sr-Cyrl-RS"/>
        </w:rPr>
        <w:t>5</w:t>
      </w:r>
      <w:r w:rsidR="0000538C">
        <w:rPr>
          <w:rFonts w:cs="Arial"/>
        </w:rPr>
        <w:t xml:space="preserve"> </w:t>
      </w:r>
      <w:r w:rsidRPr="00765DB9">
        <w:rPr>
          <w:rFonts w:cs="Arial"/>
        </w:rPr>
        <w:t>овог Уговора достави средстава финансијског обезбеђења</w:t>
      </w:r>
      <w:r w:rsidR="0000538C">
        <w:rPr>
          <w:rFonts w:cs="Arial"/>
        </w:rPr>
        <w:t>.</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4241DD">
        <w:rPr>
          <w:rFonts w:cs="Arial"/>
          <w:b/>
        </w:rPr>
        <w:t>1</w:t>
      </w:r>
      <w:r w:rsidR="00C14ED9">
        <w:rPr>
          <w:rFonts w:cs="Arial"/>
          <w:b/>
        </w:rPr>
        <w:t>0</w:t>
      </w:r>
      <w:r w:rsidRPr="00765DB9">
        <w:rPr>
          <w:rFonts w:cs="Arial"/>
        </w:rPr>
        <w:t>.</w:t>
      </w:r>
    </w:p>
    <w:p w:rsidR="00765DB9" w:rsidRPr="00166895" w:rsidRDefault="00765DB9" w:rsidP="00765DB9">
      <w:pPr>
        <w:tabs>
          <w:tab w:val="left" w:pos="567"/>
        </w:tabs>
        <w:spacing w:before="0"/>
        <w:rPr>
          <w:rFonts w:cs="Arial"/>
        </w:rPr>
      </w:pPr>
      <w:r w:rsidRPr="00166895">
        <w:rPr>
          <w:rFonts w:cs="Arial"/>
        </w:rPr>
        <w:t xml:space="preserve">Овај Уговор се закључује за период од </w:t>
      </w:r>
      <w:r w:rsidR="0000538C">
        <w:rPr>
          <w:rFonts w:cs="Arial"/>
        </w:rPr>
        <w:t>12</w:t>
      </w:r>
      <w:r w:rsidRPr="00166895">
        <w:rPr>
          <w:rFonts w:cs="Arial"/>
        </w:rPr>
        <w:t xml:space="preserve"> (словима:</w:t>
      </w:r>
      <w:r w:rsidR="0000538C">
        <w:rPr>
          <w:rFonts w:cs="Arial"/>
        </w:rPr>
        <w:t xml:space="preserve"> дванаест</w:t>
      </w:r>
      <w:r w:rsidRPr="00166895">
        <w:rPr>
          <w:rFonts w:cs="Arial"/>
        </w:rPr>
        <w:t>)</w:t>
      </w:r>
      <w:r w:rsidR="00E5716C">
        <w:rPr>
          <w:rFonts w:cs="Arial"/>
        </w:rPr>
        <w:t xml:space="preserve"> месеци</w:t>
      </w:r>
      <w:r w:rsidRPr="00166895">
        <w:rPr>
          <w:rFonts w:cs="Arial"/>
        </w:rPr>
        <w:t>, односно до обостраног испуњења уговорених обавеза или до исцрпљења уговореног износа из члана 2. овог Уговора.</w:t>
      </w:r>
    </w:p>
    <w:p w:rsidR="00765DB9" w:rsidRPr="00166895" w:rsidRDefault="00765DB9" w:rsidP="00765DB9">
      <w:pPr>
        <w:tabs>
          <w:tab w:val="left" w:pos="567"/>
        </w:tabs>
        <w:spacing w:before="0"/>
        <w:rPr>
          <w:rFonts w:cs="Arial"/>
        </w:rPr>
      </w:pPr>
      <w:r w:rsidRPr="00166895">
        <w:rPr>
          <w:rFonts w:cs="Arial"/>
        </w:rPr>
        <w:t>Обавезе по  овом Уговору које доспевају у наредној години, Корисик услуге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765DB9" w:rsidRPr="00765DB9" w:rsidRDefault="00765DB9" w:rsidP="00765DB9">
      <w:pPr>
        <w:tabs>
          <w:tab w:val="left" w:pos="567"/>
        </w:tabs>
        <w:spacing w:before="0"/>
        <w:rPr>
          <w:rFonts w:cs="Arial"/>
          <w:b/>
          <w:color w:val="FF0000"/>
        </w:rPr>
      </w:pPr>
    </w:p>
    <w:p w:rsidR="00765DB9" w:rsidRPr="00765DB9" w:rsidRDefault="00765DB9" w:rsidP="00765DB9">
      <w:pPr>
        <w:tabs>
          <w:tab w:val="left" w:pos="567"/>
        </w:tabs>
        <w:spacing w:before="0"/>
        <w:rPr>
          <w:rFonts w:cs="Arial"/>
          <w:color w:val="00B0F0"/>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E5716C">
        <w:rPr>
          <w:rFonts w:cs="Arial"/>
          <w:b/>
        </w:rPr>
        <w:t>1</w:t>
      </w:r>
      <w:r w:rsidR="00C14ED9">
        <w:rPr>
          <w:rFonts w:cs="Arial"/>
          <w:b/>
        </w:rPr>
        <w:t>1</w:t>
      </w:r>
      <w:r w:rsidRPr="00765DB9">
        <w:rPr>
          <w:rFonts w:cs="Arial"/>
        </w:rPr>
        <w:t>.</w:t>
      </w:r>
    </w:p>
    <w:p w:rsidR="00765DB9" w:rsidRPr="00765DB9" w:rsidRDefault="00765DB9" w:rsidP="00765DB9">
      <w:pPr>
        <w:tabs>
          <w:tab w:val="left" w:pos="567"/>
        </w:tabs>
        <w:spacing w:before="0"/>
        <w:rPr>
          <w:rFonts w:cs="Arial"/>
        </w:rPr>
      </w:pPr>
      <w:r w:rsidRPr="003A1440">
        <w:rPr>
          <w:rFonts w:cs="Arial"/>
        </w:rPr>
        <w:t xml:space="preserve">Овај Уговор и његови Прилози  </w:t>
      </w:r>
      <w:r w:rsidRPr="005946DC">
        <w:rPr>
          <w:rFonts w:cs="Arial"/>
        </w:rPr>
        <w:t xml:space="preserve">од </w:t>
      </w:r>
      <w:r w:rsidR="005946DC" w:rsidRPr="005946DC">
        <w:rPr>
          <w:rFonts w:cs="Arial"/>
        </w:rPr>
        <w:t xml:space="preserve">1 до </w:t>
      </w:r>
      <w:r w:rsidR="005946DC" w:rsidRPr="005946DC">
        <w:rPr>
          <w:rFonts w:cs="Arial"/>
          <w:lang w:val="sr-Cyrl-RS"/>
        </w:rPr>
        <w:t>6</w:t>
      </w:r>
      <w:r w:rsidRPr="005946DC">
        <w:rPr>
          <w:rFonts w:cs="Arial"/>
        </w:rPr>
        <w:t xml:space="preserve"> из члана</w:t>
      </w:r>
      <w:r w:rsidR="009A5E85" w:rsidRPr="005946DC">
        <w:rPr>
          <w:rFonts w:cs="Arial"/>
        </w:rPr>
        <w:t xml:space="preserve"> </w:t>
      </w:r>
      <w:r w:rsidR="005946DC" w:rsidRPr="005946DC">
        <w:rPr>
          <w:rFonts w:cs="Arial"/>
          <w:lang w:val="sr-Cyrl-RS"/>
        </w:rPr>
        <w:t>26</w:t>
      </w:r>
      <w:r w:rsidRPr="005946DC">
        <w:rPr>
          <w:rFonts w:cs="Arial"/>
        </w:rPr>
        <w:t xml:space="preserve"> овог</w:t>
      </w:r>
      <w:r w:rsidRPr="003A1440">
        <w:rPr>
          <w:rFonts w:cs="Arial"/>
        </w:rPr>
        <w:t xml:space="preserve"> Уговора, сачињени су на</w:t>
      </w:r>
      <w:r w:rsidRPr="00765DB9">
        <w:rPr>
          <w:rFonts w:cs="Arial"/>
        </w:rPr>
        <w:t xml:space="preserve"> српском језику. </w:t>
      </w:r>
    </w:p>
    <w:p w:rsidR="00765DB9" w:rsidRPr="00765DB9" w:rsidRDefault="00765DB9" w:rsidP="00765DB9">
      <w:pPr>
        <w:tabs>
          <w:tab w:val="left" w:pos="567"/>
        </w:tabs>
        <w:spacing w:before="0"/>
        <w:rPr>
          <w:rFonts w:cs="Arial"/>
        </w:rPr>
      </w:pPr>
      <w:r w:rsidRPr="00765DB9">
        <w:rPr>
          <w:rFonts w:cs="Arial"/>
        </w:rPr>
        <w:t>На овај Уговор примењују се закони Републике Србије.</w:t>
      </w:r>
    </w:p>
    <w:p w:rsidR="00765DB9" w:rsidRPr="00765DB9" w:rsidRDefault="00765DB9" w:rsidP="00765DB9">
      <w:pPr>
        <w:tabs>
          <w:tab w:val="left" w:pos="567"/>
        </w:tabs>
        <w:spacing w:before="0"/>
        <w:rPr>
          <w:rFonts w:cs="Arial"/>
        </w:rPr>
      </w:pPr>
      <w:r w:rsidRPr="00765DB9">
        <w:rPr>
          <w:rFonts w:cs="Arial"/>
        </w:rPr>
        <w:t xml:space="preserve">У случају спора меродавно право је право Републике Србије, а поступак се води на српском језику.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ОВЛАШЋЕНИ ПРЕДСТАВНИЦИ ЗА ПРАЋЕЊЕ УГОВОРА</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3A1440">
        <w:rPr>
          <w:rFonts w:cs="Arial"/>
          <w:b/>
        </w:rPr>
        <w:t>1</w:t>
      </w:r>
      <w:r w:rsidR="00C14ED9">
        <w:rPr>
          <w:rFonts w:cs="Arial"/>
          <w:b/>
        </w:rPr>
        <w:t>2</w:t>
      </w:r>
      <w:r w:rsidRPr="00765DB9">
        <w:rPr>
          <w:rFonts w:cs="Arial"/>
        </w:rPr>
        <w:t>.</w:t>
      </w:r>
    </w:p>
    <w:p w:rsidR="00765DB9" w:rsidRPr="00765DB9" w:rsidRDefault="009A60F9" w:rsidP="009A60F9">
      <w:pPr>
        <w:tabs>
          <w:tab w:val="left" w:pos="567"/>
        </w:tabs>
        <w:spacing w:before="0"/>
        <w:rPr>
          <w:rFonts w:cs="Arial"/>
        </w:rPr>
      </w:pPr>
      <w:r w:rsidRPr="003A1440">
        <w:rPr>
          <w:rFonts w:cs="Arial"/>
        </w:rPr>
        <w:t xml:space="preserve">Обе уговорне стране ће писаним путем у року од 10 (десет) дана од потпиивања уговора, одредити овлашћене представнике за праћење реализације </w:t>
      </w:r>
      <w:r w:rsidR="00E5716C" w:rsidRPr="003A1440">
        <w:rPr>
          <w:rFonts w:cs="Arial"/>
        </w:rPr>
        <w:t>у</w:t>
      </w:r>
      <w:r w:rsidRPr="003A1440">
        <w:rPr>
          <w:rFonts w:cs="Arial"/>
        </w:rPr>
        <w:t>слуге из члана 1. овог Уговора.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КВАЛИТАТИВНИ И КВАНТИТАТИВНИ ПРИЈЕМ </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13</w:t>
      </w:r>
      <w:r w:rsidRPr="00765DB9">
        <w:rPr>
          <w:rFonts w:cs="Arial"/>
        </w:rPr>
        <w:t>.</w:t>
      </w:r>
    </w:p>
    <w:p w:rsidR="00765DB9" w:rsidRPr="00984410" w:rsidRDefault="00E5716C" w:rsidP="00984410">
      <w:pPr>
        <w:ind w:left="30" w:right="284"/>
        <w:rPr>
          <w:rFonts w:eastAsia="TimesNewRomanPS-BoldMT" w:cs="Arial"/>
          <w:lang w:val="sr-Latn-RS"/>
        </w:rPr>
      </w:pPr>
      <w:r w:rsidRPr="00984410">
        <w:rPr>
          <w:rFonts w:cs="Arial"/>
        </w:rPr>
        <w:t>Квалитативни и к</w:t>
      </w:r>
      <w:r w:rsidR="00765DB9" w:rsidRPr="00984410">
        <w:rPr>
          <w:rFonts w:cs="Arial"/>
        </w:rPr>
        <w:t>вантитативни и пријем Услуге врши се приликом пружања Услуге у присуству овлашћених представника за праћење Уговора, на паритету франко</w:t>
      </w:r>
      <w:r w:rsidR="00984410" w:rsidRPr="00984410">
        <w:rPr>
          <w:rFonts w:eastAsia="TimesNewRomanPS-BoldMT" w:cs="Arial"/>
          <w:lang w:val="sr-Cyrl-RS"/>
        </w:rPr>
        <w:t xml:space="preserve"> Наручилац,</w:t>
      </w:r>
      <w:r w:rsidR="00984410" w:rsidRPr="00984410">
        <w:rPr>
          <w:rFonts w:eastAsia="TimesNewRomanPS-BoldMT" w:cs="Arial"/>
        </w:rPr>
        <w:t xml:space="preserve"> Огранак ТЕНТ Београд – Обреновац, локација </w:t>
      </w:r>
      <w:r w:rsidR="00984410" w:rsidRPr="00984410">
        <w:rPr>
          <w:rFonts w:eastAsia="TimesNewRomanPS-BoldMT" w:cs="Arial"/>
          <w:lang w:val="sr-Cyrl-RS"/>
        </w:rPr>
        <w:t>ТЕ Морава Свилајнац</w:t>
      </w:r>
      <w:r w:rsidR="00984410" w:rsidRPr="00984410">
        <w:rPr>
          <w:rFonts w:cs="Arial"/>
          <w:lang w:val="sr-Cyrl-RS"/>
        </w:rPr>
        <w:t xml:space="preserve"> </w:t>
      </w:r>
      <w:r w:rsidR="00765DB9" w:rsidRPr="00984410">
        <w:rPr>
          <w:rFonts w:cs="Arial"/>
        </w:rPr>
        <w:t>.</w:t>
      </w:r>
    </w:p>
    <w:p w:rsidR="00984410" w:rsidRPr="00984410" w:rsidRDefault="00984410" w:rsidP="00765DB9">
      <w:pPr>
        <w:tabs>
          <w:tab w:val="left" w:pos="567"/>
        </w:tabs>
        <w:spacing w:before="0"/>
        <w:rPr>
          <w:rFonts w:cs="Arial"/>
          <w:lang w:val="sr-Cyrl-RS"/>
        </w:rPr>
      </w:pPr>
    </w:p>
    <w:p w:rsidR="00765DB9" w:rsidRPr="00984410" w:rsidRDefault="00765DB9" w:rsidP="00765DB9">
      <w:pPr>
        <w:tabs>
          <w:tab w:val="left" w:pos="567"/>
        </w:tabs>
        <w:spacing w:before="0"/>
        <w:rPr>
          <w:rFonts w:cs="Arial"/>
        </w:rPr>
      </w:pPr>
      <w:r w:rsidRPr="00984410">
        <w:rPr>
          <w:rFonts w:cs="Arial"/>
        </w:rPr>
        <w:t xml:space="preserve">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w:t>
      </w:r>
      <w:r w:rsidR="00834216" w:rsidRPr="00984410">
        <w:rPr>
          <w:rFonts w:cs="Arial"/>
        </w:rPr>
        <w:t>7</w:t>
      </w:r>
      <w:r w:rsidRPr="00984410">
        <w:rPr>
          <w:rFonts w:cs="Arial"/>
        </w:rPr>
        <w:t xml:space="preserve"> (словима:</w:t>
      </w:r>
      <w:r w:rsidR="00834216" w:rsidRPr="00984410">
        <w:rPr>
          <w:rFonts w:cs="Arial"/>
        </w:rPr>
        <w:t xml:space="preserve"> седам</w:t>
      </w:r>
      <w:r w:rsidRPr="00984410">
        <w:rPr>
          <w:rFonts w:cs="Arial"/>
        </w:rPr>
        <w:t>) дана.</w:t>
      </w:r>
    </w:p>
    <w:p w:rsidR="00765DB9" w:rsidRPr="00765DB9" w:rsidRDefault="00765DB9" w:rsidP="00765DB9">
      <w:pPr>
        <w:tabs>
          <w:tab w:val="left" w:pos="567"/>
        </w:tabs>
        <w:spacing w:before="0"/>
        <w:rPr>
          <w:rFonts w:cs="Arial"/>
        </w:rPr>
      </w:pPr>
      <w:r w:rsidRPr="00984410">
        <w:rPr>
          <w:rFonts w:cs="Arial"/>
        </w:rPr>
        <w:t xml:space="preserve">Пружалац услуге  се обавезује да недостатке установљене од стране Корисника услуге приликом </w:t>
      </w:r>
      <w:r w:rsidR="00834216" w:rsidRPr="00984410">
        <w:rPr>
          <w:rFonts w:cs="Arial"/>
        </w:rPr>
        <w:t>квалитативног  и</w:t>
      </w:r>
      <w:r w:rsidR="00984410" w:rsidRPr="00984410">
        <w:rPr>
          <w:rFonts w:cs="Arial"/>
          <w:lang w:val="sr-Cyrl-RS"/>
        </w:rPr>
        <w:t xml:space="preserve"> </w:t>
      </w:r>
      <w:r w:rsidRPr="00984410">
        <w:rPr>
          <w:rFonts w:cs="Arial"/>
        </w:rPr>
        <w:t xml:space="preserve">квантитативног пријема отклони у року од </w:t>
      </w:r>
      <w:r w:rsidR="00834216" w:rsidRPr="00984410">
        <w:rPr>
          <w:rFonts w:cs="Arial"/>
        </w:rPr>
        <w:t>7</w:t>
      </w:r>
      <w:r w:rsidRPr="00984410">
        <w:rPr>
          <w:rFonts w:cs="Arial"/>
        </w:rPr>
        <w:t xml:space="preserve"> (словима: </w:t>
      </w:r>
      <w:r w:rsidR="00834216" w:rsidRPr="00984410">
        <w:rPr>
          <w:rFonts w:cs="Arial"/>
        </w:rPr>
        <w:t xml:space="preserve"> седам) </w:t>
      </w:r>
      <w:r w:rsidRPr="00984410">
        <w:rPr>
          <w:rFonts w:cs="Arial"/>
        </w:rPr>
        <w:t>дана од момента пријема рекламације о свом трошку.</w:t>
      </w:r>
    </w:p>
    <w:p w:rsidR="00765DB9" w:rsidRPr="00984410" w:rsidRDefault="00765DB9" w:rsidP="00765DB9">
      <w:pPr>
        <w:tabs>
          <w:tab w:val="left" w:pos="567"/>
        </w:tabs>
        <w:spacing w:before="0"/>
        <w:rPr>
          <w:rFonts w:cs="Arial"/>
          <w:lang w:val="sr-Cyrl-RS"/>
        </w:rPr>
      </w:pPr>
    </w:p>
    <w:p w:rsidR="00765DB9" w:rsidRPr="007E0BB5" w:rsidRDefault="00765DB9" w:rsidP="00765DB9">
      <w:pPr>
        <w:tabs>
          <w:tab w:val="left" w:pos="567"/>
        </w:tabs>
        <w:spacing w:before="0"/>
        <w:rPr>
          <w:rFonts w:cs="Arial"/>
          <w:b/>
        </w:rPr>
      </w:pPr>
      <w:r w:rsidRPr="007E0BB5">
        <w:rPr>
          <w:rFonts w:cs="Arial"/>
          <w:b/>
        </w:rPr>
        <w:t xml:space="preserve">ГАРАНТНИ РОК </w:t>
      </w:r>
    </w:p>
    <w:p w:rsidR="00765DB9" w:rsidRPr="007E0BB5" w:rsidRDefault="00765DB9" w:rsidP="00765DB9">
      <w:pPr>
        <w:tabs>
          <w:tab w:val="left" w:pos="567"/>
        </w:tabs>
        <w:spacing w:before="0"/>
        <w:jc w:val="center"/>
        <w:rPr>
          <w:rFonts w:cs="Arial"/>
        </w:rPr>
      </w:pPr>
      <w:r w:rsidRPr="007E0BB5">
        <w:rPr>
          <w:rFonts w:cs="Arial"/>
          <w:b/>
        </w:rPr>
        <w:t xml:space="preserve">Члан </w:t>
      </w:r>
      <w:r w:rsidR="00C14ED9">
        <w:rPr>
          <w:rFonts w:cs="Arial"/>
          <w:b/>
        </w:rPr>
        <w:t>1</w:t>
      </w:r>
      <w:r w:rsidR="00984410">
        <w:rPr>
          <w:rFonts w:cs="Arial"/>
          <w:b/>
          <w:lang w:val="sr-Cyrl-RS"/>
        </w:rPr>
        <w:t>4</w:t>
      </w:r>
      <w:r w:rsidRPr="007E0BB5">
        <w:rPr>
          <w:rFonts w:cs="Arial"/>
        </w:rPr>
        <w:t>.</w:t>
      </w:r>
    </w:p>
    <w:p w:rsidR="00765DB9" w:rsidRPr="007E0BB5" w:rsidRDefault="00765DB9" w:rsidP="00765DB9">
      <w:pPr>
        <w:tabs>
          <w:tab w:val="left" w:pos="567"/>
        </w:tabs>
        <w:spacing w:before="0"/>
        <w:rPr>
          <w:rFonts w:cs="Arial"/>
        </w:rPr>
      </w:pPr>
      <w:r w:rsidRPr="00C12685">
        <w:rPr>
          <w:rFonts w:cs="Arial"/>
        </w:rPr>
        <w:t xml:space="preserve">Гарантни рок не може бити краћи од </w:t>
      </w:r>
      <w:r w:rsidR="00C47F4F">
        <w:rPr>
          <w:rFonts w:cs="Arial"/>
          <w:lang w:val="sr-Cyrl-RS"/>
        </w:rPr>
        <w:t>______</w:t>
      </w:r>
      <w:r w:rsidR="007E0BB5" w:rsidRPr="00C12685">
        <w:rPr>
          <w:rFonts w:cs="Arial"/>
        </w:rPr>
        <w:t xml:space="preserve"> </w:t>
      </w:r>
      <w:r w:rsidRPr="00C12685">
        <w:rPr>
          <w:rFonts w:cs="Arial"/>
        </w:rPr>
        <w:t xml:space="preserve"> (словима:</w:t>
      </w:r>
      <w:r w:rsidR="00984410">
        <w:rPr>
          <w:rFonts w:cs="Arial"/>
        </w:rPr>
        <w:t xml:space="preserve"> </w:t>
      </w:r>
      <w:r w:rsidR="00C47F4F">
        <w:rPr>
          <w:rFonts w:cs="Arial"/>
          <w:lang w:val="sr-Cyrl-RS"/>
        </w:rPr>
        <w:t>____________</w:t>
      </w:r>
      <w:r w:rsidRPr="00C12685">
        <w:rPr>
          <w:rFonts w:cs="Arial"/>
        </w:rPr>
        <w:t>) месец</w:t>
      </w:r>
      <w:r w:rsidR="00C47F4F">
        <w:rPr>
          <w:rFonts w:cs="Arial"/>
          <w:lang w:val="sr-Cyrl-RS"/>
        </w:rPr>
        <w:t>а</w:t>
      </w:r>
      <w:r w:rsidRPr="00C12685">
        <w:rPr>
          <w:rFonts w:cs="Arial"/>
        </w:rPr>
        <w:t xml:space="preserve">, од дана сачињавања, потписивања и верификовања Записника о </w:t>
      </w:r>
      <w:r w:rsidR="007E0BB5" w:rsidRPr="00C12685">
        <w:rPr>
          <w:rFonts w:cs="Arial"/>
        </w:rPr>
        <w:t xml:space="preserve">финалном </w:t>
      </w:r>
      <w:r w:rsidRPr="00C12685">
        <w:rPr>
          <w:rFonts w:cs="Arial"/>
        </w:rPr>
        <w:t>квалитативном и квалитативном и квантитативном пријему услуга (без примедби) из члана 22. овог Уговора.</w:t>
      </w:r>
      <w:r w:rsidRPr="007E0BB5">
        <w:rPr>
          <w:rFonts w:cs="Arial"/>
        </w:rPr>
        <w:t xml:space="preserve"> </w:t>
      </w:r>
    </w:p>
    <w:p w:rsidR="00765DB9" w:rsidRPr="009A5E85" w:rsidRDefault="00765DB9" w:rsidP="00765DB9">
      <w:pPr>
        <w:tabs>
          <w:tab w:val="left" w:pos="567"/>
        </w:tabs>
        <w:spacing w:before="0"/>
        <w:rPr>
          <w:rFonts w:cs="Arial"/>
        </w:rPr>
      </w:pPr>
      <w:r w:rsidRPr="009A5E85">
        <w:rPr>
          <w:rFonts w:cs="Arial"/>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w:t>
      </w:r>
      <w:r w:rsidR="00DE2ADC" w:rsidRPr="009A5E85">
        <w:rPr>
          <w:rFonts w:cs="Arial"/>
        </w:rPr>
        <w:t>3</w:t>
      </w:r>
      <w:r w:rsidRPr="009A5E85">
        <w:rPr>
          <w:rFonts w:cs="Arial"/>
        </w:rPr>
        <w:t xml:space="preserve"> (словима:</w:t>
      </w:r>
      <w:r w:rsidR="00DE2ADC" w:rsidRPr="009A5E85">
        <w:rPr>
          <w:rFonts w:cs="Arial"/>
        </w:rPr>
        <w:t xml:space="preserve"> три</w:t>
      </w:r>
      <w:r w:rsidRPr="009A5E85">
        <w:rPr>
          <w:rFonts w:cs="Arial"/>
        </w:rPr>
        <w:t xml:space="preserve">) дана по утврђивању недостатка. </w:t>
      </w:r>
    </w:p>
    <w:p w:rsidR="00765DB9" w:rsidRPr="007E0BB5" w:rsidRDefault="00765DB9" w:rsidP="00765DB9">
      <w:pPr>
        <w:tabs>
          <w:tab w:val="left" w:pos="567"/>
        </w:tabs>
        <w:spacing w:before="0"/>
        <w:rPr>
          <w:rFonts w:cs="Arial"/>
        </w:rPr>
      </w:pPr>
      <w:r w:rsidRPr="009A5E85">
        <w:rPr>
          <w:rFonts w:cs="Arial"/>
        </w:rPr>
        <w:t xml:space="preserve">Пружалац услуге се обавезује да најкасније у року од </w:t>
      </w:r>
      <w:r w:rsidR="00DE2ADC" w:rsidRPr="009A5E85">
        <w:rPr>
          <w:rFonts w:cs="Arial"/>
        </w:rPr>
        <w:t>7</w:t>
      </w:r>
      <w:r w:rsidRPr="009A5E85">
        <w:rPr>
          <w:rFonts w:cs="Arial"/>
        </w:rPr>
        <w:t xml:space="preserve"> (словима:</w:t>
      </w:r>
      <w:r w:rsidR="00DE2ADC" w:rsidRPr="009A5E85">
        <w:rPr>
          <w:rFonts w:cs="Arial"/>
        </w:rPr>
        <w:t xml:space="preserve"> седам-</w:t>
      </w:r>
      <w:r w:rsidRPr="009A5E85">
        <w:rPr>
          <w:rFonts w:cs="Arial"/>
        </w:rPr>
        <w:t>) дана од дана пријема рекламације отклони утврђене недостатке о свом трошку.</w:t>
      </w:r>
    </w:p>
    <w:p w:rsidR="00765DB9" w:rsidRDefault="00765DB9" w:rsidP="00765DB9">
      <w:pPr>
        <w:tabs>
          <w:tab w:val="left" w:pos="567"/>
        </w:tabs>
        <w:spacing w:before="0"/>
        <w:rPr>
          <w:rFonts w:cs="Arial"/>
          <w:lang w:val="sr-Cyrl-RS"/>
        </w:rPr>
      </w:pPr>
    </w:p>
    <w:p w:rsidR="00941FC7" w:rsidRDefault="00941FC7" w:rsidP="00765DB9">
      <w:pPr>
        <w:tabs>
          <w:tab w:val="left" w:pos="567"/>
        </w:tabs>
        <w:spacing w:before="0"/>
        <w:rPr>
          <w:rFonts w:cs="Arial"/>
          <w:lang w:val="sr-Cyrl-RS"/>
        </w:rPr>
      </w:pPr>
    </w:p>
    <w:p w:rsidR="00941FC7" w:rsidRPr="00941FC7" w:rsidRDefault="00941FC7" w:rsidP="00765DB9">
      <w:pPr>
        <w:tabs>
          <w:tab w:val="left" w:pos="567"/>
        </w:tabs>
        <w:spacing w:before="0"/>
        <w:rPr>
          <w:rFonts w:cs="Arial"/>
          <w:lang w:val="sr-Cyrl-RS"/>
        </w:rPr>
      </w:pPr>
    </w:p>
    <w:p w:rsidR="00765DB9" w:rsidRPr="00765DB9" w:rsidRDefault="00765DB9" w:rsidP="00765DB9">
      <w:pPr>
        <w:tabs>
          <w:tab w:val="left" w:pos="567"/>
        </w:tabs>
        <w:spacing w:before="0"/>
        <w:rPr>
          <w:rFonts w:cs="Arial"/>
          <w:b/>
        </w:rPr>
      </w:pPr>
      <w:r w:rsidRPr="00765DB9">
        <w:rPr>
          <w:rFonts w:cs="Arial"/>
          <w:b/>
        </w:rPr>
        <w:t>ВИША СИЛА</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1</w:t>
      </w:r>
      <w:r w:rsidR="00D94C59">
        <w:rPr>
          <w:rFonts w:cs="Arial"/>
          <w:b/>
          <w:lang w:val="sr-Cyrl-RS"/>
        </w:rPr>
        <w:t>8</w:t>
      </w:r>
      <w:r w:rsidRPr="00765DB9">
        <w:rPr>
          <w:rFonts w:cs="Arial"/>
        </w:rPr>
        <w:t>.</w:t>
      </w:r>
    </w:p>
    <w:p w:rsidR="00765DB9" w:rsidRPr="00CD717A" w:rsidRDefault="00765DB9" w:rsidP="00765DB9">
      <w:pPr>
        <w:tabs>
          <w:tab w:val="left" w:pos="567"/>
        </w:tabs>
        <w:spacing w:before="0"/>
        <w:rPr>
          <w:rFonts w:cs="Arial"/>
        </w:rPr>
      </w:pPr>
      <w:r w:rsidRPr="00CD717A">
        <w:rPr>
          <w:rFonts w:cs="Arial"/>
        </w:rPr>
        <w:t xml:space="preserve">Под дејством више силе сматра се случај који ослобађа од одговорности за извршавање свих или неких уговорених обавеза и за накнаду штете за делимично или потпуно неизвршење уговорних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C47F4F" w:rsidRDefault="00C47F4F" w:rsidP="00765DB9">
      <w:pPr>
        <w:tabs>
          <w:tab w:val="left" w:pos="567"/>
        </w:tabs>
        <w:spacing w:before="0"/>
        <w:rPr>
          <w:rFonts w:cs="Arial"/>
          <w:lang w:val="sr-Cyrl-RS"/>
        </w:rPr>
      </w:pPr>
    </w:p>
    <w:p w:rsidR="00765DB9" w:rsidRPr="00CD717A" w:rsidRDefault="00765DB9" w:rsidP="00765DB9">
      <w:pPr>
        <w:tabs>
          <w:tab w:val="left" w:pos="567"/>
        </w:tabs>
        <w:spacing w:before="0"/>
        <w:rPr>
          <w:rFonts w:cs="Arial"/>
        </w:rPr>
      </w:pPr>
      <w:r w:rsidRPr="00CD717A">
        <w:rPr>
          <w:rFonts w:cs="Arial"/>
        </w:rPr>
        <w:t>Уговорна стран</w:t>
      </w:r>
      <w:r w:rsidR="00EB4D5D">
        <w:rPr>
          <w:rFonts w:cs="Arial"/>
        </w:rPr>
        <w:t>а којој је извршавање уговорних</w:t>
      </w:r>
      <w:r w:rsidRPr="00CD717A">
        <w:rPr>
          <w:rFonts w:cs="Arial"/>
        </w:rPr>
        <w:t xml:space="preserve"> Услуга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765DB9" w:rsidRPr="00CD717A" w:rsidRDefault="00765DB9" w:rsidP="00765DB9">
      <w:pPr>
        <w:tabs>
          <w:tab w:val="left" w:pos="567"/>
        </w:tabs>
        <w:spacing w:before="0"/>
        <w:rPr>
          <w:rFonts w:cs="Arial"/>
        </w:rPr>
      </w:pPr>
      <w:r w:rsidRPr="00CD717A">
        <w:rPr>
          <w:rFonts w:cs="Arial"/>
        </w:rPr>
        <w:t>За време трајања више силе свака Уговорна страна сноси своје трошкове и ниједан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C47F4F" w:rsidRDefault="00C47F4F" w:rsidP="00765DB9">
      <w:pPr>
        <w:tabs>
          <w:tab w:val="left" w:pos="567"/>
        </w:tabs>
        <w:spacing w:before="0"/>
        <w:rPr>
          <w:rFonts w:cs="Arial"/>
          <w:lang w:val="sr-Cyrl-RS"/>
        </w:rPr>
      </w:pPr>
    </w:p>
    <w:p w:rsidR="00765DB9" w:rsidRPr="00CD717A" w:rsidRDefault="00765DB9" w:rsidP="00765DB9">
      <w:pPr>
        <w:tabs>
          <w:tab w:val="left" w:pos="567"/>
        </w:tabs>
        <w:spacing w:before="0"/>
        <w:rPr>
          <w:rFonts w:cs="Arial"/>
        </w:rPr>
      </w:pPr>
      <w:r w:rsidRPr="00CD717A">
        <w:rPr>
          <w:rFonts w:cs="Arial"/>
        </w:rPr>
        <w:t>Уколико деловање више силе траје дуже од 30 (словима:тридесет)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C47F4F" w:rsidRDefault="00C47F4F" w:rsidP="00765DB9">
      <w:pPr>
        <w:tabs>
          <w:tab w:val="left" w:pos="567"/>
        </w:tabs>
        <w:spacing w:before="0"/>
        <w:rPr>
          <w:rFonts w:cs="Arial"/>
          <w:lang w:val="sr-Cyrl-RS"/>
        </w:rPr>
      </w:pPr>
    </w:p>
    <w:p w:rsidR="00765DB9" w:rsidRPr="00CD717A" w:rsidRDefault="00765DB9" w:rsidP="00765DB9">
      <w:pPr>
        <w:tabs>
          <w:tab w:val="left" w:pos="567"/>
        </w:tabs>
        <w:spacing w:before="0"/>
        <w:rPr>
          <w:rFonts w:cs="Arial"/>
        </w:rPr>
      </w:pPr>
      <w:r w:rsidRPr="00CD717A">
        <w:rPr>
          <w:rFonts w:cs="Arial"/>
        </w:rPr>
        <w:t>У случају из претходног става овог члана Уговора Корисник услуге ће поступати у складу са чланом 115. Закона.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НАКНАДА ШТЕТЕ</w:t>
      </w:r>
    </w:p>
    <w:p w:rsidR="00765DB9" w:rsidRDefault="00765DB9" w:rsidP="00765DB9">
      <w:pPr>
        <w:tabs>
          <w:tab w:val="left" w:pos="567"/>
        </w:tabs>
        <w:spacing w:before="0"/>
        <w:jc w:val="center"/>
        <w:rPr>
          <w:rFonts w:cs="Arial"/>
          <w:lang w:val="sr-Cyrl-RS"/>
        </w:rPr>
      </w:pPr>
      <w:r w:rsidRPr="00765DB9">
        <w:rPr>
          <w:rFonts w:cs="Arial"/>
          <w:b/>
        </w:rPr>
        <w:t xml:space="preserve">Члан </w:t>
      </w:r>
      <w:r w:rsidR="00C14ED9">
        <w:rPr>
          <w:rFonts w:cs="Arial"/>
          <w:b/>
        </w:rPr>
        <w:t>1</w:t>
      </w:r>
      <w:r w:rsidR="00D94C59">
        <w:rPr>
          <w:rFonts w:cs="Arial"/>
          <w:b/>
          <w:lang w:val="sr-Cyrl-RS"/>
        </w:rPr>
        <w:t>9</w:t>
      </w:r>
      <w:r w:rsidRPr="00765DB9">
        <w:rPr>
          <w:rFonts w:cs="Arial"/>
        </w:rPr>
        <w:t>.</w:t>
      </w:r>
    </w:p>
    <w:p w:rsidR="00941FC7" w:rsidRPr="00941FC7" w:rsidRDefault="00941FC7" w:rsidP="00765DB9">
      <w:pPr>
        <w:tabs>
          <w:tab w:val="left" w:pos="567"/>
        </w:tabs>
        <w:spacing w:before="0"/>
        <w:jc w:val="center"/>
        <w:rPr>
          <w:rFonts w:cs="Arial"/>
          <w:lang w:val="sr-Cyrl-RS"/>
        </w:rPr>
      </w:pPr>
    </w:p>
    <w:p w:rsidR="00765DB9" w:rsidRPr="00765DB9" w:rsidRDefault="00765DB9" w:rsidP="00765DB9">
      <w:pPr>
        <w:tabs>
          <w:tab w:val="left" w:pos="567"/>
        </w:tabs>
        <w:spacing w:before="0"/>
        <w:rPr>
          <w:rFonts w:cs="Arial"/>
        </w:rPr>
      </w:pPr>
      <w:r w:rsidRPr="00765DB9">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C47F4F" w:rsidRDefault="00C47F4F" w:rsidP="00765DB9">
      <w:pPr>
        <w:tabs>
          <w:tab w:val="left" w:pos="567"/>
        </w:tabs>
        <w:spacing w:before="0"/>
        <w:rPr>
          <w:rFonts w:cs="Arial"/>
          <w:lang w:val="sr-Cyrl-RS"/>
        </w:rPr>
      </w:pPr>
    </w:p>
    <w:p w:rsidR="00765DB9" w:rsidRPr="00765DB9" w:rsidRDefault="00765DB9" w:rsidP="00765DB9">
      <w:pPr>
        <w:tabs>
          <w:tab w:val="left" w:pos="567"/>
        </w:tabs>
        <w:spacing w:before="0"/>
        <w:rPr>
          <w:rFonts w:cs="Arial"/>
        </w:rPr>
      </w:pPr>
      <w:r w:rsidRPr="00765DB9">
        <w:rPr>
          <w:rFonts w:cs="Arial"/>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C47F4F" w:rsidRDefault="00C47F4F" w:rsidP="00765DB9">
      <w:pPr>
        <w:tabs>
          <w:tab w:val="left" w:pos="567"/>
        </w:tabs>
        <w:spacing w:before="0"/>
        <w:rPr>
          <w:rFonts w:cs="Arial"/>
          <w:lang w:val="sr-Cyrl-RS"/>
        </w:rPr>
      </w:pPr>
    </w:p>
    <w:p w:rsidR="00765DB9" w:rsidRPr="00765DB9" w:rsidRDefault="00765DB9" w:rsidP="00765DB9">
      <w:pPr>
        <w:tabs>
          <w:tab w:val="left" w:pos="567"/>
        </w:tabs>
        <w:spacing w:before="0"/>
        <w:rPr>
          <w:rFonts w:cs="Arial"/>
        </w:rPr>
      </w:pPr>
      <w:r w:rsidRPr="00765DB9">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C47F4F" w:rsidRDefault="00C47F4F" w:rsidP="00765DB9">
      <w:pPr>
        <w:tabs>
          <w:tab w:val="left" w:pos="567"/>
        </w:tabs>
        <w:spacing w:before="0"/>
        <w:rPr>
          <w:rFonts w:cs="Arial"/>
          <w:lang w:val="sr-Cyrl-RS"/>
        </w:rPr>
      </w:pPr>
    </w:p>
    <w:p w:rsidR="00765DB9" w:rsidRDefault="00765DB9" w:rsidP="00765DB9">
      <w:pPr>
        <w:tabs>
          <w:tab w:val="left" w:pos="567"/>
        </w:tabs>
        <w:spacing w:before="0"/>
        <w:rPr>
          <w:rFonts w:cs="Arial"/>
          <w:lang w:val="sr-Cyrl-RS"/>
        </w:rPr>
      </w:pPr>
      <w:r w:rsidRPr="00765DB9">
        <w:rPr>
          <w:rFonts w:cs="Arial"/>
        </w:rPr>
        <w:t>Наведена ограничавања/искључивања одговорности се не односе на одговорност било које Уговорне стране када се ради о кршењу обавеза у вези са чувањем посл</w:t>
      </w:r>
      <w:r w:rsidR="00941FC7">
        <w:rPr>
          <w:rFonts w:cs="Arial"/>
        </w:rPr>
        <w:t>овних тајни</w:t>
      </w:r>
      <w:r w:rsidR="009A5E85">
        <w:rPr>
          <w:rFonts w:cs="Arial"/>
          <w:lang w:val="sr-Cyrl-RS"/>
        </w:rPr>
        <w:t>.</w:t>
      </w:r>
    </w:p>
    <w:p w:rsidR="009A5E85" w:rsidRPr="009A5E85" w:rsidRDefault="009A5E85" w:rsidP="00765DB9">
      <w:pPr>
        <w:tabs>
          <w:tab w:val="left" w:pos="567"/>
        </w:tabs>
        <w:spacing w:before="0"/>
        <w:rPr>
          <w:rFonts w:cs="Arial"/>
          <w:lang w:val="sr-Cyrl-RS"/>
        </w:rPr>
      </w:pPr>
    </w:p>
    <w:p w:rsidR="00765DB9" w:rsidRPr="00765DB9" w:rsidRDefault="00765DB9" w:rsidP="00765DB9">
      <w:pPr>
        <w:tabs>
          <w:tab w:val="left" w:pos="567"/>
        </w:tabs>
        <w:spacing w:before="0"/>
        <w:rPr>
          <w:rFonts w:cs="Arial"/>
          <w:b/>
        </w:rPr>
      </w:pPr>
      <w:r w:rsidRPr="00765DB9">
        <w:rPr>
          <w:rFonts w:cs="Arial"/>
          <w:b/>
        </w:rPr>
        <w:t>УГОВОРНА КАЗНА</w:t>
      </w:r>
    </w:p>
    <w:p w:rsidR="00765DB9" w:rsidRPr="003A1440" w:rsidRDefault="00765DB9" w:rsidP="00765DB9">
      <w:pPr>
        <w:tabs>
          <w:tab w:val="left" w:pos="567"/>
        </w:tabs>
        <w:spacing w:before="0"/>
        <w:jc w:val="center"/>
        <w:rPr>
          <w:rFonts w:cs="Arial"/>
        </w:rPr>
      </w:pPr>
      <w:r w:rsidRPr="003A1440">
        <w:rPr>
          <w:rFonts w:cs="Arial"/>
          <w:b/>
        </w:rPr>
        <w:t xml:space="preserve">Члан </w:t>
      </w:r>
      <w:r w:rsidR="00D94C59">
        <w:rPr>
          <w:rFonts w:cs="Arial"/>
          <w:b/>
          <w:lang w:val="sr-Cyrl-RS"/>
        </w:rPr>
        <w:t>20</w:t>
      </w:r>
      <w:r w:rsidRPr="003A1440">
        <w:rPr>
          <w:rFonts w:cs="Arial"/>
        </w:rPr>
        <w:t>.</w:t>
      </w:r>
    </w:p>
    <w:p w:rsidR="00765DB9" w:rsidRPr="00765DB9" w:rsidRDefault="00765DB9" w:rsidP="00765DB9">
      <w:pPr>
        <w:tabs>
          <w:tab w:val="left" w:pos="567"/>
        </w:tabs>
        <w:spacing w:before="0"/>
        <w:rPr>
          <w:rFonts w:cs="Arial"/>
        </w:rPr>
      </w:pPr>
      <w:r w:rsidRPr="003A1440">
        <w:rPr>
          <w:rFonts w:cs="Arial"/>
        </w:rPr>
        <w:t xml:space="preserve">У случају да Пружалац услуге, својом кривицом, не изврши/ не пружи о року уговорене Услуге, </w:t>
      </w:r>
      <w:r w:rsidR="006527EE" w:rsidRPr="003A1440">
        <w:rPr>
          <w:rFonts w:cs="Arial"/>
        </w:rPr>
        <w:t xml:space="preserve">по позицијама из обрасца структуре цене, </w:t>
      </w:r>
      <w:r w:rsidRPr="003A1440">
        <w:rPr>
          <w:rFonts w:cs="Arial"/>
        </w:rPr>
        <w:t xml:space="preserve">Пружалац услуге је дужан да плати Кориснику услуге уговорне пенале, у износу од 0,2% од цене </w:t>
      </w:r>
      <w:r w:rsidR="006527EE" w:rsidRPr="003A1440">
        <w:rPr>
          <w:rFonts w:cs="Arial"/>
        </w:rPr>
        <w:t xml:space="preserve">позиције </w:t>
      </w:r>
      <w:r w:rsidRPr="003A1440">
        <w:rPr>
          <w:rFonts w:cs="Arial"/>
        </w:rPr>
        <w:t>за сваки започети дан кашњења, у максималном износу од 10% од цене из члана 2. став 1. овог Уговора без пореза на додату вредност.</w:t>
      </w:r>
      <w:r w:rsidRPr="00765DB9">
        <w:rPr>
          <w:rFonts w:cs="Arial"/>
        </w:rPr>
        <w:t xml:space="preserve"> </w:t>
      </w:r>
    </w:p>
    <w:p w:rsidR="00765DB9" w:rsidRPr="00765DB9" w:rsidRDefault="00765DB9" w:rsidP="00765DB9">
      <w:pPr>
        <w:tabs>
          <w:tab w:val="left" w:pos="567"/>
        </w:tabs>
        <w:spacing w:before="0"/>
        <w:rPr>
          <w:rFonts w:cs="Arial"/>
        </w:rPr>
      </w:pPr>
      <w:r w:rsidRPr="00765DB9">
        <w:rPr>
          <w:rFonts w:cs="Arial"/>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765DB9" w:rsidRPr="00765DB9" w:rsidRDefault="00765DB9" w:rsidP="00765DB9">
      <w:pPr>
        <w:tabs>
          <w:tab w:val="left" w:pos="567"/>
        </w:tabs>
        <w:spacing w:before="0"/>
        <w:rPr>
          <w:rFonts w:cs="Arial"/>
        </w:rPr>
      </w:pPr>
      <w:r w:rsidRPr="00765DB9">
        <w:rPr>
          <w:rFonts w:cs="Arial"/>
        </w:rPr>
        <w:t>Уколико Корисник услуге услед кашњења из ст.</w:t>
      </w:r>
      <w:r w:rsidR="00DE2ADC">
        <w:rPr>
          <w:rFonts w:cs="Arial"/>
        </w:rPr>
        <w:t xml:space="preserve"> </w:t>
      </w:r>
      <w:r w:rsidRPr="00765DB9">
        <w:rPr>
          <w:rFonts w:cs="Arial"/>
        </w:rPr>
        <w:t>1. овог члана, претрпи штету која је већа од износа тих пенала, има право на накнаду разлике између претрпљене штете у целости и исплаћених пенала.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РАСКИД УГОВОРА</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D94C59">
        <w:rPr>
          <w:rFonts w:cs="Arial"/>
          <w:b/>
          <w:lang w:val="sr-Cyrl-RS"/>
        </w:rPr>
        <w:t>21</w:t>
      </w:r>
      <w:r w:rsidRPr="00765DB9">
        <w:rPr>
          <w:rFonts w:cs="Arial"/>
        </w:rPr>
        <w:t>.</w:t>
      </w:r>
    </w:p>
    <w:p w:rsidR="00765DB9" w:rsidRPr="00765DB9" w:rsidRDefault="00765DB9" w:rsidP="00765DB9">
      <w:pPr>
        <w:tabs>
          <w:tab w:val="left" w:pos="567"/>
        </w:tabs>
        <w:spacing w:before="0"/>
        <w:rPr>
          <w:rFonts w:cs="Arial"/>
        </w:rPr>
      </w:pPr>
      <w:r w:rsidRPr="00765DB9">
        <w:rPr>
          <w:rFonts w:cs="Arial"/>
        </w:rPr>
        <w:t xml:space="preserve">Свака Уговорне стране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C47F4F" w:rsidRDefault="00C47F4F" w:rsidP="00765DB9">
      <w:pPr>
        <w:tabs>
          <w:tab w:val="left" w:pos="567"/>
        </w:tabs>
        <w:spacing w:before="0"/>
        <w:rPr>
          <w:rFonts w:cs="Arial"/>
          <w:lang w:val="sr-Cyrl-RS"/>
        </w:rPr>
      </w:pPr>
    </w:p>
    <w:p w:rsidR="00765DB9" w:rsidRPr="00765DB9" w:rsidRDefault="00765DB9" w:rsidP="00765DB9">
      <w:pPr>
        <w:tabs>
          <w:tab w:val="left" w:pos="567"/>
        </w:tabs>
        <w:spacing w:before="0"/>
        <w:rPr>
          <w:rFonts w:cs="Arial"/>
        </w:rPr>
      </w:pPr>
      <w:r w:rsidRPr="00765DB9">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C47F4F" w:rsidRDefault="00C47F4F" w:rsidP="00765DB9">
      <w:pPr>
        <w:tabs>
          <w:tab w:val="left" w:pos="567"/>
        </w:tabs>
        <w:spacing w:before="0"/>
        <w:rPr>
          <w:rFonts w:cs="Arial"/>
          <w:lang w:val="sr-Cyrl-RS"/>
        </w:rPr>
      </w:pPr>
    </w:p>
    <w:p w:rsidR="00765DB9" w:rsidRPr="00765DB9" w:rsidRDefault="00765DB9" w:rsidP="00765DB9">
      <w:pPr>
        <w:tabs>
          <w:tab w:val="left" w:pos="567"/>
        </w:tabs>
        <w:spacing w:before="0"/>
        <w:rPr>
          <w:rFonts w:cs="Arial"/>
        </w:rPr>
      </w:pPr>
      <w:r w:rsidRPr="00765DB9">
        <w:rPr>
          <w:rFonts w:cs="Arial"/>
        </w:rPr>
        <w:t xml:space="preserve">Уколико било која Уговорних страна откаже овај Уговор без оправданог, односно објективног и доказаног разлога, друга Уговорна </w:t>
      </w:r>
      <w:r w:rsidRPr="009A5E85">
        <w:rPr>
          <w:rFonts w:cs="Arial"/>
        </w:rPr>
        <w:t xml:space="preserve">страна има право да на име неоправданог отказа наплати уговорну казну из члана </w:t>
      </w:r>
      <w:r w:rsidR="00DE6311">
        <w:rPr>
          <w:rFonts w:cs="Arial"/>
          <w:lang w:val="sr-Cyrl-RS"/>
        </w:rPr>
        <w:t>20</w:t>
      </w:r>
      <w:r w:rsidRPr="009A5E85">
        <w:rPr>
          <w:rFonts w:cs="Arial"/>
        </w:rPr>
        <w:t xml:space="preserve">. овог Уговора, у висини од 10% од укупне вредности Уговора, у свему у складу са ЗОО, одговорност </w:t>
      </w:r>
      <w:r w:rsidRPr="00765DB9">
        <w:rPr>
          <w:rFonts w:cs="Arial"/>
        </w:rPr>
        <w:t>за штету због неиспуњења, делимичног испуњења или задоцњења у испуњењу обавеза преузетих овим Уговором.</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ЗАВРШНЕ ОДРЕДБЕ</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D94C59">
        <w:rPr>
          <w:rFonts w:cs="Arial"/>
          <w:b/>
          <w:lang w:val="sr-Cyrl-RS"/>
        </w:rPr>
        <w:t>22</w:t>
      </w:r>
      <w:r w:rsidR="003A1440">
        <w:rPr>
          <w:rFonts w:cs="Arial"/>
          <w:b/>
        </w:rPr>
        <w:t>.</w:t>
      </w:r>
    </w:p>
    <w:p w:rsidR="009A5E85" w:rsidRPr="00C47F4F" w:rsidRDefault="00765DB9" w:rsidP="00765DB9">
      <w:pPr>
        <w:tabs>
          <w:tab w:val="left" w:pos="567"/>
        </w:tabs>
        <w:spacing w:before="0"/>
        <w:rPr>
          <w:rFonts w:cs="Arial"/>
          <w:lang w:val="sr-Cyrl-RS"/>
        </w:rPr>
      </w:pPr>
      <w:r w:rsidRPr="00765DB9">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9A5E85" w:rsidRPr="009A5E85" w:rsidRDefault="009A5E85" w:rsidP="00765DB9">
      <w:pPr>
        <w:tabs>
          <w:tab w:val="left" w:pos="567"/>
        </w:tabs>
        <w:spacing w:before="0"/>
        <w:rPr>
          <w:rFonts w:cs="Arial"/>
          <w:lang w:val="sr-Cyrl-RS"/>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DE2ADC">
        <w:rPr>
          <w:rFonts w:cs="Arial"/>
          <w:b/>
        </w:rPr>
        <w:t>2</w:t>
      </w:r>
      <w:r w:rsidR="00D94C59">
        <w:rPr>
          <w:rFonts w:cs="Arial"/>
          <w:b/>
          <w:lang w:val="sr-Cyrl-RS"/>
        </w:rPr>
        <w:t>3</w:t>
      </w:r>
      <w:r w:rsidRPr="00765DB9">
        <w:rPr>
          <w:rFonts w:cs="Arial"/>
        </w:rPr>
        <w:t>.</w:t>
      </w:r>
    </w:p>
    <w:p w:rsidR="00765DB9" w:rsidRPr="00C47F4F" w:rsidRDefault="00765DB9" w:rsidP="00765DB9">
      <w:pPr>
        <w:tabs>
          <w:tab w:val="left" w:pos="567"/>
        </w:tabs>
        <w:spacing w:before="0"/>
        <w:rPr>
          <w:rFonts w:cs="Arial"/>
          <w:lang w:val="sr-Cyrl-RS"/>
        </w:rPr>
      </w:pPr>
      <w:r w:rsidRPr="00765DB9">
        <w:rPr>
          <w:rFonts w:cs="Arial"/>
        </w:rPr>
        <w:t xml:space="preserve">Уговорне страна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 </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3A1440">
        <w:rPr>
          <w:rFonts w:cs="Arial"/>
          <w:b/>
        </w:rPr>
        <w:t>2</w:t>
      </w:r>
      <w:r w:rsidR="00D94C59">
        <w:rPr>
          <w:rFonts w:cs="Arial"/>
          <w:b/>
          <w:lang w:val="sr-Cyrl-RS"/>
        </w:rPr>
        <w:t>4</w:t>
      </w:r>
      <w:r w:rsidRPr="00765DB9">
        <w:rPr>
          <w:rFonts w:cs="Arial"/>
        </w:rPr>
        <w:t>.</w:t>
      </w:r>
    </w:p>
    <w:p w:rsidR="00765DB9" w:rsidRPr="00C47F4F" w:rsidRDefault="00765DB9" w:rsidP="00765DB9">
      <w:pPr>
        <w:tabs>
          <w:tab w:val="left" w:pos="567"/>
        </w:tabs>
        <w:spacing w:before="0"/>
        <w:rPr>
          <w:rFonts w:cs="Arial"/>
          <w:lang w:val="sr-Cyrl-RS"/>
        </w:rPr>
      </w:pPr>
      <w:r w:rsidRPr="00D57062">
        <w:rPr>
          <w:rFonts w:cs="Arial"/>
        </w:rPr>
        <w:t xml:space="preserve">Све неспоразуме који могу настати из овог Уговора, Уговорне стране ће настојати да реше споразумно, а уколико у томе </w:t>
      </w:r>
      <w:r w:rsidRPr="009A5E85">
        <w:rPr>
          <w:rFonts w:cs="Arial"/>
        </w:rPr>
        <w:t xml:space="preserve">не успеју Уговорне стране су сагласне да сваки спор настао из овог Уговора буде коначно решен од стране </w:t>
      </w:r>
      <w:r w:rsidR="00D57062" w:rsidRPr="009A5E85">
        <w:rPr>
          <w:rFonts w:cs="Arial"/>
        </w:rPr>
        <w:t>Привредног суда у Београду.</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2</w:t>
      </w:r>
      <w:r w:rsidR="00D94C59">
        <w:rPr>
          <w:rFonts w:cs="Arial"/>
          <w:b/>
          <w:lang w:val="sr-Cyrl-RS"/>
        </w:rPr>
        <w:t>5</w:t>
      </w:r>
      <w:r w:rsidRPr="00765DB9">
        <w:rPr>
          <w:rFonts w:cs="Arial"/>
        </w:rPr>
        <w:t>.</w:t>
      </w:r>
    </w:p>
    <w:p w:rsidR="00765DB9" w:rsidRPr="00765DB9" w:rsidRDefault="00765DB9" w:rsidP="00765DB9">
      <w:pPr>
        <w:tabs>
          <w:tab w:val="left" w:pos="567"/>
        </w:tabs>
        <w:spacing w:before="0"/>
        <w:rPr>
          <w:rFonts w:cs="Arial"/>
        </w:rPr>
      </w:pPr>
      <w:r w:rsidRPr="00765DB9">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2</w:t>
      </w:r>
      <w:r w:rsidR="00D94C59">
        <w:rPr>
          <w:rFonts w:cs="Arial"/>
          <w:b/>
          <w:lang w:val="sr-Cyrl-RS"/>
        </w:rPr>
        <w:t>6</w:t>
      </w:r>
      <w:r w:rsidRPr="00765DB9">
        <w:rPr>
          <w:rFonts w:cs="Arial"/>
        </w:rPr>
        <w:t>.</w:t>
      </w:r>
    </w:p>
    <w:p w:rsidR="00765DB9" w:rsidRPr="00765DB9" w:rsidRDefault="00765DB9" w:rsidP="00765DB9">
      <w:pPr>
        <w:tabs>
          <w:tab w:val="left" w:pos="567"/>
        </w:tabs>
        <w:spacing w:before="0"/>
        <w:rPr>
          <w:rFonts w:cs="Arial"/>
        </w:rPr>
      </w:pPr>
      <w:r w:rsidRPr="00765DB9">
        <w:rPr>
          <w:rFonts w:cs="Arial"/>
        </w:rPr>
        <w:t>Саставни део овог Уговора чине:</w:t>
      </w:r>
    </w:p>
    <w:p w:rsidR="00765DB9" w:rsidRPr="00631FEC" w:rsidRDefault="00765DB9" w:rsidP="00765DB9">
      <w:pPr>
        <w:tabs>
          <w:tab w:val="left" w:pos="567"/>
        </w:tabs>
        <w:spacing w:before="0"/>
        <w:rPr>
          <w:rFonts w:cs="Arial"/>
        </w:rPr>
      </w:pPr>
      <w:r w:rsidRPr="00631FEC">
        <w:rPr>
          <w:rFonts w:cs="Arial"/>
        </w:rPr>
        <w:t>Прилог број 1</w:t>
      </w:r>
      <w:r w:rsidRPr="00631FEC">
        <w:rPr>
          <w:rFonts w:cs="Arial"/>
        </w:rPr>
        <w:tab/>
        <w:t>К</w:t>
      </w:r>
      <w:r w:rsidR="008D7004" w:rsidRPr="00631FEC">
        <w:rPr>
          <w:rFonts w:cs="Arial"/>
        </w:rPr>
        <w:t>онкурсна документација, објављена на Порталу УЈН</w:t>
      </w:r>
      <w:r w:rsidR="008175FD" w:rsidRPr="00631FEC">
        <w:rPr>
          <w:rFonts w:cs="Arial"/>
        </w:rPr>
        <w:t>, а коју поседују обе уговорне стране</w:t>
      </w:r>
    </w:p>
    <w:p w:rsidR="00765DB9" w:rsidRPr="00631FEC" w:rsidRDefault="00765DB9" w:rsidP="00765DB9">
      <w:pPr>
        <w:tabs>
          <w:tab w:val="left" w:pos="567"/>
        </w:tabs>
        <w:spacing w:before="0"/>
        <w:rPr>
          <w:rFonts w:cs="Arial"/>
        </w:rPr>
      </w:pPr>
      <w:r w:rsidRPr="00631FEC">
        <w:rPr>
          <w:rFonts w:cs="Arial"/>
        </w:rPr>
        <w:t>Прилог број 2</w:t>
      </w:r>
      <w:r w:rsidRPr="00631FEC">
        <w:rPr>
          <w:rFonts w:cs="Arial"/>
        </w:rPr>
        <w:tab/>
        <w:t>Понуда;</w:t>
      </w:r>
      <w:r w:rsidRPr="00631FEC">
        <w:rPr>
          <w:rFonts w:cs="Arial"/>
        </w:rPr>
        <w:tab/>
      </w:r>
    </w:p>
    <w:p w:rsidR="00765DB9" w:rsidRPr="00631FEC" w:rsidRDefault="00765DB9" w:rsidP="00765DB9">
      <w:pPr>
        <w:tabs>
          <w:tab w:val="left" w:pos="567"/>
        </w:tabs>
        <w:spacing w:before="0"/>
        <w:rPr>
          <w:rFonts w:cs="Arial"/>
        </w:rPr>
      </w:pPr>
      <w:r w:rsidRPr="00631FEC">
        <w:rPr>
          <w:rFonts w:cs="Arial"/>
        </w:rPr>
        <w:t>Прилог број 3</w:t>
      </w:r>
      <w:r w:rsidRPr="00631FEC">
        <w:rPr>
          <w:rFonts w:cs="Arial"/>
        </w:rPr>
        <w:tab/>
        <w:t>Опис и врста услуге ;</w:t>
      </w:r>
    </w:p>
    <w:p w:rsidR="00765DB9" w:rsidRPr="00631FEC" w:rsidRDefault="00765DB9" w:rsidP="00765DB9">
      <w:pPr>
        <w:tabs>
          <w:tab w:val="left" w:pos="567"/>
        </w:tabs>
        <w:spacing w:before="0"/>
        <w:rPr>
          <w:rFonts w:cs="Arial"/>
        </w:rPr>
      </w:pPr>
      <w:r w:rsidRPr="00631FEC">
        <w:rPr>
          <w:rFonts w:cs="Arial"/>
        </w:rPr>
        <w:t>Прилог број 4</w:t>
      </w:r>
      <w:r w:rsidRPr="00631FEC">
        <w:rPr>
          <w:rFonts w:cs="Arial"/>
        </w:rPr>
        <w:tab/>
        <w:t>Структура цене из Понуде;</w:t>
      </w:r>
    </w:p>
    <w:p w:rsidR="00765DB9" w:rsidRPr="005946DC" w:rsidRDefault="00765DB9" w:rsidP="00765DB9">
      <w:pPr>
        <w:tabs>
          <w:tab w:val="left" w:pos="567"/>
        </w:tabs>
        <w:spacing w:before="0"/>
        <w:rPr>
          <w:rFonts w:cs="Arial"/>
          <w:lang w:val="sr-Cyrl-RS"/>
        </w:rPr>
      </w:pPr>
      <w:r w:rsidRPr="00631FEC">
        <w:rPr>
          <w:rFonts w:cs="Arial"/>
        </w:rPr>
        <w:t>Прилог број 5</w:t>
      </w:r>
      <w:r w:rsidRPr="00631FEC">
        <w:rPr>
          <w:rFonts w:cs="Arial"/>
        </w:rPr>
        <w:tab/>
        <w:t xml:space="preserve">Термин план; </w:t>
      </w:r>
    </w:p>
    <w:p w:rsidR="00765DB9" w:rsidRPr="009A5E85" w:rsidRDefault="00C14ED9" w:rsidP="00765DB9">
      <w:pPr>
        <w:tabs>
          <w:tab w:val="left" w:pos="567"/>
        </w:tabs>
        <w:spacing w:before="0"/>
        <w:rPr>
          <w:rFonts w:cs="Arial"/>
        </w:rPr>
      </w:pPr>
      <w:r w:rsidRPr="00631FEC">
        <w:rPr>
          <w:rFonts w:cs="Arial"/>
        </w:rPr>
        <w:t>Пр</w:t>
      </w:r>
      <w:r w:rsidR="005946DC">
        <w:rPr>
          <w:rFonts w:cs="Arial"/>
        </w:rPr>
        <w:t xml:space="preserve">илог број </w:t>
      </w:r>
      <w:r w:rsidR="005946DC">
        <w:rPr>
          <w:rFonts w:cs="Arial"/>
          <w:lang w:val="sr-Cyrl-RS"/>
        </w:rPr>
        <w:t>6</w:t>
      </w:r>
      <w:r w:rsidR="00765DB9" w:rsidRPr="00631FEC">
        <w:rPr>
          <w:rFonts w:cs="Arial"/>
        </w:rPr>
        <w:t xml:space="preserve"> Споразум о заједничком извршењу услуге</w:t>
      </w:r>
    </w:p>
    <w:p w:rsidR="00765DB9" w:rsidRDefault="00765DB9" w:rsidP="00765DB9">
      <w:pPr>
        <w:tabs>
          <w:tab w:val="left" w:pos="567"/>
        </w:tabs>
        <w:spacing w:before="0"/>
        <w:rPr>
          <w:rFonts w:cs="Arial"/>
          <w:lang w:val="sr-Cyrl-RS"/>
        </w:rPr>
      </w:pPr>
    </w:p>
    <w:p w:rsidR="005946DC" w:rsidRPr="005946DC" w:rsidRDefault="005946DC" w:rsidP="00765DB9">
      <w:pPr>
        <w:tabs>
          <w:tab w:val="left" w:pos="567"/>
        </w:tabs>
        <w:spacing w:before="0"/>
        <w:rPr>
          <w:rFonts w:cs="Arial"/>
          <w:lang w:val="sr-Cyrl-RS"/>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2</w:t>
      </w:r>
      <w:r w:rsidR="00D94C59">
        <w:rPr>
          <w:rFonts w:cs="Arial"/>
          <w:b/>
          <w:lang w:val="sr-Cyrl-RS"/>
        </w:rPr>
        <w:t>7</w:t>
      </w:r>
      <w:r w:rsidRPr="00765DB9">
        <w:rPr>
          <w:rFonts w:cs="Arial"/>
        </w:rPr>
        <w:t>.</w:t>
      </w:r>
    </w:p>
    <w:p w:rsidR="00765DB9" w:rsidRPr="00763800" w:rsidRDefault="00765DB9" w:rsidP="00765DB9">
      <w:pPr>
        <w:tabs>
          <w:tab w:val="left" w:pos="567"/>
        </w:tabs>
        <w:spacing w:before="0"/>
        <w:rPr>
          <w:rFonts w:eastAsia="Calibri" w:cs="Arial"/>
          <w:noProof/>
        </w:rPr>
      </w:pPr>
      <w:r w:rsidRPr="00763800">
        <w:rPr>
          <w:rFonts w:eastAsia="Calibri" w:cs="Arial"/>
          <w:noProof/>
        </w:rPr>
        <w:t>Овај Уговор је потписан у 6 (шест) истоветних примерака од којих 2 (два) примерка за Пружаоца услуге а 4</w:t>
      </w:r>
      <w:r w:rsidR="00763800" w:rsidRPr="00763800">
        <w:rPr>
          <w:rFonts w:eastAsia="Calibri" w:cs="Arial"/>
          <w:noProof/>
        </w:rPr>
        <w:t xml:space="preserve"> </w:t>
      </w:r>
      <w:r w:rsidRPr="00763800">
        <w:rPr>
          <w:rFonts w:eastAsia="Calibri" w:cs="Arial"/>
          <w:noProof/>
        </w:rPr>
        <w:t>(четири) примерка за Корисника услуге.</w:t>
      </w:r>
    </w:p>
    <w:p w:rsidR="00765DB9" w:rsidRPr="00763800" w:rsidRDefault="00765DB9" w:rsidP="00765DB9">
      <w:pPr>
        <w:tabs>
          <w:tab w:val="left" w:pos="567"/>
        </w:tabs>
        <w:spacing w:before="0"/>
        <w:rPr>
          <w:rFonts w:eastAsia="Calibri" w:cs="Arial"/>
          <w:noProof/>
        </w:rPr>
      </w:pPr>
    </w:p>
    <w:p w:rsidR="00765DB9" w:rsidRPr="00763800" w:rsidRDefault="00765DB9" w:rsidP="00765DB9">
      <w:pPr>
        <w:tabs>
          <w:tab w:val="left" w:pos="567"/>
        </w:tabs>
        <w:spacing w:before="0"/>
        <w:rPr>
          <w:rFonts w:eastAsia="Calibri" w:cs="Arial"/>
          <w:noProof/>
        </w:rPr>
      </w:pPr>
      <w:r w:rsidRPr="00763800">
        <w:rPr>
          <w:rFonts w:eastAsia="Calibri" w:cs="Arial"/>
          <w:noProof/>
        </w:rPr>
        <w:t>Уговорне стране сагласно изјављују да су Уговор прочитале, разумеле и да уговорне одредбе у свему представљају израз њихове стварне воље.</w:t>
      </w:r>
    </w:p>
    <w:p w:rsidR="00765DB9" w:rsidRPr="00765DB9" w:rsidRDefault="00765DB9" w:rsidP="00765DB9">
      <w:pPr>
        <w:tabs>
          <w:tab w:val="left" w:pos="567"/>
        </w:tabs>
        <w:spacing w:before="0"/>
        <w:rPr>
          <w:rFonts w:eastAsia="Calibri" w:cs="Arial"/>
          <w:noProof/>
          <w:color w:val="00B0F0"/>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                КОРИСНИК УСЛУГА                                                  ПРУЖАЛАЦ УСЛУГА</w:t>
      </w:r>
    </w:p>
    <w:p w:rsidR="00765DB9" w:rsidRPr="00EB7138" w:rsidRDefault="00765DB9" w:rsidP="00765DB9">
      <w:pPr>
        <w:spacing w:before="0"/>
        <w:rPr>
          <w:rFonts w:cs="Arial"/>
          <w:b/>
        </w:rPr>
      </w:pPr>
      <w:r w:rsidRPr="00765DB9">
        <w:rPr>
          <w:rFonts w:cs="Arial"/>
          <w:b/>
        </w:rPr>
        <w:t>ЈП „Електропривреда Србије“</w:t>
      </w:r>
      <w:r w:rsidRPr="00EB7138">
        <w:rPr>
          <w:rFonts w:cs="Arial"/>
          <w:b/>
        </w:rPr>
        <w:t>Београд                                                Назив</w:t>
      </w:r>
    </w:p>
    <w:p w:rsidR="00765DB9" w:rsidRPr="00EB7138" w:rsidRDefault="00765DB9" w:rsidP="00765DB9">
      <w:pPr>
        <w:tabs>
          <w:tab w:val="left" w:pos="567"/>
        </w:tabs>
        <w:spacing w:before="0"/>
        <w:rPr>
          <w:rFonts w:cs="Arial"/>
        </w:rPr>
      </w:pPr>
    </w:p>
    <w:p w:rsidR="00765DB9" w:rsidRPr="00EB7138" w:rsidRDefault="00765DB9" w:rsidP="00765DB9">
      <w:pPr>
        <w:tabs>
          <w:tab w:val="left" w:pos="567"/>
        </w:tabs>
        <w:spacing w:before="0"/>
        <w:rPr>
          <w:rFonts w:cs="Arial"/>
        </w:rPr>
      </w:pPr>
      <w:r w:rsidRPr="00EB7138">
        <w:rPr>
          <w:rFonts w:cs="Arial"/>
        </w:rPr>
        <w:t>___________________________________                             ________________________</w:t>
      </w:r>
    </w:p>
    <w:p w:rsidR="00765DB9" w:rsidRPr="00EB7138" w:rsidRDefault="00765DB9" w:rsidP="00765DB9">
      <w:pPr>
        <w:tabs>
          <w:tab w:val="left" w:pos="567"/>
        </w:tabs>
        <w:spacing w:before="0"/>
        <w:rPr>
          <w:rFonts w:cs="Arial"/>
          <w:b/>
        </w:rPr>
      </w:pPr>
      <w:r w:rsidRPr="00EB7138">
        <w:rPr>
          <w:rFonts w:cs="Arial"/>
        </w:rPr>
        <w:t xml:space="preserve">                                                                               </w:t>
      </w:r>
      <w:r w:rsidRPr="00EB7138">
        <w:rPr>
          <w:rFonts w:cs="Arial"/>
          <w:b/>
        </w:rPr>
        <w:t>М.П.</w:t>
      </w:r>
    </w:p>
    <w:p w:rsidR="008175FD" w:rsidRPr="009A5E85" w:rsidRDefault="009123E2" w:rsidP="008175FD">
      <w:pPr>
        <w:spacing w:before="0"/>
        <w:rPr>
          <w:rFonts w:cs="Arial"/>
          <w:lang w:val="sr-Cyrl-RS"/>
        </w:rPr>
      </w:pPr>
      <w:r>
        <w:rPr>
          <w:rFonts w:cs="Arial"/>
          <w:lang w:val="sr-Cyrl-RS"/>
        </w:rPr>
        <w:t>Ф</w:t>
      </w:r>
      <w:r w:rsidRPr="00631FEC">
        <w:rPr>
          <w:rFonts w:cs="Arial"/>
        </w:rPr>
        <w:t>инансијск</w:t>
      </w:r>
      <w:r>
        <w:rPr>
          <w:rFonts w:cs="Arial"/>
          <w:lang w:val="sr-Cyrl-RS"/>
        </w:rPr>
        <w:t>е директор</w:t>
      </w:r>
      <w:r w:rsidRPr="00631FEC">
        <w:rPr>
          <w:rFonts w:cs="Arial"/>
        </w:rPr>
        <w:t xml:space="preserve"> ТЕНТ,                  име и презиме,функција                                            </w:t>
      </w:r>
      <w:r>
        <w:rPr>
          <w:rFonts w:cs="Arial"/>
          <w:lang w:val="sr-Cyrl-RS"/>
        </w:rPr>
        <w:t>Милорад Лазић</w:t>
      </w:r>
      <w:r w:rsidRPr="00631FEC">
        <w:rPr>
          <w:rFonts w:cs="Arial"/>
        </w:rPr>
        <w:t>, дипл.екон.</w:t>
      </w:r>
      <w:r w:rsidRPr="00EB7138">
        <w:rPr>
          <w:rFonts w:cs="Arial"/>
        </w:rPr>
        <w:t xml:space="preserve">         </w:t>
      </w:r>
    </w:p>
    <w:p w:rsidR="007E5607" w:rsidRDefault="007E5607" w:rsidP="008175FD">
      <w:pPr>
        <w:spacing w:before="0"/>
        <w:rPr>
          <w:rFonts w:cs="Arial"/>
        </w:rPr>
      </w:pPr>
    </w:p>
    <w:p w:rsidR="00BB14C7" w:rsidRDefault="008175FD" w:rsidP="008175FD">
      <w:pPr>
        <w:spacing w:before="0"/>
        <w:rPr>
          <w:rFonts w:cs="Arial"/>
        </w:rPr>
      </w:pPr>
      <w:r>
        <w:rPr>
          <w:rFonts w:cs="Arial"/>
        </w:rPr>
        <w:t>НАПОМЕНА: К</w:t>
      </w:r>
      <w:r w:rsidRPr="008175FD">
        <w:rPr>
          <w:rFonts w:cs="Arial"/>
        </w:rPr>
        <w:t>оначни</w:t>
      </w:r>
      <w:r>
        <w:rPr>
          <w:rFonts w:cs="Arial"/>
        </w:rPr>
        <w:t xml:space="preserve"> </w:t>
      </w:r>
      <w:r w:rsidRPr="008175FD">
        <w:rPr>
          <w:rFonts w:cs="Arial"/>
        </w:rPr>
        <w:t xml:space="preserve">текст уговора </w:t>
      </w:r>
      <w:r w:rsidR="00BB14C7">
        <w:rPr>
          <w:rFonts w:cs="Arial"/>
        </w:rPr>
        <w:t>биће урађен у складу са садржином изабране понуде (нпр. опционе клаузуле  из модела уговора везане за паритет, цену, порез и сл.).</w:t>
      </w:r>
    </w:p>
    <w:p w:rsidR="00BB14C7" w:rsidRDefault="00BB14C7" w:rsidP="008175FD">
      <w:pPr>
        <w:spacing w:before="0"/>
        <w:rPr>
          <w:rFonts w:cs="Arial"/>
        </w:rPr>
      </w:pPr>
    </w:p>
    <w:p w:rsidR="003A1440" w:rsidRDefault="008175FD" w:rsidP="008175FD">
      <w:pPr>
        <w:spacing w:before="0"/>
        <w:rPr>
          <w:rFonts w:cs="Arial"/>
        </w:rPr>
      </w:pPr>
      <w:r>
        <w:rPr>
          <w:rFonts w:cs="Arial"/>
        </w:rPr>
        <w:t xml:space="preserve"> </w:t>
      </w:r>
      <w:r w:rsidR="003A1440">
        <w:rPr>
          <w:rFonts w:cs="Arial"/>
        </w:rPr>
        <w:br w:type="page"/>
      </w:r>
    </w:p>
    <w:p w:rsidR="00765DB9" w:rsidRPr="00765DB9" w:rsidRDefault="00765DB9" w:rsidP="00765DB9">
      <w:pPr>
        <w:tabs>
          <w:tab w:val="left" w:pos="567"/>
          <w:tab w:val="left" w:pos="6360"/>
        </w:tabs>
        <w:spacing w:before="0"/>
        <w:rPr>
          <w:rFonts w:cs="Arial"/>
        </w:rPr>
      </w:pPr>
    </w:p>
    <w:p w:rsidR="001C5192" w:rsidRPr="00964C19" w:rsidRDefault="001C5192" w:rsidP="00F913A8">
      <w:pPr>
        <w:tabs>
          <w:tab w:val="num" w:pos="1440"/>
          <w:tab w:val="left" w:pos="7005"/>
        </w:tabs>
        <w:spacing w:before="0" w:after="80" w:line="216" w:lineRule="auto"/>
        <w:rPr>
          <w:sz w:val="20"/>
          <w:szCs w:val="20"/>
          <w:lang w:val="sr-Latn-CS"/>
        </w:rPr>
      </w:pPr>
    </w:p>
    <w:p w:rsidR="00AC1DC2" w:rsidRPr="00FF7839" w:rsidRDefault="00AC1DC2" w:rsidP="00AC1DC2">
      <w:pPr>
        <w:spacing w:after="80" w:line="216" w:lineRule="auto"/>
        <w:ind w:firstLine="567"/>
        <w:rPr>
          <w:szCs w:val="20"/>
          <w:lang w:val="sr-Cyrl-CS"/>
        </w:rPr>
      </w:pPr>
      <w:r w:rsidRPr="00FF7839">
        <w:rPr>
          <w:szCs w:val="20"/>
          <w:lang w:val="sr-Cyrl-CS"/>
        </w:rPr>
        <w:t>На основу члана 19. Закона о безбедности и здрављу на раду („Сл. гласник РС“ бр. 101/05), и Правила  безбедности на раду у ТЕНТ послодавци:</w:t>
      </w:r>
    </w:p>
    <w:p w:rsidR="00AC1DC2" w:rsidRPr="00FF7839" w:rsidRDefault="00AC1DC2" w:rsidP="00AC1DC2">
      <w:pPr>
        <w:spacing w:after="80" w:line="216" w:lineRule="auto"/>
        <w:ind w:firstLine="567"/>
        <w:rPr>
          <w:lang w:val="sr-Cyrl-CS"/>
        </w:rPr>
      </w:pPr>
    </w:p>
    <w:p w:rsidR="00AC1DC2" w:rsidRPr="00FF7839" w:rsidRDefault="00AC1DC2" w:rsidP="00AC1DC2">
      <w:pPr>
        <w:spacing w:after="80" w:line="216" w:lineRule="auto"/>
        <w:ind w:firstLine="567"/>
        <w:rPr>
          <w:lang w:val="sr-Cyrl-CS"/>
        </w:rPr>
      </w:pPr>
      <w:r w:rsidRPr="00FF7839">
        <w:rPr>
          <w:lang w:val="sr-Cyrl-CS"/>
        </w:rPr>
        <w:t xml:space="preserve">Јавно предузеће „Електропривреда Србије“, Огранак ТЕНТ, Београд </w:t>
      </w:r>
      <w:r w:rsidRPr="00FF7839">
        <w:rPr>
          <w:rFonts w:cs="Arial"/>
          <w:lang w:val="sr-Cyrl-CS"/>
        </w:rPr>
        <w:t>−</w:t>
      </w:r>
      <w:r w:rsidRPr="00FF7839">
        <w:rPr>
          <w:lang w:val="sr-Cyrl-CS"/>
        </w:rPr>
        <w:t xml:space="preserve"> Обреновац</w:t>
      </w:r>
    </w:p>
    <w:p w:rsidR="00AC1DC2" w:rsidRPr="00FF7839" w:rsidRDefault="00AC1DC2" w:rsidP="00AC1DC2">
      <w:pPr>
        <w:spacing w:after="80" w:line="216" w:lineRule="auto"/>
        <w:ind w:firstLine="567"/>
        <w:rPr>
          <w:lang w:val="sr-Cyrl-CS"/>
        </w:rPr>
      </w:pPr>
      <w:r w:rsidRPr="00FF7839">
        <w:rPr>
          <w:lang w:val="sr-Cyrl-CS"/>
        </w:rPr>
        <w:t xml:space="preserve">Ул. Богољуба Урошевића - Црног бр. 44, Обреновац </w:t>
      </w:r>
    </w:p>
    <w:p w:rsidR="00AC1DC2" w:rsidRPr="00FF7839" w:rsidRDefault="00AC1DC2" w:rsidP="00AC1DC2">
      <w:pPr>
        <w:spacing w:after="80" w:line="216" w:lineRule="auto"/>
        <w:ind w:left="720" w:hanging="153"/>
        <w:rPr>
          <w:szCs w:val="20"/>
          <w:lang w:val="sr-Cyrl-CS"/>
        </w:rPr>
      </w:pPr>
      <w:r w:rsidRPr="00FF7839">
        <w:rPr>
          <w:szCs w:val="20"/>
          <w:lang w:val="sr-Cyrl-CS"/>
        </w:rPr>
        <w:t>које заступа директор ___________________, дипл. инж. (у даљем тексту: наручилац посла)</w:t>
      </w:r>
    </w:p>
    <w:p w:rsidR="00AC1DC2" w:rsidRPr="00FF7839" w:rsidRDefault="00AC1DC2" w:rsidP="00AC1DC2">
      <w:pPr>
        <w:spacing w:after="80" w:line="216" w:lineRule="auto"/>
        <w:ind w:left="360" w:firstLine="207"/>
        <w:rPr>
          <w:szCs w:val="20"/>
        </w:rPr>
      </w:pPr>
      <w:r w:rsidRPr="00FF7839">
        <w:rPr>
          <w:szCs w:val="20"/>
          <w:lang w:val="sr-Cyrl-CS"/>
        </w:rPr>
        <w:t xml:space="preserve">и </w:t>
      </w:r>
    </w:p>
    <w:p w:rsidR="00AC1DC2" w:rsidRPr="00FF7839" w:rsidRDefault="00AC1DC2" w:rsidP="0045721B">
      <w:pPr>
        <w:numPr>
          <w:ilvl w:val="0"/>
          <w:numId w:val="31"/>
        </w:numPr>
        <w:spacing w:before="0"/>
        <w:ind w:hanging="153"/>
        <w:rPr>
          <w:lang w:val="sr-Cyrl-CS"/>
        </w:rPr>
      </w:pPr>
      <w:r w:rsidRPr="00FF7839">
        <w:rPr>
          <w:lang w:val="sr-Cyrl-CS"/>
        </w:rPr>
        <w:t xml:space="preserve">_________________________________ (у даљем тексту: извршилац) </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AC1DC2">
      <w:pPr>
        <w:spacing w:after="80" w:line="216" w:lineRule="auto"/>
        <w:ind w:left="360" w:firstLine="567"/>
        <w:rPr>
          <w:lang w:val="sr-Cyrl-CS"/>
        </w:rPr>
      </w:pPr>
    </w:p>
    <w:p w:rsidR="00AC1DC2" w:rsidRPr="00FF7839" w:rsidRDefault="00AC1DC2" w:rsidP="00AC1DC2">
      <w:pPr>
        <w:spacing w:after="80" w:line="216" w:lineRule="auto"/>
        <w:ind w:firstLine="567"/>
        <w:rPr>
          <w:lang w:val="sr-Cyrl-CS"/>
        </w:rPr>
      </w:pPr>
      <w:r w:rsidRPr="00FF7839">
        <w:rPr>
          <w:lang w:val="sr-Cyrl-CS"/>
        </w:rPr>
        <w:t>закључују следећи:</w:t>
      </w:r>
    </w:p>
    <w:p w:rsidR="00AC1DC2" w:rsidRPr="00FF7839" w:rsidRDefault="00AC1DC2" w:rsidP="00AC1DC2">
      <w:pPr>
        <w:spacing w:after="80" w:line="216" w:lineRule="auto"/>
        <w:ind w:firstLine="567"/>
        <w:jc w:val="center"/>
        <w:rPr>
          <w:b/>
          <w:sz w:val="28"/>
          <w:szCs w:val="28"/>
          <w:lang w:val="sr-Cyrl-CS"/>
        </w:rPr>
      </w:pPr>
    </w:p>
    <w:p w:rsidR="00AC1DC2" w:rsidRPr="00FF7839" w:rsidRDefault="00AC1DC2" w:rsidP="00AC1DC2">
      <w:pPr>
        <w:spacing w:after="80" w:line="216" w:lineRule="auto"/>
        <w:ind w:firstLine="567"/>
        <w:jc w:val="center"/>
        <w:rPr>
          <w:b/>
          <w:sz w:val="28"/>
          <w:szCs w:val="28"/>
          <w:lang w:val="sr-Cyrl-CS"/>
        </w:rPr>
      </w:pPr>
      <w:r w:rsidRPr="00FF7839">
        <w:rPr>
          <w:b/>
          <w:sz w:val="28"/>
          <w:szCs w:val="28"/>
          <w:lang w:val="sr-Cyrl-CS"/>
        </w:rPr>
        <w:t xml:space="preserve">С  П  О  Р  А  З  У  М                   </w:t>
      </w:r>
    </w:p>
    <w:p w:rsidR="00AC1DC2" w:rsidRPr="00FF7839" w:rsidRDefault="00AC1DC2" w:rsidP="00AC1DC2">
      <w:pPr>
        <w:spacing w:after="40" w:line="216" w:lineRule="auto"/>
        <w:ind w:firstLine="567"/>
        <w:rPr>
          <w:sz w:val="24"/>
          <w:szCs w:val="24"/>
          <w:lang w:val="sr-Cyrl-CS"/>
        </w:rPr>
      </w:pPr>
      <w:r w:rsidRPr="00EA09F9">
        <w:rPr>
          <w:b/>
          <w:sz w:val="24"/>
          <w:szCs w:val="24"/>
          <w:lang w:val="sr-Cyrl-CS"/>
        </w:rPr>
        <w:t>о сарадњи у примени прописаних мера за безбедност и здравље запослених</w:t>
      </w:r>
    </w:p>
    <w:p w:rsidR="00AC1DC2" w:rsidRPr="00FF7839" w:rsidRDefault="00AC1DC2" w:rsidP="00AC1DC2">
      <w:pPr>
        <w:spacing w:after="80" w:line="216" w:lineRule="auto"/>
        <w:ind w:firstLine="567"/>
        <w:rPr>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1.</w:t>
      </w:r>
    </w:p>
    <w:p w:rsidR="00AC1DC2" w:rsidRPr="00FF7839" w:rsidRDefault="00AC1DC2" w:rsidP="00AC1DC2">
      <w:pPr>
        <w:spacing w:after="80" w:line="216" w:lineRule="auto"/>
        <w:ind w:firstLine="567"/>
        <w:rPr>
          <w:szCs w:val="20"/>
          <w:lang w:val="sr-Cyrl-CS"/>
        </w:rPr>
      </w:pPr>
      <w:r w:rsidRPr="00EA09F9">
        <w:rPr>
          <w:lang w:val="sr-Cyrl-CS"/>
        </w:rPr>
        <w:tab/>
      </w:r>
      <w:r w:rsidRPr="00FF7839">
        <w:rPr>
          <w:szCs w:val="20"/>
          <w:lang w:val="sr-Cyrl-CS"/>
        </w:rPr>
        <w:t>Предмет овог споразума је дефинисање начина сарадње у примени прописаних мера за безбедност и здравље на раду запослених код послодаваца који приликом обављања послова деле радни простор.</w:t>
      </w:r>
    </w:p>
    <w:p w:rsidR="00AC1DC2" w:rsidRPr="00FF7839" w:rsidRDefault="00AC1DC2" w:rsidP="00AC1DC2">
      <w:pPr>
        <w:spacing w:after="80" w:line="216" w:lineRule="auto"/>
        <w:ind w:firstLine="567"/>
        <w:rPr>
          <w:szCs w:val="20"/>
          <w:lang w:val="sr-Cyrl-CS"/>
        </w:rPr>
      </w:pPr>
      <w:r w:rsidRPr="00FF7839">
        <w:rPr>
          <w:szCs w:val="20"/>
          <w:lang w:val="sr-Cyrl-CS"/>
        </w:rPr>
        <w:tab/>
        <w:t>Послодавци деле радни простор, у смислу прописа о безбедности и здрављу на раду и овог споразума, у ситуацијама када обављање послова код Извршилаца може да изазове опасности и штетности за запослене код Наручиоца и обрнуто.</w:t>
      </w:r>
    </w:p>
    <w:p w:rsidR="00AC1DC2" w:rsidRPr="00EA09F9" w:rsidRDefault="00AC1DC2" w:rsidP="00AC1DC2">
      <w:pPr>
        <w:tabs>
          <w:tab w:val="left" w:pos="567"/>
        </w:tabs>
        <w:spacing w:after="80" w:line="216" w:lineRule="auto"/>
        <w:ind w:firstLine="567"/>
        <w:jc w:val="center"/>
        <w:rPr>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2.</w:t>
      </w:r>
    </w:p>
    <w:p w:rsidR="00AC1DC2" w:rsidRPr="00FF7839" w:rsidRDefault="00AC1DC2" w:rsidP="00AC1DC2">
      <w:pPr>
        <w:spacing w:after="80" w:line="216" w:lineRule="auto"/>
        <w:ind w:firstLine="567"/>
        <w:rPr>
          <w:lang w:val="ru-RU"/>
        </w:rPr>
      </w:pPr>
      <w:r w:rsidRPr="00EA09F9">
        <w:rPr>
          <w:lang w:val="sr-Cyrl-CS"/>
        </w:rPr>
        <w:tab/>
      </w:r>
      <w:r w:rsidRPr="00FF7839">
        <w:rPr>
          <w:lang w:val="ru-RU"/>
        </w:rPr>
        <w:t>У случају када деле радни простор, послодавци су дужни да:</w:t>
      </w:r>
    </w:p>
    <w:p w:rsidR="00AC1DC2" w:rsidRPr="00FF7839" w:rsidRDefault="00AC1DC2" w:rsidP="00AC1DC2">
      <w:pPr>
        <w:spacing w:after="80" w:line="216" w:lineRule="auto"/>
        <w:ind w:firstLine="567"/>
        <w:rPr>
          <w:lang w:val="ru-RU"/>
        </w:rPr>
      </w:pPr>
      <w:r w:rsidRPr="00FF7839">
        <w:rPr>
          <w:lang w:val="ru-RU"/>
        </w:rPr>
        <w:tab/>
        <w:t>1. сарађују у примени прописаних мера за безбедност и здравље на раду запослених,</w:t>
      </w:r>
    </w:p>
    <w:p w:rsidR="00AC1DC2" w:rsidRPr="00FF7839" w:rsidRDefault="00AC1DC2" w:rsidP="00AC1DC2">
      <w:pPr>
        <w:spacing w:after="80" w:line="216" w:lineRule="auto"/>
        <w:ind w:firstLine="567"/>
        <w:rPr>
          <w:lang w:val="ru-RU"/>
        </w:rPr>
      </w:pPr>
      <w:r w:rsidRPr="00FF7839">
        <w:rPr>
          <w:lang w:val="ru-RU"/>
        </w:rPr>
        <w:tab/>
        <w:t>2. координирају активности у вези са применом мера за отклањање ризика од настанка повреда на раду или оштећења здравља запсолених и</w:t>
      </w:r>
    </w:p>
    <w:p w:rsidR="00AC1DC2" w:rsidRPr="00FF7839" w:rsidRDefault="00AC1DC2" w:rsidP="00AC1DC2">
      <w:pPr>
        <w:spacing w:after="80" w:line="216" w:lineRule="auto"/>
        <w:ind w:firstLine="567"/>
        <w:rPr>
          <w:lang w:val="ru-RU"/>
        </w:rPr>
      </w:pPr>
      <w:r w:rsidRPr="00FF7839">
        <w:rPr>
          <w:lang w:val="ru-RU"/>
        </w:rPr>
        <w:tab/>
        <w:t>3. обавештавају један другог и своје запослене о тим ризицима и мерама за њихово отклањање.</w:t>
      </w:r>
    </w:p>
    <w:p w:rsidR="00AC1DC2" w:rsidRPr="00EA09F9" w:rsidRDefault="00AC1DC2" w:rsidP="00AC1DC2">
      <w:pPr>
        <w:tabs>
          <w:tab w:val="left" w:pos="567"/>
        </w:tabs>
        <w:spacing w:after="240" w:line="216" w:lineRule="auto"/>
        <w:ind w:firstLine="567"/>
        <w:jc w:val="center"/>
        <w:rPr>
          <w:lang w:val="ru-RU"/>
        </w:rPr>
      </w:pPr>
      <w:r w:rsidRPr="00EA09F9">
        <w:rPr>
          <w:lang w:val="ru-RU"/>
        </w:rPr>
        <w:tab/>
        <w:t>Тачка 3.</w:t>
      </w:r>
    </w:p>
    <w:p w:rsidR="00AC1DC2" w:rsidRPr="00FF7839" w:rsidRDefault="00AC1DC2" w:rsidP="00AC1DC2">
      <w:pPr>
        <w:spacing w:after="80" w:line="216" w:lineRule="auto"/>
        <w:ind w:firstLine="567"/>
        <w:rPr>
          <w:lang w:val="ru-RU"/>
        </w:rPr>
      </w:pPr>
      <w:r w:rsidRPr="00EA09F9">
        <w:rPr>
          <w:lang w:val="ru-RU"/>
        </w:rPr>
        <w:tab/>
      </w:r>
      <w:r w:rsidRPr="00FF7839">
        <w:rPr>
          <w:lang w:val="ru-RU"/>
        </w:rPr>
        <w:t>Сарадња и координација активности у вези са применом заједничких мера којима се обезбеђује безбедност и здравље свих запослених, остварује се реализацијом следећих активности:</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одржавање састанка пре почетка рада,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одржавање периодичних састанака,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lastRenderedPageBreak/>
        <w:t>израда Плана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међусобно обавештавање, информисање и извештавање,</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стална контрола примене заједничких мера.</w:t>
      </w:r>
    </w:p>
    <w:p w:rsidR="00AC1DC2" w:rsidRPr="00EA09F9" w:rsidRDefault="00AC1DC2" w:rsidP="00AC1DC2">
      <w:pPr>
        <w:tabs>
          <w:tab w:val="left" w:pos="567"/>
        </w:tabs>
        <w:spacing w:after="80" w:line="216" w:lineRule="auto"/>
        <w:ind w:firstLine="567"/>
        <w:rPr>
          <w:lang w:val="sr-Cyrl-CS"/>
        </w:rPr>
      </w:pPr>
      <w:r w:rsidRPr="00EA09F9">
        <w:rPr>
          <w:lang w:val="sr-Cyrl-CS"/>
        </w:rPr>
        <w:tab/>
        <w:t>Пре отпочињања радова организује се прелиминарни састанак ради:</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информисања и упознавања са врстом, обимом, начином и динамиком извођења радова,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препознавања и утврђивања опасности и штетности које захтевају координацију у примени мера за безбедан и здрав рад,</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израде Плана заједничких мера.</w:t>
      </w:r>
    </w:p>
    <w:p w:rsidR="00AC1DC2" w:rsidRPr="00EA09F9" w:rsidRDefault="00AC1DC2" w:rsidP="00AC1DC2">
      <w:pPr>
        <w:spacing w:after="80" w:line="216" w:lineRule="auto"/>
        <w:ind w:firstLine="567"/>
        <w:rPr>
          <w:lang w:val="sr-Cyrl-CS"/>
        </w:rPr>
      </w:pPr>
      <w:r w:rsidRPr="00EA09F9">
        <w:rPr>
          <w:lang w:val="sr-Cyrl-CS"/>
        </w:rPr>
        <w:tab/>
        <w:t>Периодични састанци се одржавају ради међусобног информисања о току реализације уговора и израда измена и допуна Плана заједничких мера. Динамика одржавања периодичних саст</w:t>
      </w:r>
      <w:r w:rsidRPr="00FF7839">
        <w:t>a</w:t>
      </w:r>
      <w:r w:rsidRPr="00EA09F9">
        <w:rPr>
          <w:lang w:val="sr-Cyrl-CS"/>
        </w:rPr>
        <w:t>нака зависи од обима и сложености радова који се изводе, а по потреби се могу одржавати и на дневном нивоу.</w:t>
      </w:r>
    </w:p>
    <w:p w:rsidR="00AC1DC2" w:rsidRPr="00EA09F9" w:rsidRDefault="00AC1DC2" w:rsidP="00AC1DC2">
      <w:pPr>
        <w:spacing w:after="80" w:line="216" w:lineRule="auto"/>
        <w:ind w:firstLine="567"/>
        <w:rPr>
          <w:lang w:val="sr-Cyrl-CS"/>
        </w:rPr>
      </w:pPr>
      <w:r w:rsidRPr="00EA09F9">
        <w:rPr>
          <w:lang w:val="sr-Cyrl-CS"/>
        </w:rPr>
        <w:tab/>
        <w:t>Приликом израде Плана заједничких мера потребно је на основу детаљне анализе начина обављања планираних радова, препознати и утврдити све опасности и штетности, као и мере које је потребно предузети да би се ризик од настанка повреде на раду или оштећења здравља запослених отклонио или свео на најмању могућу меру.</w:t>
      </w:r>
    </w:p>
    <w:p w:rsidR="00AC1DC2" w:rsidRPr="00EA09F9" w:rsidRDefault="00AC1DC2" w:rsidP="00AC1DC2">
      <w:pPr>
        <w:spacing w:after="80" w:line="216" w:lineRule="auto"/>
        <w:ind w:firstLine="567"/>
        <w:rPr>
          <w:lang w:val="sr-Cyrl-CS"/>
        </w:rPr>
      </w:pPr>
      <w:r w:rsidRPr="00EA09F9">
        <w:rPr>
          <w:lang w:val="sr-Cyrl-CS"/>
        </w:rPr>
        <w:tab/>
        <w:t>План заједничких мера налази се у прилогу овог споразума и представља његов саставни део.</w:t>
      </w:r>
    </w:p>
    <w:p w:rsidR="00AC1DC2" w:rsidRPr="00EA09F9" w:rsidRDefault="00AC1DC2" w:rsidP="00AC1DC2">
      <w:pPr>
        <w:spacing w:after="80" w:line="216" w:lineRule="auto"/>
        <w:ind w:firstLine="567"/>
        <w:rPr>
          <w:lang w:val="sr-Cyrl-CS"/>
        </w:rPr>
      </w:pPr>
      <w:r w:rsidRPr="00EA09F9">
        <w:rPr>
          <w:lang w:val="sr-Cyrl-CS"/>
        </w:rPr>
        <w:tab/>
        <w:t xml:space="preserve">Међусобно обавештавање, информисање и извештавање се по правилу врши у писменој форми (дописи, електронска пошта, </w:t>
      </w:r>
      <w:r w:rsidRPr="00FF7839">
        <w:t>SMS</w:t>
      </w:r>
      <w:r w:rsidRPr="00EA09F9">
        <w:rPr>
          <w:lang w:val="sr-Cyrl-CS"/>
        </w:rPr>
        <w:t xml:space="preserve"> и др.).</w:t>
      </w: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4.</w:t>
      </w:r>
    </w:p>
    <w:p w:rsidR="00AC1DC2" w:rsidRPr="00EA09F9" w:rsidRDefault="00AC1DC2" w:rsidP="00AC1DC2">
      <w:pPr>
        <w:tabs>
          <w:tab w:val="left" w:pos="567"/>
        </w:tabs>
        <w:spacing w:after="80" w:line="216" w:lineRule="auto"/>
        <w:ind w:firstLine="567"/>
        <w:rPr>
          <w:lang w:val="sr-Cyrl-CS"/>
        </w:rPr>
      </w:pPr>
      <w:r w:rsidRPr="00EA09F9">
        <w:rPr>
          <w:lang w:val="sr-Cyrl-CS"/>
        </w:rPr>
        <w:tab/>
        <w:t>Са циљем остваривања координације активности у вези са применом заједничких мера којима се обезбеђује безбедност и здравље свих запослених, сваки од послодаваца је дужан да одреди најмање једно лице које ће учествовати у овом процесу.</w:t>
      </w:r>
    </w:p>
    <w:p w:rsidR="00AC1DC2" w:rsidRPr="00EA09F9" w:rsidRDefault="00AC1DC2" w:rsidP="00AC1DC2">
      <w:pPr>
        <w:tabs>
          <w:tab w:val="left" w:pos="567"/>
        </w:tabs>
        <w:spacing w:after="80" w:line="216" w:lineRule="auto"/>
        <w:ind w:firstLine="567"/>
        <w:rPr>
          <w:lang w:val="sr-Cyrl-CS"/>
        </w:rPr>
      </w:pPr>
      <w:r w:rsidRPr="00EA09F9">
        <w:rPr>
          <w:lang w:val="sr-Cyrl-CS"/>
        </w:rPr>
        <w:tab/>
        <w:t>Као лице за координацију одређује се: ______________.</w:t>
      </w:r>
    </w:p>
    <w:p w:rsidR="00AC1DC2" w:rsidRPr="00EA09F9" w:rsidRDefault="00AC1DC2" w:rsidP="00AC1DC2">
      <w:pPr>
        <w:tabs>
          <w:tab w:val="left" w:pos="567"/>
        </w:tabs>
        <w:spacing w:after="80" w:line="216" w:lineRule="auto"/>
        <w:ind w:firstLine="567"/>
        <w:rPr>
          <w:lang w:val="sr-Cyrl-CS"/>
        </w:rPr>
      </w:pPr>
      <w:r w:rsidRPr="00EA09F9">
        <w:rPr>
          <w:lang w:val="sr-Cyrl-CS"/>
        </w:rPr>
        <w:tab/>
        <w:t>Представник Наручиоца: ___________________.</w:t>
      </w:r>
    </w:p>
    <w:p w:rsidR="00AC1DC2" w:rsidRPr="00EA09F9" w:rsidRDefault="00AC1DC2" w:rsidP="00AC1DC2">
      <w:pPr>
        <w:tabs>
          <w:tab w:val="left" w:pos="567"/>
        </w:tabs>
        <w:spacing w:after="80" w:line="216" w:lineRule="auto"/>
        <w:ind w:firstLine="567"/>
        <w:rPr>
          <w:lang w:val="sr-Cyrl-CS"/>
        </w:rPr>
      </w:pPr>
      <w:r w:rsidRPr="00EA09F9">
        <w:rPr>
          <w:lang w:val="sr-Cyrl-CS"/>
        </w:rPr>
        <w:tab/>
        <w:t>Представник Извршиоца: ___________________.</w:t>
      </w:r>
    </w:p>
    <w:p w:rsidR="00AC1DC2" w:rsidRPr="00EA09F9" w:rsidRDefault="00AC1DC2" w:rsidP="00AC1DC2">
      <w:pPr>
        <w:tabs>
          <w:tab w:val="left" w:pos="567"/>
        </w:tabs>
        <w:spacing w:after="80" w:line="216" w:lineRule="auto"/>
        <w:ind w:left="567" w:firstLine="142"/>
        <w:rPr>
          <w:lang w:val="sr-Cyrl-CS"/>
        </w:rPr>
      </w:pPr>
      <w:r w:rsidRPr="00EA09F9">
        <w:rPr>
          <w:lang w:val="sr-Cyrl-CS"/>
        </w:rPr>
        <w:t>Представник Извршиоца: ___________________.</w:t>
      </w:r>
    </w:p>
    <w:p w:rsidR="00AC1DC2" w:rsidRPr="00EA09F9" w:rsidRDefault="00AC1DC2" w:rsidP="00AC1DC2">
      <w:pPr>
        <w:tabs>
          <w:tab w:val="left" w:pos="567"/>
        </w:tabs>
        <w:spacing w:after="80" w:line="216" w:lineRule="auto"/>
        <w:ind w:left="567" w:firstLine="142"/>
        <w:rPr>
          <w:lang w:val="sr-Cyrl-CS"/>
        </w:rPr>
      </w:pPr>
      <w:r w:rsidRPr="00EA09F9">
        <w:rPr>
          <w:lang w:val="sr-Cyrl-CS"/>
        </w:rPr>
        <w:t>Представник Извршиоца: ___________________.</w:t>
      </w: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5.</w:t>
      </w:r>
    </w:p>
    <w:p w:rsidR="00AC1DC2" w:rsidRPr="00EA09F9" w:rsidRDefault="00AC1DC2" w:rsidP="00AC1DC2">
      <w:pPr>
        <w:tabs>
          <w:tab w:val="left" w:pos="567"/>
        </w:tabs>
        <w:spacing w:after="80" w:line="216" w:lineRule="auto"/>
        <w:ind w:firstLine="567"/>
        <w:rPr>
          <w:lang w:val="sr-Cyrl-CS"/>
        </w:rPr>
      </w:pPr>
      <w:r w:rsidRPr="00EA09F9">
        <w:rPr>
          <w:lang w:val="sr-Cyrl-CS"/>
        </w:rPr>
        <w:tab/>
        <w:t>Лице за координацију има право и обавезу да: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организује прелиминарне и периодичне састанке послодаваца,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организује сарадњу и међусобно обавештавање послодаваца,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 xml:space="preserve">врши координацију активности у погледу спровођења заједничких мера за безбедност и здравље на раду </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у сарадњи са представницима Наручиоца и Извршилаца израђује План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обезбеђује да сви послодавци буду упознати са Планом заједничких мера, односно са његовим изменама или допунама,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спроводи сталну контролу примене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обавештава Наручиоца о свим случајевима када послодавци не примењују мере за безбедан и здрав рад, а нарочито у делу који се односи на примену заједничких мера.</w:t>
      </w:r>
    </w:p>
    <w:p w:rsidR="00AC1DC2" w:rsidRPr="00FF7839" w:rsidRDefault="00AC1DC2" w:rsidP="00AC1DC2">
      <w:pPr>
        <w:spacing w:after="80" w:line="216" w:lineRule="auto"/>
        <w:ind w:left="774"/>
        <w:rPr>
          <w:szCs w:val="20"/>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lastRenderedPageBreak/>
        <w:t>Тачка 6.</w:t>
      </w:r>
    </w:p>
    <w:p w:rsidR="00AC1DC2" w:rsidRPr="00FF7839" w:rsidRDefault="00AC1DC2" w:rsidP="00AC1DC2">
      <w:pPr>
        <w:spacing w:after="80" w:line="216" w:lineRule="auto"/>
        <w:ind w:firstLine="567"/>
        <w:rPr>
          <w:lang w:val="ru-RU"/>
        </w:rPr>
      </w:pPr>
      <w:r w:rsidRPr="00EA09F9">
        <w:rPr>
          <w:lang w:val="sr-Cyrl-CS"/>
        </w:rPr>
        <w:tab/>
      </w:r>
      <w:r w:rsidRPr="00FF7839">
        <w:rPr>
          <w:lang w:val="ru-RU"/>
        </w:rPr>
        <w:t>Овај споразум је сачињен у ____ примерака, од којих за сваку страну по ______ примерка.</w:t>
      </w:r>
    </w:p>
    <w:tbl>
      <w:tblPr>
        <w:tblW w:w="0" w:type="auto"/>
        <w:tblLook w:val="01E0" w:firstRow="1" w:lastRow="1" w:firstColumn="1" w:lastColumn="1" w:noHBand="0" w:noVBand="0"/>
      </w:tblPr>
      <w:tblGrid>
        <w:gridCol w:w="4567"/>
        <w:gridCol w:w="4678"/>
      </w:tblGrid>
      <w:tr w:rsidR="00AC1DC2" w:rsidRPr="00FF7839" w:rsidTr="00395BEC">
        <w:tc>
          <w:tcPr>
            <w:tcW w:w="4749" w:type="dxa"/>
            <w:shd w:val="clear" w:color="auto" w:fill="auto"/>
          </w:tcPr>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Наручилац</w:t>
            </w:r>
          </w:p>
          <w:p w:rsidR="00AC1DC2" w:rsidRPr="00FF7839" w:rsidRDefault="00AC1DC2" w:rsidP="00395BEC">
            <w:pPr>
              <w:spacing w:line="216" w:lineRule="auto"/>
              <w:ind w:firstLine="567"/>
              <w:jc w:val="center"/>
              <w:rPr>
                <w:lang w:val="sr-Cyrl-CS"/>
              </w:rPr>
            </w:pPr>
            <w:r w:rsidRPr="00FF7839">
              <w:rPr>
                <w:lang w:val="sr-Cyrl-CS"/>
              </w:rPr>
              <w:t>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pPr>
          </w:p>
          <w:p w:rsidR="00AC1DC2" w:rsidRPr="00FF7839" w:rsidRDefault="00AC1DC2" w:rsidP="00395BEC">
            <w:pPr>
              <w:spacing w:line="216" w:lineRule="auto"/>
              <w:ind w:firstLine="567"/>
              <w:jc w:val="center"/>
            </w:pPr>
          </w:p>
          <w:p w:rsidR="00AC1DC2" w:rsidRPr="00FF7839" w:rsidRDefault="00AC1DC2" w:rsidP="00395BEC">
            <w:pPr>
              <w:spacing w:line="216" w:lineRule="auto"/>
              <w:ind w:firstLine="567"/>
            </w:pPr>
          </w:p>
        </w:tc>
        <w:tc>
          <w:tcPr>
            <w:tcW w:w="4822" w:type="dxa"/>
            <w:shd w:val="clear" w:color="auto" w:fill="auto"/>
          </w:tcPr>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_________________________</w:t>
            </w:r>
          </w:p>
        </w:tc>
      </w:tr>
    </w:tbl>
    <w:p w:rsidR="00631297" w:rsidRDefault="00631297" w:rsidP="001C5192">
      <w:pPr>
        <w:tabs>
          <w:tab w:val="left" w:pos="567"/>
        </w:tabs>
        <w:spacing w:before="0"/>
        <w:rPr>
          <w:rFonts w:cs="Arial"/>
          <w:sz w:val="24"/>
          <w:szCs w:val="24"/>
        </w:rPr>
      </w:pPr>
    </w:p>
    <w:p w:rsidR="00F913A8" w:rsidRDefault="00F913A8">
      <w:pPr>
        <w:spacing w:before="0"/>
        <w:jc w:val="left"/>
        <w:rPr>
          <w:rFonts w:eastAsia="TimesNewRomanPSMT" w:cs="Arial"/>
          <w:b/>
          <w:bCs/>
          <w:color w:val="000000"/>
        </w:rPr>
      </w:pPr>
      <w:r>
        <w:rPr>
          <w:rFonts w:eastAsia="TimesNewRomanPSMT" w:cs="Arial"/>
          <w:b/>
          <w:bCs/>
          <w:color w:val="000000"/>
        </w:rPr>
        <w:br w:type="page"/>
      </w:r>
    </w:p>
    <w:p w:rsidR="00F913A8" w:rsidRPr="00F913A8" w:rsidRDefault="00F913A8" w:rsidP="00F913A8">
      <w:pPr>
        <w:autoSpaceDE w:val="0"/>
        <w:autoSpaceDN w:val="0"/>
        <w:adjustRightInd w:val="0"/>
        <w:spacing w:before="0"/>
        <w:rPr>
          <w:rFonts w:eastAsia="TimesNewRomanPSMT" w:cs="Arial"/>
          <w:b/>
          <w:bCs/>
          <w:color w:val="000000"/>
        </w:rPr>
      </w:pPr>
    </w:p>
    <w:tbl>
      <w:tblPr>
        <w:tblW w:w="9122" w:type="dxa"/>
        <w:tblLook w:val="0000" w:firstRow="0" w:lastRow="0" w:firstColumn="0" w:lastColumn="0" w:noHBand="0" w:noVBand="0"/>
      </w:tblPr>
      <w:tblGrid>
        <w:gridCol w:w="4281"/>
        <w:gridCol w:w="4841"/>
      </w:tblGrid>
      <w:tr w:rsidR="00F913A8" w:rsidRPr="00F913A8" w:rsidTr="00EA6A07">
        <w:trPr>
          <w:trHeight w:val="905"/>
        </w:trPr>
        <w:tc>
          <w:tcPr>
            <w:tcW w:w="4281" w:type="dxa"/>
          </w:tcPr>
          <w:p w:rsidR="00F913A8" w:rsidRPr="00F913A8" w:rsidRDefault="00F913A8" w:rsidP="00F913A8">
            <w:pPr>
              <w:spacing w:before="0" w:after="200" w:line="276" w:lineRule="auto"/>
              <w:ind w:left="-2"/>
              <w:jc w:val="left"/>
              <w:rPr>
                <w:rFonts w:eastAsia="Calibri" w:cs="Arial"/>
                <w:lang w:val="sr-Cyrl-RS"/>
              </w:rPr>
            </w:pPr>
            <w:r w:rsidRPr="00F913A8">
              <w:rPr>
                <w:rFonts w:eastAsia="Calibri" w:cs="Arial"/>
              </w:rPr>
              <w:object w:dxaOrig="1741" w:dyaOrig="1966">
                <v:shape id="_x0000_i1027" type="#_x0000_t75" style="width:65.2pt;height:73.7pt" o:ole="">
                  <v:imagedata r:id="rId184" o:title=""/>
                </v:shape>
                <o:OLEObject Type="Embed" ProgID="Word.Picture.8" ShapeID="_x0000_i1027" DrawAspect="Content" ObjectID="_1546930830" r:id="rId185"/>
              </w:object>
            </w:r>
          </w:p>
        </w:tc>
        <w:tc>
          <w:tcPr>
            <w:tcW w:w="4841" w:type="dxa"/>
          </w:tcPr>
          <w:p w:rsidR="00F913A8" w:rsidRPr="00F913A8" w:rsidRDefault="00F913A8" w:rsidP="00F913A8">
            <w:pPr>
              <w:spacing w:before="0" w:after="200" w:line="276" w:lineRule="auto"/>
              <w:ind w:left="552"/>
              <w:jc w:val="left"/>
              <w:rPr>
                <w:rFonts w:eastAsia="Calibri" w:cs="Arial"/>
              </w:rPr>
            </w:pPr>
          </w:p>
          <w:p w:rsidR="00F913A8" w:rsidRPr="00F913A8" w:rsidRDefault="00F913A8" w:rsidP="00F913A8">
            <w:pPr>
              <w:spacing w:before="0" w:after="200" w:line="276" w:lineRule="auto"/>
              <w:jc w:val="left"/>
              <w:rPr>
                <w:rFonts w:eastAsia="Calibri" w:cs="Arial"/>
              </w:rPr>
            </w:pPr>
          </w:p>
        </w:tc>
      </w:tr>
      <w:tr w:rsidR="00F913A8" w:rsidRPr="00F913A8" w:rsidTr="00EA6A07">
        <w:trPr>
          <w:trHeight w:val="330"/>
        </w:trPr>
        <w:tc>
          <w:tcPr>
            <w:tcW w:w="4281" w:type="dxa"/>
          </w:tcPr>
          <w:p w:rsidR="00F913A8" w:rsidRPr="00F913A8" w:rsidRDefault="00F913A8" w:rsidP="00F913A8">
            <w:pPr>
              <w:spacing w:before="0" w:after="200" w:line="276" w:lineRule="auto"/>
              <w:jc w:val="center"/>
              <w:rPr>
                <w:rFonts w:eastAsia="Calibri" w:cs="Arial"/>
                <w:b/>
                <w:sz w:val="24"/>
                <w:szCs w:val="24"/>
              </w:rPr>
            </w:pPr>
            <w:r w:rsidRPr="00F913A8">
              <w:rPr>
                <w:rFonts w:eastAsia="Calibri" w:cs="Arial"/>
                <w:b/>
                <w:sz w:val="24"/>
                <w:szCs w:val="24"/>
              </w:rPr>
              <w:t>Електропривреда Србије  - ЕПС</w:t>
            </w:r>
          </w:p>
        </w:tc>
        <w:tc>
          <w:tcPr>
            <w:tcW w:w="4841" w:type="dxa"/>
          </w:tcPr>
          <w:p w:rsidR="00F913A8" w:rsidRPr="00F913A8" w:rsidRDefault="00F913A8" w:rsidP="00F913A8">
            <w:pPr>
              <w:spacing w:before="0" w:after="200" w:line="276" w:lineRule="auto"/>
              <w:jc w:val="center"/>
              <w:rPr>
                <w:rFonts w:eastAsia="Calibri" w:cs="Arial"/>
                <w:b/>
                <w:smallCaps/>
                <w:sz w:val="24"/>
                <w:szCs w:val="24"/>
                <w:lang w:val="sr-Cyrl-RS"/>
              </w:rPr>
            </w:pPr>
          </w:p>
          <w:p w:rsidR="00F913A8" w:rsidRPr="00F913A8" w:rsidRDefault="00F913A8" w:rsidP="00F913A8">
            <w:pPr>
              <w:spacing w:before="0" w:after="200" w:line="276" w:lineRule="auto"/>
              <w:jc w:val="center"/>
              <w:rPr>
                <w:rFonts w:eastAsia="Calibri" w:cs="Arial"/>
                <w:b/>
                <w:bCs/>
                <w:sz w:val="24"/>
                <w:szCs w:val="24"/>
              </w:rPr>
            </w:pPr>
          </w:p>
        </w:tc>
      </w:tr>
    </w:tbl>
    <w:p w:rsidR="00F913A8" w:rsidRPr="00F913A8" w:rsidRDefault="00F913A8" w:rsidP="00F913A8">
      <w:pPr>
        <w:autoSpaceDE w:val="0"/>
        <w:autoSpaceDN w:val="0"/>
        <w:adjustRightInd w:val="0"/>
        <w:spacing w:before="0"/>
        <w:rPr>
          <w:rFonts w:eastAsia="Calibri" w:cs="Arial"/>
          <w:b/>
          <w:iCs/>
          <w:color w:val="002060"/>
          <w:sz w:val="40"/>
          <w:szCs w:val="40"/>
        </w:rPr>
      </w:pPr>
    </w:p>
    <w:p w:rsidR="00F913A8" w:rsidRPr="00F913A8" w:rsidRDefault="00F913A8" w:rsidP="00F913A8">
      <w:pPr>
        <w:autoSpaceDE w:val="0"/>
        <w:autoSpaceDN w:val="0"/>
        <w:adjustRightInd w:val="0"/>
        <w:spacing w:before="0"/>
        <w:jc w:val="center"/>
        <w:rPr>
          <w:rFonts w:eastAsia="Calibri" w:cs="Arial"/>
          <w:b/>
          <w:iCs/>
          <w:color w:val="002060"/>
          <w:sz w:val="40"/>
          <w:szCs w:val="40"/>
        </w:rPr>
      </w:pPr>
    </w:p>
    <w:p w:rsidR="00F913A8" w:rsidRPr="00F913A8" w:rsidRDefault="00F913A8" w:rsidP="00F913A8">
      <w:pPr>
        <w:autoSpaceDE w:val="0"/>
        <w:autoSpaceDN w:val="0"/>
        <w:adjustRightInd w:val="0"/>
        <w:spacing w:before="0"/>
        <w:jc w:val="center"/>
        <w:rPr>
          <w:rFonts w:eastAsia="Calibri" w:cs="Arial"/>
          <w:b/>
          <w:iCs/>
          <w:color w:val="002060"/>
          <w:sz w:val="40"/>
          <w:szCs w:val="40"/>
        </w:rPr>
      </w:pPr>
    </w:p>
    <w:p w:rsidR="00F913A8" w:rsidRPr="00F913A8" w:rsidRDefault="00F913A8" w:rsidP="00F913A8">
      <w:pPr>
        <w:autoSpaceDE w:val="0"/>
        <w:autoSpaceDN w:val="0"/>
        <w:adjustRightInd w:val="0"/>
        <w:spacing w:before="0"/>
        <w:jc w:val="center"/>
        <w:rPr>
          <w:rFonts w:eastAsia="Calibri" w:cs="Arial"/>
          <w:b/>
          <w:iCs/>
          <w:color w:val="002060"/>
          <w:sz w:val="40"/>
          <w:szCs w:val="40"/>
        </w:rPr>
      </w:pPr>
    </w:p>
    <w:p w:rsidR="00F913A8" w:rsidRPr="00F913A8" w:rsidRDefault="00F913A8" w:rsidP="00F913A8">
      <w:pPr>
        <w:autoSpaceDE w:val="0"/>
        <w:autoSpaceDN w:val="0"/>
        <w:adjustRightInd w:val="0"/>
        <w:spacing w:before="0"/>
        <w:jc w:val="center"/>
        <w:rPr>
          <w:rFonts w:eastAsia="Calibri" w:cs="Arial"/>
          <w:b/>
          <w:iCs/>
          <w:color w:val="002060"/>
          <w:sz w:val="40"/>
          <w:szCs w:val="40"/>
        </w:rPr>
      </w:pPr>
    </w:p>
    <w:p w:rsidR="00F913A8" w:rsidRPr="00F913A8" w:rsidRDefault="00F913A8" w:rsidP="00F913A8">
      <w:pPr>
        <w:autoSpaceDE w:val="0"/>
        <w:autoSpaceDN w:val="0"/>
        <w:adjustRightInd w:val="0"/>
        <w:spacing w:before="0"/>
        <w:jc w:val="center"/>
        <w:rPr>
          <w:rFonts w:eastAsia="Calibri" w:cs="Arial"/>
          <w:b/>
          <w:iCs/>
          <w:sz w:val="40"/>
          <w:szCs w:val="40"/>
        </w:rPr>
      </w:pPr>
    </w:p>
    <w:p w:rsidR="00F913A8" w:rsidRPr="00F913A8" w:rsidRDefault="00F913A8" w:rsidP="00F913A8">
      <w:pPr>
        <w:autoSpaceDE w:val="0"/>
        <w:autoSpaceDN w:val="0"/>
        <w:adjustRightInd w:val="0"/>
        <w:spacing w:before="0"/>
        <w:jc w:val="center"/>
        <w:rPr>
          <w:rFonts w:eastAsia="Calibri" w:cs="Arial"/>
          <w:b/>
          <w:iCs/>
          <w:sz w:val="40"/>
          <w:szCs w:val="40"/>
        </w:rPr>
      </w:pPr>
      <w:r w:rsidRPr="00F913A8">
        <w:rPr>
          <w:rFonts w:eastAsia="Calibri" w:cs="Arial"/>
          <w:b/>
          <w:iCs/>
          <w:sz w:val="40"/>
          <w:szCs w:val="40"/>
        </w:rPr>
        <w:t xml:space="preserve">Конкурсна документација </w:t>
      </w:r>
    </w:p>
    <w:p w:rsidR="00F913A8" w:rsidRPr="00F913A8" w:rsidRDefault="00F913A8" w:rsidP="00F913A8">
      <w:pPr>
        <w:autoSpaceDE w:val="0"/>
        <w:autoSpaceDN w:val="0"/>
        <w:adjustRightInd w:val="0"/>
        <w:spacing w:before="0"/>
        <w:rPr>
          <w:rFonts w:eastAsia="Calibri" w:cs="Arial"/>
          <w:i/>
          <w:iCs/>
          <w:sz w:val="24"/>
          <w:szCs w:val="24"/>
        </w:rPr>
      </w:pPr>
    </w:p>
    <w:p w:rsidR="00F913A8" w:rsidRPr="00F913A8" w:rsidRDefault="00F913A8" w:rsidP="00F913A8">
      <w:pPr>
        <w:autoSpaceDE w:val="0"/>
        <w:autoSpaceDN w:val="0"/>
        <w:adjustRightInd w:val="0"/>
        <w:spacing w:before="0"/>
        <w:rPr>
          <w:rFonts w:eastAsia="Calibri" w:cs="Arial"/>
          <w:i/>
          <w:iCs/>
          <w:sz w:val="24"/>
          <w:szCs w:val="24"/>
        </w:rPr>
      </w:pPr>
    </w:p>
    <w:p w:rsidR="00F913A8" w:rsidRPr="00F913A8" w:rsidRDefault="00F913A8" w:rsidP="00F913A8">
      <w:pPr>
        <w:autoSpaceDE w:val="0"/>
        <w:autoSpaceDN w:val="0"/>
        <w:adjustRightInd w:val="0"/>
        <w:spacing w:before="0"/>
        <w:rPr>
          <w:rFonts w:eastAsia="Calibri" w:cs="Arial"/>
          <w:i/>
          <w:iCs/>
          <w:sz w:val="24"/>
          <w:szCs w:val="24"/>
        </w:rPr>
      </w:pPr>
    </w:p>
    <w:p w:rsidR="00F913A8" w:rsidRPr="00F913A8" w:rsidRDefault="00F913A8" w:rsidP="00F913A8">
      <w:pPr>
        <w:spacing w:before="0" w:after="200" w:line="276" w:lineRule="auto"/>
        <w:jc w:val="center"/>
        <w:rPr>
          <w:rFonts w:eastAsia="Calibri" w:cs="Arial"/>
          <w:b/>
          <w:sz w:val="40"/>
          <w:szCs w:val="40"/>
          <w:u w:val="single"/>
          <w:lang w:val="sr-Cyrl-RS"/>
        </w:rPr>
      </w:pPr>
      <w:r w:rsidRPr="00F913A8">
        <w:rPr>
          <w:rFonts w:eastAsia="TimesNewRomanPSMT" w:cs="Arial"/>
          <w:color w:val="000000"/>
          <w:sz w:val="40"/>
          <w:szCs w:val="40"/>
          <w:lang w:val="sr-Cyrl-RS"/>
        </w:rPr>
        <w:t>9</w:t>
      </w:r>
      <w:r w:rsidRPr="00F913A8">
        <w:rPr>
          <w:rFonts w:eastAsia="TimesNewRomanPSMT" w:cs="Arial"/>
          <w:color w:val="000000"/>
          <w:sz w:val="40"/>
          <w:szCs w:val="40"/>
          <w:lang w:val="sr-Latn-RS"/>
        </w:rPr>
        <w:t xml:space="preserve">. </w:t>
      </w:r>
      <w:r w:rsidRPr="00F913A8">
        <w:rPr>
          <w:rFonts w:eastAsia="TimesNewRomanPSMT" w:cs="Arial"/>
          <w:color w:val="000000"/>
          <w:sz w:val="40"/>
          <w:szCs w:val="40"/>
          <w:lang w:val="sr-Cyrl-RS"/>
        </w:rPr>
        <w:t>Зависни трошкови увоза</w:t>
      </w:r>
    </w:p>
    <w:p w:rsidR="00F913A8" w:rsidRPr="00F913A8" w:rsidRDefault="00F913A8" w:rsidP="00F913A8">
      <w:pPr>
        <w:spacing w:before="0" w:after="200" w:line="276" w:lineRule="auto"/>
        <w:jc w:val="center"/>
        <w:rPr>
          <w:rFonts w:eastAsia="Calibri" w:cs="Arial"/>
          <w:b/>
          <w:u w:val="single"/>
        </w:rPr>
      </w:pPr>
    </w:p>
    <w:p w:rsidR="00F913A8" w:rsidRPr="00F913A8" w:rsidRDefault="00F913A8" w:rsidP="00F913A8">
      <w:pPr>
        <w:spacing w:before="0" w:after="200" w:line="276" w:lineRule="auto"/>
        <w:jc w:val="center"/>
        <w:rPr>
          <w:rFonts w:eastAsia="Calibri" w:cs="Arial"/>
          <w:b/>
          <w:u w:val="single"/>
        </w:rPr>
      </w:pPr>
    </w:p>
    <w:p w:rsidR="00F913A8" w:rsidRPr="00F913A8" w:rsidRDefault="00F913A8" w:rsidP="00F913A8">
      <w:pPr>
        <w:spacing w:before="0" w:after="200" w:line="276" w:lineRule="auto"/>
        <w:rPr>
          <w:rFonts w:eastAsia="Calibri" w:cs="Arial"/>
          <w:b/>
          <w:u w:val="single"/>
          <w:lang w:val="sr-Cyrl-RS"/>
        </w:rPr>
      </w:pPr>
    </w:p>
    <w:p w:rsidR="00F913A8" w:rsidRPr="00F913A8" w:rsidRDefault="00F913A8" w:rsidP="00F913A8">
      <w:pPr>
        <w:spacing w:before="0" w:after="200" w:line="276" w:lineRule="auto"/>
        <w:jc w:val="center"/>
        <w:rPr>
          <w:rFonts w:eastAsia="Calibri" w:cs="Arial"/>
          <w:b/>
          <w:u w:val="single"/>
        </w:rPr>
      </w:pPr>
    </w:p>
    <w:p w:rsidR="00F913A8" w:rsidRPr="00F913A8" w:rsidRDefault="00F913A8" w:rsidP="00F913A8">
      <w:pPr>
        <w:spacing w:before="0" w:after="200" w:line="276" w:lineRule="auto"/>
        <w:jc w:val="center"/>
        <w:rPr>
          <w:rFonts w:eastAsia="Calibri" w:cs="Arial"/>
          <w:b/>
          <w:u w:val="single"/>
        </w:rPr>
      </w:pPr>
    </w:p>
    <w:p w:rsidR="00F913A8" w:rsidRPr="00F913A8" w:rsidRDefault="00F913A8" w:rsidP="00F913A8">
      <w:pPr>
        <w:spacing w:before="0" w:after="200" w:line="276" w:lineRule="auto"/>
        <w:jc w:val="center"/>
        <w:rPr>
          <w:rFonts w:eastAsia="Calibri" w:cs="Arial"/>
          <w:b/>
          <w:u w:val="single"/>
        </w:rPr>
      </w:pPr>
    </w:p>
    <w:p w:rsidR="00F913A8" w:rsidRPr="00F913A8" w:rsidRDefault="00F913A8" w:rsidP="00F913A8">
      <w:pPr>
        <w:spacing w:before="0" w:after="200" w:line="276" w:lineRule="auto"/>
        <w:jc w:val="center"/>
        <w:rPr>
          <w:rFonts w:eastAsia="Calibri" w:cs="Arial"/>
          <w:b/>
          <w:u w:val="single"/>
        </w:rPr>
      </w:pPr>
    </w:p>
    <w:p w:rsidR="00F913A8" w:rsidRPr="00F913A8" w:rsidRDefault="00F913A8" w:rsidP="00F913A8">
      <w:pPr>
        <w:spacing w:before="0" w:after="200" w:line="276" w:lineRule="auto"/>
        <w:jc w:val="center"/>
        <w:rPr>
          <w:rFonts w:eastAsia="Calibri" w:cs="Arial"/>
          <w:b/>
          <w:u w:val="single"/>
          <w:lang w:val="sr-Cyrl-CS"/>
        </w:rPr>
      </w:pPr>
    </w:p>
    <w:p w:rsidR="00F913A8" w:rsidRDefault="00F913A8" w:rsidP="00F913A8">
      <w:pPr>
        <w:spacing w:before="0" w:after="200" w:line="276" w:lineRule="auto"/>
        <w:rPr>
          <w:rFonts w:eastAsia="Calibri" w:cs="Arial"/>
          <w:b/>
          <w:u w:val="single"/>
          <w:lang w:val="sr-Cyrl-RS"/>
        </w:rPr>
      </w:pPr>
    </w:p>
    <w:p w:rsidR="00F913A8" w:rsidRPr="00F913A8" w:rsidRDefault="00F913A8" w:rsidP="00F913A8">
      <w:pPr>
        <w:spacing w:before="0" w:after="200" w:line="276" w:lineRule="auto"/>
        <w:rPr>
          <w:rFonts w:eastAsia="Calibri" w:cs="Arial"/>
          <w:b/>
          <w:u w:val="single"/>
          <w:lang w:val="sr-Cyrl-RS"/>
        </w:rPr>
      </w:pPr>
    </w:p>
    <w:p w:rsidR="00F913A8" w:rsidRPr="00F913A8" w:rsidRDefault="00F913A8" w:rsidP="00F913A8">
      <w:pPr>
        <w:autoSpaceDE w:val="0"/>
        <w:autoSpaceDN w:val="0"/>
        <w:adjustRightInd w:val="0"/>
        <w:spacing w:before="0"/>
        <w:ind w:firstLine="720"/>
        <w:jc w:val="center"/>
        <w:rPr>
          <w:rFonts w:eastAsia="TimesNewRomanPSMT" w:cs="Arial"/>
          <w:b/>
          <w:color w:val="000000"/>
          <w:lang w:val="sr-Cyrl-RS"/>
        </w:rPr>
      </w:pPr>
      <w:r w:rsidRPr="00F913A8">
        <w:rPr>
          <w:rFonts w:eastAsia="TimesNewRomanPSMT" w:cs="Arial"/>
          <w:b/>
          <w:color w:val="000000"/>
        </w:rPr>
        <w:t xml:space="preserve">Обреновац,  </w:t>
      </w:r>
      <w:r>
        <w:rPr>
          <w:rFonts w:eastAsia="TimesNewRomanPSMT" w:cs="Arial"/>
          <w:b/>
          <w:color w:val="000000"/>
          <w:lang w:val="sr-Cyrl-RS"/>
        </w:rPr>
        <w:t>Јануар</w:t>
      </w:r>
      <w:r w:rsidRPr="00F913A8">
        <w:rPr>
          <w:rFonts w:eastAsia="TimesNewRomanPSMT" w:cs="Arial"/>
          <w:b/>
          <w:color w:val="000000"/>
        </w:rPr>
        <w:t xml:space="preserve"> 201</w:t>
      </w:r>
      <w:r>
        <w:rPr>
          <w:rFonts w:eastAsia="TimesNewRomanPSMT" w:cs="Arial"/>
          <w:b/>
          <w:color w:val="000000"/>
          <w:lang w:val="sr-Cyrl-RS"/>
        </w:rPr>
        <w:t>7</w:t>
      </w:r>
      <w:r w:rsidRPr="00F913A8">
        <w:rPr>
          <w:rFonts w:eastAsia="TimesNewRomanPSMT" w:cs="Arial"/>
          <w:b/>
          <w:color w:val="000000"/>
        </w:rPr>
        <w:t>.год.</w:t>
      </w:r>
    </w:p>
    <w:p w:rsidR="00F913A8" w:rsidRPr="00F913A8" w:rsidRDefault="00F913A8" w:rsidP="00F913A8">
      <w:pPr>
        <w:autoSpaceDE w:val="0"/>
        <w:autoSpaceDN w:val="0"/>
        <w:adjustRightInd w:val="0"/>
        <w:spacing w:before="0"/>
        <w:ind w:firstLine="720"/>
        <w:jc w:val="center"/>
        <w:rPr>
          <w:rFonts w:eastAsia="TimesNewRomanPSMT" w:cs="Arial"/>
          <w:b/>
          <w:color w:val="000000"/>
          <w:lang w:val="sr-Cyrl-RS"/>
        </w:rPr>
      </w:pPr>
    </w:p>
    <w:p w:rsidR="00F913A8" w:rsidRPr="00F913A8" w:rsidRDefault="00F913A8" w:rsidP="00F913A8">
      <w:pPr>
        <w:autoSpaceDE w:val="0"/>
        <w:autoSpaceDN w:val="0"/>
        <w:adjustRightInd w:val="0"/>
        <w:spacing w:before="0"/>
        <w:ind w:firstLine="720"/>
        <w:jc w:val="center"/>
        <w:rPr>
          <w:rFonts w:eastAsia="TimesNewRomanPSMT" w:cs="Arial"/>
          <w:b/>
          <w:color w:val="000000"/>
          <w:lang w:val="sr-Cyrl-RS"/>
        </w:rPr>
      </w:pPr>
    </w:p>
    <w:p w:rsidR="00F913A8" w:rsidRPr="00F913A8" w:rsidRDefault="00F913A8" w:rsidP="00F913A8">
      <w:pPr>
        <w:autoSpaceDE w:val="0"/>
        <w:autoSpaceDN w:val="0"/>
        <w:adjustRightInd w:val="0"/>
        <w:spacing w:before="0"/>
        <w:ind w:firstLine="720"/>
        <w:jc w:val="center"/>
        <w:rPr>
          <w:rFonts w:eastAsia="TimesNewRomanPSMT" w:cs="Arial"/>
          <w:b/>
          <w:color w:val="000000"/>
          <w:lang w:val="sr-Cyrl-RS"/>
        </w:rPr>
      </w:pPr>
    </w:p>
    <w:p w:rsidR="00F913A8" w:rsidRPr="00F913A8" w:rsidRDefault="00F913A8" w:rsidP="00F913A8">
      <w:pPr>
        <w:autoSpaceDE w:val="0"/>
        <w:autoSpaceDN w:val="0"/>
        <w:adjustRightInd w:val="0"/>
        <w:spacing w:before="0"/>
        <w:ind w:firstLine="720"/>
        <w:jc w:val="center"/>
        <w:rPr>
          <w:rFonts w:eastAsia="TimesNewRomanPSMT" w:cs="Arial"/>
          <w:b/>
          <w:color w:val="000000"/>
          <w:lang w:val="sr-Cyrl-RS"/>
        </w:rPr>
      </w:pPr>
    </w:p>
    <w:p w:rsidR="00F913A8" w:rsidRPr="00F913A8" w:rsidRDefault="00A145DA" w:rsidP="00F913A8">
      <w:pPr>
        <w:spacing w:before="0"/>
        <w:jc w:val="left"/>
        <w:rPr>
          <w:rFonts w:cs="Arial"/>
          <w:sz w:val="24"/>
          <w:szCs w:val="24"/>
          <w:lang w:val="sr-Cyrl-RS"/>
        </w:rPr>
      </w:pPr>
      <w:r>
        <w:rPr>
          <w:rFonts w:cs="Arial"/>
          <w:noProof/>
          <w:sz w:val="24"/>
          <w:szCs w:val="24"/>
          <w:lang w:val="sr-Latn-RS" w:eastAsia="sr-Latn-RS"/>
        </w:rPr>
        <w:drawing>
          <wp:inline distT="0" distB="0" distL="0" distR="0">
            <wp:extent cx="5733415" cy="8037017"/>
            <wp:effectExtent l="0" t="0" r="63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33415" cy="8037017"/>
                    </a:xfrm>
                    <a:prstGeom prst="rect">
                      <a:avLst/>
                    </a:prstGeom>
                    <a:noFill/>
                    <a:ln>
                      <a:noFill/>
                    </a:ln>
                  </pic:spPr>
                </pic:pic>
              </a:graphicData>
            </a:graphic>
          </wp:inline>
        </w:drawing>
      </w:r>
    </w:p>
    <w:p w:rsidR="00E0307A" w:rsidRPr="00631FEC" w:rsidRDefault="00E0307A" w:rsidP="00631FEC">
      <w:pPr>
        <w:spacing w:before="0"/>
        <w:jc w:val="left"/>
        <w:rPr>
          <w:rFonts w:cs="Arial"/>
          <w:sz w:val="24"/>
          <w:szCs w:val="24"/>
          <w:lang w:val="sr-Cyrl-RS"/>
        </w:rPr>
      </w:pPr>
    </w:p>
    <w:sectPr w:rsidR="00E0307A" w:rsidRPr="00631FEC" w:rsidSect="000C50A0">
      <w:headerReference w:type="default" r:id="rId187"/>
      <w:footerReference w:type="even" r:id="rId188"/>
      <w:footerReference w:type="default" r:id="rId189"/>
      <w:headerReference w:type="first" r:id="rId190"/>
      <w:footerReference w:type="first" r:id="rId191"/>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5310" w:rsidRDefault="00605310">
      <w:r>
        <w:separator/>
      </w:r>
    </w:p>
    <w:p w:rsidR="00605310" w:rsidRDefault="00605310"/>
  </w:endnote>
  <w:endnote w:type="continuationSeparator" w:id="0">
    <w:p w:rsidR="00605310" w:rsidRDefault="00605310">
      <w:r>
        <w:continuationSeparator/>
      </w:r>
    </w:p>
    <w:p w:rsidR="00605310" w:rsidRDefault="006053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Default="009B15FA"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B15FA" w:rsidRDefault="009B15FA" w:rsidP="00841BE7">
    <w:pPr>
      <w:pStyle w:val="Footer"/>
      <w:ind w:right="360"/>
    </w:pPr>
  </w:p>
  <w:p w:rsidR="009B15FA" w:rsidRDefault="009B15FA"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Pr="00EC5BB4" w:rsidRDefault="009B15F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71D2A">
      <w:rPr>
        <w:rStyle w:val="PageNumber"/>
        <w:rFonts w:cs="Arial"/>
        <w:b/>
        <w:noProof/>
        <w:szCs w:val="24"/>
      </w:rPr>
      <w:t>17</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71D2A">
      <w:rPr>
        <w:rStyle w:val="PageNumber"/>
        <w:rFonts w:cs="Arial"/>
        <w:b/>
        <w:noProof/>
        <w:szCs w:val="24"/>
      </w:rPr>
      <w:t>69</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Pr="00EC5BB4" w:rsidRDefault="009B15F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71D2A">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71D2A">
      <w:rPr>
        <w:rStyle w:val="PageNumber"/>
        <w:rFonts w:cs="Arial"/>
        <w:b/>
        <w:noProof/>
        <w:szCs w:val="24"/>
      </w:rPr>
      <w:t>69</w:t>
    </w:r>
    <w:r w:rsidRPr="00EC5BB4">
      <w:rPr>
        <w:rStyle w:val="PageNumber"/>
        <w:rFonts w:cs="Arial"/>
        <w:b/>
        <w:szCs w:val="24"/>
      </w:rPr>
      <w:fldChar w:fldCharType="end"/>
    </w:r>
  </w:p>
  <w:p w:rsidR="009B15FA" w:rsidRDefault="009B15F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Default="009B15FA"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B15FA" w:rsidRDefault="009B15FA" w:rsidP="00841BE7">
    <w:pPr>
      <w:pStyle w:val="Footer"/>
      <w:ind w:right="360"/>
    </w:pPr>
  </w:p>
  <w:p w:rsidR="009B15FA" w:rsidRDefault="009B15FA" w:rsidP="00F7304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Pr="00EC5BB4" w:rsidRDefault="009B15F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71D2A">
      <w:rPr>
        <w:rStyle w:val="PageNumber"/>
        <w:rFonts w:cs="Arial"/>
        <w:b/>
        <w:noProof/>
        <w:szCs w:val="24"/>
      </w:rPr>
      <w:t>69</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71D2A">
      <w:rPr>
        <w:rStyle w:val="PageNumber"/>
        <w:rFonts w:cs="Arial"/>
        <w:b/>
        <w:noProof/>
        <w:szCs w:val="24"/>
      </w:rPr>
      <w:t>69</w:t>
    </w:r>
    <w:r w:rsidRPr="00EC5BB4">
      <w:rPr>
        <w:rStyle w:val="PageNumber"/>
        <w:rFonts w:cs="Arial"/>
        <w:b/>
        <w:szCs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Pr="00EC5BB4" w:rsidRDefault="009B15F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71D2A">
      <w:rPr>
        <w:rStyle w:val="PageNumber"/>
        <w:rFonts w:cs="Arial"/>
        <w:b/>
        <w:noProof/>
        <w:szCs w:val="24"/>
      </w:rPr>
      <w:t>56</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71D2A">
      <w:rPr>
        <w:rStyle w:val="PageNumber"/>
        <w:rFonts w:cs="Arial"/>
        <w:b/>
        <w:noProof/>
        <w:szCs w:val="24"/>
      </w:rPr>
      <w:t>56</w:t>
    </w:r>
    <w:r w:rsidRPr="00EC5BB4">
      <w:rPr>
        <w:rStyle w:val="PageNumber"/>
        <w:rFonts w:cs="Arial"/>
        <w:b/>
        <w:szCs w:val="24"/>
      </w:rPr>
      <w:fldChar w:fldCharType="end"/>
    </w:r>
  </w:p>
  <w:p w:rsidR="009B15FA" w:rsidRDefault="009B15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5310" w:rsidRDefault="00605310">
      <w:r>
        <w:separator/>
      </w:r>
    </w:p>
    <w:p w:rsidR="00605310" w:rsidRDefault="00605310"/>
  </w:footnote>
  <w:footnote w:type="continuationSeparator" w:id="0">
    <w:p w:rsidR="00605310" w:rsidRDefault="00605310">
      <w:r>
        <w:continuationSeparator/>
      </w:r>
    </w:p>
    <w:p w:rsidR="00605310" w:rsidRDefault="0060531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Default="009B15FA" w:rsidP="004276AD">
    <w:pPr>
      <w:pStyle w:val="Header"/>
      <w:rPr>
        <w:sz w:val="20"/>
      </w:rPr>
    </w:pPr>
  </w:p>
  <w:p w:rsidR="009B15FA" w:rsidRPr="002E5D60" w:rsidRDefault="009B15FA" w:rsidP="004276AD">
    <w:pPr>
      <w:pStyle w:val="Header"/>
      <w:rPr>
        <w:szCs w:val="24"/>
      </w:rPr>
    </w:pPr>
    <w:r w:rsidRPr="00EC5BB4">
      <w:rPr>
        <w:szCs w:val="24"/>
      </w:rPr>
      <w:t>ЈП „Електропривреда Србије“ Београд          Конкурсна документација ЈН</w:t>
    </w:r>
    <w:r>
      <w:rPr>
        <w:szCs w:val="24"/>
      </w:rPr>
      <w:t xml:space="preserve"> </w:t>
    </w:r>
  </w:p>
  <w:p w:rsidR="009B15FA" w:rsidRPr="004276AD" w:rsidRDefault="009B15FA" w:rsidP="004276AD">
    <w:pPr>
      <w:pStyle w:val="Header"/>
    </w:pPr>
    <w:r w:rsidRPr="00333E54">
      <w:rPr>
        <w:szCs w:val="24"/>
      </w:rPr>
      <w:t>3000</w:t>
    </w:r>
    <w:r>
      <w:rPr>
        <w:szCs w:val="24"/>
      </w:rPr>
      <w:t>/1</w:t>
    </w:r>
    <w:r>
      <w:rPr>
        <w:szCs w:val="24"/>
        <w:lang w:val="sr-Cyrl-RS"/>
      </w:rPr>
      <w:t>870</w:t>
    </w:r>
    <w:r>
      <w:rPr>
        <w:szCs w:val="24"/>
      </w:rPr>
      <w:t>/2016 (</w:t>
    </w:r>
    <w:r>
      <w:rPr>
        <w:szCs w:val="24"/>
        <w:lang w:val="sr-Cyrl-RS"/>
      </w:rPr>
      <w:t>2072</w:t>
    </w:r>
    <w:r>
      <w:rPr>
        <w:szCs w:val="24"/>
      </w:rPr>
      <w:t>/2016)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Default="009B15FA" w:rsidP="004276AD">
    <w:pPr>
      <w:pStyle w:val="Header"/>
    </w:pPr>
  </w:p>
  <w:p w:rsidR="009B15FA" w:rsidRPr="00333E54" w:rsidRDefault="009B15FA" w:rsidP="004276AD">
    <w:pPr>
      <w:pStyle w:val="Header"/>
      <w:rPr>
        <w:szCs w:val="24"/>
      </w:rPr>
    </w:pPr>
    <w:r w:rsidRPr="00113B84">
      <w:rPr>
        <w:szCs w:val="24"/>
      </w:rPr>
      <w:t xml:space="preserve">ЈП „Електропривреда Србије“ Београд  </w:t>
    </w:r>
    <w:r>
      <w:rPr>
        <w:szCs w:val="24"/>
      </w:rPr>
      <w:t xml:space="preserve">        Конкурсна документација </w:t>
    </w:r>
    <w:r w:rsidRPr="00333E54">
      <w:rPr>
        <w:szCs w:val="24"/>
      </w:rPr>
      <w:t xml:space="preserve">ЈН </w:t>
    </w:r>
    <w:r>
      <w:rPr>
        <w:szCs w:val="24"/>
      </w:rPr>
      <w:t>3000/1</w:t>
    </w:r>
    <w:r>
      <w:rPr>
        <w:szCs w:val="24"/>
        <w:lang w:val="sr-Latn-RS"/>
      </w:rPr>
      <w:t>870</w:t>
    </w:r>
    <w:r>
      <w:rPr>
        <w:szCs w:val="24"/>
      </w:rPr>
      <w:t>/2016 (</w:t>
    </w:r>
    <w:r>
      <w:rPr>
        <w:szCs w:val="24"/>
        <w:lang w:val="sr-Latn-RS"/>
      </w:rPr>
      <w:t>2072</w:t>
    </w:r>
    <w:r w:rsidRPr="00D9785A">
      <w:rPr>
        <w:szCs w:val="24"/>
      </w:rPr>
      <w:t>/2016)</w:t>
    </w:r>
  </w:p>
  <w:p w:rsidR="009B15FA" w:rsidRPr="00210557" w:rsidRDefault="009B15FA" w:rsidP="00210557">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Default="009B15FA" w:rsidP="004276AD">
    <w:pPr>
      <w:pStyle w:val="Header"/>
      <w:rPr>
        <w:sz w:val="20"/>
      </w:rPr>
    </w:pPr>
  </w:p>
  <w:p w:rsidR="009B15FA" w:rsidRDefault="009B15FA" w:rsidP="00D67E5A">
    <w:pPr>
      <w:pStyle w:val="Header"/>
      <w:rPr>
        <w:szCs w:val="24"/>
      </w:rPr>
    </w:pPr>
    <w:r w:rsidRPr="00113B84">
      <w:rPr>
        <w:szCs w:val="24"/>
      </w:rPr>
      <w:t xml:space="preserve">ЈП „Електропривреда Србије“ Београд  </w:t>
    </w:r>
    <w:r>
      <w:rPr>
        <w:szCs w:val="24"/>
      </w:rPr>
      <w:t xml:space="preserve">        Конкурсна документација</w:t>
    </w:r>
  </w:p>
  <w:p w:rsidR="009B15FA" w:rsidRPr="00113B84" w:rsidRDefault="009B15FA" w:rsidP="00D67E5A">
    <w:pPr>
      <w:pStyle w:val="Header"/>
      <w:rPr>
        <w:szCs w:val="24"/>
      </w:rPr>
    </w:pPr>
    <w:r>
      <w:rPr>
        <w:szCs w:val="24"/>
      </w:rPr>
      <w:t>ЈН</w:t>
    </w:r>
    <w:r>
      <w:rPr>
        <w:b/>
        <w:szCs w:val="24"/>
      </w:rPr>
      <w:t xml:space="preserve"> </w:t>
    </w:r>
    <w:r>
      <w:rPr>
        <w:rFonts w:eastAsia="Arial Unicode MS"/>
      </w:rPr>
      <w:t>3000/1</w:t>
    </w:r>
    <w:r>
      <w:rPr>
        <w:rFonts w:eastAsia="Arial Unicode MS"/>
        <w:lang w:val="sr-Cyrl-RS"/>
      </w:rPr>
      <w:t>870</w:t>
    </w:r>
    <w:r>
      <w:rPr>
        <w:rFonts w:eastAsia="Arial Unicode MS"/>
      </w:rPr>
      <w:t>/2016 (</w:t>
    </w:r>
    <w:r>
      <w:rPr>
        <w:rFonts w:eastAsia="Arial Unicode MS"/>
        <w:lang w:val="sr-Cyrl-RS"/>
      </w:rPr>
      <w:t>2072</w:t>
    </w:r>
    <w:r>
      <w:rPr>
        <w:rFonts w:eastAsia="Arial Unicode MS"/>
      </w:rPr>
      <w:t>/2016)</w:t>
    </w:r>
  </w:p>
  <w:p w:rsidR="009B15FA" w:rsidRPr="004276AD" w:rsidRDefault="009B15FA" w:rsidP="00D67E5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15FA" w:rsidRDefault="009B15FA" w:rsidP="004276AD">
    <w:pPr>
      <w:pStyle w:val="Header"/>
    </w:pPr>
  </w:p>
  <w:p w:rsidR="009B15FA" w:rsidRPr="00210557" w:rsidRDefault="009B15FA" w:rsidP="00137422">
    <w:pPr>
      <w:pStyle w:val="Header"/>
    </w:pPr>
    <w:r w:rsidRPr="00113B84">
      <w:rPr>
        <w:szCs w:val="24"/>
      </w:rPr>
      <w:t xml:space="preserve">ЈП „Електропривреда Србије“ Београд  </w:t>
    </w:r>
    <w:r>
      <w:rPr>
        <w:szCs w:val="24"/>
      </w:rPr>
      <w:t xml:space="preserve">        Конкурсна документација ЈН</w:t>
    </w:r>
    <w:r>
      <w:rPr>
        <w:b/>
        <w:szCs w:val="24"/>
      </w:rPr>
      <w:t xml:space="preserve">    </w:t>
    </w:r>
    <w:r>
      <w:rPr>
        <w:szCs w:val="24"/>
      </w:rPr>
      <w:t>3000/1</w:t>
    </w:r>
    <w:r>
      <w:rPr>
        <w:szCs w:val="24"/>
        <w:lang w:val="sr-Cyrl-RS"/>
      </w:rPr>
      <w:t>853</w:t>
    </w:r>
    <w:r>
      <w:rPr>
        <w:szCs w:val="24"/>
      </w:rPr>
      <w:t>/2016 (</w:t>
    </w:r>
    <w:r>
      <w:rPr>
        <w:szCs w:val="24"/>
        <w:lang w:val="sr-Cyrl-RS"/>
      </w:rPr>
      <w:t>1177</w:t>
    </w:r>
    <w:r w:rsidRPr="00D9785A">
      <w:rPr>
        <w:szCs w:val="24"/>
      </w:rPr>
      <w:t>/2016)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1FEAE4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nsid w:val="00000007"/>
    <w:multiLevelType w:val="singleLevel"/>
    <w:tmpl w:val="00000007"/>
    <w:name w:val="WW8Num7"/>
    <w:lvl w:ilvl="0">
      <w:start w:val="1"/>
      <w:numFmt w:val="decimal"/>
      <w:lvlText w:val="%1."/>
      <w:lvlJc w:val="left"/>
      <w:pPr>
        <w:tabs>
          <w:tab w:val="num" w:pos="1080"/>
        </w:tabs>
      </w:pPr>
    </w:lvl>
  </w:abstractNum>
  <w:abstractNum w:abstractNumId="8">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nsid w:val="0000000A"/>
    <w:multiLevelType w:val="singleLevel"/>
    <w:tmpl w:val="0000000A"/>
    <w:name w:val="WW8Num10"/>
    <w:lvl w:ilvl="0">
      <w:start w:val="1"/>
      <w:numFmt w:val="upperRoman"/>
      <w:lvlText w:val="%1."/>
      <w:lvlJc w:val="right"/>
      <w:pPr>
        <w:tabs>
          <w:tab w:val="num" w:pos="720"/>
        </w:tabs>
      </w:pPr>
    </w:lvl>
  </w:abstractNum>
  <w:abstractNum w:abstractNumId="11">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nsid w:val="0000000C"/>
    <w:multiLevelType w:val="singleLevel"/>
    <w:tmpl w:val="0000000C"/>
    <w:name w:val="WW8Num12"/>
    <w:lvl w:ilvl="0">
      <w:start w:val="1"/>
      <w:numFmt w:val="decimal"/>
      <w:lvlText w:val="%1"/>
      <w:lvlJc w:val="left"/>
      <w:pPr>
        <w:tabs>
          <w:tab w:val="num" w:pos="720"/>
        </w:tabs>
      </w:pPr>
    </w:lvl>
  </w:abstractNum>
  <w:abstractNum w:abstractNumId="13">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nsid w:val="0000000E"/>
    <w:multiLevelType w:val="singleLevel"/>
    <w:tmpl w:val="0000000E"/>
    <w:name w:val="WW8Num14"/>
    <w:lvl w:ilvl="0">
      <w:start w:val="1"/>
      <w:numFmt w:val="decimal"/>
      <w:lvlText w:val="%1."/>
      <w:lvlJc w:val="left"/>
      <w:pPr>
        <w:tabs>
          <w:tab w:val="num" w:pos="720"/>
        </w:tabs>
      </w:pPr>
    </w:lvl>
  </w:abstractNum>
  <w:abstractNum w:abstractNumId="15">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nsid w:val="00000021"/>
    <w:multiLevelType w:val="singleLevel"/>
    <w:tmpl w:val="00000021"/>
    <w:name w:val="WW8Num33"/>
    <w:lvl w:ilvl="0">
      <w:start w:val="1"/>
      <w:numFmt w:val="decimal"/>
      <w:lvlText w:val="%1."/>
      <w:lvlJc w:val="left"/>
      <w:pPr>
        <w:tabs>
          <w:tab w:val="num" w:pos="720"/>
        </w:tabs>
      </w:pPr>
    </w:lvl>
  </w:abstractNum>
  <w:abstractNum w:abstractNumId="34">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nsid w:val="00000024"/>
    <w:multiLevelType w:val="singleLevel"/>
    <w:tmpl w:val="00000024"/>
    <w:name w:val="WW8Num36"/>
    <w:lvl w:ilvl="0">
      <w:start w:val="1"/>
      <w:numFmt w:val="decimal"/>
      <w:lvlText w:val="%1."/>
      <w:lvlJc w:val="left"/>
      <w:pPr>
        <w:tabs>
          <w:tab w:val="num" w:pos="1080"/>
        </w:tabs>
      </w:pPr>
    </w:lvl>
  </w:abstractNum>
  <w:abstractNum w:abstractNumId="37">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nsid w:val="077D6C4B"/>
    <w:multiLevelType w:val="hybridMultilevel"/>
    <w:tmpl w:val="2FFC3EBC"/>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8">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4">
    <w:nsid w:val="1B874369"/>
    <w:multiLevelType w:val="hybridMultilevel"/>
    <w:tmpl w:val="25161674"/>
    <w:lvl w:ilvl="0" w:tplc="C16E1E94">
      <w:start w:val="1"/>
      <w:numFmt w:val="bullet"/>
      <w:lvlText w:val=""/>
      <w:lvlJc w:val="left"/>
      <w:pPr>
        <w:ind w:left="360" w:hanging="360"/>
      </w:pPr>
      <w:rPr>
        <w:rFonts w:ascii="Symbol" w:hAnsi="Symbol" w:hint="default"/>
        <w:color w:val="000000"/>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65">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7">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nsid w:val="2DBF408A"/>
    <w:multiLevelType w:val="multilevel"/>
    <w:tmpl w:val="7A164384"/>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nsid w:val="2FD96045"/>
    <w:multiLevelType w:val="multilevel"/>
    <w:tmpl w:val="FB1E31D8"/>
    <w:lvl w:ilvl="0">
      <w:start w:val="1"/>
      <w:numFmt w:val="decimal"/>
      <w:lvlText w:val="%1."/>
      <w:lvlJc w:val="left"/>
      <w:pPr>
        <w:ind w:left="360" w:hanging="360"/>
      </w:pPr>
      <w:rPr>
        <w:rFonts w:hint="default"/>
        <w:color w:val="auto"/>
      </w:rPr>
    </w:lvl>
    <w:lvl w:ilvl="1">
      <w:start w:val="2"/>
      <w:numFmt w:val="decimal"/>
      <w:isLgl/>
      <w:lvlText w:val="%1.%2."/>
      <w:lvlJc w:val="left"/>
      <w:pPr>
        <w:ind w:left="1800" w:hanging="7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4320" w:hanging="1080"/>
      </w:pPr>
      <w:rPr>
        <w:rFonts w:hint="default"/>
      </w:rPr>
    </w:lvl>
    <w:lvl w:ilvl="4">
      <w:start w:val="1"/>
      <w:numFmt w:val="decimal"/>
      <w:isLgl/>
      <w:lvlText w:val="%1.%2.%3.%4.%5."/>
      <w:lvlJc w:val="left"/>
      <w:pPr>
        <w:ind w:left="5400" w:hanging="1080"/>
      </w:pPr>
      <w:rPr>
        <w:rFonts w:hint="default"/>
      </w:rPr>
    </w:lvl>
    <w:lvl w:ilvl="5">
      <w:start w:val="1"/>
      <w:numFmt w:val="decimal"/>
      <w:isLgl/>
      <w:lvlText w:val="%1.%2.%3.%4.%5.%6."/>
      <w:lvlJc w:val="left"/>
      <w:pPr>
        <w:ind w:left="6840" w:hanging="144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360" w:hanging="1800"/>
      </w:pPr>
      <w:rPr>
        <w:rFonts w:hint="default"/>
      </w:rPr>
    </w:lvl>
    <w:lvl w:ilvl="8">
      <w:start w:val="1"/>
      <w:numFmt w:val="decimal"/>
      <w:isLgl/>
      <w:lvlText w:val="%1.%2.%3.%4.%5.%6.%7.%8.%9."/>
      <w:lvlJc w:val="left"/>
      <w:pPr>
        <w:ind w:left="10440" w:hanging="1800"/>
      </w:pPr>
      <w:rPr>
        <w:rFonts w:hint="default"/>
      </w:rPr>
    </w:lvl>
  </w:abstractNum>
  <w:abstractNum w:abstractNumId="7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1">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44BB7D42"/>
    <w:multiLevelType w:val="multilevel"/>
    <w:tmpl w:val="26389B4A"/>
    <w:lvl w:ilvl="0">
      <w:start w:val="6"/>
      <w:numFmt w:val="decimal"/>
      <w:lvlText w:val="%1"/>
      <w:lvlJc w:val="left"/>
      <w:pPr>
        <w:ind w:left="360" w:hanging="360"/>
      </w:pPr>
      <w:rPr>
        <w:rFonts w:hint="default"/>
      </w:rPr>
    </w:lvl>
    <w:lvl w:ilvl="1">
      <w:start w:val="4"/>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74">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76">
    <w:nsid w:val="49406A20"/>
    <w:multiLevelType w:val="hybridMultilevel"/>
    <w:tmpl w:val="F9249704"/>
    <w:lvl w:ilvl="0" w:tplc="04090017">
      <w:start w:val="1"/>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7">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8">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9">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1">
    <w:nsid w:val="5B1E628D"/>
    <w:multiLevelType w:val="hybridMultilevel"/>
    <w:tmpl w:val="08BC6732"/>
    <w:lvl w:ilvl="0" w:tplc="B94C2FFE">
      <w:start w:val="1"/>
      <w:numFmt w:val="bullet"/>
      <w:lvlText w:val=""/>
      <w:lvlJc w:val="left"/>
      <w:pPr>
        <w:tabs>
          <w:tab w:val="num" w:pos="216"/>
        </w:tabs>
        <w:ind w:left="216" w:hanging="216"/>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2">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3">
    <w:nsid w:val="5E635798"/>
    <w:multiLevelType w:val="hybridMultilevel"/>
    <w:tmpl w:val="D964677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4">
    <w:nsid w:val="5ED13DB9"/>
    <w:multiLevelType w:val="hybridMultilevel"/>
    <w:tmpl w:val="42762FB8"/>
    <w:lvl w:ilvl="0" w:tplc="B78632C0">
      <w:numFmt w:val="bullet"/>
      <w:lvlText w:val="•"/>
      <w:lvlJc w:val="left"/>
      <w:pPr>
        <w:ind w:left="644" w:hanging="360"/>
      </w:pPr>
      <w:rPr>
        <w:rFonts w:ascii="Arial" w:eastAsia="Times New Roman" w:hAnsi="Arial" w:cs="Aria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5">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6">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7">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74275C3D"/>
    <w:multiLevelType w:val="hybridMultilevel"/>
    <w:tmpl w:val="AC1676E6"/>
    <w:lvl w:ilvl="0" w:tplc="4F387D42">
      <w:start w:val="1"/>
      <w:numFmt w:val="bullet"/>
      <w:lvlText w:val=""/>
      <w:lvlJc w:val="left"/>
      <w:pPr>
        <w:tabs>
          <w:tab w:val="num" w:pos="170"/>
        </w:tabs>
        <w:ind w:left="227" w:hanging="227"/>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92">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3">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4">
    <w:nsid w:val="7AE3182D"/>
    <w:multiLevelType w:val="hybridMultilevel"/>
    <w:tmpl w:val="6AC22D7E"/>
    <w:lvl w:ilvl="0" w:tplc="A3C64B6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6">
    <w:nsid w:val="7C687C26"/>
    <w:multiLevelType w:val="hybridMultilevel"/>
    <w:tmpl w:val="1A883ADA"/>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89"/>
  </w:num>
  <w:num w:numId="2">
    <w:abstractNumId w:val="66"/>
  </w:num>
  <w:num w:numId="3">
    <w:abstractNumId w:val="85"/>
  </w:num>
  <w:num w:numId="4">
    <w:abstractNumId w:val="57"/>
  </w:num>
  <w:num w:numId="5">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0"/>
  </w:num>
  <w:num w:numId="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5"/>
  </w:num>
  <w:num w:numId="9">
    <w:abstractNumId w:val="72"/>
  </w:num>
  <w:num w:numId="10">
    <w:abstractNumId w:val="67"/>
  </w:num>
  <w:num w:numId="11">
    <w:abstractNumId w:val="61"/>
  </w:num>
  <w:num w:numId="12">
    <w:abstractNumId w:val="58"/>
  </w:num>
  <w:num w:numId="13">
    <w:abstractNumId w:val="68"/>
  </w:num>
  <w:num w:numId="14">
    <w:abstractNumId w:val="65"/>
  </w:num>
  <w:num w:numId="15">
    <w:abstractNumId w:val="86"/>
  </w:num>
  <w:num w:numId="16">
    <w:abstractNumId w:val="78"/>
  </w:num>
  <w:num w:numId="17">
    <w:abstractNumId w:val="0"/>
  </w:num>
  <w:num w:numId="18">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6"/>
  </w:num>
  <w:num w:numId="23">
    <w:abstractNumId w:val="8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4"/>
  </w:num>
  <w:num w:numId="25">
    <w:abstractNumId w:val="73"/>
  </w:num>
  <w:num w:numId="26">
    <w:abstractNumId w:val="64"/>
  </w:num>
  <w:num w:numId="2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9"/>
  </w:num>
  <w:num w:numId="31">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2"/>
  </w:num>
  <w:num w:numId="33">
    <w:abstractNumId w:val="76"/>
  </w:num>
  <w:num w:numId="34">
    <w:abstractNumId w:val="81"/>
  </w:num>
  <w:num w:numId="35">
    <w:abstractNumId w:val="91"/>
  </w:num>
  <w:num w:numId="36">
    <w:abstractNumId w:val="83"/>
  </w:num>
  <w:num w:numId="37">
    <w:abstractNumId w:val="50"/>
  </w:num>
  <w:num w:numId="38">
    <w:abstractNumId w:val="7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5AF"/>
    <w:rsid w:val="0000063E"/>
    <w:rsid w:val="000006F6"/>
    <w:rsid w:val="00000822"/>
    <w:rsid w:val="0000099A"/>
    <w:rsid w:val="00001095"/>
    <w:rsid w:val="00001727"/>
    <w:rsid w:val="000024F4"/>
    <w:rsid w:val="00002690"/>
    <w:rsid w:val="00003023"/>
    <w:rsid w:val="000035F7"/>
    <w:rsid w:val="000042FE"/>
    <w:rsid w:val="00004475"/>
    <w:rsid w:val="0000496D"/>
    <w:rsid w:val="0000538C"/>
    <w:rsid w:val="00005800"/>
    <w:rsid w:val="00005C53"/>
    <w:rsid w:val="00005D85"/>
    <w:rsid w:val="00005ECE"/>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401C"/>
    <w:rsid w:val="0001466B"/>
    <w:rsid w:val="00014750"/>
    <w:rsid w:val="00014F46"/>
    <w:rsid w:val="00015894"/>
    <w:rsid w:val="00015D88"/>
    <w:rsid w:val="00015E2F"/>
    <w:rsid w:val="00015E7C"/>
    <w:rsid w:val="000167FC"/>
    <w:rsid w:val="000170DE"/>
    <w:rsid w:val="00017C93"/>
    <w:rsid w:val="00017F00"/>
    <w:rsid w:val="000203EF"/>
    <w:rsid w:val="000204C6"/>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0D6"/>
    <w:rsid w:val="00023308"/>
    <w:rsid w:val="0002357D"/>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B9D"/>
    <w:rsid w:val="0003103E"/>
    <w:rsid w:val="0003169E"/>
    <w:rsid w:val="000317BA"/>
    <w:rsid w:val="00031E71"/>
    <w:rsid w:val="00032272"/>
    <w:rsid w:val="00032B7E"/>
    <w:rsid w:val="00032C65"/>
    <w:rsid w:val="0003302D"/>
    <w:rsid w:val="00033D74"/>
    <w:rsid w:val="00034535"/>
    <w:rsid w:val="00034580"/>
    <w:rsid w:val="0003493C"/>
    <w:rsid w:val="00034E4F"/>
    <w:rsid w:val="00034FFF"/>
    <w:rsid w:val="00035379"/>
    <w:rsid w:val="0003588D"/>
    <w:rsid w:val="000359EE"/>
    <w:rsid w:val="00035C04"/>
    <w:rsid w:val="00036222"/>
    <w:rsid w:val="000364AD"/>
    <w:rsid w:val="000365C7"/>
    <w:rsid w:val="00036776"/>
    <w:rsid w:val="00036BDD"/>
    <w:rsid w:val="0003771A"/>
    <w:rsid w:val="000377E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B06"/>
    <w:rsid w:val="00052CB8"/>
    <w:rsid w:val="00052DCF"/>
    <w:rsid w:val="00052F72"/>
    <w:rsid w:val="0005316D"/>
    <w:rsid w:val="000532AB"/>
    <w:rsid w:val="000533E6"/>
    <w:rsid w:val="00053796"/>
    <w:rsid w:val="00053D87"/>
    <w:rsid w:val="00053E33"/>
    <w:rsid w:val="00055239"/>
    <w:rsid w:val="000554F7"/>
    <w:rsid w:val="000556DA"/>
    <w:rsid w:val="00055834"/>
    <w:rsid w:val="00056C77"/>
    <w:rsid w:val="00057092"/>
    <w:rsid w:val="000577BC"/>
    <w:rsid w:val="00057E3F"/>
    <w:rsid w:val="00057F61"/>
    <w:rsid w:val="0006051E"/>
    <w:rsid w:val="000607BE"/>
    <w:rsid w:val="000609A8"/>
    <w:rsid w:val="00060DAC"/>
    <w:rsid w:val="0006139C"/>
    <w:rsid w:val="000613C3"/>
    <w:rsid w:val="00061507"/>
    <w:rsid w:val="000616A5"/>
    <w:rsid w:val="000616FA"/>
    <w:rsid w:val="00061902"/>
    <w:rsid w:val="00061F18"/>
    <w:rsid w:val="00062080"/>
    <w:rsid w:val="0006233D"/>
    <w:rsid w:val="00062432"/>
    <w:rsid w:val="0006264F"/>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67DF5"/>
    <w:rsid w:val="00070234"/>
    <w:rsid w:val="00070240"/>
    <w:rsid w:val="000706CF"/>
    <w:rsid w:val="000706E1"/>
    <w:rsid w:val="00071018"/>
    <w:rsid w:val="00071074"/>
    <w:rsid w:val="000711DD"/>
    <w:rsid w:val="000718B1"/>
    <w:rsid w:val="000726B5"/>
    <w:rsid w:val="00072ABE"/>
    <w:rsid w:val="00072F86"/>
    <w:rsid w:val="00073409"/>
    <w:rsid w:val="00073D60"/>
    <w:rsid w:val="00073EC5"/>
    <w:rsid w:val="0007456F"/>
    <w:rsid w:val="000746B2"/>
    <w:rsid w:val="000754B9"/>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C93"/>
    <w:rsid w:val="00087D31"/>
    <w:rsid w:val="00090246"/>
    <w:rsid w:val="00090362"/>
    <w:rsid w:val="000905C6"/>
    <w:rsid w:val="00090648"/>
    <w:rsid w:val="00090A5C"/>
    <w:rsid w:val="00090DF6"/>
    <w:rsid w:val="000912C2"/>
    <w:rsid w:val="00091388"/>
    <w:rsid w:val="000917DD"/>
    <w:rsid w:val="00091BB0"/>
    <w:rsid w:val="0009245D"/>
    <w:rsid w:val="0009251A"/>
    <w:rsid w:val="000927C9"/>
    <w:rsid w:val="00092A5F"/>
    <w:rsid w:val="0009315D"/>
    <w:rsid w:val="00093300"/>
    <w:rsid w:val="000934CF"/>
    <w:rsid w:val="00093AA8"/>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A92"/>
    <w:rsid w:val="000A6F54"/>
    <w:rsid w:val="000A6FB8"/>
    <w:rsid w:val="000A70B6"/>
    <w:rsid w:val="000A70B7"/>
    <w:rsid w:val="000A7203"/>
    <w:rsid w:val="000A760B"/>
    <w:rsid w:val="000A7725"/>
    <w:rsid w:val="000A7A41"/>
    <w:rsid w:val="000A7CFA"/>
    <w:rsid w:val="000B02D2"/>
    <w:rsid w:val="000B057D"/>
    <w:rsid w:val="000B0BB9"/>
    <w:rsid w:val="000B0E5B"/>
    <w:rsid w:val="000B105E"/>
    <w:rsid w:val="000B13F7"/>
    <w:rsid w:val="000B1C19"/>
    <w:rsid w:val="000B1C47"/>
    <w:rsid w:val="000B1CF8"/>
    <w:rsid w:val="000B1DA4"/>
    <w:rsid w:val="000B1F37"/>
    <w:rsid w:val="000B1FA7"/>
    <w:rsid w:val="000B217E"/>
    <w:rsid w:val="000B225C"/>
    <w:rsid w:val="000B3387"/>
    <w:rsid w:val="000B420C"/>
    <w:rsid w:val="000B4512"/>
    <w:rsid w:val="000B4588"/>
    <w:rsid w:val="000B45FD"/>
    <w:rsid w:val="000B47D8"/>
    <w:rsid w:val="000B4842"/>
    <w:rsid w:val="000B4859"/>
    <w:rsid w:val="000B486E"/>
    <w:rsid w:val="000B48E3"/>
    <w:rsid w:val="000B4905"/>
    <w:rsid w:val="000B4CCC"/>
    <w:rsid w:val="000B4D6F"/>
    <w:rsid w:val="000B58E8"/>
    <w:rsid w:val="000B59E2"/>
    <w:rsid w:val="000B59EB"/>
    <w:rsid w:val="000B5F30"/>
    <w:rsid w:val="000B67DA"/>
    <w:rsid w:val="000B6C6F"/>
    <w:rsid w:val="000B6E4A"/>
    <w:rsid w:val="000B6ED1"/>
    <w:rsid w:val="000B711D"/>
    <w:rsid w:val="000B722D"/>
    <w:rsid w:val="000B7943"/>
    <w:rsid w:val="000B7A06"/>
    <w:rsid w:val="000C0476"/>
    <w:rsid w:val="000C0611"/>
    <w:rsid w:val="000C0DF3"/>
    <w:rsid w:val="000C0EF1"/>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89"/>
    <w:rsid w:val="000C67B2"/>
    <w:rsid w:val="000C7024"/>
    <w:rsid w:val="000C730C"/>
    <w:rsid w:val="000C7B91"/>
    <w:rsid w:val="000C7BB7"/>
    <w:rsid w:val="000D003F"/>
    <w:rsid w:val="000D02E0"/>
    <w:rsid w:val="000D07C5"/>
    <w:rsid w:val="000D0BFB"/>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7DB"/>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277"/>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91C"/>
    <w:rsid w:val="000F1D3E"/>
    <w:rsid w:val="000F1D75"/>
    <w:rsid w:val="000F1F11"/>
    <w:rsid w:val="000F298E"/>
    <w:rsid w:val="000F2A7A"/>
    <w:rsid w:val="000F2D1D"/>
    <w:rsid w:val="000F30CB"/>
    <w:rsid w:val="000F3138"/>
    <w:rsid w:val="000F33C3"/>
    <w:rsid w:val="000F364F"/>
    <w:rsid w:val="000F36A0"/>
    <w:rsid w:val="000F4109"/>
    <w:rsid w:val="000F4348"/>
    <w:rsid w:val="000F458B"/>
    <w:rsid w:val="000F4610"/>
    <w:rsid w:val="000F48FD"/>
    <w:rsid w:val="000F5222"/>
    <w:rsid w:val="000F53AA"/>
    <w:rsid w:val="000F57ED"/>
    <w:rsid w:val="000F59DB"/>
    <w:rsid w:val="000F6133"/>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B6A"/>
    <w:rsid w:val="00102F65"/>
    <w:rsid w:val="001035B7"/>
    <w:rsid w:val="00103735"/>
    <w:rsid w:val="00103CC9"/>
    <w:rsid w:val="00103DD9"/>
    <w:rsid w:val="00103E5D"/>
    <w:rsid w:val="00103F71"/>
    <w:rsid w:val="001040F2"/>
    <w:rsid w:val="001047F0"/>
    <w:rsid w:val="00104B87"/>
    <w:rsid w:val="00104FAA"/>
    <w:rsid w:val="00105121"/>
    <w:rsid w:val="001054E1"/>
    <w:rsid w:val="001056CC"/>
    <w:rsid w:val="0010570A"/>
    <w:rsid w:val="00105A35"/>
    <w:rsid w:val="001066B6"/>
    <w:rsid w:val="0010671F"/>
    <w:rsid w:val="0010683B"/>
    <w:rsid w:val="00107098"/>
    <w:rsid w:val="001070C7"/>
    <w:rsid w:val="0010773D"/>
    <w:rsid w:val="00107817"/>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D35"/>
    <w:rsid w:val="00126E58"/>
    <w:rsid w:val="00127101"/>
    <w:rsid w:val="00127295"/>
    <w:rsid w:val="00127BB9"/>
    <w:rsid w:val="00127FB9"/>
    <w:rsid w:val="001301EA"/>
    <w:rsid w:val="0013047A"/>
    <w:rsid w:val="00130595"/>
    <w:rsid w:val="00130633"/>
    <w:rsid w:val="00130A88"/>
    <w:rsid w:val="00130FD9"/>
    <w:rsid w:val="0013155E"/>
    <w:rsid w:val="0013191B"/>
    <w:rsid w:val="001320F3"/>
    <w:rsid w:val="00132368"/>
    <w:rsid w:val="0013255B"/>
    <w:rsid w:val="001329FE"/>
    <w:rsid w:val="00132A42"/>
    <w:rsid w:val="0013335F"/>
    <w:rsid w:val="00133597"/>
    <w:rsid w:val="0013363D"/>
    <w:rsid w:val="00133780"/>
    <w:rsid w:val="0013390A"/>
    <w:rsid w:val="001339A0"/>
    <w:rsid w:val="00133A6E"/>
    <w:rsid w:val="00133CB5"/>
    <w:rsid w:val="00133DB1"/>
    <w:rsid w:val="00133FA4"/>
    <w:rsid w:val="00134400"/>
    <w:rsid w:val="00134A61"/>
    <w:rsid w:val="00134C14"/>
    <w:rsid w:val="00134D46"/>
    <w:rsid w:val="001350CE"/>
    <w:rsid w:val="0013517D"/>
    <w:rsid w:val="001352E0"/>
    <w:rsid w:val="001353CD"/>
    <w:rsid w:val="001353DA"/>
    <w:rsid w:val="0013566D"/>
    <w:rsid w:val="0013579A"/>
    <w:rsid w:val="001364AE"/>
    <w:rsid w:val="001364B9"/>
    <w:rsid w:val="00136ED7"/>
    <w:rsid w:val="001370C5"/>
    <w:rsid w:val="00137422"/>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0E7"/>
    <w:rsid w:val="00145502"/>
    <w:rsid w:val="001455A4"/>
    <w:rsid w:val="001458BF"/>
    <w:rsid w:val="001460FE"/>
    <w:rsid w:val="00146266"/>
    <w:rsid w:val="001463A3"/>
    <w:rsid w:val="0014649A"/>
    <w:rsid w:val="001465C5"/>
    <w:rsid w:val="00146A66"/>
    <w:rsid w:val="00146C4C"/>
    <w:rsid w:val="00146EAE"/>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CCE"/>
    <w:rsid w:val="00154F96"/>
    <w:rsid w:val="00155004"/>
    <w:rsid w:val="0015503D"/>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1BE6"/>
    <w:rsid w:val="001620BD"/>
    <w:rsid w:val="00162A6D"/>
    <w:rsid w:val="00162B82"/>
    <w:rsid w:val="00162C5E"/>
    <w:rsid w:val="001639C5"/>
    <w:rsid w:val="00164411"/>
    <w:rsid w:val="00164470"/>
    <w:rsid w:val="001644F1"/>
    <w:rsid w:val="001648B2"/>
    <w:rsid w:val="001651DE"/>
    <w:rsid w:val="00165568"/>
    <w:rsid w:val="0016626F"/>
    <w:rsid w:val="00166649"/>
    <w:rsid w:val="00166795"/>
    <w:rsid w:val="00166895"/>
    <w:rsid w:val="00166B2E"/>
    <w:rsid w:val="001671CA"/>
    <w:rsid w:val="00167255"/>
    <w:rsid w:val="001676E7"/>
    <w:rsid w:val="00167882"/>
    <w:rsid w:val="001703C6"/>
    <w:rsid w:val="0017050C"/>
    <w:rsid w:val="001707F9"/>
    <w:rsid w:val="0017081A"/>
    <w:rsid w:val="00170832"/>
    <w:rsid w:val="00170897"/>
    <w:rsid w:val="00170A0C"/>
    <w:rsid w:val="00170AA3"/>
    <w:rsid w:val="00170B21"/>
    <w:rsid w:val="00170BE8"/>
    <w:rsid w:val="00170CE4"/>
    <w:rsid w:val="00171604"/>
    <w:rsid w:val="00171CFA"/>
    <w:rsid w:val="00171D2A"/>
    <w:rsid w:val="00171D8D"/>
    <w:rsid w:val="00172DB6"/>
    <w:rsid w:val="001732B3"/>
    <w:rsid w:val="001732B9"/>
    <w:rsid w:val="00173465"/>
    <w:rsid w:val="00173565"/>
    <w:rsid w:val="00173612"/>
    <w:rsid w:val="00173637"/>
    <w:rsid w:val="00173CD8"/>
    <w:rsid w:val="00173D1D"/>
    <w:rsid w:val="00173DCE"/>
    <w:rsid w:val="001743E1"/>
    <w:rsid w:val="001744CC"/>
    <w:rsid w:val="001748A0"/>
    <w:rsid w:val="00174F50"/>
    <w:rsid w:val="0017562D"/>
    <w:rsid w:val="00175774"/>
    <w:rsid w:val="0017585E"/>
    <w:rsid w:val="00175BA0"/>
    <w:rsid w:val="00175C8C"/>
    <w:rsid w:val="001760E9"/>
    <w:rsid w:val="0017669B"/>
    <w:rsid w:val="00176914"/>
    <w:rsid w:val="00176AD9"/>
    <w:rsid w:val="00176E06"/>
    <w:rsid w:val="00176FF7"/>
    <w:rsid w:val="0017727A"/>
    <w:rsid w:val="00177669"/>
    <w:rsid w:val="00177A9A"/>
    <w:rsid w:val="00177CD2"/>
    <w:rsid w:val="00177EBF"/>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439"/>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06B"/>
    <w:rsid w:val="00191706"/>
    <w:rsid w:val="001917F1"/>
    <w:rsid w:val="00191978"/>
    <w:rsid w:val="00191A6C"/>
    <w:rsid w:val="00191AA9"/>
    <w:rsid w:val="00191B87"/>
    <w:rsid w:val="00191DBB"/>
    <w:rsid w:val="0019214D"/>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C53"/>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73C"/>
    <w:rsid w:val="001C4AC7"/>
    <w:rsid w:val="001C4B47"/>
    <w:rsid w:val="001C5192"/>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CF"/>
    <w:rsid w:val="001D09B2"/>
    <w:rsid w:val="001D1027"/>
    <w:rsid w:val="001D1509"/>
    <w:rsid w:val="001D1EB2"/>
    <w:rsid w:val="001D307C"/>
    <w:rsid w:val="001D32F5"/>
    <w:rsid w:val="001D3C3D"/>
    <w:rsid w:val="001D3C84"/>
    <w:rsid w:val="001D3DBD"/>
    <w:rsid w:val="001D4246"/>
    <w:rsid w:val="001D4DC7"/>
    <w:rsid w:val="001D4E60"/>
    <w:rsid w:val="001D5159"/>
    <w:rsid w:val="001D5233"/>
    <w:rsid w:val="001D5473"/>
    <w:rsid w:val="001D5729"/>
    <w:rsid w:val="001D61A1"/>
    <w:rsid w:val="001D61A2"/>
    <w:rsid w:val="001D66F4"/>
    <w:rsid w:val="001D6C0F"/>
    <w:rsid w:val="001D7032"/>
    <w:rsid w:val="001D73FC"/>
    <w:rsid w:val="001D744E"/>
    <w:rsid w:val="001D752F"/>
    <w:rsid w:val="001D770B"/>
    <w:rsid w:val="001E0154"/>
    <w:rsid w:val="001E0260"/>
    <w:rsid w:val="001E06AD"/>
    <w:rsid w:val="001E12BC"/>
    <w:rsid w:val="001E1402"/>
    <w:rsid w:val="001E1691"/>
    <w:rsid w:val="001E197A"/>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5D3B"/>
    <w:rsid w:val="001E618C"/>
    <w:rsid w:val="001E6997"/>
    <w:rsid w:val="001E6C8B"/>
    <w:rsid w:val="001E6DC5"/>
    <w:rsid w:val="001E6E32"/>
    <w:rsid w:val="001E70CB"/>
    <w:rsid w:val="001E77A5"/>
    <w:rsid w:val="001E7E62"/>
    <w:rsid w:val="001F05D3"/>
    <w:rsid w:val="001F10C6"/>
    <w:rsid w:val="001F12E8"/>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25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6B4E"/>
    <w:rsid w:val="00207151"/>
    <w:rsid w:val="0020735B"/>
    <w:rsid w:val="00207423"/>
    <w:rsid w:val="00207D08"/>
    <w:rsid w:val="00210557"/>
    <w:rsid w:val="00210A85"/>
    <w:rsid w:val="00210C31"/>
    <w:rsid w:val="00210FF3"/>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3B1"/>
    <w:rsid w:val="00214A3B"/>
    <w:rsid w:val="0021522E"/>
    <w:rsid w:val="002153B4"/>
    <w:rsid w:val="0021543C"/>
    <w:rsid w:val="00215AB4"/>
    <w:rsid w:val="00215D0A"/>
    <w:rsid w:val="00215E1D"/>
    <w:rsid w:val="0021628F"/>
    <w:rsid w:val="002163D0"/>
    <w:rsid w:val="002164E6"/>
    <w:rsid w:val="002165CA"/>
    <w:rsid w:val="0021666D"/>
    <w:rsid w:val="0021672E"/>
    <w:rsid w:val="00217691"/>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0A9"/>
    <w:rsid w:val="0022742B"/>
    <w:rsid w:val="002275E8"/>
    <w:rsid w:val="00227901"/>
    <w:rsid w:val="00227CD0"/>
    <w:rsid w:val="0023000F"/>
    <w:rsid w:val="00230DAD"/>
    <w:rsid w:val="00230DC9"/>
    <w:rsid w:val="00231033"/>
    <w:rsid w:val="00232552"/>
    <w:rsid w:val="00232912"/>
    <w:rsid w:val="00232AB4"/>
    <w:rsid w:val="00232BD9"/>
    <w:rsid w:val="00233121"/>
    <w:rsid w:val="00233412"/>
    <w:rsid w:val="00233981"/>
    <w:rsid w:val="00233B0E"/>
    <w:rsid w:val="002340B9"/>
    <w:rsid w:val="00234135"/>
    <w:rsid w:val="00234AFE"/>
    <w:rsid w:val="002352D8"/>
    <w:rsid w:val="002355DE"/>
    <w:rsid w:val="0023562B"/>
    <w:rsid w:val="00235837"/>
    <w:rsid w:val="0023587D"/>
    <w:rsid w:val="00236565"/>
    <w:rsid w:val="0023668D"/>
    <w:rsid w:val="00236692"/>
    <w:rsid w:val="00236BCF"/>
    <w:rsid w:val="00237670"/>
    <w:rsid w:val="00237DF9"/>
    <w:rsid w:val="00237FB2"/>
    <w:rsid w:val="00240344"/>
    <w:rsid w:val="00240521"/>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EA"/>
    <w:rsid w:val="00247F64"/>
    <w:rsid w:val="00247FD6"/>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3F7F"/>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80127"/>
    <w:rsid w:val="00280814"/>
    <w:rsid w:val="0028089B"/>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0A8"/>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4A7"/>
    <w:rsid w:val="002A0A12"/>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65D"/>
    <w:rsid w:val="002B1A1C"/>
    <w:rsid w:val="002B1BC2"/>
    <w:rsid w:val="002B1FEC"/>
    <w:rsid w:val="002B2034"/>
    <w:rsid w:val="002B2134"/>
    <w:rsid w:val="002B21E0"/>
    <w:rsid w:val="002B244F"/>
    <w:rsid w:val="002B27A8"/>
    <w:rsid w:val="002B2CE2"/>
    <w:rsid w:val="002B2F74"/>
    <w:rsid w:val="002B31E5"/>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1EE8"/>
    <w:rsid w:val="002C247D"/>
    <w:rsid w:val="002C2733"/>
    <w:rsid w:val="002C2AC1"/>
    <w:rsid w:val="002C2AF6"/>
    <w:rsid w:val="002C3141"/>
    <w:rsid w:val="002C3274"/>
    <w:rsid w:val="002C3283"/>
    <w:rsid w:val="002C342F"/>
    <w:rsid w:val="002C34EE"/>
    <w:rsid w:val="002C3543"/>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7444"/>
    <w:rsid w:val="002D74A1"/>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58"/>
    <w:rsid w:val="002E5445"/>
    <w:rsid w:val="002E59D5"/>
    <w:rsid w:val="002E5D60"/>
    <w:rsid w:val="002E62CE"/>
    <w:rsid w:val="002E6567"/>
    <w:rsid w:val="002E6587"/>
    <w:rsid w:val="002E69ED"/>
    <w:rsid w:val="002E6CD1"/>
    <w:rsid w:val="002E6D79"/>
    <w:rsid w:val="002E75AC"/>
    <w:rsid w:val="002E763A"/>
    <w:rsid w:val="002E77E1"/>
    <w:rsid w:val="002F04E2"/>
    <w:rsid w:val="002F074E"/>
    <w:rsid w:val="002F099F"/>
    <w:rsid w:val="002F1040"/>
    <w:rsid w:val="002F13B3"/>
    <w:rsid w:val="002F1423"/>
    <w:rsid w:val="002F1788"/>
    <w:rsid w:val="002F1C1B"/>
    <w:rsid w:val="002F1E22"/>
    <w:rsid w:val="002F2105"/>
    <w:rsid w:val="002F28B2"/>
    <w:rsid w:val="002F2DE5"/>
    <w:rsid w:val="002F2E6E"/>
    <w:rsid w:val="002F34E0"/>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5D4A"/>
    <w:rsid w:val="003062C1"/>
    <w:rsid w:val="003063C6"/>
    <w:rsid w:val="00306B60"/>
    <w:rsid w:val="00306EB9"/>
    <w:rsid w:val="00306EDC"/>
    <w:rsid w:val="00306F47"/>
    <w:rsid w:val="0030777F"/>
    <w:rsid w:val="0030789D"/>
    <w:rsid w:val="00307990"/>
    <w:rsid w:val="00307C0F"/>
    <w:rsid w:val="003100D8"/>
    <w:rsid w:val="00310554"/>
    <w:rsid w:val="003108C8"/>
    <w:rsid w:val="00310EB6"/>
    <w:rsid w:val="003110E5"/>
    <w:rsid w:val="00311503"/>
    <w:rsid w:val="00311888"/>
    <w:rsid w:val="00311E5C"/>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A1"/>
    <w:rsid w:val="003332F3"/>
    <w:rsid w:val="00333E54"/>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A84"/>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AFC"/>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2E73"/>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05"/>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A0D"/>
    <w:rsid w:val="00371BC9"/>
    <w:rsid w:val="0037260A"/>
    <w:rsid w:val="00372D45"/>
    <w:rsid w:val="00372FB4"/>
    <w:rsid w:val="00373291"/>
    <w:rsid w:val="00373705"/>
    <w:rsid w:val="003737F4"/>
    <w:rsid w:val="003746CC"/>
    <w:rsid w:val="00374D0A"/>
    <w:rsid w:val="00374D49"/>
    <w:rsid w:val="00374EE7"/>
    <w:rsid w:val="00374FCD"/>
    <w:rsid w:val="00375021"/>
    <w:rsid w:val="0037559C"/>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87D92"/>
    <w:rsid w:val="003904AC"/>
    <w:rsid w:val="003904F7"/>
    <w:rsid w:val="00390889"/>
    <w:rsid w:val="003916EB"/>
    <w:rsid w:val="00391789"/>
    <w:rsid w:val="003917A3"/>
    <w:rsid w:val="003917AE"/>
    <w:rsid w:val="003918E7"/>
    <w:rsid w:val="00391CCF"/>
    <w:rsid w:val="00391D2E"/>
    <w:rsid w:val="00392978"/>
    <w:rsid w:val="00392CF4"/>
    <w:rsid w:val="00392DE4"/>
    <w:rsid w:val="00392E30"/>
    <w:rsid w:val="003934F1"/>
    <w:rsid w:val="00393867"/>
    <w:rsid w:val="0039480A"/>
    <w:rsid w:val="00394C47"/>
    <w:rsid w:val="00394DEF"/>
    <w:rsid w:val="00395178"/>
    <w:rsid w:val="00395306"/>
    <w:rsid w:val="00395BEC"/>
    <w:rsid w:val="00395F0F"/>
    <w:rsid w:val="00395FCD"/>
    <w:rsid w:val="00396044"/>
    <w:rsid w:val="00396048"/>
    <w:rsid w:val="003966DA"/>
    <w:rsid w:val="00396996"/>
    <w:rsid w:val="003969D8"/>
    <w:rsid w:val="00396E3A"/>
    <w:rsid w:val="00396E50"/>
    <w:rsid w:val="00396EC6"/>
    <w:rsid w:val="0039717D"/>
    <w:rsid w:val="0039726A"/>
    <w:rsid w:val="00397697"/>
    <w:rsid w:val="00397A48"/>
    <w:rsid w:val="00397DF3"/>
    <w:rsid w:val="00397F14"/>
    <w:rsid w:val="003A02E9"/>
    <w:rsid w:val="003A0CD6"/>
    <w:rsid w:val="003A1440"/>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62A"/>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219"/>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212"/>
    <w:rsid w:val="003C24B3"/>
    <w:rsid w:val="003C298E"/>
    <w:rsid w:val="003C2FF1"/>
    <w:rsid w:val="003C39B7"/>
    <w:rsid w:val="003C3DA1"/>
    <w:rsid w:val="003C4417"/>
    <w:rsid w:val="003C45F6"/>
    <w:rsid w:val="003C4CA2"/>
    <w:rsid w:val="003C4CAB"/>
    <w:rsid w:val="003C4E60"/>
    <w:rsid w:val="003C504C"/>
    <w:rsid w:val="003C528E"/>
    <w:rsid w:val="003C53F5"/>
    <w:rsid w:val="003C5563"/>
    <w:rsid w:val="003C5807"/>
    <w:rsid w:val="003C5ADB"/>
    <w:rsid w:val="003C5B52"/>
    <w:rsid w:val="003C5E34"/>
    <w:rsid w:val="003C6934"/>
    <w:rsid w:val="003C6A93"/>
    <w:rsid w:val="003C6C52"/>
    <w:rsid w:val="003C7108"/>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076"/>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6E"/>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93"/>
    <w:rsid w:val="003E4C3C"/>
    <w:rsid w:val="003E512F"/>
    <w:rsid w:val="003E525B"/>
    <w:rsid w:val="003E53AD"/>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1545"/>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63"/>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13F"/>
    <w:rsid w:val="00407715"/>
    <w:rsid w:val="0040775A"/>
    <w:rsid w:val="004077E5"/>
    <w:rsid w:val="00410307"/>
    <w:rsid w:val="004106AE"/>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A97"/>
    <w:rsid w:val="00414ABC"/>
    <w:rsid w:val="00415058"/>
    <w:rsid w:val="0041601E"/>
    <w:rsid w:val="00416358"/>
    <w:rsid w:val="0041640B"/>
    <w:rsid w:val="004164A3"/>
    <w:rsid w:val="00416B98"/>
    <w:rsid w:val="00417345"/>
    <w:rsid w:val="00417EBA"/>
    <w:rsid w:val="004206CB"/>
    <w:rsid w:val="00420C7E"/>
    <w:rsid w:val="00420F5D"/>
    <w:rsid w:val="00421BD7"/>
    <w:rsid w:val="00422032"/>
    <w:rsid w:val="00422350"/>
    <w:rsid w:val="00422578"/>
    <w:rsid w:val="00422D01"/>
    <w:rsid w:val="004232F7"/>
    <w:rsid w:val="00423C07"/>
    <w:rsid w:val="00423F85"/>
    <w:rsid w:val="004241DD"/>
    <w:rsid w:val="00424296"/>
    <w:rsid w:val="00424A23"/>
    <w:rsid w:val="00424ACE"/>
    <w:rsid w:val="00424B12"/>
    <w:rsid w:val="00424B48"/>
    <w:rsid w:val="00424E8C"/>
    <w:rsid w:val="00425062"/>
    <w:rsid w:val="004252C7"/>
    <w:rsid w:val="0042539F"/>
    <w:rsid w:val="004259BE"/>
    <w:rsid w:val="00425A77"/>
    <w:rsid w:val="00425BA1"/>
    <w:rsid w:val="0042687E"/>
    <w:rsid w:val="00426B08"/>
    <w:rsid w:val="00426B0C"/>
    <w:rsid w:val="00426CA9"/>
    <w:rsid w:val="00426E6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2D9F"/>
    <w:rsid w:val="0043312E"/>
    <w:rsid w:val="00433673"/>
    <w:rsid w:val="00433784"/>
    <w:rsid w:val="004338C4"/>
    <w:rsid w:val="00433B83"/>
    <w:rsid w:val="0043431B"/>
    <w:rsid w:val="00434B16"/>
    <w:rsid w:val="004354FC"/>
    <w:rsid w:val="004359CD"/>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301"/>
    <w:rsid w:val="0045575A"/>
    <w:rsid w:val="004559F1"/>
    <w:rsid w:val="00455D19"/>
    <w:rsid w:val="00455E5C"/>
    <w:rsid w:val="00456435"/>
    <w:rsid w:val="0045685C"/>
    <w:rsid w:val="00456A8F"/>
    <w:rsid w:val="0045721B"/>
    <w:rsid w:val="00457A99"/>
    <w:rsid w:val="004612CD"/>
    <w:rsid w:val="004618A5"/>
    <w:rsid w:val="00461F43"/>
    <w:rsid w:val="0046240B"/>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564"/>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4C5"/>
    <w:rsid w:val="0047385E"/>
    <w:rsid w:val="00473AD5"/>
    <w:rsid w:val="00473CD4"/>
    <w:rsid w:val="004740BE"/>
    <w:rsid w:val="0047480C"/>
    <w:rsid w:val="00474AEE"/>
    <w:rsid w:val="00474B1D"/>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915"/>
    <w:rsid w:val="00480A0F"/>
    <w:rsid w:val="004812AF"/>
    <w:rsid w:val="00481BC8"/>
    <w:rsid w:val="00482208"/>
    <w:rsid w:val="00482257"/>
    <w:rsid w:val="0048279A"/>
    <w:rsid w:val="0048289A"/>
    <w:rsid w:val="004829D9"/>
    <w:rsid w:val="00482D4C"/>
    <w:rsid w:val="004834DE"/>
    <w:rsid w:val="00483BB4"/>
    <w:rsid w:val="00483CD8"/>
    <w:rsid w:val="00483EFF"/>
    <w:rsid w:val="00484F79"/>
    <w:rsid w:val="0048566A"/>
    <w:rsid w:val="00485720"/>
    <w:rsid w:val="0048599A"/>
    <w:rsid w:val="00485AB8"/>
    <w:rsid w:val="00485C55"/>
    <w:rsid w:val="00485F02"/>
    <w:rsid w:val="004863B7"/>
    <w:rsid w:val="0048686C"/>
    <w:rsid w:val="00487309"/>
    <w:rsid w:val="004873A5"/>
    <w:rsid w:val="00487825"/>
    <w:rsid w:val="004905AB"/>
    <w:rsid w:val="00490B65"/>
    <w:rsid w:val="00490DA3"/>
    <w:rsid w:val="00490F97"/>
    <w:rsid w:val="004910E9"/>
    <w:rsid w:val="004913CE"/>
    <w:rsid w:val="004914A0"/>
    <w:rsid w:val="00491E05"/>
    <w:rsid w:val="00491EFB"/>
    <w:rsid w:val="00491F1D"/>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6294"/>
    <w:rsid w:val="00496843"/>
    <w:rsid w:val="00496C79"/>
    <w:rsid w:val="00496F56"/>
    <w:rsid w:val="0049721E"/>
    <w:rsid w:val="004973F2"/>
    <w:rsid w:val="004975C4"/>
    <w:rsid w:val="00497C91"/>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776"/>
    <w:rsid w:val="004C09AE"/>
    <w:rsid w:val="004C0D89"/>
    <w:rsid w:val="004C11DA"/>
    <w:rsid w:val="004C17AC"/>
    <w:rsid w:val="004C1F97"/>
    <w:rsid w:val="004C29D8"/>
    <w:rsid w:val="004C2B20"/>
    <w:rsid w:val="004C2BB8"/>
    <w:rsid w:val="004C2C09"/>
    <w:rsid w:val="004C2E90"/>
    <w:rsid w:val="004C3717"/>
    <w:rsid w:val="004C3B38"/>
    <w:rsid w:val="004C40FA"/>
    <w:rsid w:val="004C45AC"/>
    <w:rsid w:val="004C4877"/>
    <w:rsid w:val="004C4B2E"/>
    <w:rsid w:val="004C4B92"/>
    <w:rsid w:val="004C4C02"/>
    <w:rsid w:val="004C4E61"/>
    <w:rsid w:val="004C5758"/>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8C8"/>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30E7"/>
    <w:rsid w:val="004F3355"/>
    <w:rsid w:val="004F3373"/>
    <w:rsid w:val="004F3396"/>
    <w:rsid w:val="004F3781"/>
    <w:rsid w:val="004F3D64"/>
    <w:rsid w:val="004F4790"/>
    <w:rsid w:val="004F4977"/>
    <w:rsid w:val="004F49BB"/>
    <w:rsid w:val="004F4C91"/>
    <w:rsid w:val="004F4DA8"/>
    <w:rsid w:val="004F4DBA"/>
    <w:rsid w:val="004F5367"/>
    <w:rsid w:val="004F548D"/>
    <w:rsid w:val="004F5616"/>
    <w:rsid w:val="004F5A19"/>
    <w:rsid w:val="004F6256"/>
    <w:rsid w:val="004F6AEF"/>
    <w:rsid w:val="004F6C70"/>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612"/>
    <w:rsid w:val="00502D60"/>
    <w:rsid w:val="00502E1C"/>
    <w:rsid w:val="00503040"/>
    <w:rsid w:val="005033F0"/>
    <w:rsid w:val="0050381D"/>
    <w:rsid w:val="00503CAC"/>
    <w:rsid w:val="00503EF7"/>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AEF"/>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0CD"/>
    <w:rsid w:val="005453B2"/>
    <w:rsid w:val="00545456"/>
    <w:rsid w:val="0054567E"/>
    <w:rsid w:val="00545D25"/>
    <w:rsid w:val="00545E8E"/>
    <w:rsid w:val="00546265"/>
    <w:rsid w:val="005463B3"/>
    <w:rsid w:val="00546862"/>
    <w:rsid w:val="0054731D"/>
    <w:rsid w:val="00547363"/>
    <w:rsid w:val="005474B1"/>
    <w:rsid w:val="00547506"/>
    <w:rsid w:val="00547654"/>
    <w:rsid w:val="00550552"/>
    <w:rsid w:val="00550BFA"/>
    <w:rsid w:val="00550FE2"/>
    <w:rsid w:val="0055106E"/>
    <w:rsid w:val="005519B6"/>
    <w:rsid w:val="00551C38"/>
    <w:rsid w:val="0055219A"/>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CFC"/>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B8A"/>
    <w:rsid w:val="00572C64"/>
    <w:rsid w:val="00572F0D"/>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333"/>
    <w:rsid w:val="00580442"/>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4CC1"/>
    <w:rsid w:val="005851BE"/>
    <w:rsid w:val="005852D5"/>
    <w:rsid w:val="00585A47"/>
    <w:rsid w:val="005863F4"/>
    <w:rsid w:val="0058657D"/>
    <w:rsid w:val="00586789"/>
    <w:rsid w:val="00586F76"/>
    <w:rsid w:val="0058719E"/>
    <w:rsid w:val="00587266"/>
    <w:rsid w:val="0058756C"/>
    <w:rsid w:val="00587B94"/>
    <w:rsid w:val="00587C8E"/>
    <w:rsid w:val="00590C50"/>
    <w:rsid w:val="00591069"/>
    <w:rsid w:val="00591222"/>
    <w:rsid w:val="00591680"/>
    <w:rsid w:val="00591B88"/>
    <w:rsid w:val="00592C7D"/>
    <w:rsid w:val="00593106"/>
    <w:rsid w:val="0059310C"/>
    <w:rsid w:val="00593148"/>
    <w:rsid w:val="005933F4"/>
    <w:rsid w:val="00593434"/>
    <w:rsid w:val="00593EB1"/>
    <w:rsid w:val="005946DC"/>
    <w:rsid w:val="00594D1F"/>
    <w:rsid w:val="00594F71"/>
    <w:rsid w:val="00595000"/>
    <w:rsid w:val="00595496"/>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465"/>
    <w:rsid w:val="005A2831"/>
    <w:rsid w:val="005A2CE1"/>
    <w:rsid w:val="005A2F80"/>
    <w:rsid w:val="005A3029"/>
    <w:rsid w:val="005A3592"/>
    <w:rsid w:val="005A3999"/>
    <w:rsid w:val="005A3E21"/>
    <w:rsid w:val="005A4646"/>
    <w:rsid w:val="005A4D75"/>
    <w:rsid w:val="005A4F7B"/>
    <w:rsid w:val="005A5069"/>
    <w:rsid w:val="005A5497"/>
    <w:rsid w:val="005A5617"/>
    <w:rsid w:val="005A5626"/>
    <w:rsid w:val="005A5723"/>
    <w:rsid w:val="005A57D4"/>
    <w:rsid w:val="005A6144"/>
    <w:rsid w:val="005A65AD"/>
    <w:rsid w:val="005A699B"/>
    <w:rsid w:val="005A699E"/>
    <w:rsid w:val="005A6E71"/>
    <w:rsid w:val="005A703C"/>
    <w:rsid w:val="005A7129"/>
    <w:rsid w:val="005B08A3"/>
    <w:rsid w:val="005B0B4C"/>
    <w:rsid w:val="005B108A"/>
    <w:rsid w:val="005B1305"/>
    <w:rsid w:val="005B14C3"/>
    <w:rsid w:val="005B14F4"/>
    <w:rsid w:val="005B1CE6"/>
    <w:rsid w:val="005B1D92"/>
    <w:rsid w:val="005B24DF"/>
    <w:rsid w:val="005B2A19"/>
    <w:rsid w:val="005B4823"/>
    <w:rsid w:val="005B4B5C"/>
    <w:rsid w:val="005B4BF7"/>
    <w:rsid w:val="005B5392"/>
    <w:rsid w:val="005B5488"/>
    <w:rsid w:val="005B56D4"/>
    <w:rsid w:val="005B5A2D"/>
    <w:rsid w:val="005B5CAC"/>
    <w:rsid w:val="005B5D37"/>
    <w:rsid w:val="005B6192"/>
    <w:rsid w:val="005B6257"/>
    <w:rsid w:val="005B6494"/>
    <w:rsid w:val="005B71C7"/>
    <w:rsid w:val="005B71D4"/>
    <w:rsid w:val="005B71F8"/>
    <w:rsid w:val="005B7669"/>
    <w:rsid w:val="005B767D"/>
    <w:rsid w:val="005B775B"/>
    <w:rsid w:val="005B79E8"/>
    <w:rsid w:val="005B7B42"/>
    <w:rsid w:val="005B7BBC"/>
    <w:rsid w:val="005B7DA9"/>
    <w:rsid w:val="005B7FA2"/>
    <w:rsid w:val="005C02B3"/>
    <w:rsid w:val="005C0ADF"/>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6E76"/>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C57"/>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624"/>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93F"/>
    <w:rsid w:val="005F3C41"/>
    <w:rsid w:val="005F3F39"/>
    <w:rsid w:val="005F4261"/>
    <w:rsid w:val="005F4697"/>
    <w:rsid w:val="005F4770"/>
    <w:rsid w:val="005F4893"/>
    <w:rsid w:val="005F4A91"/>
    <w:rsid w:val="005F4FD3"/>
    <w:rsid w:val="005F56B6"/>
    <w:rsid w:val="005F5B94"/>
    <w:rsid w:val="005F5C73"/>
    <w:rsid w:val="005F605E"/>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310"/>
    <w:rsid w:val="00605555"/>
    <w:rsid w:val="006058F1"/>
    <w:rsid w:val="0060593A"/>
    <w:rsid w:val="00605980"/>
    <w:rsid w:val="00605C42"/>
    <w:rsid w:val="006060DF"/>
    <w:rsid w:val="00606100"/>
    <w:rsid w:val="00606356"/>
    <w:rsid w:val="00606B56"/>
    <w:rsid w:val="00606BA9"/>
    <w:rsid w:val="00606DC4"/>
    <w:rsid w:val="0060705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AA"/>
    <w:rsid w:val="006147EE"/>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017"/>
    <w:rsid w:val="006264CC"/>
    <w:rsid w:val="00626522"/>
    <w:rsid w:val="0062654B"/>
    <w:rsid w:val="00626C2D"/>
    <w:rsid w:val="00626C4B"/>
    <w:rsid w:val="00626DCA"/>
    <w:rsid w:val="00626FC9"/>
    <w:rsid w:val="006274B4"/>
    <w:rsid w:val="006274FB"/>
    <w:rsid w:val="00627776"/>
    <w:rsid w:val="00630278"/>
    <w:rsid w:val="0063038F"/>
    <w:rsid w:val="00630421"/>
    <w:rsid w:val="00631036"/>
    <w:rsid w:val="00631297"/>
    <w:rsid w:val="00631454"/>
    <w:rsid w:val="006318B6"/>
    <w:rsid w:val="00631E7E"/>
    <w:rsid w:val="00631FEC"/>
    <w:rsid w:val="006327A1"/>
    <w:rsid w:val="006328D3"/>
    <w:rsid w:val="00632FBA"/>
    <w:rsid w:val="00633020"/>
    <w:rsid w:val="00633DAC"/>
    <w:rsid w:val="00633DC1"/>
    <w:rsid w:val="00634B08"/>
    <w:rsid w:val="00634B29"/>
    <w:rsid w:val="00634B35"/>
    <w:rsid w:val="00634C74"/>
    <w:rsid w:val="00635397"/>
    <w:rsid w:val="00635710"/>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F72"/>
    <w:rsid w:val="006460AA"/>
    <w:rsid w:val="00646316"/>
    <w:rsid w:val="006469F3"/>
    <w:rsid w:val="00647193"/>
    <w:rsid w:val="00647A26"/>
    <w:rsid w:val="00647CF3"/>
    <w:rsid w:val="00650121"/>
    <w:rsid w:val="00650243"/>
    <w:rsid w:val="006506C2"/>
    <w:rsid w:val="00651550"/>
    <w:rsid w:val="006518CA"/>
    <w:rsid w:val="0065197C"/>
    <w:rsid w:val="00651AA8"/>
    <w:rsid w:val="00651E34"/>
    <w:rsid w:val="00651EBA"/>
    <w:rsid w:val="006522A0"/>
    <w:rsid w:val="006527EE"/>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927"/>
    <w:rsid w:val="00656B13"/>
    <w:rsid w:val="00656CAA"/>
    <w:rsid w:val="00657021"/>
    <w:rsid w:val="0065720C"/>
    <w:rsid w:val="00657291"/>
    <w:rsid w:val="006577BC"/>
    <w:rsid w:val="00660662"/>
    <w:rsid w:val="0066068A"/>
    <w:rsid w:val="00660E11"/>
    <w:rsid w:val="006618E1"/>
    <w:rsid w:val="006619FB"/>
    <w:rsid w:val="00661A0A"/>
    <w:rsid w:val="00661BB7"/>
    <w:rsid w:val="00661E0A"/>
    <w:rsid w:val="006625C2"/>
    <w:rsid w:val="00662F41"/>
    <w:rsid w:val="00663988"/>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B4A"/>
    <w:rsid w:val="00674172"/>
    <w:rsid w:val="006744BC"/>
    <w:rsid w:val="00674689"/>
    <w:rsid w:val="00674801"/>
    <w:rsid w:val="00675613"/>
    <w:rsid w:val="0067574B"/>
    <w:rsid w:val="006758F3"/>
    <w:rsid w:val="00675C40"/>
    <w:rsid w:val="00675EFD"/>
    <w:rsid w:val="00676071"/>
    <w:rsid w:val="006760E6"/>
    <w:rsid w:val="0067657A"/>
    <w:rsid w:val="0067671E"/>
    <w:rsid w:val="00676A2B"/>
    <w:rsid w:val="00676A6F"/>
    <w:rsid w:val="006771E4"/>
    <w:rsid w:val="0067791E"/>
    <w:rsid w:val="00677C6C"/>
    <w:rsid w:val="00677CF8"/>
    <w:rsid w:val="00677E0F"/>
    <w:rsid w:val="0068159E"/>
    <w:rsid w:val="00681D48"/>
    <w:rsid w:val="00681DD6"/>
    <w:rsid w:val="006825F2"/>
    <w:rsid w:val="006828A6"/>
    <w:rsid w:val="0068290B"/>
    <w:rsid w:val="00682C79"/>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89B"/>
    <w:rsid w:val="0069097C"/>
    <w:rsid w:val="006913BB"/>
    <w:rsid w:val="006914BF"/>
    <w:rsid w:val="0069160E"/>
    <w:rsid w:val="00691ACB"/>
    <w:rsid w:val="00691B86"/>
    <w:rsid w:val="00691F1E"/>
    <w:rsid w:val="0069229A"/>
    <w:rsid w:val="00692D14"/>
    <w:rsid w:val="006931FA"/>
    <w:rsid w:val="00693302"/>
    <w:rsid w:val="00693989"/>
    <w:rsid w:val="006939B4"/>
    <w:rsid w:val="0069428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1CFD"/>
    <w:rsid w:val="006A296F"/>
    <w:rsid w:val="006A2F54"/>
    <w:rsid w:val="006A3059"/>
    <w:rsid w:val="006A3139"/>
    <w:rsid w:val="006A3550"/>
    <w:rsid w:val="006A4169"/>
    <w:rsid w:val="006A443F"/>
    <w:rsid w:val="006A466D"/>
    <w:rsid w:val="006A4727"/>
    <w:rsid w:val="006A48CE"/>
    <w:rsid w:val="006A49E0"/>
    <w:rsid w:val="006A4C93"/>
    <w:rsid w:val="006A500A"/>
    <w:rsid w:val="006A59FC"/>
    <w:rsid w:val="006A5A9A"/>
    <w:rsid w:val="006A5E41"/>
    <w:rsid w:val="006A6575"/>
    <w:rsid w:val="006A671E"/>
    <w:rsid w:val="006A6C3D"/>
    <w:rsid w:val="006A6CFF"/>
    <w:rsid w:val="006A6D02"/>
    <w:rsid w:val="006A6EFD"/>
    <w:rsid w:val="006A74AB"/>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0AE"/>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ACE"/>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28"/>
    <w:rsid w:val="006C7039"/>
    <w:rsid w:val="006C7060"/>
    <w:rsid w:val="006C769D"/>
    <w:rsid w:val="006D00E6"/>
    <w:rsid w:val="006D01C7"/>
    <w:rsid w:val="006D07FF"/>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6BA"/>
    <w:rsid w:val="006D4977"/>
    <w:rsid w:val="006D4DFD"/>
    <w:rsid w:val="006D5434"/>
    <w:rsid w:val="006D55B0"/>
    <w:rsid w:val="006D582F"/>
    <w:rsid w:val="006D615C"/>
    <w:rsid w:val="006D6772"/>
    <w:rsid w:val="006D6FBA"/>
    <w:rsid w:val="006D70F1"/>
    <w:rsid w:val="006D76B0"/>
    <w:rsid w:val="006D7DE0"/>
    <w:rsid w:val="006D7E43"/>
    <w:rsid w:val="006E02BF"/>
    <w:rsid w:val="006E0A7E"/>
    <w:rsid w:val="006E0AB0"/>
    <w:rsid w:val="006E0EFC"/>
    <w:rsid w:val="006E0F67"/>
    <w:rsid w:val="006E0F8A"/>
    <w:rsid w:val="006E13B0"/>
    <w:rsid w:val="006E13C8"/>
    <w:rsid w:val="006E143E"/>
    <w:rsid w:val="006E17BF"/>
    <w:rsid w:val="006E1932"/>
    <w:rsid w:val="006E21F3"/>
    <w:rsid w:val="006E2375"/>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1C3"/>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AE9"/>
    <w:rsid w:val="006F517A"/>
    <w:rsid w:val="006F549A"/>
    <w:rsid w:val="006F570F"/>
    <w:rsid w:val="006F571D"/>
    <w:rsid w:val="006F602A"/>
    <w:rsid w:val="006F642E"/>
    <w:rsid w:val="006F6DDA"/>
    <w:rsid w:val="006F6DEA"/>
    <w:rsid w:val="006F79BD"/>
    <w:rsid w:val="006F7BCA"/>
    <w:rsid w:val="00700220"/>
    <w:rsid w:val="00700281"/>
    <w:rsid w:val="007005DC"/>
    <w:rsid w:val="0070080F"/>
    <w:rsid w:val="00700E79"/>
    <w:rsid w:val="007014DA"/>
    <w:rsid w:val="007017E1"/>
    <w:rsid w:val="00701CC1"/>
    <w:rsid w:val="00701CE0"/>
    <w:rsid w:val="00701E28"/>
    <w:rsid w:val="0070275C"/>
    <w:rsid w:val="00702938"/>
    <w:rsid w:val="00702E85"/>
    <w:rsid w:val="00702F8C"/>
    <w:rsid w:val="007030A2"/>
    <w:rsid w:val="007036B0"/>
    <w:rsid w:val="00703856"/>
    <w:rsid w:val="00704445"/>
    <w:rsid w:val="0070454D"/>
    <w:rsid w:val="0070465D"/>
    <w:rsid w:val="007047E2"/>
    <w:rsid w:val="007049D1"/>
    <w:rsid w:val="00704B92"/>
    <w:rsid w:val="00704EEE"/>
    <w:rsid w:val="007051EF"/>
    <w:rsid w:val="0070553E"/>
    <w:rsid w:val="00705847"/>
    <w:rsid w:val="00705961"/>
    <w:rsid w:val="00705C88"/>
    <w:rsid w:val="00706756"/>
    <w:rsid w:val="00706D83"/>
    <w:rsid w:val="00706E24"/>
    <w:rsid w:val="00706F57"/>
    <w:rsid w:val="00707717"/>
    <w:rsid w:val="0070797A"/>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732"/>
    <w:rsid w:val="00721793"/>
    <w:rsid w:val="007217B0"/>
    <w:rsid w:val="00721A2E"/>
    <w:rsid w:val="00721B1F"/>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9FC"/>
    <w:rsid w:val="00730A55"/>
    <w:rsid w:val="00730CBF"/>
    <w:rsid w:val="007310F9"/>
    <w:rsid w:val="00731241"/>
    <w:rsid w:val="00731398"/>
    <w:rsid w:val="00731509"/>
    <w:rsid w:val="00731677"/>
    <w:rsid w:val="007321EA"/>
    <w:rsid w:val="00732299"/>
    <w:rsid w:val="00732643"/>
    <w:rsid w:val="00732A90"/>
    <w:rsid w:val="00732E32"/>
    <w:rsid w:val="0073318B"/>
    <w:rsid w:val="007336EF"/>
    <w:rsid w:val="00733716"/>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09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BF3"/>
    <w:rsid w:val="00752CD8"/>
    <w:rsid w:val="00752EAC"/>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800"/>
    <w:rsid w:val="007649C8"/>
    <w:rsid w:val="00765629"/>
    <w:rsid w:val="0076599B"/>
    <w:rsid w:val="00765AFA"/>
    <w:rsid w:val="00765DB9"/>
    <w:rsid w:val="007669FF"/>
    <w:rsid w:val="00766E41"/>
    <w:rsid w:val="00767011"/>
    <w:rsid w:val="00767658"/>
    <w:rsid w:val="00767D2E"/>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3E5E"/>
    <w:rsid w:val="007740FC"/>
    <w:rsid w:val="00774567"/>
    <w:rsid w:val="0077474F"/>
    <w:rsid w:val="00774D99"/>
    <w:rsid w:val="00775572"/>
    <w:rsid w:val="00775597"/>
    <w:rsid w:val="007755F9"/>
    <w:rsid w:val="00775627"/>
    <w:rsid w:val="00776191"/>
    <w:rsid w:val="00776559"/>
    <w:rsid w:val="00776867"/>
    <w:rsid w:val="00776D17"/>
    <w:rsid w:val="00776F7F"/>
    <w:rsid w:val="007771B2"/>
    <w:rsid w:val="007772EE"/>
    <w:rsid w:val="007774B4"/>
    <w:rsid w:val="0077751C"/>
    <w:rsid w:val="00777A57"/>
    <w:rsid w:val="00777CA1"/>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1F70"/>
    <w:rsid w:val="007922C8"/>
    <w:rsid w:val="00792427"/>
    <w:rsid w:val="00792C3B"/>
    <w:rsid w:val="00792E35"/>
    <w:rsid w:val="00793032"/>
    <w:rsid w:val="0079381F"/>
    <w:rsid w:val="00793C62"/>
    <w:rsid w:val="00793D30"/>
    <w:rsid w:val="00793E95"/>
    <w:rsid w:val="007944FF"/>
    <w:rsid w:val="00794E58"/>
    <w:rsid w:val="00794ED5"/>
    <w:rsid w:val="00795238"/>
    <w:rsid w:val="00795810"/>
    <w:rsid w:val="00795A97"/>
    <w:rsid w:val="00795B64"/>
    <w:rsid w:val="007969FB"/>
    <w:rsid w:val="0079748E"/>
    <w:rsid w:val="007976DA"/>
    <w:rsid w:val="0079796E"/>
    <w:rsid w:val="00797AE8"/>
    <w:rsid w:val="00797B34"/>
    <w:rsid w:val="00797DFD"/>
    <w:rsid w:val="007A0114"/>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6BE"/>
    <w:rsid w:val="007A6AF0"/>
    <w:rsid w:val="007A7107"/>
    <w:rsid w:val="007A7B4F"/>
    <w:rsid w:val="007A7D40"/>
    <w:rsid w:val="007A7ED2"/>
    <w:rsid w:val="007B0642"/>
    <w:rsid w:val="007B0716"/>
    <w:rsid w:val="007B07AD"/>
    <w:rsid w:val="007B089A"/>
    <w:rsid w:val="007B14BE"/>
    <w:rsid w:val="007B18AF"/>
    <w:rsid w:val="007B2102"/>
    <w:rsid w:val="007B2128"/>
    <w:rsid w:val="007B235D"/>
    <w:rsid w:val="007B2459"/>
    <w:rsid w:val="007B2BAE"/>
    <w:rsid w:val="007B3264"/>
    <w:rsid w:val="007B338C"/>
    <w:rsid w:val="007B3A0D"/>
    <w:rsid w:val="007B3EA3"/>
    <w:rsid w:val="007B4799"/>
    <w:rsid w:val="007B48BB"/>
    <w:rsid w:val="007B4C68"/>
    <w:rsid w:val="007B5554"/>
    <w:rsid w:val="007B5AA6"/>
    <w:rsid w:val="007B6B7C"/>
    <w:rsid w:val="007B6D4F"/>
    <w:rsid w:val="007B7529"/>
    <w:rsid w:val="007B78A6"/>
    <w:rsid w:val="007B7BDF"/>
    <w:rsid w:val="007B7F39"/>
    <w:rsid w:val="007C0E7C"/>
    <w:rsid w:val="007C114C"/>
    <w:rsid w:val="007C1277"/>
    <w:rsid w:val="007C138F"/>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5423"/>
    <w:rsid w:val="007C559B"/>
    <w:rsid w:val="007C56D5"/>
    <w:rsid w:val="007C575E"/>
    <w:rsid w:val="007C6607"/>
    <w:rsid w:val="007C6AE0"/>
    <w:rsid w:val="007C752A"/>
    <w:rsid w:val="007C7A9D"/>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3AA"/>
    <w:rsid w:val="007D2C5A"/>
    <w:rsid w:val="007D2F59"/>
    <w:rsid w:val="007D4704"/>
    <w:rsid w:val="007D483E"/>
    <w:rsid w:val="007D49AB"/>
    <w:rsid w:val="007D4B1B"/>
    <w:rsid w:val="007D4DC0"/>
    <w:rsid w:val="007D4F30"/>
    <w:rsid w:val="007D5048"/>
    <w:rsid w:val="007D55AA"/>
    <w:rsid w:val="007D58F6"/>
    <w:rsid w:val="007D5AD5"/>
    <w:rsid w:val="007D5DC9"/>
    <w:rsid w:val="007D5DE2"/>
    <w:rsid w:val="007D6544"/>
    <w:rsid w:val="007D6562"/>
    <w:rsid w:val="007D6726"/>
    <w:rsid w:val="007D6F6C"/>
    <w:rsid w:val="007D747B"/>
    <w:rsid w:val="007D7C1F"/>
    <w:rsid w:val="007E0856"/>
    <w:rsid w:val="007E0BB5"/>
    <w:rsid w:val="007E1181"/>
    <w:rsid w:val="007E1360"/>
    <w:rsid w:val="007E1C3A"/>
    <w:rsid w:val="007E1D4E"/>
    <w:rsid w:val="007E2195"/>
    <w:rsid w:val="007E2429"/>
    <w:rsid w:val="007E255D"/>
    <w:rsid w:val="007E2D86"/>
    <w:rsid w:val="007E3266"/>
    <w:rsid w:val="007E361F"/>
    <w:rsid w:val="007E374E"/>
    <w:rsid w:val="007E3AF6"/>
    <w:rsid w:val="007E3FEC"/>
    <w:rsid w:val="007E44E5"/>
    <w:rsid w:val="007E4744"/>
    <w:rsid w:val="007E4BCD"/>
    <w:rsid w:val="007E4C12"/>
    <w:rsid w:val="007E4CDF"/>
    <w:rsid w:val="007E5607"/>
    <w:rsid w:val="007E6390"/>
    <w:rsid w:val="007E6425"/>
    <w:rsid w:val="007E64D4"/>
    <w:rsid w:val="007E64F4"/>
    <w:rsid w:val="007E6544"/>
    <w:rsid w:val="007E6C69"/>
    <w:rsid w:val="007E72C6"/>
    <w:rsid w:val="007E76FF"/>
    <w:rsid w:val="007E7720"/>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437"/>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5DB"/>
    <w:rsid w:val="00816998"/>
    <w:rsid w:val="00816F3E"/>
    <w:rsid w:val="008172F2"/>
    <w:rsid w:val="008175FD"/>
    <w:rsid w:val="00817675"/>
    <w:rsid w:val="008176D9"/>
    <w:rsid w:val="008177CD"/>
    <w:rsid w:val="00817A1D"/>
    <w:rsid w:val="0082072C"/>
    <w:rsid w:val="00820A6A"/>
    <w:rsid w:val="00820AFC"/>
    <w:rsid w:val="00820B40"/>
    <w:rsid w:val="00820CDD"/>
    <w:rsid w:val="00820FE2"/>
    <w:rsid w:val="008214A6"/>
    <w:rsid w:val="00821540"/>
    <w:rsid w:val="00821916"/>
    <w:rsid w:val="00821A0C"/>
    <w:rsid w:val="008220BE"/>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274CB"/>
    <w:rsid w:val="00830956"/>
    <w:rsid w:val="0083122D"/>
    <w:rsid w:val="0083139A"/>
    <w:rsid w:val="00831BD7"/>
    <w:rsid w:val="00832564"/>
    <w:rsid w:val="008337DE"/>
    <w:rsid w:val="00833911"/>
    <w:rsid w:val="00834216"/>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5F5"/>
    <w:rsid w:val="00844A5E"/>
    <w:rsid w:val="00844C48"/>
    <w:rsid w:val="00844D12"/>
    <w:rsid w:val="0084571A"/>
    <w:rsid w:val="008457D5"/>
    <w:rsid w:val="0084629B"/>
    <w:rsid w:val="0084679C"/>
    <w:rsid w:val="00846B71"/>
    <w:rsid w:val="00846DA9"/>
    <w:rsid w:val="00847241"/>
    <w:rsid w:val="008475C9"/>
    <w:rsid w:val="00847825"/>
    <w:rsid w:val="00847ABD"/>
    <w:rsid w:val="00847AE9"/>
    <w:rsid w:val="00847BAB"/>
    <w:rsid w:val="0085045F"/>
    <w:rsid w:val="00850568"/>
    <w:rsid w:val="00850825"/>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6A0"/>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ADC"/>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7B"/>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6A2"/>
    <w:rsid w:val="00875A2E"/>
    <w:rsid w:val="00875E57"/>
    <w:rsid w:val="00875FAD"/>
    <w:rsid w:val="00876181"/>
    <w:rsid w:val="00876242"/>
    <w:rsid w:val="00876388"/>
    <w:rsid w:val="008768C0"/>
    <w:rsid w:val="008770C4"/>
    <w:rsid w:val="008774EC"/>
    <w:rsid w:val="00877513"/>
    <w:rsid w:val="0087760F"/>
    <w:rsid w:val="00877BA7"/>
    <w:rsid w:val="00877C0C"/>
    <w:rsid w:val="00877D80"/>
    <w:rsid w:val="00877EFF"/>
    <w:rsid w:val="00877F45"/>
    <w:rsid w:val="00880A4D"/>
    <w:rsid w:val="00880C30"/>
    <w:rsid w:val="00880C65"/>
    <w:rsid w:val="00880E64"/>
    <w:rsid w:val="00881072"/>
    <w:rsid w:val="00881801"/>
    <w:rsid w:val="00881C24"/>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DD5"/>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EF4"/>
    <w:rsid w:val="008A22E4"/>
    <w:rsid w:val="008A2347"/>
    <w:rsid w:val="008A29CA"/>
    <w:rsid w:val="008A2AA5"/>
    <w:rsid w:val="008A2CDE"/>
    <w:rsid w:val="008A36DD"/>
    <w:rsid w:val="008A39A0"/>
    <w:rsid w:val="008A3BE1"/>
    <w:rsid w:val="008A3D50"/>
    <w:rsid w:val="008A3E0A"/>
    <w:rsid w:val="008A3E25"/>
    <w:rsid w:val="008A4F28"/>
    <w:rsid w:val="008A5791"/>
    <w:rsid w:val="008A57A2"/>
    <w:rsid w:val="008A5EF9"/>
    <w:rsid w:val="008A6130"/>
    <w:rsid w:val="008A6413"/>
    <w:rsid w:val="008A6558"/>
    <w:rsid w:val="008A6C2B"/>
    <w:rsid w:val="008A70B4"/>
    <w:rsid w:val="008A71C9"/>
    <w:rsid w:val="008A7E4C"/>
    <w:rsid w:val="008A7FB7"/>
    <w:rsid w:val="008B0035"/>
    <w:rsid w:val="008B0730"/>
    <w:rsid w:val="008B0872"/>
    <w:rsid w:val="008B0B49"/>
    <w:rsid w:val="008B0CB1"/>
    <w:rsid w:val="008B0CB9"/>
    <w:rsid w:val="008B1270"/>
    <w:rsid w:val="008B1371"/>
    <w:rsid w:val="008B1947"/>
    <w:rsid w:val="008B1A87"/>
    <w:rsid w:val="008B2582"/>
    <w:rsid w:val="008B2821"/>
    <w:rsid w:val="008B2B03"/>
    <w:rsid w:val="008B2E0A"/>
    <w:rsid w:val="008B3434"/>
    <w:rsid w:val="008B35FE"/>
    <w:rsid w:val="008B36B1"/>
    <w:rsid w:val="008B4192"/>
    <w:rsid w:val="008B4224"/>
    <w:rsid w:val="008B4497"/>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2E77"/>
    <w:rsid w:val="008C3081"/>
    <w:rsid w:val="008C3308"/>
    <w:rsid w:val="008C3986"/>
    <w:rsid w:val="008C3987"/>
    <w:rsid w:val="008C440D"/>
    <w:rsid w:val="008C452B"/>
    <w:rsid w:val="008C4954"/>
    <w:rsid w:val="008C4CA7"/>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8DC"/>
    <w:rsid w:val="008D46DF"/>
    <w:rsid w:val="008D476D"/>
    <w:rsid w:val="008D4C2B"/>
    <w:rsid w:val="008D4F98"/>
    <w:rsid w:val="008D5016"/>
    <w:rsid w:val="008D5429"/>
    <w:rsid w:val="008D5F13"/>
    <w:rsid w:val="008D60CF"/>
    <w:rsid w:val="008D6D61"/>
    <w:rsid w:val="008D7004"/>
    <w:rsid w:val="008D71DE"/>
    <w:rsid w:val="008D71FC"/>
    <w:rsid w:val="008D7AB5"/>
    <w:rsid w:val="008D7CC6"/>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8D"/>
    <w:rsid w:val="008E75D3"/>
    <w:rsid w:val="008E7B2E"/>
    <w:rsid w:val="008E7FB4"/>
    <w:rsid w:val="008F0168"/>
    <w:rsid w:val="008F05EA"/>
    <w:rsid w:val="008F0C57"/>
    <w:rsid w:val="008F0C9C"/>
    <w:rsid w:val="008F0CFD"/>
    <w:rsid w:val="008F0DE7"/>
    <w:rsid w:val="008F0F46"/>
    <w:rsid w:val="008F1536"/>
    <w:rsid w:val="008F1635"/>
    <w:rsid w:val="008F16EC"/>
    <w:rsid w:val="008F1A91"/>
    <w:rsid w:val="008F2087"/>
    <w:rsid w:val="008F2108"/>
    <w:rsid w:val="008F22BC"/>
    <w:rsid w:val="008F28CA"/>
    <w:rsid w:val="008F2F30"/>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8CC"/>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3E2"/>
    <w:rsid w:val="0091248D"/>
    <w:rsid w:val="00912668"/>
    <w:rsid w:val="009126CB"/>
    <w:rsid w:val="00912E0D"/>
    <w:rsid w:val="00912E2D"/>
    <w:rsid w:val="00913926"/>
    <w:rsid w:val="00913B1A"/>
    <w:rsid w:val="00913B82"/>
    <w:rsid w:val="0091448B"/>
    <w:rsid w:val="00914BEF"/>
    <w:rsid w:val="00915590"/>
    <w:rsid w:val="00915B26"/>
    <w:rsid w:val="009168B5"/>
    <w:rsid w:val="00916E86"/>
    <w:rsid w:val="00917181"/>
    <w:rsid w:val="00917B98"/>
    <w:rsid w:val="00917ED4"/>
    <w:rsid w:val="00917F71"/>
    <w:rsid w:val="0092000A"/>
    <w:rsid w:val="0092014D"/>
    <w:rsid w:val="009204F5"/>
    <w:rsid w:val="009206AC"/>
    <w:rsid w:val="00920E0C"/>
    <w:rsid w:val="00920F20"/>
    <w:rsid w:val="00921474"/>
    <w:rsid w:val="009219F7"/>
    <w:rsid w:val="00921EEF"/>
    <w:rsid w:val="00921F64"/>
    <w:rsid w:val="00921FC1"/>
    <w:rsid w:val="0092218A"/>
    <w:rsid w:val="009223C0"/>
    <w:rsid w:val="009226C3"/>
    <w:rsid w:val="00922714"/>
    <w:rsid w:val="00922AFE"/>
    <w:rsid w:val="00922EDB"/>
    <w:rsid w:val="0092373B"/>
    <w:rsid w:val="00923B13"/>
    <w:rsid w:val="00923C4E"/>
    <w:rsid w:val="00924420"/>
    <w:rsid w:val="009244A0"/>
    <w:rsid w:val="009244BF"/>
    <w:rsid w:val="00924829"/>
    <w:rsid w:val="00924BE9"/>
    <w:rsid w:val="00925102"/>
    <w:rsid w:val="009251B4"/>
    <w:rsid w:val="00925B19"/>
    <w:rsid w:val="00925C46"/>
    <w:rsid w:val="00925CD9"/>
    <w:rsid w:val="00925E05"/>
    <w:rsid w:val="009266E2"/>
    <w:rsid w:val="00926734"/>
    <w:rsid w:val="0092680D"/>
    <w:rsid w:val="00926852"/>
    <w:rsid w:val="00926AE7"/>
    <w:rsid w:val="00926B3E"/>
    <w:rsid w:val="00926D25"/>
    <w:rsid w:val="0092701C"/>
    <w:rsid w:val="0092735A"/>
    <w:rsid w:val="00930400"/>
    <w:rsid w:val="0093067A"/>
    <w:rsid w:val="00931669"/>
    <w:rsid w:val="00931774"/>
    <w:rsid w:val="0093218F"/>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BA5"/>
    <w:rsid w:val="00940069"/>
    <w:rsid w:val="0094044D"/>
    <w:rsid w:val="0094057D"/>
    <w:rsid w:val="00940764"/>
    <w:rsid w:val="00940C74"/>
    <w:rsid w:val="00941367"/>
    <w:rsid w:val="00941558"/>
    <w:rsid w:val="00941CD4"/>
    <w:rsid w:val="00941FC7"/>
    <w:rsid w:val="0094234B"/>
    <w:rsid w:val="00942550"/>
    <w:rsid w:val="00942559"/>
    <w:rsid w:val="00942B95"/>
    <w:rsid w:val="009435FF"/>
    <w:rsid w:val="009440B1"/>
    <w:rsid w:val="00944391"/>
    <w:rsid w:val="009447F4"/>
    <w:rsid w:val="00944830"/>
    <w:rsid w:val="009449E5"/>
    <w:rsid w:val="00944DED"/>
    <w:rsid w:val="00944E3C"/>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5E"/>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608"/>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4AD"/>
    <w:rsid w:val="00964D77"/>
    <w:rsid w:val="00965931"/>
    <w:rsid w:val="00965AEB"/>
    <w:rsid w:val="00965B93"/>
    <w:rsid w:val="00965F46"/>
    <w:rsid w:val="0096608B"/>
    <w:rsid w:val="00966A52"/>
    <w:rsid w:val="00966DC2"/>
    <w:rsid w:val="00966ED3"/>
    <w:rsid w:val="00966FDF"/>
    <w:rsid w:val="00967248"/>
    <w:rsid w:val="0096767D"/>
    <w:rsid w:val="009676EA"/>
    <w:rsid w:val="00967A21"/>
    <w:rsid w:val="00967AD3"/>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63"/>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51A"/>
    <w:rsid w:val="00983B9D"/>
    <w:rsid w:val="0098440C"/>
    <w:rsid w:val="00984410"/>
    <w:rsid w:val="0098470B"/>
    <w:rsid w:val="00984938"/>
    <w:rsid w:val="0098526A"/>
    <w:rsid w:val="00985529"/>
    <w:rsid w:val="00985669"/>
    <w:rsid w:val="00985FCA"/>
    <w:rsid w:val="0098669F"/>
    <w:rsid w:val="009867A8"/>
    <w:rsid w:val="00986F3D"/>
    <w:rsid w:val="00987239"/>
    <w:rsid w:val="0098738E"/>
    <w:rsid w:val="00987F9A"/>
    <w:rsid w:val="00990109"/>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6A8"/>
    <w:rsid w:val="00996CE7"/>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3DB9"/>
    <w:rsid w:val="009A445E"/>
    <w:rsid w:val="009A48E4"/>
    <w:rsid w:val="009A4F3B"/>
    <w:rsid w:val="009A51AB"/>
    <w:rsid w:val="009A52B6"/>
    <w:rsid w:val="009A5473"/>
    <w:rsid w:val="009A5602"/>
    <w:rsid w:val="009A5649"/>
    <w:rsid w:val="009A5C24"/>
    <w:rsid w:val="009A5DB0"/>
    <w:rsid w:val="009A5E85"/>
    <w:rsid w:val="009A60F9"/>
    <w:rsid w:val="009A61F4"/>
    <w:rsid w:val="009A630B"/>
    <w:rsid w:val="009A665B"/>
    <w:rsid w:val="009A682F"/>
    <w:rsid w:val="009A6936"/>
    <w:rsid w:val="009A6D33"/>
    <w:rsid w:val="009A6FAB"/>
    <w:rsid w:val="009A7244"/>
    <w:rsid w:val="009A75CC"/>
    <w:rsid w:val="009A76CE"/>
    <w:rsid w:val="009A7A41"/>
    <w:rsid w:val="009A7D05"/>
    <w:rsid w:val="009A7EBE"/>
    <w:rsid w:val="009B09D8"/>
    <w:rsid w:val="009B0B0E"/>
    <w:rsid w:val="009B0B86"/>
    <w:rsid w:val="009B15FA"/>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29"/>
    <w:rsid w:val="009B4AE7"/>
    <w:rsid w:val="009B4DE6"/>
    <w:rsid w:val="009B4E38"/>
    <w:rsid w:val="009B4E99"/>
    <w:rsid w:val="009B6426"/>
    <w:rsid w:val="009B686A"/>
    <w:rsid w:val="009B6B56"/>
    <w:rsid w:val="009B6BE5"/>
    <w:rsid w:val="009B6C48"/>
    <w:rsid w:val="009B6CF1"/>
    <w:rsid w:val="009B6CFC"/>
    <w:rsid w:val="009B6E6A"/>
    <w:rsid w:val="009B6F7C"/>
    <w:rsid w:val="009B79B6"/>
    <w:rsid w:val="009B7E8B"/>
    <w:rsid w:val="009C0057"/>
    <w:rsid w:val="009C052A"/>
    <w:rsid w:val="009C0810"/>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C4"/>
    <w:rsid w:val="009D42DA"/>
    <w:rsid w:val="009D4543"/>
    <w:rsid w:val="009D4B17"/>
    <w:rsid w:val="009D4B46"/>
    <w:rsid w:val="009D565E"/>
    <w:rsid w:val="009D5749"/>
    <w:rsid w:val="009D5973"/>
    <w:rsid w:val="009D5A6F"/>
    <w:rsid w:val="009D5BE2"/>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BD6"/>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C5E"/>
    <w:rsid w:val="009F1DA5"/>
    <w:rsid w:val="009F1F3F"/>
    <w:rsid w:val="009F1FD6"/>
    <w:rsid w:val="009F1FFA"/>
    <w:rsid w:val="009F20B6"/>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75B"/>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79E"/>
    <w:rsid w:val="00A058CB"/>
    <w:rsid w:val="00A05A15"/>
    <w:rsid w:val="00A05D7D"/>
    <w:rsid w:val="00A05EC4"/>
    <w:rsid w:val="00A0624F"/>
    <w:rsid w:val="00A062D2"/>
    <w:rsid w:val="00A06F0F"/>
    <w:rsid w:val="00A06F7F"/>
    <w:rsid w:val="00A07052"/>
    <w:rsid w:val="00A072C8"/>
    <w:rsid w:val="00A074BF"/>
    <w:rsid w:val="00A0751E"/>
    <w:rsid w:val="00A07A0C"/>
    <w:rsid w:val="00A07F40"/>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5D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BE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AC3"/>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DB1"/>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6FF6"/>
    <w:rsid w:val="00A67031"/>
    <w:rsid w:val="00A673B3"/>
    <w:rsid w:val="00A676E8"/>
    <w:rsid w:val="00A67706"/>
    <w:rsid w:val="00A67794"/>
    <w:rsid w:val="00A6780D"/>
    <w:rsid w:val="00A67D88"/>
    <w:rsid w:val="00A67E9D"/>
    <w:rsid w:val="00A70475"/>
    <w:rsid w:val="00A70A13"/>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99E"/>
    <w:rsid w:val="00A74A1E"/>
    <w:rsid w:val="00A7548E"/>
    <w:rsid w:val="00A75640"/>
    <w:rsid w:val="00A75718"/>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5E"/>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E25"/>
    <w:rsid w:val="00A862C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09F5"/>
    <w:rsid w:val="00AA0D8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622"/>
    <w:rsid w:val="00AA7A21"/>
    <w:rsid w:val="00AA7FF9"/>
    <w:rsid w:val="00AB00B8"/>
    <w:rsid w:val="00AB021F"/>
    <w:rsid w:val="00AB02A1"/>
    <w:rsid w:val="00AB02EF"/>
    <w:rsid w:val="00AB0462"/>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95D"/>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DC2"/>
    <w:rsid w:val="00AC1EFD"/>
    <w:rsid w:val="00AC254B"/>
    <w:rsid w:val="00AC2764"/>
    <w:rsid w:val="00AC2C5A"/>
    <w:rsid w:val="00AC312A"/>
    <w:rsid w:val="00AC3B03"/>
    <w:rsid w:val="00AC41C5"/>
    <w:rsid w:val="00AC4D1D"/>
    <w:rsid w:val="00AC4D6E"/>
    <w:rsid w:val="00AC55D0"/>
    <w:rsid w:val="00AC580B"/>
    <w:rsid w:val="00AC59F9"/>
    <w:rsid w:val="00AC5C4C"/>
    <w:rsid w:val="00AC5F14"/>
    <w:rsid w:val="00AC5F7C"/>
    <w:rsid w:val="00AC5F86"/>
    <w:rsid w:val="00AC5FD6"/>
    <w:rsid w:val="00AC6188"/>
    <w:rsid w:val="00AC6392"/>
    <w:rsid w:val="00AC6F59"/>
    <w:rsid w:val="00AC712B"/>
    <w:rsid w:val="00AC73A1"/>
    <w:rsid w:val="00AC73BD"/>
    <w:rsid w:val="00AD026A"/>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2F02"/>
    <w:rsid w:val="00AD3088"/>
    <w:rsid w:val="00AD32F2"/>
    <w:rsid w:val="00AD36B4"/>
    <w:rsid w:val="00AD3810"/>
    <w:rsid w:val="00AD3978"/>
    <w:rsid w:val="00AD3CB9"/>
    <w:rsid w:val="00AD3D7B"/>
    <w:rsid w:val="00AD3FBA"/>
    <w:rsid w:val="00AD4748"/>
    <w:rsid w:val="00AD506C"/>
    <w:rsid w:val="00AD50C7"/>
    <w:rsid w:val="00AD5138"/>
    <w:rsid w:val="00AD599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A05"/>
    <w:rsid w:val="00AE5CF6"/>
    <w:rsid w:val="00AE605F"/>
    <w:rsid w:val="00AE6441"/>
    <w:rsid w:val="00AE6D51"/>
    <w:rsid w:val="00AE6D86"/>
    <w:rsid w:val="00AE749E"/>
    <w:rsid w:val="00AE74C7"/>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2DD"/>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AE7"/>
    <w:rsid w:val="00B03DA4"/>
    <w:rsid w:val="00B0474A"/>
    <w:rsid w:val="00B04AB4"/>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60B"/>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F0"/>
    <w:rsid w:val="00B17150"/>
    <w:rsid w:val="00B173E0"/>
    <w:rsid w:val="00B174AD"/>
    <w:rsid w:val="00B17874"/>
    <w:rsid w:val="00B178CC"/>
    <w:rsid w:val="00B201E6"/>
    <w:rsid w:val="00B20233"/>
    <w:rsid w:val="00B20439"/>
    <w:rsid w:val="00B20520"/>
    <w:rsid w:val="00B20556"/>
    <w:rsid w:val="00B205ED"/>
    <w:rsid w:val="00B20844"/>
    <w:rsid w:val="00B20A6C"/>
    <w:rsid w:val="00B20C4F"/>
    <w:rsid w:val="00B20FF0"/>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DE"/>
    <w:rsid w:val="00B25AFF"/>
    <w:rsid w:val="00B25D18"/>
    <w:rsid w:val="00B26013"/>
    <w:rsid w:val="00B26266"/>
    <w:rsid w:val="00B2672B"/>
    <w:rsid w:val="00B269FE"/>
    <w:rsid w:val="00B26A1E"/>
    <w:rsid w:val="00B270A3"/>
    <w:rsid w:val="00B3008E"/>
    <w:rsid w:val="00B302F6"/>
    <w:rsid w:val="00B3068E"/>
    <w:rsid w:val="00B3082B"/>
    <w:rsid w:val="00B30AAF"/>
    <w:rsid w:val="00B30D13"/>
    <w:rsid w:val="00B319A0"/>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B67"/>
    <w:rsid w:val="00B35D11"/>
    <w:rsid w:val="00B35FC8"/>
    <w:rsid w:val="00B36326"/>
    <w:rsid w:val="00B363C4"/>
    <w:rsid w:val="00B368F3"/>
    <w:rsid w:val="00B3698A"/>
    <w:rsid w:val="00B36CD8"/>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BB7"/>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47E6"/>
    <w:rsid w:val="00B55376"/>
    <w:rsid w:val="00B55C9E"/>
    <w:rsid w:val="00B55CA5"/>
    <w:rsid w:val="00B55F0B"/>
    <w:rsid w:val="00B56027"/>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CFE"/>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C23"/>
    <w:rsid w:val="00B64DD4"/>
    <w:rsid w:val="00B64EC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67EAB"/>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6D4A"/>
    <w:rsid w:val="00B77075"/>
    <w:rsid w:val="00B770A3"/>
    <w:rsid w:val="00B7727E"/>
    <w:rsid w:val="00B77668"/>
    <w:rsid w:val="00B77AE6"/>
    <w:rsid w:val="00B77EBF"/>
    <w:rsid w:val="00B8016D"/>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2ED"/>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D1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60F"/>
    <w:rsid w:val="00BA2C2D"/>
    <w:rsid w:val="00BA2F0C"/>
    <w:rsid w:val="00BA30FC"/>
    <w:rsid w:val="00BA3153"/>
    <w:rsid w:val="00BA3331"/>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3E6"/>
    <w:rsid w:val="00BB1468"/>
    <w:rsid w:val="00BB14C7"/>
    <w:rsid w:val="00BB1A4A"/>
    <w:rsid w:val="00BB1F50"/>
    <w:rsid w:val="00BB203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61"/>
    <w:rsid w:val="00BC3BBF"/>
    <w:rsid w:val="00BC3CF0"/>
    <w:rsid w:val="00BC3E49"/>
    <w:rsid w:val="00BC40FB"/>
    <w:rsid w:val="00BC43FB"/>
    <w:rsid w:val="00BC478A"/>
    <w:rsid w:val="00BC4E75"/>
    <w:rsid w:val="00BC508A"/>
    <w:rsid w:val="00BC5200"/>
    <w:rsid w:val="00BC5476"/>
    <w:rsid w:val="00BC54FF"/>
    <w:rsid w:val="00BC5559"/>
    <w:rsid w:val="00BC55C3"/>
    <w:rsid w:val="00BC59B6"/>
    <w:rsid w:val="00BC5AE1"/>
    <w:rsid w:val="00BC5B16"/>
    <w:rsid w:val="00BC5DC7"/>
    <w:rsid w:val="00BC62E7"/>
    <w:rsid w:val="00BC6684"/>
    <w:rsid w:val="00BC6870"/>
    <w:rsid w:val="00BC6A42"/>
    <w:rsid w:val="00BC6C17"/>
    <w:rsid w:val="00BC6C75"/>
    <w:rsid w:val="00BC771E"/>
    <w:rsid w:val="00BC7F95"/>
    <w:rsid w:val="00BD03BF"/>
    <w:rsid w:val="00BD0559"/>
    <w:rsid w:val="00BD0782"/>
    <w:rsid w:val="00BD089C"/>
    <w:rsid w:val="00BD092B"/>
    <w:rsid w:val="00BD0C1D"/>
    <w:rsid w:val="00BD0C2F"/>
    <w:rsid w:val="00BD144F"/>
    <w:rsid w:val="00BD161A"/>
    <w:rsid w:val="00BD16E7"/>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8E4"/>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1F23"/>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3AC"/>
    <w:rsid w:val="00BF74CC"/>
    <w:rsid w:val="00BF74E3"/>
    <w:rsid w:val="00BF7670"/>
    <w:rsid w:val="00BF7C67"/>
    <w:rsid w:val="00C0078C"/>
    <w:rsid w:val="00C007F5"/>
    <w:rsid w:val="00C00D1C"/>
    <w:rsid w:val="00C0102C"/>
    <w:rsid w:val="00C0154A"/>
    <w:rsid w:val="00C01D6C"/>
    <w:rsid w:val="00C02206"/>
    <w:rsid w:val="00C02441"/>
    <w:rsid w:val="00C02485"/>
    <w:rsid w:val="00C0254E"/>
    <w:rsid w:val="00C0255E"/>
    <w:rsid w:val="00C028A0"/>
    <w:rsid w:val="00C02C5E"/>
    <w:rsid w:val="00C02D4E"/>
    <w:rsid w:val="00C03995"/>
    <w:rsid w:val="00C0454E"/>
    <w:rsid w:val="00C046AB"/>
    <w:rsid w:val="00C04854"/>
    <w:rsid w:val="00C0486A"/>
    <w:rsid w:val="00C0520F"/>
    <w:rsid w:val="00C05537"/>
    <w:rsid w:val="00C055A3"/>
    <w:rsid w:val="00C056A3"/>
    <w:rsid w:val="00C0571A"/>
    <w:rsid w:val="00C05AE6"/>
    <w:rsid w:val="00C0613B"/>
    <w:rsid w:val="00C06489"/>
    <w:rsid w:val="00C06BFF"/>
    <w:rsid w:val="00C07301"/>
    <w:rsid w:val="00C07A89"/>
    <w:rsid w:val="00C07E6D"/>
    <w:rsid w:val="00C10575"/>
    <w:rsid w:val="00C109DD"/>
    <w:rsid w:val="00C10BB5"/>
    <w:rsid w:val="00C10FF4"/>
    <w:rsid w:val="00C1115D"/>
    <w:rsid w:val="00C1177C"/>
    <w:rsid w:val="00C11D34"/>
    <w:rsid w:val="00C1252E"/>
    <w:rsid w:val="00C1261F"/>
    <w:rsid w:val="00C12685"/>
    <w:rsid w:val="00C12C75"/>
    <w:rsid w:val="00C12EF4"/>
    <w:rsid w:val="00C12FD2"/>
    <w:rsid w:val="00C13193"/>
    <w:rsid w:val="00C13396"/>
    <w:rsid w:val="00C1371F"/>
    <w:rsid w:val="00C138DE"/>
    <w:rsid w:val="00C13B1F"/>
    <w:rsid w:val="00C13BEF"/>
    <w:rsid w:val="00C14152"/>
    <w:rsid w:val="00C14157"/>
    <w:rsid w:val="00C1425C"/>
    <w:rsid w:val="00C14ED9"/>
    <w:rsid w:val="00C1530A"/>
    <w:rsid w:val="00C158C6"/>
    <w:rsid w:val="00C15E28"/>
    <w:rsid w:val="00C16743"/>
    <w:rsid w:val="00C16FD9"/>
    <w:rsid w:val="00C172AB"/>
    <w:rsid w:val="00C17734"/>
    <w:rsid w:val="00C17816"/>
    <w:rsid w:val="00C20108"/>
    <w:rsid w:val="00C20287"/>
    <w:rsid w:val="00C204ED"/>
    <w:rsid w:val="00C20A8A"/>
    <w:rsid w:val="00C20AF8"/>
    <w:rsid w:val="00C210D5"/>
    <w:rsid w:val="00C21174"/>
    <w:rsid w:val="00C21355"/>
    <w:rsid w:val="00C21922"/>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0FF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4E07"/>
    <w:rsid w:val="00C35004"/>
    <w:rsid w:val="00C35069"/>
    <w:rsid w:val="00C354C5"/>
    <w:rsid w:val="00C35A11"/>
    <w:rsid w:val="00C35A7A"/>
    <w:rsid w:val="00C36014"/>
    <w:rsid w:val="00C37399"/>
    <w:rsid w:val="00C37A3F"/>
    <w:rsid w:val="00C37BF4"/>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4F"/>
    <w:rsid w:val="00C47FA0"/>
    <w:rsid w:val="00C5088B"/>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2F91"/>
    <w:rsid w:val="00C6348A"/>
    <w:rsid w:val="00C636E8"/>
    <w:rsid w:val="00C638DB"/>
    <w:rsid w:val="00C63900"/>
    <w:rsid w:val="00C63D64"/>
    <w:rsid w:val="00C64333"/>
    <w:rsid w:val="00C64457"/>
    <w:rsid w:val="00C64631"/>
    <w:rsid w:val="00C64A78"/>
    <w:rsid w:val="00C64B4E"/>
    <w:rsid w:val="00C64ED8"/>
    <w:rsid w:val="00C64F1F"/>
    <w:rsid w:val="00C64F31"/>
    <w:rsid w:val="00C65320"/>
    <w:rsid w:val="00C65484"/>
    <w:rsid w:val="00C65C25"/>
    <w:rsid w:val="00C65DCD"/>
    <w:rsid w:val="00C6628D"/>
    <w:rsid w:val="00C6641E"/>
    <w:rsid w:val="00C66456"/>
    <w:rsid w:val="00C668C8"/>
    <w:rsid w:val="00C66C13"/>
    <w:rsid w:val="00C672B0"/>
    <w:rsid w:val="00C6735D"/>
    <w:rsid w:val="00C6753B"/>
    <w:rsid w:val="00C67CE8"/>
    <w:rsid w:val="00C70265"/>
    <w:rsid w:val="00C703CD"/>
    <w:rsid w:val="00C70621"/>
    <w:rsid w:val="00C7065A"/>
    <w:rsid w:val="00C709DB"/>
    <w:rsid w:val="00C70B52"/>
    <w:rsid w:val="00C70EFC"/>
    <w:rsid w:val="00C71C0B"/>
    <w:rsid w:val="00C71F22"/>
    <w:rsid w:val="00C7243C"/>
    <w:rsid w:val="00C72A79"/>
    <w:rsid w:val="00C73581"/>
    <w:rsid w:val="00C73E83"/>
    <w:rsid w:val="00C73FD2"/>
    <w:rsid w:val="00C740F9"/>
    <w:rsid w:val="00C742C7"/>
    <w:rsid w:val="00C74636"/>
    <w:rsid w:val="00C74F22"/>
    <w:rsid w:val="00C751AF"/>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705"/>
    <w:rsid w:val="00C81808"/>
    <w:rsid w:val="00C81B98"/>
    <w:rsid w:val="00C81C20"/>
    <w:rsid w:val="00C81C47"/>
    <w:rsid w:val="00C81DE2"/>
    <w:rsid w:val="00C81E55"/>
    <w:rsid w:val="00C8212B"/>
    <w:rsid w:val="00C8251B"/>
    <w:rsid w:val="00C827C3"/>
    <w:rsid w:val="00C829FF"/>
    <w:rsid w:val="00C82BB5"/>
    <w:rsid w:val="00C8306F"/>
    <w:rsid w:val="00C83878"/>
    <w:rsid w:val="00C83F08"/>
    <w:rsid w:val="00C841BF"/>
    <w:rsid w:val="00C843B4"/>
    <w:rsid w:val="00C84797"/>
    <w:rsid w:val="00C849D5"/>
    <w:rsid w:val="00C84F89"/>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8AB"/>
    <w:rsid w:val="00C90E1F"/>
    <w:rsid w:val="00C91673"/>
    <w:rsid w:val="00C91D6C"/>
    <w:rsid w:val="00C922F5"/>
    <w:rsid w:val="00C926F6"/>
    <w:rsid w:val="00C927CE"/>
    <w:rsid w:val="00C92CB9"/>
    <w:rsid w:val="00C93885"/>
    <w:rsid w:val="00C9395C"/>
    <w:rsid w:val="00C93B57"/>
    <w:rsid w:val="00C93BFD"/>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EF9"/>
    <w:rsid w:val="00CA5FD3"/>
    <w:rsid w:val="00CA68BF"/>
    <w:rsid w:val="00CA6BE1"/>
    <w:rsid w:val="00CA6EEF"/>
    <w:rsid w:val="00CA7027"/>
    <w:rsid w:val="00CA7E86"/>
    <w:rsid w:val="00CB0383"/>
    <w:rsid w:val="00CB072A"/>
    <w:rsid w:val="00CB0E0B"/>
    <w:rsid w:val="00CB1020"/>
    <w:rsid w:val="00CB11A2"/>
    <w:rsid w:val="00CB22CD"/>
    <w:rsid w:val="00CB29BE"/>
    <w:rsid w:val="00CB3041"/>
    <w:rsid w:val="00CB326E"/>
    <w:rsid w:val="00CB33A3"/>
    <w:rsid w:val="00CB3558"/>
    <w:rsid w:val="00CB35EE"/>
    <w:rsid w:val="00CB379A"/>
    <w:rsid w:val="00CB39A3"/>
    <w:rsid w:val="00CB3CE3"/>
    <w:rsid w:val="00CB3F62"/>
    <w:rsid w:val="00CB41EB"/>
    <w:rsid w:val="00CB42AF"/>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351"/>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262"/>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7A"/>
    <w:rsid w:val="00CD71F5"/>
    <w:rsid w:val="00CD7243"/>
    <w:rsid w:val="00CD74BE"/>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13A"/>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45"/>
    <w:rsid w:val="00D14065"/>
    <w:rsid w:val="00D14A15"/>
    <w:rsid w:val="00D14CA1"/>
    <w:rsid w:val="00D156E1"/>
    <w:rsid w:val="00D15ACE"/>
    <w:rsid w:val="00D15B46"/>
    <w:rsid w:val="00D15CAB"/>
    <w:rsid w:val="00D160AF"/>
    <w:rsid w:val="00D16B39"/>
    <w:rsid w:val="00D16B9D"/>
    <w:rsid w:val="00D171AD"/>
    <w:rsid w:val="00D17934"/>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35C"/>
    <w:rsid w:val="00D23882"/>
    <w:rsid w:val="00D238F7"/>
    <w:rsid w:val="00D23942"/>
    <w:rsid w:val="00D23C9B"/>
    <w:rsid w:val="00D2428C"/>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38DF"/>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58F"/>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37B"/>
    <w:rsid w:val="00D465BD"/>
    <w:rsid w:val="00D46844"/>
    <w:rsid w:val="00D4698D"/>
    <w:rsid w:val="00D46BF3"/>
    <w:rsid w:val="00D46ECF"/>
    <w:rsid w:val="00D47688"/>
    <w:rsid w:val="00D47DBC"/>
    <w:rsid w:val="00D50202"/>
    <w:rsid w:val="00D508F9"/>
    <w:rsid w:val="00D50A2B"/>
    <w:rsid w:val="00D50AD2"/>
    <w:rsid w:val="00D51107"/>
    <w:rsid w:val="00D512E0"/>
    <w:rsid w:val="00D513B7"/>
    <w:rsid w:val="00D516D9"/>
    <w:rsid w:val="00D516F7"/>
    <w:rsid w:val="00D51908"/>
    <w:rsid w:val="00D51F7E"/>
    <w:rsid w:val="00D521C4"/>
    <w:rsid w:val="00D5235E"/>
    <w:rsid w:val="00D52396"/>
    <w:rsid w:val="00D52780"/>
    <w:rsid w:val="00D528D3"/>
    <w:rsid w:val="00D533B6"/>
    <w:rsid w:val="00D5359A"/>
    <w:rsid w:val="00D5383A"/>
    <w:rsid w:val="00D53C54"/>
    <w:rsid w:val="00D5451A"/>
    <w:rsid w:val="00D545B8"/>
    <w:rsid w:val="00D54619"/>
    <w:rsid w:val="00D547ED"/>
    <w:rsid w:val="00D54896"/>
    <w:rsid w:val="00D54985"/>
    <w:rsid w:val="00D550CD"/>
    <w:rsid w:val="00D55179"/>
    <w:rsid w:val="00D5564B"/>
    <w:rsid w:val="00D559FC"/>
    <w:rsid w:val="00D563CB"/>
    <w:rsid w:val="00D56B3E"/>
    <w:rsid w:val="00D57062"/>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34A7"/>
    <w:rsid w:val="00D63B35"/>
    <w:rsid w:val="00D63B84"/>
    <w:rsid w:val="00D63DEC"/>
    <w:rsid w:val="00D644EF"/>
    <w:rsid w:val="00D64685"/>
    <w:rsid w:val="00D646CC"/>
    <w:rsid w:val="00D648C5"/>
    <w:rsid w:val="00D64D4E"/>
    <w:rsid w:val="00D65144"/>
    <w:rsid w:val="00D6548E"/>
    <w:rsid w:val="00D656B3"/>
    <w:rsid w:val="00D65BEB"/>
    <w:rsid w:val="00D661A1"/>
    <w:rsid w:val="00D66B35"/>
    <w:rsid w:val="00D67757"/>
    <w:rsid w:val="00D67C01"/>
    <w:rsid w:val="00D67E5A"/>
    <w:rsid w:val="00D67F8E"/>
    <w:rsid w:val="00D70F0C"/>
    <w:rsid w:val="00D711B7"/>
    <w:rsid w:val="00D7169A"/>
    <w:rsid w:val="00D72C3B"/>
    <w:rsid w:val="00D73495"/>
    <w:rsid w:val="00D73918"/>
    <w:rsid w:val="00D73E0F"/>
    <w:rsid w:val="00D741FC"/>
    <w:rsid w:val="00D7442C"/>
    <w:rsid w:val="00D744E5"/>
    <w:rsid w:val="00D74821"/>
    <w:rsid w:val="00D756DA"/>
    <w:rsid w:val="00D75F90"/>
    <w:rsid w:val="00D7621C"/>
    <w:rsid w:val="00D766DC"/>
    <w:rsid w:val="00D77210"/>
    <w:rsid w:val="00D7774B"/>
    <w:rsid w:val="00D7780C"/>
    <w:rsid w:val="00D7796A"/>
    <w:rsid w:val="00D77B06"/>
    <w:rsid w:val="00D77D61"/>
    <w:rsid w:val="00D80316"/>
    <w:rsid w:val="00D805F5"/>
    <w:rsid w:val="00D809F9"/>
    <w:rsid w:val="00D80AC7"/>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6C7"/>
    <w:rsid w:val="00D85BDE"/>
    <w:rsid w:val="00D86811"/>
    <w:rsid w:val="00D8686F"/>
    <w:rsid w:val="00D86CCA"/>
    <w:rsid w:val="00D87473"/>
    <w:rsid w:val="00D8753C"/>
    <w:rsid w:val="00D8789C"/>
    <w:rsid w:val="00D87A49"/>
    <w:rsid w:val="00D87CBD"/>
    <w:rsid w:val="00D9012C"/>
    <w:rsid w:val="00D902C0"/>
    <w:rsid w:val="00D90EFE"/>
    <w:rsid w:val="00D91253"/>
    <w:rsid w:val="00D914AE"/>
    <w:rsid w:val="00D91A7F"/>
    <w:rsid w:val="00D91C9F"/>
    <w:rsid w:val="00D93012"/>
    <w:rsid w:val="00D93164"/>
    <w:rsid w:val="00D93759"/>
    <w:rsid w:val="00D93879"/>
    <w:rsid w:val="00D93B6C"/>
    <w:rsid w:val="00D93EB8"/>
    <w:rsid w:val="00D9410D"/>
    <w:rsid w:val="00D946E4"/>
    <w:rsid w:val="00D9499B"/>
    <w:rsid w:val="00D94ACF"/>
    <w:rsid w:val="00D94B1C"/>
    <w:rsid w:val="00D94C59"/>
    <w:rsid w:val="00D94E39"/>
    <w:rsid w:val="00D94EA0"/>
    <w:rsid w:val="00D95747"/>
    <w:rsid w:val="00D95F02"/>
    <w:rsid w:val="00D964CE"/>
    <w:rsid w:val="00D96616"/>
    <w:rsid w:val="00D96ED3"/>
    <w:rsid w:val="00D971E6"/>
    <w:rsid w:val="00D9736F"/>
    <w:rsid w:val="00D97437"/>
    <w:rsid w:val="00D976FA"/>
    <w:rsid w:val="00D9785A"/>
    <w:rsid w:val="00D97B1F"/>
    <w:rsid w:val="00DA07EB"/>
    <w:rsid w:val="00DA0CFC"/>
    <w:rsid w:val="00DA180F"/>
    <w:rsid w:val="00DA18EC"/>
    <w:rsid w:val="00DA2052"/>
    <w:rsid w:val="00DA2456"/>
    <w:rsid w:val="00DA24AC"/>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90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504"/>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A73"/>
    <w:rsid w:val="00DD1D9F"/>
    <w:rsid w:val="00DD1E38"/>
    <w:rsid w:val="00DD2573"/>
    <w:rsid w:val="00DD2639"/>
    <w:rsid w:val="00DD2832"/>
    <w:rsid w:val="00DD2CD6"/>
    <w:rsid w:val="00DD3374"/>
    <w:rsid w:val="00DD37E7"/>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39"/>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DC"/>
    <w:rsid w:val="00DE2FCD"/>
    <w:rsid w:val="00DE306A"/>
    <w:rsid w:val="00DE3FC0"/>
    <w:rsid w:val="00DE4199"/>
    <w:rsid w:val="00DE45EA"/>
    <w:rsid w:val="00DE465C"/>
    <w:rsid w:val="00DE47BC"/>
    <w:rsid w:val="00DE485E"/>
    <w:rsid w:val="00DE49AB"/>
    <w:rsid w:val="00DE55E5"/>
    <w:rsid w:val="00DE6205"/>
    <w:rsid w:val="00DE6311"/>
    <w:rsid w:val="00DE6522"/>
    <w:rsid w:val="00DE69DB"/>
    <w:rsid w:val="00DE6C81"/>
    <w:rsid w:val="00DE6F8B"/>
    <w:rsid w:val="00DE7118"/>
    <w:rsid w:val="00DE77D6"/>
    <w:rsid w:val="00DE7C65"/>
    <w:rsid w:val="00DE7D4F"/>
    <w:rsid w:val="00DE7DA9"/>
    <w:rsid w:val="00DE7FBE"/>
    <w:rsid w:val="00DF0695"/>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07A"/>
    <w:rsid w:val="00E0330C"/>
    <w:rsid w:val="00E0331C"/>
    <w:rsid w:val="00E03419"/>
    <w:rsid w:val="00E034C9"/>
    <w:rsid w:val="00E039D1"/>
    <w:rsid w:val="00E03DA4"/>
    <w:rsid w:val="00E042FF"/>
    <w:rsid w:val="00E04453"/>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07A79"/>
    <w:rsid w:val="00E10692"/>
    <w:rsid w:val="00E1127E"/>
    <w:rsid w:val="00E1221D"/>
    <w:rsid w:val="00E122C0"/>
    <w:rsid w:val="00E1241E"/>
    <w:rsid w:val="00E127D9"/>
    <w:rsid w:val="00E128AB"/>
    <w:rsid w:val="00E129A4"/>
    <w:rsid w:val="00E12C5D"/>
    <w:rsid w:val="00E12F1A"/>
    <w:rsid w:val="00E13512"/>
    <w:rsid w:val="00E138CC"/>
    <w:rsid w:val="00E13B39"/>
    <w:rsid w:val="00E13BBD"/>
    <w:rsid w:val="00E13CC7"/>
    <w:rsid w:val="00E13D54"/>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395"/>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8D8"/>
    <w:rsid w:val="00E23A14"/>
    <w:rsid w:val="00E24559"/>
    <w:rsid w:val="00E245FE"/>
    <w:rsid w:val="00E246C3"/>
    <w:rsid w:val="00E246D0"/>
    <w:rsid w:val="00E24BE6"/>
    <w:rsid w:val="00E24D97"/>
    <w:rsid w:val="00E25308"/>
    <w:rsid w:val="00E25A27"/>
    <w:rsid w:val="00E25DC7"/>
    <w:rsid w:val="00E25E25"/>
    <w:rsid w:val="00E2690C"/>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B4C"/>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95"/>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5F"/>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765"/>
    <w:rsid w:val="00E45A95"/>
    <w:rsid w:val="00E46086"/>
    <w:rsid w:val="00E46137"/>
    <w:rsid w:val="00E46509"/>
    <w:rsid w:val="00E46697"/>
    <w:rsid w:val="00E46766"/>
    <w:rsid w:val="00E4685A"/>
    <w:rsid w:val="00E46993"/>
    <w:rsid w:val="00E46C98"/>
    <w:rsid w:val="00E47140"/>
    <w:rsid w:val="00E47185"/>
    <w:rsid w:val="00E47299"/>
    <w:rsid w:val="00E4759D"/>
    <w:rsid w:val="00E4764D"/>
    <w:rsid w:val="00E50E50"/>
    <w:rsid w:val="00E514C3"/>
    <w:rsid w:val="00E514E8"/>
    <w:rsid w:val="00E51A41"/>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6C"/>
    <w:rsid w:val="00E571CA"/>
    <w:rsid w:val="00E57835"/>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6F"/>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8A2"/>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6B2"/>
    <w:rsid w:val="00E90340"/>
    <w:rsid w:val="00E90407"/>
    <w:rsid w:val="00E90551"/>
    <w:rsid w:val="00E9094B"/>
    <w:rsid w:val="00E90CE0"/>
    <w:rsid w:val="00E90FAC"/>
    <w:rsid w:val="00E9117D"/>
    <w:rsid w:val="00E913BF"/>
    <w:rsid w:val="00E9197E"/>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A07"/>
    <w:rsid w:val="00EA6C82"/>
    <w:rsid w:val="00EA6CC6"/>
    <w:rsid w:val="00EA71F4"/>
    <w:rsid w:val="00EA7526"/>
    <w:rsid w:val="00EA7641"/>
    <w:rsid w:val="00EA789A"/>
    <w:rsid w:val="00EB0930"/>
    <w:rsid w:val="00EB0B72"/>
    <w:rsid w:val="00EB143C"/>
    <w:rsid w:val="00EB176C"/>
    <w:rsid w:val="00EB1EB4"/>
    <w:rsid w:val="00EB1F28"/>
    <w:rsid w:val="00EB21D2"/>
    <w:rsid w:val="00EB2566"/>
    <w:rsid w:val="00EB256E"/>
    <w:rsid w:val="00EB281B"/>
    <w:rsid w:val="00EB2A1C"/>
    <w:rsid w:val="00EB2C6E"/>
    <w:rsid w:val="00EB2DF6"/>
    <w:rsid w:val="00EB2E41"/>
    <w:rsid w:val="00EB3596"/>
    <w:rsid w:val="00EB37F5"/>
    <w:rsid w:val="00EB4884"/>
    <w:rsid w:val="00EB4D2B"/>
    <w:rsid w:val="00EB4D5D"/>
    <w:rsid w:val="00EB4DE3"/>
    <w:rsid w:val="00EB4F1F"/>
    <w:rsid w:val="00EB4F79"/>
    <w:rsid w:val="00EB5552"/>
    <w:rsid w:val="00EB5E36"/>
    <w:rsid w:val="00EB66E6"/>
    <w:rsid w:val="00EB684D"/>
    <w:rsid w:val="00EB7138"/>
    <w:rsid w:val="00EB7325"/>
    <w:rsid w:val="00EB7346"/>
    <w:rsid w:val="00EB7928"/>
    <w:rsid w:val="00EB7C8C"/>
    <w:rsid w:val="00EB7D79"/>
    <w:rsid w:val="00EB7E69"/>
    <w:rsid w:val="00EB7F0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C7E2B"/>
    <w:rsid w:val="00ED0014"/>
    <w:rsid w:val="00ED022F"/>
    <w:rsid w:val="00ED0BD8"/>
    <w:rsid w:val="00ED0D86"/>
    <w:rsid w:val="00ED11CE"/>
    <w:rsid w:val="00ED13B2"/>
    <w:rsid w:val="00ED1C41"/>
    <w:rsid w:val="00ED248E"/>
    <w:rsid w:val="00ED2894"/>
    <w:rsid w:val="00ED2B45"/>
    <w:rsid w:val="00ED2E35"/>
    <w:rsid w:val="00ED3182"/>
    <w:rsid w:val="00ED3E9D"/>
    <w:rsid w:val="00ED3EE8"/>
    <w:rsid w:val="00ED476D"/>
    <w:rsid w:val="00ED4FF5"/>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F7E"/>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A1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BEE"/>
    <w:rsid w:val="00EF1E78"/>
    <w:rsid w:val="00EF2390"/>
    <w:rsid w:val="00EF27DD"/>
    <w:rsid w:val="00EF2F6F"/>
    <w:rsid w:val="00EF3048"/>
    <w:rsid w:val="00EF30F0"/>
    <w:rsid w:val="00EF34A9"/>
    <w:rsid w:val="00EF3814"/>
    <w:rsid w:val="00EF3878"/>
    <w:rsid w:val="00EF399B"/>
    <w:rsid w:val="00EF450E"/>
    <w:rsid w:val="00EF45F6"/>
    <w:rsid w:val="00EF4665"/>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AA7"/>
    <w:rsid w:val="00F02D1F"/>
    <w:rsid w:val="00F03072"/>
    <w:rsid w:val="00F03078"/>
    <w:rsid w:val="00F030DE"/>
    <w:rsid w:val="00F038B8"/>
    <w:rsid w:val="00F039C4"/>
    <w:rsid w:val="00F03DD5"/>
    <w:rsid w:val="00F03ED3"/>
    <w:rsid w:val="00F052A2"/>
    <w:rsid w:val="00F058E6"/>
    <w:rsid w:val="00F064C6"/>
    <w:rsid w:val="00F0650F"/>
    <w:rsid w:val="00F066DE"/>
    <w:rsid w:val="00F069E5"/>
    <w:rsid w:val="00F07271"/>
    <w:rsid w:val="00F073C3"/>
    <w:rsid w:val="00F079E7"/>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290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7F0"/>
    <w:rsid w:val="00F47BA7"/>
    <w:rsid w:val="00F47CA7"/>
    <w:rsid w:val="00F50311"/>
    <w:rsid w:val="00F507F0"/>
    <w:rsid w:val="00F508D1"/>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075"/>
    <w:rsid w:val="00F55101"/>
    <w:rsid w:val="00F552A7"/>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332"/>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4B6"/>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BFE"/>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1E"/>
    <w:rsid w:val="00F816C9"/>
    <w:rsid w:val="00F81904"/>
    <w:rsid w:val="00F81B05"/>
    <w:rsid w:val="00F825F3"/>
    <w:rsid w:val="00F82668"/>
    <w:rsid w:val="00F827FF"/>
    <w:rsid w:val="00F82E76"/>
    <w:rsid w:val="00F8369E"/>
    <w:rsid w:val="00F83795"/>
    <w:rsid w:val="00F8389B"/>
    <w:rsid w:val="00F83CF3"/>
    <w:rsid w:val="00F83FB9"/>
    <w:rsid w:val="00F8401A"/>
    <w:rsid w:val="00F84601"/>
    <w:rsid w:val="00F84AB1"/>
    <w:rsid w:val="00F84F58"/>
    <w:rsid w:val="00F853A9"/>
    <w:rsid w:val="00F85875"/>
    <w:rsid w:val="00F85B74"/>
    <w:rsid w:val="00F85E5F"/>
    <w:rsid w:val="00F865E8"/>
    <w:rsid w:val="00F868C1"/>
    <w:rsid w:val="00F868CA"/>
    <w:rsid w:val="00F86BCA"/>
    <w:rsid w:val="00F875C1"/>
    <w:rsid w:val="00F90004"/>
    <w:rsid w:val="00F9046C"/>
    <w:rsid w:val="00F90875"/>
    <w:rsid w:val="00F908F5"/>
    <w:rsid w:val="00F90EEC"/>
    <w:rsid w:val="00F90F6A"/>
    <w:rsid w:val="00F913A8"/>
    <w:rsid w:val="00F9148A"/>
    <w:rsid w:val="00F918A2"/>
    <w:rsid w:val="00F91BEB"/>
    <w:rsid w:val="00F91CC6"/>
    <w:rsid w:val="00F91D1B"/>
    <w:rsid w:val="00F9262E"/>
    <w:rsid w:val="00F928D4"/>
    <w:rsid w:val="00F92AB0"/>
    <w:rsid w:val="00F92AC0"/>
    <w:rsid w:val="00F92E83"/>
    <w:rsid w:val="00F93D07"/>
    <w:rsid w:val="00F93D7B"/>
    <w:rsid w:val="00F93DC8"/>
    <w:rsid w:val="00F946CA"/>
    <w:rsid w:val="00F94C1B"/>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5285"/>
    <w:rsid w:val="00FA5748"/>
    <w:rsid w:val="00FA6EE2"/>
    <w:rsid w:val="00FA7140"/>
    <w:rsid w:val="00FA7265"/>
    <w:rsid w:val="00FA753E"/>
    <w:rsid w:val="00FA759E"/>
    <w:rsid w:val="00FA7834"/>
    <w:rsid w:val="00FA7AF9"/>
    <w:rsid w:val="00FA7CEE"/>
    <w:rsid w:val="00FA7D46"/>
    <w:rsid w:val="00FA7EEB"/>
    <w:rsid w:val="00FB020C"/>
    <w:rsid w:val="00FB0563"/>
    <w:rsid w:val="00FB0864"/>
    <w:rsid w:val="00FB0B77"/>
    <w:rsid w:val="00FB0EE8"/>
    <w:rsid w:val="00FB1145"/>
    <w:rsid w:val="00FB1274"/>
    <w:rsid w:val="00FB171A"/>
    <w:rsid w:val="00FB175E"/>
    <w:rsid w:val="00FB182E"/>
    <w:rsid w:val="00FB18A8"/>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ABC"/>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643"/>
    <w:rsid w:val="00FD3973"/>
    <w:rsid w:val="00FD40AE"/>
    <w:rsid w:val="00FD44E8"/>
    <w:rsid w:val="00FD4C1D"/>
    <w:rsid w:val="00FD4D00"/>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0BAA"/>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BD9"/>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7"/>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7"/>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8462172">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mailto:srdjan.jankovic@" TargetMode="External"/><Relationship Id="rId170" Type="http://schemas.openxmlformats.org/officeDocument/2006/relationships/hyperlink" Target="http://www.bg.vi.sud.rs/lt/articles/o-visem-sudu/obavestenje-ke-za-pravna-lica.html" TargetMode="External"/><Relationship Id="rId191" Type="http://schemas.openxmlformats.org/officeDocument/2006/relationships/footer" Target="footer6.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eader" Target="header2.xml"/><Relationship Id="rId186" Type="http://schemas.openxmlformats.org/officeDocument/2006/relationships/image" Target="media/image6.emf"/><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apr.gov.rs" TargetMode="External"/><Relationship Id="rId176" Type="http://schemas.openxmlformats.org/officeDocument/2006/relationships/hyperlink" Target="http://www.&#1082;jn.gov.rs" TargetMode="External"/><Relationship Id="rId192" Type="http://schemas.openxmlformats.org/officeDocument/2006/relationships/fontTable" Target="fontTable.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footer" Target="footer3.xml"/><Relationship Id="rId187"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mailto:%20srdjan.jankovic@" TargetMode="External"/><Relationship Id="rId172" Type="http://schemas.openxmlformats.org/officeDocument/2006/relationships/hyperlink" Target="http://www.apr.gov.rs" TargetMode="External"/><Relationship Id="rId193" Type="http://schemas.openxmlformats.org/officeDocument/2006/relationships/theme" Target="theme/theme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188" Type="http://schemas.openxmlformats.org/officeDocument/2006/relationships/footer" Target="footer4.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oleObject" Target="embeddings/oleObject2.bin"/><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eader" Target="header1.xm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4.w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pn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5.wmf"/><Relationship Id="rId189" Type="http://schemas.openxmlformats.org/officeDocument/2006/relationships/footer" Target="footer5.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oleObject" Target="embeddings/oleObject1.bin"/><Relationship Id="rId179" Type="http://schemas.openxmlformats.org/officeDocument/2006/relationships/footer" Target="footer1.xml"/><Relationship Id="rId190" Type="http://schemas.openxmlformats.org/officeDocument/2006/relationships/header" Target="header4.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png"/><Relationship Id="rId185"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footer" Target="footer2.xml"/><Relationship Id="rId26" Type="http://schemas.openxmlformats.org/officeDocument/2006/relationships/customXml" Target="../customXml/item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74342CA5-DBF3-41E0-AC09-33EBDC176CC6}">
  <ds:schemaRefs>
    <ds:schemaRef ds:uri="http://schemas.openxmlformats.org/officeDocument/2006/bibliography"/>
  </ds:schemaRefs>
</ds:datastoreItem>
</file>

<file path=customXml/itemProps100.xml><?xml version="1.0" encoding="utf-8"?>
<ds:datastoreItem xmlns:ds="http://schemas.openxmlformats.org/officeDocument/2006/customXml" ds:itemID="{632AE5E2-8B9D-426A-BE1B-6D4B1DF1E3EF}">
  <ds:schemaRefs>
    <ds:schemaRef ds:uri="http://schemas.openxmlformats.org/officeDocument/2006/bibliography"/>
  </ds:schemaRefs>
</ds:datastoreItem>
</file>

<file path=customXml/itemProps101.xml><?xml version="1.0" encoding="utf-8"?>
<ds:datastoreItem xmlns:ds="http://schemas.openxmlformats.org/officeDocument/2006/customXml" ds:itemID="{C679A353-7EFA-45A5-ACCA-6AE9EECAD68A}">
  <ds:schemaRefs>
    <ds:schemaRef ds:uri="http://schemas.openxmlformats.org/officeDocument/2006/bibliography"/>
  </ds:schemaRefs>
</ds:datastoreItem>
</file>

<file path=customXml/itemProps102.xml><?xml version="1.0" encoding="utf-8"?>
<ds:datastoreItem xmlns:ds="http://schemas.openxmlformats.org/officeDocument/2006/customXml" ds:itemID="{B93CD445-E1B7-4D65-BF6D-9F623440177A}">
  <ds:schemaRefs>
    <ds:schemaRef ds:uri="http://schemas.openxmlformats.org/officeDocument/2006/bibliography"/>
  </ds:schemaRefs>
</ds:datastoreItem>
</file>

<file path=customXml/itemProps103.xml><?xml version="1.0" encoding="utf-8"?>
<ds:datastoreItem xmlns:ds="http://schemas.openxmlformats.org/officeDocument/2006/customXml" ds:itemID="{9607334D-230B-49D4-892A-18A19675A2C6}">
  <ds:schemaRefs>
    <ds:schemaRef ds:uri="http://schemas.openxmlformats.org/officeDocument/2006/bibliography"/>
  </ds:schemaRefs>
</ds:datastoreItem>
</file>

<file path=customXml/itemProps104.xml><?xml version="1.0" encoding="utf-8"?>
<ds:datastoreItem xmlns:ds="http://schemas.openxmlformats.org/officeDocument/2006/customXml" ds:itemID="{B1D4C215-9F15-484D-AE44-860376D72484}">
  <ds:schemaRefs>
    <ds:schemaRef ds:uri="http://schemas.openxmlformats.org/officeDocument/2006/bibliography"/>
  </ds:schemaRefs>
</ds:datastoreItem>
</file>

<file path=customXml/itemProps105.xml><?xml version="1.0" encoding="utf-8"?>
<ds:datastoreItem xmlns:ds="http://schemas.openxmlformats.org/officeDocument/2006/customXml" ds:itemID="{E75E68ED-1718-4C6A-81CF-97970BAD46F3}">
  <ds:schemaRefs>
    <ds:schemaRef ds:uri="http://schemas.openxmlformats.org/officeDocument/2006/bibliography"/>
  </ds:schemaRefs>
</ds:datastoreItem>
</file>

<file path=customXml/itemProps106.xml><?xml version="1.0" encoding="utf-8"?>
<ds:datastoreItem xmlns:ds="http://schemas.openxmlformats.org/officeDocument/2006/customXml" ds:itemID="{3B9F816E-5E53-4C73-92E0-13D477BA693A}">
  <ds:schemaRefs>
    <ds:schemaRef ds:uri="http://schemas.openxmlformats.org/officeDocument/2006/bibliography"/>
  </ds:schemaRefs>
</ds:datastoreItem>
</file>

<file path=customXml/itemProps107.xml><?xml version="1.0" encoding="utf-8"?>
<ds:datastoreItem xmlns:ds="http://schemas.openxmlformats.org/officeDocument/2006/customXml" ds:itemID="{E7134D1A-F9FC-48C8-9ADA-50E3FA54C7B6}">
  <ds:schemaRefs>
    <ds:schemaRef ds:uri="http://schemas.openxmlformats.org/officeDocument/2006/bibliography"/>
  </ds:schemaRefs>
</ds:datastoreItem>
</file>

<file path=customXml/itemProps108.xml><?xml version="1.0" encoding="utf-8"?>
<ds:datastoreItem xmlns:ds="http://schemas.openxmlformats.org/officeDocument/2006/customXml" ds:itemID="{DB55744F-22BF-477F-B15B-1424EA6B63F4}">
  <ds:schemaRefs>
    <ds:schemaRef ds:uri="http://schemas.openxmlformats.org/officeDocument/2006/bibliography"/>
  </ds:schemaRefs>
</ds:datastoreItem>
</file>

<file path=customXml/itemProps109.xml><?xml version="1.0" encoding="utf-8"?>
<ds:datastoreItem xmlns:ds="http://schemas.openxmlformats.org/officeDocument/2006/customXml" ds:itemID="{E55C9DA1-F626-4BCB-B7A5-CE7AE7AE1F80}">
  <ds:schemaRefs>
    <ds:schemaRef ds:uri="http://schemas.openxmlformats.org/officeDocument/2006/bibliography"/>
  </ds:schemaRefs>
</ds:datastoreItem>
</file>

<file path=customXml/itemProps11.xml><?xml version="1.0" encoding="utf-8"?>
<ds:datastoreItem xmlns:ds="http://schemas.openxmlformats.org/officeDocument/2006/customXml" ds:itemID="{98E128A8-4992-48C2-83BE-7A172F8B7581}">
  <ds:schemaRefs>
    <ds:schemaRef ds:uri="http://schemas.openxmlformats.org/officeDocument/2006/bibliography"/>
  </ds:schemaRefs>
</ds:datastoreItem>
</file>

<file path=customXml/itemProps110.xml><?xml version="1.0" encoding="utf-8"?>
<ds:datastoreItem xmlns:ds="http://schemas.openxmlformats.org/officeDocument/2006/customXml" ds:itemID="{A9A7F6B0-0713-47B6-82C9-2DB7DE234FFF}">
  <ds:schemaRefs>
    <ds:schemaRef ds:uri="http://schemas.openxmlformats.org/officeDocument/2006/bibliography"/>
  </ds:schemaRefs>
</ds:datastoreItem>
</file>

<file path=customXml/itemProps111.xml><?xml version="1.0" encoding="utf-8"?>
<ds:datastoreItem xmlns:ds="http://schemas.openxmlformats.org/officeDocument/2006/customXml" ds:itemID="{B43A974B-71B1-480F-899D-CCD82D554920}">
  <ds:schemaRefs>
    <ds:schemaRef ds:uri="http://schemas.openxmlformats.org/officeDocument/2006/bibliography"/>
  </ds:schemaRefs>
</ds:datastoreItem>
</file>

<file path=customXml/itemProps112.xml><?xml version="1.0" encoding="utf-8"?>
<ds:datastoreItem xmlns:ds="http://schemas.openxmlformats.org/officeDocument/2006/customXml" ds:itemID="{0F6DEE75-ED0E-4A20-B2F9-171C33B21132}">
  <ds:schemaRefs>
    <ds:schemaRef ds:uri="http://schemas.openxmlformats.org/officeDocument/2006/bibliography"/>
  </ds:schemaRefs>
</ds:datastoreItem>
</file>

<file path=customXml/itemProps113.xml><?xml version="1.0" encoding="utf-8"?>
<ds:datastoreItem xmlns:ds="http://schemas.openxmlformats.org/officeDocument/2006/customXml" ds:itemID="{E7965033-CBFD-4763-BFE8-90521980EE57}">
  <ds:schemaRefs>
    <ds:schemaRef ds:uri="http://schemas.openxmlformats.org/officeDocument/2006/bibliography"/>
  </ds:schemaRefs>
</ds:datastoreItem>
</file>

<file path=customXml/itemProps114.xml><?xml version="1.0" encoding="utf-8"?>
<ds:datastoreItem xmlns:ds="http://schemas.openxmlformats.org/officeDocument/2006/customXml" ds:itemID="{1E809403-A843-4E4C-8B0E-A2689BA24D2C}">
  <ds:schemaRefs>
    <ds:schemaRef ds:uri="http://schemas.openxmlformats.org/officeDocument/2006/bibliography"/>
  </ds:schemaRefs>
</ds:datastoreItem>
</file>

<file path=customXml/itemProps115.xml><?xml version="1.0" encoding="utf-8"?>
<ds:datastoreItem xmlns:ds="http://schemas.openxmlformats.org/officeDocument/2006/customXml" ds:itemID="{F2CD1E4A-26B4-4837-9146-8A0982057DE4}">
  <ds:schemaRefs>
    <ds:schemaRef ds:uri="http://schemas.openxmlformats.org/officeDocument/2006/bibliography"/>
  </ds:schemaRefs>
</ds:datastoreItem>
</file>

<file path=customXml/itemProps116.xml><?xml version="1.0" encoding="utf-8"?>
<ds:datastoreItem xmlns:ds="http://schemas.openxmlformats.org/officeDocument/2006/customXml" ds:itemID="{44FE1F1C-1359-4634-9C20-B2949ABBC7E6}">
  <ds:schemaRefs>
    <ds:schemaRef ds:uri="http://schemas.openxmlformats.org/officeDocument/2006/bibliography"/>
  </ds:schemaRefs>
</ds:datastoreItem>
</file>

<file path=customXml/itemProps117.xml><?xml version="1.0" encoding="utf-8"?>
<ds:datastoreItem xmlns:ds="http://schemas.openxmlformats.org/officeDocument/2006/customXml" ds:itemID="{10AAA938-69F1-4CCE-89C9-84AAA17F96EF}">
  <ds:schemaRefs>
    <ds:schemaRef ds:uri="http://schemas.openxmlformats.org/officeDocument/2006/bibliography"/>
  </ds:schemaRefs>
</ds:datastoreItem>
</file>

<file path=customXml/itemProps118.xml><?xml version="1.0" encoding="utf-8"?>
<ds:datastoreItem xmlns:ds="http://schemas.openxmlformats.org/officeDocument/2006/customXml" ds:itemID="{95F052EB-2613-47FB-B7C3-C57D5E332A34}">
  <ds:schemaRefs>
    <ds:schemaRef ds:uri="http://schemas.openxmlformats.org/officeDocument/2006/bibliography"/>
  </ds:schemaRefs>
</ds:datastoreItem>
</file>

<file path=customXml/itemProps119.xml><?xml version="1.0" encoding="utf-8"?>
<ds:datastoreItem xmlns:ds="http://schemas.openxmlformats.org/officeDocument/2006/customXml" ds:itemID="{655126E9-C582-4EF8-876A-53ABEC9158B1}">
  <ds:schemaRefs>
    <ds:schemaRef ds:uri="http://schemas.openxmlformats.org/officeDocument/2006/bibliography"/>
  </ds:schemaRefs>
</ds:datastoreItem>
</file>

<file path=customXml/itemProps12.xml><?xml version="1.0" encoding="utf-8"?>
<ds:datastoreItem xmlns:ds="http://schemas.openxmlformats.org/officeDocument/2006/customXml" ds:itemID="{7C192FC8-42EA-499E-B526-5D5663EA8BE8}">
  <ds:schemaRefs>
    <ds:schemaRef ds:uri="http://schemas.openxmlformats.org/officeDocument/2006/bibliography"/>
  </ds:schemaRefs>
</ds:datastoreItem>
</file>

<file path=customXml/itemProps120.xml><?xml version="1.0" encoding="utf-8"?>
<ds:datastoreItem xmlns:ds="http://schemas.openxmlformats.org/officeDocument/2006/customXml" ds:itemID="{75248F05-D7E0-48BB-B3DC-BDC54B7232DC}">
  <ds:schemaRefs>
    <ds:schemaRef ds:uri="http://schemas.openxmlformats.org/officeDocument/2006/bibliography"/>
  </ds:schemaRefs>
</ds:datastoreItem>
</file>

<file path=customXml/itemProps121.xml><?xml version="1.0" encoding="utf-8"?>
<ds:datastoreItem xmlns:ds="http://schemas.openxmlformats.org/officeDocument/2006/customXml" ds:itemID="{116A697D-F206-4A97-8391-BF487FB11F13}">
  <ds:schemaRefs>
    <ds:schemaRef ds:uri="http://schemas.openxmlformats.org/officeDocument/2006/bibliography"/>
  </ds:schemaRefs>
</ds:datastoreItem>
</file>

<file path=customXml/itemProps122.xml><?xml version="1.0" encoding="utf-8"?>
<ds:datastoreItem xmlns:ds="http://schemas.openxmlformats.org/officeDocument/2006/customXml" ds:itemID="{1B12887A-3F38-4F69-B61E-498A22425493}">
  <ds:schemaRefs>
    <ds:schemaRef ds:uri="http://schemas.openxmlformats.org/officeDocument/2006/bibliography"/>
  </ds:schemaRefs>
</ds:datastoreItem>
</file>

<file path=customXml/itemProps123.xml><?xml version="1.0" encoding="utf-8"?>
<ds:datastoreItem xmlns:ds="http://schemas.openxmlformats.org/officeDocument/2006/customXml" ds:itemID="{B7ECF5A0-4C25-43A2-8D67-FCAA0291FA2F}">
  <ds:schemaRefs>
    <ds:schemaRef ds:uri="http://schemas.openxmlformats.org/officeDocument/2006/bibliography"/>
  </ds:schemaRefs>
</ds:datastoreItem>
</file>

<file path=customXml/itemProps124.xml><?xml version="1.0" encoding="utf-8"?>
<ds:datastoreItem xmlns:ds="http://schemas.openxmlformats.org/officeDocument/2006/customXml" ds:itemID="{C34E457F-97F9-4EFF-9F24-96605D885B73}">
  <ds:schemaRefs>
    <ds:schemaRef ds:uri="http://schemas.openxmlformats.org/officeDocument/2006/bibliography"/>
  </ds:schemaRefs>
</ds:datastoreItem>
</file>

<file path=customXml/itemProps125.xml><?xml version="1.0" encoding="utf-8"?>
<ds:datastoreItem xmlns:ds="http://schemas.openxmlformats.org/officeDocument/2006/customXml" ds:itemID="{C794E56C-0C98-4273-B0CE-792A9582BFC4}">
  <ds:schemaRefs>
    <ds:schemaRef ds:uri="http://schemas.openxmlformats.org/officeDocument/2006/bibliography"/>
  </ds:schemaRefs>
</ds:datastoreItem>
</file>

<file path=customXml/itemProps126.xml><?xml version="1.0" encoding="utf-8"?>
<ds:datastoreItem xmlns:ds="http://schemas.openxmlformats.org/officeDocument/2006/customXml" ds:itemID="{B116A83F-768F-495F-A94F-486514DAC7BC}">
  <ds:schemaRefs>
    <ds:schemaRef ds:uri="http://schemas.openxmlformats.org/officeDocument/2006/bibliography"/>
  </ds:schemaRefs>
</ds:datastoreItem>
</file>

<file path=customXml/itemProps127.xml><?xml version="1.0" encoding="utf-8"?>
<ds:datastoreItem xmlns:ds="http://schemas.openxmlformats.org/officeDocument/2006/customXml" ds:itemID="{C646FDA1-8B72-4D02-AEA3-0F5F5EEAF281}">
  <ds:schemaRefs>
    <ds:schemaRef ds:uri="http://schemas.openxmlformats.org/officeDocument/2006/bibliography"/>
  </ds:schemaRefs>
</ds:datastoreItem>
</file>

<file path=customXml/itemProps128.xml><?xml version="1.0" encoding="utf-8"?>
<ds:datastoreItem xmlns:ds="http://schemas.openxmlformats.org/officeDocument/2006/customXml" ds:itemID="{1CDFA31C-9288-45B4-8E23-EE442AD69F59}">
  <ds:schemaRefs>
    <ds:schemaRef ds:uri="http://schemas.openxmlformats.org/officeDocument/2006/bibliography"/>
  </ds:schemaRefs>
</ds:datastoreItem>
</file>

<file path=customXml/itemProps129.xml><?xml version="1.0" encoding="utf-8"?>
<ds:datastoreItem xmlns:ds="http://schemas.openxmlformats.org/officeDocument/2006/customXml" ds:itemID="{3E775C52-0668-46EC-BB20-51CF2C2D71C2}">
  <ds:schemaRefs>
    <ds:schemaRef ds:uri="http://schemas.openxmlformats.org/officeDocument/2006/bibliography"/>
  </ds:schemaRefs>
</ds:datastoreItem>
</file>

<file path=customXml/itemProps13.xml><?xml version="1.0" encoding="utf-8"?>
<ds:datastoreItem xmlns:ds="http://schemas.openxmlformats.org/officeDocument/2006/customXml" ds:itemID="{BB8CE8C7-1253-49D8-B921-A0C31617C081}">
  <ds:schemaRefs>
    <ds:schemaRef ds:uri="http://schemas.openxmlformats.org/officeDocument/2006/bibliography"/>
  </ds:schemaRefs>
</ds:datastoreItem>
</file>

<file path=customXml/itemProps130.xml><?xml version="1.0" encoding="utf-8"?>
<ds:datastoreItem xmlns:ds="http://schemas.openxmlformats.org/officeDocument/2006/customXml" ds:itemID="{2FC274E6-9810-4CAF-B14F-D751B52CE6FC}">
  <ds:schemaRefs>
    <ds:schemaRef ds:uri="http://schemas.openxmlformats.org/officeDocument/2006/bibliography"/>
  </ds:schemaRefs>
</ds:datastoreItem>
</file>

<file path=customXml/itemProps131.xml><?xml version="1.0" encoding="utf-8"?>
<ds:datastoreItem xmlns:ds="http://schemas.openxmlformats.org/officeDocument/2006/customXml" ds:itemID="{C691C71F-73CC-4659-B692-A5247E54CE5A}">
  <ds:schemaRefs>
    <ds:schemaRef ds:uri="http://schemas.openxmlformats.org/officeDocument/2006/bibliography"/>
  </ds:schemaRefs>
</ds:datastoreItem>
</file>

<file path=customXml/itemProps132.xml><?xml version="1.0" encoding="utf-8"?>
<ds:datastoreItem xmlns:ds="http://schemas.openxmlformats.org/officeDocument/2006/customXml" ds:itemID="{16E0FCAE-5709-44FF-8255-71A3941F90E5}">
  <ds:schemaRefs>
    <ds:schemaRef ds:uri="http://schemas.openxmlformats.org/officeDocument/2006/bibliography"/>
  </ds:schemaRefs>
</ds:datastoreItem>
</file>

<file path=customXml/itemProps133.xml><?xml version="1.0" encoding="utf-8"?>
<ds:datastoreItem xmlns:ds="http://schemas.openxmlformats.org/officeDocument/2006/customXml" ds:itemID="{62D30153-26A7-4FCC-98FA-2E803D48EEFE}">
  <ds:schemaRefs>
    <ds:schemaRef ds:uri="http://schemas.openxmlformats.org/officeDocument/2006/bibliography"/>
  </ds:schemaRefs>
</ds:datastoreItem>
</file>

<file path=customXml/itemProps134.xml><?xml version="1.0" encoding="utf-8"?>
<ds:datastoreItem xmlns:ds="http://schemas.openxmlformats.org/officeDocument/2006/customXml" ds:itemID="{513FF2A3-A95F-4E27-A177-A44B9998AB1C}">
  <ds:schemaRefs>
    <ds:schemaRef ds:uri="http://schemas.openxmlformats.org/officeDocument/2006/bibliography"/>
  </ds:schemaRefs>
</ds:datastoreItem>
</file>

<file path=customXml/itemProps135.xml><?xml version="1.0" encoding="utf-8"?>
<ds:datastoreItem xmlns:ds="http://schemas.openxmlformats.org/officeDocument/2006/customXml" ds:itemID="{628DA189-3419-4B07-B114-F306F5C50B03}">
  <ds:schemaRefs>
    <ds:schemaRef ds:uri="http://schemas.openxmlformats.org/officeDocument/2006/bibliography"/>
  </ds:schemaRefs>
</ds:datastoreItem>
</file>

<file path=customXml/itemProps136.xml><?xml version="1.0" encoding="utf-8"?>
<ds:datastoreItem xmlns:ds="http://schemas.openxmlformats.org/officeDocument/2006/customXml" ds:itemID="{63953189-40ED-4648-AC70-635F45948253}">
  <ds:schemaRefs>
    <ds:schemaRef ds:uri="http://schemas.openxmlformats.org/officeDocument/2006/bibliography"/>
  </ds:schemaRefs>
</ds:datastoreItem>
</file>

<file path=customXml/itemProps137.xml><?xml version="1.0" encoding="utf-8"?>
<ds:datastoreItem xmlns:ds="http://schemas.openxmlformats.org/officeDocument/2006/customXml" ds:itemID="{1E50DB71-BC8E-43FE-BCB1-BEA05A492401}">
  <ds:schemaRefs>
    <ds:schemaRef ds:uri="http://schemas.openxmlformats.org/officeDocument/2006/bibliography"/>
  </ds:schemaRefs>
</ds:datastoreItem>
</file>

<file path=customXml/itemProps138.xml><?xml version="1.0" encoding="utf-8"?>
<ds:datastoreItem xmlns:ds="http://schemas.openxmlformats.org/officeDocument/2006/customXml" ds:itemID="{59904829-27D6-45E4-8E90-E9D7B52F57D5}">
  <ds:schemaRefs>
    <ds:schemaRef ds:uri="http://schemas.openxmlformats.org/officeDocument/2006/bibliography"/>
  </ds:schemaRefs>
</ds:datastoreItem>
</file>

<file path=customXml/itemProps139.xml><?xml version="1.0" encoding="utf-8"?>
<ds:datastoreItem xmlns:ds="http://schemas.openxmlformats.org/officeDocument/2006/customXml" ds:itemID="{50241B29-72F1-4F62-BDF3-D1A6EED83920}">
  <ds:schemaRefs>
    <ds:schemaRef ds:uri="http://schemas.openxmlformats.org/officeDocument/2006/bibliography"/>
  </ds:schemaRefs>
</ds:datastoreItem>
</file>

<file path=customXml/itemProps14.xml><?xml version="1.0" encoding="utf-8"?>
<ds:datastoreItem xmlns:ds="http://schemas.openxmlformats.org/officeDocument/2006/customXml" ds:itemID="{CE2CE4B7-6DA1-44D4-8097-DD4B87B41669}">
  <ds:schemaRefs>
    <ds:schemaRef ds:uri="http://schemas.openxmlformats.org/officeDocument/2006/bibliography"/>
  </ds:schemaRefs>
</ds:datastoreItem>
</file>

<file path=customXml/itemProps140.xml><?xml version="1.0" encoding="utf-8"?>
<ds:datastoreItem xmlns:ds="http://schemas.openxmlformats.org/officeDocument/2006/customXml" ds:itemID="{322C2375-F713-4335-8B30-B79975D157E4}">
  <ds:schemaRefs>
    <ds:schemaRef ds:uri="http://schemas.openxmlformats.org/officeDocument/2006/bibliography"/>
  </ds:schemaRefs>
</ds:datastoreItem>
</file>

<file path=customXml/itemProps141.xml><?xml version="1.0" encoding="utf-8"?>
<ds:datastoreItem xmlns:ds="http://schemas.openxmlformats.org/officeDocument/2006/customXml" ds:itemID="{43C430A4-2F4F-43AA-97E0-10EE64CDD270}">
  <ds:schemaRefs>
    <ds:schemaRef ds:uri="http://schemas.openxmlformats.org/officeDocument/2006/bibliography"/>
  </ds:schemaRefs>
</ds:datastoreItem>
</file>

<file path=customXml/itemProps142.xml><?xml version="1.0" encoding="utf-8"?>
<ds:datastoreItem xmlns:ds="http://schemas.openxmlformats.org/officeDocument/2006/customXml" ds:itemID="{10431AD5-3F2A-47FB-9186-70433B2E8395}">
  <ds:schemaRefs>
    <ds:schemaRef ds:uri="http://schemas.openxmlformats.org/officeDocument/2006/bibliography"/>
  </ds:schemaRefs>
</ds:datastoreItem>
</file>

<file path=customXml/itemProps143.xml><?xml version="1.0" encoding="utf-8"?>
<ds:datastoreItem xmlns:ds="http://schemas.openxmlformats.org/officeDocument/2006/customXml" ds:itemID="{B345F6EC-BBC6-419B-9607-35F1B121A912}">
  <ds:schemaRefs>
    <ds:schemaRef ds:uri="http://schemas.openxmlformats.org/officeDocument/2006/bibliography"/>
  </ds:schemaRefs>
</ds:datastoreItem>
</file>

<file path=customXml/itemProps144.xml><?xml version="1.0" encoding="utf-8"?>
<ds:datastoreItem xmlns:ds="http://schemas.openxmlformats.org/officeDocument/2006/customXml" ds:itemID="{6A7F34E0-7285-4E79-868E-43AD2D3A5AE6}">
  <ds:schemaRefs>
    <ds:schemaRef ds:uri="http://schemas.openxmlformats.org/officeDocument/2006/bibliography"/>
  </ds:schemaRefs>
</ds:datastoreItem>
</file>

<file path=customXml/itemProps145.xml><?xml version="1.0" encoding="utf-8"?>
<ds:datastoreItem xmlns:ds="http://schemas.openxmlformats.org/officeDocument/2006/customXml" ds:itemID="{E640EF3B-9A81-47FD-B680-6DEA549F6803}">
  <ds:schemaRefs>
    <ds:schemaRef ds:uri="http://schemas.openxmlformats.org/officeDocument/2006/bibliography"/>
  </ds:schemaRefs>
</ds:datastoreItem>
</file>

<file path=customXml/itemProps146.xml><?xml version="1.0" encoding="utf-8"?>
<ds:datastoreItem xmlns:ds="http://schemas.openxmlformats.org/officeDocument/2006/customXml" ds:itemID="{C6211D49-285C-49E7-B4E2-B98670C47719}">
  <ds:schemaRefs>
    <ds:schemaRef ds:uri="http://schemas.openxmlformats.org/officeDocument/2006/bibliography"/>
  </ds:schemaRefs>
</ds:datastoreItem>
</file>

<file path=customXml/itemProps147.xml><?xml version="1.0" encoding="utf-8"?>
<ds:datastoreItem xmlns:ds="http://schemas.openxmlformats.org/officeDocument/2006/customXml" ds:itemID="{07861656-400F-4332-A43F-7256A5B5217C}">
  <ds:schemaRefs>
    <ds:schemaRef ds:uri="http://schemas.openxmlformats.org/officeDocument/2006/bibliography"/>
  </ds:schemaRefs>
</ds:datastoreItem>
</file>

<file path=customXml/itemProps148.xml><?xml version="1.0" encoding="utf-8"?>
<ds:datastoreItem xmlns:ds="http://schemas.openxmlformats.org/officeDocument/2006/customXml" ds:itemID="{F0B7D6D4-0721-48D5-8799-3C0B0A9D5FEB}">
  <ds:schemaRefs>
    <ds:schemaRef ds:uri="http://schemas.openxmlformats.org/officeDocument/2006/bibliography"/>
  </ds:schemaRefs>
</ds:datastoreItem>
</file>

<file path=customXml/itemProps149.xml><?xml version="1.0" encoding="utf-8"?>
<ds:datastoreItem xmlns:ds="http://schemas.openxmlformats.org/officeDocument/2006/customXml" ds:itemID="{AB9622EA-6ADA-4480-811E-73F02F86C01A}">
  <ds:schemaRefs>
    <ds:schemaRef ds:uri="http://schemas.openxmlformats.org/officeDocument/2006/bibliography"/>
  </ds:schemaRefs>
</ds:datastoreItem>
</file>

<file path=customXml/itemProps15.xml><?xml version="1.0" encoding="utf-8"?>
<ds:datastoreItem xmlns:ds="http://schemas.openxmlformats.org/officeDocument/2006/customXml" ds:itemID="{B284BA26-F4D7-4B7D-90CE-DA61CC4E12FF}">
  <ds:schemaRefs>
    <ds:schemaRef ds:uri="http://schemas.openxmlformats.org/officeDocument/2006/bibliography"/>
  </ds:schemaRefs>
</ds:datastoreItem>
</file>

<file path=customXml/itemProps150.xml><?xml version="1.0" encoding="utf-8"?>
<ds:datastoreItem xmlns:ds="http://schemas.openxmlformats.org/officeDocument/2006/customXml" ds:itemID="{19B42143-9F94-4DFF-A093-2B3CB431947A}">
  <ds:schemaRefs>
    <ds:schemaRef ds:uri="http://schemas.openxmlformats.org/officeDocument/2006/bibliography"/>
  </ds:schemaRefs>
</ds:datastoreItem>
</file>

<file path=customXml/itemProps151.xml><?xml version="1.0" encoding="utf-8"?>
<ds:datastoreItem xmlns:ds="http://schemas.openxmlformats.org/officeDocument/2006/customXml" ds:itemID="{354D4065-24E0-4C26-99D8-CABC974860D7}">
  <ds:schemaRefs>
    <ds:schemaRef ds:uri="http://schemas.openxmlformats.org/officeDocument/2006/bibliography"/>
  </ds:schemaRefs>
</ds:datastoreItem>
</file>

<file path=customXml/itemProps152.xml><?xml version="1.0" encoding="utf-8"?>
<ds:datastoreItem xmlns:ds="http://schemas.openxmlformats.org/officeDocument/2006/customXml" ds:itemID="{85C5D781-6336-4572-BFFF-C27CD48D840E}">
  <ds:schemaRefs>
    <ds:schemaRef ds:uri="http://schemas.openxmlformats.org/officeDocument/2006/bibliography"/>
  </ds:schemaRefs>
</ds:datastoreItem>
</file>

<file path=customXml/itemProps153.xml><?xml version="1.0" encoding="utf-8"?>
<ds:datastoreItem xmlns:ds="http://schemas.openxmlformats.org/officeDocument/2006/customXml" ds:itemID="{AB7B1B98-26CE-4637-8C9B-E9AF4636B637}">
  <ds:schemaRefs>
    <ds:schemaRef ds:uri="http://schemas.openxmlformats.org/officeDocument/2006/bibliography"/>
  </ds:schemaRefs>
</ds:datastoreItem>
</file>

<file path=customXml/itemProps154.xml><?xml version="1.0" encoding="utf-8"?>
<ds:datastoreItem xmlns:ds="http://schemas.openxmlformats.org/officeDocument/2006/customXml" ds:itemID="{47972EE1-2164-40A2-9270-A302490B8C5C}">
  <ds:schemaRefs>
    <ds:schemaRef ds:uri="http://schemas.openxmlformats.org/officeDocument/2006/bibliography"/>
  </ds:schemaRefs>
</ds:datastoreItem>
</file>

<file path=customXml/itemProps155.xml><?xml version="1.0" encoding="utf-8"?>
<ds:datastoreItem xmlns:ds="http://schemas.openxmlformats.org/officeDocument/2006/customXml" ds:itemID="{AFF12894-F604-4C3C-9D77-28B30BE3FEE3}">
  <ds:schemaRefs>
    <ds:schemaRef ds:uri="http://schemas.openxmlformats.org/officeDocument/2006/bibliography"/>
  </ds:schemaRefs>
</ds:datastoreItem>
</file>

<file path=customXml/itemProps156.xml><?xml version="1.0" encoding="utf-8"?>
<ds:datastoreItem xmlns:ds="http://schemas.openxmlformats.org/officeDocument/2006/customXml" ds:itemID="{B3458548-6951-48ED-8491-9D6F82EFFD9C}">
  <ds:schemaRefs>
    <ds:schemaRef ds:uri="http://schemas.openxmlformats.org/officeDocument/2006/bibliography"/>
  </ds:schemaRefs>
</ds:datastoreItem>
</file>

<file path=customXml/itemProps157.xml><?xml version="1.0" encoding="utf-8"?>
<ds:datastoreItem xmlns:ds="http://schemas.openxmlformats.org/officeDocument/2006/customXml" ds:itemID="{F9CAD47F-4A3A-4B50-BB5B-73E51CF196E9}">
  <ds:schemaRefs>
    <ds:schemaRef ds:uri="http://schemas.openxmlformats.org/officeDocument/2006/bibliography"/>
  </ds:schemaRefs>
</ds:datastoreItem>
</file>

<file path=customXml/itemProps16.xml><?xml version="1.0" encoding="utf-8"?>
<ds:datastoreItem xmlns:ds="http://schemas.openxmlformats.org/officeDocument/2006/customXml" ds:itemID="{A18674FD-3BB7-4414-808C-E51E2D9D2F32}">
  <ds:schemaRefs>
    <ds:schemaRef ds:uri="http://schemas.openxmlformats.org/officeDocument/2006/bibliography"/>
  </ds:schemaRefs>
</ds:datastoreItem>
</file>

<file path=customXml/itemProps17.xml><?xml version="1.0" encoding="utf-8"?>
<ds:datastoreItem xmlns:ds="http://schemas.openxmlformats.org/officeDocument/2006/customXml" ds:itemID="{8FF85072-22AB-418F-AB72-A95A0CC20B0A}">
  <ds:schemaRefs>
    <ds:schemaRef ds:uri="http://schemas.openxmlformats.org/officeDocument/2006/bibliography"/>
  </ds:schemaRefs>
</ds:datastoreItem>
</file>

<file path=customXml/itemProps18.xml><?xml version="1.0" encoding="utf-8"?>
<ds:datastoreItem xmlns:ds="http://schemas.openxmlformats.org/officeDocument/2006/customXml" ds:itemID="{72F5C396-8528-4FB5-85C1-8C53DB0A1009}">
  <ds:schemaRefs>
    <ds:schemaRef ds:uri="http://schemas.openxmlformats.org/officeDocument/2006/bibliography"/>
  </ds:schemaRefs>
</ds:datastoreItem>
</file>

<file path=customXml/itemProps19.xml><?xml version="1.0" encoding="utf-8"?>
<ds:datastoreItem xmlns:ds="http://schemas.openxmlformats.org/officeDocument/2006/customXml" ds:itemID="{6D5C3530-477D-4F45-8AAB-C17B9DEAE42B}">
  <ds:schemaRefs>
    <ds:schemaRef ds:uri="http://schemas.openxmlformats.org/officeDocument/2006/bibliography"/>
  </ds:schemaRefs>
</ds:datastoreItem>
</file>

<file path=customXml/itemProps2.xml><?xml version="1.0" encoding="utf-8"?>
<ds:datastoreItem xmlns:ds="http://schemas.openxmlformats.org/officeDocument/2006/customXml" ds:itemID="{329F6CBC-AF62-41D4-A9E7-915BE8C3A5ED}">
  <ds:schemaRefs>
    <ds:schemaRef ds:uri="http://schemas.openxmlformats.org/officeDocument/2006/bibliography"/>
  </ds:schemaRefs>
</ds:datastoreItem>
</file>

<file path=customXml/itemProps20.xml><?xml version="1.0" encoding="utf-8"?>
<ds:datastoreItem xmlns:ds="http://schemas.openxmlformats.org/officeDocument/2006/customXml" ds:itemID="{46FB1C3A-C742-4DFA-A828-EAAA50114227}">
  <ds:schemaRefs>
    <ds:schemaRef ds:uri="http://schemas.openxmlformats.org/officeDocument/2006/bibliography"/>
  </ds:schemaRefs>
</ds:datastoreItem>
</file>

<file path=customXml/itemProps21.xml><?xml version="1.0" encoding="utf-8"?>
<ds:datastoreItem xmlns:ds="http://schemas.openxmlformats.org/officeDocument/2006/customXml" ds:itemID="{97782026-4531-4368-B4AB-61A46DAEBB11}">
  <ds:schemaRefs>
    <ds:schemaRef ds:uri="http://schemas.openxmlformats.org/officeDocument/2006/bibliography"/>
  </ds:schemaRefs>
</ds:datastoreItem>
</file>

<file path=customXml/itemProps22.xml><?xml version="1.0" encoding="utf-8"?>
<ds:datastoreItem xmlns:ds="http://schemas.openxmlformats.org/officeDocument/2006/customXml" ds:itemID="{5E8D9991-7763-4C6F-8C66-F47574C97C16}">
  <ds:schemaRefs>
    <ds:schemaRef ds:uri="http://schemas.openxmlformats.org/officeDocument/2006/bibliography"/>
  </ds:schemaRefs>
</ds:datastoreItem>
</file>

<file path=customXml/itemProps23.xml><?xml version="1.0" encoding="utf-8"?>
<ds:datastoreItem xmlns:ds="http://schemas.openxmlformats.org/officeDocument/2006/customXml" ds:itemID="{309DB33A-8C83-45F5-B741-C89CBF7DE17E}">
  <ds:schemaRefs>
    <ds:schemaRef ds:uri="http://schemas.openxmlformats.org/officeDocument/2006/bibliography"/>
  </ds:schemaRefs>
</ds:datastoreItem>
</file>

<file path=customXml/itemProps24.xml><?xml version="1.0" encoding="utf-8"?>
<ds:datastoreItem xmlns:ds="http://schemas.openxmlformats.org/officeDocument/2006/customXml" ds:itemID="{FCDB05CF-78AE-4824-B48A-0D038409345B}">
  <ds:schemaRefs>
    <ds:schemaRef ds:uri="http://schemas.openxmlformats.org/officeDocument/2006/bibliography"/>
  </ds:schemaRefs>
</ds:datastoreItem>
</file>

<file path=customXml/itemProps25.xml><?xml version="1.0" encoding="utf-8"?>
<ds:datastoreItem xmlns:ds="http://schemas.openxmlformats.org/officeDocument/2006/customXml" ds:itemID="{2EB40BBE-039D-43BF-B9FF-428060598009}">
  <ds:schemaRefs>
    <ds:schemaRef ds:uri="http://schemas.openxmlformats.org/officeDocument/2006/bibliography"/>
  </ds:schemaRefs>
</ds:datastoreItem>
</file>

<file path=customXml/itemProps26.xml><?xml version="1.0" encoding="utf-8"?>
<ds:datastoreItem xmlns:ds="http://schemas.openxmlformats.org/officeDocument/2006/customXml" ds:itemID="{71CDC2ED-E952-4176-8343-96072990CFA1}">
  <ds:schemaRefs>
    <ds:schemaRef ds:uri="http://schemas.openxmlformats.org/officeDocument/2006/bibliography"/>
  </ds:schemaRefs>
</ds:datastoreItem>
</file>

<file path=customXml/itemProps27.xml><?xml version="1.0" encoding="utf-8"?>
<ds:datastoreItem xmlns:ds="http://schemas.openxmlformats.org/officeDocument/2006/customXml" ds:itemID="{4C02C5D9-8B4E-4958-A4A2-EC2802A5E17B}">
  <ds:schemaRefs>
    <ds:schemaRef ds:uri="http://schemas.openxmlformats.org/officeDocument/2006/bibliography"/>
  </ds:schemaRefs>
</ds:datastoreItem>
</file>

<file path=customXml/itemProps28.xml><?xml version="1.0" encoding="utf-8"?>
<ds:datastoreItem xmlns:ds="http://schemas.openxmlformats.org/officeDocument/2006/customXml" ds:itemID="{BC889A33-07AB-43F4-BA8F-B0C31BE53104}">
  <ds:schemaRefs>
    <ds:schemaRef ds:uri="http://schemas.openxmlformats.org/officeDocument/2006/bibliography"/>
  </ds:schemaRefs>
</ds:datastoreItem>
</file>

<file path=customXml/itemProps29.xml><?xml version="1.0" encoding="utf-8"?>
<ds:datastoreItem xmlns:ds="http://schemas.openxmlformats.org/officeDocument/2006/customXml" ds:itemID="{5E69B198-BADA-43F4-BD58-40DF70E9C967}">
  <ds:schemaRefs>
    <ds:schemaRef ds:uri="http://schemas.openxmlformats.org/officeDocument/2006/bibliography"/>
  </ds:schemaRefs>
</ds:datastoreItem>
</file>

<file path=customXml/itemProps3.xml><?xml version="1.0" encoding="utf-8"?>
<ds:datastoreItem xmlns:ds="http://schemas.openxmlformats.org/officeDocument/2006/customXml" ds:itemID="{744C3CBB-CB12-4A44-8A2F-495FB81813CF}">
  <ds:schemaRefs>
    <ds:schemaRef ds:uri="http://schemas.openxmlformats.org/officeDocument/2006/bibliography"/>
  </ds:schemaRefs>
</ds:datastoreItem>
</file>

<file path=customXml/itemProps30.xml><?xml version="1.0" encoding="utf-8"?>
<ds:datastoreItem xmlns:ds="http://schemas.openxmlformats.org/officeDocument/2006/customXml" ds:itemID="{82C224D0-A9CF-401B-8BFF-8BE844C8514A}">
  <ds:schemaRefs>
    <ds:schemaRef ds:uri="http://schemas.openxmlformats.org/officeDocument/2006/bibliography"/>
  </ds:schemaRefs>
</ds:datastoreItem>
</file>

<file path=customXml/itemProps31.xml><?xml version="1.0" encoding="utf-8"?>
<ds:datastoreItem xmlns:ds="http://schemas.openxmlformats.org/officeDocument/2006/customXml" ds:itemID="{885113C1-3034-407C-8925-A3F81826B1B9}">
  <ds:schemaRefs>
    <ds:schemaRef ds:uri="http://schemas.openxmlformats.org/officeDocument/2006/bibliography"/>
  </ds:schemaRefs>
</ds:datastoreItem>
</file>

<file path=customXml/itemProps32.xml><?xml version="1.0" encoding="utf-8"?>
<ds:datastoreItem xmlns:ds="http://schemas.openxmlformats.org/officeDocument/2006/customXml" ds:itemID="{7D38B89A-B8FB-4AA2-8F71-74C4E78D982C}">
  <ds:schemaRefs>
    <ds:schemaRef ds:uri="http://schemas.openxmlformats.org/officeDocument/2006/bibliography"/>
  </ds:schemaRefs>
</ds:datastoreItem>
</file>

<file path=customXml/itemProps33.xml><?xml version="1.0" encoding="utf-8"?>
<ds:datastoreItem xmlns:ds="http://schemas.openxmlformats.org/officeDocument/2006/customXml" ds:itemID="{C1917726-C3A5-454B-A09D-17EA424BB161}">
  <ds:schemaRefs>
    <ds:schemaRef ds:uri="http://schemas.openxmlformats.org/officeDocument/2006/bibliography"/>
  </ds:schemaRefs>
</ds:datastoreItem>
</file>

<file path=customXml/itemProps34.xml><?xml version="1.0" encoding="utf-8"?>
<ds:datastoreItem xmlns:ds="http://schemas.openxmlformats.org/officeDocument/2006/customXml" ds:itemID="{737D2E60-A2CE-44D3-944E-73BE1575EEA6}">
  <ds:schemaRefs>
    <ds:schemaRef ds:uri="http://schemas.openxmlformats.org/officeDocument/2006/bibliography"/>
  </ds:schemaRefs>
</ds:datastoreItem>
</file>

<file path=customXml/itemProps35.xml><?xml version="1.0" encoding="utf-8"?>
<ds:datastoreItem xmlns:ds="http://schemas.openxmlformats.org/officeDocument/2006/customXml" ds:itemID="{4246436D-1CA6-4F8E-AB6D-86C860CAEF4A}">
  <ds:schemaRefs>
    <ds:schemaRef ds:uri="http://schemas.openxmlformats.org/officeDocument/2006/bibliography"/>
  </ds:schemaRefs>
</ds:datastoreItem>
</file>

<file path=customXml/itemProps36.xml><?xml version="1.0" encoding="utf-8"?>
<ds:datastoreItem xmlns:ds="http://schemas.openxmlformats.org/officeDocument/2006/customXml" ds:itemID="{BD31792B-8519-49BF-914F-C3EF76435995}">
  <ds:schemaRefs>
    <ds:schemaRef ds:uri="http://schemas.openxmlformats.org/officeDocument/2006/bibliography"/>
  </ds:schemaRefs>
</ds:datastoreItem>
</file>

<file path=customXml/itemProps37.xml><?xml version="1.0" encoding="utf-8"?>
<ds:datastoreItem xmlns:ds="http://schemas.openxmlformats.org/officeDocument/2006/customXml" ds:itemID="{C6DE9150-8EF4-4EEE-A760-80AD86D90AF7}">
  <ds:schemaRefs>
    <ds:schemaRef ds:uri="http://schemas.openxmlformats.org/officeDocument/2006/bibliography"/>
  </ds:schemaRefs>
</ds:datastoreItem>
</file>

<file path=customXml/itemProps38.xml><?xml version="1.0" encoding="utf-8"?>
<ds:datastoreItem xmlns:ds="http://schemas.openxmlformats.org/officeDocument/2006/customXml" ds:itemID="{287F6547-255E-411F-BECF-9EAB42C0DC54}">
  <ds:schemaRefs>
    <ds:schemaRef ds:uri="http://schemas.openxmlformats.org/officeDocument/2006/bibliography"/>
  </ds:schemaRefs>
</ds:datastoreItem>
</file>

<file path=customXml/itemProps39.xml><?xml version="1.0" encoding="utf-8"?>
<ds:datastoreItem xmlns:ds="http://schemas.openxmlformats.org/officeDocument/2006/customXml" ds:itemID="{05C9B2F0-2120-46DB-B835-4D5000E5DB6F}">
  <ds:schemaRefs>
    <ds:schemaRef ds:uri="http://schemas.openxmlformats.org/officeDocument/2006/bibliography"/>
  </ds:schemaRefs>
</ds:datastoreItem>
</file>

<file path=customXml/itemProps4.xml><?xml version="1.0" encoding="utf-8"?>
<ds:datastoreItem xmlns:ds="http://schemas.openxmlformats.org/officeDocument/2006/customXml" ds:itemID="{12E92D5F-F5F3-42C5-B29A-9EABC9BCF64C}">
  <ds:schemaRefs>
    <ds:schemaRef ds:uri="http://schemas.openxmlformats.org/officeDocument/2006/bibliography"/>
  </ds:schemaRefs>
</ds:datastoreItem>
</file>

<file path=customXml/itemProps40.xml><?xml version="1.0" encoding="utf-8"?>
<ds:datastoreItem xmlns:ds="http://schemas.openxmlformats.org/officeDocument/2006/customXml" ds:itemID="{81DD8C19-4CFF-4F0E-BB07-154EC5867B4A}">
  <ds:schemaRefs>
    <ds:schemaRef ds:uri="http://schemas.openxmlformats.org/officeDocument/2006/bibliography"/>
  </ds:schemaRefs>
</ds:datastoreItem>
</file>

<file path=customXml/itemProps41.xml><?xml version="1.0" encoding="utf-8"?>
<ds:datastoreItem xmlns:ds="http://schemas.openxmlformats.org/officeDocument/2006/customXml" ds:itemID="{C8143577-02B6-47E6-A357-5EF5238A5F00}">
  <ds:schemaRefs>
    <ds:schemaRef ds:uri="http://schemas.openxmlformats.org/officeDocument/2006/bibliography"/>
  </ds:schemaRefs>
</ds:datastoreItem>
</file>

<file path=customXml/itemProps42.xml><?xml version="1.0" encoding="utf-8"?>
<ds:datastoreItem xmlns:ds="http://schemas.openxmlformats.org/officeDocument/2006/customXml" ds:itemID="{75C22B64-AD3B-49BF-A9BA-5BC4323262FD}">
  <ds:schemaRefs>
    <ds:schemaRef ds:uri="http://schemas.openxmlformats.org/officeDocument/2006/bibliography"/>
  </ds:schemaRefs>
</ds:datastoreItem>
</file>

<file path=customXml/itemProps43.xml><?xml version="1.0" encoding="utf-8"?>
<ds:datastoreItem xmlns:ds="http://schemas.openxmlformats.org/officeDocument/2006/customXml" ds:itemID="{0A1B01D5-BDE5-48CB-993A-FEB1A0D012EE}">
  <ds:schemaRefs>
    <ds:schemaRef ds:uri="http://schemas.openxmlformats.org/officeDocument/2006/bibliography"/>
  </ds:schemaRefs>
</ds:datastoreItem>
</file>

<file path=customXml/itemProps44.xml><?xml version="1.0" encoding="utf-8"?>
<ds:datastoreItem xmlns:ds="http://schemas.openxmlformats.org/officeDocument/2006/customXml" ds:itemID="{844F1BF0-BBCE-4693-906A-EF96E8CB8074}">
  <ds:schemaRefs>
    <ds:schemaRef ds:uri="http://schemas.openxmlformats.org/officeDocument/2006/bibliography"/>
  </ds:schemaRefs>
</ds:datastoreItem>
</file>

<file path=customXml/itemProps45.xml><?xml version="1.0" encoding="utf-8"?>
<ds:datastoreItem xmlns:ds="http://schemas.openxmlformats.org/officeDocument/2006/customXml" ds:itemID="{FE1C24F6-C6C9-4F83-9EA2-9F57C8D3F735}">
  <ds:schemaRefs>
    <ds:schemaRef ds:uri="http://schemas.openxmlformats.org/officeDocument/2006/bibliography"/>
  </ds:schemaRefs>
</ds:datastoreItem>
</file>

<file path=customXml/itemProps46.xml><?xml version="1.0" encoding="utf-8"?>
<ds:datastoreItem xmlns:ds="http://schemas.openxmlformats.org/officeDocument/2006/customXml" ds:itemID="{7820055D-2CE7-434B-AA34-93A160B837D8}">
  <ds:schemaRefs>
    <ds:schemaRef ds:uri="http://schemas.openxmlformats.org/officeDocument/2006/bibliography"/>
  </ds:schemaRefs>
</ds:datastoreItem>
</file>

<file path=customXml/itemProps47.xml><?xml version="1.0" encoding="utf-8"?>
<ds:datastoreItem xmlns:ds="http://schemas.openxmlformats.org/officeDocument/2006/customXml" ds:itemID="{0D45CA76-CFD1-49F4-8A39-76366E876549}">
  <ds:schemaRefs>
    <ds:schemaRef ds:uri="http://schemas.openxmlformats.org/officeDocument/2006/bibliography"/>
  </ds:schemaRefs>
</ds:datastoreItem>
</file>

<file path=customXml/itemProps48.xml><?xml version="1.0" encoding="utf-8"?>
<ds:datastoreItem xmlns:ds="http://schemas.openxmlformats.org/officeDocument/2006/customXml" ds:itemID="{583A540D-D7C4-416E-B4EB-6D5D2780A1FD}">
  <ds:schemaRefs>
    <ds:schemaRef ds:uri="http://schemas.openxmlformats.org/officeDocument/2006/bibliography"/>
  </ds:schemaRefs>
</ds:datastoreItem>
</file>

<file path=customXml/itemProps49.xml><?xml version="1.0" encoding="utf-8"?>
<ds:datastoreItem xmlns:ds="http://schemas.openxmlformats.org/officeDocument/2006/customXml" ds:itemID="{52A4B682-1404-47D0-856F-3D15DBF41A7E}">
  <ds:schemaRefs>
    <ds:schemaRef ds:uri="http://schemas.openxmlformats.org/officeDocument/2006/bibliography"/>
  </ds:schemaRefs>
</ds:datastoreItem>
</file>

<file path=customXml/itemProps5.xml><?xml version="1.0" encoding="utf-8"?>
<ds:datastoreItem xmlns:ds="http://schemas.openxmlformats.org/officeDocument/2006/customXml" ds:itemID="{2EC5F821-6866-4B0D-8AF8-5A5D1FCE993A}">
  <ds:schemaRefs>
    <ds:schemaRef ds:uri="http://schemas.openxmlformats.org/officeDocument/2006/bibliography"/>
  </ds:schemaRefs>
</ds:datastoreItem>
</file>

<file path=customXml/itemProps50.xml><?xml version="1.0" encoding="utf-8"?>
<ds:datastoreItem xmlns:ds="http://schemas.openxmlformats.org/officeDocument/2006/customXml" ds:itemID="{F051322C-2EC3-45CD-8223-D91C44976F2D}">
  <ds:schemaRefs>
    <ds:schemaRef ds:uri="http://schemas.openxmlformats.org/officeDocument/2006/bibliography"/>
  </ds:schemaRefs>
</ds:datastoreItem>
</file>

<file path=customXml/itemProps51.xml><?xml version="1.0" encoding="utf-8"?>
<ds:datastoreItem xmlns:ds="http://schemas.openxmlformats.org/officeDocument/2006/customXml" ds:itemID="{8CFBF7FD-C126-4F28-99F3-48FAE185CD05}">
  <ds:schemaRefs>
    <ds:schemaRef ds:uri="http://schemas.openxmlformats.org/officeDocument/2006/bibliography"/>
  </ds:schemaRefs>
</ds:datastoreItem>
</file>

<file path=customXml/itemProps52.xml><?xml version="1.0" encoding="utf-8"?>
<ds:datastoreItem xmlns:ds="http://schemas.openxmlformats.org/officeDocument/2006/customXml" ds:itemID="{5584D6DB-B17D-49D7-821F-47203B1542A4}">
  <ds:schemaRefs>
    <ds:schemaRef ds:uri="http://schemas.openxmlformats.org/officeDocument/2006/bibliography"/>
  </ds:schemaRefs>
</ds:datastoreItem>
</file>

<file path=customXml/itemProps53.xml><?xml version="1.0" encoding="utf-8"?>
<ds:datastoreItem xmlns:ds="http://schemas.openxmlformats.org/officeDocument/2006/customXml" ds:itemID="{8AF08EC5-61C9-46EA-8A3B-1FA083F80F0F}">
  <ds:schemaRefs>
    <ds:schemaRef ds:uri="http://schemas.openxmlformats.org/officeDocument/2006/bibliography"/>
  </ds:schemaRefs>
</ds:datastoreItem>
</file>

<file path=customXml/itemProps54.xml><?xml version="1.0" encoding="utf-8"?>
<ds:datastoreItem xmlns:ds="http://schemas.openxmlformats.org/officeDocument/2006/customXml" ds:itemID="{0699A737-DC1B-40A6-9E84-C753A795B3FD}">
  <ds:schemaRefs>
    <ds:schemaRef ds:uri="http://schemas.openxmlformats.org/officeDocument/2006/bibliography"/>
  </ds:schemaRefs>
</ds:datastoreItem>
</file>

<file path=customXml/itemProps55.xml><?xml version="1.0" encoding="utf-8"?>
<ds:datastoreItem xmlns:ds="http://schemas.openxmlformats.org/officeDocument/2006/customXml" ds:itemID="{260C01E5-DCAF-49AD-AB7F-005D7BD41D6E}">
  <ds:schemaRefs>
    <ds:schemaRef ds:uri="http://schemas.openxmlformats.org/officeDocument/2006/bibliography"/>
  </ds:schemaRefs>
</ds:datastoreItem>
</file>

<file path=customXml/itemProps56.xml><?xml version="1.0" encoding="utf-8"?>
<ds:datastoreItem xmlns:ds="http://schemas.openxmlformats.org/officeDocument/2006/customXml" ds:itemID="{EB2ED890-5ABD-4CF1-9339-0E7AF23044D9}">
  <ds:schemaRefs>
    <ds:schemaRef ds:uri="http://schemas.openxmlformats.org/officeDocument/2006/bibliography"/>
  </ds:schemaRefs>
</ds:datastoreItem>
</file>

<file path=customXml/itemProps57.xml><?xml version="1.0" encoding="utf-8"?>
<ds:datastoreItem xmlns:ds="http://schemas.openxmlformats.org/officeDocument/2006/customXml" ds:itemID="{F6DD073F-8422-4DED-9E8E-F69FE6D82C0F}">
  <ds:schemaRefs>
    <ds:schemaRef ds:uri="http://schemas.openxmlformats.org/officeDocument/2006/bibliography"/>
  </ds:schemaRefs>
</ds:datastoreItem>
</file>

<file path=customXml/itemProps58.xml><?xml version="1.0" encoding="utf-8"?>
<ds:datastoreItem xmlns:ds="http://schemas.openxmlformats.org/officeDocument/2006/customXml" ds:itemID="{70B9FA01-8AE8-4C9D-B2EE-504D965A31EB}">
  <ds:schemaRefs>
    <ds:schemaRef ds:uri="http://schemas.openxmlformats.org/officeDocument/2006/bibliography"/>
  </ds:schemaRefs>
</ds:datastoreItem>
</file>

<file path=customXml/itemProps59.xml><?xml version="1.0" encoding="utf-8"?>
<ds:datastoreItem xmlns:ds="http://schemas.openxmlformats.org/officeDocument/2006/customXml" ds:itemID="{43B0EFEA-4EB3-44E8-B441-7960802DA52E}">
  <ds:schemaRefs>
    <ds:schemaRef ds:uri="http://schemas.openxmlformats.org/officeDocument/2006/bibliography"/>
  </ds:schemaRefs>
</ds:datastoreItem>
</file>

<file path=customXml/itemProps6.xml><?xml version="1.0" encoding="utf-8"?>
<ds:datastoreItem xmlns:ds="http://schemas.openxmlformats.org/officeDocument/2006/customXml" ds:itemID="{3310EC35-3294-456D-A31F-90406644852C}">
  <ds:schemaRefs>
    <ds:schemaRef ds:uri="http://schemas.openxmlformats.org/officeDocument/2006/bibliography"/>
  </ds:schemaRefs>
</ds:datastoreItem>
</file>

<file path=customXml/itemProps60.xml><?xml version="1.0" encoding="utf-8"?>
<ds:datastoreItem xmlns:ds="http://schemas.openxmlformats.org/officeDocument/2006/customXml" ds:itemID="{FF5D146F-320C-4BFA-824A-691EAA4AF4E0}">
  <ds:schemaRefs>
    <ds:schemaRef ds:uri="http://schemas.openxmlformats.org/officeDocument/2006/bibliography"/>
  </ds:schemaRefs>
</ds:datastoreItem>
</file>

<file path=customXml/itemProps61.xml><?xml version="1.0" encoding="utf-8"?>
<ds:datastoreItem xmlns:ds="http://schemas.openxmlformats.org/officeDocument/2006/customXml" ds:itemID="{AE154F04-321D-468B-9603-1A201033E577}">
  <ds:schemaRefs>
    <ds:schemaRef ds:uri="http://schemas.openxmlformats.org/officeDocument/2006/bibliography"/>
  </ds:schemaRefs>
</ds:datastoreItem>
</file>

<file path=customXml/itemProps62.xml><?xml version="1.0" encoding="utf-8"?>
<ds:datastoreItem xmlns:ds="http://schemas.openxmlformats.org/officeDocument/2006/customXml" ds:itemID="{6E1EBD9C-C76B-4BC0-B8A4-357E2C064712}">
  <ds:schemaRefs>
    <ds:schemaRef ds:uri="http://schemas.openxmlformats.org/officeDocument/2006/bibliography"/>
  </ds:schemaRefs>
</ds:datastoreItem>
</file>

<file path=customXml/itemProps63.xml><?xml version="1.0" encoding="utf-8"?>
<ds:datastoreItem xmlns:ds="http://schemas.openxmlformats.org/officeDocument/2006/customXml" ds:itemID="{0DD37CF1-432B-421A-89AD-F0C49C71D3D0}">
  <ds:schemaRefs>
    <ds:schemaRef ds:uri="http://schemas.openxmlformats.org/officeDocument/2006/bibliography"/>
  </ds:schemaRefs>
</ds:datastoreItem>
</file>

<file path=customXml/itemProps64.xml><?xml version="1.0" encoding="utf-8"?>
<ds:datastoreItem xmlns:ds="http://schemas.openxmlformats.org/officeDocument/2006/customXml" ds:itemID="{2E46D546-8DE1-4B1B-AFDE-0E280375933C}">
  <ds:schemaRefs>
    <ds:schemaRef ds:uri="http://schemas.openxmlformats.org/officeDocument/2006/bibliography"/>
  </ds:schemaRefs>
</ds:datastoreItem>
</file>

<file path=customXml/itemProps65.xml><?xml version="1.0" encoding="utf-8"?>
<ds:datastoreItem xmlns:ds="http://schemas.openxmlformats.org/officeDocument/2006/customXml" ds:itemID="{4E2E96CF-F58D-44FB-8405-10E650167BB8}">
  <ds:schemaRefs>
    <ds:schemaRef ds:uri="http://schemas.openxmlformats.org/officeDocument/2006/bibliography"/>
  </ds:schemaRefs>
</ds:datastoreItem>
</file>

<file path=customXml/itemProps66.xml><?xml version="1.0" encoding="utf-8"?>
<ds:datastoreItem xmlns:ds="http://schemas.openxmlformats.org/officeDocument/2006/customXml" ds:itemID="{C7757A0B-7ED4-488C-B8ED-C4EBD68249B7}">
  <ds:schemaRefs>
    <ds:schemaRef ds:uri="http://schemas.openxmlformats.org/officeDocument/2006/bibliography"/>
  </ds:schemaRefs>
</ds:datastoreItem>
</file>

<file path=customXml/itemProps67.xml><?xml version="1.0" encoding="utf-8"?>
<ds:datastoreItem xmlns:ds="http://schemas.openxmlformats.org/officeDocument/2006/customXml" ds:itemID="{8F378B9D-454D-4CE8-9B85-B27CB4EB2C25}">
  <ds:schemaRefs>
    <ds:schemaRef ds:uri="http://schemas.openxmlformats.org/officeDocument/2006/bibliography"/>
  </ds:schemaRefs>
</ds:datastoreItem>
</file>

<file path=customXml/itemProps68.xml><?xml version="1.0" encoding="utf-8"?>
<ds:datastoreItem xmlns:ds="http://schemas.openxmlformats.org/officeDocument/2006/customXml" ds:itemID="{8A675E81-F686-4F95-BF1A-2490C9537FB0}">
  <ds:schemaRefs>
    <ds:schemaRef ds:uri="http://schemas.openxmlformats.org/officeDocument/2006/bibliography"/>
  </ds:schemaRefs>
</ds:datastoreItem>
</file>

<file path=customXml/itemProps69.xml><?xml version="1.0" encoding="utf-8"?>
<ds:datastoreItem xmlns:ds="http://schemas.openxmlformats.org/officeDocument/2006/customXml" ds:itemID="{4A33F88E-3A7C-4A7F-BC7B-F7CC849895A4}">
  <ds:schemaRefs>
    <ds:schemaRef ds:uri="http://schemas.openxmlformats.org/officeDocument/2006/bibliography"/>
  </ds:schemaRefs>
</ds:datastoreItem>
</file>

<file path=customXml/itemProps7.xml><?xml version="1.0" encoding="utf-8"?>
<ds:datastoreItem xmlns:ds="http://schemas.openxmlformats.org/officeDocument/2006/customXml" ds:itemID="{516B90AF-CE05-4ECB-8AEF-65C9A80B78D2}">
  <ds:schemaRefs>
    <ds:schemaRef ds:uri="http://schemas.openxmlformats.org/officeDocument/2006/bibliography"/>
  </ds:schemaRefs>
</ds:datastoreItem>
</file>

<file path=customXml/itemProps70.xml><?xml version="1.0" encoding="utf-8"?>
<ds:datastoreItem xmlns:ds="http://schemas.openxmlformats.org/officeDocument/2006/customXml" ds:itemID="{7AB916F1-2079-4292-A172-FFFDD53392CD}">
  <ds:schemaRefs>
    <ds:schemaRef ds:uri="http://schemas.openxmlformats.org/officeDocument/2006/bibliography"/>
  </ds:schemaRefs>
</ds:datastoreItem>
</file>

<file path=customXml/itemProps71.xml><?xml version="1.0" encoding="utf-8"?>
<ds:datastoreItem xmlns:ds="http://schemas.openxmlformats.org/officeDocument/2006/customXml" ds:itemID="{287F87D7-FF62-4E77-80CA-A10C71FF6ADE}">
  <ds:schemaRefs>
    <ds:schemaRef ds:uri="http://schemas.openxmlformats.org/officeDocument/2006/bibliography"/>
  </ds:schemaRefs>
</ds:datastoreItem>
</file>

<file path=customXml/itemProps72.xml><?xml version="1.0" encoding="utf-8"?>
<ds:datastoreItem xmlns:ds="http://schemas.openxmlformats.org/officeDocument/2006/customXml" ds:itemID="{B9AC1742-64B0-43E7-A33F-2D5CE750791B}">
  <ds:schemaRefs>
    <ds:schemaRef ds:uri="http://schemas.openxmlformats.org/officeDocument/2006/bibliography"/>
  </ds:schemaRefs>
</ds:datastoreItem>
</file>

<file path=customXml/itemProps73.xml><?xml version="1.0" encoding="utf-8"?>
<ds:datastoreItem xmlns:ds="http://schemas.openxmlformats.org/officeDocument/2006/customXml" ds:itemID="{AE25134F-E700-4FD6-B355-D33D2B195E08}">
  <ds:schemaRefs>
    <ds:schemaRef ds:uri="http://schemas.openxmlformats.org/officeDocument/2006/bibliography"/>
  </ds:schemaRefs>
</ds:datastoreItem>
</file>

<file path=customXml/itemProps74.xml><?xml version="1.0" encoding="utf-8"?>
<ds:datastoreItem xmlns:ds="http://schemas.openxmlformats.org/officeDocument/2006/customXml" ds:itemID="{96E4CE6C-8C57-4A48-B5FD-9E4FB9D1E97E}">
  <ds:schemaRefs>
    <ds:schemaRef ds:uri="http://schemas.openxmlformats.org/officeDocument/2006/bibliography"/>
  </ds:schemaRefs>
</ds:datastoreItem>
</file>

<file path=customXml/itemProps75.xml><?xml version="1.0" encoding="utf-8"?>
<ds:datastoreItem xmlns:ds="http://schemas.openxmlformats.org/officeDocument/2006/customXml" ds:itemID="{8A2E5B3D-B3BC-40F9-8DDB-4F24105ED733}">
  <ds:schemaRefs>
    <ds:schemaRef ds:uri="http://schemas.openxmlformats.org/officeDocument/2006/bibliography"/>
  </ds:schemaRefs>
</ds:datastoreItem>
</file>

<file path=customXml/itemProps76.xml><?xml version="1.0" encoding="utf-8"?>
<ds:datastoreItem xmlns:ds="http://schemas.openxmlformats.org/officeDocument/2006/customXml" ds:itemID="{FCCF1F0F-FB48-41C6-AB79-B755B1F57D1D}">
  <ds:schemaRefs>
    <ds:schemaRef ds:uri="http://schemas.openxmlformats.org/officeDocument/2006/bibliography"/>
  </ds:schemaRefs>
</ds:datastoreItem>
</file>

<file path=customXml/itemProps77.xml><?xml version="1.0" encoding="utf-8"?>
<ds:datastoreItem xmlns:ds="http://schemas.openxmlformats.org/officeDocument/2006/customXml" ds:itemID="{53D2046D-F91A-4CD5-A87C-2E31FF80B16D}">
  <ds:schemaRefs>
    <ds:schemaRef ds:uri="http://schemas.openxmlformats.org/officeDocument/2006/bibliography"/>
  </ds:schemaRefs>
</ds:datastoreItem>
</file>

<file path=customXml/itemProps78.xml><?xml version="1.0" encoding="utf-8"?>
<ds:datastoreItem xmlns:ds="http://schemas.openxmlformats.org/officeDocument/2006/customXml" ds:itemID="{C933F49A-9010-4DF2-BDA6-D922F30C4812}">
  <ds:schemaRefs>
    <ds:schemaRef ds:uri="http://schemas.openxmlformats.org/officeDocument/2006/bibliography"/>
  </ds:schemaRefs>
</ds:datastoreItem>
</file>

<file path=customXml/itemProps79.xml><?xml version="1.0" encoding="utf-8"?>
<ds:datastoreItem xmlns:ds="http://schemas.openxmlformats.org/officeDocument/2006/customXml" ds:itemID="{BE212611-8E94-459D-9083-25E554CAAE67}">
  <ds:schemaRefs>
    <ds:schemaRef ds:uri="http://schemas.openxmlformats.org/officeDocument/2006/bibliography"/>
  </ds:schemaRefs>
</ds:datastoreItem>
</file>

<file path=customXml/itemProps8.xml><?xml version="1.0" encoding="utf-8"?>
<ds:datastoreItem xmlns:ds="http://schemas.openxmlformats.org/officeDocument/2006/customXml" ds:itemID="{C17107E4-2814-41CE-86CC-680A6480FBE6}">
  <ds:schemaRefs>
    <ds:schemaRef ds:uri="http://schemas.openxmlformats.org/officeDocument/2006/bibliography"/>
  </ds:schemaRefs>
</ds:datastoreItem>
</file>

<file path=customXml/itemProps80.xml><?xml version="1.0" encoding="utf-8"?>
<ds:datastoreItem xmlns:ds="http://schemas.openxmlformats.org/officeDocument/2006/customXml" ds:itemID="{8B99E4D7-4D8F-4EC8-9A9A-10954332DD13}">
  <ds:schemaRefs>
    <ds:schemaRef ds:uri="http://schemas.openxmlformats.org/officeDocument/2006/bibliography"/>
  </ds:schemaRefs>
</ds:datastoreItem>
</file>

<file path=customXml/itemProps81.xml><?xml version="1.0" encoding="utf-8"?>
<ds:datastoreItem xmlns:ds="http://schemas.openxmlformats.org/officeDocument/2006/customXml" ds:itemID="{534A55A8-C698-49FB-9465-047488D84149}">
  <ds:schemaRefs>
    <ds:schemaRef ds:uri="http://schemas.openxmlformats.org/officeDocument/2006/bibliography"/>
  </ds:schemaRefs>
</ds:datastoreItem>
</file>

<file path=customXml/itemProps82.xml><?xml version="1.0" encoding="utf-8"?>
<ds:datastoreItem xmlns:ds="http://schemas.openxmlformats.org/officeDocument/2006/customXml" ds:itemID="{BAE7B489-395B-4BEE-A610-A8ECEF73C825}">
  <ds:schemaRefs>
    <ds:schemaRef ds:uri="http://schemas.openxmlformats.org/officeDocument/2006/bibliography"/>
  </ds:schemaRefs>
</ds:datastoreItem>
</file>

<file path=customXml/itemProps83.xml><?xml version="1.0" encoding="utf-8"?>
<ds:datastoreItem xmlns:ds="http://schemas.openxmlformats.org/officeDocument/2006/customXml" ds:itemID="{313ECE30-097A-4A15-83AF-AC4EC7A5E68D}">
  <ds:schemaRefs>
    <ds:schemaRef ds:uri="http://schemas.openxmlformats.org/officeDocument/2006/bibliography"/>
  </ds:schemaRefs>
</ds:datastoreItem>
</file>

<file path=customXml/itemProps84.xml><?xml version="1.0" encoding="utf-8"?>
<ds:datastoreItem xmlns:ds="http://schemas.openxmlformats.org/officeDocument/2006/customXml" ds:itemID="{F4D53A86-85CD-4DF2-8764-D605FB95AE42}">
  <ds:schemaRefs>
    <ds:schemaRef ds:uri="http://schemas.openxmlformats.org/officeDocument/2006/bibliography"/>
  </ds:schemaRefs>
</ds:datastoreItem>
</file>

<file path=customXml/itemProps85.xml><?xml version="1.0" encoding="utf-8"?>
<ds:datastoreItem xmlns:ds="http://schemas.openxmlformats.org/officeDocument/2006/customXml" ds:itemID="{3623C7B8-2371-491B-9EBA-D8D8F7B44AFF}">
  <ds:schemaRefs>
    <ds:schemaRef ds:uri="http://schemas.openxmlformats.org/officeDocument/2006/bibliography"/>
  </ds:schemaRefs>
</ds:datastoreItem>
</file>

<file path=customXml/itemProps86.xml><?xml version="1.0" encoding="utf-8"?>
<ds:datastoreItem xmlns:ds="http://schemas.openxmlformats.org/officeDocument/2006/customXml" ds:itemID="{BCA75F0E-1411-4D39-A560-7B8CF041D271}">
  <ds:schemaRefs>
    <ds:schemaRef ds:uri="http://schemas.openxmlformats.org/officeDocument/2006/bibliography"/>
  </ds:schemaRefs>
</ds:datastoreItem>
</file>

<file path=customXml/itemProps87.xml><?xml version="1.0" encoding="utf-8"?>
<ds:datastoreItem xmlns:ds="http://schemas.openxmlformats.org/officeDocument/2006/customXml" ds:itemID="{436837FF-F1A4-4203-9B34-4B581FFDF97E}">
  <ds:schemaRefs>
    <ds:schemaRef ds:uri="http://schemas.openxmlformats.org/officeDocument/2006/bibliography"/>
  </ds:schemaRefs>
</ds:datastoreItem>
</file>

<file path=customXml/itemProps88.xml><?xml version="1.0" encoding="utf-8"?>
<ds:datastoreItem xmlns:ds="http://schemas.openxmlformats.org/officeDocument/2006/customXml" ds:itemID="{95ABFC86-23E7-4D19-A9C5-98BC6336BD85}">
  <ds:schemaRefs>
    <ds:schemaRef ds:uri="http://schemas.openxmlformats.org/officeDocument/2006/bibliography"/>
  </ds:schemaRefs>
</ds:datastoreItem>
</file>

<file path=customXml/itemProps89.xml><?xml version="1.0" encoding="utf-8"?>
<ds:datastoreItem xmlns:ds="http://schemas.openxmlformats.org/officeDocument/2006/customXml" ds:itemID="{4F1F1AF5-5BAC-44AB-8E23-C3316A7FDF04}">
  <ds:schemaRefs>
    <ds:schemaRef ds:uri="http://schemas.openxmlformats.org/officeDocument/2006/bibliography"/>
  </ds:schemaRefs>
</ds:datastoreItem>
</file>

<file path=customXml/itemProps9.xml><?xml version="1.0" encoding="utf-8"?>
<ds:datastoreItem xmlns:ds="http://schemas.openxmlformats.org/officeDocument/2006/customXml" ds:itemID="{5DC670BB-E88E-4BDC-B93F-182D9D71CF71}">
  <ds:schemaRefs>
    <ds:schemaRef ds:uri="http://schemas.openxmlformats.org/officeDocument/2006/bibliography"/>
  </ds:schemaRefs>
</ds:datastoreItem>
</file>

<file path=customXml/itemProps90.xml><?xml version="1.0" encoding="utf-8"?>
<ds:datastoreItem xmlns:ds="http://schemas.openxmlformats.org/officeDocument/2006/customXml" ds:itemID="{4FF71814-944E-4EF3-A478-903774515202}">
  <ds:schemaRefs>
    <ds:schemaRef ds:uri="http://schemas.openxmlformats.org/officeDocument/2006/bibliography"/>
  </ds:schemaRefs>
</ds:datastoreItem>
</file>

<file path=customXml/itemProps91.xml><?xml version="1.0" encoding="utf-8"?>
<ds:datastoreItem xmlns:ds="http://schemas.openxmlformats.org/officeDocument/2006/customXml" ds:itemID="{167BD668-EE59-4D33-8ED8-089438F598E9}">
  <ds:schemaRefs>
    <ds:schemaRef ds:uri="http://schemas.openxmlformats.org/officeDocument/2006/bibliography"/>
  </ds:schemaRefs>
</ds:datastoreItem>
</file>

<file path=customXml/itemProps92.xml><?xml version="1.0" encoding="utf-8"?>
<ds:datastoreItem xmlns:ds="http://schemas.openxmlformats.org/officeDocument/2006/customXml" ds:itemID="{6E6B0E12-1A9B-453E-9888-3E11F0DFF1CE}">
  <ds:schemaRefs>
    <ds:schemaRef ds:uri="http://schemas.openxmlformats.org/officeDocument/2006/bibliography"/>
  </ds:schemaRefs>
</ds:datastoreItem>
</file>

<file path=customXml/itemProps93.xml><?xml version="1.0" encoding="utf-8"?>
<ds:datastoreItem xmlns:ds="http://schemas.openxmlformats.org/officeDocument/2006/customXml" ds:itemID="{E13C4238-BB6C-40FD-ACE7-53E930DC77C4}">
  <ds:schemaRefs>
    <ds:schemaRef ds:uri="http://schemas.openxmlformats.org/officeDocument/2006/bibliography"/>
  </ds:schemaRefs>
</ds:datastoreItem>
</file>

<file path=customXml/itemProps94.xml><?xml version="1.0" encoding="utf-8"?>
<ds:datastoreItem xmlns:ds="http://schemas.openxmlformats.org/officeDocument/2006/customXml" ds:itemID="{890C0E70-031D-469A-B80B-857AC825F394}">
  <ds:schemaRefs>
    <ds:schemaRef ds:uri="http://schemas.openxmlformats.org/officeDocument/2006/bibliography"/>
  </ds:schemaRefs>
</ds:datastoreItem>
</file>

<file path=customXml/itemProps95.xml><?xml version="1.0" encoding="utf-8"?>
<ds:datastoreItem xmlns:ds="http://schemas.openxmlformats.org/officeDocument/2006/customXml" ds:itemID="{8B460259-4CC9-41D3-9F4C-5547876DF9D2}">
  <ds:schemaRefs>
    <ds:schemaRef ds:uri="http://schemas.openxmlformats.org/officeDocument/2006/bibliography"/>
  </ds:schemaRefs>
</ds:datastoreItem>
</file>

<file path=customXml/itemProps96.xml><?xml version="1.0" encoding="utf-8"?>
<ds:datastoreItem xmlns:ds="http://schemas.openxmlformats.org/officeDocument/2006/customXml" ds:itemID="{0B1D3CF2-50E2-417F-AA9F-97AEBB6B9354}">
  <ds:schemaRefs>
    <ds:schemaRef ds:uri="http://schemas.openxmlformats.org/officeDocument/2006/bibliography"/>
  </ds:schemaRefs>
</ds:datastoreItem>
</file>

<file path=customXml/itemProps97.xml><?xml version="1.0" encoding="utf-8"?>
<ds:datastoreItem xmlns:ds="http://schemas.openxmlformats.org/officeDocument/2006/customXml" ds:itemID="{C325A6EA-C7B2-4010-838A-45740A9D37A6}">
  <ds:schemaRefs>
    <ds:schemaRef ds:uri="http://schemas.openxmlformats.org/officeDocument/2006/bibliography"/>
  </ds:schemaRefs>
</ds:datastoreItem>
</file>

<file path=customXml/itemProps98.xml><?xml version="1.0" encoding="utf-8"?>
<ds:datastoreItem xmlns:ds="http://schemas.openxmlformats.org/officeDocument/2006/customXml" ds:itemID="{9B381B8C-3852-4451-B39B-072826E5B940}">
  <ds:schemaRefs>
    <ds:schemaRef ds:uri="http://schemas.openxmlformats.org/officeDocument/2006/bibliography"/>
  </ds:schemaRefs>
</ds:datastoreItem>
</file>

<file path=customXml/itemProps99.xml><?xml version="1.0" encoding="utf-8"?>
<ds:datastoreItem xmlns:ds="http://schemas.openxmlformats.org/officeDocument/2006/customXml" ds:itemID="{DF2E8DBC-5C41-4E3C-AF69-7687C852C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782</TotalTime>
  <Pages>69</Pages>
  <Words>19112</Words>
  <Characters>108939</Characters>
  <Application>Microsoft Office Word</Application>
  <DocSecurity>0</DocSecurity>
  <Lines>907</Lines>
  <Paragraphs>255</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127796</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Srdjan Jankovic</cp:lastModifiedBy>
  <cp:revision>83</cp:revision>
  <cp:lastPrinted>2017-01-09T12:18:00Z</cp:lastPrinted>
  <dcterms:created xsi:type="dcterms:W3CDTF">2016-04-20T10:31:00Z</dcterms:created>
  <dcterms:modified xsi:type="dcterms:W3CDTF">2017-01-26T09:14:00Z</dcterms:modified>
</cp:coreProperties>
</file>