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567F7">
        <w:rPr>
          <w:rFonts w:cs="Arial"/>
          <w:lang w:val="sr-Cyrl-RS"/>
        </w:rPr>
        <w:t>2014/2016 (3000/1926/2016)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0567F7">
        <w:rPr>
          <w:rFonts w:cs="Arial"/>
          <w:sz w:val="22"/>
          <w:szCs w:val="22"/>
          <w:lang w:val="sr-Cyrl-RS"/>
        </w:rPr>
        <w:t>Ангажовање радника за ремонт турбинског постројења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55487" w:rsidRPr="00755487">
        <w:rPr>
          <w:rFonts w:eastAsia="Arial Unicode MS" w:cs="Arial"/>
          <w:kern w:val="2"/>
          <w:lang w:val="ru-RU"/>
        </w:rPr>
        <w:t>5365-</w:t>
      </w:r>
      <w:r w:rsidR="00755487">
        <w:rPr>
          <w:rFonts w:eastAsia="Arial Unicode MS" w:cs="Arial"/>
          <w:kern w:val="2"/>
        </w:rPr>
        <w:t>E</w:t>
      </w:r>
      <w:r w:rsidR="00755487" w:rsidRPr="00755487">
        <w:rPr>
          <w:rFonts w:eastAsia="Arial Unicode MS" w:cs="Arial"/>
          <w:kern w:val="2"/>
          <w:lang w:val="ru-RU"/>
        </w:rPr>
        <w:t>0304-46225</w:t>
      </w:r>
      <w:r w:rsidR="00755487">
        <w:rPr>
          <w:rFonts w:eastAsia="Arial Unicode MS" w:cs="Arial"/>
          <w:kern w:val="2"/>
          <w:lang w:val="ru-RU"/>
        </w:rPr>
        <w:t>/</w:t>
      </w:r>
      <w:r w:rsidR="00755487" w:rsidRPr="00755487">
        <w:rPr>
          <w:rFonts w:eastAsia="Arial Unicode MS" w:cs="Arial"/>
          <w:kern w:val="2"/>
          <w:lang w:val="ru-RU"/>
        </w:rPr>
        <w:t>3-2017</w:t>
      </w:r>
      <w:r w:rsidR="00755487">
        <w:rPr>
          <w:rFonts w:eastAsia="Arial Unicode MS" w:cs="Arial"/>
          <w:kern w:val="2"/>
          <w:lang w:val="ru-RU"/>
        </w:rPr>
        <w:t xml:space="preserve"> од </w:t>
      </w:r>
      <w:r w:rsidR="00755487" w:rsidRPr="00755487">
        <w:rPr>
          <w:rFonts w:eastAsia="Arial Unicode MS" w:cs="Arial"/>
          <w:kern w:val="2"/>
          <w:lang w:val="ru-RU"/>
        </w:rPr>
        <w:t>26</w:t>
      </w:r>
      <w:r w:rsidRPr="00E47C2E">
        <w:rPr>
          <w:rFonts w:eastAsia="Arial Unicode MS" w:cs="Arial"/>
          <w:kern w:val="2"/>
          <w:lang w:val="ru-RU"/>
        </w:rPr>
        <w:t>.</w:t>
      </w:r>
      <w:r w:rsidR="00755487" w:rsidRPr="00755487">
        <w:rPr>
          <w:rFonts w:eastAsia="Arial Unicode MS" w:cs="Arial"/>
          <w:kern w:val="2"/>
          <w:lang w:val="ru-RU"/>
        </w:rPr>
        <w:t>01</w:t>
      </w:r>
      <w:r w:rsidRPr="00E47C2E">
        <w:rPr>
          <w:rFonts w:eastAsia="Arial Unicode MS" w:cs="Arial"/>
          <w:kern w:val="2"/>
          <w:lang w:val="ru-RU"/>
        </w:rPr>
        <w:t>.201</w:t>
      </w:r>
      <w:r w:rsidR="00755487" w:rsidRPr="00755487">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54068F">
      <w:pPr>
        <w:spacing w:before="0"/>
        <w:jc w:val="center"/>
        <w:rPr>
          <w:rFonts w:cs="Arial"/>
          <w:lang w:val="ru-RU"/>
        </w:rPr>
      </w:pPr>
      <w:r>
        <w:rPr>
          <w:rFonts w:cs="Arial"/>
          <w:lang w:val="ru-RU"/>
        </w:rPr>
        <w:t xml:space="preserve">Обреновац, </w:t>
      </w:r>
      <w:r w:rsidR="000567F7">
        <w:rPr>
          <w:rFonts w:cs="Arial"/>
          <w:lang w:val="sr-Cyrl-RS"/>
        </w:rPr>
        <w:t>јануар</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0567F7">
        <w:rPr>
          <w:rFonts w:eastAsia="Arial Unicode MS" w:cs="Arial"/>
          <w:b/>
          <w:color w:val="000000"/>
          <w:kern w:val="2"/>
          <w:lang w:val="sr-Cyrl-RS"/>
        </w:rPr>
        <w:t>558212</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567F7">
        <w:rPr>
          <w:rFonts w:eastAsia="Arial Unicode MS" w:cs="Arial"/>
          <w:b/>
          <w:color w:val="000000"/>
          <w:kern w:val="2"/>
          <w:lang w:val="ru-RU"/>
        </w:rPr>
        <w:t>30</w:t>
      </w:r>
      <w:r w:rsidR="0054068F">
        <w:rPr>
          <w:rFonts w:eastAsia="Arial Unicode MS" w:cs="Arial"/>
          <w:b/>
          <w:color w:val="000000"/>
          <w:kern w:val="2"/>
          <w:lang w:val="ru-RU"/>
        </w:rPr>
        <w:t>.</w:t>
      </w:r>
      <w:r w:rsidR="000567F7">
        <w:rPr>
          <w:rFonts w:eastAsia="Arial Unicode MS" w:cs="Arial"/>
          <w:b/>
          <w:color w:val="000000"/>
          <w:kern w:val="2"/>
          <w:lang w:val="ru-RU"/>
        </w:rPr>
        <w:t>12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0567F7">
        <w:rPr>
          <w:rFonts w:eastAsia="Arial Unicode MS" w:cs="Arial"/>
          <w:b/>
          <w:color w:val="000000"/>
          <w:kern w:val="2"/>
          <w:lang w:val="sr-Cyrl-RS"/>
        </w:rPr>
        <w:t>558212</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567F7">
        <w:rPr>
          <w:rFonts w:eastAsia="Arial Unicode MS" w:cs="Arial"/>
          <w:b/>
          <w:color w:val="000000"/>
          <w:kern w:val="2"/>
          <w:lang w:val="ru-RU"/>
        </w:rPr>
        <w:t>30</w:t>
      </w:r>
      <w:r w:rsidR="0054068F">
        <w:rPr>
          <w:rFonts w:eastAsia="Arial Unicode MS" w:cs="Arial"/>
          <w:b/>
          <w:color w:val="000000"/>
          <w:kern w:val="2"/>
          <w:lang w:val="ru-RU"/>
        </w:rPr>
        <w:t>.</w:t>
      </w:r>
      <w:r w:rsidR="000567F7">
        <w:rPr>
          <w:rFonts w:eastAsia="Arial Unicode MS" w:cs="Arial"/>
          <w:b/>
          <w:color w:val="000000"/>
          <w:kern w:val="2"/>
          <w:lang w:val="ru-RU"/>
        </w:rPr>
        <w:t>12</w:t>
      </w:r>
      <w:r w:rsidR="001866ED" w:rsidRPr="001866ED">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0567F7">
        <w:rPr>
          <w:rFonts w:cs="Arial"/>
          <w:b/>
          <w:lang w:val="sr-Cyrl-RS"/>
        </w:rPr>
        <w:t>2014/2016 (3000/1926/2016)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D56F71">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D56F71">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D56F71" w:rsidP="00D56F71">
            <w:pPr>
              <w:tabs>
                <w:tab w:val="left" w:pos="360"/>
                <w:tab w:val="left" w:pos="567"/>
                <w:tab w:val="right" w:leader="dot" w:pos="9639"/>
              </w:tabs>
              <w:jc w:val="center"/>
              <w:rPr>
                <w:rFonts w:cs="Arial"/>
                <w:lang w:val="sr-Cyrl-RS"/>
              </w:rPr>
            </w:pPr>
            <w:r>
              <w:rPr>
                <w:rFonts w:cs="Arial"/>
                <w:lang w:val="sr-Cyrl-RS"/>
              </w:rPr>
              <w:t>9</w:t>
            </w:r>
            <w:r w:rsidR="002C0B72" w:rsidRPr="002C0B72">
              <w:rPr>
                <w:rFonts w:cs="Arial"/>
                <w:lang w:val="sr-Cyrl-RS"/>
              </w:rPr>
              <w:t>-1</w:t>
            </w: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D56F71">
            <w:pPr>
              <w:tabs>
                <w:tab w:val="left" w:pos="360"/>
                <w:tab w:val="left" w:pos="567"/>
                <w:tab w:val="right" w:leader="dot" w:pos="9639"/>
              </w:tabs>
              <w:jc w:val="center"/>
              <w:rPr>
                <w:rFonts w:cs="Arial"/>
                <w:lang w:val="sr-Cyrl-RS"/>
              </w:rPr>
            </w:pPr>
            <w:r w:rsidRPr="002C0B72">
              <w:rPr>
                <w:rFonts w:cs="Arial"/>
                <w:lang w:val="sr-Cyrl-RS"/>
              </w:rPr>
              <w:t>1</w:t>
            </w:r>
            <w:r w:rsidR="00D56F71">
              <w:rPr>
                <w:rFonts w:cs="Arial"/>
                <w:lang w:val="sr-Cyrl-RS"/>
              </w:rPr>
              <w:t>3</w:t>
            </w:r>
            <w:r w:rsidRPr="002C0B72">
              <w:rPr>
                <w:rFonts w:cs="Arial"/>
                <w:lang w:val="sr-Cyrl-RS"/>
              </w:rPr>
              <w:t>-1</w:t>
            </w:r>
            <w:r w:rsidR="00D56F71">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D56F71">
            <w:pPr>
              <w:tabs>
                <w:tab w:val="left" w:pos="360"/>
                <w:tab w:val="left" w:pos="567"/>
                <w:tab w:val="right" w:leader="dot" w:pos="9639"/>
              </w:tabs>
              <w:jc w:val="center"/>
              <w:rPr>
                <w:rFonts w:cs="Arial"/>
                <w:lang w:val="sr-Cyrl-RS"/>
              </w:rPr>
            </w:pPr>
            <w:r w:rsidRPr="002C0B72">
              <w:rPr>
                <w:rFonts w:cs="Arial"/>
                <w:lang w:val="sr-Cyrl-RS"/>
              </w:rPr>
              <w:t>1</w:t>
            </w:r>
            <w:r w:rsidR="00D56F71">
              <w:rPr>
                <w:rFonts w:cs="Arial"/>
                <w:lang w:val="sr-Cyrl-RS"/>
              </w:rPr>
              <w:t>5</w:t>
            </w:r>
            <w:r w:rsidRPr="002C0B72">
              <w:rPr>
                <w:rFonts w:cs="Arial"/>
                <w:lang w:val="sr-Cyrl-RS"/>
              </w:rPr>
              <w:t>-</w:t>
            </w:r>
            <w:r w:rsidR="00616791">
              <w:rPr>
                <w:rFonts w:cs="Arial"/>
                <w:lang w:val="sr-Cyrl-RS"/>
              </w:rPr>
              <w:t>2</w:t>
            </w:r>
            <w:r w:rsidR="00D56F71">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9F22A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9F22A6">
              <w:rPr>
                <w:rFonts w:cs="Arial"/>
              </w:rPr>
              <w:t>6</w:t>
            </w:r>
            <w:r w:rsidR="00C62AA7" w:rsidRPr="00E47C2E">
              <w:rPr>
                <w:rFonts w:cs="Arial"/>
              </w:rPr>
              <w:t>)</w:t>
            </w:r>
            <w:r>
              <w:rPr>
                <w:rFonts w:cs="Arial"/>
                <w:lang w:val="sr-Cyrl-RS"/>
              </w:rPr>
              <w:t xml:space="preserve"> и Прилози (1-</w:t>
            </w:r>
            <w:r w:rsidR="00D56F71">
              <w:rPr>
                <w:rFonts w:cs="Arial"/>
                <w:lang w:val="sr-Cyrl-RS"/>
              </w:rPr>
              <w:t>2</w:t>
            </w:r>
            <w:r w:rsidR="002C0B72">
              <w:rPr>
                <w:rFonts w:cs="Arial"/>
                <w:lang w:val="sr-Cyrl-RS"/>
              </w:rPr>
              <w:t>)</w:t>
            </w:r>
          </w:p>
        </w:tc>
        <w:tc>
          <w:tcPr>
            <w:tcW w:w="810" w:type="dxa"/>
          </w:tcPr>
          <w:p w:rsidR="00C62AA7" w:rsidRPr="00B073E2" w:rsidRDefault="006C0A55" w:rsidP="00B073E2">
            <w:pPr>
              <w:tabs>
                <w:tab w:val="left" w:pos="360"/>
                <w:tab w:val="left" w:pos="567"/>
                <w:tab w:val="right" w:leader="dot" w:pos="9639"/>
              </w:tabs>
              <w:rPr>
                <w:rFonts w:cs="Arial"/>
              </w:rPr>
            </w:pPr>
            <w:r>
              <w:rPr>
                <w:rFonts w:cs="Arial"/>
                <w:lang w:val="sr-Cyrl-RS"/>
              </w:rPr>
              <w:t>2</w:t>
            </w:r>
            <w:r w:rsidR="00D56F71">
              <w:rPr>
                <w:rFonts w:cs="Arial"/>
                <w:lang w:val="sr-Cyrl-RS"/>
              </w:rPr>
              <w:t>9</w:t>
            </w:r>
            <w:r w:rsidR="002C0B72" w:rsidRPr="002C0B72">
              <w:rPr>
                <w:rFonts w:cs="Arial"/>
                <w:lang w:val="sr-Cyrl-RS"/>
              </w:rPr>
              <w:t>-</w:t>
            </w:r>
            <w:r>
              <w:rPr>
                <w:rFonts w:cs="Arial"/>
                <w:lang w:val="sr-Cyrl-RS"/>
              </w:rPr>
              <w:t>4</w:t>
            </w:r>
            <w:r w:rsidR="00B073E2">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6C0A55" w:rsidP="00B073E2">
            <w:pPr>
              <w:tabs>
                <w:tab w:val="left" w:pos="360"/>
                <w:tab w:val="left" w:pos="567"/>
                <w:tab w:val="right" w:leader="dot" w:pos="9639"/>
              </w:tabs>
              <w:jc w:val="center"/>
              <w:rPr>
                <w:rFonts w:cs="Arial"/>
                <w:lang w:val="sr-Cyrl-RS"/>
              </w:rPr>
            </w:pPr>
            <w:r>
              <w:rPr>
                <w:rFonts w:cs="Arial"/>
                <w:lang w:val="sr-Cyrl-RS"/>
              </w:rPr>
              <w:t>4</w:t>
            </w:r>
            <w:r w:rsidR="00B073E2">
              <w:rPr>
                <w:rFonts w:cs="Arial"/>
              </w:rPr>
              <w:t>6</w:t>
            </w:r>
            <w:r w:rsidR="002C0B72" w:rsidRPr="002C0B72">
              <w:rPr>
                <w:rFonts w:cs="Arial"/>
                <w:lang w:val="sr-Cyrl-RS"/>
              </w:rPr>
              <w:t>-</w:t>
            </w:r>
            <w:r w:rsidR="00616791">
              <w:rPr>
                <w:rFonts w:cs="Arial"/>
                <w:lang w:val="sr-Cyrl-RS"/>
              </w:rPr>
              <w:t>6</w:t>
            </w:r>
            <w:r w:rsidR="00D56F71">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616791">
        <w:rPr>
          <w:rFonts w:cs="Arial"/>
          <w:bCs/>
          <w:noProof/>
          <w:lang w:val="sr-Cyrl-RS"/>
        </w:rPr>
        <w:t>6</w:t>
      </w:r>
      <w:r w:rsidR="00D56F71">
        <w:rPr>
          <w:rFonts w:cs="Arial"/>
          <w:bCs/>
          <w:noProof/>
          <w:lang w:val="sr-Cyrl-RS"/>
        </w:rPr>
        <w:t>3</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B1DB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755487"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0567F7">
              <w:rPr>
                <w:rFonts w:cs="Arial"/>
                <w:b w:val="0"/>
                <w:sz w:val="22"/>
                <w:szCs w:val="22"/>
                <w:lang w:val="sr-Cyrl-RS"/>
              </w:rPr>
              <w:t>Ангажовање радника за ремонт турбинског постројења ТЕ Колубара</w:t>
            </w:r>
          </w:p>
          <w:p w:rsidR="004276AD" w:rsidRPr="00B56DB6" w:rsidRDefault="004276AD" w:rsidP="004276AD">
            <w:pPr>
              <w:rPr>
                <w:rFonts w:cs="Arial"/>
                <w:lang w:val="ru-RU"/>
              </w:rPr>
            </w:pPr>
          </w:p>
        </w:tc>
      </w:tr>
      <w:tr w:rsidR="002E12CC" w:rsidRPr="00755487"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755487"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0567F7">
        <w:rPr>
          <w:rFonts w:cs="Arial"/>
          <w:lang w:val="sr-Cyrl-RS" w:eastAsia="zh-CN"/>
        </w:rPr>
        <w:t>Ангажовање радника за ремонт турбинског постројења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B56DB6">
        <w:rPr>
          <w:rFonts w:cs="Arial"/>
          <w:lang w:val="ru-RU" w:eastAsia="zh-CN"/>
        </w:rPr>
        <w:t>Назив из општег речника набавке:</w:t>
      </w:r>
      <w:r w:rsidR="007A3345" w:rsidRPr="007A3345">
        <w:rPr>
          <w:rFonts w:cs="Arial"/>
          <w:lang w:val="ru-RU"/>
        </w:rPr>
        <w:t xml:space="preserve"> </w:t>
      </w:r>
      <w:r w:rsidR="000567F7" w:rsidRPr="00D01FE5">
        <w:rPr>
          <w:rFonts w:cs="Arial"/>
          <w:lang w:val="sr-Cyrl-CS"/>
        </w:rPr>
        <w:t xml:space="preserve">Услуге </w:t>
      </w:r>
      <w:r w:rsidR="000567F7">
        <w:rPr>
          <w:rFonts w:cs="Arial"/>
          <w:lang w:val="sr-Cyrl-CS"/>
        </w:rPr>
        <w:t>поправке и одржавања изузев електричних</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0567F7">
        <w:rPr>
          <w:rFonts w:cs="Arial"/>
          <w:lang w:val="sr-Cyrl-CS"/>
        </w:rPr>
        <w:t>50531000</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lang w:val="sr-Cyrl-RS"/>
        </w:rPr>
      </w:pPr>
    </w:p>
    <w:p w:rsidR="00D528C0" w:rsidRDefault="00D528C0" w:rsidP="002E12CC">
      <w:pPr>
        <w:tabs>
          <w:tab w:val="left" w:pos="1134"/>
        </w:tabs>
        <w:rPr>
          <w:rFonts w:cs="Arial"/>
          <w:lang w:val="sr-Cyrl-RS"/>
        </w:rPr>
      </w:pPr>
    </w:p>
    <w:p w:rsidR="000567F7" w:rsidRDefault="000567F7" w:rsidP="002E12CC">
      <w:pPr>
        <w:tabs>
          <w:tab w:val="left" w:pos="1134"/>
        </w:tabs>
        <w:rPr>
          <w:rFonts w:cs="Arial"/>
          <w:lang w:val="sr-Cyrl-RS"/>
        </w:rPr>
      </w:pPr>
    </w:p>
    <w:p w:rsidR="000567F7" w:rsidRDefault="000567F7" w:rsidP="002E12CC">
      <w:pPr>
        <w:tabs>
          <w:tab w:val="left" w:pos="1134"/>
        </w:tabs>
        <w:rPr>
          <w:rFonts w:cs="Arial"/>
          <w:lang w:val="sr-Cyrl-RS"/>
        </w:rPr>
      </w:pPr>
    </w:p>
    <w:p w:rsidR="00D528C0" w:rsidRDefault="00D528C0" w:rsidP="002E12CC">
      <w:pPr>
        <w:tabs>
          <w:tab w:val="left" w:pos="1134"/>
        </w:tabs>
        <w:rPr>
          <w:rFonts w:cs="Arial"/>
          <w:lang w:val="sr-Cyrl-RS"/>
        </w:rPr>
      </w:pPr>
    </w:p>
    <w:p w:rsidR="00D528C0" w:rsidRPr="00D528C0" w:rsidRDefault="00D528C0" w:rsidP="002E12CC">
      <w:pPr>
        <w:tabs>
          <w:tab w:val="left" w:pos="1134"/>
        </w:tabs>
        <w:rPr>
          <w:rFonts w:cs="Arial"/>
          <w:lang w:val="sr-Cyrl-RS"/>
        </w:rPr>
      </w:pPr>
    </w:p>
    <w:p w:rsidR="0032186E" w:rsidRDefault="005D623F" w:rsidP="002B76B2">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01878"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54068F" w:rsidRPr="00D528C0" w:rsidRDefault="0054068F" w:rsidP="005D623F">
      <w:pPr>
        <w:rPr>
          <w:rFonts w:cs="Arial"/>
          <w:b/>
          <w:sz w:val="10"/>
          <w:szCs w:val="10"/>
          <w:lang w:val="sr-Cyrl-RS"/>
        </w:rPr>
      </w:pPr>
    </w:p>
    <w:tbl>
      <w:tblPr>
        <w:tblpPr w:leftFromText="180" w:rightFromText="180" w:vertAnchor="text" w:horzAnchor="margin" w:tblpXSpec="center" w:tblpY="116"/>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1"/>
      </w:tblGrid>
      <w:tr w:rsidR="000567F7" w:rsidRPr="00755487" w:rsidTr="000567F7">
        <w:tc>
          <w:tcPr>
            <w:tcW w:w="10471" w:type="dxa"/>
          </w:tcPr>
          <w:p w:rsidR="000567F7" w:rsidRPr="000567F7" w:rsidRDefault="000567F7" w:rsidP="000567F7">
            <w:pPr>
              <w:spacing w:before="0"/>
              <w:ind w:left="459" w:right="5"/>
              <w:rPr>
                <w:rFonts w:cs="Arial"/>
                <w:b/>
                <w:lang w:val="sr-Cyrl-RS"/>
              </w:rPr>
            </w:pPr>
            <w:r w:rsidRPr="000567F7">
              <w:rPr>
                <w:rFonts w:cs="Arial"/>
                <w:b/>
                <w:lang w:val="sr-Cyrl-CS"/>
              </w:rPr>
              <w:t xml:space="preserve">Обим </w:t>
            </w:r>
            <w:r w:rsidRPr="000567F7">
              <w:rPr>
                <w:rFonts w:cs="Arial"/>
                <w:b/>
                <w:lang w:val="sr-Latn-CS"/>
              </w:rPr>
              <w:t xml:space="preserve">услуга: </w:t>
            </w:r>
          </w:p>
          <w:p w:rsidR="000567F7" w:rsidRPr="000567F7" w:rsidRDefault="000567F7" w:rsidP="000567F7">
            <w:pPr>
              <w:spacing w:before="0"/>
              <w:rPr>
                <w:rFonts w:cs="Arial"/>
                <w:b/>
                <w:lang w:val="sr-Latn-RS" w:eastAsia="sr-Latn-CS"/>
              </w:rPr>
            </w:pPr>
          </w:p>
          <w:p w:rsidR="000567F7" w:rsidRPr="000567F7" w:rsidRDefault="000567F7" w:rsidP="000567F7">
            <w:pPr>
              <w:spacing w:before="0"/>
              <w:ind w:left="360"/>
              <w:rPr>
                <w:rFonts w:cs="Arial"/>
                <w:b/>
                <w:lang w:val="sr-Cyrl-RS" w:eastAsia="sr-Latn-CS"/>
              </w:rPr>
            </w:pPr>
            <w:r w:rsidRPr="000567F7">
              <w:rPr>
                <w:rFonts w:cs="Arial"/>
                <w:b/>
                <w:lang w:val="sr-Cyrl-RS" w:eastAsia="sr-Latn-CS"/>
              </w:rPr>
              <w:t xml:space="preserve">Тачка </w:t>
            </w:r>
            <w:r w:rsidRPr="000567F7">
              <w:rPr>
                <w:rFonts w:cs="Arial"/>
                <w:b/>
                <w:lang w:val="sr-Latn-RS" w:eastAsia="sr-Latn-CS"/>
              </w:rPr>
              <w:t>1</w:t>
            </w:r>
            <w:r w:rsidRPr="000567F7">
              <w:rPr>
                <w:rFonts w:cs="Arial"/>
                <w:b/>
                <w:lang w:val="sr-Cyrl-RS" w:eastAsia="sr-Latn-CS"/>
              </w:rPr>
              <w:t>.1:</w:t>
            </w:r>
            <w:r w:rsidRPr="000567F7">
              <w:rPr>
                <w:rFonts w:cs="Arial"/>
                <w:lang w:val="sr-Cyrl-RS"/>
              </w:rPr>
              <w:t xml:space="preserve"> </w:t>
            </w:r>
            <w:r w:rsidRPr="000567F7">
              <w:rPr>
                <w:rFonts w:cs="Arial"/>
                <w:b/>
                <w:lang w:val="sr-Cyrl-RS"/>
              </w:rPr>
              <w:t>Кућиште НП</w:t>
            </w:r>
            <w:r w:rsidRPr="000567F7">
              <w:rPr>
                <w:rFonts w:cs="Arial"/>
                <w:lang w:val="sr-Cyrl-RS"/>
              </w:rPr>
              <w:t xml:space="preserve"> </w:t>
            </w:r>
            <w:r w:rsidRPr="000567F7">
              <w:rPr>
                <w:rFonts w:cs="Arial"/>
                <w:b/>
                <w:lang w:val="sr-Cyrl-RS" w:eastAsia="sr-Latn-CS"/>
              </w:rPr>
              <w:t xml:space="preserve">турбине </w:t>
            </w:r>
            <w:r w:rsidRPr="000567F7">
              <w:rPr>
                <w:rFonts w:cs="Arial"/>
                <w:b/>
                <w:lang w:val="sr-Cyrl-RS"/>
              </w:rPr>
              <w:t>65М</w:t>
            </w:r>
            <w:r w:rsidRPr="000567F7">
              <w:rPr>
                <w:rFonts w:cs="Arial"/>
                <w:b/>
                <w:lang w:val="sr-Latn-RS"/>
              </w:rPr>
              <w:t>W</w:t>
            </w:r>
          </w:p>
          <w:p w:rsidR="000567F7" w:rsidRPr="000567F7" w:rsidRDefault="000567F7" w:rsidP="000567F7">
            <w:pPr>
              <w:spacing w:before="0"/>
              <w:ind w:left="459"/>
              <w:rPr>
                <w:rFonts w:cs="Arial"/>
                <w:lang w:val="sr-Latn-RS"/>
              </w:rPr>
            </w:pPr>
            <w:r w:rsidRPr="000567F7">
              <w:rPr>
                <w:rFonts w:cs="Arial"/>
                <w:lang w:val="sr-Cyrl-RS"/>
              </w:rPr>
              <w:t xml:space="preserve">Демонтажа горње половине кућишта НП, одвијање завртњева и одлагање кућишта на постоље, </w:t>
            </w:r>
          </w:p>
          <w:p w:rsidR="000567F7" w:rsidRPr="000567F7" w:rsidRDefault="000567F7" w:rsidP="000567F7">
            <w:pPr>
              <w:spacing w:before="0"/>
              <w:ind w:left="459"/>
              <w:rPr>
                <w:rFonts w:cs="Arial"/>
                <w:lang w:val="sr-Cyrl-RS"/>
              </w:rPr>
            </w:pPr>
            <w:r w:rsidRPr="000567F7">
              <w:rPr>
                <w:rFonts w:cs="Arial"/>
                <w:lang w:val="sr-Cyrl-RS"/>
              </w:rPr>
              <w:t>По потреби обртање кућишта,</w:t>
            </w:r>
          </w:p>
          <w:p w:rsidR="000567F7" w:rsidRPr="000567F7" w:rsidRDefault="000567F7" w:rsidP="000567F7">
            <w:pPr>
              <w:spacing w:before="0"/>
              <w:ind w:left="459"/>
              <w:rPr>
                <w:rFonts w:cs="Arial"/>
                <w:lang w:val="sr-Cyrl-RS"/>
              </w:rPr>
            </w:pPr>
            <w:r w:rsidRPr="000567F7">
              <w:rPr>
                <w:rFonts w:cs="Arial"/>
                <w:lang w:val="sr-Cyrl-RS"/>
              </w:rPr>
              <w:t>Контрола радијалних и аксијланих зазора лопатица НП,</w:t>
            </w:r>
          </w:p>
          <w:p w:rsidR="000567F7" w:rsidRPr="000567F7" w:rsidRDefault="000567F7" w:rsidP="000567F7">
            <w:pPr>
              <w:spacing w:before="0"/>
              <w:ind w:left="459"/>
              <w:rPr>
                <w:rFonts w:cs="Arial"/>
                <w:lang w:val="sr-Cyrl-RS"/>
              </w:rPr>
            </w:pPr>
            <w:r w:rsidRPr="000567F7">
              <w:rPr>
                <w:rFonts w:cs="Arial"/>
                <w:lang w:val="sr-Cyrl-RS"/>
              </w:rPr>
              <w:t xml:space="preserve">Демонтажа горњих половина парних заптивача НП, предња, задња и две на растеретном диску . </w:t>
            </w:r>
          </w:p>
          <w:p w:rsidR="000567F7" w:rsidRPr="000567F7" w:rsidRDefault="000567F7" w:rsidP="000567F7">
            <w:pPr>
              <w:spacing w:before="0"/>
              <w:ind w:left="459"/>
              <w:rPr>
                <w:rFonts w:cs="Arial"/>
                <w:lang w:val="sr-Cyrl-RS"/>
              </w:rPr>
            </w:pPr>
            <w:r w:rsidRPr="000567F7">
              <w:rPr>
                <w:rFonts w:cs="Arial"/>
                <w:lang w:val="sr-Cyrl-RS"/>
              </w:rPr>
              <w:t xml:space="preserve">Контрола зазора ротор-заптиваче, бочни и горњи. </w:t>
            </w:r>
          </w:p>
          <w:p w:rsidR="000567F7" w:rsidRPr="000567F7" w:rsidRDefault="000567F7" w:rsidP="000567F7">
            <w:pPr>
              <w:spacing w:before="0"/>
              <w:ind w:left="459"/>
              <w:rPr>
                <w:rFonts w:cs="Arial"/>
                <w:lang w:val="sr-Cyrl-RS"/>
              </w:rPr>
            </w:pPr>
            <w:r w:rsidRPr="000567F7">
              <w:rPr>
                <w:rFonts w:cs="Arial"/>
                <w:lang w:val="sr-Cyrl-RS"/>
              </w:rPr>
              <w:t xml:space="preserve">Уколико су зазори одговарајући следи монтажа, </w:t>
            </w:r>
          </w:p>
          <w:p w:rsidR="000567F7" w:rsidRPr="000567F7" w:rsidRDefault="000567F7" w:rsidP="000567F7">
            <w:pPr>
              <w:spacing w:before="0"/>
              <w:ind w:left="459"/>
              <w:rPr>
                <w:rFonts w:cs="Arial"/>
                <w:lang w:val="sr-Cyrl-RS"/>
              </w:rPr>
            </w:pPr>
            <w:r w:rsidRPr="000567F7">
              <w:rPr>
                <w:rFonts w:cs="Arial"/>
                <w:lang w:val="sr-Cyrl-RS"/>
              </w:rPr>
              <w:t xml:space="preserve">Уколико су зазори не одговарајући извршава се тачка 1.2, </w:t>
            </w:r>
          </w:p>
          <w:p w:rsidR="000567F7" w:rsidRPr="000567F7" w:rsidRDefault="000567F7" w:rsidP="000567F7">
            <w:pPr>
              <w:spacing w:before="0"/>
              <w:ind w:left="459"/>
              <w:rPr>
                <w:rFonts w:cs="Arial"/>
                <w:lang w:val="sr-Cyrl-RS"/>
              </w:rPr>
            </w:pPr>
            <w:r w:rsidRPr="000567F7">
              <w:rPr>
                <w:rFonts w:cs="Arial"/>
                <w:lang w:val="sr-Cyrl-RS"/>
              </w:rPr>
              <w:t>Монтажа горњих половина заптивача</w:t>
            </w:r>
          </w:p>
          <w:p w:rsidR="000567F7" w:rsidRPr="000567F7" w:rsidRDefault="000567F7" w:rsidP="000567F7">
            <w:pPr>
              <w:spacing w:before="0"/>
              <w:ind w:left="459"/>
              <w:rPr>
                <w:rFonts w:cs="Arial"/>
                <w:lang w:val="sr-Cyrl-RS"/>
              </w:rPr>
            </w:pPr>
            <w:r w:rsidRPr="000567F7">
              <w:rPr>
                <w:rFonts w:cs="Arial"/>
                <w:lang w:val="sr-Cyrl-RS"/>
              </w:rPr>
              <w:t xml:space="preserve">Чишћење и припрема кућишта за монтажу, </w:t>
            </w:r>
          </w:p>
          <w:p w:rsidR="000567F7" w:rsidRPr="000567F7" w:rsidRDefault="000567F7" w:rsidP="000567F7">
            <w:pPr>
              <w:spacing w:before="0"/>
              <w:ind w:left="459"/>
              <w:rPr>
                <w:rFonts w:cs="Arial"/>
                <w:lang w:val="sr-Cyrl-RS"/>
              </w:rPr>
            </w:pPr>
            <w:r w:rsidRPr="000567F7">
              <w:rPr>
                <w:rFonts w:cs="Arial"/>
                <w:lang w:val="sr-Cyrl-RS"/>
              </w:rPr>
              <w:t>Контрола зазора кућишта НП на разделној површини,</w:t>
            </w:r>
          </w:p>
          <w:p w:rsidR="000567F7" w:rsidRPr="000567F7" w:rsidRDefault="000567F7" w:rsidP="000567F7">
            <w:pPr>
              <w:spacing w:before="0"/>
              <w:ind w:left="459"/>
              <w:rPr>
                <w:rFonts w:cs="Arial"/>
                <w:lang w:val="sr-Cyrl-RS"/>
              </w:rPr>
            </w:pPr>
            <w:r w:rsidRPr="000567F7">
              <w:rPr>
                <w:rFonts w:cs="Arial"/>
                <w:lang w:val="sr-Cyrl-RS"/>
              </w:rPr>
              <w:t xml:space="preserve">Монтажа и стезање кућишта НП   </w:t>
            </w:r>
          </w:p>
          <w:p w:rsidR="000567F7" w:rsidRPr="000567F7" w:rsidRDefault="000567F7" w:rsidP="000567F7">
            <w:pPr>
              <w:spacing w:before="0"/>
              <w:ind w:left="459"/>
              <w:rPr>
                <w:rFonts w:cs="Arial"/>
                <w:lang w:val="sr-Cyrl-RS"/>
              </w:rPr>
            </w:pPr>
          </w:p>
          <w:p w:rsidR="000567F7" w:rsidRPr="000567F7" w:rsidRDefault="000567F7" w:rsidP="000567F7">
            <w:pPr>
              <w:spacing w:before="0"/>
              <w:ind w:left="360"/>
              <w:rPr>
                <w:rFonts w:cs="Arial"/>
                <w:b/>
                <w:lang w:val="sr-Cyrl-RS" w:eastAsia="sr-Latn-CS"/>
              </w:rPr>
            </w:pPr>
            <w:r w:rsidRPr="000567F7">
              <w:rPr>
                <w:rFonts w:cs="Arial"/>
                <w:b/>
                <w:lang w:val="sr-Cyrl-RS" w:eastAsia="sr-Latn-CS"/>
              </w:rPr>
              <w:t xml:space="preserve">Тачка </w:t>
            </w:r>
            <w:r w:rsidRPr="000567F7">
              <w:rPr>
                <w:rFonts w:cs="Arial"/>
                <w:b/>
                <w:lang w:val="sr-Latn-RS" w:eastAsia="sr-Latn-CS"/>
              </w:rPr>
              <w:t>1</w:t>
            </w:r>
            <w:r w:rsidRPr="000567F7">
              <w:rPr>
                <w:rFonts w:cs="Arial"/>
                <w:b/>
                <w:lang w:val="sr-Cyrl-RS" w:eastAsia="sr-Latn-CS"/>
              </w:rPr>
              <w:t>.2 опционо :</w:t>
            </w:r>
            <w:r w:rsidRPr="000567F7">
              <w:rPr>
                <w:rFonts w:cs="Arial"/>
                <w:lang w:val="sr-Cyrl-RS"/>
              </w:rPr>
              <w:t xml:space="preserve"> </w:t>
            </w:r>
            <w:r w:rsidRPr="000567F7">
              <w:rPr>
                <w:rFonts w:cs="Arial"/>
                <w:b/>
                <w:lang w:val="sr-Cyrl-RS"/>
              </w:rPr>
              <w:t xml:space="preserve">Заптиваче ротора НП </w:t>
            </w:r>
            <w:r w:rsidRPr="000567F7">
              <w:rPr>
                <w:rFonts w:cs="Arial"/>
                <w:b/>
                <w:lang w:val="sr-Cyrl-RS" w:eastAsia="sr-Latn-CS"/>
              </w:rPr>
              <w:t xml:space="preserve">турбине </w:t>
            </w:r>
            <w:r w:rsidRPr="000567F7">
              <w:rPr>
                <w:rFonts w:cs="Arial"/>
                <w:b/>
                <w:lang w:val="sr-Cyrl-RS"/>
              </w:rPr>
              <w:t>65М</w:t>
            </w:r>
            <w:r w:rsidRPr="000567F7">
              <w:rPr>
                <w:rFonts w:cs="Arial"/>
                <w:b/>
                <w:lang w:val="sr-Latn-RS"/>
              </w:rPr>
              <w:t>W</w:t>
            </w:r>
            <w:r w:rsidRPr="000567F7">
              <w:rPr>
                <w:rFonts w:cs="Arial"/>
                <w:b/>
                <w:lang w:val="sr-Cyrl-RS"/>
              </w:rPr>
              <w:t>, 4 комада.</w:t>
            </w:r>
          </w:p>
          <w:p w:rsidR="000567F7" w:rsidRPr="000567F7" w:rsidRDefault="000567F7" w:rsidP="000567F7">
            <w:pPr>
              <w:spacing w:before="0"/>
              <w:ind w:left="459"/>
              <w:rPr>
                <w:rFonts w:cs="Arial"/>
                <w:lang w:val="sr-Cyrl-RS"/>
              </w:rPr>
            </w:pPr>
            <w:r w:rsidRPr="000567F7">
              <w:rPr>
                <w:rFonts w:cs="Arial"/>
                <w:lang w:val="sr-Cyrl-RS"/>
              </w:rPr>
              <w:t xml:space="preserve">Одвијање завртњева спојница ВП-НП и НП-МК, раздвајање спојница. </w:t>
            </w:r>
          </w:p>
          <w:p w:rsidR="000567F7" w:rsidRPr="000567F7" w:rsidRDefault="000567F7" w:rsidP="000567F7">
            <w:pPr>
              <w:spacing w:before="0"/>
              <w:ind w:left="459"/>
              <w:rPr>
                <w:rFonts w:cs="Arial"/>
                <w:lang w:val="sr-Cyrl-RS"/>
              </w:rPr>
            </w:pPr>
            <w:r w:rsidRPr="000567F7">
              <w:rPr>
                <w:rFonts w:cs="Arial"/>
                <w:lang w:val="sr-Cyrl-RS"/>
              </w:rPr>
              <w:t xml:space="preserve">Вађење ротора НП на постоље. </w:t>
            </w:r>
          </w:p>
          <w:p w:rsidR="000567F7" w:rsidRPr="000567F7" w:rsidRDefault="000567F7" w:rsidP="000567F7">
            <w:pPr>
              <w:spacing w:before="0"/>
              <w:ind w:left="459"/>
              <w:rPr>
                <w:rFonts w:cs="Arial"/>
                <w:lang w:val="sr-Cyrl-RS"/>
              </w:rPr>
            </w:pPr>
            <w:r w:rsidRPr="000567F7">
              <w:rPr>
                <w:rFonts w:cs="Arial"/>
                <w:lang w:val="sr-Cyrl-RS"/>
              </w:rPr>
              <w:t xml:space="preserve">Демонтажа доњих половина заптивача. </w:t>
            </w:r>
          </w:p>
          <w:p w:rsidR="000567F7" w:rsidRPr="000567F7" w:rsidRDefault="000567F7" w:rsidP="000567F7">
            <w:pPr>
              <w:spacing w:before="0"/>
              <w:ind w:left="459"/>
              <w:rPr>
                <w:rFonts w:cs="Arial"/>
                <w:lang w:val="sr-Cyrl-RS"/>
              </w:rPr>
            </w:pPr>
            <w:r w:rsidRPr="000567F7">
              <w:rPr>
                <w:rFonts w:cs="Arial"/>
                <w:lang w:val="sr-Cyrl-RS"/>
              </w:rPr>
              <w:t xml:space="preserve">Контрола димензија заптивача, контрола зазора ротор- заптивача. </w:t>
            </w:r>
          </w:p>
          <w:p w:rsidR="000567F7" w:rsidRPr="000567F7" w:rsidRDefault="000567F7" w:rsidP="000567F7">
            <w:pPr>
              <w:spacing w:before="0"/>
              <w:ind w:left="459"/>
              <w:rPr>
                <w:rFonts w:cs="Arial"/>
                <w:lang w:val="sr-Cyrl-RS"/>
              </w:rPr>
            </w:pPr>
            <w:r w:rsidRPr="000567F7">
              <w:rPr>
                <w:rFonts w:cs="Arial"/>
                <w:lang w:val="sr-Cyrl-RS"/>
              </w:rPr>
              <w:t xml:space="preserve">Поправка зазора, замена заптивних лимова, поправка деформација заптивача. </w:t>
            </w:r>
          </w:p>
          <w:p w:rsidR="000567F7" w:rsidRPr="000567F7" w:rsidRDefault="000567F7" w:rsidP="000567F7">
            <w:pPr>
              <w:spacing w:before="0"/>
              <w:ind w:left="459"/>
              <w:rPr>
                <w:rFonts w:cs="Arial"/>
                <w:lang w:val="sr-Cyrl-RS"/>
              </w:rPr>
            </w:pPr>
            <w:r w:rsidRPr="000567F7">
              <w:rPr>
                <w:rFonts w:cs="Arial"/>
                <w:lang w:val="sr-Cyrl-RS"/>
              </w:rPr>
              <w:t xml:space="preserve">Чишћење и припрема заптивача за монтажу, </w:t>
            </w:r>
          </w:p>
          <w:p w:rsidR="000567F7" w:rsidRPr="000567F7" w:rsidRDefault="000567F7" w:rsidP="000567F7">
            <w:pPr>
              <w:spacing w:before="0"/>
              <w:ind w:left="459"/>
              <w:rPr>
                <w:rFonts w:cs="Arial"/>
                <w:lang w:val="sr-Cyrl-RS"/>
              </w:rPr>
            </w:pPr>
            <w:r w:rsidRPr="000567F7">
              <w:rPr>
                <w:rFonts w:cs="Arial"/>
                <w:lang w:val="sr-Cyrl-RS"/>
              </w:rPr>
              <w:t xml:space="preserve">Монтажа заптивача. </w:t>
            </w:r>
          </w:p>
          <w:p w:rsidR="000567F7" w:rsidRPr="000567F7" w:rsidRDefault="000567F7" w:rsidP="000567F7">
            <w:pPr>
              <w:spacing w:before="0"/>
              <w:ind w:left="459"/>
              <w:rPr>
                <w:rFonts w:cs="Arial"/>
                <w:lang w:val="sr-Cyrl-RS"/>
              </w:rPr>
            </w:pPr>
            <w:r w:rsidRPr="000567F7">
              <w:rPr>
                <w:rFonts w:cs="Arial"/>
                <w:lang w:val="sr-Cyrl-RS"/>
              </w:rPr>
              <w:t>Провера центричности спојница ВП-НП и НП-МК, корекције по потреби.</w:t>
            </w:r>
          </w:p>
          <w:p w:rsidR="000567F7" w:rsidRPr="000567F7" w:rsidRDefault="000567F7" w:rsidP="000567F7">
            <w:pPr>
              <w:spacing w:before="0"/>
              <w:ind w:left="459"/>
              <w:rPr>
                <w:rFonts w:cs="Arial"/>
                <w:lang w:val="sr-Cyrl-RS"/>
              </w:rPr>
            </w:pPr>
            <w:r w:rsidRPr="000567F7">
              <w:rPr>
                <w:rFonts w:cs="Arial"/>
                <w:lang w:val="sr-Cyrl-RS"/>
              </w:rPr>
              <w:t>Монтажа и стезање спојница     ВП-НП и НП-МК, контрола колена на Л2 и Л4.</w:t>
            </w:r>
          </w:p>
          <w:p w:rsidR="000567F7" w:rsidRPr="000567F7" w:rsidRDefault="000567F7" w:rsidP="000567F7">
            <w:pPr>
              <w:spacing w:before="0"/>
              <w:ind w:left="459"/>
              <w:rPr>
                <w:rFonts w:cs="Arial"/>
                <w:lang w:val="sr-Cyrl-RS"/>
              </w:rPr>
            </w:pPr>
          </w:p>
          <w:p w:rsidR="000567F7" w:rsidRPr="000567F7" w:rsidRDefault="000567F7" w:rsidP="000567F7">
            <w:pPr>
              <w:spacing w:before="0"/>
              <w:ind w:left="317"/>
              <w:rPr>
                <w:rFonts w:cs="Arial"/>
                <w:b/>
                <w:lang w:val="sr-Cyrl-RS"/>
              </w:rPr>
            </w:pPr>
            <w:r w:rsidRPr="000567F7">
              <w:rPr>
                <w:rFonts w:cs="Arial"/>
                <w:b/>
                <w:lang w:val="sr-Cyrl-RS"/>
              </w:rPr>
              <w:t xml:space="preserve">Тачка 1.3: </w:t>
            </w:r>
            <w:r w:rsidRPr="000567F7">
              <w:rPr>
                <w:rFonts w:cs="Arial"/>
                <w:b/>
                <w:lang w:val="sr-Cyrl-RS" w:eastAsia="sr-Latn-CS"/>
              </w:rPr>
              <w:t xml:space="preserve">Површински кондензатор турбине </w:t>
            </w:r>
            <w:r w:rsidRPr="000567F7">
              <w:rPr>
                <w:rFonts w:cs="Arial"/>
                <w:b/>
                <w:lang w:val="sr-Cyrl-RS"/>
              </w:rPr>
              <w:t>65М</w:t>
            </w:r>
            <w:r w:rsidRPr="000567F7">
              <w:rPr>
                <w:rFonts w:cs="Arial"/>
                <w:b/>
                <w:lang w:val="sr-Latn-RS"/>
              </w:rPr>
              <w:t xml:space="preserve">W, </w:t>
            </w:r>
          </w:p>
          <w:p w:rsidR="000567F7" w:rsidRPr="000567F7" w:rsidRDefault="000567F7" w:rsidP="000567F7">
            <w:pPr>
              <w:spacing w:before="0"/>
              <w:ind w:left="317"/>
              <w:rPr>
                <w:rFonts w:cs="Arial"/>
                <w:lang w:val="sr-Cyrl-RS" w:eastAsia="sr-Latn-CS"/>
              </w:rPr>
            </w:pPr>
            <w:r w:rsidRPr="000567F7">
              <w:rPr>
                <w:rFonts w:cs="Arial"/>
                <w:lang w:val="sr-Cyrl-RS" w:eastAsia="sr-Latn-CS"/>
              </w:rPr>
              <w:t>Отварање ревизионих отвора и задњег поклопца кондензатора ;</w:t>
            </w:r>
          </w:p>
          <w:p w:rsidR="000567F7" w:rsidRPr="000567F7" w:rsidRDefault="000567F7" w:rsidP="000567F7">
            <w:pPr>
              <w:spacing w:before="0"/>
              <w:ind w:left="317"/>
              <w:rPr>
                <w:rFonts w:cs="Arial"/>
                <w:lang w:val="sr-Cyrl-RS" w:eastAsia="sr-Latn-CS"/>
              </w:rPr>
            </w:pPr>
            <w:r w:rsidRPr="000567F7">
              <w:rPr>
                <w:rFonts w:cs="Arial"/>
                <w:lang w:val="sr-Cyrl-RS" w:eastAsia="sr-Latn-CS"/>
              </w:rPr>
              <w:t>Припрема за чишћење цеви водом под високим притиском;</w:t>
            </w:r>
          </w:p>
          <w:p w:rsidR="000567F7" w:rsidRPr="000567F7" w:rsidRDefault="000567F7" w:rsidP="000567F7">
            <w:pPr>
              <w:spacing w:before="0"/>
              <w:ind w:left="317"/>
              <w:rPr>
                <w:rFonts w:cs="Arial"/>
                <w:lang w:val="sr-Cyrl-RS" w:eastAsia="sr-Latn-CS"/>
              </w:rPr>
            </w:pPr>
            <w:r w:rsidRPr="000567F7">
              <w:rPr>
                <w:rFonts w:cs="Arial"/>
                <w:lang w:val="sr-Cyrl-RS" w:eastAsia="sr-Latn-CS"/>
              </w:rPr>
              <w:t>Преглед и поправка лимова на коморама;</w:t>
            </w:r>
          </w:p>
          <w:p w:rsidR="000567F7" w:rsidRPr="000567F7" w:rsidRDefault="000567F7" w:rsidP="000567F7">
            <w:pPr>
              <w:spacing w:before="0"/>
              <w:ind w:left="317"/>
              <w:rPr>
                <w:rFonts w:cs="Arial"/>
                <w:lang w:val="sr-Cyrl-RS" w:eastAsia="sr-Latn-CS"/>
              </w:rPr>
            </w:pPr>
            <w:r w:rsidRPr="000567F7">
              <w:rPr>
                <w:rFonts w:cs="Arial"/>
                <w:lang w:val="sr-Cyrl-RS" w:eastAsia="sr-Latn-CS"/>
              </w:rPr>
              <w:t>Замена гумених заптивача на вратима кондензатора и  на ревизионим отворима;</w:t>
            </w:r>
          </w:p>
          <w:p w:rsidR="000567F7" w:rsidRPr="000567F7" w:rsidRDefault="000567F7" w:rsidP="000567F7">
            <w:pPr>
              <w:spacing w:before="0"/>
              <w:ind w:left="317"/>
              <w:rPr>
                <w:rFonts w:cs="Arial"/>
                <w:lang w:val="sr-Cyrl-RS" w:eastAsia="sr-Latn-CS"/>
              </w:rPr>
            </w:pPr>
            <w:r w:rsidRPr="000567F7">
              <w:rPr>
                <w:rFonts w:cs="Arial"/>
                <w:lang w:val="sr-Cyrl-RS" w:eastAsia="sr-Latn-CS"/>
              </w:rPr>
              <w:t>Издувавање воде из цеви кондензатора ваздухом под притиском,</w:t>
            </w:r>
          </w:p>
          <w:p w:rsidR="000567F7" w:rsidRPr="000567F7" w:rsidRDefault="000567F7" w:rsidP="000567F7">
            <w:pPr>
              <w:spacing w:before="0"/>
              <w:ind w:left="317"/>
              <w:rPr>
                <w:rFonts w:cs="Arial"/>
                <w:lang w:val="sr-Cyrl-RS" w:eastAsia="sr-Latn-CS"/>
              </w:rPr>
            </w:pPr>
            <w:r w:rsidRPr="000567F7">
              <w:rPr>
                <w:rFonts w:cs="Arial"/>
                <w:lang w:val="sr-Cyrl-RS" w:eastAsia="sr-Latn-CS"/>
              </w:rPr>
              <w:t>Сушење цевних плоча кондензатора калориферима или ваздухом,</w:t>
            </w:r>
          </w:p>
          <w:p w:rsidR="000567F7" w:rsidRPr="000567F7" w:rsidRDefault="000567F7" w:rsidP="000567F7">
            <w:pPr>
              <w:spacing w:before="0"/>
              <w:ind w:left="317"/>
              <w:rPr>
                <w:rFonts w:cs="Arial"/>
                <w:lang w:val="sr-Cyrl-RS" w:eastAsia="sr-Latn-CS"/>
              </w:rPr>
            </w:pPr>
            <w:r w:rsidRPr="000567F7">
              <w:rPr>
                <w:rFonts w:cs="Arial"/>
                <w:lang w:val="sr-Cyrl-RS" w:eastAsia="sr-Latn-CS"/>
              </w:rPr>
              <w:t>Испитивање заптивености цевног система кондензатора запуњавањем парног дела до нивоа изнад цеви,оштећене цеви зачепити, а у контролном обрасцу означити све зачепљене цеви ;</w:t>
            </w:r>
          </w:p>
          <w:p w:rsidR="000567F7" w:rsidRPr="000567F7" w:rsidRDefault="000567F7" w:rsidP="000567F7">
            <w:pPr>
              <w:spacing w:before="0"/>
              <w:ind w:left="317"/>
              <w:rPr>
                <w:rFonts w:cs="Arial"/>
                <w:lang w:val="sr-Cyrl-RS" w:eastAsia="sr-Latn-CS"/>
              </w:rPr>
            </w:pPr>
            <w:r w:rsidRPr="000567F7">
              <w:rPr>
                <w:rFonts w:cs="Arial"/>
                <w:lang w:val="sr-Cyrl-RS" w:eastAsia="sr-Latn-CS"/>
              </w:rPr>
              <w:t>Затварање поклопаца кондензатора ;</w:t>
            </w:r>
          </w:p>
          <w:p w:rsidR="000567F7" w:rsidRPr="000567F7" w:rsidRDefault="000567F7" w:rsidP="000567F7">
            <w:pPr>
              <w:spacing w:before="0"/>
              <w:ind w:left="317"/>
              <w:rPr>
                <w:rFonts w:cs="Arial"/>
                <w:lang w:val="sr-Cyrl-RS"/>
              </w:rPr>
            </w:pPr>
            <w:r w:rsidRPr="000567F7">
              <w:rPr>
                <w:rFonts w:cs="Arial"/>
                <w:lang w:val="sr-Cyrl-RS"/>
              </w:rPr>
              <w:t>Демонтажа, преглед, поправка и монтажа сигурносне клапне кондензатора.</w:t>
            </w:r>
          </w:p>
          <w:p w:rsidR="000567F7" w:rsidRPr="000567F7" w:rsidRDefault="000567F7" w:rsidP="000567F7">
            <w:pPr>
              <w:spacing w:before="0"/>
              <w:ind w:left="317"/>
              <w:rPr>
                <w:rFonts w:cs="Arial"/>
                <w:lang w:val="sr-Cyrl-RS"/>
              </w:rPr>
            </w:pPr>
            <w:r w:rsidRPr="000567F7">
              <w:rPr>
                <w:rFonts w:cs="Arial"/>
                <w:lang w:val="sr-Cyrl-RS"/>
              </w:rPr>
              <w:t>Турбина 65 М</w:t>
            </w:r>
            <w:r w:rsidRPr="000567F7">
              <w:rPr>
                <w:rFonts w:cs="Arial"/>
                <w:lang w:val="sr-Latn-RS"/>
              </w:rPr>
              <w:t>W</w:t>
            </w:r>
            <w:r w:rsidRPr="000567F7">
              <w:rPr>
                <w:rFonts w:cs="Arial"/>
                <w:lang w:val="sr-Cyrl-RS"/>
              </w:rPr>
              <w:t xml:space="preserve"> има један кондензатор са 7700 цеви,</w:t>
            </w:r>
          </w:p>
          <w:p w:rsidR="000567F7" w:rsidRPr="000567F7" w:rsidRDefault="000567F7" w:rsidP="000567F7">
            <w:pPr>
              <w:spacing w:before="0"/>
              <w:ind w:left="317"/>
              <w:rPr>
                <w:rFonts w:cs="Arial"/>
                <w:lang w:val="sr-Cyrl-RS"/>
              </w:rPr>
            </w:pPr>
            <w:r w:rsidRPr="000567F7">
              <w:rPr>
                <w:rFonts w:cs="Arial"/>
                <w:lang w:val="sr-Cyrl-RS"/>
              </w:rPr>
              <w:t>.</w:t>
            </w:r>
          </w:p>
          <w:p w:rsidR="000567F7" w:rsidRPr="000567F7" w:rsidRDefault="000567F7" w:rsidP="000567F7">
            <w:pPr>
              <w:spacing w:before="0"/>
              <w:ind w:left="317"/>
              <w:rPr>
                <w:rFonts w:cs="Arial"/>
                <w:b/>
                <w:lang w:val="sr-Cyrl-RS"/>
              </w:rPr>
            </w:pPr>
            <w:r w:rsidRPr="000567F7">
              <w:rPr>
                <w:rFonts w:cs="Arial"/>
                <w:b/>
                <w:lang w:val="sr-Cyrl-RS"/>
              </w:rPr>
              <w:t>Тачка 1.4: Хладњаци генератора  65М</w:t>
            </w:r>
            <w:r w:rsidRPr="000567F7">
              <w:rPr>
                <w:rFonts w:cs="Arial"/>
                <w:b/>
                <w:lang w:val="sr-Latn-RS"/>
              </w:rPr>
              <w:t>W</w:t>
            </w:r>
          </w:p>
          <w:p w:rsidR="000567F7" w:rsidRPr="000567F7" w:rsidRDefault="000567F7" w:rsidP="000567F7">
            <w:pPr>
              <w:spacing w:before="0"/>
              <w:ind w:left="317"/>
              <w:rPr>
                <w:rFonts w:cs="Arial"/>
                <w:lang w:val="sr-Cyrl-RS"/>
              </w:rPr>
            </w:pPr>
            <w:r w:rsidRPr="000567F7">
              <w:rPr>
                <w:rFonts w:cs="Arial"/>
                <w:lang w:val="sr-Cyrl-RS"/>
              </w:rPr>
              <w:t>Демонтажа цевовода расхладе и извлачење хладњака и простора генератора,</w:t>
            </w:r>
          </w:p>
          <w:p w:rsidR="000567F7" w:rsidRPr="000567F7" w:rsidRDefault="000567F7" w:rsidP="000567F7">
            <w:pPr>
              <w:spacing w:before="0"/>
              <w:ind w:left="317"/>
              <w:rPr>
                <w:rFonts w:cs="Arial"/>
                <w:lang w:val="sr-Cyrl-RS"/>
              </w:rPr>
            </w:pPr>
            <w:r w:rsidRPr="000567F7">
              <w:rPr>
                <w:rFonts w:cs="Arial"/>
                <w:lang w:val="sr-Cyrl-RS"/>
              </w:rPr>
              <w:t>Демонтажа комора хладњака и припрема за чишћење водом под високим притиском.</w:t>
            </w:r>
          </w:p>
          <w:p w:rsidR="000567F7" w:rsidRPr="000567F7" w:rsidRDefault="000567F7" w:rsidP="000567F7">
            <w:pPr>
              <w:spacing w:before="0"/>
              <w:ind w:left="317"/>
              <w:rPr>
                <w:rFonts w:cs="Arial"/>
                <w:lang w:val="sr-Cyrl-RS"/>
              </w:rPr>
            </w:pPr>
            <w:r w:rsidRPr="000567F7">
              <w:rPr>
                <w:rFonts w:cs="Arial"/>
                <w:lang w:val="sr-Cyrl-RS"/>
              </w:rPr>
              <w:t>Припрема за испитивање, проба на хладан водени притисак од 3 бара и чеповање оштећених цеви,</w:t>
            </w:r>
          </w:p>
          <w:p w:rsidR="000567F7" w:rsidRPr="000567F7" w:rsidRDefault="000567F7" w:rsidP="000567F7">
            <w:pPr>
              <w:spacing w:before="0"/>
              <w:ind w:left="317"/>
              <w:rPr>
                <w:rFonts w:cs="Arial"/>
                <w:lang w:val="sr-Cyrl-RS"/>
              </w:rPr>
            </w:pPr>
            <w:r w:rsidRPr="000567F7">
              <w:rPr>
                <w:rFonts w:cs="Arial"/>
                <w:lang w:val="sr-Cyrl-RS"/>
              </w:rPr>
              <w:t>Увлачење и монтажа хладњака генератора</w:t>
            </w:r>
          </w:p>
          <w:p w:rsidR="000567F7" w:rsidRPr="000567F7" w:rsidRDefault="000567F7" w:rsidP="000567F7">
            <w:pPr>
              <w:spacing w:before="0"/>
              <w:ind w:left="317"/>
              <w:rPr>
                <w:rFonts w:cs="Arial"/>
                <w:lang w:val="sr-Cyrl-RS"/>
              </w:rPr>
            </w:pPr>
            <w:r w:rsidRPr="000567F7">
              <w:rPr>
                <w:rFonts w:cs="Arial"/>
                <w:lang w:val="sr-Cyrl-RS"/>
              </w:rPr>
              <w:t xml:space="preserve">По пуштању расхладне воде, извршити проверу заптивености.  </w:t>
            </w:r>
          </w:p>
          <w:p w:rsidR="000567F7" w:rsidRPr="000567F7" w:rsidRDefault="000567F7" w:rsidP="000567F7">
            <w:pPr>
              <w:spacing w:before="0"/>
              <w:ind w:left="317"/>
              <w:rPr>
                <w:rFonts w:cs="Arial"/>
                <w:lang w:val="sr-Cyrl-RS"/>
              </w:rPr>
            </w:pPr>
            <w:r w:rsidRPr="000567F7">
              <w:rPr>
                <w:rFonts w:cs="Arial"/>
                <w:lang w:val="sr-Cyrl-RS"/>
              </w:rPr>
              <w:t>Хладњаци генератора 65М</w:t>
            </w:r>
            <w:r w:rsidRPr="000567F7">
              <w:rPr>
                <w:rFonts w:cs="Arial"/>
                <w:lang w:val="sr-Latn-RS"/>
              </w:rPr>
              <w:t>W</w:t>
            </w:r>
            <w:r w:rsidRPr="000567F7">
              <w:rPr>
                <w:rFonts w:cs="Arial"/>
                <w:lang w:val="sr-Cyrl-RS"/>
              </w:rPr>
              <w:t xml:space="preserve"> су смештену у простор генератора кота 8м, и има  два комада дужине по 6м.</w:t>
            </w:r>
          </w:p>
          <w:p w:rsidR="000567F7" w:rsidRPr="000567F7" w:rsidRDefault="000567F7" w:rsidP="000567F7">
            <w:pPr>
              <w:spacing w:before="0"/>
              <w:rPr>
                <w:rFonts w:cs="Arial"/>
                <w:lang w:val="sr-Cyrl-RS"/>
              </w:rPr>
            </w:pPr>
          </w:p>
          <w:p w:rsidR="000567F7" w:rsidRPr="000567F7" w:rsidRDefault="000567F7" w:rsidP="000567F7">
            <w:pPr>
              <w:spacing w:before="0"/>
              <w:ind w:left="360"/>
              <w:rPr>
                <w:rFonts w:cs="Arial"/>
                <w:b/>
                <w:lang w:val="sr-Cyrl-RS" w:eastAsia="sr-Latn-CS"/>
              </w:rPr>
            </w:pPr>
            <w:r w:rsidRPr="000567F7">
              <w:rPr>
                <w:rFonts w:cs="Arial"/>
                <w:b/>
                <w:lang w:val="sr-Cyrl-RS" w:eastAsia="sr-Latn-CS"/>
              </w:rPr>
              <w:t xml:space="preserve">Тачка 1.5: </w:t>
            </w:r>
            <w:r w:rsidRPr="000567F7">
              <w:rPr>
                <w:rFonts w:cs="Arial"/>
                <w:b/>
                <w:lang w:val="sr-Cyrl-RS"/>
              </w:rPr>
              <w:t>Парни ејектор за</w:t>
            </w:r>
            <w:r w:rsidRPr="000567F7">
              <w:rPr>
                <w:rFonts w:cs="Arial"/>
                <w:b/>
                <w:lang w:val="sr-Latn-RS"/>
              </w:rPr>
              <w:t xml:space="preserve"> 65MW</w:t>
            </w:r>
          </w:p>
          <w:p w:rsidR="000567F7" w:rsidRPr="000567F7" w:rsidRDefault="000567F7" w:rsidP="000567F7">
            <w:pPr>
              <w:spacing w:before="0"/>
              <w:ind w:left="317"/>
              <w:rPr>
                <w:rFonts w:cs="Arial"/>
                <w:lang w:val="sr-Cyrl-RS"/>
              </w:rPr>
            </w:pPr>
            <w:r w:rsidRPr="000567F7">
              <w:rPr>
                <w:rFonts w:cs="Arial"/>
                <w:lang w:val="sr-Cyrl-RS"/>
              </w:rPr>
              <w:t>Демонтажа цевовода, веза са кондензатором ;</w:t>
            </w:r>
          </w:p>
          <w:p w:rsidR="000567F7" w:rsidRPr="000567F7" w:rsidRDefault="000567F7" w:rsidP="000567F7">
            <w:pPr>
              <w:spacing w:before="0"/>
              <w:ind w:left="317"/>
              <w:rPr>
                <w:rFonts w:cs="Arial"/>
                <w:lang w:val="sr-Cyrl-RS"/>
              </w:rPr>
            </w:pPr>
            <w:r w:rsidRPr="000567F7">
              <w:rPr>
                <w:rFonts w:cs="Arial"/>
                <w:lang w:val="sr-Cyrl-RS"/>
              </w:rPr>
              <w:t>Демонтажа поклопаца на  цевном снопу ејектора ;</w:t>
            </w:r>
          </w:p>
          <w:p w:rsidR="000567F7" w:rsidRPr="000567F7" w:rsidRDefault="000567F7" w:rsidP="000567F7">
            <w:pPr>
              <w:spacing w:before="0"/>
              <w:ind w:left="317"/>
              <w:rPr>
                <w:rFonts w:cs="Arial"/>
                <w:lang w:val="sr-Cyrl-RS"/>
              </w:rPr>
            </w:pPr>
            <w:r w:rsidRPr="000567F7">
              <w:rPr>
                <w:rFonts w:cs="Arial"/>
                <w:lang w:val="sr-Cyrl-RS"/>
              </w:rPr>
              <w:t>Монтажа прстенастих прирубница (на месту поклопаца) ;</w:t>
            </w:r>
          </w:p>
          <w:p w:rsidR="000567F7" w:rsidRPr="000567F7" w:rsidRDefault="000567F7" w:rsidP="000567F7">
            <w:pPr>
              <w:spacing w:before="0"/>
              <w:ind w:left="317"/>
              <w:rPr>
                <w:rFonts w:cs="Arial"/>
                <w:lang w:val="sr-Cyrl-RS"/>
              </w:rPr>
            </w:pPr>
            <w:r w:rsidRPr="000567F7">
              <w:rPr>
                <w:rFonts w:cs="Arial"/>
                <w:lang w:val="sr-Cyrl-RS"/>
              </w:rPr>
              <w:t>Блиндирање отвора и припрема за хладан водени притисак.</w:t>
            </w:r>
          </w:p>
          <w:p w:rsidR="000567F7" w:rsidRPr="000567F7" w:rsidRDefault="000567F7" w:rsidP="000567F7">
            <w:pPr>
              <w:spacing w:before="0"/>
              <w:ind w:left="317"/>
              <w:rPr>
                <w:rFonts w:cs="Arial"/>
                <w:lang w:val="sr-Cyrl-RS"/>
              </w:rPr>
            </w:pPr>
            <w:r w:rsidRPr="000567F7">
              <w:rPr>
                <w:rFonts w:cs="Arial"/>
                <w:lang w:val="sr-Cyrl-RS"/>
              </w:rPr>
              <w:t>Пуњење ејектора са парне стране и дизање на притисак од 3.0 bar ;</w:t>
            </w:r>
          </w:p>
          <w:p w:rsidR="000567F7" w:rsidRPr="000567F7" w:rsidRDefault="000567F7" w:rsidP="000567F7">
            <w:pPr>
              <w:spacing w:before="0"/>
              <w:ind w:left="317"/>
              <w:rPr>
                <w:rFonts w:cs="Arial"/>
                <w:lang w:val="sr-Cyrl-RS"/>
              </w:rPr>
            </w:pPr>
            <w:r w:rsidRPr="000567F7">
              <w:rPr>
                <w:rFonts w:cs="Arial"/>
                <w:lang w:val="sr-Cyrl-RS"/>
              </w:rPr>
              <w:t>Провера стања и заптивености цевних снопова, блиндирање по потреби ;</w:t>
            </w:r>
          </w:p>
          <w:p w:rsidR="000567F7" w:rsidRPr="000567F7" w:rsidRDefault="000567F7" w:rsidP="000567F7">
            <w:pPr>
              <w:spacing w:before="0"/>
              <w:ind w:left="317"/>
              <w:rPr>
                <w:rFonts w:cs="Arial"/>
                <w:lang w:val="sr-Cyrl-RS"/>
              </w:rPr>
            </w:pPr>
            <w:r w:rsidRPr="000567F7">
              <w:rPr>
                <w:rFonts w:cs="Arial"/>
                <w:lang w:val="sr-Cyrl-RS"/>
              </w:rPr>
              <w:t>У случају да постоји цурење на валцовима извршити валцовање месинганих цеви, Ø19</w:t>
            </w:r>
            <w:r w:rsidRPr="000567F7">
              <w:rPr>
                <w:rFonts w:cs="Arial"/>
                <w:lang w:val="sr-Latn-RS"/>
              </w:rPr>
              <w:t>x</w:t>
            </w:r>
            <w:r w:rsidRPr="000567F7">
              <w:rPr>
                <w:rFonts w:cs="Arial"/>
                <w:lang w:val="sr-Cyrl-RS"/>
              </w:rPr>
              <w:t xml:space="preserve">1. </w:t>
            </w:r>
          </w:p>
          <w:p w:rsidR="000567F7" w:rsidRPr="000567F7" w:rsidRDefault="000567F7" w:rsidP="000567F7">
            <w:pPr>
              <w:spacing w:before="0"/>
              <w:ind w:left="317"/>
              <w:rPr>
                <w:rFonts w:cs="Arial"/>
                <w:lang w:val="sr-Cyrl-RS"/>
              </w:rPr>
            </w:pPr>
            <w:r w:rsidRPr="000567F7">
              <w:rPr>
                <w:rFonts w:cs="Arial"/>
                <w:lang w:val="sr-Cyrl-RS"/>
              </w:rPr>
              <w:t>Извештај о броју блиндираних и валцованих цеви ;</w:t>
            </w:r>
          </w:p>
          <w:p w:rsidR="000567F7" w:rsidRPr="000567F7" w:rsidRDefault="000567F7" w:rsidP="000567F7">
            <w:pPr>
              <w:spacing w:before="0"/>
              <w:ind w:left="317"/>
              <w:rPr>
                <w:rFonts w:cs="Arial"/>
                <w:lang w:val="sr-Cyrl-RS"/>
              </w:rPr>
            </w:pPr>
            <w:r w:rsidRPr="000567F7">
              <w:rPr>
                <w:rFonts w:cs="Arial"/>
                <w:lang w:val="sr-Cyrl-RS"/>
              </w:rPr>
              <w:t>Замена  заптивки на млазницама и поклопцима,  монтажа поклопаца, и цевовода ;</w:t>
            </w:r>
          </w:p>
          <w:p w:rsidR="000567F7" w:rsidRPr="000567F7" w:rsidRDefault="000567F7" w:rsidP="000567F7">
            <w:pPr>
              <w:spacing w:before="0"/>
              <w:ind w:left="317"/>
              <w:rPr>
                <w:rFonts w:cs="Arial"/>
                <w:lang w:val="sr-Cyrl-RS"/>
              </w:rPr>
            </w:pPr>
            <w:r w:rsidRPr="000567F7">
              <w:rPr>
                <w:rFonts w:cs="Arial"/>
                <w:lang w:val="sr-Cyrl-RS"/>
              </w:rPr>
              <w:t xml:space="preserve">Замена клапне за пароваздушну смешу. </w:t>
            </w:r>
          </w:p>
          <w:p w:rsidR="000567F7" w:rsidRPr="000567F7" w:rsidRDefault="000567F7" w:rsidP="000567F7">
            <w:pPr>
              <w:spacing w:before="0"/>
              <w:ind w:left="317"/>
              <w:rPr>
                <w:rFonts w:cs="Arial"/>
                <w:lang w:val="sr-Cyrl-RS"/>
              </w:rPr>
            </w:pPr>
            <w:r w:rsidRPr="000567F7">
              <w:rPr>
                <w:rFonts w:cs="Arial"/>
                <w:lang w:val="sr-Cyrl-RS"/>
              </w:rPr>
              <w:t>Парни ејектор се састоји из два степена смештеним у једно кућишта.</w:t>
            </w:r>
          </w:p>
          <w:p w:rsidR="000567F7" w:rsidRPr="000567F7" w:rsidRDefault="000567F7" w:rsidP="000567F7">
            <w:pPr>
              <w:spacing w:before="0"/>
              <w:rPr>
                <w:rFonts w:cs="Arial"/>
                <w:b/>
                <w:lang w:val="sr-Cyrl-RS" w:eastAsia="sr-Latn-CS"/>
              </w:rPr>
            </w:pPr>
          </w:p>
          <w:p w:rsidR="000567F7" w:rsidRPr="000567F7" w:rsidRDefault="000567F7" w:rsidP="000567F7">
            <w:pPr>
              <w:spacing w:before="0"/>
              <w:ind w:left="360"/>
              <w:rPr>
                <w:rFonts w:cs="Arial"/>
                <w:b/>
                <w:lang w:val="sr-Cyrl-RS" w:eastAsia="sr-Latn-CS"/>
              </w:rPr>
            </w:pPr>
            <w:r w:rsidRPr="000567F7">
              <w:rPr>
                <w:rFonts w:cs="Arial"/>
                <w:b/>
                <w:lang w:val="sr-Cyrl-RS" w:eastAsia="sr-Latn-CS"/>
              </w:rPr>
              <w:t xml:space="preserve">Тачка 1.6: </w:t>
            </w:r>
            <w:r w:rsidRPr="000567F7">
              <w:rPr>
                <w:rFonts w:cs="Arial"/>
                <w:b/>
                <w:lang w:val="sr-Cyrl-RS"/>
              </w:rPr>
              <w:t>Механичка сита НО1000 2 ком, на улазу у кондензатор Т3 65</w:t>
            </w:r>
            <w:r w:rsidRPr="000567F7">
              <w:rPr>
                <w:rFonts w:cs="Arial"/>
                <w:b/>
                <w:lang w:val="sr-Latn-RS"/>
              </w:rPr>
              <w:t xml:space="preserve"> MW</w:t>
            </w:r>
            <w:r w:rsidRPr="000567F7">
              <w:rPr>
                <w:rFonts w:cs="Arial"/>
                <w:b/>
                <w:lang w:val="sr-Cyrl-RS"/>
              </w:rPr>
              <w:t xml:space="preserve">  за испирање расхладне воде</w:t>
            </w:r>
          </w:p>
          <w:p w:rsidR="000567F7" w:rsidRPr="000567F7" w:rsidRDefault="000567F7" w:rsidP="000567F7">
            <w:pPr>
              <w:spacing w:before="0"/>
              <w:ind w:left="459"/>
              <w:rPr>
                <w:rFonts w:cs="Arial"/>
                <w:lang w:val="sr-Cyrl-RS"/>
              </w:rPr>
            </w:pPr>
            <w:r w:rsidRPr="000567F7">
              <w:rPr>
                <w:rFonts w:cs="Arial"/>
                <w:lang w:val="sr-Cyrl-RS"/>
              </w:rPr>
              <w:t xml:space="preserve">Демонтажа и раздвајање прирубница цевовода НО1000. </w:t>
            </w:r>
          </w:p>
          <w:p w:rsidR="000567F7" w:rsidRPr="000567F7" w:rsidRDefault="000567F7" w:rsidP="000567F7">
            <w:pPr>
              <w:spacing w:before="0"/>
              <w:ind w:left="459"/>
              <w:rPr>
                <w:rFonts w:cs="Arial"/>
                <w:lang w:val="sr-Cyrl-RS"/>
              </w:rPr>
            </w:pPr>
            <w:r w:rsidRPr="000567F7">
              <w:rPr>
                <w:rFonts w:cs="Arial"/>
                <w:lang w:val="sr-Cyrl-RS"/>
              </w:rPr>
              <w:t>Вађење цевовода заједно са ситом.</w:t>
            </w:r>
          </w:p>
          <w:p w:rsidR="000567F7" w:rsidRPr="000567F7" w:rsidRDefault="000567F7" w:rsidP="000567F7">
            <w:pPr>
              <w:spacing w:before="0"/>
              <w:ind w:left="459"/>
              <w:rPr>
                <w:rFonts w:cs="Arial"/>
                <w:lang w:val="sr-Cyrl-RS"/>
              </w:rPr>
            </w:pPr>
            <w:r w:rsidRPr="000567F7">
              <w:rPr>
                <w:rFonts w:cs="Arial"/>
                <w:lang w:val="sr-Cyrl-RS"/>
              </w:rPr>
              <w:t>Раздвајање и вађење сита, прање и чишћење перфорираног лима од наслага.</w:t>
            </w:r>
          </w:p>
          <w:p w:rsidR="000567F7" w:rsidRPr="000567F7" w:rsidRDefault="000567F7" w:rsidP="000567F7">
            <w:pPr>
              <w:spacing w:before="0"/>
              <w:ind w:left="459"/>
              <w:rPr>
                <w:rFonts w:cs="Arial"/>
                <w:lang w:val="sr-Cyrl-RS"/>
              </w:rPr>
            </w:pPr>
            <w:r w:rsidRPr="000567F7">
              <w:rPr>
                <w:rFonts w:cs="Arial"/>
                <w:lang w:val="sr-Cyrl-RS"/>
              </w:rPr>
              <w:t>Монтажа сита и цевовода.</w:t>
            </w:r>
          </w:p>
          <w:p w:rsidR="000567F7" w:rsidRPr="000567F7" w:rsidRDefault="000567F7" w:rsidP="000567F7">
            <w:pPr>
              <w:spacing w:before="0"/>
              <w:ind w:left="459"/>
              <w:rPr>
                <w:rFonts w:cs="Arial"/>
                <w:lang w:val="sr-Cyrl-RS"/>
              </w:rPr>
            </w:pPr>
          </w:p>
          <w:p w:rsidR="000567F7" w:rsidRPr="000567F7" w:rsidRDefault="000567F7" w:rsidP="000567F7">
            <w:pPr>
              <w:spacing w:before="0"/>
              <w:ind w:left="459"/>
              <w:rPr>
                <w:rFonts w:cs="Arial"/>
                <w:b/>
                <w:lang w:val="sr-Cyrl-RS"/>
              </w:rPr>
            </w:pPr>
            <w:r w:rsidRPr="000567F7">
              <w:rPr>
                <w:rFonts w:cs="Arial"/>
                <w:b/>
                <w:lang w:val="sr-Cyrl-RS"/>
              </w:rPr>
              <w:t>Тачка 2.1: Демонтажа и монтажа десног РВ СП, 110</w:t>
            </w:r>
            <w:r w:rsidRPr="000567F7">
              <w:rPr>
                <w:rFonts w:cs="Arial"/>
                <w:b/>
                <w:lang w:val="sr-Latn-RS"/>
              </w:rPr>
              <w:t xml:space="preserve"> MW</w:t>
            </w:r>
          </w:p>
          <w:p w:rsidR="000567F7" w:rsidRPr="000567F7" w:rsidRDefault="000567F7" w:rsidP="000567F7">
            <w:pPr>
              <w:spacing w:before="0"/>
              <w:ind w:left="459"/>
              <w:rPr>
                <w:rFonts w:cs="Arial"/>
                <w:lang w:val="sr-Cyrl-RS"/>
              </w:rPr>
            </w:pPr>
            <w:r w:rsidRPr="000567F7">
              <w:rPr>
                <w:rFonts w:cs="Arial"/>
                <w:lang w:val="sr-Cyrl-RS"/>
              </w:rPr>
              <w:t>Демонтажа и раздвајање сервомотора  и парног дела вентила ,</w:t>
            </w:r>
          </w:p>
          <w:p w:rsidR="000567F7" w:rsidRPr="000567F7" w:rsidRDefault="000567F7" w:rsidP="000567F7">
            <w:pPr>
              <w:spacing w:before="0"/>
              <w:ind w:left="459"/>
              <w:rPr>
                <w:rFonts w:cs="Arial"/>
                <w:lang w:val="sr-Cyrl-RS"/>
              </w:rPr>
            </w:pPr>
            <w:r w:rsidRPr="000567F7">
              <w:rPr>
                <w:rFonts w:cs="Arial"/>
                <w:lang w:val="sr-Cyrl-RS"/>
              </w:rPr>
              <w:t>Демонтажа поклопца, вретена, кућишта  и седишта вентила,</w:t>
            </w:r>
          </w:p>
          <w:p w:rsidR="000567F7" w:rsidRPr="000567F7" w:rsidRDefault="000567F7" w:rsidP="000567F7">
            <w:pPr>
              <w:spacing w:before="0"/>
              <w:ind w:left="459"/>
              <w:rPr>
                <w:rFonts w:cs="Arial"/>
                <w:lang w:val="sr-Cyrl-RS"/>
              </w:rPr>
            </w:pPr>
            <w:r w:rsidRPr="000567F7">
              <w:rPr>
                <w:rFonts w:cs="Arial"/>
                <w:lang w:val="sr-Cyrl-RS"/>
              </w:rPr>
              <w:t>Демонтажа позиција вентила, пр</w:t>
            </w:r>
            <w:r w:rsidRPr="000567F7">
              <w:rPr>
                <w:rFonts w:cs="Arial"/>
              </w:rPr>
              <w:t>a</w:t>
            </w:r>
            <w:r w:rsidRPr="000567F7">
              <w:rPr>
                <w:rFonts w:cs="Arial"/>
                <w:lang w:val="sr-Cyrl-RS"/>
              </w:rPr>
              <w:t>њ</w:t>
            </w:r>
            <w:r w:rsidRPr="000567F7">
              <w:rPr>
                <w:rFonts w:cs="Arial"/>
              </w:rPr>
              <w:t>e</w:t>
            </w:r>
            <w:r w:rsidRPr="000567F7">
              <w:rPr>
                <w:rFonts w:cs="Arial"/>
                <w:lang w:val="sr-Cyrl-RS"/>
              </w:rPr>
              <w:t xml:space="preserve"> и чишћ</w:t>
            </w:r>
            <w:r w:rsidRPr="000567F7">
              <w:rPr>
                <w:rFonts w:cs="Arial"/>
              </w:rPr>
              <w:t>e</w:t>
            </w:r>
            <w:r w:rsidRPr="000567F7">
              <w:rPr>
                <w:rFonts w:cs="Arial"/>
                <w:lang w:val="sr-Cyrl-RS"/>
              </w:rPr>
              <w:t>њ</w:t>
            </w:r>
            <w:r w:rsidRPr="000567F7">
              <w:rPr>
                <w:rFonts w:cs="Arial"/>
              </w:rPr>
              <w:t>e</w:t>
            </w:r>
            <w:r w:rsidRPr="000567F7">
              <w:rPr>
                <w:rFonts w:cs="Arial"/>
                <w:lang w:val="sr-Cyrl-RS"/>
              </w:rPr>
              <w:t>, дим</w:t>
            </w:r>
            <w:r w:rsidRPr="000567F7">
              <w:rPr>
                <w:rFonts w:cs="Arial"/>
              </w:rPr>
              <w:t>e</w:t>
            </w:r>
            <w:r w:rsidRPr="000567F7">
              <w:rPr>
                <w:rFonts w:cs="Arial"/>
                <w:lang w:val="sr-Cyrl-RS"/>
              </w:rPr>
              <w:t>нзи</w:t>
            </w:r>
            <w:r w:rsidRPr="000567F7">
              <w:rPr>
                <w:rFonts w:cs="Arial"/>
              </w:rPr>
              <w:t>o</w:t>
            </w:r>
            <w:r w:rsidRPr="000567F7">
              <w:rPr>
                <w:rFonts w:cs="Arial"/>
                <w:lang w:val="sr-Cyrl-RS"/>
              </w:rPr>
              <w:t>н</w:t>
            </w:r>
            <w:r w:rsidRPr="000567F7">
              <w:rPr>
                <w:rFonts w:cs="Arial"/>
              </w:rPr>
              <w:t>a</w:t>
            </w:r>
            <w:r w:rsidRPr="000567F7">
              <w:rPr>
                <w:rFonts w:cs="Arial"/>
                <w:lang w:val="sr-Cyrl-RS"/>
              </w:rPr>
              <w:t xml:space="preserve"> к</w:t>
            </w:r>
            <w:r w:rsidRPr="000567F7">
              <w:rPr>
                <w:rFonts w:cs="Arial"/>
              </w:rPr>
              <w:t>o</w:t>
            </w:r>
            <w:r w:rsidRPr="000567F7">
              <w:rPr>
                <w:rFonts w:cs="Arial"/>
                <w:lang w:val="sr-Cyrl-RS"/>
              </w:rPr>
              <w:t>нтр</w:t>
            </w:r>
            <w:r w:rsidRPr="000567F7">
              <w:rPr>
                <w:rFonts w:cs="Arial"/>
              </w:rPr>
              <w:t>o</w:t>
            </w:r>
            <w:r w:rsidRPr="000567F7">
              <w:rPr>
                <w:rFonts w:cs="Arial"/>
                <w:lang w:val="sr-Cyrl-RS"/>
              </w:rPr>
              <w:t>л</w:t>
            </w:r>
            <w:r w:rsidRPr="000567F7">
              <w:rPr>
                <w:rFonts w:cs="Arial"/>
              </w:rPr>
              <w:t>a</w:t>
            </w:r>
            <w:r w:rsidRPr="000567F7">
              <w:rPr>
                <w:rFonts w:cs="Arial"/>
                <w:lang w:val="sr-Cyrl-RS"/>
              </w:rPr>
              <w:t xml:space="preserve"> п</w:t>
            </w:r>
            <w:r w:rsidRPr="000567F7">
              <w:rPr>
                <w:rFonts w:cs="Arial"/>
              </w:rPr>
              <w:t>o</w:t>
            </w:r>
            <w:r w:rsidRPr="000567F7">
              <w:rPr>
                <w:rFonts w:cs="Arial"/>
                <w:lang w:val="sr-Cyrl-RS"/>
              </w:rPr>
              <w:t>зици</w:t>
            </w:r>
            <w:r w:rsidRPr="000567F7">
              <w:rPr>
                <w:rFonts w:cs="Arial"/>
              </w:rPr>
              <w:t>ja</w:t>
            </w:r>
            <w:r w:rsidRPr="000567F7">
              <w:rPr>
                <w:rFonts w:cs="Arial"/>
                <w:lang w:val="sr-Cyrl-RS"/>
              </w:rPr>
              <w:t>, пр</w:t>
            </w:r>
            <w:r w:rsidRPr="000567F7">
              <w:rPr>
                <w:rFonts w:cs="Arial"/>
              </w:rPr>
              <w:t>o</w:t>
            </w:r>
            <w:r w:rsidRPr="000567F7">
              <w:rPr>
                <w:rFonts w:cs="Arial"/>
                <w:lang w:val="sr-Cyrl-RS"/>
              </w:rPr>
              <w:t>т</w:t>
            </w:r>
            <w:r w:rsidRPr="000567F7">
              <w:rPr>
                <w:rFonts w:cs="Arial"/>
              </w:rPr>
              <w:t>o</w:t>
            </w:r>
            <w:r w:rsidRPr="000567F7">
              <w:rPr>
                <w:rFonts w:cs="Arial"/>
                <w:lang w:val="sr-Cyrl-RS"/>
              </w:rPr>
              <w:t>к</w:t>
            </w:r>
            <w:r w:rsidRPr="000567F7">
              <w:rPr>
                <w:rFonts w:cs="Arial"/>
              </w:rPr>
              <w:t>o</w:t>
            </w:r>
            <w:r w:rsidRPr="000567F7">
              <w:rPr>
                <w:rFonts w:cs="Arial"/>
                <w:lang w:val="sr-Cyrl-RS"/>
              </w:rPr>
              <w:t>лис</w:t>
            </w:r>
            <w:r w:rsidRPr="000567F7">
              <w:rPr>
                <w:rFonts w:cs="Arial"/>
              </w:rPr>
              <w:t>a</w:t>
            </w:r>
            <w:r w:rsidRPr="000567F7">
              <w:rPr>
                <w:rFonts w:cs="Arial"/>
                <w:lang w:val="sr-Cyrl-RS"/>
              </w:rPr>
              <w:t>њ</w:t>
            </w:r>
            <w:r w:rsidRPr="000567F7">
              <w:rPr>
                <w:rFonts w:cs="Arial"/>
              </w:rPr>
              <w:t>e</w:t>
            </w:r>
            <w:r w:rsidRPr="000567F7">
              <w:rPr>
                <w:rFonts w:cs="Arial"/>
                <w:lang w:val="sr-Cyrl-RS"/>
              </w:rPr>
              <w:t xml:space="preserve"> м</w:t>
            </w:r>
            <w:r w:rsidRPr="000567F7">
              <w:rPr>
                <w:rFonts w:cs="Arial"/>
              </w:rPr>
              <w:t>e</w:t>
            </w:r>
            <w:r w:rsidRPr="000567F7">
              <w:rPr>
                <w:rFonts w:cs="Arial"/>
                <w:lang w:val="sr-Cyrl-RS"/>
              </w:rPr>
              <w:t>р</w:t>
            </w:r>
            <w:r w:rsidRPr="000567F7">
              <w:rPr>
                <w:rFonts w:cs="Arial"/>
              </w:rPr>
              <w:t>a</w:t>
            </w:r>
            <w:r w:rsidRPr="000567F7">
              <w:rPr>
                <w:rFonts w:cs="Arial"/>
                <w:lang w:val="sr-Cyrl-RS"/>
              </w:rPr>
              <w:t>, припр</w:t>
            </w:r>
            <w:r w:rsidRPr="000567F7">
              <w:rPr>
                <w:rFonts w:cs="Arial"/>
              </w:rPr>
              <w:t>e</w:t>
            </w:r>
            <w:r w:rsidRPr="000567F7">
              <w:rPr>
                <w:rFonts w:cs="Arial"/>
                <w:lang w:val="sr-Cyrl-RS"/>
              </w:rPr>
              <w:t>м</w:t>
            </w:r>
            <w:r w:rsidRPr="000567F7">
              <w:rPr>
                <w:rFonts w:cs="Arial"/>
              </w:rPr>
              <w:t>a</w:t>
            </w:r>
            <w:r w:rsidRPr="000567F7">
              <w:rPr>
                <w:rFonts w:cs="Arial"/>
                <w:lang w:val="sr-Cyrl-RS"/>
              </w:rPr>
              <w:t xml:space="preserve"> з</w:t>
            </w:r>
            <w:r w:rsidRPr="000567F7">
              <w:rPr>
                <w:rFonts w:cs="Arial"/>
              </w:rPr>
              <w:t>a</w:t>
            </w:r>
            <w:r w:rsidRPr="000567F7">
              <w:rPr>
                <w:rFonts w:cs="Arial"/>
                <w:lang w:val="sr-Cyrl-RS"/>
              </w:rPr>
              <w:t xml:space="preserve"> испитив</w:t>
            </w:r>
            <w:r w:rsidRPr="000567F7">
              <w:rPr>
                <w:rFonts w:cs="Arial"/>
              </w:rPr>
              <w:t>a</w:t>
            </w:r>
            <w:r w:rsidRPr="000567F7">
              <w:rPr>
                <w:rFonts w:cs="Arial"/>
                <w:lang w:val="sr-Cyrl-RS"/>
              </w:rPr>
              <w:t>њ</w:t>
            </w:r>
            <w:r w:rsidRPr="000567F7">
              <w:rPr>
                <w:rFonts w:cs="Arial"/>
              </w:rPr>
              <w:t>e</w:t>
            </w:r>
            <w:r w:rsidRPr="000567F7">
              <w:rPr>
                <w:rFonts w:cs="Arial"/>
                <w:lang w:val="sr-Cyrl-RS"/>
              </w:rPr>
              <w:t>, поправке и  дораде делова, замена делова,</w:t>
            </w:r>
          </w:p>
          <w:p w:rsidR="000567F7" w:rsidRPr="000567F7" w:rsidRDefault="000567F7" w:rsidP="000567F7">
            <w:pPr>
              <w:spacing w:before="0"/>
              <w:ind w:left="459"/>
              <w:rPr>
                <w:rFonts w:cs="Arial"/>
                <w:lang w:val="sr-Cyrl-RS" w:eastAsia="sr-Latn-CS"/>
              </w:rPr>
            </w:pPr>
            <w:r w:rsidRPr="000567F7">
              <w:rPr>
                <w:rFonts w:cs="Arial"/>
                <w:lang w:val="sr-Cyrl-RS" w:eastAsia="sr-Latn-CS"/>
              </w:rPr>
              <w:t xml:space="preserve">Припрема и наваривање седишта дифузора према технологији, </w:t>
            </w:r>
          </w:p>
          <w:p w:rsidR="000567F7" w:rsidRPr="000567F7" w:rsidRDefault="000567F7" w:rsidP="000567F7">
            <w:pPr>
              <w:spacing w:before="0"/>
              <w:ind w:left="459"/>
              <w:rPr>
                <w:rFonts w:cs="Arial"/>
                <w:lang w:val="sr-Cyrl-RS" w:eastAsia="sr-Latn-CS"/>
              </w:rPr>
            </w:pPr>
            <w:r w:rsidRPr="000567F7">
              <w:rPr>
                <w:rFonts w:cs="Arial"/>
                <w:lang w:val="sr-Cyrl-RS" w:eastAsia="sr-Latn-CS"/>
              </w:rPr>
              <w:t>Машинска обрада седишта је обавеза Наручиоца.</w:t>
            </w:r>
          </w:p>
          <w:p w:rsidR="000567F7" w:rsidRPr="000567F7" w:rsidRDefault="000567F7" w:rsidP="000567F7">
            <w:pPr>
              <w:spacing w:before="0"/>
              <w:ind w:left="459"/>
              <w:rPr>
                <w:rFonts w:cs="Arial"/>
                <w:lang w:val="sr-Cyrl-RS" w:eastAsia="sr-Latn-CS"/>
              </w:rPr>
            </w:pPr>
            <w:r w:rsidRPr="000567F7">
              <w:rPr>
                <w:rFonts w:cs="Arial"/>
                <w:lang w:val="sr-Cyrl-RS" w:eastAsia="sr-Latn-CS"/>
              </w:rPr>
              <w:t>Контрола налегања печурке на седиште вентила после обраде,</w:t>
            </w:r>
          </w:p>
          <w:p w:rsidR="000567F7" w:rsidRPr="000567F7" w:rsidRDefault="000567F7" w:rsidP="000567F7">
            <w:pPr>
              <w:spacing w:before="0"/>
              <w:ind w:left="459"/>
              <w:rPr>
                <w:rFonts w:cs="Arial"/>
                <w:lang w:val="sr-Cyrl-RS" w:eastAsia="sr-Latn-CS"/>
              </w:rPr>
            </w:pPr>
            <w:r w:rsidRPr="000567F7">
              <w:rPr>
                <w:rFonts w:cs="Arial"/>
                <w:lang w:val="sr-Cyrl-RS" w:eastAsia="sr-Latn-CS"/>
              </w:rPr>
              <w:t>Монтажа позиција вентила</w:t>
            </w:r>
          </w:p>
          <w:p w:rsidR="000567F7" w:rsidRPr="000567F7" w:rsidRDefault="000567F7" w:rsidP="000567F7">
            <w:pPr>
              <w:spacing w:before="0"/>
              <w:ind w:left="459"/>
              <w:rPr>
                <w:rFonts w:cs="Arial"/>
                <w:lang w:val="sr-Cyrl-RS" w:eastAsia="sr-Latn-CS"/>
              </w:rPr>
            </w:pPr>
            <w:r w:rsidRPr="000567F7">
              <w:rPr>
                <w:rFonts w:cs="Arial"/>
                <w:lang w:val="sr-Cyrl-RS" w:eastAsia="sr-Latn-CS"/>
              </w:rPr>
              <w:t>Спајање вентила и сервомотора,</w:t>
            </w:r>
          </w:p>
          <w:p w:rsidR="000567F7" w:rsidRPr="000567F7" w:rsidRDefault="000567F7" w:rsidP="000567F7">
            <w:pPr>
              <w:spacing w:before="0"/>
              <w:ind w:left="459"/>
              <w:rPr>
                <w:rFonts w:cs="Arial"/>
                <w:lang w:val="sr-Cyrl-RS" w:eastAsia="sr-Latn-CS"/>
              </w:rPr>
            </w:pPr>
            <w:r w:rsidRPr="000567F7">
              <w:rPr>
                <w:rFonts w:cs="Arial"/>
                <w:lang w:val="sr-Cyrl-RS" w:eastAsia="sr-Latn-CS"/>
              </w:rPr>
              <w:t xml:space="preserve">Проба рада вентила, подешавање ходова по дијаграму.  </w:t>
            </w:r>
          </w:p>
          <w:p w:rsidR="000567F7" w:rsidRPr="000567F7" w:rsidRDefault="000567F7" w:rsidP="000567F7">
            <w:pPr>
              <w:spacing w:before="0"/>
              <w:rPr>
                <w:rFonts w:cs="Arial"/>
                <w:lang w:val="sr-Cyrl-RS"/>
              </w:rPr>
            </w:pPr>
          </w:p>
          <w:p w:rsidR="000567F7" w:rsidRPr="000567F7" w:rsidRDefault="000567F7" w:rsidP="000567F7">
            <w:pPr>
              <w:spacing w:before="0"/>
              <w:ind w:left="459"/>
              <w:rPr>
                <w:rFonts w:cs="Arial"/>
                <w:b/>
                <w:lang w:val="sr-Cyrl-RS"/>
              </w:rPr>
            </w:pPr>
            <w:r w:rsidRPr="000567F7">
              <w:rPr>
                <w:rFonts w:cs="Arial"/>
                <w:b/>
                <w:lang w:val="sr-Cyrl-RS"/>
              </w:rPr>
              <w:t xml:space="preserve">Тачка 2.2:  </w:t>
            </w:r>
            <w:r w:rsidRPr="000567F7">
              <w:rPr>
                <w:rFonts w:cs="Arial"/>
                <w:b/>
                <w:lang w:val="sr-Cyrl-RS" w:eastAsia="sr-Latn-CS"/>
              </w:rPr>
              <w:t xml:space="preserve">Површински кондензатор, </w:t>
            </w:r>
            <w:r w:rsidRPr="000567F7">
              <w:rPr>
                <w:rFonts w:cs="Arial"/>
                <w:b/>
                <w:lang w:val="sr-Latn-RS"/>
              </w:rPr>
              <w:t xml:space="preserve"> 110</w:t>
            </w:r>
            <w:r w:rsidRPr="000567F7">
              <w:rPr>
                <w:rFonts w:cs="Arial"/>
                <w:b/>
                <w:lang w:val="sr-Cyrl-RS"/>
              </w:rPr>
              <w:t>М</w:t>
            </w:r>
            <w:r w:rsidRPr="000567F7">
              <w:rPr>
                <w:rFonts w:cs="Arial"/>
                <w:b/>
                <w:lang w:val="sr-Latn-RS"/>
              </w:rPr>
              <w:t>W</w:t>
            </w:r>
            <w:r w:rsidRPr="000567F7">
              <w:rPr>
                <w:rFonts w:cs="Arial"/>
                <w:b/>
                <w:lang w:val="sr-Cyrl-RS"/>
              </w:rPr>
              <w:t>-2 ком.</w:t>
            </w:r>
          </w:p>
          <w:p w:rsidR="000567F7" w:rsidRPr="000567F7" w:rsidRDefault="000567F7" w:rsidP="000567F7">
            <w:pPr>
              <w:spacing w:before="0"/>
              <w:ind w:left="459"/>
              <w:rPr>
                <w:rFonts w:cs="Arial"/>
                <w:lang w:val="sr-Cyrl-RS" w:eastAsia="sr-Latn-CS"/>
              </w:rPr>
            </w:pPr>
            <w:r w:rsidRPr="000567F7">
              <w:rPr>
                <w:rFonts w:cs="Arial"/>
                <w:lang w:val="sr-Cyrl-RS" w:eastAsia="sr-Latn-CS"/>
              </w:rPr>
              <w:t>Отварање ревизионих отвора и поклопаца кондензатора;</w:t>
            </w:r>
          </w:p>
          <w:p w:rsidR="000567F7" w:rsidRPr="000567F7" w:rsidRDefault="000567F7" w:rsidP="000567F7">
            <w:pPr>
              <w:spacing w:before="0"/>
              <w:ind w:left="317"/>
              <w:rPr>
                <w:rFonts w:cs="Arial"/>
                <w:lang w:val="sr-Cyrl-RS" w:eastAsia="sr-Latn-CS"/>
              </w:rPr>
            </w:pPr>
            <w:r w:rsidRPr="000567F7">
              <w:rPr>
                <w:rFonts w:cs="Arial"/>
                <w:lang w:val="sr-Cyrl-RS" w:eastAsia="sr-Latn-CS"/>
              </w:rPr>
              <w:t xml:space="preserve">  Припрема за чишћење цеви водом под високим притиском;</w:t>
            </w:r>
          </w:p>
          <w:p w:rsidR="000567F7" w:rsidRPr="000567F7" w:rsidRDefault="000567F7" w:rsidP="000567F7">
            <w:pPr>
              <w:spacing w:before="0"/>
              <w:ind w:left="459"/>
              <w:rPr>
                <w:rFonts w:cs="Arial"/>
                <w:lang w:val="sr-Cyrl-RS" w:eastAsia="sr-Latn-CS"/>
              </w:rPr>
            </w:pPr>
            <w:r w:rsidRPr="000567F7">
              <w:rPr>
                <w:rFonts w:cs="Arial"/>
                <w:lang w:val="sr-Cyrl-RS" w:eastAsia="sr-Latn-CS"/>
              </w:rPr>
              <w:t xml:space="preserve">Преглед и поправка лимова на коморама, </w:t>
            </w:r>
          </w:p>
          <w:p w:rsidR="000567F7" w:rsidRPr="000567F7" w:rsidRDefault="000567F7" w:rsidP="000567F7">
            <w:pPr>
              <w:spacing w:before="0"/>
              <w:ind w:left="317"/>
              <w:rPr>
                <w:rFonts w:cs="Arial"/>
                <w:lang w:val="sr-Cyrl-RS" w:eastAsia="sr-Latn-CS"/>
              </w:rPr>
            </w:pPr>
            <w:r w:rsidRPr="000567F7">
              <w:rPr>
                <w:rFonts w:cs="Arial"/>
                <w:lang w:val="sr-Cyrl-RS" w:eastAsia="sr-Latn-CS"/>
              </w:rPr>
              <w:t xml:space="preserve">  Издувавање воде из цеви кондензатора ваздухом под притиском,</w:t>
            </w:r>
          </w:p>
          <w:p w:rsidR="000567F7" w:rsidRPr="000567F7" w:rsidRDefault="000567F7" w:rsidP="000567F7">
            <w:pPr>
              <w:spacing w:before="0"/>
              <w:ind w:left="459"/>
              <w:rPr>
                <w:rFonts w:cs="Arial"/>
                <w:lang w:val="sr-Cyrl-RS" w:eastAsia="sr-Latn-CS"/>
              </w:rPr>
            </w:pPr>
            <w:r w:rsidRPr="000567F7">
              <w:rPr>
                <w:rFonts w:cs="Arial"/>
                <w:lang w:val="sr-Cyrl-RS" w:eastAsia="sr-Latn-CS"/>
              </w:rPr>
              <w:t>Сушење цевних плоча кондензатора калориферима или ваздухом</w:t>
            </w:r>
            <w:r w:rsidRPr="000567F7">
              <w:rPr>
                <w:rFonts w:cs="Arial"/>
                <w:lang w:val="sr-Cyrl-RS"/>
              </w:rPr>
              <w:t>,</w:t>
            </w:r>
          </w:p>
          <w:p w:rsidR="000567F7" w:rsidRPr="000567F7" w:rsidRDefault="000567F7" w:rsidP="000567F7">
            <w:pPr>
              <w:spacing w:before="0"/>
              <w:ind w:left="459"/>
              <w:rPr>
                <w:rFonts w:cs="Arial"/>
                <w:lang w:val="sr-Cyrl-RS" w:eastAsia="sr-Latn-CS"/>
              </w:rPr>
            </w:pPr>
            <w:r w:rsidRPr="000567F7">
              <w:rPr>
                <w:rFonts w:cs="Arial"/>
                <w:lang w:val="sr-Cyrl-RS" w:eastAsia="sr-Latn-CS"/>
              </w:rPr>
              <w:t>Замена гумених заптивача на вратима кондензатора и  на ревизионим отворима;</w:t>
            </w:r>
          </w:p>
          <w:p w:rsidR="000567F7" w:rsidRPr="000567F7" w:rsidRDefault="000567F7" w:rsidP="000567F7">
            <w:pPr>
              <w:spacing w:before="0"/>
              <w:ind w:left="459"/>
              <w:rPr>
                <w:rFonts w:cs="Arial"/>
                <w:lang w:val="sr-Cyrl-RS" w:eastAsia="sr-Latn-CS"/>
              </w:rPr>
            </w:pPr>
            <w:r w:rsidRPr="000567F7">
              <w:rPr>
                <w:rFonts w:cs="Arial"/>
                <w:lang w:val="sr-Cyrl-RS" w:eastAsia="sr-Latn-CS"/>
              </w:rPr>
              <w:t>Испитивање заптивености цевног система кондензатора запуњавањем парног дела до нивоа изнад цеви,оштећене цеви зачепити, а у контролном обрасцу означити све зачепљене цеви ;</w:t>
            </w:r>
          </w:p>
          <w:p w:rsidR="000567F7" w:rsidRPr="000567F7" w:rsidRDefault="000567F7" w:rsidP="000567F7">
            <w:pPr>
              <w:spacing w:before="0"/>
              <w:ind w:left="459"/>
              <w:rPr>
                <w:rFonts w:cs="Arial"/>
                <w:lang w:val="sr-Cyrl-RS" w:eastAsia="sr-Latn-CS"/>
              </w:rPr>
            </w:pPr>
            <w:r w:rsidRPr="000567F7">
              <w:rPr>
                <w:rFonts w:cs="Arial"/>
                <w:lang w:val="sr-Cyrl-RS" w:eastAsia="sr-Latn-CS"/>
              </w:rPr>
              <w:t>Затварање поклопаца и ревизионих отвора  кондензатора ;</w:t>
            </w:r>
          </w:p>
          <w:p w:rsidR="000567F7" w:rsidRPr="000567F7" w:rsidRDefault="000567F7" w:rsidP="000567F7">
            <w:pPr>
              <w:spacing w:before="0"/>
              <w:ind w:left="459"/>
              <w:rPr>
                <w:rFonts w:cs="Arial"/>
                <w:lang w:val="sr-Cyrl-RS"/>
              </w:rPr>
            </w:pPr>
            <w:r w:rsidRPr="000567F7">
              <w:rPr>
                <w:rFonts w:cs="Arial"/>
                <w:lang w:val="sr-Cyrl-RS"/>
              </w:rPr>
              <w:t>Турбина 110 М</w:t>
            </w:r>
            <w:r w:rsidRPr="000567F7">
              <w:rPr>
                <w:rFonts w:cs="Arial"/>
                <w:lang w:val="sr-Latn-RS"/>
              </w:rPr>
              <w:t>W</w:t>
            </w:r>
            <w:r w:rsidRPr="000567F7">
              <w:rPr>
                <w:rFonts w:cs="Arial"/>
                <w:lang w:val="sr-Cyrl-RS"/>
              </w:rPr>
              <w:t xml:space="preserve"> има два кондензатора са по 7400 цеви.</w:t>
            </w:r>
          </w:p>
          <w:p w:rsidR="000567F7" w:rsidRPr="000567F7" w:rsidRDefault="000567F7" w:rsidP="000567F7">
            <w:pPr>
              <w:spacing w:before="0"/>
              <w:ind w:left="459"/>
              <w:rPr>
                <w:rFonts w:cs="Arial"/>
                <w:lang w:val="sr-Cyrl-RS"/>
              </w:rPr>
            </w:pPr>
          </w:p>
          <w:p w:rsidR="000567F7" w:rsidRPr="000567F7" w:rsidRDefault="000567F7" w:rsidP="000567F7">
            <w:pPr>
              <w:spacing w:before="0"/>
              <w:ind w:left="459"/>
              <w:rPr>
                <w:rFonts w:cs="Arial"/>
                <w:lang w:val="sr-Cyrl-RS"/>
              </w:rPr>
            </w:pPr>
          </w:p>
          <w:p w:rsidR="000567F7" w:rsidRPr="000567F7" w:rsidRDefault="000567F7" w:rsidP="000567F7">
            <w:pPr>
              <w:spacing w:before="0"/>
              <w:ind w:left="459"/>
              <w:rPr>
                <w:rFonts w:cs="Arial"/>
                <w:b/>
                <w:lang w:val="sr-Cyrl-RS"/>
              </w:rPr>
            </w:pPr>
            <w:r w:rsidRPr="000567F7">
              <w:rPr>
                <w:rFonts w:cs="Arial"/>
                <w:b/>
                <w:lang w:val="sr-Cyrl-RS"/>
              </w:rPr>
              <w:t xml:space="preserve">Тачка 2.3: </w:t>
            </w:r>
            <w:r w:rsidRPr="000567F7">
              <w:rPr>
                <w:rFonts w:cs="Arial"/>
                <w:b/>
                <w:lang w:val="sr-Cyrl-CS"/>
              </w:rPr>
              <w:t xml:space="preserve">Хладњаци расхладне воде за </w:t>
            </w:r>
            <w:r w:rsidRPr="000567F7">
              <w:rPr>
                <w:rFonts w:cs="Arial"/>
                <w:b/>
                <w:lang w:val="sr-Latn-CS"/>
              </w:rPr>
              <w:t>H</w:t>
            </w:r>
            <w:r w:rsidRPr="000567F7">
              <w:rPr>
                <w:rFonts w:cs="Arial"/>
                <w:b/>
                <w:vertAlign w:val="subscript"/>
                <w:lang w:val="sr-Cyrl-CS"/>
              </w:rPr>
              <w:t xml:space="preserve">2  </w:t>
            </w:r>
            <w:r w:rsidRPr="000567F7">
              <w:rPr>
                <w:rFonts w:cs="Arial"/>
                <w:b/>
                <w:lang w:val="sr-Cyrl-CS"/>
              </w:rPr>
              <w:t>110М</w:t>
            </w:r>
            <w:r w:rsidRPr="000567F7">
              <w:rPr>
                <w:rFonts w:cs="Arial"/>
                <w:b/>
                <w:lang w:val="sr-Latn-RS"/>
              </w:rPr>
              <w:t>W</w:t>
            </w:r>
          </w:p>
          <w:p w:rsidR="000567F7" w:rsidRPr="000567F7" w:rsidRDefault="000567F7" w:rsidP="000567F7">
            <w:pPr>
              <w:spacing w:before="0"/>
              <w:ind w:left="459"/>
              <w:rPr>
                <w:rFonts w:cs="Arial"/>
                <w:lang w:val="sr-Cyrl-CS"/>
              </w:rPr>
            </w:pPr>
            <w:r w:rsidRPr="000567F7">
              <w:rPr>
                <w:rFonts w:cs="Arial"/>
                <w:lang w:val="sr-Cyrl-RS"/>
              </w:rPr>
              <w:t>П</w:t>
            </w:r>
            <w:r w:rsidRPr="000567F7">
              <w:rPr>
                <w:rFonts w:cs="Arial"/>
                <w:lang w:val="sr-Latn-CS"/>
              </w:rPr>
              <w:t>рипрем</w:t>
            </w:r>
            <w:r w:rsidRPr="000567F7">
              <w:rPr>
                <w:rFonts w:cs="Arial"/>
                <w:lang w:val="sr-Cyrl-RS"/>
              </w:rPr>
              <w:t>а</w:t>
            </w:r>
            <w:r w:rsidRPr="000567F7">
              <w:rPr>
                <w:rFonts w:cs="Arial"/>
                <w:lang w:val="sr-Latn-CS"/>
              </w:rPr>
              <w:t xml:space="preserve">  хладњака расхладне воде за H</w:t>
            </w:r>
            <w:r w:rsidRPr="000567F7">
              <w:rPr>
                <w:rFonts w:cs="Arial"/>
                <w:vertAlign w:val="subscript"/>
                <w:lang w:val="sr-Latn-CS"/>
              </w:rPr>
              <w:t>2</w:t>
            </w:r>
            <w:r w:rsidRPr="000567F7">
              <w:rPr>
                <w:rFonts w:cs="Arial"/>
                <w:vertAlign w:val="subscript"/>
                <w:lang w:val="sr-Cyrl-CS"/>
              </w:rPr>
              <w:t xml:space="preserve">  </w:t>
            </w:r>
            <w:r w:rsidRPr="000567F7">
              <w:rPr>
                <w:rFonts w:cs="Arial"/>
                <w:lang w:val="sr-Cyrl-CS"/>
              </w:rPr>
              <w:t>за чишћење</w:t>
            </w:r>
          </w:p>
          <w:p w:rsidR="000567F7" w:rsidRPr="000567F7" w:rsidRDefault="000567F7" w:rsidP="000567F7">
            <w:pPr>
              <w:spacing w:before="0"/>
              <w:ind w:left="459"/>
              <w:rPr>
                <w:rFonts w:cs="Arial"/>
                <w:lang w:val="sr-Cyrl-CS"/>
              </w:rPr>
            </w:pPr>
            <w:r w:rsidRPr="000567F7">
              <w:rPr>
                <w:rFonts w:cs="Arial"/>
                <w:lang w:val="sr-Cyrl-CS"/>
              </w:rPr>
              <w:t xml:space="preserve">Отварање поклопаца хладњака са обе стране, припрема за чишћење водом под високим притиском, </w:t>
            </w:r>
          </w:p>
          <w:p w:rsidR="000567F7" w:rsidRPr="000567F7" w:rsidRDefault="000567F7" w:rsidP="000567F7">
            <w:pPr>
              <w:spacing w:before="0"/>
              <w:ind w:left="459"/>
              <w:rPr>
                <w:rFonts w:cs="Arial"/>
                <w:lang w:val="sr-Cyrl-CS"/>
              </w:rPr>
            </w:pPr>
            <w:r w:rsidRPr="000567F7">
              <w:rPr>
                <w:rFonts w:cs="Arial"/>
                <w:lang w:val="sr-Cyrl-CS"/>
              </w:rPr>
              <w:t xml:space="preserve">Проба заптивености хладњака, замена заптивног материјала, затварања поклопаца, </w:t>
            </w:r>
          </w:p>
          <w:p w:rsidR="000567F7" w:rsidRPr="000567F7" w:rsidRDefault="000567F7" w:rsidP="000567F7">
            <w:pPr>
              <w:spacing w:before="0"/>
              <w:ind w:left="459"/>
              <w:rPr>
                <w:rFonts w:cs="Arial"/>
                <w:lang w:val="sr-Cyrl-RS"/>
              </w:rPr>
            </w:pPr>
            <w:r w:rsidRPr="000567F7">
              <w:rPr>
                <w:rFonts w:cs="Arial"/>
                <w:lang w:val="sr-Cyrl-CS"/>
              </w:rPr>
              <w:t>Одзрачни цевоводи,контрола,  прочишћавање и замена цевовода.</w:t>
            </w:r>
          </w:p>
          <w:p w:rsidR="000567F7" w:rsidRPr="000567F7" w:rsidRDefault="000567F7" w:rsidP="000567F7">
            <w:pPr>
              <w:spacing w:before="0"/>
              <w:ind w:left="459"/>
              <w:rPr>
                <w:rFonts w:cs="Arial"/>
                <w:lang w:val="sr-Cyrl-RS"/>
              </w:rPr>
            </w:pPr>
            <w:r w:rsidRPr="000567F7">
              <w:rPr>
                <w:rFonts w:cs="Arial"/>
                <w:lang w:val="sr-Cyrl-RS"/>
              </w:rPr>
              <w:t>Хладњаци су смештени на коти -4м и састоје се из два комада, дужине по 4м.</w:t>
            </w:r>
          </w:p>
          <w:p w:rsidR="000567F7" w:rsidRPr="000567F7" w:rsidRDefault="000567F7" w:rsidP="000567F7">
            <w:pPr>
              <w:spacing w:before="0"/>
              <w:rPr>
                <w:rFonts w:cs="Arial"/>
                <w:b/>
                <w:lang w:val="sr-Cyrl-RS"/>
              </w:rPr>
            </w:pPr>
          </w:p>
          <w:p w:rsidR="000567F7" w:rsidRPr="000567F7" w:rsidRDefault="000567F7" w:rsidP="000567F7">
            <w:pPr>
              <w:spacing w:before="0"/>
              <w:ind w:left="459"/>
              <w:rPr>
                <w:rFonts w:cs="Arial"/>
                <w:b/>
                <w:lang w:val="sr-Latn-RS"/>
              </w:rPr>
            </w:pPr>
            <w:r w:rsidRPr="000567F7">
              <w:rPr>
                <w:rFonts w:cs="Arial"/>
                <w:b/>
                <w:lang w:val="sr-Cyrl-RS"/>
              </w:rPr>
              <w:lastRenderedPageBreak/>
              <w:t>Тачка 2.4: Хлађење водоником и заптивање,</w:t>
            </w:r>
            <w:r w:rsidRPr="000567F7">
              <w:rPr>
                <w:rFonts w:cs="Arial"/>
                <w:b/>
                <w:lang w:val="sr-Latn-RS"/>
              </w:rPr>
              <w:t xml:space="preserve"> 110MW</w:t>
            </w:r>
          </w:p>
          <w:p w:rsidR="000567F7" w:rsidRPr="000567F7" w:rsidRDefault="000567F7" w:rsidP="000567F7">
            <w:pPr>
              <w:spacing w:before="0"/>
              <w:ind w:left="459"/>
              <w:rPr>
                <w:rFonts w:cs="Arial"/>
                <w:lang w:val="sr-Cyrl-RS"/>
              </w:rPr>
            </w:pPr>
            <w:r w:rsidRPr="000567F7">
              <w:rPr>
                <w:rFonts w:cs="Arial"/>
                <w:lang w:val="sr-Cyrl-RS"/>
              </w:rPr>
              <w:t xml:space="preserve">Пражњење резервоара заптивног уља, 3 ком, чишћење резервоара, </w:t>
            </w:r>
          </w:p>
          <w:p w:rsidR="000567F7" w:rsidRPr="000567F7" w:rsidRDefault="000567F7" w:rsidP="000567F7">
            <w:pPr>
              <w:spacing w:before="0"/>
              <w:ind w:left="459"/>
              <w:rPr>
                <w:rFonts w:cs="Arial"/>
                <w:lang w:val="sr-Cyrl-RS"/>
              </w:rPr>
            </w:pPr>
            <w:r w:rsidRPr="000567F7">
              <w:rPr>
                <w:rFonts w:cs="Arial"/>
                <w:lang w:val="sr-Cyrl-RS"/>
              </w:rPr>
              <w:t xml:space="preserve">Чишћење механичких филтера, пригушница и импулсних уљовода заптивног уља  </w:t>
            </w:r>
          </w:p>
          <w:p w:rsidR="000567F7" w:rsidRPr="000567F7" w:rsidRDefault="000567F7" w:rsidP="000567F7">
            <w:pPr>
              <w:spacing w:before="0"/>
              <w:ind w:left="459"/>
              <w:rPr>
                <w:rFonts w:cs="Arial"/>
                <w:lang w:val="sr-Cyrl-RS"/>
              </w:rPr>
            </w:pPr>
            <w:r w:rsidRPr="000567F7">
              <w:rPr>
                <w:rFonts w:cs="Arial"/>
                <w:lang w:val="sr-Cyrl-RS"/>
              </w:rPr>
              <w:t xml:space="preserve">Демонтажа хладњака чишћење са уљне стране, </w:t>
            </w:r>
          </w:p>
          <w:p w:rsidR="000567F7" w:rsidRPr="000567F7" w:rsidRDefault="000567F7" w:rsidP="000567F7">
            <w:pPr>
              <w:spacing w:before="0"/>
              <w:ind w:left="459"/>
              <w:rPr>
                <w:rFonts w:cs="Arial"/>
                <w:lang w:val="sr-Cyrl-RS"/>
              </w:rPr>
            </w:pPr>
            <w:r w:rsidRPr="000567F7">
              <w:rPr>
                <w:rFonts w:cs="Arial"/>
                <w:lang w:val="sr-Cyrl-RS"/>
              </w:rPr>
              <w:t xml:space="preserve">Проба хладњака на заптивеност, </w:t>
            </w:r>
          </w:p>
          <w:p w:rsidR="000567F7" w:rsidRPr="000567F7" w:rsidRDefault="000567F7" w:rsidP="000567F7">
            <w:pPr>
              <w:spacing w:before="0"/>
              <w:ind w:left="459"/>
              <w:rPr>
                <w:rFonts w:cs="Arial"/>
                <w:lang w:val="sr-Cyrl-RS"/>
              </w:rPr>
            </w:pPr>
            <w:r w:rsidRPr="000567F7">
              <w:rPr>
                <w:rFonts w:cs="Arial"/>
                <w:lang w:val="sr-Cyrl-RS"/>
              </w:rPr>
              <w:t xml:space="preserve">Демонтажа, чишћење, преглед и поправка регулационих вентила Р1, Р2 и Р3 за регулацију притиска заптивног уља, </w:t>
            </w:r>
          </w:p>
          <w:p w:rsidR="000567F7" w:rsidRPr="000567F7" w:rsidRDefault="000567F7" w:rsidP="000567F7">
            <w:pPr>
              <w:spacing w:before="0"/>
              <w:ind w:left="459"/>
              <w:rPr>
                <w:rFonts w:cs="Arial"/>
                <w:lang w:val="sr-Cyrl-RS"/>
              </w:rPr>
            </w:pPr>
            <w:r w:rsidRPr="000567F7">
              <w:rPr>
                <w:rFonts w:cs="Arial"/>
                <w:lang w:val="sr-Cyrl-RS"/>
              </w:rPr>
              <w:t xml:space="preserve">Испорука и замена заптивних прстенова (карика) за вентиле Р1, Р2 и Р3, 4 ком по вентилу, димензије Ø180, 2 ком. и Ø37, 2 ком. </w:t>
            </w:r>
          </w:p>
          <w:p w:rsidR="000567F7" w:rsidRPr="000567F7" w:rsidRDefault="000567F7" w:rsidP="000567F7">
            <w:pPr>
              <w:spacing w:before="0"/>
              <w:ind w:left="459"/>
              <w:rPr>
                <w:rFonts w:cs="Arial"/>
                <w:lang w:val="sr-Cyrl-RS"/>
              </w:rPr>
            </w:pPr>
            <w:r w:rsidRPr="000567F7">
              <w:rPr>
                <w:rFonts w:cs="Arial"/>
                <w:lang w:val="sr-Cyrl-RS"/>
              </w:rPr>
              <w:t xml:space="preserve">Демонтажа пригушнице на линији од стартних уљних пумпи ка заптивном уљу страна ваздуха,  чишћење,  монтажа и заптивање.  </w:t>
            </w:r>
          </w:p>
          <w:p w:rsidR="000567F7" w:rsidRPr="000567F7" w:rsidRDefault="000567F7" w:rsidP="000567F7">
            <w:pPr>
              <w:spacing w:before="0"/>
              <w:ind w:left="459"/>
              <w:rPr>
                <w:rFonts w:cs="Arial"/>
                <w:lang w:val="sr-Cyrl-RS"/>
              </w:rPr>
            </w:pPr>
            <w:r w:rsidRPr="000567F7">
              <w:rPr>
                <w:rFonts w:cs="Arial"/>
                <w:lang w:val="sr-Cyrl-RS"/>
              </w:rPr>
              <w:t>Проба заптивености генератора, проналажење и отклањање евентуалних цурења.</w:t>
            </w:r>
          </w:p>
          <w:p w:rsidR="000567F7" w:rsidRPr="000567F7" w:rsidRDefault="000567F7" w:rsidP="000567F7">
            <w:pPr>
              <w:spacing w:before="0"/>
              <w:rPr>
                <w:rFonts w:cs="Arial"/>
                <w:lang w:val="sr-Cyrl-RS"/>
              </w:rPr>
            </w:pPr>
          </w:p>
          <w:p w:rsidR="000567F7" w:rsidRPr="000567F7" w:rsidRDefault="000567F7" w:rsidP="000567F7">
            <w:pPr>
              <w:spacing w:before="0"/>
              <w:ind w:left="459"/>
              <w:rPr>
                <w:rFonts w:cs="Arial"/>
                <w:lang w:val="sr-Cyrl-RS"/>
              </w:rPr>
            </w:pPr>
            <w:r w:rsidRPr="000567F7">
              <w:rPr>
                <w:rFonts w:cs="Arial"/>
                <w:b/>
                <w:lang w:val="sr-Cyrl-RS"/>
              </w:rPr>
              <w:t xml:space="preserve">   Тачке 3 и 4 :</w:t>
            </w:r>
          </w:p>
          <w:p w:rsidR="000567F7" w:rsidRPr="000567F7" w:rsidRDefault="000567F7" w:rsidP="000567F7">
            <w:pPr>
              <w:spacing w:before="0"/>
              <w:ind w:left="459"/>
              <w:rPr>
                <w:rFonts w:cs="Arial"/>
                <w:b/>
                <w:lang w:val="sr-Cyrl-RS"/>
              </w:rPr>
            </w:pPr>
            <w:r w:rsidRPr="000567F7">
              <w:rPr>
                <w:rFonts w:cs="Arial"/>
                <w:lang w:val="ru-RU"/>
              </w:rPr>
              <w:t xml:space="preserve">  </w:t>
            </w:r>
            <w:r w:rsidRPr="000567F7">
              <w:rPr>
                <w:rFonts w:cs="Arial"/>
                <w:b/>
                <w:lang w:val="sr-Cyrl-RS"/>
              </w:rPr>
              <w:t xml:space="preserve">Демонтажно монтажне активности </w:t>
            </w:r>
            <w:r w:rsidRPr="000567F7">
              <w:rPr>
                <w:rFonts w:cs="Arial"/>
                <w:b/>
                <w:lang w:val="ru-RU"/>
              </w:rPr>
              <w:t xml:space="preserve">следећих делова </w:t>
            </w:r>
            <w:r w:rsidRPr="000567F7">
              <w:rPr>
                <w:rFonts w:cs="Arial"/>
                <w:b/>
                <w:lang w:val="sr-Cyrl-RS"/>
              </w:rPr>
              <w:t xml:space="preserve">парно турбинских </w:t>
            </w:r>
            <w:r w:rsidRPr="000567F7">
              <w:rPr>
                <w:rFonts w:cs="Arial"/>
                <w:b/>
                <w:lang w:val="ru-RU"/>
              </w:rPr>
              <w:t>постројења</w:t>
            </w:r>
            <w:r w:rsidRPr="000567F7">
              <w:rPr>
                <w:rFonts w:cs="Arial"/>
                <w:b/>
                <w:lang w:val="sr-Cyrl-RS"/>
              </w:rPr>
              <w:t xml:space="preserve"> за турбоагрегате снага </w:t>
            </w:r>
            <w:r w:rsidRPr="000567F7">
              <w:rPr>
                <w:rFonts w:cs="Arial"/>
                <w:b/>
                <w:lang w:val="ru-RU"/>
              </w:rPr>
              <w:t>65</w:t>
            </w:r>
            <w:r w:rsidRPr="000567F7">
              <w:rPr>
                <w:rFonts w:cs="Arial"/>
                <w:b/>
              </w:rPr>
              <w:t>MW</w:t>
            </w:r>
            <w:r w:rsidRPr="000567F7">
              <w:rPr>
                <w:rFonts w:cs="Arial"/>
                <w:b/>
                <w:lang w:val="ru-RU"/>
              </w:rPr>
              <w:t xml:space="preserve"> </w:t>
            </w:r>
            <w:r w:rsidRPr="000567F7">
              <w:rPr>
                <w:rFonts w:cs="Arial"/>
                <w:b/>
                <w:lang w:val="sr-Cyrl-RS"/>
              </w:rPr>
              <w:t>и</w:t>
            </w:r>
            <w:r w:rsidRPr="000567F7">
              <w:rPr>
                <w:rFonts w:cs="Arial"/>
                <w:b/>
                <w:lang w:val="ru-RU"/>
              </w:rPr>
              <w:t xml:space="preserve"> 110</w:t>
            </w:r>
            <w:r w:rsidRPr="000567F7">
              <w:rPr>
                <w:rFonts w:cs="Arial"/>
                <w:b/>
              </w:rPr>
              <w:t>MW</w:t>
            </w:r>
            <w:r w:rsidRPr="000567F7">
              <w:rPr>
                <w:rFonts w:cs="Arial"/>
                <w:b/>
                <w:lang w:val="ru-RU"/>
              </w:rPr>
              <w:t>:</w:t>
            </w:r>
          </w:p>
          <w:p w:rsidR="000567F7" w:rsidRPr="000567F7" w:rsidRDefault="000567F7" w:rsidP="002B76B2">
            <w:pPr>
              <w:numPr>
                <w:ilvl w:val="0"/>
                <w:numId w:val="29"/>
              </w:numPr>
              <w:spacing w:before="0"/>
              <w:ind w:left="459"/>
              <w:jc w:val="left"/>
              <w:rPr>
                <w:rFonts w:cs="Arial"/>
                <w:u w:val="single"/>
                <w:lang w:val="ru-RU"/>
              </w:rPr>
            </w:pPr>
            <w:r w:rsidRPr="000567F7">
              <w:rPr>
                <w:rFonts w:cs="Arial"/>
                <w:lang w:val="ru-RU"/>
              </w:rPr>
              <w:t>турбине високог притиска, средњег притиска и ниског притиска</w:t>
            </w:r>
          </w:p>
          <w:p w:rsidR="000567F7" w:rsidRPr="000567F7" w:rsidRDefault="000567F7" w:rsidP="002B76B2">
            <w:pPr>
              <w:numPr>
                <w:ilvl w:val="0"/>
                <w:numId w:val="29"/>
              </w:numPr>
              <w:spacing w:before="0"/>
              <w:ind w:left="459"/>
              <w:jc w:val="left"/>
              <w:rPr>
                <w:rFonts w:cs="Arial"/>
                <w:u w:val="single"/>
              </w:rPr>
            </w:pPr>
            <w:r w:rsidRPr="000567F7">
              <w:rPr>
                <w:rFonts w:cs="Arial"/>
                <w:lang w:val="sr-Latn-CS"/>
              </w:rPr>
              <w:t xml:space="preserve">лежајеви </w:t>
            </w:r>
            <w:r w:rsidRPr="000567F7">
              <w:rPr>
                <w:rFonts w:cs="Arial"/>
                <w:lang w:val="sr-Cyrl-RS"/>
              </w:rPr>
              <w:t xml:space="preserve">турбина </w:t>
            </w:r>
          </w:p>
          <w:p w:rsidR="000567F7" w:rsidRPr="000567F7" w:rsidRDefault="000567F7" w:rsidP="002B76B2">
            <w:pPr>
              <w:numPr>
                <w:ilvl w:val="0"/>
                <w:numId w:val="29"/>
              </w:numPr>
              <w:spacing w:before="0"/>
              <w:ind w:left="459"/>
              <w:jc w:val="left"/>
              <w:rPr>
                <w:rFonts w:cs="Arial"/>
                <w:u w:val="single"/>
                <w:lang w:val="ru-RU"/>
              </w:rPr>
            </w:pPr>
            <w:r w:rsidRPr="000567F7">
              <w:rPr>
                <w:rFonts w:cs="Arial"/>
                <w:lang w:val="sr-Cyrl-RS"/>
              </w:rPr>
              <w:t>уређај за лагани ход ротора турбина</w:t>
            </w:r>
          </w:p>
          <w:p w:rsidR="000567F7" w:rsidRPr="000567F7" w:rsidRDefault="000567F7" w:rsidP="002B76B2">
            <w:pPr>
              <w:numPr>
                <w:ilvl w:val="0"/>
                <w:numId w:val="29"/>
              </w:numPr>
              <w:spacing w:before="0"/>
              <w:ind w:left="459"/>
              <w:jc w:val="left"/>
              <w:rPr>
                <w:rFonts w:cs="Arial"/>
                <w:u w:val="single"/>
                <w:lang w:val="ru-RU"/>
              </w:rPr>
            </w:pPr>
            <w:r w:rsidRPr="000567F7">
              <w:rPr>
                <w:rFonts w:cs="Arial"/>
                <w:lang w:val="sr-Latn-CS"/>
              </w:rPr>
              <w:t>вентили за упуст паре у турбину са сервомоторима и механизмима за погон вентила</w:t>
            </w:r>
          </w:p>
          <w:p w:rsidR="000567F7" w:rsidRPr="000567F7" w:rsidRDefault="000567F7" w:rsidP="002B76B2">
            <w:pPr>
              <w:numPr>
                <w:ilvl w:val="0"/>
                <w:numId w:val="29"/>
              </w:numPr>
              <w:spacing w:before="0"/>
              <w:ind w:left="459"/>
              <w:jc w:val="left"/>
              <w:rPr>
                <w:rFonts w:cs="Arial"/>
                <w:u w:val="single"/>
              </w:rPr>
            </w:pPr>
            <w:r w:rsidRPr="000567F7">
              <w:rPr>
                <w:rFonts w:cs="Arial"/>
                <w:lang w:val="sr-Latn-CS"/>
              </w:rPr>
              <w:t>хидраулични систем регулације на турбоагрегату</w:t>
            </w:r>
          </w:p>
          <w:p w:rsidR="000567F7" w:rsidRPr="000567F7" w:rsidRDefault="000567F7" w:rsidP="002B76B2">
            <w:pPr>
              <w:numPr>
                <w:ilvl w:val="0"/>
                <w:numId w:val="29"/>
              </w:numPr>
              <w:spacing w:before="0"/>
              <w:ind w:left="459"/>
              <w:jc w:val="left"/>
              <w:rPr>
                <w:rFonts w:cs="Arial"/>
                <w:u w:val="single"/>
                <w:lang w:val="ru-RU"/>
              </w:rPr>
            </w:pPr>
            <w:r w:rsidRPr="000567F7">
              <w:rPr>
                <w:rFonts w:cs="Arial"/>
                <w:lang w:val="ru-RU"/>
              </w:rPr>
              <w:t>генератор</w:t>
            </w:r>
            <w:r w:rsidRPr="000567F7">
              <w:rPr>
                <w:rFonts w:cs="Arial"/>
                <w:lang w:val="sr-Latn-CS"/>
              </w:rPr>
              <w:t>и</w:t>
            </w:r>
            <w:r w:rsidRPr="000567F7">
              <w:rPr>
                <w:rFonts w:cs="Arial"/>
                <w:lang w:val="ru-RU"/>
              </w:rPr>
              <w:t xml:space="preserve"> ваздухом хлађе</w:t>
            </w:r>
            <w:r w:rsidRPr="000567F7">
              <w:rPr>
                <w:rFonts w:cs="Arial"/>
                <w:lang w:val="sr-Cyrl-RS"/>
              </w:rPr>
              <w:t>ни и</w:t>
            </w:r>
            <w:r w:rsidRPr="000567F7">
              <w:rPr>
                <w:rFonts w:cs="Arial"/>
                <w:lang w:val="ru-RU"/>
              </w:rPr>
              <w:t xml:space="preserve"> водоником хлађе</w:t>
            </w:r>
            <w:r w:rsidRPr="000567F7">
              <w:rPr>
                <w:rFonts w:cs="Arial"/>
                <w:lang w:val="sr-Cyrl-RS"/>
              </w:rPr>
              <w:t>ни</w:t>
            </w:r>
            <w:r w:rsidRPr="000567F7">
              <w:rPr>
                <w:rFonts w:cs="Arial"/>
                <w:lang w:val="ru-RU"/>
              </w:rPr>
              <w:t xml:space="preserve"> </w:t>
            </w:r>
          </w:p>
          <w:p w:rsidR="000567F7" w:rsidRPr="000567F7" w:rsidRDefault="000567F7" w:rsidP="002B76B2">
            <w:pPr>
              <w:numPr>
                <w:ilvl w:val="0"/>
                <w:numId w:val="29"/>
              </w:numPr>
              <w:spacing w:before="0"/>
              <w:ind w:left="459"/>
              <w:jc w:val="left"/>
              <w:rPr>
                <w:rFonts w:cs="Arial"/>
                <w:u w:val="single"/>
              </w:rPr>
            </w:pPr>
            <w:r w:rsidRPr="000567F7">
              <w:rPr>
                <w:rFonts w:cs="Arial"/>
                <w:lang w:val="sr-Cyrl-RS"/>
              </w:rPr>
              <w:t xml:space="preserve">главне </w:t>
            </w:r>
            <w:r w:rsidRPr="000567F7">
              <w:rPr>
                <w:rFonts w:cs="Arial"/>
              </w:rPr>
              <w:t xml:space="preserve">будилице  </w:t>
            </w:r>
            <w:r w:rsidRPr="000567F7">
              <w:rPr>
                <w:rFonts w:cs="Arial"/>
                <w:lang w:val="sr-Latn-CS"/>
              </w:rPr>
              <w:t xml:space="preserve">и </w:t>
            </w:r>
            <w:r w:rsidRPr="000567F7">
              <w:rPr>
                <w:rFonts w:cs="Arial"/>
              </w:rPr>
              <w:t>помоћне будилице</w:t>
            </w:r>
          </w:p>
          <w:p w:rsidR="000567F7" w:rsidRPr="000567F7" w:rsidRDefault="000567F7" w:rsidP="002B76B2">
            <w:pPr>
              <w:numPr>
                <w:ilvl w:val="0"/>
                <w:numId w:val="29"/>
              </w:numPr>
              <w:spacing w:before="0"/>
              <w:ind w:left="459"/>
              <w:jc w:val="left"/>
              <w:rPr>
                <w:rFonts w:cs="Arial"/>
                <w:u w:val="single"/>
              </w:rPr>
            </w:pPr>
            <w:r w:rsidRPr="000567F7">
              <w:rPr>
                <w:rFonts w:cs="Arial"/>
              </w:rPr>
              <w:t xml:space="preserve">систем </w:t>
            </w:r>
            <w:r w:rsidRPr="000567F7">
              <w:rPr>
                <w:rFonts w:cs="Arial"/>
                <w:lang w:val="sr-Latn-CS"/>
              </w:rPr>
              <w:t xml:space="preserve">уља за подмазивање </w:t>
            </w:r>
            <w:r w:rsidRPr="000567F7">
              <w:rPr>
                <w:rFonts w:cs="Arial"/>
                <w:lang w:val="sr-Cyrl-RS"/>
              </w:rPr>
              <w:t>турбина</w:t>
            </w:r>
          </w:p>
          <w:p w:rsidR="000567F7" w:rsidRPr="000567F7" w:rsidRDefault="000567F7" w:rsidP="002B76B2">
            <w:pPr>
              <w:numPr>
                <w:ilvl w:val="0"/>
                <w:numId w:val="29"/>
              </w:numPr>
              <w:spacing w:before="0"/>
              <w:ind w:left="459"/>
              <w:jc w:val="left"/>
              <w:rPr>
                <w:rFonts w:cs="Arial"/>
                <w:u w:val="single"/>
                <w:lang w:val="ru-RU"/>
              </w:rPr>
            </w:pPr>
            <w:r w:rsidRPr="000567F7">
              <w:rPr>
                <w:rFonts w:cs="Arial"/>
                <w:lang w:val="sr-Latn-CS"/>
              </w:rPr>
              <w:t xml:space="preserve">систем заптивног уља </w:t>
            </w:r>
            <w:r w:rsidRPr="000567F7">
              <w:rPr>
                <w:rFonts w:cs="Arial"/>
                <w:lang w:val="sr-Cyrl-RS"/>
              </w:rPr>
              <w:t xml:space="preserve">за заптивање генератора </w:t>
            </w:r>
          </w:p>
          <w:p w:rsidR="000567F7" w:rsidRPr="000567F7" w:rsidRDefault="000567F7" w:rsidP="002B76B2">
            <w:pPr>
              <w:numPr>
                <w:ilvl w:val="0"/>
                <w:numId w:val="29"/>
              </w:numPr>
              <w:spacing w:before="0"/>
              <w:ind w:left="459"/>
              <w:jc w:val="left"/>
              <w:rPr>
                <w:rFonts w:cs="Arial"/>
                <w:u w:val="single"/>
                <w:lang w:val="ru-RU"/>
              </w:rPr>
            </w:pPr>
            <w:r w:rsidRPr="000567F7">
              <w:rPr>
                <w:rFonts w:cs="Arial"/>
                <w:lang w:val="sr-Cyrl-RS"/>
              </w:rPr>
              <w:t>и други послови по захтеву наручиоца</w:t>
            </w:r>
          </w:p>
          <w:p w:rsidR="000567F7" w:rsidRPr="000567F7" w:rsidRDefault="000567F7" w:rsidP="000567F7">
            <w:pPr>
              <w:spacing w:before="0"/>
              <w:ind w:left="232"/>
              <w:rPr>
                <w:rFonts w:cs="Arial"/>
                <w:u w:val="single"/>
                <w:lang w:val="ru-RU"/>
              </w:rPr>
            </w:pPr>
          </w:p>
          <w:p w:rsidR="000567F7" w:rsidRPr="000567F7" w:rsidRDefault="000567F7" w:rsidP="002B76B2">
            <w:pPr>
              <w:numPr>
                <w:ilvl w:val="0"/>
                <w:numId w:val="30"/>
              </w:numPr>
              <w:spacing w:before="0"/>
              <w:jc w:val="left"/>
              <w:rPr>
                <w:rFonts w:cs="Arial"/>
                <w:u w:val="single"/>
              </w:rPr>
            </w:pPr>
            <w:r w:rsidRPr="000567F7">
              <w:rPr>
                <w:rFonts w:cs="Arial"/>
                <w:u w:val="single"/>
                <w:lang w:val="sr-Cyrl-RS"/>
              </w:rPr>
              <w:t>Напомена:</w:t>
            </w:r>
          </w:p>
          <w:p w:rsidR="000567F7" w:rsidRPr="000567F7" w:rsidRDefault="000567F7" w:rsidP="000567F7">
            <w:pPr>
              <w:tabs>
                <w:tab w:val="right" w:pos="10255"/>
              </w:tabs>
              <w:spacing w:before="0"/>
              <w:ind w:left="459"/>
              <w:rPr>
                <w:rFonts w:cs="Arial"/>
                <w:lang w:val="sr-Cyrl-RS"/>
              </w:rPr>
            </w:pPr>
            <w:r w:rsidRPr="000567F7">
              <w:rPr>
                <w:rFonts w:cs="Arial"/>
                <w:lang w:val="sr-Cyrl-RS"/>
              </w:rPr>
              <w:t xml:space="preserve">У тачкама 3 и 4  су наведени делови постројења који су предмет ремонтних услуга у одржавању по НЧ: </w:t>
            </w:r>
          </w:p>
          <w:p w:rsidR="000567F7" w:rsidRPr="000567F7" w:rsidRDefault="000567F7" w:rsidP="000567F7">
            <w:pPr>
              <w:tabs>
                <w:tab w:val="right" w:pos="10255"/>
              </w:tabs>
              <w:spacing w:before="0"/>
              <w:ind w:left="459"/>
              <w:rPr>
                <w:rFonts w:cs="Arial"/>
                <w:lang w:val="sr-Cyrl-RS"/>
              </w:rPr>
            </w:pPr>
            <w:r w:rsidRPr="000567F7">
              <w:rPr>
                <w:rFonts w:cs="Arial"/>
                <w:lang w:val="sr-Cyrl-RS"/>
              </w:rPr>
              <w:t>Услуге, ће бити евидентиране у монтажном дневнику Извођача и оверене од стране овлашћеног лица Наручиоца</w:t>
            </w:r>
          </w:p>
          <w:p w:rsidR="000567F7" w:rsidRPr="000567F7" w:rsidRDefault="000567F7" w:rsidP="000567F7">
            <w:pPr>
              <w:tabs>
                <w:tab w:val="right" w:pos="10255"/>
              </w:tabs>
              <w:spacing w:before="0"/>
              <w:ind w:left="459"/>
              <w:rPr>
                <w:rFonts w:cs="Arial"/>
                <w:lang w:val="sr-Cyrl-RS"/>
              </w:rPr>
            </w:pPr>
            <w:r w:rsidRPr="000567F7">
              <w:rPr>
                <w:rFonts w:cs="Arial"/>
                <w:lang w:val="sr-Cyrl-RS"/>
              </w:rPr>
              <w:t>Специјалисти из тачке 3 су извршиоци који самостално извршавају активности на ремонту делова постројења према расположивој документацији  наручиоца. Такође и самостално врше дефектажу у поправку делова посторојења као и предлоге за превазилажење насталих проблема у току ремонта уз сагласност наручиоца.</w:t>
            </w:r>
          </w:p>
          <w:p w:rsidR="000567F7" w:rsidRPr="00A51695" w:rsidRDefault="000567F7" w:rsidP="000567F7">
            <w:pPr>
              <w:tabs>
                <w:tab w:val="right" w:pos="10255"/>
              </w:tabs>
              <w:rPr>
                <w:rFonts w:cs="Arial"/>
                <w:lang w:val="sr-Cyrl-RS"/>
              </w:rPr>
            </w:pPr>
          </w:p>
        </w:tc>
      </w:tr>
    </w:tbl>
    <w:p w:rsidR="0010195C" w:rsidRPr="0010195C" w:rsidRDefault="0010195C" w:rsidP="0010195C">
      <w:pPr>
        <w:tabs>
          <w:tab w:val="right" w:pos="10255"/>
        </w:tabs>
        <w:spacing w:before="0"/>
        <w:jc w:val="center"/>
        <w:rPr>
          <w:rFonts w:cs="Arial"/>
          <w:lang w:val="sr-Cyrl-RS"/>
        </w:rPr>
      </w:pPr>
    </w:p>
    <w:p w:rsidR="0010195C" w:rsidRPr="0010195C" w:rsidRDefault="0010195C" w:rsidP="0010195C">
      <w:pPr>
        <w:tabs>
          <w:tab w:val="right" w:pos="10255"/>
        </w:tabs>
        <w:spacing w:before="0"/>
        <w:jc w:val="center"/>
        <w:rPr>
          <w:rFonts w:cs="Arial"/>
          <w:lang w:val="sr-Cyrl-CS"/>
        </w:rPr>
      </w:pPr>
    </w:p>
    <w:p w:rsidR="0010195C" w:rsidRDefault="0010195C"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p w:rsidR="000567F7" w:rsidRDefault="000567F7" w:rsidP="0010195C">
      <w:pPr>
        <w:rPr>
          <w:rFonts w:cs="Arial"/>
          <w:lang w:val="sr-Cyrl-CS"/>
        </w:rPr>
      </w:pPr>
    </w:p>
    <w:bookmarkEnd w:id="16"/>
    <w:p w:rsidR="000567F7" w:rsidRDefault="000567F7" w:rsidP="00E13FFC">
      <w:pPr>
        <w:spacing w:before="0"/>
        <w:rPr>
          <w:rFonts w:cs="Arial"/>
          <w:b/>
          <w:iCs/>
          <w:color w:val="000000" w:themeColor="text1"/>
          <w:lang w:val="sr-Cyrl-RS"/>
        </w:rPr>
      </w:pPr>
    </w:p>
    <w:p w:rsidR="00886F3B" w:rsidRPr="00B56DB6" w:rsidRDefault="00557626" w:rsidP="00E13FFC">
      <w:pPr>
        <w:spacing w:before="0"/>
        <w:rPr>
          <w:rFonts w:cs="Arial"/>
          <w:b/>
          <w:lang w:val="ru-RU"/>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p w:rsidR="004841F9" w:rsidRPr="00B56DB6" w:rsidRDefault="00EF3C47" w:rsidP="004841F9">
      <w:pPr>
        <w:spacing w:before="0"/>
        <w:jc w:val="center"/>
        <w:rPr>
          <w:rFonts w:cs="Arial"/>
          <w:iCs/>
          <w:color w:val="00B0F0"/>
          <w:highlight w:val="yellow"/>
          <w:lang w:val="ru-RU"/>
        </w:rPr>
      </w:pPr>
      <w:r>
        <w:rPr>
          <w:rFonts w:cs="Arial"/>
          <w:sz w:val="28"/>
          <w:szCs w:val="28"/>
          <w:lang w:val="sr-Cyrl-RS" w:eastAsia="hr-HR"/>
        </w:rPr>
        <w:t xml:space="preserve">Спецификација - </w:t>
      </w:r>
      <w:r w:rsidR="004841F9" w:rsidRPr="00B56DB6">
        <w:rPr>
          <w:rFonts w:cs="Arial"/>
          <w:sz w:val="28"/>
          <w:szCs w:val="28"/>
          <w:lang w:val="ru-RU" w:eastAsia="hr-HR"/>
        </w:rPr>
        <w:t>Ценовник набавке</w:t>
      </w:r>
    </w:p>
    <w:p w:rsidR="008A75A6" w:rsidRDefault="008A75A6" w:rsidP="00E13FFC">
      <w:pPr>
        <w:spacing w:before="0"/>
        <w:rPr>
          <w:rFonts w:cs="Arial"/>
          <w:iCs/>
          <w:color w:val="00B0F0"/>
          <w:sz w:val="10"/>
          <w:szCs w:val="10"/>
          <w:highlight w:val="yellow"/>
          <w:lang w:val="sr-Cyrl-RS"/>
        </w:rPr>
      </w:pPr>
    </w:p>
    <w:p w:rsidR="0054068F" w:rsidRDefault="0054068F" w:rsidP="00E13FFC">
      <w:pPr>
        <w:spacing w:before="0"/>
        <w:rPr>
          <w:rFonts w:cs="Arial"/>
          <w:iCs/>
          <w:color w:val="00B0F0"/>
          <w:sz w:val="10"/>
          <w:szCs w:val="10"/>
          <w:highlight w:val="yellow"/>
          <w:lang w:val="sr-Cyrl-RS"/>
        </w:rPr>
      </w:pPr>
    </w:p>
    <w:tbl>
      <w:tblPr>
        <w:tblW w:w="105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822"/>
        <w:gridCol w:w="1080"/>
        <w:gridCol w:w="1080"/>
        <w:gridCol w:w="1080"/>
        <w:gridCol w:w="1416"/>
        <w:gridCol w:w="1350"/>
      </w:tblGrid>
      <w:tr w:rsidR="000567F7" w:rsidRPr="000567F7" w:rsidTr="000567F7">
        <w:trPr>
          <w:jc w:val="center"/>
        </w:trPr>
        <w:tc>
          <w:tcPr>
            <w:tcW w:w="849" w:type="dxa"/>
            <w:shd w:val="clear" w:color="auto" w:fill="E0E0E0"/>
            <w:vAlign w:val="center"/>
          </w:tcPr>
          <w:p w:rsidR="000567F7" w:rsidRPr="000567F7" w:rsidRDefault="000567F7" w:rsidP="000567F7">
            <w:pPr>
              <w:spacing w:before="0"/>
              <w:jc w:val="center"/>
              <w:rPr>
                <w:rFonts w:cs="Arial"/>
                <w:sz w:val="20"/>
                <w:szCs w:val="20"/>
                <w:lang w:val="sr-Cyrl-CS" w:eastAsia="hr-HR"/>
              </w:rPr>
            </w:pPr>
            <w:r w:rsidRPr="000567F7">
              <w:rPr>
                <w:rFonts w:cs="Arial"/>
                <w:sz w:val="20"/>
                <w:szCs w:val="20"/>
                <w:lang w:val="sr-Cyrl-CS" w:eastAsia="hr-HR"/>
              </w:rPr>
              <w:t>Р. бр.</w:t>
            </w:r>
          </w:p>
        </w:tc>
        <w:tc>
          <w:tcPr>
            <w:tcW w:w="2890" w:type="dxa"/>
            <w:shd w:val="clear" w:color="auto" w:fill="E0E0E0"/>
            <w:vAlign w:val="center"/>
          </w:tcPr>
          <w:p w:rsidR="000567F7" w:rsidRPr="000567F7" w:rsidRDefault="000567F7" w:rsidP="000567F7">
            <w:pPr>
              <w:spacing w:before="0"/>
              <w:jc w:val="center"/>
              <w:rPr>
                <w:rFonts w:cs="Arial"/>
                <w:sz w:val="20"/>
                <w:szCs w:val="20"/>
                <w:lang w:val="ru-RU" w:eastAsia="hr-HR"/>
              </w:rPr>
            </w:pPr>
            <w:r w:rsidRPr="000567F7">
              <w:rPr>
                <w:rFonts w:cs="Arial"/>
                <w:sz w:val="20"/>
                <w:szCs w:val="20"/>
                <w:lang w:val="sr-Cyrl-CS" w:eastAsia="hr-HR"/>
              </w:rPr>
              <w:t>Предмет набавке услуге</w:t>
            </w:r>
          </w:p>
        </w:tc>
        <w:tc>
          <w:tcPr>
            <w:tcW w:w="822" w:type="dxa"/>
            <w:shd w:val="clear" w:color="auto" w:fill="E0E0E0"/>
            <w:vAlign w:val="center"/>
          </w:tcPr>
          <w:p w:rsidR="000567F7" w:rsidRPr="000567F7" w:rsidRDefault="000567F7" w:rsidP="000567F7">
            <w:pPr>
              <w:spacing w:before="0"/>
              <w:jc w:val="center"/>
              <w:rPr>
                <w:rFonts w:cs="Arial"/>
                <w:sz w:val="20"/>
                <w:szCs w:val="20"/>
                <w:lang w:val="sr-Cyrl-CS" w:eastAsia="hr-HR"/>
              </w:rPr>
            </w:pPr>
            <w:r w:rsidRPr="000567F7">
              <w:rPr>
                <w:rFonts w:cs="Arial"/>
                <w:sz w:val="20"/>
                <w:szCs w:val="20"/>
                <w:lang w:val="sr-Cyrl-CS" w:eastAsia="hr-HR"/>
              </w:rPr>
              <w:t>Јед.</w:t>
            </w:r>
          </w:p>
          <w:p w:rsidR="000567F7" w:rsidRPr="000567F7" w:rsidRDefault="000567F7" w:rsidP="000567F7">
            <w:pPr>
              <w:spacing w:before="0"/>
              <w:jc w:val="center"/>
              <w:rPr>
                <w:rFonts w:cs="Arial"/>
                <w:sz w:val="20"/>
                <w:szCs w:val="20"/>
                <w:lang w:val="sr-Cyrl-CS" w:eastAsia="hr-HR"/>
              </w:rPr>
            </w:pPr>
            <w:r w:rsidRPr="000567F7">
              <w:rPr>
                <w:rFonts w:cs="Arial"/>
                <w:sz w:val="20"/>
                <w:szCs w:val="20"/>
                <w:lang w:val="sr-Cyrl-CS" w:eastAsia="hr-HR"/>
              </w:rPr>
              <w:t>мере</w:t>
            </w:r>
          </w:p>
        </w:tc>
        <w:tc>
          <w:tcPr>
            <w:tcW w:w="1080" w:type="dxa"/>
            <w:shd w:val="clear" w:color="auto" w:fill="E0E0E0"/>
            <w:vAlign w:val="center"/>
          </w:tcPr>
          <w:p w:rsidR="000567F7" w:rsidRPr="000567F7" w:rsidRDefault="000567F7" w:rsidP="000567F7">
            <w:pPr>
              <w:spacing w:before="0"/>
              <w:jc w:val="center"/>
              <w:rPr>
                <w:rFonts w:cs="Arial"/>
                <w:sz w:val="20"/>
                <w:szCs w:val="20"/>
                <w:lang w:val="sr-Cyrl-CS" w:eastAsia="hr-HR"/>
              </w:rPr>
            </w:pPr>
            <w:r w:rsidRPr="000567F7">
              <w:rPr>
                <w:rFonts w:cs="Arial"/>
                <w:sz w:val="20"/>
                <w:szCs w:val="20"/>
                <w:lang w:val="sr-Cyrl-CS" w:eastAsia="hr-HR"/>
              </w:rPr>
              <w:t>Кол.</w:t>
            </w:r>
          </w:p>
        </w:tc>
        <w:tc>
          <w:tcPr>
            <w:tcW w:w="1080" w:type="dxa"/>
            <w:shd w:val="clear" w:color="auto" w:fill="E0E0E0"/>
          </w:tcPr>
          <w:p w:rsidR="000567F7" w:rsidRPr="000567F7" w:rsidRDefault="000567F7" w:rsidP="000567F7">
            <w:pPr>
              <w:spacing w:before="0"/>
              <w:jc w:val="center"/>
              <w:rPr>
                <w:rFonts w:cs="Arial"/>
                <w:sz w:val="20"/>
                <w:szCs w:val="20"/>
                <w:lang w:val="ru-RU" w:eastAsia="hr-HR"/>
              </w:rPr>
            </w:pPr>
            <w:r w:rsidRPr="000567F7">
              <w:rPr>
                <w:rFonts w:cs="Arial"/>
                <w:sz w:val="20"/>
                <w:szCs w:val="20"/>
                <w:lang w:val="sr-Cyrl-CS" w:eastAsia="hr-HR"/>
              </w:rPr>
              <w:t>Цена/Ј.М.</w:t>
            </w:r>
            <w:r w:rsidRPr="000567F7">
              <w:rPr>
                <w:rFonts w:cs="Arial"/>
                <w:sz w:val="20"/>
                <w:szCs w:val="20"/>
                <w:lang w:val="ru-RU" w:eastAsia="hr-HR"/>
              </w:rPr>
              <w:t>(без ПДВ-а)</w:t>
            </w:r>
          </w:p>
        </w:tc>
        <w:tc>
          <w:tcPr>
            <w:tcW w:w="1080" w:type="dxa"/>
            <w:shd w:val="clear" w:color="auto" w:fill="E0E0E0"/>
            <w:vAlign w:val="center"/>
          </w:tcPr>
          <w:p w:rsidR="000567F7" w:rsidRPr="000567F7" w:rsidRDefault="000567F7" w:rsidP="000567F7">
            <w:pPr>
              <w:spacing w:before="0"/>
              <w:jc w:val="center"/>
              <w:rPr>
                <w:rFonts w:cs="Arial"/>
                <w:sz w:val="20"/>
                <w:szCs w:val="20"/>
                <w:lang w:val="ru-RU" w:eastAsia="hr-HR"/>
              </w:rPr>
            </w:pPr>
            <w:r w:rsidRPr="000567F7">
              <w:rPr>
                <w:rFonts w:cs="Arial"/>
                <w:sz w:val="20"/>
                <w:szCs w:val="20"/>
                <w:lang w:val="sr-Cyrl-CS" w:eastAsia="hr-HR"/>
              </w:rPr>
              <w:t>Цена/Ј.М.</w:t>
            </w:r>
            <w:r w:rsidRPr="000567F7">
              <w:rPr>
                <w:rFonts w:cs="Arial"/>
                <w:sz w:val="20"/>
                <w:szCs w:val="20"/>
                <w:lang w:val="ru-RU" w:eastAsia="hr-HR"/>
              </w:rPr>
              <w:t>(са ПДВ-а)</w:t>
            </w:r>
          </w:p>
        </w:tc>
        <w:tc>
          <w:tcPr>
            <w:tcW w:w="1416" w:type="dxa"/>
            <w:shd w:val="clear" w:color="auto" w:fill="E0E0E0"/>
          </w:tcPr>
          <w:p w:rsidR="000567F7" w:rsidRPr="000567F7" w:rsidRDefault="000567F7" w:rsidP="000567F7">
            <w:pPr>
              <w:spacing w:before="0"/>
              <w:jc w:val="center"/>
              <w:rPr>
                <w:rFonts w:cs="Arial"/>
                <w:sz w:val="20"/>
                <w:szCs w:val="20"/>
                <w:lang w:eastAsia="hr-HR"/>
              </w:rPr>
            </w:pPr>
            <w:r w:rsidRPr="000567F7">
              <w:rPr>
                <w:rFonts w:cs="Arial"/>
                <w:sz w:val="20"/>
                <w:szCs w:val="20"/>
                <w:lang w:val="sr-Cyrl-CS" w:eastAsia="hr-HR"/>
              </w:rPr>
              <w:t>Износ</w:t>
            </w:r>
          </w:p>
          <w:p w:rsidR="000567F7" w:rsidRPr="000567F7" w:rsidRDefault="000567F7" w:rsidP="000567F7">
            <w:pPr>
              <w:spacing w:before="0"/>
              <w:jc w:val="center"/>
              <w:rPr>
                <w:rFonts w:cs="Arial"/>
                <w:sz w:val="20"/>
                <w:szCs w:val="20"/>
                <w:lang w:val="sr-Cyrl-CS" w:eastAsia="hr-HR"/>
              </w:rPr>
            </w:pPr>
            <w:r w:rsidRPr="000567F7">
              <w:rPr>
                <w:rFonts w:cs="Arial"/>
                <w:sz w:val="20"/>
                <w:szCs w:val="20"/>
                <w:lang w:eastAsia="hr-HR"/>
              </w:rPr>
              <w:t>(без ПДВ-а)</w:t>
            </w:r>
          </w:p>
        </w:tc>
        <w:tc>
          <w:tcPr>
            <w:tcW w:w="1350" w:type="dxa"/>
            <w:shd w:val="clear" w:color="auto" w:fill="E0E0E0"/>
            <w:vAlign w:val="center"/>
          </w:tcPr>
          <w:p w:rsidR="000567F7" w:rsidRPr="000567F7" w:rsidRDefault="000567F7" w:rsidP="000567F7">
            <w:pPr>
              <w:spacing w:before="0"/>
              <w:jc w:val="center"/>
              <w:rPr>
                <w:rFonts w:cs="Arial"/>
                <w:sz w:val="20"/>
                <w:szCs w:val="20"/>
                <w:lang w:eastAsia="hr-HR"/>
              </w:rPr>
            </w:pPr>
            <w:r w:rsidRPr="000567F7">
              <w:rPr>
                <w:rFonts w:cs="Arial"/>
                <w:sz w:val="20"/>
                <w:szCs w:val="20"/>
                <w:lang w:val="sr-Cyrl-CS" w:eastAsia="hr-HR"/>
              </w:rPr>
              <w:t>Износ</w:t>
            </w:r>
          </w:p>
          <w:p w:rsidR="000567F7" w:rsidRPr="000567F7" w:rsidRDefault="000567F7" w:rsidP="000567F7">
            <w:pPr>
              <w:spacing w:before="0"/>
              <w:jc w:val="center"/>
              <w:rPr>
                <w:rFonts w:cs="Arial"/>
                <w:sz w:val="20"/>
                <w:szCs w:val="20"/>
                <w:lang w:eastAsia="hr-HR"/>
              </w:rPr>
            </w:pPr>
            <w:r w:rsidRPr="000567F7">
              <w:rPr>
                <w:rFonts w:cs="Arial"/>
                <w:sz w:val="20"/>
                <w:szCs w:val="20"/>
                <w:lang w:eastAsia="hr-HR"/>
              </w:rPr>
              <w:t>(саПДВ-а)</w:t>
            </w:r>
          </w:p>
        </w:tc>
      </w:tr>
      <w:tr w:rsidR="000567F7" w:rsidRPr="00755487" w:rsidTr="000567F7">
        <w:trPr>
          <w:trHeight w:val="866"/>
          <w:jc w:val="center"/>
        </w:trPr>
        <w:tc>
          <w:tcPr>
            <w:tcW w:w="849" w:type="dxa"/>
            <w:shd w:val="clear" w:color="auto" w:fill="auto"/>
            <w:vAlign w:val="center"/>
          </w:tcPr>
          <w:p w:rsidR="000567F7" w:rsidRPr="000567F7" w:rsidRDefault="000567F7" w:rsidP="000567F7">
            <w:pPr>
              <w:spacing w:before="0"/>
              <w:jc w:val="center"/>
              <w:rPr>
                <w:rFonts w:cs="Arial"/>
                <w:b/>
                <w:lang w:val="sr-Latn-RS" w:eastAsia="hr-HR"/>
              </w:rPr>
            </w:pPr>
            <w:r w:rsidRPr="000567F7">
              <w:rPr>
                <w:rFonts w:cs="Arial"/>
                <w:b/>
                <w:lang w:val="sr-Latn-RS" w:eastAsia="hr-HR"/>
              </w:rPr>
              <w:t>1</w:t>
            </w:r>
          </w:p>
        </w:tc>
        <w:tc>
          <w:tcPr>
            <w:tcW w:w="2890" w:type="dxa"/>
            <w:shd w:val="clear" w:color="auto" w:fill="auto"/>
          </w:tcPr>
          <w:p w:rsidR="000567F7" w:rsidRPr="000567F7" w:rsidRDefault="000567F7" w:rsidP="000567F7">
            <w:pPr>
              <w:spacing w:before="0"/>
              <w:jc w:val="left"/>
              <w:rPr>
                <w:rFonts w:eastAsia="Calibri" w:cs="Arial"/>
                <w:b/>
                <w:lang w:val="sr-Cyrl-RS"/>
              </w:rPr>
            </w:pPr>
            <w:r w:rsidRPr="000567F7">
              <w:rPr>
                <w:rFonts w:eastAsia="Calibri" w:cs="Arial"/>
                <w:b/>
                <w:lang w:val="sr-Cyrl-RS"/>
              </w:rPr>
              <w:t>Ремонт делова</w:t>
            </w:r>
          </w:p>
          <w:p w:rsidR="000567F7" w:rsidRPr="000567F7" w:rsidRDefault="000567F7" w:rsidP="000567F7">
            <w:pPr>
              <w:spacing w:before="0"/>
              <w:jc w:val="left"/>
              <w:rPr>
                <w:rFonts w:eastAsia="Calibri" w:cs="Arial"/>
                <w:b/>
                <w:lang w:val="sr-Cyrl-RS"/>
              </w:rPr>
            </w:pPr>
            <w:r w:rsidRPr="000567F7">
              <w:rPr>
                <w:rFonts w:eastAsia="Calibri" w:cs="Arial"/>
                <w:b/>
                <w:lang w:val="sr-Cyrl-RS"/>
              </w:rPr>
              <w:t>Турбопостројење бр.3 турбине 65М</w:t>
            </w:r>
            <w:r w:rsidRPr="000567F7">
              <w:rPr>
                <w:rFonts w:eastAsia="Calibri" w:cs="Arial"/>
                <w:b/>
                <w:lang w:val="sr-Latn-RS"/>
              </w:rPr>
              <w:t>W</w:t>
            </w:r>
            <w:r w:rsidRPr="000567F7">
              <w:rPr>
                <w:rFonts w:eastAsia="Calibri" w:cs="Arial"/>
                <w:b/>
                <w:lang w:val="sr-Cyrl-RS"/>
              </w:rPr>
              <w:t xml:space="preserve">  фабр.бр. 1439 Сименс,</w:t>
            </w:r>
          </w:p>
        </w:tc>
        <w:tc>
          <w:tcPr>
            <w:tcW w:w="822" w:type="dxa"/>
            <w:shd w:val="clear" w:color="auto" w:fill="auto"/>
            <w:vAlign w:val="center"/>
          </w:tcPr>
          <w:p w:rsidR="000567F7" w:rsidRPr="000567F7" w:rsidRDefault="000567F7" w:rsidP="000567F7">
            <w:pPr>
              <w:spacing w:before="0"/>
              <w:jc w:val="left"/>
              <w:rPr>
                <w:rFonts w:cs="Arial"/>
                <w:b/>
                <w:lang w:val="sr-Latn-RS" w:eastAsia="hr-HR"/>
              </w:rPr>
            </w:pPr>
          </w:p>
        </w:tc>
        <w:tc>
          <w:tcPr>
            <w:tcW w:w="1080" w:type="dxa"/>
            <w:shd w:val="clear" w:color="auto" w:fill="auto"/>
            <w:vAlign w:val="center"/>
          </w:tcPr>
          <w:p w:rsidR="000567F7" w:rsidRPr="000567F7" w:rsidRDefault="000567F7" w:rsidP="000567F7">
            <w:pPr>
              <w:spacing w:before="0"/>
              <w:jc w:val="center"/>
              <w:rPr>
                <w:rFonts w:cs="Arial"/>
                <w:b/>
                <w:lang w:val="sr-Latn-RS" w:eastAsia="hr-HR"/>
              </w:rPr>
            </w:pPr>
          </w:p>
        </w:tc>
        <w:tc>
          <w:tcPr>
            <w:tcW w:w="1080" w:type="dxa"/>
          </w:tcPr>
          <w:p w:rsidR="000567F7" w:rsidRPr="000567F7" w:rsidRDefault="000567F7" w:rsidP="000567F7">
            <w:pPr>
              <w:spacing w:before="0"/>
              <w:jc w:val="left"/>
              <w:rPr>
                <w:rFonts w:cs="Arial"/>
                <w:b/>
                <w:lang w:val="hr-HR" w:eastAsia="hr-HR"/>
              </w:rPr>
            </w:pPr>
          </w:p>
        </w:tc>
        <w:tc>
          <w:tcPr>
            <w:tcW w:w="1080" w:type="dxa"/>
            <w:shd w:val="clear" w:color="auto" w:fill="auto"/>
          </w:tcPr>
          <w:p w:rsidR="000567F7" w:rsidRPr="000567F7" w:rsidRDefault="000567F7" w:rsidP="000567F7">
            <w:pPr>
              <w:spacing w:before="0"/>
              <w:jc w:val="left"/>
              <w:rPr>
                <w:rFonts w:cs="Arial"/>
                <w:b/>
                <w:lang w:val="hr-HR" w:eastAsia="hr-HR"/>
              </w:rPr>
            </w:pPr>
          </w:p>
        </w:tc>
        <w:tc>
          <w:tcPr>
            <w:tcW w:w="1416" w:type="dxa"/>
          </w:tcPr>
          <w:p w:rsidR="000567F7" w:rsidRPr="000567F7" w:rsidRDefault="000567F7" w:rsidP="000567F7">
            <w:pPr>
              <w:spacing w:before="0"/>
              <w:jc w:val="left"/>
              <w:rPr>
                <w:rFonts w:ascii="Times New Roman" w:hAnsi="Times New Roman"/>
                <w:b/>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b/>
                <w:sz w:val="24"/>
                <w:szCs w:val="24"/>
                <w:lang w:val="hr-HR" w:eastAsia="hr-HR"/>
              </w:rPr>
            </w:pPr>
          </w:p>
        </w:tc>
      </w:tr>
      <w:tr w:rsidR="000567F7" w:rsidRPr="000567F7" w:rsidTr="000567F7">
        <w:trPr>
          <w:trHeight w:val="700"/>
          <w:jc w:val="center"/>
        </w:trPr>
        <w:tc>
          <w:tcPr>
            <w:tcW w:w="849"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Cyrl-RS" w:eastAsia="hr-HR"/>
              </w:rPr>
              <w:t>1.</w:t>
            </w:r>
            <w:r w:rsidRPr="000567F7">
              <w:rPr>
                <w:rFonts w:cs="Arial"/>
                <w:lang w:val="sr-Latn-RS" w:eastAsia="hr-HR"/>
              </w:rPr>
              <w:t>1</w:t>
            </w:r>
          </w:p>
        </w:tc>
        <w:tc>
          <w:tcPr>
            <w:tcW w:w="2890" w:type="dxa"/>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Демонтажа и монтажа кућишта НП</w:t>
            </w:r>
          </w:p>
        </w:tc>
        <w:tc>
          <w:tcPr>
            <w:tcW w:w="822" w:type="dxa"/>
            <w:shd w:val="clear" w:color="auto" w:fill="auto"/>
            <w:vAlign w:val="center"/>
          </w:tcPr>
          <w:p w:rsidR="000567F7" w:rsidRPr="000567F7" w:rsidRDefault="000567F7" w:rsidP="000567F7">
            <w:pPr>
              <w:spacing w:before="0"/>
              <w:jc w:val="left"/>
              <w:rPr>
                <w:rFonts w:cs="Arial"/>
                <w:lang w:val="sr-Cyrl-RS" w:eastAsia="hr-HR"/>
              </w:rPr>
            </w:pPr>
            <w:r w:rsidRPr="000567F7">
              <w:rPr>
                <w:rFonts w:cs="Arial"/>
                <w:lang w:val="sr-Cyrl-RS" w:eastAsia="hr-HR"/>
              </w:rPr>
              <w:t>комплет</w:t>
            </w:r>
          </w:p>
        </w:tc>
        <w:tc>
          <w:tcPr>
            <w:tcW w:w="1080" w:type="dxa"/>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1</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692"/>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1.2</w:t>
            </w:r>
          </w:p>
        </w:tc>
        <w:tc>
          <w:tcPr>
            <w:tcW w:w="289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Демонтажа, поправка  и монтажа заптивача на растеретном диску</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left"/>
              <w:rPr>
                <w:rFonts w:cs="Arial"/>
                <w:lang w:val="sr-Cyrl-RS" w:eastAsia="hr-HR"/>
              </w:rPr>
            </w:pPr>
            <w:r w:rsidRPr="000567F7">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cs="Arial"/>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343"/>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Latn-RS" w:eastAsia="hr-HR"/>
              </w:rPr>
              <w:t>1.</w:t>
            </w:r>
            <w:r w:rsidRPr="000567F7">
              <w:rPr>
                <w:rFonts w:cs="Arial"/>
                <w:lang w:val="sr-Cyrl-RS" w:eastAsia="hr-HR"/>
              </w:rPr>
              <w:t>3</w:t>
            </w:r>
          </w:p>
        </w:tc>
        <w:tc>
          <w:tcPr>
            <w:tcW w:w="289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 xml:space="preserve">Површински кондензатор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cs="Arial"/>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406"/>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Latn-RS" w:eastAsia="hr-HR"/>
              </w:rPr>
              <w:t>1.</w:t>
            </w:r>
            <w:r w:rsidRPr="000567F7">
              <w:rPr>
                <w:rFonts w:cs="Arial"/>
                <w:lang w:val="sr-Cyrl-RS" w:eastAsia="hr-HR"/>
              </w:rPr>
              <w:t>4</w:t>
            </w:r>
          </w:p>
        </w:tc>
        <w:tc>
          <w:tcPr>
            <w:tcW w:w="289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Хладњаци генератора ,</w:t>
            </w:r>
          </w:p>
          <w:p w:rsidR="000567F7" w:rsidRPr="000567F7" w:rsidRDefault="000567F7" w:rsidP="000567F7">
            <w:pPr>
              <w:spacing w:before="0"/>
              <w:jc w:val="left"/>
              <w:rPr>
                <w:rFonts w:eastAsia="Calibri" w:cs="Arial"/>
                <w:lang w:val="sr-Cyrl-RS"/>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1</w:t>
            </w:r>
          </w:p>
        </w:tc>
        <w:tc>
          <w:tcPr>
            <w:tcW w:w="1080"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cs="Arial"/>
                <w:highlight w:val="yellow"/>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ascii="Times New Roman" w:hAnsi="Times New Roman"/>
                <w:sz w:val="24"/>
                <w:szCs w:val="24"/>
                <w:highlight w:val="yellow"/>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0567F7" w:rsidRPr="000567F7" w:rsidRDefault="000567F7" w:rsidP="000567F7">
            <w:pPr>
              <w:spacing w:before="0"/>
              <w:jc w:val="left"/>
              <w:rPr>
                <w:rFonts w:ascii="Times New Roman" w:hAnsi="Times New Roman"/>
                <w:sz w:val="24"/>
                <w:szCs w:val="24"/>
                <w:highlight w:val="yellow"/>
                <w:lang w:val="hr-HR" w:eastAsia="hr-HR"/>
              </w:rPr>
            </w:pPr>
          </w:p>
        </w:tc>
      </w:tr>
      <w:tr w:rsidR="000567F7" w:rsidRPr="000567F7" w:rsidTr="000567F7">
        <w:trPr>
          <w:trHeight w:val="300"/>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Latn-RS" w:eastAsia="hr-HR"/>
              </w:rPr>
              <w:t>1.</w:t>
            </w:r>
            <w:r w:rsidRPr="000567F7">
              <w:rPr>
                <w:rFonts w:cs="Arial"/>
                <w:lang w:val="sr-Cyrl-RS" w:eastAsia="hr-HR"/>
              </w:rPr>
              <w:t>5</w:t>
            </w:r>
          </w:p>
        </w:tc>
        <w:tc>
          <w:tcPr>
            <w:tcW w:w="289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Парни ејектор,</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1</w:t>
            </w:r>
          </w:p>
        </w:tc>
        <w:tc>
          <w:tcPr>
            <w:tcW w:w="1080"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cs="Arial"/>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1128"/>
          <w:jc w:val="center"/>
        </w:trPr>
        <w:tc>
          <w:tcPr>
            <w:tcW w:w="849"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1</w:t>
            </w:r>
            <w:r w:rsidRPr="000567F7">
              <w:rPr>
                <w:rFonts w:cs="Arial"/>
                <w:lang w:val="sr-Cyrl-CS" w:eastAsia="hr-HR"/>
              </w:rPr>
              <w:t>.</w:t>
            </w:r>
            <w:r w:rsidRPr="000567F7">
              <w:rPr>
                <w:rFonts w:cs="Arial"/>
                <w:lang w:val="sr-Latn-RS" w:eastAsia="hr-HR"/>
              </w:rPr>
              <w:t>6</w:t>
            </w:r>
          </w:p>
        </w:tc>
        <w:tc>
          <w:tcPr>
            <w:tcW w:w="2890" w:type="dxa"/>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Механичка сита НО1000 на улазу у кондензатор, Т3 за испирање расхладне воде</w:t>
            </w:r>
          </w:p>
        </w:tc>
        <w:tc>
          <w:tcPr>
            <w:tcW w:w="822" w:type="dxa"/>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w:t>
            </w:r>
          </w:p>
        </w:tc>
        <w:tc>
          <w:tcPr>
            <w:tcW w:w="1080" w:type="dxa"/>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2</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755487" w:rsidTr="000567F7">
        <w:trPr>
          <w:trHeight w:val="823"/>
          <w:jc w:val="center"/>
        </w:trPr>
        <w:tc>
          <w:tcPr>
            <w:tcW w:w="849" w:type="dxa"/>
            <w:shd w:val="clear" w:color="auto" w:fill="auto"/>
            <w:vAlign w:val="center"/>
          </w:tcPr>
          <w:p w:rsidR="000567F7" w:rsidRPr="000567F7" w:rsidRDefault="000567F7" w:rsidP="000567F7">
            <w:pPr>
              <w:spacing w:before="0"/>
              <w:jc w:val="center"/>
              <w:rPr>
                <w:rFonts w:cs="Arial"/>
                <w:b/>
                <w:lang w:val="sr-Cyrl-RS" w:eastAsia="hr-HR"/>
              </w:rPr>
            </w:pPr>
            <w:r w:rsidRPr="000567F7">
              <w:rPr>
                <w:rFonts w:cs="Arial"/>
                <w:b/>
                <w:lang w:val="sr-Latn-RS" w:eastAsia="hr-HR"/>
              </w:rPr>
              <w:t>2</w:t>
            </w:r>
          </w:p>
        </w:tc>
        <w:tc>
          <w:tcPr>
            <w:tcW w:w="2890" w:type="dxa"/>
            <w:shd w:val="clear" w:color="auto" w:fill="auto"/>
          </w:tcPr>
          <w:p w:rsidR="000567F7" w:rsidRPr="000567F7" w:rsidRDefault="000567F7" w:rsidP="000567F7">
            <w:pPr>
              <w:spacing w:before="0"/>
              <w:jc w:val="left"/>
              <w:rPr>
                <w:rFonts w:eastAsia="Calibri" w:cs="Arial"/>
                <w:b/>
                <w:lang w:val="sr-Cyrl-RS"/>
              </w:rPr>
            </w:pPr>
            <w:r w:rsidRPr="000567F7">
              <w:rPr>
                <w:rFonts w:eastAsia="Calibri" w:cs="Arial"/>
                <w:b/>
                <w:lang w:val="sr-Cyrl-RS"/>
              </w:rPr>
              <w:t>Ремонт делова</w:t>
            </w:r>
          </w:p>
          <w:p w:rsidR="000567F7" w:rsidRPr="000567F7" w:rsidRDefault="000567F7" w:rsidP="000567F7">
            <w:pPr>
              <w:spacing w:before="0"/>
              <w:jc w:val="left"/>
              <w:rPr>
                <w:rFonts w:eastAsia="Calibri" w:cs="Arial"/>
                <w:b/>
                <w:lang w:val="sr-Cyrl-RS"/>
              </w:rPr>
            </w:pPr>
            <w:r w:rsidRPr="000567F7">
              <w:rPr>
                <w:rFonts w:eastAsia="Calibri" w:cs="Arial"/>
                <w:b/>
                <w:lang w:val="sr-Cyrl-RS"/>
              </w:rPr>
              <w:t>Турбопостројење бр.5 турбине 110М</w:t>
            </w:r>
            <w:r w:rsidRPr="000567F7">
              <w:rPr>
                <w:rFonts w:eastAsia="Calibri" w:cs="Arial"/>
                <w:b/>
                <w:lang w:val="sr-Latn-RS"/>
              </w:rPr>
              <w:t>W</w:t>
            </w:r>
            <w:r w:rsidRPr="000567F7">
              <w:rPr>
                <w:rFonts w:eastAsia="Calibri" w:cs="Arial"/>
                <w:b/>
                <w:lang w:val="sr-Cyrl-RS"/>
              </w:rPr>
              <w:t xml:space="preserve">  Шкода,</w:t>
            </w:r>
          </w:p>
        </w:tc>
        <w:tc>
          <w:tcPr>
            <w:tcW w:w="822" w:type="dxa"/>
            <w:shd w:val="clear" w:color="auto" w:fill="auto"/>
            <w:vAlign w:val="center"/>
          </w:tcPr>
          <w:p w:rsidR="000567F7" w:rsidRPr="000567F7" w:rsidRDefault="000567F7" w:rsidP="000567F7">
            <w:pPr>
              <w:spacing w:before="0"/>
              <w:jc w:val="left"/>
              <w:rPr>
                <w:rFonts w:cs="Arial"/>
                <w:lang w:val="sr-Latn-RS" w:eastAsia="hr-HR"/>
              </w:rPr>
            </w:pPr>
          </w:p>
        </w:tc>
        <w:tc>
          <w:tcPr>
            <w:tcW w:w="1080" w:type="dxa"/>
            <w:shd w:val="clear" w:color="auto" w:fill="auto"/>
            <w:vAlign w:val="center"/>
          </w:tcPr>
          <w:p w:rsidR="000567F7" w:rsidRPr="000567F7" w:rsidRDefault="000567F7" w:rsidP="000567F7">
            <w:pPr>
              <w:spacing w:before="0"/>
              <w:jc w:val="center"/>
              <w:rPr>
                <w:rFonts w:cs="Arial"/>
                <w:lang w:val="sr-Latn-RS" w:eastAsia="hr-HR"/>
              </w:rPr>
            </w:pP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419"/>
          <w:jc w:val="center"/>
        </w:trPr>
        <w:tc>
          <w:tcPr>
            <w:tcW w:w="849"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Cyrl-RS" w:eastAsia="hr-HR"/>
              </w:rPr>
              <w:t>2.</w:t>
            </w:r>
            <w:r w:rsidRPr="000567F7">
              <w:rPr>
                <w:rFonts w:cs="Arial"/>
                <w:lang w:val="sr-Latn-RS" w:eastAsia="hr-HR"/>
              </w:rPr>
              <w:t>1</w:t>
            </w:r>
          </w:p>
        </w:tc>
        <w:tc>
          <w:tcPr>
            <w:tcW w:w="2890" w:type="dxa"/>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Демонтажа</w:t>
            </w:r>
            <w:r w:rsidRPr="000567F7">
              <w:rPr>
                <w:rFonts w:eastAsia="Calibri" w:cs="Arial"/>
                <w:lang w:val="sr-Latn-RS"/>
              </w:rPr>
              <w:t xml:space="preserve">, </w:t>
            </w:r>
            <w:r w:rsidRPr="000567F7">
              <w:rPr>
                <w:rFonts w:eastAsia="Calibri" w:cs="Arial"/>
                <w:lang w:val="sr-Cyrl-RS"/>
              </w:rPr>
              <w:t>поправка  и монтажа десног РВ СП</w:t>
            </w:r>
          </w:p>
        </w:tc>
        <w:tc>
          <w:tcPr>
            <w:tcW w:w="822" w:type="dxa"/>
            <w:shd w:val="clear" w:color="auto" w:fill="auto"/>
            <w:vAlign w:val="center"/>
          </w:tcPr>
          <w:p w:rsidR="000567F7" w:rsidRPr="000567F7" w:rsidRDefault="000567F7" w:rsidP="000567F7">
            <w:pPr>
              <w:spacing w:before="0"/>
              <w:jc w:val="left"/>
              <w:rPr>
                <w:rFonts w:cs="Arial"/>
                <w:lang w:val="sr-Cyrl-RS" w:eastAsia="hr-HR"/>
              </w:rPr>
            </w:pPr>
            <w:r w:rsidRPr="000567F7">
              <w:rPr>
                <w:rFonts w:cs="Arial"/>
                <w:lang w:val="sr-Cyrl-RS" w:eastAsia="hr-HR"/>
              </w:rPr>
              <w:t>комплет</w:t>
            </w:r>
          </w:p>
        </w:tc>
        <w:tc>
          <w:tcPr>
            <w:tcW w:w="1080" w:type="dxa"/>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1</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389"/>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2.2</w:t>
            </w:r>
          </w:p>
        </w:tc>
        <w:tc>
          <w:tcPr>
            <w:tcW w:w="289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Површински кондензатор,</w:t>
            </w:r>
          </w:p>
          <w:p w:rsidR="000567F7" w:rsidRPr="000567F7" w:rsidRDefault="000567F7" w:rsidP="000567F7">
            <w:pPr>
              <w:spacing w:before="0"/>
              <w:jc w:val="left"/>
              <w:rPr>
                <w:rFonts w:eastAsia="Calibri" w:cs="Arial"/>
                <w:lang w:val="sr-Cyrl-RS"/>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567F7" w:rsidRPr="000567F7" w:rsidRDefault="000567F7" w:rsidP="000567F7">
            <w:pPr>
              <w:spacing w:before="0"/>
              <w:jc w:val="center"/>
              <w:rPr>
                <w:rFonts w:cs="Arial"/>
                <w:lang w:val="sr-Cyrl-RS" w:eastAsia="hr-HR"/>
              </w:rPr>
            </w:pPr>
            <w:r w:rsidRPr="000567F7">
              <w:rPr>
                <w:rFonts w:cs="Arial"/>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567F7" w:rsidRPr="000567F7" w:rsidRDefault="000567F7" w:rsidP="000567F7">
            <w:pPr>
              <w:spacing w:before="0"/>
              <w:jc w:val="left"/>
              <w:rPr>
                <w:rFonts w:cs="Arial"/>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0567F7" w:rsidRPr="000567F7" w:rsidRDefault="000567F7" w:rsidP="000567F7">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566"/>
          <w:jc w:val="center"/>
        </w:trPr>
        <w:tc>
          <w:tcPr>
            <w:tcW w:w="849"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2</w:t>
            </w:r>
            <w:r w:rsidRPr="000567F7">
              <w:rPr>
                <w:rFonts w:cs="Arial"/>
                <w:lang w:val="sr-Cyrl-RS" w:eastAsia="hr-HR"/>
              </w:rPr>
              <w:t>.</w:t>
            </w:r>
            <w:r w:rsidRPr="000567F7">
              <w:rPr>
                <w:rFonts w:cs="Arial"/>
                <w:lang w:val="sr-Latn-RS" w:eastAsia="hr-HR"/>
              </w:rPr>
              <w:t>3</w:t>
            </w:r>
          </w:p>
        </w:tc>
        <w:tc>
          <w:tcPr>
            <w:tcW w:w="2890" w:type="dxa"/>
            <w:shd w:val="clear" w:color="auto" w:fill="auto"/>
          </w:tcPr>
          <w:p w:rsidR="000567F7" w:rsidRPr="000567F7" w:rsidRDefault="000567F7" w:rsidP="000567F7">
            <w:pPr>
              <w:spacing w:before="0"/>
              <w:jc w:val="left"/>
              <w:rPr>
                <w:rFonts w:eastAsia="Calibri" w:cs="Arial"/>
                <w:vertAlign w:val="subscript"/>
                <w:lang w:val="sr-Cyrl-CS"/>
              </w:rPr>
            </w:pPr>
            <w:r w:rsidRPr="000567F7">
              <w:rPr>
                <w:rFonts w:eastAsia="Calibri" w:cs="Arial"/>
                <w:lang w:val="sr-Cyrl-CS"/>
              </w:rPr>
              <w:t xml:space="preserve">Хладњаци расхладне воде за </w:t>
            </w:r>
            <w:r w:rsidRPr="000567F7">
              <w:rPr>
                <w:rFonts w:eastAsia="Calibri" w:cs="Arial"/>
                <w:lang w:val="sr-Latn-CS"/>
              </w:rPr>
              <w:t>H</w:t>
            </w:r>
            <w:r w:rsidRPr="000567F7">
              <w:rPr>
                <w:rFonts w:eastAsia="Calibri" w:cs="Arial"/>
                <w:vertAlign w:val="subscript"/>
                <w:lang w:val="sr-Cyrl-CS"/>
              </w:rPr>
              <w:t xml:space="preserve">2  </w:t>
            </w:r>
          </w:p>
        </w:tc>
        <w:tc>
          <w:tcPr>
            <w:tcW w:w="822" w:type="dxa"/>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комплет</w:t>
            </w:r>
          </w:p>
        </w:tc>
        <w:tc>
          <w:tcPr>
            <w:tcW w:w="1080"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1</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419"/>
          <w:jc w:val="center"/>
        </w:trPr>
        <w:tc>
          <w:tcPr>
            <w:tcW w:w="849"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2</w:t>
            </w:r>
            <w:r w:rsidRPr="000567F7">
              <w:rPr>
                <w:rFonts w:cs="Arial"/>
                <w:lang w:val="sr-Cyrl-CS" w:eastAsia="hr-HR"/>
              </w:rPr>
              <w:t>.4</w:t>
            </w:r>
          </w:p>
        </w:tc>
        <w:tc>
          <w:tcPr>
            <w:tcW w:w="2890" w:type="dxa"/>
            <w:shd w:val="clear" w:color="auto" w:fill="auto"/>
          </w:tcPr>
          <w:p w:rsidR="000567F7" w:rsidRPr="000567F7" w:rsidRDefault="000567F7" w:rsidP="000567F7">
            <w:pPr>
              <w:spacing w:before="0"/>
              <w:jc w:val="left"/>
              <w:rPr>
                <w:rFonts w:eastAsia="Calibri" w:cs="Arial"/>
                <w:lang w:val="sr-Cyrl-RS"/>
              </w:rPr>
            </w:pPr>
            <w:r w:rsidRPr="000567F7">
              <w:rPr>
                <w:rFonts w:eastAsia="Calibri" w:cs="Arial"/>
                <w:lang w:val="sr-Cyrl-RS"/>
              </w:rPr>
              <w:t>Хлађење водоником и заптивање</w:t>
            </w:r>
            <w:r w:rsidRPr="000567F7">
              <w:rPr>
                <w:rFonts w:eastAsia="Calibri" w:cs="Arial"/>
                <w:lang w:val="sr-Latn-RS"/>
              </w:rPr>
              <w:t xml:space="preserve"> </w:t>
            </w:r>
          </w:p>
        </w:tc>
        <w:tc>
          <w:tcPr>
            <w:tcW w:w="822" w:type="dxa"/>
            <w:shd w:val="clear" w:color="auto" w:fill="auto"/>
            <w:vAlign w:val="center"/>
          </w:tcPr>
          <w:p w:rsidR="000567F7" w:rsidRPr="000567F7" w:rsidRDefault="000567F7" w:rsidP="000567F7">
            <w:pPr>
              <w:spacing w:before="0"/>
              <w:jc w:val="left"/>
              <w:rPr>
                <w:rFonts w:cs="Arial"/>
                <w:lang w:val="sr-Latn-RS" w:eastAsia="hr-HR"/>
              </w:rPr>
            </w:pPr>
            <w:r w:rsidRPr="000567F7">
              <w:rPr>
                <w:rFonts w:cs="Arial"/>
                <w:lang w:val="sr-Cyrl-RS" w:eastAsia="hr-HR"/>
              </w:rPr>
              <w:t>комплет</w:t>
            </w:r>
          </w:p>
        </w:tc>
        <w:tc>
          <w:tcPr>
            <w:tcW w:w="1080"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Latn-RS" w:eastAsia="hr-HR"/>
              </w:rPr>
              <w:t>1</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419"/>
          <w:jc w:val="center"/>
        </w:trPr>
        <w:tc>
          <w:tcPr>
            <w:tcW w:w="849" w:type="dxa"/>
            <w:shd w:val="clear" w:color="auto" w:fill="auto"/>
            <w:vAlign w:val="center"/>
          </w:tcPr>
          <w:p w:rsidR="000567F7" w:rsidRPr="000567F7" w:rsidRDefault="000567F7" w:rsidP="000567F7">
            <w:pPr>
              <w:spacing w:before="0"/>
              <w:jc w:val="center"/>
              <w:rPr>
                <w:rFonts w:cs="Arial"/>
                <w:b/>
                <w:lang w:val="sr-Cyrl-CS" w:eastAsia="hr-HR"/>
              </w:rPr>
            </w:pPr>
            <w:r w:rsidRPr="000567F7">
              <w:rPr>
                <w:rFonts w:cs="Arial"/>
                <w:b/>
                <w:lang w:val="sr-Latn-RS" w:eastAsia="hr-HR"/>
              </w:rPr>
              <w:t>3</w:t>
            </w:r>
          </w:p>
        </w:tc>
        <w:tc>
          <w:tcPr>
            <w:tcW w:w="2890" w:type="dxa"/>
            <w:shd w:val="clear" w:color="auto" w:fill="auto"/>
          </w:tcPr>
          <w:p w:rsidR="000567F7" w:rsidRPr="000567F7" w:rsidRDefault="000567F7" w:rsidP="000567F7">
            <w:pPr>
              <w:spacing w:before="0"/>
              <w:jc w:val="left"/>
              <w:rPr>
                <w:rFonts w:eastAsia="Calibri" w:cs="Arial"/>
                <w:lang w:val="ru-RU"/>
              </w:rPr>
            </w:pPr>
            <w:r w:rsidRPr="000567F7">
              <w:rPr>
                <w:rFonts w:eastAsia="Calibri" w:cs="Arial"/>
                <w:lang w:val="ru-RU"/>
              </w:rPr>
              <w:t xml:space="preserve">Ангажовање </w:t>
            </w:r>
            <w:r w:rsidRPr="000567F7">
              <w:rPr>
                <w:rFonts w:eastAsia="Calibri" w:cs="Arial"/>
                <w:lang w:val="sr-Cyrl-RS"/>
              </w:rPr>
              <w:t>специјалиста</w:t>
            </w:r>
            <w:r w:rsidRPr="000567F7">
              <w:rPr>
                <w:rFonts w:eastAsia="Calibri" w:cs="Arial"/>
                <w:lang w:val="ru-RU"/>
              </w:rPr>
              <w:t xml:space="preserve"> за ремонт, </w:t>
            </w:r>
          </w:p>
          <w:p w:rsidR="000567F7" w:rsidRPr="000567F7" w:rsidRDefault="000567F7" w:rsidP="000567F7">
            <w:pPr>
              <w:spacing w:before="0"/>
              <w:jc w:val="left"/>
              <w:rPr>
                <w:rFonts w:eastAsia="Calibri" w:cs="Arial"/>
                <w:lang w:val="sr-Cyrl-RS"/>
              </w:rPr>
            </w:pPr>
            <w:r w:rsidRPr="000567F7">
              <w:rPr>
                <w:rFonts w:eastAsia="Calibri" w:cs="Arial"/>
                <w:lang w:val="sr-Cyrl-RS"/>
              </w:rPr>
              <w:t>парних турбина</w:t>
            </w:r>
            <w:r w:rsidRPr="000567F7">
              <w:rPr>
                <w:rFonts w:eastAsia="Calibri" w:cs="Arial"/>
                <w:lang w:val="ru-RU"/>
              </w:rPr>
              <w:t xml:space="preserve">  </w:t>
            </w:r>
          </w:p>
        </w:tc>
        <w:tc>
          <w:tcPr>
            <w:tcW w:w="822" w:type="dxa"/>
            <w:shd w:val="clear" w:color="auto" w:fill="auto"/>
            <w:vAlign w:val="center"/>
          </w:tcPr>
          <w:p w:rsidR="000567F7" w:rsidRPr="000567F7" w:rsidRDefault="000567F7" w:rsidP="000567F7">
            <w:pPr>
              <w:spacing w:before="0"/>
              <w:jc w:val="center"/>
              <w:rPr>
                <w:rFonts w:cs="Arial"/>
                <w:lang w:val="sr-Cyrl-CS" w:eastAsia="hr-HR"/>
              </w:rPr>
            </w:pPr>
            <w:r w:rsidRPr="000567F7">
              <w:rPr>
                <w:rFonts w:cs="Arial"/>
                <w:lang w:val="sr-Cyrl-CS" w:eastAsia="hr-HR"/>
              </w:rPr>
              <w:t>НЧ</w:t>
            </w:r>
          </w:p>
        </w:tc>
        <w:tc>
          <w:tcPr>
            <w:tcW w:w="1080"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Cyrl-CS" w:eastAsia="hr-HR"/>
              </w:rPr>
              <w:t>2</w:t>
            </w:r>
            <w:r w:rsidRPr="000567F7">
              <w:rPr>
                <w:rFonts w:cs="Arial"/>
                <w:lang w:val="sr-Latn-RS" w:eastAsia="hr-HR"/>
              </w:rPr>
              <w:t>00</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550"/>
          <w:jc w:val="center"/>
        </w:trPr>
        <w:tc>
          <w:tcPr>
            <w:tcW w:w="849" w:type="dxa"/>
            <w:shd w:val="clear" w:color="auto" w:fill="auto"/>
            <w:vAlign w:val="center"/>
          </w:tcPr>
          <w:p w:rsidR="000567F7" w:rsidRPr="000567F7" w:rsidRDefault="000567F7" w:rsidP="000567F7">
            <w:pPr>
              <w:spacing w:before="0"/>
              <w:jc w:val="center"/>
              <w:rPr>
                <w:rFonts w:cs="Arial"/>
                <w:b/>
                <w:lang w:val="sr-Latn-RS" w:eastAsia="hr-HR"/>
              </w:rPr>
            </w:pPr>
            <w:r w:rsidRPr="000567F7">
              <w:rPr>
                <w:rFonts w:cs="Arial"/>
                <w:b/>
                <w:lang w:val="sr-Latn-RS" w:eastAsia="hr-HR"/>
              </w:rPr>
              <w:t>4</w:t>
            </w:r>
          </w:p>
        </w:tc>
        <w:tc>
          <w:tcPr>
            <w:tcW w:w="2890" w:type="dxa"/>
            <w:shd w:val="clear" w:color="auto" w:fill="auto"/>
          </w:tcPr>
          <w:p w:rsidR="000567F7" w:rsidRPr="000567F7" w:rsidRDefault="000567F7" w:rsidP="000567F7">
            <w:pPr>
              <w:spacing w:before="0"/>
              <w:jc w:val="left"/>
              <w:rPr>
                <w:rFonts w:eastAsia="Calibri" w:cs="Arial"/>
                <w:lang w:val="sr-Cyrl-CS"/>
              </w:rPr>
            </w:pPr>
            <w:r w:rsidRPr="000567F7">
              <w:rPr>
                <w:rFonts w:eastAsia="Calibri" w:cs="Arial"/>
                <w:lang w:val="sr-Cyrl-CS"/>
              </w:rPr>
              <w:t>Ангажовање извршиоца за ремонт, КВ механичар</w:t>
            </w:r>
          </w:p>
        </w:tc>
        <w:tc>
          <w:tcPr>
            <w:tcW w:w="822" w:type="dxa"/>
            <w:shd w:val="clear" w:color="auto" w:fill="auto"/>
            <w:vAlign w:val="center"/>
          </w:tcPr>
          <w:p w:rsidR="000567F7" w:rsidRPr="000567F7" w:rsidRDefault="000567F7" w:rsidP="000567F7">
            <w:pPr>
              <w:spacing w:before="0"/>
              <w:jc w:val="center"/>
              <w:rPr>
                <w:rFonts w:cs="Arial"/>
                <w:lang w:val="sr-Cyrl-CS" w:eastAsia="hr-HR"/>
              </w:rPr>
            </w:pPr>
            <w:r w:rsidRPr="000567F7">
              <w:rPr>
                <w:rFonts w:cs="Arial"/>
                <w:lang w:val="sr-Cyrl-CS" w:eastAsia="hr-HR"/>
              </w:rPr>
              <w:t>НЧ</w:t>
            </w:r>
          </w:p>
        </w:tc>
        <w:tc>
          <w:tcPr>
            <w:tcW w:w="1080" w:type="dxa"/>
            <w:shd w:val="clear" w:color="auto" w:fill="auto"/>
            <w:vAlign w:val="center"/>
          </w:tcPr>
          <w:p w:rsidR="000567F7" w:rsidRPr="000567F7" w:rsidRDefault="000567F7" w:rsidP="000567F7">
            <w:pPr>
              <w:spacing w:before="0"/>
              <w:jc w:val="center"/>
              <w:rPr>
                <w:rFonts w:cs="Arial"/>
                <w:lang w:val="sr-Latn-RS" w:eastAsia="hr-HR"/>
              </w:rPr>
            </w:pPr>
            <w:r w:rsidRPr="000567F7">
              <w:rPr>
                <w:rFonts w:cs="Arial"/>
                <w:lang w:val="sr-Cyrl-RS" w:eastAsia="hr-HR"/>
              </w:rPr>
              <w:t>6</w:t>
            </w:r>
            <w:r w:rsidRPr="000567F7">
              <w:rPr>
                <w:rFonts w:cs="Arial"/>
                <w:lang w:val="sr-Latn-RS" w:eastAsia="hr-HR"/>
              </w:rPr>
              <w:t>00</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825"/>
          <w:jc w:val="center"/>
        </w:trPr>
        <w:tc>
          <w:tcPr>
            <w:tcW w:w="849" w:type="dxa"/>
            <w:shd w:val="clear" w:color="auto" w:fill="auto"/>
            <w:vAlign w:val="center"/>
          </w:tcPr>
          <w:p w:rsidR="000567F7" w:rsidRPr="000567F7" w:rsidRDefault="000567F7" w:rsidP="000567F7">
            <w:pPr>
              <w:spacing w:before="0"/>
              <w:jc w:val="center"/>
              <w:rPr>
                <w:rFonts w:cs="Arial"/>
                <w:b/>
                <w:lang w:val="sr-Latn-RS" w:eastAsia="hr-HR"/>
              </w:rPr>
            </w:pPr>
            <w:r w:rsidRPr="000567F7">
              <w:rPr>
                <w:rFonts w:cs="Arial"/>
                <w:b/>
                <w:lang w:val="sr-Latn-RS" w:eastAsia="hr-HR"/>
              </w:rPr>
              <w:t>5</w:t>
            </w:r>
          </w:p>
        </w:tc>
        <w:tc>
          <w:tcPr>
            <w:tcW w:w="2890" w:type="dxa"/>
            <w:shd w:val="clear" w:color="auto" w:fill="auto"/>
          </w:tcPr>
          <w:p w:rsidR="000567F7" w:rsidRPr="000567F7" w:rsidRDefault="000567F7" w:rsidP="000567F7">
            <w:pPr>
              <w:spacing w:before="0"/>
              <w:jc w:val="left"/>
              <w:rPr>
                <w:rFonts w:eastAsia="Calibri" w:cs="Arial"/>
                <w:lang w:val="sr-Cyrl-CS"/>
              </w:rPr>
            </w:pPr>
            <w:r w:rsidRPr="000567F7">
              <w:rPr>
                <w:rFonts w:eastAsia="Calibri" w:cs="Arial"/>
                <w:lang w:val="sr-Cyrl-CS"/>
              </w:rPr>
              <w:t>Заваривач са атестом аргон-електро,  групе матер. W01 и W02</w:t>
            </w:r>
          </w:p>
        </w:tc>
        <w:tc>
          <w:tcPr>
            <w:tcW w:w="822" w:type="dxa"/>
            <w:shd w:val="clear" w:color="auto" w:fill="auto"/>
            <w:vAlign w:val="center"/>
          </w:tcPr>
          <w:p w:rsidR="000567F7" w:rsidRPr="000567F7" w:rsidRDefault="000567F7" w:rsidP="000567F7">
            <w:pPr>
              <w:spacing w:before="0"/>
              <w:jc w:val="center"/>
              <w:rPr>
                <w:rFonts w:cs="Arial"/>
                <w:lang w:val="sr-Cyrl-CS" w:eastAsia="hr-HR"/>
              </w:rPr>
            </w:pPr>
            <w:r w:rsidRPr="000567F7">
              <w:rPr>
                <w:rFonts w:cs="Arial"/>
                <w:lang w:val="sr-Cyrl-CS" w:eastAsia="hr-HR"/>
              </w:rPr>
              <w:t>НЧ</w:t>
            </w:r>
          </w:p>
        </w:tc>
        <w:tc>
          <w:tcPr>
            <w:tcW w:w="1080" w:type="dxa"/>
            <w:shd w:val="clear" w:color="auto" w:fill="auto"/>
            <w:vAlign w:val="center"/>
          </w:tcPr>
          <w:p w:rsidR="000567F7" w:rsidRPr="000567F7" w:rsidRDefault="000567F7" w:rsidP="000567F7">
            <w:pPr>
              <w:spacing w:before="0"/>
              <w:jc w:val="center"/>
              <w:rPr>
                <w:rFonts w:cs="Arial"/>
                <w:lang w:val="sr-Cyrl-CS" w:eastAsia="hr-HR"/>
              </w:rPr>
            </w:pPr>
            <w:r w:rsidRPr="000567F7">
              <w:rPr>
                <w:rFonts w:cs="Arial"/>
                <w:lang w:val="sr-Latn-RS" w:eastAsia="hr-HR"/>
              </w:rPr>
              <w:t>8</w:t>
            </w:r>
            <w:r w:rsidRPr="000567F7">
              <w:rPr>
                <w:rFonts w:cs="Arial"/>
                <w:lang w:val="sr-Cyrl-CS" w:eastAsia="hr-HR"/>
              </w:rPr>
              <w:t>00</w:t>
            </w:r>
          </w:p>
        </w:tc>
        <w:tc>
          <w:tcPr>
            <w:tcW w:w="1080" w:type="dxa"/>
          </w:tcPr>
          <w:p w:rsidR="000567F7" w:rsidRPr="000567F7" w:rsidRDefault="000567F7" w:rsidP="000567F7">
            <w:pPr>
              <w:spacing w:before="0"/>
              <w:jc w:val="left"/>
              <w:rPr>
                <w:rFonts w:cs="Arial"/>
                <w:lang w:val="hr-HR" w:eastAsia="hr-HR"/>
              </w:rPr>
            </w:pPr>
          </w:p>
        </w:tc>
        <w:tc>
          <w:tcPr>
            <w:tcW w:w="1080" w:type="dxa"/>
            <w:shd w:val="clear" w:color="auto" w:fill="auto"/>
          </w:tcPr>
          <w:p w:rsidR="000567F7" w:rsidRPr="000567F7" w:rsidRDefault="000567F7" w:rsidP="000567F7">
            <w:pPr>
              <w:spacing w:before="0"/>
              <w:jc w:val="left"/>
              <w:rPr>
                <w:rFonts w:cs="Arial"/>
                <w:lang w:val="hr-HR" w:eastAsia="hr-HR"/>
              </w:rPr>
            </w:pP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r w:rsidR="000567F7" w:rsidRPr="000567F7" w:rsidTr="000567F7">
        <w:trPr>
          <w:trHeight w:val="409"/>
          <w:jc w:val="center"/>
        </w:trPr>
        <w:tc>
          <w:tcPr>
            <w:tcW w:w="849" w:type="dxa"/>
            <w:shd w:val="clear" w:color="auto" w:fill="auto"/>
            <w:vAlign w:val="center"/>
          </w:tcPr>
          <w:p w:rsidR="000567F7" w:rsidRPr="000567F7" w:rsidRDefault="000567F7" w:rsidP="000567F7">
            <w:pPr>
              <w:spacing w:before="0"/>
              <w:jc w:val="center"/>
              <w:rPr>
                <w:rFonts w:cs="Arial"/>
                <w:lang w:val="sr-Cyrl-CS" w:eastAsia="hr-HR"/>
              </w:rPr>
            </w:pPr>
          </w:p>
          <w:p w:rsidR="000567F7" w:rsidRPr="000567F7" w:rsidRDefault="000567F7" w:rsidP="000567F7">
            <w:pPr>
              <w:spacing w:before="0"/>
              <w:jc w:val="center"/>
              <w:rPr>
                <w:rFonts w:cs="Arial"/>
                <w:lang w:val="sr-Cyrl-CS" w:eastAsia="hr-HR"/>
              </w:rPr>
            </w:pPr>
          </w:p>
        </w:tc>
        <w:tc>
          <w:tcPr>
            <w:tcW w:w="6952" w:type="dxa"/>
            <w:gridSpan w:val="5"/>
            <w:shd w:val="clear" w:color="auto" w:fill="auto"/>
          </w:tcPr>
          <w:p w:rsidR="000567F7" w:rsidRPr="000567F7" w:rsidRDefault="000567F7" w:rsidP="000567F7">
            <w:pPr>
              <w:spacing w:before="0"/>
              <w:jc w:val="center"/>
              <w:rPr>
                <w:rFonts w:cs="Arial"/>
                <w:lang w:eastAsia="hr-HR"/>
              </w:rPr>
            </w:pPr>
          </w:p>
          <w:p w:rsidR="000567F7" w:rsidRPr="000567F7" w:rsidRDefault="000567F7" w:rsidP="000567F7">
            <w:pPr>
              <w:spacing w:before="0"/>
              <w:jc w:val="center"/>
              <w:rPr>
                <w:rFonts w:cs="Arial"/>
                <w:lang w:eastAsia="hr-HR"/>
              </w:rPr>
            </w:pPr>
            <w:r w:rsidRPr="000567F7">
              <w:rPr>
                <w:rFonts w:cs="Arial"/>
                <w:lang w:val="sr-Cyrl-CS" w:eastAsia="hr-HR"/>
              </w:rPr>
              <w:t>УКУПНО  динара:</w:t>
            </w:r>
          </w:p>
        </w:tc>
        <w:tc>
          <w:tcPr>
            <w:tcW w:w="1416" w:type="dxa"/>
          </w:tcPr>
          <w:p w:rsidR="000567F7" w:rsidRPr="000567F7" w:rsidRDefault="000567F7" w:rsidP="000567F7">
            <w:pPr>
              <w:spacing w:before="0"/>
              <w:jc w:val="left"/>
              <w:rPr>
                <w:rFonts w:ascii="Times New Roman" w:hAnsi="Times New Roman"/>
                <w:sz w:val="24"/>
                <w:szCs w:val="24"/>
                <w:lang w:val="hr-HR" w:eastAsia="hr-HR"/>
              </w:rPr>
            </w:pPr>
          </w:p>
        </w:tc>
        <w:tc>
          <w:tcPr>
            <w:tcW w:w="1350" w:type="dxa"/>
            <w:shd w:val="clear" w:color="auto" w:fill="auto"/>
          </w:tcPr>
          <w:p w:rsidR="000567F7" w:rsidRPr="000567F7" w:rsidRDefault="000567F7" w:rsidP="000567F7">
            <w:pPr>
              <w:spacing w:before="0"/>
              <w:jc w:val="left"/>
              <w:rPr>
                <w:rFonts w:ascii="Times New Roman" w:hAnsi="Times New Roman"/>
                <w:sz w:val="24"/>
                <w:szCs w:val="24"/>
                <w:lang w:val="hr-HR" w:eastAsia="hr-HR"/>
              </w:rPr>
            </w:pPr>
          </w:p>
        </w:tc>
      </w:tr>
    </w:tbl>
    <w:p w:rsidR="0010195C" w:rsidRPr="00C33F55" w:rsidRDefault="0010195C" w:rsidP="00E13FFC">
      <w:pPr>
        <w:spacing w:before="0"/>
        <w:rPr>
          <w:rFonts w:cs="Arial"/>
          <w:iCs/>
          <w:color w:val="00B0F0"/>
          <w:sz w:val="10"/>
          <w:szCs w:val="10"/>
          <w:highlight w:val="yellow"/>
          <w:lang w:val="sr-Cyrl-RS"/>
        </w:rPr>
      </w:pPr>
    </w:p>
    <w:p w:rsidR="000F080A" w:rsidRDefault="000F080A" w:rsidP="00E13FFC">
      <w:pPr>
        <w:spacing w:before="0"/>
        <w:rPr>
          <w:rFonts w:cs="Arial"/>
          <w:iCs/>
          <w:color w:val="00B0F0"/>
          <w:sz w:val="10"/>
          <w:szCs w:val="10"/>
          <w:highlight w:val="yellow"/>
          <w:lang w:val="sr-Cyrl-RS"/>
        </w:rPr>
      </w:pPr>
    </w:p>
    <w:p w:rsidR="000F080A" w:rsidRPr="000F080A" w:rsidRDefault="000F080A" w:rsidP="000F080A">
      <w:pPr>
        <w:spacing w:before="0"/>
        <w:ind w:left="4956"/>
        <w:jc w:val="left"/>
        <w:rPr>
          <w:rFonts w:cs="Arial"/>
          <w:bCs/>
          <w:sz w:val="24"/>
          <w:szCs w:val="24"/>
          <w:lang w:eastAsia="hr-HR"/>
        </w:rPr>
      </w:pPr>
      <w:r w:rsidRPr="000F080A">
        <w:rPr>
          <w:rFonts w:cs="Arial"/>
          <w:bCs/>
          <w:sz w:val="24"/>
          <w:szCs w:val="24"/>
          <w:lang w:val="hr-HR" w:eastAsia="hr-HR"/>
        </w:rPr>
        <w:t>Потпис одговорног лица пон</w:t>
      </w:r>
      <w:r w:rsidRPr="000F080A">
        <w:rPr>
          <w:rFonts w:cs="Arial"/>
          <w:bCs/>
          <w:sz w:val="24"/>
          <w:szCs w:val="24"/>
          <w:lang w:val="sr-Cyrl-CS" w:eastAsia="hr-HR"/>
        </w:rPr>
        <w:t>уђача</w:t>
      </w:r>
    </w:p>
    <w:p w:rsidR="000F080A" w:rsidRPr="000F080A" w:rsidRDefault="000F080A" w:rsidP="000F080A">
      <w:pPr>
        <w:spacing w:before="0"/>
        <w:ind w:left="4956"/>
        <w:jc w:val="left"/>
        <w:rPr>
          <w:rFonts w:cs="Arial"/>
          <w:bCs/>
          <w:sz w:val="24"/>
          <w:szCs w:val="24"/>
          <w:lang w:eastAsia="hr-HR"/>
        </w:rPr>
      </w:pPr>
    </w:p>
    <w:p w:rsidR="000F080A" w:rsidRDefault="000F080A" w:rsidP="000F080A">
      <w:pPr>
        <w:spacing w:before="0"/>
        <w:rPr>
          <w:rFonts w:cs="Arial"/>
          <w:iCs/>
          <w:color w:val="00B0F0"/>
          <w:sz w:val="10"/>
          <w:szCs w:val="10"/>
          <w:highlight w:val="yellow"/>
        </w:rPr>
      </w:pPr>
      <w:r w:rsidRPr="000F080A">
        <w:rPr>
          <w:rFonts w:cs="Arial"/>
          <w:sz w:val="24"/>
          <w:szCs w:val="24"/>
          <w:lang w:val="sr-Cyrl-CS" w:eastAsia="hr-HR"/>
        </w:rPr>
        <w:t xml:space="preserve">                                                           м</w:t>
      </w:r>
      <w:r w:rsidRPr="000F080A">
        <w:rPr>
          <w:rFonts w:cs="Arial"/>
          <w:sz w:val="24"/>
          <w:szCs w:val="24"/>
          <w:lang w:val="hr-HR" w:eastAsia="hr-HR"/>
        </w:rPr>
        <w:t>.</w:t>
      </w:r>
      <w:r w:rsidRPr="000F080A">
        <w:rPr>
          <w:rFonts w:cs="Arial"/>
          <w:sz w:val="24"/>
          <w:szCs w:val="24"/>
          <w:lang w:val="sr-Cyrl-CS" w:eastAsia="hr-HR"/>
        </w:rPr>
        <w:t xml:space="preserve">п.  </w:t>
      </w:r>
      <w:r w:rsidRPr="000F080A">
        <w:rPr>
          <w:rFonts w:cs="Arial"/>
          <w:sz w:val="24"/>
          <w:szCs w:val="24"/>
          <w:lang w:eastAsia="hr-HR"/>
        </w:rPr>
        <w:t xml:space="preserve">       </w:t>
      </w:r>
      <w:r w:rsidRPr="000F080A">
        <w:rPr>
          <w:rFonts w:cs="Arial"/>
          <w:sz w:val="24"/>
          <w:szCs w:val="24"/>
          <w:lang w:val="sr-Cyrl-CS" w:eastAsia="hr-HR"/>
        </w:rPr>
        <w:t>__________________________</w:t>
      </w:r>
    </w:p>
    <w:p w:rsidR="000F080A" w:rsidRDefault="000F080A" w:rsidP="00E13FFC">
      <w:pPr>
        <w:spacing w:before="0"/>
        <w:rPr>
          <w:rFonts w:cs="Arial"/>
          <w:iCs/>
          <w:color w:val="00B0F0"/>
          <w:sz w:val="10"/>
          <w:szCs w:val="10"/>
          <w:highlight w:val="yellow"/>
        </w:rPr>
      </w:pPr>
    </w:p>
    <w:p w:rsidR="000F080A" w:rsidRPr="000F080A" w:rsidRDefault="000F080A" w:rsidP="00E13FFC">
      <w:pPr>
        <w:spacing w:before="0"/>
        <w:rPr>
          <w:rFonts w:cs="Arial"/>
          <w:iCs/>
          <w:color w:val="00B0F0"/>
          <w:sz w:val="10"/>
          <w:szCs w:val="10"/>
          <w:highlight w:val="yellow"/>
        </w:rPr>
      </w:pPr>
    </w:p>
    <w:p w:rsidR="00DB369C" w:rsidRPr="00E47C2E" w:rsidRDefault="00557626" w:rsidP="00591DD5">
      <w:pPr>
        <w:pStyle w:val="Heading10"/>
        <w:spacing w:before="0"/>
        <w:ind w:left="0" w:firstLine="0"/>
        <w:jc w:val="both"/>
        <w:rPr>
          <w:rFonts w:cs="Arial"/>
        </w:rPr>
      </w:pPr>
      <w:r>
        <w:rPr>
          <w:rFonts w:cs="Arial"/>
        </w:rPr>
        <w:lastRenderedPageBreak/>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B56DB6" w:rsidRDefault="00E34550" w:rsidP="00591DD5">
      <w:pPr>
        <w:tabs>
          <w:tab w:val="right" w:pos="10255"/>
        </w:tabs>
        <w:spacing w:before="0"/>
        <w:rPr>
          <w:rFonts w:cs="Arial"/>
          <w:color w:val="000000" w:themeColor="text1"/>
          <w:lang w:val="ru-RU"/>
        </w:rPr>
      </w:pPr>
      <w:r>
        <w:rPr>
          <w:rFonts w:cs="Arial"/>
          <w:color w:val="000000" w:themeColor="text1"/>
          <w:lang w:val="sr-Cyrl-RS"/>
        </w:rPr>
        <w:t>Рок извршења услуга је 12</w:t>
      </w:r>
      <w:r w:rsidR="00557626" w:rsidRPr="00557626">
        <w:rPr>
          <w:rFonts w:cs="Arial"/>
          <w:color w:val="000000" w:themeColor="text1"/>
          <w:lang w:val="sr-Cyrl-RS"/>
        </w:rPr>
        <w:t xml:space="preserve"> (</w:t>
      </w:r>
      <w:r>
        <w:rPr>
          <w:rFonts w:cs="Arial"/>
          <w:color w:val="000000" w:themeColor="text1"/>
          <w:lang w:val="sr-Cyrl-RS"/>
        </w:rPr>
        <w:t>дванаест</w:t>
      </w:r>
      <w:r w:rsidR="00557626" w:rsidRPr="00557626">
        <w:rPr>
          <w:rFonts w:cs="Arial"/>
          <w:color w:val="000000" w:themeColor="text1"/>
          <w:lang w:val="sr-Cyrl-RS"/>
        </w:rPr>
        <w:t xml:space="preserve">) </w:t>
      </w:r>
      <w:r>
        <w:rPr>
          <w:rFonts w:cs="Arial"/>
          <w:color w:val="000000" w:themeColor="text1"/>
          <w:lang w:val="sr-Cyrl-RS"/>
        </w:rPr>
        <w:t>месеци</w:t>
      </w:r>
      <w:r w:rsidR="00557626" w:rsidRPr="00557626">
        <w:rPr>
          <w:rFonts w:cs="Arial"/>
          <w:color w:val="000000" w:themeColor="text1"/>
          <w:lang w:val="sr-Cyrl-RS"/>
        </w:rPr>
        <w:t xml:space="preserve"> од дана </w:t>
      </w:r>
      <w:r w:rsidR="00C33F55">
        <w:rPr>
          <w:rFonts w:cs="Arial"/>
          <w:color w:val="000000" w:themeColor="text1"/>
          <w:lang w:val="sr-Cyrl-RS"/>
        </w:rPr>
        <w:t>ступања уговора на снагу</w:t>
      </w:r>
      <w:r w:rsidR="00700BDD" w:rsidRPr="00700BDD">
        <w:rPr>
          <w:rFonts w:cs="Arial"/>
          <w:sz w:val="24"/>
          <w:szCs w:val="24"/>
          <w:lang w:val="sr-Cyrl-CS"/>
        </w:rPr>
        <w:t xml:space="preserve"> </w:t>
      </w:r>
      <w:r w:rsidR="00700BDD">
        <w:rPr>
          <w:rFonts w:cs="Arial"/>
          <w:sz w:val="24"/>
          <w:szCs w:val="24"/>
          <w:lang w:val="sr-Cyrl-CS"/>
        </w:rPr>
        <w:t>(</w:t>
      </w:r>
      <w:r w:rsidR="00206375">
        <w:rPr>
          <w:rFonts w:cs="Arial"/>
          <w:lang w:val="sr-Cyrl-CS"/>
        </w:rPr>
        <w:t>планирано</w:t>
      </w:r>
      <w:r w:rsidR="00206375" w:rsidRPr="00206375">
        <w:rPr>
          <w:rFonts w:cs="Arial"/>
          <w:lang w:val="sr-Cyrl-CS"/>
        </w:rPr>
        <w:t xml:space="preserve"> извршење услуге је</w:t>
      </w:r>
      <w:r w:rsidR="00206375">
        <w:rPr>
          <w:rFonts w:cs="Arial"/>
          <w:sz w:val="24"/>
          <w:szCs w:val="24"/>
          <w:lang w:val="sr-Cyrl-CS"/>
        </w:rPr>
        <w:t xml:space="preserve"> </w:t>
      </w:r>
      <w:r w:rsidR="00700BDD" w:rsidRPr="00700BDD">
        <w:rPr>
          <w:rFonts w:cs="Arial"/>
          <w:lang w:val="sr-Cyrl-CS"/>
        </w:rPr>
        <w:t>ремонтни период 2017, од 03.05. до 25.05.2017. за А3 и од 03.06. до 25.06.2017 за А5</w:t>
      </w:r>
      <w:r w:rsidR="00700BDD">
        <w:rPr>
          <w:rFonts w:cs="Arial"/>
          <w:lang w:val="sr-Cyrl-CS"/>
        </w:rPr>
        <w:t>).</w:t>
      </w:r>
      <w:r w:rsidR="00700BDD" w:rsidRPr="00700BDD">
        <w:rPr>
          <w:rFonts w:cs="Arial"/>
          <w:lang w:val="sr-Cyrl-CS"/>
        </w:rPr>
        <w:t xml:space="preserve"> Термин извршења може бити промењен у зависности од потреба електроенергетског система.</w:t>
      </w:r>
    </w:p>
    <w:p w:rsidR="008A75A6" w:rsidRPr="000F080A" w:rsidRDefault="008A75A6" w:rsidP="00591DD5">
      <w:pPr>
        <w:tabs>
          <w:tab w:val="right" w:pos="10255"/>
        </w:tabs>
        <w:spacing w:before="0"/>
        <w:rPr>
          <w:rFonts w:cs="Arial"/>
          <w:sz w:val="10"/>
          <w:szCs w:val="10"/>
          <w:lang w:val="sr-Cyrl-CS"/>
        </w:rPr>
      </w:pPr>
      <w:r w:rsidRPr="000F080A">
        <w:rPr>
          <w:rFonts w:cs="Arial"/>
          <w:sz w:val="10"/>
          <w:szCs w:val="10"/>
          <w:lang w:val="sr-Cyrl-CS"/>
        </w:rPr>
        <w:t xml:space="preserve"> </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0F080A" w:rsidRPr="00B56DB6" w:rsidRDefault="004D14FC" w:rsidP="004559F1">
      <w:pPr>
        <w:spacing w:before="0"/>
        <w:rPr>
          <w:rFonts w:cs="Arial"/>
          <w:color w:val="000000" w:themeColor="text1"/>
          <w:lang w:val="ru-RU"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A439C8" w:rsidRPr="00557626">
        <w:rPr>
          <w:rFonts w:cs="Arial"/>
          <w:color w:val="000000" w:themeColor="text1"/>
          <w:lang w:val="sr-Cyrl-RS" w:eastAsia="zh-CN"/>
        </w:rPr>
        <w:t>Огранак ТЕНТ, локација ТЕ</w:t>
      </w:r>
      <w:r w:rsidR="00A439C8">
        <w:rPr>
          <w:rFonts w:cs="Arial"/>
          <w:color w:val="000000" w:themeColor="text1"/>
          <w:lang w:val="sr-Cyrl-RS" w:eastAsia="zh-CN"/>
        </w:rPr>
        <w:t xml:space="preserve"> Колубара, 3. октобар 146, Велики Црљени</w:t>
      </w:r>
      <w:r w:rsidR="00E34550">
        <w:rPr>
          <w:rFonts w:cs="Arial"/>
          <w:color w:val="000000" w:themeColor="text1"/>
          <w:lang w:val="sr-Cyrl-RS" w:eastAsia="zh-CN"/>
        </w:rPr>
        <w:t>.</w:t>
      </w:r>
    </w:p>
    <w:p w:rsidR="004559F1" w:rsidRDefault="008A75A6" w:rsidP="004559F1">
      <w:pPr>
        <w:spacing w:before="0"/>
        <w:rPr>
          <w:rFonts w:cs="Arial"/>
          <w:color w:val="000000" w:themeColor="text1"/>
          <w:sz w:val="10"/>
          <w:szCs w:val="10"/>
          <w:lang w:val="sr-Cyrl-RS" w:eastAsia="zh-CN"/>
        </w:rPr>
      </w:pPr>
      <w:r w:rsidRPr="000F080A">
        <w:rPr>
          <w:rFonts w:cs="Arial"/>
          <w:color w:val="000000" w:themeColor="text1"/>
          <w:sz w:val="10"/>
          <w:szCs w:val="10"/>
          <w:lang w:val="sr-Cyrl-RS" w:eastAsia="zh-CN"/>
        </w:rPr>
        <w:t xml:space="preserve"> </w:t>
      </w:r>
    </w:p>
    <w:p w:rsidR="00A240C1" w:rsidRPr="000F080A" w:rsidRDefault="00A240C1" w:rsidP="004559F1">
      <w:pPr>
        <w:spacing w:before="0"/>
        <w:rPr>
          <w:rFonts w:cs="Arial"/>
          <w:color w:val="000000" w:themeColor="text1"/>
          <w:sz w:val="10"/>
          <w:szCs w:val="10"/>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Pr="00B56DB6" w:rsidRDefault="002C2CB0" w:rsidP="002C2CB0">
      <w:pPr>
        <w:spacing w:before="0"/>
        <w:rPr>
          <w:lang w:val="ru-RU"/>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0" w:name="_Toc441651543"/>
      <w:bookmarkStart w:id="21"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0"/>
      <w:bookmarkEnd w:id="21"/>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700BDD">
        <w:rPr>
          <w:rFonts w:cs="Arial"/>
          <w:lang w:val="sr-Cyrl-RS" w:eastAsia="zh-CN"/>
        </w:rPr>
        <w:t>12</w:t>
      </w:r>
      <w:r w:rsidR="00052219">
        <w:rPr>
          <w:rFonts w:cs="Arial"/>
          <w:lang w:val="sr-Cyrl-RS" w:eastAsia="zh-CN"/>
        </w:rPr>
        <w:t xml:space="preserve"> месеци</w:t>
      </w:r>
      <w:r w:rsidR="00052219" w:rsidRPr="00E57C3F">
        <w:rPr>
          <w:rFonts w:cs="Arial"/>
          <w:lang w:val="ru-RU" w:eastAsia="zh-CN"/>
        </w:rPr>
        <w:t xml:space="preserve"> од дана извршења услуге.</w:t>
      </w:r>
    </w:p>
    <w:p w:rsidR="00A178E9" w:rsidRPr="00B56DB6"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Pr="00B56DB6" w:rsidRDefault="00C84D7A" w:rsidP="00C84D7A">
      <w:pPr>
        <w:spacing w:before="0"/>
        <w:rPr>
          <w:rFonts w:cs="Arial"/>
          <w:lang w:val="ru-RU"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0F080A" w:rsidRDefault="000F080A"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Default="00700BDD" w:rsidP="00C84D7A">
      <w:pPr>
        <w:spacing w:before="0"/>
        <w:rPr>
          <w:rFonts w:cs="Arial"/>
          <w:lang w:val="ru-RU" w:eastAsia="zh-CN"/>
        </w:rPr>
      </w:pPr>
    </w:p>
    <w:p w:rsidR="00700BDD" w:rsidRPr="00B56DB6" w:rsidRDefault="00700BDD" w:rsidP="00C84D7A">
      <w:pPr>
        <w:spacing w:before="0"/>
        <w:rPr>
          <w:rFonts w:cs="Arial"/>
          <w:lang w:val="ru-RU" w:eastAsia="zh-CN"/>
        </w:rPr>
      </w:pPr>
    </w:p>
    <w:p w:rsidR="00756A02" w:rsidRPr="00E47C2E" w:rsidRDefault="00756A02" w:rsidP="002B76B2">
      <w:pPr>
        <w:pStyle w:val="Heading10"/>
        <w:numPr>
          <w:ilvl w:val="0"/>
          <w:numId w:val="14"/>
        </w:numPr>
        <w:jc w:val="both"/>
        <w:rPr>
          <w:rFonts w:cs="Arial"/>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755487"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755487"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755487"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755487"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7E6E" w:rsidRDefault="00887E6E" w:rsidP="00562AED">
            <w:pPr>
              <w:autoSpaceDE w:val="0"/>
              <w:autoSpaceDN w:val="0"/>
              <w:adjustRightInd w:val="0"/>
              <w:rPr>
                <w:rFonts w:cs="Arial"/>
                <w:b/>
                <w:u w:val="single"/>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887E6E" w:rsidRDefault="00887E6E" w:rsidP="00562AED">
            <w:pPr>
              <w:snapToGrid w:val="0"/>
              <w:rPr>
                <w:rFonts w:cs="Arial"/>
                <w:lang w:val="sr-Cyrl-RS" w:eastAsia="sr-Latn-CS"/>
              </w:rPr>
            </w:pP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755487"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Default="00F2338C" w:rsidP="00F2338C">
            <w:pPr>
              <w:autoSpaceDE w:val="0"/>
              <w:autoSpaceDN w:val="0"/>
              <w:adjustRightInd w:val="0"/>
              <w:spacing w:before="0"/>
              <w:rPr>
                <w:rFonts w:cs="Arial"/>
                <w:lang w:val="sr-Cyrl-R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439C8" w:rsidRPr="00A439C8" w:rsidRDefault="00A439C8" w:rsidP="00F2338C">
            <w:pPr>
              <w:autoSpaceDE w:val="0"/>
              <w:autoSpaceDN w:val="0"/>
              <w:adjustRightInd w:val="0"/>
              <w:spacing w:before="0"/>
              <w:rPr>
                <w:rFonts w:cs="Arial"/>
                <w:sz w:val="10"/>
                <w:szCs w:val="10"/>
                <w:lang w:val="sr-Cyrl-RS" w:eastAsia="sr-Latn-CS"/>
              </w:rPr>
            </w:pPr>
          </w:p>
          <w:p w:rsidR="00F2338C" w:rsidRDefault="00F2338C" w:rsidP="00F2338C">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w:t>
            </w:r>
            <w:r w:rsidR="00A439C8">
              <w:rPr>
                <w:rFonts w:ascii="Arial" w:hAnsi="Arial" w:cs="Arial"/>
                <w:lang w:val="sr-Cyrl-CS" w:eastAsia="sr-Latn-CS"/>
              </w:rPr>
              <w:t>е</w:t>
            </w:r>
            <w:r>
              <w:rPr>
                <w:rFonts w:ascii="Arial" w:hAnsi="Arial" w:cs="Arial"/>
                <w:lang w:val="sr-Latn-CS" w:eastAsia="sr-Latn-CS"/>
              </w:rPr>
              <w:t xml:space="preserve"> </w:t>
            </w:r>
            <w:r w:rsidR="00052219">
              <w:rPr>
                <w:rFonts w:ascii="Arial" w:hAnsi="Arial" w:cs="Arial"/>
                <w:lang w:val="sr-Cyrl-RS" w:eastAsia="sr-Latn-CS"/>
              </w:rPr>
              <w:t>т</w:t>
            </w:r>
            <w:r w:rsidR="00A439C8">
              <w:rPr>
                <w:rFonts w:ascii="Arial" w:hAnsi="Arial" w:cs="Arial"/>
                <w:lang w:val="sr-Cyrl-RS" w:eastAsia="sr-Latn-CS"/>
              </w:rPr>
              <w:t>ри</w:t>
            </w:r>
            <w:r w:rsidRPr="00526FDE">
              <w:rPr>
                <w:rFonts w:ascii="Arial" w:hAnsi="Arial" w:cs="Arial"/>
                <w:lang w:val="sr-Latn-CS" w:eastAsia="sr-Latn-CS"/>
              </w:rPr>
              <w:t xml:space="preserve"> годин</w:t>
            </w:r>
            <w:r w:rsidR="00A439C8">
              <w:rPr>
                <w:rFonts w:ascii="Arial" w:hAnsi="Arial" w:cs="Arial"/>
                <w:lang w:val="sr-Cyrl-RS" w:eastAsia="sr-Latn-CS"/>
              </w:rPr>
              <w:t>е</w:t>
            </w:r>
            <w:r>
              <w:rPr>
                <w:rFonts w:ascii="Arial" w:hAnsi="Arial" w:cs="Arial"/>
                <w:lang w:val="sr-Cyrl-RS" w:eastAsia="sr-Latn-CS"/>
              </w:rPr>
              <w:t xml:space="preserve"> (201</w:t>
            </w:r>
            <w:r w:rsidR="007F484E" w:rsidRPr="007F484E">
              <w:rPr>
                <w:rFonts w:ascii="Arial" w:hAnsi="Arial" w:cs="Arial"/>
                <w:lang w:val="ru-RU" w:eastAsia="sr-Latn-CS"/>
              </w:rPr>
              <w:t>4</w:t>
            </w:r>
            <w:r>
              <w:rPr>
                <w:rFonts w:ascii="Arial" w:hAnsi="Arial" w:cs="Arial"/>
                <w:lang w:val="sr-Cyrl-RS" w:eastAsia="sr-Latn-CS"/>
              </w:rPr>
              <w:t>., 201</w:t>
            </w:r>
            <w:r w:rsidR="007F484E" w:rsidRPr="007F484E">
              <w:rPr>
                <w:rFonts w:ascii="Arial" w:hAnsi="Arial" w:cs="Arial"/>
                <w:lang w:val="ru-RU" w:eastAsia="sr-Latn-CS"/>
              </w:rPr>
              <w:t>5</w:t>
            </w:r>
            <w:r>
              <w:rPr>
                <w:rFonts w:ascii="Arial" w:hAnsi="Arial" w:cs="Arial"/>
                <w:lang w:val="sr-Cyrl-RS" w:eastAsia="sr-Latn-CS"/>
              </w:rPr>
              <w:t>. и 201</w:t>
            </w:r>
            <w:r w:rsidR="007F484E" w:rsidRPr="007F484E">
              <w:rPr>
                <w:rFonts w:ascii="Arial" w:hAnsi="Arial" w:cs="Arial"/>
                <w:lang w:val="ru-RU" w:eastAsia="sr-Latn-CS"/>
              </w:rPr>
              <w:t>6</w:t>
            </w:r>
            <w:r>
              <w:rPr>
                <w:rFonts w:ascii="Arial" w:hAnsi="Arial" w:cs="Arial"/>
                <w:lang w:val="sr-Cyrl-RS" w:eastAsia="sr-Latn-CS"/>
              </w:rPr>
              <w:t>.)</w:t>
            </w:r>
            <w:r w:rsidRPr="00526FDE">
              <w:rPr>
                <w:rFonts w:ascii="Arial" w:hAnsi="Arial" w:cs="Arial"/>
                <w:lang w:val="sr-Latn-CS" w:eastAsia="sr-Latn-CS"/>
              </w:rPr>
              <w:t xml:space="preserve"> извршио </w:t>
            </w:r>
            <w:r w:rsidR="00A240C1">
              <w:rPr>
                <w:rFonts w:ascii="Arial" w:hAnsi="Arial" w:cs="Arial"/>
                <w:lang w:val="sr-Cyrl-RS" w:eastAsia="sr-Latn-CS"/>
              </w:rPr>
              <w:t>услуге које су предмет ове јавне набавке</w:t>
            </w:r>
            <w:r w:rsidR="00700BDD">
              <w:rPr>
                <w:rFonts w:ascii="Arial" w:hAnsi="Arial" w:cs="Arial"/>
                <w:lang w:val="sr-Cyrl-RS" w:eastAsia="sr-Latn-CS"/>
              </w:rPr>
              <w:t xml:space="preserve"> (ремонт парне турбине за турбоагрегате снага већих од 65</w:t>
            </w:r>
            <w:r w:rsidR="00700BDD">
              <w:rPr>
                <w:rFonts w:ascii="Arial" w:hAnsi="Arial" w:cs="Arial"/>
                <w:lang w:eastAsia="sr-Latn-CS"/>
              </w:rPr>
              <w:t>MW</w:t>
            </w:r>
            <w:r w:rsidR="00700BDD">
              <w:rPr>
                <w:rFonts w:ascii="Arial" w:hAnsi="Arial" w:cs="Arial"/>
                <w:lang w:val="sr-Cyrl-RS" w:eastAsia="sr-Latn-CS"/>
              </w:rPr>
              <w:t>)</w:t>
            </w:r>
            <w:r w:rsidR="00A240C1">
              <w:rPr>
                <w:rFonts w:ascii="Arial" w:hAnsi="Arial" w:cs="Arial"/>
                <w:lang w:val="sr-Cyrl-RS" w:eastAsia="sr-Latn-CS"/>
              </w:rPr>
              <w:t>,</w:t>
            </w:r>
            <w:r>
              <w:rPr>
                <w:rFonts w:ascii="Arial" w:hAnsi="Arial" w:cs="Arial"/>
                <w:lang w:val="sr-Cyrl-RS" w:eastAsia="sr-Latn-CS"/>
              </w:rPr>
              <w:t xml:space="preserve"> </w:t>
            </w:r>
            <w:r w:rsidR="00700BDD">
              <w:rPr>
                <w:rFonts w:ascii="Arial" w:hAnsi="Arial" w:cs="Arial"/>
                <w:lang w:val="sr-Cyrl-RS" w:eastAsia="sr-Latn-CS"/>
              </w:rPr>
              <w:t xml:space="preserve">најмање једна </w:t>
            </w:r>
            <w:r w:rsidR="00700BDD">
              <w:rPr>
                <w:rFonts w:ascii="Arial" w:hAnsi="Arial" w:cs="Arial"/>
                <w:lang w:val="sr-Latn-CS" w:eastAsia="sr-Latn-CS"/>
              </w:rPr>
              <w:t>потврд</w:t>
            </w:r>
            <w:r w:rsidR="00700BDD">
              <w:rPr>
                <w:rFonts w:ascii="Arial" w:hAnsi="Arial" w:cs="Arial"/>
                <w:lang w:val="sr-Cyrl-RS" w:eastAsia="sr-Latn-CS"/>
              </w:rPr>
              <w:t>а</w:t>
            </w:r>
            <w:r w:rsidR="00700BDD" w:rsidRPr="00700BDD">
              <w:rPr>
                <w:rFonts w:ascii="Arial" w:hAnsi="Arial" w:cs="Arial"/>
                <w:lang w:val="sr-Latn-CS" w:eastAsia="sr-Latn-CS"/>
              </w:rPr>
              <w:t xml:space="preserve"> </w:t>
            </w:r>
            <w:r w:rsidR="00700BDD" w:rsidRPr="00700BDD">
              <w:rPr>
                <w:rFonts w:ascii="Arial" w:hAnsi="Arial" w:cs="Arial"/>
                <w:lang w:val="sr-Cyrl-RS" w:eastAsia="sr-Latn-CS"/>
              </w:rPr>
              <w:t>о референтним набавкама</w:t>
            </w:r>
            <w:r w:rsidR="00700BDD">
              <w:rPr>
                <w:rFonts w:ascii="Arial" w:hAnsi="Arial" w:cs="Arial"/>
                <w:lang w:val="sr-Cyrl-RS" w:eastAsia="sr-Latn-CS"/>
              </w:rPr>
              <w:t xml:space="preserve"> у износу већем од 4.000.000,00 динара по потврди.</w:t>
            </w:r>
          </w:p>
          <w:p w:rsidR="00A439C8" w:rsidRPr="00A439C8" w:rsidRDefault="00A439C8" w:rsidP="00F2338C">
            <w:pPr>
              <w:pStyle w:val="ListParagraph"/>
              <w:autoSpaceDE w:val="0"/>
              <w:autoSpaceDN w:val="0"/>
              <w:adjustRightInd w:val="0"/>
              <w:spacing w:before="0" w:after="0" w:line="240" w:lineRule="auto"/>
              <w:ind w:left="-108"/>
              <w:rPr>
                <w:rFonts w:ascii="Arial" w:hAnsi="Arial" w:cs="Arial"/>
                <w:sz w:val="10"/>
                <w:szCs w:val="10"/>
                <w:lang w:val="sr-Cyrl-RS" w:eastAsia="sr-Latn-CS"/>
              </w:rPr>
            </w:pPr>
          </w:p>
          <w:p w:rsidR="00A439C8" w:rsidRPr="00A439C8" w:rsidRDefault="00A439C8" w:rsidP="00F2338C">
            <w:pPr>
              <w:pStyle w:val="ListParagraph"/>
              <w:autoSpaceDE w:val="0"/>
              <w:autoSpaceDN w:val="0"/>
              <w:adjustRightInd w:val="0"/>
              <w:spacing w:before="0" w:after="0" w:line="240" w:lineRule="auto"/>
              <w:ind w:left="-108"/>
              <w:rPr>
                <w:rFonts w:ascii="Arial" w:hAnsi="Arial" w:cs="Arial"/>
                <w:lang w:val="sr-Latn-CS" w:eastAsia="sr-Latn-CS"/>
              </w:rPr>
            </w:pPr>
          </w:p>
          <w:p w:rsidR="00F2338C" w:rsidRPr="00526FDE" w:rsidRDefault="00F2338C" w:rsidP="00F2338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F2338C" w:rsidRPr="00526FDE" w:rsidRDefault="000C1C4F" w:rsidP="00F2338C">
            <w:pPr>
              <w:autoSpaceDE w:val="0"/>
              <w:autoSpaceDN w:val="0"/>
              <w:adjustRightInd w:val="0"/>
              <w:spacing w:before="0"/>
              <w:ind w:left="279" w:hanging="220"/>
              <w:rPr>
                <w:rFonts w:cs="Arial"/>
                <w:lang w:val="sr-Latn-CS" w:eastAsia="sr-Latn-CS"/>
              </w:rPr>
            </w:pPr>
            <w:r>
              <w:rPr>
                <w:rFonts w:cs="Arial"/>
                <w:lang w:val="sr-Cyrl-RS" w:eastAsia="sr-Latn-CS"/>
              </w:rPr>
              <w:t>-</w:t>
            </w:r>
            <w:r w:rsidR="00F2338C" w:rsidRPr="00526FDE">
              <w:rPr>
                <w:rFonts w:cs="Arial"/>
                <w:lang w:val="sr-Cyrl-RS" w:eastAsia="sr-Latn-CS"/>
              </w:rPr>
              <w:t xml:space="preserve"> Списак извршених услуга – стручне референце</w:t>
            </w:r>
            <w:r w:rsidR="00F2338C">
              <w:rPr>
                <w:rFonts w:cs="Arial"/>
                <w:lang w:val="sr-Cyrl-RS" w:eastAsia="sr-Latn-CS"/>
              </w:rPr>
              <w:t xml:space="preserve"> ( Образац 5.)</w:t>
            </w:r>
          </w:p>
          <w:p w:rsidR="00F2338C" w:rsidRDefault="000C1C4F" w:rsidP="00F2338C">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F2338C" w:rsidRPr="00526FDE">
              <w:rPr>
                <w:rFonts w:cs="Arial"/>
                <w:lang w:val="sr-Latn-CS" w:eastAsia="sr-Latn-CS"/>
              </w:rPr>
              <w:t xml:space="preserve">Потписане и оверене потврде </w:t>
            </w:r>
            <w:r w:rsidR="00F2338C" w:rsidRPr="00526FDE">
              <w:rPr>
                <w:rFonts w:cs="Arial"/>
                <w:lang w:val="sr-Cyrl-RS" w:eastAsia="sr-Latn-CS"/>
              </w:rPr>
              <w:t xml:space="preserve">о референтним набавкама </w:t>
            </w:r>
            <w:r w:rsidR="00F2338C">
              <w:rPr>
                <w:rFonts w:cs="Arial"/>
                <w:lang w:val="sr-Cyrl-RS" w:eastAsia="sr-Latn-CS"/>
              </w:rPr>
              <w:t>(Образац 6.)</w:t>
            </w:r>
          </w:p>
          <w:p w:rsidR="00A439C8" w:rsidRPr="00526FDE" w:rsidRDefault="00A439C8" w:rsidP="00F2338C">
            <w:pPr>
              <w:autoSpaceDE w:val="0"/>
              <w:autoSpaceDN w:val="0"/>
              <w:adjustRightInd w:val="0"/>
              <w:spacing w:before="0"/>
              <w:ind w:left="279" w:hanging="220"/>
              <w:rPr>
                <w:rFonts w:cs="Arial"/>
                <w:lang w:val="sr-Cyrl-RS" w:eastAsia="sr-Latn-CS"/>
              </w:rPr>
            </w:pP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052219" w:rsidRPr="00526FDE">
              <w:rPr>
                <w:rFonts w:cs="Arial"/>
                <w:lang w:val="sr-Latn-C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bl>
    <w:p w:rsidR="00BE2596" w:rsidRDefault="00BE2596" w:rsidP="00BE2596">
      <w:pPr>
        <w:spacing w:before="0"/>
        <w:rPr>
          <w:rFonts w:cs="Arial"/>
          <w:lang w:val="sr-Cyrl-RS" w:eastAsia="zh-CN"/>
        </w:rPr>
      </w:pPr>
      <w:r w:rsidRPr="00B56DB6">
        <w:rPr>
          <w:rFonts w:cs="Arial"/>
          <w:lang w:val="ru-RU" w:eastAsia="zh-CN"/>
        </w:rPr>
        <w:lastRenderedPageBreak/>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490004" w:rsidRPr="00490004">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B56DB6" w:rsidRDefault="006776DE" w:rsidP="00BE2596">
      <w:pPr>
        <w:rPr>
          <w:rFonts w:cs="Arial"/>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B56DB6" w:rsidRDefault="006776DE"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56DB6">
        <w:rPr>
          <w:rFonts w:cs="Arial"/>
          <w:lang w:val="ru-RU"/>
        </w:rPr>
        <w:t xml:space="preserve">5. </w:t>
      </w:r>
      <w:r w:rsidR="00322313" w:rsidRPr="00B56DB6">
        <w:rPr>
          <w:rFonts w:cs="Arial"/>
          <w:lang w:val="ru-RU"/>
        </w:rPr>
        <w:t>КРИТЕРИЈУМ ЗА ДОДЕЛУ УГОВОРА</w:t>
      </w:r>
      <w:bookmarkEnd w:id="191"/>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B3380" w:rsidRPr="00BB3380" w:rsidRDefault="00BB3380"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240C1" w:rsidRDefault="00A240C1" w:rsidP="000E623C">
      <w:pPr>
        <w:rPr>
          <w:rFonts w:cs="Arial"/>
          <w:lang w:val="ru-RU"/>
        </w:rPr>
      </w:pPr>
    </w:p>
    <w:p w:rsidR="00A439C8" w:rsidRDefault="00A439C8" w:rsidP="000E623C">
      <w:pPr>
        <w:rPr>
          <w:rFonts w:cs="Arial"/>
          <w:lang w:val="ru-RU"/>
        </w:rPr>
      </w:pPr>
    </w:p>
    <w:p w:rsidR="00A439C8" w:rsidRDefault="00A439C8" w:rsidP="000E623C">
      <w:pPr>
        <w:rPr>
          <w:rFonts w:cs="Arial"/>
          <w:lang w:val="ru-RU"/>
        </w:rPr>
      </w:pPr>
    </w:p>
    <w:p w:rsidR="00A439C8" w:rsidRPr="00B56DB6" w:rsidRDefault="00A439C8"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A240C1">
        <w:rPr>
          <w:rFonts w:cs="Arial"/>
          <w:color w:val="000000" w:themeColor="text1"/>
          <w:lang w:val="sr-Cyrl-RS"/>
        </w:rPr>
        <w:t>гарантни период</w:t>
      </w:r>
      <w:r w:rsidRPr="00A240C1">
        <w:rPr>
          <w:rFonts w:cs="Arial"/>
          <w:color w:val="000000" w:themeColor="text1"/>
          <w:lang w:val="ru-RU"/>
        </w:rPr>
        <w:t>.</w:t>
      </w:r>
      <w:r w:rsidRPr="00A240C1">
        <w:rPr>
          <w:rFonts w:cs="Arial"/>
          <w:color w:val="00B0F0"/>
          <w:lang w:val="ru-RU"/>
        </w:rPr>
        <w:t xml:space="preserve"> </w:t>
      </w:r>
    </w:p>
    <w:p w:rsidR="00A240C1" w:rsidRPr="00A240C1" w:rsidRDefault="00A240C1" w:rsidP="00A240C1">
      <w:pPr>
        <w:spacing w:before="0"/>
        <w:rPr>
          <w:rFonts w:cs="Arial"/>
          <w:color w:val="00B0F0"/>
          <w:lang w:val="ru-RU"/>
        </w:rPr>
      </w:pPr>
    </w:p>
    <w:p w:rsidR="00BE2596" w:rsidRDefault="00A240C1" w:rsidP="00A240C1">
      <w:pPr>
        <w:spacing w:before="0"/>
        <w:rPr>
          <w:rFonts w:cs="Arial"/>
          <w:lang w:val="ru-RU"/>
        </w:rPr>
      </w:pPr>
      <w:r w:rsidRPr="00A240C1">
        <w:rPr>
          <w:rFonts w:cs="Arial"/>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A240C1" w:rsidRPr="00B56DB6" w:rsidRDefault="00A240C1" w:rsidP="00A240C1">
      <w:pPr>
        <w:spacing w:before="0"/>
        <w:rPr>
          <w:rFonts w:cs="Arial"/>
          <w:lang w:val="ru-RU"/>
        </w:rPr>
      </w:pPr>
    </w:p>
    <w:p w:rsidR="00A240C1"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00887E6E">
        <w:rPr>
          <w:rFonts w:cs="Arial"/>
          <w:lang w:val="ru-RU"/>
        </w:rPr>
        <w:t xml:space="preserve"> </w:t>
      </w:r>
      <w:r w:rsidRPr="00B56DB6">
        <w:rPr>
          <w:rFonts w:cs="Arial"/>
          <w:lang w:val="ru-RU"/>
        </w:rPr>
        <w:t>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p>
    <w:p w:rsidR="00A240C1" w:rsidRDefault="00A240C1" w:rsidP="00BE2596">
      <w:pPr>
        <w:spacing w:before="0"/>
        <w:rPr>
          <w:rFonts w:eastAsia="TimesNewRomanPSMT" w:cs="Arial"/>
          <w:bCs/>
          <w:lang w:val="sr-Cyrl-RS"/>
        </w:rPr>
      </w:pPr>
    </w:p>
    <w:p w:rsidR="00BE2596" w:rsidRDefault="00A65BE7" w:rsidP="00BE2596">
      <w:pPr>
        <w:spacing w:before="0"/>
        <w:rPr>
          <w:rFonts w:eastAsia="TimesNewRomanPSMT" w:cs="Arial"/>
          <w:bCs/>
          <w:lang w:val="sr-Cyrl-RS"/>
        </w:rPr>
      </w:pP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0567F7">
        <w:rPr>
          <w:rFonts w:eastAsia="Arial Unicode MS" w:cs="Arial"/>
          <w:kern w:val="2"/>
          <w:lang w:val="sr-Cyrl-RS"/>
        </w:rPr>
        <w:t>2014/2016 (3000/1926/2016)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983BEC" w:rsidRPr="00E25AB6">
        <w:rPr>
          <w:b/>
          <w:lang w:val="ru-RU"/>
        </w:rPr>
        <w:t>5365-</w:t>
      </w:r>
      <w:r w:rsidR="00983BEC">
        <w:rPr>
          <w:b/>
          <w:lang w:val="sr-Cyrl-RS"/>
        </w:rPr>
        <w:t>Е0304-</w:t>
      </w:r>
      <w:r w:rsidR="00700BDD">
        <w:rPr>
          <w:b/>
          <w:lang w:val="sr-Cyrl-RS"/>
        </w:rPr>
        <w:t>558212</w:t>
      </w:r>
      <w:r w:rsidR="00983BEC">
        <w:rPr>
          <w:b/>
          <w:lang w:val="sr-Cyrl-RS"/>
        </w:rPr>
        <w:t>/3-2016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CC4CEF" w:rsidRDefault="00C6752E" w:rsidP="00700BDD">
      <w:pPr>
        <w:autoSpaceDE w:val="0"/>
        <w:autoSpaceDN w:val="0"/>
        <w:adjustRightInd w:val="0"/>
        <w:spacing w:before="0"/>
        <w:contextualSpacing/>
        <w:rPr>
          <w:rFonts w:eastAsia="TimesNewRomanPS-BoldMT" w:cs="Arial"/>
          <w:bCs/>
          <w:lang w:val="ru-RU" w:eastAsia="sr-Latn-CS"/>
        </w:rPr>
      </w:pPr>
      <w:bookmarkStart w:id="197" w:name="_GoBack"/>
      <w:bookmarkEnd w:id="197"/>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B56DB6">
        <w:rPr>
          <w:rFonts w:cs="Arial"/>
          <w:lang w:val="ru-RU"/>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8D2B23">
      <w:pPr>
        <w:pStyle w:val="KDParagraf"/>
        <w:spacing w:before="0"/>
        <w:rPr>
          <w:rFonts w:cs="Arial"/>
          <w:lang w:val="ru-RU"/>
        </w:rPr>
      </w:pPr>
    </w:p>
    <w:p w:rsidR="008D2B23" w:rsidRPr="00B56DB6" w:rsidRDefault="008D2B23" w:rsidP="002B76B2">
      <w:pPr>
        <w:pStyle w:val="KDPodnaslov2"/>
        <w:numPr>
          <w:ilvl w:val="1"/>
          <w:numId w:val="18"/>
        </w:numPr>
        <w:spacing w:before="0"/>
        <w:jc w:val="both"/>
        <w:rPr>
          <w:rFonts w:cs="Arial"/>
          <w:lang w:val="ru-RU"/>
        </w:rPr>
      </w:pPr>
      <w:bookmarkStart w:id="205" w:name="_Toc441651577"/>
      <w:bookmarkStart w:id="206" w:name="_Toc442559888"/>
      <w:r w:rsidRPr="00B56DB6">
        <w:rPr>
          <w:rFonts w:cs="Arial"/>
          <w:lang w:val="ru-RU"/>
        </w:rPr>
        <w:t>Језик на којем понуда мора бити састављена</w:t>
      </w:r>
      <w:bookmarkEnd w:id="205"/>
      <w:bookmarkEnd w:id="206"/>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76B2">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567F7">
        <w:rPr>
          <w:rFonts w:cs="Arial"/>
          <w:sz w:val="22"/>
          <w:szCs w:val="22"/>
          <w:lang w:val="ru-RU"/>
        </w:rPr>
        <w:t>Ангажовање радника за ремонт турбинског постројења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0567F7">
        <w:rPr>
          <w:rFonts w:cs="Arial"/>
          <w:sz w:val="22"/>
          <w:szCs w:val="22"/>
          <w:lang w:val="sr-Cyrl-RS"/>
        </w:rPr>
        <w:t>2014/2016 (3000/1926/2016)</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F2338C" w:rsidRPr="008B4B6C" w:rsidRDefault="00F2338C" w:rsidP="00F2338C">
      <w:pPr>
        <w:pStyle w:val="KDNabrajanje"/>
        <w:spacing w:before="0"/>
        <w:rPr>
          <w:rFonts w:cs="Arial"/>
        </w:rPr>
      </w:pPr>
      <w:r w:rsidRPr="008B4B6C">
        <w:rPr>
          <w:rFonts w:cs="Arial"/>
          <w:lang w:val="sr-Cyrl-CS"/>
        </w:rPr>
        <w:t>Списак извршених услуга</w:t>
      </w:r>
      <w:r w:rsidR="001519D2">
        <w:rPr>
          <w:rFonts w:cs="Arial"/>
          <w:lang w:val="sr-Cyrl-CS"/>
        </w:rPr>
        <w:t xml:space="preserve"> (Образац бр. 5)</w:t>
      </w:r>
    </w:p>
    <w:p w:rsidR="00206375" w:rsidRPr="009F22A6" w:rsidRDefault="00F2338C" w:rsidP="009F22A6">
      <w:pPr>
        <w:pStyle w:val="KDNabrajanje"/>
        <w:spacing w:before="0"/>
        <w:rPr>
          <w:rFonts w:cs="Arial"/>
        </w:rPr>
      </w:pPr>
      <w:r w:rsidRPr="008B4B6C">
        <w:rPr>
          <w:rFonts w:cs="Arial"/>
          <w:lang w:val="sr-Cyrl-CS"/>
        </w:rPr>
        <w:t>Потврда о референтним набавкама</w:t>
      </w:r>
      <w:r w:rsidR="001519D2">
        <w:rPr>
          <w:rFonts w:cs="Arial"/>
          <w:lang w:val="sr-Cyrl-CS"/>
        </w:rPr>
        <w:t xml:space="preserve"> (Образац бр. 6)</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5B0D0B"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1519D2" w:rsidRPr="001519D2"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567F7">
        <w:rPr>
          <w:rFonts w:cs="Arial"/>
          <w:lang w:val="sr-Cyrl-RS"/>
        </w:rPr>
        <w:t>Ангажовање радника за ремонт турбинског постројења ТЕ Колубара</w:t>
      </w:r>
      <w:r w:rsidR="002811DC">
        <w:rPr>
          <w:rFonts w:cs="Arial"/>
          <w:lang w:val="ru-RU"/>
        </w:rPr>
        <w:t xml:space="preserve">, </w:t>
      </w:r>
      <w:r w:rsidRPr="00E47C2E">
        <w:rPr>
          <w:rFonts w:cs="Arial"/>
          <w:lang w:val="ru-RU"/>
        </w:rPr>
        <w:t xml:space="preserve">Јавна набавка број </w:t>
      </w:r>
      <w:r w:rsidR="000567F7">
        <w:rPr>
          <w:rFonts w:cs="Arial"/>
          <w:lang w:val="sr-Cyrl-RS"/>
        </w:rPr>
        <w:t>2014/2016 (3000/1926/2016)</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567F7">
        <w:rPr>
          <w:rFonts w:cs="Arial"/>
          <w:lang w:val="sr-Cyrl-RS"/>
        </w:rPr>
        <w:t>Ангажовање радника за ремонт турбинског постројења ТЕ Колубара</w:t>
      </w:r>
      <w:r w:rsidR="002811DC" w:rsidRPr="00B56DB6">
        <w:rPr>
          <w:rFonts w:cs="Arial"/>
          <w:lang w:val="ru-RU"/>
        </w:rPr>
        <w:t xml:space="preserve">, </w:t>
      </w:r>
      <w:r w:rsidRPr="00B56DB6">
        <w:rPr>
          <w:rFonts w:cs="Arial"/>
          <w:lang w:val="ru-RU"/>
        </w:rPr>
        <w:t xml:space="preserve">Јавна набавка број </w:t>
      </w:r>
      <w:r w:rsidR="000567F7">
        <w:rPr>
          <w:rFonts w:cs="Arial"/>
          <w:lang w:val="sr-Cyrl-RS"/>
        </w:rPr>
        <w:t>2014/2016 (3000/1926/2016)</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76B2">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47C2E" w:rsidRDefault="00A240C1" w:rsidP="008D2B23">
      <w:pPr>
        <w:tabs>
          <w:tab w:val="num" w:pos="993"/>
        </w:tabs>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00273D" w:rsidRDefault="00D965C1" w:rsidP="008D2B23">
      <w:pPr>
        <w:pStyle w:val="KDParagraf"/>
        <w:spacing w:before="0"/>
        <w:rPr>
          <w:rFonts w:cs="Arial"/>
          <w:lang w:val="sr-Cyrl-CS"/>
        </w:rPr>
      </w:pPr>
    </w:p>
    <w:p w:rsidR="008D2B23" w:rsidRPr="00E47C2E" w:rsidRDefault="008D2B23" w:rsidP="002B76B2">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rPr>
          <w:lang w:val="sr-Cyrl-CS"/>
        </w:rPr>
        <w:t>,</w:t>
      </w:r>
      <w:r w:rsidR="0000273D" w:rsidRPr="0000273D">
        <w:t xml:space="preserve"> што доказује достављањем Изјаве. Услове у вези са капацитетима, у складу са чланом 76.</w:t>
      </w:r>
      <w:r w:rsidR="00490004" w:rsidRPr="00490004">
        <w:t xml:space="preserve"> </w:t>
      </w:r>
      <w:r w:rsidR="0000273D" w:rsidRPr="0000273D">
        <w:t xml:space="preserve">Закона, </w:t>
      </w:r>
      <w:r w:rsidR="0000273D" w:rsidRPr="0000273D">
        <w:lastRenderedPageBreak/>
        <w:t>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документацијом/Изјавом.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9F22A6" w:rsidRPr="00A178E9" w:rsidRDefault="009F22A6" w:rsidP="009F22A6">
      <w:pPr>
        <w:pStyle w:val="KDNabrajanje"/>
        <w:numPr>
          <w:ilvl w:val="0"/>
          <w:numId w:val="0"/>
        </w:numPr>
        <w:ind w:left="720"/>
        <w:rPr>
          <w:lang w:bidi="en-US"/>
        </w:rPr>
      </w:pP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5"/>
      <w:bookmarkEnd w:id="226"/>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227A3" w:rsidRPr="00755487" w:rsidRDefault="00D56F71" w:rsidP="0054056C">
      <w:pPr>
        <w:pStyle w:val="KDParagraf"/>
        <w:spacing w:before="0"/>
        <w:rPr>
          <w:rFonts w:cs="Arial"/>
          <w:lang w:val="ru-RU"/>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w:t>
      </w:r>
      <w:r>
        <w:rPr>
          <w:rFonts w:cs="Arial"/>
          <w:lang w:val="sr-Cyrl-CS"/>
        </w:rPr>
        <w:t>а из претходних година, је око 20</w:t>
      </w:r>
      <w:r w:rsidRPr="00B50E3C">
        <w:rPr>
          <w:rFonts w:cs="Arial"/>
          <w:lang w:val="sr-Cyrl-CS"/>
        </w:rPr>
        <w:t xml:space="preserve"> % од уговореног броја норма сати.</w:t>
      </w:r>
    </w:p>
    <w:p w:rsidR="009F22A6" w:rsidRPr="00755487"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755487" w:rsidRDefault="005470EF" w:rsidP="007C4762">
      <w:pPr>
        <w:tabs>
          <w:tab w:val="right" w:pos="10255"/>
        </w:tabs>
        <w:rPr>
          <w:rFonts w:cs="Arial"/>
          <w:lang w:val="ru-RU"/>
        </w:rPr>
      </w:pPr>
      <w:r w:rsidRPr="005470EF">
        <w:rPr>
          <w:rFonts w:cs="Arial"/>
          <w:color w:val="000000" w:themeColor="text1"/>
          <w:lang w:val="sr-Cyrl-RS"/>
        </w:rPr>
        <w:t>Рок из</w:t>
      </w:r>
      <w:r w:rsidR="00D965C1">
        <w:rPr>
          <w:rFonts w:cs="Arial"/>
          <w:color w:val="000000" w:themeColor="text1"/>
          <w:lang w:val="sr-Cyrl-RS"/>
        </w:rPr>
        <w:t xml:space="preserve">вршења услуга је </w:t>
      </w:r>
      <w:r w:rsidR="004C559D">
        <w:rPr>
          <w:rFonts w:cs="Arial"/>
          <w:color w:val="000000" w:themeColor="text1"/>
          <w:lang w:val="sr-Cyrl-RS"/>
        </w:rPr>
        <w:t>12</w:t>
      </w:r>
      <w:r w:rsidRPr="005470EF">
        <w:rPr>
          <w:rFonts w:cs="Arial"/>
          <w:color w:val="000000" w:themeColor="text1"/>
          <w:lang w:val="sr-Cyrl-RS"/>
        </w:rPr>
        <w:t xml:space="preserve"> (</w:t>
      </w:r>
      <w:r w:rsidR="004C559D">
        <w:rPr>
          <w:rFonts w:cs="Arial"/>
          <w:color w:val="000000" w:themeColor="text1"/>
          <w:lang w:val="sr-Cyrl-RS"/>
        </w:rPr>
        <w:t>дванаест</w:t>
      </w:r>
      <w:r w:rsidRPr="005470EF">
        <w:rPr>
          <w:rFonts w:cs="Arial"/>
          <w:color w:val="000000" w:themeColor="text1"/>
          <w:lang w:val="sr-Cyrl-RS"/>
        </w:rPr>
        <w:t xml:space="preserve">) </w:t>
      </w:r>
      <w:r w:rsidR="004C559D">
        <w:rPr>
          <w:rFonts w:cs="Arial"/>
          <w:color w:val="000000" w:themeColor="text1"/>
          <w:lang w:val="sr-Cyrl-RS"/>
        </w:rPr>
        <w:t>месеци</w:t>
      </w:r>
      <w:r w:rsidRPr="005470EF">
        <w:rPr>
          <w:rFonts w:cs="Arial"/>
          <w:color w:val="000000" w:themeColor="text1"/>
          <w:lang w:val="sr-Cyrl-RS"/>
        </w:rPr>
        <w:t xml:space="preserve"> од дана </w:t>
      </w:r>
      <w:r w:rsidR="00F629BC">
        <w:rPr>
          <w:rFonts w:cs="Arial"/>
          <w:color w:val="000000" w:themeColor="text1"/>
          <w:lang w:val="sr-Cyrl-RS"/>
        </w:rPr>
        <w:t>ступања уговора на снагу</w:t>
      </w:r>
      <w:r w:rsidR="00206375">
        <w:rPr>
          <w:rFonts w:cs="Arial"/>
          <w:color w:val="000000" w:themeColor="text1"/>
          <w:lang w:val="sr-Cyrl-RS"/>
        </w:rPr>
        <w:t xml:space="preserve"> </w:t>
      </w:r>
      <w:r w:rsidR="00206375">
        <w:rPr>
          <w:rFonts w:cs="Arial"/>
          <w:sz w:val="24"/>
          <w:szCs w:val="24"/>
          <w:lang w:val="sr-Cyrl-CS"/>
        </w:rPr>
        <w:t>(</w:t>
      </w:r>
      <w:r w:rsidR="00206375">
        <w:rPr>
          <w:rFonts w:cs="Arial"/>
          <w:lang w:val="sr-Cyrl-CS"/>
        </w:rPr>
        <w:t>планирано</w:t>
      </w:r>
      <w:r w:rsidR="00206375" w:rsidRPr="00206375">
        <w:rPr>
          <w:rFonts w:cs="Arial"/>
          <w:lang w:val="sr-Cyrl-CS"/>
        </w:rPr>
        <w:t xml:space="preserve"> извршење услуге је</w:t>
      </w:r>
      <w:r w:rsidR="00206375">
        <w:rPr>
          <w:rFonts w:cs="Arial"/>
          <w:sz w:val="24"/>
          <w:szCs w:val="24"/>
          <w:lang w:val="sr-Cyrl-CS"/>
        </w:rPr>
        <w:t xml:space="preserve"> </w:t>
      </w:r>
      <w:r w:rsidR="00206375" w:rsidRPr="00700BDD">
        <w:rPr>
          <w:rFonts w:cs="Arial"/>
          <w:lang w:val="sr-Cyrl-CS"/>
        </w:rPr>
        <w:t>ремонтни период 2017, од 03.05. до 25.05.2017. за А3 и од 03.06. до 25.06.2017 за А5</w:t>
      </w:r>
      <w:r w:rsidR="00206375">
        <w:rPr>
          <w:rFonts w:cs="Arial"/>
          <w:lang w:val="sr-Cyrl-CS"/>
        </w:rPr>
        <w:t>).</w:t>
      </w:r>
      <w:r w:rsidR="00206375" w:rsidRPr="00700BDD">
        <w:rPr>
          <w:rFonts w:cs="Arial"/>
          <w:lang w:val="sr-Cyrl-CS"/>
        </w:rPr>
        <w:t xml:space="preserve"> Термин извршења може бити промењен у зависности од потреба електроенергетског система.</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7" w:name="_Toc441651588"/>
      <w:bookmarkStart w:id="228"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206375">
        <w:rPr>
          <w:rFonts w:cs="Arial"/>
          <w:lang w:val="sr-Cyrl-RS" w:eastAsia="zh-CN"/>
        </w:rPr>
        <w:t>12</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755487"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755487"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7"/>
      <w:bookmarkEnd w:id="228"/>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lastRenderedPageBreak/>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755487"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F22A6" w:rsidRPr="00755487" w:rsidRDefault="009F22A6" w:rsidP="00D965C1">
      <w:pPr>
        <w:tabs>
          <w:tab w:val="left" w:pos="567"/>
        </w:tabs>
        <w:spacing w:before="0"/>
        <w:rPr>
          <w:rFonts w:cs="Arial"/>
          <w:lang w:val="ru-RU"/>
        </w:rPr>
      </w:pPr>
    </w:p>
    <w:p w:rsidR="00D965C1" w:rsidRPr="00755487"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755487">
        <w:rPr>
          <w:rFonts w:cs="Arial"/>
          <w:b/>
          <w:lang w:val="ru-RU"/>
        </w:rPr>
        <w:t xml:space="preserve"> </w:t>
      </w:r>
      <w:r w:rsidRPr="00D965C1">
        <w:rPr>
          <w:rFonts w:cs="Arial"/>
          <w:b/>
          <w:lang w:val="ru-RU"/>
        </w:rPr>
        <w:t>понуђач</w:t>
      </w:r>
      <w:r w:rsidRPr="00755487">
        <w:rPr>
          <w:rFonts w:cs="Arial"/>
          <w:b/>
          <w:lang w:val="ru-RU"/>
        </w:rPr>
        <w:t xml:space="preserve"> </w:t>
      </w:r>
      <w:r w:rsidRPr="00D965C1">
        <w:rPr>
          <w:rFonts w:cs="Arial"/>
          <w:b/>
          <w:lang w:val="ru-RU"/>
        </w:rPr>
        <w:t>је</w:t>
      </w:r>
      <w:r w:rsidRPr="00755487">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755487">
        <w:rPr>
          <w:b/>
          <w:color w:val="000000"/>
          <w:lang w:val="ru-RU"/>
        </w:rPr>
        <w:t xml:space="preserve"> </w:t>
      </w:r>
      <w:r w:rsidRPr="00D965C1">
        <w:rPr>
          <w:b/>
          <w:color w:val="000000"/>
          <w:lang w:val="ru-RU"/>
        </w:rPr>
        <w:t>д</w:t>
      </w:r>
      <w:r w:rsidRPr="00D965C1">
        <w:rPr>
          <w:b/>
          <w:color w:val="000000"/>
        </w:rPr>
        <w:t>a</w:t>
      </w:r>
      <w:r w:rsidRPr="00755487">
        <w:rPr>
          <w:b/>
          <w:color w:val="000000"/>
          <w:lang w:val="ru-RU"/>
        </w:rPr>
        <w:t xml:space="preserve"> </w:t>
      </w:r>
      <w:r w:rsidRPr="00D965C1">
        <w:rPr>
          <w:b/>
          <w:color w:val="000000"/>
          <w:lang w:val="ru-RU"/>
        </w:rPr>
        <w:t>н</w:t>
      </w:r>
      <w:r w:rsidRPr="00D965C1">
        <w:rPr>
          <w:b/>
          <w:color w:val="000000"/>
        </w:rPr>
        <w:t>a</w:t>
      </w:r>
      <w:r w:rsidRPr="00755487">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755487">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755487">
        <w:rPr>
          <w:b/>
          <w:color w:val="000000"/>
          <w:lang w:val="ru-RU"/>
        </w:rPr>
        <w:t xml:space="preserve"> </w:t>
      </w:r>
      <w:r w:rsidRPr="00D965C1">
        <w:rPr>
          <w:b/>
          <w:color w:val="000000"/>
          <w:lang w:val="ru-RU"/>
        </w:rPr>
        <w:t>бр</w:t>
      </w:r>
      <w:r w:rsidRPr="00D965C1">
        <w:rPr>
          <w:b/>
          <w:color w:val="000000"/>
        </w:rPr>
        <w:t>oj</w:t>
      </w:r>
      <w:r w:rsidRPr="00755487">
        <w:rPr>
          <w:b/>
          <w:color w:val="000000"/>
          <w:lang w:val="ru-RU"/>
        </w:rPr>
        <w:t xml:space="preserve"> </w:t>
      </w:r>
      <w:r w:rsidRPr="00D965C1">
        <w:rPr>
          <w:b/>
          <w:color w:val="000000"/>
          <w:lang w:val="ru-RU"/>
        </w:rPr>
        <w:t>и</w:t>
      </w:r>
      <w:r w:rsidRPr="00755487">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755487">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755487">
        <w:rPr>
          <w:b/>
          <w:color w:val="000000"/>
          <w:lang w:val="ru-RU"/>
        </w:rPr>
        <w:t xml:space="preserve"> </w:t>
      </w:r>
      <w:r w:rsidRPr="00D965C1">
        <w:rPr>
          <w:b/>
          <w:color w:val="000000"/>
          <w:lang w:val="ru-RU"/>
        </w:rPr>
        <w:t>н</w:t>
      </w:r>
      <w:r w:rsidRPr="00D965C1">
        <w:rPr>
          <w:b/>
          <w:color w:val="000000"/>
        </w:rPr>
        <w:t>a</w:t>
      </w:r>
      <w:r w:rsidRPr="00755487">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755487">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755487">
        <w:rPr>
          <w:b/>
          <w:color w:val="000000"/>
          <w:lang w:val="ru-RU"/>
        </w:rPr>
        <w:t xml:space="preserve"> </w:t>
      </w:r>
      <w:r w:rsidRPr="00D965C1">
        <w:rPr>
          <w:b/>
          <w:color w:val="000000"/>
        </w:rPr>
        <w:t>je</w:t>
      </w:r>
      <w:r w:rsidRPr="00755487">
        <w:rPr>
          <w:b/>
          <w:color w:val="000000"/>
          <w:lang w:val="ru-RU"/>
        </w:rPr>
        <w:t xml:space="preserve"> </w:t>
      </w:r>
      <w:r w:rsidRPr="00D965C1">
        <w:rPr>
          <w:b/>
          <w:color w:val="000000"/>
          <w:lang w:val="ru-RU"/>
        </w:rPr>
        <w:t>изд</w:t>
      </w:r>
      <w:r w:rsidRPr="00D965C1">
        <w:rPr>
          <w:b/>
          <w:color w:val="000000"/>
        </w:rPr>
        <w:t>ao</w:t>
      </w:r>
      <w:r w:rsidRPr="00755487">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755487">
        <w:rPr>
          <w:b/>
          <w:color w:val="000000"/>
          <w:lang w:val="ru-RU"/>
        </w:rPr>
        <w:t>.</w:t>
      </w:r>
    </w:p>
    <w:p w:rsidR="00FF427B" w:rsidRDefault="00D965C1" w:rsidP="00D965C1">
      <w:pPr>
        <w:autoSpaceDE w:val="0"/>
        <w:autoSpaceDN w:val="0"/>
        <w:adjustRightInd w:val="0"/>
        <w:spacing w:before="0"/>
        <w:ind w:right="-426"/>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реним условима, неће бити исправан и биће враћен Пружаоцу услуге</w:t>
      </w:r>
      <w:r>
        <w:rPr>
          <w:rFonts w:cs="Arial"/>
          <w:b/>
          <w:lang w:val="ru-RU"/>
        </w:rPr>
        <w:t>.</w:t>
      </w:r>
    </w:p>
    <w:p w:rsidR="00801934" w:rsidRPr="00755487" w:rsidRDefault="00801934" w:rsidP="00801934">
      <w:pPr>
        <w:autoSpaceDE w:val="0"/>
        <w:autoSpaceDN w:val="0"/>
        <w:adjustRightInd w:val="0"/>
        <w:spacing w:before="0"/>
        <w:ind w:right="-426"/>
        <w:rPr>
          <w:rFonts w:eastAsia="Calibri" w:cs="Arial"/>
          <w:lang w:val="ru-RU"/>
        </w:rPr>
      </w:pPr>
    </w:p>
    <w:p w:rsidR="009F22A6" w:rsidRPr="00755487" w:rsidRDefault="009F22A6"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D2B23" w:rsidRPr="00B56DB6" w:rsidRDefault="008D2B23" w:rsidP="002B76B2">
      <w:pPr>
        <w:pStyle w:val="KDPodnaslov2"/>
        <w:numPr>
          <w:ilvl w:val="1"/>
          <w:numId w:val="18"/>
        </w:numPr>
        <w:spacing w:before="0"/>
        <w:jc w:val="both"/>
        <w:rPr>
          <w:rFonts w:cs="Arial"/>
          <w:lang w:val="ru-RU"/>
        </w:rPr>
      </w:pPr>
      <w:bookmarkStart w:id="231" w:name="_Toc441651593"/>
      <w:bookmarkStart w:id="232" w:name="_Toc442559904"/>
      <w:r w:rsidRPr="00B56DB6">
        <w:rPr>
          <w:rFonts w:cs="Arial"/>
          <w:lang w:val="ru-RU"/>
        </w:rPr>
        <w:t>Средства финансијског обезбеђења</w:t>
      </w:r>
      <w:bookmarkEnd w:id="231"/>
      <w:bookmarkEnd w:id="232"/>
      <w:r w:rsidR="00BE3E59" w:rsidRPr="005B0D0B">
        <w:rPr>
          <w:rFonts w:cs="Arial"/>
          <w:lang w:val="sr-Cyrl-RS"/>
        </w:rPr>
        <w:t xml:space="preserve"> (у даљем тексту:СФО)</w:t>
      </w:r>
    </w:p>
    <w:p w:rsidR="00541E19" w:rsidRPr="00B56DB6" w:rsidRDefault="00541E19" w:rsidP="00541E19">
      <w:pPr>
        <w:rPr>
          <w:rFonts w:eastAsia="TimesNewRomanPSMT" w:cs="Arial"/>
          <w:bCs/>
          <w:iCs/>
          <w:lang w:val="ru-RU"/>
        </w:rPr>
      </w:pPr>
      <w:r w:rsidRPr="00B56DB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56DB6" w:rsidRDefault="001A72BF" w:rsidP="00541E19">
      <w:pPr>
        <w:rPr>
          <w:rFonts w:eastAsia="TimesNewRomanPSMT" w:cs="Arial"/>
          <w:bCs/>
          <w:iCs/>
          <w:lang w:val="ru-RU"/>
        </w:rPr>
      </w:pPr>
      <w:r w:rsidRPr="00B56DB6">
        <w:rPr>
          <w:rFonts w:eastAsia="TimesNewRomanPSMT" w:cs="Arial"/>
          <w:bCs/>
          <w:iCs/>
          <w:lang w:val="ru-RU"/>
        </w:rPr>
        <w:t xml:space="preserve">Члан групе понуђача може бити налогодавац </w:t>
      </w:r>
      <w:r w:rsidR="002A0A12" w:rsidRPr="00B56DB6">
        <w:rPr>
          <w:rFonts w:eastAsia="TimesNewRomanPSMT" w:cs="Arial"/>
          <w:bCs/>
          <w:iCs/>
          <w:lang w:val="ru-RU"/>
        </w:rPr>
        <w:t>СФО</w:t>
      </w:r>
      <w:r w:rsidRPr="00B56DB6">
        <w:rPr>
          <w:rFonts w:eastAsia="TimesNewRomanPSMT" w:cs="Arial"/>
          <w:bCs/>
          <w:iCs/>
          <w:lang w:val="ru-RU"/>
        </w:rPr>
        <w:t>.</w:t>
      </w:r>
    </w:p>
    <w:p w:rsidR="00541E19" w:rsidRPr="00B56DB6" w:rsidRDefault="002A0A12" w:rsidP="00541E19">
      <w:pPr>
        <w:rPr>
          <w:rFonts w:eastAsia="TimesNewRomanPSMT" w:cs="Arial"/>
          <w:bCs/>
          <w:iCs/>
          <w:lang w:val="ru-RU"/>
        </w:rPr>
      </w:pPr>
      <w:r w:rsidRPr="00B56DB6">
        <w:rPr>
          <w:rFonts w:eastAsia="TimesNewRomanPSMT" w:cs="Arial"/>
          <w:bCs/>
          <w:iCs/>
          <w:lang w:val="ru-RU"/>
        </w:rPr>
        <w:t>СФО</w:t>
      </w:r>
      <w:r w:rsidR="001A72BF" w:rsidRPr="00B56DB6">
        <w:rPr>
          <w:rFonts w:eastAsia="TimesNewRomanPSMT" w:cs="Arial"/>
          <w:bCs/>
          <w:iCs/>
          <w:lang w:val="ru-RU"/>
        </w:rPr>
        <w:t xml:space="preserve"> морају да буду у валути у којој је и понуда.</w:t>
      </w:r>
    </w:p>
    <w:p w:rsidR="00541E19" w:rsidRPr="00B56DB6" w:rsidRDefault="00541E19" w:rsidP="00541E19">
      <w:pPr>
        <w:rPr>
          <w:rFonts w:eastAsia="TimesNewRomanPSMT" w:cs="Arial"/>
          <w:bCs/>
          <w:iCs/>
          <w:color w:val="FF0000"/>
          <w:lang w:val="ru-RU"/>
        </w:rPr>
      </w:pPr>
      <w:r w:rsidRPr="00B56DB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8028FB" w:rsidRPr="00755487" w:rsidRDefault="008028FB" w:rsidP="008D2B23">
      <w:pPr>
        <w:pStyle w:val="KDParagraf"/>
        <w:spacing w:before="0"/>
        <w:rPr>
          <w:rFonts w:cs="Arial"/>
          <w:color w:val="00B0F0"/>
          <w:lang w:val="ru-RU"/>
        </w:rPr>
      </w:pPr>
    </w:p>
    <w:p w:rsidR="009F22A6" w:rsidRPr="00755487" w:rsidRDefault="009F22A6" w:rsidP="008D2B23">
      <w:pPr>
        <w:pStyle w:val="KDParagraf"/>
        <w:spacing w:before="0"/>
        <w:rPr>
          <w:rFonts w:cs="Arial"/>
          <w:color w:val="00B0F0"/>
          <w:lang w:val="ru-RU"/>
        </w:rPr>
      </w:pPr>
    </w:p>
    <w:p w:rsidR="00206375" w:rsidRPr="00EE4DFD" w:rsidRDefault="00206375" w:rsidP="00206375">
      <w:pPr>
        <w:keepNext/>
        <w:tabs>
          <w:tab w:val="left" w:pos="567"/>
        </w:tabs>
        <w:spacing w:before="0"/>
        <w:ind w:left="450"/>
        <w:jc w:val="center"/>
        <w:outlineLvl w:val="1"/>
        <w:rPr>
          <w:rFonts w:cs="Arial"/>
          <w:lang w:val="ru-RU"/>
        </w:rPr>
      </w:pPr>
      <w:r w:rsidRPr="00EE4DFD">
        <w:rPr>
          <w:rFonts w:cs="Arial"/>
          <w:b/>
          <w:lang w:val="ru-RU"/>
        </w:rPr>
        <w:t>6.17.1.СФО за озбиљност понуде</w:t>
      </w:r>
    </w:p>
    <w:p w:rsidR="00206375" w:rsidRPr="00EE4DFD" w:rsidRDefault="00206375" w:rsidP="00206375">
      <w:pPr>
        <w:rPr>
          <w:rFonts w:cs="Arial"/>
          <w:lang w:val="ru-RU"/>
        </w:rPr>
      </w:pPr>
      <w:r w:rsidRPr="00EE4DFD">
        <w:rPr>
          <w:rFonts w:cs="Arial"/>
          <w:lang w:val="ru-RU"/>
        </w:rPr>
        <w:t xml:space="preserve">Рок важења средства обезбеђења за озбиљност понуде мора да буде минимум 30 календарских дана дужи од рока важења </w:t>
      </w:r>
      <w:r>
        <w:rPr>
          <w:rFonts w:cs="Arial"/>
          <w:lang w:val="ru-RU"/>
        </w:rPr>
        <w:t>понуде</w:t>
      </w:r>
      <w:r w:rsidRPr="00EE4DFD">
        <w:rPr>
          <w:rFonts w:cs="Arial"/>
          <w:lang w:val="ru-RU"/>
        </w:rPr>
        <w:t>.</w:t>
      </w:r>
    </w:p>
    <w:p w:rsidR="00206375" w:rsidRPr="00EE4DFD" w:rsidRDefault="00206375" w:rsidP="00206375">
      <w:pPr>
        <w:rPr>
          <w:rFonts w:cs="Arial"/>
          <w:lang w:val="ru-RU"/>
        </w:rPr>
      </w:pPr>
      <w:r w:rsidRPr="00EE4DFD">
        <w:rPr>
          <w:rFonts w:cs="Arial"/>
          <w:lang w:val="ru-RU"/>
        </w:rPr>
        <w:t xml:space="preserve">Износ СФО  за озбиљност понуде је  </w:t>
      </w:r>
      <w:r>
        <w:rPr>
          <w:rFonts w:cs="Arial"/>
          <w:lang w:val="sr-Cyrl-RS"/>
        </w:rPr>
        <w:t>2</w:t>
      </w:r>
      <w:r w:rsidRPr="00EE4DFD">
        <w:rPr>
          <w:rFonts w:cs="Arial"/>
          <w:lang w:val="ru-RU"/>
        </w:rPr>
        <w:t>% вредности понуде без ПДВ.</w:t>
      </w:r>
    </w:p>
    <w:p w:rsidR="00206375" w:rsidRPr="00EE4DFD" w:rsidRDefault="00206375" w:rsidP="00206375">
      <w:pPr>
        <w:rPr>
          <w:rFonts w:cs="Arial"/>
          <w:lang w:val="ru-RU"/>
        </w:rPr>
      </w:pPr>
      <w:r w:rsidRPr="00EE4DFD">
        <w:rPr>
          <w:rFonts w:cs="Arial"/>
          <w:lang w:val="ru-RU"/>
        </w:rPr>
        <w:t>Основи за наплату СФО за озбиљност понуде су:</w:t>
      </w:r>
    </w:p>
    <w:p w:rsidR="00206375" w:rsidRPr="00EE4DFD" w:rsidRDefault="00206375" w:rsidP="00206375">
      <w:pPr>
        <w:rPr>
          <w:rFonts w:cs="Arial"/>
          <w:lang w:val="ru-RU"/>
        </w:rPr>
      </w:pPr>
      <w:r w:rsidRPr="00EE4DFD">
        <w:rPr>
          <w:rFonts w:cs="Arial"/>
          <w:lang w:val="ru-RU"/>
        </w:rPr>
        <w:t>- уколико понуђач након истека рока за подношење понуда повуче, опозове или измени своју понуду;</w:t>
      </w:r>
    </w:p>
    <w:p w:rsidR="00206375" w:rsidRPr="00EE4DFD" w:rsidRDefault="00206375" w:rsidP="00206375">
      <w:pPr>
        <w:rPr>
          <w:rFonts w:cs="Arial"/>
          <w:lang w:val="ru-RU"/>
        </w:rPr>
      </w:pPr>
      <w:r w:rsidRPr="00EE4DFD">
        <w:rPr>
          <w:rFonts w:cs="Arial"/>
          <w:lang w:val="ru-RU"/>
        </w:rPr>
        <w:t>- уколико понуђач коме је додељен уговор благовремено не потпише уговор о јавној набавци;</w:t>
      </w:r>
    </w:p>
    <w:p w:rsidR="00206375" w:rsidRPr="004C57E1" w:rsidRDefault="00206375" w:rsidP="00206375">
      <w:pPr>
        <w:rPr>
          <w:rFonts w:cs="Arial"/>
          <w:lang w:val="sr-Cyrl-RS"/>
        </w:rPr>
      </w:pPr>
      <w:r w:rsidRPr="00EE4DFD">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206375" w:rsidRPr="00755487" w:rsidRDefault="00206375" w:rsidP="00206375">
      <w:pPr>
        <w:spacing w:before="0"/>
        <w:rPr>
          <w:rFonts w:cs="Arial"/>
          <w:lang w:val="ru-RU"/>
        </w:rPr>
      </w:pPr>
    </w:p>
    <w:p w:rsidR="009F22A6" w:rsidRPr="00755487" w:rsidRDefault="009F22A6" w:rsidP="00206375">
      <w:pPr>
        <w:spacing w:before="0"/>
        <w:rPr>
          <w:rFonts w:cs="Arial"/>
          <w:lang w:val="ru-RU"/>
        </w:rPr>
      </w:pPr>
    </w:p>
    <w:p w:rsidR="009F22A6" w:rsidRPr="00755487" w:rsidRDefault="009F22A6" w:rsidP="00206375">
      <w:pPr>
        <w:spacing w:before="0"/>
        <w:rPr>
          <w:rFonts w:cs="Arial"/>
          <w:lang w:val="ru-RU"/>
        </w:rPr>
      </w:pPr>
    </w:p>
    <w:p w:rsidR="009F22A6" w:rsidRPr="00755487" w:rsidRDefault="009F22A6" w:rsidP="00206375">
      <w:pPr>
        <w:spacing w:before="0"/>
        <w:rPr>
          <w:rFonts w:cs="Arial"/>
          <w:lang w:val="ru-RU"/>
        </w:rPr>
      </w:pPr>
    </w:p>
    <w:p w:rsidR="00206375" w:rsidRPr="009250FC" w:rsidRDefault="00206375" w:rsidP="00206375">
      <w:pPr>
        <w:jc w:val="center"/>
        <w:rPr>
          <w:rFonts w:cs="Arial"/>
          <w:b/>
          <w:lang w:val="ru-RU"/>
        </w:rPr>
      </w:pPr>
      <w:r w:rsidRPr="009250FC">
        <w:rPr>
          <w:rFonts w:cs="Arial"/>
          <w:b/>
          <w:lang w:val="ru-RU"/>
        </w:rPr>
        <w:t>6.17.2. СФО за добро извршење посла</w:t>
      </w:r>
    </w:p>
    <w:p w:rsidR="00206375" w:rsidRPr="00EE4DFD" w:rsidRDefault="00206375" w:rsidP="00206375">
      <w:pPr>
        <w:rPr>
          <w:rFonts w:cs="Arial"/>
          <w:lang w:val="ru-RU"/>
        </w:rPr>
      </w:pPr>
      <w:r w:rsidRPr="00EE4DFD">
        <w:rPr>
          <w:rFonts w:cs="Arial"/>
          <w:lang w:val="ru-RU"/>
        </w:rPr>
        <w:t>Рок важења СФО за добро извршење посла мора да буде минимум 30 календарских дана дужи од рока важења уговора</w:t>
      </w:r>
      <w:r w:rsidRPr="004C57E1">
        <w:rPr>
          <w:rFonts w:cs="Arial"/>
          <w:lang w:val="sr-Cyrl-CS"/>
        </w:rPr>
        <w:t>/рока одређеног за коначно извршење посла</w:t>
      </w:r>
      <w:r w:rsidRPr="00EE4DFD">
        <w:rPr>
          <w:rFonts w:cs="Arial"/>
          <w:lang w:val="ru-RU"/>
        </w:rPr>
        <w:t>.</w:t>
      </w:r>
    </w:p>
    <w:p w:rsidR="00206375" w:rsidRPr="00EE4DFD" w:rsidRDefault="00206375" w:rsidP="00206375">
      <w:pPr>
        <w:rPr>
          <w:rFonts w:cs="Arial"/>
          <w:lang w:val="ru-RU"/>
        </w:rPr>
      </w:pPr>
      <w:r w:rsidRPr="00EE4DFD">
        <w:rPr>
          <w:rFonts w:cs="Arial"/>
          <w:lang w:val="ru-RU"/>
        </w:rPr>
        <w:t>Износ СФО за добро извршење посла је 10% од вредности уговора без ПДВ.</w:t>
      </w:r>
    </w:p>
    <w:p w:rsidR="00206375" w:rsidRPr="006C3933" w:rsidRDefault="00206375" w:rsidP="00206375">
      <w:pPr>
        <w:rPr>
          <w:rFonts w:cs="Arial"/>
          <w:lang w:val="sr-Cyrl-RS"/>
        </w:rPr>
      </w:pPr>
      <w:r w:rsidRPr="00EE4DFD">
        <w:rPr>
          <w:rFonts w:cs="Arial"/>
          <w:lang w:val="ru-RU"/>
        </w:rPr>
        <w:t>Основ за наплату СФО за добро извршење посла је: случај да друга уговорна страна  не испуни било коју уговорну обавезу.</w:t>
      </w:r>
    </w:p>
    <w:p w:rsidR="00206375" w:rsidRDefault="00206375" w:rsidP="00206375">
      <w:pPr>
        <w:spacing w:before="0"/>
        <w:contextualSpacing/>
        <w:rPr>
          <w:rFonts w:eastAsia="Calibri" w:cs="Arial"/>
          <w:b/>
          <w:u w:val="single"/>
          <w:lang w:val="sr-Cyrl-RS"/>
        </w:rPr>
      </w:pPr>
    </w:p>
    <w:p w:rsidR="00206375" w:rsidRDefault="00206375" w:rsidP="00206375">
      <w:pPr>
        <w:spacing w:before="0"/>
        <w:contextualSpacing/>
        <w:rPr>
          <w:rFonts w:eastAsia="Calibri" w:cs="Arial"/>
          <w:b/>
          <w:u w:val="single"/>
          <w:lang w:val="sr-Cyrl-RS"/>
        </w:rPr>
      </w:pPr>
    </w:p>
    <w:p w:rsidR="00206375" w:rsidRDefault="00206375" w:rsidP="00206375">
      <w:pPr>
        <w:spacing w:before="0"/>
        <w:contextualSpacing/>
        <w:rPr>
          <w:rFonts w:eastAsia="Calibri" w:cs="Arial"/>
          <w:b/>
          <w:u w:val="single"/>
          <w:lang w:val="sr-Cyrl-RS"/>
        </w:rPr>
      </w:pPr>
      <w:r w:rsidRPr="004C57E1">
        <w:rPr>
          <w:rFonts w:cs="Arial"/>
          <w:lang w:val="ru-RU"/>
        </w:rPr>
        <w:t>Понуђач је дужан да достави следећа средства финансијског обезбеђења:</w:t>
      </w:r>
    </w:p>
    <w:p w:rsidR="00206375" w:rsidRDefault="00206375" w:rsidP="00206375">
      <w:pPr>
        <w:spacing w:before="0"/>
        <w:contextualSpacing/>
        <w:rPr>
          <w:rFonts w:eastAsia="Calibri" w:cs="Arial"/>
          <w:b/>
          <w:u w:val="single"/>
          <w:lang w:val="sr-Cyrl-RS"/>
        </w:rPr>
      </w:pPr>
    </w:p>
    <w:p w:rsidR="00206375" w:rsidRPr="00EE4DFD" w:rsidRDefault="00206375" w:rsidP="00206375">
      <w:pPr>
        <w:spacing w:before="0"/>
        <w:contextualSpacing/>
        <w:rPr>
          <w:rFonts w:eastAsia="Calibri" w:cs="Arial"/>
          <w:b/>
          <w:u w:val="single"/>
          <w:lang w:val="ru-RU"/>
        </w:rPr>
      </w:pPr>
      <w:r w:rsidRPr="00EE4DFD">
        <w:rPr>
          <w:rFonts w:eastAsia="Calibri" w:cs="Arial"/>
          <w:b/>
          <w:u w:val="single"/>
          <w:lang w:val="ru-RU"/>
        </w:rPr>
        <w:t>У понуди:</w:t>
      </w:r>
    </w:p>
    <w:p w:rsidR="00206375" w:rsidRPr="004C57E1" w:rsidRDefault="00206375" w:rsidP="00206375">
      <w:pPr>
        <w:tabs>
          <w:tab w:val="left" w:pos="1786"/>
        </w:tabs>
        <w:spacing w:before="0"/>
        <w:ind w:right="-6"/>
        <w:rPr>
          <w:rFonts w:cs="Arial"/>
          <w:color w:val="00B0F0"/>
          <w:lang w:val="sr-Cyrl-RS"/>
        </w:rPr>
      </w:pPr>
    </w:p>
    <w:p w:rsidR="00206375" w:rsidRPr="00EE4DFD" w:rsidRDefault="00206375" w:rsidP="00206375">
      <w:pPr>
        <w:tabs>
          <w:tab w:val="left" w:pos="567"/>
          <w:tab w:val="left" w:pos="851"/>
        </w:tabs>
        <w:spacing w:before="0"/>
        <w:ind w:left="851"/>
        <w:outlineLvl w:val="2"/>
        <w:rPr>
          <w:rFonts w:cs="Arial"/>
          <w:b/>
          <w:lang w:val="ru-RU"/>
        </w:rPr>
      </w:pPr>
      <w:bookmarkStart w:id="233" w:name="_Toc441651594"/>
      <w:bookmarkStart w:id="234" w:name="_Toc442559905"/>
      <w:r w:rsidRPr="00EE4DFD">
        <w:rPr>
          <w:rFonts w:cs="Arial"/>
          <w:b/>
          <w:lang w:val="ru-RU"/>
        </w:rPr>
        <w:t>Банкарска гаранција за озбиљност понуде</w:t>
      </w:r>
      <w:bookmarkEnd w:id="233"/>
      <w:bookmarkEnd w:id="234"/>
    </w:p>
    <w:p w:rsidR="00206375" w:rsidRPr="00EE4DFD" w:rsidRDefault="00206375" w:rsidP="00206375">
      <w:pPr>
        <w:rPr>
          <w:rFonts w:cs="Arial"/>
          <w:lang w:val="ru-RU"/>
        </w:rPr>
      </w:pPr>
      <w:r w:rsidRPr="00EE4DFD">
        <w:rPr>
          <w:rFonts w:cs="Arial"/>
          <w:lang w:val="ru-RU"/>
        </w:rPr>
        <w:t xml:space="preserve">Понуђач доставља оригинал банкарску гаранцију за озбиљност понуде у висини од </w:t>
      </w:r>
      <w:r>
        <w:rPr>
          <w:rFonts w:cs="Arial"/>
          <w:lang w:val="sr-Cyrl-RS"/>
        </w:rPr>
        <w:t>2</w:t>
      </w:r>
      <w:r w:rsidRPr="00EE4DFD">
        <w:rPr>
          <w:rFonts w:cs="Arial"/>
          <w:lang w:val="ru-RU"/>
        </w:rPr>
        <w:t>% вредности понуд</w:t>
      </w:r>
      <w:r w:rsidRPr="004C57E1">
        <w:rPr>
          <w:rFonts w:cs="Arial"/>
        </w:rPr>
        <w:t>e</w:t>
      </w:r>
      <w:r w:rsidRPr="00EE4DFD">
        <w:rPr>
          <w:rFonts w:cs="Arial"/>
          <w:lang w:val="ru-RU"/>
        </w:rPr>
        <w:t>, без ПДВ.</w:t>
      </w:r>
    </w:p>
    <w:p w:rsidR="00206375" w:rsidRPr="00EE4DFD" w:rsidRDefault="00206375" w:rsidP="00206375">
      <w:pPr>
        <w:rPr>
          <w:rFonts w:cs="Arial"/>
          <w:lang w:val="ru-RU"/>
        </w:rPr>
      </w:pPr>
      <w:r w:rsidRPr="00EE4DFD">
        <w:rPr>
          <w:rFonts w:cs="Arial"/>
          <w:lang w:val="ru-RU"/>
        </w:rPr>
        <w:t>Банкарск</w:t>
      </w:r>
      <w:r w:rsidRPr="004C57E1">
        <w:rPr>
          <w:rFonts w:cs="Arial"/>
        </w:rPr>
        <w:t>a</w:t>
      </w:r>
      <w:r w:rsidRPr="00EE4DFD">
        <w:rPr>
          <w:rFonts w:cs="Arial"/>
          <w:lang w:val="ru-RU"/>
        </w:rPr>
        <w:t xml:space="preserve"> гаранциј</w:t>
      </w:r>
      <w:r w:rsidRPr="004C57E1">
        <w:rPr>
          <w:rFonts w:cs="Arial"/>
        </w:rPr>
        <w:t>a</w:t>
      </w:r>
      <w:r w:rsidRPr="00EE4DF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06375" w:rsidRPr="00EE4DFD" w:rsidRDefault="00206375" w:rsidP="00206375">
      <w:pPr>
        <w:rPr>
          <w:rFonts w:cs="Arial"/>
          <w:lang w:val="ru-RU"/>
        </w:rPr>
      </w:pPr>
      <w:r w:rsidRPr="00EE4DFD">
        <w:rPr>
          <w:rFonts w:cs="Arial"/>
          <w:lang w:val="ru-RU"/>
        </w:rPr>
        <w:t xml:space="preserve">Наручилац ће уновчити гаранцију за озбиљност понуде дату уз понуду уколико: </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понуђач након истека рока за подношење понуда повуче, опозове или измени своју понуду или</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 xml:space="preserve">понуђач коме је додељен уговор благовремено не потпише уговор о јавној набавци или </w:t>
      </w:r>
    </w:p>
    <w:p w:rsidR="00206375" w:rsidRPr="00EE4DFD" w:rsidRDefault="00206375" w:rsidP="002B76B2">
      <w:pPr>
        <w:numPr>
          <w:ilvl w:val="0"/>
          <w:numId w:val="12"/>
        </w:numPr>
        <w:spacing w:before="0"/>
        <w:ind w:left="993" w:hanging="142"/>
        <w:rPr>
          <w:rFonts w:cs="Arial"/>
          <w:lang w:val="ru-RU"/>
        </w:rPr>
      </w:pPr>
      <w:r w:rsidRPr="00EE4DF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06375" w:rsidRPr="00EE4DFD" w:rsidRDefault="00206375" w:rsidP="00206375">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6375" w:rsidRPr="00EE4DFD" w:rsidRDefault="00206375" w:rsidP="00206375">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6375" w:rsidRPr="004C57E1" w:rsidRDefault="00206375" w:rsidP="00206375">
      <w:pPr>
        <w:rPr>
          <w:rFonts w:cs="Arial"/>
          <w:lang w:val="sr-Cyrl-RS"/>
        </w:rPr>
      </w:pPr>
      <w:r w:rsidRPr="00EE4DF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06375" w:rsidRPr="00EE4DFD" w:rsidRDefault="00206375" w:rsidP="00206375">
      <w:pPr>
        <w:rPr>
          <w:rFonts w:cs="Arial"/>
          <w:lang w:val="sr-Cyrl-RS"/>
        </w:rPr>
      </w:pPr>
      <w:r w:rsidRPr="00EE4DF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06375" w:rsidRPr="00755487" w:rsidRDefault="00206375" w:rsidP="00206375">
      <w:pPr>
        <w:spacing w:before="0"/>
        <w:contextualSpacing/>
        <w:rPr>
          <w:rFonts w:eastAsia="Calibri" w:cs="Arial"/>
          <w:b/>
          <w:u w:val="single"/>
          <w:lang w:val="sr-Cyrl-RS"/>
        </w:rPr>
      </w:pPr>
    </w:p>
    <w:p w:rsidR="009F22A6" w:rsidRPr="00755487" w:rsidRDefault="009F22A6" w:rsidP="00206375">
      <w:pPr>
        <w:spacing w:before="0"/>
        <w:contextualSpacing/>
        <w:rPr>
          <w:rFonts w:eastAsia="Calibri" w:cs="Arial"/>
          <w:b/>
          <w:u w:val="single"/>
          <w:lang w:val="sr-Cyrl-RS"/>
        </w:rPr>
      </w:pPr>
    </w:p>
    <w:p w:rsidR="009F22A6" w:rsidRPr="00755487" w:rsidRDefault="009F22A6" w:rsidP="00206375">
      <w:pPr>
        <w:spacing w:before="0"/>
        <w:contextualSpacing/>
        <w:rPr>
          <w:rFonts w:eastAsia="Calibri" w:cs="Arial"/>
          <w:b/>
          <w:u w:val="single"/>
          <w:lang w:val="sr-Cyrl-RS"/>
        </w:rPr>
      </w:pPr>
    </w:p>
    <w:p w:rsidR="009F22A6" w:rsidRPr="00755487" w:rsidRDefault="009F22A6" w:rsidP="00206375">
      <w:pPr>
        <w:spacing w:before="0"/>
        <w:contextualSpacing/>
        <w:rPr>
          <w:rFonts w:eastAsia="Calibri" w:cs="Arial"/>
          <w:b/>
          <w:u w:val="single"/>
          <w:lang w:val="sr-Cyrl-RS"/>
        </w:rPr>
      </w:pPr>
    </w:p>
    <w:p w:rsidR="009F22A6" w:rsidRPr="00755487" w:rsidRDefault="009F22A6" w:rsidP="00206375">
      <w:pPr>
        <w:spacing w:before="0"/>
        <w:contextualSpacing/>
        <w:rPr>
          <w:rFonts w:eastAsia="Calibri" w:cs="Arial"/>
          <w:b/>
          <w:u w:val="single"/>
          <w:lang w:val="sr-Cyrl-RS"/>
        </w:rPr>
      </w:pPr>
    </w:p>
    <w:p w:rsidR="009F22A6" w:rsidRPr="00755487" w:rsidRDefault="009F22A6" w:rsidP="00206375">
      <w:pPr>
        <w:spacing w:before="0"/>
        <w:contextualSpacing/>
        <w:rPr>
          <w:rFonts w:eastAsia="Calibri" w:cs="Arial"/>
          <w:b/>
          <w:u w:val="single"/>
          <w:lang w:val="sr-Cyrl-RS"/>
        </w:rPr>
      </w:pPr>
    </w:p>
    <w:p w:rsidR="009F22A6" w:rsidRPr="00755487" w:rsidRDefault="009F22A6" w:rsidP="00206375">
      <w:pPr>
        <w:spacing w:before="0"/>
        <w:contextualSpacing/>
        <w:rPr>
          <w:rFonts w:eastAsia="Calibri" w:cs="Arial"/>
          <w:b/>
          <w:u w:val="single"/>
          <w:lang w:val="sr-Cyrl-RS"/>
        </w:rPr>
      </w:pPr>
    </w:p>
    <w:p w:rsidR="00206375" w:rsidRPr="00755487" w:rsidRDefault="00206375" w:rsidP="00206375">
      <w:pPr>
        <w:spacing w:before="0"/>
        <w:contextualSpacing/>
        <w:rPr>
          <w:rFonts w:eastAsia="Calibri" w:cs="Arial"/>
          <w:b/>
          <w:u w:val="single"/>
          <w:lang w:val="ru-RU"/>
        </w:rPr>
      </w:pPr>
      <w:r w:rsidRPr="00EE4DFD">
        <w:rPr>
          <w:rFonts w:eastAsia="Calibri" w:cs="Arial"/>
          <w:b/>
          <w:u w:val="single"/>
          <w:lang w:val="ru-RU"/>
        </w:rPr>
        <w:t>У року од 10 дана од закључења Уговора</w:t>
      </w:r>
    </w:p>
    <w:p w:rsidR="009F22A6" w:rsidRPr="00755487" w:rsidRDefault="009F22A6" w:rsidP="00206375">
      <w:pPr>
        <w:spacing w:before="0"/>
        <w:contextualSpacing/>
        <w:rPr>
          <w:rFonts w:eastAsia="Calibri" w:cs="Arial"/>
          <w:b/>
          <w:u w:val="single"/>
          <w:lang w:val="ru-RU"/>
        </w:rPr>
      </w:pPr>
    </w:p>
    <w:p w:rsidR="00206375" w:rsidRPr="00EE4DFD" w:rsidRDefault="00206375" w:rsidP="00206375">
      <w:pPr>
        <w:ind w:firstLine="720"/>
        <w:rPr>
          <w:rFonts w:cs="Arial"/>
          <w:b/>
          <w:lang w:val="ru-RU"/>
        </w:rPr>
      </w:pPr>
      <w:r w:rsidRPr="00EE4DFD">
        <w:rPr>
          <w:rFonts w:cs="Arial"/>
          <w:b/>
          <w:lang w:val="ru-RU"/>
        </w:rPr>
        <w:t>Банкарску гаранцију за добро извршење посла</w:t>
      </w:r>
    </w:p>
    <w:p w:rsidR="00206375" w:rsidRPr="00EE4DFD" w:rsidRDefault="00206375" w:rsidP="00206375">
      <w:pPr>
        <w:rPr>
          <w:rFonts w:cs="Arial"/>
          <w:lang w:val="ru-RU"/>
        </w:rPr>
      </w:pPr>
      <w:r w:rsidRPr="00EE4DFD">
        <w:rPr>
          <w:rFonts w:cs="Arial"/>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206375" w:rsidRPr="00EE4DFD" w:rsidRDefault="00206375" w:rsidP="00206375">
      <w:pPr>
        <w:rPr>
          <w:rFonts w:cs="Arial"/>
          <w:lang w:val="ru-RU"/>
        </w:rPr>
      </w:pPr>
      <w:r w:rsidRPr="00EE4DF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06375" w:rsidRPr="00EE4DFD" w:rsidRDefault="00206375" w:rsidP="00206375">
      <w:pPr>
        <w:rPr>
          <w:rFonts w:cs="Arial"/>
          <w:lang w:val="ru-RU"/>
        </w:rPr>
      </w:pPr>
      <w:r w:rsidRPr="00EE4DFD">
        <w:rPr>
          <w:rFonts w:cs="Arial"/>
          <w:lang w:val="ru-RU"/>
        </w:rPr>
        <w:t xml:space="preserve">Банкарска гаранција мора трајати најмање </w:t>
      </w:r>
      <w:r w:rsidRPr="004C57E1">
        <w:rPr>
          <w:rFonts w:cs="Arial"/>
          <w:lang w:val="sr-Cyrl-RS"/>
        </w:rPr>
        <w:t>30</w:t>
      </w:r>
      <w:r w:rsidRPr="00EE4DFD">
        <w:rPr>
          <w:rFonts w:cs="Arial"/>
          <w:lang w:val="ru-RU"/>
        </w:rPr>
        <w:t xml:space="preserve"> (словима:</w:t>
      </w:r>
      <w:r w:rsidRPr="004C57E1">
        <w:rPr>
          <w:rFonts w:cs="Arial"/>
          <w:lang w:val="sr-Cyrl-RS"/>
        </w:rPr>
        <w:t>тридесет</w:t>
      </w:r>
      <w:r w:rsidRPr="00EE4DFD">
        <w:rPr>
          <w:rFonts w:cs="Arial"/>
          <w:lang w:val="ru-RU"/>
        </w:rPr>
        <w:t>) календарских дана дуже од рока одређеног за коначно извршење посла.</w:t>
      </w:r>
    </w:p>
    <w:p w:rsidR="00206375" w:rsidRPr="00EE4DFD" w:rsidRDefault="00206375" w:rsidP="00206375">
      <w:pPr>
        <w:rPr>
          <w:rFonts w:cs="Arial"/>
          <w:lang w:val="ru-RU"/>
        </w:rPr>
      </w:pPr>
      <w:r w:rsidRPr="00EE4DF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06375" w:rsidRPr="00EE4DFD" w:rsidRDefault="00206375" w:rsidP="00206375">
      <w:pPr>
        <w:rPr>
          <w:rFonts w:cs="Arial"/>
          <w:lang w:val="ru-RU"/>
        </w:rPr>
      </w:pPr>
      <w:r w:rsidRPr="00EE4DF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06375" w:rsidRPr="00EE4DFD" w:rsidRDefault="00206375" w:rsidP="00206375">
      <w:pPr>
        <w:rPr>
          <w:rFonts w:cs="Arial"/>
          <w:lang w:val="ru-RU"/>
        </w:rPr>
      </w:pPr>
      <w:r w:rsidRPr="00EE4DF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6375" w:rsidRPr="00EE4DFD" w:rsidRDefault="00206375" w:rsidP="00206375">
      <w:pPr>
        <w:rPr>
          <w:rFonts w:cs="Arial"/>
          <w:lang w:val="ru-RU"/>
        </w:rPr>
      </w:pPr>
      <w:r w:rsidRPr="00EE4DF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14C99" w:rsidRDefault="00206375" w:rsidP="00206375">
      <w:pPr>
        <w:pStyle w:val="KDPodnaslov3"/>
        <w:keepNext w:val="0"/>
        <w:spacing w:before="0"/>
        <w:rPr>
          <w:rFonts w:eastAsia="TimesNewRomanPSMT" w:cs="Arial"/>
          <w:b/>
          <w:bCs/>
          <w:iCs/>
          <w:lang w:val="sr-Cyrl-RS"/>
        </w:rPr>
      </w:pPr>
      <w:r w:rsidRPr="00EE4DF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65BE7" w:rsidRDefault="00A65BE7" w:rsidP="004C3B38">
      <w:pPr>
        <w:pStyle w:val="KDPodnaslov3"/>
        <w:keepNext w:val="0"/>
        <w:spacing w:before="0"/>
        <w:ind w:left="851"/>
        <w:rPr>
          <w:rFonts w:eastAsia="TimesNewRomanPSMT" w:cs="Arial"/>
          <w:b/>
          <w:bCs/>
          <w:iCs/>
          <w:lang w:val="sr-Cyrl-RS"/>
        </w:rPr>
      </w:pPr>
    </w:p>
    <w:p w:rsidR="004C3B38" w:rsidRPr="00B56DB6" w:rsidRDefault="004C3B38" w:rsidP="004C3B38">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A65BE7" w:rsidRDefault="00A65BE7" w:rsidP="00A65BE7">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A65BE7" w:rsidRPr="00B56DB6" w:rsidRDefault="00A65BE7" w:rsidP="00A65BE7">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лично или на одговарајући начин поштом на адресу: </w:t>
      </w:r>
    </w:p>
    <w:p w:rsidR="00A65BE7" w:rsidRPr="00FF7067" w:rsidRDefault="00A65BE7" w:rsidP="00A65BE7">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A65BE7" w:rsidRPr="00FF7067" w:rsidRDefault="000567F7" w:rsidP="00A65BE7">
      <w:pPr>
        <w:ind w:left="-360" w:right="-19"/>
        <w:jc w:val="center"/>
        <w:outlineLvl w:val="0"/>
        <w:rPr>
          <w:rFonts w:cs="Arial"/>
          <w:b/>
          <w:lang w:val="sr-Latn-RS"/>
        </w:rPr>
      </w:pPr>
      <w:r>
        <w:rPr>
          <w:rFonts w:cs="Arial"/>
          <w:b/>
          <w:lang w:val="sr-Cyrl-RS"/>
        </w:rPr>
        <w:t>2014/2016 (3000/1926/2016)</w:t>
      </w:r>
    </w:p>
    <w:p w:rsidR="00F066DE" w:rsidRPr="005B0D0B" w:rsidRDefault="00A65BE7" w:rsidP="00A65BE7">
      <w:pPr>
        <w:tabs>
          <w:tab w:val="left" w:pos="567"/>
          <w:tab w:val="left" w:pos="709"/>
        </w:tabs>
        <w:spacing w:after="120"/>
        <w:rPr>
          <w:rFonts w:eastAsia="TimesNewRomanPSMT" w:cs="Arial"/>
          <w:bCs/>
          <w:lang w:val="sr-Cyrl-RS"/>
        </w:rPr>
      </w:pP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FD4A4E" w:rsidRPr="006005E4" w:rsidRDefault="00FD4A4E" w:rsidP="006005E4">
      <w:pPr>
        <w:tabs>
          <w:tab w:val="left" w:pos="1134"/>
        </w:tabs>
        <w:rPr>
          <w:b/>
          <w:color w:val="FF0000"/>
          <w:lang w:val="sr-Cyrl-RS"/>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lastRenderedPageBreak/>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B56DB6" w:rsidRDefault="0085348E" w:rsidP="0085348E">
      <w:pPr>
        <w:autoSpaceDE w:val="0"/>
        <w:autoSpaceDN w:val="0"/>
        <w:adjustRightInd w:val="0"/>
        <w:spacing w:before="0"/>
        <w:rPr>
          <w:rFonts w:eastAsia="TimesNewRomanPSMT" w:cs="Arial"/>
          <w:bCs/>
          <w:color w:val="00B0F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56DB6" w:rsidRDefault="008D2B23" w:rsidP="008D2B23">
      <w:pPr>
        <w:spacing w:before="0"/>
        <w:ind w:left="851"/>
        <w:rPr>
          <w:rFonts w:eastAsia="TimesNewRomanPSMT" w:cs="Arial"/>
          <w:bCs/>
          <w:iCs/>
          <w:color w:val="00B0F0"/>
          <w:lang w:val="ru-RU"/>
        </w:rPr>
      </w:pPr>
    </w:p>
    <w:p w:rsidR="008D2B23" w:rsidRPr="00E47C2E" w:rsidRDefault="008D2B23" w:rsidP="002B76B2">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567F7">
        <w:rPr>
          <w:rFonts w:cs="Arial"/>
          <w:color w:val="000000"/>
          <w:lang w:val="ru-RU"/>
        </w:rPr>
        <w:t>2014/2016 (3000/1926/2016)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8D2B23" w:rsidRDefault="008D2B23" w:rsidP="008D2B23">
      <w:pPr>
        <w:pStyle w:val="KDMojTekst"/>
        <w:spacing w:before="0"/>
        <w:rPr>
          <w:rFonts w:cs="Arial"/>
          <w:i w:val="0"/>
          <w:color w:val="auto"/>
          <w:sz w:val="16"/>
          <w:szCs w:val="16"/>
        </w:rPr>
      </w:pPr>
    </w:p>
    <w:p w:rsidR="009F22A6" w:rsidRPr="001519D2" w:rsidRDefault="009F22A6" w:rsidP="008D2B23">
      <w:pPr>
        <w:pStyle w:val="KDMojTekst"/>
        <w:spacing w:before="0"/>
        <w:rPr>
          <w:rFonts w:cs="Arial"/>
          <w:i w:val="0"/>
          <w:color w:val="auto"/>
          <w:sz w:val="16"/>
          <w:szCs w:val="16"/>
        </w:rPr>
      </w:pPr>
    </w:p>
    <w:p w:rsidR="008D2B23" w:rsidRPr="00E47C2E" w:rsidRDefault="008D2B23" w:rsidP="002B76B2">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55487"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9F22A6" w:rsidRPr="00755487" w:rsidRDefault="009F22A6" w:rsidP="008D2B23">
      <w:pPr>
        <w:pStyle w:val="KDParagraf"/>
        <w:spacing w:before="0"/>
        <w:rPr>
          <w:rFonts w:cs="Arial"/>
          <w:lang w:val="ru-RU"/>
        </w:rPr>
      </w:pPr>
    </w:p>
    <w:p w:rsidR="008D2B23" w:rsidRPr="001519D2" w:rsidRDefault="008D2B23" w:rsidP="008D2B23">
      <w:pPr>
        <w:pStyle w:val="KDParagraf"/>
        <w:spacing w:before="0"/>
        <w:rPr>
          <w:rFonts w:cs="Arial"/>
          <w:sz w:val="16"/>
          <w:szCs w:val="16"/>
          <w:lang w:val="ru-RU"/>
        </w:rPr>
      </w:pPr>
    </w:p>
    <w:p w:rsidR="00C14152" w:rsidRPr="00B56DB6" w:rsidRDefault="00C14152" w:rsidP="002B76B2">
      <w:pPr>
        <w:pStyle w:val="KDPodnaslov2"/>
        <w:numPr>
          <w:ilvl w:val="1"/>
          <w:numId w:val="18"/>
        </w:numPr>
        <w:spacing w:before="0"/>
        <w:jc w:val="both"/>
        <w:rPr>
          <w:rFonts w:cs="Arial"/>
          <w:lang w:val="ru-RU"/>
        </w:rPr>
      </w:pPr>
      <w:r w:rsidRPr="00B56DB6">
        <w:rPr>
          <w:rFonts w:cs="Arial"/>
          <w:lang w:val="ru-RU"/>
        </w:rPr>
        <w:t>Д</w:t>
      </w:r>
      <w:r w:rsidRPr="00E47C2E">
        <w:rPr>
          <w:rFonts w:cs="Arial"/>
          <w:lang w:val="sr-Latn-CS"/>
        </w:rPr>
        <w:t>одатн</w:t>
      </w:r>
      <w:r w:rsidRPr="00B56DB6">
        <w:rPr>
          <w:rFonts w:cs="Arial"/>
          <w:lang w:val="ru-RU"/>
        </w:rPr>
        <w:t>а</w:t>
      </w:r>
      <w:r w:rsidRPr="00E47C2E">
        <w:rPr>
          <w:rFonts w:cs="Arial"/>
          <w:lang w:val="sr-Latn-CS"/>
        </w:rPr>
        <w:t xml:space="preserve"> објашњења</w:t>
      </w:r>
      <w:r w:rsidRPr="00B56DB6">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D965C1" w:rsidRDefault="007A11BC"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FB2AF2" w:rsidRDefault="00FB2AF2" w:rsidP="00B20A6C">
      <w:pPr>
        <w:spacing w:before="0"/>
        <w:rPr>
          <w:rFonts w:cs="Arial"/>
        </w:rPr>
      </w:pPr>
    </w:p>
    <w:p w:rsidR="009F22A6" w:rsidRPr="009F22A6" w:rsidRDefault="009F22A6" w:rsidP="00B20A6C">
      <w:pPr>
        <w:spacing w:before="0"/>
        <w:rPr>
          <w:rFonts w:cs="Arial"/>
        </w:rPr>
      </w:pP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55487" w:rsidRDefault="008D2B23" w:rsidP="008D2B23">
      <w:pPr>
        <w:pStyle w:val="KDParagraf"/>
        <w:spacing w:before="0"/>
        <w:rPr>
          <w:rFonts w:eastAsia="TimesNewRomanPSMT" w:cs="Arial"/>
          <w:sz w:val="16"/>
          <w:szCs w:val="16"/>
          <w:lang w:val="ru-RU"/>
        </w:rPr>
      </w:pPr>
    </w:p>
    <w:p w:rsidR="009F22A6" w:rsidRPr="00755487" w:rsidRDefault="009F22A6" w:rsidP="008D2B23">
      <w:pPr>
        <w:pStyle w:val="KDParagraf"/>
        <w:spacing w:before="0"/>
        <w:rPr>
          <w:rFonts w:eastAsia="TimesNewRomanPSMT" w:cs="Arial"/>
          <w:sz w:val="16"/>
          <w:szCs w:val="16"/>
          <w:lang w:val="ru-RU"/>
        </w:rPr>
      </w:pPr>
    </w:p>
    <w:p w:rsidR="008D2B23" w:rsidRPr="00E47C2E" w:rsidRDefault="008D2B23" w:rsidP="002B76B2">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1519D2" w:rsidRDefault="008D2B23" w:rsidP="008D2B23">
      <w:pPr>
        <w:pStyle w:val="KDParagraf"/>
        <w:spacing w:before="0"/>
        <w:rPr>
          <w:rFonts w:cs="Arial"/>
          <w:sz w:val="16"/>
          <w:szCs w:val="16"/>
          <w:lang w:val="ru-RU" w:bidi="en-US"/>
        </w:rPr>
      </w:pPr>
    </w:p>
    <w:p w:rsidR="008D2B23" w:rsidRPr="00E47C2E" w:rsidRDefault="008D2B23" w:rsidP="002B76B2">
      <w:pPr>
        <w:pStyle w:val="KDPodnaslov2"/>
        <w:numPr>
          <w:ilvl w:val="1"/>
          <w:numId w:val="18"/>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D965C1" w:rsidRDefault="00D965C1" w:rsidP="008D2B23">
      <w:pPr>
        <w:pStyle w:val="KDParagraf"/>
        <w:spacing w:before="0"/>
        <w:rPr>
          <w:rFonts w:cs="Arial"/>
          <w:sz w:val="16"/>
          <w:szCs w:val="16"/>
          <w:lang w:bidi="en-US"/>
        </w:rPr>
      </w:pPr>
    </w:p>
    <w:p w:rsidR="009F22A6" w:rsidRPr="009F22A6" w:rsidRDefault="009F22A6" w:rsidP="008D2B23">
      <w:pPr>
        <w:pStyle w:val="KDParagraf"/>
        <w:spacing w:before="0"/>
        <w:rPr>
          <w:rFonts w:cs="Arial"/>
          <w:sz w:val="16"/>
          <w:szCs w:val="16"/>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643389" w:rsidRPr="00B56DB6" w:rsidRDefault="00643389" w:rsidP="00643389">
      <w:pPr>
        <w:spacing w:before="0"/>
        <w:rPr>
          <w:rFonts w:cs="Arial"/>
          <w:lang w:val="ru-RU"/>
        </w:rPr>
      </w:pPr>
    </w:p>
    <w:p w:rsidR="00FB2AF2" w:rsidRDefault="00FB2AF2" w:rsidP="00DD397E">
      <w:pPr>
        <w:spacing w:before="0"/>
        <w:rPr>
          <w:rFonts w:cs="Arial"/>
          <w:b/>
          <w:lang w:val="ru-RU"/>
        </w:rPr>
      </w:pPr>
    </w:p>
    <w:p w:rsidR="0031435B" w:rsidRPr="00B56DB6"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567F7">
        <w:rPr>
          <w:rFonts w:cs="Arial"/>
          <w:b w:val="0"/>
          <w:sz w:val="22"/>
          <w:szCs w:val="22"/>
          <w:lang w:val="sr-Cyrl-RS"/>
        </w:rPr>
        <w:t>Ангажовање радника за ремонт турбинског постројења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567F7">
        <w:rPr>
          <w:rFonts w:cs="Arial"/>
          <w:b w:val="0"/>
          <w:sz w:val="22"/>
          <w:szCs w:val="22"/>
          <w:lang w:val="sr-Cyrl-RS"/>
        </w:rPr>
        <w:t>2014/2016 (3000/1926/2016)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755487" w:rsidRDefault="00D240C1" w:rsidP="00643389">
      <w:pPr>
        <w:spacing w:before="0"/>
        <w:rPr>
          <w:rFonts w:cs="Arial"/>
          <w:b/>
          <w:sz w:val="16"/>
          <w:szCs w:val="16"/>
          <w:lang w:val="ru-RU"/>
        </w:rPr>
      </w:pPr>
    </w:p>
    <w:p w:rsidR="009F22A6" w:rsidRPr="00755487" w:rsidRDefault="009F22A6" w:rsidP="00643389">
      <w:pPr>
        <w:spacing w:before="0"/>
        <w:rPr>
          <w:rFonts w:cs="Arial"/>
          <w:b/>
          <w:sz w:val="16"/>
          <w:szCs w:val="16"/>
          <w:lang w:val="ru-RU"/>
        </w:rPr>
      </w:pPr>
    </w:p>
    <w:p w:rsidR="009F22A6" w:rsidRPr="00755487" w:rsidRDefault="009F22A6" w:rsidP="00643389">
      <w:pPr>
        <w:spacing w:before="0"/>
        <w:rPr>
          <w:rFonts w:cs="Arial"/>
          <w:b/>
          <w:sz w:val="16"/>
          <w:szCs w:val="16"/>
          <w:lang w:val="ru-RU"/>
        </w:rPr>
      </w:pPr>
    </w:p>
    <w:p w:rsidR="0031435B" w:rsidRPr="00B56DB6" w:rsidRDefault="0031435B" w:rsidP="00643389">
      <w:pPr>
        <w:spacing w:before="0"/>
        <w:rPr>
          <w:rFonts w:cs="Arial"/>
          <w:b/>
          <w:lang w:val="ru-RU"/>
        </w:rPr>
      </w:pPr>
      <w:r w:rsidRPr="00B56DB6">
        <w:rPr>
          <w:rFonts w:cs="Arial"/>
          <w:b/>
          <w:lang w:val="ru-RU"/>
        </w:rPr>
        <w:lastRenderedPageBreak/>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519D2" w:rsidRDefault="00643389" w:rsidP="00643389">
      <w:pPr>
        <w:spacing w:before="0"/>
        <w:rPr>
          <w:rFonts w:cs="Arial"/>
          <w:sz w:val="16"/>
          <w:szCs w:val="16"/>
          <w:lang w:val="ru-RU"/>
        </w:rPr>
      </w:pPr>
    </w:p>
    <w:p w:rsidR="00FB2AF2" w:rsidRDefault="00FB2AF2"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567F7">
        <w:rPr>
          <w:rFonts w:cs="Arial"/>
          <w:lang w:val="sr-Cyrl-RS"/>
        </w:rPr>
        <w:t>2014/2016 (3000/1926/2016)</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567F7">
        <w:rPr>
          <w:rFonts w:cs="Arial"/>
          <w:lang w:val="sr-Cyrl-RS"/>
        </w:rPr>
        <w:t>2014/2016 (3000/1926/2016)</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55487"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9F22A6" w:rsidRPr="00755487" w:rsidRDefault="009F22A6" w:rsidP="00377FE7">
      <w:pPr>
        <w:spacing w:before="0"/>
        <w:rPr>
          <w:rFonts w:cs="Arial"/>
          <w:lang w:val="ru-RU"/>
        </w:rPr>
      </w:pP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lastRenderedPageBreak/>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755487" w:rsidRDefault="00B043D1" w:rsidP="00B043D1">
      <w:pPr>
        <w:pStyle w:val="KDPodnaslov2"/>
        <w:spacing w:before="0"/>
        <w:ind w:left="810"/>
        <w:jc w:val="both"/>
        <w:rPr>
          <w:rFonts w:cs="Arial"/>
          <w:sz w:val="16"/>
          <w:szCs w:val="16"/>
          <w:lang w:val="ru-RU"/>
        </w:rPr>
      </w:pPr>
      <w:bookmarkStart w:id="247" w:name="_Toc441651610"/>
      <w:bookmarkStart w:id="248" w:name="_Toc442559921"/>
    </w:p>
    <w:p w:rsidR="009F22A6" w:rsidRPr="00755487" w:rsidRDefault="009F22A6" w:rsidP="009F22A6">
      <w:pPr>
        <w:rPr>
          <w:lang w:val="ru-RU"/>
        </w:rPr>
      </w:pPr>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7"/>
      <w:bookmarkEnd w:id="248"/>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D240C1" w:rsidP="007E3AF6">
      <w:pPr>
        <w:spacing w:before="0"/>
        <w:rPr>
          <w:rFonts w:cs="Arial"/>
          <w:color w:val="000000" w:themeColor="text1"/>
          <w:lang w:val="ru-RU"/>
        </w:rPr>
      </w:pPr>
      <w:r>
        <w:rPr>
          <w:rFonts w:cs="Arial"/>
          <w:color w:val="000000" w:themeColor="text1"/>
          <w:lang w:val="sr-Cyrl-RS"/>
        </w:rPr>
        <w:t xml:space="preserve">Понуђач којем буде додљен уговор обавезан је да у року од највише 10 (десет) дана од дана закључења уговора достави </w:t>
      </w:r>
      <w:r w:rsidR="00FD4C8E">
        <w:rPr>
          <w:rFonts w:cs="Arial"/>
          <w:color w:val="000000" w:themeColor="text1"/>
          <w:lang w:val="sr-Cyrl-RS"/>
        </w:rPr>
        <w:t>банкарску гаранцију</w:t>
      </w:r>
      <w:r>
        <w:rPr>
          <w:rFonts w:cs="Arial"/>
          <w:color w:val="000000" w:themeColor="text1"/>
          <w:lang w:val="sr-Cyrl-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55487" w:rsidRDefault="007E3AF6" w:rsidP="007E3AF6">
      <w:pPr>
        <w:spacing w:before="0"/>
        <w:rPr>
          <w:rFonts w:cs="Arial"/>
          <w:sz w:val="16"/>
          <w:szCs w:val="16"/>
          <w:lang w:val="ru-RU"/>
        </w:rPr>
      </w:pPr>
    </w:p>
    <w:p w:rsidR="009F22A6" w:rsidRPr="00755487" w:rsidRDefault="009F22A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0567F7">
        <w:rPr>
          <w:rFonts w:cs="Arial"/>
          <w:lang w:val="sr-Cyrl-RS"/>
        </w:rPr>
        <w:t>Ангажовање радника за ремонт турбинског постројења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0567F7">
        <w:rPr>
          <w:rFonts w:eastAsia="TimesNewRomanPS-BoldMT" w:cs="Arial"/>
          <w:bCs/>
          <w:color w:val="000000" w:themeColor="text1"/>
          <w:lang w:val="sr-Cyrl-RS"/>
        </w:rPr>
        <w:t>2014/2016 (3000/1926/2016)</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5548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55487"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75548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755487"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75548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75548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75548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755487"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755487"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755487" w:rsidTr="00AF3AF8">
        <w:trPr>
          <w:trHeight w:val="440"/>
        </w:trPr>
        <w:tc>
          <w:tcPr>
            <w:tcW w:w="5920" w:type="dxa"/>
            <w:vAlign w:val="center"/>
          </w:tcPr>
          <w:p w:rsidR="000E75A0" w:rsidRPr="00E47C2E" w:rsidRDefault="000567F7" w:rsidP="000E1E44">
            <w:pPr>
              <w:spacing w:before="0"/>
              <w:ind w:left="284"/>
              <w:jc w:val="left"/>
              <w:rPr>
                <w:rFonts w:cs="Arial"/>
                <w:b/>
                <w:lang w:val="sr-Cyrl-CS"/>
              </w:rPr>
            </w:pPr>
            <w:r>
              <w:rPr>
                <w:rFonts w:cs="Arial"/>
                <w:lang w:val="sr-Cyrl-RS"/>
              </w:rPr>
              <w:t>Ангажовање радника за ремонт турбинског постројења ТЕ Колубара</w:t>
            </w:r>
            <w:r w:rsidR="000E1E44">
              <w:rPr>
                <w:rFonts w:cs="Arial"/>
                <w:lang w:val="sr-Cyrl-RS"/>
              </w:rPr>
              <w:t xml:space="preserve"> </w:t>
            </w:r>
            <w:r w:rsidR="00DC0FC5">
              <w:rPr>
                <w:rFonts w:cs="Arial"/>
                <w:lang w:val="sr-Cyrl-RS"/>
              </w:rPr>
              <w:t xml:space="preserve">– ЈН бр. </w:t>
            </w:r>
            <w:r>
              <w:rPr>
                <w:rFonts w:cs="Arial"/>
                <w:lang w:val="sr-Cyrl-RS"/>
              </w:rPr>
              <w:t>2014/2016 (3000/1926/2016)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755487"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755487"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C4762" w:rsidRDefault="007C4762" w:rsidP="00AF3AF8">
            <w:pPr>
              <w:spacing w:before="0"/>
              <w:jc w:val="center"/>
              <w:rPr>
                <w:rFonts w:cs="Arial"/>
                <w:b/>
                <w:bCs/>
                <w:iCs/>
                <w:lang w:val="sr-Cyrl-CS"/>
              </w:rPr>
            </w:pPr>
          </w:p>
          <w:p w:rsidR="00FB2AF2" w:rsidRDefault="00FB2AF2" w:rsidP="003502FC">
            <w:pPr>
              <w:spacing w:before="0"/>
              <w:jc w:val="center"/>
              <w:rPr>
                <w:rFonts w:cs="Arial"/>
                <w:color w:val="000000" w:themeColor="text1"/>
                <w:lang w:val="sr-Cyrl-RS"/>
              </w:rPr>
            </w:pPr>
            <w:r>
              <w:rPr>
                <w:rFonts w:cs="Arial"/>
                <w:color w:val="000000" w:themeColor="text1"/>
                <w:lang w:val="sr-Cyrl-RS"/>
              </w:rPr>
              <w:t>12</w:t>
            </w:r>
            <w:r w:rsidRPr="005470EF">
              <w:rPr>
                <w:rFonts w:cs="Arial"/>
                <w:color w:val="000000" w:themeColor="text1"/>
                <w:lang w:val="sr-Cyrl-RS"/>
              </w:rPr>
              <w:t xml:space="preserve"> (</w:t>
            </w:r>
            <w:r>
              <w:rPr>
                <w:rFonts w:cs="Arial"/>
                <w:color w:val="000000" w:themeColor="text1"/>
                <w:lang w:val="sr-Cyrl-RS"/>
              </w:rPr>
              <w:t>дванаест</w:t>
            </w:r>
            <w:r w:rsidRPr="005470EF">
              <w:rPr>
                <w:rFonts w:cs="Arial"/>
                <w:color w:val="000000" w:themeColor="text1"/>
                <w:lang w:val="sr-Cyrl-RS"/>
              </w:rPr>
              <w:t xml:space="preserve">) </w:t>
            </w:r>
            <w:r>
              <w:rPr>
                <w:rFonts w:cs="Arial"/>
                <w:color w:val="000000" w:themeColor="text1"/>
                <w:lang w:val="sr-Cyrl-RS"/>
              </w:rPr>
              <w:t>месеци</w:t>
            </w:r>
            <w:r w:rsidRPr="005470EF">
              <w:rPr>
                <w:rFonts w:cs="Arial"/>
                <w:color w:val="000000" w:themeColor="text1"/>
                <w:lang w:val="sr-Cyrl-RS"/>
              </w:rPr>
              <w:t xml:space="preserve"> од дана </w:t>
            </w:r>
            <w:r>
              <w:rPr>
                <w:rFonts w:cs="Arial"/>
                <w:color w:val="000000" w:themeColor="text1"/>
                <w:lang w:val="sr-Cyrl-RS"/>
              </w:rPr>
              <w:t xml:space="preserve">ступања уговора на снагу </w:t>
            </w:r>
          </w:p>
          <w:p w:rsidR="00F21426" w:rsidRDefault="00FB2AF2" w:rsidP="003502FC">
            <w:pPr>
              <w:spacing w:before="0"/>
              <w:jc w:val="center"/>
              <w:rPr>
                <w:rFonts w:cs="Arial"/>
                <w:color w:val="000000" w:themeColor="text1"/>
                <w:lang w:val="sr-Cyrl-RS"/>
              </w:rPr>
            </w:pPr>
            <w:r>
              <w:rPr>
                <w:rFonts w:cs="Arial"/>
                <w:sz w:val="24"/>
                <w:szCs w:val="24"/>
                <w:lang w:val="sr-Cyrl-CS"/>
              </w:rPr>
              <w:t>(</w:t>
            </w:r>
            <w:r>
              <w:rPr>
                <w:rFonts w:cs="Arial"/>
                <w:lang w:val="sr-Cyrl-CS"/>
              </w:rPr>
              <w:t>планирано</w:t>
            </w:r>
            <w:r w:rsidRPr="00206375">
              <w:rPr>
                <w:rFonts w:cs="Arial"/>
                <w:lang w:val="sr-Cyrl-CS"/>
              </w:rPr>
              <w:t xml:space="preserve"> извршење услуге је</w:t>
            </w:r>
            <w:r>
              <w:rPr>
                <w:rFonts w:cs="Arial"/>
                <w:sz w:val="24"/>
                <w:szCs w:val="24"/>
                <w:lang w:val="sr-Cyrl-CS"/>
              </w:rPr>
              <w:t xml:space="preserve"> </w:t>
            </w:r>
            <w:r w:rsidRPr="00700BDD">
              <w:rPr>
                <w:rFonts w:cs="Arial"/>
                <w:lang w:val="sr-Cyrl-CS"/>
              </w:rPr>
              <w:t>ремонтни период 2017, од 03.05. до 25.05.2017. за А3 и од 03.06. до 25.06.2017 за А5</w:t>
            </w:r>
            <w:r>
              <w:rPr>
                <w:rFonts w:cs="Arial"/>
                <w:lang w:val="sr-Cyrl-CS"/>
              </w:rPr>
              <w:t>)</w:t>
            </w:r>
          </w:p>
          <w:p w:rsidR="003502FC" w:rsidRPr="00E47C2E" w:rsidRDefault="003502FC" w:rsidP="003502FC">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755487"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FB2AF2">
              <w:rPr>
                <w:rFonts w:cs="Arial"/>
                <w:color w:val="000000" w:themeColor="text1"/>
                <w:lang w:val="sr-Cyrl-RS" w:eastAsia="zh-CN"/>
              </w:rPr>
              <w:t>12</w:t>
            </w:r>
            <w:r w:rsidR="004C559D" w:rsidRPr="001215CB">
              <w:rPr>
                <w:rFonts w:cs="Arial"/>
                <w:color w:val="000000" w:themeColor="text1"/>
                <w:lang w:val="sr-Cyrl-CS" w:eastAsia="zh-CN"/>
              </w:rPr>
              <w:t xml:space="preserve"> месец</w:t>
            </w:r>
            <w:r w:rsidR="004C559D">
              <w:rPr>
                <w:rFonts w:cs="Arial"/>
                <w:color w:val="000000" w:themeColor="text1"/>
                <w:lang w:val="sr-Cyrl-CS" w:eastAsia="zh-CN"/>
              </w:rPr>
              <w:t>и</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C9268C">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755487"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1519D2" w:rsidP="00F21426">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r w:rsidRPr="0004502F">
              <w:rPr>
                <w:rFonts w:cs="Arial"/>
                <w:color w:val="000000" w:themeColor="text1"/>
                <w:lang w:val="sr-Cyrl-RS" w:eastAsia="zh-CN"/>
              </w:rPr>
              <w:t xml:space="preserve"> </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755487"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E47C2E" w:rsidRDefault="00D240C1" w:rsidP="00AF3AF8">
            <w:pPr>
              <w:spacing w:before="0"/>
              <w:jc w:val="center"/>
              <w:rPr>
                <w:rFonts w:cs="Arial"/>
                <w:b/>
                <w:bCs/>
                <w:iCs/>
                <w:lang w:val="sr-Cyrl-CS"/>
              </w:rPr>
            </w:pP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755487"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2" w:name="_Toc442559925"/>
      <w:r w:rsidRPr="00B56DB6">
        <w:rPr>
          <w:lang w:val="ru-RU"/>
        </w:rPr>
        <w:lastRenderedPageBreak/>
        <w:t xml:space="preserve">ОБРАЗАЦ </w:t>
      </w:r>
      <w:r w:rsidR="00526637" w:rsidRPr="00B56DB6">
        <w:rPr>
          <w:lang w:val="ru-RU"/>
        </w:rPr>
        <w:t>2</w:t>
      </w:r>
      <w:r w:rsidRPr="00B56DB6">
        <w:rPr>
          <w:lang w:val="ru-RU"/>
        </w:rPr>
        <w:t>.</w:t>
      </w:r>
      <w:bookmarkEnd w:id="252"/>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9"/>
        <w:gridCol w:w="850"/>
        <w:gridCol w:w="850"/>
        <w:gridCol w:w="1140"/>
        <w:gridCol w:w="1277"/>
        <w:gridCol w:w="1416"/>
        <w:gridCol w:w="1298"/>
      </w:tblGrid>
      <w:tr w:rsidR="002166BD" w:rsidRPr="00755487" w:rsidTr="003502FC">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0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0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0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1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3502FC">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0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1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Cyrl-RS" w:eastAsia="hr-HR"/>
              </w:rPr>
              <w:t>1.</w:t>
            </w:r>
            <w:r w:rsidRPr="00FB2AF2">
              <w:rPr>
                <w:rFonts w:cs="Arial"/>
                <w:lang w:val="sr-Latn-RS" w:eastAsia="hr-HR"/>
              </w:rPr>
              <w:t>1</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Демонтажа и монтажа кућишта НП</w:t>
            </w:r>
          </w:p>
        </w:tc>
        <w:tc>
          <w:tcPr>
            <w:tcW w:w="404" w:type="pct"/>
            <w:shd w:val="clear" w:color="auto" w:fill="auto"/>
            <w:vAlign w:val="center"/>
          </w:tcPr>
          <w:p w:rsidR="00FB2AF2" w:rsidRPr="00FB2AF2" w:rsidRDefault="00FB2AF2" w:rsidP="00FB2AF2">
            <w:pPr>
              <w:spacing w:before="0"/>
              <w:rPr>
                <w:rFonts w:cs="Arial"/>
                <w:lang w:val="sr-Cyrl-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1.2</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Демонтажа, поправка  и монтажа заптивача на растеретном диску</w:t>
            </w:r>
          </w:p>
        </w:tc>
        <w:tc>
          <w:tcPr>
            <w:tcW w:w="404" w:type="pct"/>
            <w:shd w:val="clear" w:color="auto" w:fill="auto"/>
            <w:vAlign w:val="center"/>
          </w:tcPr>
          <w:p w:rsidR="00FB2AF2" w:rsidRPr="00FB2AF2" w:rsidRDefault="00FB2AF2" w:rsidP="00FB2AF2">
            <w:pPr>
              <w:spacing w:before="0"/>
              <w:rPr>
                <w:rFonts w:cs="Arial"/>
                <w:lang w:val="sr-Cyrl-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FB2AF2">
        <w:trPr>
          <w:trHeight w:val="395"/>
        </w:trPr>
        <w:tc>
          <w:tcPr>
            <w:tcW w:w="337"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Latn-RS" w:eastAsia="hr-HR"/>
              </w:rPr>
              <w:t>1.</w:t>
            </w:r>
            <w:r w:rsidRPr="00FB2AF2">
              <w:rPr>
                <w:rFonts w:cs="Arial"/>
                <w:lang w:val="sr-Cyrl-RS" w:eastAsia="hr-HR"/>
              </w:rPr>
              <w:t>3</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 xml:space="preserve">Површински кондензатор </w:t>
            </w: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Latn-RS" w:eastAsia="hr-HR"/>
              </w:rPr>
              <w:t>1.</w:t>
            </w:r>
            <w:r w:rsidRPr="00FB2AF2">
              <w:rPr>
                <w:rFonts w:cs="Arial"/>
                <w:lang w:val="sr-Cyrl-RS" w:eastAsia="hr-HR"/>
              </w:rPr>
              <w:t>4</w:t>
            </w:r>
          </w:p>
        </w:tc>
        <w:tc>
          <w:tcPr>
            <w:tcW w:w="1416" w:type="pct"/>
            <w:shd w:val="clear" w:color="auto" w:fill="auto"/>
          </w:tcPr>
          <w:p w:rsidR="00FB2AF2" w:rsidRPr="00FB2AF2" w:rsidRDefault="00FB2AF2" w:rsidP="00FB2AF2">
            <w:pPr>
              <w:spacing w:before="0"/>
              <w:rPr>
                <w:rFonts w:cs="Arial"/>
                <w:lang w:val="sr-Cyrl-RS"/>
              </w:rPr>
            </w:pPr>
            <w:r>
              <w:rPr>
                <w:rFonts w:cs="Arial"/>
                <w:lang w:val="sr-Cyrl-RS"/>
              </w:rPr>
              <w:t xml:space="preserve">Хладњаци генератора </w:t>
            </w:r>
          </w:p>
          <w:p w:rsidR="00FB2AF2" w:rsidRPr="00FB2AF2" w:rsidRDefault="00FB2AF2" w:rsidP="00FB2AF2">
            <w:pPr>
              <w:spacing w:before="0"/>
              <w:rPr>
                <w:rFonts w:cs="Arial"/>
                <w:lang w:val="sr-Cyrl-RS"/>
              </w:rPr>
            </w:pP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Latn-RS" w:eastAsia="hr-HR"/>
              </w:rPr>
              <w:t>1.</w:t>
            </w:r>
            <w:r w:rsidRPr="00FB2AF2">
              <w:rPr>
                <w:rFonts w:cs="Arial"/>
                <w:lang w:val="sr-Cyrl-RS" w:eastAsia="hr-HR"/>
              </w:rPr>
              <w:t>5</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Парни ејектор</w:t>
            </w: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1</w:t>
            </w:r>
            <w:r w:rsidRPr="00FB2AF2">
              <w:rPr>
                <w:rFonts w:cs="Arial"/>
                <w:lang w:val="sr-Cyrl-CS" w:eastAsia="hr-HR"/>
              </w:rPr>
              <w:t>.</w:t>
            </w:r>
            <w:r w:rsidRPr="00FB2AF2">
              <w:rPr>
                <w:rFonts w:cs="Arial"/>
                <w:lang w:val="sr-Latn-RS" w:eastAsia="hr-HR"/>
              </w:rPr>
              <w:t>6</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Механичка сита НО1000 на улазу у кондензатор, Т3 за испирање расхладне воде</w:t>
            </w: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w:t>
            </w:r>
          </w:p>
        </w:tc>
        <w:tc>
          <w:tcPr>
            <w:tcW w:w="404"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2</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Cyrl-RS" w:eastAsia="hr-HR"/>
              </w:rPr>
              <w:t>2.</w:t>
            </w:r>
            <w:r w:rsidRPr="00FB2AF2">
              <w:rPr>
                <w:rFonts w:cs="Arial"/>
                <w:lang w:val="sr-Latn-RS" w:eastAsia="hr-HR"/>
              </w:rPr>
              <w:t>1</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Демонтажа</w:t>
            </w:r>
            <w:r w:rsidRPr="00FB2AF2">
              <w:rPr>
                <w:rFonts w:cs="Arial"/>
                <w:lang w:val="sr-Latn-RS"/>
              </w:rPr>
              <w:t xml:space="preserve">, </w:t>
            </w:r>
            <w:r w:rsidRPr="00FB2AF2">
              <w:rPr>
                <w:rFonts w:cs="Arial"/>
                <w:lang w:val="sr-Cyrl-RS"/>
              </w:rPr>
              <w:t>поправка  и монтажа десног РВ СП</w:t>
            </w:r>
          </w:p>
        </w:tc>
        <w:tc>
          <w:tcPr>
            <w:tcW w:w="404" w:type="pct"/>
            <w:shd w:val="clear" w:color="auto" w:fill="auto"/>
            <w:vAlign w:val="center"/>
          </w:tcPr>
          <w:p w:rsidR="00FB2AF2" w:rsidRPr="00FB2AF2" w:rsidRDefault="00FB2AF2" w:rsidP="00FB2AF2">
            <w:pPr>
              <w:spacing w:before="0"/>
              <w:rPr>
                <w:rFonts w:cs="Arial"/>
                <w:lang w:val="sr-Cyrl-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2.2</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Површински кондензатор,</w:t>
            </w:r>
          </w:p>
          <w:p w:rsidR="00FB2AF2" w:rsidRPr="00FB2AF2" w:rsidRDefault="00FB2AF2" w:rsidP="00FB2AF2">
            <w:pPr>
              <w:spacing w:before="0"/>
              <w:rPr>
                <w:rFonts w:cs="Arial"/>
                <w:lang w:val="sr-Cyrl-RS"/>
              </w:rPr>
            </w:pP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Cyrl-RS" w:eastAsia="hr-HR"/>
              </w:rPr>
            </w:pPr>
            <w:r w:rsidRPr="00FB2AF2">
              <w:rPr>
                <w:rFonts w:cs="Arial"/>
                <w:lang w:val="sr-Cyrl-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FB2AF2">
        <w:trPr>
          <w:trHeight w:val="617"/>
        </w:trPr>
        <w:tc>
          <w:tcPr>
            <w:tcW w:w="337"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2</w:t>
            </w:r>
            <w:r w:rsidRPr="00FB2AF2">
              <w:rPr>
                <w:rFonts w:cs="Arial"/>
                <w:lang w:val="sr-Cyrl-RS" w:eastAsia="hr-HR"/>
              </w:rPr>
              <w:t>.</w:t>
            </w:r>
            <w:r w:rsidRPr="00FB2AF2">
              <w:rPr>
                <w:rFonts w:cs="Arial"/>
                <w:lang w:val="sr-Latn-RS" w:eastAsia="hr-HR"/>
              </w:rPr>
              <w:t>3</w:t>
            </w:r>
          </w:p>
        </w:tc>
        <w:tc>
          <w:tcPr>
            <w:tcW w:w="1416" w:type="pct"/>
            <w:shd w:val="clear" w:color="auto" w:fill="auto"/>
          </w:tcPr>
          <w:p w:rsidR="00FB2AF2" w:rsidRPr="00FB2AF2" w:rsidRDefault="00FB2AF2" w:rsidP="00FB2AF2">
            <w:pPr>
              <w:spacing w:before="0"/>
              <w:rPr>
                <w:rFonts w:cs="Arial"/>
                <w:vertAlign w:val="subscript"/>
                <w:lang w:val="sr-Cyrl-CS"/>
              </w:rPr>
            </w:pPr>
            <w:r w:rsidRPr="00FB2AF2">
              <w:rPr>
                <w:rFonts w:cs="Arial"/>
                <w:lang w:val="sr-Cyrl-CS"/>
              </w:rPr>
              <w:t xml:space="preserve">Хладњаци расхладне воде за </w:t>
            </w:r>
            <w:r w:rsidRPr="00FB2AF2">
              <w:rPr>
                <w:rFonts w:cs="Arial"/>
                <w:lang w:val="sr-Latn-CS"/>
              </w:rPr>
              <w:t>H</w:t>
            </w:r>
            <w:r w:rsidRPr="00FB2AF2">
              <w:rPr>
                <w:rFonts w:cs="Arial"/>
                <w:vertAlign w:val="subscript"/>
                <w:lang w:val="sr-Cyrl-CS"/>
              </w:rPr>
              <w:t xml:space="preserve">2  </w:t>
            </w: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2</w:t>
            </w:r>
            <w:r w:rsidRPr="00FB2AF2">
              <w:rPr>
                <w:rFonts w:cs="Arial"/>
                <w:lang w:val="sr-Cyrl-CS" w:eastAsia="hr-HR"/>
              </w:rPr>
              <w:t>.4</w:t>
            </w:r>
          </w:p>
        </w:tc>
        <w:tc>
          <w:tcPr>
            <w:tcW w:w="1416" w:type="pct"/>
            <w:shd w:val="clear" w:color="auto" w:fill="auto"/>
          </w:tcPr>
          <w:p w:rsidR="00FB2AF2" w:rsidRPr="00FB2AF2" w:rsidRDefault="00FB2AF2" w:rsidP="00FB2AF2">
            <w:pPr>
              <w:spacing w:before="0"/>
              <w:rPr>
                <w:rFonts w:cs="Arial"/>
                <w:lang w:val="sr-Cyrl-RS"/>
              </w:rPr>
            </w:pPr>
            <w:r w:rsidRPr="00FB2AF2">
              <w:rPr>
                <w:rFonts w:cs="Arial"/>
                <w:lang w:val="sr-Cyrl-RS"/>
              </w:rPr>
              <w:t>Хлађење водоником и заптивање</w:t>
            </w:r>
            <w:r w:rsidRPr="00FB2AF2">
              <w:rPr>
                <w:rFonts w:cs="Arial"/>
                <w:lang w:val="sr-Latn-RS"/>
              </w:rPr>
              <w:t xml:space="preserve"> </w:t>
            </w:r>
          </w:p>
        </w:tc>
        <w:tc>
          <w:tcPr>
            <w:tcW w:w="404" w:type="pct"/>
            <w:shd w:val="clear" w:color="auto" w:fill="auto"/>
            <w:vAlign w:val="center"/>
          </w:tcPr>
          <w:p w:rsidR="00FB2AF2" w:rsidRPr="00FB2AF2" w:rsidRDefault="00FB2AF2" w:rsidP="00FB2AF2">
            <w:pPr>
              <w:spacing w:before="0"/>
              <w:rPr>
                <w:rFonts w:cs="Arial"/>
                <w:lang w:val="sr-Latn-RS" w:eastAsia="hr-HR"/>
              </w:rPr>
            </w:pPr>
            <w:r w:rsidRPr="00FB2AF2">
              <w:rPr>
                <w:rFonts w:cs="Arial"/>
                <w:lang w:val="sr-Cyrl-RS" w:eastAsia="hr-HR"/>
              </w:rPr>
              <w:t>комплет</w:t>
            </w:r>
          </w:p>
        </w:tc>
        <w:tc>
          <w:tcPr>
            <w:tcW w:w="404"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Latn-RS" w:eastAsia="hr-HR"/>
              </w:rPr>
              <w:t>1</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b/>
                <w:lang w:val="sr-Cyrl-CS" w:eastAsia="hr-HR"/>
              </w:rPr>
            </w:pPr>
            <w:r w:rsidRPr="00FB2AF2">
              <w:rPr>
                <w:rFonts w:cs="Arial"/>
                <w:b/>
                <w:lang w:val="sr-Latn-RS" w:eastAsia="hr-HR"/>
              </w:rPr>
              <w:t>3</w:t>
            </w:r>
          </w:p>
        </w:tc>
        <w:tc>
          <w:tcPr>
            <w:tcW w:w="1416" w:type="pct"/>
            <w:shd w:val="clear" w:color="auto" w:fill="auto"/>
          </w:tcPr>
          <w:p w:rsidR="00FB2AF2" w:rsidRPr="00FB2AF2" w:rsidRDefault="00FB2AF2" w:rsidP="00FB2AF2">
            <w:pPr>
              <w:spacing w:before="0"/>
              <w:rPr>
                <w:rFonts w:cs="Arial"/>
                <w:lang w:val="ru-RU"/>
              </w:rPr>
            </w:pPr>
            <w:r w:rsidRPr="00FB2AF2">
              <w:rPr>
                <w:rFonts w:cs="Arial"/>
                <w:lang w:val="ru-RU"/>
              </w:rPr>
              <w:t xml:space="preserve">Ангажовање </w:t>
            </w:r>
            <w:r w:rsidRPr="00FB2AF2">
              <w:rPr>
                <w:rFonts w:cs="Arial"/>
                <w:lang w:val="sr-Cyrl-RS"/>
              </w:rPr>
              <w:t>специјалиста</w:t>
            </w:r>
            <w:r w:rsidRPr="00FB2AF2">
              <w:rPr>
                <w:rFonts w:cs="Arial"/>
                <w:lang w:val="ru-RU"/>
              </w:rPr>
              <w:t xml:space="preserve"> за ремонт, </w:t>
            </w:r>
          </w:p>
          <w:p w:rsidR="00FB2AF2" w:rsidRPr="00FB2AF2" w:rsidRDefault="00FB2AF2" w:rsidP="00FB2AF2">
            <w:pPr>
              <w:spacing w:before="0"/>
              <w:rPr>
                <w:rFonts w:cs="Arial"/>
                <w:lang w:val="sr-Cyrl-RS"/>
              </w:rPr>
            </w:pPr>
            <w:r w:rsidRPr="00FB2AF2">
              <w:rPr>
                <w:rFonts w:cs="Arial"/>
                <w:lang w:val="sr-Cyrl-RS"/>
              </w:rPr>
              <w:t>парних турбина</w:t>
            </w:r>
            <w:r w:rsidRPr="00FB2AF2">
              <w:rPr>
                <w:rFonts w:cs="Arial"/>
                <w:lang w:val="ru-RU"/>
              </w:rPr>
              <w:t xml:space="preserve">  </w:t>
            </w:r>
          </w:p>
        </w:tc>
        <w:tc>
          <w:tcPr>
            <w:tcW w:w="404" w:type="pct"/>
            <w:shd w:val="clear" w:color="auto" w:fill="auto"/>
            <w:vAlign w:val="center"/>
          </w:tcPr>
          <w:p w:rsidR="00FB2AF2" w:rsidRPr="00FB2AF2" w:rsidRDefault="00FB2AF2" w:rsidP="00FB2AF2">
            <w:pPr>
              <w:spacing w:before="0"/>
              <w:jc w:val="center"/>
              <w:rPr>
                <w:rFonts w:cs="Arial"/>
                <w:lang w:val="sr-Cyrl-CS" w:eastAsia="hr-HR"/>
              </w:rPr>
            </w:pPr>
            <w:r w:rsidRPr="00FB2AF2">
              <w:rPr>
                <w:rFonts w:cs="Arial"/>
                <w:lang w:val="sr-Cyrl-CS" w:eastAsia="hr-HR"/>
              </w:rPr>
              <w:t>НЧ</w:t>
            </w:r>
          </w:p>
        </w:tc>
        <w:tc>
          <w:tcPr>
            <w:tcW w:w="404"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Cyrl-CS" w:eastAsia="hr-HR"/>
              </w:rPr>
              <w:t>2</w:t>
            </w:r>
            <w:r w:rsidRPr="00FB2AF2">
              <w:rPr>
                <w:rFonts w:cs="Arial"/>
                <w:lang w:val="sr-Latn-RS" w:eastAsia="hr-HR"/>
              </w:rPr>
              <w:t>00</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b/>
                <w:lang w:val="sr-Latn-RS" w:eastAsia="hr-HR"/>
              </w:rPr>
            </w:pPr>
            <w:r w:rsidRPr="00FB2AF2">
              <w:rPr>
                <w:rFonts w:cs="Arial"/>
                <w:b/>
                <w:lang w:val="sr-Latn-RS" w:eastAsia="hr-HR"/>
              </w:rPr>
              <w:t>4</w:t>
            </w:r>
          </w:p>
        </w:tc>
        <w:tc>
          <w:tcPr>
            <w:tcW w:w="1416" w:type="pct"/>
            <w:shd w:val="clear" w:color="auto" w:fill="auto"/>
          </w:tcPr>
          <w:p w:rsidR="00FB2AF2" w:rsidRPr="00FB2AF2" w:rsidRDefault="00FB2AF2" w:rsidP="00FB2AF2">
            <w:pPr>
              <w:spacing w:before="0"/>
              <w:rPr>
                <w:rFonts w:cs="Arial"/>
                <w:lang w:val="sr-Cyrl-CS"/>
              </w:rPr>
            </w:pPr>
            <w:r w:rsidRPr="00FB2AF2">
              <w:rPr>
                <w:rFonts w:cs="Arial"/>
                <w:lang w:val="sr-Cyrl-CS"/>
              </w:rPr>
              <w:t>Ангажовање извршиоца за ремонт, КВ механичар</w:t>
            </w:r>
          </w:p>
        </w:tc>
        <w:tc>
          <w:tcPr>
            <w:tcW w:w="404" w:type="pct"/>
            <w:shd w:val="clear" w:color="auto" w:fill="auto"/>
            <w:vAlign w:val="center"/>
          </w:tcPr>
          <w:p w:rsidR="00FB2AF2" w:rsidRPr="00FB2AF2" w:rsidRDefault="00FB2AF2" w:rsidP="00FB2AF2">
            <w:pPr>
              <w:spacing w:before="0"/>
              <w:jc w:val="center"/>
              <w:rPr>
                <w:rFonts w:cs="Arial"/>
                <w:lang w:val="sr-Cyrl-CS" w:eastAsia="hr-HR"/>
              </w:rPr>
            </w:pPr>
            <w:r w:rsidRPr="00FB2AF2">
              <w:rPr>
                <w:rFonts w:cs="Arial"/>
                <w:lang w:val="sr-Cyrl-CS" w:eastAsia="hr-HR"/>
              </w:rPr>
              <w:t>НЧ</w:t>
            </w:r>
          </w:p>
        </w:tc>
        <w:tc>
          <w:tcPr>
            <w:tcW w:w="404" w:type="pct"/>
            <w:shd w:val="clear" w:color="auto" w:fill="auto"/>
            <w:vAlign w:val="center"/>
          </w:tcPr>
          <w:p w:rsidR="00FB2AF2" w:rsidRPr="00FB2AF2" w:rsidRDefault="00FB2AF2" w:rsidP="00FB2AF2">
            <w:pPr>
              <w:spacing w:before="0"/>
              <w:jc w:val="center"/>
              <w:rPr>
                <w:rFonts w:cs="Arial"/>
                <w:lang w:val="sr-Latn-RS" w:eastAsia="hr-HR"/>
              </w:rPr>
            </w:pPr>
            <w:r w:rsidRPr="00FB2AF2">
              <w:rPr>
                <w:rFonts w:cs="Arial"/>
                <w:lang w:val="sr-Cyrl-RS" w:eastAsia="hr-HR"/>
              </w:rPr>
              <w:t>6</w:t>
            </w:r>
            <w:r w:rsidRPr="00FB2AF2">
              <w:rPr>
                <w:rFonts w:cs="Arial"/>
                <w:lang w:val="sr-Latn-RS" w:eastAsia="hr-HR"/>
              </w:rPr>
              <w:t>00</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r w:rsidR="00FB2AF2" w:rsidRPr="00E47C2E" w:rsidTr="003502FC">
        <w:tc>
          <w:tcPr>
            <w:tcW w:w="337" w:type="pct"/>
            <w:shd w:val="clear" w:color="auto" w:fill="auto"/>
            <w:vAlign w:val="center"/>
          </w:tcPr>
          <w:p w:rsidR="00FB2AF2" w:rsidRPr="00FB2AF2" w:rsidRDefault="00FB2AF2" w:rsidP="00FB2AF2">
            <w:pPr>
              <w:spacing w:before="0"/>
              <w:jc w:val="center"/>
              <w:rPr>
                <w:rFonts w:cs="Arial"/>
                <w:b/>
                <w:lang w:val="sr-Latn-RS" w:eastAsia="hr-HR"/>
              </w:rPr>
            </w:pPr>
            <w:r w:rsidRPr="00FB2AF2">
              <w:rPr>
                <w:rFonts w:cs="Arial"/>
                <w:b/>
                <w:lang w:val="sr-Latn-RS" w:eastAsia="hr-HR"/>
              </w:rPr>
              <w:t>5</w:t>
            </w:r>
          </w:p>
        </w:tc>
        <w:tc>
          <w:tcPr>
            <w:tcW w:w="1416" w:type="pct"/>
            <w:shd w:val="clear" w:color="auto" w:fill="auto"/>
          </w:tcPr>
          <w:p w:rsidR="00FB2AF2" w:rsidRPr="00FB2AF2" w:rsidRDefault="00FB2AF2" w:rsidP="00FB2AF2">
            <w:pPr>
              <w:spacing w:before="0"/>
              <w:rPr>
                <w:rFonts w:cs="Arial"/>
                <w:lang w:val="sr-Cyrl-CS"/>
              </w:rPr>
            </w:pPr>
            <w:r w:rsidRPr="00FB2AF2">
              <w:rPr>
                <w:rFonts w:cs="Arial"/>
                <w:lang w:val="sr-Cyrl-CS"/>
              </w:rPr>
              <w:t>Заваривач са атестом аргон-електро,  групе матер. W01 и W02</w:t>
            </w:r>
          </w:p>
        </w:tc>
        <w:tc>
          <w:tcPr>
            <w:tcW w:w="404" w:type="pct"/>
            <w:shd w:val="clear" w:color="auto" w:fill="auto"/>
            <w:vAlign w:val="center"/>
          </w:tcPr>
          <w:p w:rsidR="00FB2AF2" w:rsidRPr="00FB2AF2" w:rsidRDefault="00FB2AF2" w:rsidP="00FB2AF2">
            <w:pPr>
              <w:spacing w:before="0"/>
              <w:jc w:val="center"/>
              <w:rPr>
                <w:rFonts w:cs="Arial"/>
                <w:lang w:val="sr-Cyrl-CS" w:eastAsia="hr-HR"/>
              </w:rPr>
            </w:pPr>
            <w:r w:rsidRPr="00FB2AF2">
              <w:rPr>
                <w:rFonts w:cs="Arial"/>
                <w:lang w:val="sr-Cyrl-CS" w:eastAsia="hr-HR"/>
              </w:rPr>
              <w:t>НЧ</w:t>
            </w:r>
          </w:p>
        </w:tc>
        <w:tc>
          <w:tcPr>
            <w:tcW w:w="404" w:type="pct"/>
            <w:shd w:val="clear" w:color="auto" w:fill="auto"/>
            <w:vAlign w:val="center"/>
          </w:tcPr>
          <w:p w:rsidR="00FB2AF2" w:rsidRPr="00FB2AF2" w:rsidRDefault="00FB2AF2" w:rsidP="00FB2AF2">
            <w:pPr>
              <w:spacing w:before="0"/>
              <w:jc w:val="center"/>
              <w:rPr>
                <w:rFonts w:cs="Arial"/>
                <w:lang w:val="sr-Cyrl-CS" w:eastAsia="hr-HR"/>
              </w:rPr>
            </w:pPr>
            <w:r w:rsidRPr="00FB2AF2">
              <w:rPr>
                <w:rFonts w:cs="Arial"/>
                <w:lang w:val="sr-Latn-RS" w:eastAsia="hr-HR"/>
              </w:rPr>
              <w:t>8</w:t>
            </w:r>
            <w:r w:rsidRPr="00FB2AF2">
              <w:rPr>
                <w:rFonts w:cs="Arial"/>
                <w:lang w:val="sr-Cyrl-CS" w:eastAsia="hr-HR"/>
              </w:rPr>
              <w:t>00</w:t>
            </w:r>
          </w:p>
        </w:tc>
        <w:tc>
          <w:tcPr>
            <w:tcW w:w="542" w:type="pct"/>
            <w:shd w:val="clear" w:color="auto" w:fill="auto"/>
            <w:vAlign w:val="center"/>
          </w:tcPr>
          <w:p w:rsidR="00FB2AF2" w:rsidRPr="00E47C2E" w:rsidRDefault="00FB2AF2" w:rsidP="00FB2AF2">
            <w:pPr>
              <w:spacing w:before="0"/>
              <w:jc w:val="center"/>
              <w:rPr>
                <w:rFonts w:cs="Arial"/>
                <w:b/>
                <w:bCs/>
                <w:iCs/>
              </w:rPr>
            </w:pPr>
          </w:p>
        </w:tc>
        <w:tc>
          <w:tcPr>
            <w:tcW w:w="607" w:type="pct"/>
            <w:shd w:val="clear" w:color="auto" w:fill="auto"/>
            <w:vAlign w:val="center"/>
          </w:tcPr>
          <w:p w:rsidR="00FB2AF2" w:rsidRPr="00E47C2E" w:rsidRDefault="00FB2AF2" w:rsidP="00FB2AF2">
            <w:pPr>
              <w:spacing w:before="0"/>
              <w:jc w:val="center"/>
              <w:rPr>
                <w:rFonts w:cs="Arial"/>
                <w:b/>
                <w:bCs/>
                <w:iCs/>
              </w:rPr>
            </w:pPr>
          </w:p>
        </w:tc>
        <w:tc>
          <w:tcPr>
            <w:tcW w:w="673" w:type="pct"/>
            <w:shd w:val="clear" w:color="auto" w:fill="auto"/>
            <w:vAlign w:val="center"/>
          </w:tcPr>
          <w:p w:rsidR="00FB2AF2" w:rsidRPr="00E47C2E" w:rsidRDefault="00FB2AF2" w:rsidP="00FB2AF2">
            <w:pPr>
              <w:spacing w:before="0"/>
              <w:jc w:val="center"/>
              <w:rPr>
                <w:rFonts w:cs="Arial"/>
                <w:b/>
                <w:bCs/>
                <w:iCs/>
              </w:rPr>
            </w:pPr>
          </w:p>
        </w:tc>
        <w:tc>
          <w:tcPr>
            <w:tcW w:w="617" w:type="pct"/>
            <w:shd w:val="clear" w:color="auto" w:fill="auto"/>
            <w:vAlign w:val="center"/>
          </w:tcPr>
          <w:p w:rsidR="00FB2AF2" w:rsidRPr="00E47C2E" w:rsidRDefault="00FB2AF2" w:rsidP="00FB2AF2">
            <w:pPr>
              <w:spacing w:before="0"/>
              <w:jc w:val="center"/>
              <w:rPr>
                <w:rFonts w:cs="Arial"/>
                <w:b/>
                <w:bCs/>
                <w:iCs/>
              </w:rPr>
            </w:pP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755487"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755487"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82181D" w:rsidRDefault="0082181D"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2B74AD" w:rsidRPr="002B74AD" w:rsidRDefault="002B74AD"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24B7" w:rsidRDefault="008124B7" w:rsidP="00343A18">
      <w:pPr>
        <w:spacing w:before="0"/>
        <w:rPr>
          <w:rFonts w:cs="Arial"/>
          <w:b/>
          <w:lang w:val="sr-Cyrl-RS"/>
        </w:rPr>
      </w:pPr>
    </w:p>
    <w:p w:rsidR="00FB2AF2" w:rsidRDefault="00FB2AF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Pr="00B56DB6" w:rsidRDefault="00E47C2E"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3" w:name="_Toc442559926"/>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567F7">
        <w:rPr>
          <w:rFonts w:cs="Arial"/>
          <w:lang w:val="sr-Cyrl-RS"/>
        </w:rPr>
        <w:t>Ангажовање радника за ремонт турбинског постројења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0567F7">
        <w:rPr>
          <w:rFonts w:cs="Arial"/>
          <w:lang w:val="ru-RU"/>
        </w:rPr>
        <w:t>2014/2016 (3000/1926/2016)</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4" w:name="_Toc442559928"/>
      <w:r w:rsidRPr="00B56DB6">
        <w:rPr>
          <w:lang w:val="ru-RU"/>
        </w:rPr>
        <w:t xml:space="preserve">ОБРАЗАЦ </w:t>
      </w:r>
      <w:r w:rsidR="00526637" w:rsidRPr="00B56DB6">
        <w:rPr>
          <w:lang w:val="ru-RU"/>
        </w:rPr>
        <w:t>4</w:t>
      </w:r>
      <w:r w:rsidRPr="00B56DB6">
        <w:rPr>
          <w:lang w:val="ru-RU"/>
        </w:rPr>
        <w:t>.</w:t>
      </w:r>
      <w:bookmarkEnd w:id="254"/>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567F7">
        <w:rPr>
          <w:rFonts w:cs="Arial"/>
          <w:lang w:val="sr-Cyrl-RS"/>
        </w:rPr>
        <w:t>Ангажовање радника за ремонт турбинског постројења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0567F7">
        <w:rPr>
          <w:rFonts w:cs="Arial"/>
          <w:lang w:val="ru-RU"/>
        </w:rPr>
        <w:t>2014/2016 (3000/1926/2016)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55487"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FF427B" w:rsidRDefault="00FF427B" w:rsidP="00693E79">
      <w:pPr>
        <w:pStyle w:val="KDObrazac"/>
        <w:jc w:val="both"/>
        <w:rPr>
          <w:lang w:val="sr-Cyrl-RS"/>
        </w:rPr>
      </w:pPr>
    </w:p>
    <w:p w:rsidR="00F2338C" w:rsidRPr="00F77677" w:rsidRDefault="00F2338C" w:rsidP="00F2338C">
      <w:pPr>
        <w:pStyle w:val="KDObrazac"/>
        <w:rPr>
          <w:lang w:val="sr-Cyrl-RS"/>
        </w:rPr>
      </w:pPr>
      <w:r w:rsidRPr="00E57C3F">
        <w:rPr>
          <w:lang w:val="ru-RU"/>
        </w:rPr>
        <w:t xml:space="preserve">ОБРАЗАЦ </w:t>
      </w:r>
      <w:r w:rsidRPr="00F77677">
        <w:rPr>
          <w:lang w:val="sr-Cyrl-RS"/>
        </w:rPr>
        <w:t>5</w:t>
      </w:r>
    </w:p>
    <w:p w:rsidR="00F2338C" w:rsidRPr="00E57C3F" w:rsidRDefault="00F2338C" w:rsidP="00F2338C">
      <w:pPr>
        <w:spacing w:before="0"/>
        <w:rPr>
          <w:rFonts w:cs="Arial"/>
          <w:lang w:val="ru-RU"/>
        </w:rPr>
      </w:pPr>
    </w:p>
    <w:p w:rsidR="00F2338C" w:rsidRPr="00E57C3F" w:rsidRDefault="00F2338C" w:rsidP="00F2338C">
      <w:pPr>
        <w:spacing w:before="0"/>
        <w:jc w:val="center"/>
        <w:rPr>
          <w:rFonts w:cs="Arial"/>
          <w:b/>
          <w:lang w:val="ru-RU"/>
        </w:rPr>
      </w:pPr>
    </w:p>
    <w:p w:rsidR="00F2338C" w:rsidRPr="00E57C3F" w:rsidRDefault="00F2338C" w:rsidP="00F2338C">
      <w:pPr>
        <w:spacing w:before="0"/>
        <w:jc w:val="center"/>
        <w:rPr>
          <w:rFonts w:cs="Arial"/>
          <w:b/>
          <w:lang w:val="ru-RU"/>
        </w:rPr>
      </w:pPr>
      <w:r w:rsidRPr="00E57C3F">
        <w:rPr>
          <w:rFonts w:cs="Arial"/>
          <w:b/>
          <w:lang w:val="ru-RU"/>
        </w:rPr>
        <w:t>СПИСАК ИЗВРШЕНИХ УСЛУГА– СТРУЧНЕ РЕФЕРЕНЦЕ</w:t>
      </w:r>
    </w:p>
    <w:p w:rsidR="00F2338C" w:rsidRPr="00E57C3F" w:rsidRDefault="00F2338C" w:rsidP="00F2338C">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2338C" w:rsidRPr="00755487" w:rsidTr="00FB0EEB">
        <w:tc>
          <w:tcPr>
            <w:tcW w:w="213" w:type="pct"/>
            <w:shd w:val="clear" w:color="auto" w:fill="auto"/>
          </w:tcPr>
          <w:p w:rsidR="00F2338C" w:rsidRPr="00E57C3F" w:rsidRDefault="00F2338C" w:rsidP="00FB0EEB">
            <w:pPr>
              <w:spacing w:before="0"/>
              <w:jc w:val="center"/>
              <w:rPr>
                <w:rFonts w:eastAsia="Calibri" w:cs="Arial"/>
                <w:b/>
                <w:bCs/>
                <w:iCs/>
                <w:lang w:val="ru-RU"/>
              </w:rPr>
            </w:pPr>
          </w:p>
        </w:tc>
        <w:tc>
          <w:tcPr>
            <w:tcW w:w="951"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Референтни наручилац односно корисник услуга</w:t>
            </w:r>
          </w:p>
        </w:tc>
        <w:tc>
          <w:tcPr>
            <w:tcW w:w="908"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F77677">
              <w:rPr>
                <w:rFonts w:eastAsia="Calibri" w:cs="Arial"/>
                <w:bCs/>
                <w:iCs/>
                <w:lang w:val="ru-RU"/>
              </w:rPr>
              <w:t>Лице за контакт</w:t>
            </w:r>
            <w:r w:rsidRPr="00E57C3F">
              <w:rPr>
                <w:rFonts w:eastAsia="Calibri" w:cs="Arial"/>
                <w:bCs/>
                <w:iCs/>
                <w:lang w:val="ru-RU"/>
              </w:rPr>
              <w:t xml:space="preserve"> и број телефона</w:t>
            </w:r>
          </w:p>
        </w:tc>
        <w:tc>
          <w:tcPr>
            <w:tcW w:w="923" w:type="pct"/>
            <w:shd w:val="clear" w:color="auto" w:fill="auto"/>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Cs/>
                <w:iCs/>
                <w:lang w:val="ru-RU"/>
              </w:rPr>
              <w:t>Број и датум закључења уговора</w:t>
            </w:r>
          </w:p>
        </w:tc>
        <w:tc>
          <w:tcPr>
            <w:tcW w:w="859" w:type="pct"/>
            <w:shd w:val="clear" w:color="auto" w:fill="auto"/>
            <w:vAlign w:val="center"/>
          </w:tcPr>
          <w:p w:rsidR="00F2338C" w:rsidRPr="00F77677" w:rsidRDefault="00F2338C" w:rsidP="00FB0EEB">
            <w:pPr>
              <w:spacing w:before="0"/>
              <w:jc w:val="center"/>
              <w:rPr>
                <w:rFonts w:eastAsia="Calibri" w:cs="Arial"/>
                <w:bCs/>
                <w:iCs/>
                <w:lang w:val="sr-Cyrl-CS"/>
              </w:rPr>
            </w:pPr>
          </w:p>
          <w:p w:rsidR="00F2338C" w:rsidRPr="00F77677" w:rsidRDefault="00F2338C" w:rsidP="00FB0EEB">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2338C" w:rsidRPr="00F77677" w:rsidRDefault="00F2338C" w:rsidP="00FB0EEB">
            <w:pPr>
              <w:spacing w:before="0"/>
              <w:jc w:val="center"/>
              <w:rPr>
                <w:rFonts w:eastAsia="Calibri" w:cs="Arial"/>
                <w:b/>
                <w:bCs/>
                <w:iCs/>
              </w:rPr>
            </w:pPr>
          </w:p>
        </w:tc>
        <w:tc>
          <w:tcPr>
            <w:tcW w:w="1145" w:type="pct"/>
          </w:tcPr>
          <w:p w:rsidR="00F2338C" w:rsidRPr="00E57C3F" w:rsidRDefault="00F2338C" w:rsidP="00FB0EEB">
            <w:pPr>
              <w:spacing w:before="0"/>
              <w:jc w:val="center"/>
              <w:rPr>
                <w:rFonts w:eastAsia="Calibri" w:cs="Arial"/>
                <w:bCs/>
                <w:iCs/>
                <w:lang w:val="ru-RU"/>
              </w:rPr>
            </w:pPr>
          </w:p>
          <w:p w:rsidR="00F2338C" w:rsidRPr="00E57C3F" w:rsidRDefault="00F2338C" w:rsidP="00FB0EEB">
            <w:pPr>
              <w:spacing w:before="0"/>
              <w:jc w:val="center"/>
              <w:rPr>
                <w:rFonts w:eastAsia="Calibri" w:cs="Arial"/>
                <w:bCs/>
                <w:iCs/>
                <w:lang w:val="ru-RU"/>
              </w:rPr>
            </w:pPr>
            <w:r w:rsidRPr="00E57C3F">
              <w:rPr>
                <w:rFonts w:eastAsia="Calibri" w:cs="Arial"/>
                <w:bCs/>
                <w:iCs/>
                <w:lang w:val="ru-RU"/>
              </w:rPr>
              <w:t>Вредност извршених услуга без ПДВ</w:t>
            </w:r>
          </w:p>
          <w:p w:rsidR="00F2338C" w:rsidRPr="00E57C3F" w:rsidRDefault="00F2338C" w:rsidP="00FB0EEB">
            <w:pPr>
              <w:spacing w:before="0"/>
              <w:jc w:val="center"/>
              <w:rPr>
                <w:rFonts w:eastAsia="Calibri" w:cs="Arial"/>
                <w:bCs/>
                <w:iCs/>
                <w:lang w:val="ru-RU"/>
              </w:rPr>
            </w:pPr>
            <w:r>
              <w:rPr>
                <w:rFonts w:eastAsia="Calibri" w:cs="Arial"/>
                <w:bCs/>
                <w:iCs/>
                <w:lang w:val="sr-Cyrl-RS"/>
              </w:rPr>
              <w:t>д</w:t>
            </w:r>
            <w:r w:rsidRPr="00E57C3F">
              <w:rPr>
                <w:rFonts w:eastAsia="Calibri" w:cs="Arial"/>
                <w:bCs/>
                <w:iCs/>
                <w:lang w:val="ru-RU"/>
              </w:rPr>
              <w:t>ин/Е</w:t>
            </w:r>
            <w:r w:rsidRPr="00F77677">
              <w:rPr>
                <w:rFonts w:eastAsia="Calibri" w:cs="Arial"/>
                <w:bCs/>
                <w:iCs/>
              </w:rPr>
              <w:t>UR</w:t>
            </w:r>
          </w:p>
        </w:tc>
      </w:tr>
      <w:tr w:rsidR="00F2338C" w:rsidRPr="00F77677" w:rsidTr="00FB0EEB">
        <w:tc>
          <w:tcPr>
            <w:tcW w:w="213" w:type="pct"/>
            <w:shd w:val="clear" w:color="auto" w:fill="auto"/>
          </w:tcPr>
          <w:p w:rsidR="00F2338C" w:rsidRPr="00E57C3F" w:rsidRDefault="00F2338C" w:rsidP="00FB0EEB">
            <w:pPr>
              <w:spacing w:before="0"/>
              <w:jc w:val="center"/>
              <w:rPr>
                <w:rFonts w:eastAsia="Calibri" w:cs="Arial"/>
                <w:bCs/>
                <w:iCs/>
                <w:lang w:val="ru-RU"/>
              </w:rPr>
            </w:pPr>
          </w:p>
          <w:p w:rsidR="00F2338C" w:rsidRPr="00F77677" w:rsidRDefault="00F2338C" w:rsidP="00FB0EEB">
            <w:pPr>
              <w:spacing w:before="0"/>
              <w:jc w:val="center"/>
              <w:rPr>
                <w:rFonts w:eastAsia="Calibri" w:cs="Arial"/>
                <w:bCs/>
                <w:iCs/>
              </w:rPr>
            </w:pPr>
            <w:r w:rsidRPr="00F77677">
              <w:rPr>
                <w:rFonts w:eastAsia="Calibri" w:cs="Arial"/>
                <w:bCs/>
                <w:iCs/>
              </w:rPr>
              <w:t>1.</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2.</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3.</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4.</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c>
          <w:tcPr>
            <w:tcW w:w="213" w:type="pct"/>
            <w:shd w:val="clear" w:color="auto" w:fill="auto"/>
          </w:tcPr>
          <w:p w:rsidR="00F2338C" w:rsidRPr="00F77677" w:rsidRDefault="00F2338C" w:rsidP="00FB0EEB">
            <w:pPr>
              <w:spacing w:before="0"/>
              <w:jc w:val="center"/>
              <w:rPr>
                <w:rFonts w:eastAsia="Calibri" w:cs="Arial"/>
                <w:bCs/>
                <w:iCs/>
              </w:rPr>
            </w:pPr>
          </w:p>
          <w:p w:rsidR="00F2338C" w:rsidRPr="00F77677" w:rsidRDefault="00F2338C" w:rsidP="00FB0EEB">
            <w:pPr>
              <w:spacing w:before="0"/>
              <w:jc w:val="center"/>
              <w:rPr>
                <w:rFonts w:eastAsia="Calibri" w:cs="Arial"/>
                <w:bCs/>
                <w:iCs/>
              </w:rPr>
            </w:pPr>
            <w:r w:rsidRPr="00F77677">
              <w:rPr>
                <w:rFonts w:eastAsia="Calibri" w:cs="Arial"/>
                <w:bCs/>
                <w:iCs/>
              </w:rPr>
              <w:t>5.</w:t>
            </w:r>
          </w:p>
        </w:tc>
        <w:tc>
          <w:tcPr>
            <w:tcW w:w="951" w:type="pct"/>
            <w:shd w:val="clear" w:color="auto" w:fill="auto"/>
          </w:tcPr>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p w:rsidR="00F2338C" w:rsidRPr="00F77677" w:rsidRDefault="00F2338C" w:rsidP="00FB0EEB">
            <w:pPr>
              <w:spacing w:before="0"/>
              <w:jc w:val="center"/>
              <w:rPr>
                <w:rFonts w:eastAsia="Calibri" w:cs="Arial"/>
                <w:b/>
                <w:bCs/>
                <w:iCs/>
              </w:rPr>
            </w:pPr>
          </w:p>
        </w:tc>
        <w:tc>
          <w:tcPr>
            <w:tcW w:w="908" w:type="pct"/>
            <w:shd w:val="clear" w:color="auto" w:fill="auto"/>
          </w:tcPr>
          <w:p w:rsidR="00F2338C" w:rsidRPr="00F77677" w:rsidRDefault="00F2338C" w:rsidP="00FB0EEB">
            <w:pPr>
              <w:spacing w:before="0"/>
              <w:jc w:val="center"/>
              <w:rPr>
                <w:rFonts w:eastAsia="Calibri" w:cs="Arial"/>
                <w:b/>
                <w:bCs/>
                <w:iCs/>
              </w:rPr>
            </w:pPr>
          </w:p>
        </w:tc>
        <w:tc>
          <w:tcPr>
            <w:tcW w:w="923" w:type="pct"/>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F77677" w:rsidRDefault="00F2338C" w:rsidP="00FB0EEB">
            <w:pPr>
              <w:spacing w:before="0"/>
              <w:jc w:val="center"/>
              <w:rPr>
                <w:rFonts w:eastAsia="Calibri" w:cs="Arial"/>
                <w:b/>
                <w:bCs/>
                <w:iCs/>
              </w:rPr>
            </w:pPr>
          </w:p>
        </w:tc>
        <w:tc>
          <w:tcPr>
            <w:tcW w:w="1145" w:type="pct"/>
          </w:tcPr>
          <w:p w:rsidR="00F2338C" w:rsidRPr="00F77677" w:rsidRDefault="00F2338C" w:rsidP="00FB0EEB">
            <w:pPr>
              <w:spacing w:before="0"/>
              <w:jc w:val="center"/>
              <w:rPr>
                <w:rFonts w:eastAsia="Calibri" w:cs="Arial"/>
                <w:b/>
                <w:bCs/>
                <w:iCs/>
              </w:rPr>
            </w:pPr>
          </w:p>
        </w:tc>
      </w:tr>
      <w:tr w:rsidR="00F2338C" w:rsidRPr="00F77677" w:rsidTr="00FB0EE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2338C" w:rsidRPr="00F77677" w:rsidRDefault="00F2338C" w:rsidP="00FB0EEB">
            <w:pPr>
              <w:spacing w:before="0"/>
              <w:jc w:val="center"/>
              <w:rPr>
                <w:rFonts w:eastAsia="Calibri" w:cs="Arial"/>
                <w:b/>
                <w:bCs/>
                <w:iCs/>
              </w:rPr>
            </w:pPr>
          </w:p>
        </w:tc>
        <w:tc>
          <w:tcPr>
            <w:tcW w:w="859" w:type="pct"/>
            <w:shd w:val="clear" w:color="auto" w:fill="auto"/>
          </w:tcPr>
          <w:p w:rsidR="00F2338C" w:rsidRPr="00E57C3F" w:rsidRDefault="00F2338C" w:rsidP="00FB0EEB">
            <w:pPr>
              <w:spacing w:before="0"/>
              <w:jc w:val="center"/>
              <w:rPr>
                <w:rFonts w:eastAsia="Calibri" w:cs="Arial"/>
                <w:b/>
                <w:bCs/>
                <w:iCs/>
                <w:lang w:val="ru-RU"/>
              </w:rPr>
            </w:pP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Укупна вредност</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извршених услуга без</w:t>
            </w:r>
          </w:p>
          <w:p w:rsidR="00F2338C" w:rsidRPr="00E57C3F" w:rsidRDefault="00F2338C" w:rsidP="00FB0EEB">
            <w:pPr>
              <w:spacing w:before="0"/>
              <w:jc w:val="center"/>
              <w:rPr>
                <w:rFonts w:eastAsia="Calibri" w:cs="Arial"/>
                <w:b/>
                <w:bCs/>
                <w:iCs/>
                <w:lang w:val="ru-RU"/>
              </w:rPr>
            </w:pPr>
            <w:r w:rsidRPr="00E57C3F">
              <w:rPr>
                <w:rFonts w:eastAsia="Calibri" w:cs="Arial"/>
                <w:b/>
                <w:bCs/>
                <w:iCs/>
                <w:lang w:val="ru-RU"/>
              </w:rPr>
              <w:t>ПДВ</w:t>
            </w:r>
          </w:p>
          <w:p w:rsidR="00F2338C" w:rsidRPr="00F77677" w:rsidRDefault="00F2338C" w:rsidP="00FB0EEB">
            <w:pPr>
              <w:spacing w:before="0"/>
              <w:rPr>
                <w:rFonts w:eastAsia="Calibri" w:cs="Arial"/>
                <w:b/>
                <w:bCs/>
                <w:iCs/>
              </w:rPr>
            </w:pPr>
            <w:r w:rsidRPr="00E57C3F">
              <w:rPr>
                <w:rFonts w:eastAsia="Calibri" w:cs="Arial"/>
                <w:b/>
                <w:bCs/>
                <w:iCs/>
                <w:lang w:val="ru-RU"/>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2338C" w:rsidRPr="00F77677" w:rsidRDefault="00F2338C" w:rsidP="00FB0EEB">
            <w:pPr>
              <w:spacing w:before="0"/>
              <w:ind w:left="720"/>
              <w:jc w:val="center"/>
              <w:rPr>
                <w:rFonts w:eastAsia="Calibri" w:cs="Arial"/>
                <w:b/>
                <w:bCs/>
                <w:iCs/>
              </w:rPr>
            </w:pPr>
          </w:p>
        </w:tc>
      </w:tr>
    </w:tbl>
    <w:p w:rsidR="00F2338C" w:rsidRPr="00F77677" w:rsidRDefault="00F2338C" w:rsidP="00F2338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F2338C" w:rsidP="00FB0EEB">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Pr="00F77677" w:rsidRDefault="00F2338C" w:rsidP="00F2338C">
      <w:pPr>
        <w:rPr>
          <w:rFonts w:eastAsia="Symbol" w:cs="Arial"/>
          <w:b/>
          <w:bCs/>
          <w:kern w:val="28"/>
        </w:rPr>
      </w:pPr>
      <w:r w:rsidRPr="00F77677">
        <w:rPr>
          <w:rFonts w:eastAsia="Symbol" w:cs="Arial"/>
          <w:b/>
          <w:bCs/>
          <w:kern w:val="28"/>
        </w:rPr>
        <w:t xml:space="preserve">Напомена: </w:t>
      </w:r>
    </w:p>
    <w:p w:rsidR="00F2338C" w:rsidRPr="00F77677" w:rsidRDefault="00F2338C" w:rsidP="00F2338C">
      <w:pPr>
        <w:rPr>
          <w:rFonts w:eastAsia="TimesNewRomanPS-BoldMT" w:cs="Arial"/>
          <w:lang w:val="sr-Cyrl-CS"/>
        </w:rPr>
      </w:pPr>
      <w:r w:rsidRPr="00E57C3F">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C3F">
        <w:rPr>
          <w:rFonts w:eastAsia="TimesNewRomanPS-BoldMT" w:cs="Arial"/>
          <w:lang w:val="ru-RU"/>
        </w:rPr>
        <w:t>.</w:t>
      </w:r>
    </w:p>
    <w:p w:rsidR="00F2338C" w:rsidRPr="00F77677" w:rsidRDefault="00F2338C" w:rsidP="00F2338C">
      <w:pPr>
        <w:rPr>
          <w:rFonts w:cs="Arial"/>
          <w:lang w:val="sr-Cyrl-CS"/>
        </w:rPr>
      </w:pPr>
      <w:bookmarkStart w:id="256" w:name="_Toc442559941"/>
      <w:r w:rsidRPr="00E57C3F">
        <w:rPr>
          <w:rFonts w:cs="Arial"/>
          <w:lang w:val="ru-RU"/>
        </w:rPr>
        <w:t>Приликом подношења понуде овај образац копирати у потребном броју примерака.</w:t>
      </w:r>
    </w:p>
    <w:p w:rsidR="00F2338C" w:rsidRPr="00F77677" w:rsidRDefault="00F2338C" w:rsidP="00F2338C">
      <w:pPr>
        <w:rPr>
          <w:rFonts w:cs="Arial"/>
          <w:b/>
          <w:bCs/>
          <w:kern w:val="28"/>
          <w:lang w:val="sr-Cyrl-CS" w:eastAsia="ar-SA"/>
        </w:rPr>
      </w:pPr>
      <w:r w:rsidRPr="00E57C3F">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Pr="00E57C3F" w:rsidRDefault="00F2338C" w:rsidP="00F2338C">
      <w:pPr>
        <w:rPr>
          <w:rFonts w:cs="Arial"/>
          <w:lang w:val="ru-RU"/>
        </w:rPr>
      </w:pPr>
    </w:p>
    <w:p w:rsidR="00F2338C" w:rsidRDefault="00F2338C" w:rsidP="00F2338C">
      <w:pPr>
        <w:rPr>
          <w:rFonts w:cs="Arial"/>
          <w:lang w:val="ru-RU"/>
        </w:rPr>
      </w:pPr>
    </w:p>
    <w:p w:rsidR="00F2338C" w:rsidRDefault="00F2338C" w:rsidP="00F2338C">
      <w:pPr>
        <w:rPr>
          <w:rFonts w:cs="Arial"/>
          <w:lang w:val="ru-RU"/>
        </w:rPr>
      </w:pPr>
    </w:p>
    <w:p w:rsidR="00F2338C" w:rsidRPr="00F77677" w:rsidRDefault="00F2338C" w:rsidP="00F2338C">
      <w:pPr>
        <w:pStyle w:val="KDObrazac"/>
        <w:rPr>
          <w:lang w:val="sr-Cyrl-RS"/>
        </w:rPr>
      </w:pPr>
      <w:r w:rsidRPr="00E57C3F">
        <w:rPr>
          <w:lang w:val="ru-RU"/>
        </w:rPr>
        <w:lastRenderedPageBreak/>
        <w:t xml:space="preserve">ОБРАЗАЦ </w:t>
      </w:r>
      <w:bookmarkEnd w:id="256"/>
      <w:r w:rsidRPr="00F77677">
        <w:rPr>
          <w:lang w:val="sr-Cyrl-RS"/>
        </w:rPr>
        <w:t>6</w:t>
      </w:r>
    </w:p>
    <w:p w:rsidR="00F2338C" w:rsidRPr="00E57C3F" w:rsidRDefault="00F2338C" w:rsidP="00F2338C">
      <w:pPr>
        <w:jc w:val="center"/>
        <w:rPr>
          <w:rFonts w:cs="Arial"/>
          <w:b/>
          <w:lang w:val="ru-RU"/>
        </w:rPr>
      </w:pPr>
      <w:r w:rsidRPr="00E57C3F">
        <w:rPr>
          <w:rFonts w:cs="Arial"/>
          <w:b/>
          <w:lang w:val="ru-RU"/>
        </w:rPr>
        <w:t>ПОТВРДА О РЕФЕРЕНТНИМ НАБАВКАМА</w:t>
      </w:r>
    </w:p>
    <w:p w:rsidR="00F2338C" w:rsidRPr="00E57C3F" w:rsidRDefault="00F2338C" w:rsidP="00F2338C">
      <w:pPr>
        <w:jc w:val="center"/>
        <w:rPr>
          <w:rFonts w:cs="Arial"/>
          <w:lang w:val="ru-RU"/>
        </w:rPr>
      </w:pPr>
    </w:p>
    <w:p w:rsidR="00F2338C" w:rsidRPr="00E57C3F" w:rsidRDefault="00F2338C" w:rsidP="00F2338C">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F2338C" w:rsidRPr="00E57C3F" w:rsidRDefault="00F2338C" w:rsidP="00F2338C">
      <w:pPr>
        <w:tabs>
          <w:tab w:val="left" w:pos="0"/>
          <w:tab w:val="left" w:pos="330"/>
          <w:tab w:val="left" w:pos="540"/>
        </w:tabs>
        <w:spacing w:before="0"/>
        <w:ind w:left="6"/>
        <w:rPr>
          <w:rFonts w:eastAsia="Calibri" w:cs="Arial"/>
          <w:lang w:val="ru-RU"/>
        </w:rPr>
      </w:pPr>
      <w:r w:rsidRPr="00E57C3F">
        <w:rPr>
          <w:rFonts w:eastAsia="Calibri" w:cs="Arial"/>
          <w:lang w:val="ru-RU"/>
        </w:rPr>
        <w:t xml:space="preserve">                                                  __________________________________________________________________</w:t>
      </w:r>
    </w:p>
    <w:p w:rsidR="00F2338C" w:rsidRPr="00E57C3F" w:rsidRDefault="00F2338C" w:rsidP="00F2338C">
      <w:pPr>
        <w:tabs>
          <w:tab w:val="left" w:pos="0"/>
          <w:tab w:val="left" w:pos="330"/>
          <w:tab w:val="left" w:pos="540"/>
        </w:tabs>
        <w:spacing w:before="0"/>
        <w:ind w:left="6"/>
        <w:jc w:val="center"/>
        <w:rPr>
          <w:rFonts w:eastAsia="Calibri" w:cs="Arial"/>
          <w:lang w:val="ru-RU"/>
        </w:rPr>
      </w:pPr>
      <w:r w:rsidRPr="00E57C3F">
        <w:rPr>
          <w:rFonts w:cs="Arial"/>
          <w:bCs/>
          <w:kern w:val="28"/>
          <w:lang w:val="ru-RU"/>
        </w:rPr>
        <w:t>(назив и седиште наручиоца)</w:t>
      </w:r>
    </w:p>
    <w:p w:rsidR="00F2338C" w:rsidRPr="00E57C3F" w:rsidRDefault="00F2338C" w:rsidP="00F2338C">
      <w:pPr>
        <w:jc w:val="left"/>
        <w:rPr>
          <w:rFonts w:cs="Arial"/>
          <w:lang w:val="ru-RU"/>
        </w:rPr>
      </w:pPr>
      <w:r w:rsidRPr="00E57C3F">
        <w:rPr>
          <w:rFonts w:cs="Arial"/>
          <w:lang w:val="ru-RU"/>
        </w:rPr>
        <w:t>Лице за контакт:      ___________________________________________________________________</w:t>
      </w:r>
    </w:p>
    <w:p w:rsidR="00F2338C" w:rsidRPr="00E57C3F" w:rsidRDefault="00F2338C" w:rsidP="00F2338C">
      <w:pPr>
        <w:jc w:val="center"/>
        <w:rPr>
          <w:rFonts w:cs="Arial"/>
          <w:lang w:val="ru-RU"/>
        </w:rPr>
      </w:pPr>
      <w:r w:rsidRPr="00E57C3F">
        <w:rPr>
          <w:rFonts w:cs="Arial"/>
          <w:lang w:val="ru-RU"/>
        </w:rPr>
        <w:t>(име, презиме,  контакт телефон)</w:t>
      </w:r>
    </w:p>
    <w:p w:rsidR="00F2338C" w:rsidRPr="00E57C3F" w:rsidRDefault="00F2338C" w:rsidP="00F2338C">
      <w:pPr>
        <w:jc w:val="left"/>
        <w:rPr>
          <w:rFonts w:cs="Arial"/>
          <w:lang w:val="ru-RU"/>
        </w:rPr>
      </w:pPr>
      <w:r w:rsidRPr="00E57C3F">
        <w:rPr>
          <w:rFonts w:cs="Arial"/>
          <w:lang w:val="ru-RU"/>
        </w:rPr>
        <w:t>Овим путем потврђујем да је __________________________________________________________________</w:t>
      </w:r>
    </w:p>
    <w:p w:rsidR="00F2338C" w:rsidRPr="00E57C3F" w:rsidRDefault="00F2338C" w:rsidP="00F2338C">
      <w:pPr>
        <w:jc w:val="center"/>
        <w:rPr>
          <w:rFonts w:cs="Arial"/>
          <w:lang w:val="ru-RU"/>
        </w:rPr>
      </w:pPr>
      <w:r w:rsidRPr="00E57C3F">
        <w:rPr>
          <w:rFonts w:cs="Arial"/>
          <w:lang w:val="ru-RU"/>
        </w:rPr>
        <w:t>(навести назив седиште  понуђача)</w:t>
      </w:r>
    </w:p>
    <w:p w:rsidR="00F2338C" w:rsidRPr="00E57C3F" w:rsidRDefault="00F2338C" w:rsidP="00F2338C">
      <w:pPr>
        <w:rPr>
          <w:rFonts w:cs="Arial"/>
          <w:lang w:val="ru-RU"/>
        </w:rPr>
      </w:pPr>
      <w:r w:rsidRPr="00E57C3F">
        <w:rPr>
          <w:rFonts w:cs="Arial"/>
          <w:lang w:val="ru-RU"/>
        </w:rPr>
        <w:t xml:space="preserve">за наше потребе извршио: </w:t>
      </w:r>
    </w:p>
    <w:p w:rsidR="00F2338C" w:rsidRPr="00E57C3F" w:rsidRDefault="00F2338C" w:rsidP="00F2338C">
      <w:pPr>
        <w:rPr>
          <w:rFonts w:cs="Arial"/>
          <w:lang w:val="ru-RU"/>
        </w:rPr>
      </w:pPr>
      <w:r w:rsidRPr="00E57C3F">
        <w:rPr>
          <w:rFonts w:cs="Arial"/>
          <w:lang w:val="ru-RU"/>
        </w:rPr>
        <w:t>__________________________________________________________________</w:t>
      </w:r>
    </w:p>
    <w:p w:rsidR="00F2338C" w:rsidRPr="00E57C3F" w:rsidRDefault="00F2338C" w:rsidP="00F2338C">
      <w:pPr>
        <w:rPr>
          <w:rFonts w:cs="Arial"/>
          <w:lang w:val="ru-RU"/>
        </w:rPr>
      </w:pPr>
      <w:r w:rsidRPr="00E57C3F">
        <w:rPr>
          <w:rFonts w:cs="Arial"/>
          <w:lang w:val="ru-RU"/>
        </w:rPr>
        <w:t xml:space="preserve">                                                  (навести) </w:t>
      </w:r>
    </w:p>
    <w:p w:rsidR="00F2338C" w:rsidRPr="00E57C3F" w:rsidRDefault="00F2338C" w:rsidP="00F2338C">
      <w:pPr>
        <w:rPr>
          <w:rFonts w:cs="Arial"/>
          <w:lang w:val="ru-RU"/>
        </w:rPr>
      </w:pPr>
      <w:r w:rsidRPr="00E57C3F">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2338C" w:rsidRPr="00755487" w:rsidTr="00FB0EE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F77677" w:rsidRDefault="00F2338C" w:rsidP="00FB0EEB">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2338C" w:rsidRPr="00F77677" w:rsidRDefault="00F2338C" w:rsidP="00FB0EEB">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2B74AD" w:rsidRDefault="00F2338C" w:rsidP="00FB0EEB">
            <w:pPr>
              <w:jc w:val="center"/>
              <w:rPr>
                <w:rFonts w:eastAsia="Calibri" w:cs="Arial"/>
                <w:lang w:val="ru-RU"/>
              </w:rPr>
            </w:pPr>
            <w:r w:rsidRPr="002B74AD">
              <w:rPr>
                <w:rFonts w:eastAsia="Calibri" w:cs="Arial"/>
                <w:lang w:val="ru-RU"/>
              </w:rPr>
              <w:t>Вредност уговора без ПДВ</w:t>
            </w:r>
            <w:r w:rsidR="002B74AD">
              <w:rPr>
                <w:rFonts w:eastAsia="Calibri" w:cs="Arial"/>
                <w:lang w:val="sr-Cyrl-RS"/>
              </w:rPr>
              <w:t xml:space="preserve"> д</w:t>
            </w:r>
            <w:r w:rsidR="002B74AD" w:rsidRPr="00E57C3F">
              <w:rPr>
                <w:rFonts w:eastAsia="Calibri" w:cs="Arial"/>
                <w:lang w:val="ru-RU"/>
              </w:rPr>
              <w:t>ин/</w:t>
            </w:r>
            <w:r w:rsidR="002B74AD" w:rsidRPr="00F77677">
              <w:rPr>
                <w:rFonts w:eastAsia="Calibri" w:cs="Arial"/>
              </w:rPr>
              <w:t>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2338C" w:rsidRPr="00E57C3F" w:rsidRDefault="00F2338C" w:rsidP="00FB0EEB">
            <w:pPr>
              <w:jc w:val="center"/>
              <w:rPr>
                <w:rFonts w:eastAsia="Calibri" w:cs="Arial"/>
                <w:lang w:val="ru-RU"/>
              </w:rPr>
            </w:pPr>
            <w:r w:rsidRPr="00E57C3F">
              <w:rPr>
                <w:rFonts w:eastAsia="Calibri" w:cs="Arial"/>
                <w:lang w:val="ru-RU"/>
              </w:rPr>
              <w:t>Вредност извршених услуга без ПДВ</w:t>
            </w:r>
          </w:p>
          <w:p w:rsidR="00F2338C" w:rsidRPr="00E57C3F" w:rsidRDefault="00F2338C" w:rsidP="00FB0EEB">
            <w:pPr>
              <w:jc w:val="center"/>
              <w:rPr>
                <w:rFonts w:eastAsia="Calibri" w:cs="Arial"/>
                <w:lang w:val="ru-RU"/>
              </w:rPr>
            </w:pPr>
            <w:r>
              <w:rPr>
                <w:rFonts w:eastAsia="Calibri" w:cs="Arial"/>
                <w:lang w:val="sr-Cyrl-RS"/>
              </w:rPr>
              <w:t>д</w:t>
            </w:r>
            <w:r w:rsidRPr="00E57C3F">
              <w:rPr>
                <w:rFonts w:eastAsia="Calibri" w:cs="Arial"/>
                <w:lang w:val="ru-RU"/>
              </w:rPr>
              <w:t>ин/</w:t>
            </w:r>
            <w:r w:rsidRPr="00F77677">
              <w:rPr>
                <w:rFonts w:eastAsia="Calibri" w:cs="Arial"/>
              </w:rPr>
              <w:t>EUR</w:t>
            </w:r>
          </w:p>
        </w:tc>
      </w:tr>
      <w:tr w:rsidR="00F2338C" w:rsidRPr="00755487"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755487"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755487"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r w:rsidR="00F2338C" w:rsidRPr="00755487" w:rsidTr="00FB0EEB">
        <w:tc>
          <w:tcPr>
            <w:tcW w:w="2188"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F2338C" w:rsidRPr="00E57C3F" w:rsidRDefault="00F2338C" w:rsidP="00FB0EE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2338C" w:rsidRPr="00E57C3F" w:rsidRDefault="00F2338C" w:rsidP="00FB0EEB">
            <w:pPr>
              <w:rPr>
                <w:rFonts w:eastAsia="Calibri" w:cs="Arial"/>
                <w:lang w:val="ru-RU"/>
              </w:rPr>
            </w:pPr>
          </w:p>
        </w:tc>
      </w:tr>
    </w:tbl>
    <w:p w:rsidR="00F2338C" w:rsidRPr="00F77677" w:rsidRDefault="00F2338C" w:rsidP="00F2338C">
      <w:pPr>
        <w:rPr>
          <w:rFonts w:eastAsia="TimesNewRomanPS-BoldMT" w:cs="Arial"/>
          <w:b/>
          <w:bCs/>
          <w:iCs/>
          <w:lang w:val="sr-Cyrl-RS"/>
        </w:rPr>
      </w:pPr>
      <w:r w:rsidRPr="00E57C3F">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F2338C" w:rsidRPr="00F77677" w:rsidTr="00FB0EEB">
        <w:trPr>
          <w:jc w:val="center"/>
        </w:trPr>
        <w:tc>
          <w:tcPr>
            <w:tcW w:w="3882" w:type="dxa"/>
          </w:tcPr>
          <w:p w:rsidR="00F2338C" w:rsidRDefault="00F2338C" w:rsidP="00FB0EEB">
            <w:pPr>
              <w:spacing w:before="0"/>
              <w:jc w:val="center"/>
              <w:rPr>
                <w:rFonts w:cs="Arial"/>
                <w:lang w:val="sr-Cyrl-RS"/>
              </w:rPr>
            </w:pPr>
          </w:p>
          <w:p w:rsidR="00F2338C" w:rsidRPr="00F77677" w:rsidRDefault="00F2338C" w:rsidP="00FB0EEB">
            <w:pPr>
              <w:spacing w:before="0"/>
              <w:jc w:val="center"/>
              <w:rPr>
                <w:rFonts w:cs="Arial"/>
              </w:rPr>
            </w:pPr>
            <w:r w:rsidRPr="00F77677">
              <w:rPr>
                <w:rFonts w:cs="Arial"/>
              </w:rPr>
              <w:t>Датум:</w:t>
            </w:r>
          </w:p>
        </w:tc>
        <w:tc>
          <w:tcPr>
            <w:tcW w:w="2127" w:type="dxa"/>
          </w:tcPr>
          <w:p w:rsidR="00F2338C" w:rsidRPr="00F77677" w:rsidRDefault="00F2338C" w:rsidP="00FB0EEB">
            <w:pPr>
              <w:spacing w:before="0"/>
              <w:jc w:val="center"/>
              <w:rPr>
                <w:rFonts w:cs="Arial"/>
                <w:lang w:val="ru-RU"/>
              </w:rPr>
            </w:pPr>
          </w:p>
        </w:tc>
        <w:tc>
          <w:tcPr>
            <w:tcW w:w="4022" w:type="dxa"/>
          </w:tcPr>
          <w:p w:rsidR="00F2338C" w:rsidRPr="00F77677" w:rsidRDefault="003502FC" w:rsidP="00FB0EEB">
            <w:pPr>
              <w:spacing w:before="0"/>
              <w:jc w:val="center"/>
              <w:rPr>
                <w:rFonts w:cs="Arial"/>
                <w:lang w:val="ru-RU"/>
              </w:rPr>
            </w:pPr>
            <w:r>
              <w:rPr>
                <w:rFonts w:cs="Arial"/>
                <w:lang w:val="sr-Cyrl-CS"/>
              </w:rPr>
              <w:t xml:space="preserve">Крајњи </w:t>
            </w:r>
            <w:r w:rsidR="00F2338C" w:rsidRPr="00F77677">
              <w:rPr>
                <w:rFonts w:cs="Arial"/>
                <w:lang w:val="sr-Cyrl-CS"/>
              </w:rPr>
              <w:t>корисник услуга:</w:t>
            </w:r>
          </w:p>
        </w:tc>
      </w:tr>
      <w:tr w:rsidR="00F2338C" w:rsidRPr="00F77677" w:rsidTr="00FB0EEB">
        <w:trPr>
          <w:jc w:val="center"/>
        </w:trPr>
        <w:tc>
          <w:tcPr>
            <w:tcW w:w="3882" w:type="dxa"/>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rPr>
            </w:pPr>
            <w:r w:rsidRPr="00F77677">
              <w:rPr>
                <w:rFonts w:cs="Arial"/>
              </w:rPr>
              <w:t>М.П.</w:t>
            </w:r>
          </w:p>
        </w:tc>
        <w:tc>
          <w:tcPr>
            <w:tcW w:w="4022" w:type="dxa"/>
          </w:tcPr>
          <w:p w:rsidR="00F2338C" w:rsidRPr="00F77677" w:rsidRDefault="00F2338C" w:rsidP="00FB0EEB">
            <w:pPr>
              <w:spacing w:before="0"/>
              <w:jc w:val="center"/>
              <w:rPr>
                <w:rFonts w:cs="Arial"/>
                <w:lang w:val="ru-RU"/>
              </w:rPr>
            </w:pPr>
          </w:p>
        </w:tc>
      </w:tr>
      <w:tr w:rsidR="00F2338C" w:rsidRPr="00F77677" w:rsidTr="00FB0EEB">
        <w:trPr>
          <w:jc w:val="center"/>
        </w:trPr>
        <w:tc>
          <w:tcPr>
            <w:tcW w:w="3882" w:type="dxa"/>
            <w:tcBorders>
              <w:bottom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bottom w:val="single" w:sz="4" w:space="0" w:color="auto"/>
            </w:tcBorders>
          </w:tcPr>
          <w:p w:rsidR="00F2338C" w:rsidRPr="00F77677" w:rsidRDefault="00F2338C" w:rsidP="00FB0EEB">
            <w:pPr>
              <w:spacing w:before="0"/>
              <w:jc w:val="center"/>
              <w:rPr>
                <w:rFonts w:cs="Arial"/>
                <w:lang w:val="ru-RU"/>
              </w:rPr>
            </w:pPr>
          </w:p>
        </w:tc>
      </w:tr>
      <w:tr w:rsidR="00F2338C" w:rsidRPr="00F77677" w:rsidTr="00FB0EEB">
        <w:trPr>
          <w:trHeight w:val="389"/>
          <w:jc w:val="center"/>
        </w:trPr>
        <w:tc>
          <w:tcPr>
            <w:tcW w:w="3882" w:type="dxa"/>
            <w:tcBorders>
              <w:top w:val="single" w:sz="4" w:space="0" w:color="auto"/>
            </w:tcBorders>
          </w:tcPr>
          <w:p w:rsidR="00F2338C" w:rsidRPr="00F77677" w:rsidRDefault="00F2338C" w:rsidP="00FB0EEB">
            <w:pPr>
              <w:spacing w:before="0"/>
              <w:jc w:val="center"/>
              <w:rPr>
                <w:rFonts w:cs="Arial"/>
              </w:rPr>
            </w:pPr>
          </w:p>
        </w:tc>
        <w:tc>
          <w:tcPr>
            <w:tcW w:w="2127" w:type="dxa"/>
          </w:tcPr>
          <w:p w:rsidR="00F2338C" w:rsidRPr="00F77677" w:rsidRDefault="00F2338C" w:rsidP="00FB0EEB">
            <w:pPr>
              <w:spacing w:before="0"/>
              <w:jc w:val="center"/>
              <w:rPr>
                <w:rFonts w:cs="Arial"/>
                <w:lang w:val="ru-RU"/>
              </w:rPr>
            </w:pPr>
          </w:p>
        </w:tc>
        <w:tc>
          <w:tcPr>
            <w:tcW w:w="4022" w:type="dxa"/>
            <w:tcBorders>
              <w:top w:val="single" w:sz="4" w:space="0" w:color="auto"/>
            </w:tcBorders>
          </w:tcPr>
          <w:p w:rsidR="00F2338C" w:rsidRPr="00F77677" w:rsidRDefault="00F2338C" w:rsidP="00FB0EEB">
            <w:pPr>
              <w:spacing w:before="0"/>
              <w:jc w:val="center"/>
              <w:rPr>
                <w:rFonts w:cs="Arial"/>
                <w:lang w:val="ru-RU"/>
              </w:rPr>
            </w:pPr>
          </w:p>
        </w:tc>
      </w:tr>
    </w:tbl>
    <w:p w:rsidR="00F2338C" w:rsidRDefault="00F2338C" w:rsidP="00F2338C">
      <w:pPr>
        <w:tabs>
          <w:tab w:val="left" w:pos="4999"/>
        </w:tabs>
        <w:spacing w:before="0"/>
        <w:rPr>
          <w:rFonts w:eastAsia="TimesNewRomanPS-BoldMT" w:cs="Arial"/>
          <w:b/>
          <w:bCs/>
          <w:iCs/>
          <w:lang w:val="sr-Cyrl-RS"/>
        </w:rPr>
      </w:pPr>
    </w:p>
    <w:p w:rsidR="00F2338C" w:rsidRPr="00F77677" w:rsidRDefault="00F2338C" w:rsidP="00F2338C">
      <w:pPr>
        <w:rPr>
          <w:rFonts w:cs="Arial"/>
          <w:b/>
        </w:rPr>
      </w:pPr>
      <w:r w:rsidRPr="00F77677">
        <w:rPr>
          <w:rFonts w:cs="Arial"/>
          <w:b/>
        </w:rPr>
        <w:t>НАПОМЕНА:</w:t>
      </w:r>
    </w:p>
    <w:p w:rsidR="00F2338C" w:rsidRPr="00E57C3F" w:rsidRDefault="00F2338C" w:rsidP="00F2338C">
      <w:pPr>
        <w:rPr>
          <w:rFonts w:cs="Arial"/>
          <w:lang w:val="ru-RU"/>
        </w:rPr>
      </w:pPr>
      <w:r w:rsidRPr="00E57C3F">
        <w:rPr>
          <w:rFonts w:cs="Arial"/>
          <w:lang w:val="ru-RU"/>
        </w:rPr>
        <w:t>Приликом подношења понуде овај образац копирати у потребном броју примерака.</w:t>
      </w:r>
    </w:p>
    <w:p w:rsidR="00F2338C" w:rsidRPr="00E57C3F" w:rsidRDefault="00F2338C" w:rsidP="00F2338C">
      <w:pPr>
        <w:spacing w:before="0"/>
        <w:rPr>
          <w:rFonts w:cs="Arial"/>
          <w:lang w:val="ru-RU"/>
        </w:rPr>
      </w:pPr>
      <w:r w:rsidRPr="00E57C3F">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2338C" w:rsidRDefault="00F2338C" w:rsidP="00F2338C">
      <w:pPr>
        <w:pStyle w:val="KDObrazac"/>
        <w:jc w:val="both"/>
        <w:rPr>
          <w:lang w:val="ru-RU"/>
        </w:rPr>
      </w:pPr>
      <w:r w:rsidRPr="00E57C3F">
        <w:rPr>
          <w:lang w:val="ru-RU"/>
        </w:rPr>
        <w:t>Уколико је референтни уговор закључен у страној валути, у поступку стручне оцене понуда наручилац ће извршити прерачун (</w:t>
      </w:r>
      <w:r w:rsidRPr="00E57C3F">
        <w:rPr>
          <w:rFonts w:eastAsia="Calibri"/>
          <w:lang w:val="ru-RU"/>
        </w:rPr>
        <w:t>вредности испоручених добара)</w:t>
      </w:r>
      <w:r w:rsidRPr="00E57C3F">
        <w:rPr>
          <w:lang w:val="ru-RU"/>
        </w:rPr>
        <w:t xml:space="preserve"> у динаре по средњем курсу Народне Банке Србије на дан закључења референтног уговора.</w:t>
      </w:r>
    </w:p>
    <w:p w:rsidR="00FB2AF2" w:rsidRDefault="00FB2AF2" w:rsidP="00F2338C">
      <w:pPr>
        <w:pStyle w:val="KDObrazac"/>
        <w:jc w:val="both"/>
        <w:rPr>
          <w:lang w:val="ru-RU"/>
        </w:rPr>
      </w:pPr>
    </w:p>
    <w:p w:rsidR="00FB2AF2" w:rsidRDefault="00FB2AF2" w:rsidP="00F2338C">
      <w:pPr>
        <w:pStyle w:val="KDObrazac"/>
        <w:jc w:val="both"/>
        <w:rPr>
          <w:lang w:val="ru-RU"/>
        </w:rPr>
      </w:pPr>
    </w:p>
    <w:p w:rsidR="00FB2AF2" w:rsidRDefault="00FB2AF2" w:rsidP="00F2338C">
      <w:pPr>
        <w:pStyle w:val="KDObrazac"/>
        <w:jc w:val="both"/>
        <w:rPr>
          <w:lang w:val="sr-Cyrl-RS"/>
        </w:rPr>
      </w:pPr>
    </w:p>
    <w:p w:rsidR="007E7BB8" w:rsidRPr="00C33F55" w:rsidRDefault="007E7BB8" w:rsidP="007E7BB8">
      <w:pPr>
        <w:spacing w:before="0"/>
        <w:jc w:val="center"/>
        <w:rPr>
          <w:rFonts w:cs="Arial"/>
          <w:b/>
          <w:lang w:val="ru-RU"/>
        </w:rPr>
      </w:pPr>
      <w:r w:rsidRPr="00C33F55">
        <w:rPr>
          <w:rFonts w:cs="Arial"/>
          <w:b/>
          <w:lang w:val="ru-RU"/>
        </w:rPr>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0567F7">
        <w:rPr>
          <w:rFonts w:cs="Arial"/>
          <w:lang w:val="sr-Cyrl-RS"/>
        </w:rPr>
        <w:t>Ангажовање радника за ремонт турбинског постројења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0567F7">
        <w:rPr>
          <w:rFonts w:cs="Arial"/>
          <w:lang w:val="ru-RU"/>
        </w:rPr>
        <w:t>2014/2016 (3000/1926/2016)</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5548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755487"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755487"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Pr="00B56DB6" w:rsidRDefault="00B043D1" w:rsidP="00781B02">
      <w:pPr>
        <w:rPr>
          <w:rFonts w:cs="Arial"/>
          <w:lang w:val="ru-RU"/>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FB2AF2">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7"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B56DB6" w:rsidRDefault="007C646E" w:rsidP="007C646E">
            <w:pPr>
              <w:rPr>
                <w:lang w:val="ru-RU"/>
              </w:rPr>
            </w:pPr>
            <w:r w:rsidRPr="00B56DB6">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B56DB6">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b/>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0567F7">
        <w:rPr>
          <w:rFonts w:cs="Arial"/>
          <w:lang w:val="sr-Cyrl-RS"/>
        </w:rPr>
        <w:t>Ангажовање радника за ремонт турбинског постројења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0567F7">
        <w:rPr>
          <w:rFonts w:cs="Arial"/>
          <w:lang w:val="ru-RU"/>
        </w:rPr>
        <w:t>2014/2016 (3000/1926/2016)</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567F7">
        <w:rPr>
          <w:rFonts w:cs="Arial"/>
        </w:rPr>
        <w:t>2014/2016 (3000/1926/2016)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016893"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0567F7">
        <w:rPr>
          <w:rFonts w:cs="Arial"/>
          <w:lang w:val="sr-Cyrl-RS"/>
        </w:rPr>
        <w:t>Ангажовање радника за ремонт турбинског постројења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4238B6" w:rsidRPr="00B56DB6" w:rsidRDefault="004238B6" w:rsidP="00C01C40">
      <w:pPr>
        <w:pStyle w:val="KDParagraf"/>
        <w:spacing w:before="0"/>
        <w:rPr>
          <w:rFonts w:cs="Arial"/>
          <w:lang w:val="ru-RU" w:eastAsia="sr-Latn-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w:t>
      </w:r>
      <w:r>
        <w:rPr>
          <w:rFonts w:cs="Arial"/>
          <w:lang w:val="sr-Cyrl-CS"/>
        </w:rPr>
        <w:t>х година, је око 20</w:t>
      </w:r>
      <w:r w:rsidRPr="00B50E3C">
        <w:rPr>
          <w:rFonts w:cs="Arial"/>
          <w:lang w:val="sr-Cyrl-CS"/>
        </w:rPr>
        <w:t xml:space="preserve"> % од уговореног броја норма сати.</w:t>
      </w:r>
    </w:p>
    <w:p w:rsidR="00441E81" w:rsidRPr="00B56DB6" w:rsidRDefault="00441E81" w:rsidP="00EE793E">
      <w:pPr>
        <w:pStyle w:val="KDParagraf"/>
        <w:spacing w:before="0"/>
        <w:rPr>
          <w:rFonts w:cs="Arial"/>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Pr="00B56DB6"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w:t>
      </w:r>
      <w:r w:rsidR="004626C4" w:rsidRPr="004626C4">
        <w:rPr>
          <w:rFonts w:cs="Arial"/>
          <w:b/>
          <w:lang w:val="sr-Cyrl-RS"/>
        </w:rPr>
        <w:lastRenderedPageBreak/>
        <w:t>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AF5AC0" w:rsidRDefault="00AF5AC0" w:rsidP="00384019">
      <w:pPr>
        <w:pStyle w:val="KDParagraf"/>
        <w:spacing w:before="0"/>
        <w:rPr>
          <w:rFonts w:cs="Arial"/>
          <w:lang w:val="ru-RU"/>
        </w:rPr>
      </w:pPr>
    </w:p>
    <w:p w:rsidR="003B3CA1" w:rsidRPr="00E57C3F" w:rsidRDefault="003B3CA1"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Pr="0094059E"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sz w:val="16"/>
          <w:szCs w:val="16"/>
          <w:lang w:val="ru-RU"/>
        </w:rPr>
      </w:pP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384019" w:rsidRPr="00E57C3F" w:rsidRDefault="00384019" w:rsidP="00384019">
      <w:pPr>
        <w:pStyle w:val="KDParagraf"/>
        <w:spacing w:before="0"/>
        <w:rPr>
          <w:rFonts w:cs="Arial"/>
          <w:sz w:val="16"/>
          <w:szCs w:val="16"/>
          <w:lang w:val="ru-RU"/>
        </w:rPr>
      </w:pPr>
      <w:r w:rsidRPr="00E57C3F">
        <w:rPr>
          <w:rFonts w:cs="Arial"/>
          <w:lang w:val="ru-RU"/>
        </w:rPr>
        <w:tab/>
      </w:r>
      <w:r w:rsidRPr="00E57C3F">
        <w:rPr>
          <w:rFonts w:cs="Arial"/>
          <w:sz w:val="16"/>
          <w:szCs w:val="16"/>
          <w:lang w:val="ru-RU"/>
        </w:rPr>
        <w:tab/>
      </w:r>
      <w:r w:rsidRPr="00E57C3F">
        <w:rPr>
          <w:rFonts w:cs="Arial"/>
          <w:sz w:val="16"/>
          <w:szCs w:val="16"/>
          <w:lang w:val="ru-RU"/>
        </w:rPr>
        <w:tab/>
      </w:r>
      <w:r w:rsidRPr="00E57C3F">
        <w:rPr>
          <w:rFonts w:cs="Arial"/>
          <w:sz w:val="16"/>
          <w:szCs w:val="16"/>
          <w:lang w:val="ru-RU"/>
        </w:rPr>
        <w:tab/>
        <w:t xml:space="preserve"> </w:t>
      </w:r>
    </w:p>
    <w:p w:rsidR="002B74AD" w:rsidRDefault="00384019" w:rsidP="00384019">
      <w:pPr>
        <w:pStyle w:val="KDParagraf"/>
        <w:spacing w:before="0"/>
        <w:rPr>
          <w:rFonts w:cs="Arial"/>
          <w:b/>
          <w:lang w:val="sr-Cyrl-RS"/>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FB2AF2" w:rsidRDefault="00FB2AF2"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3B3CA1" w:rsidRDefault="003B3CA1" w:rsidP="00EE793E">
      <w:pPr>
        <w:pStyle w:val="KDParagraf"/>
        <w:spacing w:before="0"/>
        <w:rPr>
          <w:rFonts w:cs="Arial"/>
          <w:b/>
          <w:color w:val="000000" w:themeColor="text1"/>
          <w:lang w:val="ru-RU"/>
        </w:rPr>
      </w:pPr>
    </w:p>
    <w:p w:rsidR="003502FC" w:rsidRPr="00FB2AF2" w:rsidRDefault="003502FC" w:rsidP="003502FC">
      <w:pPr>
        <w:spacing w:before="0"/>
        <w:ind w:left="243" w:firstLine="90"/>
        <w:rPr>
          <w:rFonts w:cs="Arial"/>
          <w:b/>
          <w:u w:val="single"/>
          <w:lang w:val="sr-Cyrl-RS"/>
        </w:rPr>
      </w:pPr>
      <w:r w:rsidRPr="00FB2AF2">
        <w:rPr>
          <w:rFonts w:cs="Arial"/>
          <w:b/>
          <w:u w:val="single"/>
          <w:lang w:val="sr-Cyrl-RS"/>
        </w:rPr>
        <w:t xml:space="preserve">Обавезе </w:t>
      </w:r>
      <w:r w:rsidRPr="00FB2AF2">
        <w:rPr>
          <w:rFonts w:cs="Arial"/>
          <w:b/>
          <w:color w:val="000000" w:themeColor="text1"/>
          <w:u w:val="single"/>
          <w:lang w:val="ru-RU"/>
        </w:rPr>
        <w:t>Корисник услуге</w:t>
      </w:r>
      <w:r w:rsidRPr="00FB2AF2">
        <w:rPr>
          <w:rFonts w:cs="Arial"/>
          <w:b/>
          <w:u w:val="single"/>
          <w:lang w:val="sr-Cyrl-RS"/>
        </w:rPr>
        <w:t>:</w:t>
      </w:r>
    </w:p>
    <w:p w:rsidR="00FB2AF2" w:rsidRPr="00FB2AF2" w:rsidRDefault="00FB2AF2" w:rsidP="00FB2AF2">
      <w:pPr>
        <w:ind w:right="-54"/>
        <w:rPr>
          <w:rFonts w:cs="Arial"/>
          <w:lang w:val="sr-Cyrl-CS"/>
        </w:rPr>
      </w:pPr>
      <w:r w:rsidRPr="00FB2AF2">
        <w:rPr>
          <w:rFonts w:cs="Arial"/>
          <w:lang w:val="sr-Cyrl-RS"/>
        </w:rPr>
        <w:t xml:space="preserve"> -</w:t>
      </w:r>
      <w:r w:rsidRPr="00FB2AF2">
        <w:rPr>
          <w:rFonts w:cs="Arial"/>
          <w:lang w:val="sr-Cyrl-CS"/>
        </w:rPr>
        <w:t>да обезбеди потребан технички надзор и техничку документацију за наведене послове</w:t>
      </w:r>
    </w:p>
    <w:p w:rsidR="00FB2AF2" w:rsidRPr="00FB2AF2" w:rsidRDefault="00FB2AF2" w:rsidP="00FB2AF2">
      <w:pPr>
        <w:spacing w:before="0"/>
        <w:ind w:right="-54"/>
        <w:rPr>
          <w:rFonts w:cs="Arial"/>
          <w:lang w:val="sr-Cyrl-CS"/>
        </w:rPr>
      </w:pPr>
      <w:r w:rsidRPr="00FB2AF2">
        <w:rPr>
          <w:rFonts w:cs="Arial"/>
          <w:lang w:val="sr-Cyrl-CS"/>
        </w:rPr>
        <w:t xml:space="preserve">-да обезбеди потребне резервне делове, </w:t>
      </w:r>
    </w:p>
    <w:p w:rsidR="00FB2AF2" w:rsidRPr="00FB2AF2" w:rsidRDefault="00FB2AF2" w:rsidP="00FB2AF2">
      <w:pPr>
        <w:spacing w:before="0"/>
        <w:ind w:right="-54"/>
        <w:rPr>
          <w:rFonts w:cs="Arial"/>
          <w:lang w:val="sr-Cyrl-CS"/>
        </w:rPr>
      </w:pPr>
      <w:r w:rsidRPr="00FB2AF2">
        <w:rPr>
          <w:rFonts w:cs="Arial"/>
          <w:lang w:val="sr-Cyrl-CS"/>
        </w:rPr>
        <w:t>-потрошни материјал и техн. гасове</w:t>
      </w:r>
    </w:p>
    <w:p w:rsidR="00FB2AF2" w:rsidRPr="00FB2AF2" w:rsidRDefault="00FB2AF2" w:rsidP="00FB2AF2">
      <w:pPr>
        <w:spacing w:before="0"/>
        <w:ind w:right="-54"/>
        <w:rPr>
          <w:rFonts w:cs="Arial"/>
          <w:lang w:val="sr-Cyrl-CS"/>
        </w:rPr>
      </w:pPr>
      <w:r w:rsidRPr="00FB2AF2">
        <w:rPr>
          <w:rFonts w:cs="Arial"/>
          <w:lang w:val="sr-Cyrl-CS"/>
        </w:rPr>
        <w:t xml:space="preserve">-монтажа и демонтажа скела и изолације </w:t>
      </w:r>
    </w:p>
    <w:p w:rsidR="00FB2AF2" w:rsidRPr="00FB2AF2" w:rsidRDefault="00FB2AF2" w:rsidP="00FB2AF2">
      <w:pPr>
        <w:spacing w:before="0"/>
        <w:ind w:right="-54"/>
        <w:rPr>
          <w:rFonts w:cs="Arial"/>
          <w:lang w:val="sr-Cyrl-CS"/>
        </w:rPr>
      </w:pPr>
      <w:r w:rsidRPr="00FB2AF2">
        <w:rPr>
          <w:rFonts w:cs="Arial"/>
          <w:lang w:val="sr-Cyrl-CS"/>
        </w:rPr>
        <w:t>-машинска обрада делова</w:t>
      </w:r>
    </w:p>
    <w:p w:rsidR="00FB2AF2" w:rsidRPr="00FB2AF2" w:rsidRDefault="00FB2AF2" w:rsidP="00FB2AF2">
      <w:pPr>
        <w:spacing w:before="0"/>
        <w:jc w:val="left"/>
        <w:rPr>
          <w:rFonts w:cs="Arial"/>
          <w:lang w:val="sr-Cyrl-RS" w:eastAsia="hr-HR"/>
        </w:rPr>
      </w:pPr>
      <w:r w:rsidRPr="00FB2AF2">
        <w:rPr>
          <w:rFonts w:cs="Arial"/>
          <w:lang w:val="sr-Cyrl-RS" w:eastAsia="hr-HR"/>
        </w:rPr>
        <w:t xml:space="preserve">-израда технологије наваривања дифузора </w:t>
      </w:r>
    </w:p>
    <w:p w:rsidR="00FB2AF2" w:rsidRPr="00FB2AF2" w:rsidRDefault="00FB2AF2" w:rsidP="00FB2AF2">
      <w:pPr>
        <w:spacing w:before="0"/>
        <w:jc w:val="left"/>
        <w:rPr>
          <w:rFonts w:cs="Arial"/>
          <w:lang w:val="sr-Latn-CS" w:eastAsia="hr-HR"/>
        </w:rPr>
      </w:pPr>
      <w:r w:rsidRPr="00FB2AF2">
        <w:rPr>
          <w:rFonts w:cs="Arial"/>
          <w:lang w:val="sr-Cyrl-RS" w:eastAsia="hr-HR"/>
        </w:rPr>
        <w:t xml:space="preserve">-вариоц са атестом, </w:t>
      </w:r>
      <w:r w:rsidRPr="00FB2AF2">
        <w:rPr>
          <w:rFonts w:cs="Arial"/>
          <w:lang w:val="sr-Latn-CS" w:eastAsia="hr-HR"/>
        </w:rPr>
        <w:t xml:space="preserve"> </w:t>
      </w:r>
    </w:p>
    <w:p w:rsidR="00FB2AF2" w:rsidRPr="00FB2AF2" w:rsidRDefault="00FB2AF2" w:rsidP="00FB2AF2">
      <w:pPr>
        <w:spacing w:before="0"/>
        <w:rPr>
          <w:rFonts w:cs="Arial"/>
          <w:lang w:val="sr-Latn-CS" w:eastAsia="hr-HR"/>
        </w:rPr>
      </w:pPr>
      <w:r w:rsidRPr="00FB2AF2">
        <w:rPr>
          <w:rFonts w:cs="Arial"/>
          <w:lang w:val="sr-Cyrl-CS" w:eastAsia="hr-HR"/>
        </w:rPr>
        <w:t xml:space="preserve">-потрошни </w:t>
      </w:r>
      <w:r w:rsidRPr="00FB2AF2">
        <w:rPr>
          <w:rFonts w:cs="Arial"/>
          <w:lang w:val="sr-Cyrl-RS" w:eastAsia="hr-HR"/>
        </w:rPr>
        <w:t>м</w:t>
      </w:r>
      <w:r w:rsidRPr="00FB2AF2">
        <w:rPr>
          <w:rFonts w:cs="Arial"/>
          <w:lang w:val="sr-Latn-CS" w:eastAsia="hr-HR"/>
        </w:rPr>
        <w:t>атеријал</w:t>
      </w:r>
      <w:r w:rsidRPr="00FB2AF2">
        <w:rPr>
          <w:rFonts w:cs="Arial"/>
          <w:lang w:val="sr-Cyrl-RS" w:eastAsia="hr-HR"/>
        </w:rPr>
        <w:t>,</w:t>
      </w:r>
    </w:p>
    <w:p w:rsidR="00FB2AF2" w:rsidRPr="00FB2AF2" w:rsidRDefault="00FB2AF2" w:rsidP="00FB2AF2">
      <w:pPr>
        <w:spacing w:before="0"/>
        <w:rPr>
          <w:rFonts w:cs="Arial"/>
          <w:lang w:val="sr-Cyrl-RS" w:eastAsia="hr-HR"/>
        </w:rPr>
      </w:pPr>
      <w:r w:rsidRPr="00FB2AF2">
        <w:rPr>
          <w:rFonts w:cs="Arial"/>
          <w:lang w:val="sr-Cyrl-RS" w:eastAsia="hr-HR"/>
        </w:rPr>
        <w:t xml:space="preserve">-масе за заптивање </w:t>
      </w:r>
    </w:p>
    <w:p w:rsidR="00FB2AF2" w:rsidRPr="00FB2AF2" w:rsidRDefault="00FB2AF2" w:rsidP="00FB2AF2">
      <w:pPr>
        <w:spacing w:before="0"/>
        <w:rPr>
          <w:rFonts w:cs="Arial"/>
          <w:lang w:val="sr-Cyrl-RS" w:eastAsia="hr-HR"/>
        </w:rPr>
      </w:pPr>
      <w:r w:rsidRPr="00FB2AF2">
        <w:rPr>
          <w:rFonts w:cs="Arial"/>
          <w:lang w:val="sr-Cyrl-RS" w:eastAsia="hr-HR"/>
        </w:rPr>
        <w:t>-сва електрична и машинска обезбеђења,</w:t>
      </w:r>
    </w:p>
    <w:p w:rsidR="00FB2AF2" w:rsidRPr="00FB2AF2" w:rsidRDefault="00FB2AF2" w:rsidP="00FB2AF2">
      <w:pPr>
        <w:spacing w:before="0"/>
        <w:rPr>
          <w:rFonts w:cs="Arial"/>
          <w:lang w:val="sr-Cyrl-RS" w:eastAsia="hr-HR"/>
        </w:rPr>
      </w:pPr>
      <w:r w:rsidRPr="00FB2AF2">
        <w:rPr>
          <w:rFonts w:cs="Arial"/>
          <w:lang w:val="sr-Cyrl-RS" w:eastAsia="hr-HR"/>
        </w:rPr>
        <w:t xml:space="preserve">-електрични калорифери за сушење кондензатора </w:t>
      </w:r>
    </w:p>
    <w:p w:rsidR="00FB2AF2" w:rsidRPr="00FB2AF2" w:rsidRDefault="00FB2AF2" w:rsidP="00FB2AF2">
      <w:pPr>
        <w:spacing w:before="0"/>
        <w:rPr>
          <w:rFonts w:cs="Arial"/>
          <w:lang w:val="sr-Latn-CS" w:eastAsia="hr-HR"/>
        </w:rPr>
      </w:pPr>
      <w:r w:rsidRPr="00FB2AF2">
        <w:rPr>
          <w:rFonts w:cs="Arial"/>
          <w:lang w:val="sr-Cyrl-RS" w:eastAsia="hr-HR"/>
        </w:rPr>
        <w:t>-црева за пуњење кондензатора водом</w:t>
      </w:r>
      <w:r w:rsidRPr="00FB2AF2">
        <w:rPr>
          <w:rFonts w:cs="Arial"/>
          <w:lang w:val="sr-Latn-CS" w:eastAsia="hr-HR"/>
        </w:rPr>
        <w:t xml:space="preserve"> </w:t>
      </w:r>
    </w:p>
    <w:p w:rsidR="003B3CA1" w:rsidRPr="003B3CA1" w:rsidRDefault="00FB2AF2" w:rsidP="00FB2AF2">
      <w:pPr>
        <w:spacing w:before="0"/>
        <w:rPr>
          <w:rFonts w:cs="Arial"/>
          <w:b/>
          <w:color w:val="00B0F0"/>
          <w:lang w:val="ru-RU"/>
        </w:rPr>
      </w:pPr>
      <w:r w:rsidRPr="00FB2AF2">
        <w:rPr>
          <w:rFonts w:cs="Arial"/>
          <w:lang w:val="sr-Cyrl-CS"/>
        </w:rPr>
        <w:t>-обавести извођача о реалним потребама ангажовања извршиоца, писаним путем и то најмање 3 дана пре почетка или завршетка посла</w:t>
      </w:r>
    </w:p>
    <w:p w:rsidR="008028FB" w:rsidRPr="008028FB" w:rsidRDefault="008028FB" w:rsidP="00EE793E">
      <w:pPr>
        <w:pStyle w:val="KDParagraf"/>
        <w:spacing w:before="0"/>
        <w:rPr>
          <w:rFonts w:cs="Arial"/>
          <w:color w:val="00B0F0"/>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B56DB6">
        <w:rPr>
          <w:rFonts w:cs="Arial"/>
          <w:color w:val="000000" w:themeColor="text1"/>
          <w:lang w:val="ru-RU"/>
        </w:rPr>
        <w:lastRenderedPageBreak/>
        <w:t xml:space="preserve">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3502FC" w:rsidRDefault="003502FC" w:rsidP="003502FC">
      <w:pPr>
        <w:pStyle w:val="KDParagraf"/>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FB2AF2" w:rsidRPr="00FB2AF2" w:rsidRDefault="00FB2AF2" w:rsidP="00FB2AF2">
      <w:pPr>
        <w:spacing w:before="0"/>
        <w:ind w:right="-54"/>
        <w:rPr>
          <w:rFonts w:cs="Arial"/>
          <w:lang w:val="sr-Cyrl-CS"/>
        </w:rPr>
      </w:pPr>
      <w:r w:rsidRPr="00FB2AF2">
        <w:rPr>
          <w:rFonts w:cs="Arial"/>
          <w:lang w:val="sr-Cyrl-CS"/>
        </w:rPr>
        <w:t xml:space="preserve">-за тачке 3 и 4 (да обезбеди 3-6 извршилаца према захтеву у току ремонтног периода и у току трајања уговора, специјалисте и КВ браваре одговарајућег стручног и радног искуства на наведеним пословима, </w:t>
      </w:r>
    </w:p>
    <w:p w:rsidR="00FB2AF2" w:rsidRPr="00FB2AF2" w:rsidRDefault="00FB2AF2" w:rsidP="00FB2AF2">
      <w:pPr>
        <w:spacing w:before="0"/>
        <w:ind w:right="-54"/>
        <w:rPr>
          <w:rFonts w:cs="Arial"/>
          <w:lang w:val="sr-Latn-RS"/>
        </w:rPr>
      </w:pPr>
      <w:r w:rsidRPr="00FB2AF2">
        <w:rPr>
          <w:rFonts w:cs="Arial"/>
          <w:lang w:val="sr-Cyrl-CS"/>
        </w:rPr>
        <w:t xml:space="preserve">опреми групу средствима за рад, ручни браварски алат и средствима за личну заштиту на раду, да самостално извршавају наведене </w:t>
      </w:r>
      <w:r w:rsidRPr="00FB2AF2">
        <w:rPr>
          <w:rFonts w:cs="Arial"/>
          <w:lang w:val="sr-Latn-CS"/>
        </w:rPr>
        <w:t>послове</w:t>
      </w:r>
      <w:r w:rsidRPr="00FB2AF2">
        <w:rPr>
          <w:rFonts w:cs="Arial"/>
          <w:lang w:val="sr-Cyrl-RS"/>
        </w:rPr>
        <w:t>).</w:t>
      </w:r>
      <w:r w:rsidRPr="00FB2AF2">
        <w:rPr>
          <w:rFonts w:cs="Arial"/>
          <w:lang w:val="sr-Cyrl-CS"/>
        </w:rPr>
        <w:t xml:space="preserve"> </w:t>
      </w:r>
    </w:p>
    <w:p w:rsidR="00FB2AF2" w:rsidRPr="00FB2AF2" w:rsidRDefault="00FB2AF2" w:rsidP="00FB2AF2">
      <w:pPr>
        <w:spacing w:before="0"/>
        <w:ind w:right="-54"/>
        <w:rPr>
          <w:rFonts w:cs="Arial"/>
          <w:lang w:val="sr-Cyrl-CS"/>
        </w:rPr>
      </w:pPr>
      <w:r w:rsidRPr="00FB2AF2">
        <w:rPr>
          <w:rFonts w:cs="Arial"/>
          <w:lang w:val="sr-Cyrl-CS"/>
        </w:rPr>
        <w:t>-да обезбеди једног кранисту са сертификатом током извођења услуге</w:t>
      </w:r>
    </w:p>
    <w:p w:rsidR="00FB2AF2" w:rsidRPr="00FB2AF2" w:rsidRDefault="00FB2AF2" w:rsidP="00FB2AF2">
      <w:pPr>
        <w:spacing w:before="0"/>
        <w:ind w:right="-54"/>
        <w:rPr>
          <w:rFonts w:cs="Arial"/>
          <w:lang w:val="sr-Cyrl-RS"/>
        </w:rPr>
      </w:pPr>
      <w:r w:rsidRPr="00FB2AF2">
        <w:rPr>
          <w:rFonts w:cs="Arial"/>
          <w:lang w:val="sr-Cyrl-CS"/>
        </w:rPr>
        <w:t xml:space="preserve">-ангажовање заваривача са атестом комбинације електро аргон (групе амтеријала </w:t>
      </w:r>
      <w:r w:rsidRPr="00FB2AF2">
        <w:rPr>
          <w:rFonts w:cs="Arial"/>
        </w:rPr>
        <w:t>W</w:t>
      </w:r>
      <w:r w:rsidRPr="00FB2AF2">
        <w:rPr>
          <w:rFonts w:cs="Arial"/>
          <w:lang w:val="sr-Cyrl-CS"/>
        </w:rPr>
        <w:t xml:space="preserve">01, </w:t>
      </w:r>
      <w:r w:rsidRPr="00FB2AF2">
        <w:rPr>
          <w:rFonts w:cs="Arial"/>
        </w:rPr>
        <w:t>W</w:t>
      </w:r>
      <w:r w:rsidRPr="00FB2AF2">
        <w:rPr>
          <w:rFonts w:cs="Arial"/>
          <w:lang w:val="sr-Cyrl-CS"/>
        </w:rPr>
        <w:t>02)</w:t>
      </w:r>
      <w:r w:rsidRPr="00FB2AF2">
        <w:rPr>
          <w:rFonts w:cs="Arial"/>
          <w:lang w:val="sr-Cyrl-RS"/>
        </w:rPr>
        <w:t xml:space="preserve"> по захтеву Наручиоца .</w:t>
      </w:r>
    </w:p>
    <w:p w:rsidR="00FB2AF2" w:rsidRPr="00FB2AF2" w:rsidRDefault="00FB2AF2" w:rsidP="00FB2AF2">
      <w:pPr>
        <w:spacing w:before="0"/>
        <w:ind w:right="-54"/>
        <w:rPr>
          <w:rFonts w:cs="Arial"/>
          <w:lang w:val="sr-Cyrl-RS"/>
        </w:rPr>
      </w:pPr>
      <w:r w:rsidRPr="00FB2AF2">
        <w:rPr>
          <w:rFonts w:cs="Arial"/>
          <w:lang w:val="sr-Cyrl-RS"/>
        </w:rPr>
        <w:t>-изврши обилазак постројења које је предмет услуге, приложи потврду о обиласку уз понуду</w:t>
      </w:r>
    </w:p>
    <w:p w:rsidR="00FB2AF2" w:rsidRPr="00FB2AF2" w:rsidRDefault="00FB2AF2" w:rsidP="00FB2AF2">
      <w:pPr>
        <w:spacing w:before="0"/>
        <w:ind w:right="-54"/>
        <w:rPr>
          <w:rFonts w:cs="Arial"/>
          <w:lang w:val="sr-Cyrl-CS"/>
        </w:rPr>
      </w:pPr>
      <w:r w:rsidRPr="00FB2AF2">
        <w:rPr>
          <w:rFonts w:cs="Arial"/>
          <w:lang w:val="sr-Cyrl-CS"/>
        </w:rPr>
        <w:t>-ангажовање извршилаца за тачке 3,4 и 5 зависи од реалне потребе Наручиоца,</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Вођење монтажног дневника и његово редовно подношење овлашћеном лицу</w:t>
      </w:r>
      <w:r w:rsidRPr="00FB2AF2">
        <w:rPr>
          <w:rFonts w:cs="Arial"/>
          <w:lang w:val="sr-Cyrl-RS" w:eastAsia="hr-HR"/>
        </w:rPr>
        <w:t xml:space="preserve"> </w:t>
      </w:r>
      <w:r w:rsidRPr="00FB2AF2">
        <w:rPr>
          <w:rFonts w:cs="Arial"/>
          <w:lang w:val="sr-Latn-CS" w:eastAsia="hr-HR"/>
        </w:rPr>
        <w:t>Наручиоца</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Придржавање и поштовање важећих Правила безбедности на раду у ПД ТЕНТ д.о.о. и Правилника о безбедности и здрављу на раду ПД ТЕНТ д.о.о. , а који ће бити унети у текст уговора или ће му бити уручени од стране одговорног лица Службе БЗР и ЗОП Наручиоца при отварању градилишта</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Да ће </w:t>
      </w:r>
      <w:r w:rsidRPr="00FB2AF2">
        <w:rPr>
          <w:rFonts w:cs="Arial"/>
          <w:lang w:val="sr-Cyrl-RS" w:eastAsia="hr-HR"/>
        </w:rPr>
        <w:t>услугу</w:t>
      </w:r>
      <w:r w:rsidRPr="00FB2AF2">
        <w:rPr>
          <w:rFonts w:cs="Arial"/>
          <w:lang w:val="sr-Latn-CS" w:eastAsia="hr-HR"/>
        </w:rPr>
        <w:t xml:space="preserve"> из Техничке спецификације извести у складу са  важећим прописима и стандардима, техничким препорукама и упуствима произвођача, као и стеченог искуства на ранијим ремонтима истог или сличних турбоагрегата. </w:t>
      </w:r>
    </w:p>
    <w:p w:rsidR="00FB2AF2" w:rsidRPr="00FB2AF2" w:rsidRDefault="00FB2AF2" w:rsidP="00FB2AF2">
      <w:pPr>
        <w:spacing w:before="0"/>
        <w:jc w:val="left"/>
        <w:rPr>
          <w:rFonts w:cs="Arial"/>
          <w:lang w:val="sr-Latn-CS" w:eastAsia="hr-HR"/>
        </w:rPr>
      </w:pPr>
      <w:r w:rsidRPr="00FB2AF2">
        <w:rPr>
          <w:rFonts w:cs="Arial"/>
          <w:lang w:val="sr-Cyrl-RS" w:eastAsia="hr-HR"/>
        </w:rPr>
        <w:t>-п</w:t>
      </w:r>
      <w:r w:rsidRPr="00FB2AF2">
        <w:rPr>
          <w:rFonts w:cs="Arial"/>
          <w:lang w:val="sr-Latn-CS" w:eastAsia="hr-HR"/>
        </w:rPr>
        <w:t>рaњe, чишћeњe</w:t>
      </w:r>
      <w:r w:rsidRPr="00FB2AF2">
        <w:rPr>
          <w:rFonts w:cs="Arial"/>
          <w:lang w:val="sr-Cyrl-RS" w:eastAsia="hr-HR"/>
        </w:rPr>
        <w:t>,</w:t>
      </w:r>
      <w:r w:rsidRPr="00FB2AF2">
        <w:rPr>
          <w:rFonts w:cs="Arial"/>
          <w:lang w:val="sr-Latn-CS" w:eastAsia="hr-HR"/>
        </w:rPr>
        <w:t xml:space="preserve"> димeнзиoнa кoнтрoлa,  </w:t>
      </w:r>
    </w:p>
    <w:p w:rsidR="00FB2AF2" w:rsidRPr="00FB2AF2" w:rsidRDefault="00FB2AF2" w:rsidP="00FB2AF2">
      <w:pPr>
        <w:spacing w:before="0"/>
        <w:jc w:val="left"/>
        <w:rPr>
          <w:rFonts w:cs="Arial"/>
          <w:lang w:val="sr-Cyrl-RS" w:eastAsia="hr-HR"/>
        </w:rPr>
      </w:pPr>
      <w:r w:rsidRPr="00FB2AF2">
        <w:rPr>
          <w:rFonts w:cs="Arial"/>
          <w:lang w:val="sr-Cyrl-RS" w:eastAsia="hr-HR"/>
        </w:rPr>
        <w:t>-</w:t>
      </w:r>
      <w:r w:rsidRPr="00FB2AF2">
        <w:rPr>
          <w:rFonts w:cs="Arial"/>
          <w:lang w:val="sr-Latn-CS" w:eastAsia="hr-HR"/>
        </w:rPr>
        <w:t>припрeмe зa испитивaњa MБР,</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oтклaњaњe уoчeних грeшaкa нa дeлoвимa (сaнaциja мaњих oштeћeњa ),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брушeњe и вaђeњe прoнaђeних прслинa,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свa мeрeњa и зaпaжaњa сe унoсe у прoтoкoл или писaни извeштaj,</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прoрeзивaњe нaвoja,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RS" w:eastAsia="hr-HR"/>
        </w:rPr>
        <w:t>вaђeњe зaлoмљeних зaвртњeвa</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прeнoс дeлoвa у кругу TEК-a,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крaнистa сa сeртификaтoм,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мeрни aлaт, брaвaрски aлaт, ручни eлeктрични aлaт,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aтeстирaнe трaкe и сajлe дo </w:t>
      </w:r>
      <w:r w:rsidRPr="00FB2AF2">
        <w:rPr>
          <w:rFonts w:cs="Arial"/>
          <w:lang w:val="sr-Cyrl-RS" w:eastAsia="hr-HR"/>
        </w:rPr>
        <w:t>2000</w:t>
      </w:r>
      <w:r w:rsidRPr="00FB2AF2">
        <w:rPr>
          <w:rFonts w:cs="Arial"/>
          <w:lang w:val="sr-Latn-RS" w:eastAsia="hr-HR"/>
        </w:rPr>
        <w:t>kg</w:t>
      </w:r>
      <w:r w:rsidRPr="00FB2AF2">
        <w:rPr>
          <w:rFonts w:cs="Arial"/>
          <w:lang w:val="sr-Latn-CS" w:eastAsia="hr-HR"/>
        </w:rPr>
        <w:t xml:space="preserve">, </w:t>
      </w:r>
    </w:p>
    <w:p w:rsidR="00FB2AF2" w:rsidRPr="00FB2AF2" w:rsidRDefault="00FB2AF2" w:rsidP="00FB2AF2">
      <w:pPr>
        <w:spacing w:before="0"/>
        <w:jc w:val="left"/>
        <w:rPr>
          <w:rFonts w:cs="Arial"/>
          <w:lang w:val="sr-Latn-CS" w:eastAsia="hr-HR"/>
        </w:rPr>
      </w:pPr>
      <w:r w:rsidRPr="00FB2AF2">
        <w:rPr>
          <w:rFonts w:cs="Arial"/>
          <w:lang w:val="sr-Cyrl-RS" w:eastAsia="hr-HR"/>
        </w:rPr>
        <w:t>-</w:t>
      </w:r>
      <w:r w:rsidRPr="00FB2AF2">
        <w:rPr>
          <w:rFonts w:cs="Arial"/>
          <w:lang w:val="sr-Latn-CS" w:eastAsia="hr-HR"/>
        </w:rPr>
        <w:t xml:space="preserve">грejaњe дeлoвa при дeмoнтaжи и мoнтaжи,  </w:t>
      </w:r>
    </w:p>
    <w:p w:rsidR="00FB2AF2" w:rsidRPr="00FB2AF2" w:rsidRDefault="00FB2AF2" w:rsidP="00FB2AF2">
      <w:pPr>
        <w:spacing w:before="0"/>
        <w:rPr>
          <w:rFonts w:cs="Arial"/>
          <w:lang w:val="sr-Latn-CS" w:eastAsia="hr-HR"/>
        </w:rPr>
      </w:pPr>
      <w:r w:rsidRPr="00FB2AF2">
        <w:rPr>
          <w:rFonts w:cs="Arial"/>
          <w:lang w:val="sr-Cyrl-CS" w:eastAsia="hr-HR"/>
        </w:rPr>
        <w:t>-пескарење делова</w:t>
      </w:r>
      <w:r w:rsidRPr="00FB2AF2">
        <w:rPr>
          <w:rFonts w:cs="Arial"/>
          <w:lang w:val="sr-Latn-CS" w:eastAsia="hr-HR"/>
        </w:rPr>
        <w:t xml:space="preserve"> </w:t>
      </w:r>
      <w:r w:rsidRPr="00FB2AF2">
        <w:rPr>
          <w:rFonts w:cs="Arial"/>
          <w:lang w:val="sr-Cyrl-RS" w:eastAsia="hr-HR"/>
        </w:rPr>
        <w:t>у приручној пескари у ТЕК-у</w:t>
      </w:r>
    </w:p>
    <w:p w:rsidR="00FB2AF2" w:rsidRPr="00FB2AF2" w:rsidRDefault="00FB2AF2" w:rsidP="00FB2AF2">
      <w:pPr>
        <w:spacing w:before="0"/>
        <w:jc w:val="left"/>
        <w:rPr>
          <w:rFonts w:cs="Arial"/>
          <w:lang w:val="sr-Cyrl-RS" w:eastAsia="hr-HR"/>
        </w:rPr>
      </w:pPr>
      <w:r w:rsidRPr="00FB2AF2">
        <w:rPr>
          <w:rFonts w:cs="Arial"/>
          <w:lang w:val="sr-Cyrl-RS" w:eastAsia="hr-HR"/>
        </w:rPr>
        <w:t>-</w:t>
      </w:r>
      <w:r w:rsidRPr="00FB2AF2">
        <w:rPr>
          <w:rFonts w:cs="Arial"/>
          <w:lang w:val="sr-Latn-CS" w:eastAsia="hr-HR"/>
        </w:rPr>
        <w:t>припрeмe зa зaвaривaњe,</w:t>
      </w:r>
    </w:p>
    <w:p w:rsidR="00FB2AF2" w:rsidRPr="00FB2AF2" w:rsidRDefault="00FB2AF2" w:rsidP="00FB2AF2">
      <w:pPr>
        <w:spacing w:before="0"/>
        <w:jc w:val="left"/>
        <w:rPr>
          <w:rFonts w:cs="Arial"/>
          <w:lang w:val="sr-Cyrl-RS" w:eastAsia="hr-HR"/>
        </w:rPr>
      </w:pPr>
      <w:r w:rsidRPr="00FB2AF2">
        <w:rPr>
          <w:rFonts w:cs="Arial"/>
          <w:lang w:val="sr-Cyrl-RS" w:eastAsia="hr-HR"/>
        </w:rPr>
        <w:t>-и</w:t>
      </w:r>
      <w:r w:rsidRPr="00FB2AF2">
        <w:rPr>
          <w:rFonts w:cs="Arial"/>
          <w:lang w:val="sr-Latn-CS" w:eastAsia="hr-HR"/>
        </w:rPr>
        <w:t xml:space="preserve">зрaдa зaптивки </w:t>
      </w:r>
      <w:r w:rsidRPr="00FB2AF2">
        <w:rPr>
          <w:rFonts w:cs="Arial"/>
          <w:lang w:val="sr-Cyrl-RS" w:eastAsia="hr-HR"/>
        </w:rPr>
        <w:t xml:space="preserve">од </w:t>
      </w:r>
      <w:r w:rsidRPr="00FB2AF2">
        <w:rPr>
          <w:rFonts w:cs="Arial"/>
          <w:lang w:val="sr-Latn-CS" w:eastAsia="hr-HR"/>
        </w:rPr>
        <w:t>гум</w:t>
      </w:r>
      <w:r w:rsidRPr="00FB2AF2">
        <w:rPr>
          <w:rFonts w:cs="Arial"/>
          <w:lang w:val="sr-Cyrl-RS" w:eastAsia="hr-HR"/>
        </w:rPr>
        <w:t>е</w:t>
      </w:r>
      <w:r w:rsidRPr="00FB2AF2">
        <w:rPr>
          <w:rFonts w:cs="Arial"/>
          <w:lang w:val="sr-Latn-CS" w:eastAsia="hr-HR"/>
        </w:rPr>
        <w:t>, тeфлoн</w:t>
      </w:r>
      <w:r w:rsidRPr="00FB2AF2">
        <w:rPr>
          <w:rFonts w:cs="Arial"/>
          <w:lang w:val="sr-Cyrl-RS" w:eastAsia="hr-HR"/>
        </w:rPr>
        <w:t xml:space="preserve">а и </w:t>
      </w:r>
      <w:r w:rsidRPr="00FB2AF2">
        <w:rPr>
          <w:rFonts w:cs="Arial"/>
          <w:lang w:val="sr-Latn-CS" w:eastAsia="hr-HR"/>
        </w:rPr>
        <w:t>клингeрит</w:t>
      </w:r>
      <w:r w:rsidRPr="00FB2AF2">
        <w:rPr>
          <w:rFonts w:cs="Arial"/>
          <w:lang w:val="sr-Cyrl-RS" w:eastAsia="hr-HR"/>
        </w:rPr>
        <w:t>а</w:t>
      </w:r>
      <w:r w:rsidRPr="00FB2AF2">
        <w:rPr>
          <w:rFonts w:cs="Arial"/>
          <w:lang w:val="sr-Latn-CS" w:eastAsia="hr-HR"/>
        </w:rPr>
        <w:t xml:space="preserve"> </w:t>
      </w:r>
    </w:p>
    <w:p w:rsidR="00FB2AF2" w:rsidRPr="00FB2AF2" w:rsidRDefault="00FB2AF2" w:rsidP="00FB2AF2">
      <w:pPr>
        <w:spacing w:before="0"/>
        <w:jc w:val="left"/>
        <w:rPr>
          <w:rFonts w:cs="Arial"/>
          <w:lang w:val="sr-Cyrl-RS" w:eastAsia="hr-HR"/>
        </w:rPr>
      </w:pPr>
      <w:r w:rsidRPr="00FB2AF2">
        <w:rPr>
          <w:rFonts w:cs="Arial"/>
          <w:lang w:val="sr-Cyrl-RS" w:eastAsia="hr-HR"/>
        </w:rPr>
        <w:t>-д</w:t>
      </w:r>
      <w:r w:rsidRPr="00FB2AF2">
        <w:rPr>
          <w:rFonts w:cs="Arial"/>
          <w:lang w:val="sr-Latn-CS" w:eastAsia="hr-HR"/>
        </w:rPr>
        <w:t xml:space="preserve">емонтажа и монтажа </w:t>
      </w:r>
      <w:r w:rsidRPr="00FB2AF2">
        <w:rPr>
          <w:rFonts w:cs="Arial"/>
          <w:lang w:val="sr-Cyrl-RS" w:eastAsia="hr-HR"/>
        </w:rPr>
        <w:t xml:space="preserve">оплате и </w:t>
      </w:r>
      <w:r w:rsidRPr="00FB2AF2">
        <w:rPr>
          <w:rFonts w:cs="Arial"/>
          <w:lang w:val="sr-Latn-CS" w:eastAsia="hr-HR"/>
        </w:rPr>
        <w:t>заштитних поклопаца против буке</w:t>
      </w:r>
    </w:p>
    <w:p w:rsidR="003502FC" w:rsidRPr="003502FC" w:rsidRDefault="00FB2AF2" w:rsidP="00FB2AF2">
      <w:pPr>
        <w:rPr>
          <w:rFonts w:cs="Arial"/>
          <w:lang w:val="sr-Cyrl-RS"/>
        </w:rPr>
      </w:pPr>
      <w:r w:rsidRPr="00FB2AF2">
        <w:rPr>
          <w:rFonts w:cs="Arial"/>
          <w:lang w:val="sr-Cyrl-RS" w:eastAsia="hr-HR"/>
        </w:rPr>
        <w:t>-</w:t>
      </w:r>
      <w:r w:rsidRPr="00FB2AF2">
        <w:rPr>
          <w:rFonts w:cs="Arial"/>
          <w:lang w:val="sr-Latn-CS" w:eastAsia="hr-HR"/>
        </w:rPr>
        <w:t>Обезбеђење превоза, смештаја и исхране</w:t>
      </w:r>
    </w:p>
    <w:p w:rsidR="003B3CA1" w:rsidRDefault="003B3CA1" w:rsidP="00586A59">
      <w:pPr>
        <w:pStyle w:val="KDParagraf"/>
        <w:spacing w:before="0"/>
        <w:jc w:val="center"/>
        <w:rPr>
          <w:rFonts w:cs="Arial"/>
          <w:b/>
          <w:lang w:val="ru-RU"/>
        </w:rPr>
      </w:pPr>
    </w:p>
    <w:p w:rsidR="00FF2AE9" w:rsidRDefault="00FF2AE9" w:rsidP="00586A59">
      <w:pPr>
        <w:pStyle w:val="KDParagraf"/>
        <w:spacing w:before="0"/>
        <w:jc w:val="center"/>
        <w:rPr>
          <w:rFonts w:cs="Arial"/>
          <w:b/>
          <w:lang w:val="ru-RU"/>
        </w:rPr>
      </w:pPr>
    </w:p>
    <w:p w:rsidR="00FF2AE9" w:rsidRDefault="00FF2AE9" w:rsidP="00586A59">
      <w:pPr>
        <w:pStyle w:val="KDParagraf"/>
        <w:spacing w:before="0"/>
        <w:jc w:val="center"/>
        <w:rPr>
          <w:rFonts w:cs="Arial"/>
          <w:b/>
          <w:lang w:val="ru-RU"/>
        </w:rPr>
      </w:pPr>
    </w:p>
    <w:p w:rsidR="00FF2AE9" w:rsidRDefault="00FF2AE9"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503882" w:rsidRDefault="00EE793E" w:rsidP="00503882">
      <w:pPr>
        <w:tabs>
          <w:tab w:val="right" w:pos="10255"/>
        </w:tabs>
        <w:rPr>
          <w:rFonts w:cs="Arial"/>
          <w:sz w:val="24"/>
          <w:szCs w:val="24"/>
          <w:lang w:val="sr-Cyrl-CS"/>
        </w:rPr>
      </w:pPr>
      <w:r w:rsidRPr="00B56DB6">
        <w:rPr>
          <w:rFonts w:cs="Arial"/>
          <w:lang w:val="ru-RU"/>
        </w:rPr>
        <w:t xml:space="preserve">Рок за извршење Услуге из члана 1. овог Уговора износи </w:t>
      </w:r>
      <w:r w:rsidR="0028569C">
        <w:rPr>
          <w:rFonts w:cs="Arial"/>
          <w:color w:val="000000" w:themeColor="text1"/>
          <w:lang w:val="sr-Cyrl-RS"/>
        </w:rPr>
        <w:t>12</w:t>
      </w:r>
      <w:r w:rsidR="00503882" w:rsidRPr="00557626">
        <w:rPr>
          <w:rFonts w:cs="Arial"/>
          <w:color w:val="000000" w:themeColor="text1"/>
          <w:lang w:val="sr-Cyrl-RS"/>
        </w:rPr>
        <w:t xml:space="preserve"> (</w:t>
      </w:r>
      <w:r w:rsidR="0028569C">
        <w:rPr>
          <w:rFonts w:cs="Arial"/>
          <w:color w:val="000000" w:themeColor="text1"/>
          <w:lang w:val="sr-Cyrl-RS"/>
        </w:rPr>
        <w:t>дванаест</w:t>
      </w:r>
      <w:r w:rsidR="00503882" w:rsidRPr="00557626">
        <w:rPr>
          <w:rFonts w:cs="Arial"/>
          <w:color w:val="000000" w:themeColor="text1"/>
          <w:lang w:val="sr-Cyrl-RS"/>
        </w:rPr>
        <w:t xml:space="preserve">) </w:t>
      </w:r>
      <w:r w:rsidR="0028569C">
        <w:rPr>
          <w:rFonts w:cs="Arial"/>
          <w:color w:val="000000" w:themeColor="text1"/>
          <w:lang w:val="sr-Cyrl-RS"/>
        </w:rPr>
        <w:t>месеци</w:t>
      </w:r>
      <w:r w:rsidR="00503882" w:rsidRPr="00557626">
        <w:rPr>
          <w:rFonts w:cs="Arial"/>
          <w:color w:val="000000" w:themeColor="text1"/>
          <w:lang w:val="sr-Cyrl-RS"/>
        </w:rPr>
        <w:t xml:space="preserve"> од дана </w:t>
      </w:r>
      <w:r w:rsidR="002B74AD">
        <w:rPr>
          <w:rFonts w:cs="Arial"/>
          <w:color w:val="000000" w:themeColor="text1"/>
          <w:lang w:val="sr-Cyrl-RS"/>
        </w:rPr>
        <w:t>ступања уговора на снагу</w:t>
      </w:r>
      <w:r w:rsidR="00FF2AE9">
        <w:rPr>
          <w:rFonts w:cs="Arial"/>
          <w:color w:val="000000" w:themeColor="text1"/>
          <w:lang w:val="sr-Cyrl-RS"/>
        </w:rPr>
        <w:t xml:space="preserve"> </w:t>
      </w:r>
      <w:r w:rsidR="00FF2AE9">
        <w:rPr>
          <w:rFonts w:cs="Arial"/>
          <w:sz w:val="24"/>
          <w:szCs w:val="24"/>
          <w:lang w:val="sr-Cyrl-CS"/>
        </w:rPr>
        <w:t>(</w:t>
      </w:r>
      <w:r w:rsidR="00FF2AE9">
        <w:rPr>
          <w:rFonts w:cs="Arial"/>
          <w:lang w:val="sr-Cyrl-CS"/>
        </w:rPr>
        <w:t>планирано</w:t>
      </w:r>
      <w:r w:rsidR="00FF2AE9" w:rsidRPr="00206375">
        <w:rPr>
          <w:rFonts w:cs="Arial"/>
          <w:lang w:val="sr-Cyrl-CS"/>
        </w:rPr>
        <w:t xml:space="preserve"> извршење услуге је</w:t>
      </w:r>
      <w:r w:rsidR="00FF2AE9">
        <w:rPr>
          <w:rFonts w:cs="Arial"/>
          <w:sz w:val="24"/>
          <w:szCs w:val="24"/>
          <w:lang w:val="sr-Cyrl-CS"/>
        </w:rPr>
        <w:t xml:space="preserve"> </w:t>
      </w:r>
      <w:r w:rsidR="00FF2AE9" w:rsidRPr="00700BDD">
        <w:rPr>
          <w:rFonts w:cs="Arial"/>
          <w:lang w:val="sr-Cyrl-CS"/>
        </w:rPr>
        <w:t>ремонтни период 2017, од 03.05. до 25.05.2017. за А3 и од 03.06. до 25.06.2017 за А5</w:t>
      </w:r>
      <w:r w:rsidR="00FF2AE9">
        <w:rPr>
          <w:rFonts w:cs="Arial"/>
          <w:lang w:val="sr-Cyrl-CS"/>
        </w:rPr>
        <w:t>).</w:t>
      </w:r>
      <w:r w:rsidR="00FF2AE9" w:rsidRPr="00700BDD">
        <w:rPr>
          <w:rFonts w:cs="Arial"/>
          <w:lang w:val="sr-Cyrl-CS"/>
        </w:rPr>
        <w:t xml:space="preserve"> Термин извршења може бити промењен у зависности од потреба електроенергетског система.</w:t>
      </w:r>
      <w:r w:rsidR="00503882">
        <w:rPr>
          <w:rFonts w:cs="Arial"/>
          <w:color w:val="000000" w:themeColor="text1"/>
          <w:lang w:val="sr-Cyrl-RS"/>
        </w:rPr>
        <w:t>.</w:t>
      </w:r>
      <w:r w:rsidR="00503882" w:rsidRPr="008A75A6">
        <w:rPr>
          <w:rFonts w:cs="Arial"/>
          <w:sz w:val="24"/>
          <w:szCs w:val="24"/>
          <w:lang w:val="sr-Cyrl-CS"/>
        </w:rPr>
        <w:t xml:space="preserve"> </w:t>
      </w:r>
    </w:p>
    <w:p w:rsidR="00EE793E" w:rsidRPr="002C2CB0" w:rsidRDefault="00EE793E" w:rsidP="00503882">
      <w:pPr>
        <w:pStyle w:val="KDParagraf"/>
        <w:spacing w:before="0"/>
        <w:rPr>
          <w:rFonts w:cs="Arial"/>
          <w:lang w:val="sr-Cyrl-RS"/>
        </w:rPr>
      </w:pPr>
    </w:p>
    <w:p w:rsidR="00896CE4"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C00085">
        <w:rPr>
          <w:rFonts w:cs="Arial"/>
          <w:lang w:val="sr-Cyrl-RS"/>
        </w:rPr>
        <w:t xml:space="preserve">је </w:t>
      </w:r>
      <w:r w:rsidR="00C00085" w:rsidRPr="00557626">
        <w:rPr>
          <w:rFonts w:cs="Arial"/>
          <w:color w:val="000000" w:themeColor="text1"/>
          <w:lang w:val="sr-Cyrl-RS" w:eastAsia="zh-CN"/>
        </w:rPr>
        <w:t>Огранак ТЕНТ, локација ТЕ</w:t>
      </w:r>
      <w:r w:rsidR="00C00085">
        <w:rPr>
          <w:rFonts w:cs="Arial"/>
          <w:color w:val="000000" w:themeColor="text1"/>
          <w:lang w:val="sr-Cyrl-RS" w:eastAsia="zh-CN"/>
        </w:rPr>
        <w:t xml:space="preserve"> Колубара, 3. октобар 146, Велики Црљени</w:t>
      </w:r>
      <w:r w:rsidR="00C00085" w:rsidRPr="0004502F">
        <w:rPr>
          <w:rFonts w:cs="Arial"/>
          <w:color w:val="000000" w:themeColor="text1"/>
          <w:lang w:val="sr-Cyrl-RS" w:eastAsia="zh-CN"/>
        </w:rPr>
        <w:t xml:space="preserve"> </w:t>
      </w:r>
      <w:r w:rsidR="00C00085">
        <w:rPr>
          <w:rFonts w:cs="Arial"/>
          <w:color w:val="000000" w:themeColor="text1"/>
          <w:lang w:val="sr-Cyrl-RS" w:eastAsia="zh-CN"/>
        </w:rPr>
        <w:t>и просторије извршиоца услуге</w:t>
      </w:r>
      <w:r w:rsidR="00E33918">
        <w:rPr>
          <w:rFonts w:cs="Arial"/>
          <w:color w:val="000000" w:themeColor="text1"/>
          <w:lang w:val="sr-Cyrl-RS" w:eastAsia="zh-CN"/>
        </w:rPr>
        <w:t>.</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FF2AE9" w:rsidRPr="00EE4DFD" w:rsidRDefault="00FF2AE9" w:rsidP="00FF2AE9">
      <w:pPr>
        <w:tabs>
          <w:tab w:val="left" w:pos="567"/>
        </w:tabs>
        <w:spacing w:before="0"/>
        <w:rPr>
          <w:rFonts w:cs="Arial"/>
          <w:lang w:val="ru-RU"/>
        </w:rPr>
      </w:pPr>
      <w:r w:rsidRPr="00EE4DFD">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3A1C23">
        <w:rPr>
          <w:rFonts w:cs="Arial"/>
        </w:rPr>
        <w:t>J</w:t>
      </w:r>
      <w:r w:rsidRPr="00EE4DFD">
        <w:rPr>
          <w:rFonts w:cs="Arial"/>
          <w:lang w:val="ru-RU"/>
        </w:rPr>
        <w:t xml:space="preserve">", бр. 29/78, 39/85, 45/89 - </w:t>
      </w:r>
      <w:r w:rsidRPr="003A1C23">
        <w:rPr>
          <w:rFonts w:cs="Arial"/>
        </w:rPr>
        <w:t>o</w:t>
      </w:r>
      <w:r w:rsidRPr="00EE4DFD">
        <w:rPr>
          <w:rFonts w:cs="Arial"/>
          <w:lang w:val="ru-RU"/>
        </w:rPr>
        <w:t>длук</w:t>
      </w:r>
      <w:r w:rsidRPr="003A1C23">
        <w:rPr>
          <w:rFonts w:cs="Arial"/>
        </w:rPr>
        <w:t>a</w:t>
      </w:r>
      <w:r w:rsidRPr="00EE4DFD">
        <w:rPr>
          <w:rFonts w:cs="Arial"/>
          <w:lang w:val="ru-RU"/>
        </w:rPr>
        <w:t xml:space="preserve"> УС</w:t>
      </w:r>
      <w:r w:rsidRPr="003A1C23">
        <w:rPr>
          <w:rFonts w:cs="Arial"/>
        </w:rPr>
        <w:t>J</w:t>
      </w:r>
      <w:r w:rsidRPr="00EE4DFD">
        <w:rPr>
          <w:rFonts w:cs="Arial"/>
          <w:lang w:val="ru-RU"/>
        </w:rPr>
        <w:t xml:space="preserve"> и 57/89, "Сл. лист СР</w:t>
      </w:r>
      <w:r w:rsidRPr="003A1C23">
        <w:rPr>
          <w:rFonts w:cs="Arial"/>
        </w:rPr>
        <w:t>J</w:t>
      </w:r>
      <w:r w:rsidRPr="00EE4DFD">
        <w:rPr>
          <w:rFonts w:cs="Arial"/>
          <w:lang w:val="ru-RU"/>
        </w:rPr>
        <w:t>", бр. 31/93 и "Сл. лист СЦГ", бр. 1/2003 - Уст</w:t>
      </w:r>
      <w:r w:rsidRPr="003A1C23">
        <w:rPr>
          <w:rFonts w:cs="Arial"/>
        </w:rPr>
        <w:t>a</w:t>
      </w:r>
      <w:r w:rsidRPr="00EE4DFD">
        <w:rPr>
          <w:rFonts w:cs="Arial"/>
          <w:lang w:val="ru-RU"/>
        </w:rPr>
        <w:t>вн</w:t>
      </w:r>
      <w:r w:rsidRPr="003A1C23">
        <w:rPr>
          <w:rFonts w:cs="Arial"/>
        </w:rPr>
        <w:t>a</w:t>
      </w:r>
      <w:r w:rsidRPr="00EE4DFD">
        <w:rPr>
          <w:rFonts w:cs="Arial"/>
          <w:lang w:val="ru-RU"/>
        </w:rPr>
        <w:t xml:space="preserve"> п</w:t>
      </w:r>
      <w:r w:rsidRPr="003A1C23">
        <w:rPr>
          <w:rFonts w:cs="Arial"/>
        </w:rPr>
        <w:t>o</w:t>
      </w:r>
      <w:r w:rsidRPr="00EE4DFD">
        <w:rPr>
          <w:rFonts w:cs="Arial"/>
          <w:lang w:val="ru-RU"/>
        </w:rPr>
        <w:t>в</w:t>
      </w:r>
      <w:r w:rsidRPr="003A1C23">
        <w:rPr>
          <w:rFonts w:cs="Arial"/>
        </w:rPr>
        <w:t>e</w:t>
      </w:r>
      <w:r w:rsidRPr="00EE4DFD">
        <w:rPr>
          <w:rFonts w:cs="Arial"/>
          <w:lang w:val="ru-RU"/>
        </w:rPr>
        <w:t>љ</w:t>
      </w:r>
      <w:r w:rsidRPr="003A1C23">
        <w:rPr>
          <w:rFonts w:cs="Arial"/>
        </w:rPr>
        <w:t>a</w:t>
      </w:r>
      <w:r w:rsidRPr="00EE4DFD">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Pr>
          <w:rFonts w:cs="Arial"/>
          <w:lang w:val="sr-Cyrl-RS"/>
        </w:rPr>
        <w:t xml:space="preserve"> </w:t>
      </w:r>
      <w:r w:rsidRPr="00EE4DFD">
        <w:rPr>
          <w:rFonts w:cs="Arial"/>
          <w:lang w:val="ru-RU"/>
        </w:rPr>
        <w:t>(словима:тридесет)</w:t>
      </w:r>
      <w:r>
        <w:rPr>
          <w:rFonts w:cs="Arial"/>
          <w:lang w:val="sr-Cyrl-RS"/>
        </w:rPr>
        <w:t xml:space="preserve"> </w:t>
      </w:r>
      <w:r w:rsidRPr="00EE4DFD">
        <w:rPr>
          <w:rFonts w:cs="Arial"/>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8028FB" w:rsidRDefault="00FF2AE9" w:rsidP="00FF2AE9">
      <w:pPr>
        <w:pStyle w:val="KDParagraf"/>
        <w:spacing w:before="0"/>
        <w:rPr>
          <w:rFonts w:cs="Arial"/>
          <w:lang w:val="sr-Cyrl-RS"/>
        </w:rPr>
      </w:pPr>
      <w:r w:rsidRPr="00EE4DFD">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71864" w:rsidRPr="00132DBE" w:rsidRDefault="00971864" w:rsidP="00971864">
      <w:pPr>
        <w:pStyle w:val="KDParagraf"/>
        <w:spacing w:before="0"/>
        <w:rPr>
          <w:rFonts w:cs="Arial"/>
          <w:color w:val="FF0000"/>
          <w:sz w:val="10"/>
          <w:szCs w:val="10"/>
          <w:lang w:val="sr-Cyrl-RS"/>
        </w:rPr>
      </w:pP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Пружалац услуге је дужан да поседује полису осигурања од одговорности из делатности за штете причињене трећим лицима . </w:t>
      </w:r>
    </w:p>
    <w:p w:rsidR="00EE793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D528C0" w:rsidRDefault="00132DBE" w:rsidP="00EE793E">
      <w:pPr>
        <w:pStyle w:val="KDParagraf"/>
        <w:spacing w:before="0"/>
        <w:rPr>
          <w:rFonts w:cs="Arial"/>
          <w:color w:val="000000" w:themeColor="text1"/>
          <w:sz w:val="10"/>
          <w:szCs w:val="10"/>
          <w:lang w:val="ru-RU"/>
        </w:rPr>
      </w:pPr>
    </w:p>
    <w:p w:rsidR="0028569C" w:rsidRPr="0028569C" w:rsidRDefault="0028569C"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EE793E" w:rsidRPr="00132DBE" w:rsidRDefault="00EE793E" w:rsidP="00EE793E">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28569C" w:rsidRPr="0028569C" w:rsidRDefault="0028569C" w:rsidP="00EE793E">
      <w:pPr>
        <w:pStyle w:val="KDParagraf"/>
        <w:spacing w:before="0"/>
        <w:rPr>
          <w:rFonts w:cs="Arial"/>
          <w:b/>
          <w:sz w:val="10"/>
          <w:szCs w:val="10"/>
          <w:lang w:val="ru-RU"/>
        </w:rPr>
      </w:pPr>
    </w:p>
    <w:p w:rsidR="00EE793E" w:rsidRDefault="00EE793E" w:rsidP="00EE793E">
      <w:pPr>
        <w:pStyle w:val="KDParagraf"/>
        <w:spacing w:before="0"/>
        <w:rPr>
          <w:rFonts w:cs="Arial"/>
          <w:b/>
          <w:lang w:val="sr-Cyrl-RS"/>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сматра се закљученим када га потпишу овлашћени представници Уговорних страна</w:t>
      </w:r>
      <w:r w:rsidR="00971864" w:rsidRPr="00B56DB6">
        <w:rPr>
          <w:rFonts w:cs="Arial"/>
          <w:lang w:val="ru-RU"/>
        </w:rPr>
        <w:t xml:space="preserve"> а ступа на снагу </w:t>
      </w:r>
      <w:r w:rsidR="00FD1816" w:rsidRPr="00B56DB6">
        <w:rPr>
          <w:rFonts w:cs="Arial"/>
          <w:lang w:val="ru-RU"/>
        </w:rPr>
        <w:t xml:space="preserve">када Пружалац услуге у складу са роковима из члана </w:t>
      </w:r>
      <w:r w:rsidR="00384019">
        <w:rPr>
          <w:rFonts w:cs="Arial"/>
          <w:lang w:val="ru-RU"/>
        </w:rPr>
        <w:t>1</w:t>
      </w:r>
      <w:r w:rsidR="00D05669">
        <w:rPr>
          <w:rFonts w:cs="Arial"/>
          <w:lang w:val="ru-RU"/>
        </w:rPr>
        <w:t>2</w:t>
      </w:r>
      <w:r w:rsidR="00FD1816" w:rsidRPr="00B56DB6">
        <w:rPr>
          <w:rFonts w:cs="Arial"/>
          <w:lang w:val="ru-RU"/>
        </w:rPr>
        <w:t>. овог Уговора достави средстава финансијског обезбеђења з</w:t>
      </w:r>
      <w:r w:rsidR="00FD1816" w:rsidRPr="005243CB">
        <w:rPr>
          <w:rFonts w:cs="Arial"/>
          <w:lang w:val="sr-Cyrl-RS"/>
        </w:rPr>
        <w:t>а добро извршење посла</w:t>
      </w:r>
      <w:r w:rsidRPr="00B56DB6">
        <w:rPr>
          <w:rFonts w:cs="Arial"/>
          <w:lang w:val="ru-RU"/>
        </w:rPr>
        <w:t>.</w:t>
      </w: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896CE4">
        <w:rPr>
          <w:rFonts w:cs="Arial"/>
          <w:color w:val="000000" w:themeColor="text1"/>
          <w:lang w:val="ru-RU"/>
        </w:rPr>
        <w:t>5</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BA2166">
        <w:rPr>
          <w:rFonts w:cs="Arial"/>
          <w:color w:val="000000" w:themeColor="text1"/>
          <w:lang w:val="sr-Cyrl-RS"/>
        </w:rPr>
        <w:t>пет</w:t>
      </w:r>
      <w:r w:rsidR="0028569C">
        <w:rPr>
          <w:rFonts w:cs="Arial"/>
          <w:color w:val="000000" w:themeColor="text1"/>
          <w:lang w:val="sr-Cyrl-RS"/>
        </w:rPr>
        <w:t>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84019" w:rsidRDefault="00384019" w:rsidP="00586A59">
      <w:pPr>
        <w:pStyle w:val="KDParagraf"/>
        <w:spacing w:before="0"/>
        <w:jc w:val="center"/>
        <w:rPr>
          <w:rFonts w:cs="Arial"/>
          <w:b/>
          <w:lang w:val="sr-Cyrl-RS"/>
        </w:rPr>
      </w:pPr>
    </w:p>
    <w:p w:rsidR="00C00085" w:rsidRDefault="00C00085"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896CE4">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7A11BC" w:rsidRDefault="00BA2166"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384019">
        <w:rPr>
          <w:rFonts w:cs="Arial"/>
          <w:b/>
          <w:lang w:val="ru-RU"/>
        </w:rPr>
        <w:lastRenderedPageBreak/>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7A11BC" w:rsidRDefault="00E33918" w:rsidP="00EE793E">
      <w:pPr>
        <w:pStyle w:val="KDParagraf"/>
        <w:spacing w:before="0"/>
        <w:rPr>
          <w:rFonts w:cs="Arial"/>
          <w:b/>
          <w:sz w:val="10"/>
          <w:szCs w:val="10"/>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22</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21</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7A11BC" w:rsidRDefault="00AF5AC0"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132DBE" w:rsidRDefault="007A11BC"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C00085" w:rsidRDefault="0028569C"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132DBE" w:rsidRDefault="008028FB"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00085" w:rsidRDefault="00EE793E" w:rsidP="00EE793E">
      <w:pPr>
        <w:pStyle w:val="KDParagraf"/>
        <w:spacing w:before="0"/>
        <w:rPr>
          <w:rFonts w:cs="Arial"/>
          <w:sz w:val="16"/>
          <w:szCs w:val="16"/>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C00085" w:rsidRDefault="00C00085" w:rsidP="00EE793E">
      <w:pPr>
        <w:pStyle w:val="KDParagraf"/>
        <w:spacing w:before="0"/>
        <w:rPr>
          <w:rFonts w:cs="Arial"/>
          <w:lang w:val="ru-RU"/>
        </w:rPr>
      </w:pPr>
      <w:r w:rsidRPr="00EE6C12">
        <w:rPr>
          <w:rFonts w:cs="Arial"/>
          <w:lang w:val="ru-RU"/>
        </w:rPr>
        <w:t xml:space="preserve">Прилог број </w:t>
      </w:r>
      <w:r>
        <w:rPr>
          <w:rFonts w:cs="Arial"/>
          <w:lang w:val="sr-Cyrl-RS"/>
        </w:rPr>
        <w:t>4</w:t>
      </w:r>
      <w:r w:rsidRPr="00EE6C12">
        <w:rPr>
          <w:rFonts w:cs="Arial"/>
          <w:lang w:val="ru-RU"/>
        </w:rPr>
        <w:tab/>
      </w:r>
      <w:r>
        <w:rPr>
          <w:rFonts w:cs="Arial"/>
          <w:lang w:val="sr-Cyrl-RS"/>
        </w:rPr>
        <w:t xml:space="preserve"> </w:t>
      </w:r>
      <w:r w:rsidRPr="00EE6C12">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C00085">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C00085" w:rsidRDefault="00EE793E"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Милорад Лазић, дипл.екон.   </w:t>
      </w:r>
    </w:p>
    <w:p w:rsidR="0028569C" w:rsidRDefault="0028569C"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C00085" w:rsidRDefault="00C00085"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FF2AE9" w:rsidRDefault="00FF2AE9" w:rsidP="0092140D">
      <w:pPr>
        <w:spacing w:before="0"/>
        <w:rPr>
          <w:rFonts w:cs="Arial"/>
          <w:b/>
          <w:lang w:val="ru-RU"/>
        </w:rPr>
      </w:pPr>
    </w:p>
    <w:p w:rsidR="00C00085" w:rsidRPr="00862FAD" w:rsidRDefault="00C00085" w:rsidP="00C00085">
      <w:pPr>
        <w:spacing w:before="40"/>
        <w:rPr>
          <w:lang w:val="sr-Cyrl-CS"/>
        </w:rPr>
      </w:pPr>
      <w:r>
        <w:rPr>
          <w:noProof/>
        </w:rPr>
        <w:lastRenderedPageBreak/>
        <w:drawing>
          <wp:inline distT="0" distB="0" distL="0" distR="0" wp14:anchorId="4938F187" wp14:editId="2896B4C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0085" w:rsidRPr="00862FAD" w:rsidRDefault="00C00085" w:rsidP="00C00085">
      <w:pPr>
        <w:spacing w:after="40"/>
        <w:rPr>
          <w:b/>
          <w:sz w:val="20"/>
          <w:lang w:val="sr-Latn-CS"/>
        </w:rPr>
      </w:pPr>
      <w:r w:rsidRPr="00862FAD">
        <w:rPr>
          <w:b/>
          <w:sz w:val="20"/>
          <w:lang w:val="sr-Cyrl-RS"/>
        </w:rPr>
        <w:t xml:space="preserve">Огранак </w:t>
      </w:r>
      <w:r w:rsidRPr="00862FAD">
        <w:rPr>
          <w:b/>
          <w:sz w:val="20"/>
          <w:lang w:val="sr-Latn-CS"/>
        </w:rPr>
        <w:t>ТЕНТ</w:t>
      </w:r>
    </w:p>
    <w:p w:rsidR="00C00085" w:rsidRPr="00862FAD" w:rsidRDefault="00C00085" w:rsidP="00C00085">
      <w:pPr>
        <w:spacing w:after="20"/>
        <w:rPr>
          <w:b/>
          <w:sz w:val="20"/>
          <w:lang w:val="sr-Cyrl-CS"/>
        </w:rPr>
      </w:pPr>
      <w:r w:rsidRPr="00862FAD">
        <w:rPr>
          <w:b/>
          <w:sz w:val="20"/>
          <w:lang w:val="sr-Cyrl-CS"/>
        </w:rPr>
        <w:t>Сектор за управљање ризицима</w:t>
      </w:r>
    </w:p>
    <w:p w:rsidR="00C00085" w:rsidRPr="00862FAD" w:rsidRDefault="00C00085" w:rsidP="00C00085">
      <w:pPr>
        <w:rPr>
          <w:b/>
          <w:sz w:val="20"/>
          <w:lang w:val="sr-Cyrl-RS"/>
        </w:rPr>
      </w:pPr>
      <w:r w:rsidRPr="00862FAD">
        <w:rPr>
          <w:b/>
          <w:sz w:val="20"/>
          <w:lang w:val="sr-Cyrl-RS"/>
        </w:rPr>
        <w:t>Датум ________________</w:t>
      </w:r>
    </w:p>
    <w:p w:rsidR="00C00085" w:rsidRPr="00862FAD" w:rsidRDefault="00C00085" w:rsidP="00C00085">
      <w:pPr>
        <w:jc w:val="center"/>
        <w:rPr>
          <w:b/>
          <w:sz w:val="32"/>
          <w:szCs w:val="32"/>
          <w:lang w:val="ru-RU"/>
        </w:rPr>
      </w:pPr>
    </w:p>
    <w:p w:rsidR="00C00085" w:rsidRPr="00862FAD" w:rsidRDefault="00C00085" w:rsidP="00C00085">
      <w:pPr>
        <w:jc w:val="center"/>
        <w:rPr>
          <w:b/>
          <w:sz w:val="32"/>
          <w:szCs w:val="32"/>
          <w:lang w:val="ru-RU"/>
        </w:rPr>
      </w:pPr>
      <w:r w:rsidRPr="00862FAD">
        <w:rPr>
          <w:b/>
          <w:sz w:val="32"/>
          <w:szCs w:val="32"/>
          <w:lang w:val="ru-RU"/>
        </w:rPr>
        <w:t>ПРАВИЛА</w:t>
      </w:r>
    </w:p>
    <w:p w:rsidR="00C00085" w:rsidRPr="00862FAD" w:rsidRDefault="00C00085" w:rsidP="00C00085">
      <w:pPr>
        <w:jc w:val="center"/>
        <w:rPr>
          <w:b/>
          <w:sz w:val="32"/>
          <w:szCs w:val="32"/>
          <w:lang w:val="ru-RU"/>
        </w:rPr>
      </w:pPr>
      <w:r w:rsidRPr="00862FAD">
        <w:rPr>
          <w:b/>
          <w:sz w:val="32"/>
          <w:szCs w:val="32"/>
          <w:lang w:val="ru-RU"/>
        </w:rPr>
        <w:t>БЕЗБЕДНОСТИ НА РАДУ У ТЕНТ</w:t>
      </w:r>
    </w:p>
    <w:p w:rsidR="00C00085" w:rsidRPr="00862FAD" w:rsidRDefault="00C00085" w:rsidP="00C00085">
      <w:pPr>
        <w:rPr>
          <w:lang w:val="sr-Latn-CS"/>
        </w:rPr>
      </w:pPr>
    </w:p>
    <w:p w:rsidR="00C00085" w:rsidRPr="00862FAD" w:rsidRDefault="00C00085" w:rsidP="00C0008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00085" w:rsidRPr="00862FAD" w:rsidRDefault="00C00085" w:rsidP="00C00085">
      <w:pPr>
        <w:rPr>
          <w:lang w:val="sr-Cyrl-CS"/>
        </w:rPr>
      </w:pPr>
      <w:r w:rsidRPr="00862FAD">
        <w:rPr>
          <w:lang w:val="sr-Cyrl-CS"/>
        </w:rPr>
        <w:t>У зависности од врсте и обима радова/услуга примењују се одређене тачке ових правила.</w:t>
      </w:r>
    </w:p>
    <w:p w:rsidR="00C00085" w:rsidRPr="00862FAD" w:rsidRDefault="00C00085" w:rsidP="00C0008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00085" w:rsidRPr="00EE6C12" w:rsidRDefault="00C00085" w:rsidP="00C0008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6C12">
        <w:rPr>
          <w:lang w:val="ru-RU"/>
        </w:rPr>
        <w:t>.</w:t>
      </w:r>
    </w:p>
    <w:p w:rsidR="00C00085" w:rsidRPr="00862FAD" w:rsidRDefault="00C00085" w:rsidP="00C0008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00085" w:rsidRPr="00862FAD" w:rsidRDefault="00C00085" w:rsidP="00C0008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0085" w:rsidRPr="00862FAD" w:rsidRDefault="00C00085" w:rsidP="00C0008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00085" w:rsidRPr="00862FAD" w:rsidRDefault="00C00085" w:rsidP="00C0008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00085" w:rsidRPr="00862FAD" w:rsidRDefault="00C00085" w:rsidP="00C00085">
      <w:pPr>
        <w:rPr>
          <w:lang w:val="sr-Cyrl-RS"/>
        </w:rPr>
      </w:pPr>
    </w:p>
    <w:p w:rsidR="00C00085" w:rsidRPr="00862FAD" w:rsidRDefault="00C00085" w:rsidP="00C00085">
      <w:pPr>
        <w:spacing w:after="40"/>
        <w:rPr>
          <w:b/>
          <w:u w:val="single"/>
          <w:lang w:val="sr-Cyrl-RS"/>
        </w:rPr>
      </w:pPr>
      <w:r w:rsidRPr="00862FAD">
        <w:rPr>
          <w:b/>
          <w:u w:val="single"/>
          <w:lang w:val="sr-Latn-CS"/>
        </w:rPr>
        <w:t xml:space="preserve">I  ОБАВЕЗЕ ИЗВОЂАЧА РАДОВА </w:t>
      </w:r>
    </w:p>
    <w:p w:rsidR="00C00085" w:rsidRPr="00862FAD" w:rsidRDefault="00C00085" w:rsidP="00C00085">
      <w:pPr>
        <w:rPr>
          <w:b/>
          <w:u w:val="single"/>
          <w:lang w:val="sr-Cyrl-RS"/>
        </w:rPr>
      </w:pPr>
    </w:p>
    <w:p w:rsidR="00C00085" w:rsidRPr="00862FAD" w:rsidRDefault="00C00085" w:rsidP="00C0008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0085" w:rsidRPr="00862FAD" w:rsidRDefault="00C00085" w:rsidP="00C0008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0085" w:rsidRPr="00862FAD" w:rsidRDefault="00C00085" w:rsidP="00C0008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0085" w:rsidRPr="00862FAD" w:rsidRDefault="00C00085" w:rsidP="00C0008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0085" w:rsidRPr="00862FAD" w:rsidRDefault="00C00085" w:rsidP="002B76B2">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00085" w:rsidRPr="00862FAD" w:rsidRDefault="00C00085" w:rsidP="002B76B2">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6C12">
        <w:rPr>
          <w:lang w:val="ru-RU"/>
        </w:rPr>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6C12">
        <w:rPr>
          <w:lang w:val="ru-RU"/>
        </w:rPr>
        <w:t xml:space="preserve"> </w:t>
      </w:r>
      <w:r w:rsidRPr="00862FAD">
        <w:rPr>
          <w:lang w:val="sr-Cyrl-CS"/>
        </w:rPr>
        <w:t>и/или трећој смени, празником и сл.).</w:t>
      </w:r>
    </w:p>
    <w:p w:rsidR="00C00085" w:rsidRPr="00862FAD" w:rsidRDefault="00C00085" w:rsidP="00C00085">
      <w:pPr>
        <w:ind w:left="720"/>
        <w:rPr>
          <w:lang w:val="sr-Cyrl-RS"/>
        </w:rPr>
      </w:pPr>
    </w:p>
    <w:p w:rsidR="00C00085" w:rsidRPr="00862FAD" w:rsidRDefault="00C00085" w:rsidP="00C0008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0085" w:rsidRPr="00862FAD" w:rsidRDefault="00C00085" w:rsidP="00C0008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6C12">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00085" w:rsidRPr="00862FAD" w:rsidRDefault="00C00085" w:rsidP="002B76B2">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6C12">
        <w:rPr>
          <w:lang w:val="ru-RU"/>
        </w:rPr>
        <w:t xml:space="preserve"> </w:t>
      </w:r>
      <w:r w:rsidRPr="00862FAD">
        <w:rPr>
          <w:lang w:val="sr-Cyrl-CS"/>
        </w:rPr>
        <w:t>и/или трећој смени, празником и сл.)</w:t>
      </w:r>
      <w:r w:rsidRPr="00862FAD">
        <w:rPr>
          <w:lang w:val="ru-RU"/>
        </w:rPr>
        <w:t xml:space="preserve">. </w:t>
      </w:r>
    </w:p>
    <w:p w:rsidR="00C00085" w:rsidRPr="00862FAD" w:rsidRDefault="00C00085" w:rsidP="002B76B2">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6C12">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00085" w:rsidRPr="00862FAD" w:rsidRDefault="00C00085" w:rsidP="002B76B2">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0085" w:rsidRPr="00862FAD" w:rsidRDefault="00C00085" w:rsidP="002B76B2">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6C12">
        <w:rPr>
          <w:lang w:val="ru-RU"/>
        </w:rPr>
        <w:t xml:space="preserve"> </w:t>
      </w:r>
      <w:r w:rsidRPr="00862FAD">
        <w:rPr>
          <w:lang w:val="sr-Cyrl-RS"/>
        </w:rPr>
        <w:t>на обрасцу</w:t>
      </w:r>
      <w:r w:rsidRPr="00EE6C12">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6C12">
        <w:rPr>
          <w:lang w:val="ru-RU"/>
        </w:rPr>
        <w:t xml:space="preserve">.0.14.13 </w:t>
      </w:r>
      <w:r w:rsidRPr="00EE6C12">
        <w:rPr>
          <w:rFonts w:cs="Arial"/>
          <w:lang w:val="ru-RU"/>
        </w:rPr>
        <w:t>–</w:t>
      </w:r>
      <w:r w:rsidRPr="00EE6C12">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0085" w:rsidRPr="00862FAD" w:rsidRDefault="00C00085" w:rsidP="002B76B2">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00085" w:rsidRPr="00862FAD" w:rsidRDefault="00C00085" w:rsidP="002B76B2">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00085" w:rsidRPr="00862FAD" w:rsidRDefault="00C00085" w:rsidP="002B76B2">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00085" w:rsidRPr="00862FAD" w:rsidRDefault="00C00085" w:rsidP="002B76B2">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00085" w:rsidRPr="00862FAD" w:rsidRDefault="00C00085" w:rsidP="002B76B2">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0085" w:rsidRPr="00862FAD" w:rsidRDefault="00C00085" w:rsidP="002B76B2">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00085" w:rsidRPr="00862FAD" w:rsidRDefault="00C00085" w:rsidP="002B76B2">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00085" w:rsidRPr="00862FAD" w:rsidRDefault="00C00085" w:rsidP="002B76B2">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0085" w:rsidRPr="00862FAD" w:rsidRDefault="00C00085" w:rsidP="002B76B2">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00085" w:rsidRPr="00862FAD" w:rsidRDefault="00C00085" w:rsidP="002B76B2">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0085" w:rsidRPr="00862FAD" w:rsidRDefault="00C00085" w:rsidP="002B76B2">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0085" w:rsidRPr="00862FAD" w:rsidRDefault="00C00085" w:rsidP="002B76B2">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00085" w:rsidRPr="00862FAD" w:rsidRDefault="00C00085" w:rsidP="002B76B2">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00085" w:rsidRPr="00862FAD" w:rsidRDefault="00C00085" w:rsidP="002B76B2">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00085" w:rsidRPr="00862FAD" w:rsidRDefault="00C00085" w:rsidP="002B76B2">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00085" w:rsidRPr="00862FAD" w:rsidRDefault="00C00085" w:rsidP="002B76B2">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0085" w:rsidRPr="00862FAD" w:rsidRDefault="00C00085" w:rsidP="002B76B2">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00085" w:rsidRPr="00862FAD" w:rsidRDefault="00C00085" w:rsidP="002B76B2">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00085" w:rsidRPr="00862FAD" w:rsidRDefault="00C00085" w:rsidP="002B76B2">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00085" w:rsidRDefault="00C00085" w:rsidP="00C00085">
      <w:pPr>
        <w:ind w:left="360"/>
        <w:rPr>
          <w:lang w:val="ru-RU"/>
        </w:rPr>
      </w:pPr>
    </w:p>
    <w:p w:rsidR="00C00085" w:rsidRDefault="00C00085" w:rsidP="00C00085">
      <w:pPr>
        <w:ind w:left="360"/>
        <w:rPr>
          <w:lang w:val="ru-RU"/>
        </w:rPr>
      </w:pPr>
    </w:p>
    <w:p w:rsidR="00C00085" w:rsidRDefault="00C00085" w:rsidP="00C00085">
      <w:pPr>
        <w:ind w:left="360"/>
        <w:rPr>
          <w:lang w:val="ru-RU"/>
        </w:rPr>
      </w:pPr>
    </w:p>
    <w:p w:rsidR="00C00085" w:rsidRDefault="00C00085" w:rsidP="00C00085">
      <w:pPr>
        <w:ind w:left="360"/>
        <w:rPr>
          <w:lang w:val="ru-RU"/>
        </w:rPr>
      </w:pPr>
    </w:p>
    <w:p w:rsidR="00C00085" w:rsidRDefault="00C00085" w:rsidP="00C00085">
      <w:pPr>
        <w:ind w:left="360"/>
        <w:rPr>
          <w:lang w:val="ru-RU"/>
        </w:rPr>
      </w:pPr>
    </w:p>
    <w:p w:rsidR="00C00085" w:rsidRPr="00862FAD" w:rsidRDefault="00C00085" w:rsidP="00C00085">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C00085" w:rsidRPr="00862FAD" w:rsidRDefault="00C00085" w:rsidP="00C00085">
      <w:pPr>
        <w:jc w:val="left"/>
        <w:rPr>
          <w:b/>
          <w:u w:val="single"/>
          <w:lang w:val="sr-Cyrl-CS"/>
        </w:rPr>
      </w:pPr>
      <w:r w:rsidRPr="00862FAD">
        <w:rPr>
          <w:b/>
          <w:u w:val="single"/>
          <w:lang w:val="sr-Cyrl-CS"/>
        </w:rPr>
        <w:t>ПО „НОРМА ЧАС“</w:t>
      </w:r>
    </w:p>
    <w:p w:rsidR="00C00085" w:rsidRPr="00862FAD" w:rsidRDefault="00C00085" w:rsidP="00C0008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00085" w:rsidRPr="00C00085" w:rsidRDefault="00C00085" w:rsidP="00C00085">
      <w:pPr>
        <w:autoSpaceDE w:val="0"/>
        <w:autoSpaceDN w:val="0"/>
        <w:adjustRightInd w:val="0"/>
        <w:jc w:val="left"/>
        <w:rPr>
          <w:sz w:val="24"/>
          <w:szCs w:val="24"/>
          <w:lang w:val="ru-RU"/>
        </w:rPr>
      </w:pP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0085" w:rsidRPr="00862FAD" w:rsidRDefault="00C00085" w:rsidP="002B76B2">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0085" w:rsidRPr="00862FAD" w:rsidRDefault="00C00085" w:rsidP="002B76B2">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0085" w:rsidRPr="00862FAD" w:rsidRDefault="00C00085" w:rsidP="002B76B2">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0085" w:rsidRPr="00862FAD" w:rsidRDefault="00C00085" w:rsidP="002B76B2">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00085" w:rsidRPr="00862FAD" w:rsidRDefault="00C00085" w:rsidP="002B76B2">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0085" w:rsidRPr="00862FAD" w:rsidRDefault="00C00085" w:rsidP="002B76B2">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0085" w:rsidRPr="00862FAD" w:rsidRDefault="00C00085" w:rsidP="002B76B2">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C00085" w:rsidRPr="00862FAD" w:rsidRDefault="00C00085" w:rsidP="00C0008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00085" w:rsidRPr="00862FAD" w:rsidRDefault="00C00085" w:rsidP="00C0008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862FAD">
        <w:rPr>
          <w:lang w:val="ru-RU"/>
        </w:rPr>
        <w:lastRenderedPageBreak/>
        <w:t xml:space="preserve">ТЕНТ Обреновац, Правилник ЗОП, Упутство о обезбеђењу радова и процедуре IMS). </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0085" w:rsidRPr="00862FAD" w:rsidRDefault="00C00085" w:rsidP="00C00085">
      <w:pPr>
        <w:spacing w:before="280" w:after="360"/>
        <w:rPr>
          <w:b/>
          <w:u w:val="single"/>
          <w:lang w:val="sr-Cyrl-RS"/>
        </w:rPr>
      </w:pPr>
      <w:r w:rsidRPr="00862FAD">
        <w:rPr>
          <w:b/>
          <w:u w:val="single"/>
          <w:lang w:val="sr-Cyrl-RS"/>
        </w:rPr>
        <w:t>IV НЕПОШТОВАЊЕ ПРАВИЛА</w:t>
      </w:r>
    </w:p>
    <w:p w:rsidR="00C00085" w:rsidRPr="00862FAD" w:rsidRDefault="00C00085" w:rsidP="00C0008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00085" w:rsidRPr="00862FAD" w:rsidRDefault="00C00085" w:rsidP="00C0008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0085" w:rsidRPr="00862FAD" w:rsidRDefault="00C00085" w:rsidP="00C0008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0085" w:rsidRPr="00862FAD" w:rsidRDefault="00C00085" w:rsidP="00C0008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0085" w:rsidRPr="00862FAD" w:rsidRDefault="00C00085" w:rsidP="00C0008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0085" w:rsidRPr="00862FAD" w:rsidRDefault="00C00085" w:rsidP="00C0008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0085" w:rsidRPr="00862FAD" w:rsidRDefault="00C00085" w:rsidP="00C0008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00085" w:rsidRPr="00862FAD" w:rsidRDefault="00C00085" w:rsidP="00C00085">
      <w:pPr>
        <w:spacing w:before="280" w:after="160"/>
        <w:rPr>
          <w:b/>
          <w:u w:val="single"/>
          <w:lang w:val="sr-Cyrl-RS"/>
        </w:rPr>
      </w:pPr>
      <w:r w:rsidRPr="00862FAD">
        <w:rPr>
          <w:b/>
          <w:u w:val="single"/>
          <w:lang w:val="sr-Latn-CS"/>
        </w:rPr>
        <w:t>V  САСТАНЦИ У ВЕЗИ БЕЗБЕДНОСТИ И ЗДРАВЉА НА РАДУ</w:t>
      </w:r>
    </w:p>
    <w:p w:rsidR="00C00085" w:rsidRPr="00862FAD" w:rsidRDefault="00C00085" w:rsidP="00C0008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надзорни орган,</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00085" w:rsidRPr="00862FAD" w:rsidRDefault="00C00085" w:rsidP="00C0008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lastRenderedPageBreak/>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00085" w:rsidRPr="00862FAD" w:rsidRDefault="00C00085" w:rsidP="00C0008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00085" w:rsidRPr="00862FAD" w:rsidRDefault="00C00085" w:rsidP="00C0008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00085" w:rsidRPr="00862FAD" w:rsidRDefault="00C00085" w:rsidP="002B76B2">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00085" w:rsidRPr="00C00085" w:rsidRDefault="00C00085" w:rsidP="0092140D">
      <w:pPr>
        <w:spacing w:before="0"/>
        <w:rPr>
          <w:rFonts w:cs="Arial"/>
          <w:lang w:val="sr-Latn-CS"/>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DBD" w:rsidRDefault="001B1DBD">
      <w:r>
        <w:separator/>
      </w:r>
    </w:p>
    <w:p w:rsidR="001B1DBD" w:rsidRDefault="001B1DBD"/>
  </w:endnote>
  <w:endnote w:type="continuationSeparator" w:id="0">
    <w:p w:rsidR="001B1DBD" w:rsidRDefault="001B1DBD">
      <w:r>
        <w:continuationSeparator/>
      </w:r>
    </w:p>
    <w:p w:rsidR="001B1DBD" w:rsidRDefault="001B1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7F7" w:rsidRDefault="000567F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67F7" w:rsidRDefault="000567F7" w:rsidP="00841BE7">
    <w:pPr>
      <w:pStyle w:val="Footer"/>
      <w:ind w:right="360"/>
    </w:pPr>
  </w:p>
  <w:p w:rsidR="000567F7" w:rsidRDefault="000567F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7F7" w:rsidRPr="00EC5BB4" w:rsidRDefault="000567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5487">
      <w:rPr>
        <w:rStyle w:val="PageNumber"/>
        <w:rFonts w:cs="Arial"/>
        <w:b/>
        <w:noProof/>
        <w:szCs w:val="24"/>
      </w:rPr>
      <w:t>17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5487">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7F7" w:rsidRPr="00EC5BB4" w:rsidRDefault="000567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5487">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5487">
      <w:rPr>
        <w:rStyle w:val="PageNumber"/>
        <w:rFonts w:cs="Arial"/>
        <w:b/>
        <w:noProof/>
        <w:szCs w:val="24"/>
      </w:rPr>
      <w:t>46</w:t>
    </w:r>
    <w:r w:rsidRPr="00EC5BB4">
      <w:rPr>
        <w:rStyle w:val="PageNumber"/>
        <w:rFonts w:cs="Arial"/>
        <w:b/>
        <w:szCs w:val="24"/>
      </w:rPr>
      <w:fldChar w:fldCharType="end"/>
    </w:r>
  </w:p>
  <w:p w:rsidR="000567F7" w:rsidRDefault="000567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DBD" w:rsidRDefault="001B1DBD">
      <w:r>
        <w:separator/>
      </w:r>
    </w:p>
    <w:p w:rsidR="001B1DBD" w:rsidRDefault="001B1DBD"/>
  </w:footnote>
  <w:footnote w:type="continuationSeparator" w:id="0">
    <w:p w:rsidR="001B1DBD" w:rsidRDefault="001B1DBD">
      <w:r>
        <w:continuationSeparator/>
      </w:r>
    </w:p>
    <w:p w:rsidR="001B1DBD" w:rsidRDefault="001B1D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7F7" w:rsidRDefault="000567F7" w:rsidP="004276AD">
    <w:pPr>
      <w:pStyle w:val="Header"/>
      <w:rPr>
        <w:sz w:val="20"/>
      </w:rPr>
    </w:pPr>
  </w:p>
  <w:p w:rsidR="000567F7" w:rsidRDefault="000567F7"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0567F7" w:rsidRPr="00F01878" w:rsidRDefault="000567F7"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2014/2016 (3000/1926/2016)</w:t>
    </w:r>
  </w:p>
  <w:p w:rsidR="000567F7" w:rsidRPr="004276AD" w:rsidRDefault="000567F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7F7" w:rsidRDefault="000567F7" w:rsidP="004276AD">
    <w:pPr>
      <w:pStyle w:val="Header"/>
    </w:pPr>
  </w:p>
  <w:p w:rsidR="000567F7" w:rsidRPr="00FF086B" w:rsidRDefault="000567F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0567F7" w:rsidRPr="00210557" w:rsidRDefault="000567F7" w:rsidP="00210557">
    <w:pPr>
      <w:pStyle w:val="Header"/>
      <w:jc w:val="center"/>
    </w:pPr>
    <w:r>
      <w:rPr>
        <w:szCs w:val="24"/>
        <w:lang w:val="sr-Cyrl-RS"/>
      </w:rPr>
      <w:t xml:space="preserve">                                                           </w:t>
    </w:r>
    <w:r w:rsidRPr="00F01878">
      <w:rPr>
        <w:szCs w:val="24"/>
      </w:rPr>
      <w:t xml:space="preserve">бр. </w:t>
    </w:r>
    <w:r>
      <w:rPr>
        <w:szCs w:val="24"/>
        <w:lang w:val="sr-Cyrl-RS"/>
      </w:rPr>
      <w:t>2014/2016 (3000/1926/2016)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4"/>
  </w:num>
  <w:num w:numId="2">
    <w:abstractNumId w:val="62"/>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69"/>
  </w:num>
  <w:num w:numId="10">
    <w:abstractNumId w:val="64"/>
  </w:num>
  <w:num w:numId="11">
    <w:abstractNumId w:val="58"/>
  </w:num>
  <w:num w:numId="12">
    <w:abstractNumId w:val="55"/>
  </w:num>
  <w:num w:numId="13">
    <w:abstractNumId w:val="65"/>
  </w:num>
  <w:num w:numId="14">
    <w:abstractNumId w:val="61"/>
  </w:num>
  <w:num w:numId="15">
    <w:abstractNumId w:val="79"/>
  </w:num>
  <w:num w:numId="16">
    <w:abstractNumId w:val="73"/>
  </w:num>
  <w:num w:numId="17">
    <w:abstractNumId w:val="82"/>
  </w:num>
  <w:num w:numId="18">
    <w:abstractNumId w:val="63"/>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89"/>
  </w:num>
  <w:num w:numId="30">
    <w:abstractNumId w:val="8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67F7"/>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DBD"/>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487"/>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C1"/>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100.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101.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02.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103.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04.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10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06.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107.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108.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109.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1.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11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11.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12.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113.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114.xml><?xml version="1.0" encoding="utf-8"?>
<ds:datastoreItem xmlns:ds="http://schemas.openxmlformats.org/officeDocument/2006/customXml" ds:itemID="{FF4A1E14-FE6A-42DF-BD2F-D3AC1ACB1306}">
  <ds:schemaRefs>
    <ds:schemaRef ds:uri="http://schemas.openxmlformats.org/officeDocument/2006/bibliography"/>
  </ds:schemaRefs>
</ds:datastoreItem>
</file>

<file path=customXml/itemProps115.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customXml/itemProps116.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11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18.xml><?xml version="1.0" encoding="utf-8"?>
<ds:datastoreItem xmlns:ds="http://schemas.openxmlformats.org/officeDocument/2006/customXml" ds:itemID="{A7D28FD7-9F16-41D9-A197-D27A9D855B68}">
  <ds:schemaRefs>
    <ds:schemaRef ds:uri="http://schemas.openxmlformats.org/officeDocument/2006/bibliography"/>
  </ds:schemaRefs>
</ds:datastoreItem>
</file>

<file path=customXml/itemProps119.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12.xml><?xml version="1.0" encoding="utf-8"?>
<ds:datastoreItem xmlns:ds="http://schemas.openxmlformats.org/officeDocument/2006/customXml" ds:itemID="{0B61394A-B017-461A-93FE-DD2DB8084955}">
  <ds:schemaRefs>
    <ds:schemaRef ds:uri="http://schemas.openxmlformats.org/officeDocument/2006/bibliography"/>
  </ds:schemaRefs>
</ds:datastoreItem>
</file>

<file path=customXml/itemProps120.xml><?xml version="1.0" encoding="utf-8"?>
<ds:datastoreItem xmlns:ds="http://schemas.openxmlformats.org/officeDocument/2006/customXml" ds:itemID="{BFD5FD7D-A4E2-4A4D-8FCD-7E9A44241131}">
  <ds:schemaRefs>
    <ds:schemaRef ds:uri="http://schemas.openxmlformats.org/officeDocument/2006/bibliography"/>
  </ds:schemaRefs>
</ds:datastoreItem>
</file>

<file path=customXml/itemProps121.xml><?xml version="1.0" encoding="utf-8"?>
<ds:datastoreItem xmlns:ds="http://schemas.openxmlformats.org/officeDocument/2006/customXml" ds:itemID="{A3131D42-CB60-4427-BCD1-DA2BC5531280}">
  <ds:schemaRefs>
    <ds:schemaRef ds:uri="http://schemas.openxmlformats.org/officeDocument/2006/bibliography"/>
  </ds:schemaRefs>
</ds:datastoreItem>
</file>

<file path=customXml/itemProps122.xml><?xml version="1.0" encoding="utf-8"?>
<ds:datastoreItem xmlns:ds="http://schemas.openxmlformats.org/officeDocument/2006/customXml" ds:itemID="{A49C3179-477A-495B-ADEA-DF3AD8BDDB4A}">
  <ds:schemaRefs>
    <ds:schemaRef ds:uri="http://schemas.openxmlformats.org/officeDocument/2006/bibliography"/>
  </ds:schemaRefs>
</ds:datastoreItem>
</file>

<file path=customXml/itemProps123.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24.xml><?xml version="1.0" encoding="utf-8"?>
<ds:datastoreItem xmlns:ds="http://schemas.openxmlformats.org/officeDocument/2006/customXml" ds:itemID="{17DD19C6-FDF5-495C-9F9F-08941C818FDE}">
  <ds:schemaRefs>
    <ds:schemaRef ds:uri="http://schemas.openxmlformats.org/officeDocument/2006/bibliography"/>
  </ds:schemaRefs>
</ds:datastoreItem>
</file>

<file path=customXml/itemProps125.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126.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127.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128.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29.xml><?xml version="1.0" encoding="utf-8"?>
<ds:datastoreItem xmlns:ds="http://schemas.openxmlformats.org/officeDocument/2006/customXml" ds:itemID="{87D8AAD7-FF1E-455F-9F5F-922B6D41A6D5}">
  <ds:schemaRefs>
    <ds:schemaRef ds:uri="http://schemas.openxmlformats.org/officeDocument/2006/bibliography"/>
  </ds:schemaRefs>
</ds:datastoreItem>
</file>

<file path=customXml/itemProps13.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130.xml><?xml version="1.0" encoding="utf-8"?>
<ds:datastoreItem xmlns:ds="http://schemas.openxmlformats.org/officeDocument/2006/customXml" ds:itemID="{BA5EC271-3F8C-4001-8FA5-1DA312FA2AE7}">
  <ds:schemaRefs>
    <ds:schemaRef ds:uri="http://schemas.openxmlformats.org/officeDocument/2006/bibliography"/>
  </ds:schemaRefs>
</ds:datastoreItem>
</file>

<file path=customXml/itemProps131.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32.xml><?xml version="1.0" encoding="utf-8"?>
<ds:datastoreItem xmlns:ds="http://schemas.openxmlformats.org/officeDocument/2006/customXml" ds:itemID="{C8909CC8-21CF-4023-9883-8E146C12693F}">
  <ds:schemaRefs>
    <ds:schemaRef ds:uri="http://schemas.openxmlformats.org/officeDocument/2006/bibliography"/>
  </ds:schemaRefs>
</ds:datastoreItem>
</file>

<file path=customXml/itemProps13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4.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135.xml><?xml version="1.0" encoding="utf-8"?>
<ds:datastoreItem xmlns:ds="http://schemas.openxmlformats.org/officeDocument/2006/customXml" ds:itemID="{21DEFF48-EC49-4E43-83AF-9C4991FBEE24}">
  <ds:schemaRefs>
    <ds:schemaRef ds:uri="http://schemas.openxmlformats.org/officeDocument/2006/bibliography"/>
  </ds:schemaRefs>
</ds:datastoreItem>
</file>

<file path=customXml/itemProps136.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37.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138.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3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40.xml><?xml version="1.0" encoding="utf-8"?>
<ds:datastoreItem xmlns:ds="http://schemas.openxmlformats.org/officeDocument/2006/customXml" ds:itemID="{7ADB73F1-117B-4E6E-BDEF-2F766DD98D10}">
  <ds:schemaRefs>
    <ds:schemaRef ds:uri="http://schemas.openxmlformats.org/officeDocument/2006/bibliography"/>
  </ds:schemaRefs>
</ds:datastoreItem>
</file>

<file path=customXml/itemProps141.xml><?xml version="1.0" encoding="utf-8"?>
<ds:datastoreItem xmlns:ds="http://schemas.openxmlformats.org/officeDocument/2006/customXml" ds:itemID="{48188EC9-014D-4FF7-90EC-F3C03C87E875}">
  <ds:schemaRefs>
    <ds:schemaRef ds:uri="http://schemas.openxmlformats.org/officeDocument/2006/bibliography"/>
  </ds:schemaRefs>
</ds:datastoreItem>
</file>

<file path=customXml/itemProps142.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43.xml><?xml version="1.0" encoding="utf-8"?>
<ds:datastoreItem xmlns:ds="http://schemas.openxmlformats.org/officeDocument/2006/customXml" ds:itemID="{2697FAA8-50CD-4947-9329-C2F49D2E5387}">
  <ds:schemaRefs>
    <ds:schemaRef ds:uri="http://schemas.openxmlformats.org/officeDocument/2006/bibliography"/>
  </ds:schemaRefs>
</ds:datastoreItem>
</file>

<file path=customXml/itemProps144.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145.xml><?xml version="1.0" encoding="utf-8"?>
<ds:datastoreItem xmlns:ds="http://schemas.openxmlformats.org/officeDocument/2006/customXml" ds:itemID="{EEEEB0CD-75CE-4DE2-9F0D-2CC7349F701B}">
  <ds:schemaRefs>
    <ds:schemaRef ds:uri="http://schemas.openxmlformats.org/officeDocument/2006/bibliography"/>
  </ds:schemaRefs>
</ds:datastoreItem>
</file>

<file path=customXml/itemProps146.xml><?xml version="1.0" encoding="utf-8"?>
<ds:datastoreItem xmlns:ds="http://schemas.openxmlformats.org/officeDocument/2006/customXml" ds:itemID="{734AA769-DD52-4886-AC71-65FBAE3DADA4}">
  <ds:schemaRefs>
    <ds:schemaRef ds:uri="http://schemas.openxmlformats.org/officeDocument/2006/bibliography"/>
  </ds:schemaRefs>
</ds:datastoreItem>
</file>

<file path=customXml/itemProps147.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14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9.xml><?xml version="1.0" encoding="utf-8"?>
<ds:datastoreItem xmlns:ds="http://schemas.openxmlformats.org/officeDocument/2006/customXml" ds:itemID="{9954CBEC-4966-42AD-88E9-C26F7D53CAC0}">
  <ds:schemaRefs>
    <ds:schemaRef ds:uri="http://schemas.openxmlformats.org/officeDocument/2006/bibliography"/>
  </ds:schemaRefs>
</ds:datastoreItem>
</file>

<file path=customXml/itemProps15.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50.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151.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152.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153.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154.xml><?xml version="1.0" encoding="utf-8"?>
<ds:datastoreItem xmlns:ds="http://schemas.openxmlformats.org/officeDocument/2006/customXml" ds:itemID="{E9CDE7A9-6B99-4F2B-9909-46FB6AE3E1F3}">
  <ds:schemaRefs>
    <ds:schemaRef ds:uri="http://schemas.openxmlformats.org/officeDocument/2006/bibliography"/>
  </ds:schemaRefs>
</ds:datastoreItem>
</file>

<file path=customXml/itemProps155.xml><?xml version="1.0" encoding="utf-8"?>
<ds:datastoreItem xmlns:ds="http://schemas.openxmlformats.org/officeDocument/2006/customXml" ds:itemID="{4A90FCBE-D7A0-4925-92BC-07169EF744A2}">
  <ds:schemaRefs>
    <ds:schemaRef ds:uri="http://schemas.openxmlformats.org/officeDocument/2006/bibliography"/>
  </ds:schemaRefs>
</ds:datastoreItem>
</file>

<file path=customXml/itemProps156.xml><?xml version="1.0" encoding="utf-8"?>
<ds:datastoreItem xmlns:ds="http://schemas.openxmlformats.org/officeDocument/2006/customXml" ds:itemID="{72896F50-B1EA-4E6D-A359-75570F11325C}">
  <ds:schemaRefs>
    <ds:schemaRef ds:uri="http://schemas.openxmlformats.org/officeDocument/2006/bibliography"/>
  </ds:schemaRefs>
</ds:datastoreItem>
</file>

<file path=customXml/itemProps157.xml><?xml version="1.0" encoding="utf-8"?>
<ds:datastoreItem xmlns:ds="http://schemas.openxmlformats.org/officeDocument/2006/customXml" ds:itemID="{B4CCEB1D-63EF-44DE-9180-E4DBC2F3063B}">
  <ds:schemaRefs>
    <ds:schemaRef ds:uri="http://schemas.openxmlformats.org/officeDocument/2006/bibliography"/>
  </ds:schemaRefs>
</ds:datastoreItem>
</file>

<file path=customXml/itemProps16.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17.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18.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19.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2.xml><?xml version="1.0" encoding="utf-8"?>
<ds:datastoreItem xmlns:ds="http://schemas.openxmlformats.org/officeDocument/2006/customXml" ds:itemID="{55B41839-FE83-44A4-A4E5-0041FE19AA7D}">
  <ds:schemaRefs>
    <ds:schemaRef ds:uri="http://schemas.openxmlformats.org/officeDocument/2006/bibliography"/>
  </ds:schemaRefs>
</ds:datastoreItem>
</file>

<file path=customXml/itemProps20.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21.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22.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23.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24.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25.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26.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27.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28.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29.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3.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30.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31.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32.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33.xml><?xml version="1.0" encoding="utf-8"?>
<ds:datastoreItem xmlns:ds="http://schemas.openxmlformats.org/officeDocument/2006/customXml" ds:itemID="{28125BE3-29FA-4111-AA47-A9710706FE57}">
  <ds:schemaRefs>
    <ds:schemaRef ds:uri="http://schemas.openxmlformats.org/officeDocument/2006/bibliography"/>
  </ds:schemaRefs>
</ds:datastoreItem>
</file>

<file path=customXml/itemProps34.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35.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36.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7.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38.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39.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4.xml><?xml version="1.0" encoding="utf-8"?>
<ds:datastoreItem xmlns:ds="http://schemas.openxmlformats.org/officeDocument/2006/customXml" ds:itemID="{6A0EBFEE-D0D8-4288-9D8F-9EBF197474CC}">
  <ds:schemaRefs>
    <ds:schemaRef ds:uri="http://schemas.openxmlformats.org/officeDocument/2006/bibliography"/>
  </ds:schemaRefs>
</ds:datastoreItem>
</file>

<file path=customXml/itemProps40.xml><?xml version="1.0" encoding="utf-8"?>
<ds:datastoreItem xmlns:ds="http://schemas.openxmlformats.org/officeDocument/2006/customXml" ds:itemID="{FDE2F2E4-6AA0-4AAD-85FB-4EF512327B8B}">
  <ds:schemaRefs>
    <ds:schemaRef ds:uri="http://schemas.openxmlformats.org/officeDocument/2006/bibliography"/>
  </ds:schemaRefs>
</ds:datastoreItem>
</file>

<file path=customXml/itemProps4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42.xml><?xml version="1.0" encoding="utf-8"?>
<ds:datastoreItem xmlns:ds="http://schemas.openxmlformats.org/officeDocument/2006/customXml" ds:itemID="{F4EEA1AB-6844-48EC-A422-F462F98CF4B7}">
  <ds:schemaRefs>
    <ds:schemaRef ds:uri="http://schemas.openxmlformats.org/officeDocument/2006/bibliography"/>
  </ds:schemaRefs>
</ds:datastoreItem>
</file>

<file path=customXml/itemProps43.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44.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45.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46.xml><?xml version="1.0" encoding="utf-8"?>
<ds:datastoreItem xmlns:ds="http://schemas.openxmlformats.org/officeDocument/2006/customXml" ds:itemID="{ADB16C0D-3EDC-4605-8420-239066E16D0A}">
  <ds:schemaRefs>
    <ds:schemaRef ds:uri="http://schemas.openxmlformats.org/officeDocument/2006/bibliography"/>
  </ds:schemaRefs>
</ds:datastoreItem>
</file>

<file path=customXml/itemProps47.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48.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49.xml><?xml version="1.0" encoding="utf-8"?>
<ds:datastoreItem xmlns:ds="http://schemas.openxmlformats.org/officeDocument/2006/customXml" ds:itemID="{68C093DA-3056-4ED6-A1CA-16F252FB64CC}">
  <ds:schemaRefs>
    <ds:schemaRef ds:uri="http://schemas.openxmlformats.org/officeDocument/2006/bibliography"/>
  </ds:schemaRefs>
</ds:datastoreItem>
</file>

<file path=customXml/itemProps5.xml><?xml version="1.0" encoding="utf-8"?>
<ds:datastoreItem xmlns:ds="http://schemas.openxmlformats.org/officeDocument/2006/customXml" ds:itemID="{97848C16-D49F-4FFD-922C-6B6EC0FC8B48}">
  <ds:schemaRefs>
    <ds:schemaRef ds:uri="http://schemas.openxmlformats.org/officeDocument/2006/bibliography"/>
  </ds:schemaRefs>
</ds:datastoreItem>
</file>

<file path=customXml/itemProps50.xml><?xml version="1.0" encoding="utf-8"?>
<ds:datastoreItem xmlns:ds="http://schemas.openxmlformats.org/officeDocument/2006/customXml" ds:itemID="{8E72C089-E049-4EC0-BC9A-00D143685403}">
  <ds:schemaRefs>
    <ds:schemaRef ds:uri="http://schemas.openxmlformats.org/officeDocument/2006/bibliography"/>
  </ds:schemaRefs>
</ds:datastoreItem>
</file>

<file path=customXml/itemProps51.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52.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53.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5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5.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56.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57.xml><?xml version="1.0" encoding="utf-8"?>
<ds:datastoreItem xmlns:ds="http://schemas.openxmlformats.org/officeDocument/2006/customXml" ds:itemID="{01AA3348-24DE-442C-8C56-150FC20662FD}">
  <ds:schemaRefs>
    <ds:schemaRef ds:uri="http://schemas.openxmlformats.org/officeDocument/2006/bibliography"/>
  </ds:schemaRefs>
</ds:datastoreItem>
</file>

<file path=customXml/itemProps58.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59.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6.xml><?xml version="1.0" encoding="utf-8"?>
<ds:datastoreItem xmlns:ds="http://schemas.openxmlformats.org/officeDocument/2006/customXml" ds:itemID="{A7C86241-501E-4383-BEC9-96B46E75D5EC}">
  <ds:schemaRefs>
    <ds:schemaRef ds:uri="http://schemas.openxmlformats.org/officeDocument/2006/bibliography"/>
  </ds:schemaRefs>
</ds:datastoreItem>
</file>

<file path=customXml/itemProps60.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61.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62.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63.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64.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65.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66.xml><?xml version="1.0" encoding="utf-8"?>
<ds:datastoreItem xmlns:ds="http://schemas.openxmlformats.org/officeDocument/2006/customXml" ds:itemID="{A2816C68-1027-4AA1-8F9C-E2B260223DE6}">
  <ds:schemaRefs>
    <ds:schemaRef ds:uri="http://schemas.openxmlformats.org/officeDocument/2006/bibliography"/>
  </ds:schemaRefs>
</ds:datastoreItem>
</file>

<file path=customXml/itemProps67.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68.xml><?xml version="1.0" encoding="utf-8"?>
<ds:datastoreItem xmlns:ds="http://schemas.openxmlformats.org/officeDocument/2006/customXml" ds:itemID="{5BB9093B-EEE7-4F07-91C6-F6C9FF6EA3D0}">
  <ds:schemaRefs>
    <ds:schemaRef ds:uri="http://schemas.openxmlformats.org/officeDocument/2006/bibliography"/>
  </ds:schemaRefs>
</ds:datastoreItem>
</file>

<file path=customXml/itemProps69.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70.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71.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7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73.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74.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75.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76.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77.xml><?xml version="1.0" encoding="utf-8"?>
<ds:datastoreItem xmlns:ds="http://schemas.openxmlformats.org/officeDocument/2006/customXml" ds:itemID="{A6952A98-4375-4162-9AE8-BB4A6DCFD94D}">
  <ds:schemaRefs>
    <ds:schemaRef ds:uri="http://schemas.openxmlformats.org/officeDocument/2006/bibliography"/>
  </ds:schemaRefs>
</ds:datastoreItem>
</file>

<file path=customXml/itemProps78.xml><?xml version="1.0" encoding="utf-8"?>
<ds:datastoreItem xmlns:ds="http://schemas.openxmlformats.org/officeDocument/2006/customXml" ds:itemID="{16B0065B-D47D-4BAF-997D-789710365280}">
  <ds:schemaRefs>
    <ds:schemaRef ds:uri="http://schemas.openxmlformats.org/officeDocument/2006/bibliography"/>
  </ds:schemaRefs>
</ds:datastoreItem>
</file>

<file path=customXml/itemProps79.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8.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80.xml><?xml version="1.0" encoding="utf-8"?>
<ds:datastoreItem xmlns:ds="http://schemas.openxmlformats.org/officeDocument/2006/customXml" ds:itemID="{E6B055AB-49A4-4389-B2AC-CB137D596C89}">
  <ds:schemaRefs>
    <ds:schemaRef ds:uri="http://schemas.openxmlformats.org/officeDocument/2006/bibliography"/>
  </ds:schemaRefs>
</ds:datastoreItem>
</file>

<file path=customXml/itemProps81.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82.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83.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84.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85.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86.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87.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88.xml><?xml version="1.0" encoding="utf-8"?>
<ds:datastoreItem xmlns:ds="http://schemas.openxmlformats.org/officeDocument/2006/customXml" ds:itemID="{771235F6-A371-4CAB-AF18-F4A79BE3F822}">
  <ds:schemaRefs>
    <ds:schemaRef ds:uri="http://schemas.openxmlformats.org/officeDocument/2006/bibliography"/>
  </ds:schemaRefs>
</ds:datastoreItem>
</file>

<file path=customXml/itemProps89.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9.xml><?xml version="1.0" encoding="utf-8"?>
<ds:datastoreItem xmlns:ds="http://schemas.openxmlformats.org/officeDocument/2006/customXml" ds:itemID="{8D746389-23C7-4CA5-8D5D-363F5AD60639}">
  <ds:schemaRefs>
    <ds:schemaRef ds:uri="http://schemas.openxmlformats.org/officeDocument/2006/bibliography"/>
  </ds:schemaRefs>
</ds:datastoreItem>
</file>

<file path=customXml/itemProps90.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91.xml><?xml version="1.0" encoding="utf-8"?>
<ds:datastoreItem xmlns:ds="http://schemas.openxmlformats.org/officeDocument/2006/customXml" ds:itemID="{028ABC0C-7812-4441-BFB6-A7FC4F0840F1}">
  <ds:schemaRefs>
    <ds:schemaRef ds:uri="http://schemas.openxmlformats.org/officeDocument/2006/bibliography"/>
  </ds:schemaRefs>
</ds:datastoreItem>
</file>

<file path=customXml/itemProps92.xml><?xml version="1.0" encoding="utf-8"?>
<ds:datastoreItem xmlns:ds="http://schemas.openxmlformats.org/officeDocument/2006/customXml" ds:itemID="{07A168E9-9CB5-453C-957F-1F3F38429A11}">
  <ds:schemaRefs>
    <ds:schemaRef ds:uri="http://schemas.openxmlformats.org/officeDocument/2006/bibliography"/>
  </ds:schemaRefs>
</ds:datastoreItem>
</file>

<file path=customXml/itemProps93.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94.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95.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96.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97.xml><?xml version="1.0" encoding="utf-8"?>
<ds:datastoreItem xmlns:ds="http://schemas.openxmlformats.org/officeDocument/2006/customXml" ds:itemID="{E8141DDE-8A0A-43B4-AC3E-FCD4152134AA}">
  <ds:schemaRefs>
    <ds:schemaRef ds:uri="http://schemas.openxmlformats.org/officeDocument/2006/bibliography"/>
  </ds:schemaRefs>
</ds:datastoreItem>
</file>

<file path=customXml/itemProps9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99.xml><?xml version="1.0" encoding="utf-8"?>
<ds:datastoreItem xmlns:ds="http://schemas.openxmlformats.org/officeDocument/2006/customXml" ds:itemID="{FE04D8CE-6882-4767-BD3C-BE81FABD6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20019</Words>
  <Characters>114112</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133864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2017-01-19T06:39:00Z</cp:lastPrinted>
  <dcterms:created xsi:type="dcterms:W3CDTF">2017-01-26T09:23:00Z</dcterms:created>
  <dcterms:modified xsi:type="dcterms:W3CDTF">2017-01-26T09:23:00Z</dcterms:modified>
</cp:coreProperties>
</file>