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143CD" w14:textId="77777777"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02F9BB30" w14:textId="77777777" w:rsidR="00096839" w:rsidRPr="008377FF" w:rsidRDefault="00096839" w:rsidP="00096839">
      <w:pPr>
        <w:jc w:val="center"/>
        <w:rPr>
          <w:rFonts w:cs="Arial"/>
          <w:b/>
        </w:rPr>
      </w:pPr>
      <w:r w:rsidRPr="008377FF">
        <w:rPr>
          <w:rFonts w:cs="Arial"/>
          <w:b/>
        </w:rPr>
        <w:t>ОГРАНАК ТЕНТ</w:t>
      </w:r>
    </w:p>
    <w:p w14:paraId="6604C234" w14:textId="77777777" w:rsidR="00210557" w:rsidRPr="00EC5BB4" w:rsidRDefault="00210557" w:rsidP="00210557">
      <w:pPr>
        <w:jc w:val="center"/>
        <w:rPr>
          <w:rFonts w:cs="Arial"/>
          <w:sz w:val="24"/>
          <w:szCs w:val="24"/>
          <w:lang w:val="sr-Latn-CS"/>
        </w:rPr>
      </w:pPr>
    </w:p>
    <w:p w14:paraId="5F9B22A0" w14:textId="77777777" w:rsidR="00210557" w:rsidRPr="00EC5BB4" w:rsidRDefault="00210557" w:rsidP="00210557">
      <w:pPr>
        <w:jc w:val="center"/>
        <w:rPr>
          <w:rFonts w:cs="Arial"/>
          <w:sz w:val="24"/>
          <w:szCs w:val="24"/>
        </w:rPr>
      </w:pPr>
    </w:p>
    <w:p w14:paraId="27D837CC" w14:textId="30D13C37" w:rsidR="00210557" w:rsidRPr="00817FB4" w:rsidRDefault="00B67C02" w:rsidP="00817FB4">
      <w:pPr>
        <w:jc w:val="center"/>
        <w:rPr>
          <w:rFonts w:cs="Arial"/>
          <w:sz w:val="24"/>
          <w:szCs w:val="24"/>
          <w:lang w:val="sr-Cyrl-RS"/>
        </w:rPr>
      </w:pPr>
      <w:r>
        <w:rPr>
          <w:rFonts w:cs="Arial"/>
          <w:noProof/>
          <w:sz w:val="24"/>
          <w:szCs w:val="24"/>
        </w:rPr>
        <w:drawing>
          <wp:inline distT="0" distB="0" distL="0" distR="0" wp14:anchorId="1F408BFD" wp14:editId="0A4726A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2CE1618E" w14:textId="77777777" w:rsidR="00210557" w:rsidRDefault="00210557" w:rsidP="00874F5B">
      <w:pPr>
        <w:jc w:val="center"/>
        <w:rPr>
          <w:b/>
        </w:rPr>
      </w:pPr>
      <w:bookmarkStart w:id="0" w:name="_Toc441215596"/>
      <w:bookmarkStart w:id="1" w:name="_Toc441651535"/>
      <w:bookmarkStart w:id="2" w:name="_Toc442559872"/>
      <w:r w:rsidRPr="00874F5B">
        <w:rPr>
          <w:b/>
        </w:rPr>
        <w:t>КОНКУРСНА ДОКУМЕНТАЦИЈА</w:t>
      </w:r>
      <w:bookmarkEnd w:id="0"/>
      <w:bookmarkEnd w:id="1"/>
      <w:bookmarkEnd w:id="2"/>
    </w:p>
    <w:p w14:paraId="5D685342" w14:textId="450B8F8B" w:rsidR="00463F5D" w:rsidRPr="00463F5D" w:rsidRDefault="00463F5D" w:rsidP="00463F5D">
      <w:pPr>
        <w:jc w:val="center"/>
        <w:rPr>
          <w:b/>
          <w:lang w:val="sr-Cyrl-RS"/>
        </w:rPr>
      </w:pPr>
      <w:r w:rsidRPr="00463F5D">
        <w:rPr>
          <w:b/>
          <w:lang w:val="sr-Cyrl-CS"/>
        </w:rPr>
        <w:t xml:space="preserve">за </w:t>
      </w:r>
      <w:r w:rsidRPr="00096839">
        <w:rPr>
          <w:b/>
          <w:lang w:val="sr-Cyrl-CS"/>
        </w:rPr>
        <w:t xml:space="preserve">подношење понуда </w:t>
      </w:r>
      <w:r w:rsidRPr="00096839">
        <w:rPr>
          <w:b/>
        </w:rPr>
        <w:t xml:space="preserve">у </w:t>
      </w:r>
      <w:r w:rsidRPr="00096839">
        <w:rPr>
          <w:b/>
          <w:lang w:val="sr-Latn-RS"/>
        </w:rPr>
        <w:t>o</w:t>
      </w:r>
      <w:r w:rsidRPr="00096839">
        <w:rPr>
          <w:b/>
          <w:lang w:val="sr-Cyrl-RS"/>
        </w:rPr>
        <w:t xml:space="preserve">твореном </w:t>
      </w:r>
      <w:r w:rsidRPr="00096839">
        <w:rPr>
          <w:b/>
        </w:rPr>
        <w:t xml:space="preserve">поступку </w:t>
      </w:r>
      <w:r w:rsidRPr="00096839">
        <w:rPr>
          <w:b/>
          <w:lang w:val="sr-Cyrl-RS"/>
        </w:rPr>
        <w:t xml:space="preserve">ради закључења оквирног споразума са једним </w:t>
      </w:r>
      <w:r w:rsidR="001003BE">
        <w:rPr>
          <w:b/>
          <w:lang w:val="sr-Cyrl-RS"/>
        </w:rPr>
        <w:t>добављачем</w:t>
      </w:r>
      <w:r w:rsidRPr="00096839">
        <w:rPr>
          <w:b/>
          <w:lang w:val="sr-Cyrl-RS"/>
        </w:rPr>
        <w:t xml:space="preserve"> </w:t>
      </w:r>
      <w:r w:rsidR="001003BE">
        <w:rPr>
          <w:b/>
          <w:lang w:val="sr-Cyrl-RS"/>
        </w:rPr>
        <w:t xml:space="preserve">на период </w:t>
      </w:r>
      <w:r w:rsidRPr="00096839">
        <w:rPr>
          <w:b/>
          <w:lang w:val="sr-Cyrl-RS"/>
        </w:rPr>
        <w:t>о</w:t>
      </w:r>
      <w:r w:rsidR="001003BE">
        <w:rPr>
          <w:b/>
          <w:lang w:val="sr-Cyrl-RS"/>
        </w:rPr>
        <w:t>д једне</w:t>
      </w:r>
      <w:r w:rsidRPr="00096839">
        <w:rPr>
          <w:b/>
          <w:lang w:val="sr-Cyrl-RS"/>
        </w:rPr>
        <w:t xml:space="preserve"> године</w:t>
      </w:r>
      <w:r w:rsidR="00096839" w:rsidRPr="00096839">
        <w:rPr>
          <w:b/>
          <w:lang w:val="sr-Cyrl-RS"/>
        </w:rPr>
        <w:t xml:space="preserve"> </w:t>
      </w:r>
    </w:p>
    <w:p w14:paraId="064F008B" w14:textId="77777777" w:rsidR="00463F5D" w:rsidRPr="00874F5B" w:rsidRDefault="00463F5D" w:rsidP="00874F5B">
      <w:pPr>
        <w:jc w:val="center"/>
        <w:rPr>
          <w:b/>
        </w:rPr>
      </w:pPr>
    </w:p>
    <w:p w14:paraId="1FD487C0" w14:textId="6FC6F0B6" w:rsidR="00210557" w:rsidRPr="00EC5BB4" w:rsidRDefault="00210557" w:rsidP="00874F5B">
      <w:pPr>
        <w:jc w:val="center"/>
        <w:rPr>
          <w:lang w:val="sr-Latn-RS"/>
        </w:rPr>
      </w:pPr>
      <w:bookmarkStart w:id="3" w:name="_Toc441215597"/>
      <w:bookmarkStart w:id="4" w:name="_Toc441651536"/>
      <w:bookmarkStart w:id="5" w:name="_Toc442559873"/>
      <w:r w:rsidRPr="00EC5BB4">
        <w:t xml:space="preserve">за јавну набавку </w:t>
      </w:r>
      <w:r w:rsidR="00873EBD">
        <w:t>радова</w:t>
      </w:r>
      <w:r w:rsidRPr="00EC5BB4">
        <w:t xml:space="preserve"> бр</w:t>
      </w:r>
      <w:bookmarkEnd w:id="3"/>
      <w:bookmarkEnd w:id="4"/>
      <w:bookmarkEnd w:id="5"/>
      <w:r w:rsidR="00113B84" w:rsidRPr="00EC5BB4">
        <w:t>.</w:t>
      </w:r>
      <w:r w:rsidR="00817FB4">
        <w:rPr>
          <w:rFonts w:cs="Arial"/>
          <w:b/>
        </w:rPr>
        <w:t>J</w:t>
      </w:r>
      <w:r w:rsidR="00817FB4">
        <w:rPr>
          <w:rFonts w:cs="Arial"/>
          <w:b/>
          <w:lang w:val="sr-Cyrl-RS"/>
        </w:rPr>
        <w:t>Н/3000/</w:t>
      </w:r>
      <w:r w:rsidR="003A0BBB">
        <w:rPr>
          <w:rFonts w:cs="Arial"/>
          <w:b/>
        </w:rPr>
        <w:t>1187</w:t>
      </w:r>
      <w:r w:rsidR="00817FB4">
        <w:rPr>
          <w:rFonts w:cs="Arial"/>
          <w:b/>
          <w:lang w:val="sr-Cyrl-RS"/>
        </w:rPr>
        <w:t>/2016 (</w:t>
      </w:r>
      <w:r w:rsidR="003A0BBB">
        <w:rPr>
          <w:rFonts w:cs="Arial"/>
          <w:b/>
        </w:rPr>
        <w:t>1</w:t>
      </w:r>
      <w:r w:rsidR="00817FB4">
        <w:rPr>
          <w:rFonts w:cs="Arial"/>
          <w:b/>
        </w:rPr>
        <w:t>8</w:t>
      </w:r>
      <w:r w:rsidR="003A0BBB">
        <w:rPr>
          <w:rFonts w:cs="Arial"/>
          <w:b/>
        </w:rPr>
        <w:t>93</w:t>
      </w:r>
      <w:r w:rsidR="00817FB4">
        <w:rPr>
          <w:rFonts w:cs="Arial"/>
          <w:b/>
          <w:lang w:val="sr-Cyrl-RS"/>
        </w:rPr>
        <w:t>/2016)</w:t>
      </w:r>
    </w:p>
    <w:p w14:paraId="37688D85" w14:textId="77777777" w:rsidR="00210557" w:rsidRPr="00874F5B" w:rsidRDefault="00210557" w:rsidP="00874F5B"/>
    <w:p w14:paraId="4109E6B5" w14:textId="77777777" w:rsidR="00210557" w:rsidRPr="00EC5BB4" w:rsidRDefault="00210557" w:rsidP="00210557">
      <w:pPr>
        <w:jc w:val="center"/>
        <w:rPr>
          <w:rFonts w:cs="Arial"/>
          <w:sz w:val="24"/>
          <w:szCs w:val="24"/>
        </w:rPr>
      </w:pPr>
    </w:p>
    <w:p w14:paraId="3403E9CE" w14:textId="250EF689" w:rsidR="00210557" w:rsidRPr="00EC5BB4" w:rsidRDefault="003A0BBB" w:rsidP="00210557">
      <w:pPr>
        <w:pStyle w:val="Title"/>
        <w:spacing w:before="0"/>
        <w:rPr>
          <w:rFonts w:cs="Arial"/>
          <w:szCs w:val="24"/>
        </w:rPr>
      </w:pPr>
      <w:r w:rsidRPr="003A0BBB">
        <w:rPr>
          <w:rFonts w:cs="Arial"/>
          <w:szCs w:val="24"/>
          <w:lang w:val="sr-Latn-RS"/>
        </w:rPr>
        <w:t>Поправка и замена изолације постројења и уређаја у 2017.г, ТЕНТ-А</w:t>
      </w:r>
    </w:p>
    <w:p w14:paraId="152D5F1A" w14:textId="77777777" w:rsidR="00210557" w:rsidRPr="00EC5BB4" w:rsidRDefault="00210557" w:rsidP="00210557">
      <w:pPr>
        <w:pStyle w:val="Title"/>
        <w:spacing w:before="0"/>
        <w:rPr>
          <w:rFonts w:cs="Arial"/>
          <w:b w:val="0"/>
          <w:color w:val="FF0000"/>
          <w:szCs w:val="24"/>
        </w:rPr>
      </w:pPr>
    </w:p>
    <w:p w14:paraId="08A62511"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015E60D4" w14:textId="77777777" w:rsidR="00817FB4" w:rsidRDefault="009642F1" w:rsidP="009642F1">
      <w:pPr>
        <w:rPr>
          <w:rFonts w:eastAsia="Arial Unicode MS" w:cs="Arial"/>
          <w:kern w:val="2"/>
          <w:sz w:val="24"/>
          <w:szCs w:val="24"/>
          <w:lang w:val="ru-RU"/>
        </w:rPr>
      </w:pPr>
      <w:r w:rsidRPr="00EC5BB4">
        <w:rPr>
          <w:rFonts w:eastAsia="Arial Unicode MS" w:cs="Arial"/>
          <w:kern w:val="2"/>
          <w:sz w:val="24"/>
          <w:szCs w:val="24"/>
          <w:lang w:val="ru-RU"/>
        </w:rPr>
        <w:t xml:space="preserve">                                                                      за спровођење </w:t>
      </w:r>
    </w:p>
    <w:p w14:paraId="68E8AEA0" w14:textId="5A161739" w:rsidR="009642F1" w:rsidRPr="00EC5BB4" w:rsidRDefault="00817FB4" w:rsidP="00817FB4">
      <w:pPr>
        <w:jc w:val="center"/>
        <w:rPr>
          <w:rFonts w:eastAsia="Arial Unicode MS" w:cs="Arial"/>
          <w:kern w:val="2"/>
          <w:sz w:val="24"/>
          <w:szCs w:val="24"/>
        </w:rPr>
      </w:pPr>
      <w:r>
        <w:rPr>
          <w:rFonts w:eastAsia="Arial Unicode MS" w:cs="Arial"/>
          <w:kern w:val="2"/>
          <w:sz w:val="24"/>
          <w:szCs w:val="24"/>
          <w:lang w:val="ru-RU"/>
        </w:rPr>
        <w:t xml:space="preserve">                          </w:t>
      </w:r>
      <w:r w:rsidR="009642F1" w:rsidRPr="00EC5BB4">
        <w:rPr>
          <w:rFonts w:eastAsia="Arial Unicode MS" w:cs="Arial"/>
          <w:kern w:val="2"/>
          <w:sz w:val="24"/>
          <w:szCs w:val="24"/>
          <w:lang w:val="ru-RU"/>
        </w:rPr>
        <w:t>ЈН</w:t>
      </w:r>
      <w:r>
        <w:rPr>
          <w:rFonts w:cs="Arial"/>
          <w:b/>
          <w:lang w:val="sr-Cyrl-RS"/>
        </w:rPr>
        <w:t>/3000/</w:t>
      </w:r>
      <w:r w:rsidR="003A0BBB">
        <w:rPr>
          <w:rFonts w:cs="Arial"/>
          <w:b/>
        </w:rPr>
        <w:t>1187</w:t>
      </w:r>
      <w:r>
        <w:rPr>
          <w:rFonts w:cs="Arial"/>
          <w:b/>
          <w:lang w:val="sr-Cyrl-RS"/>
        </w:rPr>
        <w:t>/2016 (</w:t>
      </w:r>
      <w:r w:rsidR="003A0BBB">
        <w:rPr>
          <w:rFonts w:cs="Arial"/>
          <w:b/>
        </w:rPr>
        <w:t>1</w:t>
      </w:r>
      <w:r>
        <w:rPr>
          <w:rFonts w:cs="Arial"/>
          <w:b/>
        </w:rPr>
        <w:t>8</w:t>
      </w:r>
      <w:r w:rsidR="003A0BBB">
        <w:rPr>
          <w:rFonts w:cs="Arial"/>
          <w:b/>
        </w:rPr>
        <w:t>93</w:t>
      </w:r>
      <w:r>
        <w:rPr>
          <w:rFonts w:cs="Arial"/>
          <w:b/>
          <w:lang w:val="sr-Cyrl-RS"/>
        </w:rPr>
        <w:t>/2016)</w:t>
      </w:r>
    </w:p>
    <w:p w14:paraId="41802BD5" w14:textId="6A121FD8" w:rsidR="009642F1" w:rsidRPr="00EC5BB4" w:rsidRDefault="009642F1" w:rsidP="009642F1">
      <w:pPr>
        <w:rPr>
          <w:rFonts w:eastAsia="Arial Unicode MS" w:cs="Arial"/>
          <w:kern w:val="2"/>
          <w:sz w:val="24"/>
          <w:szCs w:val="24"/>
          <w:lang w:val="ru-RU"/>
        </w:rPr>
      </w:pPr>
      <w:r w:rsidRPr="00EC5BB4">
        <w:rPr>
          <w:rFonts w:eastAsia="Arial Unicode MS" w:cs="Arial"/>
          <w:kern w:val="2"/>
          <w:sz w:val="24"/>
          <w:szCs w:val="24"/>
          <w:lang w:val="ru-RU"/>
        </w:rPr>
        <w:t xml:space="preserve">                                                       </w:t>
      </w:r>
      <w:r w:rsidR="003A0BBB">
        <w:rPr>
          <w:rFonts w:eastAsia="Arial Unicode MS" w:cs="Arial"/>
          <w:kern w:val="2"/>
          <w:sz w:val="24"/>
          <w:szCs w:val="24"/>
          <w:lang w:val="ru-RU"/>
        </w:rPr>
        <w:t>формирана Решењем бр.12.01.5</w:t>
      </w:r>
      <w:r w:rsidR="00817FB4">
        <w:rPr>
          <w:rFonts w:eastAsia="Arial Unicode MS" w:cs="Arial"/>
          <w:kern w:val="2"/>
          <w:sz w:val="24"/>
          <w:szCs w:val="24"/>
          <w:lang w:val="ru-RU"/>
        </w:rPr>
        <w:t>4</w:t>
      </w:r>
      <w:r w:rsidR="003A0BBB">
        <w:rPr>
          <w:rFonts w:eastAsia="Arial Unicode MS" w:cs="Arial"/>
          <w:kern w:val="2"/>
          <w:sz w:val="24"/>
          <w:szCs w:val="24"/>
        </w:rPr>
        <w:t>3</w:t>
      </w:r>
      <w:r w:rsidR="00817FB4">
        <w:rPr>
          <w:rFonts w:eastAsia="Arial Unicode MS" w:cs="Arial"/>
          <w:kern w:val="2"/>
          <w:sz w:val="24"/>
          <w:szCs w:val="24"/>
          <w:lang w:val="ru-RU"/>
        </w:rPr>
        <w:t>0</w:t>
      </w:r>
      <w:r w:rsidR="003A0BBB">
        <w:rPr>
          <w:rFonts w:eastAsia="Arial Unicode MS" w:cs="Arial"/>
          <w:kern w:val="2"/>
          <w:sz w:val="24"/>
          <w:szCs w:val="24"/>
        </w:rPr>
        <w:t>98</w:t>
      </w:r>
      <w:r w:rsidR="00817FB4">
        <w:rPr>
          <w:rFonts w:eastAsia="Arial Unicode MS" w:cs="Arial"/>
          <w:kern w:val="2"/>
          <w:sz w:val="24"/>
          <w:szCs w:val="24"/>
          <w:lang w:val="ru-RU"/>
        </w:rPr>
        <w:t>/2</w:t>
      </w:r>
    </w:p>
    <w:p w14:paraId="6D1E5FF2" w14:textId="77777777" w:rsidR="009642F1" w:rsidRPr="00EC5BB4" w:rsidRDefault="009642F1" w:rsidP="009642F1">
      <w:pPr>
        <w:pStyle w:val="Title"/>
        <w:spacing w:before="0"/>
        <w:rPr>
          <w:rFonts w:cs="Arial"/>
          <w:b w:val="0"/>
          <w:color w:val="FF0000"/>
          <w:szCs w:val="24"/>
        </w:rPr>
      </w:pPr>
    </w:p>
    <w:p w14:paraId="6AF1C486" w14:textId="1ECCAE06" w:rsidR="00817FB4" w:rsidRPr="00817FB4" w:rsidRDefault="00817FB4" w:rsidP="00817FB4">
      <w:pPr>
        <w:spacing w:before="0"/>
        <w:jc w:val="left"/>
      </w:pPr>
      <w:r w:rsidRPr="00817FB4">
        <w:t>1.</w:t>
      </w:r>
      <w:r w:rsidRPr="00817FB4">
        <w:rPr>
          <w:lang w:val="sr-Cyrl-RS"/>
        </w:rPr>
        <w:t>Бојан Цветковић</w:t>
      </w:r>
      <w:r w:rsidRPr="00817FB4">
        <w:t xml:space="preserve">, члан                                          </w:t>
      </w:r>
      <w:r w:rsidR="00BA3C9E">
        <w:rPr>
          <w:lang w:val="sr-Cyrl-RS"/>
        </w:rPr>
        <w:t xml:space="preserve">      </w:t>
      </w:r>
      <w:r w:rsidRPr="00817FB4">
        <w:t>___________________</w:t>
      </w:r>
    </w:p>
    <w:p w14:paraId="580D3F71" w14:textId="10B2F765" w:rsidR="00817FB4" w:rsidRPr="00817FB4" w:rsidRDefault="00817FB4" w:rsidP="00817FB4">
      <w:pPr>
        <w:spacing w:before="0"/>
        <w:jc w:val="left"/>
      </w:pPr>
      <w:r w:rsidRPr="00817FB4">
        <w:rPr>
          <w:lang w:val="sr-Cyrl-RS"/>
        </w:rPr>
        <w:t>Срђан Јосиповић</w:t>
      </w:r>
      <w:r w:rsidRPr="00817FB4">
        <w:t xml:space="preserve">, заменик члана                            </w:t>
      </w:r>
      <w:r w:rsidR="00BA3C9E">
        <w:rPr>
          <w:lang w:val="sr-Cyrl-RS"/>
        </w:rPr>
        <w:t xml:space="preserve">     </w:t>
      </w:r>
      <w:r w:rsidRPr="00817FB4">
        <w:t>___________________</w:t>
      </w:r>
    </w:p>
    <w:p w14:paraId="0F47A826" w14:textId="77777777" w:rsidR="00817FB4" w:rsidRPr="00817FB4" w:rsidRDefault="00817FB4" w:rsidP="00817FB4">
      <w:pPr>
        <w:spacing w:before="0"/>
        <w:jc w:val="left"/>
      </w:pPr>
      <w:r w:rsidRPr="00817FB4">
        <w:t>2.</w:t>
      </w:r>
      <w:r w:rsidRPr="00817FB4">
        <w:rPr>
          <w:lang w:val="sr-Cyrl-RS"/>
        </w:rPr>
        <w:t>Вишња Лечић</w:t>
      </w:r>
      <w:r w:rsidRPr="00817FB4">
        <w:t xml:space="preserve">, члан                                         </w:t>
      </w:r>
      <w:r w:rsidRPr="00817FB4">
        <w:rPr>
          <w:lang w:val="sr-Cyrl-RS"/>
        </w:rPr>
        <w:t xml:space="preserve">           </w:t>
      </w:r>
      <w:r w:rsidRPr="00817FB4">
        <w:t xml:space="preserve"> ___________________</w:t>
      </w:r>
    </w:p>
    <w:p w14:paraId="4B0A61F7" w14:textId="77777777" w:rsidR="00817FB4" w:rsidRPr="00817FB4" w:rsidRDefault="00817FB4" w:rsidP="00817FB4">
      <w:pPr>
        <w:spacing w:before="0"/>
        <w:jc w:val="left"/>
      </w:pPr>
      <w:r w:rsidRPr="00817FB4">
        <w:rPr>
          <w:lang w:val="sr-Cyrl-RS"/>
        </w:rPr>
        <w:t xml:space="preserve">Драган Недељковић </w:t>
      </w:r>
      <w:r w:rsidRPr="00817FB4">
        <w:t>, заменик члана                            ___________________</w:t>
      </w:r>
    </w:p>
    <w:p w14:paraId="685D285B" w14:textId="4E0E1E5F" w:rsidR="00817FB4" w:rsidRPr="00817FB4" w:rsidRDefault="00817FB4" w:rsidP="00817FB4">
      <w:pPr>
        <w:tabs>
          <w:tab w:val="left" w:pos="5529"/>
        </w:tabs>
        <w:spacing w:before="0"/>
        <w:rPr>
          <w:lang w:val="sr-Cyrl-RS"/>
        </w:rPr>
      </w:pPr>
      <w:r w:rsidRPr="00817FB4">
        <w:t>3.</w:t>
      </w:r>
      <w:r w:rsidRPr="00817FB4">
        <w:rPr>
          <w:lang w:val="sr-Cyrl-RS"/>
        </w:rPr>
        <w:t>Зоран Јововић</w:t>
      </w:r>
      <w:r w:rsidRPr="00817FB4">
        <w:t xml:space="preserve">, члан секретар            </w:t>
      </w:r>
      <w:r w:rsidR="00BA3C9E">
        <w:rPr>
          <w:lang w:val="sr-Cyrl-RS"/>
        </w:rPr>
        <w:t xml:space="preserve">                      </w:t>
      </w:r>
      <w:r w:rsidRPr="00817FB4">
        <w:t>___________________</w:t>
      </w:r>
      <w:r w:rsidRPr="00817FB4">
        <w:rPr>
          <w:lang w:val="sr-Cyrl-RS"/>
        </w:rPr>
        <w:t xml:space="preserve">       </w:t>
      </w:r>
    </w:p>
    <w:p w14:paraId="58E20CEA" w14:textId="5D883961" w:rsidR="00817FB4" w:rsidRPr="00817FB4" w:rsidRDefault="00817FB4" w:rsidP="00817FB4">
      <w:pPr>
        <w:tabs>
          <w:tab w:val="left" w:pos="5529"/>
        </w:tabs>
        <w:spacing w:before="0"/>
        <w:rPr>
          <w:rFonts w:eastAsia="TimesNewRomanPSMT" w:cs="Arial"/>
          <w:bCs/>
          <w:color w:val="00B0F0"/>
        </w:rPr>
      </w:pPr>
      <w:r w:rsidRPr="00817FB4">
        <w:rPr>
          <w:lang w:val="sr-Cyrl-RS"/>
        </w:rPr>
        <w:t>Зоран Тодоровић</w:t>
      </w:r>
      <w:r w:rsidRPr="00817FB4">
        <w:t xml:space="preserve">, заменик члана секретарa           </w:t>
      </w:r>
      <w:r w:rsidR="00BA3C9E">
        <w:rPr>
          <w:lang w:val="sr-Cyrl-RS"/>
        </w:rPr>
        <w:t xml:space="preserve">    </w:t>
      </w:r>
      <w:r w:rsidRPr="00817FB4">
        <w:t>___________________</w:t>
      </w:r>
    </w:p>
    <w:p w14:paraId="343DF502" w14:textId="77777777" w:rsidR="00210557" w:rsidRPr="00EC5BB4" w:rsidRDefault="00210557" w:rsidP="00210557">
      <w:pPr>
        <w:pStyle w:val="Title"/>
        <w:spacing w:before="0"/>
        <w:rPr>
          <w:rFonts w:cs="Arial"/>
          <w:b w:val="0"/>
          <w:color w:val="FF0000"/>
          <w:szCs w:val="24"/>
        </w:rPr>
      </w:pPr>
    </w:p>
    <w:p w14:paraId="47ED1E46" w14:textId="77777777" w:rsidR="00150FCE" w:rsidRPr="00EC5BB4" w:rsidRDefault="00150FCE" w:rsidP="000C50A0">
      <w:pPr>
        <w:pStyle w:val="BodyText"/>
        <w:spacing w:before="0"/>
        <w:jc w:val="center"/>
        <w:rPr>
          <w:rFonts w:cs="Arial"/>
          <w:szCs w:val="24"/>
          <w:lang w:val="ru-RU"/>
        </w:rPr>
      </w:pPr>
    </w:p>
    <w:p w14:paraId="6EAF4762" w14:textId="77777777" w:rsidR="00150FCE" w:rsidRPr="00EC5BB4" w:rsidRDefault="00150FCE" w:rsidP="000C50A0">
      <w:pPr>
        <w:pStyle w:val="BodyText"/>
        <w:spacing w:before="0"/>
        <w:jc w:val="center"/>
        <w:rPr>
          <w:rFonts w:cs="Arial"/>
          <w:szCs w:val="24"/>
          <w:lang w:val="ru-RU"/>
        </w:rPr>
      </w:pPr>
    </w:p>
    <w:p w14:paraId="55526047" w14:textId="77777777" w:rsidR="00150FCE" w:rsidRPr="00EC5BB4" w:rsidRDefault="00150FCE" w:rsidP="000C50A0">
      <w:pPr>
        <w:pStyle w:val="BodyText"/>
        <w:spacing w:before="0"/>
        <w:jc w:val="center"/>
        <w:rPr>
          <w:rFonts w:cs="Arial"/>
          <w:szCs w:val="24"/>
          <w:lang w:val="ru-RU"/>
        </w:rPr>
      </w:pPr>
    </w:p>
    <w:p w14:paraId="5444705D" w14:textId="3106B588" w:rsidR="00C53AC6" w:rsidRPr="00463F5D" w:rsidRDefault="00EB2C6E" w:rsidP="00463F5D">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817FB4" w:rsidRPr="00817FB4">
        <w:rPr>
          <w:rFonts w:eastAsia="Arial Unicode MS" w:cs="Arial"/>
          <w:kern w:val="2"/>
          <w:sz w:val="24"/>
          <w:szCs w:val="24"/>
          <w:lang w:val="ru-RU"/>
        </w:rPr>
        <w:t>54</w:t>
      </w:r>
      <w:r w:rsidR="003A0BBB">
        <w:rPr>
          <w:rFonts w:eastAsia="Arial Unicode MS" w:cs="Arial"/>
          <w:kern w:val="2"/>
          <w:sz w:val="24"/>
          <w:szCs w:val="24"/>
        </w:rPr>
        <w:t>3</w:t>
      </w:r>
      <w:r w:rsidR="00817FB4" w:rsidRPr="00817FB4">
        <w:rPr>
          <w:rFonts w:eastAsia="Arial Unicode MS" w:cs="Arial"/>
          <w:kern w:val="2"/>
          <w:sz w:val="24"/>
          <w:szCs w:val="24"/>
          <w:lang w:val="ru-RU"/>
        </w:rPr>
        <w:t>0</w:t>
      </w:r>
      <w:r w:rsidR="003A0BBB">
        <w:rPr>
          <w:rFonts w:eastAsia="Arial Unicode MS" w:cs="Arial"/>
          <w:kern w:val="2"/>
          <w:sz w:val="24"/>
          <w:szCs w:val="24"/>
        </w:rPr>
        <w:t>98</w:t>
      </w:r>
      <w:r w:rsidR="00286A2B" w:rsidRPr="00EC5BB4">
        <w:rPr>
          <w:rFonts w:eastAsia="Arial Unicode MS" w:cs="Arial"/>
          <w:kern w:val="2"/>
          <w:sz w:val="24"/>
          <w:szCs w:val="24"/>
          <w:lang w:val="ru-RU"/>
        </w:rPr>
        <w:t>/</w:t>
      </w:r>
      <w:r w:rsidR="00817FB4">
        <w:rPr>
          <w:rFonts w:eastAsia="Arial Unicode MS" w:cs="Arial"/>
          <w:kern w:val="2"/>
          <w:sz w:val="24"/>
          <w:szCs w:val="24"/>
          <w:lang w:val="ru-RU"/>
        </w:rPr>
        <w:t>5</w:t>
      </w:r>
      <w:r w:rsidRPr="00EC5BB4">
        <w:rPr>
          <w:rFonts w:eastAsia="Arial Unicode MS" w:cs="Arial"/>
          <w:kern w:val="2"/>
          <w:sz w:val="24"/>
          <w:szCs w:val="24"/>
          <w:lang w:val="ru-RU"/>
        </w:rPr>
        <w:t>-1</w:t>
      </w:r>
      <w:r w:rsidR="00210557" w:rsidRPr="00EC5BB4">
        <w:rPr>
          <w:rFonts w:eastAsia="Arial Unicode MS" w:cs="Arial"/>
          <w:kern w:val="2"/>
          <w:sz w:val="24"/>
          <w:szCs w:val="24"/>
          <w:lang w:val="ru-RU"/>
        </w:rPr>
        <w:t>6</w:t>
      </w:r>
      <w:r w:rsidRPr="00EC5BB4">
        <w:rPr>
          <w:rFonts w:eastAsia="Arial Unicode MS" w:cs="Arial"/>
          <w:kern w:val="2"/>
          <w:sz w:val="24"/>
          <w:szCs w:val="24"/>
          <w:lang w:val="ru-RU"/>
        </w:rPr>
        <w:t xml:space="preserve"> од </w:t>
      </w:r>
      <w:r w:rsidR="00EC2F36" w:rsidRPr="00EC5BB4">
        <w:rPr>
          <w:rFonts w:eastAsia="Arial Unicode MS" w:cs="Arial"/>
          <w:kern w:val="2"/>
          <w:sz w:val="24"/>
          <w:szCs w:val="24"/>
          <w:lang w:val="ru-RU"/>
        </w:rPr>
        <w:t>__.</w:t>
      </w:r>
      <w:r w:rsidR="005C6920" w:rsidRPr="00EC5BB4">
        <w:rPr>
          <w:rFonts w:eastAsia="Arial Unicode MS" w:cs="Arial"/>
          <w:kern w:val="2"/>
          <w:sz w:val="24"/>
          <w:szCs w:val="24"/>
          <w:lang w:val="ru-RU"/>
        </w:rPr>
        <w:t>__</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210557" w:rsidRPr="00EC5BB4">
        <w:rPr>
          <w:rFonts w:eastAsia="Arial Unicode MS" w:cs="Arial"/>
          <w:kern w:val="2"/>
          <w:sz w:val="24"/>
          <w:szCs w:val="24"/>
          <w:lang w:val="ru-RU"/>
        </w:rPr>
        <w:t>6</w:t>
      </w:r>
      <w:r w:rsidR="00413BCE" w:rsidRPr="00EC5BB4">
        <w:rPr>
          <w:rFonts w:eastAsia="Arial Unicode MS" w:cs="Arial"/>
          <w:kern w:val="2"/>
          <w:sz w:val="24"/>
          <w:szCs w:val="24"/>
          <w:lang w:val="ru-RU"/>
        </w:rPr>
        <w:t>.</w:t>
      </w:r>
      <w:r w:rsidRPr="00EC5BB4">
        <w:rPr>
          <w:rFonts w:eastAsia="Arial Unicode MS" w:cs="Arial"/>
          <w:kern w:val="2"/>
          <w:sz w:val="24"/>
          <w:szCs w:val="24"/>
          <w:lang w:val="ru-RU"/>
        </w:rPr>
        <w:t>године)</w:t>
      </w:r>
    </w:p>
    <w:p w14:paraId="60978131" w14:textId="77777777" w:rsidR="00C53AC6" w:rsidRPr="00EC5BB4" w:rsidRDefault="00C53AC6" w:rsidP="000C50A0">
      <w:pPr>
        <w:pStyle w:val="BodyText"/>
        <w:spacing w:before="0"/>
        <w:jc w:val="center"/>
        <w:rPr>
          <w:rFonts w:cs="Arial"/>
          <w:szCs w:val="24"/>
        </w:rPr>
      </w:pPr>
    </w:p>
    <w:p w14:paraId="2F4413BC" w14:textId="77777777" w:rsidR="00C53AC6" w:rsidRPr="00EC5BB4" w:rsidRDefault="00C53AC6" w:rsidP="000C50A0">
      <w:pPr>
        <w:pStyle w:val="BodyText"/>
        <w:spacing w:before="0"/>
        <w:jc w:val="center"/>
        <w:rPr>
          <w:rFonts w:cs="Arial"/>
          <w:szCs w:val="24"/>
          <w:lang w:val="en-US"/>
        </w:rPr>
      </w:pPr>
    </w:p>
    <w:p w14:paraId="61B5F274" w14:textId="77777777" w:rsidR="000C50A0" w:rsidRPr="00EC5BB4" w:rsidRDefault="000C50A0" w:rsidP="000C50A0">
      <w:pPr>
        <w:pStyle w:val="BodyText"/>
        <w:spacing w:before="0"/>
        <w:jc w:val="center"/>
        <w:rPr>
          <w:rFonts w:cs="Arial"/>
          <w:szCs w:val="24"/>
          <w:lang w:val="ru-RU"/>
        </w:rPr>
      </w:pPr>
    </w:p>
    <w:p w14:paraId="1C234035" w14:textId="32CC5F45" w:rsidR="00B37917" w:rsidRPr="00EC5BB4" w:rsidRDefault="00817FB4"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децембар,</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620173AE" w14:textId="77777777" w:rsidR="000C50A0" w:rsidRPr="00EC5BB4" w:rsidRDefault="000C50A0" w:rsidP="000C50A0">
      <w:pPr>
        <w:spacing w:before="0"/>
        <w:jc w:val="center"/>
        <w:rPr>
          <w:rFonts w:cs="Arial"/>
          <w:b/>
          <w:sz w:val="24"/>
          <w:szCs w:val="24"/>
          <w:lang w:val="ru-RU"/>
        </w:rPr>
      </w:pPr>
    </w:p>
    <w:p w14:paraId="6CBFB878" w14:textId="183AD2EB" w:rsidR="00463F5D" w:rsidRPr="00817FB4" w:rsidRDefault="000C50A0" w:rsidP="00463F5D">
      <w:pPr>
        <w:spacing w:before="0"/>
        <w:rPr>
          <w:rFonts w:cs="Arial"/>
          <w:sz w:val="24"/>
          <w:szCs w:val="24"/>
          <w:lang w:val="ru-RU"/>
        </w:rPr>
      </w:pPr>
      <w:r w:rsidRPr="00EC5BB4">
        <w:rPr>
          <w:rFonts w:eastAsia="TimesNewRomanPSMT" w:cs="Arial"/>
          <w:color w:val="000000"/>
          <w:kern w:val="2"/>
          <w:sz w:val="24"/>
          <w:szCs w:val="24"/>
          <w:lang w:val="ru-RU"/>
        </w:rPr>
        <w:br w:type="page"/>
      </w:r>
      <w:r w:rsidR="00463F5D" w:rsidRPr="00817FB4">
        <w:rPr>
          <w:rFonts w:cs="Arial"/>
          <w:sz w:val="24"/>
          <w:szCs w:val="24"/>
          <w:lang w:val="ru-RU"/>
        </w:rPr>
        <w:lastRenderedPageBreak/>
        <w:t xml:space="preserve">На основу члана 32, 40, </w:t>
      </w:r>
      <w:r w:rsidR="00463F5D" w:rsidRPr="00817FB4">
        <w:rPr>
          <w:rFonts w:cs="Arial"/>
          <w:sz w:val="24"/>
          <w:szCs w:val="24"/>
        </w:rPr>
        <w:t xml:space="preserve">40a, </w:t>
      </w:r>
      <w:r w:rsidR="00463F5D" w:rsidRPr="00817FB4">
        <w:rPr>
          <w:rFonts w:cs="Arial"/>
          <w:sz w:val="24"/>
          <w:szCs w:val="24"/>
          <w:lang w:val="ru-RU"/>
        </w:rPr>
        <w:t xml:space="preserve">50 и 61. Закона о јавним набавкама („Сл. гласник РС” бр. 124/12, 14/15 и 68/15, у даљем тексту </w:t>
      </w:r>
      <w:r w:rsidR="00463F5D" w:rsidRPr="00817FB4">
        <w:rPr>
          <w:rFonts w:cs="Arial"/>
          <w:bCs/>
          <w:sz w:val="24"/>
          <w:szCs w:val="24"/>
        </w:rPr>
        <w:t>Закон</w:t>
      </w:r>
      <w:r w:rsidR="00463F5D" w:rsidRPr="00817FB4">
        <w:rPr>
          <w:rFonts w:cs="Arial"/>
          <w:sz w:val="24"/>
          <w:szCs w:val="24"/>
          <w:lang w:val="ru-RU"/>
        </w:rPr>
        <w:t>),</w:t>
      </w:r>
      <w:r w:rsidR="00463F5D" w:rsidRPr="00817FB4">
        <w:rPr>
          <w:rFonts w:cs="Arial"/>
          <w:sz w:val="24"/>
          <w:szCs w:val="24"/>
        </w:rPr>
        <w:t xml:space="preserve"> </w:t>
      </w:r>
      <w:r w:rsidR="00463F5D" w:rsidRPr="00817FB4">
        <w:rPr>
          <w:rFonts w:cs="Arial"/>
          <w:sz w:val="24"/>
          <w:szCs w:val="24"/>
          <w:lang w:val="ru-RU"/>
        </w:rPr>
        <w:t xml:space="preserve">члана 2.и 8.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463F5D" w:rsidRPr="00817FB4">
        <w:rPr>
          <w:rFonts w:cs="Arial"/>
          <w:sz w:val="24"/>
          <w:szCs w:val="24"/>
        </w:rPr>
        <w:t>86/15</w:t>
      </w:r>
      <w:r w:rsidR="00463F5D" w:rsidRPr="00817FB4">
        <w:rPr>
          <w:rFonts w:cs="Arial"/>
          <w:sz w:val="24"/>
          <w:szCs w:val="24"/>
          <w:lang w:val="ru-RU"/>
        </w:rPr>
        <w:t xml:space="preserve">), Одлуке о покретању поступка јавне набавке број </w:t>
      </w:r>
      <w:r w:rsidR="003A0BBB">
        <w:rPr>
          <w:rFonts w:eastAsia="Arial Unicode MS" w:cs="Arial"/>
          <w:color w:val="000000"/>
          <w:kern w:val="2"/>
          <w:sz w:val="24"/>
          <w:szCs w:val="24"/>
        </w:rPr>
        <w:t>5</w:t>
      </w:r>
      <w:r w:rsidR="00817FB4" w:rsidRPr="00817FB4">
        <w:rPr>
          <w:rFonts w:eastAsia="Arial Unicode MS" w:cs="Arial"/>
          <w:color w:val="000000"/>
          <w:kern w:val="2"/>
          <w:sz w:val="24"/>
          <w:szCs w:val="24"/>
        </w:rPr>
        <w:t>4</w:t>
      </w:r>
      <w:r w:rsidR="003A0BBB">
        <w:rPr>
          <w:rFonts w:eastAsia="Arial Unicode MS" w:cs="Arial"/>
          <w:color w:val="000000"/>
          <w:kern w:val="2"/>
          <w:sz w:val="24"/>
          <w:szCs w:val="24"/>
        </w:rPr>
        <w:t>3</w:t>
      </w:r>
      <w:r w:rsidR="00817FB4" w:rsidRPr="00817FB4">
        <w:rPr>
          <w:rFonts w:eastAsia="Arial Unicode MS" w:cs="Arial"/>
          <w:color w:val="000000"/>
          <w:kern w:val="2"/>
          <w:sz w:val="24"/>
          <w:szCs w:val="24"/>
        </w:rPr>
        <w:t>0</w:t>
      </w:r>
      <w:r w:rsidR="003A0BBB">
        <w:rPr>
          <w:rFonts w:eastAsia="Arial Unicode MS" w:cs="Arial"/>
          <w:color w:val="000000"/>
          <w:kern w:val="2"/>
          <w:sz w:val="24"/>
          <w:szCs w:val="24"/>
        </w:rPr>
        <w:t>98</w:t>
      </w:r>
      <w:r w:rsidR="00817FB4" w:rsidRPr="00817FB4">
        <w:rPr>
          <w:rFonts w:eastAsia="Arial Unicode MS" w:cs="Arial"/>
          <w:color w:val="000000"/>
          <w:kern w:val="2"/>
          <w:sz w:val="24"/>
          <w:szCs w:val="24"/>
          <w:lang w:val="sr-Cyrl-RS"/>
        </w:rPr>
        <w:t xml:space="preserve">/2 </w:t>
      </w:r>
      <w:r w:rsidR="00463F5D" w:rsidRPr="00817FB4">
        <w:rPr>
          <w:rFonts w:cs="Arial"/>
          <w:sz w:val="24"/>
          <w:szCs w:val="24"/>
        </w:rPr>
        <w:t>o</w:t>
      </w:r>
      <w:r w:rsidR="00463F5D" w:rsidRPr="00817FB4">
        <w:rPr>
          <w:rFonts w:cs="Arial"/>
          <w:sz w:val="24"/>
          <w:szCs w:val="24"/>
          <w:lang w:val="ru-RU"/>
        </w:rPr>
        <w:t>д</w:t>
      </w:r>
      <w:r w:rsidR="00817FB4">
        <w:rPr>
          <w:rFonts w:cs="Arial"/>
          <w:sz w:val="24"/>
          <w:szCs w:val="24"/>
          <w:lang w:val="ru-RU"/>
        </w:rPr>
        <w:t xml:space="preserve"> </w:t>
      </w:r>
      <w:r w:rsidR="00646BAB">
        <w:rPr>
          <w:rFonts w:cs="Arial"/>
          <w:sz w:val="24"/>
          <w:szCs w:val="24"/>
          <w:lang w:val="sr-Latn-RS"/>
        </w:rPr>
        <w:t>29</w:t>
      </w:r>
      <w:r w:rsidR="003A0BBB">
        <w:rPr>
          <w:rFonts w:cs="Arial"/>
          <w:sz w:val="24"/>
          <w:szCs w:val="24"/>
          <w:lang w:val="ru-RU"/>
        </w:rPr>
        <w:t>.</w:t>
      </w:r>
      <w:r w:rsidR="00646BAB">
        <w:rPr>
          <w:rFonts w:cs="Arial"/>
          <w:sz w:val="24"/>
          <w:szCs w:val="24"/>
          <w:lang w:val="sr-Latn-RS"/>
        </w:rPr>
        <w:t>12</w:t>
      </w:r>
      <w:r w:rsidR="003A0BBB">
        <w:rPr>
          <w:rFonts w:cs="Arial"/>
          <w:sz w:val="24"/>
          <w:szCs w:val="24"/>
          <w:lang w:val="ru-RU"/>
        </w:rPr>
        <w:t>.201</w:t>
      </w:r>
      <w:r w:rsidR="00646BAB">
        <w:rPr>
          <w:rFonts w:cs="Arial"/>
          <w:sz w:val="24"/>
          <w:szCs w:val="24"/>
          <w:lang w:val="sr-Latn-RS"/>
        </w:rPr>
        <w:t>6</w:t>
      </w:r>
      <w:r w:rsidR="00463F5D" w:rsidRPr="00817FB4">
        <w:rPr>
          <w:rFonts w:cs="Arial"/>
          <w:sz w:val="24"/>
          <w:szCs w:val="24"/>
          <w:lang w:val="ru-RU"/>
        </w:rPr>
        <w:t xml:space="preserve">. године и Решења о образовању комисије за јавну набавку број </w:t>
      </w:r>
      <w:r w:rsidR="003A0BBB">
        <w:rPr>
          <w:rFonts w:eastAsia="Arial Unicode MS" w:cs="Arial"/>
          <w:color w:val="000000"/>
          <w:kern w:val="2"/>
          <w:sz w:val="24"/>
          <w:szCs w:val="24"/>
        </w:rPr>
        <w:t>5</w:t>
      </w:r>
      <w:r w:rsidR="00817FB4" w:rsidRPr="00817FB4">
        <w:rPr>
          <w:rFonts w:eastAsia="Arial Unicode MS" w:cs="Arial"/>
          <w:color w:val="000000"/>
          <w:kern w:val="2"/>
          <w:sz w:val="24"/>
          <w:szCs w:val="24"/>
        </w:rPr>
        <w:t>4</w:t>
      </w:r>
      <w:r w:rsidR="003A0BBB">
        <w:rPr>
          <w:rFonts w:eastAsia="Arial Unicode MS" w:cs="Arial"/>
          <w:color w:val="000000"/>
          <w:kern w:val="2"/>
          <w:sz w:val="24"/>
          <w:szCs w:val="24"/>
        </w:rPr>
        <w:t>3</w:t>
      </w:r>
      <w:r w:rsidR="00817FB4" w:rsidRPr="00817FB4">
        <w:rPr>
          <w:rFonts w:eastAsia="Arial Unicode MS" w:cs="Arial"/>
          <w:color w:val="000000"/>
          <w:kern w:val="2"/>
          <w:sz w:val="24"/>
          <w:szCs w:val="24"/>
        </w:rPr>
        <w:t>0</w:t>
      </w:r>
      <w:r w:rsidR="003A0BBB">
        <w:rPr>
          <w:rFonts w:eastAsia="Arial Unicode MS" w:cs="Arial"/>
          <w:color w:val="000000"/>
          <w:kern w:val="2"/>
          <w:sz w:val="24"/>
          <w:szCs w:val="24"/>
        </w:rPr>
        <w:t>98</w:t>
      </w:r>
      <w:r w:rsidR="00817FB4">
        <w:rPr>
          <w:rFonts w:eastAsia="Arial Unicode MS" w:cs="Arial"/>
          <w:color w:val="000000"/>
          <w:kern w:val="2"/>
          <w:sz w:val="24"/>
          <w:szCs w:val="24"/>
          <w:lang w:val="sr-Cyrl-RS"/>
        </w:rPr>
        <w:t>/3</w:t>
      </w:r>
      <w:r w:rsidR="00817FB4" w:rsidRPr="00817FB4">
        <w:rPr>
          <w:rFonts w:eastAsia="Arial Unicode MS" w:cs="Arial"/>
          <w:color w:val="000000"/>
          <w:kern w:val="2"/>
          <w:sz w:val="24"/>
          <w:szCs w:val="24"/>
          <w:lang w:val="sr-Cyrl-RS"/>
        </w:rPr>
        <w:t xml:space="preserve"> </w:t>
      </w:r>
      <w:r w:rsidR="00463F5D" w:rsidRPr="00817FB4">
        <w:rPr>
          <w:rFonts w:cs="Arial"/>
          <w:sz w:val="24"/>
          <w:szCs w:val="24"/>
        </w:rPr>
        <w:t>o</w:t>
      </w:r>
      <w:r w:rsidR="003F4159">
        <w:rPr>
          <w:rFonts w:cs="Arial"/>
          <w:sz w:val="24"/>
          <w:szCs w:val="24"/>
          <w:lang w:val="ru-RU"/>
        </w:rPr>
        <w:t xml:space="preserve">д </w:t>
      </w:r>
      <w:r w:rsidR="00646BAB">
        <w:rPr>
          <w:rFonts w:cs="Arial"/>
          <w:sz w:val="24"/>
          <w:szCs w:val="24"/>
          <w:lang w:val="sr-Latn-RS"/>
        </w:rPr>
        <w:t>29</w:t>
      </w:r>
      <w:r w:rsidR="003A0BBB">
        <w:rPr>
          <w:rFonts w:cs="Arial"/>
          <w:sz w:val="24"/>
          <w:szCs w:val="24"/>
          <w:lang w:val="ru-RU"/>
        </w:rPr>
        <w:t>.</w:t>
      </w:r>
      <w:r w:rsidR="00646BAB">
        <w:rPr>
          <w:rFonts w:cs="Arial"/>
          <w:sz w:val="24"/>
          <w:szCs w:val="24"/>
          <w:lang w:val="sr-Latn-RS"/>
        </w:rPr>
        <w:t>12</w:t>
      </w:r>
      <w:r w:rsidR="003A0BBB">
        <w:rPr>
          <w:rFonts w:cs="Arial"/>
          <w:sz w:val="24"/>
          <w:szCs w:val="24"/>
          <w:lang w:val="ru-RU"/>
        </w:rPr>
        <w:t>.201</w:t>
      </w:r>
      <w:r w:rsidR="00646BAB">
        <w:rPr>
          <w:rFonts w:cs="Arial"/>
          <w:sz w:val="24"/>
          <w:szCs w:val="24"/>
          <w:lang w:val="sr-Latn-RS"/>
        </w:rPr>
        <w:t>6</w:t>
      </w:r>
      <w:bookmarkStart w:id="6" w:name="_GoBack"/>
      <w:bookmarkEnd w:id="6"/>
      <w:r w:rsidR="00463F5D" w:rsidRPr="00817FB4">
        <w:rPr>
          <w:rFonts w:cs="Arial"/>
          <w:sz w:val="24"/>
          <w:szCs w:val="24"/>
          <w:lang w:val="ru-RU"/>
        </w:rPr>
        <w:t>. године припремљена је:</w:t>
      </w:r>
    </w:p>
    <w:p w14:paraId="1214C0C4" w14:textId="77777777" w:rsidR="00463F5D" w:rsidRPr="00463F5D" w:rsidRDefault="00463F5D" w:rsidP="00463F5D">
      <w:pPr>
        <w:spacing w:before="0"/>
        <w:rPr>
          <w:rFonts w:cs="Arial"/>
          <w:b/>
          <w:sz w:val="24"/>
          <w:szCs w:val="24"/>
          <w:lang w:val="ru-RU"/>
        </w:rPr>
      </w:pPr>
    </w:p>
    <w:p w14:paraId="4133EBB5" w14:textId="77777777" w:rsidR="00463F5D" w:rsidRPr="00463F5D" w:rsidRDefault="00463F5D" w:rsidP="00463F5D">
      <w:pPr>
        <w:spacing w:before="0"/>
        <w:rPr>
          <w:rFonts w:cs="Arial"/>
          <w:b/>
          <w:sz w:val="24"/>
          <w:szCs w:val="24"/>
          <w:lang w:val="ru-RU"/>
        </w:rPr>
      </w:pPr>
    </w:p>
    <w:p w14:paraId="7FE643AF" w14:textId="77777777" w:rsidR="00463F5D" w:rsidRPr="00463F5D" w:rsidRDefault="00463F5D" w:rsidP="00463F5D">
      <w:pPr>
        <w:spacing w:before="0"/>
        <w:rPr>
          <w:rFonts w:cs="Arial"/>
          <w:b/>
          <w:sz w:val="24"/>
          <w:szCs w:val="24"/>
        </w:rPr>
      </w:pPr>
      <w:bookmarkStart w:id="7" w:name="_Toc441215598"/>
      <w:bookmarkStart w:id="8" w:name="_Toc441651537"/>
      <w:bookmarkStart w:id="9" w:name="_Toc442559874"/>
      <w:r>
        <w:rPr>
          <w:rFonts w:cs="Arial"/>
          <w:b/>
          <w:sz w:val="24"/>
          <w:szCs w:val="24"/>
          <w:lang w:val="sr-Cyrl-RS"/>
        </w:rPr>
        <w:t xml:space="preserve">                                       </w:t>
      </w:r>
      <w:r w:rsidRPr="00463F5D">
        <w:rPr>
          <w:rFonts w:cs="Arial"/>
          <w:b/>
          <w:sz w:val="24"/>
          <w:szCs w:val="24"/>
        </w:rPr>
        <w:t>КОНКУРСНА ДОКУМЕНТАЦИЈА</w:t>
      </w:r>
      <w:bookmarkEnd w:id="7"/>
      <w:bookmarkEnd w:id="8"/>
      <w:bookmarkEnd w:id="9"/>
    </w:p>
    <w:p w14:paraId="33C2ECCC" w14:textId="42B0D111" w:rsidR="00BC6909" w:rsidRDefault="001003BE" w:rsidP="00463F5D">
      <w:pPr>
        <w:spacing w:before="0"/>
        <w:rPr>
          <w:rFonts w:cs="Arial"/>
          <w:color w:val="00B0F0"/>
          <w:sz w:val="24"/>
          <w:szCs w:val="24"/>
          <w:lang w:val="sr-Cyrl-RS"/>
        </w:rPr>
      </w:pPr>
      <w:r w:rsidRPr="001003BE">
        <w:rPr>
          <w:rFonts w:cs="Arial"/>
          <w:sz w:val="24"/>
          <w:szCs w:val="24"/>
          <w:lang w:val="sr-Cyrl-CS"/>
        </w:rPr>
        <w:t>за подношење понуда у oтвореном поступку ради закључења оквирног споразума са једним добављачем на период од једне године</w:t>
      </w:r>
    </w:p>
    <w:p w14:paraId="58032DDE" w14:textId="3F2BE1B0" w:rsidR="00BC6909" w:rsidRPr="00874F5B" w:rsidRDefault="00BC6909" w:rsidP="00BC6909">
      <w:pPr>
        <w:jc w:val="center"/>
        <w:rPr>
          <w:b/>
        </w:rPr>
      </w:pPr>
      <w:bookmarkStart w:id="10" w:name="_Toc441215599"/>
      <w:bookmarkStart w:id="11" w:name="_Toc441651538"/>
      <w:bookmarkStart w:id="12" w:name="_Toc442559875"/>
      <w:r w:rsidRPr="00874F5B">
        <w:rPr>
          <w:b/>
        </w:rPr>
        <w:t xml:space="preserve">за јавну набавку </w:t>
      </w:r>
      <w:r>
        <w:rPr>
          <w:b/>
        </w:rPr>
        <w:t>радова</w:t>
      </w:r>
      <w:r w:rsidRPr="00874F5B">
        <w:rPr>
          <w:b/>
        </w:rPr>
        <w:t xml:space="preserve"> бр.</w:t>
      </w:r>
      <w:bookmarkEnd w:id="10"/>
      <w:bookmarkEnd w:id="11"/>
      <w:bookmarkEnd w:id="12"/>
      <w:r w:rsidR="00AF6DF8">
        <w:rPr>
          <w:rFonts w:cs="Arial"/>
          <w:b/>
        </w:rPr>
        <w:t>J</w:t>
      </w:r>
      <w:r w:rsidR="00AF6DF8">
        <w:rPr>
          <w:rFonts w:cs="Arial"/>
          <w:b/>
          <w:lang w:val="sr-Cyrl-RS"/>
        </w:rPr>
        <w:t>Н/3000/</w:t>
      </w:r>
      <w:r w:rsidR="003A0BBB">
        <w:rPr>
          <w:rFonts w:cs="Arial"/>
          <w:b/>
        </w:rPr>
        <w:t>1187</w:t>
      </w:r>
      <w:r w:rsidR="00AF6DF8">
        <w:rPr>
          <w:rFonts w:cs="Arial"/>
          <w:b/>
          <w:lang w:val="sr-Cyrl-RS"/>
        </w:rPr>
        <w:t>/2016 (</w:t>
      </w:r>
      <w:r w:rsidR="003A0BBB">
        <w:rPr>
          <w:rFonts w:cs="Arial"/>
          <w:b/>
        </w:rPr>
        <w:t>1</w:t>
      </w:r>
      <w:r w:rsidR="00AF6DF8">
        <w:rPr>
          <w:rFonts w:cs="Arial"/>
          <w:b/>
        </w:rPr>
        <w:t>8</w:t>
      </w:r>
      <w:r w:rsidR="003A0BBB">
        <w:rPr>
          <w:rFonts w:cs="Arial"/>
          <w:b/>
        </w:rPr>
        <w:t>93</w:t>
      </w:r>
      <w:r w:rsidR="00AF6DF8">
        <w:rPr>
          <w:rFonts w:cs="Arial"/>
          <w:b/>
          <w:lang w:val="sr-Cyrl-RS"/>
        </w:rPr>
        <w:t>/2016)</w:t>
      </w:r>
    </w:p>
    <w:p w14:paraId="0D037CBC" w14:textId="77777777" w:rsidR="00BC6909" w:rsidRDefault="00BC6909" w:rsidP="00463F5D">
      <w:pPr>
        <w:spacing w:before="0"/>
        <w:rPr>
          <w:rFonts w:cs="Arial"/>
          <w:color w:val="00B0F0"/>
          <w:sz w:val="24"/>
          <w:szCs w:val="24"/>
          <w:lang w:val="sr-Cyrl-RS"/>
        </w:rPr>
      </w:pPr>
    </w:p>
    <w:p w14:paraId="59D4FF07" w14:textId="77777777" w:rsidR="00E27177" w:rsidRDefault="00E27177" w:rsidP="00463F5D">
      <w:pPr>
        <w:spacing w:before="0"/>
        <w:rPr>
          <w:rFonts w:cs="Arial"/>
          <w:color w:val="00B0F0"/>
          <w:sz w:val="24"/>
          <w:szCs w:val="24"/>
          <w:lang w:val="sr-Cyrl-RS"/>
        </w:rPr>
      </w:pPr>
    </w:p>
    <w:p w14:paraId="5B489B5D" w14:textId="77777777" w:rsidR="00210557" w:rsidRPr="00EC5BB4" w:rsidRDefault="00210557" w:rsidP="00463F5D">
      <w:pPr>
        <w:spacing w:before="0"/>
        <w:rPr>
          <w:rFonts w:cs="Arial"/>
          <w:sz w:val="24"/>
          <w:szCs w:val="24"/>
        </w:rPr>
      </w:pPr>
    </w:p>
    <w:p w14:paraId="0B7D273D" w14:textId="77777777" w:rsidR="009D3699" w:rsidRPr="00EC5BB4" w:rsidRDefault="009D3699" w:rsidP="000C50A0">
      <w:pPr>
        <w:pStyle w:val="BodyText"/>
        <w:spacing w:before="0"/>
        <w:rPr>
          <w:rFonts w:cs="Arial"/>
          <w:i/>
          <w:color w:val="00B0F0"/>
          <w:szCs w:val="24"/>
          <w:lang w:val="sr-Latn-CS"/>
        </w:rPr>
      </w:pPr>
    </w:p>
    <w:p w14:paraId="5B570A94" w14:textId="77777777"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14:paraId="353DAB2E"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C62AA7" w:rsidRPr="002503ED" w14:paraId="7AFACDFD" w14:textId="77777777" w:rsidTr="00AF6DF8">
        <w:tc>
          <w:tcPr>
            <w:tcW w:w="564" w:type="dxa"/>
          </w:tcPr>
          <w:p w14:paraId="19DCCE44"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374" w:type="dxa"/>
          </w:tcPr>
          <w:p w14:paraId="46E1D647" w14:textId="77777777"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Општи подаци о јавној набавци</w:t>
            </w:r>
          </w:p>
        </w:tc>
        <w:tc>
          <w:tcPr>
            <w:tcW w:w="1010" w:type="dxa"/>
          </w:tcPr>
          <w:p w14:paraId="60E637E2" w14:textId="0111EAC6" w:rsidR="00C62AA7" w:rsidRPr="005C2AE8" w:rsidRDefault="005C2AE8" w:rsidP="004C3B38">
            <w:pPr>
              <w:tabs>
                <w:tab w:val="left" w:pos="360"/>
                <w:tab w:val="left" w:pos="567"/>
                <w:tab w:val="right" w:leader="dot" w:pos="9639"/>
              </w:tabs>
              <w:jc w:val="center"/>
              <w:rPr>
                <w:sz w:val="24"/>
                <w:szCs w:val="24"/>
              </w:rPr>
            </w:pPr>
            <w:r>
              <w:rPr>
                <w:sz w:val="24"/>
                <w:szCs w:val="24"/>
              </w:rPr>
              <w:t>3</w:t>
            </w:r>
          </w:p>
        </w:tc>
      </w:tr>
      <w:tr w:rsidR="00C62AA7" w:rsidRPr="002503ED" w14:paraId="1AB5918E" w14:textId="77777777" w:rsidTr="00AF6DF8">
        <w:tc>
          <w:tcPr>
            <w:tcW w:w="564" w:type="dxa"/>
          </w:tcPr>
          <w:p w14:paraId="02BD4A8A"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7374" w:type="dxa"/>
          </w:tcPr>
          <w:p w14:paraId="32E14BB4" w14:textId="77777777"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Подаци о предмету набавке</w:t>
            </w:r>
          </w:p>
        </w:tc>
        <w:tc>
          <w:tcPr>
            <w:tcW w:w="1010" w:type="dxa"/>
          </w:tcPr>
          <w:p w14:paraId="0821FB62" w14:textId="27686215" w:rsidR="00C62AA7" w:rsidRPr="005C2AE8" w:rsidRDefault="005C2AE8" w:rsidP="004C3B38">
            <w:pPr>
              <w:tabs>
                <w:tab w:val="left" w:pos="360"/>
                <w:tab w:val="left" w:pos="567"/>
                <w:tab w:val="right" w:leader="dot" w:pos="9639"/>
              </w:tabs>
              <w:jc w:val="center"/>
              <w:rPr>
                <w:sz w:val="24"/>
                <w:szCs w:val="24"/>
              </w:rPr>
            </w:pPr>
            <w:r>
              <w:rPr>
                <w:sz w:val="24"/>
                <w:szCs w:val="24"/>
              </w:rPr>
              <w:t>3</w:t>
            </w:r>
          </w:p>
        </w:tc>
      </w:tr>
      <w:tr w:rsidR="00C62AA7" w:rsidRPr="002503ED" w14:paraId="7A70B971" w14:textId="77777777" w:rsidTr="00AF6DF8">
        <w:tc>
          <w:tcPr>
            <w:tcW w:w="564" w:type="dxa"/>
          </w:tcPr>
          <w:p w14:paraId="429DBBD8"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7374" w:type="dxa"/>
          </w:tcPr>
          <w:p w14:paraId="383C1D58" w14:textId="77777777"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 xml:space="preserve">Техничка спецификација (врста, техничке карактеристике, квалитет, количина и опис </w:t>
            </w:r>
            <w:r w:rsidR="00873EBD">
              <w:rPr>
                <w:rFonts w:cs="Arial"/>
                <w:sz w:val="24"/>
                <w:szCs w:val="24"/>
                <w:lang w:val="sr-Cyrl-RS"/>
              </w:rPr>
              <w:t>радова</w:t>
            </w:r>
            <w:r w:rsidRPr="00C62AA7">
              <w:rPr>
                <w:rFonts w:cs="Arial"/>
                <w:sz w:val="24"/>
                <w:szCs w:val="24"/>
                <w:lang w:val="sr-Cyrl-RS"/>
              </w:rPr>
              <w:t>...)</w:t>
            </w:r>
          </w:p>
        </w:tc>
        <w:tc>
          <w:tcPr>
            <w:tcW w:w="1010" w:type="dxa"/>
          </w:tcPr>
          <w:p w14:paraId="753E8492" w14:textId="6A87834A" w:rsidR="00C62AA7" w:rsidRPr="005C2AE8" w:rsidRDefault="005C2AE8" w:rsidP="004C3B38">
            <w:pPr>
              <w:tabs>
                <w:tab w:val="left" w:pos="360"/>
                <w:tab w:val="left" w:pos="567"/>
                <w:tab w:val="right" w:leader="dot" w:pos="9639"/>
              </w:tabs>
              <w:jc w:val="center"/>
              <w:rPr>
                <w:sz w:val="24"/>
                <w:szCs w:val="24"/>
              </w:rPr>
            </w:pPr>
            <w:r>
              <w:rPr>
                <w:sz w:val="24"/>
                <w:szCs w:val="24"/>
              </w:rPr>
              <w:t>4-23</w:t>
            </w:r>
          </w:p>
        </w:tc>
      </w:tr>
      <w:tr w:rsidR="00C62AA7" w:rsidRPr="002503ED" w14:paraId="662CA44E" w14:textId="77777777" w:rsidTr="00AF6DF8">
        <w:tc>
          <w:tcPr>
            <w:tcW w:w="564" w:type="dxa"/>
          </w:tcPr>
          <w:p w14:paraId="51870D2D"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7374" w:type="dxa"/>
          </w:tcPr>
          <w:p w14:paraId="45114B31" w14:textId="77777777"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c>
          <w:tcPr>
            <w:tcW w:w="1010" w:type="dxa"/>
          </w:tcPr>
          <w:p w14:paraId="437E7A75" w14:textId="479B4D35" w:rsidR="00C62AA7" w:rsidRPr="005C2AE8" w:rsidRDefault="005C2AE8" w:rsidP="004C3B38">
            <w:pPr>
              <w:tabs>
                <w:tab w:val="left" w:pos="360"/>
                <w:tab w:val="left" w:pos="567"/>
                <w:tab w:val="right" w:leader="dot" w:pos="9639"/>
              </w:tabs>
              <w:jc w:val="center"/>
              <w:rPr>
                <w:sz w:val="24"/>
                <w:szCs w:val="24"/>
              </w:rPr>
            </w:pPr>
            <w:r>
              <w:rPr>
                <w:sz w:val="24"/>
                <w:szCs w:val="24"/>
              </w:rPr>
              <w:t>24-31</w:t>
            </w:r>
          </w:p>
        </w:tc>
      </w:tr>
      <w:tr w:rsidR="00C62AA7" w:rsidRPr="002503ED" w14:paraId="73EEE993" w14:textId="77777777" w:rsidTr="00AF6DF8">
        <w:tc>
          <w:tcPr>
            <w:tcW w:w="564" w:type="dxa"/>
          </w:tcPr>
          <w:p w14:paraId="59A84151"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7374" w:type="dxa"/>
          </w:tcPr>
          <w:p w14:paraId="26DE995E" w14:textId="77777777"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Критеријум за доделу уговора</w:t>
            </w:r>
          </w:p>
        </w:tc>
        <w:tc>
          <w:tcPr>
            <w:tcW w:w="1010" w:type="dxa"/>
          </w:tcPr>
          <w:p w14:paraId="44AE75ED" w14:textId="2BEDBEB3" w:rsidR="00C62AA7" w:rsidRPr="005C2AE8" w:rsidRDefault="005C2AE8" w:rsidP="004C3B38">
            <w:pPr>
              <w:tabs>
                <w:tab w:val="left" w:pos="360"/>
                <w:tab w:val="left" w:pos="567"/>
                <w:tab w:val="right" w:leader="dot" w:pos="9639"/>
              </w:tabs>
              <w:jc w:val="center"/>
              <w:rPr>
                <w:sz w:val="24"/>
                <w:szCs w:val="24"/>
              </w:rPr>
            </w:pPr>
            <w:r>
              <w:rPr>
                <w:sz w:val="24"/>
                <w:szCs w:val="24"/>
              </w:rPr>
              <w:t>32</w:t>
            </w:r>
          </w:p>
        </w:tc>
      </w:tr>
      <w:tr w:rsidR="00C62AA7" w:rsidRPr="002503ED" w14:paraId="65425708" w14:textId="77777777" w:rsidTr="00AF6DF8">
        <w:tc>
          <w:tcPr>
            <w:tcW w:w="564" w:type="dxa"/>
          </w:tcPr>
          <w:p w14:paraId="2F839C7F"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7374" w:type="dxa"/>
          </w:tcPr>
          <w:p w14:paraId="671783C9" w14:textId="77777777"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Упутство понуђачима како да сачине понуду</w:t>
            </w:r>
          </w:p>
        </w:tc>
        <w:tc>
          <w:tcPr>
            <w:tcW w:w="1010" w:type="dxa"/>
          </w:tcPr>
          <w:p w14:paraId="0C279315" w14:textId="5AB9A7B3" w:rsidR="00C62AA7" w:rsidRPr="005C2AE8" w:rsidRDefault="005C2AE8" w:rsidP="004C3B38">
            <w:pPr>
              <w:tabs>
                <w:tab w:val="left" w:pos="360"/>
                <w:tab w:val="left" w:pos="567"/>
                <w:tab w:val="right" w:leader="dot" w:pos="9639"/>
              </w:tabs>
              <w:jc w:val="center"/>
              <w:rPr>
                <w:sz w:val="24"/>
                <w:szCs w:val="24"/>
              </w:rPr>
            </w:pPr>
            <w:r>
              <w:rPr>
                <w:sz w:val="24"/>
                <w:szCs w:val="24"/>
              </w:rPr>
              <w:t>33-48</w:t>
            </w:r>
          </w:p>
        </w:tc>
      </w:tr>
      <w:tr w:rsidR="00C62AA7" w:rsidRPr="002503ED" w14:paraId="7856F0CD" w14:textId="77777777" w:rsidTr="00AF6DF8">
        <w:tc>
          <w:tcPr>
            <w:tcW w:w="564" w:type="dxa"/>
          </w:tcPr>
          <w:p w14:paraId="3D11B5E8"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7374" w:type="dxa"/>
          </w:tcPr>
          <w:p w14:paraId="6B7C639D" w14:textId="191A7BBA" w:rsidR="00C62AA7" w:rsidRPr="005C2AE8" w:rsidRDefault="00C62AA7" w:rsidP="00AF6DF8">
            <w:pPr>
              <w:tabs>
                <w:tab w:val="left" w:pos="360"/>
                <w:tab w:val="left" w:pos="567"/>
                <w:tab w:val="right" w:leader="dot" w:pos="9639"/>
              </w:tabs>
              <w:rPr>
                <w:rFonts w:cs="Arial"/>
                <w:sz w:val="24"/>
                <w:szCs w:val="24"/>
                <w:lang w:val="sr-Cyrl-RS"/>
              </w:rPr>
            </w:pPr>
            <w:r w:rsidRPr="00C62AA7">
              <w:rPr>
                <w:rFonts w:cs="Arial"/>
                <w:sz w:val="24"/>
                <w:szCs w:val="24"/>
                <w:lang w:val="sr-Cyrl-RS"/>
              </w:rPr>
              <w:t xml:space="preserve">Обрасци </w:t>
            </w:r>
            <w:r w:rsidR="005C2AE8">
              <w:rPr>
                <w:rFonts w:cs="Arial"/>
                <w:sz w:val="24"/>
                <w:szCs w:val="24"/>
                <w:lang w:val="sr-Cyrl-RS"/>
              </w:rPr>
              <w:t>и прилози</w:t>
            </w:r>
          </w:p>
        </w:tc>
        <w:tc>
          <w:tcPr>
            <w:tcW w:w="1010" w:type="dxa"/>
          </w:tcPr>
          <w:p w14:paraId="1E06722D" w14:textId="1F637398" w:rsidR="00C62AA7" w:rsidRPr="005C2AE8" w:rsidRDefault="005C2AE8" w:rsidP="00AF6DF8">
            <w:pPr>
              <w:tabs>
                <w:tab w:val="left" w:pos="360"/>
                <w:tab w:val="left" w:pos="567"/>
                <w:tab w:val="right" w:leader="dot" w:pos="9639"/>
              </w:tabs>
              <w:jc w:val="center"/>
              <w:rPr>
                <w:sz w:val="24"/>
                <w:szCs w:val="24"/>
              </w:rPr>
            </w:pPr>
            <w:r>
              <w:rPr>
                <w:sz w:val="24"/>
                <w:szCs w:val="24"/>
              </w:rPr>
              <w:t>49-71</w:t>
            </w:r>
          </w:p>
        </w:tc>
      </w:tr>
      <w:tr w:rsidR="00352535" w:rsidRPr="002503ED" w14:paraId="1A080E10" w14:textId="77777777" w:rsidTr="00AF6DF8">
        <w:tc>
          <w:tcPr>
            <w:tcW w:w="564" w:type="dxa"/>
          </w:tcPr>
          <w:p w14:paraId="3A60DB1D" w14:textId="77777777" w:rsidR="00352535" w:rsidRPr="00C62AA7" w:rsidRDefault="00352535"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8.</w:t>
            </w:r>
          </w:p>
        </w:tc>
        <w:tc>
          <w:tcPr>
            <w:tcW w:w="7374" w:type="dxa"/>
          </w:tcPr>
          <w:p w14:paraId="30C2BE14" w14:textId="77777777" w:rsidR="00352535" w:rsidRPr="002F3AA1" w:rsidRDefault="00352535" w:rsidP="00352535">
            <w:pPr>
              <w:tabs>
                <w:tab w:val="left" w:pos="360"/>
                <w:tab w:val="left" w:pos="567"/>
                <w:tab w:val="right" w:leader="dot" w:pos="9639"/>
              </w:tabs>
              <w:rPr>
                <w:rFonts w:cs="Arial"/>
                <w:sz w:val="24"/>
                <w:szCs w:val="24"/>
                <w:lang w:val="sr-Cyrl-RS"/>
              </w:rPr>
            </w:pPr>
            <w:r w:rsidRPr="00C62AA7">
              <w:rPr>
                <w:rFonts w:cs="Arial"/>
                <w:sz w:val="24"/>
                <w:szCs w:val="24"/>
                <w:lang w:val="sr-Cyrl-RS"/>
              </w:rPr>
              <w:t>Модел</w:t>
            </w:r>
            <w:r>
              <w:rPr>
                <w:rFonts w:cs="Arial"/>
                <w:sz w:val="24"/>
                <w:szCs w:val="24"/>
                <w:lang w:val="sr-Latn-RS"/>
              </w:rPr>
              <w:t xml:space="preserve"> </w:t>
            </w:r>
            <w:r w:rsidRPr="00352535">
              <w:rPr>
                <w:rFonts w:cs="Arial"/>
                <w:sz w:val="24"/>
                <w:szCs w:val="24"/>
                <w:lang w:val="sr-Cyrl-RS"/>
              </w:rPr>
              <w:t>оквирног споразума</w:t>
            </w:r>
          </w:p>
        </w:tc>
        <w:tc>
          <w:tcPr>
            <w:tcW w:w="1010" w:type="dxa"/>
          </w:tcPr>
          <w:p w14:paraId="3A02D73D" w14:textId="28094DF6" w:rsidR="00352535" w:rsidRPr="005C2AE8" w:rsidRDefault="005C2AE8" w:rsidP="004C3B38">
            <w:pPr>
              <w:tabs>
                <w:tab w:val="left" w:pos="360"/>
                <w:tab w:val="left" w:pos="567"/>
                <w:tab w:val="right" w:leader="dot" w:pos="9639"/>
              </w:tabs>
              <w:jc w:val="center"/>
              <w:rPr>
                <w:sz w:val="24"/>
                <w:szCs w:val="24"/>
                <w:lang w:val="sr-Cyrl-RS"/>
              </w:rPr>
            </w:pPr>
            <w:r>
              <w:rPr>
                <w:sz w:val="24"/>
                <w:szCs w:val="24"/>
              </w:rPr>
              <w:t>72</w:t>
            </w:r>
            <w:r>
              <w:rPr>
                <w:sz w:val="24"/>
                <w:szCs w:val="24"/>
                <w:lang w:val="sr-Cyrl-RS"/>
              </w:rPr>
              <w:t>-97</w:t>
            </w:r>
          </w:p>
        </w:tc>
      </w:tr>
    </w:tbl>
    <w:p w14:paraId="1CE4F1AB" w14:textId="77777777" w:rsidR="009D3699" w:rsidRPr="00352535" w:rsidRDefault="009D3699" w:rsidP="000C50A0">
      <w:pPr>
        <w:pStyle w:val="BodyText"/>
        <w:spacing w:before="0"/>
        <w:rPr>
          <w:rFonts w:cs="Arial"/>
          <w:b/>
          <w:spacing w:val="80"/>
          <w:szCs w:val="24"/>
          <w:highlight w:val="yellow"/>
        </w:rPr>
      </w:pPr>
    </w:p>
    <w:p w14:paraId="1617E2B3" w14:textId="0800A379" w:rsidR="00F5264D" w:rsidRPr="003A0BBB" w:rsidRDefault="00C53AC6" w:rsidP="00C53AC6">
      <w:pPr>
        <w:jc w:val="right"/>
        <w:rPr>
          <w:rFonts w:cs="Arial"/>
          <w:color w:val="548DD4" w:themeColor="text2" w:themeTint="99"/>
          <w:sz w:val="24"/>
          <w:szCs w:val="24"/>
          <w:lang w:val="sr-Latn-RS"/>
        </w:rPr>
      </w:pPr>
      <w:r w:rsidRPr="00EC5BB4">
        <w:rPr>
          <w:rFonts w:cs="Arial"/>
          <w:bCs/>
          <w:noProof/>
          <w:sz w:val="24"/>
          <w:szCs w:val="24"/>
          <w:lang w:val="sr-Cyrl-CS"/>
        </w:rPr>
        <w:t>Укупан број страна документације:</w:t>
      </w:r>
      <w:r w:rsidR="005C2AE8">
        <w:rPr>
          <w:rFonts w:cs="Arial"/>
          <w:bCs/>
          <w:noProof/>
          <w:sz w:val="24"/>
          <w:szCs w:val="24"/>
          <w:lang w:val="sr-Cyrl-CS"/>
        </w:rPr>
        <w:t>97</w:t>
      </w:r>
      <w:r w:rsidRPr="00EC5BB4">
        <w:rPr>
          <w:rFonts w:cs="Arial"/>
          <w:bCs/>
          <w:noProof/>
          <w:sz w:val="24"/>
          <w:szCs w:val="24"/>
          <w:lang w:val="sr-Cyrl-CS"/>
        </w:rPr>
        <w:t xml:space="preserve"> </w:t>
      </w:r>
    </w:p>
    <w:p w14:paraId="2D609BA2" w14:textId="77777777" w:rsidR="001853E1" w:rsidRPr="00EC5BB4" w:rsidRDefault="001853E1" w:rsidP="000C50A0">
      <w:pPr>
        <w:pStyle w:val="BodyText"/>
        <w:spacing w:before="0"/>
        <w:rPr>
          <w:rFonts w:cs="Arial"/>
          <w:szCs w:val="24"/>
        </w:rPr>
      </w:pPr>
    </w:p>
    <w:p w14:paraId="6E3F6EF0" w14:textId="77777777" w:rsidR="00FA0E61" w:rsidRPr="00EC5BB4" w:rsidRDefault="00473AD5" w:rsidP="005706EF">
      <w:pPr>
        <w:pStyle w:val="Heading10"/>
        <w:numPr>
          <w:ilvl w:val="0"/>
          <w:numId w:val="15"/>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14:paraId="128FEC45" w14:textId="05BE07B6" w:rsidR="00463F5D" w:rsidRPr="004D1FAC" w:rsidRDefault="004D1FAC" w:rsidP="004D1FAC">
      <w:pPr>
        <w:tabs>
          <w:tab w:val="left" w:pos="1134"/>
        </w:tabs>
        <w:spacing w:before="0"/>
        <w:rPr>
          <w:rFonts w:cs="Arial"/>
          <w:b/>
          <w:sz w:val="24"/>
          <w:szCs w:val="24"/>
          <w:lang w:val="sr-Cyrl-RS"/>
        </w:rPr>
      </w:pPr>
      <w:r w:rsidRPr="004D1FAC">
        <w:rPr>
          <w:rFonts w:cs="Arial"/>
          <w:b/>
          <w:sz w:val="24"/>
          <w:szCs w:val="24"/>
          <w:lang w:val="sr-Cyrl-RS"/>
        </w:rPr>
        <w:t>Јавно предузеће „Електропривреда Србије“ Београд,</w:t>
      </w:r>
      <w:r w:rsidRPr="004D1FAC">
        <w:rPr>
          <w:rFonts w:cs="Arial"/>
          <w:b/>
          <w:sz w:val="24"/>
          <w:szCs w:val="24"/>
        </w:rPr>
        <w:t xml:space="preserve"> </w:t>
      </w:r>
      <w:r w:rsidRPr="004D1FAC">
        <w:rPr>
          <w:rFonts w:cs="Arial"/>
          <w:b/>
          <w:sz w:val="24"/>
          <w:szCs w:val="24"/>
          <w:lang w:val="sr-Cyrl-RS"/>
        </w:rPr>
        <w:t>Улица царице Милице бр.2, 11000 Београд</w:t>
      </w:r>
      <w:r w:rsidRPr="004D1FAC">
        <w:rPr>
          <w:rFonts w:cs="Arial"/>
          <w:b/>
          <w:sz w:val="24"/>
          <w:szCs w:val="24"/>
        </w:rPr>
        <w:t xml:space="preserve">, </w:t>
      </w:r>
      <w:r w:rsidRPr="004D1FAC">
        <w:rPr>
          <w:rFonts w:cs="Arial"/>
          <w:b/>
          <w:sz w:val="24"/>
          <w:szCs w:val="24"/>
          <w:lang w:val="sr-Cyrl-RS"/>
        </w:rPr>
        <w:t>Огранак ТЕНТ, Богољуба Урошевића Црног бр.44.,</w:t>
      </w:r>
      <w:r w:rsidRPr="004D1FAC">
        <w:rPr>
          <w:rFonts w:cs="Arial"/>
          <w:b/>
          <w:sz w:val="24"/>
          <w:szCs w:val="24"/>
        </w:rPr>
        <w:t xml:space="preserve"> </w:t>
      </w:r>
      <w:r w:rsidRPr="004D1FAC">
        <w:rPr>
          <w:rFonts w:cs="Arial"/>
          <w:b/>
          <w:sz w:val="24"/>
          <w:szCs w:val="24"/>
          <w:lang w:val="sr-Cyrl-RS"/>
        </w:rPr>
        <w:t>11500 Обреновац</w:t>
      </w:r>
      <w:r w:rsidRPr="004D1FAC">
        <w:rPr>
          <w:rFonts w:eastAsia="Arial Unicode MS" w:cs="Arial"/>
          <w:b/>
          <w:iCs/>
          <w:kern w:val="1"/>
          <w:sz w:val="24"/>
          <w:szCs w:val="24"/>
          <w:lang w:val="sr-Cyrl-RS" w:eastAsia="ar-SA"/>
        </w:rPr>
        <w:t xml:space="preserve"> </w:t>
      </w:r>
      <w:r w:rsidR="00463F5D" w:rsidRPr="004D1FAC">
        <w:rPr>
          <w:rFonts w:eastAsia="Arial Unicode MS" w:cs="Arial"/>
          <w:iCs/>
          <w:kern w:val="1"/>
          <w:sz w:val="24"/>
          <w:szCs w:val="24"/>
          <w:lang w:val="sr-Cyrl-RS" w:eastAsia="ar-SA"/>
        </w:rPr>
        <w:t xml:space="preserve">спроводи отворени поступак јавне набавке </w:t>
      </w:r>
      <w:r w:rsidR="00463F5D" w:rsidRPr="004D1FAC">
        <w:rPr>
          <w:rFonts w:cs="Arial"/>
          <w:sz w:val="24"/>
          <w:szCs w:val="24"/>
          <w:lang w:val="sr-Cyrl-RS"/>
        </w:rPr>
        <w:t>ради закључења оквирног споразума са једним</w:t>
      </w:r>
      <w:r w:rsidRPr="004D1FAC">
        <w:rPr>
          <w:rFonts w:cs="Arial"/>
          <w:sz w:val="24"/>
          <w:szCs w:val="24"/>
        </w:rPr>
        <w:t xml:space="preserve"> </w:t>
      </w:r>
      <w:r w:rsidR="001003BE" w:rsidRPr="001003BE">
        <w:rPr>
          <w:rFonts w:cs="Arial"/>
          <w:sz w:val="24"/>
          <w:szCs w:val="24"/>
          <w:lang w:val="sr-Cyrl-RS"/>
        </w:rPr>
        <w:t>добављачем на период од једне године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63F5D" w:rsidRPr="00EC5BB4" w14:paraId="3B5F5DC3" w14:textId="77777777" w:rsidTr="00463F5D">
        <w:tc>
          <w:tcPr>
            <w:tcW w:w="3032" w:type="dxa"/>
            <w:shd w:val="clear" w:color="auto" w:fill="auto"/>
          </w:tcPr>
          <w:p w14:paraId="3667C8F1" w14:textId="77777777" w:rsidR="00463F5D" w:rsidRDefault="00463F5D" w:rsidP="00463F5D">
            <w:pPr>
              <w:autoSpaceDE w:val="0"/>
              <w:autoSpaceDN w:val="0"/>
              <w:adjustRightInd w:val="0"/>
              <w:jc w:val="center"/>
              <w:rPr>
                <w:rFonts w:eastAsia="TimesNewRomanPSMT" w:cs="Arial"/>
                <w:bCs/>
                <w:sz w:val="24"/>
                <w:szCs w:val="24"/>
              </w:rPr>
            </w:pPr>
          </w:p>
          <w:p w14:paraId="46949008" w14:textId="77777777" w:rsidR="00463F5D" w:rsidRDefault="00463F5D" w:rsidP="00463F5D">
            <w:pPr>
              <w:autoSpaceDE w:val="0"/>
              <w:autoSpaceDN w:val="0"/>
              <w:adjustRightInd w:val="0"/>
              <w:jc w:val="center"/>
              <w:rPr>
                <w:rFonts w:eastAsia="TimesNewRomanPSMT" w:cs="Arial"/>
                <w:bCs/>
                <w:sz w:val="24"/>
                <w:szCs w:val="24"/>
              </w:rPr>
            </w:pPr>
          </w:p>
          <w:p w14:paraId="4C664B83" w14:textId="77777777" w:rsidR="00463F5D" w:rsidRPr="00EC5BB4"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14:paraId="0B6BBACF" w14:textId="77777777" w:rsidR="00463F5D" w:rsidRPr="00EC5BB4" w:rsidRDefault="00463F5D" w:rsidP="00463F5D">
            <w:pPr>
              <w:suppressAutoHyphens/>
              <w:spacing w:line="100" w:lineRule="atLeast"/>
              <w:jc w:val="center"/>
              <w:rPr>
                <w:rFonts w:cs="Arial"/>
                <w:sz w:val="24"/>
                <w:szCs w:val="24"/>
              </w:rPr>
            </w:pPr>
            <w:r w:rsidRPr="00EC5BB4">
              <w:rPr>
                <w:rFonts w:cs="Arial"/>
                <w:sz w:val="24"/>
                <w:szCs w:val="24"/>
              </w:rPr>
              <w:t>Јавно предузеће „Електропривреда Србије“ Београд,</w:t>
            </w:r>
          </w:p>
          <w:p w14:paraId="3EEA3EFD" w14:textId="77777777" w:rsidR="00463F5D" w:rsidRPr="00EC5BB4" w:rsidRDefault="00463F5D" w:rsidP="00463F5D">
            <w:pPr>
              <w:suppressAutoHyphens/>
              <w:spacing w:line="100" w:lineRule="atLeast"/>
              <w:jc w:val="center"/>
              <w:rPr>
                <w:rFonts w:cs="Arial"/>
                <w:sz w:val="24"/>
                <w:szCs w:val="24"/>
              </w:rPr>
            </w:pPr>
            <w:r w:rsidRPr="00EC5BB4">
              <w:rPr>
                <w:rFonts w:cs="Arial"/>
                <w:sz w:val="24"/>
                <w:szCs w:val="24"/>
              </w:rPr>
              <w:t>Улица царице Милице бр.2, 11000 Београд</w:t>
            </w:r>
          </w:p>
          <w:p w14:paraId="1BC3A360" w14:textId="0A0986F5" w:rsidR="00463F5D" w:rsidRPr="004D1FAC" w:rsidRDefault="00463F5D" w:rsidP="004D1FAC">
            <w:pPr>
              <w:suppressAutoHyphens/>
              <w:spacing w:line="100" w:lineRule="atLeast"/>
              <w:jc w:val="center"/>
              <w:rPr>
                <w:rFonts w:cs="Arial"/>
                <w:color w:val="00B0F0"/>
                <w:sz w:val="24"/>
                <w:szCs w:val="24"/>
              </w:rPr>
            </w:pPr>
            <w:r w:rsidRPr="004D1FAC">
              <w:rPr>
                <w:rFonts w:cs="Arial"/>
                <w:sz w:val="24"/>
                <w:szCs w:val="24"/>
                <w:lang w:val="sr-Cyrl-RS"/>
              </w:rPr>
              <w:t xml:space="preserve">Огранак </w:t>
            </w:r>
            <w:r w:rsidR="004D1FAC" w:rsidRPr="004D1FAC">
              <w:rPr>
                <w:rFonts w:cs="Arial"/>
                <w:sz w:val="24"/>
                <w:szCs w:val="24"/>
                <w:lang w:val="sr-Cyrl-RS"/>
              </w:rPr>
              <w:t>ТЕНТ</w:t>
            </w:r>
            <w:r w:rsidRPr="004D1FAC">
              <w:rPr>
                <w:rFonts w:cs="Arial"/>
                <w:sz w:val="24"/>
                <w:szCs w:val="24"/>
                <w:lang w:val="sr-Cyrl-RS"/>
              </w:rPr>
              <w:t>, адреса</w:t>
            </w:r>
            <w:r w:rsidR="004D1FAC" w:rsidRPr="004D1FAC">
              <w:rPr>
                <w:rFonts w:cs="Arial"/>
                <w:sz w:val="24"/>
                <w:szCs w:val="24"/>
              </w:rPr>
              <w:t xml:space="preserve"> Богољуба Урошевића Црног бр.44</w:t>
            </w:r>
          </w:p>
        </w:tc>
      </w:tr>
      <w:tr w:rsidR="007F767E" w:rsidRPr="00EC5BB4" w14:paraId="6F0939F2" w14:textId="77777777" w:rsidTr="00463F5D">
        <w:tc>
          <w:tcPr>
            <w:tcW w:w="3032" w:type="dxa"/>
            <w:shd w:val="clear" w:color="auto" w:fill="auto"/>
          </w:tcPr>
          <w:p w14:paraId="549CCB0B" w14:textId="77777777" w:rsidR="007F767E" w:rsidRPr="007F767E" w:rsidRDefault="007F767E" w:rsidP="00463F5D">
            <w:pPr>
              <w:autoSpaceDE w:val="0"/>
              <w:autoSpaceDN w:val="0"/>
              <w:adjustRightInd w:val="0"/>
              <w:jc w:val="center"/>
              <w:rPr>
                <w:rFonts w:eastAsia="TimesNewRomanPSMT" w:cs="Arial"/>
                <w:bCs/>
                <w:sz w:val="24"/>
                <w:szCs w:val="24"/>
                <w:highlight w:val="green"/>
                <w:lang w:val="sr-Cyrl-RS"/>
              </w:rPr>
            </w:pPr>
            <w:r w:rsidRPr="00E5386F">
              <w:rPr>
                <w:rFonts w:eastAsia="TimesNewRomanPSMT" w:cs="Arial"/>
                <w:bCs/>
                <w:sz w:val="24"/>
                <w:szCs w:val="24"/>
                <w:lang w:val="sr-Cyrl-RS"/>
              </w:rPr>
              <w:t>Назив и адреса крајњег корисника</w:t>
            </w:r>
          </w:p>
        </w:tc>
        <w:tc>
          <w:tcPr>
            <w:tcW w:w="6213" w:type="dxa"/>
            <w:shd w:val="clear" w:color="auto" w:fill="auto"/>
          </w:tcPr>
          <w:p w14:paraId="197D17DD" w14:textId="7823280D" w:rsidR="007F767E" w:rsidRPr="004D1FAC" w:rsidRDefault="004D1FAC" w:rsidP="004D1FAC">
            <w:pPr>
              <w:autoSpaceDE w:val="0"/>
              <w:autoSpaceDN w:val="0"/>
              <w:adjustRightInd w:val="0"/>
              <w:jc w:val="center"/>
              <w:rPr>
                <w:rFonts w:cs="Arial"/>
                <w:sz w:val="24"/>
                <w:szCs w:val="24"/>
              </w:rPr>
            </w:pPr>
            <w:r w:rsidRPr="004D1FAC">
              <w:rPr>
                <w:rFonts w:cs="Arial"/>
                <w:sz w:val="24"/>
                <w:szCs w:val="24"/>
              </w:rPr>
              <w:t>Јавно предузеће „Електропривреда Србије“ Београд,</w:t>
            </w:r>
            <w:r>
              <w:rPr>
                <w:rFonts w:cs="Arial"/>
                <w:sz w:val="24"/>
                <w:szCs w:val="24"/>
              </w:rPr>
              <w:t xml:space="preserve"> </w:t>
            </w:r>
            <w:r w:rsidRPr="004D1FAC">
              <w:rPr>
                <w:rFonts w:cs="Arial"/>
                <w:sz w:val="24"/>
                <w:szCs w:val="24"/>
              </w:rPr>
              <w:t>Улица царице Милице бр.2, 11000 Београд</w:t>
            </w:r>
            <w:r>
              <w:rPr>
                <w:rFonts w:cs="Arial"/>
                <w:sz w:val="24"/>
                <w:szCs w:val="24"/>
              </w:rPr>
              <w:t xml:space="preserve">, </w:t>
            </w:r>
            <w:r w:rsidRPr="004D1FAC">
              <w:rPr>
                <w:rFonts w:cs="Arial"/>
                <w:sz w:val="24"/>
                <w:szCs w:val="24"/>
              </w:rPr>
              <w:t>Огранак ТЕНТ, адреса Богољуба Урошевића Црног бр.44</w:t>
            </w:r>
          </w:p>
        </w:tc>
      </w:tr>
      <w:tr w:rsidR="00463F5D" w:rsidRPr="00EC5BB4" w14:paraId="24D533A0" w14:textId="77777777" w:rsidTr="00463F5D">
        <w:tc>
          <w:tcPr>
            <w:tcW w:w="3032" w:type="dxa"/>
            <w:shd w:val="clear" w:color="auto" w:fill="auto"/>
          </w:tcPr>
          <w:p w14:paraId="5000EFC0" w14:textId="77777777" w:rsidR="00463F5D" w:rsidRPr="00EC5BB4"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14:paraId="798956D5" w14:textId="475F0B43" w:rsidR="00463F5D" w:rsidRPr="004D1FAC" w:rsidRDefault="00E84121" w:rsidP="004D1FAC">
            <w:pPr>
              <w:autoSpaceDE w:val="0"/>
              <w:autoSpaceDN w:val="0"/>
              <w:adjustRightInd w:val="0"/>
              <w:jc w:val="center"/>
              <w:rPr>
                <w:rFonts w:eastAsia="Arial Unicode MS" w:cs="Arial"/>
                <w:color w:val="00B0F0"/>
                <w:kern w:val="1"/>
                <w:sz w:val="24"/>
                <w:szCs w:val="24"/>
                <w:u w:val="single"/>
                <w:lang w:eastAsia="ar-SA"/>
              </w:rPr>
            </w:pPr>
            <w:hyperlink r:id="rId166" w:history="1">
              <w:r w:rsidR="00463F5D" w:rsidRPr="004D1FAC">
                <w:rPr>
                  <w:rStyle w:val="Hyperlink"/>
                  <w:rFonts w:eastAsia="Arial Unicode MS" w:cs="Arial"/>
                  <w:color w:val="auto"/>
                  <w:kern w:val="1"/>
                  <w:sz w:val="24"/>
                  <w:szCs w:val="24"/>
                  <w:lang w:eastAsia="ar-SA"/>
                </w:rPr>
                <w:t>www.eps.rs</w:t>
              </w:r>
            </w:hyperlink>
          </w:p>
        </w:tc>
      </w:tr>
      <w:tr w:rsidR="00463F5D" w:rsidRPr="00EC5BB4" w14:paraId="00DAD893" w14:textId="77777777" w:rsidTr="00463F5D">
        <w:tc>
          <w:tcPr>
            <w:tcW w:w="3032" w:type="dxa"/>
            <w:shd w:val="clear" w:color="auto" w:fill="auto"/>
          </w:tcPr>
          <w:p w14:paraId="222A398C" w14:textId="77777777" w:rsidR="00463F5D" w:rsidRPr="00EC5BB4"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14:paraId="48EE8115" w14:textId="77777777" w:rsidR="00463F5D" w:rsidRPr="00D34466" w:rsidRDefault="00463F5D" w:rsidP="00463F5D">
            <w:pPr>
              <w:autoSpaceDE w:val="0"/>
              <w:autoSpaceDN w:val="0"/>
              <w:adjustRightInd w:val="0"/>
              <w:jc w:val="center"/>
              <w:rPr>
                <w:rFonts w:eastAsia="TimesNewRomanPSMT" w:cs="Arial"/>
                <w:bCs/>
                <w:sz w:val="24"/>
                <w:szCs w:val="24"/>
                <w:lang w:val="sr-Cyrl-RS"/>
              </w:rPr>
            </w:pPr>
            <w:r w:rsidRPr="00EC5BB4">
              <w:rPr>
                <w:rFonts w:eastAsia="TimesNewRomanPSMT" w:cs="Arial"/>
                <w:bCs/>
                <w:sz w:val="24"/>
                <w:szCs w:val="24"/>
              </w:rPr>
              <w:t xml:space="preserve">   </w:t>
            </w:r>
            <w:r>
              <w:rPr>
                <w:rFonts w:eastAsia="TimesNewRomanPSMT" w:cs="Arial"/>
                <w:bCs/>
                <w:sz w:val="24"/>
                <w:szCs w:val="24"/>
                <w:lang w:val="sr-Cyrl-RS"/>
              </w:rPr>
              <w:t>Отворени поступак</w:t>
            </w:r>
          </w:p>
        </w:tc>
      </w:tr>
      <w:tr w:rsidR="00463F5D" w:rsidRPr="00EC5BB4" w14:paraId="15C2A1B2" w14:textId="77777777" w:rsidTr="00463F5D">
        <w:trPr>
          <w:trHeight w:val="575"/>
        </w:trPr>
        <w:tc>
          <w:tcPr>
            <w:tcW w:w="3032" w:type="dxa"/>
            <w:shd w:val="clear" w:color="auto" w:fill="auto"/>
          </w:tcPr>
          <w:p w14:paraId="66B33FFD" w14:textId="77777777" w:rsidR="00463F5D" w:rsidRPr="00EC5BB4"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14:paraId="02190ADE" w14:textId="16CC8E02" w:rsidR="00463F5D" w:rsidRPr="00CD7FC5" w:rsidRDefault="00463F5D" w:rsidP="00CD7FC5">
            <w:pPr>
              <w:pStyle w:val="Heading10"/>
              <w:jc w:val="center"/>
              <w:rPr>
                <w:rFonts w:cs="Arial"/>
                <w:b w:val="0"/>
                <w:sz w:val="24"/>
                <w:szCs w:val="24"/>
                <w:lang w:val="sr-Cyrl-RS"/>
              </w:rPr>
            </w:pPr>
            <w:bookmarkStart w:id="16" w:name="_Toc442559877"/>
            <w:r w:rsidRPr="00EC5BB4">
              <w:rPr>
                <w:rFonts w:cs="Arial"/>
                <w:b w:val="0"/>
                <w:sz w:val="24"/>
                <w:szCs w:val="24"/>
              </w:rPr>
              <w:t>Набавка</w:t>
            </w:r>
            <w:r>
              <w:rPr>
                <w:rFonts w:cs="Arial"/>
                <w:b w:val="0"/>
                <w:sz w:val="24"/>
                <w:szCs w:val="24"/>
                <w:lang w:val="sr-Cyrl-RS"/>
              </w:rPr>
              <w:t xml:space="preserve"> радова</w:t>
            </w:r>
            <w:r w:rsidRPr="00EC5BB4">
              <w:rPr>
                <w:rFonts w:cs="Arial"/>
                <w:b w:val="0"/>
                <w:sz w:val="24"/>
                <w:szCs w:val="24"/>
              </w:rPr>
              <w:t xml:space="preserve">: </w:t>
            </w:r>
            <w:r w:rsidR="003A0BBB" w:rsidRPr="003A0BBB">
              <w:rPr>
                <w:rFonts w:cs="Arial"/>
                <w:b w:val="0"/>
                <w:sz w:val="24"/>
                <w:szCs w:val="24"/>
              </w:rPr>
              <w:t>Поправка и замена изолације постројења и уређаја у 2017.г, ТЕНТ-А</w:t>
            </w:r>
            <w:bookmarkEnd w:id="16"/>
          </w:p>
        </w:tc>
      </w:tr>
      <w:tr w:rsidR="00463F5D" w:rsidRPr="00EC5BB4" w14:paraId="7DC02B40" w14:textId="77777777" w:rsidTr="003F4159">
        <w:trPr>
          <w:trHeight w:val="726"/>
        </w:trPr>
        <w:tc>
          <w:tcPr>
            <w:tcW w:w="3032" w:type="dxa"/>
            <w:shd w:val="clear" w:color="auto" w:fill="auto"/>
          </w:tcPr>
          <w:p w14:paraId="37110DF6" w14:textId="77777777" w:rsidR="00463F5D" w:rsidRPr="003F4159" w:rsidRDefault="00463F5D" w:rsidP="003F4159">
            <w:pPr>
              <w:autoSpaceDE w:val="0"/>
              <w:autoSpaceDN w:val="0"/>
              <w:adjustRightInd w:val="0"/>
              <w:jc w:val="center"/>
              <w:rPr>
                <w:rFonts w:eastAsia="TimesNewRomanPSMT" w:cs="Arial"/>
                <w:bCs/>
                <w:sz w:val="24"/>
                <w:szCs w:val="24"/>
              </w:rPr>
            </w:pPr>
            <w:r w:rsidRPr="003F4159">
              <w:rPr>
                <w:rFonts w:cs="Arial"/>
                <w:sz w:val="24"/>
                <w:szCs w:val="24"/>
              </w:rPr>
              <w:t>Опис сваке партије</w:t>
            </w:r>
          </w:p>
        </w:tc>
        <w:tc>
          <w:tcPr>
            <w:tcW w:w="6213" w:type="dxa"/>
            <w:shd w:val="clear" w:color="auto" w:fill="auto"/>
            <w:vAlign w:val="center"/>
          </w:tcPr>
          <w:p w14:paraId="5250B86E" w14:textId="23211025" w:rsidR="00463F5D" w:rsidRPr="003F4159" w:rsidRDefault="00463F5D" w:rsidP="003F4159">
            <w:pPr>
              <w:pStyle w:val="ListParagraph"/>
              <w:widowControl w:val="0"/>
              <w:ind w:left="0"/>
              <w:jc w:val="center"/>
              <w:rPr>
                <w:rFonts w:ascii="Arial" w:hAnsi="Arial" w:cs="Arial"/>
                <w:sz w:val="24"/>
                <w:szCs w:val="24"/>
              </w:rPr>
            </w:pPr>
            <w:r w:rsidRPr="003F4159">
              <w:rPr>
                <w:rFonts w:ascii="Arial" w:hAnsi="Arial" w:cs="Arial"/>
                <w:sz w:val="24"/>
                <w:szCs w:val="24"/>
              </w:rPr>
              <w:t>Jавна набавка није обликована по партијама</w:t>
            </w:r>
          </w:p>
        </w:tc>
      </w:tr>
      <w:tr w:rsidR="00463F5D" w:rsidRPr="00EC5BB4" w14:paraId="3ABF93D5" w14:textId="77777777" w:rsidTr="00463F5D">
        <w:trPr>
          <w:trHeight w:val="594"/>
        </w:trPr>
        <w:tc>
          <w:tcPr>
            <w:tcW w:w="3032" w:type="dxa"/>
            <w:shd w:val="clear" w:color="auto" w:fill="auto"/>
          </w:tcPr>
          <w:p w14:paraId="5048278A" w14:textId="77777777" w:rsidR="00463F5D" w:rsidRPr="00EC5BB4"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14:paraId="7B21CB8C" w14:textId="77777777" w:rsidR="00463F5D"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 xml:space="preserve"> Закључење </w:t>
            </w:r>
            <w:r>
              <w:rPr>
                <w:rFonts w:eastAsia="TimesNewRomanPSMT" w:cs="Arial"/>
                <w:bCs/>
                <w:sz w:val="24"/>
                <w:szCs w:val="24"/>
                <w:lang w:val="sr-Cyrl-RS"/>
              </w:rPr>
              <w:t>Оквирног споразума</w:t>
            </w:r>
            <w:r w:rsidRPr="00EC5BB4">
              <w:rPr>
                <w:rFonts w:eastAsia="TimesNewRomanPSMT" w:cs="Arial"/>
                <w:bCs/>
                <w:sz w:val="24"/>
                <w:szCs w:val="24"/>
              </w:rPr>
              <w:t xml:space="preserve"> </w:t>
            </w:r>
          </w:p>
          <w:p w14:paraId="136A93AB" w14:textId="6F733C13" w:rsidR="00A779B9" w:rsidRPr="003F4159" w:rsidRDefault="00A76A54" w:rsidP="00A76A54">
            <w:pPr>
              <w:spacing w:before="0"/>
              <w:rPr>
                <w:rFonts w:cs="Arial"/>
                <w:sz w:val="24"/>
                <w:szCs w:val="24"/>
                <w:lang w:val="sr-Cyrl-RS"/>
              </w:rPr>
            </w:pPr>
            <w:r w:rsidRPr="003F4159">
              <w:rPr>
                <w:rFonts w:cs="Arial"/>
                <w:sz w:val="24"/>
                <w:szCs w:val="24"/>
              </w:rPr>
              <w:t xml:space="preserve">Оквирни споразум ће бити закључен са </w:t>
            </w:r>
            <w:r w:rsidR="00A779B9" w:rsidRPr="003F4159">
              <w:rPr>
                <w:rFonts w:cs="Arial"/>
                <w:sz w:val="24"/>
                <w:szCs w:val="24"/>
                <w:lang w:val="sr-Cyrl-RS"/>
              </w:rPr>
              <w:t>једни</w:t>
            </w:r>
            <w:r w:rsidR="003F4159" w:rsidRPr="003F4159">
              <w:rPr>
                <w:rFonts w:cs="Arial"/>
                <w:sz w:val="24"/>
                <w:szCs w:val="24"/>
                <w:lang w:val="sr-Cyrl-RS"/>
              </w:rPr>
              <w:t xml:space="preserve">м </w:t>
            </w:r>
            <w:r w:rsidR="001003BE">
              <w:rPr>
                <w:rFonts w:cs="Arial"/>
                <w:sz w:val="24"/>
                <w:szCs w:val="24"/>
                <w:lang w:val="sr-Cyrl-RS"/>
              </w:rPr>
              <w:t>добављачем</w:t>
            </w:r>
            <w:r w:rsidR="00A779B9" w:rsidRPr="003F4159">
              <w:rPr>
                <w:rFonts w:cs="Arial"/>
                <w:sz w:val="24"/>
                <w:szCs w:val="24"/>
                <w:lang w:val="sr-Cyrl-RS"/>
              </w:rPr>
              <w:t xml:space="preserve">. </w:t>
            </w:r>
          </w:p>
          <w:p w14:paraId="42D9DB51" w14:textId="7A917F93" w:rsidR="00A76A54" w:rsidRPr="00A76A54" w:rsidRDefault="00A76A54" w:rsidP="003F4159">
            <w:pPr>
              <w:spacing w:before="0"/>
              <w:rPr>
                <w:rFonts w:cs="Arial"/>
                <w:sz w:val="24"/>
                <w:szCs w:val="24"/>
              </w:rPr>
            </w:pPr>
            <w:r w:rsidRPr="00A779B9">
              <w:rPr>
                <w:rFonts w:cs="Arial"/>
                <w:sz w:val="24"/>
                <w:szCs w:val="24"/>
              </w:rPr>
              <w:t>На основу оквирног споразума, када настане потреба, Наручи</w:t>
            </w:r>
            <w:r w:rsidRPr="00A779B9">
              <w:rPr>
                <w:rFonts w:cs="Arial"/>
                <w:sz w:val="24"/>
                <w:szCs w:val="24"/>
                <w:lang w:val="sr-Cyrl-RS"/>
              </w:rPr>
              <w:t xml:space="preserve">лац </w:t>
            </w:r>
            <w:r w:rsidRPr="00A779B9">
              <w:rPr>
                <w:rFonts w:cs="Arial"/>
                <w:sz w:val="24"/>
                <w:szCs w:val="24"/>
              </w:rPr>
              <w:t xml:space="preserve">ће </w:t>
            </w:r>
            <w:r w:rsidR="003F4159">
              <w:rPr>
                <w:rFonts w:cs="Arial"/>
                <w:sz w:val="24"/>
                <w:szCs w:val="24"/>
                <w:lang w:val="sr-Cyrl-RS"/>
              </w:rPr>
              <w:t>са Извођачем закључити уговор</w:t>
            </w:r>
            <w:r w:rsidR="00A779B9">
              <w:rPr>
                <w:rFonts w:cs="Arial"/>
                <w:sz w:val="24"/>
                <w:szCs w:val="24"/>
                <w:lang w:val="sr-Cyrl-RS"/>
              </w:rPr>
              <w:t>.</w:t>
            </w:r>
          </w:p>
        </w:tc>
      </w:tr>
      <w:tr w:rsidR="00463F5D" w:rsidRPr="00EC5BB4" w14:paraId="2902CA7D" w14:textId="77777777" w:rsidTr="00463F5D">
        <w:trPr>
          <w:trHeight w:val="1057"/>
        </w:trPr>
        <w:tc>
          <w:tcPr>
            <w:tcW w:w="3032" w:type="dxa"/>
            <w:shd w:val="clear" w:color="auto" w:fill="auto"/>
          </w:tcPr>
          <w:p w14:paraId="62973150" w14:textId="77777777" w:rsidR="00463F5D" w:rsidRPr="00EC5BB4" w:rsidRDefault="00463F5D" w:rsidP="00463F5D">
            <w:pPr>
              <w:autoSpaceDE w:val="0"/>
              <w:autoSpaceDN w:val="0"/>
              <w:adjustRightInd w:val="0"/>
              <w:jc w:val="center"/>
              <w:rPr>
                <w:rFonts w:eastAsia="TimesNewRomanPSMT" w:cs="Arial"/>
                <w:bCs/>
                <w:sz w:val="24"/>
                <w:szCs w:val="24"/>
              </w:rPr>
            </w:pPr>
          </w:p>
          <w:p w14:paraId="5D4BA938" w14:textId="77777777" w:rsidR="00463F5D" w:rsidRPr="00EC5BB4"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14:paraId="3AA7BD69" w14:textId="4322FB58" w:rsidR="00463F5D" w:rsidRPr="003F4159" w:rsidRDefault="003F4159" w:rsidP="00463F5D">
            <w:pPr>
              <w:jc w:val="center"/>
              <w:rPr>
                <w:rFonts w:cs="Arial"/>
                <w:i/>
                <w:color w:val="00B0F0"/>
                <w:sz w:val="24"/>
                <w:szCs w:val="24"/>
                <w:lang w:val="sr-Cyrl-RS"/>
              </w:rPr>
            </w:pPr>
            <w:r>
              <w:rPr>
                <w:rFonts w:cs="Arial"/>
                <w:sz w:val="24"/>
                <w:szCs w:val="24"/>
                <w:lang w:val="sr-Cyrl-RS"/>
              </w:rPr>
              <w:t>Зоран Јововић</w:t>
            </w:r>
          </w:p>
          <w:p w14:paraId="501A267B" w14:textId="7748E7F7" w:rsidR="00463F5D" w:rsidRPr="003F4159" w:rsidRDefault="00463F5D" w:rsidP="00463F5D">
            <w:pPr>
              <w:jc w:val="center"/>
              <w:rPr>
                <w:rFonts w:cs="Arial"/>
                <w:sz w:val="24"/>
                <w:szCs w:val="24"/>
              </w:rPr>
            </w:pPr>
            <w:r w:rsidRPr="00EC5BB4">
              <w:rPr>
                <w:rFonts w:cs="Arial"/>
                <w:sz w:val="24"/>
                <w:szCs w:val="24"/>
              </w:rPr>
              <w:t xml:space="preserve">e-mail: </w:t>
            </w:r>
            <w:hyperlink r:id="rId167" w:history="1">
              <w:r w:rsidR="003F4159" w:rsidRPr="001F5F51">
                <w:rPr>
                  <w:rStyle w:val="Hyperlink"/>
                  <w:rFonts w:cs="Arial"/>
                  <w:sz w:val="24"/>
                  <w:szCs w:val="24"/>
                </w:rPr>
                <w:t>zoran.jovovic@</w:t>
              </w:r>
            </w:hyperlink>
            <w:r w:rsidR="003F4159" w:rsidRPr="003F4159">
              <w:rPr>
                <w:rStyle w:val="Hyperlink"/>
                <w:rFonts w:cs="Arial"/>
                <w:color w:val="auto"/>
                <w:sz w:val="24"/>
                <w:szCs w:val="24"/>
              </w:rPr>
              <w:t>eps.rs</w:t>
            </w:r>
          </w:p>
          <w:p w14:paraId="16432583" w14:textId="77777777" w:rsidR="00463F5D" w:rsidRPr="00EC5BB4" w:rsidRDefault="00463F5D" w:rsidP="00463F5D">
            <w:pPr>
              <w:jc w:val="center"/>
              <w:rPr>
                <w:rFonts w:cs="Arial"/>
                <w:sz w:val="24"/>
                <w:szCs w:val="24"/>
              </w:rPr>
            </w:pPr>
          </w:p>
        </w:tc>
      </w:tr>
    </w:tbl>
    <w:p w14:paraId="6B1EE437" w14:textId="77777777" w:rsidR="002E12CC" w:rsidRDefault="002E12CC" w:rsidP="005706EF">
      <w:pPr>
        <w:pStyle w:val="Heading10"/>
        <w:numPr>
          <w:ilvl w:val="0"/>
          <w:numId w:val="15"/>
        </w:numPr>
        <w:jc w:val="both"/>
        <w:rPr>
          <w:rFonts w:cs="Arial"/>
          <w:sz w:val="24"/>
          <w:szCs w:val="24"/>
          <w:lang w:val="sr-Cyrl-RS"/>
        </w:rPr>
      </w:pPr>
      <w:bookmarkStart w:id="17" w:name="_Toc442559878"/>
      <w:bookmarkStart w:id="18" w:name="_Toc427817448"/>
      <w:r>
        <w:rPr>
          <w:rFonts w:cs="Arial"/>
          <w:sz w:val="24"/>
          <w:szCs w:val="24"/>
          <w:lang w:val="sr-Cyrl-RS"/>
        </w:rPr>
        <w:t>ПОДАЦИ О ПРЕДМЕТУ ЈАВНЕ НАБАВКЕ</w:t>
      </w:r>
    </w:p>
    <w:p w14:paraId="1B2604C6" w14:textId="77777777" w:rsidR="002E12CC" w:rsidRDefault="002E12CC" w:rsidP="0032186E">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1C91DDE6" w14:textId="77777777" w:rsidR="0032186E" w:rsidRPr="0032186E" w:rsidRDefault="0032186E" w:rsidP="0032186E">
      <w:pPr>
        <w:rPr>
          <w:lang w:val="sr-Cyrl-RS" w:eastAsia="ar-SA"/>
        </w:rPr>
      </w:pPr>
    </w:p>
    <w:p w14:paraId="22FA7C59" w14:textId="3FC371AB" w:rsidR="002E12CC" w:rsidRPr="0032186E" w:rsidRDefault="002E12CC" w:rsidP="0032186E">
      <w:pPr>
        <w:spacing w:before="0"/>
        <w:rPr>
          <w:rFonts w:cs="Arial"/>
          <w:sz w:val="24"/>
          <w:szCs w:val="24"/>
          <w:lang w:val="sr-Cyrl-RS" w:eastAsia="zh-CN"/>
        </w:rPr>
      </w:pPr>
      <w:r w:rsidRPr="0032186E">
        <w:rPr>
          <w:rFonts w:cs="Arial"/>
          <w:sz w:val="24"/>
          <w:szCs w:val="24"/>
          <w:lang w:eastAsia="zh-CN"/>
        </w:rPr>
        <w:t xml:space="preserve">Опис предмета јавне набавке: </w:t>
      </w:r>
      <w:r w:rsidR="003A0BBB" w:rsidRPr="003A0BBB">
        <w:rPr>
          <w:rFonts w:cs="Arial"/>
          <w:b/>
          <w:lang w:val="ru-RU"/>
        </w:rPr>
        <w:t>Поправка и замена изолације постројења и уређаја у 2017.г, ТЕНТ-А</w:t>
      </w:r>
    </w:p>
    <w:p w14:paraId="6484F363" w14:textId="61E38580" w:rsidR="003F4159" w:rsidRPr="003F4159" w:rsidRDefault="003F4159" w:rsidP="003F4159">
      <w:pPr>
        <w:spacing w:before="0"/>
        <w:rPr>
          <w:rFonts w:cs="Arial"/>
          <w:sz w:val="24"/>
          <w:szCs w:val="24"/>
          <w:lang w:eastAsia="zh-CN"/>
        </w:rPr>
      </w:pPr>
      <w:r w:rsidRPr="003F4159">
        <w:rPr>
          <w:rFonts w:cs="Arial"/>
          <w:sz w:val="24"/>
          <w:szCs w:val="24"/>
          <w:lang w:eastAsia="zh-CN"/>
        </w:rPr>
        <w:t xml:space="preserve">Назив из општег речника набавке: </w:t>
      </w:r>
      <w:r w:rsidR="003A0BBB">
        <w:rPr>
          <w:rFonts w:cs="Arial"/>
          <w:sz w:val="24"/>
          <w:szCs w:val="24"/>
          <w:lang w:eastAsia="zh-CN"/>
        </w:rPr>
        <w:t xml:space="preserve">радови на термичкој изолацији, </w:t>
      </w:r>
      <w:r w:rsidR="003A0BBB" w:rsidRPr="003A0BBB">
        <w:rPr>
          <w:rFonts w:cs="Arial"/>
          <w:sz w:val="24"/>
          <w:szCs w:val="24"/>
          <w:lang w:eastAsia="zh-CN"/>
        </w:rPr>
        <w:t xml:space="preserve">ремонтни и санациони радови - </w:t>
      </w:r>
    </w:p>
    <w:p w14:paraId="20668644" w14:textId="49CF0D1A" w:rsidR="0032186E" w:rsidRPr="0032186E" w:rsidRDefault="003F4159" w:rsidP="003F4159">
      <w:pPr>
        <w:spacing w:before="0"/>
        <w:rPr>
          <w:rFonts w:cs="Arial"/>
          <w:sz w:val="24"/>
          <w:szCs w:val="24"/>
          <w:lang w:val="sr-Cyrl-RS" w:eastAsia="zh-CN"/>
        </w:rPr>
      </w:pPr>
      <w:r w:rsidRPr="003F4159">
        <w:rPr>
          <w:rFonts w:cs="Arial"/>
          <w:sz w:val="24"/>
          <w:szCs w:val="24"/>
          <w:lang w:eastAsia="zh-CN"/>
        </w:rPr>
        <w:t xml:space="preserve">Ознака из општег речника набавке: </w:t>
      </w:r>
      <w:r w:rsidR="003A0BBB" w:rsidRPr="003A0BBB">
        <w:rPr>
          <w:rFonts w:cs="Arial"/>
          <w:sz w:val="24"/>
          <w:szCs w:val="24"/>
          <w:lang w:eastAsia="zh-CN"/>
        </w:rPr>
        <w:t>45321000</w:t>
      </w:r>
      <w:r w:rsidR="003A0BBB">
        <w:rPr>
          <w:rFonts w:cs="Arial"/>
          <w:sz w:val="24"/>
          <w:szCs w:val="24"/>
          <w:lang w:eastAsia="zh-CN"/>
        </w:rPr>
        <w:t xml:space="preserve">, </w:t>
      </w:r>
      <w:r w:rsidR="003A0BBB" w:rsidRPr="003A0BBB">
        <w:rPr>
          <w:rFonts w:cs="Arial"/>
          <w:sz w:val="24"/>
          <w:szCs w:val="24"/>
          <w:lang w:eastAsia="zh-CN"/>
        </w:rPr>
        <w:t>45453000</w:t>
      </w:r>
    </w:p>
    <w:p w14:paraId="1839A331" w14:textId="77777777" w:rsidR="002E12CC" w:rsidRPr="0032186E" w:rsidRDefault="002E12CC" w:rsidP="0032186E">
      <w:pPr>
        <w:spacing w:before="0"/>
        <w:rPr>
          <w:rFonts w:cs="Arial"/>
          <w:sz w:val="24"/>
          <w:szCs w:val="24"/>
          <w:lang w:eastAsia="zh-CN"/>
        </w:rPr>
      </w:pPr>
      <w:r w:rsidRPr="0032186E">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14:paraId="76364306" w14:textId="77777777" w:rsidR="0032186E" w:rsidRDefault="0032186E" w:rsidP="002E12CC">
      <w:pPr>
        <w:tabs>
          <w:tab w:val="left" w:pos="1134"/>
        </w:tabs>
        <w:rPr>
          <w:rFonts w:cs="Arial"/>
          <w:sz w:val="24"/>
          <w:szCs w:val="24"/>
          <w:lang w:val="sr-Cyrl-RS"/>
        </w:rPr>
      </w:pPr>
    </w:p>
    <w:p w14:paraId="40762F03" w14:textId="77777777" w:rsidR="003F4159" w:rsidRDefault="003F4159" w:rsidP="002E12CC">
      <w:pPr>
        <w:tabs>
          <w:tab w:val="left" w:pos="1134"/>
        </w:tabs>
        <w:rPr>
          <w:rFonts w:cs="Arial"/>
          <w:sz w:val="24"/>
          <w:szCs w:val="24"/>
          <w:lang w:val="sr-Cyrl-RS"/>
        </w:rPr>
      </w:pPr>
    </w:p>
    <w:p w14:paraId="10F650F2" w14:textId="77777777" w:rsidR="003F4159" w:rsidRPr="0032186E" w:rsidRDefault="003F4159" w:rsidP="002E12CC">
      <w:pPr>
        <w:tabs>
          <w:tab w:val="left" w:pos="1134"/>
        </w:tabs>
        <w:rPr>
          <w:rFonts w:cs="Arial"/>
          <w:sz w:val="24"/>
          <w:szCs w:val="24"/>
          <w:lang w:val="sr-Cyrl-RS"/>
        </w:rPr>
      </w:pPr>
    </w:p>
    <w:p w14:paraId="1AB62E2D" w14:textId="77777777" w:rsidR="0032186E" w:rsidRPr="0032186E" w:rsidRDefault="00DB369C" w:rsidP="005706EF">
      <w:pPr>
        <w:pStyle w:val="Heading10"/>
        <w:numPr>
          <w:ilvl w:val="0"/>
          <w:numId w:val="15"/>
        </w:numPr>
        <w:jc w:val="both"/>
        <w:rPr>
          <w:rFonts w:cs="Arial"/>
          <w:sz w:val="24"/>
          <w:szCs w:val="24"/>
          <w:lang w:val="sr-Cyrl-RS"/>
        </w:rPr>
      </w:pPr>
      <w:r w:rsidRPr="00EC5BB4">
        <w:rPr>
          <w:rFonts w:cs="Arial"/>
          <w:sz w:val="24"/>
          <w:szCs w:val="24"/>
        </w:rPr>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bookmarkEnd w:id="17"/>
    <w:p w14:paraId="2F685FC6" w14:textId="12F32A5E" w:rsidR="003F4159" w:rsidRPr="003F4159" w:rsidRDefault="003F4159" w:rsidP="003F4159">
      <w:pPr>
        <w:rPr>
          <w:lang w:val="sr-Cyrl-CS"/>
        </w:rPr>
      </w:pPr>
    </w:p>
    <w:tbl>
      <w:tblPr>
        <w:tblStyle w:val="TableGrid"/>
        <w:tblW w:w="0" w:type="auto"/>
        <w:tblLook w:val="04A0" w:firstRow="1" w:lastRow="0" w:firstColumn="1" w:lastColumn="0" w:noHBand="0" w:noVBand="1"/>
      </w:tblPr>
      <w:tblGrid>
        <w:gridCol w:w="734"/>
        <w:gridCol w:w="216"/>
        <w:gridCol w:w="4476"/>
        <w:gridCol w:w="65"/>
        <w:gridCol w:w="154"/>
        <w:gridCol w:w="693"/>
        <w:gridCol w:w="1278"/>
        <w:gridCol w:w="755"/>
        <w:gridCol w:w="874"/>
      </w:tblGrid>
      <w:tr w:rsidR="006273F9" w:rsidRPr="006273F9" w14:paraId="042283C2" w14:textId="77777777" w:rsidTr="006273F9">
        <w:trPr>
          <w:trHeight w:val="1170"/>
        </w:trPr>
        <w:tc>
          <w:tcPr>
            <w:tcW w:w="9245" w:type="dxa"/>
            <w:gridSpan w:val="9"/>
            <w:hideMark/>
          </w:tcPr>
          <w:p w14:paraId="64BEBB40" w14:textId="77777777" w:rsidR="006273F9" w:rsidRPr="006273F9" w:rsidRDefault="006273F9" w:rsidP="006273F9">
            <w:pPr>
              <w:rPr>
                <w:b/>
                <w:bCs/>
                <w:lang w:eastAsia="ar-SA"/>
              </w:rPr>
            </w:pPr>
            <w:bookmarkStart w:id="19" w:name="_Toc442793265"/>
            <w:r w:rsidRPr="006273F9">
              <w:rPr>
                <w:b/>
                <w:bCs/>
                <w:lang w:eastAsia="ar-SA"/>
              </w:rPr>
              <w:t>ПРЕДМЕР РАДОВА: ПОПРАВКА И ЗАМЕНА ИЗОЛАЦИЈЕ ПОСТРОЈЕЊА И УРЕЂАЈА У 2017.Г - ЗСУ 1893/2016</w:t>
            </w:r>
          </w:p>
        </w:tc>
      </w:tr>
      <w:tr w:rsidR="006273F9" w:rsidRPr="006273F9" w14:paraId="180EAFB1" w14:textId="77777777" w:rsidTr="006273F9">
        <w:trPr>
          <w:trHeight w:val="285"/>
        </w:trPr>
        <w:tc>
          <w:tcPr>
            <w:tcW w:w="950" w:type="dxa"/>
            <w:gridSpan w:val="2"/>
            <w:noWrap/>
            <w:hideMark/>
          </w:tcPr>
          <w:p w14:paraId="3B256678" w14:textId="77777777" w:rsidR="006273F9" w:rsidRPr="006273F9" w:rsidRDefault="006273F9" w:rsidP="006273F9">
            <w:pPr>
              <w:rPr>
                <w:lang w:eastAsia="ar-SA"/>
              </w:rPr>
            </w:pPr>
          </w:p>
        </w:tc>
        <w:tc>
          <w:tcPr>
            <w:tcW w:w="4476" w:type="dxa"/>
            <w:noWrap/>
            <w:hideMark/>
          </w:tcPr>
          <w:p w14:paraId="24D8DDE4" w14:textId="77777777" w:rsidR="006273F9" w:rsidRPr="006273F9" w:rsidRDefault="006273F9">
            <w:pPr>
              <w:rPr>
                <w:lang w:eastAsia="ar-SA"/>
              </w:rPr>
            </w:pPr>
          </w:p>
        </w:tc>
        <w:tc>
          <w:tcPr>
            <w:tcW w:w="912" w:type="dxa"/>
            <w:gridSpan w:val="3"/>
            <w:noWrap/>
            <w:hideMark/>
          </w:tcPr>
          <w:p w14:paraId="2EC53491" w14:textId="77777777" w:rsidR="006273F9" w:rsidRPr="006273F9" w:rsidRDefault="006273F9" w:rsidP="006273F9">
            <w:pPr>
              <w:rPr>
                <w:lang w:eastAsia="ar-SA"/>
              </w:rPr>
            </w:pPr>
          </w:p>
        </w:tc>
        <w:tc>
          <w:tcPr>
            <w:tcW w:w="1278" w:type="dxa"/>
            <w:noWrap/>
            <w:hideMark/>
          </w:tcPr>
          <w:p w14:paraId="5E7E761E" w14:textId="77777777" w:rsidR="006273F9" w:rsidRPr="006273F9" w:rsidRDefault="006273F9" w:rsidP="006273F9">
            <w:pPr>
              <w:rPr>
                <w:lang w:eastAsia="ar-SA"/>
              </w:rPr>
            </w:pPr>
          </w:p>
        </w:tc>
        <w:tc>
          <w:tcPr>
            <w:tcW w:w="755" w:type="dxa"/>
            <w:noWrap/>
            <w:hideMark/>
          </w:tcPr>
          <w:p w14:paraId="348635C4" w14:textId="77777777" w:rsidR="006273F9" w:rsidRPr="006273F9" w:rsidRDefault="006273F9" w:rsidP="006273F9">
            <w:pPr>
              <w:rPr>
                <w:lang w:eastAsia="ar-SA"/>
              </w:rPr>
            </w:pPr>
          </w:p>
        </w:tc>
        <w:tc>
          <w:tcPr>
            <w:tcW w:w="874" w:type="dxa"/>
            <w:noWrap/>
            <w:hideMark/>
          </w:tcPr>
          <w:p w14:paraId="1BC96404" w14:textId="77777777" w:rsidR="006273F9" w:rsidRPr="006273F9" w:rsidRDefault="006273F9" w:rsidP="006273F9">
            <w:pPr>
              <w:rPr>
                <w:lang w:eastAsia="ar-SA"/>
              </w:rPr>
            </w:pPr>
          </w:p>
        </w:tc>
      </w:tr>
      <w:tr w:rsidR="006273F9" w:rsidRPr="006273F9" w14:paraId="2EDCE4C8" w14:textId="77777777" w:rsidTr="006273F9">
        <w:trPr>
          <w:trHeight w:val="765"/>
        </w:trPr>
        <w:tc>
          <w:tcPr>
            <w:tcW w:w="950" w:type="dxa"/>
            <w:gridSpan w:val="2"/>
            <w:hideMark/>
          </w:tcPr>
          <w:p w14:paraId="0676E2A9" w14:textId="77777777" w:rsidR="006273F9" w:rsidRPr="006273F9" w:rsidRDefault="006273F9" w:rsidP="006273F9">
            <w:pPr>
              <w:rPr>
                <w:b/>
                <w:bCs/>
                <w:lang w:eastAsia="ar-SA"/>
              </w:rPr>
            </w:pPr>
            <w:r w:rsidRPr="006273F9">
              <w:rPr>
                <w:b/>
                <w:bCs/>
                <w:lang w:eastAsia="ar-SA"/>
              </w:rPr>
              <w:t>Ред. број</w:t>
            </w:r>
          </w:p>
        </w:tc>
        <w:tc>
          <w:tcPr>
            <w:tcW w:w="4476" w:type="dxa"/>
            <w:hideMark/>
          </w:tcPr>
          <w:p w14:paraId="19E21A34" w14:textId="77777777" w:rsidR="006273F9" w:rsidRPr="006273F9" w:rsidRDefault="006273F9" w:rsidP="006273F9">
            <w:pPr>
              <w:rPr>
                <w:b/>
                <w:bCs/>
                <w:lang w:eastAsia="ar-SA"/>
              </w:rPr>
            </w:pPr>
            <w:r w:rsidRPr="006273F9">
              <w:rPr>
                <w:b/>
                <w:bCs/>
                <w:lang w:eastAsia="ar-SA"/>
              </w:rPr>
              <w:t>Опис радова</w:t>
            </w:r>
          </w:p>
        </w:tc>
        <w:tc>
          <w:tcPr>
            <w:tcW w:w="912" w:type="dxa"/>
            <w:gridSpan w:val="3"/>
            <w:hideMark/>
          </w:tcPr>
          <w:p w14:paraId="12140832" w14:textId="77777777" w:rsidR="006273F9" w:rsidRPr="006273F9" w:rsidRDefault="006273F9" w:rsidP="006273F9">
            <w:pPr>
              <w:rPr>
                <w:b/>
                <w:bCs/>
                <w:lang w:eastAsia="ar-SA"/>
              </w:rPr>
            </w:pPr>
            <w:r w:rsidRPr="006273F9">
              <w:rPr>
                <w:b/>
                <w:bCs/>
                <w:lang w:eastAsia="ar-SA"/>
              </w:rPr>
              <w:t>Јед. Мере</w:t>
            </w:r>
          </w:p>
        </w:tc>
        <w:tc>
          <w:tcPr>
            <w:tcW w:w="1278" w:type="dxa"/>
            <w:hideMark/>
          </w:tcPr>
          <w:p w14:paraId="258B2EB2" w14:textId="77777777" w:rsidR="006273F9" w:rsidRPr="006273F9" w:rsidRDefault="006273F9" w:rsidP="006273F9">
            <w:pPr>
              <w:rPr>
                <w:b/>
                <w:bCs/>
                <w:lang w:eastAsia="ar-SA"/>
              </w:rPr>
            </w:pPr>
            <w:r w:rsidRPr="006273F9">
              <w:rPr>
                <w:b/>
                <w:bCs/>
                <w:lang w:eastAsia="ar-SA"/>
              </w:rPr>
              <w:t>Количина</w:t>
            </w:r>
          </w:p>
        </w:tc>
        <w:tc>
          <w:tcPr>
            <w:tcW w:w="755" w:type="dxa"/>
            <w:hideMark/>
          </w:tcPr>
          <w:p w14:paraId="678B35E8" w14:textId="77777777" w:rsidR="006273F9" w:rsidRPr="006273F9" w:rsidRDefault="006273F9" w:rsidP="006273F9">
            <w:pPr>
              <w:rPr>
                <w:b/>
                <w:bCs/>
                <w:lang w:eastAsia="ar-SA"/>
              </w:rPr>
            </w:pPr>
            <w:r w:rsidRPr="006273F9">
              <w:rPr>
                <w:b/>
                <w:bCs/>
                <w:lang w:eastAsia="ar-SA"/>
              </w:rPr>
              <w:t>Цена</w:t>
            </w:r>
          </w:p>
        </w:tc>
        <w:tc>
          <w:tcPr>
            <w:tcW w:w="874" w:type="dxa"/>
            <w:hideMark/>
          </w:tcPr>
          <w:p w14:paraId="629FFDEA" w14:textId="77777777" w:rsidR="006273F9" w:rsidRPr="006273F9" w:rsidRDefault="006273F9" w:rsidP="006273F9">
            <w:pPr>
              <w:rPr>
                <w:b/>
                <w:bCs/>
                <w:lang w:eastAsia="ar-SA"/>
              </w:rPr>
            </w:pPr>
            <w:r w:rsidRPr="006273F9">
              <w:rPr>
                <w:b/>
                <w:bCs/>
                <w:lang w:eastAsia="ar-SA"/>
              </w:rPr>
              <w:t>Износ</w:t>
            </w:r>
          </w:p>
        </w:tc>
      </w:tr>
      <w:tr w:rsidR="006273F9" w:rsidRPr="006273F9" w14:paraId="7738B4BC" w14:textId="77777777" w:rsidTr="006273F9">
        <w:trPr>
          <w:trHeight w:val="465"/>
        </w:trPr>
        <w:tc>
          <w:tcPr>
            <w:tcW w:w="950" w:type="dxa"/>
            <w:gridSpan w:val="2"/>
            <w:noWrap/>
            <w:hideMark/>
          </w:tcPr>
          <w:p w14:paraId="6B41A046" w14:textId="77777777" w:rsidR="006273F9" w:rsidRPr="006273F9" w:rsidRDefault="006273F9" w:rsidP="006273F9">
            <w:pPr>
              <w:rPr>
                <w:b/>
                <w:bCs/>
                <w:lang w:eastAsia="ar-SA"/>
              </w:rPr>
            </w:pPr>
            <w:r w:rsidRPr="006273F9">
              <w:rPr>
                <w:b/>
                <w:bCs/>
                <w:lang w:eastAsia="ar-SA"/>
              </w:rPr>
              <w:t xml:space="preserve">I </w:t>
            </w:r>
          </w:p>
        </w:tc>
        <w:tc>
          <w:tcPr>
            <w:tcW w:w="8295" w:type="dxa"/>
            <w:gridSpan w:val="7"/>
            <w:noWrap/>
            <w:hideMark/>
          </w:tcPr>
          <w:p w14:paraId="4FAE928B" w14:textId="77777777" w:rsidR="006273F9" w:rsidRPr="006273F9" w:rsidRDefault="006273F9">
            <w:pPr>
              <w:rPr>
                <w:b/>
                <w:bCs/>
                <w:lang w:eastAsia="ar-SA"/>
              </w:rPr>
            </w:pPr>
            <w:r w:rsidRPr="006273F9">
              <w:rPr>
                <w:b/>
                <w:bCs/>
                <w:lang w:eastAsia="ar-SA"/>
              </w:rPr>
              <w:t>Термоизолатерски радови</w:t>
            </w:r>
          </w:p>
        </w:tc>
      </w:tr>
      <w:tr w:rsidR="006273F9" w:rsidRPr="006273F9" w14:paraId="2C2E8FF8" w14:textId="77777777" w:rsidTr="006273F9">
        <w:trPr>
          <w:trHeight w:val="360"/>
        </w:trPr>
        <w:tc>
          <w:tcPr>
            <w:tcW w:w="950" w:type="dxa"/>
            <w:gridSpan w:val="2"/>
            <w:noWrap/>
            <w:hideMark/>
          </w:tcPr>
          <w:p w14:paraId="557A931F" w14:textId="77777777" w:rsidR="006273F9" w:rsidRPr="006273F9" w:rsidRDefault="006273F9" w:rsidP="006273F9">
            <w:pPr>
              <w:rPr>
                <w:b/>
                <w:bCs/>
                <w:lang w:eastAsia="ar-SA"/>
              </w:rPr>
            </w:pPr>
            <w:r w:rsidRPr="006273F9">
              <w:rPr>
                <w:b/>
                <w:bCs/>
                <w:lang w:eastAsia="ar-SA"/>
              </w:rPr>
              <w:t>1.</w:t>
            </w:r>
          </w:p>
        </w:tc>
        <w:tc>
          <w:tcPr>
            <w:tcW w:w="5388" w:type="dxa"/>
            <w:gridSpan w:val="4"/>
            <w:noWrap/>
            <w:hideMark/>
          </w:tcPr>
          <w:p w14:paraId="5A6AEBCB" w14:textId="77777777" w:rsidR="006273F9" w:rsidRPr="006273F9" w:rsidRDefault="006273F9">
            <w:pPr>
              <w:rPr>
                <w:b/>
                <w:bCs/>
                <w:lang w:eastAsia="ar-SA"/>
              </w:rPr>
            </w:pPr>
            <w:r w:rsidRPr="006273F9">
              <w:rPr>
                <w:b/>
                <w:bCs/>
                <w:lang w:eastAsia="ar-SA"/>
              </w:rPr>
              <w:t>Демонтажа постојеће изолације</w:t>
            </w:r>
          </w:p>
        </w:tc>
        <w:tc>
          <w:tcPr>
            <w:tcW w:w="1278" w:type="dxa"/>
            <w:noWrap/>
            <w:hideMark/>
          </w:tcPr>
          <w:p w14:paraId="52E4BB4A" w14:textId="77777777" w:rsidR="006273F9" w:rsidRPr="006273F9" w:rsidRDefault="006273F9">
            <w:pPr>
              <w:rPr>
                <w:b/>
                <w:bCs/>
                <w:lang w:eastAsia="ar-SA"/>
              </w:rPr>
            </w:pPr>
            <w:r w:rsidRPr="006273F9">
              <w:rPr>
                <w:b/>
                <w:bCs/>
                <w:lang w:eastAsia="ar-SA"/>
              </w:rPr>
              <w:t> </w:t>
            </w:r>
          </w:p>
        </w:tc>
        <w:tc>
          <w:tcPr>
            <w:tcW w:w="755" w:type="dxa"/>
            <w:noWrap/>
            <w:hideMark/>
          </w:tcPr>
          <w:p w14:paraId="2BF1D8FB" w14:textId="77777777" w:rsidR="006273F9" w:rsidRPr="006273F9" w:rsidRDefault="006273F9">
            <w:pPr>
              <w:rPr>
                <w:b/>
                <w:bCs/>
                <w:lang w:eastAsia="ar-SA"/>
              </w:rPr>
            </w:pPr>
            <w:r w:rsidRPr="006273F9">
              <w:rPr>
                <w:b/>
                <w:bCs/>
                <w:lang w:eastAsia="ar-SA"/>
              </w:rPr>
              <w:t> </w:t>
            </w:r>
          </w:p>
        </w:tc>
        <w:tc>
          <w:tcPr>
            <w:tcW w:w="874" w:type="dxa"/>
            <w:noWrap/>
            <w:hideMark/>
          </w:tcPr>
          <w:p w14:paraId="781DD984" w14:textId="77777777" w:rsidR="006273F9" w:rsidRPr="006273F9" w:rsidRDefault="006273F9">
            <w:pPr>
              <w:rPr>
                <w:b/>
                <w:bCs/>
                <w:lang w:eastAsia="ar-SA"/>
              </w:rPr>
            </w:pPr>
            <w:r w:rsidRPr="006273F9">
              <w:rPr>
                <w:b/>
                <w:bCs/>
                <w:lang w:eastAsia="ar-SA"/>
              </w:rPr>
              <w:t> </w:t>
            </w:r>
          </w:p>
        </w:tc>
      </w:tr>
      <w:tr w:rsidR="006273F9" w:rsidRPr="006273F9" w14:paraId="38904760" w14:textId="77777777" w:rsidTr="006273F9">
        <w:trPr>
          <w:trHeight w:val="630"/>
        </w:trPr>
        <w:tc>
          <w:tcPr>
            <w:tcW w:w="950" w:type="dxa"/>
            <w:gridSpan w:val="2"/>
            <w:hideMark/>
          </w:tcPr>
          <w:p w14:paraId="1155F00B" w14:textId="77777777" w:rsidR="006273F9" w:rsidRPr="006273F9" w:rsidRDefault="006273F9" w:rsidP="006273F9">
            <w:pPr>
              <w:rPr>
                <w:lang w:eastAsia="ar-SA"/>
              </w:rPr>
            </w:pPr>
            <w:r w:rsidRPr="006273F9">
              <w:rPr>
                <w:lang w:eastAsia="ar-SA"/>
              </w:rPr>
              <w:t>1.1.</w:t>
            </w:r>
          </w:p>
        </w:tc>
        <w:tc>
          <w:tcPr>
            <w:tcW w:w="4476" w:type="dxa"/>
            <w:hideMark/>
          </w:tcPr>
          <w:p w14:paraId="28E68C65" w14:textId="77777777" w:rsidR="006273F9" w:rsidRPr="006273F9" w:rsidRDefault="006273F9">
            <w:pPr>
              <w:rPr>
                <w:lang w:eastAsia="ar-SA"/>
              </w:rPr>
            </w:pPr>
            <w:r w:rsidRPr="006273F9">
              <w:rPr>
                <w:lang w:eastAsia="ar-SA"/>
              </w:rPr>
              <w:t>Демонтажа изолационог лименог плашта, изолације и подконструкције</w:t>
            </w:r>
          </w:p>
        </w:tc>
        <w:tc>
          <w:tcPr>
            <w:tcW w:w="912" w:type="dxa"/>
            <w:gridSpan w:val="3"/>
            <w:hideMark/>
          </w:tcPr>
          <w:p w14:paraId="2FA4D396" w14:textId="77777777" w:rsidR="006273F9" w:rsidRPr="006273F9" w:rsidRDefault="006273F9" w:rsidP="006273F9">
            <w:pPr>
              <w:rPr>
                <w:lang w:eastAsia="ar-SA"/>
              </w:rPr>
            </w:pPr>
            <w:r w:rsidRPr="006273F9">
              <w:rPr>
                <w:lang w:eastAsia="ar-SA"/>
              </w:rPr>
              <w:t>м²</w:t>
            </w:r>
          </w:p>
        </w:tc>
        <w:tc>
          <w:tcPr>
            <w:tcW w:w="1278" w:type="dxa"/>
            <w:hideMark/>
          </w:tcPr>
          <w:p w14:paraId="6155F39D" w14:textId="77777777" w:rsidR="006273F9" w:rsidRPr="006273F9" w:rsidRDefault="006273F9" w:rsidP="006273F9">
            <w:pPr>
              <w:rPr>
                <w:lang w:eastAsia="ar-SA"/>
              </w:rPr>
            </w:pPr>
            <w:r w:rsidRPr="006273F9">
              <w:rPr>
                <w:lang w:eastAsia="ar-SA"/>
              </w:rPr>
              <w:t>7900</w:t>
            </w:r>
          </w:p>
        </w:tc>
        <w:tc>
          <w:tcPr>
            <w:tcW w:w="755" w:type="dxa"/>
            <w:hideMark/>
          </w:tcPr>
          <w:p w14:paraId="396FAADF" w14:textId="77777777" w:rsidR="006273F9" w:rsidRPr="006273F9" w:rsidRDefault="006273F9">
            <w:pPr>
              <w:rPr>
                <w:lang w:eastAsia="ar-SA"/>
              </w:rPr>
            </w:pPr>
            <w:r w:rsidRPr="006273F9">
              <w:rPr>
                <w:lang w:eastAsia="ar-SA"/>
              </w:rPr>
              <w:t> </w:t>
            </w:r>
          </w:p>
        </w:tc>
        <w:tc>
          <w:tcPr>
            <w:tcW w:w="874" w:type="dxa"/>
            <w:hideMark/>
          </w:tcPr>
          <w:p w14:paraId="0BFB08E1" w14:textId="77777777" w:rsidR="006273F9" w:rsidRPr="006273F9" w:rsidRDefault="006273F9">
            <w:pPr>
              <w:rPr>
                <w:lang w:eastAsia="ar-SA"/>
              </w:rPr>
            </w:pPr>
            <w:r w:rsidRPr="006273F9">
              <w:rPr>
                <w:lang w:eastAsia="ar-SA"/>
              </w:rPr>
              <w:t> </w:t>
            </w:r>
          </w:p>
        </w:tc>
      </w:tr>
      <w:tr w:rsidR="006273F9" w:rsidRPr="006273F9" w14:paraId="0E4C4037" w14:textId="77777777" w:rsidTr="006273F9">
        <w:trPr>
          <w:trHeight w:val="360"/>
        </w:trPr>
        <w:tc>
          <w:tcPr>
            <w:tcW w:w="950" w:type="dxa"/>
            <w:gridSpan w:val="2"/>
            <w:noWrap/>
            <w:hideMark/>
          </w:tcPr>
          <w:p w14:paraId="120F0B17" w14:textId="77777777" w:rsidR="006273F9" w:rsidRPr="006273F9" w:rsidRDefault="006273F9" w:rsidP="006273F9">
            <w:pPr>
              <w:rPr>
                <w:b/>
                <w:bCs/>
                <w:lang w:eastAsia="ar-SA"/>
              </w:rPr>
            </w:pPr>
            <w:r w:rsidRPr="006273F9">
              <w:rPr>
                <w:b/>
                <w:bCs/>
                <w:lang w:eastAsia="ar-SA"/>
              </w:rPr>
              <w:t>2.</w:t>
            </w:r>
          </w:p>
        </w:tc>
        <w:tc>
          <w:tcPr>
            <w:tcW w:w="5388" w:type="dxa"/>
            <w:gridSpan w:val="4"/>
            <w:noWrap/>
            <w:hideMark/>
          </w:tcPr>
          <w:p w14:paraId="66292355" w14:textId="77777777" w:rsidR="006273F9" w:rsidRPr="006273F9" w:rsidRDefault="006273F9">
            <w:pPr>
              <w:rPr>
                <w:b/>
                <w:bCs/>
                <w:lang w:eastAsia="ar-SA"/>
              </w:rPr>
            </w:pPr>
            <w:r w:rsidRPr="006273F9">
              <w:rPr>
                <w:b/>
                <w:bCs/>
                <w:lang w:eastAsia="ar-SA"/>
              </w:rPr>
              <w:t>Поправка и монтажа изолације</w:t>
            </w:r>
          </w:p>
        </w:tc>
        <w:tc>
          <w:tcPr>
            <w:tcW w:w="1278" w:type="dxa"/>
            <w:noWrap/>
            <w:hideMark/>
          </w:tcPr>
          <w:p w14:paraId="533D53A3" w14:textId="77777777" w:rsidR="006273F9" w:rsidRPr="006273F9" w:rsidRDefault="006273F9">
            <w:pPr>
              <w:rPr>
                <w:b/>
                <w:bCs/>
                <w:lang w:eastAsia="ar-SA"/>
              </w:rPr>
            </w:pPr>
            <w:r w:rsidRPr="006273F9">
              <w:rPr>
                <w:b/>
                <w:bCs/>
                <w:lang w:eastAsia="ar-SA"/>
              </w:rPr>
              <w:t> </w:t>
            </w:r>
          </w:p>
        </w:tc>
        <w:tc>
          <w:tcPr>
            <w:tcW w:w="755" w:type="dxa"/>
            <w:noWrap/>
            <w:hideMark/>
          </w:tcPr>
          <w:p w14:paraId="72BE734C" w14:textId="77777777" w:rsidR="006273F9" w:rsidRPr="006273F9" w:rsidRDefault="006273F9">
            <w:pPr>
              <w:rPr>
                <w:b/>
                <w:bCs/>
                <w:lang w:eastAsia="ar-SA"/>
              </w:rPr>
            </w:pPr>
            <w:r w:rsidRPr="006273F9">
              <w:rPr>
                <w:b/>
                <w:bCs/>
                <w:lang w:eastAsia="ar-SA"/>
              </w:rPr>
              <w:t> </w:t>
            </w:r>
          </w:p>
        </w:tc>
        <w:tc>
          <w:tcPr>
            <w:tcW w:w="874" w:type="dxa"/>
            <w:noWrap/>
            <w:hideMark/>
          </w:tcPr>
          <w:p w14:paraId="0F5A17B5" w14:textId="77777777" w:rsidR="006273F9" w:rsidRPr="006273F9" w:rsidRDefault="006273F9">
            <w:pPr>
              <w:rPr>
                <w:b/>
                <w:bCs/>
                <w:lang w:eastAsia="ar-SA"/>
              </w:rPr>
            </w:pPr>
            <w:r w:rsidRPr="006273F9">
              <w:rPr>
                <w:b/>
                <w:bCs/>
                <w:lang w:eastAsia="ar-SA"/>
              </w:rPr>
              <w:t> </w:t>
            </w:r>
          </w:p>
        </w:tc>
      </w:tr>
      <w:tr w:rsidR="006273F9" w:rsidRPr="006273F9" w14:paraId="77A64ACA" w14:textId="77777777" w:rsidTr="006273F9">
        <w:trPr>
          <w:trHeight w:val="1140"/>
        </w:trPr>
        <w:tc>
          <w:tcPr>
            <w:tcW w:w="950" w:type="dxa"/>
            <w:gridSpan w:val="2"/>
            <w:hideMark/>
          </w:tcPr>
          <w:p w14:paraId="1E484012" w14:textId="77777777" w:rsidR="006273F9" w:rsidRPr="006273F9" w:rsidRDefault="006273F9" w:rsidP="006273F9">
            <w:pPr>
              <w:rPr>
                <w:lang w:eastAsia="ar-SA"/>
              </w:rPr>
            </w:pPr>
            <w:r w:rsidRPr="006273F9">
              <w:rPr>
                <w:lang w:eastAsia="ar-SA"/>
              </w:rPr>
              <w:t>2.1.</w:t>
            </w:r>
          </w:p>
        </w:tc>
        <w:tc>
          <w:tcPr>
            <w:tcW w:w="4476" w:type="dxa"/>
            <w:hideMark/>
          </w:tcPr>
          <w:p w14:paraId="54CEADF5" w14:textId="77777777" w:rsidR="006273F9" w:rsidRPr="006273F9" w:rsidRDefault="006273F9">
            <w:pPr>
              <w:rPr>
                <w:lang w:eastAsia="ar-SA"/>
              </w:rPr>
            </w:pPr>
            <w:r w:rsidRPr="006273F9">
              <w:rPr>
                <w:lang w:eastAsia="ar-SA"/>
              </w:rPr>
              <w:t>Монтажа постојећег-исправљеног лименог плашта уз поправку и допуну изолације (на цевоводима, каналима,котлу..)</w:t>
            </w:r>
          </w:p>
        </w:tc>
        <w:tc>
          <w:tcPr>
            <w:tcW w:w="912" w:type="dxa"/>
            <w:gridSpan w:val="3"/>
            <w:hideMark/>
          </w:tcPr>
          <w:p w14:paraId="17F46B6B" w14:textId="77777777" w:rsidR="006273F9" w:rsidRPr="006273F9" w:rsidRDefault="006273F9" w:rsidP="006273F9">
            <w:pPr>
              <w:rPr>
                <w:lang w:eastAsia="ar-SA"/>
              </w:rPr>
            </w:pPr>
            <w:r w:rsidRPr="006273F9">
              <w:rPr>
                <w:lang w:eastAsia="ar-SA"/>
              </w:rPr>
              <w:t>м²</w:t>
            </w:r>
          </w:p>
        </w:tc>
        <w:tc>
          <w:tcPr>
            <w:tcW w:w="1278" w:type="dxa"/>
            <w:hideMark/>
          </w:tcPr>
          <w:p w14:paraId="16C9B26D" w14:textId="77777777" w:rsidR="006273F9" w:rsidRPr="006273F9" w:rsidRDefault="006273F9" w:rsidP="006273F9">
            <w:pPr>
              <w:rPr>
                <w:lang w:eastAsia="ar-SA"/>
              </w:rPr>
            </w:pPr>
            <w:r w:rsidRPr="006273F9">
              <w:rPr>
                <w:lang w:eastAsia="ar-SA"/>
              </w:rPr>
              <w:t>6100</w:t>
            </w:r>
          </w:p>
        </w:tc>
        <w:tc>
          <w:tcPr>
            <w:tcW w:w="755" w:type="dxa"/>
            <w:hideMark/>
          </w:tcPr>
          <w:p w14:paraId="52CECF2C" w14:textId="77777777" w:rsidR="006273F9" w:rsidRPr="006273F9" w:rsidRDefault="006273F9">
            <w:pPr>
              <w:rPr>
                <w:lang w:eastAsia="ar-SA"/>
              </w:rPr>
            </w:pPr>
            <w:r w:rsidRPr="006273F9">
              <w:rPr>
                <w:lang w:eastAsia="ar-SA"/>
              </w:rPr>
              <w:t> </w:t>
            </w:r>
          </w:p>
        </w:tc>
        <w:tc>
          <w:tcPr>
            <w:tcW w:w="874" w:type="dxa"/>
            <w:hideMark/>
          </w:tcPr>
          <w:p w14:paraId="62EEA113" w14:textId="77777777" w:rsidR="006273F9" w:rsidRPr="006273F9" w:rsidRDefault="006273F9">
            <w:pPr>
              <w:rPr>
                <w:lang w:eastAsia="ar-SA"/>
              </w:rPr>
            </w:pPr>
            <w:r w:rsidRPr="006273F9">
              <w:rPr>
                <w:lang w:eastAsia="ar-SA"/>
              </w:rPr>
              <w:t> </w:t>
            </w:r>
          </w:p>
        </w:tc>
      </w:tr>
      <w:tr w:rsidR="006273F9" w:rsidRPr="006273F9" w14:paraId="61CED636" w14:textId="77777777" w:rsidTr="006273F9">
        <w:trPr>
          <w:trHeight w:val="855"/>
        </w:trPr>
        <w:tc>
          <w:tcPr>
            <w:tcW w:w="950" w:type="dxa"/>
            <w:gridSpan w:val="2"/>
            <w:hideMark/>
          </w:tcPr>
          <w:p w14:paraId="41900F02" w14:textId="77777777" w:rsidR="006273F9" w:rsidRPr="006273F9" w:rsidRDefault="006273F9" w:rsidP="006273F9">
            <w:pPr>
              <w:rPr>
                <w:lang w:eastAsia="ar-SA"/>
              </w:rPr>
            </w:pPr>
            <w:r w:rsidRPr="006273F9">
              <w:rPr>
                <w:lang w:eastAsia="ar-SA"/>
              </w:rPr>
              <w:t>2.2.</w:t>
            </w:r>
          </w:p>
        </w:tc>
        <w:tc>
          <w:tcPr>
            <w:tcW w:w="4476" w:type="dxa"/>
            <w:hideMark/>
          </w:tcPr>
          <w:p w14:paraId="4E9CA1A8" w14:textId="77777777" w:rsidR="006273F9" w:rsidRPr="006273F9" w:rsidRDefault="006273F9">
            <w:pPr>
              <w:rPr>
                <w:lang w:eastAsia="ar-SA"/>
              </w:rPr>
            </w:pPr>
            <w:r w:rsidRPr="006273F9">
              <w:rPr>
                <w:lang w:eastAsia="ar-SA"/>
              </w:rPr>
              <w:t>Поправка постојећег лименог плашта, без његове демонтаже (дотезање и допуна завртњева)</w:t>
            </w:r>
          </w:p>
        </w:tc>
        <w:tc>
          <w:tcPr>
            <w:tcW w:w="912" w:type="dxa"/>
            <w:gridSpan w:val="3"/>
            <w:hideMark/>
          </w:tcPr>
          <w:p w14:paraId="69F29361" w14:textId="77777777" w:rsidR="006273F9" w:rsidRPr="006273F9" w:rsidRDefault="006273F9" w:rsidP="006273F9">
            <w:pPr>
              <w:rPr>
                <w:lang w:eastAsia="ar-SA"/>
              </w:rPr>
            </w:pPr>
            <w:r w:rsidRPr="006273F9">
              <w:rPr>
                <w:lang w:eastAsia="ar-SA"/>
              </w:rPr>
              <w:t>м²</w:t>
            </w:r>
          </w:p>
        </w:tc>
        <w:tc>
          <w:tcPr>
            <w:tcW w:w="1278" w:type="dxa"/>
            <w:hideMark/>
          </w:tcPr>
          <w:p w14:paraId="1A0CD8EA" w14:textId="77777777" w:rsidR="006273F9" w:rsidRPr="006273F9" w:rsidRDefault="006273F9" w:rsidP="006273F9">
            <w:pPr>
              <w:rPr>
                <w:lang w:eastAsia="ar-SA"/>
              </w:rPr>
            </w:pPr>
            <w:r w:rsidRPr="006273F9">
              <w:rPr>
                <w:lang w:eastAsia="ar-SA"/>
              </w:rPr>
              <w:t>2200</w:t>
            </w:r>
          </w:p>
        </w:tc>
        <w:tc>
          <w:tcPr>
            <w:tcW w:w="755" w:type="dxa"/>
            <w:hideMark/>
          </w:tcPr>
          <w:p w14:paraId="79EA5954" w14:textId="77777777" w:rsidR="006273F9" w:rsidRPr="006273F9" w:rsidRDefault="006273F9">
            <w:pPr>
              <w:rPr>
                <w:lang w:eastAsia="ar-SA"/>
              </w:rPr>
            </w:pPr>
            <w:r w:rsidRPr="006273F9">
              <w:rPr>
                <w:lang w:eastAsia="ar-SA"/>
              </w:rPr>
              <w:t> </w:t>
            </w:r>
          </w:p>
        </w:tc>
        <w:tc>
          <w:tcPr>
            <w:tcW w:w="874" w:type="dxa"/>
            <w:hideMark/>
          </w:tcPr>
          <w:p w14:paraId="2E71E0EE" w14:textId="77777777" w:rsidR="006273F9" w:rsidRPr="006273F9" w:rsidRDefault="006273F9">
            <w:pPr>
              <w:rPr>
                <w:lang w:eastAsia="ar-SA"/>
              </w:rPr>
            </w:pPr>
            <w:r w:rsidRPr="006273F9">
              <w:rPr>
                <w:lang w:eastAsia="ar-SA"/>
              </w:rPr>
              <w:t> </w:t>
            </w:r>
          </w:p>
        </w:tc>
      </w:tr>
      <w:tr w:rsidR="006273F9" w:rsidRPr="006273F9" w14:paraId="1459AD2F" w14:textId="77777777" w:rsidTr="006273F9">
        <w:trPr>
          <w:trHeight w:val="360"/>
        </w:trPr>
        <w:tc>
          <w:tcPr>
            <w:tcW w:w="950" w:type="dxa"/>
            <w:gridSpan w:val="2"/>
            <w:hideMark/>
          </w:tcPr>
          <w:p w14:paraId="56FCC7F5" w14:textId="77777777" w:rsidR="006273F9" w:rsidRPr="006273F9" w:rsidRDefault="006273F9" w:rsidP="006273F9">
            <w:pPr>
              <w:rPr>
                <w:lang w:eastAsia="ar-SA"/>
              </w:rPr>
            </w:pPr>
            <w:r w:rsidRPr="006273F9">
              <w:rPr>
                <w:lang w:eastAsia="ar-SA"/>
              </w:rPr>
              <w:t>2.3.</w:t>
            </w:r>
          </w:p>
        </w:tc>
        <w:tc>
          <w:tcPr>
            <w:tcW w:w="4476" w:type="dxa"/>
            <w:hideMark/>
          </w:tcPr>
          <w:p w14:paraId="3A8FE2E3" w14:textId="77777777" w:rsidR="006273F9" w:rsidRPr="006273F9" w:rsidRDefault="006273F9">
            <w:pPr>
              <w:rPr>
                <w:lang w:eastAsia="ar-SA"/>
              </w:rPr>
            </w:pPr>
            <w:r w:rsidRPr="006273F9">
              <w:rPr>
                <w:lang w:eastAsia="ar-SA"/>
              </w:rPr>
              <w:t>Монтажа старе, уптребљиве изолације:</w:t>
            </w:r>
          </w:p>
        </w:tc>
        <w:tc>
          <w:tcPr>
            <w:tcW w:w="912" w:type="dxa"/>
            <w:gridSpan w:val="3"/>
            <w:noWrap/>
            <w:hideMark/>
          </w:tcPr>
          <w:p w14:paraId="3CFFF2FC" w14:textId="77777777" w:rsidR="006273F9" w:rsidRPr="006273F9" w:rsidRDefault="006273F9" w:rsidP="006273F9">
            <w:pPr>
              <w:rPr>
                <w:lang w:eastAsia="ar-SA"/>
              </w:rPr>
            </w:pPr>
            <w:r w:rsidRPr="006273F9">
              <w:rPr>
                <w:lang w:eastAsia="ar-SA"/>
              </w:rPr>
              <w:t> </w:t>
            </w:r>
          </w:p>
        </w:tc>
        <w:tc>
          <w:tcPr>
            <w:tcW w:w="1278" w:type="dxa"/>
            <w:hideMark/>
          </w:tcPr>
          <w:p w14:paraId="42198331" w14:textId="77777777" w:rsidR="006273F9" w:rsidRPr="006273F9" w:rsidRDefault="006273F9" w:rsidP="006273F9">
            <w:pPr>
              <w:rPr>
                <w:lang w:eastAsia="ar-SA"/>
              </w:rPr>
            </w:pPr>
            <w:r w:rsidRPr="006273F9">
              <w:rPr>
                <w:lang w:eastAsia="ar-SA"/>
              </w:rPr>
              <w:t> </w:t>
            </w:r>
          </w:p>
        </w:tc>
        <w:tc>
          <w:tcPr>
            <w:tcW w:w="755" w:type="dxa"/>
            <w:hideMark/>
          </w:tcPr>
          <w:p w14:paraId="67CAB9E0" w14:textId="77777777" w:rsidR="006273F9" w:rsidRPr="006273F9" w:rsidRDefault="006273F9">
            <w:pPr>
              <w:rPr>
                <w:lang w:eastAsia="ar-SA"/>
              </w:rPr>
            </w:pPr>
            <w:r w:rsidRPr="006273F9">
              <w:rPr>
                <w:lang w:eastAsia="ar-SA"/>
              </w:rPr>
              <w:t> </w:t>
            </w:r>
          </w:p>
        </w:tc>
        <w:tc>
          <w:tcPr>
            <w:tcW w:w="874" w:type="dxa"/>
            <w:hideMark/>
          </w:tcPr>
          <w:p w14:paraId="6749C6BA" w14:textId="77777777" w:rsidR="006273F9" w:rsidRPr="006273F9" w:rsidRDefault="006273F9">
            <w:pPr>
              <w:rPr>
                <w:lang w:eastAsia="ar-SA"/>
              </w:rPr>
            </w:pPr>
            <w:r w:rsidRPr="006273F9">
              <w:rPr>
                <w:lang w:eastAsia="ar-SA"/>
              </w:rPr>
              <w:t> </w:t>
            </w:r>
          </w:p>
        </w:tc>
      </w:tr>
      <w:tr w:rsidR="006273F9" w:rsidRPr="006273F9" w14:paraId="492B5319" w14:textId="77777777" w:rsidTr="006273F9">
        <w:trPr>
          <w:trHeight w:val="300"/>
        </w:trPr>
        <w:tc>
          <w:tcPr>
            <w:tcW w:w="950" w:type="dxa"/>
            <w:gridSpan w:val="2"/>
            <w:hideMark/>
          </w:tcPr>
          <w:p w14:paraId="4F558EDC" w14:textId="77777777" w:rsidR="006273F9" w:rsidRPr="006273F9" w:rsidRDefault="006273F9" w:rsidP="006273F9">
            <w:pPr>
              <w:rPr>
                <w:lang w:eastAsia="ar-SA"/>
              </w:rPr>
            </w:pPr>
            <w:r w:rsidRPr="006273F9">
              <w:rPr>
                <w:lang w:eastAsia="ar-SA"/>
              </w:rPr>
              <w:t>2.3.1.</w:t>
            </w:r>
          </w:p>
        </w:tc>
        <w:tc>
          <w:tcPr>
            <w:tcW w:w="4476" w:type="dxa"/>
            <w:hideMark/>
          </w:tcPr>
          <w:p w14:paraId="20565CE6" w14:textId="77777777" w:rsidR="006273F9" w:rsidRPr="006273F9" w:rsidRDefault="006273F9">
            <w:pPr>
              <w:rPr>
                <w:lang w:eastAsia="ar-SA"/>
              </w:rPr>
            </w:pPr>
            <w:r w:rsidRPr="006273F9">
              <w:rPr>
                <w:lang w:eastAsia="ar-SA"/>
              </w:rPr>
              <w:t>једног слоја</w:t>
            </w:r>
          </w:p>
        </w:tc>
        <w:tc>
          <w:tcPr>
            <w:tcW w:w="912" w:type="dxa"/>
            <w:gridSpan w:val="3"/>
            <w:noWrap/>
            <w:hideMark/>
          </w:tcPr>
          <w:p w14:paraId="2C36A844" w14:textId="77777777" w:rsidR="006273F9" w:rsidRPr="006273F9" w:rsidRDefault="006273F9" w:rsidP="006273F9">
            <w:pPr>
              <w:rPr>
                <w:lang w:eastAsia="ar-SA"/>
              </w:rPr>
            </w:pPr>
            <w:r w:rsidRPr="006273F9">
              <w:rPr>
                <w:lang w:eastAsia="ar-SA"/>
              </w:rPr>
              <w:t>м²</w:t>
            </w:r>
          </w:p>
        </w:tc>
        <w:tc>
          <w:tcPr>
            <w:tcW w:w="1278" w:type="dxa"/>
            <w:noWrap/>
            <w:hideMark/>
          </w:tcPr>
          <w:p w14:paraId="47E201D5" w14:textId="77777777" w:rsidR="006273F9" w:rsidRPr="006273F9" w:rsidRDefault="006273F9" w:rsidP="006273F9">
            <w:pPr>
              <w:rPr>
                <w:lang w:eastAsia="ar-SA"/>
              </w:rPr>
            </w:pPr>
            <w:r w:rsidRPr="006273F9">
              <w:rPr>
                <w:lang w:eastAsia="ar-SA"/>
              </w:rPr>
              <w:t>20</w:t>
            </w:r>
          </w:p>
        </w:tc>
        <w:tc>
          <w:tcPr>
            <w:tcW w:w="755" w:type="dxa"/>
            <w:noWrap/>
            <w:hideMark/>
          </w:tcPr>
          <w:p w14:paraId="446D2D02" w14:textId="77777777" w:rsidR="006273F9" w:rsidRPr="006273F9" w:rsidRDefault="006273F9">
            <w:pPr>
              <w:rPr>
                <w:lang w:eastAsia="ar-SA"/>
              </w:rPr>
            </w:pPr>
            <w:r w:rsidRPr="006273F9">
              <w:rPr>
                <w:lang w:eastAsia="ar-SA"/>
              </w:rPr>
              <w:t> </w:t>
            </w:r>
          </w:p>
        </w:tc>
        <w:tc>
          <w:tcPr>
            <w:tcW w:w="874" w:type="dxa"/>
            <w:noWrap/>
            <w:hideMark/>
          </w:tcPr>
          <w:p w14:paraId="2B647D65" w14:textId="77777777" w:rsidR="006273F9" w:rsidRPr="006273F9" w:rsidRDefault="006273F9">
            <w:pPr>
              <w:rPr>
                <w:lang w:eastAsia="ar-SA"/>
              </w:rPr>
            </w:pPr>
            <w:r w:rsidRPr="006273F9">
              <w:rPr>
                <w:lang w:eastAsia="ar-SA"/>
              </w:rPr>
              <w:t> </w:t>
            </w:r>
          </w:p>
        </w:tc>
      </w:tr>
      <w:tr w:rsidR="006273F9" w:rsidRPr="006273F9" w14:paraId="29C44E8E" w14:textId="77777777" w:rsidTr="006273F9">
        <w:trPr>
          <w:trHeight w:val="300"/>
        </w:trPr>
        <w:tc>
          <w:tcPr>
            <w:tcW w:w="950" w:type="dxa"/>
            <w:gridSpan w:val="2"/>
            <w:hideMark/>
          </w:tcPr>
          <w:p w14:paraId="1E1FC3E5" w14:textId="77777777" w:rsidR="006273F9" w:rsidRPr="006273F9" w:rsidRDefault="006273F9" w:rsidP="006273F9">
            <w:pPr>
              <w:rPr>
                <w:lang w:eastAsia="ar-SA"/>
              </w:rPr>
            </w:pPr>
            <w:r w:rsidRPr="006273F9">
              <w:rPr>
                <w:lang w:eastAsia="ar-SA"/>
              </w:rPr>
              <w:t>2.3.2.</w:t>
            </w:r>
          </w:p>
        </w:tc>
        <w:tc>
          <w:tcPr>
            <w:tcW w:w="4476" w:type="dxa"/>
            <w:hideMark/>
          </w:tcPr>
          <w:p w14:paraId="43AAEB8D" w14:textId="77777777" w:rsidR="006273F9" w:rsidRPr="006273F9" w:rsidRDefault="006273F9">
            <w:pPr>
              <w:rPr>
                <w:lang w:eastAsia="ar-SA"/>
              </w:rPr>
            </w:pPr>
            <w:r w:rsidRPr="006273F9">
              <w:rPr>
                <w:lang w:eastAsia="ar-SA"/>
              </w:rPr>
              <w:t>два слоја</w:t>
            </w:r>
          </w:p>
        </w:tc>
        <w:tc>
          <w:tcPr>
            <w:tcW w:w="912" w:type="dxa"/>
            <w:gridSpan w:val="3"/>
            <w:noWrap/>
            <w:hideMark/>
          </w:tcPr>
          <w:p w14:paraId="0F1B6561" w14:textId="77777777" w:rsidR="006273F9" w:rsidRPr="006273F9" w:rsidRDefault="006273F9" w:rsidP="006273F9">
            <w:pPr>
              <w:rPr>
                <w:lang w:eastAsia="ar-SA"/>
              </w:rPr>
            </w:pPr>
            <w:r w:rsidRPr="006273F9">
              <w:rPr>
                <w:lang w:eastAsia="ar-SA"/>
              </w:rPr>
              <w:t>м²</w:t>
            </w:r>
          </w:p>
        </w:tc>
        <w:tc>
          <w:tcPr>
            <w:tcW w:w="1278" w:type="dxa"/>
            <w:noWrap/>
            <w:hideMark/>
          </w:tcPr>
          <w:p w14:paraId="290CF5F5" w14:textId="77777777" w:rsidR="006273F9" w:rsidRPr="006273F9" w:rsidRDefault="006273F9" w:rsidP="006273F9">
            <w:pPr>
              <w:rPr>
                <w:lang w:eastAsia="ar-SA"/>
              </w:rPr>
            </w:pPr>
            <w:r w:rsidRPr="006273F9">
              <w:rPr>
                <w:lang w:eastAsia="ar-SA"/>
              </w:rPr>
              <w:t>20</w:t>
            </w:r>
          </w:p>
        </w:tc>
        <w:tc>
          <w:tcPr>
            <w:tcW w:w="755" w:type="dxa"/>
            <w:noWrap/>
            <w:hideMark/>
          </w:tcPr>
          <w:p w14:paraId="714488EC" w14:textId="77777777" w:rsidR="006273F9" w:rsidRPr="006273F9" w:rsidRDefault="006273F9">
            <w:pPr>
              <w:rPr>
                <w:lang w:eastAsia="ar-SA"/>
              </w:rPr>
            </w:pPr>
            <w:r w:rsidRPr="006273F9">
              <w:rPr>
                <w:lang w:eastAsia="ar-SA"/>
              </w:rPr>
              <w:t> </w:t>
            </w:r>
          </w:p>
        </w:tc>
        <w:tc>
          <w:tcPr>
            <w:tcW w:w="874" w:type="dxa"/>
            <w:noWrap/>
            <w:hideMark/>
          </w:tcPr>
          <w:p w14:paraId="6D45CC87" w14:textId="77777777" w:rsidR="006273F9" w:rsidRPr="006273F9" w:rsidRDefault="006273F9">
            <w:pPr>
              <w:rPr>
                <w:lang w:eastAsia="ar-SA"/>
              </w:rPr>
            </w:pPr>
            <w:r w:rsidRPr="006273F9">
              <w:rPr>
                <w:lang w:eastAsia="ar-SA"/>
              </w:rPr>
              <w:t> </w:t>
            </w:r>
          </w:p>
        </w:tc>
      </w:tr>
      <w:tr w:rsidR="006273F9" w:rsidRPr="006273F9" w14:paraId="1D002A97" w14:textId="77777777" w:rsidTr="006273F9">
        <w:trPr>
          <w:trHeight w:val="300"/>
        </w:trPr>
        <w:tc>
          <w:tcPr>
            <w:tcW w:w="950" w:type="dxa"/>
            <w:gridSpan w:val="2"/>
            <w:hideMark/>
          </w:tcPr>
          <w:p w14:paraId="6B066CA2" w14:textId="77777777" w:rsidR="006273F9" w:rsidRPr="006273F9" w:rsidRDefault="006273F9" w:rsidP="006273F9">
            <w:pPr>
              <w:rPr>
                <w:lang w:eastAsia="ar-SA"/>
              </w:rPr>
            </w:pPr>
            <w:r w:rsidRPr="006273F9">
              <w:rPr>
                <w:lang w:eastAsia="ar-SA"/>
              </w:rPr>
              <w:t>2.3.3.</w:t>
            </w:r>
          </w:p>
        </w:tc>
        <w:tc>
          <w:tcPr>
            <w:tcW w:w="4476" w:type="dxa"/>
            <w:hideMark/>
          </w:tcPr>
          <w:p w14:paraId="708274E4" w14:textId="77777777" w:rsidR="006273F9" w:rsidRPr="006273F9" w:rsidRDefault="006273F9">
            <w:pPr>
              <w:rPr>
                <w:lang w:eastAsia="ar-SA"/>
              </w:rPr>
            </w:pPr>
            <w:r w:rsidRPr="006273F9">
              <w:rPr>
                <w:lang w:eastAsia="ar-SA"/>
              </w:rPr>
              <w:t xml:space="preserve">три слоја </w:t>
            </w:r>
          </w:p>
        </w:tc>
        <w:tc>
          <w:tcPr>
            <w:tcW w:w="912" w:type="dxa"/>
            <w:gridSpan w:val="3"/>
            <w:noWrap/>
            <w:hideMark/>
          </w:tcPr>
          <w:p w14:paraId="57CB3A59" w14:textId="77777777" w:rsidR="006273F9" w:rsidRPr="006273F9" w:rsidRDefault="006273F9" w:rsidP="006273F9">
            <w:pPr>
              <w:rPr>
                <w:lang w:eastAsia="ar-SA"/>
              </w:rPr>
            </w:pPr>
            <w:r w:rsidRPr="006273F9">
              <w:rPr>
                <w:lang w:eastAsia="ar-SA"/>
              </w:rPr>
              <w:t>м²</w:t>
            </w:r>
          </w:p>
        </w:tc>
        <w:tc>
          <w:tcPr>
            <w:tcW w:w="1278" w:type="dxa"/>
            <w:noWrap/>
            <w:hideMark/>
          </w:tcPr>
          <w:p w14:paraId="2A8A5B59" w14:textId="77777777" w:rsidR="006273F9" w:rsidRPr="006273F9" w:rsidRDefault="006273F9" w:rsidP="006273F9">
            <w:pPr>
              <w:rPr>
                <w:lang w:eastAsia="ar-SA"/>
              </w:rPr>
            </w:pPr>
            <w:r w:rsidRPr="006273F9">
              <w:rPr>
                <w:lang w:eastAsia="ar-SA"/>
              </w:rPr>
              <w:t>10</w:t>
            </w:r>
          </w:p>
        </w:tc>
        <w:tc>
          <w:tcPr>
            <w:tcW w:w="755" w:type="dxa"/>
            <w:noWrap/>
            <w:hideMark/>
          </w:tcPr>
          <w:p w14:paraId="18DF3835" w14:textId="77777777" w:rsidR="006273F9" w:rsidRPr="006273F9" w:rsidRDefault="006273F9">
            <w:pPr>
              <w:rPr>
                <w:lang w:eastAsia="ar-SA"/>
              </w:rPr>
            </w:pPr>
            <w:r w:rsidRPr="006273F9">
              <w:rPr>
                <w:lang w:eastAsia="ar-SA"/>
              </w:rPr>
              <w:t> </w:t>
            </w:r>
          </w:p>
        </w:tc>
        <w:tc>
          <w:tcPr>
            <w:tcW w:w="874" w:type="dxa"/>
            <w:noWrap/>
            <w:hideMark/>
          </w:tcPr>
          <w:p w14:paraId="467BF8AF" w14:textId="77777777" w:rsidR="006273F9" w:rsidRPr="006273F9" w:rsidRDefault="006273F9">
            <w:pPr>
              <w:rPr>
                <w:lang w:eastAsia="ar-SA"/>
              </w:rPr>
            </w:pPr>
            <w:r w:rsidRPr="006273F9">
              <w:rPr>
                <w:lang w:eastAsia="ar-SA"/>
              </w:rPr>
              <w:t> </w:t>
            </w:r>
          </w:p>
        </w:tc>
      </w:tr>
      <w:tr w:rsidR="006273F9" w:rsidRPr="006273F9" w14:paraId="40F95526" w14:textId="77777777" w:rsidTr="006273F9">
        <w:trPr>
          <w:trHeight w:val="300"/>
        </w:trPr>
        <w:tc>
          <w:tcPr>
            <w:tcW w:w="950" w:type="dxa"/>
            <w:gridSpan w:val="2"/>
            <w:hideMark/>
          </w:tcPr>
          <w:p w14:paraId="2A6EB49B" w14:textId="77777777" w:rsidR="006273F9" w:rsidRPr="006273F9" w:rsidRDefault="006273F9" w:rsidP="006273F9">
            <w:pPr>
              <w:rPr>
                <w:lang w:eastAsia="ar-SA"/>
              </w:rPr>
            </w:pPr>
            <w:r w:rsidRPr="006273F9">
              <w:rPr>
                <w:lang w:eastAsia="ar-SA"/>
              </w:rPr>
              <w:t>2.3.4.</w:t>
            </w:r>
          </w:p>
        </w:tc>
        <w:tc>
          <w:tcPr>
            <w:tcW w:w="4476" w:type="dxa"/>
            <w:hideMark/>
          </w:tcPr>
          <w:p w14:paraId="7413584D" w14:textId="77777777" w:rsidR="006273F9" w:rsidRPr="006273F9" w:rsidRDefault="006273F9">
            <w:pPr>
              <w:rPr>
                <w:lang w:eastAsia="ar-SA"/>
              </w:rPr>
            </w:pPr>
            <w:r w:rsidRPr="006273F9">
              <w:rPr>
                <w:lang w:eastAsia="ar-SA"/>
              </w:rPr>
              <w:t>четири слоја</w:t>
            </w:r>
          </w:p>
        </w:tc>
        <w:tc>
          <w:tcPr>
            <w:tcW w:w="912" w:type="dxa"/>
            <w:gridSpan w:val="3"/>
            <w:noWrap/>
            <w:hideMark/>
          </w:tcPr>
          <w:p w14:paraId="252F7271" w14:textId="77777777" w:rsidR="006273F9" w:rsidRPr="006273F9" w:rsidRDefault="006273F9" w:rsidP="006273F9">
            <w:pPr>
              <w:rPr>
                <w:lang w:eastAsia="ar-SA"/>
              </w:rPr>
            </w:pPr>
            <w:r w:rsidRPr="006273F9">
              <w:rPr>
                <w:lang w:eastAsia="ar-SA"/>
              </w:rPr>
              <w:t>м²</w:t>
            </w:r>
          </w:p>
        </w:tc>
        <w:tc>
          <w:tcPr>
            <w:tcW w:w="1278" w:type="dxa"/>
            <w:noWrap/>
            <w:hideMark/>
          </w:tcPr>
          <w:p w14:paraId="28462541" w14:textId="77777777" w:rsidR="006273F9" w:rsidRPr="006273F9" w:rsidRDefault="006273F9" w:rsidP="006273F9">
            <w:pPr>
              <w:rPr>
                <w:lang w:eastAsia="ar-SA"/>
              </w:rPr>
            </w:pPr>
            <w:r w:rsidRPr="006273F9">
              <w:rPr>
                <w:lang w:eastAsia="ar-SA"/>
              </w:rPr>
              <w:t>10</w:t>
            </w:r>
          </w:p>
        </w:tc>
        <w:tc>
          <w:tcPr>
            <w:tcW w:w="755" w:type="dxa"/>
            <w:noWrap/>
            <w:hideMark/>
          </w:tcPr>
          <w:p w14:paraId="260FFE0A" w14:textId="77777777" w:rsidR="006273F9" w:rsidRPr="006273F9" w:rsidRDefault="006273F9">
            <w:pPr>
              <w:rPr>
                <w:lang w:eastAsia="ar-SA"/>
              </w:rPr>
            </w:pPr>
            <w:r w:rsidRPr="006273F9">
              <w:rPr>
                <w:lang w:eastAsia="ar-SA"/>
              </w:rPr>
              <w:t> </w:t>
            </w:r>
          </w:p>
        </w:tc>
        <w:tc>
          <w:tcPr>
            <w:tcW w:w="874" w:type="dxa"/>
            <w:noWrap/>
            <w:hideMark/>
          </w:tcPr>
          <w:p w14:paraId="4E918DCA" w14:textId="77777777" w:rsidR="006273F9" w:rsidRPr="006273F9" w:rsidRDefault="006273F9">
            <w:pPr>
              <w:rPr>
                <w:lang w:eastAsia="ar-SA"/>
              </w:rPr>
            </w:pPr>
            <w:r w:rsidRPr="006273F9">
              <w:rPr>
                <w:lang w:eastAsia="ar-SA"/>
              </w:rPr>
              <w:t> </w:t>
            </w:r>
          </w:p>
        </w:tc>
      </w:tr>
      <w:tr w:rsidR="006273F9" w:rsidRPr="006273F9" w14:paraId="589B4F3C" w14:textId="77777777" w:rsidTr="006273F9">
        <w:trPr>
          <w:trHeight w:val="360"/>
        </w:trPr>
        <w:tc>
          <w:tcPr>
            <w:tcW w:w="950" w:type="dxa"/>
            <w:gridSpan w:val="2"/>
            <w:noWrap/>
            <w:hideMark/>
          </w:tcPr>
          <w:p w14:paraId="384479AF" w14:textId="77777777" w:rsidR="006273F9" w:rsidRPr="006273F9" w:rsidRDefault="006273F9" w:rsidP="006273F9">
            <w:pPr>
              <w:rPr>
                <w:lang w:eastAsia="ar-SA"/>
              </w:rPr>
            </w:pPr>
            <w:r w:rsidRPr="006273F9">
              <w:rPr>
                <w:lang w:eastAsia="ar-SA"/>
              </w:rPr>
              <w:t>2.4.</w:t>
            </w:r>
          </w:p>
        </w:tc>
        <w:tc>
          <w:tcPr>
            <w:tcW w:w="4476" w:type="dxa"/>
            <w:hideMark/>
          </w:tcPr>
          <w:p w14:paraId="35FCF11D" w14:textId="77777777" w:rsidR="006273F9" w:rsidRPr="006273F9" w:rsidRDefault="006273F9">
            <w:pPr>
              <w:rPr>
                <w:lang w:eastAsia="ar-SA"/>
              </w:rPr>
            </w:pPr>
            <w:r w:rsidRPr="006273F9">
              <w:rPr>
                <w:lang w:eastAsia="ar-SA"/>
              </w:rPr>
              <w:t>Монтажа старе, уптребљиве алу фолије</w:t>
            </w:r>
          </w:p>
        </w:tc>
        <w:tc>
          <w:tcPr>
            <w:tcW w:w="912" w:type="dxa"/>
            <w:gridSpan w:val="3"/>
            <w:noWrap/>
            <w:hideMark/>
          </w:tcPr>
          <w:p w14:paraId="43BAA466" w14:textId="77777777" w:rsidR="006273F9" w:rsidRPr="006273F9" w:rsidRDefault="006273F9" w:rsidP="006273F9">
            <w:pPr>
              <w:rPr>
                <w:lang w:eastAsia="ar-SA"/>
              </w:rPr>
            </w:pPr>
            <w:r w:rsidRPr="006273F9">
              <w:rPr>
                <w:lang w:eastAsia="ar-SA"/>
              </w:rPr>
              <w:t>м²</w:t>
            </w:r>
          </w:p>
        </w:tc>
        <w:tc>
          <w:tcPr>
            <w:tcW w:w="1278" w:type="dxa"/>
            <w:noWrap/>
            <w:hideMark/>
          </w:tcPr>
          <w:p w14:paraId="6A41C61A" w14:textId="77777777" w:rsidR="006273F9" w:rsidRPr="006273F9" w:rsidRDefault="006273F9" w:rsidP="006273F9">
            <w:pPr>
              <w:rPr>
                <w:lang w:eastAsia="ar-SA"/>
              </w:rPr>
            </w:pPr>
            <w:r w:rsidRPr="006273F9">
              <w:rPr>
                <w:lang w:eastAsia="ar-SA"/>
              </w:rPr>
              <w:t>10</w:t>
            </w:r>
          </w:p>
        </w:tc>
        <w:tc>
          <w:tcPr>
            <w:tcW w:w="755" w:type="dxa"/>
            <w:noWrap/>
            <w:hideMark/>
          </w:tcPr>
          <w:p w14:paraId="7859C69B" w14:textId="77777777" w:rsidR="006273F9" w:rsidRPr="006273F9" w:rsidRDefault="006273F9">
            <w:pPr>
              <w:rPr>
                <w:lang w:eastAsia="ar-SA"/>
              </w:rPr>
            </w:pPr>
            <w:r w:rsidRPr="006273F9">
              <w:rPr>
                <w:lang w:eastAsia="ar-SA"/>
              </w:rPr>
              <w:t> </w:t>
            </w:r>
          </w:p>
        </w:tc>
        <w:tc>
          <w:tcPr>
            <w:tcW w:w="874" w:type="dxa"/>
            <w:noWrap/>
            <w:hideMark/>
          </w:tcPr>
          <w:p w14:paraId="27252F7B" w14:textId="77777777" w:rsidR="006273F9" w:rsidRPr="006273F9" w:rsidRDefault="006273F9">
            <w:pPr>
              <w:rPr>
                <w:lang w:eastAsia="ar-SA"/>
              </w:rPr>
            </w:pPr>
            <w:r w:rsidRPr="006273F9">
              <w:rPr>
                <w:lang w:eastAsia="ar-SA"/>
              </w:rPr>
              <w:t> </w:t>
            </w:r>
          </w:p>
        </w:tc>
      </w:tr>
      <w:tr w:rsidR="006273F9" w:rsidRPr="006273F9" w14:paraId="32E801C0" w14:textId="77777777" w:rsidTr="006273F9">
        <w:trPr>
          <w:trHeight w:val="300"/>
        </w:trPr>
        <w:tc>
          <w:tcPr>
            <w:tcW w:w="950" w:type="dxa"/>
            <w:gridSpan w:val="2"/>
            <w:noWrap/>
            <w:hideMark/>
          </w:tcPr>
          <w:p w14:paraId="593B8A8F" w14:textId="77777777" w:rsidR="006273F9" w:rsidRPr="006273F9" w:rsidRDefault="006273F9" w:rsidP="006273F9">
            <w:pPr>
              <w:rPr>
                <w:lang w:eastAsia="ar-SA"/>
              </w:rPr>
            </w:pPr>
            <w:r w:rsidRPr="006273F9">
              <w:rPr>
                <w:lang w:eastAsia="ar-SA"/>
              </w:rPr>
              <w:t>2.5.</w:t>
            </w:r>
          </w:p>
        </w:tc>
        <w:tc>
          <w:tcPr>
            <w:tcW w:w="4476" w:type="dxa"/>
            <w:hideMark/>
          </w:tcPr>
          <w:p w14:paraId="5C3F8104" w14:textId="77777777" w:rsidR="006273F9" w:rsidRPr="006273F9" w:rsidRDefault="006273F9">
            <w:pPr>
              <w:rPr>
                <w:lang w:eastAsia="ar-SA"/>
              </w:rPr>
            </w:pPr>
            <w:r w:rsidRPr="006273F9">
              <w:rPr>
                <w:lang w:eastAsia="ar-SA"/>
              </w:rPr>
              <w:t>Монтажа старог, употребљивог лима</w:t>
            </w:r>
          </w:p>
        </w:tc>
        <w:tc>
          <w:tcPr>
            <w:tcW w:w="912" w:type="dxa"/>
            <w:gridSpan w:val="3"/>
            <w:noWrap/>
            <w:hideMark/>
          </w:tcPr>
          <w:p w14:paraId="0B4553F8" w14:textId="77777777" w:rsidR="006273F9" w:rsidRPr="006273F9" w:rsidRDefault="006273F9" w:rsidP="006273F9">
            <w:pPr>
              <w:rPr>
                <w:lang w:eastAsia="ar-SA"/>
              </w:rPr>
            </w:pPr>
            <w:r w:rsidRPr="006273F9">
              <w:rPr>
                <w:lang w:eastAsia="ar-SA"/>
              </w:rPr>
              <w:t>м²</w:t>
            </w:r>
          </w:p>
        </w:tc>
        <w:tc>
          <w:tcPr>
            <w:tcW w:w="1278" w:type="dxa"/>
            <w:noWrap/>
            <w:hideMark/>
          </w:tcPr>
          <w:p w14:paraId="7DB2F894" w14:textId="77777777" w:rsidR="006273F9" w:rsidRPr="006273F9" w:rsidRDefault="006273F9" w:rsidP="006273F9">
            <w:pPr>
              <w:rPr>
                <w:lang w:eastAsia="ar-SA"/>
              </w:rPr>
            </w:pPr>
            <w:r w:rsidRPr="006273F9">
              <w:rPr>
                <w:lang w:eastAsia="ar-SA"/>
              </w:rPr>
              <w:t>5200</w:t>
            </w:r>
          </w:p>
        </w:tc>
        <w:tc>
          <w:tcPr>
            <w:tcW w:w="755" w:type="dxa"/>
            <w:noWrap/>
            <w:hideMark/>
          </w:tcPr>
          <w:p w14:paraId="55F73B67" w14:textId="77777777" w:rsidR="006273F9" w:rsidRPr="006273F9" w:rsidRDefault="006273F9">
            <w:pPr>
              <w:rPr>
                <w:lang w:eastAsia="ar-SA"/>
              </w:rPr>
            </w:pPr>
            <w:r w:rsidRPr="006273F9">
              <w:rPr>
                <w:lang w:eastAsia="ar-SA"/>
              </w:rPr>
              <w:t> </w:t>
            </w:r>
          </w:p>
        </w:tc>
        <w:tc>
          <w:tcPr>
            <w:tcW w:w="874" w:type="dxa"/>
            <w:noWrap/>
            <w:hideMark/>
          </w:tcPr>
          <w:p w14:paraId="08AEBF27" w14:textId="77777777" w:rsidR="006273F9" w:rsidRPr="006273F9" w:rsidRDefault="006273F9">
            <w:pPr>
              <w:rPr>
                <w:lang w:eastAsia="ar-SA"/>
              </w:rPr>
            </w:pPr>
            <w:r w:rsidRPr="006273F9">
              <w:rPr>
                <w:lang w:eastAsia="ar-SA"/>
              </w:rPr>
              <w:t> </w:t>
            </w:r>
          </w:p>
        </w:tc>
      </w:tr>
      <w:tr w:rsidR="006273F9" w:rsidRPr="006273F9" w14:paraId="0857B4E8" w14:textId="77777777" w:rsidTr="006273F9">
        <w:trPr>
          <w:trHeight w:val="360"/>
        </w:trPr>
        <w:tc>
          <w:tcPr>
            <w:tcW w:w="950" w:type="dxa"/>
            <w:gridSpan w:val="2"/>
            <w:noWrap/>
            <w:hideMark/>
          </w:tcPr>
          <w:p w14:paraId="099800A4" w14:textId="77777777" w:rsidR="006273F9" w:rsidRPr="006273F9" w:rsidRDefault="006273F9" w:rsidP="006273F9">
            <w:pPr>
              <w:rPr>
                <w:b/>
                <w:bCs/>
                <w:lang w:eastAsia="ar-SA"/>
              </w:rPr>
            </w:pPr>
            <w:r w:rsidRPr="006273F9">
              <w:rPr>
                <w:b/>
                <w:bCs/>
                <w:lang w:eastAsia="ar-SA"/>
              </w:rPr>
              <w:t>3.</w:t>
            </w:r>
          </w:p>
        </w:tc>
        <w:tc>
          <w:tcPr>
            <w:tcW w:w="6666" w:type="dxa"/>
            <w:gridSpan w:val="5"/>
            <w:hideMark/>
          </w:tcPr>
          <w:p w14:paraId="275D378C" w14:textId="77777777" w:rsidR="006273F9" w:rsidRPr="006273F9" w:rsidRDefault="006273F9">
            <w:pPr>
              <w:rPr>
                <w:b/>
                <w:bCs/>
                <w:lang w:eastAsia="ar-SA"/>
              </w:rPr>
            </w:pPr>
            <w:r w:rsidRPr="006273F9">
              <w:rPr>
                <w:b/>
                <w:bCs/>
                <w:lang w:eastAsia="ar-SA"/>
              </w:rPr>
              <w:t>Израда и монтажа нове изолације</w:t>
            </w:r>
          </w:p>
        </w:tc>
        <w:tc>
          <w:tcPr>
            <w:tcW w:w="755" w:type="dxa"/>
            <w:hideMark/>
          </w:tcPr>
          <w:p w14:paraId="3E28B087" w14:textId="77777777" w:rsidR="006273F9" w:rsidRPr="006273F9" w:rsidRDefault="006273F9">
            <w:pPr>
              <w:rPr>
                <w:b/>
                <w:bCs/>
                <w:lang w:eastAsia="ar-SA"/>
              </w:rPr>
            </w:pPr>
            <w:r w:rsidRPr="006273F9">
              <w:rPr>
                <w:b/>
                <w:bCs/>
                <w:lang w:eastAsia="ar-SA"/>
              </w:rPr>
              <w:t> </w:t>
            </w:r>
          </w:p>
        </w:tc>
        <w:tc>
          <w:tcPr>
            <w:tcW w:w="874" w:type="dxa"/>
            <w:hideMark/>
          </w:tcPr>
          <w:p w14:paraId="3A090D80" w14:textId="77777777" w:rsidR="006273F9" w:rsidRPr="006273F9" w:rsidRDefault="006273F9">
            <w:pPr>
              <w:rPr>
                <w:b/>
                <w:bCs/>
                <w:lang w:eastAsia="ar-SA"/>
              </w:rPr>
            </w:pPr>
            <w:r w:rsidRPr="006273F9">
              <w:rPr>
                <w:b/>
                <w:bCs/>
                <w:lang w:eastAsia="ar-SA"/>
              </w:rPr>
              <w:t> </w:t>
            </w:r>
          </w:p>
        </w:tc>
      </w:tr>
      <w:tr w:rsidR="006273F9" w:rsidRPr="006273F9" w14:paraId="0C22C150" w14:textId="77777777" w:rsidTr="006273F9">
        <w:trPr>
          <w:trHeight w:val="2299"/>
        </w:trPr>
        <w:tc>
          <w:tcPr>
            <w:tcW w:w="950" w:type="dxa"/>
            <w:gridSpan w:val="2"/>
            <w:hideMark/>
          </w:tcPr>
          <w:p w14:paraId="27C3CDBF" w14:textId="77777777" w:rsidR="006273F9" w:rsidRPr="006273F9" w:rsidRDefault="006273F9" w:rsidP="006273F9">
            <w:pPr>
              <w:rPr>
                <w:lang w:eastAsia="ar-SA"/>
              </w:rPr>
            </w:pPr>
            <w:r w:rsidRPr="006273F9">
              <w:rPr>
                <w:lang w:eastAsia="ar-SA"/>
              </w:rPr>
              <w:t>3.1.</w:t>
            </w:r>
          </w:p>
        </w:tc>
        <w:tc>
          <w:tcPr>
            <w:tcW w:w="4476" w:type="dxa"/>
            <w:hideMark/>
          </w:tcPr>
          <w:p w14:paraId="1DB8EB56" w14:textId="77777777" w:rsidR="006273F9" w:rsidRPr="006273F9" w:rsidRDefault="006273F9">
            <w:pPr>
              <w:rPr>
                <w:lang w:eastAsia="ar-SA"/>
              </w:rPr>
            </w:pPr>
            <w:r w:rsidRPr="006273F9">
              <w:rPr>
                <w:lang w:eastAsia="ar-SA"/>
              </w:rPr>
              <w:t>Набавка, израда и монтажа нове изолације од минералне вуне по пројекту. (на свим цевоводима, котлу, каналима, вентилима и сличним деловима). Обрачун се врши према следећим укупним дебљинама (обрачун по једној пос. Искључује обрачун по другој):</w:t>
            </w:r>
          </w:p>
        </w:tc>
        <w:tc>
          <w:tcPr>
            <w:tcW w:w="912" w:type="dxa"/>
            <w:gridSpan w:val="3"/>
            <w:hideMark/>
          </w:tcPr>
          <w:p w14:paraId="5A28F8A4" w14:textId="77777777" w:rsidR="006273F9" w:rsidRPr="006273F9" w:rsidRDefault="006273F9">
            <w:pPr>
              <w:rPr>
                <w:lang w:eastAsia="ar-SA"/>
              </w:rPr>
            </w:pPr>
            <w:r w:rsidRPr="006273F9">
              <w:rPr>
                <w:lang w:eastAsia="ar-SA"/>
              </w:rPr>
              <w:t> </w:t>
            </w:r>
          </w:p>
        </w:tc>
        <w:tc>
          <w:tcPr>
            <w:tcW w:w="1278" w:type="dxa"/>
            <w:hideMark/>
          </w:tcPr>
          <w:p w14:paraId="70D78078" w14:textId="77777777" w:rsidR="006273F9" w:rsidRPr="006273F9" w:rsidRDefault="006273F9">
            <w:pPr>
              <w:rPr>
                <w:lang w:eastAsia="ar-SA"/>
              </w:rPr>
            </w:pPr>
            <w:r w:rsidRPr="006273F9">
              <w:rPr>
                <w:lang w:eastAsia="ar-SA"/>
              </w:rPr>
              <w:t> </w:t>
            </w:r>
          </w:p>
        </w:tc>
        <w:tc>
          <w:tcPr>
            <w:tcW w:w="755" w:type="dxa"/>
            <w:hideMark/>
          </w:tcPr>
          <w:p w14:paraId="16687415" w14:textId="77777777" w:rsidR="006273F9" w:rsidRPr="006273F9" w:rsidRDefault="006273F9">
            <w:pPr>
              <w:rPr>
                <w:lang w:eastAsia="ar-SA"/>
              </w:rPr>
            </w:pPr>
            <w:r w:rsidRPr="006273F9">
              <w:rPr>
                <w:lang w:eastAsia="ar-SA"/>
              </w:rPr>
              <w:t> </w:t>
            </w:r>
          </w:p>
        </w:tc>
        <w:tc>
          <w:tcPr>
            <w:tcW w:w="874" w:type="dxa"/>
            <w:hideMark/>
          </w:tcPr>
          <w:p w14:paraId="403A001A" w14:textId="77777777" w:rsidR="006273F9" w:rsidRPr="006273F9" w:rsidRDefault="006273F9">
            <w:pPr>
              <w:rPr>
                <w:lang w:eastAsia="ar-SA"/>
              </w:rPr>
            </w:pPr>
            <w:r w:rsidRPr="006273F9">
              <w:rPr>
                <w:lang w:eastAsia="ar-SA"/>
              </w:rPr>
              <w:t> </w:t>
            </w:r>
          </w:p>
        </w:tc>
      </w:tr>
      <w:tr w:rsidR="006273F9" w:rsidRPr="006273F9" w14:paraId="51F8A251" w14:textId="77777777" w:rsidTr="006273F9">
        <w:trPr>
          <w:trHeight w:val="300"/>
        </w:trPr>
        <w:tc>
          <w:tcPr>
            <w:tcW w:w="950" w:type="dxa"/>
            <w:gridSpan w:val="2"/>
            <w:hideMark/>
          </w:tcPr>
          <w:p w14:paraId="2C5EC1B3" w14:textId="77777777" w:rsidR="006273F9" w:rsidRPr="006273F9" w:rsidRDefault="006273F9" w:rsidP="006273F9">
            <w:pPr>
              <w:rPr>
                <w:lang w:eastAsia="ar-SA"/>
              </w:rPr>
            </w:pPr>
            <w:r w:rsidRPr="006273F9">
              <w:rPr>
                <w:lang w:eastAsia="ar-SA"/>
              </w:rPr>
              <w:t>3.1.1.</w:t>
            </w:r>
          </w:p>
        </w:tc>
        <w:tc>
          <w:tcPr>
            <w:tcW w:w="4476" w:type="dxa"/>
            <w:hideMark/>
          </w:tcPr>
          <w:p w14:paraId="4A39CD3D" w14:textId="77777777" w:rsidR="006273F9" w:rsidRPr="006273F9" w:rsidRDefault="006273F9">
            <w:pPr>
              <w:rPr>
                <w:lang w:eastAsia="ar-SA"/>
              </w:rPr>
            </w:pPr>
            <w:r w:rsidRPr="006273F9">
              <w:rPr>
                <w:lang w:eastAsia="ar-SA"/>
              </w:rPr>
              <w:t>д = 40мм</w:t>
            </w:r>
          </w:p>
        </w:tc>
        <w:tc>
          <w:tcPr>
            <w:tcW w:w="912" w:type="dxa"/>
            <w:gridSpan w:val="3"/>
            <w:noWrap/>
            <w:hideMark/>
          </w:tcPr>
          <w:p w14:paraId="26837581" w14:textId="77777777" w:rsidR="006273F9" w:rsidRPr="006273F9" w:rsidRDefault="006273F9" w:rsidP="006273F9">
            <w:pPr>
              <w:rPr>
                <w:lang w:eastAsia="ar-SA"/>
              </w:rPr>
            </w:pPr>
            <w:r w:rsidRPr="006273F9">
              <w:rPr>
                <w:lang w:eastAsia="ar-SA"/>
              </w:rPr>
              <w:t>м²</w:t>
            </w:r>
          </w:p>
        </w:tc>
        <w:tc>
          <w:tcPr>
            <w:tcW w:w="1278" w:type="dxa"/>
            <w:noWrap/>
            <w:hideMark/>
          </w:tcPr>
          <w:p w14:paraId="1C3F8F43" w14:textId="77777777" w:rsidR="006273F9" w:rsidRPr="006273F9" w:rsidRDefault="006273F9" w:rsidP="006273F9">
            <w:pPr>
              <w:rPr>
                <w:lang w:eastAsia="ar-SA"/>
              </w:rPr>
            </w:pPr>
            <w:r w:rsidRPr="006273F9">
              <w:rPr>
                <w:lang w:eastAsia="ar-SA"/>
              </w:rPr>
              <w:t>20</w:t>
            </w:r>
          </w:p>
        </w:tc>
        <w:tc>
          <w:tcPr>
            <w:tcW w:w="755" w:type="dxa"/>
            <w:noWrap/>
            <w:hideMark/>
          </w:tcPr>
          <w:p w14:paraId="4D67B60F" w14:textId="77777777" w:rsidR="006273F9" w:rsidRPr="006273F9" w:rsidRDefault="006273F9">
            <w:pPr>
              <w:rPr>
                <w:lang w:eastAsia="ar-SA"/>
              </w:rPr>
            </w:pPr>
            <w:r w:rsidRPr="006273F9">
              <w:rPr>
                <w:lang w:eastAsia="ar-SA"/>
              </w:rPr>
              <w:t> </w:t>
            </w:r>
          </w:p>
        </w:tc>
        <w:tc>
          <w:tcPr>
            <w:tcW w:w="874" w:type="dxa"/>
            <w:noWrap/>
            <w:hideMark/>
          </w:tcPr>
          <w:p w14:paraId="1EC04A8C" w14:textId="77777777" w:rsidR="006273F9" w:rsidRPr="006273F9" w:rsidRDefault="006273F9">
            <w:pPr>
              <w:rPr>
                <w:lang w:eastAsia="ar-SA"/>
              </w:rPr>
            </w:pPr>
            <w:r w:rsidRPr="006273F9">
              <w:rPr>
                <w:lang w:eastAsia="ar-SA"/>
              </w:rPr>
              <w:t> </w:t>
            </w:r>
          </w:p>
        </w:tc>
      </w:tr>
      <w:tr w:rsidR="006273F9" w:rsidRPr="006273F9" w14:paraId="1790AC02" w14:textId="77777777" w:rsidTr="006273F9">
        <w:trPr>
          <w:trHeight w:val="300"/>
        </w:trPr>
        <w:tc>
          <w:tcPr>
            <w:tcW w:w="950" w:type="dxa"/>
            <w:gridSpan w:val="2"/>
            <w:hideMark/>
          </w:tcPr>
          <w:p w14:paraId="4A77E5E0" w14:textId="77777777" w:rsidR="006273F9" w:rsidRPr="006273F9" w:rsidRDefault="006273F9" w:rsidP="006273F9">
            <w:pPr>
              <w:rPr>
                <w:lang w:eastAsia="ar-SA"/>
              </w:rPr>
            </w:pPr>
            <w:r w:rsidRPr="006273F9">
              <w:rPr>
                <w:lang w:eastAsia="ar-SA"/>
              </w:rPr>
              <w:t>3.1.2.</w:t>
            </w:r>
          </w:p>
        </w:tc>
        <w:tc>
          <w:tcPr>
            <w:tcW w:w="4476" w:type="dxa"/>
            <w:noWrap/>
            <w:hideMark/>
          </w:tcPr>
          <w:p w14:paraId="74BAA427" w14:textId="77777777" w:rsidR="006273F9" w:rsidRPr="006273F9" w:rsidRDefault="006273F9">
            <w:pPr>
              <w:rPr>
                <w:lang w:eastAsia="ar-SA"/>
              </w:rPr>
            </w:pPr>
            <w:r w:rsidRPr="006273F9">
              <w:rPr>
                <w:lang w:eastAsia="ar-SA"/>
              </w:rPr>
              <w:t>д = 60мм</w:t>
            </w:r>
          </w:p>
        </w:tc>
        <w:tc>
          <w:tcPr>
            <w:tcW w:w="912" w:type="dxa"/>
            <w:gridSpan w:val="3"/>
            <w:noWrap/>
            <w:hideMark/>
          </w:tcPr>
          <w:p w14:paraId="37386DF2" w14:textId="77777777" w:rsidR="006273F9" w:rsidRPr="006273F9" w:rsidRDefault="006273F9" w:rsidP="006273F9">
            <w:pPr>
              <w:rPr>
                <w:lang w:eastAsia="ar-SA"/>
              </w:rPr>
            </w:pPr>
            <w:r w:rsidRPr="006273F9">
              <w:rPr>
                <w:lang w:eastAsia="ar-SA"/>
              </w:rPr>
              <w:t>м²</w:t>
            </w:r>
          </w:p>
        </w:tc>
        <w:tc>
          <w:tcPr>
            <w:tcW w:w="1278" w:type="dxa"/>
            <w:noWrap/>
            <w:hideMark/>
          </w:tcPr>
          <w:p w14:paraId="0ADEA779" w14:textId="77777777" w:rsidR="006273F9" w:rsidRPr="006273F9" w:rsidRDefault="006273F9" w:rsidP="006273F9">
            <w:pPr>
              <w:rPr>
                <w:lang w:eastAsia="ar-SA"/>
              </w:rPr>
            </w:pPr>
            <w:r w:rsidRPr="006273F9">
              <w:rPr>
                <w:lang w:eastAsia="ar-SA"/>
              </w:rPr>
              <w:t>60</w:t>
            </w:r>
          </w:p>
        </w:tc>
        <w:tc>
          <w:tcPr>
            <w:tcW w:w="755" w:type="dxa"/>
            <w:noWrap/>
            <w:hideMark/>
          </w:tcPr>
          <w:p w14:paraId="1ACB762C" w14:textId="77777777" w:rsidR="006273F9" w:rsidRPr="006273F9" w:rsidRDefault="006273F9">
            <w:pPr>
              <w:rPr>
                <w:lang w:eastAsia="ar-SA"/>
              </w:rPr>
            </w:pPr>
            <w:r w:rsidRPr="006273F9">
              <w:rPr>
                <w:lang w:eastAsia="ar-SA"/>
              </w:rPr>
              <w:t> </w:t>
            </w:r>
          </w:p>
        </w:tc>
        <w:tc>
          <w:tcPr>
            <w:tcW w:w="874" w:type="dxa"/>
            <w:noWrap/>
            <w:hideMark/>
          </w:tcPr>
          <w:p w14:paraId="0A8125B8" w14:textId="77777777" w:rsidR="006273F9" w:rsidRPr="006273F9" w:rsidRDefault="006273F9">
            <w:pPr>
              <w:rPr>
                <w:lang w:eastAsia="ar-SA"/>
              </w:rPr>
            </w:pPr>
            <w:r w:rsidRPr="006273F9">
              <w:rPr>
                <w:lang w:eastAsia="ar-SA"/>
              </w:rPr>
              <w:t> </w:t>
            </w:r>
          </w:p>
        </w:tc>
      </w:tr>
      <w:tr w:rsidR="006273F9" w:rsidRPr="006273F9" w14:paraId="349941EB" w14:textId="77777777" w:rsidTr="006273F9">
        <w:trPr>
          <w:trHeight w:val="300"/>
        </w:trPr>
        <w:tc>
          <w:tcPr>
            <w:tcW w:w="950" w:type="dxa"/>
            <w:gridSpan w:val="2"/>
            <w:hideMark/>
          </w:tcPr>
          <w:p w14:paraId="242389FE" w14:textId="77777777" w:rsidR="006273F9" w:rsidRPr="006273F9" w:rsidRDefault="006273F9" w:rsidP="006273F9">
            <w:pPr>
              <w:rPr>
                <w:lang w:eastAsia="ar-SA"/>
              </w:rPr>
            </w:pPr>
            <w:r w:rsidRPr="006273F9">
              <w:rPr>
                <w:lang w:eastAsia="ar-SA"/>
              </w:rPr>
              <w:t>3.1.3.</w:t>
            </w:r>
          </w:p>
        </w:tc>
        <w:tc>
          <w:tcPr>
            <w:tcW w:w="4476" w:type="dxa"/>
            <w:noWrap/>
            <w:hideMark/>
          </w:tcPr>
          <w:p w14:paraId="027190C5" w14:textId="77777777" w:rsidR="006273F9" w:rsidRPr="006273F9" w:rsidRDefault="006273F9">
            <w:pPr>
              <w:rPr>
                <w:lang w:eastAsia="ar-SA"/>
              </w:rPr>
            </w:pPr>
            <w:r w:rsidRPr="006273F9">
              <w:rPr>
                <w:lang w:eastAsia="ar-SA"/>
              </w:rPr>
              <w:t>д = 80мм</w:t>
            </w:r>
          </w:p>
        </w:tc>
        <w:tc>
          <w:tcPr>
            <w:tcW w:w="912" w:type="dxa"/>
            <w:gridSpan w:val="3"/>
            <w:noWrap/>
            <w:hideMark/>
          </w:tcPr>
          <w:p w14:paraId="59CB9195" w14:textId="77777777" w:rsidR="006273F9" w:rsidRPr="006273F9" w:rsidRDefault="006273F9" w:rsidP="006273F9">
            <w:pPr>
              <w:rPr>
                <w:lang w:eastAsia="ar-SA"/>
              </w:rPr>
            </w:pPr>
            <w:r w:rsidRPr="006273F9">
              <w:rPr>
                <w:lang w:eastAsia="ar-SA"/>
              </w:rPr>
              <w:t>м²</w:t>
            </w:r>
          </w:p>
        </w:tc>
        <w:tc>
          <w:tcPr>
            <w:tcW w:w="1278" w:type="dxa"/>
            <w:noWrap/>
            <w:hideMark/>
          </w:tcPr>
          <w:p w14:paraId="719CEDED" w14:textId="77777777" w:rsidR="006273F9" w:rsidRPr="006273F9" w:rsidRDefault="006273F9" w:rsidP="006273F9">
            <w:pPr>
              <w:rPr>
                <w:lang w:eastAsia="ar-SA"/>
              </w:rPr>
            </w:pPr>
            <w:r w:rsidRPr="006273F9">
              <w:rPr>
                <w:lang w:eastAsia="ar-SA"/>
              </w:rPr>
              <w:t>40</w:t>
            </w:r>
          </w:p>
        </w:tc>
        <w:tc>
          <w:tcPr>
            <w:tcW w:w="755" w:type="dxa"/>
            <w:noWrap/>
            <w:hideMark/>
          </w:tcPr>
          <w:p w14:paraId="2C60840D" w14:textId="77777777" w:rsidR="006273F9" w:rsidRPr="006273F9" w:rsidRDefault="006273F9">
            <w:pPr>
              <w:rPr>
                <w:lang w:eastAsia="ar-SA"/>
              </w:rPr>
            </w:pPr>
            <w:r w:rsidRPr="006273F9">
              <w:rPr>
                <w:lang w:eastAsia="ar-SA"/>
              </w:rPr>
              <w:t> </w:t>
            </w:r>
          </w:p>
        </w:tc>
        <w:tc>
          <w:tcPr>
            <w:tcW w:w="874" w:type="dxa"/>
            <w:noWrap/>
            <w:hideMark/>
          </w:tcPr>
          <w:p w14:paraId="0DB6B061" w14:textId="77777777" w:rsidR="006273F9" w:rsidRPr="006273F9" w:rsidRDefault="006273F9">
            <w:pPr>
              <w:rPr>
                <w:lang w:eastAsia="ar-SA"/>
              </w:rPr>
            </w:pPr>
            <w:r w:rsidRPr="006273F9">
              <w:rPr>
                <w:lang w:eastAsia="ar-SA"/>
              </w:rPr>
              <w:t> </w:t>
            </w:r>
          </w:p>
        </w:tc>
      </w:tr>
      <w:tr w:rsidR="006273F9" w:rsidRPr="006273F9" w14:paraId="14217AA9" w14:textId="77777777" w:rsidTr="006273F9">
        <w:trPr>
          <w:trHeight w:val="300"/>
        </w:trPr>
        <w:tc>
          <w:tcPr>
            <w:tcW w:w="950" w:type="dxa"/>
            <w:gridSpan w:val="2"/>
            <w:hideMark/>
          </w:tcPr>
          <w:p w14:paraId="7682B58D" w14:textId="77777777" w:rsidR="006273F9" w:rsidRPr="006273F9" w:rsidRDefault="006273F9" w:rsidP="006273F9">
            <w:pPr>
              <w:rPr>
                <w:lang w:eastAsia="ar-SA"/>
              </w:rPr>
            </w:pPr>
            <w:r w:rsidRPr="006273F9">
              <w:rPr>
                <w:lang w:eastAsia="ar-SA"/>
              </w:rPr>
              <w:lastRenderedPageBreak/>
              <w:t>3.1.4.</w:t>
            </w:r>
          </w:p>
        </w:tc>
        <w:tc>
          <w:tcPr>
            <w:tcW w:w="4476" w:type="dxa"/>
            <w:noWrap/>
            <w:hideMark/>
          </w:tcPr>
          <w:p w14:paraId="0F7BD29E" w14:textId="77777777" w:rsidR="006273F9" w:rsidRPr="006273F9" w:rsidRDefault="006273F9">
            <w:pPr>
              <w:rPr>
                <w:lang w:eastAsia="ar-SA"/>
              </w:rPr>
            </w:pPr>
            <w:r w:rsidRPr="006273F9">
              <w:rPr>
                <w:lang w:eastAsia="ar-SA"/>
              </w:rPr>
              <w:t>д = 100мм</w:t>
            </w:r>
          </w:p>
        </w:tc>
        <w:tc>
          <w:tcPr>
            <w:tcW w:w="912" w:type="dxa"/>
            <w:gridSpan w:val="3"/>
            <w:noWrap/>
            <w:hideMark/>
          </w:tcPr>
          <w:p w14:paraId="1C4BBC8F" w14:textId="77777777" w:rsidR="006273F9" w:rsidRPr="006273F9" w:rsidRDefault="006273F9" w:rsidP="006273F9">
            <w:pPr>
              <w:rPr>
                <w:lang w:eastAsia="ar-SA"/>
              </w:rPr>
            </w:pPr>
            <w:r w:rsidRPr="006273F9">
              <w:rPr>
                <w:lang w:eastAsia="ar-SA"/>
              </w:rPr>
              <w:t>м²</w:t>
            </w:r>
          </w:p>
        </w:tc>
        <w:tc>
          <w:tcPr>
            <w:tcW w:w="1278" w:type="dxa"/>
            <w:noWrap/>
            <w:hideMark/>
          </w:tcPr>
          <w:p w14:paraId="208D8687" w14:textId="77777777" w:rsidR="006273F9" w:rsidRPr="006273F9" w:rsidRDefault="006273F9" w:rsidP="006273F9">
            <w:pPr>
              <w:rPr>
                <w:lang w:eastAsia="ar-SA"/>
              </w:rPr>
            </w:pPr>
            <w:r w:rsidRPr="006273F9">
              <w:rPr>
                <w:lang w:eastAsia="ar-SA"/>
              </w:rPr>
              <w:t>800</w:t>
            </w:r>
          </w:p>
        </w:tc>
        <w:tc>
          <w:tcPr>
            <w:tcW w:w="755" w:type="dxa"/>
            <w:noWrap/>
            <w:hideMark/>
          </w:tcPr>
          <w:p w14:paraId="706EB4F1" w14:textId="77777777" w:rsidR="006273F9" w:rsidRPr="006273F9" w:rsidRDefault="006273F9">
            <w:pPr>
              <w:rPr>
                <w:lang w:eastAsia="ar-SA"/>
              </w:rPr>
            </w:pPr>
            <w:r w:rsidRPr="006273F9">
              <w:rPr>
                <w:lang w:eastAsia="ar-SA"/>
              </w:rPr>
              <w:t> </w:t>
            </w:r>
          </w:p>
        </w:tc>
        <w:tc>
          <w:tcPr>
            <w:tcW w:w="874" w:type="dxa"/>
            <w:noWrap/>
            <w:hideMark/>
          </w:tcPr>
          <w:p w14:paraId="622081D4" w14:textId="77777777" w:rsidR="006273F9" w:rsidRPr="006273F9" w:rsidRDefault="006273F9">
            <w:pPr>
              <w:rPr>
                <w:lang w:eastAsia="ar-SA"/>
              </w:rPr>
            </w:pPr>
            <w:r w:rsidRPr="006273F9">
              <w:rPr>
                <w:lang w:eastAsia="ar-SA"/>
              </w:rPr>
              <w:t> </w:t>
            </w:r>
          </w:p>
        </w:tc>
      </w:tr>
      <w:tr w:rsidR="006273F9" w:rsidRPr="006273F9" w14:paraId="256D1C9A" w14:textId="77777777" w:rsidTr="006273F9">
        <w:trPr>
          <w:trHeight w:val="300"/>
        </w:trPr>
        <w:tc>
          <w:tcPr>
            <w:tcW w:w="950" w:type="dxa"/>
            <w:gridSpan w:val="2"/>
            <w:hideMark/>
          </w:tcPr>
          <w:p w14:paraId="636B544C" w14:textId="77777777" w:rsidR="006273F9" w:rsidRPr="006273F9" w:rsidRDefault="006273F9" w:rsidP="006273F9">
            <w:pPr>
              <w:rPr>
                <w:lang w:eastAsia="ar-SA"/>
              </w:rPr>
            </w:pPr>
            <w:r w:rsidRPr="006273F9">
              <w:rPr>
                <w:lang w:eastAsia="ar-SA"/>
              </w:rPr>
              <w:t>3.1.5.</w:t>
            </w:r>
          </w:p>
        </w:tc>
        <w:tc>
          <w:tcPr>
            <w:tcW w:w="4476" w:type="dxa"/>
            <w:noWrap/>
            <w:hideMark/>
          </w:tcPr>
          <w:p w14:paraId="278DDC93" w14:textId="77777777" w:rsidR="006273F9" w:rsidRPr="006273F9" w:rsidRDefault="006273F9">
            <w:pPr>
              <w:rPr>
                <w:lang w:eastAsia="ar-SA"/>
              </w:rPr>
            </w:pPr>
            <w:r w:rsidRPr="006273F9">
              <w:rPr>
                <w:lang w:eastAsia="ar-SA"/>
              </w:rPr>
              <w:t>д = 120мм</w:t>
            </w:r>
          </w:p>
        </w:tc>
        <w:tc>
          <w:tcPr>
            <w:tcW w:w="912" w:type="dxa"/>
            <w:gridSpan w:val="3"/>
            <w:noWrap/>
            <w:hideMark/>
          </w:tcPr>
          <w:p w14:paraId="0853BBA3" w14:textId="77777777" w:rsidR="006273F9" w:rsidRPr="006273F9" w:rsidRDefault="006273F9" w:rsidP="006273F9">
            <w:pPr>
              <w:rPr>
                <w:lang w:eastAsia="ar-SA"/>
              </w:rPr>
            </w:pPr>
            <w:r w:rsidRPr="006273F9">
              <w:rPr>
                <w:lang w:eastAsia="ar-SA"/>
              </w:rPr>
              <w:t>м²</w:t>
            </w:r>
          </w:p>
        </w:tc>
        <w:tc>
          <w:tcPr>
            <w:tcW w:w="1278" w:type="dxa"/>
            <w:noWrap/>
            <w:hideMark/>
          </w:tcPr>
          <w:p w14:paraId="0F521397" w14:textId="77777777" w:rsidR="006273F9" w:rsidRPr="006273F9" w:rsidRDefault="006273F9" w:rsidP="006273F9">
            <w:pPr>
              <w:rPr>
                <w:lang w:eastAsia="ar-SA"/>
              </w:rPr>
            </w:pPr>
            <w:r w:rsidRPr="006273F9">
              <w:rPr>
                <w:lang w:eastAsia="ar-SA"/>
              </w:rPr>
              <w:t>120</w:t>
            </w:r>
          </w:p>
        </w:tc>
        <w:tc>
          <w:tcPr>
            <w:tcW w:w="755" w:type="dxa"/>
            <w:noWrap/>
            <w:hideMark/>
          </w:tcPr>
          <w:p w14:paraId="5AC6443F" w14:textId="77777777" w:rsidR="006273F9" w:rsidRPr="006273F9" w:rsidRDefault="006273F9">
            <w:pPr>
              <w:rPr>
                <w:lang w:eastAsia="ar-SA"/>
              </w:rPr>
            </w:pPr>
            <w:r w:rsidRPr="006273F9">
              <w:rPr>
                <w:lang w:eastAsia="ar-SA"/>
              </w:rPr>
              <w:t> </w:t>
            </w:r>
          </w:p>
        </w:tc>
        <w:tc>
          <w:tcPr>
            <w:tcW w:w="874" w:type="dxa"/>
            <w:noWrap/>
            <w:hideMark/>
          </w:tcPr>
          <w:p w14:paraId="03350E2A" w14:textId="77777777" w:rsidR="006273F9" w:rsidRPr="006273F9" w:rsidRDefault="006273F9">
            <w:pPr>
              <w:rPr>
                <w:lang w:eastAsia="ar-SA"/>
              </w:rPr>
            </w:pPr>
            <w:r w:rsidRPr="006273F9">
              <w:rPr>
                <w:lang w:eastAsia="ar-SA"/>
              </w:rPr>
              <w:t> </w:t>
            </w:r>
          </w:p>
        </w:tc>
      </w:tr>
      <w:tr w:rsidR="006273F9" w:rsidRPr="006273F9" w14:paraId="2B590E08" w14:textId="77777777" w:rsidTr="006273F9">
        <w:trPr>
          <w:trHeight w:val="300"/>
        </w:trPr>
        <w:tc>
          <w:tcPr>
            <w:tcW w:w="950" w:type="dxa"/>
            <w:gridSpan w:val="2"/>
            <w:hideMark/>
          </w:tcPr>
          <w:p w14:paraId="65EF1464" w14:textId="77777777" w:rsidR="006273F9" w:rsidRPr="006273F9" w:rsidRDefault="006273F9" w:rsidP="006273F9">
            <w:pPr>
              <w:rPr>
                <w:lang w:eastAsia="ar-SA"/>
              </w:rPr>
            </w:pPr>
            <w:r w:rsidRPr="006273F9">
              <w:rPr>
                <w:lang w:eastAsia="ar-SA"/>
              </w:rPr>
              <w:t>3.1.6.</w:t>
            </w:r>
          </w:p>
        </w:tc>
        <w:tc>
          <w:tcPr>
            <w:tcW w:w="4476" w:type="dxa"/>
            <w:noWrap/>
            <w:hideMark/>
          </w:tcPr>
          <w:p w14:paraId="1FEE2602" w14:textId="77777777" w:rsidR="006273F9" w:rsidRPr="006273F9" w:rsidRDefault="006273F9">
            <w:pPr>
              <w:rPr>
                <w:lang w:eastAsia="ar-SA"/>
              </w:rPr>
            </w:pPr>
            <w:r w:rsidRPr="006273F9">
              <w:rPr>
                <w:lang w:eastAsia="ar-SA"/>
              </w:rPr>
              <w:t>д = 140мм</w:t>
            </w:r>
          </w:p>
        </w:tc>
        <w:tc>
          <w:tcPr>
            <w:tcW w:w="912" w:type="dxa"/>
            <w:gridSpan w:val="3"/>
            <w:noWrap/>
            <w:hideMark/>
          </w:tcPr>
          <w:p w14:paraId="0E34E0DD" w14:textId="77777777" w:rsidR="006273F9" w:rsidRPr="006273F9" w:rsidRDefault="006273F9" w:rsidP="006273F9">
            <w:pPr>
              <w:rPr>
                <w:lang w:eastAsia="ar-SA"/>
              </w:rPr>
            </w:pPr>
            <w:r w:rsidRPr="006273F9">
              <w:rPr>
                <w:lang w:eastAsia="ar-SA"/>
              </w:rPr>
              <w:t>м²</w:t>
            </w:r>
          </w:p>
        </w:tc>
        <w:tc>
          <w:tcPr>
            <w:tcW w:w="1278" w:type="dxa"/>
            <w:noWrap/>
            <w:hideMark/>
          </w:tcPr>
          <w:p w14:paraId="1DA3325D" w14:textId="77777777" w:rsidR="006273F9" w:rsidRPr="006273F9" w:rsidRDefault="006273F9" w:rsidP="006273F9">
            <w:pPr>
              <w:rPr>
                <w:lang w:eastAsia="ar-SA"/>
              </w:rPr>
            </w:pPr>
            <w:r w:rsidRPr="006273F9">
              <w:rPr>
                <w:lang w:eastAsia="ar-SA"/>
              </w:rPr>
              <w:t>50</w:t>
            </w:r>
          </w:p>
        </w:tc>
        <w:tc>
          <w:tcPr>
            <w:tcW w:w="755" w:type="dxa"/>
            <w:noWrap/>
            <w:hideMark/>
          </w:tcPr>
          <w:p w14:paraId="18CFD67B" w14:textId="77777777" w:rsidR="006273F9" w:rsidRPr="006273F9" w:rsidRDefault="006273F9">
            <w:pPr>
              <w:rPr>
                <w:lang w:eastAsia="ar-SA"/>
              </w:rPr>
            </w:pPr>
            <w:r w:rsidRPr="006273F9">
              <w:rPr>
                <w:lang w:eastAsia="ar-SA"/>
              </w:rPr>
              <w:t> </w:t>
            </w:r>
          </w:p>
        </w:tc>
        <w:tc>
          <w:tcPr>
            <w:tcW w:w="874" w:type="dxa"/>
            <w:noWrap/>
            <w:hideMark/>
          </w:tcPr>
          <w:p w14:paraId="7863E51A" w14:textId="77777777" w:rsidR="006273F9" w:rsidRPr="006273F9" w:rsidRDefault="006273F9">
            <w:pPr>
              <w:rPr>
                <w:lang w:eastAsia="ar-SA"/>
              </w:rPr>
            </w:pPr>
            <w:r w:rsidRPr="006273F9">
              <w:rPr>
                <w:lang w:eastAsia="ar-SA"/>
              </w:rPr>
              <w:t> </w:t>
            </w:r>
          </w:p>
        </w:tc>
      </w:tr>
      <w:tr w:rsidR="006273F9" w:rsidRPr="006273F9" w14:paraId="17319505" w14:textId="77777777" w:rsidTr="006273F9">
        <w:trPr>
          <w:trHeight w:val="300"/>
        </w:trPr>
        <w:tc>
          <w:tcPr>
            <w:tcW w:w="950" w:type="dxa"/>
            <w:gridSpan w:val="2"/>
            <w:hideMark/>
          </w:tcPr>
          <w:p w14:paraId="127C1EDA" w14:textId="77777777" w:rsidR="006273F9" w:rsidRPr="006273F9" w:rsidRDefault="006273F9" w:rsidP="006273F9">
            <w:pPr>
              <w:rPr>
                <w:lang w:eastAsia="ar-SA"/>
              </w:rPr>
            </w:pPr>
            <w:r w:rsidRPr="006273F9">
              <w:rPr>
                <w:lang w:eastAsia="ar-SA"/>
              </w:rPr>
              <w:t>3.1.7.</w:t>
            </w:r>
          </w:p>
        </w:tc>
        <w:tc>
          <w:tcPr>
            <w:tcW w:w="4476" w:type="dxa"/>
            <w:noWrap/>
            <w:hideMark/>
          </w:tcPr>
          <w:p w14:paraId="3EB851C9" w14:textId="77777777" w:rsidR="006273F9" w:rsidRPr="006273F9" w:rsidRDefault="006273F9">
            <w:pPr>
              <w:rPr>
                <w:lang w:eastAsia="ar-SA"/>
              </w:rPr>
            </w:pPr>
            <w:r w:rsidRPr="006273F9">
              <w:rPr>
                <w:lang w:eastAsia="ar-SA"/>
              </w:rPr>
              <w:t>д = 160мм</w:t>
            </w:r>
          </w:p>
        </w:tc>
        <w:tc>
          <w:tcPr>
            <w:tcW w:w="912" w:type="dxa"/>
            <w:gridSpan w:val="3"/>
            <w:noWrap/>
            <w:hideMark/>
          </w:tcPr>
          <w:p w14:paraId="40265586" w14:textId="77777777" w:rsidR="006273F9" w:rsidRPr="006273F9" w:rsidRDefault="006273F9" w:rsidP="006273F9">
            <w:pPr>
              <w:rPr>
                <w:lang w:eastAsia="ar-SA"/>
              </w:rPr>
            </w:pPr>
            <w:r w:rsidRPr="006273F9">
              <w:rPr>
                <w:lang w:eastAsia="ar-SA"/>
              </w:rPr>
              <w:t>м²</w:t>
            </w:r>
          </w:p>
        </w:tc>
        <w:tc>
          <w:tcPr>
            <w:tcW w:w="1278" w:type="dxa"/>
            <w:noWrap/>
            <w:hideMark/>
          </w:tcPr>
          <w:p w14:paraId="19ABD6CA" w14:textId="77777777" w:rsidR="006273F9" w:rsidRPr="006273F9" w:rsidRDefault="006273F9" w:rsidP="006273F9">
            <w:pPr>
              <w:rPr>
                <w:lang w:eastAsia="ar-SA"/>
              </w:rPr>
            </w:pPr>
            <w:r w:rsidRPr="006273F9">
              <w:rPr>
                <w:lang w:eastAsia="ar-SA"/>
              </w:rPr>
              <w:t>4600</w:t>
            </w:r>
          </w:p>
        </w:tc>
        <w:tc>
          <w:tcPr>
            <w:tcW w:w="755" w:type="dxa"/>
            <w:noWrap/>
            <w:hideMark/>
          </w:tcPr>
          <w:p w14:paraId="705BC671" w14:textId="77777777" w:rsidR="006273F9" w:rsidRPr="006273F9" w:rsidRDefault="006273F9">
            <w:pPr>
              <w:rPr>
                <w:lang w:eastAsia="ar-SA"/>
              </w:rPr>
            </w:pPr>
            <w:r w:rsidRPr="006273F9">
              <w:rPr>
                <w:lang w:eastAsia="ar-SA"/>
              </w:rPr>
              <w:t> </w:t>
            </w:r>
          </w:p>
        </w:tc>
        <w:tc>
          <w:tcPr>
            <w:tcW w:w="874" w:type="dxa"/>
            <w:noWrap/>
            <w:hideMark/>
          </w:tcPr>
          <w:p w14:paraId="0BD8CCB3" w14:textId="77777777" w:rsidR="006273F9" w:rsidRPr="006273F9" w:rsidRDefault="006273F9">
            <w:pPr>
              <w:rPr>
                <w:lang w:eastAsia="ar-SA"/>
              </w:rPr>
            </w:pPr>
            <w:r w:rsidRPr="006273F9">
              <w:rPr>
                <w:lang w:eastAsia="ar-SA"/>
              </w:rPr>
              <w:t> </w:t>
            </w:r>
          </w:p>
        </w:tc>
      </w:tr>
      <w:tr w:rsidR="006273F9" w:rsidRPr="006273F9" w14:paraId="34A2BAD5" w14:textId="77777777" w:rsidTr="006273F9">
        <w:trPr>
          <w:trHeight w:val="300"/>
        </w:trPr>
        <w:tc>
          <w:tcPr>
            <w:tcW w:w="950" w:type="dxa"/>
            <w:gridSpan w:val="2"/>
            <w:hideMark/>
          </w:tcPr>
          <w:p w14:paraId="642E97D0" w14:textId="77777777" w:rsidR="006273F9" w:rsidRPr="006273F9" w:rsidRDefault="006273F9" w:rsidP="006273F9">
            <w:pPr>
              <w:rPr>
                <w:lang w:eastAsia="ar-SA"/>
              </w:rPr>
            </w:pPr>
            <w:r w:rsidRPr="006273F9">
              <w:rPr>
                <w:lang w:eastAsia="ar-SA"/>
              </w:rPr>
              <w:t>3.1.8.</w:t>
            </w:r>
          </w:p>
        </w:tc>
        <w:tc>
          <w:tcPr>
            <w:tcW w:w="4476" w:type="dxa"/>
            <w:noWrap/>
            <w:hideMark/>
          </w:tcPr>
          <w:p w14:paraId="6A82ECD6" w14:textId="77777777" w:rsidR="006273F9" w:rsidRPr="006273F9" w:rsidRDefault="006273F9">
            <w:pPr>
              <w:rPr>
                <w:lang w:eastAsia="ar-SA"/>
              </w:rPr>
            </w:pPr>
            <w:r w:rsidRPr="006273F9">
              <w:rPr>
                <w:lang w:eastAsia="ar-SA"/>
              </w:rPr>
              <w:t>д = 180мм</w:t>
            </w:r>
          </w:p>
        </w:tc>
        <w:tc>
          <w:tcPr>
            <w:tcW w:w="912" w:type="dxa"/>
            <w:gridSpan w:val="3"/>
            <w:noWrap/>
            <w:hideMark/>
          </w:tcPr>
          <w:p w14:paraId="3BC4CB9F" w14:textId="77777777" w:rsidR="006273F9" w:rsidRPr="006273F9" w:rsidRDefault="006273F9" w:rsidP="006273F9">
            <w:pPr>
              <w:rPr>
                <w:lang w:eastAsia="ar-SA"/>
              </w:rPr>
            </w:pPr>
            <w:r w:rsidRPr="006273F9">
              <w:rPr>
                <w:lang w:eastAsia="ar-SA"/>
              </w:rPr>
              <w:t>м²</w:t>
            </w:r>
          </w:p>
        </w:tc>
        <w:tc>
          <w:tcPr>
            <w:tcW w:w="1278" w:type="dxa"/>
            <w:noWrap/>
            <w:hideMark/>
          </w:tcPr>
          <w:p w14:paraId="07C47299" w14:textId="77777777" w:rsidR="006273F9" w:rsidRPr="006273F9" w:rsidRDefault="006273F9" w:rsidP="006273F9">
            <w:pPr>
              <w:rPr>
                <w:lang w:eastAsia="ar-SA"/>
              </w:rPr>
            </w:pPr>
            <w:r w:rsidRPr="006273F9">
              <w:rPr>
                <w:lang w:eastAsia="ar-SA"/>
              </w:rPr>
              <w:t>50</w:t>
            </w:r>
          </w:p>
        </w:tc>
        <w:tc>
          <w:tcPr>
            <w:tcW w:w="755" w:type="dxa"/>
            <w:noWrap/>
            <w:hideMark/>
          </w:tcPr>
          <w:p w14:paraId="166D1746" w14:textId="77777777" w:rsidR="006273F9" w:rsidRPr="006273F9" w:rsidRDefault="006273F9">
            <w:pPr>
              <w:rPr>
                <w:lang w:eastAsia="ar-SA"/>
              </w:rPr>
            </w:pPr>
            <w:r w:rsidRPr="006273F9">
              <w:rPr>
                <w:lang w:eastAsia="ar-SA"/>
              </w:rPr>
              <w:t> </w:t>
            </w:r>
          </w:p>
        </w:tc>
        <w:tc>
          <w:tcPr>
            <w:tcW w:w="874" w:type="dxa"/>
            <w:noWrap/>
            <w:hideMark/>
          </w:tcPr>
          <w:p w14:paraId="72229B0A" w14:textId="77777777" w:rsidR="006273F9" w:rsidRPr="006273F9" w:rsidRDefault="006273F9">
            <w:pPr>
              <w:rPr>
                <w:lang w:eastAsia="ar-SA"/>
              </w:rPr>
            </w:pPr>
            <w:r w:rsidRPr="006273F9">
              <w:rPr>
                <w:lang w:eastAsia="ar-SA"/>
              </w:rPr>
              <w:t> </w:t>
            </w:r>
          </w:p>
        </w:tc>
      </w:tr>
      <w:tr w:rsidR="006273F9" w:rsidRPr="006273F9" w14:paraId="50C5D47E" w14:textId="77777777" w:rsidTr="006273F9">
        <w:trPr>
          <w:trHeight w:val="300"/>
        </w:trPr>
        <w:tc>
          <w:tcPr>
            <w:tcW w:w="950" w:type="dxa"/>
            <w:gridSpan w:val="2"/>
            <w:hideMark/>
          </w:tcPr>
          <w:p w14:paraId="61E63BF1" w14:textId="77777777" w:rsidR="006273F9" w:rsidRPr="006273F9" w:rsidRDefault="006273F9" w:rsidP="006273F9">
            <w:pPr>
              <w:rPr>
                <w:lang w:eastAsia="ar-SA"/>
              </w:rPr>
            </w:pPr>
            <w:r w:rsidRPr="006273F9">
              <w:rPr>
                <w:lang w:eastAsia="ar-SA"/>
              </w:rPr>
              <w:t>3.1.9.</w:t>
            </w:r>
          </w:p>
        </w:tc>
        <w:tc>
          <w:tcPr>
            <w:tcW w:w="4476" w:type="dxa"/>
            <w:noWrap/>
            <w:hideMark/>
          </w:tcPr>
          <w:p w14:paraId="58968017" w14:textId="77777777" w:rsidR="006273F9" w:rsidRPr="006273F9" w:rsidRDefault="006273F9">
            <w:pPr>
              <w:rPr>
                <w:lang w:eastAsia="ar-SA"/>
              </w:rPr>
            </w:pPr>
            <w:r w:rsidRPr="006273F9">
              <w:rPr>
                <w:lang w:eastAsia="ar-SA"/>
              </w:rPr>
              <w:t>д = 200мм</w:t>
            </w:r>
          </w:p>
        </w:tc>
        <w:tc>
          <w:tcPr>
            <w:tcW w:w="912" w:type="dxa"/>
            <w:gridSpan w:val="3"/>
            <w:noWrap/>
            <w:hideMark/>
          </w:tcPr>
          <w:p w14:paraId="20BCCFA5" w14:textId="77777777" w:rsidR="006273F9" w:rsidRPr="006273F9" w:rsidRDefault="006273F9" w:rsidP="006273F9">
            <w:pPr>
              <w:rPr>
                <w:lang w:eastAsia="ar-SA"/>
              </w:rPr>
            </w:pPr>
            <w:r w:rsidRPr="006273F9">
              <w:rPr>
                <w:lang w:eastAsia="ar-SA"/>
              </w:rPr>
              <w:t>м²</w:t>
            </w:r>
          </w:p>
        </w:tc>
        <w:tc>
          <w:tcPr>
            <w:tcW w:w="1278" w:type="dxa"/>
            <w:noWrap/>
            <w:hideMark/>
          </w:tcPr>
          <w:p w14:paraId="0676A5E4" w14:textId="77777777" w:rsidR="006273F9" w:rsidRPr="006273F9" w:rsidRDefault="006273F9" w:rsidP="006273F9">
            <w:pPr>
              <w:rPr>
                <w:lang w:eastAsia="ar-SA"/>
              </w:rPr>
            </w:pPr>
            <w:r w:rsidRPr="006273F9">
              <w:rPr>
                <w:lang w:eastAsia="ar-SA"/>
              </w:rPr>
              <w:t>1500</w:t>
            </w:r>
          </w:p>
        </w:tc>
        <w:tc>
          <w:tcPr>
            <w:tcW w:w="755" w:type="dxa"/>
            <w:noWrap/>
            <w:hideMark/>
          </w:tcPr>
          <w:p w14:paraId="10C6D11B" w14:textId="77777777" w:rsidR="006273F9" w:rsidRPr="006273F9" w:rsidRDefault="006273F9">
            <w:pPr>
              <w:rPr>
                <w:lang w:eastAsia="ar-SA"/>
              </w:rPr>
            </w:pPr>
            <w:r w:rsidRPr="006273F9">
              <w:rPr>
                <w:lang w:eastAsia="ar-SA"/>
              </w:rPr>
              <w:t> </w:t>
            </w:r>
          </w:p>
        </w:tc>
        <w:tc>
          <w:tcPr>
            <w:tcW w:w="874" w:type="dxa"/>
            <w:noWrap/>
            <w:hideMark/>
          </w:tcPr>
          <w:p w14:paraId="3650B1E8" w14:textId="77777777" w:rsidR="006273F9" w:rsidRPr="006273F9" w:rsidRDefault="006273F9">
            <w:pPr>
              <w:rPr>
                <w:lang w:eastAsia="ar-SA"/>
              </w:rPr>
            </w:pPr>
            <w:r w:rsidRPr="006273F9">
              <w:rPr>
                <w:lang w:eastAsia="ar-SA"/>
              </w:rPr>
              <w:t> </w:t>
            </w:r>
          </w:p>
        </w:tc>
      </w:tr>
      <w:tr w:rsidR="006273F9" w:rsidRPr="006273F9" w14:paraId="07BD092D" w14:textId="77777777" w:rsidTr="006273F9">
        <w:trPr>
          <w:trHeight w:val="570"/>
        </w:trPr>
        <w:tc>
          <w:tcPr>
            <w:tcW w:w="950" w:type="dxa"/>
            <w:gridSpan w:val="2"/>
            <w:hideMark/>
          </w:tcPr>
          <w:p w14:paraId="5075BCFD" w14:textId="77777777" w:rsidR="006273F9" w:rsidRPr="006273F9" w:rsidRDefault="006273F9" w:rsidP="006273F9">
            <w:pPr>
              <w:rPr>
                <w:lang w:eastAsia="ar-SA"/>
              </w:rPr>
            </w:pPr>
            <w:r w:rsidRPr="006273F9">
              <w:rPr>
                <w:lang w:eastAsia="ar-SA"/>
              </w:rPr>
              <w:t>3.1.10.</w:t>
            </w:r>
          </w:p>
        </w:tc>
        <w:tc>
          <w:tcPr>
            <w:tcW w:w="4476" w:type="dxa"/>
            <w:noWrap/>
            <w:hideMark/>
          </w:tcPr>
          <w:p w14:paraId="4FE0203C" w14:textId="77777777" w:rsidR="006273F9" w:rsidRPr="006273F9" w:rsidRDefault="006273F9">
            <w:pPr>
              <w:rPr>
                <w:lang w:eastAsia="ar-SA"/>
              </w:rPr>
            </w:pPr>
            <w:r w:rsidRPr="006273F9">
              <w:rPr>
                <w:lang w:eastAsia="ar-SA"/>
              </w:rPr>
              <w:t>д = 220мм</w:t>
            </w:r>
          </w:p>
        </w:tc>
        <w:tc>
          <w:tcPr>
            <w:tcW w:w="912" w:type="dxa"/>
            <w:gridSpan w:val="3"/>
            <w:noWrap/>
            <w:hideMark/>
          </w:tcPr>
          <w:p w14:paraId="64416DF8" w14:textId="77777777" w:rsidR="006273F9" w:rsidRPr="006273F9" w:rsidRDefault="006273F9" w:rsidP="006273F9">
            <w:pPr>
              <w:rPr>
                <w:lang w:eastAsia="ar-SA"/>
              </w:rPr>
            </w:pPr>
            <w:r w:rsidRPr="006273F9">
              <w:rPr>
                <w:lang w:eastAsia="ar-SA"/>
              </w:rPr>
              <w:t>м²</w:t>
            </w:r>
          </w:p>
        </w:tc>
        <w:tc>
          <w:tcPr>
            <w:tcW w:w="1278" w:type="dxa"/>
            <w:noWrap/>
            <w:hideMark/>
          </w:tcPr>
          <w:p w14:paraId="3D24AA92" w14:textId="77777777" w:rsidR="006273F9" w:rsidRPr="006273F9" w:rsidRDefault="006273F9" w:rsidP="006273F9">
            <w:pPr>
              <w:rPr>
                <w:lang w:eastAsia="ar-SA"/>
              </w:rPr>
            </w:pPr>
            <w:r w:rsidRPr="006273F9">
              <w:rPr>
                <w:lang w:eastAsia="ar-SA"/>
              </w:rPr>
              <w:t>40</w:t>
            </w:r>
          </w:p>
        </w:tc>
        <w:tc>
          <w:tcPr>
            <w:tcW w:w="755" w:type="dxa"/>
            <w:noWrap/>
            <w:hideMark/>
          </w:tcPr>
          <w:p w14:paraId="42B076F5" w14:textId="77777777" w:rsidR="006273F9" w:rsidRPr="006273F9" w:rsidRDefault="006273F9">
            <w:pPr>
              <w:rPr>
                <w:lang w:eastAsia="ar-SA"/>
              </w:rPr>
            </w:pPr>
            <w:r w:rsidRPr="006273F9">
              <w:rPr>
                <w:lang w:eastAsia="ar-SA"/>
              </w:rPr>
              <w:t> </w:t>
            </w:r>
          </w:p>
        </w:tc>
        <w:tc>
          <w:tcPr>
            <w:tcW w:w="874" w:type="dxa"/>
            <w:noWrap/>
            <w:hideMark/>
          </w:tcPr>
          <w:p w14:paraId="06D07FA1" w14:textId="77777777" w:rsidR="006273F9" w:rsidRPr="006273F9" w:rsidRDefault="006273F9">
            <w:pPr>
              <w:rPr>
                <w:lang w:eastAsia="ar-SA"/>
              </w:rPr>
            </w:pPr>
            <w:r w:rsidRPr="006273F9">
              <w:rPr>
                <w:lang w:eastAsia="ar-SA"/>
              </w:rPr>
              <w:t> </w:t>
            </w:r>
          </w:p>
        </w:tc>
      </w:tr>
      <w:tr w:rsidR="006273F9" w:rsidRPr="006273F9" w14:paraId="1707CCFC" w14:textId="77777777" w:rsidTr="006273F9">
        <w:trPr>
          <w:trHeight w:val="570"/>
        </w:trPr>
        <w:tc>
          <w:tcPr>
            <w:tcW w:w="950" w:type="dxa"/>
            <w:gridSpan w:val="2"/>
            <w:hideMark/>
          </w:tcPr>
          <w:p w14:paraId="7A15B3F9" w14:textId="77777777" w:rsidR="006273F9" w:rsidRPr="006273F9" w:rsidRDefault="006273F9" w:rsidP="006273F9">
            <w:pPr>
              <w:rPr>
                <w:lang w:eastAsia="ar-SA"/>
              </w:rPr>
            </w:pPr>
            <w:r w:rsidRPr="006273F9">
              <w:rPr>
                <w:lang w:eastAsia="ar-SA"/>
              </w:rPr>
              <w:t>3.1.11.</w:t>
            </w:r>
          </w:p>
        </w:tc>
        <w:tc>
          <w:tcPr>
            <w:tcW w:w="4476" w:type="dxa"/>
            <w:noWrap/>
            <w:hideMark/>
          </w:tcPr>
          <w:p w14:paraId="2DA6533D" w14:textId="77777777" w:rsidR="006273F9" w:rsidRPr="006273F9" w:rsidRDefault="006273F9">
            <w:pPr>
              <w:rPr>
                <w:lang w:eastAsia="ar-SA"/>
              </w:rPr>
            </w:pPr>
            <w:r w:rsidRPr="006273F9">
              <w:rPr>
                <w:lang w:eastAsia="ar-SA"/>
              </w:rPr>
              <w:t>д = 240мм</w:t>
            </w:r>
          </w:p>
        </w:tc>
        <w:tc>
          <w:tcPr>
            <w:tcW w:w="912" w:type="dxa"/>
            <w:gridSpan w:val="3"/>
            <w:noWrap/>
            <w:hideMark/>
          </w:tcPr>
          <w:p w14:paraId="60D427B2" w14:textId="77777777" w:rsidR="006273F9" w:rsidRPr="006273F9" w:rsidRDefault="006273F9" w:rsidP="006273F9">
            <w:pPr>
              <w:rPr>
                <w:lang w:eastAsia="ar-SA"/>
              </w:rPr>
            </w:pPr>
            <w:r w:rsidRPr="006273F9">
              <w:rPr>
                <w:lang w:eastAsia="ar-SA"/>
              </w:rPr>
              <w:t>м²</w:t>
            </w:r>
          </w:p>
        </w:tc>
        <w:tc>
          <w:tcPr>
            <w:tcW w:w="1278" w:type="dxa"/>
            <w:noWrap/>
            <w:hideMark/>
          </w:tcPr>
          <w:p w14:paraId="4603BE04" w14:textId="77777777" w:rsidR="006273F9" w:rsidRPr="006273F9" w:rsidRDefault="006273F9" w:rsidP="006273F9">
            <w:pPr>
              <w:rPr>
                <w:lang w:eastAsia="ar-SA"/>
              </w:rPr>
            </w:pPr>
            <w:r w:rsidRPr="006273F9">
              <w:rPr>
                <w:lang w:eastAsia="ar-SA"/>
              </w:rPr>
              <w:t>1200</w:t>
            </w:r>
          </w:p>
        </w:tc>
        <w:tc>
          <w:tcPr>
            <w:tcW w:w="755" w:type="dxa"/>
            <w:noWrap/>
            <w:hideMark/>
          </w:tcPr>
          <w:p w14:paraId="189D7DF1" w14:textId="77777777" w:rsidR="006273F9" w:rsidRPr="006273F9" w:rsidRDefault="006273F9">
            <w:pPr>
              <w:rPr>
                <w:lang w:eastAsia="ar-SA"/>
              </w:rPr>
            </w:pPr>
            <w:r w:rsidRPr="006273F9">
              <w:rPr>
                <w:lang w:eastAsia="ar-SA"/>
              </w:rPr>
              <w:t> </w:t>
            </w:r>
          </w:p>
        </w:tc>
        <w:tc>
          <w:tcPr>
            <w:tcW w:w="874" w:type="dxa"/>
            <w:noWrap/>
            <w:hideMark/>
          </w:tcPr>
          <w:p w14:paraId="6CF53BE6" w14:textId="77777777" w:rsidR="006273F9" w:rsidRPr="006273F9" w:rsidRDefault="006273F9">
            <w:pPr>
              <w:rPr>
                <w:lang w:eastAsia="ar-SA"/>
              </w:rPr>
            </w:pPr>
            <w:r w:rsidRPr="006273F9">
              <w:rPr>
                <w:lang w:eastAsia="ar-SA"/>
              </w:rPr>
              <w:t> </w:t>
            </w:r>
          </w:p>
        </w:tc>
      </w:tr>
      <w:tr w:rsidR="006273F9" w:rsidRPr="006273F9" w14:paraId="3ED05BED" w14:textId="77777777" w:rsidTr="006273F9">
        <w:trPr>
          <w:trHeight w:val="570"/>
        </w:trPr>
        <w:tc>
          <w:tcPr>
            <w:tcW w:w="950" w:type="dxa"/>
            <w:gridSpan w:val="2"/>
            <w:hideMark/>
          </w:tcPr>
          <w:p w14:paraId="214F9EB7" w14:textId="77777777" w:rsidR="006273F9" w:rsidRPr="006273F9" w:rsidRDefault="006273F9" w:rsidP="006273F9">
            <w:pPr>
              <w:rPr>
                <w:lang w:eastAsia="ar-SA"/>
              </w:rPr>
            </w:pPr>
            <w:r w:rsidRPr="006273F9">
              <w:rPr>
                <w:lang w:eastAsia="ar-SA"/>
              </w:rPr>
              <w:t>3.1.12.</w:t>
            </w:r>
          </w:p>
        </w:tc>
        <w:tc>
          <w:tcPr>
            <w:tcW w:w="4476" w:type="dxa"/>
            <w:noWrap/>
            <w:hideMark/>
          </w:tcPr>
          <w:p w14:paraId="06888AAE" w14:textId="77777777" w:rsidR="006273F9" w:rsidRPr="006273F9" w:rsidRDefault="006273F9">
            <w:pPr>
              <w:rPr>
                <w:lang w:eastAsia="ar-SA"/>
              </w:rPr>
            </w:pPr>
            <w:r w:rsidRPr="006273F9">
              <w:rPr>
                <w:lang w:eastAsia="ar-SA"/>
              </w:rPr>
              <w:t>д = 260мм</w:t>
            </w:r>
          </w:p>
        </w:tc>
        <w:tc>
          <w:tcPr>
            <w:tcW w:w="912" w:type="dxa"/>
            <w:gridSpan w:val="3"/>
            <w:noWrap/>
            <w:hideMark/>
          </w:tcPr>
          <w:p w14:paraId="3F3CF187" w14:textId="77777777" w:rsidR="006273F9" w:rsidRPr="006273F9" w:rsidRDefault="006273F9" w:rsidP="006273F9">
            <w:pPr>
              <w:rPr>
                <w:lang w:eastAsia="ar-SA"/>
              </w:rPr>
            </w:pPr>
            <w:r w:rsidRPr="006273F9">
              <w:rPr>
                <w:lang w:eastAsia="ar-SA"/>
              </w:rPr>
              <w:t>м²</w:t>
            </w:r>
          </w:p>
        </w:tc>
        <w:tc>
          <w:tcPr>
            <w:tcW w:w="1278" w:type="dxa"/>
            <w:noWrap/>
            <w:hideMark/>
          </w:tcPr>
          <w:p w14:paraId="200AAA5A" w14:textId="77777777" w:rsidR="006273F9" w:rsidRPr="006273F9" w:rsidRDefault="006273F9" w:rsidP="006273F9">
            <w:pPr>
              <w:rPr>
                <w:lang w:eastAsia="ar-SA"/>
              </w:rPr>
            </w:pPr>
            <w:r w:rsidRPr="006273F9">
              <w:rPr>
                <w:lang w:eastAsia="ar-SA"/>
              </w:rPr>
              <w:t>120</w:t>
            </w:r>
          </w:p>
        </w:tc>
        <w:tc>
          <w:tcPr>
            <w:tcW w:w="755" w:type="dxa"/>
            <w:noWrap/>
            <w:hideMark/>
          </w:tcPr>
          <w:p w14:paraId="5435FE29" w14:textId="77777777" w:rsidR="006273F9" w:rsidRPr="006273F9" w:rsidRDefault="006273F9">
            <w:pPr>
              <w:rPr>
                <w:lang w:eastAsia="ar-SA"/>
              </w:rPr>
            </w:pPr>
            <w:r w:rsidRPr="006273F9">
              <w:rPr>
                <w:lang w:eastAsia="ar-SA"/>
              </w:rPr>
              <w:t> </w:t>
            </w:r>
          </w:p>
        </w:tc>
        <w:tc>
          <w:tcPr>
            <w:tcW w:w="874" w:type="dxa"/>
            <w:noWrap/>
            <w:hideMark/>
          </w:tcPr>
          <w:p w14:paraId="36643EF7" w14:textId="77777777" w:rsidR="006273F9" w:rsidRPr="006273F9" w:rsidRDefault="006273F9">
            <w:pPr>
              <w:rPr>
                <w:lang w:eastAsia="ar-SA"/>
              </w:rPr>
            </w:pPr>
            <w:r w:rsidRPr="006273F9">
              <w:rPr>
                <w:lang w:eastAsia="ar-SA"/>
              </w:rPr>
              <w:t> </w:t>
            </w:r>
          </w:p>
        </w:tc>
      </w:tr>
      <w:tr w:rsidR="006273F9" w:rsidRPr="006273F9" w14:paraId="00C9EA1F" w14:textId="77777777" w:rsidTr="006273F9">
        <w:trPr>
          <w:trHeight w:val="570"/>
        </w:trPr>
        <w:tc>
          <w:tcPr>
            <w:tcW w:w="950" w:type="dxa"/>
            <w:gridSpan w:val="2"/>
            <w:hideMark/>
          </w:tcPr>
          <w:p w14:paraId="5A6376E7" w14:textId="77777777" w:rsidR="006273F9" w:rsidRPr="006273F9" w:rsidRDefault="006273F9" w:rsidP="006273F9">
            <w:pPr>
              <w:rPr>
                <w:lang w:eastAsia="ar-SA"/>
              </w:rPr>
            </w:pPr>
            <w:r w:rsidRPr="006273F9">
              <w:rPr>
                <w:lang w:eastAsia="ar-SA"/>
              </w:rPr>
              <w:t>3.1.13.</w:t>
            </w:r>
          </w:p>
        </w:tc>
        <w:tc>
          <w:tcPr>
            <w:tcW w:w="4476" w:type="dxa"/>
            <w:noWrap/>
            <w:hideMark/>
          </w:tcPr>
          <w:p w14:paraId="34D553A9" w14:textId="77777777" w:rsidR="006273F9" w:rsidRPr="006273F9" w:rsidRDefault="006273F9">
            <w:pPr>
              <w:rPr>
                <w:lang w:eastAsia="ar-SA"/>
              </w:rPr>
            </w:pPr>
            <w:r w:rsidRPr="006273F9">
              <w:rPr>
                <w:lang w:eastAsia="ar-SA"/>
              </w:rPr>
              <w:t>д = 300мм</w:t>
            </w:r>
          </w:p>
        </w:tc>
        <w:tc>
          <w:tcPr>
            <w:tcW w:w="912" w:type="dxa"/>
            <w:gridSpan w:val="3"/>
            <w:noWrap/>
            <w:hideMark/>
          </w:tcPr>
          <w:p w14:paraId="76F748C4" w14:textId="77777777" w:rsidR="006273F9" w:rsidRPr="006273F9" w:rsidRDefault="006273F9" w:rsidP="006273F9">
            <w:pPr>
              <w:rPr>
                <w:lang w:eastAsia="ar-SA"/>
              </w:rPr>
            </w:pPr>
            <w:r w:rsidRPr="006273F9">
              <w:rPr>
                <w:lang w:eastAsia="ar-SA"/>
              </w:rPr>
              <w:t>м²</w:t>
            </w:r>
          </w:p>
        </w:tc>
        <w:tc>
          <w:tcPr>
            <w:tcW w:w="1278" w:type="dxa"/>
            <w:noWrap/>
            <w:hideMark/>
          </w:tcPr>
          <w:p w14:paraId="07AF8742" w14:textId="77777777" w:rsidR="006273F9" w:rsidRPr="006273F9" w:rsidRDefault="006273F9" w:rsidP="006273F9">
            <w:pPr>
              <w:rPr>
                <w:lang w:eastAsia="ar-SA"/>
              </w:rPr>
            </w:pPr>
            <w:r w:rsidRPr="006273F9">
              <w:rPr>
                <w:lang w:eastAsia="ar-SA"/>
              </w:rPr>
              <w:t>20</w:t>
            </w:r>
          </w:p>
        </w:tc>
        <w:tc>
          <w:tcPr>
            <w:tcW w:w="755" w:type="dxa"/>
            <w:noWrap/>
            <w:hideMark/>
          </w:tcPr>
          <w:p w14:paraId="73E4B2C9" w14:textId="77777777" w:rsidR="006273F9" w:rsidRPr="006273F9" w:rsidRDefault="006273F9">
            <w:pPr>
              <w:rPr>
                <w:lang w:eastAsia="ar-SA"/>
              </w:rPr>
            </w:pPr>
            <w:r w:rsidRPr="006273F9">
              <w:rPr>
                <w:lang w:eastAsia="ar-SA"/>
              </w:rPr>
              <w:t> </w:t>
            </w:r>
          </w:p>
        </w:tc>
        <w:tc>
          <w:tcPr>
            <w:tcW w:w="874" w:type="dxa"/>
            <w:noWrap/>
            <w:hideMark/>
          </w:tcPr>
          <w:p w14:paraId="27ABB19F" w14:textId="77777777" w:rsidR="006273F9" w:rsidRPr="006273F9" w:rsidRDefault="006273F9">
            <w:pPr>
              <w:rPr>
                <w:lang w:eastAsia="ar-SA"/>
              </w:rPr>
            </w:pPr>
            <w:r w:rsidRPr="006273F9">
              <w:rPr>
                <w:lang w:eastAsia="ar-SA"/>
              </w:rPr>
              <w:t> </w:t>
            </w:r>
          </w:p>
        </w:tc>
      </w:tr>
      <w:tr w:rsidR="006273F9" w:rsidRPr="006273F9" w14:paraId="2A7F5E6A" w14:textId="77777777" w:rsidTr="006273F9">
        <w:trPr>
          <w:trHeight w:val="570"/>
        </w:trPr>
        <w:tc>
          <w:tcPr>
            <w:tcW w:w="950" w:type="dxa"/>
            <w:gridSpan w:val="2"/>
            <w:hideMark/>
          </w:tcPr>
          <w:p w14:paraId="5D275411" w14:textId="77777777" w:rsidR="006273F9" w:rsidRPr="006273F9" w:rsidRDefault="006273F9" w:rsidP="006273F9">
            <w:pPr>
              <w:rPr>
                <w:lang w:eastAsia="ar-SA"/>
              </w:rPr>
            </w:pPr>
            <w:r w:rsidRPr="006273F9">
              <w:rPr>
                <w:lang w:eastAsia="ar-SA"/>
              </w:rPr>
              <w:t>3.1.14.</w:t>
            </w:r>
          </w:p>
        </w:tc>
        <w:tc>
          <w:tcPr>
            <w:tcW w:w="4476" w:type="dxa"/>
            <w:noWrap/>
            <w:hideMark/>
          </w:tcPr>
          <w:p w14:paraId="48D101D8" w14:textId="77777777" w:rsidR="006273F9" w:rsidRPr="006273F9" w:rsidRDefault="006273F9">
            <w:pPr>
              <w:rPr>
                <w:lang w:eastAsia="ar-SA"/>
              </w:rPr>
            </w:pPr>
            <w:r w:rsidRPr="006273F9">
              <w:rPr>
                <w:lang w:eastAsia="ar-SA"/>
              </w:rPr>
              <w:t>д = 350мм</w:t>
            </w:r>
          </w:p>
        </w:tc>
        <w:tc>
          <w:tcPr>
            <w:tcW w:w="912" w:type="dxa"/>
            <w:gridSpan w:val="3"/>
            <w:noWrap/>
            <w:hideMark/>
          </w:tcPr>
          <w:p w14:paraId="15408F77" w14:textId="77777777" w:rsidR="006273F9" w:rsidRPr="006273F9" w:rsidRDefault="006273F9" w:rsidP="006273F9">
            <w:pPr>
              <w:rPr>
                <w:lang w:eastAsia="ar-SA"/>
              </w:rPr>
            </w:pPr>
            <w:r w:rsidRPr="006273F9">
              <w:rPr>
                <w:lang w:eastAsia="ar-SA"/>
              </w:rPr>
              <w:t>м²</w:t>
            </w:r>
          </w:p>
        </w:tc>
        <w:tc>
          <w:tcPr>
            <w:tcW w:w="1278" w:type="dxa"/>
            <w:noWrap/>
            <w:hideMark/>
          </w:tcPr>
          <w:p w14:paraId="68CC9375" w14:textId="77777777" w:rsidR="006273F9" w:rsidRPr="006273F9" w:rsidRDefault="006273F9" w:rsidP="006273F9">
            <w:pPr>
              <w:rPr>
                <w:lang w:eastAsia="ar-SA"/>
              </w:rPr>
            </w:pPr>
            <w:r w:rsidRPr="006273F9">
              <w:rPr>
                <w:lang w:eastAsia="ar-SA"/>
              </w:rPr>
              <w:t>20</w:t>
            </w:r>
          </w:p>
        </w:tc>
        <w:tc>
          <w:tcPr>
            <w:tcW w:w="755" w:type="dxa"/>
            <w:noWrap/>
            <w:hideMark/>
          </w:tcPr>
          <w:p w14:paraId="0B41D76F" w14:textId="77777777" w:rsidR="006273F9" w:rsidRPr="006273F9" w:rsidRDefault="006273F9">
            <w:pPr>
              <w:rPr>
                <w:lang w:eastAsia="ar-SA"/>
              </w:rPr>
            </w:pPr>
            <w:r w:rsidRPr="006273F9">
              <w:rPr>
                <w:lang w:eastAsia="ar-SA"/>
              </w:rPr>
              <w:t> </w:t>
            </w:r>
          </w:p>
        </w:tc>
        <w:tc>
          <w:tcPr>
            <w:tcW w:w="874" w:type="dxa"/>
            <w:noWrap/>
            <w:hideMark/>
          </w:tcPr>
          <w:p w14:paraId="77F26E53" w14:textId="77777777" w:rsidR="006273F9" w:rsidRPr="006273F9" w:rsidRDefault="006273F9">
            <w:pPr>
              <w:rPr>
                <w:lang w:eastAsia="ar-SA"/>
              </w:rPr>
            </w:pPr>
            <w:r w:rsidRPr="006273F9">
              <w:rPr>
                <w:lang w:eastAsia="ar-SA"/>
              </w:rPr>
              <w:t> </w:t>
            </w:r>
          </w:p>
        </w:tc>
      </w:tr>
      <w:tr w:rsidR="006273F9" w:rsidRPr="006273F9" w14:paraId="4E10CE2D" w14:textId="77777777" w:rsidTr="006273F9">
        <w:trPr>
          <w:trHeight w:val="855"/>
        </w:trPr>
        <w:tc>
          <w:tcPr>
            <w:tcW w:w="950" w:type="dxa"/>
            <w:gridSpan w:val="2"/>
            <w:hideMark/>
          </w:tcPr>
          <w:p w14:paraId="7355D083" w14:textId="77777777" w:rsidR="006273F9" w:rsidRPr="006273F9" w:rsidRDefault="006273F9" w:rsidP="006273F9">
            <w:pPr>
              <w:rPr>
                <w:lang w:eastAsia="ar-SA"/>
              </w:rPr>
            </w:pPr>
            <w:r w:rsidRPr="006273F9">
              <w:rPr>
                <w:lang w:eastAsia="ar-SA"/>
              </w:rPr>
              <w:t>3.2.</w:t>
            </w:r>
          </w:p>
        </w:tc>
        <w:tc>
          <w:tcPr>
            <w:tcW w:w="4476" w:type="dxa"/>
            <w:hideMark/>
          </w:tcPr>
          <w:p w14:paraId="3E2D20C9" w14:textId="77777777" w:rsidR="006273F9" w:rsidRPr="006273F9" w:rsidRDefault="006273F9">
            <w:pPr>
              <w:rPr>
                <w:lang w:eastAsia="ar-SA"/>
              </w:rPr>
            </w:pPr>
            <w:r w:rsidRPr="006273F9">
              <w:rPr>
                <w:lang w:eastAsia="ar-SA"/>
              </w:rPr>
              <w:t xml:space="preserve">Набавка и монтажа меркур плетива (нпр. на каналима где се израђује ваздушни слој) </w:t>
            </w:r>
          </w:p>
        </w:tc>
        <w:tc>
          <w:tcPr>
            <w:tcW w:w="912" w:type="dxa"/>
            <w:gridSpan w:val="3"/>
            <w:hideMark/>
          </w:tcPr>
          <w:p w14:paraId="644F87C6" w14:textId="77777777" w:rsidR="006273F9" w:rsidRPr="006273F9" w:rsidRDefault="006273F9" w:rsidP="006273F9">
            <w:pPr>
              <w:rPr>
                <w:lang w:eastAsia="ar-SA"/>
              </w:rPr>
            </w:pPr>
            <w:r w:rsidRPr="006273F9">
              <w:rPr>
                <w:lang w:eastAsia="ar-SA"/>
              </w:rPr>
              <w:t>м²</w:t>
            </w:r>
          </w:p>
        </w:tc>
        <w:tc>
          <w:tcPr>
            <w:tcW w:w="1278" w:type="dxa"/>
            <w:hideMark/>
          </w:tcPr>
          <w:p w14:paraId="5A189F14" w14:textId="77777777" w:rsidR="006273F9" w:rsidRPr="006273F9" w:rsidRDefault="006273F9" w:rsidP="006273F9">
            <w:pPr>
              <w:rPr>
                <w:lang w:eastAsia="ar-SA"/>
              </w:rPr>
            </w:pPr>
            <w:r w:rsidRPr="006273F9">
              <w:rPr>
                <w:lang w:eastAsia="ar-SA"/>
              </w:rPr>
              <w:t>200</w:t>
            </w:r>
          </w:p>
        </w:tc>
        <w:tc>
          <w:tcPr>
            <w:tcW w:w="755" w:type="dxa"/>
            <w:hideMark/>
          </w:tcPr>
          <w:p w14:paraId="7D9BAE89" w14:textId="77777777" w:rsidR="006273F9" w:rsidRPr="006273F9" w:rsidRDefault="006273F9">
            <w:pPr>
              <w:rPr>
                <w:lang w:eastAsia="ar-SA"/>
              </w:rPr>
            </w:pPr>
            <w:r w:rsidRPr="006273F9">
              <w:rPr>
                <w:lang w:eastAsia="ar-SA"/>
              </w:rPr>
              <w:t> </w:t>
            </w:r>
          </w:p>
        </w:tc>
        <w:tc>
          <w:tcPr>
            <w:tcW w:w="874" w:type="dxa"/>
            <w:hideMark/>
          </w:tcPr>
          <w:p w14:paraId="5883A9AA" w14:textId="77777777" w:rsidR="006273F9" w:rsidRPr="006273F9" w:rsidRDefault="006273F9">
            <w:pPr>
              <w:rPr>
                <w:lang w:eastAsia="ar-SA"/>
              </w:rPr>
            </w:pPr>
            <w:r w:rsidRPr="006273F9">
              <w:rPr>
                <w:lang w:eastAsia="ar-SA"/>
              </w:rPr>
              <w:t> </w:t>
            </w:r>
          </w:p>
        </w:tc>
      </w:tr>
      <w:tr w:rsidR="006273F9" w:rsidRPr="006273F9" w14:paraId="3009EA2E" w14:textId="77777777" w:rsidTr="006273F9">
        <w:trPr>
          <w:trHeight w:val="570"/>
        </w:trPr>
        <w:tc>
          <w:tcPr>
            <w:tcW w:w="950" w:type="dxa"/>
            <w:gridSpan w:val="2"/>
            <w:hideMark/>
          </w:tcPr>
          <w:p w14:paraId="75C27201" w14:textId="77777777" w:rsidR="006273F9" w:rsidRPr="006273F9" w:rsidRDefault="006273F9" w:rsidP="006273F9">
            <w:pPr>
              <w:rPr>
                <w:lang w:eastAsia="ar-SA"/>
              </w:rPr>
            </w:pPr>
            <w:r w:rsidRPr="006273F9">
              <w:rPr>
                <w:lang w:eastAsia="ar-SA"/>
              </w:rPr>
              <w:t>3.3.</w:t>
            </w:r>
          </w:p>
        </w:tc>
        <w:tc>
          <w:tcPr>
            <w:tcW w:w="4476" w:type="dxa"/>
            <w:hideMark/>
          </w:tcPr>
          <w:p w14:paraId="3F9C9284" w14:textId="77777777" w:rsidR="006273F9" w:rsidRPr="006273F9" w:rsidRDefault="006273F9">
            <w:pPr>
              <w:rPr>
                <w:lang w:eastAsia="ar-SA"/>
              </w:rPr>
            </w:pPr>
            <w:r w:rsidRPr="006273F9">
              <w:rPr>
                <w:lang w:eastAsia="ar-SA"/>
              </w:rPr>
              <w:t>Набавка и монтажа новог Ал лима(1,0мм, 0,8мм, 0,6мм…)</w:t>
            </w:r>
          </w:p>
        </w:tc>
        <w:tc>
          <w:tcPr>
            <w:tcW w:w="912" w:type="dxa"/>
            <w:gridSpan w:val="3"/>
            <w:hideMark/>
          </w:tcPr>
          <w:p w14:paraId="74AD990F" w14:textId="77777777" w:rsidR="006273F9" w:rsidRPr="006273F9" w:rsidRDefault="006273F9" w:rsidP="006273F9">
            <w:pPr>
              <w:rPr>
                <w:lang w:eastAsia="ar-SA"/>
              </w:rPr>
            </w:pPr>
            <w:r w:rsidRPr="006273F9">
              <w:rPr>
                <w:lang w:eastAsia="ar-SA"/>
              </w:rPr>
              <w:t>кг</w:t>
            </w:r>
          </w:p>
        </w:tc>
        <w:tc>
          <w:tcPr>
            <w:tcW w:w="1278" w:type="dxa"/>
            <w:hideMark/>
          </w:tcPr>
          <w:p w14:paraId="42D5BCC0" w14:textId="77777777" w:rsidR="006273F9" w:rsidRPr="006273F9" w:rsidRDefault="006273F9" w:rsidP="006273F9">
            <w:pPr>
              <w:rPr>
                <w:lang w:eastAsia="ar-SA"/>
              </w:rPr>
            </w:pPr>
            <w:r w:rsidRPr="006273F9">
              <w:rPr>
                <w:lang w:eastAsia="ar-SA"/>
              </w:rPr>
              <w:t>2700</w:t>
            </w:r>
          </w:p>
        </w:tc>
        <w:tc>
          <w:tcPr>
            <w:tcW w:w="755" w:type="dxa"/>
            <w:hideMark/>
          </w:tcPr>
          <w:p w14:paraId="1CB6E599" w14:textId="77777777" w:rsidR="006273F9" w:rsidRPr="006273F9" w:rsidRDefault="006273F9">
            <w:pPr>
              <w:rPr>
                <w:lang w:eastAsia="ar-SA"/>
              </w:rPr>
            </w:pPr>
            <w:r w:rsidRPr="006273F9">
              <w:rPr>
                <w:lang w:eastAsia="ar-SA"/>
              </w:rPr>
              <w:t> </w:t>
            </w:r>
          </w:p>
        </w:tc>
        <w:tc>
          <w:tcPr>
            <w:tcW w:w="874" w:type="dxa"/>
            <w:hideMark/>
          </w:tcPr>
          <w:p w14:paraId="2F92DBE0" w14:textId="77777777" w:rsidR="006273F9" w:rsidRPr="006273F9" w:rsidRDefault="006273F9">
            <w:pPr>
              <w:rPr>
                <w:lang w:eastAsia="ar-SA"/>
              </w:rPr>
            </w:pPr>
            <w:r w:rsidRPr="006273F9">
              <w:rPr>
                <w:lang w:eastAsia="ar-SA"/>
              </w:rPr>
              <w:t> </w:t>
            </w:r>
          </w:p>
        </w:tc>
      </w:tr>
      <w:tr w:rsidR="006273F9" w:rsidRPr="006273F9" w14:paraId="10F6BFC8" w14:textId="77777777" w:rsidTr="006273F9">
        <w:trPr>
          <w:trHeight w:val="1140"/>
        </w:trPr>
        <w:tc>
          <w:tcPr>
            <w:tcW w:w="950" w:type="dxa"/>
            <w:gridSpan w:val="2"/>
            <w:hideMark/>
          </w:tcPr>
          <w:p w14:paraId="0769BD55" w14:textId="77777777" w:rsidR="006273F9" w:rsidRPr="006273F9" w:rsidRDefault="006273F9" w:rsidP="006273F9">
            <w:pPr>
              <w:rPr>
                <w:lang w:eastAsia="ar-SA"/>
              </w:rPr>
            </w:pPr>
            <w:r w:rsidRPr="006273F9">
              <w:rPr>
                <w:lang w:eastAsia="ar-SA"/>
              </w:rPr>
              <w:t>3.4.</w:t>
            </w:r>
          </w:p>
        </w:tc>
        <w:tc>
          <w:tcPr>
            <w:tcW w:w="4476" w:type="dxa"/>
            <w:hideMark/>
          </w:tcPr>
          <w:p w14:paraId="7E911874" w14:textId="77777777" w:rsidR="006273F9" w:rsidRPr="006273F9" w:rsidRDefault="006273F9">
            <w:pPr>
              <w:rPr>
                <w:lang w:eastAsia="ar-SA"/>
              </w:rPr>
            </w:pPr>
            <w:r w:rsidRPr="006273F9">
              <w:rPr>
                <w:lang w:eastAsia="ar-SA"/>
              </w:rPr>
              <w:t>Набавка и монтажа нове подконструкције од профила и осталих елемената (арматура Ǿ6 и плочице су саставни део пос 3.1)</w:t>
            </w:r>
          </w:p>
        </w:tc>
        <w:tc>
          <w:tcPr>
            <w:tcW w:w="912" w:type="dxa"/>
            <w:gridSpan w:val="3"/>
            <w:hideMark/>
          </w:tcPr>
          <w:p w14:paraId="1F640B49" w14:textId="77777777" w:rsidR="006273F9" w:rsidRPr="006273F9" w:rsidRDefault="006273F9" w:rsidP="006273F9">
            <w:pPr>
              <w:rPr>
                <w:lang w:eastAsia="ar-SA"/>
              </w:rPr>
            </w:pPr>
            <w:r w:rsidRPr="006273F9">
              <w:rPr>
                <w:lang w:eastAsia="ar-SA"/>
              </w:rPr>
              <w:t>кг</w:t>
            </w:r>
          </w:p>
        </w:tc>
        <w:tc>
          <w:tcPr>
            <w:tcW w:w="1278" w:type="dxa"/>
            <w:hideMark/>
          </w:tcPr>
          <w:p w14:paraId="5C11ADC9" w14:textId="77777777" w:rsidR="006273F9" w:rsidRPr="006273F9" w:rsidRDefault="006273F9" w:rsidP="006273F9">
            <w:pPr>
              <w:rPr>
                <w:lang w:eastAsia="ar-SA"/>
              </w:rPr>
            </w:pPr>
            <w:r w:rsidRPr="006273F9">
              <w:rPr>
                <w:lang w:eastAsia="ar-SA"/>
              </w:rPr>
              <w:t>6000</w:t>
            </w:r>
          </w:p>
        </w:tc>
        <w:tc>
          <w:tcPr>
            <w:tcW w:w="755" w:type="dxa"/>
            <w:hideMark/>
          </w:tcPr>
          <w:p w14:paraId="2D44CFB0" w14:textId="77777777" w:rsidR="006273F9" w:rsidRPr="006273F9" w:rsidRDefault="006273F9">
            <w:pPr>
              <w:rPr>
                <w:lang w:eastAsia="ar-SA"/>
              </w:rPr>
            </w:pPr>
            <w:r w:rsidRPr="006273F9">
              <w:rPr>
                <w:lang w:eastAsia="ar-SA"/>
              </w:rPr>
              <w:t> </w:t>
            </w:r>
          </w:p>
        </w:tc>
        <w:tc>
          <w:tcPr>
            <w:tcW w:w="874" w:type="dxa"/>
            <w:hideMark/>
          </w:tcPr>
          <w:p w14:paraId="43E05A58" w14:textId="77777777" w:rsidR="006273F9" w:rsidRPr="006273F9" w:rsidRDefault="006273F9">
            <w:pPr>
              <w:rPr>
                <w:lang w:eastAsia="ar-SA"/>
              </w:rPr>
            </w:pPr>
            <w:r w:rsidRPr="006273F9">
              <w:rPr>
                <w:lang w:eastAsia="ar-SA"/>
              </w:rPr>
              <w:t> </w:t>
            </w:r>
          </w:p>
        </w:tc>
      </w:tr>
      <w:tr w:rsidR="006273F9" w:rsidRPr="006273F9" w14:paraId="7AE14375" w14:textId="77777777" w:rsidTr="006273F9">
        <w:trPr>
          <w:trHeight w:val="570"/>
        </w:trPr>
        <w:tc>
          <w:tcPr>
            <w:tcW w:w="950" w:type="dxa"/>
            <w:gridSpan w:val="2"/>
            <w:hideMark/>
          </w:tcPr>
          <w:p w14:paraId="65281F04" w14:textId="77777777" w:rsidR="006273F9" w:rsidRPr="006273F9" w:rsidRDefault="006273F9" w:rsidP="006273F9">
            <w:pPr>
              <w:rPr>
                <w:lang w:eastAsia="ar-SA"/>
              </w:rPr>
            </w:pPr>
            <w:r w:rsidRPr="006273F9">
              <w:rPr>
                <w:lang w:eastAsia="ar-SA"/>
              </w:rPr>
              <w:t>3.5.</w:t>
            </w:r>
          </w:p>
        </w:tc>
        <w:tc>
          <w:tcPr>
            <w:tcW w:w="4476" w:type="dxa"/>
            <w:hideMark/>
          </w:tcPr>
          <w:p w14:paraId="4F3AC19B" w14:textId="77777777" w:rsidR="006273F9" w:rsidRPr="006273F9" w:rsidRDefault="006273F9">
            <w:pPr>
              <w:rPr>
                <w:lang w:eastAsia="ar-SA"/>
              </w:rPr>
            </w:pPr>
            <w:r w:rsidRPr="006273F9">
              <w:rPr>
                <w:lang w:eastAsia="ar-SA"/>
              </w:rPr>
              <w:t>Набавка и монтажа нове Ал фолије (0,1мм)</w:t>
            </w:r>
          </w:p>
        </w:tc>
        <w:tc>
          <w:tcPr>
            <w:tcW w:w="912" w:type="dxa"/>
            <w:gridSpan w:val="3"/>
            <w:hideMark/>
          </w:tcPr>
          <w:p w14:paraId="1C223964" w14:textId="77777777" w:rsidR="006273F9" w:rsidRPr="006273F9" w:rsidRDefault="006273F9" w:rsidP="006273F9">
            <w:pPr>
              <w:rPr>
                <w:lang w:eastAsia="ar-SA"/>
              </w:rPr>
            </w:pPr>
            <w:r w:rsidRPr="006273F9">
              <w:rPr>
                <w:lang w:eastAsia="ar-SA"/>
              </w:rPr>
              <w:t>м²</w:t>
            </w:r>
          </w:p>
        </w:tc>
        <w:tc>
          <w:tcPr>
            <w:tcW w:w="1278" w:type="dxa"/>
            <w:hideMark/>
          </w:tcPr>
          <w:p w14:paraId="68008240" w14:textId="77777777" w:rsidR="006273F9" w:rsidRPr="006273F9" w:rsidRDefault="006273F9" w:rsidP="006273F9">
            <w:pPr>
              <w:rPr>
                <w:lang w:eastAsia="ar-SA"/>
              </w:rPr>
            </w:pPr>
            <w:r w:rsidRPr="006273F9">
              <w:rPr>
                <w:lang w:eastAsia="ar-SA"/>
              </w:rPr>
              <w:t>1200</w:t>
            </w:r>
          </w:p>
        </w:tc>
        <w:tc>
          <w:tcPr>
            <w:tcW w:w="755" w:type="dxa"/>
            <w:hideMark/>
          </w:tcPr>
          <w:p w14:paraId="7691B1AE" w14:textId="77777777" w:rsidR="006273F9" w:rsidRPr="006273F9" w:rsidRDefault="006273F9">
            <w:pPr>
              <w:rPr>
                <w:lang w:eastAsia="ar-SA"/>
              </w:rPr>
            </w:pPr>
            <w:r w:rsidRPr="006273F9">
              <w:rPr>
                <w:lang w:eastAsia="ar-SA"/>
              </w:rPr>
              <w:t> </w:t>
            </w:r>
          </w:p>
        </w:tc>
        <w:tc>
          <w:tcPr>
            <w:tcW w:w="874" w:type="dxa"/>
            <w:hideMark/>
          </w:tcPr>
          <w:p w14:paraId="4E5A57A5" w14:textId="77777777" w:rsidR="006273F9" w:rsidRPr="006273F9" w:rsidRDefault="006273F9">
            <w:pPr>
              <w:rPr>
                <w:lang w:eastAsia="ar-SA"/>
              </w:rPr>
            </w:pPr>
            <w:r w:rsidRPr="006273F9">
              <w:rPr>
                <w:lang w:eastAsia="ar-SA"/>
              </w:rPr>
              <w:t> </w:t>
            </w:r>
          </w:p>
        </w:tc>
      </w:tr>
      <w:tr w:rsidR="006273F9" w:rsidRPr="006273F9" w14:paraId="558BB067" w14:textId="77777777" w:rsidTr="006273F9">
        <w:trPr>
          <w:trHeight w:val="855"/>
        </w:trPr>
        <w:tc>
          <w:tcPr>
            <w:tcW w:w="950" w:type="dxa"/>
            <w:gridSpan w:val="2"/>
            <w:hideMark/>
          </w:tcPr>
          <w:p w14:paraId="2EE5DCA3" w14:textId="77777777" w:rsidR="006273F9" w:rsidRPr="006273F9" w:rsidRDefault="006273F9" w:rsidP="006273F9">
            <w:pPr>
              <w:rPr>
                <w:lang w:eastAsia="ar-SA"/>
              </w:rPr>
            </w:pPr>
            <w:r w:rsidRPr="006273F9">
              <w:rPr>
                <w:lang w:eastAsia="ar-SA"/>
              </w:rPr>
              <w:t>3,6.</w:t>
            </w:r>
          </w:p>
        </w:tc>
        <w:tc>
          <w:tcPr>
            <w:tcW w:w="4476" w:type="dxa"/>
            <w:hideMark/>
          </w:tcPr>
          <w:p w14:paraId="434E19E1" w14:textId="77777777" w:rsidR="006273F9" w:rsidRPr="006273F9" w:rsidRDefault="006273F9">
            <w:pPr>
              <w:rPr>
                <w:lang w:eastAsia="ar-SA"/>
              </w:rPr>
            </w:pPr>
            <w:r w:rsidRPr="006273F9">
              <w:rPr>
                <w:lang w:eastAsia="ar-SA"/>
              </w:rPr>
              <w:t>Набавка и монтажа новог челичног лима (1,0мм, 0,8мм..)ТР30/200/1,0 или сл.</w:t>
            </w:r>
          </w:p>
        </w:tc>
        <w:tc>
          <w:tcPr>
            <w:tcW w:w="912" w:type="dxa"/>
            <w:gridSpan w:val="3"/>
            <w:noWrap/>
            <w:hideMark/>
          </w:tcPr>
          <w:p w14:paraId="26439D37" w14:textId="77777777" w:rsidR="006273F9" w:rsidRPr="006273F9" w:rsidRDefault="006273F9" w:rsidP="006273F9">
            <w:pPr>
              <w:rPr>
                <w:lang w:eastAsia="ar-SA"/>
              </w:rPr>
            </w:pPr>
            <w:r w:rsidRPr="006273F9">
              <w:rPr>
                <w:lang w:eastAsia="ar-SA"/>
              </w:rPr>
              <w:t>кг</w:t>
            </w:r>
          </w:p>
        </w:tc>
        <w:tc>
          <w:tcPr>
            <w:tcW w:w="1278" w:type="dxa"/>
            <w:noWrap/>
            <w:hideMark/>
          </w:tcPr>
          <w:p w14:paraId="0AF2FD9B" w14:textId="77777777" w:rsidR="006273F9" w:rsidRPr="006273F9" w:rsidRDefault="006273F9" w:rsidP="006273F9">
            <w:pPr>
              <w:rPr>
                <w:lang w:eastAsia="ar-SA"/>
              </w:rPr>
            </w:pPr>
            <w:r w:rsidRPr="006273F9">
              <w:rPr>
                <w:lang w:eastAsia="ar-SA"/>
              </w:rPr>
              <w:t>20</w:t>
            </w:r>
          </w:p>
        </w:tc>
        <w:tc>
          <w:tcPr>
            <w:tcW w:w="755" w:type="dxa"/>
            <w:noWrap/>
            <w:hideMark/>
          </w:tcPr>
          <w:p w14:paraId="26F7E6BF" w14:textId="77777777" w:rsidR="006273F9" w:rsidRPr="006273F9" w:rsidRDefault="006273F9">
            <w:pPr>
              <w:rPr>
                <w:lang w:eastAsia="ar-SA"/>
              </w:rPr>
            </w:pPr>
            <w:r w:rsidRPr="006273F9">
              <w:rPr>
                <w:lang w:eastAsia="ar-SA"/>
              </w:rPr>
              <w:t> </w:t>
            </w:r>
          </w:p>
        </w:tc>
        <w:tc>
          <w:tcPr>
            <w:tcW w:w="874" w:type="dxa"/>
            <w:noWrap/>
            <w:hideMark/>
          </w:tcPr>
          <w:p w14:paraId="0F5BF326" w14:textId="77777777" w:rsidR="006273F9" w:rsidRPr="006273F9" w:rsidRDefault="006273F9">
            <w:pPr>
              <w:rPr>
                <w:lang w:eastAsia="ar-SA"/>
              </w:rPr>
            </w:pPr>
            <w:r w:rsidRPr="006273F9">
              <w:rPr>
                <w:lang w:eastAsia="ar-SA"/>
              </w:rPr>
              <w:t> </w:t>
            </w:r>
          </w:p>
        </w:tc>
      </w:tr>
      <w:tr w:rsidR="006273F9" w:rsidRPr="006273F9" w14:paraId="44EDC516" w14:textId="77777777" w:rsidTr="006273F9">
        <w:trPr>
          <w:trHeight w:val="855"/>
        </w:trPr>
        <w:tc>
          <w:tcPr>
            <w:tcW w:w="950" w:type="dxa"/>
            <w:gridSpan w:val="2"/>
            <w:hideMark/>
          </w:tcPr>
          <w:p w14:paraId="6AFB30B6" w14:textId="77777777" w:rsidR="006273F9" w:rsidRPr="006273F9" w:rsidRDefault="006273F9" w:rsidP="006273F9">
            <w:pPr>
              <w:rPr>
                <w:lang w:eastAsia="ar-SA"/>
              </w:rPr>
            </w:pPr>
            <w:r w:rsidRPr="006273F9">
              <w:rPr>
                <w:lang w:eastAsia="ar-SA"/>
              </w:rPr>
              <w:t>3.7.</w:t>
            </w:r>
          </w:p>
        </w:tc>
        <w:tc>
          <w:tcPr>
            <w:tcW w:w="4476" w:type="dxa"/>
            <w:hideMark/>
          </w:tcPr>
          <w:p w14:paraId="4188B964" w14:textId="77777777" w:rsidR="006273F9" w:rsidRPr="006273F9" w:rsidRDefault="006273F9">
            <w:pPr>
              <w:rPr>
                <w:lang w:eastAsia="ar-SA"/>
              </w:rPr>
            </w:pPr>
            <w:r w:rsidRPr="006273F9">
              <w:rPr>
                <w:lang w:eastAsia="ar-SA"/>
              </w:rPr>
              <w:t>Набавка и монтажа новог поцинкованог лима (0,6мм, 0,8мм, 1,0мм…) или слично</w:t>
            </w:r>
          </w:p>
        </w:tc>
        <w:tc>
          <w:tcPr>
            <w:tcW w:w="912" w:type="dxa"/>
            <w:gridSpan w:val="3"/>
            <w:noWrap/>
            <w:hideMark/>
          </w:tcPr>
          <w:p w14:paraId="353D1429" w14:textId="77777777" w:rsidR="006273F9" w:rsidRPr="006273F9" w:rsidRDefault="006273F9" w:rsidP="006273F9">
            <w:pPr>
              <w:rPr>
                <w:lang w:eastAsia="ar-SA"/>
              </w:rPr>
            </w:pPr>
            <w:r w:rsidRPr="006273F9">
              <w:rPr>
                <w:lang w:eastAsia="ar-SA"/>
              </w:rPr>
              <w:t>кг</w:t>
            </w:r>
          </w:p>
        </w:tc>
        <w:tc>
          <w:tcPr>
            <w:tcW w:w="1278" w:type="dxa"/>
            <w:noWrap/>
            <w:hideMark/>
          </w:tcPr>
          <w:p w14:paraId="033B32C7" w14:textId="77777777" w:rsidR="006273F9" w:rsidRPr="006273F9" w:rsidRDefault="006273F9" w:rsidP="006273F9">
            <w:pPr>
              <w:rPr>
                <w:lang w:eastAsia="ar-SA"/>
              </w:rPr>
            </w:pPr>
            <w:r w:rsidRPr="006273F9">
              <w:rPr>
                <w:lang w:eastAsia="ar-SA"/>
              </w:rPr>
              <w:t>300</w:t>
            </w:r>
          </w:p>
        </w:tc>
        <w:tc>
          <w:tcPr>
            <w:tcW w:w="755" w:type="dxa"/>
            <w:noWrap/>
            <w:hideMark/>
          </w:tcPr>
          <w:p w14:paraId="1117B385" w14:textId="77777777" w:rsidR="006273F9" w:rsidRPr="006273F9" w:rsidRDefault="006273F9">
            <w:pPr>
              <w:rPr>
                <w:lang w:eastAsia="ar-SA"/>
              </w:rPr>
            </w:pPr>
            <w:r w:rsidRPr="006273F9">
              <w:rPr>
                <w:lang w:eastAsia="ar-SA"/>
              </w:rPr>
              <w:t> </w:t>
            </w:r>
          </w:p>
        </w:tc>
        <w:tc>
          <w:tcPr>
            <w:tcW w:w="874" w:type="dxa"/>
            <w:noWrap/>
            <w:hideMark/>
          </w:tcPr>
          <w:p w14:paraId="554EA3C6" w14:textId="77777777" w:rsidR="006273F9" w:rsidRPr="006273F9" w:rsidRDefault="006273F9">
            <w:pPr>
              <w:rPr>
                <w:lang w:eastAsia="ar-SA"/>
              </w:rPr>
            </w:pPr>
            <w:r w:rsidRPr="006273F9">
              <w:rPr>
                <w:lang w:eastAsia="ar-SA"/>
              </w:rPr>
              <w:t> </w:t>
            </w:r>
          </w:p>
        </w:tc>
      </w:tr>
      <w:tr w:rsidR="006273F9" w:rsidRPr="006273F9" w14:paraId="5D49BF4F" w14:textId="77777777" w:rsidTr="006273F9">
        <w:trPr>
          <w:trHeight w:val="660"/>
        </w:trPr>
        <w:tc>
          <w:tcPr>
            <w:tcW w:w="950" w:type="dxa"/>
            <w:gridSpan w:val="2"/>
            <w:hideMark/>
          </w:tcPr>
          <w:p w14:paraId="70AEB4E1" w14:textId="77777777" w:rsidR="006273F9" w:rsidRPr="006273F9" w:rsidRDefault="006273F9" w:rsidP="006273F9">
            <w:pPr>
              <w:rPr>
                <w:lang w:eastAsia="ar-SA"/>
              </w:rPr>
            </w:pPr>
            <w:r w:rsidRPr="006273F9">
              <w:rPr>
                <w:lang w:eastAsia="ar-SA"/>
              </w:rPr>
              <w:t>3.8.</w:t>
            </w:r>
          </w:p>
        </w:tc>
        <w:tc>
          <w:tcPr>
            <w:tcW w:w="4476" w:type="dxa"/>
            <w:hideMark/>
          </w:tcPr>
          <w:p w14:paraId="795E1E69" w14:textId="77777777" w:rsidR="006273F9" w:rsidRPr="006273F9" w:rsidRDefault="006273F9">
            <w:pPr>
              <w:rPr>
                <w:lang w:eastAsia="ar-SA"/>
              </w:rPr>
            </w:pPr>
            <w:r w:rsidRPr="006273F9">
              <w:rPr>
                <w:lang w:eastAsia="ar-SA"/>
              </w:rPr>
              <w:t>Набавка и монтажа новог поцинкованог ТР лима (0,6мм, 0,8мм, 1,0мм…) или слично</w:t>
            </w:r>
          </w:p>
        </w:tc>
        <w:tc>
          <w:tcPr>
            <w:tcW w:w="912" w:type="dxa"/>
            <w:gridSpan w:val="3"/>
            <w:hideMark/>
          </w:tcPr>
          <w:p w14:paraId="2AC199F5" w14:textId="77777777" w:rsidR="006273F9" w:rsidRPr="006273F9" w:rsidRDefault="006273F9" w:rsidP="006273F9">
            <w:pPr>
              <w:rPr>
                <w:lang w:eastAsia="ar-SA"/>
              </w:rPr>
            </w:pPr>
            <w:r w:rsidRPr="006273F9">
              <w:rPr>
                <w:lang w:eastAsia="ar-SA"/>
              </w:rPr>
              <w:t>кг</w:t>
            </w:r>
          </w:p>
        </w:tc>
        <w:tc>
          <w:tcPr>
            <w:tcW w:w="1278" w:type="dxa"/>
            <w:hideMark/>
          </w:tcPr>
          <w:p w14:paraId="603C1090" w14:textId="77777777" w:rsidR="006273F9" w:rsidRPr="006273F9" w:rsidRDefault="006273F9" w:rsidP="006273F9">
            <w:pPr>
              <w:rPr>
                <w:lang w:eastAsia="ar-SA"/>
              </w:rPr>
            </w:pPr>
            <w:r w:rsidRPr="006273F9">
              <w:rPr>
                <w:lang w:eastAsia="ar-SA"/>
              </w:rPr>
              <w:t>170</w:t>
            </w:r>
          </w:p>
        </w:tc>
        <w:tc>
          <w:tcPr>
            <w:tcW w:w="755" w:type="dxa"/>
            <w:hideMark/>
          </w:tcPr>
          <w:p w14:paraId="7B5445DE" w14:textId="77777777" w:rsidR="006273F9" w:rsidRPr="006273F9" w:rsidRDefault="006273F9">
            <w:pPr>
              <w:rPr>
                <w:lang w:eastAsia="ar-SA"/>
              </w:rPr>
            </w:pPr>
            <w:r w:rsidRPr="006273F9">
              <w:rPr>
                <w:lang w:eastAsia="ar-SA"/>
              </w:rPr>
              <w:t> </w:t>
            </w:r>
          </w:p>
        </w:tc>
        <w:tc>
          <w:tcPr>
            <w:tcW w:w="874" w:type="dxa"/>
            <w:hideMark/>
          </w:tcPr>
          <w:p w14:paraId="6B094284" w14:textId="77777777" w:rsidR="006273F9" w:rsidRPr="006273F9" w:rsidRDefault="006273F9">
            <w:pPr>
              <w:rPr>
                <w:lang w:eastAsia="ar-SA"/>
              </w:rPr>
            </w:pPr>
            <w:r w:rsidRPr="006273F9">
              <w:rPr>
                <w:lang w:eastAsia="ar-SA"/>
              </w:rPr>
              <w:t> </w:t>
            </w:r>
          </w:p>
        </w:tc>
      </w:tr>
      <w:tr w:rsidR="006273F9" w:rsidRPr="006273F9" w14:paraId="16A887C4" w14:textId="77777777" w:rsidTr="006273F9">
        <w:trPr>
          <w:trHeight w:val="570"/>
        </w:trPr>
        <w:tc>
          <w:tcPr>
            <w:tcW w:w="950" w:type="dxa"/>
            <w:gridSpan w:val="2"/>
            <w:hideMark/>
          </w:tcPr>
          <w:p w14:paraId="713D0F31" w14:textId="77777777" w:rsidR="006273F9" w:rsidRPr="006273F9" w:rsidRDefault="006273F9" w:rsidP="006273F9">
            <w:pPr>
              <w:rPr>
                <w:lang w:eastAsia="ar-SA"/>
              </w:rPr>
            </w:pPr>
            <w:r w:rsidRPr="006273F9">
              <w:rPr>
                <w:lang w:eastAsia="ar-SA"/>
              </w:rPr>
              <w:t>3.9.</w:t>
            </w:r>
          </w:p>
        </w:tc>
        <w:tc>
          <w:tcPr>
            <w:tcW w:w="4476" w:type="dxa"/>
            <w:hideMark/>
          </w:tcPr>
          <w:p w14:paraId="4E7CAE4E" w14:textId="77777777" w:rsidR="006273F9" w:rsidRPr="006273F9" w:rsidRDefault="006273F9">
            <w:pPr>
              <w:rPr>
                <w:lang w:eastAsia="ar-SA"/>
              </w:rPr>
            </w:pPr>
            <w:r w:rsidRPr="006273F9">
              <w:rPr>
                <w:lang w:eastAsia="ar-SA"/>
              </w:rPr>
              <w:t>Набавка и монтажа новог Ал ТР лима (0,6мм, 0,8мм, 1,0мм…) или слично</w:t>
            </w:r>
          </w:p>
        </w:tc>
        <w:tc>
          <w:tcPr>
            <w:tcW w:w="912" w:type="dxa"/>
            <w:gridSpan w:val="3"/>
            <w:hideMark/>
          </w:tcPr>
          <w:p w14:paraId="2037C892" w14:textId="77777777" w:rsidR="006273F9" w:rsidRPr="006273F9" w:rsidRDefault="006273F9" w:rsidP="006273F9">
            <w:pPr>
              <w:rPr>
                <w:lang w:eastAsia="ar-SA"/>
              </w:rPr>
            </w:pPr>
            <w:r w:rsidRPr="006273F9">
              <w:rPr>
                <w:lang w:eastAsia="ar-SA"/>
              </w:rPr>
              <w:t>кг</w:t>
            </w:r>
          </w:p>
        </w:tc>
        <w:tc>
          <w:tcPr>
            <w:tcW w:w="1278" w:type="dxa"/>
            <w:hideMark/>
          </w:tcPr>
          <w:p w14:paraId="1716418A" w14:textId="77777777" w:rsidR="006273F9" w:rsidRPr="006273F9" w:rsidRDefault="006273F9" w:rsidP="006273F9">
            <w:pPr>
              <w:rPr>
                <w:lang w:eastAsia="ar-SA"/>
              </w:rPr>
            </w:pPr>
            <w:r w:rsidRPr="006273F9">
              <w:rPr>
                <w:lang w:eastAsia="ar-SA"/>
              </w:rPr>
              <w:t>120</w:t>
            </w:r>
          </w:p>
        </w:tc>
        <w:tc>
          <w:tcPr>
            <w:tcW w:w="755" w:type="dxa"/>
            <w:hideMark/>
          </w:tcPr>
          <w:p w14:paraId="4BDCFCF6" w14:textId="77777777" w:rsidR="006273F9" w:rsidRPr="006273F9" w:rsidRDefault="006273F9">
            <w:pPr>
              <w:rPr>
                <w:lang w:eastAsia="ar-SA"/>
              </w:rPr>
            </w:pPr>
            <w:r w:rsidRPr="006273F9">
              <w:rPr>
                <w:lang w:eastAsia="ar-SA"/>
              </w:rPr>
              <w:t> </w:t>
            </w:r>
          </w:p>
        </w:tc>
        <w:tc>
          <w:tcPr>
            <w:tcW w:w="874" w:type="dxa"/>
            <w:hideMark/>
          </w:tcPr>
          <w:p w14:paraId="77E13B30" w14:textId="77777777" w:rsidR="006273F9" w:rsidRPr="006273F9" w:rsidRDefault="006273F9">
            <w:pPr>
              <w:rPr>
                <w:lang w:eastAsia="ar-SA"/>
              </w:rPr>
            </w:pPr>
            <w:r w:rsidRPr="006273F9">
              <w:rPr>
                <w:lang w:eastAsia="ar-SA"/>
              </w:rPr>
              <w:t> </w:t>
            </w:r>
          </w:p>
        </w:tc>
      </w:tr>
      <w:tr w:rsidR="006273F9" w:rsidRPr="006273F9" w14:paraId="7818748A" w14:textId="77777777" w:rsidTr="006273F9">
        <w:trPr>
          <w:trHeight w:val="570"/>
        </w:trPr>
        <w:tc>
          <w:tcPr>
            <w:tcW w:w="950" w:type="dxa"/>
            <w:gridSpan w:val="2"/>
            <w:hideMark/>
          </w:tcPr>
          <w:p w14:paraId="5A6D3043" w14:textId="77777777" w:rsidR="006273F9" w:rsidRPr="006273F9" w:rsidRDefault="006273F9" w:rsidP="006273F9">
            <w:pPr>
              <w:rPr>
                <w:lang w:eastAsia="ar-SA"/>
              </w:rPr>
            </w:pPr>
            <w:r w:rsidRPr="006273F9">
              <w:rPr>
                <w:lang w:eastAsia="ar-SA"/>
              </w:rPr>
              <w:t>3.10.</w:t>
            </w:r>
          </w:p>
        </w:tc>
        <w:tc>
          <w:tcPr>
            <w:tcW w:w="4476" w:type="dxa"/>
            <w:hideMark/>
          </w:tcPr>
          <w:p w14:paraId="29E14DD0" w14:textId="77777777" w:rsidR="006273F9" w:rsidRPr="006273F9" w:rsidRDefault="006273F9">
            <w:pPr>
              <w:rPr>
                <w:lang w:eastAsia="ar-SA"/>
              </w:rPr>
            </w:pPr>
            <w:r w:rsidRPr="006273F9">
              <w:rPr>
                <w:lang w:eastAsia="ar-SA"/>
              </w:rPr>
              <w:t>Набавка и монтажа нове арматуре веће од Ǿ6  и ХВ трака</w:t>
            </w:r>
          </w:p>
        </w:tc>
        <w:tc>
          <w:tcPr>
            <w:tcW w:w="912" w:type="dxa"/>
            <w:gridSpan w:val="3"/>
            <w:noWrap/>
            <w:hideMark/>
          </w:tcPr>
          <w:p w14:paraId="4372E560" w14:textId="77777777" w:rsidR="006273F9" w:rsidRPr="006273F9" w:rsidRDefault="006273F9" w:rsidP="006273F9">
            <w:pPr>
              <w:rPr>
                <w:lang w:eastAsia="ar-SA"/>
              </w:rPr>
            </w:pPr>
            <w:r w:rsidRPr="006273F9">
              <w:rPr>
                <w:lang w:eastAsia="ar-SA"/>
              </w:rPr>
              <w:t>кг</w:t>
            </w:r>
          </w:p>
        </w:tc>
        <w:tc>
          <w:tcPr>
            <w:tcW w:w="1278" w:type="dxa"/>
            <w:noWrap/>
            <w:hideMark/>
          </w:tcPr>
          <w:p w14:paraId="29D67249" w14:textId="77777777" w:rsidR="006273F9" w:rsidRPr="006273F9" w:rsidRDefault="006273F9" w:rsidP="006273F9">
            <w:pPr>
              <w:rPr>
                <w:lang w:eastAsia="ar-SA"/>
              </w:rPr>
            </w:pPr>
            <w:r w:rsidRPr="006273F9">
              <w:rPr>
                <w:lang w:eastAsia="ar-SA"/>
              </w:rPr>
              <w:t>1500</w:t>
            </w:r>
          </w:p>
        </w:tc>
        <w:tc>
          <w:tcPr>
            <w:tcW w:w="755" w:type="dxa"/>
            <w:noWrap/>
            <w:hideMark/>
          </w:tcPr>
          <w:p w14:paraId="22EB2F44" w14:textId="77777777" w:rsidR="006273F9" w:rsidRPr="006273F9" w:rsidRDefault="006273F9">
            <w:pPr>
              <w:rPr>
                <w:lang w:eastAsia="ar-SA"/>
              </w:rPr>
            </w:pPr>
            <w:r w:rsidRPr="006273F9">
              <w:rPr>
                <w:lang w:eastAsia="ar-SA"/>
              </w:rPr>
              <w:t> </w:t>
            </w:r>
          </w:p>
        </w:tc>
        <w:tc>
          <w:tcPr>
            <w:tcW w:w="874" w:type="dxa"/>
            <w:noWrap/>
            <w:hideMark/>
          </w:tcPr>
          <w:p w14:paraId="338107E4" w14:textId="77777777" w:rsidR="006273F9" w:rsidRPr="006273F9" w:rsidRDefault="006273F9">
            <w:pPr>
              <w:rPr>
                <w:lang w:eastAsia="ar-SA"/>
              </w:rPr>
            </w:pPr>
            <w:r w:rsidRPr="006273F9">
              <w:rPr>
                <w:lang w:eastAsia="ar-SA"/>
              </w:rPr>
              <w:t> </w:t>
            </w:r>
          </w:p>
        </w:tc>
      </w:tr>
      <w:tr w:rsidR="006273F9" w:rsidRPr="006273F9" w14:paraId="5C9F40BB" w14:textId="77777777" w:rsidTr="006273F9">
        <w:trPr>
          <w:trHeight w:val="570"/>
        </w:trPr>
        <w:tc>
          <w:tcPr>
            <w:tcW w:w="950" w:type="dxa"/>
            <w:gridSpan w:val="2"/>
            <w:hideMark/>
          </w:tcPr>
          <w:p w14:paraId="5D3BD39C" w14:textId="77777777" w:rsidR="006273F9" w:rsidRPr="006273F9" w:rsidRDefault="006273F9" w:rsidP="006273F9">
            <w:pPr>
              <w:rPr>
                <w:lang w:eastAsia="ar-SA"/>
              </w:rPr>
            </w:pPr>
            <w:r w:rsidRPr="006273F9">
              <w:rPr>
                <w:lang w:eastAsia="ar-SA"/>
              </w:rPr>
              <w:t>3.11.</w:t>
            </w:r>
          </w:p>
        </w:tc>
        <w:tc>
          <w:tcPr>
            <w:tcW w:w="4476" w:type="dxa"/>
            <w:hideMark/>
          </w:tcPr>
          <w:p w14:paraId="5B31DCB7" w14:textId="77777777" w:rsidR="006273F9" w:rsidRPr="006273F9" w:rsidRDefault="006273F9">
            <w:pPr>
              <w:rPr>
                <w:lang w:eastAsia="ar-SA"/>
              </w:rPr>
            </w:pPr>
            <w:r w:rsidRPr="006273F9">
              <w:rPr>
                <w:lang w:eastAsia="ar-SA"/>
              </w:rPr>
              <w:t>Набавка и монтажа патент затварача - копчи (за монтажно-демонтажне капе)</w:t>
            </w:r>
          </w:p>
        </w:tc>
        <w:tc>
          <w:tcPr>
            <w:tcW w:w="912" w:type="dxa"/>
            <w:gridSpan w:val="3"/>
            <w:noWrap/>
            <w:hideMark/>
          </w:tcPr>
          <w:p w14:paraId="22ED388A" w14:textId="77777777" w:rsidR="006273F9" w:rsidRPr="006273F9" w:rsidRDefault="006273F9" w:rsidP="006273F9">
            <w:pPr>
              <w:rPr>
                <w:lang w:eastAsia="ar-SA"/>
              </w:rPr>
            </w:pPr>
            <w:r w:rsidRPr="006273F9">
              <w:rPr>
                <w:lang w:eastAsia="ar-SA"/>
              </w:rPr>
              <w:t>ком</w:t>
            </w:r>
          </w:p>
        </w:tc>
        <w:tc>
          <w:tcPr>
            <w:tcW w:w="1278" w:type="dxa"/>
            <w:noWrap/>
            <w:hideMark/>
          </w:tcPr>
          <w:p w14:paraId="019EDABB" w14:textId="77777777" w:rsidR="006273F9" w:rsidRPr="006273F9" w:rsidRDefault="006273F9" w:rsidP="006273F9">
            <w:pPr>
              <w:rPr>
                <w:lang w:eastAsia="ar-SA"/>
              </w:rPr>
            </w:pPr>
            <w:r w:rsidRPr="006273F9">
              <w:rPr>
                <w:lang w:eastAsia="ar-SA"/>
              </w:rPr>
              <w:t>50</w:t>
            </w:r>
          </w:p>
        </w:tc>
        <w:tc>
          <w:tcPr>
            <w:tcW w:w="755" w:type="dxa"/>
            <w:noWrap/>
            <w:hideMark/>
          </w:tcPr>
          <w:p w14:paraId="4639EE2E" w14:textId="77777777" w:rsidR="006273F9" w:rsidRPr="006273F9" w:rsidRDefault="006273F9">
            <w:pPr>
              <w:rPr>
                <w:lang w:eastAsia="ar-SA"/>
              </w:rPr>
            </w:pPr>
            <w:r w:rsidRPr="006273F9">
              <w:rPr>
                <w:lang w:eastAsia="ar-SA"/>
              </w:rPr>
              <w:t> </w:t>
            </w:r>
          </w:p>
        </w:tc>
        <w:tc>
          <w:tcPr>
            <w:tcW w:w="874" w:type="dxa"/>
            <w:noWrap/>
            <w:hideMark/>
          </w:tcPr>
          <w:p w14:paraId="37734809" w14:textId="77777777" w:rsidR="006273F9" w:rsidRPr="006273F9" w:rsidRDefault="006273F9">
            <w:pPr>
              <w:rPr>
                <w:lang w:eastAsia="ar-SA"/>
              </w:rPr>
            </w:pPr>
            <w:r w:rsidRPr="006273F9">
              <w:rPr>
                <w:lang w:eastAsia="ar-SA"/>
              </w:rPr>
              <w:t> </w:t>
            </w:r>
          </w:p>
        </w:tc>
      </w:tr>
      <w:tr w:rsidR="006273F9" w:rsidRPr="006273F9" w14:paraId="749285C4" w14:textId="77777777" w:rsidTr="006273F9">
        <w:trPr>
          <w:trHeight w:val="570"/>
        </w:trPr>
        <w:tc>
          <w:tcPr>
            <w:tcW w:w="950" w:type="dxa"/>
            <w:gridSpan w:val="2"/>
            <w:hideMark/>
          </w:tcPr>
          <w:p w14:paraId="6483405D" w14:textId="77777777" w:rsidR="006273F9" w:rsidRPr="006273F9" w:rsidRDefault="006273F9" w:rsidP="006273F9">
            <w:pPr>
              <w:rPr>
                <w:lang w:eastAsia="ar-SA"/>
              </w:rPr>
            </w:pPr>
            <w:r w:rsidRPr="006273F9">
              <w:rPr>
                <w:lang w:eastAsia="ar-SA"/>
              </w:rPr>
              <w:t>3.12.</w:t>
            </w:r>
          </w:p>
        </w:tc>
        <w:tc>
          <w:tcPr>
            <w:tcW w:w="4476" w:type="dxa"/>
            <w:hideMark/>
          </w:tcPr>
          <w:p w14:paraId="1A492859" w14:textId="77777777" w:rsidR="006273F9" w:rsidRPr="006273F9" w:rsidRDefault="006273F9">
            <w:pPr>
              <w:rPr>
                <w:lang w:eastAsia="ar-SA"/>
              </w:rPr>
            </w:pPr>
            <w:r w:rsidRPr="006273F9">
              <w:rPr>
                <w:lang w:eastAsia="ar-SA"/>
              </w:rPr>
              <w:t>Непредвиђени радови, по посебном одобрењу наручиоца</w:t>
            </w:r>
          </w:p>
        </w:tc>
        <w:tc>
          <w:tcPr>
            <w:tcW w:w="912" w:type="dxa"/>
            <w:gridSpan w:val="3"/>
            <w:noWrap/>
            <w:hideMark/>
          </w:tcPr>
          <w:p w14:paraId="039D9BC7" w14:textId="77777777" w:rsidR="006273F9" w:rsidRPr="006273F9" w:rsidRDefault="006273F9" w:rsidP="006273F9">
            <w:pPr>
              <w:rPr>
                <w:lang w:eastAsia="ar-SA"/>
              </w:rPr>
            </w:pPr>
            <w:r w:rsidRPr="006273F9">
              <w:rPr>
                <w:lang w:eastAsia="ar-SA"/>
              </w:rPr>
              <w:t>НЧ</w:t>
            </w:r>
          </w:p>
        </w:tc>
        <w:tc>
          <w:tcPr>
            <w:tcW w:w="1278" w:type="dxa"/>
            <w:noWrap/>
            <w:hideMark/>
          </w:tcPr>
          <w:p w14:paraId="506DD2AC" w14:textId="77777777" w:rsidR="006273F9" w:rsidRPr="006273F9" w:rsidRDefault="006273F9" w:rsidP="006273F9">
            <w:pPr>
              <w:rPr>
                <w:lang w:eastAsia="ar-SA"/>
              </w:rPr>
            </w:pPr>
            <w:r w:rsidRPr="006273F9">
              <w:rPr>
                <w:lang w:eastAsia="ar-SA"/>
              </w:rPr>
              <w:t>50</w:t>
            </w:r>
          </w:p>
        </w:tc>
        <w:tc>
          <w:tcPr>
            <w:tcW w:w="755" w:type="dxa"/>
            <w:noWrap/>
            <w:hideMark/>
          </w:tcPr>
          <w:p w14:paraId="2037DEDD" w14:textId="77777777" w:rsidR="006273F9" w:rsidRPr="006273F9" w:rsidRDefault="006273F9">
            <w:pPr>
              <w:rPr>
                <w:lang w:eastAsia="ar-SA"/>
              </w:rPr>
            </w:pPr>
            <w:r w:rsidRPr="006273F9">
              <w:rPr>
                <w:lang w:eastAsia="ar-SA"/>
              </w:rPr>
              <w:t> </w:t>
            </w:r>
          </w:p>
        </w:tc>
        <w:tc>
          <w:tcPr>
            <w:tcW w:w="874" w:type="dxa"/>
            <w:noWrap/>
            <w:hideMark/>
          </w:tcPr>
          <w:p w14:paraId="1A6D779D" w14:textId="77777777" w:rsidR="006273F9" w:rsidRPr="006273F9" w:rsidRDefault="006273F9">
            <w:pPr>
              <w:rPr>
                <w:lang w:eastAsia="ar-SA"/>
              </w:rPr>
            </w:pPr>
            <w:r w:rsidRPr="006273F9">
              <w:rPr>
                <w:lang w:eastAsia="ar-SA"/>
              </w:rPr>
              <w:t> </w:t>
            </w:r>
          </w:p>
        </w:tc>
      </w:tr>
      <w:tr w:rsidR="006273F9" w:rsidRPr="006273F9" w14:paraId="4167155F" w14:textId="77777777" w:rsidTr="006273F9">
        <w:trPr>
          <w:trHeight w:val="345"/>
        </w:trPr>
        <w:tc>
          <w:tcPr>
            <w:tcW w:w="950" w:type="dxa"/>
            <w:gridSpan w:val="2"/>
            <w:hideMark/>
          </w:tcPr>
          <w:p w14:paraId="3422B833" w14:textId="77777777" w:rsidR="006273F9" w:rsidRPr="006273F9" w:rsidRDefault="006273F9" w:rsidP="006273F9">
            <w:pPr>
              <w:rPr>
                <w:lang w:eastAsia="ar-SA"/>
              </w:rPr>
            </w:pPr>
            <w:r w:rsidRPr="006273F9">
              <w:rPr>
                <w:lang w:eastAsia="ar-SA"/>
              </w:rPr>
              <w:lastRenderedPageBreak/>
              <w:t>3.13.</w:t>
            </w:r>
          </w:p>
        </w:tc>
        <w:tc>
          <w:tcPr>
            <w:tcW w:w="4476" w:type="dxa"/>
            <w:hideMark/>
          </w:tcPr>
          <w:p w14:paraId="33014A14" w14:textId="77777777" w:rsidR="006273F9" w:rsidRPr="006273F9" w:rsidRDefault="006273F9">
            <w:pPr>
              <w:rPr>
                <w:lang w:eastAsia="ar-SA"/>
              </w:rPr>
            </w:pPr>
            <w:r w:rsidRPr="006273F9">
              <w:rPr>
                <w:lang w:eastAsia="ar-SA"/>
              </w:rPr>
              <w:t>Набавка и монтажа керамичке вуне д=4цм</w:t>
            </w:r>
          </w:p>
        </w:tc>
        <w:tc>
          <w:tcPr>
            <w:tcW w:w="912" w:type="dxa"/>
            <w:gridSpan w:val="3"/>
            <w:noWrap/>
            <w:hideMark/>
          </w:tcPr>
          <w:p w14:paraId="5383BB07" w14:textId="77777777" w:rsidR="006273F9" w:rsidRPr="006273F9" w:rsidRDefault="006273F9" w:rsidP="006273F9">
            <w:pPr>
              <w:rPr>
                <w:lang w:eastAsia="ar-SA"/>
              </w:rPr>
            </w:pPr>
            <w:r w:rsidRPr="006273F9">
              <w:rPr>
                <w:lang w:eastAsia="ar-SA"/>
              </w:rPr>
              <w:t>м²</w:t>
            </w:r>
          </w:p>
        </w:tc>
        <w:tc>
          <w:tcPr>
            <w:tcW w:w="1278" w:type="dxa"/>
            <w:noWrap/>
            <w:hideMark/>
          </w:tcPr>
          <w:p w14:paraId="7FAAEC9B" w14:textId="77777777" w:rsidR="006273F9" w:rsidRPr="006273F9" w:rsidRDefault="006273F9" w:rsidP="006273F9">
            <w:pPr>
              <w:rPr>
                <w:lang w:eastAsia="ar-SA"/>
              </w:rPr>
            </w:pPr>
            <w:r w:rsidRPr="006273F9">
              <w:rPr>
                <w:lang w:eastAsia="ar-SA"/>
              </w:rPr>
              <w:t>20</w:t>
            </w:r>
          </w:p>
        </w:tc>
        <w:tc>
          <w:tcPr>
            <w:tcW w:w="755" w:type="dxa"/>
            <w:noWrap/>
            <w:hideMark/>
          </w:tcPr>
          <w:p w14:paraId="5B43FA2E" w14:textId="77777777" w:rsidR="006273F9" w:rsidRPr="006273F9" w:rsidRDefault="006273F9">
            <w:pPr>
              <w:rPr>
                <w:lang w:eastAsia="ar-SA"/>
              </w:rPr>
            </w:pPr>
            <w:r w:rsidRPr="006273F9">
              <w:rPr>
                <w:lang w:eastAsia="ar-SA"/>
              </w:rPr>
              <w:t> </w:t>
            </w:r>
          </w:p>
        </w:tc>
        <w:tc>
          <w:tcPr>
            <w:tcW w:w="874" w:type="dxa"/>
            <w:noWrap/>
            <w:hideMark/>
          </w:tcPr>
          <w:p w14:paraId="59E1AAEC" w14:textId="77777777" w:rsidR="006273F9" w:rsidRPr="006273F9" w:rsidRDefault="006273F9">
            <w:pPr>
              <w:rPr>
                <w:lang w:eastAsia="ar-SA"/>
              </w:rPr>
            </w:pPr>
            <w:r w:rsidRPr="006273F9">
              <w:rPr>
                <w:lang w:eastAsia="ar-SA"/>
              </w:rPr>
              <w:t> </w:t>
            </w:r>
          </w:p>
        </w:tc>
      </w:tr>
      <w:tr w:rsidR="006273F9" w:rsidRPr="006273F9" w14:paraId="772B71B7" w14:textId="77777777" w:rsidTr="006273F9">
        <w:trPr>
          <w:trHeight w:val="585"/>
        </w:trPr>
        <w:tc>
          <w:tcPr>
            <w:tcW w:w="950" w:type="dxa"/>
            <w:gridSpan w:val="2"/>
            <w:hideMark/>
          </w:tcPr>
          <w:p w14:paraId="2AABBE19" w14:textId="77777777" w:rsidR="006273F9" w:rsidRPr="006273F9" w:rsidRDefault="006273F9" w:rsidP="006273F9">
            <w:pPr>
              <w:rPr>
                <w:lang w:eastAsia="ar-SA"/>
              </w:rPr>
            </w:pPr>
            <w:r w:rsidRPr="006273F9">
              <w:rPr>
                <w:lang w:eastAsia="ar-SA"/>
              </w:rPr>
              <w:t>3.14.</w:t>
            </w:r>
          </w:p>
        </w:tc>
        <w:tc>
          <w:tcPr>
            <w:tcW w:w="4476" w:type="dxa"/>
            <w:hideMark/>
          </w:tcPr>
          <w:p w14:paraId="19A87DBB" w14:textId="77777777" w:rsidR="006273F9" w:rsidRPr="006273F9" w:rsidRDefault="006273F9">
            <w:pPr>
              <w:rPr>
                <w:lang w:eastAsia="ar-SA"/>
              </w:rPr>
            </w:pPr>
            <w:r w:rsidRPr="006273F9">
              <w:rPr>
                <w:lang w:eastAsia="ar-SA"/>
              </w:rPr>
              <w:t xml:space="preserve">Израда и монтажа нових изолационих јастука у ал. Фолији </w:t>
            </w:r>
          </w:p>
        </w:tc>
        <w:tc>
          <w:tcPr>
            <w:tcW w:w="912" w:type="dxa"/>
            <w:gridSpan w:val="3"/>
            <w:noWrap/>
            <w:hideMark/>
          </w:tcPr>
          <w:p w14:paraId="6FEC2EB2" w14:textId="77777777" w:rsidR="006273F9" w:rsidRPr="006273F9" w:rsidRDefault="006273F9" w:rsidP="006273F9">
            <w:pPr>
              <w:rPr>
                <w:lang w:eastAsia="ar-SA"/>
              </w:rPr>
            </w:pPr>
            <w:r w:rsidRPr="006273F9">
              <w:rPr>
                <w:lang w:eastAsia="ar-SA"/>
              </w:rPr>
              <w:t>ком</w:t>
            </w:r>
          </w:p>
        </w:tc>
        <w:tc>
          <w:tcPr>
            <w:tcW w:w="1278" w:type="dxa"/>
            <w:noWrap/>
            <w:hideMark/>
          </w:tcPr>
          <w:p w14:paraId="52C8529B" w14:textId="77777777" w:rsidR="006273F9" w:rsidRPr="006273F9" w:rsidRDefault="006273F9" w:rsidP="006273F9">
            <w:pPr>
              <w:rPr>
                <w:lang w:eastAsia="ar-SA"/>
              </w:rPr>
            </w:pPr>
            <w:r w:rsidRPr="006273F9">
              <w:rPr>
                <w:lang w:eastAsia="ar-SA"/>
              </w:rPr>
              <w:t>12</w:t>
            </w:r>
          </w:p>
        </w:tc>
        <w:tc>
          <w:tcPr>
            <w:tcW w:w="755" w:type="dxa"/>
            <w:noWrap/>
            <w:hideMark/>
          </w:tcPr>
          <w:p w14:paraId="6A15EC88" w14:textId="77777777" w:rsidR="006273F9" w:rsidRPr="006273F9" w:rsidRDefault="006273F9">
            <w:pPr>
              <w:rPr>
                <w:lang w:eastAsia="ar-SA"/>
              </w:rPr>
            </w:pPr>
            <w:r w:rsidRPr="006273F9">
              <w:rPr>
                <w:lang w:eastAsia="ar-SA"/>
              </w:rPr>
              <w:t> </w:t>
            </w:r>
          </w:p>
        </w:tc>
        <w:tc>
          <w:tcPr>
            <w:tcW w:w="874" w:type="dxa"/>
            <w:noWrap/>
            <w:hideMark/>
          </w:tcPr>
          <w:p w14:paraId="662010A5" w14:textId="77777777" w:rsidR="006273F9" w:rsidRPr="006273F9" w:rsidRDefault="006273F9">
            <w:pPr>
              <w:rPr>
                <w:lang w:eastAsia="ar-SA"/>
              </w:rPr>
            </w:pPr>
            <w:r w:rsidRPr="006273F9">
              <w:rPr>
                <w:lang w:eastAsia="ar-SA"/>
              </w:rPr>
              <w:t> </w:t>
            </w:r>
          </w:p>
        </w:tc>
      </w:tr>
      <w:tr w:rsidR="006273F9" w:rsidRPr="006273F9" w14:paraId="79ADB882" w14:textId="77777777" w:rsidTr="006273F9">
        <w:trPr>
          <w:trHeight w:val="870"/>
        </w:trPr>
        <w:tc>
          <w:tcPr>
            <w:tcW w:w="950" w:type="dxa"/>
            <w:gridSpan w:val="2"/>
            <w:hideMark/>
          </w:tcPr>
          <w:p w14:paraId="58B66946" w14:textId="77777777" w:rsidR="006273F9" w:rsidRPr="006273F9" w:rsidRDefault="006273F9" w:rsidP="006273F9">
            <w:pPr>
              <w:rPr>
                <w:lang w:eastAsia="ar-SA"/>
              </w:rPr>
            </w:pPr>
            <w:r w:rsidRPr="006273F9">
              <w:rPr>
                <w:lang w:eastAsia="ar-SA"/>
              </w:rPr>
              <w:t>3.15.</w:t>
            </w:r>
          </w:p>
        </w:tc>
        <w:tc>
          <w:tcPr>
            <w:tcW w:w="4476" w:type="dxa"/>
            <w:hideMark/>
          </w:tcPr>
          <w:p w14:paraId="68F17C91" w14:textId="77777777" w:rsidR="006273F9" w:rsidRPr="006273F9" w:rsidRDefault="006273F9">
            <w:pPr>
              <w:rPr>
                <w:lang w:eastAsia="ar-SA"/>
              </w:rPr>
            </w:pPr>
            <w:r w:rsidRPr="006273F9">
              <w:rPr>
                <w:lang w:eastAsia="ar-SA"/>
              </w:rPr>
              <w:t>Израда и монтажа нових изолационих јастука у ал. Фолији са израдом бетонске ватрост. Кошуљице</w:t>
            </w:r>
          </w:p>
        </w:tc>
        <w:tc>
          <w:tcPr>
            <w:tcW w:w="912" w:type="dxa"/>
            <w:gridSpan w:val="3"/>
            <w:noWrap/>
            <w:hideMark/>
          </w:tcPr>
          <w:p w14:paraId="1344B439" w14:textId="77777777" w:rsidR="006273F9" w:rsidRPr="006273F9" w:rsidRDefault="006273F9" w:rsidP="006273F9">
            <w:pPr>
              <w:rPr>
                <w:lang w:eastAsia="ar-SA"/>
              </w:rPr>
            </w:pPr>
            <w:r w:rsidRPr="006273F9">
              <w:rPr>
                <w:lang w:eastAsia="ar-SA"/>
              </w:rPr>
              <w:t>ком</w:t>
            </w:r>
          </w:p>
        </w:tc>
        <w:tc>
          <w:tcPr>
            <w:tcW w:w="1278" w:type="dxa"/>
            <w:noWrap/>
            <w:hideMark/>
          </w:tcPr>
          <w:p w14:paraId="4DC2B79D" w14:textId="77777777" w:rsidR="006273F9" w:rsidRPr="006273F9" w:rsidRDefault="006273F9" w:rsidP="006273F9">
            <w:pPr>
              <w:rPr>
                <w:lang w:eastAsia="ar-SA"/>
              </w:rPr>
            </w:pPr>
            <w:r w:rsidRPr="006273F9">
              <w:rPr>
                <w:lang w:eastAsia="ar-SA"/>
              </w:rPr>
              <w:t>16</w:t>
            </w:r>
          </w:p>
        </w:tc>
        <w:tc>
          <w:tcPr>
            <w:tcW w:w="755" w:type="dxa"/>
            <w:noWrap/>
            <w:hideMark/>
          </w:tcPr>
          <w:p w14:paraId="420AD1C2" w14:textId="77777777" w:rsidR="006273F9" w:rsidRPr="006273F9" w:rsidRDefault="006273F9">
            <w:pPr>
              <w:rPr>
                <w:lang w:eastAsia="ar-SA"/>
              </w:rPr>
            </w:pPr>
            <w:r w:rsidRPr="006273F9">
              <w:rPr>
                <w:lang w:eastAsia="ar-SA"/>
              </w:rPr>
              <w:t> </w:t>
            </w:r>
          </w:p>
        </w:tc>
        <w:tc>
          <w:tcPr>
            <w:tcW w:w="874" w:type="dxa"/>
            <w:noWrap/>
            <w:hideMark/>
          </w:tcPr>
          <w:p w14:paraId="341DE382" w14:textId="77777777" w:rsidR="006273F9" w:rsidRPr="006273F9" w:rsidRDefault="006273F9">
            <w:pPr>
              <w:rPr>
                <w:lang w:eastAsia="ar-SA"/>
              </w:rPr>
            </w:pPr>
            <w:r w:rsidRPr="006273F9">
              <w:rPr>
                <w:lang w:eastAsia="ar-SA"/>
              </w:rPr>
              <w:t> </w:t>
            </w:r>
          </w:p>
        </w:tc>
      </w:tr>
      <w:tr w:rsidR="006273F9" w:rsidRPr="006273F9" w14:paraId="7A161FC6" w14:textId="77777777" w:rsidTr="006273F9">
        <w:trPr>
          <w:trHeight w:val="870"/>
        </w:trPr>
        <w:tc>
          <w:tcPr>
            <w:tcW w:w="950" w:type="dxa"/>
            <w:gridSpan w:val="2"/>
            <w:hideMark/>
          </w:tcPr>
          <w:p w14:paraId="188C3B9B" w14:textId="77777777" w:rsidR="006273F9" w:rsidRPr="006273F9" w:rsidRDefault="006273F9" w:rsidP="006273F9">
            <w:pPr>
              <w:rPr>
                <w:lang w:eastAsia="ar-SA"/>
              </w:rPr>
            </w:pPr>
            <w:r w:rsidRPr="006273F9">
              <w:rPr>
                <w:lang w:eastAsia="ar-SA"/>
              </w:rPr>
              <w:t>3.16.</w:t>
            </w:r>
          </w:p>
        </w:tc>
        <w:tc>
          <w:tcPr>
            <w:tcW w:w="4476" w:type="dxa"/>
            <w:hideMark/>
          </w:tcPr>
          <w:p w14:paraId="56D75DD5" w14:textId="77777777" w:rsidR="006273F9" w:rsidRPr="006273F9" w:rsidRDefault="006273F9">
            <w:pPr>
              <w:rPr>
                <w:lang w:eastAsia="ar-SA"/>
              </w:rPr>
            </w:pPr>
            <w:r w:rsidRPr="006273F9">
              <w:rPr>
                <w:lang w:eastAsia="ar-SA"/>
              </w:rPr>
              <w:t>Набавка и израда цементног премаза дебљине 10мм на коморама котла и цевоводима у котлу</w:t>
            </w:r>
          </w:p>
        </w:tc>
        <w:tc>
          <w:tcPr>
            <w:tcW w:w="912" w:type="dxa"/>
            <w:gridSpan w:val="3"/>
            <w:noWrap/>
            <w:hideMark/>
          </w:tcPr>
          <w:p w14:paraId="1F379AE2" w14:textId="77777777" w:rsidR="006273F9" w:rsidRPr="006273F9" w:rsidRDefault="006273F9" w:rsidP="006273F9">
            <w:pPr>
              <w:rPr>
                <w:lang w:eastAsia="ar-SA"/>
              </w:rPr>
            </w:pPr>
            <w:r w:rsidRPr="006273F9">
              <w:rPr>
                <w:lang w:eastAsia="ar-SA"/>
              </w:rPr>
              <w:t>м²</w:t>
            </w:r>
          </w:p>
        </w:tc>
        <w:tc>
          <w:tcPr>
            <w:tcW w:w="1278" w:type="dxa"/>
            <w:noWrap/>
            <w:hideMark/>
          </w:tcPr>
          <w:p w14:paraId="333D9629" w14:textId="77777777" w:rsidR="006273F9" w:rsidRPr="006273F9" w:rsidRDefault="006273F9" w:rsidP="006273F9">
            <w:pPr>
              <w:rPr>
                <w:lang w:eastAsia="ar-SA"/>
              </w:rPr>
            </w:pPr>
            <w:r w:rsidRPr="006273F9">
              <w:rPr>
                <w:lang w:eastAsia="ar-SA"/>
              </w:rPr>
              <w:t>50</w:t>
            </w:r>
          </w:p>
        </w:tc>
        <w:tc>
          <w:tcPr>
            <w:tcW w:w="755" w:type="dxa"/>
            <w:noWrap/>
            <w:hideMark/>
          </w:tcPr>
          <w:p w14:paraId="5CB6765D" w14:textId="77777777" w:rsidR="006273F9" w:rsidRPr="006273F9" w:rsidRDefault="006273F9">
            <w:pPr>
              <w:rPr>
                <w:lang w:eastAsia="ar-SA"/>
              </w:rPr>
            </w:pPr>
            <w:r w:rsidRPr="006273F9">
              <w:rPr>
                <w:lang w:eastAsia="ar-SA"/>
              </w:rPr>
              <w:t> </w:t>
            </w:r>
          </w:p>
        </w:tc>
        <w:tc>
          <w:tcPr>
            <w:tcW w:w="874" w:type="dxa"/>
            <w:noWrap/>
            <w:hideMark/>
          </w:tcPr>
          <w:p w14:paraId="5EE7B4F6" w14:textId="77777777" w:rsidR="006273F9" w:rsidRPr="006273F9" w:rsidRDefault="006273F9">
            <w:pPr>
              <w:rPr>
                <w:lang w:eastAsia="ar-SA"/>
              </w:rPr>
            </w:pPr>
            <w:r w:rsidRPr="006273F9">
              <w:rPr>
                <w:lang w:eastAsia="ar-SA"/>
              </w:rPr>
              <w:t> </w:t>
            </w:r>
          </w:p>
        </w:tc>
      </w:tr>
      <w:tr w:rsidR="006273F9" w:rsidRPr="006273F9" w14:paraId="72C83AF7" w14:textId="77777777" w:rsidTr="006273F9">
        <w:trPr>
          <w:trHeight w:val="585"/>
        </w:trPr>
        <w:tc>
          <w:tcPr>
            <w:tcW w:w="950" w:type="dxa"/>
            <w:gridSpan w:val="2"/>
            <w:hideMark/>
          </w:tcPr>
          <w:p w14:paraId="3DCDEA0A" w14:textId="77777777" w:rsidR="006273F9" w:rsidRPr="006273F9" w:rsidRDefault="006273F9" w:rsidP="006273F9">
            <w:pPr>
              <w:rPr>
                <w:lang w:eastAsia="ar-SA"/>
              </w:rPr>
            </w:pPr>
            <w:r w:rsidRPr="006273F9">
              <w:rPr>
                <w:lang w:eastAsia="ar-SA"/>
              </w:rPr>
              <w:t>3.17.</w:t>
            </w:r>
          </w:p>
        </w:tc>
        <w:tc>
          <w:tcPr>
            <w:tcW w:w="4476" w:type="dxa"/>
            <w:hideMark/>
          </w:tcPr>
          <w:p w14:paraId="1F9845E5" w14:textId="77777777" w:rsidR="006273F9" w:rsidRPr="006273F9" w:rsidRDefault="006273F9">
            <w:pPr>
              <w:rPr>
                <w:lang w:eastAsia="ar-SA"/>
              </w:rPr>
            </w:pPr>
            <w:r w:rsidRPr="006273F9">
              <w:rPr>
                <w:lang w:eastAsia="ar-SA"/>
              </w:rPr>
              <w:t>Набавка и израда цементног премаза дебљине 30-50мм на плафону котла</w:t>
            </w:r>
          </w:p>
        </w:tc>
        <w:tc>
          <w:tcPr>
            <w:tcW w:w="912" w:type="dxa"/>
            <w:gridSpan w:val="3"/>
            <w:noWrap/>
            <w:hideMark/>
          </w:tcPr>
          <w:p w14:paraId="2FBE27E0" w14:textId="77777777" w:rsidR="006273F9" w:rsidRPr="006273F9" w:rsidRDefault="006273F9" w:rsidP="006273F9">
            <w:pPr>
              <w:rPr>
                <w:lang w:eastAsia="ar-SA"/>
              </w:rPr>
            </w:pPr>
            <w:r w:rsidRPr="006273F9">
              <w:rPr>
                <w:lang w:eastAsia="ar-SA"/>
              </w:rPr>
              <w:t>м²</w:t>
            </w:r>
          </w:p>
        </w:tc>
        <w:tc>
          <w:tcPr>
            <w:tcW w:w="1278" w:type="dxa"/>
            <w:noWrap/>
            <w:hideMark/>
          </w:tcPr>
          <w:p w14:paraId="2D0C935E" w14:textId="77777777" w:rsidR="006273F9" w:rsidRPr="006273F9" w:rsidRDefault="006273F9" w:rsidP="006273F9">
            <w:pPr>
              <w:rPr>
                <w:lang w:eastAsia="ar-SA"/>
              </w:rPr>
            </w:pPr>
            <w:r w:rsidRPr="006273F9">
              <w:rPr>
                <w:lang w:eastAsia="ar-SA"/>
              </w:rPr>
              <w:t>30</w:t>
            </w:r>
          </w:p>
        </w:tc>
        <w:tc>
          <w:tcPr>
            <w:tcW w:w="755" w:type="dxa"/>
            <w:noWrap/>
            <w:hideMark/>
          </w:tcPr>
          <w:p w14:paraId="567E5291" w14:textId="77777777" w:rsidR="006273F9" w:rsidRPr="006273F9" w:rsidRDefault="006273F9">
            <w:pPr>
              <w:rPr>
                <w:lang w:eastAsia="ar-SA"/>
              </w:rPr>
            </w:pPr>
            <w:r w:rsidRPr="006273F9">
              <w:rPr>
                <w:lang w:eastAsia="ar-SA"/>
              </w:rPr>
              <w:t> </w:t>
            </w:r>
          </w:p>
        </w:tc>
        <w:tc>
          <w:tcPr>
            <w:tcW w:w="874" w:type="dxa"/>
            <w:noWrap/>
            <w:hideMark/>
          </w:tcPr>
          <w:p w14:paraId="47326136" w14:textId="77777777" w:rsidR="006273F9" w:rsidRPr="006273F9" w:rsidRDefault="006273F9">
            <w:pPr>
              <w:rPr>
                <w:lang w:eastAsia="ar-SA"/>
              </w:rPr>
            </w:pPr>
            <w:r w:rsidRPr="006273F9">
              <w:rPr>
                <w:lang w:eastAsia="ar-SA"/>
              </w:rPr>
              <w:t> </w:t>
            </w:r>
          </w:p>
        </w:tc>
      </w:tr>
      <w:tr w:rsidR="006273F9" w:rsidRPr="006273F9" w14:paraId="2954D8E7" w14:textId="77777777" w:rsidTr="006273F9">
        <w:trPr>
          <w:trHeight w:val="360"/>
        </w:trPr>
        <w:tc>
          <w:tcPr>
            <w:tcW w:w="950" w:type="dxa"/>
            <w:gridSpan w:val="2"/>
            <w:hideMark/>
          </w:tcPr>
          <w:p w14:paraId="068B1A95" w14:textId="77777777" w:rsidR="006273F9" w:rsidRPr="006273F9" w:rsidRDefault="006273F9" w:rsidP="006273F9">
            <w:pPr>
              <w:rPr>
                <w:lang w:eastAsia="ar-SA"/>
              </w:rPr>
            </w:pPr>
            <w:r w:rsidRPr="006273F9">
              <w:rPr>
                <w:lang w:eastAsia="ar-SA"/>
              </w:rPr>
              <w:t>4.</w:t>
            </w:r>
          </w:p>
        </w:tc>
        <w:tc>
          <w:tcPr>
            <w:tcW w:w="6666" w:type="dxa"/>
            <w:gridSpan w:val="5"/>
            <w:noWrap/>
            <w:hideMark/>
          </w:tcPr>
          <w:p w14:paraId="21877B8E" w14:textId="77777777" w:rsidR="006273F9" w:rsidRPr="006273F9" w:rsidRDefault="006273F9">
            <w:pPr>
              <w:rPr>
                <w:b/>
                <w:bCs/>
                <w:lang w:eastAsia="ar-SA"/>
              </w:rPr>
            </w:pPr>
            <w:r w:rsidRPr="006273F9">
              <w:rPr>
                <w:b/>
                <w:bCs/>
                <w:lang w:eastAsia="ar-SA"/>
              </w:rPr>
              <w:t>Израда топлотне изолације на турбинама</w:t>
            </w:r>
          </w:p>
        </w:tc>
        <w:tc>
          <w:tcPr>
            <w:tcW w:w="755" w:type="dxa"/>
            <w:noWrap/>
            <w:hideMark/>
          </w:tcPr>
          <w:p w14:paraId="659BBD9E" w14:textId="77777777" w:rsidR="006273F9" w:rsidRPr="006273F9" w:rsidRDefault="006273F9">
            <w:pPr>
              <w:rPr>
                <w:b/>
                <w:bCs/>
                <w:lang w:eastAsia="ar-SA"/>
              </w:rPr>
            </w:pPr>
            <w:r w:rsidRPr="006273F9">
              <w:rPr>
                <w:b/>
                <w:bCs/>
                <w:lang w:eastAsia="ar-SA"/>
              </w:rPr>
              <w:t> </w:t>
            </w:r>
          </w:p>
        </w:tc>
        <w:tc>
          <w:tcPr>
            <w:tcW w:w="874" w:type="dxa"/>
            <w:noWrap/>
            <w:hideMark/>
          </w:tcPr>
          <w:p w14:paraId="22C637BB" w14:textId="77777777" w:rsidR="006273F9" w:rsidRPr="006273F9" w:rsidRDefault="006273F9">
            <w:pPr>
              <w:rPr>
                <w:b/>
                <w:bCs/>
                <w:lang w:eastAsia="ar-SA"/>
              </w:rPr>
            </w:pPr>
            <w:r w:rsidRPr="006273F9">
              <w:rPr>
                <w:b/>
                <w:bCs/>
                <w:lang w:eastAsia="ar-SA"/>
              </w:rPr>
              <w:t> </w:t>
            </w:r>
          </w:p>
        </w:tc>
      </w:tr>
      <w:tr w:rsidR="006273F9" w:rsidRPr="006273F9" w14:paraId="31E15692" w14:textId="77777777" w:rsidTr="006273F9">
        <w:trPr>
          <w:trHeight w:val="570"/>
        </w:trPr>
        <w:tc>
          <w:tcPr>
            <w:tcW w:w="950" w:type="dxa"/>
            <w:gridSpan w:val="2"/>
            <w:hideMark/>
          </w:tcPr>
          <w:p w14:paraId="3711D2D6" w14:textId="77777777" w:rsidR="006273F9" w:rsidRPr="006273F9" w:rsidRDefault="006273F9" w:rsidP="006273F9">
            <w:pPr>
              <w:rPr>
                <w:lang w:eastAsia="ar-SA"/>
              </w:rPr>
            </w:pPr>
            <w:r w:rsidRPr="006273F9">
              <w:rPr>
                <w:lang w:eastAsia="ar-SA"/>
              </w:rPr>
              <w:t>4.1.</w:t>
            </w:r>
          </w:p>
        </w:tc>
        <w:tc>
          <w:tcPr>
            <w:tcW w:w="4541" w:type="dxa"/>
            <w:gridSpan w:val="2"/>
            <w:hideMark/>
          </w:tcPr>
          <w:p w14:paraId="41D22912" w14:textId="77777777" w:rsidR="006273F9" w:rsidRPr="006273F9" w:rsidRDefault="006273F9">
            <w:pPr>
              <w:rPr>
                <w:lang w:eastAsia="ar-SA"/>
              </w:rPr>
            </w:pPr>
            <w:r w:rsidRPr="006273F9">
              <w:rPr>
                <w:lang w:eastAsia="ar-SA"/>
              </w:rPr>
              <w:t>Демонтажа постојеће изолације на турбинама.</w:t>
            </w:r>
          </w:p>
        </w:tc>
        <w:tc>
          <w:tcPr>
            <w:tcW w:w="847" w:type="dxa"/>
            <w:gridSpan w:val="2"/>
            <w:hideMark/>
          </w:tcPr>
          <w:p w14:paraId="367E5C66" w14:textId="77777777" w:rsidR="006273F9" w:rsidRPr="006273F9" w:rsidRDefault="006273F9" w:rsidP="006273F9">
            <w:pPr>
              <w:rPr>
                <w:lang w:eastAsia="ar-SA"/>
              </w:rPr>
            </w:pPr>
            <w:r w:rsidRPr="006273F9">
              <w:rPr>
                <w:lang w:eastAsia="ar-SA"/>
              </w:rPr>
              <w:t>м²</w:t>
            </w:r>
          </w:p>
        </w:tc>
        <w:tc>
          <w:tcPr>
            <w:tcW w:w="1278" w:type="dxa"/>
            <w:hideMark/>
          </w:tcPr>
          <w:p w14:paraId="28AB8C20" w14:textId="77777777" w:rsidR="006273F9" w:rsidRPr="006273F9" w:rsidRDefault="006273F9" w:rsidP="006273F9">
            <w:pPr>
              <w:rPr>
                <w:lang w:eastAsia="ar-SA"/>
              </w:rPr>
            </w:pPr>
            <w:r w:rsidRPr="006273F9">
              <w:rPr>
                <w:lang w:eastAsia="ar-SA"/>
              </w:rPr>
              <w:t>150</w:t>
            </w:r>
          </w:p>
        </w:tc>
        <w:tc>
          <w:tcPr>
            <w:tcW w:w="755" w:type="dxa"/>
            <w:hideMark/>
          </w:tcPr>
          <w:p w14:paraId="582B5DA6" w14:textId="77777777" w:rsidR="006273F9" w:rsidRPr="006273F9" w:rsidRDefault="006273F9">
            <w:pPr>
              <w:rPr>
                <w:lang w:eastAsia="ar-SA"/>
              </w:rPr>
            </w:pPr>
            <w:r w:rsidRPr="006273F9">
              <w:rPr>
                <w:lang w:eastAsia="ar-SA"/>
              </w:rPr>
              <w:t> </w:t>
            </w:r>
          </w:p>
        </w:tc>
        <w:tc>
          <w:tcPr>
            <w:tcW w:w="874" w:type="dxa"/>
            <w:hideMark/>
          </w:tcPr>
          <w:p w14:paraId="12B481B9" w14:textId="77777777" w:rsidR="006273F9" w:rsidRPr="006273F9" w:rsidRDefault="006273F9">
            <w:pPr>
              <w:rPr>
                <w:lang w:eastAsia="ar-SA"/>
              </w:rPr>
            </w:pPr>
            <w:r w:rsidRPr="006273F9">
              <w:rPr>
                <w:lang w:eastAsia="ar-SA"/>
              </w:rPr>
              <w:t> </w:t>
            </w:r>
          </w:p>
        </w:tc>
      </w:tr>
      <w:tr w:rsidR="006273F9" w:rsidRPr="006273F9" w14:paraId="3276D26D" w14:textId="77777777" w:rsidTr="006273F9">
        <w:trPr>
          <w:trHeight w:val="870"/>
        </w:trPr>
        <w:tc>
          <w:tcPr>
            <w:tcW w:w="950" w:type="dxa"/>
            <w:gridSpan w:val="2"/>
            <w:hideMark/>
          </w:tcPr>
          <w:p w14:paraId="2CC2FA01" w14:textId="77777777" w:rsidR="006273F9" w:rsidRPr="006273F9" w:rsidRDefault="006273F9" w:rsidP="006273F9">
            <w:pPr>
              <w:rPr>
                <w:lang w:eastAsia="ar-SA"/>
              </w:rPr>
            </w:pPr>
            <w:r w:rsidRPr="006273F9">
              <w:rPr>
                <w:lang w:eastAsia="ar-SA"/>
              </w:rPr>
              <w:t>4.2.</w:t>
            </w:r>
          </w:p>
        </w:tc>
        <w:tc>
          <w:tcPr>
            <w:tcW w:w="4541" w:type="dxa"/>
            <w:gridSpan w:val="2"/>
            <w:hideMark/>
          </w:tcPr>
          <w:p w14:paraId="4EFDBF78" w14:textId="77777777" w:rsidR="006273F9" w:rsidRPr="006273F9" w:rsidRDefault="006273F9">
            <w:pPr>
              <w:rPr>
                <w:lang w:eastAsia="ar-SA"/>
              </w:rPr>
            </w:pPr>
            <w:r w:rsidRPr="006273F9">
              <w:rPr>
                <w:lang w:eastAsia="ar-SA"/>
              </w:rPr>
              <w:t>Набавка и израда турбинске изолације (просечне дебљине 250мм), са завршним  малтерисањем.</w:t>
            </w:r>
          </w:p>
        </w:tc>
        <w:tc>
          <w:tcPr>
            <w:tcW w:w="847" w:type="dxa"/>
            <w:gridSpan w:val="2"/>
            <w:hideMark/>
          </w:tcPr>
          <w:p w14:paraId="77A746E4" w14:textId="77777777" w:rsidR="006273F9" w:rsidRPr="006273F9" w:rsidRDefault="006273F9" w:rsidP="006273F9">
            <w:pPr>
              <w:rPr>
                <w:lang w:eastAsia="ar-SA"/>
              </w:rPr>
            </w:pPr>
            <w:r w:rsidRPr="006273F9">
              <w:rPr>
                <w:lang w:eastAsia="ar-SA"/>
              </w:rPr>
              <w:t>м²</w:t>
            </w:r>
          </w:p>
        </w:tc>
        <w:tc>
          <w:tcPr>
            <w:tcW w:w="1278" w:type="dxa"/>
            <w:hideMark/>
          </w:tcPr>
          <w:p w14:paraId="67579309" w14:textId="77777777" w:rsidR="006273F9" w:rsidRPr="006273F9" w:rsidRDefault="006273F9" w:rsidP="006273F9">
            <w:pPr>
              <w:rPr>
                <w:lang w:eastAsia="ar-SA"/>
              </w:rPr>
            </w:pPr>
            <w:r w:rsidRPr="006273F9">
              <w:rPr>
                <w:lang w:eastAsia="ar-SA"/>
              </w:rPr>
              <w:t>150</w:t>
            </w:r>
          </w:p>
        </w:tc>
        <w:tc>
          <w:tcPr>
            <w:tcW w:w="755" w:type="dxa"/>
            <w:hideMark/>
          </w:tcPr>
          <w:p w14:paraId="25B0A400" w14:textId="77777777" w:rsidR="006273F9" w:rsidRPr="006273F9" w:rsidRDefault="006273F9">
            <w:pPr>
              <w:rPr>
                <w:lang w:eastAsia="ar-SA"/>
              </w:rPr>
            </w:pPr>
            <w:r w:rsidRPr="006273F9">
              <w:rPr>
                <w:lang w:eastAsia="ar-SA"/>
              </w:rPr>
              <w:t> </w:t>
            </w:r>
          </w:p>
        </w:tc>
        <w:tc>
          <w:tcPr>
            <w:tcW w:w="874" w:type="dxa"/>
            <w:hideMark/>
          </w:tcPr>
          <w:p w14:paraId="049064C7" w14:textId="77777777" w:rsidR="006273F9" w:rsidRPr="006273F9" w:rsidRDefault="006273F9">
            <w:pPr>
              <w:rPr>
                <w:lang w:eastAsia="ar-SA"/>
              </w:rPr>
            </w:pPr>
            <w:r w:rsidRPr="006273F9">
              <w:rPr>
                <w:lang w:eastAsia="ar-SA"/>
              </w:rPr>
              <w:t> </w:t>
            </w:r>
          </w:p>
        </w:tc>
      </w:tr>
      <w:tr w:rsidR="006273F9" w:rsidRPr="006273F9" w14:paraId="5E63A31A" w14:textId="77777777" w:rsidTr="006273F9">
        <w:trPr>
          <w:trHeight w:val="945"/>
        </w:trPr>
        <w:tc>
          <w:tcPr>
            <w:tcW w:w="950" w:type="dxa"/>
            <w:gridSpan w:val="2"/>
            <w:hideMark/>
          </w:tcPr>
          <w:p w14:paraId="137378EA" w14:textId="77777777" w:rsidR="006273F9" w:rsidRPr="006273F9" w:rsidRDefault="006273F9" w:rsidP="006273F9">
            <w:pPr>
              <w:rPr>
                <w:lang w:eastAsia="ar-SA"/>
              </w:rPr>
            </w:pPr>
            <w:r w:rsidRPr="006273F9">
              <w:rPr>
                <w:lang w:eastAsia="ar-SA"/>
              </w:rPr>
              <w:t xml:space="preserve">                                                                                                    4.3.</w:t>
            </w:r>
          </w:p>
        </w:tc>
        <w:tc>
          <w:tcPr>
            <w:tcW w:w="4541" w:type="dxa"/>
            <w:gridSpan w:val="2"/>
            <w:hideMark/>
          </w:tcPr>
          <w:p w14:paraId="4FF27044" w14:textId="77777777" w:rsidR="006273F9" w:rsidRPr="006273F9" w:rsidRDefault="006273F9">
            <w:pPr>
              <w:rPr>
                <w:lang w:eastAsia="ar-SA"/>
              </w:rPr>
            </w:pPr>
            <w:r w:rsidRPr="006273F9">
              <w:rPr>
                <w:lang w:eastAsia="ar-SA"/>
              </w:rPr>
              <w:t>Набавка и израда турбинске изолације (просечне дебљине 300мм), са завршним  малтерисањем.</w:t>
            </w:r>
          </w:p>
        </w:tc>
        <w:tc>
          <w:tcPr>
            <w:tcW w:w="847" w:type="dxa"/>
            <w:gridSpan w:val="2"/>
            <w:hideMark/>
          </w:tcPr>
          <w:p w14:paraId="22C9B094" w14:textId="77777777" w:rsidR="006273F9" w:rsidRPr="006273F9" w:rsidRDefault="006273F9" w:rsidP="006273F9">
            <w:pPr>
              <w:rPr>
                <w:lang w:eastAsia="ar-SA"/>
              </w:rPr>
            </w:pPr>
            <w:r w:rsidRPr="006273F9">
              <w:rPr>
                <w:lang w:eastAsia="ar-SA"/>
              </w:rPr>
              <w:t>м²</w:t>
            </w:r>
          </w:p>
        </w:tc>
        <w:tc>
          <w:tcPr>
            <w:tcW w:w="1278" w:type="dxa"/>
            <w:hideMark/>
          </w:tcPr>
          <w:p w14:paraId="2E87E95F" w14:textId="77777777" w:rsidR="006273F9" w:rsidRPr="006273F9" w:rsidRDefault="006273F9" w:rsidP="006273F9">
            <w:pPr>
              <w:rPr>
                <w:lang w:eastAsia="ar-SA"/>
              </w:rPr>
            </w:pPr>
            <w:r w:rsidRPr="006273F9">
              <w:rPr>
                <w:lang w:eastAsia="ar-SA"/>
              </w:rPr>
              <w:t>20</w:t>
            </w:r>
          </w:p>
        </w:tc>
        <w:tc>
          <w:tcPr>
            <w:tcW w:w="755" w:type="dxa"/>
            <w:hideMark/>
          </w:tcPr>
          <w:p w14:paraId="2F109F8E" w14:textId="77777777" w:rsidR="006273F9" w:rsidRPr="006273F9" w:rsidRDefault="006273F9">
            <w:pPr>
              <w:rPr>
                <w:lang w:eastAsia="ar-SA"/>
              </w:rPr>
            </w:pPr>
            <w:r w:rsidRPr="006273F9">
              <w:rPr>
                <w:lang w:eastAsia="ar-SA"/>
              </w:rPr>
              <w:t> </w:t>
            </w:r>
          </w:p>
        </w:tc>
        <w:tc>
          <w:tcPr>
            <w:tcW w:w="874" w:type="dxa"/>
            <w:hideMark/>
          </w:tcPr>
          <w:p w14:paraId="2BC5CD59" w14:textId="77777777" w:rsidR="006273F9" w:rsidRPr="006273F9" w:rsidRDefault="006273F9">
            <w:pPr>
              <w:rPr>
                <w:lang w:eastAsia="ar-SA"/>
              </w:rPr>
            </w:pPr>
            <w:r w:rsidRPr="006273F9">
              <w:rPr>
                <w:lang w:eastAsia="ar-SA"/>
              </w:rPr>
              <w:t> </w:t>
            </w:r>
          </w:p>
        </w:tc>
      </w:tr>
      <w:tr w:rsidR="006273F9" w:rsidRPr="006273F9" w14:paraId="17E8BF07" w14:textId="77777777" w:rsidTr="006273F9">
        <w:trPr>
          <w:trHeight w:val="930"/>
        </w:trPr>
        <w:tc>
          <w:tcPr>
            <w:tcW w:w="950" w:type="dxa"/>
            <w:gridSpan w:val="2"/>
            <w:hideMark/>
          </w:tcPr>
          <w:p w14:paraId="2F74F922" w14:textId="77777777" w:rsidR="006273F9" w:rsidRPr="006273F9" w:rsidRDefault="006273F9" w:rsidP="006273F9">
            <w:pPr>
              <w:rPr>
                <w:lang w:eastAsia="ar-SA"/>
              </w:rPr>
            </w:pPr>
            <w:r w:rsidRPr="006273F9">
              <w:rPr>
                <w:lang w:eastAsia="ar-SA"/>
              </w:rPr>
              <w:t>4.4.</w:t>
            </w:r>
          </w:p>
        </w:tc>
        <w:tc>
          <w:tcPr>
            <w:tcW w:w="4541" w:type="dxa"/>
            <w:gridSpan w:val="2"/>
            <w:hideMark/>
          </w:tcPr>
          <w:p w14:paraId="35865B47" w14:textId="77777777" w:rsidR="006273F9" w:rsidRPr="006273F9" w:rsidRDefault="006273F9">
            <w:pPr>
              <w:rPr>
                <w:lang w:eastAsia="ar-SA"/>
              </w:rPr>
            </w:pPr>
            <w:r w:rsidRPr="006273F9">
              <w:rPr>
                <w:lang w:eastAsia="ar-SA"/>
              </w:rPr>
              <w:t>Набавка и израда цементног - ватросталног премаза дебљине 10мм на турбинама и цевоводима.</w:t>
            </w:r>
          </w:p>
        </w:tc>
        <w:tc>
          <w:tcPr>
            <w:tcW w:w="847" w:type="dxa"/>
            <w:gridSpan w:val="2"/>
            <w:hideMark/>
          </w:tcPr>
          <w:p w14:paraId="7E688908" w14:textId="77777777" w:rsidR="006273F9" w:rsidRPr="006273F9" w:rsidRDefault="006273F9" w:rsidP="006273F9">
            <w:pPr>
              <w:rPr>
                <w:lang w:eastAsia="ar-SA"/>
              </w:rPr>
            </w:pPr>
            <w:r w:rsidRPr="006273F9">
              <w:rPr>
                <w:lang w:eastAsia="ar-SA"/>
              </w:rPr>
              <w:t>м²</w:t>
            </w:r>
          </w:p>
        </w:tc>
        <w:tc>
          <w:tcPr>
            <w:tcW w:w="1278" w:type="dxa"/>
            <w:hideMark/>
          </w:tcPr>
          <w:p w14:paraId="0B5DFABC" w14:textId="77777777" w:rsidR="006273F9" w:rsidRPr="006273F9" w:rsidRDefault="006273F9" w:rsidP="006273F9">
            <w:pPr>
              <w:rPr>
                <w:lang w:eastAsia="ar-SA"/>
              </w:rPr>
            </w:pPr>
            <w:r w:rsidRPr="006273F9">
              <w:rPr>
                <w:lang w:eastAsia="ar-SA"/>
              </w:rPr>
              <w:t>10</w:t>
            </w:r>
          </w:p>
        </w:tc>
        <w:tc>
          <w:tcPr>
            <w:tcW w:w="755" w:type="dxa"/>
            <w:hideMark/>
          </w:tcPr>
          <w:p w14:paraId="2F68B778" w14:textId="77777777" w:rsidR="006273F9" w:rsidRPr="006273F9" w:rsidRDefault="006273F9">
            <w:pPr>
              <w:rPr>
                <w:lang w:eastAsia="ar-SA"/>
              </w:rPr>
            </w:pPr>
            <w:r w:rsidRPr="006273F9">
              <w:rPr>
                <w:lang w:eastAsia="ar-SA"/>
              </w:rPr>
              <w:t> </w:t>
            </w:r>
          </w:p>
        </w:tc>
        <w:tc>
          <w:tcPr>
            <w:tcW w:w="874" w:type="dxa"/>
            <w:hideMark/>
          </w:tcPr>
          <w:p w14:paraId="5F5340C5" w14:textId="77777777" w:rsidR="006273F9" w:rsidRPr="006273F9" w:rsidRDefault="006273F9">
            <w:pPr>
              <w:rPr>
                <w:lang w:eastAsia="ar-SA"/>
              </w:rPr>
            </w:pPr>
            <w:r w:rsidRPr="006273F9">
              <w:rPr>
                <w:lang w:eastAsia="ar-SA"/>
              </w:rPr>
              <w:t> </w:t>
            </w:r>
          </w:p>
        </w:tc>
      </w:tr>
      <w:tr w:rsidR="006273F9" w:rsidRPr="006273F9" w14:paraId="310D6690" w14:textId="77777777" w:rsidTr="006273F9">
        <w:trPr>
          <w:trHeight w:val="1185"/>
        </w:trPr>
        <w:tc>
          <w:tcPr>
            <w:tcW w:w="950" w:type="dxa"/>
            <w:gridSpan w:val="2"/>
            <w:hideMark/>
          </w:tcPr>
          <w:p w14:paraId="56F533E0" w14:textId="77777777" w:rsidR="006273F9" w:rsidRPr="006273F9" w:rsidRDefault="006273F9" w:rsidP="006273F9">
            <w:pPr>
              <w:rPr>
                <w:lang w:eastAsia="ar-SA"/>
              </w:rPr>
            </w:pPr>
            <w:r w:rsidRPr="006273F9">
              <w:rPr>
                <w:lang w:eastAsia="ar-SA"/>
              </w:rPr>
              <w:t>4.5.</w:t>
            </w:r>
          </w:p>
        </w:tc>
        <w:tc>
          <w:tcPr>
            <w:tcW w:w="4541" w:type="dxa"/>
            <w:gridSpan w:val="2"/>
            <w:hideMark/>
          </w:tcPr>
          <w:p w14:paraId="17D40B65" w14:textId="77777777" w:rsidR="006273F9" w:rsidRPr="006273F9" w:rsidRDefault="006273F9">
            <w:pPr>
              <w:rPr>
                <w:lang w:eastAsia="ar-SA"/>
              </w:rPr>
            </w:pPr>
            <w:r w:rsidRPr="006273F9">
              <w:rPr>
                <w:lang w:eastAsia="ar-SA"/>
              </w:rPr>
              <w:t>Набавка и монтажа трака од стакленог воала отпорног на температуре преко 700ºC, на цевоводима мањег пречника у два слоја.</w:t>
            </w:r>
          </w:p>
        </w:tc>
        <w:tc>
          <w:tcPr>
            <w:tcW w:w="847" w:type="dxa"/>
            <w:gridSpan w:val="2"/>
            <w:noWrap/>
            <w:hideMark/>
          </w:tcPr>
          <w:p w14:paraId="3CC5CE33" w14:textId="77777777" w:rsidR="006273F9" w:rsidRPr="006273F9" w:rsidRDefault="006273F9" w:rsidP="006273F9">
            <w:pPr>
              <w:rPr>
                <w:lang w:eastAsia="ar-SA"/>
              </w:rPr>
            </w:pPr>
            <w:r w:rsidRPr="006273F9">
              <w:rPr>
                <w:lang w:eastAsia="ar-SA"/>
              </w:rPr>
              <w:t>м²</w:t>
            </w:r>
          </w:p>
        </w:tc>
        <w:tc>
          <w:tcPr>
            <w:tcW w:w="1278" w:type="dxa"/>
            <w:noWrap/>
            <w:hideMark/>
          </w:tcPr>
          <w:p w14:paraId="0B845053" w14:textId="77777777" w:rsidR="006273F9" w:rsidRPr="006273F9" w:rsidRDefault="006273F9" w:rsidP="006273F9">
            <w:pPr>
              <w:rPr>
                <w:lang w:eastAsia="ar-SA"/>
              </w:rPr>
            </w:pPr>
            <w:r w:rsidRPr="006273F9">
              <w:rPr>
                <w:lang w:eastAsia="ar-SA"/>
              </w:rPr>
              <w:t>10</w:t>
            </w:r>
          </w:p>
        </w:tc>
        <w:tc>
          <w:tcPr>
            <w:tcW w:w="755" w:type="dxa"/>
            <w:hideMark/>
          </w:tcPr>
          <w:p w14:paraId="6E0A32CD" w14:textId="77777777" w:rsidR="006273F9" w:rsidRPr="006273F9" w:rsidRDefault="006273F9">
            <w:pPr>
              <w:rPr>
                <w:lang w:eastAsia="ar-SA"/>
              </w:rPr>
            </w:pPr>
            <w:r w:rsidRPr="006273F9">
              <w:rPr>
                <w:lang w:eastAsia="ar-SA"/>
              </w:rPr>
              <w:t> </w:t>
            </w:r>
          </w:p>
        </w:tc>
        <w:tc>
          <w:tcPr>
            <w:tcW w:w="874" w:type="dxa"/>
            <w:noWrap/>
            <w:hideMark/>
          </w:tcPr>
          <w:p w14:paraId="184BDA96" w14:textId="77777777" w:rsidR="006273F9" w:rsidRPr="006273F9" w:rsidRDefault="006273F9">
            <w:pPr>
              <w:rPr>
                <w:lang w:eastAsia="ar-SA"/>
              </w:rPr>
            </w:pPr>
            <w:r w:rsidRPr="006273F9">
              <w:rPr>
                <w:lang w:eastAsia="ar-SA"/>
              </w:rPr>
              <w:t> </w:t>
            </w:r>
          </w:p>
        </w:tc>
      </w:tr>
      <w:tr w:rsidR="006273F9" w:rsidRPr="006273F9" w14:paraId="020A05FD" w14:textId="77777777" w:rsidTr="006273F9">
        <w:trPr>
          <w:trHeight w:val="570"/>
        </w:trPr>
        <w:tc>
          <w:tcPr>
            <w:tcW w:w="950" w:type="dxa"/>
            <w:gridSpan w:val="2"/>
            <w:hideMark/>
          </w:tcPr>
          <w:p w14:paraId="6A247362" w14:textId="77777777" w:rsidR="006273F9" w:rsidRPr="006273F9" w:rsidRDefault="006273F9" w:rsidP="006273F9">
            <w:pPr>
              <w:rPr>
                <w:lang w:eastAsia="ar-SA"/>
              </w:rPr>
            </w:pPr>
            <w:r w:rsidRPr="006273F9">
              <w:rPr>
                <w:lang w:eastAsia="ar-SA"/>
              </w:rPr>
              <w:t>4.6.</w:t>
            </w:r>
          </w:p>
        </w:tc>
        <w:tc>
          <w:tcPr>
            <w:tcW w:w="4541" w:type="dxa"/>
            <w:gridSpan w:val="2"/>
            <w:hideMark/>
          </w:tcPr>
          <w:p w14:paraId="136B64F9" w14:textId="77777777" w:rsidR="006273F9" w:rsidRPr="006273F9" w:rsidRDefault="006273F9">
            <w:pPr>
              <w:rPr>
                <w:lang w:eastAsia="ar-SA"/>
              </w:rPr>
            </w:pPr>
            <w:r w:rsidRPr="006273F9">
              <w:rPr>
                <w:lang w:eastAsia="ar-SA"/>
              </w:rPr>
              <w:t>Непредвиђени радови, по посебном одобрењу наручиоца</w:t>
            </w:r>
          </w:p>
        </w:tc>
        <w:tc>
          <w:tcPr>
            <w:tcW w:w="847" w:type="dxa"/>
            <w:gridSpan w:val="2"/>
            <w:noWrap/>
            <w:hideMark/>
          </w:tcPr>
          <w:p w14:paraId="1A0D6D4A" w14:textId="77777777" w:rsidR="006273F9" w:rsidRPr="006273F9" w:rsidRDefault="006273F9" w:rsidP="006273F9">
            <w:pPr>
              <w:rPr>
                <w:lang w:eastAsia="ar-SA"/>
              </w:rPr>
            </w:pPr>
            <w:r w:rsidRPr="006273F9">
              <w:rPr>
                <w:lang w:eastAsia="ar-SA"/>
              </w:rPr>
              <w:t>НЧ</w:t>
            </w:r>
          </w:p>
        </w:tc>
        <w:tc>
          <w:tcPr>
            <w:tcW w:w="1278" w:type="dxa"/>
            <w:noWrap/>
            <w:hideMark/>
          </w:tcPr>
          <w:p w14:paraId="102678A4" w14:textId="77777777" w:rsidR="006273F9" w:rsidRPr="006273F9" w:rsidRDefault="006273F9" w:rsidP="006273F9">
            <w:pPr>
              <w:rPr>
                <w:lang w:eastAsia="ar-SA"/>
              </w:rPr>
            </w:pPr>
            <w:r w:rsidRPr="006273F9">
              <w:rPr>
                <w:lang w:eastAsia="ar-SA"/>
              </w:rPr>
              <w:t>50</w:t>
            </w:r>
          </w:p>
        </w:tc>
        <w:tc>
          <w:tcPr>
            <w:tcW w:w="755" w:type="dxa"/>
            <w:hideMark/>
          </w:tcPr>
          <w:p w14:paraId="2EEEED5E" w14:textId="77777777" w:rsidR="006273F9" w:rsidRPr="006273F9" w:rsidRDefault="006273F9">
            <w:pPr>
              <w:rPr>
                <w:lang w:eastAsia="ar-SA"/>
              </w:rPr>
            </w:pPr>
            <w:r w:rsidRPr="006273F9">
              <w:rPr>
                <w:lang w:eastAsia="ar-SA"/>
              </w:rPr>
              <w:t> </w:t>
            </w:r>
          </w:p>
        </w:tc>
        <w:tc>
          <w:tcPr>
            <w:tcW w:w="874" w:type="dxa"/>
            <w:hideMark/>
          </w:tcPr>
          <w:p w14:paraId="1F14F50F" w14:textId="77777777" w:rsidR="006273F9" w:rsidRPr="006273F9" w:rsidRDefault="006273F9">
            <w:pPr>
              <w:rPr>
                <w:lang w:eastAsia="ar-SA"/>
              </w:rPr>
            </w:pPr>
            <w:r w:rsidRPr="006273F9">
              <w:rPr>
                <w:lang w:eastAsia="ar-SA"/>
              </w:rPr>
              <w:t> </w:t>
            </w:r>
          </w:p>
        </w:tc>
      </w:tr>
      <w:tr w:rsidR="006273F9" w:rsidRPr="006273F9" w14:paraId="6A1EBF19" w14:textId="77777777" w:rsidTr="006273F9">
        <w:trPr>
          <w:trHeight w:val="402"/>
        </w:trPr>
        <w:tc>
          <w:tcPr>
            <w:tcW w:w="8371" w:type="dxa"/>
            <w:gridSpan w:val="8"/>
            <w:hideMark/>
          </w:tcPr>
          <w:p w14:paraId="55945D9A" w14:textId="77777777" w:rsidR="006273F9" w:rsidRPr="006273F9" w:rsidRDefault="006273F9" w:rsidP="006273F9">
            <w:pPr>
              <w:rPr>
                <w:b/>
                <w:bCs/>
                <w:lang w:eastAsia="ar-SA"/>
              </w:rPr>
            </w:pPr>
            <w:r w:rsidRPr="006273F9">
              <w:rPr>
                <w:b/>
                <w:bCs/>
                <w:lang w:eastAsia="ar-SA"/>
              </w:rPr>
              <w:t>Свега термоизолатерски радови:</w:t>
            </w:r>
          </w:p>
        </w:tc>
        <w:tc>
          <w:tcPr>
            <w:tcW w:w="874" w:type="dxa"/>
            <w:noWrap/>
            <w:hideMark/>
          </w:tcPr>
          <w:p w14:paraId="37D7BA9C" w14:textId="77777777" w:rsidR="006273F9" w:rsidRPr="006273F9" w:rsidRDefault="006273F9" w:rsidP="006273F9">
            <w:pPr>
              <w:rPr>
                <w:lang w:eastAsia="ar-SA"/>
              </w:rPr>
            </w:pPr>
            <w:r w:rsidRPr="006273F9">
              <w:rPr>
                <w:lang w:eastAsia="ar-SA"/>
              </w:rPr>
              <w:t> </w:t>
            </w:r>
          </w:p>
        </w:tc>
      </w:tr>
      <w:tr w:rsidR="006273F9" w:rsidRPr="006273F9" w14:paraId="5369C81E" w14:textId="77777777" w:rsidTr="006273F9">
        <w:trPr>
          <w:trHeight w:val="405"/>
        </w:trPr>
        <w:tc>
          <w:tcPr>
            <w:tcW w:w="734" w:type="dxa"/>
            <w:noWrap/>
            <w:hideMark/>
          </w:tcPr>
          <w:p w14:paraId="38960669" w14:textId="77777777" w:rsidR="006273F9" w:rsidRPr="006273F9" w:rsidRDefault="006273F9" w:rsidP="006273F9">
            <w:pPr>
              <w:rPr>
                <w:b/>
                <w:bCs/>
                <w:lang w:eastAsia="ar-SA"/>
              </w:rPr>
            </w:pPr>
            <w:r w:rsidRPr="006273F9">
              <w:rPr>
                <w:b/>
                <w:bCs/>
                <w:lang w:eastAsia="ar-SA"/>
              </w:rPr>
              <w:t>II</w:t>
            </w:r>
          </w:p>
        </w:tc>
        <w:tc>
          <w:tcPr>
            <w:tcW w:w="4757" w:type="dxa"/>
            <w:gridSpan w:val="3"/>
            <w:noWrap/>
            <w:hideMark/>
          </w:tcPr>
          <w:p w14:paraId="6E80CC4C" w14:textId="77777777" w:rsidR="006273F9" w:rsidRPr="006273F9" w:rsidRDefault="006273F9">
            <w:pPr>
              <w:rPr>
                <w:b/>
                <w:bCs/>
                <w:lang w:eastAsia="ar-SA"/>
              </w:rPr>
            </w:pPr>
            <w:r w:rsidRPr="006273F9">
              <w:rPr>
                <w:b/>
                <w:bCs/>
                <w:lang w:eastAsia="ar-SA"/>
              </w:rPr>
              <w:t>Лимарски радови</w:t>
            </w:r>
          </w:p>
        </w:tc>
        <w:tc>
          <w:tcPr>
            <w:tcW w:w="847" w:type="dxa"/>
            <w:gridSpan w:val="2"/>
            <w:noWrap/>
            <w:hideMark/>
          </w:tcPr>
          <w:p w14:paraId="5E2A7DDD" w14:textId="77777777" w:rsidR="006273F9" w:rsidRPr="006273F9" w:rsidRDefault="006273F9">
            <w:pPr>
              <w:rPr>
                <w:b/>
                <w:bCs/>
                <w:lang w:eastAsia="ar-SA"/>
              </w:rPr>
            </w:pPr>
            <w:r w:rsidRPr="006273F9">
              <w:rPr>
                <w:b/>
                <w:bCs/>
                <w:lang w:eastAsia="ar-SA"/>
              </w:rPr>
              <w:t> </w:t>
            </w:r>
          </w:p>
        </w:tc>
        <w:tc>
          <w:tcPr>
            <w:tcW w:w="1278" w:type="dxa"/>
            <w:noWrap/>
            <w:hideMark/>
          </w:tcPr>
          <w:p w14:paraId="1F2B63AD" w14:textId="77777777" w:rsidR="006273F9" w:rsidRPr="006273F9" w:rsidRDefault="006273F9">
            <w:pPr>
              <w:rPr>
                <w:b/>
                <w:bCs/>
                <w:lang w:eastAsia="ar-SA"/>
              </w:rPr>
            </w:pPr>
            <w:r w:rsidRPr="006273F9">
              <w:rPr>
                <w:b/>
                <w:bCs/>
                <w:lang w:eastAsia="ar-SA"/>
              </w:rPr>
              <w:t> </w:t>
            </w:r>
          </w:p>
        </w:tc>
        <w:tc>
          <w:tcPr>
            <w:tcW w:w="755" w:type="dxa"/>
            <w:noWrap/>
            <w:hideMark/>
          </w:tcPr>
          <w:p w14:paraId="5E9B95E6" w14:textId="77777777" w:rsidR="006273F9" w:rsidRPr="006273F9" w:rsidRDefault="006273F9">
            <w:pPr>
              <w:rPr>
                <w:b/>
                <w:bCs/>
                <w:lang w:eastAsia="ar-SA"/>
              </w:rPr>
            </w:pPr>
            <w:r w:rsidRPr="006273F9">
              <w:rPr>
                <w:b/>
                <w:bCs/>
                <w:lang w:eastAsia="ar-SA"/>
              </w:rPr>
              <w:t> </w:t>
            </w:r>
          </w:p>
        </w:tc>
        <w:tc>
          <w:tcPr>
            <w:tcW w:w="874" w:type="dxa"/>
            <w:noWrap/>
            <w:hideMark/>
          </w:tcPr>
          <w:p w14:paraId="11D27F49" w14:textId="77777777" w:rsidR="006273F9" w:rsidRPr="006273F9" w:rsidRDefault="006273F9">
            <w:pPr>
              <w:rPr>
                <w:b/>
                <w:bCs/>
                <w:lang w:eastAsia="ar-SA"/>
              </w:rPr>
            </w:pPr>
            <w:r w:rsidRPr="006273F9">
              <w:rPr>
                <w:b/>
                <w:bCs/>
                <w:lang w:eastAsia="ar-SA"/>
              </w:rPr>
              <w:t> </w:t>
            </w:r>
          </w:p>
        </w:tc>
      </w:tr>
      <w:tr w:rsidR="006273F9" w:rsidRPr="006273F9" w14:paraId="1274330C" w14:textId="77777777" w:rsidTr="006273F9">
        <w:trPr>
          <w:trHeight w:val="1140"/>
        </w:trPr>
        <w:tc>
          <w:tcPr>
            <w:tcW w:w="734" w:type="dxa"/>
            <w:hideMark/>
          </w:tcPr>
          <w:p w14:paraId="1C2F145F" w14:textId="77777777" w:rsidR="006273F9" w:rsidRPr="006273F9" w:rsidRDefault="006273F9" w:rsidP="006273F9">
            <w:pPr>
              <w:rPr>
                <w:lang w:eastAsia="ar-SA"/>
              </w:rPr>
            </w:pPr>
            <w:r w:rsidRPr="006273F9">
              <w:rPr>
                <w:lang w:eastAsia="ar-SA"/>
              </w:rPr>
              <w:t>1.</w:t>
            </w:r>
          </w:p>
        </w:tc>
        <w:tc>
          <w:tcPr>
            <w:tcW w:w="4757" w:type="dxa"/>
            <w:gridSpan w:val="3"/>
            <w:hideMark/>
          </w:tcPr>
          <w:p w14:paraId="552D4273" w14:textId="77777777" w:rsidR="006273F9" w:rsidRPr="006273F9" w:rsidRDefault="006273F9">
            <w:pPr>
              <w:rPr>
                <w:lang w:eastAsia="ar-SA"/>
              </w:rPr>
            </w:pPr>
            <w:r w:rsidRPr="006273F9">
              <w:rPr>
                <w:lang w:eastAsia="ar-SA"/>
              </w:rPr>
              <w:t>Набавка, израда и монтажа правоугаоних канала од Ал и пц лима са фазонским комадима без анемостата и клапни</w:t>
            </w:r>
          </w:p>
        </w:tc>
        <w:tc>
          <w:tcPr>
            <w:tcW w:w="847" w:type="dxa"/>
            <w:gridSpan w:val="2"/>
            <w:hideMark/>
          </w:tcPr>
          <w:p w14:paraId="445B099F" w14:textId="77777777" w:rsidR="006273F9" w:rsidRPr="006273F9" w:rsidRDefault="006273F9" w:rsidP="006273F9">
            <w:pPr>
              <w:rPr>
                <w:lang w:eastAsia="ar-SA"/>
              </w:rPr>
            </w:pPr>
            <w:r w:rsidRPr="006273F9">
              <w:rPr>
                <w:lang w:eastAsia="ar-SA"/>
              </w:rPr>
              <w:t>кг</w:t>
            </w:r>
          </w:p>
        </w:tc>
        <w:tc>
          <w:tcPr>
            <w:tcW w:w="1278" w:type="dxa"/>
            <w:noWrap/>
            <w:hideMark/>
          </w:tcPr>
          <w:p w14:paraId="738CFC6A" w14:textId="77777777" w:rsidR="006273F9" w:rsidRPr="006273F9" w:rsidRDefault="006273F9" w:rsidP="006273F9">
            <w:pPr>
              <w:rPr>
                <w:lang w:eastAsia="ar-SA"/>
              </w:rPr>
            </w:pPr>
            <w:r w:rsidRPr="006273F9">
              <w:rPr>
                <w:lang w:eastAsia="ar-SA"/>
              </w:rPr>
              <w:t>40</w:t>
            </w:r>
          </w:p>
        </w:tc>
        <w:tc>
          <w:tcPr>
            <w:tcW w:w="755" w:type="dxa"/>
            <w:hideMark/>
          </w:tcPr>
          <w:p w14:paraId="02BC5EAE" w14:textId="77777777" w:rsidR="006273F9" w:rsidRPr="006273F9" w:rsidRDefault="006273F9">
            <w:pPr>
              <w:rPr>
                <w:lang w:eastAsia="ar-SA"/>
              </w:rPr>
            </w:pPr>
            <w:r w:rsidRPr="006273F9">
              <w:rPr>
                <w:lang w:eastAsia="ar-SA"/>
              </w:rPr>
              <w:t> </w:t>
            </w:r>
          </w:p>
        </w:tc>
        <w:tc>
          <w:tcPr>
            <w:tcW w:w="874" w:type="dxa"/>
            <w:hideMark/>
          </w:tcPr>
          <w:p w14:paraId="0F88E98B" w14:textId="77777777" w:rsidR="006273F9" w:rsidRPr="006273F9" w:rsidRDefault="006273F9">
            <w:pPr>
              <w:rPr>
                <w:lang w:eastAsia="ar-SA"/>
              </w:rPr>
            </w:pPr>
            <w:r w:rsidRPr="006273F9">
              <w:rPr>
                <w:lang w:eastAsia="ar-SA"/>
              </w:rPr>
              <w:t> </w:t>
            </w:r>
          </w:p>
        </w:tc>
      </w:tr>
      <w:tr w:rsidR="006273F9" w:rsidRPr="006273F9" w14:paraId="5CFA24C8" w14:textId="77777777" w:rsidTr="006273F9">
        <w:trPr>
          <w:trHeight w:val="1140"/>
        </w:trPr>
        <w:tc>
          <w:tcPr>
            <w:tcW w:w="734" w:type="dxa"/>
            <w:hideMark/>
          </w:tcPr>
          <w:p w14:paraId="0ED70AA9" w14:textId="77777777" w:rsidR="006273F9" w:rsidRPr="006273F9" w:rsidRDefault="006273F9" w:rsidP="006273F9">
            <w:pPr>
              <w:rPr>
                <w:lang w:eastAsia="ar-SA"/>
              </w:rPr>
            </w:pPr>
            <w:r w:rsidRPr="006273F9">
              <w:rPr>
                <w:lang w:eastAsia="ar-SA"/>
              </w:rPr>
              <w:t>2.</w:t>
            </w:r>
          </w:p>
        </w:tc>
        <w:tc>
          <w:tcPr>
            <w:tcW w:w="4757" w:type="dxa"/>
            <w:gridSpan w:val="3"/>
            <w:hideMark/>
          </w:tcPr>
          <w:p w14:paraId="6AC0AAD1" w14:textId="77777777" w:rsidR="006273F9" w:rsidRPr="006273F9" w:rsidRDefault="006273F9">
            <w:pPr>
              <w:rPr>
                <w:lang w:eastAsia="ar-SA"/>
              </w:rPr>
            </w:pPr>
            <w:r w:rsidRPr="006273F9">
              <w:rPr>
                <w:lang w:eastAsia="ar-SA"/>
              </w:rPr>
              <w:t>Демонтажа венаца, окапница, опшивки, увала,  хоризонталних и вертикалних олука итд, од Ал и Пц   лима РШ до 1000 мм.</w:t>
            </w:r>
          </w:p>
        </w:tc>
        <w:tc>
          <w:tcPr>
            <w:tcW w:w="847" w:type="dxa"/>
            <w:gridSpan w:val="2"/>
            <w:noWrap/>
            <w:hideMark/>
          </w:tcPr>
          <w:p w14:paraId="7C660151" w14:textId="77777777" w:rsidR="006273F9" w:rsidRPr="006273F9" w:rsidRDefault="006273F9" w:rsidP="006273F9">
            <w:pPr>
              <w:rPr>
                <w:lang w:eastAsia="ar-SA"/>
              </w:rPr>
            </w:pPr>
            <w:r w:rsidRPr="006273F9">
              <w:rPr>
                <w:lang w:eastAsia="ar-SA"/>
              </w:rPr>
              <w:t>м1</w:t>
            </w:r>
          </w:p>
        </w:tc>
        <w:tc>
          <w:tcPr>
            <w:tcW w:w="1278" w:type="dxa"/>
            <w:noWrap/>
            <w:hideMark/>
          </w:tcPr>
          <w:p w14:paraId="704D881E" w14:textId="77777777" w:rsidR="006273F9" w:rsidRPr="006273F9" w:rsidRDefault="006273F9" w:rsidP="006273F9">
            <w:pPr>
              <w:rPr>
                <w:lang w:eastAsia="ar-SA"/>
              </w:rPr>
            </w:pPr>
            <w:r w:rsidRPr="006273F9">
              <w:rPr>
                <w:lang w:eastAsia="ar-SA"/>
              </w:rPr>
              <w:t>20</w:t>
            </w:r>
          </w:p>
        </w:tc>
        <w:tc>
          <w:tcPr>
            <w:tcW w:w="755" w:type="dxa"/>
            <w:hideMark/>
          </w:tcPr>
          <w:p w14:paraId="696BE54D" w14:textId="77777777" w:rsidR="006273F9" w:rsidRPr="006273F9" w:rsidRDefault="006273F9">
            <w:pPr>
              <w:rPr>
                <w:lang w:eastAsia="ar-SA"/>
              </w:rPr>
            </w:pPr>
            <w:r w:rsidRPr="006273F9">
              <w:rPr>
                <w:lang w:eastAsia="ar-SA"/>
              </w:rPr>
              <w:t> </w:t>
            </w:r>
          </w:p>
        </w:tc>
        <w:tc>
          <w:tcPr>
            <w:tcW w:w="874" w:type="dxa"/>
            <w:noWrap/>
            <w:hideMark/>
          </w:tcPr>
          <w:p w14:paraId="6B48A54B" w14:textId="77777777" w:rsidR="006273F9" w:rsidRPr="006273F9" w:rsidRDefault="006273F9">
            <w:pPr>
              <w:rPr>
                <w:lang w:eastAsia="ar-SA"/>
              </w:rPr>
            </w:pPr>
            <w:r w:rsidRPr="006273F9">
              <w:rPr>
                <w:lang w:eastAsia="ar-SA"/>
              </w:rPr>
              <w:t> </w:t>
            </w:r>
          </w:p>
        </w:tc>
      </w:tr>
      <w:tr w:rsidR="006273F9" w:rsidRPr="006273F9" w14:paraId="768ED711" w14:textId="77777777" w:rsidTr="006273F9">
        <w:trPr>
          <w:trHeight w:val="1140"/>
        </w:trPr>
        <w:tc>
          <w:tcPr>
            <w:tcW w:w="734" w:type="dxa"/>
            <w:noWrap/>
            <w:hideMark/>
          </w:tcPr>
          <w:p w14:paraId="0361F449" w14:textId="77777777" w:rsidR="006273F9" w:rsidRPr="006273F9" w:rsidRDefault="006273F9" w:rsidP="006273F9">
            <w:pPr>
              <w:rPr>
                <w:lang w:eastAsia="ar-SA"/>
              </w:rPr>
            </w:pPr>
            <w:r w:rsidRPr="006273F9">
              <w:rPr>
                <w:lang w:eastAsia="ar-SA"/>
              </w:rPr>
              <w:t>3.</w:t>
            </w:r>
          </w:p>
        </w:tc>
        <w:tc>
          <w:tcPr>
            <w:tcW w:w="4757" w:type="dxa"/>
            <w:gridSpan w:val="3"/>
            <w:hideMark/>
          </w:tcPr>
          <w:p w14:paraId="5FE55003" w14:textId="77777777" w:rsidR="006273F9" w:rsidRPr="006273F9" w:rsidRDefault="006273F9">
            <w:pPr>
              <w:rPr>
                <w:lang w:eastAsia="ar-SA"/>
              </w:rPr>
            </w:pPr>
            <w:r w:rsidRPr="006273F9">
              <w:rPr>
                <w:lang w:eastAsia="ar-SA"/>
              </w:rPr>
              <w:t>Набавка, израда и монтажа венаца, окапница, опшивки, увала, хоризонталних и вертикалних олука итд, од Ал и Пц  лима РШ до 1000 мм.</w:t>
            </w:r>
          </w:p>
        </w:tc>
        <w:tc>
          <w:tcPr>
            <w:tcW w:w="847" w:type="dxa"/>
            <w:gridSpan w:val="2"/>
            <w:noWrap/>
            <w:hideMark/>
          </w:tcPr>
          <w:p w14:paraId="7B3B6578" w14:textId="77777777" w:rsidR="006273F9" w:rsidRPr="006273F9" w:rsidRDefault="006273F9" w:rsidP="006273F9">
            <w:pPr>
              <w:rPr>
                <w:lang w:eastAsia="ar-SA"/>
              </w:rPr>
            </w:pPr>
            <w:r w:rsidRPr="006273F9">
              <w:rPr>
                <w:lang w:eastAsia="ar-SA"/>
              </w:rPr>
              <w:t>кг</w:t>
            </w:r>
          </w:p>
        </w:tc>
        <w:tc>
          <w:tcPr>
            <w:tcW w:w="1278" w:type="dxa"/>
            <w:noWrap/>
            <w:hideMark/>
          </w:tcPr>
          <w:p w14:paraId="30B09964" w14:textId="77777777" w:rsidR="006273F9" w:rsidRPr="006273F9" w:rsidRDefault="006273F9" w:rsidP="006273F9">
            <w:pPr>
              <w:rPr>
                <w:lang w:eastAsia="ar-SA"/>
              </w:rPr>
            </w:pPr>
            <w:r w:rsidRPr="006273F9">
              <w:rPr>
                <w:lang w:eastAsia="ar-SA"/>
              </w:rPr>
              <w:t>30</w:t>
            </w:r>
          </w:p>
        </w:tc>
        <w:tc>
          <w:tcPr>
            <w:tcW w:w="755" w:type="dxa"/>
            <w:noWrap/>
            <w:hideMark/>
          </w:tcPr>
          <w:p w14:paraId="01F96148" w14:textId="77777777" w:rsidR="006273F9" w:rsidRPr="006273F9" w:rsidRDefault="006273F9">
            <w:pPr>
              <w:rPr>
                <w:lang w:eastAsia="ar-SA"/>
              </w:rPr>
            </w:pPr>
            <w:r w:rsidRPr="006273F9">
              <w:rPr>
                <w:lang w:eastAsia="ar-SA"/>
              </w:rPr>
              <w:t> </w:t>
            </w:r>
          </w:p>
        </w:tc>
        <w:tc>
          <w:tcPr>
            <w:tcW w:w="874" w:type="dxa"/>
            <w:noWrap/>
            <w:hideMark/>
          </w:tcPr>
          <w:p w14:paraId="5715B35D" w14:textId="77777777" w:rsidR="006273F9" w:rsidRPr="006273F9" w:rsidRDefault="006273F9">
            <w:pPr>
              <w:rPr>
                <w:lang w:eastAsia="ar-SA"/>
              </w:rPr>
            </w:pPr>
            <w:r w:rsidRPr="006273F9">
              <w:rPr>
                <w:lang w:eastAsia="ar-SA"/>
              </w:rPr>
              <w:t> </w:t>
            </w:r>
          </w:p>
        </w:tc>
      </w:tr>
      <w:tr w:rsidR="006273F9" w:rsidRPr="006273F9" w14:paraId="2F95743E" w14:textId="77777777" w:rsidTr="006273F9">
        <w:trPr>
          <w:trHeight w:val="1140"/>
        </w:trPr>
        <w:tc>
          <w:tcPr>
            <w:tcW w:w="734" w:type="dxa"/>
            <w:noWrap/>
            <w:hideMark/>
          </w:tcPr>
          <w:p w14:paraId="60DDA7AD" w14:textId="77777777" w:rsidR="006273F9" w:rsidRPr="006273F9" w:rsidRDefault="006273F9" w:rsidP="006273F9">
            <w:pPr>
              <w:rPr>
                <w:lang w:eastAsia="ar-SA"/>
              </w:rPr>
            </w:pPr>
            <w:r w:rsidRPr="006273F9">
              <w:rPr>
                <w:lang w:eastAsia="ar-SA"/>
              </w:rPr>
              <w:lastRenderedPageBreak/>
              <w:t>4.</w:t>
            </w:r>
          </w:p>
        </w:tc>
        <w:tc>
          <w:tcPr>
            <w:tcW w:w="4757" w:type="dxa"/>
            <w:gridSpan w:val="3"/>
            <w:hideMark/>
          </w:tcPr>
          <w:p w14:paraId="32768578" w14:textId="77777777" w:rsidR="006273F9" w:rsidRPr="006273F9" w:rsidRDefault="006273F9">
            <w:pPr>
              <w:rPr>
                <w:lang w:eastAsia="ar-SA"/>
              </w:rPr>
            </w:pPr>
            <w:r w:rsidRPr="006273F9">
              <w:rPr>
                <w:lang w:eastAsia="ar-SA"/>
              </w:rPr>
              <w:t xml:space="preserve">Демонтажа венаца, окапница, опшивки, увала, хоризонталних и вертикалних олука итд.од Ал и Пц лима РШ преко 1000 мм. </w:t>
            </w:r>
          </w:p>
        </w:tc>
        <w:tc>
          <w:tcPr>
            <w:tcW w:w="847" w:type="dxa"/>
            <w:gridSpan w:val="2"/>
            <w:noWrap/>
            <w:hideMark/>
          </w:tcPr>
          <w:p w14:paraId="07EB1C79" w14:textId="77777777" w:rsidR="006273F9" w:rsidRPr="006273F9" w:rsidRDefault="006273F9" w:rsidP="006273F9">
            <w:pPr>
              <w:rPr>
                <w:lang w:eastAsia="ar-SA"/>
              </w:rPr>
            </w:pPr>
            <w:r w:rsidRPr="006273F9">
              <w:rPr>
                <w:lang w:eastAsia="ar-SA"/>
              </w:rPr>
              <w:t>м1</w:t>
            </w:r>
          </w:p>
        </w:tc>
        <w:tc>
          <w:tcPr>
            <w:tcW w:w="1278" w:type="dxa"/>
            <w:noWrap/>
            <w:hideMark/>
          </w:tcPr>
          <w:p w14:paraId="61AFF332" w14:textId="77777777" w:rsidR="006273F9" w:rsidRPr="006273F9" w:rsidRDefault="006273F9" w:rsidP="006273F9">
            <w:pPr>
              <w:rPr>
                <w:lang w:eastAsia="ar-SA"/>
              </w:rPr>
            </w:pPr>
            <w:r w:rsidRPr="006273F9">
              <w:rPr>
                <w:lang w:eastAsia="ar-SA"/>
              </w:rPr>
              <w:t>30</w:t>
            </w:r>
          </w:p>
        </w:tc>
        <w:tc>
          <w:tcPr>
            <w:tcW w:w="755" w:type="dxa"/>
            <w:noWrap/>
            <w:hideMark/>
          </w:tcPr>
          <w:p w14:paraId="3611A992" w14:textId="77777777" w:rsidR="006273F9" w:rsidRPr="006273F9" w:rsidRDefault="006273F9">
            <w:pPr>
              <w:rPr>
                <w:lang w:eastAsia="ar-SA"/>
              </w:rPr>
            </w:pPr>
            <w:r w:rsidRPr="006273F9">
              <w:rPr>
                <w:lang w:eastAsia="ar-SA"/>
              </w:rPr>
              <w:t> </w:t>
            </w:r>
          </w:p>
        </w:tc>
        <w:tc>
          <w:tcPr>
            <w:tcW w:w="874" w:type="dxa"/>
            <w:noWrap/>
            <w:hideMark/>
          </w:tcPr>
          <w:p w14:paraId="5EA308CC" w14:textId="77777777" w:rsidR="006273F9" w:rsidRPr="006273F9" w:rsidRDefault="006273F9">
            <w:pPr>
              <w:rPr>
                <w:lang w:eastAsia="ar-SA"/>
              </w:rPr>
            </w:pPr>
            <w:r w:rsidRPr="006273F9">
              <w:rPr>
                <w:lang w:eastAsia="ar-SA"/>
              </w:rPr>
              <w:t> </w:t>
            </w:r>
          </w:p>
        </w:tc>
      </w:tr>
      <w:tr w:rsidR="006273F9" w:rsidRPr="006273F9" w14:paraId="1D4E3F25" w14:textId="77777777" w:rsidTr="006273F9">
        <w:trPr>
          <w:trHeight w:val="1425"/>
        </w:trPr>
        <w:tc>
          <w:tcPr>
            <w:tcW w:w="734" w:type="dxa"/>
            <w:noWrap/>
            <w:hideMark/>
          </w:tcPr>
          <w:p w14:paraId="13994B36" w14:textId="77777777" w:rsidR="006273F9" w:rsidRPr="006273F9" w:rsidRDefault="006273F9" w:rsidP="006273F9">
            <w:pPr>
              <w:rPr>
                <w:lang w:eastAsia="ar-SA"/>
              </w:rPr>
            </w:pPr>
            <w:r w:rsidRPr="006273F9">
              <w:rPr>
                <w:lang w:eastAsia="ar-SA"/>
              </w:rPr>
              <w:t>5.</w:t>
            </w:r>
          </w:p>
        </w:tc>
        <w:tc>
          <w:tcPr>
            <w:tcW w:w="4757" w:type="dxa"/>
            <w:gridSpan w:val="3"/>
            <w:hideMark/>
          </w:tcPr>
          <w:p w14:paraId="7AE7248A" w14:textId="77777777" w:rsidR="006273F9" w:rsidRPr="006273F9" w:rsidRDefault="006273F9">
            <w:pPr>
              <w:rPr>
                <w:lang w:eastAsia="ar-SA"/>
              </w:rPr>
            </w:pPr>
            <w:r w:rsidRPr="006273F9">
              <w:rPr>
                <w:lang w:eastAsia="ar-SA"/>
              </w:rPr>
              <w:t>Набавка, израда  и монтажа венаца,  окапница, опшивки, увала, хоризонталних и вертикалних олука итд.од Ал и Пц лима РШ преко 1000 мм.</w:t>
            </w:r>
          </w:p>
        </w:tc>
        <w:tc>
          <w:tcPr>
            <w:tcW w:w="847" w:type="dxa"/>
            <w:gridSpan w:val="2"/>
            <w:noWrap/>
            <w:hideMark/>
          </w:tcPr>
          <w:p w14:paraId="1071BEBE" w14:textId="77777777" w:rsidR="006273F9" w:rsidRPr="006273F9" w:rsidRDefault="006273F9" w:rsidP="006273F9">
            <w:pPr>
              <w:rPr>
                <w:lang w:eastAsia="ar-SA"/>
              </w:rPr>
            </w:pPr>
            <w:r w:rsidRPr="006273F9">
              <w:rPr>
                <w:lang w:eastAsia="ar-SA"/>
              </w:rPr>
              <w:t>кг</w:t>
            </w:r>
          </w:p>
        </w:tc>
        <w:tc>
          <w:tcPr>
            <w:tcW w:w="1278" w:type="dxa"/>
            <w:noWrap/>
            <w:hideMark/>
          </w:tcPr>
          <w:p w14:paraId="76AF3532" w14:textId="77777777" w:rsidR="006273F9" w:rsidRPr="006273F9" w:rsidRDefault="006273F9" w:rsidP="006273F9">
            <w:pPr>
              <w:rPr>
                <w:lang w:eastAsia="ar-SA"/>
              </w:rPr>
            </w:pPr>
            <w:r w:rsidRPr="006273F9">
              <w:rPr>
                <w:lang w:eastAsia="ar-SA"/>
              </w:rPr>
              <w:t>30</w:t>
            </w:r>
          </w:p>
        </w:tc>
        <w:tc>
          <w:tcPr>
            <w:tcW w:w="755" w:type="dxa"/>
            <w:noWrap/>
            <w:hideMark/>
          </w:tcPr>
          <w:p w14:paraId="3A98A584" w14:textId="77777777" w:rsidR="006273F9" w:rsidRPr="006273F9" w:rsidRDefault="006273F9">
            <w:pPr>
              <w:rPr>
                <w:lang w:eastAsia="ar-SA"/>
              </w:rPr>
            </w:pPr>
            <w:r w:rsidRPr="006273F9">
              <w:rPr>
                <w:lang w:eastAsia="ar-SA"/>
              </w:rPr>
              <w:t> </w:t>
            </w:r>
          </w:p>
        </w:tc>
        <w:tc>
          <w:tcPr>
            <w:tcW w:w="874" w:type="dxa"/>
            <w:noWrap/>
            <w:hideMark/>
          </w:tcPr>
          <w:p w14:paraId="0D129797" w14:textId="77777777" w:rsidR="006273F9" w:rsidRPr="006273F9" w:rsidRDefault="006273F9">
            <w:pPr>
              <w:rPr>
                <w:lang w:eastAsia="ar-SA"/>
              </w:rPr>
            </w:pPr>
            <w:r w:rsidRPr="006273F9">
              <w:rPr>
                <w:lang w:eastAsia="ar-SA"/>
              </w:rPr>
              <w:t> </w:t>
            </w:r>
          </w:p>
        </w:tc>
      </w:tr>
      <w:tr w:rsidR="006273F9" w:rsidRPr="006273F9" w14:paraId="0AAD215C" w14:textId="77777777" w:rsidTr="006273F9">
        <w:trPr>
          <w:trHeight w:val="300"/>
        </w:trPr>
        <w:tc>
          <w:tcPr>
            <w:tcW w:w="734" w:type="dxa"/>
            <w:noWrap/>
            <w:hideMark/>
          </w:tcPr>
          <w:p w14:paraId="5DD92643" w14:textId="77777777" w:rsidR="006273F9" w:rsidRPr="006273F9" w:rsidRDefault="006273F9" w:rsidP="006273F9">
            <w:pPr>
              <w:rPr>
                <w:lang w:eastAsia="ar-SA"/>
              </w:rPr>
            </w:pPr>
            <w:r w:rsidRPr="006273F9">
              <w:rPr>
                <w:lang w:eastAsia="ar-SA"/>
              </w:rPr>
              <w:t>6.</w:t>
            </w:r>
          </w:p>
        </w:tc>
        <w:tc>
          <w:tcPr>
            <w:tcW w:w="4757" w:type="dxa"/>
            <w:gridSpan w:val="3"/>
            <w:hideMark/>
          </w:tcPr>
          <w:p w14:paraId="6E9DBE8A" w14:textId="77777777" w:rsidR="006273F9" w:rsidRPr="006273F9" w:rsidRDefault="006273F9">
            <w:pPr>
              <w:rPr>
                <w:lang w:eastAsia="ar-SA"/>
              </w:rPr>
            </w:pPr>
            <w:r w:rsidRPr="006273F9">
              <w:rPr>
                <w:lang w:eastAsia="ar-SA"/>
              </w:rPr>
              <w:t>Демонтажа олука са шљунак лајсном</w:t>
            </w:r>
          </w:p>
        </w:tc>
        <w:tc>
          <w:tcPr>
            <w:tcW w:w="847" w:type="dxa"/>
            <w:gridSpan w:val="2"/>
            <w:noWrap/>
            <w:hideMark/>
          </w:tcPr>
          <w:p w14:paraId="34A3AB0C" w14:textId="77777777" w:rsidR="006273F9" w:rsidRPr="006273F9" w:rsidRDefault="006273F9" w:rsidP="006273F9">
            <w:pPr>
              <w:rPr>
                <w:lang w:eastAsia="ar-SA"/>
              </w:rPr>
            </w:pPr>
            <w:r w:rsidRPr="006273F9">
              <w:rPr>
                <w:lang w:eastAsia="ar-SA"/>
              </w:rPr>
              <w:t>м1</w:t>
            </w:r>
          </w:p>
        </w:tc>
        <w:tc>
          <w:tcPr>
            <w:tcW w:w="1278" w:type="dxa"/>
            <w:noWrap/>
            <w:hideMark/>
          </w:tcPr>
          <w:p w14:paraId="05E5A907" w14:textId="77777777" w:rsidR="006273F9" w:rsidRPr="006273F9" w:rsidRDefault="006273F9" w:rsidP="006273F9">
            <w:pPr>
              <w:rPr>
                <w:lang w:eastAsia="ar-SA"/>
              </w:rPr>
            </w:pPr>
            <w:r w:rsidRPr="006273F9">
              <w:rPr>
                <w:lang w:eastAsia="ar-SA"/>
              </w:rPr>
              <w:t>20</w:t>
            </w:r>
          </w:p>
        </w:tc>
        <w:tc>
          <w:tcPr>
            <w:tcW w:w="755" w:type="dxa"/>
            <w:noWrap/>
            <w:hideMark/>
          </w:tcPr>
          <w:p w14:paraId="569237D3" w14:textId="77777777" w:rsidR="006273F9" w:rsidRPr="006273F9" w:rsidRDefault="006273F9">
            <w:pPr>
              <w:rPr>
                <w:lang w:eastAsia="ar-SA"/>
              </w:rPr>
            </w:pPr>
            <w:r w:rsidRPr="006273F9">
              <w:rPr>
                <w:lang w:eastAsia="ar-SA"/>
              </w:rPr>
              <w:t> </w:t>
            </w:r>
          </w:p>
        </w:tc>
        <w:tc>
          <w:tcPr>
            <w:tcW w:w="874" w:type="dxa"/>
            <w:noWrap/>
            <w:hideMark/>
          </w:tcPr>
          <w:p w14:paraId="42748207" w14:textId="77777777" w:rsidR="006273F9" w:rsidRPr="006273F9" w:rsidRDefault="006273F9">
            <w:pPr>
              <w:rPr>
                <w:lang w:eastAsia="ar-SA"/>
              </w:rPr>
            </w:pPr>
            <w:r w:rsidRPr="006273F9">
              <w:rPr>
                <w:lang w:eastAsia="ar-SA"/>
              </w:rPr>
              <w:t> </w:t>
            </w:r>
          </w:p>
        </w:tc>
      </w:tr>
      <w:tr w:rsidR="006273F9" w:rsidRPr="006273F9" w14:paraId="59EDDB98" w14:textId="77777777" w:rsidTr="006273F9">
        <w:trPr>
          <w:trHeight w:val="855"/>
        </w:trPr>
        <w:tc>
          <w:tcPr>
            <w:tcW w:w="734" w:type="dxa"/>
            <w:noWrap/>
            <w:hideMark/>
          </w:tcPr>
          <w:p w14:paraId="2EE57F98" w14:textId="77777777" w:rsidR="006273F9" w:rsidRPr="006273F9" w:rsidRDefault="006273F9" w:rsidP="006273F9">
            <w:pPr>
              <w:rPr>
                <w:lang w:eastAsia="ar-SA"/>
              </w:rPr>
            </w:pPr>
            <w:r w:rsidRPr="006273F9">
              <w:rPr>
                <w:lang w:eastAsia="ar-SA"/>
              </w:rPr>
              <w:t>7.</w:t>
            </w:r>
          </w:p>
        </w:tc>
        <w:tc>
          <w:tcPr>
            <w:tcW w:w="4757" w:type="dxa"/>
            <w:gridSpan w:val="3"/>
            <w:hideMark/>
          </w:tcPr>
          <w:p w14:paraId="355CB466" w14:textId="77777777" w:rsidR="006273F9" w:rsidRPr="006273F9" w:rsidRDefault="006273F9">
            <w:pPr>
              <w:rPr>
                <w:lang w:eastAsia="ar-SA"/>
              </w:rPr>
            </w:pPr>
            <w:r w:rsidRPr="006273F9">
              <w:rPr>
                <w:lang w:eastAsia="ar-SA"/>
              </w:rPr>
              <w:t>Набавка, израда  и монтажа олука, са кровном шљунак  лајсном, РШ до 800 мм.</w:t>
            </w:r>
          </w:p>
        </w:tc>
        <w:tc>
          <w:tcPr>
            <w:tcW w:w="847" w:type="dxa"/>
            <w:gridSpan w:val="2"/>
            <w:noWrap/>
            <w:hideMark/>
          </w:tcPr>
          <w:p w14:paraId="40818027" w14:textId="77777777" w:rsidR="006273F9" w:rsidRPr="006273F9" w:rsidRDefault="006273F9" w:rsidP="006273F9">
            <w:pPr>
              <w:rPr>
                <w:lang w:eastAsia="ar-SA"/>
              </w:rPr>
            </w:pPr>
            <w:r w:rsidRPr="006273F9">
              <w:rPr>
                <w:lang w:eastAsia="ar-SA"/>
              </w:rPr>
              <w:t>кг</w:t>
            </w:r>
          </w:p>
        </w:tc>
        <w:tc>
          <w:tcPr>
            <w:tcW w:w="1278" w:type="dxa"/>
            <w:noWrap/>
            <w:hideMark/>
          </w:tcPr>
          <w:p w14:paraId="431E1C81" w14:textId="77777777" w:rsidR="006273F9" w:rsidRPr="006273F9" w:rsidRDefault="006273F9" w:rsidP="006273F9">
            <w:pPr>
              <w:rPr>
                <w:lang w:eastAsia="ar-SA"/>
              </w:rPr>
            </w:pPr>
            <w:r w:rsidRPr="006273F9">
              <w:rPr>
                <w:lang w:eastAsia="ar-SA"/>
              </w:rPr>
              <w:t>20</w:t>
            </w:r>
          </w:p>
        </w:tc>
        <w:tc>
          <w:tcPr>
            <w:tcW w:w="755" w:type="dxa"/>
            <w:noWrap/>
            <w:hideMark/>
          </w:tcPr>
          <w:p w14:paraId="75384D83" w14:textId="77777777" w:rsidR="006273F9" w:rsidRPr="006273F9" w:rsidRDefault="006273F9">
            <w:pPr>
              <w:rPr>
                <w:lang w:eastAsia="ar-SA"/>
              </w:rPr>
            </w:pPr>
            <w:r w:rsidRPr="006273F9">
              <w:rPr>
                <w:lang w:eastAsia="ar-SA"/>
              </w:rPr>
              <w:t> </w:t>
            </w:r>
          </w:p>
        </w:tc>
        <w:tc>
          <w:tcPr>
            <w:tcW w:w="874" w:type="dxa"/>
            <w:noWrap/>
            <w:hideMark/>
          </w:tcPr>
          <w:p w14:paraId="0C0293D4" w14:textId="77777777" w:rsidR="006273F9" w:rsidRPr="006273F9" w:rsidRDefault="006273F9">
            <w:pPr>
              <w:rPr>
                <w:lang w:eastAsia="ar-SA"/>
              </w:rPr>
            </w:pPr>
            <w:r w:rsidRPr="006273F9">
              <w:rPr>
                <w:lang w:eastAsia="ar-SA"/>
              </w:rPr>
              <w:t> </w:t>
            </w:r>
          </w:p>
        </w:tc>
      </w:tr>
      <w:tr w:rsidR="006273F9" w:rsidRPr="006273F9" w14:paraId="503C44D1" w14:textId="77777777" w:rsidTr="006273F9">
        <w:trPr>
          <w:trHeight w:val="570"/>
        </w:trPr>
        <w:tc>
          <w:tcPr>
            <w:tcW w:w="734" w:type="dxa"/>
            <w:noWrap/>
            <w:hideMark/>
          </w:tcPr>
          <w:p w14:paraId="150E3D2C" w14:textId="77777777" w:rsidR="006273F9" w:rsidRPr="006273F9" w:rsidRDefault="006273F9" w:rsidP="006273F9">
            <w:pPr>
              <w:rPr>
                <w:lang w:eastAsia="ar-SA"/>
              </w:rPr>
            </w:pPr>
            <w:r w:rsidRPr="006273F9">
              <w:rPr>
                <w:lang w:eastAsia="ar-SA"/>
              </w:rPr>
              <w:t>8.</w:t>
            </w:r>
          </w:p>
        </w:tc>
        <w:tc>
          <w:tcPr>
            <w:tcW w:w="4757" w:type="dxa"/>
            <w:gridSpan w:val="3"/>
            <w:hideMark/>
          </w:tcPr>
          <w:p w14:paraId="5E4D8A7D" w14:textId="77777777" w:rsidR="006273F9" w:rsidRPr="006273F9" w:rsidRDefault="006273F9">
            <w:pPr>
              <w:rPr>
                <w:lang w:eastAsia="ar-SA"/>
              </w:rPr>
            </w:pPr>
            <w:r w:rsidRPr="006273F9">
              <w:rPr>
                <w:lang w:eastAsia="ar-SA"/>
              </w:rPr>
              <w:t>Демонтажа олука правоугаоног и кружног пресека</w:t>
            </w:r>
          </w:p>
        </w:tc>
        <w:tc>
          <w:tcPr>
            <w:tcW w:w="847" w:type="dxa"/>
            <w:gridSpan w:val="2"/>
            <w:noWrap/>
            <w:hideMark/>
          </w:tcPr>
          <w:p w14:paraId="5FC6BE84" w14:textId="77777777" w:rsidR="006273F9" w:rsidRPr="006273F9" w:rsidRDefault="006273F9" w:rsidP="006273F9">
            <w:pPr>
              <w:rPr>
                <w:lang w:eastAsia="ar-SA"/>
              </w:rPr>
            </w:pPr>
            <w:r w:rsidRPr="006273F9">
              <w:rPr>
                <w:lang w:eastAsia="ar-SA"/>
              </w:rPr>
              <w:t>м1</w:t>
            </w:r>
          </w:p>
        </w:tc>
        <w:tc>
          <w:tcPr>
            <w:tcW w:w="1278" w:type="dxa"/>
            <w:noWrap/>
            <w:hideMark/>
          </w:tcPr>
          <w:p w14:paraId="6687B760" w14:textId="77777777" w:rsidR="006273F9" w:rsidRPr="006273F9" w:rsidRDefault="006273F9" w:rsidP="006273F9">
            <w:pPr>
              <w:rPr>
                <w:lang w:eastAsia="ar-SA"/>
              </w:rPr>
            </w:pPr>
            <w:r w:rsidRPr="006273F9">
              <w:rPr>
                <w:lang w:eastAsia="ar-SA"/>
              </w:rPr>
              <w:t>20</w:t>
            </w:r>
          </w:p>
        </w:tc>
        <w:tc>
          <w:tcPr>
            <w:tcW w:w="755" w:type="dxa"/>
            <w:noWrap/>
            <w:hideMark/>
          </w:tcPr>
          <w:p w14:paraId="7F92CD84" w14:textId="77777777" w:rsidR="006273F9" w:rsidRPr="006273F9" w:rsidRDefault="006273F9">
            <w:pPr>
              <w:rPr>
                <w:lang w:eastAsia="ar-SA"/>
              </w:rPr>
            </w:pPr>
            <w:r w:rsidRPr="006273F9">
              <w:rPr>
                <w:lang w:eastAsia="ar-SA"/>
              </w:rPr>
              <w:t> </w:t>
            </w:r>
          </w:p>
        </w:tc>
        <w:tc>
          <w:tcPr>
            <w:tcW w:w="874" w:type="dxa"/>
            <w:noWrap/>
            <w:hideMark/>
          </w:tcPr>
          <w:p w14:paraId="3DE33385" w14:textId="77777777" w:rsidR="006273F9" w:rsidRPr="006273F9" w:rsidRDefault="006273F9">
            <w:pPr>
              <w:rPr>
                <w:lang w:eastAsia="ar-SA"/>
              </w:rPr>
            </w:pPr>
            <w:r w:rsidRPr="006273F9">
              <w:rPr>
                <w:lang w:eastAsia="ar-SA"/>
              </w:rPr>
              <w:t> </w:t>
            </w:r>
          </w:p>
        </w:tc>
      </w:tr>
      <w:tr w:rsidR="006273F9" w:rsidRPr="006273F9" w14:paraId="10DCCC4D" w14:textId="77777777" w:rsidTr="006273F9">
        <w:trPr>
          <w:trHeight w:val="855"/>
        </w:trPr>
        <w:tc>
          <w:tcPr>
            <w:tcW w:w="734" w:type="dxa"/>
            <w:noWrap/>
            <w:hideMark/>
          </w:tcPr>
          <w:p w14:paraId="3328D50D" w14:textId="77777777" w:rsidR="006273F9" w:rsidRPr="006273F9" w:rsidRDefault="006273F9" w:rsidP="006273F9">
            <w:pPr>
              <w:rPr>
                <w:lang w:eastAsia="ar-SA"/>
              </w:rPr>
            </w:pPr>
            <w:r w:rsidRPr="006273F9">
              <w:rPr>
                <w:lang w:eastAsia="ar-SA"/>
              </w:rPr>
              <w:t>9.</w:t>
            </w:r>
          </w:p>
        </w:tc>
        <w:tc>
          <w:tcPr>
            <w:tcW w:w="4757" w:type="dxa"/>
            <w:gridSpan w:val="3"/>
            <w:hideMark/>
          </w:tcPr>
          <w:p w14:paraId="4082265E" w14:textId="77777777" w:rsidR="006273F9" w:rsidRPr="006273F9" w:rsidRDefault="006273F9">
            <w:pPr>
              <w:rPr>
                <w:lang w:eastAsia="ar-SA"/>
              </w:rPr>
            </w:pPr>
            <w:r w:rsidRPr="006273F9">
              <w:rPr>
                <w:lang w:eastAsia="ar-SA"/>
              </w:rPr>
              <w:t>Набавка, израда  и монтажа олука правоугаоног и кружног пресека РШ до 60цм.</w:t>
            </w:r>
          </w:p>
        </w:tc>
        <w:tc>
          <w:tcPr>
            <w:tcW w:w="847" w:type="dxa"/>
            <w:gridSpan w:val="2"/>
            <w:noWrap/>
            <w:hideMark/>
          </w:tcPr>
          <w:p w14:paraId="5C06CB66" w14:textId="77777777" w:rsidR="006273F9" w:rsidRPr="006273F9" w:rsidRDefault="006273F9" w:rsidP="006273F9">
            <w:pPr>
              <w:rPr>
                <w:lang w:eastAsia="ar-SA"/>
              </w:rPr>
            </w:pPr>
            <w:r w:rsidRPr="006273F9">
              <w:rPr>
                <w:lang w:eastAsia="ar-SA"/>
              </w:rPr>
              <w:t>кг</w:t>
            </w:r>
          </w:p>
        </w:tc>
        <w:tc>
          <w:tcPr>
            <w:tcW w:w="1278" w:type="dxa"/>
            <w:noWrap/>
            <w:hideMark/>
          </w:tcPr>
          <w:p w14:paraId="0BB5ED70" w14:textId="77777777" w:rsidR="006273F9" w:rsidRPr="006273F9" w:rsidRDefault="006273F9" w:rsidP="006273F9">
            <w:pPr>
              <w:rPr>
                <w:lang w:eastAsia="ar-SA"/>
              </w:rPr>
            </w:pPr>
            <w:r w:rsidRPr="006273F9">
              <w:rPr>
                <w:lang w:eastAsia="ar-SA"/>
              </w:rPr>
              <w:t>30</w:t>
            </w:r>
          </w:p>
        </w:tc>
        <w:tc>
          <w:tcPr>
            <w:tcW w:w="755" w:type="dxa"/>
            <w:noWrap/>
            <w:hideMark/>
          </w:tcPr>
          <w:p w14:paraId="5D628BF2" w14:textId="77777777" w:rsidR="006273F9" w:rsidRPr="006273F9" w:rsidRDefault="006273F9">
            <w:pPr>
              <w:rPr>
                <w:lang w:eastAsia="ar-SA"/>
              </w:rPr>
            </w:pPr>
            <w:r w:rsidRPr="006273F9">
              <w:rPr>
                <w:lang w:eastAsia="ar-SA"/>
              </w:rPr>
              <w:t> </w:t>
            </w:r>
          </w:p>
        </w:tc>
        <w:tc>
          <w:tcPr>
            <w:tcW w:w="874" w:type="dxa"/>
            <w:noWrap/>
            <w:hideMark/>
          </w:tcPr>
          <w:p w14:paraId="289FADD7" w14:textId="77777777" w:rsidR="006273F9" w:rsidRPr="006273F9" w:rsidRDefault="006273F9">
            <w:pPr>
              <w:rPr>
                <w:lang w:eastAsia="ar-SA"/>
              </w:rPr>
            </w:pPr>
            <w:r w:rsidRPr="006273F9">
              <w:rPr>
                <w:lang w:eastAsia="ar-SA"/>
              </w:rPr>
              <w:t> </w:t>
            </w:r>
          </w:p>
        </w:tc>
      </w:tr>
      <w:tr w:rsidR="006273F9" w:rsidRPr="006273F9" w14:paraId="58BF953C" w14:textId="77777777" w:rsidTr="006273F9">
        <w:trPr>
          <w:trHeight w:val="600"/>
        </w:trPr>
        <w:tc>
          <w:tcPr>
            <w:tcW w:w="734" w:type="dxa"/>
            <w:noWrap/>
            <w:hideMark/>
          </w:tcPr>
          <w:p w14:paraId="01966C7C" w14:textId="77777777" w:rsidR="006273F9" w:rsidRPr="006273F9" w:rsidRDefault="006273F9" w:rsidP="006273F9">
            <w:pPr>
              <w:rPr>
                <w:lang w:eastAsia="ar-SA"/>
              </w:rPr>
            </w:pPr>
            <w:r w:rsidRPr="006273F9">
              <w:rPr>
                <w:lang w:eastAsia="ar-SA"/>
              </w:rPr>
              <w:t>10.</w:t>
            </w:r>
          </w:p>
        </w:tc>
        <w:tc>
          <w:tcPr>
            <w:tcW w:w="4757" w:type="dxa"/>
            <w:gridSpan w:val="3"/>
            <w:noWrap/>
            <w:hideMark/>
          </w:tcPr>
          <w:p w14:paraId="02CC819B" w14:textId="77777777" w:rsidR="006273F9" w:rsidRPr="006273F9" w:rsidRDefault="006273F9">
            <w:pPr>
              <w:rPr>
                <w:lang w:eastAsia="ar-SA"/>
              </w:rPr>
            </w:pPr>
            <w:r w:rsidRPr="006273F9">
              <w:rPr>
                <w:lang w:eastAsia="ar-SA"/>
              </w:rPr>
              <w:t>Демонтажа, набавка, израда и монтажа равног лима Ал или Пц на крововима</w:t>
            </w:r>
          </w:p>
        </w:tc>
        <w:tc>
          <w:tcPr>
            <w:tcW w:w="847" w:type="dxa"/>
            <w:gridSpan w:val="2"/>
            <w:noWrap/>
            <w:hideMark/>
          </w:tcPr>
          <w:p w14:paraId="7A94BF65" w14:textId="77777777" w:rsidR="006273F9" w:rsidRPr="006273F9" w:rsidRDefault="006273F9" w:rsidP="006273F9">
            <w:pPr>
              <w:rPr>
                <w:lang w:eastAsia="ar-SA"/>
              </w:rPr>
            </w:pPr>
            <w:r w:rsidRPr="006273F9">
              <w:rPr>
                <w:lang w:eastAsia="ar-SA"/>
              </w:rPr>
              <w:t>м²</w:t>
            </w:r>
          </w:p>
        </w:tc>
        <w:tc>
          <w:tcPr>
            <w:tcW w:w="1278" w:type="dxa"/>
            <w:noWrap/>
            <w:hideMark/>
          </w:tcPr>
          <w:p w14:paraId="377F71D9" w14:textId="77777777" w:rsidR="006273F9" w:rsidRPr="006273F9" w:rsidRDefault="006273F9" w:rsidP="006273F9">
            <w:pPr>
              <w:rPr>
                <w:lang w:eastAsia="ar-SA"/>
              </w:rPr>
            </w:pPr>
            <w:r w:rsidRPr="006273F9">
              <w:rPr>
                <w:lang w:eastAsia="ar-SA"/>
              </w:rPr>
              <w:t>30</w:t>
            </w:r>
          </w:p>
        </w:tc>
        <w:tc>
          <w:tcPr>
            <w:tcW w:w="755" w:type="dxa"/>
            <w:noWrap/>
            <w:hideMark/>
          </w:tcPr>
          <w:p w14:paraId="2F3F6F92" w14:textId="77777777" w:rsidR="006273F9" w:rsidRPr="006273F9" w:rsidRDefault="006273F9">
            <w:pPr>
              <w:rPr>
                <w:lang w:eastAsia="ar-SA"/>
              </w:rPr>
            </w:pPr>
            <w:r w:rsidRPr="006273F9">
              <w:rPr>
                <w:lang w:eastAsia="ar-SA"/>
              </w:rPr>
              <w:t> </w:t>
            </w:r>
          </w:p>
        </w:tc>
        <w:tc>
          <w:tcPr>
            <w:tcW w:w="874" w:type="dxa"/>
            <w:noWrap/>
            <w:hideMark/>
          </w:tcPr>
          <w:p w14:paraId="2FA7F06F" w14:textId="77777777" w:rsidR="006273F9" w:rsidRPr="006273F9" w:rsidRDefault="006273F9">
            <w:pPr>
              <w:rPr>
                <w:lang w:eastAsia="ar-SA"/>
              </w:rPr>
            </w:pPr>
            <w:r w:rsidRPr="006273F9">
              <w:rPr>
                <w:lang w:eastAsia="ar-SA"/>
              </w:rPr>
              <w:t> </w:t>
            </w:r>
          </w:p>
        </w:tc>
      </w:tr>
      <w:tr w:rsidR="006273F9" w:rsidRPr="006273F9" w14:paraId="64A630DC" w14:textId="77777777" w:rsidTr="006273F9">
        <w:trPr>
          <w:trHeight w:val="570"/>
        </w:trPr>
        <w:tc>
          <w:tcPr>
            <w:tcW w:w="734" w:type="dxa"/>
            <w:noWrap/>
            <w:hideMark/>
          </w:tcPr>
          <w:p w14:paraId="48CD0081" w14:textId="77777777" w:rsidR="006273F9" w:rsidRPr="006273F9" w:rsidRDefault="006273F9" w:rsidP="006273F9">
            <w:pPr>
              <w:rPr>
                <w:lang w:eastAsia="ar-SA"/>
              </w:rPr>
            </w:pPr>
            <w:r w:rsidRPr="006273F9">
              <w:rPr>
                <w:lang w:eastAsia="ar-SA"/>
              </w:rPr>
              <w:t>11.</w:t>
            </w:r>
          </w:p>
        </w:tc>
        <w:tc>
          <w:tcPr>
            <w:tcW w:w="4757" w:type="dxa"/>
            <w:gridSpan w:val="3"/>
            <w:hideMark/>
          </w:tcPr>
          <w:p w14:paraId="7B99294E" w14:textId="77777777" w:rsidR="006273F9" w:rsidRPr="006273F9" w:rsidRDefault="006273F9">
            <w:pPr>
              <w:rPr>
                <w:lang w:eastAsia="ar-SA"/>
              </w:rPr>
            </w:pPr>
            <w:r w:rsidRPr="006273F9">
              <w:rPr>
                <w:lang w:eastAsia="ar-SA"/>
              </w:rPr>
              <w:t>Демонтажа облоге крова и фасада од</w:t>
            </w:r>
            <w:r w:rsidRPr="006273F9">
              <w:rPr>
                <w:lang w:eastAsia="ar-SA"/>
              </w:rPr>
              <w:br/>
              <w:t>ТР лима</w:t>
            </w:r>
          </w:p>
        </w:tc>
        <w:tc>
          <w:tcPr>
            <w:tcW w:w="847" w:type="dxa"/>
            <w:gridSpan w:val="2"/>
            <w:noWrap/>
            <w:hideMark/>
          </w:tcPr>
          <w:p w14:paraId="3DD28A60" w14:textId="77777777" w:rsidR="006273F9" w:rsidRPr="006273F9" w:rsidRDefault="006273F9" w:rsidP="006273F9">
            <w:pPr>
              <w:rPr>
                <w:lang w:eastAsia="ar-SA"/>
              </w:rPr>
            </w:pPr>
            <w:r w:rsidRPr="006273F9">
              <w:rPr>
                <w:lang w:eastAsia="ar-SA"/>
              </w:rPr>
              <w:t>м²</w:t>
            </w:r>
          </w:p>
        </w:tc>
        <w:tc>
          <w:tcPr>
            <w:tcW w:w="1278" w:type="dxa"/>
            <w:noWrap/>
            <w:hideMark/>
          </w:tcPr>
          <w:p w14:paraId="51135439" w14:textId="77777777" w:rsidR="006273F9" w:rsidRPr="006273F9" w:rsidRDefault="006273F9" w:rsidP="006273F9">
            <w:pPr>
              <w:rPr>
                <w:lang w:eastAsia="ar-SA"/>
              </w:rPr>
            </w:pPr>
            <w:r w:rsidRPr="006273F9">
              <w:rPr>
                <w:lang w:eastAsia="ar-SA"/>
              </w:rPr>
              <w:t>50</w:t>
            </w:r>
          </w:p>
        </w:tc>
        <w:tc>
          <w:tcPr>
            <w:tcW w:w="755" w:type="dxa"/>
            <w:noWrap/>
            <w:hideMark/>
          </w:tcPr>
          <w:p w14:paraId="6D92F641" w14:textId="77777777" w:rsidR="006273F9" w:rsidRPr="006273F9" w:rsidRDefault="006273F9">
            <w:pPr>
              <w:rPr>
                <w:lang w:eastAsia="ar-SA"/>
              </w:rPr>
            </w:pPr>
            <w:r w:rsidRPr="006273F9">
              <w:rPr>
                <w:lang w:eastAsia="ar-SA"/>
              </w:rPr>
              <w:t> </w:t>
            </w:r>
          </w:p>
        </w:tc>
        <w:tc>
          <w:tcPr>
            <w:tcW w:w="874" w:type="dxa"/>
            <w:noWrap/>
            <w:hideMark/>
          </w:tcPr>
          <w:p w14:paraId="39FE1CDE" w14:textId="77777777" w:rsidR="006273F9" w:rsidRPr="006273F9" w:rsidRDefault="006273F9">
            <w:pPr>
              <w:rPr>
                <w:lang w:eastAsia="ar-SA"/>
              </w:rPr>
            </w:pPr>
            <w:r w:rsidRPr="006273F9">
              <w:rPr>
                <w:lang w:eastAsia="ar-SA"/>
              </w:rPr>
              <w:t> </w:t>
            </w:r>
          </w:p>
        </w:tc>
      </w:tr>
      <w:tr w:rsidR="006273F9" w:rsidRPr="006273F9" w14:paraId="691FD8F5" w14:textId="77777777" w:rsidTr="006273F9">
        <w:trPr>
          <w:trHeight w:val="1425"/>
        </w:trPr>
        <w:tc>
          <w:tcPr>
            <w:tcW w:w="734" w:type="dxa"/>
            <w:noWrap/>
            <w:hideMark/>
          </w:tcPr>
          <w:p w14:paraId="56AD5B4F" w14:textId="77777777" w:rsidR="006273F9" w:rsidRPr="006273F9" w:rsidRDefault="006273F9" w:rsidP="006273F9">
            <w:pPr>
              <w:rPr>
                <w:lang w:eastAsia="ar-SA"/>
              </w:rPr>
            </w:pPr>
            <w:r w:rsidRPr="006273F9">
              <w:rPr>
                <w:lang w:eastAsia="ar-SA"/>
              </w:rPr>
              <w:t>12.</w:t>
            </w:r>
          </w:p>
        </w:tc>
        <w:tc>
          <w:tcPr>
            <w:tcW w:w="4757" w:type="dxa"/>
            <w:gridSpan w:val="3"/>
            <w:hideMark/>
          </w:tcPr>
          <w:p w14:paraId="5394DB69" w14:textId="77777777" w:rsidR="006273F9" w:rsidRPr="006273F9" w:rsidRDefault="006273F9">
            <w:pPr>
              <w:rPr>
                <w:lang w:eastAsia="ar-SA"/>
              </w:rPr>
            </w:pPr>
            <w:r w:rsidRPr="006273F9">
              <w:rPr>
                <w:lang w:eastAsia="ar-SA"/>
              </w:rPr>
              <w:t>Набавка, покривање кровова и облагање фасада ТР Пц или Ал лимом (са израдом потребне подконструкције). Лим небојен ТР 60/175/0,7 или сл.</w:t>
            </w:r>
          </w:p>
        </w:tc>
        <w:tc>
          <w:tcPr>
            <w:tcW w:w="847" w:type="dxa"/>
            <w:gridSpan w:val="2"/>
            <w:noWrap/>
            <w:hideMark/>
          </w:tcPr>
          <w:p w14:paraId="10B232B3" w14:textId="77777777" w:rsidR="006273F9" w:rsidRPr="006273F9" w:rsidRDefault="006273F9" w:rsidP="006273F9">
            <w:pPr>
              <w:rPr>
                <w:lang w:eastAsia="ar-SA"/>
              </w:rPr>
            </w:pPr>
            <w:r w:rsidRPr="006273F9">
              <w:rPr>
                <w:lang w:eastAsia="ar-SA"/>
              </w:rPr>
              <w:t>кг</w:t>
            </w:r>
          </w:p>
        </w:tc>
        <w:tc>
          <w:tcPr>
            <w:tcW w:w="1278" w:type="dxa"/>
            <w:noWrap/>
            <w:hideMark/>
          </w:tcPr>
          <w:p w14:paraId="1F4FB18E" w14:textId="77777777" w:rsidR="006273F9" w:rsidRPr="006273F9" w:rsidRDefault="006273F9" w:rsidP="006273F9">
            <w:pPr>
              <w:rPr>
                <w:lang w:eastAsia="ar-SA"/>
              </w:rPr>
            </w:pPr>
            <w:r w:rsidRPr="006273F9">
              <w:rPr>
                <w:lang w:eastAsia="ar-SA"/>
              </w:rPr>
              <w:t>50</w:t>
            </w:r>
          </w:p>
        </w:tc>
        <w:tc>
          <w:tcPr>
            <w:tcW w:w="755" w:type="dxa"/>
            <w:noWrap/>
            <w:hideMark/>
          </w:tcPr>
          <w:p w14:paraId="4F5B54B9" w14:textId="77777777" w:rsidR="006273F9" w:rsidRPr="006273F9" w:rsidRDefault="006273F9">
            <w:pPr>
              <w:rPr>
                <w:lang w:eastAsia="ar-SA"/>
              </w:rPr>
            </w:pPr>
            <w:r w:rsidRPr="006273F9">
              <w:rPr>
                <w:lang w:eastAsia="ar-SA"/>
              </w:rPr>
              <w:t> </w:t>
            </w:r>
          </w:p>
        </w:tc>
        <w:tc>
          <w:tcPr>
            <w:tcW w:w="874" w:type="dxa"/>
            <w:noWrap/>
            <w:hideMark/>
          </w:tcPr>
          <w:p w14:paraId="7DCE29A0" w14:textId="77777777" w:rsidR="006273F9" w:rsidRPr="006273F9" w:rsidRDefault="006273F9">
            <w:pPr>
              <w:rPr>
                <w:lang w:eastAsia="ar-SA"/>
              </w:rPr>
            </w:pPr>
            <w:r w:rsidRPr="006273F9">
              <w:rPr>
                <w:lang w:eastAsia="ar-SA"/>
              </w:rPr>
              <w:t> </w:t>
            </w:r>
          </w:p>
        </w:tc>
      </w:tr>
      <w:tr w:rsidR="006273F9" w:rsidRPr="006273F9" w14:paraId="776D8123" w14:textId="77777777" w:rsidTr="006273F9">
        <w:trPr>
          <w:trHeight w:val="600"/>
        </w:trPr>
        <w:tc>
          <w:tcPr>
            <w:tcW w:w="734" w:type="dxa"/>
            <w:noWrap/>
            <w:hideMark/>
          </w:tcPr>
          <w:p w14:paraId="05D31655" w14:textId="77777777" w:rsidR="006273F9" w:rsidRPr="006273F9" w:rsidRDefault="006273F9" w:rsidP="006273F9">
            <w:pPr>
              <w:rPr>
                <w:lang w:eastAsia="ar-SA"/>
              </w:rPr>
            </w:pPr>
            <w:r w:rsidRPr="006273F9">
              <w:rPr>
                <w:lang w:eastAsia="ar-SA"/>
              </w:rPr>
              <w:t>13.</w:t>
            </w:r>
          </w:p>
        </w:tc>
        <w:tc>
          <w:tcPr>
            <w:tcW w:w="4757" w:type="dxa"/>
            <w:gridSpan w:val="3"/>
            <w:noWrap/>
            <w:hideMark/>
          </w:tcPr>
          <w:p w14:paraId="0E0C80DE" w14:textId="77777777" w:rsidR="006273F9" w:rsidRPr="006273F9" w:rsidRDefault="006273F9">
            <w:pPr>
              <w:rPr>
                <w:lang w:eastAsia="ar-SA"/>
              </w:rPr>
            </w:pPr>
            <w:r w:rsidRPr="006273F9">
              <w:rPr>
                <w:lang w:eastAsia="ar-SA"/>
              </w:rPr>
              <w:t>Набавка, израда и монтажа разних жалузина од Зн и Фе лима, без бојења.</w:t>
            </w:r>
          </w:p>
        </w:tc>
        <w:tc>
          <w:tcPr>
            <w:tcW w:w="847" w:type="dxa"/>
            <w:gridSpan w:val="2"/>
            <w:noWrap/>
            <w:hideMark/>
          </w:tcPr>
          <w:p w14:paraId="10B86ACA" w14:textId="77777777" w:rsidR="006273F9" w:rsidRPr="006273F9" w:rsidRDefault="006273F9" w:rsidP="006273F9">
            <w:pPr>
              <w:rPr>
                <w:lang w:eastAsia="ar-SA"/>
              </w:rPr>
            </w:pPr>
            <w:r w:rsidRPr="006273F9">
              <w:rPr>
                <w:lang w:eastAsia="ar-SA"/>
              </w:rPr>
              <w:t> </w:t>
            </w:r>
          </w:p>
        </w:tc>
        <w:tc>
          <w:tcPr>
            <w:tcW w:w="1278" w:type="dxa"/>
            <w:noWrap/>
            <w:hideMark/>
          </w:tcPr>
          <w:p w14:paraId="0DE58C52" w14:textId="77777777" w:rsidR="006273F9" w:rsidRPr="006273F9" w:rsidRDefault="006273F9" w:rsidP="006273F9">
            <w:pPr>
              <w:rPr>
                <w:lang w:eastAsia="ar-SA"/>
              </w:rPr>
            </w:pPr>
            <w:r w:rsidRPr="006273F9">
              <w:rPr>
                <w:lang w:eastAsia="ar-SA"/>
              </w:rPr>
              <w:t> </w:t>
            </w:r>
          </w:p>
        </w:tc>
        <w:tc>
          <w:tcPr>
            <w:tcW w:w="755" w:type="dxa"/>
            <w:noWrap/>
            <w:hideMark/>
          </w:tcPr>
          <w:p w14:paraId="3A44DD76" w14:textId="77777777" w:rsidR="006273F9" w:rsidRPr="006273F9" w:rsidRDefault="006273F9">
            <w:pPr>
              <w:rPr>
                <w:lang w:eastAsia="ar-SA"/>
              </w:rPr>
            </w:pPr>
            <w:r w:rsidRPr="006273F9">
              <w:rPr>
                <w:lang w:eastAsia="ar-SA"/>
              </w:rPr>
              <w:t> </w:t>
            </w:r>
          </w:p>
        </w:tc>
        <w:tc>
          <w:tcPr>
            <w:tcW w:w="874" w:type="dxa"/>
            <w:noWrap/>
            <w:hideMark/>
          </w:tcPr>
          <w:p w14:paraId="7EF0D021" w14:textId="77777777" w:rsidR="006273F9" w:rsidRPr="006273F9" w:rsidRDefault="006273F9">
            <w:pPr>
              <w:rPr>
                <w:lang w:eastAsia="ar-SA"/>
              </w:rPr>
            </w:pPr>
            <w:r w:rsidRPr="006273F9">
              <w:rPr>
                <w:lang w:eastAsia="ar-SA"/>
              </w:rPr>
              <w:t> </w:t>
            </w:r>
          </w:p>
        </w:tc>
      </w:tr>
      <w:tr w:rsidR="006273F9" w:rsidRPr="006273F9" w14:paraId="0B388891" w14:textId="77777777" w:rsidTr="006273F9">
        <w:trPr>
          <w:trHeight w:val="300"/>
        </w:trPr>
        <w:tc>
          <w:tcPr>
            <w:tcW w:w="734" w:type="dxa"/>
            <w:noWrap/>
            <w:hideMark/>
          </w:tcPr>
          <w:p w14:paraId="3F00255C" w14:textId="77777777" w:rsidR="006273F9" w:rsidRPr="006273F9" w:rsidRDefault="006273F9" w:rsidP="006273F9">
            <w:pPr>
              <w:rPr>
                <w:lang w:eastAsia="ar-SA"/>
              </w:rPr>
            </w:pPr>
            <w:r w:rsidRPr="006273F9">
              <w:rPr>
                <w:lang w:eastAsia="ar-SA"/>
              </w:rPr>
              <w:t>13.1.</w:t>
            </w:r>
          </w:p>
        </w:tc>
        <w:tc>
          <w:tcPr>
            <w:tcW w:w="4757" w:type="dxa"/>
            <w:gridSpan w:val="3"/>
            <w:noWrap/>
            <w:hideMark/>
          </w:tcPr>
          <w:p w14:paraId="03A607D4" w14:textId="77777777" w:rsidR="006273F9" w:rsidRPr="006273F9" w:rsidRDefault="006273F9">
            <w:pPr>
              <w:rPr>
                <w:lang w:eastAsia="ar-SA"/>
              </w:rPr>
            </w:pPr>
            <w:r w:rsidRPr="006273F9">
              <w:rPr>
                <w:lang w:eastAsia="ar-SA"/>
              </w:rPr>
              <w:t>покретних</w:t>
            </w:r>
          </w:p>
        </w:tc>
        <w:tc>
          <w:tcPr>
            <w:tcW w:w="847" w:type="dxa"/>
            <w:gridSpan w:val="2"/>
            <w:noWrap/>
            <w:hideMark/>
          </w:tcPr>
          <w:p w14:paraId="1386F57C" w14:textId="77777777" w:rsidR="006273F9" w:rsidRPr="006273F9" w:rsidRDefault="006273F9" w:rsidP="006273F9">
            <w:pPr>
              <w:rPr>
                <w:lang w:eastAsia="ar-SA"/>
              </w:rPr>
            </w:pPr>
            <w:r w:rsidRPr="006273F9">
              <w:rPr>
                <w:lang w:eastAsia="ar-SA"/>
              </w:rPr>
              <w:t>кг</w:t>
            </w:r>
          </w:p>
        </w:tc>
        <w:tc>
          <w:tcPr>
            <w:tcW w:w="1278" w:type="dxa"/>
            <w:noWrap/>
            <w:hideMark/>
          </w:tcPr>
          <w:p w14:paraId="3B8442A1" w14:textId="77777777" w:rsidR="006273F9" w:rsidRPr="006273F9" w:rsidRDefault="006273F9" w:rsidP="006273F9">
            <w:pPr>
              <w:rPr>
                <w:lang w:eastAsia="ar-SA"/>
              </w:rPr>
            </w:pPr>
            <w:r w:rsidRPr="006273F9">
              <w:rPr>
                <w:lang w:eastAsia="ar-SA"/>
              </w:rPr>
              <w:t>20</w:t>
            </w:r>
          </w:p>
        </w:tc>
        <w:tc>
          <w:tcPr>
            <w:tcW w:w="755" w:type="dxa"/>
            <w:noWrap/>
            <w:hideMark/>
          </w:tcPr>
          <w:p w14:paraId="5BFCF740" w14:textId="77777777" w:rsidR="006273F9" w:rsidRPr="006273F9" w:rsidRDefault="006273F9">
            <w:pPr>
              <w:rPr>
                <w:lang w:eastAsia="ar-SA"/>
              </w:rPr>
            </w:pPr>
            <w:r w:rsidRPr="006273F9">
              <w:rPr>
                <w:lang w:eastAsia="ar-SA"/>
              </w:rPr>
              <w:t> </w:t>
            </w:r>
          </w:p>
        </w:tc>
        <w:tc>
          <w:tcPr>
            <w:tcW w:w="874" w:type="dxa"/>
            <w:noWrap/>
            <w:hideMark/>
          </w:tcPr>
          <w:p w14:paraId="12A62726" w14:textId="77777777" w:rsidR="006273F9" w:rsidRPr="006273F9" w:rsidRDefault="006273F9">
            <w:pPr>
              <w:rPr>
                <w:lang w:eastAsia="ar-SA"/>
              </w:rPr>
            </w:pPr>
            <w:r w:rsidRPr="006273F9">
              <w:rPr>
                <w:lang w:eastAsia="ar-SA"/>
              </w:rPr>
              <w:t> </w:t>
            </w:r>
          </w:p>
        </w:tc>
      </w:tr>
      <w:tr w:rsidR="006273F9" w:rsidRPr="006273F9" w14:paraId="32CBA83C" w14:textId="77777777" w:rsidTr="006273F9">
        <w:trPr>
          <w:trHeight w:val="300"/>
        </w:trPr>
        <w:tc>
          <w:tcPr>
            <w:tcW w:w="734" w:type="dxa"/>
            <w:noWrap/>
            <w:hideMark/>
          </w:tcPr>
          <w:p w14:paraId="12DBD927" w14:textId="77777777" w:rsidR="006273F9" w:rsidRPr="006273F9" w:rsidRDefault="006273F9" w:rsidP="006273F9">
            <w:pPr>
              <w:rPr>
                <w:lang w:eastAsia="ar-SA"/>
              </w:rPr>
            </w:pPr>
            <w:r w:rsidRPr="006273F9">
              <w:rPr>
                <w:lang w:eastAsia="ar-SA"/>
              </w:rPr>
              <w:t>13.2.</w:t>
            </w:r>
          </w:p>
        </w:tc>
        <w:tc>
          <w:tcPr>
            <w:tcW w:w="4757" w:type="dxa"/>
            <w:gridSpan w:val="3"/>
            <w:noWrap/>
            <w:hideMark/>
          </w:tcPr>
          <w:p w14:paraId="172662AB" w14:textId="77777777" w:rsidR="006273F9" w:rsidRPr="006273F9" w:rsidRDefault="006273F9">
            <w:pPr>
              <w:rPr>
                <w:lang w:eastAsia="ar-SA"/>
              </w:rPr>
            </w:pPr>
            <w:r w:rsidRPr="006273F9">
              <w:rPr>
                <w:lang w:eastAsia="ar-SA"/>
              </w:rPr>
              <w:t>непокретних</w:t>
            </w:r>
          </w:p>
        </w:tc>
        <w:tc>
          <w:tcPr>
            <w:tcW w:w="847" w:type="dxa"/>
            <w:gridSpan w:val="2"/>
            <w:noWrap/>
            <w:hideMark/>
          </w:tcPr>
          <w:p w14:paraId="36A4081F" w14:textId="77777777" w:rsidR="006273F9" w:rsidRPr="006273F9" w:rsidRDefault="006273F9" w:rsidP="006273F9">
            <w:pPr>
              <w:rPr>
                <w:lang w:eastAsia="ar-SA"/>
              </w:rPr>
            </w:pPr>
            <w:r w:rsidRPr="006273F9">
              <w:rPr>
                <w:lang w:eastAsia="ar-SA"/>
              </w:rPr>
              <w:t>кг</w:t>
            </w:r>
          </w:p>
        </w:tc>
        <w:tc>
          <w:tcPr>
            <w:tcW w:w="1278" w:type="dxa"/>
            <w:noWrap/>
            <w:hideMark/>
          </w:tcPr>
          <w:p w14:paraId="4DD86A79" w14:textId="77777777" w:rsidR="006273F9" w:rsidRPr="006273F9" w:rsidRDefault="006273F9" w:rsidP="006273F9">
            <w:pPr>
              <w:rPr>
                <w:lang w:eastAsia="ar-SA"/>
              </w:rPr>
            </w:pPr>
            <w:r w:rsidRPr="006273F9">
              <w:rPr>
                <w:lang w:eastAsia="ar-SA"/>
              </w:rPr>
              <w:t>20</w:t>
            </w:r>
          </w:p>
        </w:tc>
        <w:tc>
          <w:tcPr>
            <w:tcW w:w="755" w:type="dxa"/>
            <w:noWrap/>
            <w:hideMark/>
          </w:tcPr>
          <w:p w14:paraId="02797C4D" w14:textId="77777777" w:rsidR="006273F9" w:rsidRPr="006273F9" w:rsidRDefault="006273F9">
            <w:pPr>
              <w:rPr>
                <w:lang w:eastAsia="ar-SA"/>
              </w:rPr>
            </w:pPr>
            <w:r w:rsidRPr="006273F9">
              <w:rPr>
                <w:lang w:eastAsia="ar-SA"/>
              </w:rPr>
              <w:t> </w:t>
            </w:r>
          </w:p>
        </w:tc>
        <w:tc>
          <w:tcPr>
            <w:tcW w:w="874" w:type="dxa"/>
            <w:noWrap/>
            <w:hideMark/>
          </w:tcPr>
          <w:p w14:paraId="09A24F5F" w14:textId="77777777" w:rsidR="006273F9" w:rsidRPr="006273F9" w:rsidRDefault="006273F9">
            <w:pPr>
              <w:rPr>
                <w:lang w:eastAsia="ar-SA"/>
              </w:rPr>
            </w:pPr>
            <w:r w:rsidRPr="006273F9">
              <w:rPr>
                <w:lang w:eastAsia="ar-SA"/>
              </w:rPr>
              <w:t> </w:t>
            </w:r>
          </w:p>
        </w:tc>
      </w:tr>
      <w:tr w:rsidR="006273F9" w:rsidRPr="006273F9" w14:paraId="5C96F339" w14:textId="77777777" w:rsidTr="006273F9">
        <w:trPr>
          <w:trHeight w:val="1140"/>
        </w:trPr>
        <w:tc>
          <w:tcPr>
            <w:tcW w:w="734" w:type="dxa"/>
            <w:noWrap/>
            <w:hideMark/>
          </w:tcPr>
          <w:p w14:paraId="4A01E386" w14:textId="77777777" w:rsidR="006273F9" w:rsidRPr="006273F9" w:rsidRDefault="006273F9" w:rsidP="006273F9">
            <w:pPr>
              <w:rPr>
                <w:lang w:eastAsia="ar-SA"/>
              </w:rPr>
            </w:pPr>
            <w:r w:rsidRPr="006273F9">
              <w:rPr>
                <w:lang w:eastAsia="ar-SA"/>
              </w:rPr>
              <w:t>14.</w:t>
            </w:r>
          </w:p>
        </w:tc>
        <w:tc>
          <w:tcPr>
            <w:tcW w:w="4757" w:type="dxa"/>
            <w:gridSpan w:val="3"/>
            <w:hideMark/>
          </w:tcPr>
          <w:p w14:paraId="45825F30" w14:textId="77777777" w:rsidR="006273F9" w:rsidRPr="006273F9" w:rsidRDefault="006273F9">
            <w:pPr>
              <w:rPr>
                <w:lang w:eastAsia="ar-SA"/>
              </w:rPr>
            </w:pPr>
            <w:r w:rsidRPr="006273F9">
              <w:rPr>
                <w:lang w:eastAsia="ar-SA"/>
              </w:rPr>
              <w:t>Демонтажа и монтажа опшивке на продорима цеви кроз зид Од подконстр. ПЦ лима и ватростал. платна, са поправком</w:t>
            </w:r>
          </w:p>
        </w:tc>
        <w:tc>
          <w:tcPr>
            <w:tcW w:w="847" w:type="dxa"/>
            <w:gridSpan w:val="2"/>
            <w:noWrap/>
            <w:hideMark/>
          </w:tcPr>
          <w:p w14:paraId="358A8BF4" w14:textId="77777777" w:rsidR="006273F9" w:rsidRPr="006273F9" w:rsidRDefault="006273F9" w:rsidP="006273F9">
            <w:pPr>
              <w:rPr>
                <w:lang w:eastAsia="ar-SA"/>
              </w:rPr>
            </w:pPr>
            <w:r w:rsidRPr="006273F9">
              <w:rPr>
                <w:lang w:eastAsia="ar-SA"/>
              </w:rPr>
              <w:t>м²</w:t>
            </w:r>
          </w:p>
        </w:tc>
        <w:tc>
          <w:tcPr>
            <w:tcW w:w="1278" w:type="dxa"/>
            <w:noWrap/>
            <w:hideMark/>
          </w:tcPr>
          <w:p w14:paraId="1F27EF7A" w14:textId="77777777" w:rsidR="006273F9" w:rsidRPr="006273F9" w:rsidRDefault="006273F9" w:rsidP="006273F9">
            <w:pPr>
              <w:rPr>
                <w:lang w:eastAsia="ar-SA"/>
              </w:rPr>
            </w:pPr>
            <w:r w:rsidRPr="006273F9">
              <w:rPr>
                <w:lang w:eastAsia="ar-SA"/>
              </w:rPr>
              <w:t>20</w:t>
            </w:r>
          </w:p>
        </w:tc>
        <w:tc>
          <w:tcPr>
            <w:tcW w:w="755" w:type="dxa"/>
            <w:noWrap/>
            <w:hideMark/>
          </w:tcPr>
          <w:p w14:paraId="5A1ADB02" w14:textId="77777777" w:rsidR="006273F9" w:rsidRPr="006273F9" w:rsidRDefault="006273F9">
            <w:pPr>
              <w:rPr>
                <w:lang w:eastAsia="ar-SA"/>
              </w:rPr>
            </w:pPr>
            <w:r w:rsidRPr="006273F9">
              <w:rPr>
                <w:lang w:eastAsia="ar-SA"/>
              </w:rPr>
              <w:t> </w:t>
            </w:r>
          </w:p>
        </w:tc>
        <w:tc>
          <w:tcPr>
            <w:tcW w:w="874" w:type="dxa"/>
            <w:noWrap/>
            <w:hideMark/>
          </w:tcPr>
          <w:p w14:paraId="5350C4B3" w14:textId="77777777" w:rsidR="006273F9" w:rsidRPr="006273F9" w:rsidRDefault="006273F9">
            <w:pPr>
              <w:rPr>
                <w:lang w:eastAsia="ar-SA"/>
              </w:rPr>
            </w:pPr>
            <w:r w:rsidRPr="006273F9">
              <w:rPr>
                <w:lang w:eastAsia="ar-SA"/>
              </w:rPr>
              <w:t> </w:t>
            </w:r>
          </w:p>
        </w:tc>
      </w:tr>
      <w:tr w:rsidR="006273F9" w:rsidRPr="006273F9" w14:paraId="54B59FC7" w14:textId="77777777" w:rsidTr="006273F9">
        <w:trPr>
          <w:trHeight w:val="660"/>
        </w:trPr>
        <w:tc>
          <w:tcPr>
            <w:tcW w:w="734" w:type="dxa"/>
            <w:hideMark/>
          </w:tcPr>
          <w:p w14:paraId="25FDB6A3" w14:textId="77777777" w:rsidR="006273F9" w:rsidRPr="006273F9" w:rsidRDefault="006273F9" w:rsidP="006273F9">
            <w:pPr>
              <w:rPr>
                <w:lang w:eastAsia="ar-SA"/>
              </w:rPr>
            </w:pPr>
            <w:r w:rsidRPr="006273F9">
              <w:rPr>
                <w:lang w:eastAsia="ar-SA"/>
              </w:rPr>
              <w:t>15.</w:t>
            </w:r>
          </w:p>
        </w:tc>
        <w:tc>
          <w:tcPr>
            <w:tcW w:w="4757" w:type="dxa"/>
            <w:gridSpan w:val="3"/>
            <w:hideMark/>
          </w:tcPr>
          <w:p w14:paraId="11545865" w14:textId="77777777" w:rsidR="006273F9" w:rsidRPr="006273F9" w:rsidRDefault="006273F9">
            <w:pPr>
              <w:rPr>
                <w:lang w:eastAsia="ar-SA"/>
              </w:rPr>
            </w:pPr>
            <w:r w:rsidRPr="006273F9">
              <w:rPr>
                <w:lang w:eastAsia="ar-SA"/>
              </w:rPr>
              <w:t>Непредвиђени радови, по посебном одобрењу инвеститора</w:t>
            </w:r>
          </w:p>
        </w:tc>
        <w:tc>
          <w:tcPr>
            <w:tcW w:w="847" w:type="dxa"/>
            <w:gridSpan w:val="2"/>
            <w:hideMark/>
          </w:tcPr>
          <w:p w14:paraId="6BCFD19D" w14:textId="77777777" w:rsidR="006273F9" w:rsidRPr="006273F9" w:rsidRDefault="006273F9" w:rsidP="006273F9">
            <w:pPr>
              <w:rPr>
                <w:lang w:eastAsia="ar-SA"/>
              </w:rPr>
            </w:pPr>
            <w:r w:rsidRPr="006273F9">
              <w:rPr>
                <w:lang w:eastAsia="ar-SA"/>
              </w:rPr>
              <w:t>НЧ</w:t>
            </w:r>
          </w:p>
        </w:tc>
        <w:tc>
          <w:tcPr>
            <w:tcW w:w="1278" w:type="dxa"/>
            <w:hideMark/>
          </w:tcPr>
          <w:p w14:paraId="1EA95359" w14:textId="77777777" w:rsidR="006273F9" w:rsidRPr="006273F9" w:rsidRDefault="006273F9" w:rsidP="006273F9">
            <w:pPr>
              <w:rPr>
                <w:lang w:eastAsia="ar-SA"/>
              </w:rPr>
            </w:pPr>
            <w:r w:rsidRPr="006273F9">
              <w:rPr>
                <w:lang w:eastAsia="ar-SA"/>
              </w:rPr>
              <w:t>20</w:t>
            </w:r>
          </w:p>
        </w:tc>
        <w:tc>
          <w:tcPr>
            <w:tcW w:w="755" w:type="dxa"/>
            <w:hideMark/>
          </w:tcPr>
          <w:p w14:paraId="60EF329B" w14:textId="77777777" w:rsidR="006273F9" w:rsidRPr="006273F9" w:rsidRDefault="006273F9">
            <w:pPr>
              <w:rPr>
                <w:lang w:eastAsia="ar-SA"/>
              </w:rPr>
            </w:pPr>
            <w:r w:rsidRPr="006273F9">
              <w:rPr>
                <w:lang w:eastAsia="ar-SA"/>
              </w:rPr>
              <w:t> </w:t>
            </w:r>
          </w:p>
        </w:tc>
        <w:tc>
          <w:tcPr>
            <w:tcW w:w="874" w:type="dxa"/>
            <w:hideMark/>
          </w:tcPr>
          <w:p w14:paraId="537543C4" w14:textId="77777777" w:rsidR="006273F9" w:rsidRPr="006273F9" w:rsidRDefault="006273F9">
            <w:pPr>
              <w:rPr>
                <w:lang w:eastAsia="ar-SA"/>
              </w:rPr>
            </w:pPr>
            <w:r w:rsidRPr="006273F9">
              <w:rPr>
                <w:lang w:eastAsia="ar-SA"/>
              </w:rPr>
              <w:t> </w:t>
            </w:r>
          </w:p>
        </w:tc>
      </w:tr>
      <w:tr w:rsidR="006273F9" w:rsidRPr="006273F9" w14:paraId="47EC6E65" w14:textId="77777777" w:rsidTr="006273F9">
        <w:trPr>
          <w:trHeight w:val="402"/>
        </w:trPr>
        <w:tc>
          <w:tcPr>
            <w:tcW w:w="8371" w:type="dxa"/>
            <w:gridSpan w:val="8"/>
            <w:hideMark/>
          </w:tcPr>
          <w:p w14:paraId="56BF6C82" w14:textId="77777777" w:rsidR="006273F9" w:rsidRPr="006273F9" w:rsidRDefault="006273F9" w:rsidP="006273F9">
            <w:pPr>
              <w:rPr>
                <w:b/>
                <w:bCs/>
                <w:lang w:eastAsia="ar-SA"/>
              </w:rPr>
            </w:pPr>
            <w:r w:rsidRPr="006273F9">
              <w:rPr>
                <w:b/>
                <w:bCs/>
                <w:lang w:eastAsia="ar-SA"/>
              </w:rPr>
              <w:t>Свега лимарски радови:</w:t>
            </w:r>
          </w:p>
        </w:tc>
        <w:tc>
          <w:tcPr>
            <w:tcW w:w="874" w:type="dxa"/>
            <w:hideMark/>
          </w:tcPr>
          <w:p w14:paraId="08B2A18E" w14:textId="77777777" w:rsidR="006273F9" w:rsidRPr="006273F9" w:rsidRDefault="006273F9" w:rsidP="006273F9">
            <w:pPr>
              <w:rPr>
                <w:lang w:eastAsia="ar-SA"/>
              </w:rPr>
            </w:pPr>
            <w:r w:rsidRPr="006273F9">
              <w:rPr>
                <w:lang w:eastAsia="ar-SA"/>
              </w:rPr>
              <w:t> </w:t>
            </w:r>
          </w:p>
        </w:tc>
      </w:tr>
      <w:tr w:rsidR="006273F9" w:rsidRPr="006273F9" w14:paraId="7E7CD3A2" w14:textId="77777777" w:rsidTr="006273F9">
        <w:trPr>
          <w:trHeight w:val="405"/>
        </w:trPr>
        <w:tc>
          <w:tcPr>
            <w:tcW w:w="734" w:type="dxa"/>
            <w:hideMark/>
          </w:tcPr>
          <w:p w14:paraId="5454002B" w14:textId="77777777" w:rsidR="006273F9" w:rsidRPr="006273F9" w:rsidRDefault="006273F9" w:rsidP="006273F9">
            <w:pPr>
              <w:rPr>
                <w:b/>
                <w:bCs/>
                <w:lang w:eastAsia="ar-SA"/>
              </w:rPr>
            </w:pPr>
            <w:r w:rsidRPr="006273F9">
              <w:rPr>
                <w:b/>
                <w:bCs/>
                <w:lang w:eastAsia="ar-SA"/>
              </w:rPr>
              <w:t>III</w:t>
            </w:r>
          </w:p>
        </w:tc>
        <w:tc>
          <w:tcPr>
            <w:tcW w:w="4757" w:type="dxa"/>
            <w:gridSpan w:val="3"/>
            <w:hideMark/>
          </w:tcPr>
          <w:p w14:paraId="3597458B" w14:textId="77777777" w:rsidR="006273F9" w:rsidRPr="006273F9" w:rsidRDefault="006273F9">
            <w:pPr>
              <w:rPr>
                <w:b/>
                <w:bCs/>
                <w:lang w:eastAsia="ar-SA"/>
              </w:rPr>
            </w:pPr>
            <w:r w:rsidRPr="006273F9">
              <w:rPr>
                <w:b/>
                <w:bCs/>
                <w:lang w:eastAsia="ar-SA"/>
              </w:rPr>
              <w:t>Скеларски радови</w:t>
            </w:r>
          </w:p>
        </w:tc>
        <w:tc>
          <w:tcPr>
            <w:tcW w:w="847" w:type="dxa"/>
            <w:gridSpan w:val="2"/>
            <w:hideMark/>
          </w:tcPr>
          <w:p w14:paraId="0753A9C2" w14:textId="77777777" w:rsidR="006273F9" w:rsidRPr="006273F9" w:rsidRDefault="006273F9">
            <w:pPr>
              <w:rPr>
                <w:b/>
                <w:bCs/>
                <w:lang w:eastAsia="ar-SA"/>
              </w:rPr>
            </w:pPr>
            <w:r w:rsidRPr="006273F9">
              <w:rPr>
                <w:b/>
                <w:bCs/>
                <w:lang w:eastAsia="ar-SA"/>
              </w:rPr>
              <w:t> </w:t>
            </w:r>
          </w:p>
        </w:tc>
        <w:tc>
          <w:tcPr>
            <w:tcW w:w="1278" w:type="dxa"/>
            <w:hideMark/>
          </w:tcPr>
          <w:p w14:paraId="2FA43D29" w14:textId="77777777" w:rsidR="006273F9" w:rsidRPr="006273F9" w:rsidRDefault="006273F9">
            <w:pPr>
              <w:rPr>
                <w:b/>
                <w:bCs/>
                <w:lang w:eastAsia="ar-SA"/>
              </w:rPr>
            </w:pPr>
            <w:r w:rsidRPr="006273F9">
              <w:rPr>
                <w:b/>
                <w:bCs/>
                <w:lang w:eastAsia="ar-SA"/>
              </w:rPr>
              <w:t> </w:t>
            </w:r>
          </w:p>
        </w:tc>
        <w:tc>
          <w:tcPr>
            <w:tcW w:w="755" w:type="dxa"/>
            <w:hideMark/>
          </w:tcPr>
          <w:p w14:paraId="4ACB24E3" w14:textId="77777777" w:rsidR="006273F9" w:rsidRPr="006273F9" w:rsidRDefault="006273F9">
            <w:pPr>
              <w:rPr>
                <w:b/>
                <w:bCs/>
                <w:lang w:eastAsia="ar-SA"/>
              </w:rPr>
            </w:pPr>
            <w:r w:rsidRPr="006273F9">
              <w:rPr>
                <w:b/>
                <w:bCs/>
                <w:lang w:eastAsia="ar-SA"/>
              </w:rPr>
              <w:t> </w:t>
            </w:r>
          </w:p>
        </w:tc>
        <w:tc>
          <w:tcPr>
            <w:tcW w:w="874" w:type="dxa"/>
            <w:hideMark/>
          </w:tcPr>
          <w:p w14:paraId="6E52EDE1" w14:textId="77777777" w:rsidR="006273F9" w:rsidRPr="006273F9" w:rsidRDefault="006273F9">
            <w:pPr>
              <w:rPr>
                <w:b/>
                <w:bCs/>
                <w:lang w:eastAsia="ar-SA"/>
              </w:rPr>
            </w:pPr>
            <w:r w:rsidRPr="006273F9">
              <w:rPr>
                <w:b/>
                <w:bCs/>
                <w:lang w:eastAsia="ar-SA"/>
              </w:rPr>
              <w:t> </w:t>
            </w:r>
          </w:p>
        </w:tc>
      </w:tr>
      <w:tr w:rsidR="006273F9" w:rsidRPr="006273F9" w14:paraId="21D70478" w14:textId="77777777" w:rsidTr="006273F9">
        <w:trPr>
          <w:trHeight w:val="1080"/>
        </w:trPr>
        <w:tc>
          <w:tcPr>
            <w:tcW w:w="734" w:type="dxa"/>
            <w:hideMark/>
          </w:tcPr>
          <w:p w14:paraId="15CFFAA5" w14:textId="77777777" w:rsidR="006273F9" w:rsidRPr="006273F9" w:rsidRDefault="006273F9" w:rsidP="006273F9">
            <w:pPr>
              <w:rPr>
                <w:lang w:eastAsia="ar-SA"/>
              </w:rPr>
            </w:pPr>
            <w:r w:rsidRPr="006273F9">
              <w:rPr>
                <w:lang w:eastAsia="ar-SA"/>
              </w:rPr>
              <w:t>1.</w:t>
            </w:r>
          </w:p>
        </w:tc>
        <w:tc>
          <w:tcPr>
            <w:tcW w:w="4757" w:type="dxa"/>
            <w:gridSpan w:val="3"/>
            <w:hideMark/>
          </w:tcPr>
          <w:p w14:paraId="66CF4B1B" w14:textId="77777777" w:rsidR="006273F9" w:rsidRPr="006273F9" w:rsidRDefault="006273F9">
            <w:pPr>
              <w:rPr>
                <w:lang w:eastAsia="ar-SA"/>
              </w:rPr>
            </w:pPr>
            <w:r w:rsidRPr="006273F9">
              <w:rPr>
                <w:lang w:eastAsia="ar-SA"/>
              </w:rPr>
              <w:t xml:space="preserve">Монтажа и демонтажа скела </w:t>
            </w:r>
            <w:r w:rsidRPr="006273F9">
              <w:rPr>
                <w:lang w:eastAsia="ar-SA"/>
              </w:rPr>
              <w:br/>
              <w:t xml:space="preserve">(фасадних, просторних, висећих, платформи )       </w:t>
            </w:r>
          </w:p>
        </w:tc>
        <w:tc>
          <w:tcPr>
            <w:tcW w:w="847" w:type="dxa"/>
            <w:gridSpan w:val="2"/>
            <w:hideMark/>
          </w:tcPr>
          <w:p w14:paraId="3981295E" w14:textId="77777777" w:rsidR="006273F9" w:rsidRPr="006273F9" w:rsidRDefault="006273F9" w:rsidP="006273F9">
            <w:pPr>
              <w:rPr>
                <w:lang w:eastAsia="ar-SA"/>
              </w:rPr>
            </w:pPr>
            <w:r w:rsidRPr="006273F9">
              <w:rPr>
                <w:lang w:eastAsia="ar-SA"/>
              </w:rPr>
              <w:t> </w:t>
            </w:r>
          </w:p>
        </w:tc>
        <w:tc>
          <w:tcPr>
            <w:tcW w:w="1278" w:type="dxa"/>
            <w:hideMark/>
          </w:tcPr>
          <w:p w14:paraId="2B1CDDD5" w14:textId="77777777" w:rsidR="006273F9" w:rsidRPr="006273F9" w:rsidRDefault="006273F9" w:rsidP="006273F9">
            <w:pPr>
              <w:rPr>
                <w:lang w:eastAsia="ar-SA"/>
              </w:rPr>
            </w:pPr>
            <w:r w:rsidRPr="006273F9">
              <w:rPr>
                <w:lang w:eastAsia="ar-SA"/>
              </w:rPr>
              <w:t> </w:t>
            </w:r>
          </w:p>
        </w:tc>
        <w:tc>
          <w:tcPr>
            <w:tcW w:w="755" w:type="dxa"/>
            <w:hideMark/>
          </w:tcPr>
          <w:p w14:paraId="0D76F053" w14:textId="77777777" w:rsidR="006273F9" w:rsidRPr="006273F9" w:rsidRDefault="006273F9" w:rsidP="006273F9">
            <w:pPr>
              <w:rPr>
                <w:lang w:eastAsia="ar-SA"/>
              </w:rPr>
            </w:pPr>
            <w:r w:rsidRPr="006273F9">
              <w:rPr>
                <w:lang w:eastAsia="ar-SA"/>
              </w:rPr>
              <w:t> </w:t>
            </w:r>
          </w:p>
        </w:tc>
        <w:tc>
          <w:tcPr>
            <w:tcW w:w="874" w:type="dxa"/>
            <w:hideMark/>
          </w:tcPr>
          <w:p w14:paraId="26EE5F9E" w14:textId="77777777" w:rsidR="006273F9" w:rsidRPr="006273F9" w:rsidRDefault="006273F9" w:rsidP="006273F9">
            <w:pPr>
              <w:rPr>
                <w:lang w:eastAsia="ar-SA"/>
              </w:rPr>
            </w:pPr>
            <w:r w:rsidRPr="006273F9">
              <w:rPr>
                <w:lang w:eastAsia="ar-SA"/>
              </w:rPr>
              <w:t> </w:t>
            </w:r>
          </w:p>
        </w:tc>
      </w:tr>
      <w:tr w:rsidR="006273F9" w:rsidRPr="006273F9" w14:paraId="4C85D455" w14:textId="77777777" w:rsidTr="006273F9">
        <w:trPr>
          <w:trHeight w:val="300"/>
        </w:trPr>
        <w:tc>
          <w:tcPr>
            <w:tcW w:w="734" w:type="dxa"/>
            <w:noWrap/>
            <w:hideMark/>
          </w:tcPr>
          <w:p w14:paraId="50D341CA" w14:textId="77777777" w:rsidR="006273F9" w:rsidRPr="006273F9" w:rsidRDefault="006273F9" w:rsidP="006273F9">
            <w:pPr>
              <w:rPr>
                <w:lang w:eastAsia="ar-SA"/>
              </w:rPr>
            </w:pPr>
            <w:r w:rsidRPr="006273F9">
              <w:rPr>
                <w:lang w:eastAsia="ar-SA"/>
              </w:rPr>
              <w:t>1.1.</w:t>
            </w:r>
          </w:p>
        </w:tc>
        <w:tc>
          <w:tcPr>
            <w:tcW w:w="4757" w:type="dxa"/>
            <w:gridSpan w:val="3"/>
            <w:noWrap/>
            <w:hideMark/>
          </w:tcPr>
          <w:p w14:paraId="538FC630" w14:textId="77777777" w:rsidR="006273F9" w:rsidRPr="006273F9" w:rsidRDefault="006273F9">
            <w:pPr>
              <w:rPr>
                <w:lang w:eastAsia="ar-SA"/>
              </w:rPr>
            </w:pPr>
            <w:r w:rsidRPr="006273F9">
              <w:rPr>
                <w:lang w:eastAsia="ar-SA"/>
              </w:rPr>
              <w:t>Фасадна скела (P=a*h)</w:t>
            </w:r>
          </w:p>
        </w:tc>
        <w:tc>
          <w:tcPr>
            <w:tcW w:w="847" w:type="dxa"/>
            <w:gridSpan w:val="2"/>
            <w:noWrap/>
            <w:hideMark/>
          </w:tcPr>
          <w:p w14:paraId="4DB2F72E" w14:textId="77777777" w:rsidR="006273F9" w:rsidRPr="006273F9" w:rsidRDefault="006273F9" w:rsidP="006273F9">
            <w:pPr>
              <w:rPr>
                <w:lang w:eastAsia="ar-SA"/>
              </w:rPr>
            </w:pPr>
            <w:r w:rsidRPr="006273F9">
              <w:rPr>
                <w:lang w:eastAsia="ar-SA"/>
              </w:rPr>
              <w:t>м²</w:t>
            </w:r>
          </w:p>
        </w:tc>
        <w:tc>
          <w:tcPr>
            <w:tcW w:w="1278" w:type="dxa"/>
            <w:noWrap/>
            <w:hideMark/>
          </w:tcPr>
          <w:p w14:paraId="65C16E15" w14:textId="77777777" w:rsidR="006273F9" w:rsidRPr="006273F9" w:rsidRDefault="006273F9" w:rsidP="006273F9">
            <w:pPr>
              <w:rPr>
                <w:lang w:eastAsia="ar-SA"/>
              </w:rPr>
            </w:pPr>
            <w:r w:rsidRPr="006273F9">
              <w:rPr>
                <w:lang w:eastAsia="ar-SA"/>
              </w:rPr>
              <w:t>11000</w:t>
            </w:r>
          </w:p>
        </w:tc>
        <w:tc>
          <w:tcPr>
            <w:tcW w:w="755" w:type="dxa"/>
            <w:noWrap/>
            <w:hideMark/>
          </w:tcPr>
          <w:p w14:paraId="48A91BAE" w14:textId="77777777" w:rsidR="006273F9" w:rsidRPr="006273F9" w:rsidRDefault="006273F9">
            <w:pPr>
              <w:rPr>
                <w:lang w:eastAsia="ar-SA"/>
              </w:rPr>
            </w:pPr>
            <w:r w:rsidRPr="006273F9">
              <w:rPr>
                <w:lang w:eastAsia="ar-SA"/>
              </w:rPr>
              <w:t> </w:t>
            </w:r>
          </w:p>
        </w:tc>
        <w:tc>
          <w:tcPr>
            <w:tcW w:w="874" w:type="dxa"/>
            <w:noWrap/>
            <w:hideMark/>
          </w:tcPr>
          <w:p w14:paraId="1A97CC50" w14:textId="77777777" w:rsidR="006273F9" w:rsidRPr="006273F9" w:rsidRDefault="006273F9">
            <w:pPr>
              <w:rPr>
                <w:lang w:eastAsia="ar-SA"/>
              </w:rPr>
            </w:pPr>
            <w:r w:rsidRPr="006273F9">
              <w:rPr>
                <w:lang w:eastAsia="ar-SA"/>
              </w:rPr>
              <w:t> </w:t>
            </w:r>
          </w:p>
        </w:tc>
      </w:tr>
      <w:tr w:rsidR="006273F9" w:rsidRPr="006273F9" w14:paraId="4866CACE" w14:textId="77777777" w:rsidTr="006273F9">
        <w:trPr>
          <w:trHeight w:val="300"/>
        </w:trPr>
        <w:tc>
          <w:tcPr>
            <w:tcW w:w="734" w:type="dxa"/>
            <w:noWrap/>
            <w:hideMark/>
          </w:tcPr>
          <w:p w14:paraId="452F8E5B" w14:textId="77777777" w:rsidR="006273F9" w:rsidRPr="006273F9" w:rsidRDefault="006273F9" w:rsidP="006273F9">
            <w:pPr>
              <w:rPr>
                <w:lang w:eastAsia="ar-SA"/>
              </w:rPr>
            </w:pPr>
            <w:r w:rsidRPr="006273F9">
              <w:rPr>
                <w:lang w:eastAsia="ar-SA"/>
              </w:rPr>
              <w:lastRenderedPageBreak/>
              <w:t>1.2.</w:t>
            </w:r>
          </w:p>
        </w:tc>
        <w:tc>
          <w:tcPr>
            <w:tcW w:w="4757" w:type="dxa"/>
            <w:gridSpan w:val="3"/>
            <w:noWrap/>
            <w:hideMark/>
          </w:tcPr>
          <w:p w14:paraId="4C750BDB" w14:textId="77777777" w:rsidR="006273F9" w:rsidRPr="006273F9" w:rsidRDefault="006273F9">
            <w:pPr>
              <w:rPr>
                <w:lang w:eastAsia="ar-SA"/>
              </w:rPr>
            </w:pPr>
            <w:r w:rsidRPr="006273F9">
              <w:rPr>
                <w:lang w:eastAsia="ar-SA"/>
              </w:rPr>
              <w:t>Просторне  скеле (P=a*b*h/2)</w:t>
            </w:r>
          </w:p>
        </w:tc>
        <w:tc>
          <w:tcPr>
            <w:tcW w:w="847" w:type="dxa"/>
            <w:gridSpan w:val="2"/>
            <w:noWrap/>
            <w:hideMark/>
          </w:tcPr>
          <w:p w14:paraId="41549F62" w14:textId="77777777" w:rsidR="006273F9" w:rsidRPr="006273F9" w:rsidRDefault="006273F9" w:rsidP="006273F9">
            <w:pPr>
              <w:rPr>
                <w:lang w:eastAsia="ar-SA"/>
              </w:rPr>
            </w:pPr>
            <w:r w:rsidRPr="006273F9">
              <w:rPr>
                <w:lang w:eastAsia="ar-SA"/>
              </w:rPr>
              <w:t>м²</w:t>
            </w:r>
          </w:p>
        </w:tc>
        <w:tc>
          <w:tcPr>
            <w:tcW w:w="1278" w:type="dxa"/>
            <w:noWrap/>
            <w:hideMark/>
          </w:tcPr>
          <w:p w14:paraId="66734FBC" w14:textId="77777777" w:rsidR="006273F9" w:rsidRPr="006273F9" w:rsidRDefault="006273F9" w:rsidP="006273F9">
            <w:pPr>
              <w:rPr>
                <w:lang w:eastAsia="ar-SA"/>
              </w:rPr>
            </w:pPr>
            <w:r w:rsidRPr="006273F9">
              <w:rPr>
                <w:lang w:eastAsia="ar-SA"/>
              </w:rPr>
              <w:t>22000</w:t>
            </w:r>
          </w:p>
        </w:tc>
        <w:tc>
          <w:tcPr>
            <w:tcW w:w="755" w:type="dxa"/>
            <w:noWrap/>
            <w:hideMark/>
          </w:tcPr>
          <w:p w14:paraId="70C6D708" w14:textId="77777777" w:rsidR="006273F9" w:rsidRPr="006273F9" w:rsidRDefault="006273F9">
            <w:pPr>
              <w:rPr>
                <w:lang w:eastAsia="ar-SA"/>
              </w:rPr>
            </w:pPr>
            <w:r w:rsidRPr="006273F9">
              <w:rPr>
                <w:lang w:eastAsia="ar-SA"/>
              </w:rPr>
              <w:t> </w:t>
            </w:r>
          </w:p>
        </w:tc>
        <w:tc>
          <w:tcPr>
            <w:tcW w:w="874" w:type="dxa"/>
            <w:noWrap/>
            <w:hideMark/>
          </w:tcPr>
          <w:p w14:paraId="173431CA" w14:textId="77777777" w:rsidR="006273F9" w:rsidRPr="006273F9" w:rsidRDefault="006273F9">
            <w:pPr>
              <w:rPr>
                <w:lang w:eastAsia="ar-SA"/>
              </w:rPr>
            </w:pPr>
            <w:r w:rsidRPr="006273F9">
              <w:rPr>
                <w:lang w:eastAsia="ar-SA"/>
              </w:rPr>
              <w:t> </w:t>
            </w:r>
          </w:p>
        </w:tc>
      </w:tr>
      <w:tr w:rsidR="006273F9" w:rsidRPr="006273F9" w14:paraId="0577E162" w14:textId="77777777" w:rsidTr="006273F9">
        <w:trPr>
          <w:trHeight w:val="300"/>
        </w:trPr>
        <w:tc>
          <w:tcPr>
            <w:tcW w:w="734" w:type="dxa"/>
            <w:noWrap/>
            <w:hideMark/>
          </w:tcPr>
          <w:p w14:paraId="2A7F120F" w14:textId="77777777" w:rsidR="006273F9" w:rsidRPr="006273F9" w:rsidRDefault="006273F9" w:rsidP="006273F9">
            <w:pPr>
              <w:rPr>
                <w:lang w:eastAsia="ar-SA"/>
              </w:rPr>
            </w:pPr>
            <w:r w:rsidRPr="006273F9">
              <w:rPr>
                <w:lang w:eastAsia="ar-SA"/>
              </w:rPr>
              <w:t>1.3.</w:t>
            </w:r>
          </w:p>
        </w:tc>
        <w:tc>
          <w:tcPr>
            <w:tcW w:w="4757" w:type="dxa"/>
            <w:gridSpan w:val="3"/>
            <w:noWrap/>
            <w:hideMark/>
          </w:tcPr>
          <w:p w14:paraId="67E49F64" w14:textId="77777777" w:rsidR="006273F9" w:rsidRPr="006273F9" w:rsidRDefault="006273F9">
            <w:pPr>
              <w:rPr>
                <w:lang w:eastAsia="ar-SA"/>
              </w:rPr>
            </w:pPr>
            <w:r w:rsidRPr="006273F9">
              <w:rPr>
                <w:lang w:eastAsia="ar-SA"/>
              </w:rPr>
              <w:t>Конзолна скела (P=a*b*h/2)</w:t>
            </w:r>
          </w:p>
        </w:tc>
        <w:tc>
          <w:tcPr>
            <w:tcW w:w="847" w:type="dxa"/>
            <w:gridSpan w:val="2"/>
            <w:noWrap/>
            <w:hideMark/>
          </w:tcPr>
          <w:p w14:paraId="48C3A648" w14:textId="77777777" w:rsidR="006273F9" w:rsidRPr="006273F9" w:rsidRDefault="006273F9" w:rsidP="006273F9">
            <w:pPr>
              <w:rPr>
                <w:lang w:eastAsia="ar-SA"/>
              </w:rPr>
            </w:pPr>
            <w:r w:rsidRPr="006273F9">
              <w:rPr>
                <w:lang w:eastAsia="ar-SA"/>
              </w:rPr>
              <w:t>м²</w:t>
            </w:r>
          </w:p>
        </w:tc>
        <w:tc>
          <w:tcPr>
            <w:tcW w:w="1278" w:type="dxa"/>
            <w:noWrap/>
            <w:hideMark/>
          </w:tcPr>
          <w:p w14:paraId="14CEE1AA" w14:textId="77777777" w:rsidR="006273F9" w:rsidRPr="006273F9" w:rsidRDefault="006273F9" w:rsidP="006273F9">
            <w:pPr>
              <w:rPr>
                <w:lang w:eastAsia="ar-SA"/>
              </w:rPr>
            </w:pPr>
            <w:r w:rsidRPr="006273F9">
              <w:rPr>
                <w:lang w:eastAsia="ar-SA"/>
              </w:rPr>
              <w:t>10</w:t>
            </w:r>
          </w:p>
        </w:tc>
        <w:tc>
          <w:tcPr>
            <w:tcW w:w="755" w:type="dxa"/>
            <w:noWrap/>
            <w:hideMark/>
          </w:tcPr>
          <w:p w14:paraId="5FB3F180" w14:textId="77777777" w:rsidR="006273F9" w:rsidRPr="006273F9" w:rsidRDefault="006273F9">
            <w:pPr>
              <w:rPr>
                <w:lang w:eastAsia="ar-SA"/>
              </w:rPr>
            </w:pPr>
            <w:r w:rsidRPr="006273F9">
              <w:rPr>
                <w:lang w:eastAsia="ar-SA"/>
              </w:rPr>
              <w:t> </w:t>
            </w:r>
          </w:p>
        </w:tc>
        <w:tc>
          <w:tcPr>
            <w:tcW w:w="874" w:type="dxa"/>
            <w:noWrap/>
            <w:hideMark/>
          </w:tcPr>
          <w:p w14:paraId="1544A4ED" w14:textId="77777777" w:rsidR="006273F9" w:rsidRPr="006273F9" w:rsidRDefault="006273F9">
            <w:pPr>
              <w:rPr>
                <w:lang w:eastAsia="ar-SA"/>
              </w:rPr>
            </w:pPr>
            <w:r w:rsidRPr="006273F9">
              <w:rPr>
                <w:lang w:eastAsia="ar-SA"/>
              </w:rPr>
              <w:t> </w:t>
            </w:r>
          </w:p>
        </w:tc>
      </w:tr>
      <w:tr w:rsidR="006273F9" w:rsidRPr="006273F9" w14:paraId="4874A1DE" w14:textId="77777777" w:rsidTr="006273F9">
        <w:trPr>
          <w:trHeight w:val="300"/>
        </w:trPr>
        <w:tc>
          <w:tcPr>
            <w:tcW w:w="734" w:type="dxa"/>
            <w:noWrap/>
            <w:hideMark/>
          </w:tcPr>
          <w:p w14:paraId="630E1270" w14:textId="77777777" w:rsidR="006273F9" w:rsidRPr="006273F9" w:rsidRDefault="006273F9" w:rsidP="006273F9">
            <w:pPr>
              <w:rPr>
                <w:lang w:eastAsia="ar-SA"/>
              </w:rPr>
            </w:pPr>
            <w:r w:rsidRPr="006273F9">
              <w:rPr>
                <w:lang w:eastAsia="ar-SA"/>
              </w:rPr>
              <w:t>1.4.</w:t>
            </w:r>
          </w:p>
        </w:tc>
        <w:tc>
          <w:tcPr>
            <w:tcW w:w="4757" w:type="dxa"/>
            <w:gridSpan w:val="3"/>
            <w:noWrap/>
            <w:hideMark/>
          </w:tcPr>
          <w:p w14:paraId="2DE6487A" w14:textId="77777777" w:rsidR="006273F9" w:rsidRPr="006273F9" w:rsidRDefault="006273F9">
            <w:pPr>
              <w:rPr>
                <w:lang w:eastAsia="ar-SA"/>
              </w:rPr>
            </w:pPr>
            <w:r w:rsidRPr="006273F9">
              <w:rPr>
                <w:lang w:eastAsia="ar-SA"/>
              </w:rPr>
              <w:t>Висеће скеле (P=a*b*h/2)</w:t>
            </w:r>
          </w:p>
        </w:tc>
        <w:tc>
          <w:tcPr>
            <w:tcW w:w="847" w:type="dxa"/>
            <w:gridSpan w:val="2"/>
            <w:noWrap/>
            <w:hideMark/>
          </w:tcPr>
          <w:p w14:paraId="76773879" w14:textId="77777777" w:rsidR="006273F9" w:rsidRPr="006273F9" w:rsidRDefault="006273F9" w:rsidP="006273F9">
            <w:pPr>
              <w:rPr>
                <w:lang w:eastAsia="ar-SA"/>
              </w:rPr>
            </w:pPr>
            <w:r w:rsidRPr="006273F9">
              <w:rPr>
                <w:lang w:eastAsia="ar-SA"/>
              </w:rPr>
              <w:t>м²</w:t>
            </w:r>
          </w:p>
        </w:tc>
        <w:tc>
          <w:tcPr>
            <w:tcW w:w="1278" w:type="dxa"/>
            <w:noWrap/>
            <w:hideMark/>
          </w:tcPr>
          <w:p w14:paraId="56BE7716" w14:textId="77777777" w:rsidR="006273F9" w:rsidRPr="006273F9" w:rsidRDefault="006273F9" w:rsidP="006273F9">
            <w:pPr>
              <w:rPr>
                <w:lang w:eastAsia="ar-SA"/>
              </w:rPr>
            </w:pPr>
            <w:r w:rsidRPr="006273F9">
              <w:rPr>
                <w:lang w:eastAsia="ar-SA"/>
              </w:rPr>
              <w:t>10</w:t>
            </w:r>
          </w:p>
        </w:tc>
        <w:tc>
          <w:tcPr>
            <w:tcW w:w="755" w:type="dxa"/>
            <w:noWrap/>
            <w:hideMark/>
          </w:tcPr>
          <w:p w14:paraId="63EB6E04" w14:textId="77777777" w:rsidR="006273F9" w:rsidRPr="006273F9" w:rsidRDefault="006273F9">
            <w:pPr>
              <w:rPr>
                <w:lang w:eastAsia="ar-SA"/>
              </w:rPr>
            </w:pPr>
            <w:r w:rsidRPr="006273F9">
              <w:rPr>
                <w:lang w:eastAsia="ar-SA"/>
              </w:rPr>
              <w:t> </w:t>
            </w:r>
          </w:p>
        </w:tc>
        <w:tc>
          <w:tcPr>
            <w:tcW w:w="874" w:type="dxa"/>
            <w:noWrap/>
            <w:hideMark/>
          </w:tcPr>
          <w:p w14:paraId="59E8864A" w14:textId="77777777" w:rsidR="006273F9" w:rsidRPr="006273F9" w:rsidRDefault="006273F9">
            <w:pPr>
              <w:rPr>
                <w:lang w:eastAsia="ar-SA"/>
              </w:rPr>
            </w:pPr>
            <w:r w:rsidRPr="006273F9">
              <w:rPr>
                <w:lang w:eastAsia="ar-SA"/>
              </w:rPr>
              <w:t> </w:t>
            </w:r>
          </w:p>
        </w:tc>
      </w:tr>
      <w:tr w:rsidR="006273F9" w:rsidRPr="006273F9" w14:paraId="1D2748C3" w14:textId="77777777" w:rsidTr="006273F9">
        <w:trPr>
          <w:trHeight w:val="855"/>
        </w:trPr>
        <w:tc>
          <w:tcPr>
            <w:tcW w:w="734" w:type="dxa"/>
            <w:hideMark/>
          </w:tcPr>
          <w:p w14:paraId="3D72AB73" w14:textId="77777777" w:rsidR="006273F9" w:rsidRPr="006273F9" w:rsidRDefault="006273F9" w:rsidP="006273F9">
            <w:pPr>
              <w:rPr>
                <w:lang w:eastAsia="ar-SA"/>
              </w:rPr>
            </w:pPr>
            <w:r w:rsidRPr="006273F9">
              <w:rPr>
                <w:lang w:eastAsia="ar-SA"/>
              </w:rPr>
              <w:t>1.5.</w:t>
            </w:r>
          </w:p>
        </w:tc>
        <w:tc>
          <w:tcPr>
            <w:tcW w:w="4757" w:type="dxa"/>
            <w:gridSpan w:val="3"/>
            <w:hideMark/>
          </w:tcPr>
          <w:p w14:paraId="73282088" w14:textId="77777777" w:rsidR="006273F9" w:rsidRPr="006273F9" w:rsidRDefault="006273F9">
            <w:pPr>
              <w:rPr>
                <w:lang w:eastAsia="ar-SA"/>
              </w:rPr>
            </w:pPr>
            <w:r w:rsidRPr="006273F9">
              <w:rPr>
                <w:lang w:eastAsia="ar-SA"/>
              </w:rPr>
              <w:t>Радна скела у затвореном простору (резервоари, индустријске посуде) (P=a*b*h/2)</w:t>
            </w:r>
          </w:p>
        </w:tc>
        <w:tc>
          <w:tcPr>
            <w:tcW w:w="847" w:type="dxa"/>
            <w:gridSpan w:val="2"/>
            <w:hideMark/>
          </w:tcPr>
          <w:p w14:paraId="657505BA" w14:textId="77777777" w:rsidR="006273F9" w:rsidRPr="006273F9" w:rsidRDefault="006273F9" w:rsidP="006273F9">
            <w:pPr>
              <w:rPr>
                <w:lang w:eastAsia="ar-SA"/>
              </w:rPr>
            </w:pPr>
            <w:r w:rsidRPr="006273F9">
              <w:rPr>
                <w:lang w:eastAsia="ar-SA"/>
              </w:rPr>
              <w:t>м²</w:t>
            </w:r>
          </w:p>
        </w:tc>
        <w:tc>
          <w:tcPr>
            <w:tcW w:w="1278" w:type="dxa"/>
            <w:hideMark/>
          </w:tcPr>
          <w:p w14:paraId="5569A861" w14:textId="77777777" w:rsidR="006273F9" w:rsidRPr="006273F9" w:rsidRDefault="006273F9" w:rsidP="006273F9">
            <w:pPr>
              <w:rPr>
                <w:lang w:eastAsia="ar-SA"/>
              </w:rPr>
            </w:pPr>
            <w:r w:rsidRPr="006273F9">
              <w:rPr>
                <w:lang w:eastAsia="ar-SA"/>
              </w:rPr>
              <w:t>10</w:t>
            </w:r>
          </w:p>
        </w:tc>
        <w:tc>
          <w:tcPr>
            <w:tcW w:w="755" w:type="dxa"/>
            <w:hideMark/>
          </w:tcPr>
          <w:p w14:paraId="516D7C16" w14:textId="77777777" w:rsidR="006273F9" w:rsidRPr="006273F9" w:rsidRDefault="006273F9">
            <w:pPr>
              <w:rPr>
                <w:lang w:eastAsia="ar-SA"/>
              </w:rPr>
            </w:pPr>
            <w:r w:rsidRPr="006273F9">
              <w:rPr>
                <w:lang w:eastAsia="ar-SA"/>
              </w:rPr>
              <w:t> </w:t>
            </w:r>
          </w:p>
        </w:tc>
        <w:tc>
          <w:tcPr>
            <w:tcW w:w="874" w:type="dxa"/>
            <w:hideMark/>
          </w:tcPr>
          <w:p w14:paraId="703E3294" w14:textId="77777777" w:rsidR="006273F9" w:rsidRPr="006273F9" w:rsidRDefault="006273F9">
            <w:pPr>
              <w:rPr>
                <w:lang w:eastAsia="ar-SA"/>
              </w:rPr>
            </w:pPr>
            <w:r w:rsidRPr="006273F9">
              <w:rPr>
                <w:lang w:eastAsia="ar-SA"/>
              </w:rPr>
              <w:t> </w:t>
            </w:r>
          </w:p>
        </w:tc>
      </w:tr>
      <w:tr w:rsidR="006273F9" w:rsidRPr="006273F9" w14:paraId="10E1CD5D" w14:textId="77777777" w:rsidTr="006273F9">
        <w:trPr>
          <w:trHeight w:val="300"/>
        </w:trPr>
        <w:tc>
          <w:tcPr>
            <w:tcW w:w="734" w:type="dxa"/>
            <w:noWrap/>
            <w:hideMark/>
          </w:tcPr>
          <w:p w14:paraId="071F1106" w14:textId="77777777" w:rsidR="006273F9" w:rsidRPr="006273F9" w:rsidRDefault="006273F9" w:rsidP="006273F9">
            <w:pPr>
              <w:rPr>
                <w:lang w:eastAsia="ar-SA"/>
              </w:rPr>
            </w:pPr>
            <w:r w:rsidRPr="006273F9">
              <w:rPr>
                <w:lang w:eastAsia="ar-SA"/>
              </w:rPr>
              <w:t>1.6.</w:t>
            </w:r>
          </w:p>
        </w:tc>
        <w:tc>
          <w:tcPr>
            <w:tcW w:w="4757" w:type="dxa"/>
            <w:gridSpan w:val="3"/>
            <w:hideMark/>
          </w:tcPr>
          <w:p w14:paraId="4DDCBECA" w14:textId="77777777" w:rsidR="006273F9" w:rsidRPr="006273F9" w:rsidRDefault="006273F9">
            <w:pPr>
              <w:rPr>
                <w:lang w:eastAsia="ar-SA"/>
              </w:rPr>
            </w:pPr>
            <w:r w:rsidRPr="006273F9">
              <w:rPr>
                <w:lang w:eastAsia="ar-SA"/>
              </w:rPr>
              <w:t>Скeлa зa вeртикaлнe пoсудe (P=O*h)</w:t>
            </w:r>
          </w:p>
        </w:tc>
        <w:tc>
          <w:tcPr>
            <w:tcW w:w="847" w:type="dxa"/>
            <w:gridSpan w:val="2"/>
            <w:noWrap/>
            <w:hideMark/>
          </w:tcPr>
          <w:p w14:paraId="28901A49" w14:textId="77777777" w:rsidR="006273F9" w:rsidRPr="006273F9" w:rsidRDefault="006273F9" w:rsidP="006273F9">
            <w:pPr>
              <w:rPr>
                <w:lang w:eastAsia="ar-SA"/>
              </w:rPr>
            </w:pPr>
            <w:r w:rsidRPr="006273F9">
              <w:rPr>
                <w:lang w:eastAsia="ar-SA"/>
              </w:rPr>
              <w:t>м²</w:t>
            </w:r>
          </w:p>
        </w:tc>
        <w:tc>
          <w:tcPr>
            <w:tcW w:w="1278" w:type="dxa"/>
            <w:hideMark/>
          </w:tcPr>
          <w:p w14:paraId="3B4D2043" w14:textId="77777777" w:rsidR="006273F9" w:rsidRPr="006273F9" w:rsidRDefault="006273F9" w:rsidP="006273F9">
            <w:pPr>
              <w:rPr>
                <w:lang w:eastAsia="ar-SA"/>
              </w:rPr>
            </w:pPr>
            <w:r w:rsidRPr="006273F9">
              <w:rPr>
                <w:lang w:eastAsia="ar-SA"/>
              </w:rPr>
              <w:t>20</w:t>
            </w:r>
          </w:p>
        </w:tc>
        <w:tc>
          <w:tcPr>
            <w:tcW w:w="755" w:type="dxa"/>
            <w:hideMark/>
          </w:tcPr>
          <w:p w14:paraId="18DB7798" w14:textId="77777777" w:rsidR="006273F9" w:rsidRPr="006273F9" w:rsidRDefault="006273F9">
            <w:pPr>
              <w:rPr>
                <w:lang w:eastAsia="ar-SA"/>
              </w:rPr>
            </w:pPr>
            <w:r w:rsidRPr="006273F9">
              <w:rPr>
                <w:lang w:eastAsia="ar-SA"/>
              </w:rPr>
              <w:t> </w:t>
            </w:r>
          </w:p>
        </w:tc>
        <w:tc>
          <w:tcPr>
            <w:tcW w:w="874" w:type="dxa"/>
            <w:hideMark/>
          </w:tcPr>
          <w:p w14:paraId="3687C01C" w14:textId="77777777" w:rsidR="006273F9" w:rsidRPr="006273F9" w:rsidRDefault="006273F9">
            <w:pPr>
              <w:rPr>
                <w:lang w:eastAsia="ar-SA"/>
              </w:rPr>
            </w:pPr>
            <w:r w:rsidRPr="006273F9">
              <w:rPr>
                <w:lang w:eastAsia="ar-SA"/>
              </w:rPr>
              <w:t> </w:t>
            </w:r>
          </w:p>
        </w:tc>
      </w:tr>
      <w:tr w:rsidR="006273F9" w:rsidRPr="006273F9" w14:paraId="2E051646" w14:textId="77777777" w:rsidTr="006273F9">
        <w:trPr>
          <w:trHeight w:val="300"/>
        </w:trPr>
        <w:tc>
          <w:tcPr>
            <w:tcW w:w="734" w:type="dxa"/>
            <w:noWrap/>
            <w:hideMark/>
          </w:tcPr>
          <w:p w14:paraId="41901E6F" w14:textId="77777777" w:rsidR="006273F9" w:rsidRPr="006273F9" w:rsidRDefault="006273F9" w:rsidP="006273F9">
            <w:pPr>
              <w:rPr>
                <w:lang w:eastAsia="ar-SA"/>
              </w:rPr>
            </w:pPr>
            <w:r w:rsidRPr="006273F9">
              <w:rPr>
                <w:lang w:eastAsia="ar-SA"/>
              </w:rPr>
              <w:t>1.7.</w:t>
            </w:r>
          </w:p>
        </w:tc>
        <w:tc>
          <w:tcPr>
            <w:tcW w:w="4757" w:type="dxa"/>
            <w:gridSpan w:val="3"/>
            <w:noWrap/>
            <w:hideMark/>
          </w:tcPr>
          <w:p w14:paraId="50EC6443" w14:textId="77777777" w:rsidR="006273F9" w:rsidRPr="006273F9" w:rsidRDefault="006273F9">
            <w:pPr>
              <w:rPr>
                <w:lang w:eastAsia="ar-SA"/>
              </w:rPr>
            </w:pPr>
            <w:r w:rsidRPr="006273F9">
              <w:rPr>
                <w:lang w:eastAsia="ar-SA"/>
              </w:rPr>
              <w:t>Радне платформе у котлу.(P=a*b)</w:t>
            </w:r>
          </w:p>
        </w:tc>
        <w:tc>
          <w:tcPr>
            <w:tcW w:w="847" w:type="dxa"/>
            <w:gridSpan w:val="2"/>
            <w:noWrap/>
            <w:hideMark/>
          </w:tcPr>
          <w:p w14:paraId="17CF3350" w14:textId="77777777" w:rsidR="006273F9" w:rsidRPr="006273F9" w:rsidRDefault="006273F9" w:rsidP="006273F9">
            <w:pPr>
              <w:rPr>
                <w:lang w:eastAsia="ar-SA"/>
              </w:rPr>
            </w:pPr>
            <w:r w:rsidRPr="006273F9">
              <w:rPr>
                <w:lang w:eastAsia="ar-SA"/>
              </w:rPr>
              <w:t>м²</w:t>
            </w:r>
          </w:p>
        </w:tc>
        <w:tc>
          <w:tcPr>
            <w:tcW w:w="1278" w:type="dxa"/>
            <w:noWrap/>
            <w:hideMark/>
          </w:tcPr>
          <w:p w14:paraId="02F036CB" w14:textId="77777777" w:rsidR="006273F9" w:rsidRPr="006273F9" w:rsidRDefault="006273F9" w:rsidP="006273F9">
            <w:pPr>
              <w:rPr>
                <w:lang w:eastAsia="ar-SA"/>
              </w:rPr>
            </w:pPr>
            <w:r w:rsidRPr="006273F9">
              <w:rPr>
                <w:lang w:eastAsia="ar-SA"/>
              </w:rPr>
              <w:t>660</w:t>
            </w:r>
          </w:p>
        </w:tc>
        <w:tc>
          <w:tcPr>
            <w:tcW w:w="755" w:type="dxa"/>
            <w:noWrap/>
            <w:hideMark/>
          </w:tcPr>
          <w:p w14:paraId="5472BC19" w14:textId="77777777" w:rsidR="006273F9" w:rsidRPr="006273F9" w:rsidRDefault="006273F9">
            <w:pPr>
              <w:rPr>
                <w:lang w:eastAsia="ar-SA"/>
              </w:rPr>
            </w:pPr>
            <w:r w:rsidRPr="006273F9">
              <w:rPr>
                <w:lang w:eastAsia="ar-SA"/>
              </w:rPr>
              <w:t> </w:t>
            </w:r>
          </w:p>
        </w:tc>
        <w:tc>
          <w:tcPr>
            <w:tcW w:w="874" w:type="dxa"/>
            <w:noWrap/>
            <w:hideMark/>
          </w:tcPr>
          <w:p w14:paraId="50A6E752" w14:textId="77777777" w:rsidR="006273F9" w:rsidRPr="006273F9" w:rsidRDefault="006273F9">
            <w:pPr>
              <w:rPr>
                <w:lang w:eastAsia="ar-SA"/>
              </w:rPr>
            </w:pPr>
            <w:r w:rsidRPr="006273F9">
              <w:rPr>
                <w:lang w:eastAsia="ar-SA"/>
              </w:rPr>
              <w:t> </w:t>
            </w:r>
          </w:p>
        </w:tc>
      </w:tr>
      <w:tr w:rsidR="006273F9" w:rsidRPr="006273F9" w14:paraId="319CF5C5" w14:textId="77777777" w:rsidTr="006273F9">
        <w:trPr>
          <w:trHeight w:val="555"/>
        </w:trPr>
        <w:tc>
          <w:tcPr>
            <w:tcW w:w="734" w:type="dxa"/>
            <w:hideMark/>
          </w:tcPr>
          <w:p w14:paraId="14343AF9" w14:textId="77777777" w:rsidR="006273F9" w:rsidRPr="006273F9" w:rsidRDefault="006273F9" w:rsidP="006273F9">
            <w:pPr>
              <w:rPr>
                <w:lang w:eastAsia="ar-SA"/>
              </w:rPr>
            </w:pPr>
            <w:r w:rsidRPr="006273F9">
              <w:rPr>
                <w:lang w:eastAsia="ar-SA"/>
              </w:rPr>
              <w:t>2.</w:t>
            </w:r>
          </w:p>
        </w:tc>
        <w:tc>
          <w:tcPr>
            <w:tcW w:w="4757" w:type="dxa"/>
            <w:gridSpan w:val="3"/>
            <w:hideMark/>
          </w:tcPr>
          <w:p w14:paraId="32C71722" w14:textId="77777777" w:rsidR="006273F9" w:rsidRPr="006273F9" w:rsidRDefault="006273F9">
            <w:pPr>
              <w:rPr>
                <w:lang w:eastAsia="ar-SA"/>
              </w:rPr>
            </w:pPr>
            <w:r w:rsidRPr="006273F9">
              <w:rPr>
                <w:lang w:eastAsia="ar-SA"/>
              </w:rPr>
              <w:t>Радови на померању и преправљању скеле, по захтеву инвеститора.</w:t>
            </w:r>
          </w:p>
        </w:tc>
        <w:tc>
          <w:tcPr>
            <w:tcW w:w="847" w:type="dxa"/>
            <w:gridSpan w:val="2"/>
            <w:hideMark/>
          </w:tcPr>
          <w:p w14:paraId="1ACF416E" w14:textId="77777777" w:rsidR="006273F9" w:rsidRPr="006273F9" w:rsidRDefault="006273F9" w:rsidP="006273F9">
            <w:pPr>
              <w:rPr>
                <w:lang w:eastAsia="ar-SA"/>
              </w:rPr>
            </w:pPr>
            <w:r w:rsidRPr="006273F9">
              <w:rPr>
                <w:lang w:eastAsia="ar-SA"/>
              </w:rPr>
              <w:t>НЧ</w:t>
            </w:r>
          </w:p>
        </w:tc>
        <w:tc>
          <w:tcPr>
            <w:tcW w:w="1278" w:type="dxa"/>
            <w:hideMark/>
          </w:tcPr>
          <w:p w14:paraId="1C0DD6C8" w14:textId="77777777" w:rsidR="006273F9" w:rsidRPr="006273F9" w:rsidRDefault="006273F9" w:rsidP="006273F9">
            <w:pPr>
              <w:rPr>
                <w:lang w:eastAsia="ar-SA"/>
              </w:rPr>
            </w:pPr>
            <w:r w:rsidRPr="006273F9">
              <w:rPr>
                <w:lang w:eastAsia="ar-SA"/>
              </w:rPr>
              <w:t>20</w:t>
            </w:r>
          </w:p>
        </w:tc>
        <w:tc>
          <w:tcPr>
            <w:tcW w:w="755" w:type="dxa"/>
            <w:hideMark/>
          </w:tcPr>
          <w:p w14:paraId="59F56483" w14:textId="77777777" w:rsidR="006273F9" w:rsidRPr="006273F9" w:rsidRDefault="006273F9">
            <w:pPr>
              <w:rPr>
                <w:lang w:eastAsia="ar-SA"/>
              </w:rPr>
            </w:pPr>
            <w:r w:rsidRPr="006273F9">
              <w:rPr>
                <w:lang w:eastAsia="ar-SA"/>
              </w:rPr>
              <w:t> </w:t>
            </w:r>
          </w:p>
        </w:tc>
        <w:tc>
          <w:tcPr>
            <w:tcW w:w="874" w:type="dxa"/>
            <w:hideMark/>
          </w:tcPr>
          <w:p w14:paraId="361DD5B9" w14:textId="77777777" w:rsidR="006273F9" w:rsidRPr="006273F9" w:rsidRDefault="006273F9">
            <w:pPr>
              <w:rPr>
                <w:lang w:eastAsia="ar-SA"/>
              </w:rPr>
            </w:pPr>
            <w:r w:rsidRPr="006273F9">
              <w:rPr>
                <w:lang w:eastAsia="ar-SA"/>
              </w:rPr>
              <w:t> </w:t>
            </w:r>
          </w:p>
        </w:tc>
      </w:tr>
      <w:tr w:rsidR="006273F9" w:rsidRPr="006273F9" w14:paraId="6EA6947F" w14:textId="77777777" w:rsidTr="006273F9">
        <w:trPr>
          <w:trHeight w:val="402"/>
        </w:trPr>
        <w:tc>
          <w:tcPr>
            <w:tcW w:w="8371" w:type="dxa"/>
            <w:gridSpan w:val="8"/>
            <w:tcBorders>
              <w:bottom w:val="single" w:sz="4" w:space="0" w:color="auto"/>
            </w:tcBorders>
            <w:noWrap/>
            <w:hideMark/>
          </w:tcPr>
          <w:p w14:paraId="6D8D5F0E" w14:textId="77777777" w:rsidR="006273F9" w:rsidRPr="006273F9" w:rsidRDefault="006273F9" w:rsidP="006273F9">
            <w:pPr>
              <w:rPr>
                <w:b/>
                <w:bCs/>
                <w:lang w:eastAsia="ar-SA"/>
              </w:rPr>
            </w:pPr>
            <w:r w:rsidRPr="006273F9">
              <w:rPr>
                <w:b/>
                <w:bCs/>
                <w:lang w:eastAsia="ar-SA"/>
              </w:rPr>
              <w:t>Свега скеларски радови:</w:t>
            </w:r>
          </w:p>
        </w:tc>
        <w:tc>
          <w:tcPr>
            <w:tcW w:w="874" w:type="dxa"/>
            <w:tcBorders>
              <w:bottom w:val="single" w:sz="4" w:space="0" w:color="auto"/>
            </w:tcBorders>
            <w:noWrap/>
            <w:hideMark/>
          </w:tcPr>
          <w:p w14:paraId="638489C7" w14:textId="77777777" w:rsidR="006273F9" w:rsidRPr="006273F9" w:rsidRDefault="006273F9" w:rsidP="006273F9">
            <w:pPr>
              <w:rPr>
                <w:b/>
                <w:bCs/>
                <w:lang w:eastAsia="ar-SA"/>
              </w:rPr>
            </w:pPr>
            <w:r w:rsidRPr="006273F9">
              <w:rPr>
                <w:b/>
                <w:bCs/>
                <w:lang w:eastAsia="ar-SA"/>
              </w:rPr>
              <w:t> </w:t>
            </w:r>
          </w:p>
        </w:tc>
      </w:tr>
      <w:tr w:rsidR="006273F9" w:rsidRPr="006273F9" w14:paraId="738FA0B5" w14:textId="77777777" w:rsidTr="006273F9">
        <w:trPr>
          <w:trHeight w:val="1002"/>
        </w:trPr>
        <w:tc>
          <w:tcPr>
            <w:tcW w:w="8371" w:type="dxa"/>
            <w:gridSpan w:val="8"/>
            <w:tcBorders>
              <w:bottom w:val="single" w:sz="4" w:space="0" w:color="auto"/>
            </w:tcBorders>
            <w:hideMark/>
          </w:tcPr>
          <w:p w14:paraId="079BB9FC" w14:textId="77777777" w:rsidR="006273F9" w:rsidRPr="006273F9" w:rsidRDefault="006273F9" w:rsidP="006273F9">
            <w:pPr>
              <w:rPr>
                <w:b/>
                <w:bCs/>
                <w:lang w:eastAsia="ar-SA"/>
              </w:rPr>
            </w:pPr>
            <w:r w:rsidRPr="006273F9">
              <w:rPr>
                <w:b/>
                <w:bCs/>
                <w:lang w:eastAsia="ar-SA"/>
              </w:rPr>
              <w:t>Свега термоизолатерски, лимарски и скеларски радови:</w:t>
            </w:r>
          </w:p>
        </w:tc>
        <w:tc>
          <w:tcPr>
            <w:tcW w:w="874" w:type="dxa"/>
            <w:tcBorders>
              <w:bottom w:val="single" w:sz="4" w:space="0" w:color="auto"/>
            </w:tcBorders>
            <w:hideMark/>
          </w:tcPr>
          <w:p w14:paraId="7C3AB71C" w14:textId="77777777" w:rsidR="006273F9" w:rsidRPr="006273F9" w:rsidRDefault="006273F9" w:rsidP="006273F9">
            <w:pPr>
              <w:rPr>
                <w:lang w:eastAsia="ar-SA"/>
              </w:rPr>
            </w:pPr>
            <w:r w:rsidRPr="006273F9">
              <w:rPr>
                <w:lang w:eastAsia="ar-SA"/>
              </w:rPr>
              <w:t> </w:t>
            </w:r>
          </w:p>
        </w:tc>
      </w:tr>
      <w:tr w:rsidR="006273F9" w:rsidRPr="006273F9" w14:paraId="5AB70B62" w14:textId="77777777" w:rsidTr="006273F9">
        <w:trPr>
          <w:trHeight w:val="285"/>
        </w:trPr>
        <w:tc>
          <w:tcPr>
            <w:tcW w:w="734" w:type="dxa"/>
            <w:tcBorders>
              <w:top w:val="single" w:sz="4" w:space="0" w:color="auto"/>
              <w:left w:val="nil"/>
              <w:bottom w:val="nil"/>
              <w:right w:val="nil"/>
            </w:tcBorders>
            <w:noWrap/>
            <w:hideMark/>
          </w:tcPr>
          <w:p w14:paraId="6815438D" w14:textId="77777777" w:rsidR="006273F9" w:rsidRPr="006273F9" w:rsidRDefault="006273F9" w:rsidP="006273F9">
            <w:pPr>
              <w:rPr>
                <w:lang w:eastAsia="ar-SA"/>
              </w:rPr>
            </w:pPr>
          </w:p>
        </w:tc>
        <w:tc>
          <w:tcPr>
            <w:tcW w:w="4911" w:type="dxa"/>
            <w:gridSpan w:val="4"/>
            <w:tcBorders>
              <w:top w:val="single" w:sz="4" w:space="0" w:color="auto"/>
              <w:left w:val="nil"/>
              <w:bottom w:val="nil"/>
              <w:right w:val="nil"/>
            </w:tcBorders>
            <w:noWrap/>
            <w:hideMark/>
          </w:tcPr>
          <w:p w14:paraId="12CD658C" w14:textId="77777777" w:rsidR="006273F9" w:rsidRPr="006273F9" w:rsidRDefault="006273F9">
            <w:pPr>
              <w:rPr>
                <w:lang w:eastAsia="ar-SA"/>
              </w:rPr>
            </w:pPr>
          </w:p>
        </w:tc>
        <w:tc>
          <w:tcPr>
            <w:tcW w:w="693" w:type="dxa"/>
            <w:tcBorders>
              <w:top w:val="single" w:sz="4" w:space="0" w:color="auto"/>
              <w:left w:val="nil"/>
              <w:bottom w:val="nil"/>
              <w:right w:val="nil"/>
            </w:tcBorders>
            <w:noWrap/>
            <w:hideMark/>
          </w:tcPr>
          <w:p w14:paraId="6CBD5FDB" w14:textId="77777777" w:rsidR="006273F9" w:rsidRPr="006273F9" w:rsidRDefault="006273F9" w:rsidP="006273F9">
            <w:pPr>
              <w:rPr>
                <w:lang w:eastAsia="ar-SA"/>
              </w:rPr>
            </w:pPr>
          </w:p>
        </w:tc>
        <w:tc>
          <w:tcPr>
            <w:tcW w:w="1278" w:type="dxa"/>
            <w:tcBorders>
              <w:top w:val="single" w:sz="4" w:space="0" w:color="auto"/>
              <w:left w:val="nil"/>
              <w:bottom w:val="nil"/>
              <w:right w:val="nil"/>
            </w:tcBorders>
            <w:noWrap/>
            <w:hideMark/>
          </w:tcPr>
          <w:p w14:paraId="38135702" w14:textId="77777777" w:rsidR="006273F9" w:rsidRPr="006273F9" w:rsidRDefault="006273F9" w:rsidP="006273F9">
            <w:pPr>
              <w:rPr>
                <w:lang w:eastAsia="ar-SA"/>
              </w:rPr>
            </w:pPr>
          </w:p>
        </w:tc>
        <w:tc>
          <w:tcPr>
            <w:tcW w:w="755" w:type="dxa"/>
            <w:tcBorders>
              <w:top w:val="single" w:sz="4" w:space="0" w:color="auto"/>
              <w:left w:val="nil"/>
              <w:bottom w:val="nil"/>
              <w:right w:val="nil"/>
            </w:tcBorders>
            <w:noWrap/>
            <w:hideMark/>
          </w:tcPr>
          <w:p w14:paraId="58FDCAB5" w14:textId="77777777" w:rsidR="006273F9" w:rsidRPr="006273F9" w:rsidRDefault="006273F9" w:rsidP="006273F9">
            <w:pPr>
              <w:rPr>
                <w:lang w:eastAsia="ar-SA"/>
              </w:rPr>
            </w:pPr>
          </w:p>
        </w:tc>
        <w:tc>
          <w:tcPr>
            <w:tcW w:w="874" w:type="dxa"/>
            <w:tcBorders>
              <w:top w:val="single" w:sz="4" w:space="0" w:color="auto"/>
              <w:left w:val="nil"/>
              <w:bottom w:val="nil"/>
              <w:right w:val="nil"/>
            </w:tcBorders>
            <w:noWrap/>
            <w:hideMark/>
          </w:tcPr>
          <w:p w14:paraId="1B565993" w14:textId="77777777" w:rsidR="006273F9" w:rsidRPr="006273F9" w:rsidRDefault="006273F9" w:rsidP="006273F9">
            <w:pPr>
              <w:rPr>
                <w:lang w:eastAsia="ar-SA"/>
              </w:rPr>
            </w:pPr>
          </w:p>
        </w:tc>
      </w:tr>
      <w:tr w:rsidR="006273F9" w:rsidRPr="006273F9" w14:paraId="7CB886D3" w14:textId="77777777" w:rsidTr="006273F9">
        <w:trPr>
          <w:trHeight w:val="615"/>
        </w:trPr>
        <w:tc>
          <w:tcPr>
            <w:tcW w:w="734" w:type="dxa"/>
            <w:tcBorders>
              <w:top w:val="nil"/>
              <w:left w:val="nil"/>
              <w:bottom w:val="nil"/>
              <w:right w:val="nil"/>
            </w:tcBorders>
            <w:noWrap/>
            <w:hideMark/>
          </w:tcPr>
          <w:p w14:paraId="3B3C842C" w14:textId="77777777" w:rsidR="006273F9" w:rsidRPr="006273F9" w:rsidRDefault="006273F9" w:rsidP="006273F9">
            <w:pPr>
              <w:rPr>
                <w:lang w:eastAsia="ar-SA"/>
              </w:rPr>
            </w:pPr>
          </w:p>
        </w:tc>
        <w:tc>
          <w:tcPr>
            <w:tcW w:w="8511" w:type="dxa"/>
            <w:gridSpan w:val="8"/>
            <w:tcBorders>
              <w:top w:val="nil"/>
              <w:left w:val="nil"/>
              <w:bottom w:val="nil"/>
              <w:right w:val="nil"/>
            </w:tcBorders>
            <w:hideMark/>
          </w:tcPr>
          <w:p w14:paraId="1BA75019" w14:textId="77777777" w:rsidR="006273F9" w:rsidRPr="006273F9" w:rsidRDefault="006273F9">
            <w:pPr>
              <w:rPr>
                <w:lang w:eastAsia="ar-SA"/>
              </w:rPr>
            </w:pPr>
            <w:r w:rsidRPr="006273F9">
              <w:rPr>
                <w:b/>
                <w:bCs/>
                <w:i/>
                <w:iCs/>
                <w:lang w:eastAsia="ar-SA"/>
              </w:rPr>
              <w:t>Напомена:</w:t>
            </w:r>
            <w:r w:rsidRPr="006273F9">
              <w:rPr>
                <w:lang w:eastAsia="ar-SA"/>
              </w:rPr>
              <w:t xml:space="preserve"> Наручилац задржава за право да по потребама посла, након извршене дефектаже, у току ремонта неке позиције из предмера повећа или смањи.</w:t>
            </w:r>
          </w:p>
        </w:tc>
      </w:tr>
      <w:tr w:rsidR="006273F9" w:rsidRPr="006273F9" w14:paraId="2107318E" w14:textId="77777777" w:rsidTr="006273F9">
        <w:trPr>
          <w:trHeight w:val="285"/>
        </w:trPr>
        <w:tc>
          <w:tcPr>
            <w:tcW w:w="734" w:type="dxa"/>
            <w:tcBorders>
              <w:top w:val="nil"/>
              <w:left w:val="nil"/>
              <w:bottom w:val="nil"/>
              <w:right w:val="nil"/>
            </w:tcBorders>
            <w:noWrap/>
            <w:hideMark/>
          </w:tcPr>
          <w:p w14:paraId="4E195240" w14:textId="77777777" w:rsidR="006273F9" w:rsidRPr="006273F9" w:rsidRDefault="006273F9" w:rsidP="006273F9">
            <w:pPr>
              <w:rPr>
                <w:lang w:eastAsia="ar-SA"/>
              </w:rPr>
            </w:pPr>
          </w:p>
        </w:tc>
        <w:tc>
          <w:tcPr>
            <w:tcW w:w="4911" w:type="dxa"/>
            <w:gridSpan w:val="4"/>
            <w:tcBorders>
              <w:top w:val="nil"/>
              <w:left w:val="nil"/>
              <w:bottom w:val="nil"/>
              <w:right w:val="nil"/>
            </w:tcBorders>
            <w:noWrap/>
            <w:hideMark/>
          </w:tcPr>
          <w:p w14:paraId="3C7535FF" w14:textId="77777777" w:rsidR="006273F9" w:rsidRPr="006273F9" w:rsidRDefault="006273F9">
            <w:pPr>
              <w:rPr>
                <w:lang w:eastAsia="ar-SA"/>
              </w:rPr>
            </w:pPr>
          </w:p>
        </w:tc>
        <w:tc>
          <w:tcPr>
            <w:tcW w:w="693" w:type="dxa"/>
            <w:tcBorders>
              <w:top w:val="nil"/>
              <w:left w:val="nil"/>
              <w:bottom w:val="nil"/>
              <w:right w:val="nil"/>
            </w:tcBorders>
            <w:noWrap/>
            <w:hideMark/>
          </w:tcPr>
          <w:p w14:paraId="77A53BD2" w14:textId="77777777" w:rsidR="006273F9" w:rsidRPr="006273F9" w:rsidRDefault="006273F9" w:rsidP="006273F9">
            <w:pPr>
              <w:rPr>
                <w:lang w:eastAsia="ar-SA"/>
              </w:rPr>
            </w:pPr>
          </w:p>
        </w:tc>
        <w:tc>
          <w:tcPr>
            <w:tcW w:w="1278" w:type="dxa"/>
            <w:tcBorders>
              <w:top w:val="nil"/>
              <w:left w:val="nil"/>
              <w:bottom w:val="nil"/>
              <w:right w:val="nil"/>
            </w:tcBorders>
            <w:noWrap/>
            <w:hideMark/>
          </w:tcPr>
          <w:p w14:paraId="18F4CC5F" w14:textId="77777777" w:rsidR="006273F9" w:rsidRPr="006273F9" w:rsidRDefault="006273F9" w:rsidP="006273F9">
            <w:pPr>
              <w:rPr>
                <w:lang w:eastAsia="ar-SA"/>
              </w:rPr>
            </w:pPr>
          </w:p>
        </w:tc>
        <w:tc>
          <w:tcPr>
            <w:tcW w:w="755" w:type="dxa"/>
            <w:tcBorders>
              <w:top w:val="nil"/>
              <w:left w:val="nil"/>
              <w:bottom w:val="nil"/>
              <w:right w:val="nil"/>
            </w:tcBorders>
            <w:noWrap/>
            <w:hideMark/>
          </w:tcPr>
          <w:p w14:paraId="02510D57" w14:textId="77777777" w:rsidR="006273F9" w:rsidRPr="006273F9" w:rsidRDefault="006273F9" w:rsidP="006273F9">
            <w:pPr>
              <w:rPr>
                <w:lang w:eastAsia="ar-SA"/>
              </w:rPr>
            </w:pPr>
          </w:p>
        </w:tc>
        <w:tc>
          <w:tcPr>
            <w:tcW w:w="874" w:type="dxa"/>
            <w:tcBorders>
              <w:top w:val="nil"/>
              <w:left w:val="nil"/>
              <w:bottom w:val="nil"/>
              <w:right w:val="nil"/>
            </w:tcBorders>
            <w:noWrap/>
            <w:hideMark/>
          </w:tcPr>
          <w:p w14:paraId="7A797840" w14:textId="77777777" w:rsidR="006273F9" w:rsidRPr="006273F9" w:rsidRDefault="006273F9" w:rsidP="006273F9">
            <w:pPr>
              <w:rPr>
                <w:lang w:eastAsia="ar-SA"/>
              </w:rPr>
            </w:pPr>
          </w:p>
        </w:tc>
      </w:tr>
      <w:tr w:rsidR="006273F9" w:rsidRPr="006273F9" w14:paraId="4AC5AB0F" w14:textId="77777777" w:rsidTr="006273F9">
        <w:trPr>
          <w:trHeight w:val="315"/>
        </w:trPr>
        <w:tc>
          <w:tcPr>
            <w:tcW w:w="734" w:type="dxa"/>
            <w:tcBorders>
              <w:top w:val="nil"/>
              <w:left w:val="nil"/>
              <w:bottom w:val="nil"/>
              <w:right w:val="nil"/>
            </w:tcBorders>
            <w:noWrap/>
            <w:hideMark/>
          </w:tcPr>
          <w:p w14:paraId="2C04DA32" w14:textId="77777777" w:rsidR="006273F9" w:rsidRPr="006273F9" w:rsidRDefault="006273F9" w:rsidP="006273F9">
            <w:pPr>
              <w:rPr>
                <w:lang w:eastAsia="ar-SA"/>
              </w:rPr>
            </w:pPr>
          </w:p>
        </w:tc>
        <w:tc>
          <w:tcPr>
            <w:tcW w:w="4911" w:type="dxa"/>
            <w:gridSpan w:val="4"/>
            <w:tcBorders>
              <w:top w:val="nil"/>
              <w:left w:val="nil"/>
              <w:bottom w:val="nil"/>
              <w:right w:val="nil"/>
            </w:tcBorders>
            <w:noWrap/>
            <w:hideMark/>
          </w:tcPr>
          <w:p w14:paraId="51338030" w14:textId="77777777" w:rsidR="006273F9" w:rsidRPr="006273F9" w:rsidRDefault="006273F9">
            <w:pPr>
              <w:rPr>
                <w:lang w:eastAsia="ar-SA"/>
              </w:rPr>
            </w:pPr>
          </w:p>
        </w:tc>
        <w:tc>
          <w:tcPr>
            <w:tcW w:w="693" w:type="dxa"/>
            <w:tcBorders>
              <w:top w:val="nil"/>
              <w:left w:val="nil"/>
              <w:bottom w:val="nil"/>
              <w:right w:val="nil"/>
            </w:tcBorders>
            <w:noWrap/>
            <w:hideMark/>
          </w:tcPr>
          <w:p w14:paraId="3FC98AFA" w14:textId="77777777" w:rsidR="006273F9" w:rsidRPr="006273F9" w:rsidRDefault="006273F9">
            <w:pPr>
              <w:rPr>
                <w:b/>
                <w:bCs/>
                <w:lang w:eastAsia="ar-SA"/>
              </w:rPr>
            </w:pPr>
          </w:p>
        </w:tc>
        <w:tc>
          <w:tcPr>
            <w:tcW w:w="2907" w:type="dxa"/>
            <w:gridSpan w:val="3"/>
            <w:tcBorders>
              <w:top w:val="nil"/>
              <w:left w:val="nil"/>
              <w:bottom w:val="nil"/>
              <w:right w:val="nil"/>
            </w:tcBorders>
            <w:noWrap/>
            <w:hideMark/>
          </w:tcPr>
          <w:p w14:paraId="31E574FC" w14:textId="77777777" w:rsidR="006273F9" w:rsidRPr="006273F9" w:rsidRDefault="006273F9" w:rsidP="006273F9">
            <w:pPr>
              <w:rPr>
                <w:b/>
                <w:bCs/>
                <w:lang w:eastAsia="ar-SA"/>
              </w:rPr>
            </w:pPr>
            <w:r w:rsidRPr="006273F9">
              <w:rPr>
                <w:b/>
                <w:bCs/>
                <w:lang w:eastAsia="ar-SA"/>
              </w:rPr>
              <w:t>Понуђач:</w:t>
            </w:r>
          </w:p>
        </w:tc>
      </w:tr>
      <w:tr w:rsidR="006273F9" w:rsidRPr="006273F9" w14:paraId="1D5DB656" w14:textId="77777777" w:rsidTr="006273F9">
        <w:trPr>
          <w:trHeight w:val="300"/>
        </w:trPr>
        <w:tc>
          <w:tcPr>
            <w:tcW w:w="734" w:type="dxa"/>
            <w:tcBorders>
              <w:top w:val="nil"/>
              <w:left w:val="nil"/>
              <w:bottom w:val="nil"/>
              <w:right w:val="nil"/>
            </w:tcBorders>
            <w:noWrap/>
            <w:hideMark/>
          </w:tcPr>
          <w:p w14:paraId="1C402B2E" w14:textId="77777777" w:rsidR="006273F9" w:rsidRPr="006273F9" w:rsidRDefault="006273F9" w:rsidP="006273F9">
            <w:pPr>
              <w:rPr>
                <w:lang w:eastAsia="ar-SA"/>
              </w:rPr>
            </w:pPr>
          </w:p>
        </w:tc>
        <w:tc>
          <w:tcPr>
            <w:tcW w:w="4911" w:type="dxa"/>
            <w:gridSpan w:val="4"/>
            <w:tcBorders>
              <w:top w:val="nil"/>
              <w:left w:val="nil"/>
              <w:bottom w:val="nil"/>
              <w:right w:val="nil"/>
            </w:tcBorders>
            <w:noWrap/>
            <w:hideMark/>
          </w:tcPr>
          <w:p w14:paraId="64C5372F" w14:textId="77777777" w:rsidR="006273F9" w:rsidRPr="006273F9" w:rsidRDefault="006273F9">
            <w:pPr>
              <w:rPr>
                <w:lang w:eastAsia="ar-SA"/>
              </w:rPr>
            </w:pPr>
          </w:p>
        </w:tc>
        <w:tc>
          <w:tcPr>
            <w:tcW w:w="693" w:type="dxa"/>
            <w:tcBorders>
              <w:top w:val="nil"/>
              <w:left w:val="nil"/>
              <w:bottom w:val="nil"/>
              <w:right w:val="nil"/>
            </w:tcBorders>
            <w:noWrap/>
            <w:hideMark/>
          </w:tcPr>
          <w:p w14:paraId="7CE2FE1B" w14:textId="77777777" w:rsidR="006273F9" w:rsidRPr="006273F9" w:rsidRDefault="006273F9">
            <w:pPr>
              <w:rPr>
                <w:lang w:eastAsia="ar-SA"/>
              </w:rPr>
            </w:pPr>
          </w:p>
        </w:tc>
        <w:tc>
          <w:tcPr>
            <w:tcW w:w="1278" w:type="dxa"/>
            <w:tcBorders>
              <w:top w:val="nil"/>
              <w:left w:val="nil"/>
              <w:bottom w:val="nil"/>
              <w:right w:val="nil"/>
            </w:tcBorders>
            <w:noWrap/>
            <w:hideMark/>
          </w:tcPr>
          <w:p w14:paraId="2B3B5190" w14:textId="77777777" w:rsidR="006273F9" w:rsidRPr="006273F9" w:rsidRDefault="006273F9" w:rsidP="006273F9">
            <w:pPr>
              <w:rPr>
                <w:lang w:eastAsia="ar-SA"/>
              </w:rPr>
            </w:pPr>
          </w:p>
        </w:tc>
        <w:tc>
          <w:tcPr>
            <w:tcW w:w="755" w:type="dxa"/>
            <w:tcBorders>
              <w:top w:val="nil"/>
              <w:left w:val="nil"/>
              <w:bottom w:val="nil"/>
              <w:right w:val="nil"/>
            </w:tcBorders>
            <w:noWrap/>
            <w:hideMark/>
          </w:tcPr>
          <w:p w14:paraId="1DB4CF9D" w14:textId="77777777" w:rsidR="006273F9" w:rsidRPr="006273F9" w:rsidRDefault="006273F9">
            <w:pPr>
              <w:rPr>
                <w:lang w:eastAsia="ar-SA"/>
              </w:rPr>
            </w:pPr>
          </w:p>
        </w:tc>
        <w:tc>
          <w:tcPr>
            <w:tcW w:w="874" w:type="dxa"/>
            <w:tcBorders>
              <w:top w:val="nil"/>
              <w:left w:val="nil"/>
              <w:bottom w:val="nil"/>
              <w:right w:val="nil"/>
            </w:tcBorders>
            <w:noWrap/>
            <w:hideMark/>
          </w:tcPr>
          <w:p w14:paraId="3C8D8CC2" w14:textId="77777777" w:rsidR="006273F9" w:rsidRPr="006273F9" w:rsidRDefault="006273F9" w:rsidP="006273F9">
            <w:pPr>
              <w:rPr>
                <w:lang w:eastAsia="ar-SA"/>
              </w:rPr>
            </w:pPr>
          </w:p>
        </w:tc>
      </w:tr>
      <w:tr w:rsidR="006273F9" w:rsidRPr="006273F9" w14:paraId="6486E765" w14:textId="77777777" w:rsidTr="006273F9">
        <w:trPr>
          <w:trHeight w:val="510"/>
        </w:trPr>
        <w:tc>
          <w:tcPr>
            <w:tcW w:w="734" w:type="dxa"/>
            <w:tcBorders>
              <w:top w:val="nil"/>
              <w:left w:val="nil"/>
              <w:bottom w:val="nil"/>
              <w:right w:val="nil"/>
            </w:tcBorders>
            <w:noWrap/>
            <w:hideMark/>
          </w:tcPr>
          <w:p w14:paraId="2F28BC23" w14:textId="77777777" w:rsidR="006273F9" w:rsidRPr="006273F9" w:rsidRDefault="006273F9" w:rsidP="006273F9">
            <w:pPr>
              <w:rPr>
                <w:lang w:eastAsia="ar-SA"/>
              </w:rPr>
            </w:pPr>
          </w:p>
        </w:tc>
        <w:tc>
          <w:tcPr>
            <w:tcW w:w="4911" w:type="dxa"/>
            <w:gridSpan w:val="4"/>
            <w:tcBorders>
              <w:top w:val="nil"/>
              <w:left w:val="nil"/>
              <w:bottom w:val="nil"/>
              <w:right w:val="nil"/>
            </w:tcBorders>
            <w:noWrap/>
            <w:hideMark/>
          </w:tcPr>
          <w:p w14:paraId="48C65BB6" w14:textId="77777777" w:rsidR="006273F9" w:rsidRPr="006273F9" w:rsidRDefault="006273F9">
            <w:pPr>
              <w:rPr>
                <w:lang w:eastAsia="ar-SA"/>
              </w:rPr>
            </w:pPr>
          </w:p>
        </w:tc>
        <w:tc>
          <w:tcPr>
            <w:tcW w:w="693" w:type="dxa"/>
            <w:tcBorders>
              <w:top w:val="nil"/>
              <w:left w:val="nil"/>
              <w:bottom w:val="nil"/>
              <w:right w:val="nil"/>
            </w:tcBorders>
            <w:noWrap/>
            <w:hideMark/>
          </w:tcPr>
          <w:p w14:paraId="7CB93C84" w14:textId="77777777" w:rsidR="006273F9" w:rsidRPr="006273F9" w:rsidRDefault="006273F9">
            <w:pPr>
              <w:rPr>
                <w:lang w:eastAsia="ar-SA"/>
              </w:rPr>
            </w:pPr>
          </w:p>
        </w:tc>
        <w:tc>
          <w:tcPr>
            <w:tcW w:w="1278" w:type="dxa"/>
            <w:tcBorders>
              <w:top w:val="nil"/>
              <w:left w:val="nil"/>
              <w:bottom w:val="nil"/>
              <w:right w:val="nil"/>
            </w:tcBorders>
            <w:noWrap/>
            <w:hideMark/>
          </w:tcPr>
          <w:p w14:paraId="69538744" w14:textId="77777777" w:rsidR="006273F9" w:rsidRPr="006273F9" w:rsidRDefault="006273F9" w:rsidP="006273F9">
            <w:pPr>
              <w:rPr>
                <w:lang w:eastAsia="ar-SA"/>
              </w:rPr>
            </w:pPr>
          </w:p>
        </w:tc>
        <w:tc>
          <w:tcPr>
            <w:tcW w:w="755" w:type="dxa"/>
            <w:tcBorders>
              <w:top w:val="nil"/>
              <w:left w:val="nil"/>
              <w:bottom w:val="nil"/>
              <w:right w:val="nil"/>
            </w:tcBorders>
            <w:noWrap/>
            <w:hideMark/>
          </w:tcPr>
          <w:p w14:paraId="44792A86" w14:textId="77777777" w:rsidR="006273F9" w:rsidRPr="006273F9" w:rsidRDefault="006273F9">
            <w:pPr>
              <w:rPr>
                <w:lang w:eastAsia="ar-SA"/>
              </w:rPr>
            </w:pPr>
          </w:p>
        </w:tc>
        <w:tc>
          <w:tcPr>
            <w:tcW w:w="874" w:type="dxa"/>
            <w:tcBorders>
              <w:top w:val="nil"/>
              <w:left w:val="nil"/>
              <w:bottom w:val="nil"/>
              <w:right w:val="nil"/>
            </w:tcBorders>
            <w:noWrap/>
            <w:hideMark/>
          </w:tcPr>
          <w:p w14:paraId="776122F4" w14:textId="77777777" w:rsidR="006273F9" w:rsidRPr="006273F9" w:rsidRDefault="006273F9" w:rsidP="006273F9">
            <w:pPr>
              <w:rPr>
                <w:lang w:eastAsia="ar-SA"/>
              </w:rPr>
            </w:pPr>
          </w:p>
        </w:tc>
      </w:tr>
      <w:tr w:rsidR="006273F9" w:rsidRPr="006273F9" w14:paraId="410A1718" w14:textId="77777777" w:rsidTr="006273F9">
        <w:trPr>
          <w:trHeight w:val="285"/>
        </w:trPr>
        <w:tc>
          <w:tcPr>
            <w:tcW w:w="734" w:type="dxa"/>
            <w:tcBorders>
              <w:top w:val="nil"/>
              <w:left w:val="nil"/>
              <w:bottom w:val="nil"/>
              <w:right w:val="nil"/>
            </w:tcBorders>
            <w:noWrap/>
            <w:hideMark/>
          </w:tcPr>
          <w:p w14:paraId="2667F82B" w14:textId="77777777" w:rsidR="006273F9" w:rsidRPr="006273F9" w:rsidRDefault="006273F9" w:rsidP="006273F9">
            <w:pPr>
              <w:rPr>
                <w:lang w:eastAsia="ar-SA"/>
              </w:rPr>
            </w:pPr>
          </w:p>
        </w:tc>
        <w:tc>
          <w:tcPr>
            <w:tcW w:w="4911" w:type="dxa"/>
            <w:gridSpan w:val="4"/>
            <w:tcBorders>
              <w:top w:val="nil"/>
              <w:left w:val="nil"/>
              <w:bottom w:val="nil"/>
              <w:right w:val="nil"/>
            </w:tcBorders>
            <w:noWrap/>
            <w:hideMark/>
          </w:tcPr>
          <w:p w14:paraId="7DA8415D" w14:textId="77777777" w:rsidR="006273F9" w:rsidRPr="006273F9" w:rsidRDefault="006273F9">
            <w:pPr>
              <w:rPr>
                <w:lang w:eastAsia="ar-SA"/>
              </w:rPr>
            </w:pPr>
          </w:p>
        </w:tc>
        <w:tc>
          <w:tcPr>
            <w:tcW w:w="693" w:type="dxa"/>
            <w:tcBorders>
              <w:top w:val="nil"/>
              <w:left w:val="nil"/>
              <w:bottom w:val="nil"/>
              <w:right w:val="nil"/>
            </w:tcBorders>
            <w:noWrap/>
            <w:hideMark/>
          </w:tcPr>
          <w:p w14:paraId="3AE09262" w14:textId="77777777" w:rsidR="006273F9" w:rsidRPr="006273F9" w:rsidRDefault="006273F9">
            <w:pPr>
              <w:rPr>
                <w:lang w:eastAsia="ar-SA"/>
              </w:rPr>
            </w:pPr>
          </w:p>
        </w:tc>
        <w:tc>
          <w:tcPr>
            <w:tcW w:w="1278" w:type="dxa"/>
            <w:tcBorders>
              <w:top w:val="nil"/>
              <w:left w:val="nil"/>
              <w:bottom w:val="nil"/>
              <w:right w:val="nil"/>
            </w:tcBorders>
            <w:noWrap/>
            <w:hideMark/>
          </w:tcPr>
          <w:p w14:paraId="545C8E58" w14:textId="77777777" w:rsidR="006273F9" w:rsidRPr="006273F9" w:rsidRDefault="006273F9" w:rsidP="006273F9">
            <w:pPr>
              <w:rPr>
                <w:lang w:eastAsia="ar-SA"/>
              </w:rPr>
            </w:pPr>
            <w:r w:rsidRPr="006273F9">
              <w:rPr>
                <w:lang w:eastAsia="ar-SA"/>
              </w:rPr>
              <w:t> </w:t>
            </w:r>
          </w:p>
        </w:tc>
        <w:tc>
          <w:tcPr>
            <w:tcW w:w="755" w:type="dxa"/>
            <w:tcBorders>
              <w:top w:val="nil"/>
              <w:left w:val="nil"/>
              <w:bottom w:val="nil"/>
              <w:right w:val="nil"/>
            </w:tcBorders>
            <w:noWrap/>
            <w:hideMark/>
          </w:tcPr>
          <w:p w14:paraId="7DCDB083" w14:textId="77777777" w:rsidR="006273F9" w:rsidRPr="006273F9" w:rsidRDefault="006273F9" w:rsidP="006273F9">
            <w:pPr>
              <w:rPr>
                <w:lang w:eastAsia="ar-SA"/>
              </w:rPr>
            </w:pPr>
            <w:r w:rsidRPr="006273F9">
              <w:rPr>
                <w:lang w:eastAsia="ar-SA"/>
              </w:rPr>
              <w:t> </w:t>
            </w:r>
          </w:p>
        </w:tc>
        <w:tc>
          <w:tcPr>
            <w:tcW w:w="874" w:type="dxa"/>
            <w:tcBorders>
              <w:top w:val="nil"/>
              <w:left w:val="nil"/>
              <w:bottom w:val="nil"/>
              <w:right w:val="nil"/>
            </w:tcBorders>
            <w:noWrap/>
            <w:hideMark/>
          </w:tcPr>
          <w:p w14:paraId="56F99D08" w14:textId="77777777" w:rsidR="006273F9" w:rsidRPr="006273F9" w:rsidRDefault="006273F9" w:rsidP="006273F9">
            <w:pPr>
              <w:rPr>
                <w:lang w:eastAsia="ar-SA"/>
              </w:rPr>
            </w:pPr>
            <w:r w:rsidRPr="006273F9">
              <w:rPr>
                <w:lang w:eastAsia="ar-SA"/>
              </w:rPr>
              <w:t> </w:t>
            </w:r>
          </w:p>
        </w:tc>
      </w:tr>
      <w:tr w:rsidR="006273F9" w:rsidRPr="006273F9" w14:paraId="5F2ADAAD" w14:textId="77777777" w:rsidTr="006273F9">
        <w:trPr>
          <w:trHeight w:val="285"/>
        </w:trPr>
        <w:tc>
          <w:tcPr>
            <w:tcW w:w="734" w:type="dxa"/>
            <w:tcBorders>
              <w:top w:val="nil"/>
              <w:left w:val="nil"/>
              <w:bottom w:val="nil"/>
              <w:right w:val="nil"/>
            </w:tcBorders>
            <w:noWrap/>
            <w:hideMark/>
          </w:tcPr>
          <w:p w14:paraId="3B24CFBB" w14:textId="77777777" w:rsidR="006273F9" w:rsidRPr="006273F9" w:rsidRDefault="006273F9" w:rsidP="006273F9">
            <w:pPr>
              <w:rPr>
                <w:lang w:eastAsia="ar-SA"/>
              </w:rPr>
            </w:pPr>
          </w:p>
        </w:tc>
        <w:tc>
          <w:tcPr>
            <w:tcW w:w="5604" w:type="dxa"/>
            <w:gridSpan w:val="5"/>
            <w:tcBorders>
              <w:top w:val="nil"/>
              <w:left w:val="nil"/>
              <w:bottom w:val="nil"/>
              <w:right w:val="nil"/>
            </w:tcBorders>
            <w:noWrap/>
            <w:hideMark/>
          </w:tcPr>
          <w:p w14:paraId="0E4214E0" w14:textId="77777777" w:rsidR="006273F9" w:rsidRPr="006273F9" w:rsidRDefault="006273F9">
            <w:pPr>
              <w:rPr>
                <w:lang w:eastAsia="ar-SA"/>
              </w:rPr>
            </w:pPr>
            <w:r w:rsidRPr="006273F9">
              <w:rPr>
                <w:lang w:eastAsia="ar-SA"/>
              </w:rPr>
              <w:t xml:space="preserve">ТЕНТ-А грађевинско одржавање </w:t>
            </w:r>
          </w:p>
        </w:tc>
        <w:tc>
          <w:tcPr>
            <w:tcW w:w="1278" w:type="dxa"/>
            <w:tcBorders>
              <w:top w:val="nil"/>
              <w:left w:val="nil"/>
              <w:bottom w:val="nil"/>
              <w:right w:val="nil"/>
            </w:tcBorders>
            <w:noWrap/>
            <w:hideMark/>
          </w:tcPr>
          <w:p w14:paraId="182783FC" w14:textId="77777777" w:rsidR="006273F9" w:rsidRPr="006273F9" w:rsidRDefault="006273F9" w:rsidP="006273F9">
            <w:pPr>
              <w:rPr>
                <w:lang w:eastAsia="ar-SA"/>
              </w:rPr>
            </w:pPr>
          </w:p>
        </w:tc>
        <w:tc>
          <w:tcPr>
            <w:tcW w:w="755" w:type="dxa"/>
            <w:tcBorders>
              <w:top w:val="nil"/>
              <w:left w:val="nil"/>
              <w:bottom w:val="nil"/>
              <w:right w:val="nil"/>
            </w:tcBorders>
            <w:noWrap/>
            <w:hideMark/>
          </w:tcPr>
          <w:p w14:paraId="3EFF0D46" w14:textId="77777777" w:rsidR="006273F9" w:rsidRPr="006273F9" w:rsidRDefault="006273F9">
            <w:pPr>
              <w:rPr>
                <w:lang w:eastAsia="ar-SA"/>
              </w:rPr>
            </w:pPr>
          </w:p>
        </w:tc>
        <w:tc>
          <w:tcPr>
            <w:tcW w:w="874" w:type="dxa"/>
            <w:tcBorders>
              <w:top w:val="nil"/>
              <w:left w:val="nil"/>
              <w:bottom w:val="nil"/>
              <w:right w:val="nil"/>
            </w:tcBorders>
            <w:noWrap/>
            <w:hideMark/>
          </w:tcPr>
          <w:p w14:paraId="59AD0F25" w14:textId="77777777" w:rsidR="006273F9" w:rsidRPr="006273F9" w:rsidRDefault="006273F9" w:rsidP="006273F9">
            <w:pPr>
              <w:rPr>
                <w:lang w:eastAsia="ar-SA"/>
              </w:rPr>
            </w:pPr>
          </w:p>
        </w:tc>
      </w:tr>
      <w:tr w:rsidR="006273F9" w:rsidRPr="006273F9" w14:paraId="6F27C0D9" w14:textId="77777777" w:rsidTr="006273F9">
        <w:trPr>
          <w:trHeight w:val="285"/>
        </w:trPr>
        <w:tc>
          <w:tcPr>
            <w:tcW w:w="734" w:type="dxa"/>
            <w:tcBorders>
              <w:top w:val="nil"/>
              <w:left w:val="nil"/>
              <w:bottom w:val="nil"/>
              <w:right w:val="nil"/>
            </w:tcBorders>
            <w:noWrap/>
            <w:hideMark/>
          </w:tcPr>
          <w:p w14:paraId="0A140FB1" w14:textId="77777777" w:rsidR="006273F9" w:rsidRPr="006273F9" w:rsidRDefault="006273F9" w:rsidP="006273F9">
            <w:pPr>
              <w:rPr>
                <w:lang w:eastAsia="ar-SA"/>
              </w:rPr>
            </w:pPr>
          </w:p>
        </w:tc>
        <w:tc>
          <w:tcPr>
            <w:tcW w:w="4911" w:type="dxa"/>
            <w:gridSpan w:val="4"/>
            <w:tcBorders>
              <w:top w:val="nil"/>
              <w:left w:val="nil"/>
              <w:bottom w:val="nil"/>
              <w:right w:val="nil"/>
            </w:tcBorders>
            <w:noWrap/>
            <w:hideMark/>
          </w:tcPr>
          <w:p w14:paraId="3EAAC1E8" w14:textId="77777777" w:rsidR="006273F9" w:rsidRPr="006273F9" w:rsidRDefault="006273F9">
            <w:pPr>
              <w:rPr>
                <w:lang w:eastAsia="ar-SA"/>
              </w:rPr>
            </w:pPr>
            <w:r w:rsidRPr="006273F9">
              <w:rPr>
                <w:lang w:eastAsia="ar-SA"/>
              </w:rPr>
              <w:t>Б.Цветковић дипл. инг.</w:t>
            </w:r>
          </w:p>
        </w:tc>
        <w:tc>
          <w:tcPr>
            <w:tcW w:w="693" w:type="dxa"/>
            <w:tcBorders>
              <w:top w:val="nil"/>
              <w:left w:val="nil"/>
              <w:bottom w:val="nil"/>
              <w:right w:val="nil"/>
            </w:tcBorders>
            <w:noWrap/>
            <w:hideMark/>
          </w:tcPr>
          <w:p w14:paraId="37DDBB7F" w14:textId="77777777" w:rsidR="006273F9" w:rsidRPr="006273F9" w:rsidRDefault="006273F9">
            <w:pPr>
              <w:rPr>
                <w:lang w:eastAsia="ar-SA"/>
              </w:rPr>
            </w:pPr>
          </w:p>
        </w:tc>
        <w:tc>
          <w:tcPr>
            <w:tcW w:w="1278" w:type="dxa"/>
            <w:tcBorders>
              <w:top w:val="nil"/>
              <w:left w:val="nil"/>
              <w:bottom w:val="nil"/>
              <w:right w:val="nil"/>
            </w:tcBorders>
            <w:noWrap/>
            <w:hideMark/>
          </w:tcPr>
          <w:p w14:paraId="506EC549" w14:textId="77777777" w:rsidR="006273F9" w:rsidRPr="006273F9" w:rsidRDefault="006273F9" w:rsidP="006273F9">
            <w:pPr>
              <w:rPr>
                <w:lang w:eastAsia="ar-SA"/>
              </w:rPr>
            </w:pPr>
          </w:p>
        </w:tc>
        <w:tc>
          <w:tcPr>
            <w:tcW w:w="755" w:type="dxa"/>
            <w:tcBorders>
              <w:top w:val="nil"/>
              <w:left w:val="nil"/>
              <w:bottom w:val="nil"/>
              <w:right w:val="nil"/>
            </w:tcBorders>
            <w:noWrap/>
            <w:hideMark/>
          </w:tcPr>
          <w:p w14:paraId="44936CAB" w14:textId="77777777" w:rsidR="006273F9" w:rsidRPr="006273F9" w:rsidRDefault="006273F9">
            <w:pPr>
              <w:rPr>
                <w:lang w:eastAsia="ar-SA"/>
              </w:rPr>
            </w:pPr>
          </w:p>
        </w:tc>
        <w:tc>
          <w:tcPr>
            <w:tcW w:w="874" w:type="dxa"/>
            <w:tcBorders>
              <w:top w:val="nil"/>
              <w:left w:val="nil"/>
              <w:bottom w:val="nil"/>
              <w:right w:val="nil"/>
            </w:tcBorders>
            <w:noWrap/>
            <w:hideMark/>
          </w:tcPr>
          <w:p w14:paraId="66BCAC38" w14:textId="77777777" w:rsidR="006273F9" w:rsidRPr="006273F9" w:rsidRDefault="006273F9" w:rsidP="006273F9">
            <w:pPr>
              <w:rPr>
                <w:lang w:eastAsia="ar-SA"/>
              </w:rPr>
            </w:pPr>
          </w:p>
        </w:tc>
      </w:tr>
      <w:tr w:rsidR="006273F9" w:rsidRPr="006273F9" w14:paraId="3A005553" w14:textId="77777777" w:rsidTr="006273F9">
        <w:trPr>
          <w:trHeight w:val="285"/>
        </w:trPr>
        <w:tc>
          <w:tcPr>
            <w:tcW w:w="734" w:type="dxa"/>
            <w:tcBorders>
              <w:top w:val="nil"/>
              <w:left w:val="nil"/>
              <w:bottom w:val="nil"/>
              <w:right w:val="nil"/>
            </w:tcBorders>
            <w:noWrap/>
            <w:hideMark/>
          </w:tcPr>
          <w:p w14:paraId="631E433C" w14:textId="77777777" w:rsidR="006273F9" w:rsidRPr="006273F9" w:rsidRDefault="006273F9" w:rsidP="006273F9">
            <w:pPr>
              <w:rPr>
                <w:lang w:eastAsia="ar-SA"/>
              </w:rPr>
            </w:pPr>
          </w:p>
        </w:tc>
        <w:tc>
          <w:tcPr>
            <w:tcW w:w="4911" w:type="dxa"/>
            <w:gridSpan w:val="4"/>
            <w:tcBorders>
              <w:top w:val="nil"/>
              <w:left w:val="nil"/>
              <w:bottom w:val="nil"/>
              <w:right w:val="nil"/>
            </w:tcBorders>
            <w:noWrap/>
            <w:hideMark/>
          </w:tcPr>
          <w:p w14:paraId="1B063F1F" w14:textId="77777777" w:rsidR="006273F9" w:rsidRPr="006273F9" w:rsidRDefault="006273F9">
            <w:pPr>
              <w:rPr>
                <w:lang w:eastAsia="ar-SA"/>
              </w:rPr>
            </w:pPr>
            <w:r w:rsidRPr="006273F9">
              <w:rPr>
                <w:lang w:eastAsia="ar-SA"/>
              </w:rPr>
              <w:t>У Обреновцу, 14.11.2016. године</w:t>
            </w:r>
          </w:p>
        </w:tc>
        <w:tc>
          <w:tcPr>
            <w:tcW w:w="693" w:type="dxa"/>
            <w:tcBorders>
              <w:top w:val="nil"/>
              <w:left w:val="nil"/>
              <w:bottom w:val="nil"/>
              <w:right w:val="nil"/>
            </w:tcBorders>
            <w:noWrap/>
            <w:hideMark/>
          </w:tcPr>
          <w:p w14:paraId="59B0586F" w14:textId="77777777" w:rsidR="006273F9" w:rsidRPr="006273F9" w:rsidRDefault="006273F9">
            <w:pPr>
              <w:rPr>
                <w:lang w:eastAsia="ar-SA"/>
              </w:rPr>
            </w:pPr>
          </w:p>
        </w:tc>
        <w:tc>
          <w:tcPr>
            <w:tcW w:w="1278" w:type="dxa"/>
            <w:tcBorders>
              <w:top w:val="nil"/>
              <w:left w:val="nil"/>
              <w:bottom w:val="nil"/>
              <w:right w:val="nil"/>
            </w:tcBorders>
            <w:noWrap/>
            <w:hideMark/>
          </w:tcPr>
          <w:p w14:paraId="5D3D81CC" w14:textId="77777777" w:rsidR="006273F9" w:rsidRPr="006273F9" w:rsidRDefault="006273F9" w:rsidP="006273F9">
            <w:pPr>
              <w:rPr>
                <w:lang w:eastAsia="ar-SA"/>
              </w:rPr>
            </w:pPr>
          </w:p>
        </w:tc>
        <w:tc>
          <w:tcPr>
            <w:tcW w:w="755" w:type="dxa"/>
            <w:tcBorders>
              <w:top w:val="nil"/>
              <w:left w:val="nil"/>
              <w:bottom w:val="nil"/>
              <w:right w:val="nil"/>
            </w:tcBorders>
            <w:noWrap/>
            <w:hideMark/>
          </w:tcPr>
          <w:p w14:paraId="1BA96965" w14:textId="77777777" w:rsidR="006273F9" w:rsidRPr="006273F9" w:rsidRDefault="006273F9">
            <w:pPr>
              <w:rPr>
                <w:lang w:eastAsia="ar-SA"/>
              </w:rPr>
            </w:pPr>
          </w:p>
        </w:tc>
        <w:tc>
          <w:tcPr>
            <w:tcW w:w="874" w:type="dxa"/>
            <w:tcBorders>
              <w:top w:val="nil"/>
              <w:left w:val="nil"/>
              <w:bottom w:val="nil"/>
              <w:right w:val="nil"/>
            </w:tcBorders>
            <w:noWrap/>
            <w:hideMark/>
          </w:tcPr>
          <w:p w14:paraId="4D3D0BF3" w14:textId="77777777" w:rsidR="006273F9" w:rsidRPr="006273F9" w:rsidRDefault="006273F9" w:rsidP="006273F9">
            <w:pPr>
              <w:rPr>
                <w:lang w:eastAsia="ar-SA"/>
              </w:rPr>
            </w:pPr>
          </w:p>
        </w:tc>
      </w:tr>
    </w:tbl>
    <w:p w14:paraId="76C4D45D" w14:textId="77777777" w:rsidR="006273F9" w:rsidRDefault="006273F9" w:rsidP="003F4159">
      <w:pPr>
        <w:rPr>
          <w:lang w:eastAsia="ar-SA"/>
        </w:rPr>
      </w:pPr>
    </w:p>
    <w:p w14:paraId="7813E3A6" w14:textId="77777777" w:rsidR="006273F9" w:rsidRDefault="006273F9" w:rsidP="003F4159">
      <w:pPr>
        <w:rPr>
          <w:lang w:eastAsia="ar-SA"/>
        </w:rPr>
      </w:pPr>
    </w:p>
    <w:p w14:paraId="2E115EDA" w14:textId="77777777" w:rsidR="006273F9" w:rsidRDefault="006273F9" w:rsidP="003F4159">
      <w:pPr>
        <w:rPr>
          <w:lang w:eastAsia="ar-SA"/>
        </w:rPr>
      </w:pPr>
    </w:p>
    <w:p w14:paraId="6B709B4C" w14:textId="77777777" w:rsidR="006273F9" w:rsidRDefault="006273F9" w:rsidP="003F4159">
      <w:pPr>
        <w:rPr>
          <w:lang w:eastAsia="ar-SA"/>
        </w:rPr>
      </w:pPr>
    </w:p>
    <w:p w14:paraId="3720C01A" w14:textId="77777777" w:rsidR="006273F9" w:rsidRDefault="006273F9" w:rsidP="006273F9">
      <w:pPr>
        <w:tabs>
          <w:tab w:val="right" w:pos="10255"/>
        </w:tabs>
        <w:rPr>
          <w:lang w:val="sr-Latn-RS"/>
        </w:rPr>
      </w:pPr>
    </w:p>
    <w:p w14:paraId="7E76849A" w14:textId="77777777" w:rsidR="006273F9" w:rsidRDefault="006273F9" w:rsidP="006273F9">
      <w:pPr>
        <w:tabs>
          <w:tab w:val="right" w:pos="10255"/>
        </w:tabs>
        <w:rPr>
          <w:lang w:val="sr-Latn-RS"/>
        </w:rPr>
      </w:pPr>
    </w:p>
    <w:p w14:paraId="23C9FC03" w14:textId="77777777" w:rsidR="006273F9" w:rsidRDefault="006273F9" w:rsidP="006273F9">
      <w:pPr>
        <w:tabs>
          <w:tab w:val="right" w:pos="10255"/>
        </w:tabs>
        <w:rPr>
          <w:lang w:val="sr-Latn-RS"/>
        </w:rPr>
      </w:pPr>
    </w:p>
    <w:p w14:paraId="16D5C081" w14:textId="77777777" w:rsidR="006273F9" w:rsidRDefault="006273F9" w:rsidP="006273F9">
      <w:pPr>
        <w:tabs>
          <w:tab w:val="right" w:pos="10255"/>
        </w:tabs>
        <w:rPr>
          <w:lang w:val="sr-Latn-RS"/>
        </w:rPr>
      </w:pPr>
    </w:p>
    <w:p w14:paraId="2146DE4C" w14:textId="77777777" w:rsidR="006273F9" w:rsidRDefault="006273F9" w:rsidP="006273F9">
      <w:pPr>
        <w:tabs>
          <w:tab w:val="right" w:pos="10255"/>
        </w:tabs>
        <w:rPr>
          <w:lang w:val="sr-Latn-RS"/>
        </w:rPr>
      </w:pPr>
    </w:p>
    <w:p w14:paraId="40709E98" w14:textId="77777777" w:rsidR="00CD7FC5" w:rsidRDefault="00CD7FC5" w:rsidP="006273F9">
      <w:pPr>
        <w:tabs>
          <w:tab w:val="right" w:pos="10255"/>
        </w:tabs>
        <w:rPr>
          <w:lang w:val="sr-Cyrl-CS"/>
        </w:rPr>
      </w:pPr>
    </w:p>
    <w:p w14:paraId="3B810C14" w14:textId="77777777" w:rsidR="00CD7FC5" w:rsidRDefault="00CD7FC5" w:rsidP="006273F9">
      <w:pPr>
        <w:tabs>
          <w:tab w:val="right" w:pos="10255"/>
        </w:tabs>
        <w:rPr>
          <w:lang w:val="sr-Cyrl-CS"/>
        </w:rPr>
      </w:pPr>
    </w:p>
    <w:p w14:paraId="60B93374" w14:textId="77777777" w:rsidR="00CD7FC5" w:rsidRDefault="00CD7FC5" w:rsidP="006273F9">
      <w:pPr>
        <w:tabs>
          <w:tab w:val="right" w:pos="10255"/>
        </w:tabs>
        <w:rPr>
          <w:lang w:val="sr-Cyrl-CS"/>
        </w:rPr>
      </w:pPr>
    </w:p>
    <w:p w14:paraId="3BF7E154" w14:textId="77777777" w:rsidR="00CD7FC5" w:rsidRDefault="00CD7FC5" w:rsidP="006273F9">
      <w:pPr>
        <w:tabs>
          <w:tab w:val="right" w:pos="10255"/>
        </w:tabs>
        <w:rPr>
          <w:lang w:val="sr-Cyrl-CS"/>
        </w:rPr>
      </w:pPr>
    </w:p>
    <w:p w14:paraId="5961FB8D" w14:textId="77777777" w:rsidR="006273F9" w:rsidRDefault="006273F9" w:rsidP="006273F9">
      <w:pPr>
        <w:tabs>
          <w:tab w:val="right" w:pos="10255"/>
        </w:tabs>
        <w:rPr>
          <w:rFonts w:cs="Arial"/>
          <w:b/>
        </w:rPr>
      </w:pPr>
      <w:r>
        <w:rPr>
          <w:lang w:val="sr-Cyrl-CS"/>
        </w:rPr>
        <w:lastRenderedPageBreak/>
        <w:t xml:space="preserve">Прилог 2                         </w:t>
      </w:r>
      <w:r>
        <w:rPr>
          <w:lang w:val="sr-Latn-CS"/>
        </w:rPr>
        <w:t xml:space="preserve"> </w:t>
      </w:r>
      <w:r>
        <w:rPr>
          <w:rFonts w:cs="Arial"/>
          <w:b/>
          <w:lang w:val="sr-Cyrl-CS"/>
        </w:rPr>
        <w:t>Технички о</w:t>
      </w:r>
      <w:r>
        <w:rPr>
          <w:rFonts w:cs="Arial"/>
          <w:b/>
        </w:rPr>
        <w:t>пис набавке</w:t>
      </w:r>
    </w:p>
    <w:p w14:paraId="1EFC427E" w14:textId="77777777" w:rsidR="006273F9" w:rsidRPr="009F57A0" w:rsidRDefault="006273F9" w:rsidP="006273F9">
      <w:pPr>
        <w:tabs>
          <w:tab w:val="right" w:pos="10255"/>
        </w:tabs>
        <w:rPr>
          <w:rFonts w:cs="Arial"/>
          <w:b/>
          <w:lang w:val="sr-Latn-RS"/>
        </w:rPr>
      </w:pPr>
      <w:r>
        <w:rPr>
          <w:rFonts w:cs="Arial"/>
          <w:b/>
          <w:lang w:val="sr-Latn-CS"/>
        </w:rPr>
        <w:t xml:space="preserve">                                </w:t>
      </w:r>
      <w:r>
        <w:rPr>
          <w:rFonts w:cs="Arial"/>
          <w:b/>
          <w:lang w:val="sr-Cyrl-CS"/>
        </w:rPr>
        <w:t xml:space="preserve">   </w:t>
      </w:r>
      <w:r>
        <w:rPr>
          <w:rFonts w:cs="Arial"/>
          <w:b/>
          <w:lang w:val="sr-Latn-RS"/>
        </w:rPr>
        <w:t xml:space="preserve">   </w:t>
      </w:r>
      <w:r>
        <w:rPr>
          <w:rFonts w:cs="Arial"/>
          <w:b/>
          <w:lang w:val="sr-Cyrl-CS"/>
        </w:rPr>
        <w:t xml:space="preserve">по ЗСУ број: </w:t>
      </w:r>
      <w:r>
        <w:rPr>
          <w:rFonts w:cs="Arial"/>
          <w:b/>
          <w:lang w:val="sr-Latn-RS"/>
        </w:rPr>
        <w:t>1893/2016</w:t>
      </w:r>
    </w:p>
    <w:p w14:paraId="4E8F8F53" w14:textId="77777777" w:rsidR="006273F9" w:rsidRDefault="006273F9" w:rsidP="006273F9">
      <w:pPr>
        <w:tabs>
          <w:tab w:val="right" w:pos="10255"/>
        </w:tabs>
        <w:rPr>
          <w:rFonts w:eastAsia="Calibri" w:cs="Arial"/>
          <w:b/>
          <w:lang w:val="sr-Cyrl-CS"/>
        </w:rPr>
      </w:pPr>
    </w:p>
    <w:p w14:paraId="747A3BCA" w14:textId="77777777" w:rsidR="006273F9" w:rsidRPr="004C628C" w:rsidRDefault="006273F9" w:rsidP="006273F9">
      <w:pPr>
        <w:tabs>
          <w:tab w:val="right" w:pos="10255"/>
        </w:tabs>
        <w:rPr>
          <w:rFonts w:cs="Arial"/>
          <w:lang w:val="sr-Cyrl-CS"/>
        </w:rPr>
      </w:pPr>
      <w:r w:rsidRPr="004C628C">
        <w:rPr>
          <w:rFonts w:cs="Arial"/>
          <w:lang w:val="sr-Cyrl-CS"/>
        </w:rPr>
        <w:tab/>
      </w:r>
      <w:r w:rsidRPr="004C628C">
        <w:rPr>
          <w:rFonts w:cs="Arial"/>
          <w:lang w:val="sr-Cyrl-CS"/>
        </w:rPr>
        <w:tab/>
      </w:r>
      <w:r w:rsidRPr="004C628C">
        <w:rPr>
          <w:rFonts w:cs="Arial"/>
          <w:lang w:val="sr-Cyrl-CS"/>
        </w:rPr>
        <w:tab/>
      </w:r>
      <w:r w:rsidRPr="004C628C">
        <w:rPr>
          <w:rFonts w:cs="Arial"/>
          <w:lang w:val="sr-Cyrl-CS"/>
        </w:rPr>
        <w:tab/>
      </w:r>
    </w:p>
    <w:p w14:paraId="1054B005" w14:textId="77777777" w:rsidR="006273F9" w:rsidRPr="00DC1F1A" w:rsidRDefault="006273F9" w:rsidP="006273F9">
      <w:pPr>
        <w:tabs>
          <w:tab w:val="right" w:pos="10255"/>
        </w:tabs>
        <w:rPr>
          <w:b/>
        </w:rPr>
      </w:pPr>
      <w:r w:rsidRPr="00DC1F1A">
        <w:rPr>
          <w:rFonts w:cs="Arial"/>
          <w:b/>
          <w:lang w:val="sr-Cyrl-CS"/>
        </w:rPr>
        <w:t xml:space="preserve">  </w:t>
      </w:r>
      <w:r w:rsidRPr="00DC1F1A">
        <w:rPr>
          <w:b/>
        </w:rPr>
        <w:t>ТЕХНИЧКЕ КАРАКТЕРИСТИКЕ МИНЕРАЛНЕ ВУНЕ</w:t>
      </w:r>
    </w:p>
    <w:p w14:paraId="1BF15835" w14:textId="77777777" w:rsidR="006273F9" w:rsidRPr="00DC1F1A" w:rsidRDefault="006273F9" w:rsidP="006273F9"/>
    <w:p w14:paraId="14D19910" w14:textId="77777777" w:rsidR="006273F9" w:rsidRPr="00DC1F1A" w:rsidRDefault="006273F9" w:rsidP="006273F9">
      <w:pPr>
        <w:rPr>
          <w:b/>
        </w:rPr>
      </w:pPr>
      <w:r w:rsidRPr="00DC1F1A">
        <w:rPr>
          <w:b/>
        </w:rPr>
        <w:t>I  Минерална вуна у облику јастука једнострано прошивеног поцинкованом жицом на меркур плетиву од поцинковане жице.</w:t>
      </w:r>
    </w:p>
    <w:p w14:paraId="47E9A9F1" w14:textId="77777777" w:rsidR="006273F9" w:rsidRPr="00DC1F1A" w:rsidRDefault="006273F9" w:rsidP="006273F9"/>
    <w:p w14:paraId="6A29660E" w14:textId="77777777" w:rsidR="006273F9" w:rsidRPr="00DC1F1A" w:rsidRDefault="006273F9" w:rsidP="006273F9">
      <w:r w:rsidRPr="00DC1F1A">
        <w:t xml:space="preserve">- </w:t>
      </w:r>
      <w:r w:rsidRPr="00DC1F1A">
        <w:rPr>
          <w:lang w:val="ru-RU"/>
        </w:rPr>
        <w:t>Запреминска</w:t>
      </w:r>
      <w:r w:rsidRPr="00DC1F1A">
        <w:t xml:space="preserve"> </w:t>
      </w:r>
      <w:r w:rsidRPr="00DC1F1A">
        <w:rPr>
          <w:lang w:val="ru-RU"/>
        </w:rPr>
        <w:t>маса</w:t>
      </w:r>
      <w:r w:rsidRPr="00DC1F1A">
        <w:t>:</w:t>
      </w:r>
      <w:r w:rsidRPr="00DC1F1A">
        <w:tab/>
      </w:r>
      <w:r w:rsidRPr="00DC1F1A">
        <w:tab/>
        <w:t>100+/- 10% kg/m3</w:t>
      </w:r>
      <w:r w:rsidRPr="00DC1F1A">
        <w:tab/>
      </w:r>
    </w:p>
    <w:p w14:paraId="513D0951" w14:textId="77777777" w:rsidR="006273F9" w:rsidRPr="00DC1F1A" w:rsidRDefault="006273F9" w:rsidP="006273F9">
      <w:r w:rsidRPr="00DC1F1A">
        <w:t>- К</w:t>
      </w:r>
      <w:r w:rsidRPr="00DC1F1A">
        <w:rPr>
          <w:lang w:val="ru-RU"/>
        </w:rPr>
        <w:t>оефицијент</w:t>
      </w:r>
      <w:r w:rsidRPr="00DC1F1A">
        <w:t xml:space="preserve"> </w:t>
      </w:r>
      <w:r w:rsidRPr="00DC1F1A">
        <w:rPr>
          <w:lang w:val="ru-RU"/>
        </w:rPr>
        <w:t>топлотне</w:t>
      </w:r>
      <w:r w:rsidRPr="00DC1F1A">
        <w:t xml:space="preserve"> </w:t>
      </w:r>
    </w:p>
    <w:p w14:paraId="2D9B4749" w14:textId="77777777" w:rsidR="006273F9" w:rsidRPr="00DC1F1A" w:rsidRDefault="006273F9" w:rsidP="006273F9">
      <w:r w:rsidRPr="00DC1F1A">
        <w:t xml:space="preserve">   проводљивости  (</w:t>
      </w:r>
      <w:r w:rsidRPr="00DC1F1A">
        <w:sym w:font="Symbol" w:char="006C"/>
      </w:r>
      <w:r w:rsidRPr="00DC1F1A">
        <w:rPr>
          <w:lang w:val="pt-BR"/>
        </w:rPr>
        <w:t>R</w:t>
      </w:r>
      <w:r w:rsidRPr="00DC1F1A">
        <w:t>)</w:t>
      </w:r>
      <w:r w:rsidRPr="00DC1F1A">
        <w:tab/>
      </w:r>
      <w:r w:rsidRPr="00DC1F1A">
        <w:tab/>
        <w:t xml:space="preserve">0,040 </w:t>
      </w:r>
      <w:r w:rsidRPr="00DC1F1A">
        <w:rPr>
          <w:lang w:val="pt-BR"/>
        </w:rPr>
        <w:t>W</w:t>
      </w:r>
      <w:r w:rsidRPr="00DC1F1A">
        <w:t>/</w:t>
      </w:r>
      <w:r w:rsidRPr="00DC1F1A">
        <w:rPr>
          <w:lang w:val="pt-BR"/>
        </w:rPr>
        <w:t>m</w:t>
      </w:r>
      <w:r w:rsidRPr="00DC1F1A">
        <w:tab/>
        <w:t xml:space="preserve">SRPS </w:t>
      </w:r>
      <w:r w:rsidRPr="00DC1F1A">
        <w:rPr>
          <w:lang w:val="pt-BR"/>
        </w:rPr>
        <w:t>U</w:t>
      </w:r>
      <w:r w:rsidRPr="00DC1F1A">
        <w:t>.</w:t>
      </w:r>
      <w:r w:rsidRPr="00DC1F1A">
        <w:rPr>
          <w:lang w:val="pt-BR"/>
        </w:rPr>
        <w:t>A</w:t>
      </w:r>
      <w:r w:rsidRPr="00DC1F1A">
        <w:t>2.020</w:t>
      </w:r>
    </w:p>
    <w:p w14:paraId="390A93B6" w14:textId="77777777" w:rsidR="006273F9" w:rsidRPr="00DC1F1A" w:rsidRDefault="006273F9" w:rsidP="006273F9">
      <w:r w:rsidRPr="00DC1F1A">
        <w:rPr>
          <w:lang w:val="ru-RU"/>
        </w:rPr>
        <w:t>- Температура примене (</w:t>
      </w:r>
      <w:r w:rsidRPr="00DC1F1A">
        <w:rPr>
          <w:lang w:val="pt-BR"/>
        </w:rPr>
        <w:t>T</w:t>
      </w:r>
      <w:r w:rsidRPr="00DC1F1A">
        <w:rPr>
          <w:lang w:val="ru-RU"/>
        </w:rPr>
        <w:t>)</w:t>
      </w:r>
      <w:r w:rsidRPr="00DC1F1A">
        <w:rPr>
          <w:lang w:val="ru-RU"/>
        </w:rPr>
        <w:tab/>
      </w:r>
      <w:r w:rsidRPr="00DC1F1A">
        <w:rPr>
          <w:lang w:val="pt-BR"/>
        </w:rPr>
        <w:t>do</w:t>
      </w:r>
      <w:r w:rsidRPr="00DC1F1A">
        <w:rPr>
          <w:lang w:val="ru-RU"/>
        </w:rPr>
        <w:t xml:space="preserve"> 700</w:t>
      </w:r>
      <w:r w:rsidRPr="00DC1F1A">
        <w:sym w:font="Symbol" w:char="00B0"/>
      </w:r>
      <w:r w:rsidRPr="00DC1F1A">
        <w:rPr>
          <w:lang w:val="pt-BR"/>
        </w:rPr>
        <w:t>C</w:t>
      </w:r>
      <w:r w:rsidRPr="00DC1F1A">
        <w:rPr>
          <w:lang w:val="ru-RU"/>
        </w:rPr>
        <w:tab/>
      </w:r>
      <w:r w:rsidRPr="00DC1F1A">
        <w:rPr>
          <w:lang w:val="ru-RU"/>
        </w:rPr>
        <w:tab/>
      </w:r>
      <w:r w:rsidRPr="00DC1F1A">
        <w:t xml:space="preserve">(оријентационо </w:t>
      </w:r>
      <w:r w:rsidRPr="00DC1F1A">
        <w:rPr>
          <w:lang w:val="pt-BR"/>
        </w:rPr>
        <w:t>DIN</w:t>
      </w:r>
      <w:r w:rsidRPr="00DC1F1A">
        <w:rPr>
          <w:lang w:val="ru-RU"/>
        </w:rPr>
        <w:t xml:space="preserve"> 52612</w:t>
      </w:r>
      <w:r w:rsidRPr="00DC1F1A">
        <w:t>)</w:t>
      </w:r>
    </w:p>
    <w:p w14:paraId="65D17EF0" w14:textId="77777777" w:rsidR="006273F9" w:rsidRPr="00DC1F1A" w:rsidRDefault="006273F9" w:rsidP="006273F9">
      <w:pPr>
        <w:rPr>
          <w:lang w:val="ru-RU"/>
        </w:rPr>
      </w:pPr>
      <w:r w:rsidRPr="00DC1F1A">
        <w:rPr>
          <w:lang w:val="ru-RU"/>
        </w:rPr>
        <w:t>- Класа негоривости</w:t>
      </w:r>
      <w:r w:rsidRPr="00DC1F1A">
        <w:rPr>
          <w:lang w:val="ru-RU"/>
        </w:rPr>
        <w:tab/>
      </w:r>
      <w:r w:rsidRPr="00DC1F1A">
        <w:rPr>
          <w:lang w:val="ru-RU"/>
        </w:rPr>
        <w:tab/>
      </w:r>
      <w:r w:rsidRPr="00DC1F1A">
        <w:rPr>
          <w:lang w:val="pt-BR"/>
        </w:rPr>
        <w:t>class</w:t>
      </w:r>
      <w:r w:rsidRPr="00DC1F1A">
        <w:rPr>
          <w:lang w:val="ru-RU"/>
        </w:rPr>
        <w:t xml:space="preserve"> </w:t>
      </w:r>
      <w:r w:rsidRPr="00DC1F1A">
        <w:rPr>
          <w:lang w:val="pt-BR"/>
        </w:rPr>
        <w:t>A</w:t>
      </w:r>
      <w:r w:rsidRPr="00DC1F1A">
        <w:rPr>
          <w:lang w:val="ru-RU"/>
        </w:rPr>
        <w:t>1</w:t>
      </w:r>
      <w:r w:rsidRPr="00DC1F1A">
        <w:rPr>
          <w:lang w:val="ru-RU"/>
        </w:rPr>
        <w:tab/>
      </w:r>
      <w:r w:rsidRPr="00DC1F1A">
        <w:rPr>
          <w:lang w:val="ru-RU"/>
        </w:rPr>
        <w:tab/>
      </w:r>
      <w:r w:rsidRPr="00DC1F1A">
        <w:t xml:space="preserve">SRPS </w:t>
      </w:r>
      <w:r w:rsidRPr="00DC1F1A">
        <w:rPr>
          <w:lang w:val="pt-BR"/>
        </w:rPr>
        <w:t>EN</w:t>
      </w:r>
      <w:r w:rsidRPr="00DC1F1A">
        <w:rPr>
          <w:lang w:val="ru-RU"/>
        </w:rPr>
        <w:t xml:space="preserve"> 13501-1</w:t>
      </w:r>
    </w:p>
    <w:p w14:paraId="30FFA484" w14:textId="77777777" w:rsidR="006273F9" w:rsidRPr="00DC1F1A" w:rsidRDefault="006273F9" w:rsidP="006273F9">
      <w:r w:rsidRPr="00DC1F1A">
        <w:tab/>
        <w:t xml:space="preserve">- Ознака изолације </w:t>
      </w:r>
      <w:r w:rsidRPr="00DC1F1A">
        <w:tab/>
      </w:r>
      <w:r w:rsidRPr="00DC1F1A">
        <w:tab/>
        <w:t>(оријентационо према AGI Q 132:12.06.02.66.10)</w:t>
      </w:r>
    </w:p>
    <w:p w14:paraId="5A5721EF" w14:textId="77777777" w:rsidR="006273F9" w:rsidRPr="00DC1F1A" w:rsidRDefault="006273F9" w:rsidP="006273F9">
      <w:r w:rsidRPr="00DC1F1A">
        <w:tab/>
        <w:t xml:space="preserve">- Хидрофобност </w:t>
      </w:r>
      <w:r w:rsidRPr="00DC1F1A">
        <w:tab/>
      </w:r>
      <w:r w:rsidRPr="00DC1F1A">
        <w:tab/>
        <w:t>(оријентационо према према AGI Q 136)</w:t>
      </w:r>
    </w:p>
    <w:p w14:paraId="5BBDC0B0" w14:textId="77777777" w:rsidR="006273F9" w:rsidRPr="00DC1F1A" w:rsidRDefault="006273F9" w:rsidP="006273F9">
      <w:r w:rsidRPr="00DC1F1A">
        <w:t>- Задовољава AS квалитет  (оријентационо према према AGI Q 135, без додатка силикона)</w:t>
      </w:r>
    </w:p>
    <w:p w14:paraId="19960B3D" w14:textId="77777777" w:rsidR="006273F9" w:rsidRPr="00DC1F1A" w:rsidRDefault="006273F9" w:rsidP="005706EF">
      <w:pPr>
        <w:numPr>
          <w:ilvl w:val="0"/>
          <w:numId w:val="36"/>
        </w:numPr>
        <w:spacing w:beforeLines="60" w:before="144"/>
        <w:ind w:left="1122" w:right="85" w:hanging="374"/>
        <w:rPr>
          <w:rFonts w:cs="Arial"/>
          <w:b/>
          <w:lang w:val="sl-SI"/>
        </w:rPr>
      </w:pPr>
      <w:r w:rsidRPr="00DC1F1A">
        <w:rPr>
          <w:rFonts w:cs="Arial"/>
          <w:b/>
          <w:lang w:val="sl-SI"/>
        </w:rPr>
        <w:t>Топлотна проводљивост изолације код средње температуре употребе:</w:t>
      </w:r>
    </w:p>
    <w:p w14:paraId="2C39DAD5" w14:textId="77777777" w:rsidR="006273F9" w:rsidRPr="00DC1F1A" w:rsidRDefault="006273F9" w:rsidP="006273F9">
      <w:pPr>
        <w:spacing w:beforeLines="60" w:before="144"/>
        <w:ind w:right="85"/>
        <w:rPr>
          <w:rFonts w:cs="Arial"/>
          <w:lang w:val="sl-SI"/>
        </w:rPr>
      </w:pP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070"/>
      </w:tblGrid>
      <w:tr w:rsidR="006273F9" w:rsidRPr="00DC1F1A" w14:paraId="28085024" w14:textId="77777777" w:rsidTr="006273F9">
        <w:tc>
          <w:tcPr>
            <w:tcW w:w="1638" w:type="dxa"/>
            <w:vAlign w:val="center"/>
          </w:tcPr>
          <w:p w14:paraId="428CF5A5" w14:textId="77777777" w:rsidR="006273F9" w:rsidRPr="00DC1F1A" w:rsidRDefault="006273F9" w:rsidP="006273F9">
            <w:pPr>
              <w:jc w:val="center"/>
              <w:rPr>
                <w:rFonts w:cs="Arial"/>
              </w:rPr>
            </w:pPr>
            <w:r w:rsidRPr="00DC1F1A">
              <w:rPr>
                <w:rFonts w:cs="Arial"/>
              </w:rPr>
              <w:t>Ts ( ºC )</w:t>
            </w:r>
          </w:p>
        </w:tc>
        <w:tc>
          <w:tcPr>
            <w:tcW w:w="2070" w:type="dxa"/>
            <w:vAlign w:val="center"/>
          </w:tcPr>
          <w:p w14:paraId="34B893BC" w14:textId="77777777" w:rsidR="006273F9" w:rsidRPr="00DC1F1A" w:rsidRDefault="006273F9" w:rsidP="006273F9">
            <w:pPr>
              <w:spacing w:beforeLines="60" w:before="144"/>
              <w:ind w:right="85"/>
              <w:jc w:val="center"/>
              <w:rPr>
                <w:rFonts w:cs="Arial"/>
                <w:lang w:val="sl-SI"/>
              </w:rPr>
            </w:pPr>
            <w:r w:rsidRPr="00DC1F1A">
              <w:rPr>
                <w:rFonts w:cs="Arial"/>
              </w:rPr>
              <w:t>λ ( W/mK )</w:t>
            </w:r>
          </w:p>
        </w:tc>
      </w:tr>
      <w:tr w:rsidR="006273F9" w:rsidRPr="00DC1F1A" w14:paraId="4F1676D0" w14:textId="77777777" w:rsidTr="006273F9">
        <w:tc>
          <w:tcPr>
            <w:tcW w:w="1638" w:type="dxa"/>
            <w:vAlign w:val="center"/>
          </w:tcPr>
          <w:p w14:paraId="61F73B6F" w14:textId="77777777" w:rsidR="006273F9" w:rsidRPr="00DC1F1A" w:rsidRDefault="006273F9" w:rsidP="006273F9">
            <w:pPr>
              <w:jc w:val="center"/>
              <w:rPr>
                <w:rFonts w:cs="Arial"/>
              </w:rPr>
            </w:pPr>
            <w:r w:rsidRPr="00DC1F1A">
              <w:rPr>
                <w:rFonts w:cs="Arial"/>
              </w:rPr>
              <w:t>50</w:t>
            </w:r>
          </w:p>
        </w:tc>
        <w:tc>
          <w:tcPr>
            <w:tcW w:w="2070" w:type="dxa"/>
            <w:vAlign w:val="center"/>
          </w:tcPr>
          <w:p w14:paraId="64B000AA" w14:textId="77777777" w:rsidR="006273F9" w:rsidRPr="00DC1F1A" w:rsidRDefault="006273F9" w:rsidP="006273F9">
            <w:pPr>
              <w:spacing w:beforeLines="60" w:before="144"/>
              <w:ind w:right="85"/>
              <w:jc w:val="center"/>
              <w:rPr>
                <w:rFonts w:cs="Arial"/>
                <w:lang w:val="sl-SI"/>
              </w:rPr>
            </w:pPr>
            <w:r w:rsidRPr="00DC1F1A">
              <w:rPr>
                <w:rFonts w:cs="Arial"/>
              </w:rPr>
              <w:t>0,039</w:t>
            </w:r>
          </w:p>
        </w:tc>
      </w:tr>
      <w:tr w:rsidR="006273F9" w:rsidRPr="00DC1F1A" w14:paraId="7422A4E3" w14:textId="77777777" w:rsidTr="006273F9">
        <w:tc>
          <w:tcPr>
            <w:tcW w:w="1638" w:type="dxa"/>
            <w:vAlign w:val="center"/>
          </w:tcPr>
          <w:p w14:paraId="2BD8E979" w14:textId="77777777" w:rsidR="006273F9" w:rsidRPr="00DC1F1A" w:rsidRDefault="006273F9" w:rsidP="006273F9">
            <w:pPr>
              <w:jc w:val="center"/>
              <w:rPr>
                <w:rFonts w:cs="Arial"/>
              </w:rPr>
            </w:pPr>
            <w:r w:rsidRPr="00DC1F1A">
              <w:rPr>
                <w:rFonts w:cs="Arial"/>
              </w:rPr>
              <w:t>100</w:t>
            </w:r>
          </w:p>
        </w:tc>
        <w:tc>
          <w:tcPr>
            <w:tcW w:w="2070" w:type="dxa"/>
            <w:vAlign w:val="center"/>
          </w:tcPr>
          <w:p w14:paraId="3B818D9D" w14:textId="77777777" w:rsidR="006273F9" w:rsidRPr="00DC1F1A" w:rsidRDefault="006273F9" w:rsidP="006273F9">
            <w:pPr>
              <w:spacing w:beforeLines="60" w:before="144"/>
              <w:ind w:right="85"/>
              <w:jc w:val="center"/>
              <w:rPr>
                <w:rFonts w:cs="Arial"/>
                <w:lang w:val="sl-SI"/>
              </w:rPr>
            </w:pPr>
            <w:r w:rsidRPr="00DC1F1A">
              <w:rPr>
                <w:rFonts w:cs="Arial"/>
              </w:rPr>
              <w:t>0,046</w:t>
            </w:r>
          </w:p>
        </w:tc>
      </w:tr>
      <w:tr w:rsidR="006273F9" w:rsidRPr="00DC1F1A" w14:paraId="5B862ABA" w14:textId="77777777" w:rsidTr="006273F9">
        <w:tc>
          <w:tcPr>
            <w:tcW w:w="1638" w:type="dxa"/>
            <w:vAlign w:val="center"/>
          </w:tcPr>
          <w:p w14:paraId="701C8509" w14:textId="77777777" w:rsidR="006273F9" w:rsidRPr="00DC1F1A" w:rsidRDefault="006273F9" w:rsidP="006273F9">
            <w:pPr>
              <w:jc w:val="center"/>
              <w:rPr>
                <w:rFonts w:cs="Arial"/>
              </w:rPr>
            </w:pPr>
            <w:r w:rsidRPr="00DC1F1A">
              <w:rPr>
                <w:rFonts w:cs="Arial"/>
              </w:rPr>
              <w:t>150</w:t>
            </w:r>
          </w:p>
        </w:tc>
        <w:tc>
          <w:tcPr>
            <w:tcW w:w="2070" w:type="dxa"/>
            <w:vAlign w:val="center"/>
          </w:tcPr>
          <w:p w14:paraId="11288BC1" w14:textId="77777777" w:rsidR="006273F9" w:rsidRPr="00DC1F1A" w:rsidRDefault="006273F9" w:rsidP="006273F9">
            <w:pPr>
              <w:spacing w:beforeLines="60" w:before="144"/>
              <w:ind w:right="85"/>
              <w:jc w:val="center"/>
              <w:rPr>
                <w:rFonts w:cs="Arial"/>
                <w:lang w:val="sl-SI"/>
              </w:rPr>
            </w:pPr>
            <w:r w:rsidRPr="00DC1F1A">
              <w:rPr>
                <w:rFonts w:cs="Arial"/>
              </w:rPr>
              <w:t>0,054</w:t>
            </w:r>
          </w:p>
        </w:tc>
      </w:tr>
      <w:tr w:rsidR="006273F9" w:rsidRPr="00DC1F1A" w14:paraId="48718D66" w14:textId="77777777" w:rsidTr="006273F9">
        <w:tc>
          <w:tcPr>
            <w:tcW w:w="1638" w:type="dxa"/>
            <w:vAlign w:val="center"/>
          </w:tcPr>
          <w:p w14:paraId="45220394" w14:textId="77777777" w:rsidR="006273F9" w:rsidRPr="00DC1F1A" w:rsidRDefault="006273F9" w:rsidP="006273F9">
            <w:pPr>
              <w:jc w:val="center"/>
              <w:rPr>
                <w:rFonts w:cs="Arial"/>
              </w:rPr>
            </w:pPr>
            <w:r w:rsidRPr="00DC1F1A">
              <w:rPr>
                <w:rFonts w:cs="Arial"/>
              </w:rPr>
              <w:t>200</w:t>
            </w:r>
          </w:p>
        </w:tc>
        <w:tc>
          <w:tcPr>
            <w:tcW w:w="2070" w:type="dxa"/>
            <w:vAlign w:val="center"/>
          </w:tcPr>
          <w:p w14:paraId="44F00EB8" w14:textId="77777777" w:rsidR="006273F9" w:rsidRPr="00DC1F1A" w:rsidRDefault="006273F9" w:rsidP="006273F9">
            <w:pPr>
              <w:spacing w:beforeLines="60" w:before="144"/>
              <w:ind w:right="85"/>
              <w:jc w:val="center"/>
              <w:rPr>
                <w:rFonts w:cs="Arial"/>
                <w:lang w:val="sl-SI"/>
              </w:rPr>
            </w:pPr>
            <w:r w:rsidRPr="00DC1F1A">
              <w:rPr>
                <w:rFonts w:cs="Arial"/>
              </w:rPr>
              <w:t>0,064</w:t>
            </w:r>
          </w:p>
        </w:tc>
      </w:tr>
      <w:tr w:rsidR="006273F9" w:rsidRPr="00DC1F1A" w14:paraId="305B4E04" w14:textId="77777777" w:rsidTr="006273F9">
        <w:tc>
          <w:tcPr>
            <w:tcW w:w="1638" w:type="dxa"/>
            <w:vAlign w:val="center"/>
          </w:tcPr>
          <w:p w14:paraId="474A52C1" w14:textId="77777777" w:rsidR="006273F9" w:rsidRPr="00DC1F1A" w:rsidRDefault="006273F9" w:rsidP="006273F9">
            <w:pPr>
              <w:jc w:val="center"/>
              <w:rPr>
                <w:rFonts w:cs="Arial"/>
              </w:rPr>
            </w:pPr>
            <w:r w:rsidRPr="00DC1F1A">
              <w:rPr>
                <w:rFonts w:cs="Arial"/>
              </w:rPr>
              <w:t>250</w:t>
            </w:r>
          </w:p>
        </w:tc>
        <w:tc>
          <w:tcPr>
            <w:tcW w:w="2070" w:type="dxa"/>
            <w:vAlign w:val="center"/>
          </w:tcPr>
          <w:p w14:paraId="095581A5" w14:textId="77777777" w:rsidR="006273F9" w:rsidRPr="00DC1F1A" w:rsidRDefault="006273F9" w:rsidP="006273F9">
            <w:pPr>
              <w:spacing w:beforeLines="60" w:before="144"/>
              <w:ind w:right="85"/>
              <w:jc w:val="center"/>
              <w:rPr>
                <w:rFonts w:cs="Arial"/>
                <w:lang w:val="sl-SI"/>
              </w:rPr>
            </w:pPr>
            <w:r w:rsidRPr="00DC1F1A">
              <w:rPr>
                <w:rFonts w:cs="Arial"/>
              </w:rPr>
              <w:t>0,075</w:t>
            </w:r>
          </w:p>
        </w:tc>
      </w:tr>
      <w:tr w:rsidR="006273F9" w:rsidRPr="00DC1F1A" w14:paraId="1299516D" w14:textId="77777777" w:rsidTr="006273F9">
        <w:tc>
          <w:tcPr>
            <w:tcW w:w="1638" w:type="dxa"/>
            <w:vAlign w:val="center"/>
          </w:tcPr>
          <w:p w14:paraId="39CCB656" w14:textId="77777777" w:rsidR="006273F9" w:rsidRPr="00DC1F1A" w:rsidRDefault="006273F9" w:rsidP="006273F9">
            <w:pPr>
              <w:jc w:val="center"/>
              <w:rPr>
                <w:rFonts w:cs="Arial"/>
              </w:rPr>
            </w:pPr>
            <w:r w:rsidRPr="00DC1F1A">
              <w:rPr>
                <w:rFonts w:cs="Arial"/>
              </w:rPr>
              <w:t>300</w:t>
            </w:r>
          </w:p>
        </w:tc>
        <w:tc>
          <w:tcPr>
            <w:tcW w:w="2070" w:type="dxa"/>
            <w:vAlign w:val="center"/>
          </w:tcPr>
          <w:p w14:paraId="7D7BD4A2" w14:textId="77777777" w:rsidR="006273F9" w:rsidRPr="00DC1F1A" w:rsidRDefault="006273F9" w:rsidP="006273F9">
            <w:pPr>
              <w:spacing w:beforeLines="60" w:before="144"/>
              <w:ind w:right="85"/>
              <w:jc w:val="center"/>
              <w:rPr>
                <w:rFonts w:cs="Arial"/>
                <w:lang w:val="sl-SI"/>
              </w:rPr>
            </w:pPr>
            <w:r w:rsidRPr="00DC1F1A">
              <w:rPr>
                <w:rFonts w:cs="Arial"/>
              </w:rPr>
              <w:t>0,088</w:t>
            </w:r>
          </w:p>
        </w:tc>
      </w:tr>
      <w:tr w:rsidR="006273F9" w:rsidRPr="00DC1F1A" w14:paraId="12AF441D" w14:textId="77777777" w:rsidTr="006273F9">
        <w:tc>
          <w:tcPr>
            <w:tcW w:w="1638" w:type="dxa"/>
            <w:vAlign w:val="center"/>
          </w:tcPr>
          <w:p w14:paraId="1ED57EC4" w14:textId="77777777" w:rsidR="006273F9" w:rsidRPr="00DC1F1A" w:rsidRDefault="006273F9" w:rsidP="006273F9">
            <w:pPr>
              <w:jc w:val="center"/>
              <w:rPr>
                <w:rFonts w:cs="Arial"/>
              </w:rPr>
            </w:pPr>
            <w:r w:rsidRPr="00DC1F1A">
              <w:rPr>
                <w:rFonts w:cs="Arial"/>
              </w:rPr>
              <w:t>350</w:t>
            </w:r>
          </w:p>
        </w:tc>
        <w:tc>
          <w:tcPr>
            <w:tcW w:w="2070" w:type="dxa"/>
            <w:vAlign w:val="center"/>
          </w:tcPr>
          <w:p w14:paraId="7F6CF992" w14:textId="77777777" w:rsidR="006273F9" w:rsidRPr="00DC1F1A" w:rsidRDefault="006273F9" w:rsidP="006273F9">
            <w:pPr>
              <w:spacing w:beforeLines="60" w:before="144"/>
              <w:ind w:right="85"/>
              <w:jc w:val="center"/>
              <w:rPr>
                <w:rFonts w:cs="Arial"/>
                <w:lang w:val="sl-SI"/>
              </w:rPr>
            </w:pPr>
            <w:r w:rsidRPr="00DC1F1A">
              <w:rPr>
                <w:rFonts w:cs="Arial"/>
              </w:rPr>
              <w:t>0,103</w:t>
            </w:r>
          </w:p>
        </w:tc>
      </w:tr>
      <w:tr w:rsidR="006273F9" w:rsidRPr="00DC1F1A" w14:paraId="7C36F3A1" w14:textId="77777777" w:rsidTr="006273F9">
        <w:tc>
          <w:tcPr>
            <w:tcW w:w="1638" w:type="dxa"/>
            <w:vAlign w:val="center"/>
          </w:tcPr>
          <w:p w14:paraId="68D4B991" w14:textId="77777777" w:rsidR="006273F9" w:rsidRPr="00DC1F1A" w:rsidRDefault="006273F9" w:rsidP="006273F9">
            <w:pPr>
              <w:jc w:val="center"/>
              <w:rPr>
                <w:rFonts w:cs="Arial"/>
              </w:rPr>
            </w:pPr>
            <w:r w:rsidRPr="00DC1F1A">
              <w:rPr>
                <w:rFonts w:cs="Arial"/>
              </w:rPr>
              <w:t>400</w:t>
            </w:r>
          </w:p>
        </w:tc>
        <w:tc>
          <w:tcPr>
            <w:tcW w:w="2070" w:type="dxa"/>
            <w:vAlign w:val="center"/>
          </w:tcPr>
          <w:p w14:paraId="43DFCFE2" w14:textId="77777777" w:rsidR="006273F9" w:rsidRPr="00DC1F1A" w:rsidRDefault="006273F9" w:rsidP="006273F9">
            <w:pPr>
              <w:spacing w:beforeLines="60" w:before="144"/>
              <w:ind w:right="85"/>
              <w:jc w:val="center"/>
              <w:rPr>
                <w:rFonts w:cs="Arial"/>
                <w:lang w:val="sl-SI"/>
              </w:rPr>
            </w:pPr>
            <w:r w:rsidRPr="00DC1F1A">
              <w:rPr>
                <w:rFonts w:cs="Arial"/>
              </w:rPr>
              <w:t>0,119</w:t>
            </w:r>
          </w:p>
        </w:tc>
      </w:tr>
      <w:tr w:rsidR="006273F9" w:rsidRPr="00DC1F1A" w14:paraId="1A093192" w14:textId="77777777" w:rsidTr="006273F9">
        <w:tc>
          <w:tcPr>
            <w:tcW w:w="1638" w:type="dxa"/>
            <w:vAlign w:val="center"/>
          </w:tcPr>
          <w:p w14:paraId="632D6238" w14:textId="77777777" w:rsidR="006273F9" w:rsidRPr="00DC1F1A" w:rsidRDefault="006273F9" w:rsidP="006273F9">
            <w:pPr>
              <w:jc w:val="center"/>
              <w:rPr>
                <w:rFonts w:cs="Arial"/>
              </w:rPr>
            </w:pPr>
            <w:r w:rsidRPr="00DC1F1A">
              <w:rPr>
                <w:rFonts w:cs="Arial"/>
              </w:rPr>
              <w:t>450</w:t>
            </w:r>
          </w:p>
        </w:tc>
        <w:tc>
          <w:tcPr>
            <w:tcW w:w="2070" w:type="dxa"/>
            <w:vAlign w:val="center"/>
          </w:tcPr>
          <w:p w14:paraId="5F1DEC90" w14:textId="77777777" w:rsidR="006273F9" w:rsidRPr="00DC1F1A" w:rsidRDefault="006273F9" w:rsidP="006273F9">
            <w:pPr>
              <w:spacing w:beforeLines="60" w:before="144"/>
              <w:ind w:right="85"/>
              <w:jc w:val="center"/>
              <w:rPr>
                <w:rFonts w:cs="Arial"/>
                <w:lang w:val="sl-SI"/>
              </w:rPr>
            </w:pPr>
            <w:r w:rsidRPr="00DC1F1A">
              <w:rPr>
                <w:rFonts w:cs="Arial"/>
              </w:rPr>
              <w:t>0,137</w:t>
            </w:r>
          </w:p>
        </w:tc>
      </w:tr>
    </w:tbl>
    <w:p w14:paraId="6DBF7F09" w14:textId="77777777" w:rsidR="006273F9" w:rsidRPr="00DC1F1A" w:rsidRDefault="006273F9" w:rsidP="006273F9">
      <w:pPr>
        <w:rPr>
          <w:b/>
        </w:rPr>
      </w:pPr>
    </w:p>
    <w:p w14:paraId="667963AB" w14:textId="77777777" w:rsidR="006273F9" w:rsidRPr="00DC1F1A" w:rsidRDefault="006273F9" w:rsidP="006273F9">
      <w:pPr>
        <w:rPr>
          <w:b/>
        </w:rPr>
      </w:pPr>
      <w:r w:rsidRPr="00DC1F1A">
        <w:rPr>
          <w:b/>
        </w:rPr>
        <w:t>II  Гранулисана минерална вуна за изолацију турбина</w:t>
      </w:r>
    </w:p>
    <w:p w14:paraId="59F18A6F" w14:textId="77777777" w:rsidR="006273F9" w:rsidRPr="00DC1F1A" w:rsidRDefault="006273F9" w:rsidP="006273F9">
      <w:pPr>
        <w:rPr>
          <w:b/>
        </w:rPr>
      </w:pPr>
    </w:p>
    <w:p w14:paraId="2258B312" w14:textId="77777777" w:rsidR="006273F9" w:rsidRPr="00DC1F1A" w:rsidRDefault="006273F9" w:rsidP="005706EF">
      <w:pPr>
        <w:numPr>
          <w:ilvl w:val="0"/>
          <w:numId w:val="36"/>
        </w:numPr>
        <w:spacing w:before="0"/>
        <w:jc w:val="left"/>
      </w:pPr>
      <w:r w:rsidRPr="00DC1F1A">
        <w:t>запр. маса min.180 kg/m³</w:t>
      </w:r>
    </w:p>
    <w:p w14:paraId="3FDA7ED9" w14:textId="77777777" w:rsidR="006273F9" w:rsidRPr="00DC1F1A" w:rsidRDefault="006273F9" w:rsidP="005706EF">
      <w:pPr>
        <w:numPr>
          <w:ilvl w:val="0"/>
          <w:numId w:val="36"/>
        </w:numPr>
        <w:spacing w:before="0"/>
        <w:jc w:val="left"/>
      </w:pPr>
      <w:r w:rsidRPr="00DC1F1A">
        <w:t>кфц. топ. пров. 0,040 w/mk</w:t>
      </w:r>
    </w:p>
    <w:p w14:paraId="3C412559" w14:textId="77777777" w:rsidR="006273F9" w:rsidRPr="00DC1F1A" w:rsidRDefault="006273F9" w:rsidP="005706EF">
      <w:pPr>
        <w:numPr>
          <w:ilvl w:val="0"/>
          <w:numId w:val="36"/>
        </w:numPr>
        <w:spacing w:before="0"/>
        <w:jc w:val="left"/>
      </w:pPr>
      <w:r w:rsidRPr="00DC1F1A">
        <w:t>темп. примене до 700 ºC</w:t>
      </w:r>
    </w:p>
    <w:p w14:paraId="2A428AFE" w14:textId="77777777" w:rsidR="006273F9" w:rsidRPr="00DC1F1A" w:rsidRDefault="006273F9" w:rsidP="005706EF">
      <w:pPr>
        <w:numPr>
          <w:ilvl w:val="0"/>
          <w:numId w:val="36"/>
        </w:numPr>
        <w:spacing w:before="0"/>
        <w:jc w:val="left"/>
      </w:pPr>
      <w:r w:rsidRPr="00DC1F1A">
        <w:t>садржај влаге max 3%</w:t>
      </w:r>
    </w:p>
    <w:p w14:paraId="55DB0CF0" w14:textId="77777777" w:rsidR="006273F9" w:rsidRPr="00DC1F1A" w:rsidRDefault="006273F9" w:rsidP="005706EF">
      <w:pPr>
        <w:numPr>
          <w:ilvl w:val="0"/>
          <w:numId w:val="36"/>
        </w:numPr>
        <w:spacing w:before="0"/>
        <w:jc w:val="left"/>
      </w:pPr>
      <w:r w:rsidRPr="00DC1F1A">
        <w:lastRenderedPageBreak/>
        <w:t>спец. топлота 0.84 kj/kgk</w:t>
      </w:r>
    </w:p>
    <w:p w14:paraId="4F8C24C9" w14:textId="77777777" w:rsidR="006273F9" w:rsidRPr="00DC1F1A" w:rsidRDefault="006273F9" w:rsidP="005706EF">
      <w:pPr>
        <w:numPr>
          <w:ilvl w:val="0"/>
          <w:numId w:val="36"/>
        </w:numPr>
        <w:spacing w:before="0"/>
        <w:jc w:val="left"/>
      </w:pPr>
      <w:r w:rsidRPr="00DC1F1A">
        <w:t>фактор отпора дифузији водене паре &gt;1,1</w:t>
      </w:r>
    </w:p>
    <w:p w14:paraId="4E6C0571" w14:textId="77777777" w:rsidR="006273F9" w:rsidRPr="00DC1F1A" w:rsidRDefault="006273F9" w:rsidP="005706EF">
      <w:pPr>
        <w:numPr>
          <w:ilvl w:val="0"/>
          <w:numId w:val="36"/>
        </w:numPr>
        <w:spacing w:before="0"/>
        <w:jc w:val="left"/>
      </w:pPr>
      <w:r w:rsidRPr="00DC1F1A">
        <w:t>горивост класа А1</w:t>
      </w:r>
    </w:p>
    <w:p w14:paraId="21199266" w14:textId="77777777" w:rsidR="006273F9" w:rsidRPr="00DC1F1A" w:rsidRDefault="006273F9" w:rsidP="005706EF">
      <w:pPr>
        <w:numPr>
          <w:ilvl w:val="0"/>
          <w:numId w:val="36"/>
        </w:numPr>
        <w:spacing w:before="0"/>
        <w:jc w:val="left"/>
      </w:pPr>
      <w:r w:rsidRPr="00DC1F1A">
        <w:t>хемијске особине: употребљив с аустеничним челицима</w:t>
      </w:r>
    </w:p>
    <w:p w14:paraId="6D121E6E" w14:textId="77777777" w:rsidR="006273F9" w:rsidRPr="00DC1F1A" w:rsidRDefault="006273F9" w:rsidP="005706EF">
      <w:pPr>
        <w:numPr>
          <w:ilvl w:val="0"/>
          <w:numId w:val="36"/>
        </w:numPr>
        <w:spacing w:before="0"/>
        <w:jc w:val="left"/>
        <w:rPr>
          <w:b/>
        </w:rPr>
      </w:pPr>
      <w:r w:rsidRPr="00DC1F1A">
        <w:t>AS квалитет</w:t>
      </w:r>
    </w:p>
    <w:p w14:paraId="6B2657D2" w14:textId="77777777" w:rsidR="006273F9" w:rsidRPr="00DC1F1A" w:rsidRDefault="006273F9" w:rsidP="006273F9">
      <w:pPr>
        <w:rPr>
          <w:b/>
          <w:sz w:val="20"/>
          <w:szCs w:val="20"/>
        </w:rPr>
      </w:pPr>
    </w:p>
    <w:p w14:paraId="390408DA" w14:textId="77777777" w:rsidR="006273F9" w:rsidRPr="00DC1F1A" w:rsidRDefault="006273F9" w:rsidP="006273F9">
      <w:pPr>
        <w:rPr>
          <w:b/>
          <w:sz w:val="28"/>
          <w:szCs w:val="28"/>
        </w:rPr>
      </w:pPr>
      <w:r w:rsidRPr="00DC1F1A">
        <w:rPr>
          <w:b/>
          <w:sz w:val="28"/>
          <w:szCs w:val="28"/>
        </w:rPr>
        <w:t>ИЗОЛАЦИЈА ПОСТРОЈЕЊА И УРЕЂАЈА – ОПИС И НАЧИН ИЗВОЂЕЊА</w:t>
      </w:r>
    </w:p>
    <w:p w14:paraId="6AD46CE2" w14:textId="77777777" w:rsidR="006273F9" w:rsidRPr="00DC1F1A" w:rsidRDefault="006273F9" w:rsidP="006273F9">
      <w:pPr>
        <w:rPr>
          <w:b/>
        </w:rPr>
      </w:pPr>
    </w:p>
    <w:p w14:paraId="72620433" w14:textId="77777777" w:rsidR="006273F9" w:rsidRPr="00DC1F1A" w:rsidRDefault="006273F9" w:rsidP="006273F9">
      <w:pPr>
        <w:rPr>
          <w:b/>
        </w:rPr>
      </w:pPr>
      <w:r w:rsidRPr="00DC1F1A">
        <w:rPr>
          <w:b/>
        </w:rPr>
        <w:t xml:space="preserve">I  ИЗОЛАЦИЈА ТУРБИНЕ </w:t>
      </w:r>
    </w:p>
    <w:p w14:paraId="3547FA29" w14:textId="77777777" w:rsidR="006273F9" w:rsidRPr="00DC1F1A" w:rsidRDefault="006273F9" w:rsidP="006273F9">
      <w:pPr>
        <w:rPr>
          <w:b/>
        </w:rPr>
      </w:pPr>
    </w:p>
    <w:p w14:paraId="2554C473" w14:textId="77777777" w:rsidR="006273F9" w:rsidRPr="00DC1F1A" w:rsidRDefault="006273F9" w:rsidP="006273F9">
      <w:pPr>
        <w:rPr>
          <w:b/>
        </w:rPr>
      </w:pPr>
      <w:r w:rsidRPr="00DC1F1A">
        <w:rPr>
          <w:b/>
        </w:rPr>
        <w:t>Опис постројења</w:t>
      </w:r>
    </w:p>
    <w:p w14:paraId="4001232E" w14:textId="77777777" w:rsidR="006273F9" w:rsidRPr="00DC1F1A" w:rsidRDefault="006273F9" w:rsidP="006273F9">
      <w:r w:rsidRPr="00DC1F1A">
        <w:t>Топлотна изолација турбине обухвата:</w:t>
      </w:r>
    </w:p>
    <w:p w14:paraId="06AF666B" w14:textId="77777777" w:rsidR="006273F9" w:rsidRPr="00DC1F1A" w:rsidRDefault="006273F9" w:rsidP="005706EF">
      <w:pPr>
        <w:numPr>
          <w:ilvl w:val="0"/>
          <w:numId w:val="37"/>
        </w:numPr>
        <w:spacing w:before="0"/>
      </w:pPr>
      <w:r w:rsidRPr="00DC1F1A">
        <w:t>Цилиндар ВП, вентили и цевоводи ВП</w:t>
      </w:r>
    </w:p>
    <w:p w14:paraId="11F8CE05" w14:textId="77777777" w:rsidR="006273F9" w:rsidRPr="00DC1F1A" w:rsidRDefault="006273F9" w:rsidP="005706EF">
      <w:pPr>
        <w:numPr>
          <w:ilvl w:val="0"/>
          <w:numId w:val="37"/>
        </w:numPr>
        <w:spacing w:before="0"/>
      </w:pPr>
      <w:r w:rsidRPr="00DC1F1A">
        <w:t>Цилиндар СП, вентили и цевоводи  СП</w:t>
      </w:r>
    </w:p>
    <w:p w14:paraId="110463AC" w14:textId="77777777" w:rsidR="006273F9" w:rsidRPr="00DC1F1A" w:rsidRDefault="006273F9" w:rsidP="005706EF">
      <w:pPr>
        <w:numPr>
          <w:ilvl w:val="0"/>
          <w:numId w:val="37"/>
        </w:numPr>
        <w:spacing w:before="0"/>
      </w:pPr>
      <w:r w:rsidRPr="00DC1F1A">
        <w:t>Цилиндар НП</w:t>
      </w:r>
    </w:p>
    <w:p w14:paraId="70706665" w14:textId="77777777" w:rsidR="006273F9" w:rsidRPr="00DC1F1A" w:rsidRDefault="006273F9" w:rsidP="005706EF">
      <w:pPr>
        <w:numPr>
          <w:ilvl w:val="0"/>
          <w:numId w:val="37"/>
        </w:numPr>
        <w:spacing w:before="0"/>
      </w:pPr>
      <w:r w:rsidRPr="00DC1F1A">
        <w:t>Бајпас НП</w:t>
      </w:r>
    </w:p>
    <w:p w14:paraId="23151147" w14:textId="77777777" w:rsidR="006273F9" w:rsidRPr="00DC1F1A" w:rsidRDefault="006273F9" w:rsidP="006273F9"/>
    <w:p w14:paraId="7A448983" w14:textId="77777777" w:rsidR="006273F9" w:rsidRPr="00DC1F1A" w:rsidRDefault="006273F9" w:rsidP="006273F9">
      <w:r w:rsidRPr="00DC1F1A">
        <w:t xml:space="preserve">Изолација је изведена постављањем изолационог материјала преко горњих површина.  Изолација је изведена тзв "сувим поступком", то јест израдом кавеза око површине која се изолује и  равномерним попуњавањем изолационом масом. Преко уграђеног изолационог слоја налази се заштитни слој од цементне масе.   </w:t>
      </w:r>
    </w:p>
    <w:p w14:paraId="325C53B0" w14:textId="77777777" w:rsidR="006273F9" w:rsidRPr="00DC1F1A" w:rsidRDefault="006273F9" w:rsidP="006273F9">
      <w:r w:rsidRPr="00DC1F1A">
        <w:t xml:space="preserve">Делови турбине су изоловани узимајући у обзир температурне зоне. </w:t>
      </w:r>
    </w:p>
    <w:p w14:paraId="1B034C66" w14:textId="77777777" w:rsidR="006273F9" w:rsidRPr="00DC1F1A" w:rsidRDefault="006273F9" w:rsidP="006273F9">
      <w:pPr>
        <w:rPr>
          <w:b/>
        </w:rPr>
      </w:pPr>
    </w:p>
    <w:p w14:paraId="6896A724" w14:textId="77777777" w:rsidR="006273F9" w:rsidRPr="00DC1F1A" w:rsidRDefault="006273F9" w:rsidP="006273F9">
      <w:pPr>
        <w:rPr>
          <w:b/>
        </w:rPr>
      </w:pPr>
      <w:r w:rsidRPr="00DC1F1A">
        <w:rPr>
          <w:b/>
        </w:rPr>
        <w:t>Обим послова</w:t>
      </w:r>
    </w:p>
    <w:p w14:paraId="7696F1DB" w14:textId="77777777" w:rsidR="006273F9" w:rsidRPr="00DC1F1A" w:rsidRDefault="006273F9" w:rsidP="006273F9">
      <w:r w:rsidRPr="00DC1F1A">
        <w:t>Неопходно је извршити, местимично, уклањање старе, и монтажу нове изолације турбине, материјалима који нису штетни за здрвље, што значи да не смеју садржати азбест, и да маx температура на спољном изолационом плашту буде мања од 50ºC.</w:t>
      </w:r>
    </w:p>
    <w:p w14:paraId="17C96056" w14:textId="77777777" w:rsidR="006273F9" w:rsidRPr="00DC1F1A" w:rsidRDefault="006273F9" w:rsidP="006273F9">
      <w:r w:rsidRPr="00DC1F1A">
        <w:t xml:space="preserve">Монтажу изолације извршити „сувим поступком“, то јест израдом кавеза око површине која се изолује и равномерним попуњавањем изолационом масом. Суви поступак ( за разлику од „мокрог поступка“ – који се изводи шприцањем ), скраћује време извођења радова на термичкој изолацији турбине, није условљен температуром околине и по завршетку монтаже изолације, не захтева сушење. Важно је за извођење овог поступка имати добро обучене извршиоце који постижу равномерну густину изолационог слоја. </w:t>
      </w:r>
    </w:p>
    <w:p w14:paraId="23818DCC" w14:textId="77777777" w:rsidR="006273F9" w:rsidRPr="00DC1F1A" w:rsidRDefault="006273F9" w:rsidP="006273F9"/>
    <w:p w14:paraId="3C299AAF" w14:textId="77777777" w:rsidR="006273F9" w:rsidRPr="00DC1F1A" w:rsidRDefault="006273F9" w:rsidP="006273F9">
      <w:pPr>
        <w:rPr>
          <w:u w:val="single"/>
        </w:rPr>
      </w:pPr>
      <w:r w:rsidRPr="00DC1F1A">
        <w:rPr>
          <w:u w:val="single"/>
        </w:rPr>
        <w:t>Демонтажа изолације</w:t>
      </w:r>
    </w:p>
    <w:p w14:paraId="232001AB" w14:textId="77777777" w:rsidR="006273F9" w:rsidRPr="00DC1F1A" w:rsidRDefault="006273F9" w:rsidP="006273F9">
      <w:r w:rsidRPr="00DC1F1A">
        <w:t>Пре демонтаже изолације, неопходно је извршити заштиту околине, тако да не постоји могућност продора прашине и штетних честица у околину. Демонтажу изолације треба извршити усисавањем – специјалном опремом за усисавање. Извођач радова је обавезан да изврши детаљно чишћење и одношење демонтиране изолације на депонију отпадног материјала коју одређује инвеститор.</w:t>
      </w:r>
    </w:p>
    <w:p w14:paraId="1DECCBA6" w14:textId="77777777" w:rsidR="006273F9" w:rsidRPr="00DC1F1A" w:rsidRDefault="006273F9" w:rsidP="006273F9"/>
    <w:p w14:paraId="36CABD63" w14:textId="77777777" w:rsidR="006273F9" w:rsidRDefault="006273F9" w:rsidP="006273F9">
      <w:pPr>
        <w:rPr>
          <w:u w:val="single"/>
        </w:rPr>
      </w:pPr>
    </w:p>
    <w:p w14:paraId="204D6092" w14:textId="77777777" w:rsidR="006273F9" w:rsidRPr="00DC1F1A" w:rsidRDefault="006273F9" w:rsidP="006273F9">
      <w:pPr>
        <w:rPr>
          <w:u w:val="single"/>
        </w:rPr>
      </w:pPr>
      <w:r w:rsidRPr="00DC1F1A">
        <w:rPr>
          <w:u w:val="single"/>
        </w:rPr>
        <w:lastRenderedPageBreak/>
        <w:t>Пре почетка монтаже изолације неопходно је да су задовољени следећи услови:</w:t>
      </w:r>
    </w:p>
    <w:p w14:paraId="537E7C88" w14:textId="77777777" w:rsidR="006273F9" w:rsidRPr="00DC1F1A" w:rsidRDefault="006273F9" w:rsidP="005706EF">
      <w:pPr>
        <w:numPr>
          <w:ilvl w:val="0"/>
          <w:numId w:val="37"/>
        </w:numPr>
        <w:spacing w:before="0"/>
      </w:pPr>
      <w:r w:rsidRPr="00DC1F1A">
        <w:t>кућишта турбине затворена ( ЦВП, ЦСП и ЦНП )</w:t>
      </w:r>
    </w:p>
    <w:p w14:paraId="367C4FCA" w14:textId="77777777" w:rsidR="006273F9" w:rsidRPr="00DC1F1A" w:rsidRDefault="006273F9" w:rsidP="005706EF">
      <w:pPr>
        <w:numPr>
          <w:ilvl w:val="0"/>
          <w:numId w:val="37"/>
        </w:numPr>
        <w:spacing w:before="0"/>
      </w:pPr>
      <w:r w:rsidRPr="00DC1F1A">
        <w:t>цевоводи дефинитивно причвршћени за турбину и заштитне вентиле</w:t>
      </w:r>
    </w:p>
    <w:p w14:paraId="5A0DBED0" w14:textId="77777777" w:rsidR="006273F9" w:rsidRPr="00DC1F1A" w:rsidRDefault="006273F9" w:rsidP="005706EF">
      <w:pPr>
        <w:numPr>
          <w:ilvl w:val="0"/>
          <w:numId w:val="37"/>
        </w:numPr>
        <w:spacing w:before="0"/>
      </w:pPr>
      <w:r w:rsidRPr="00DC1F1A">
        <w:t>прирубничке везе затегнуте</w:t>
      </w:r>
    </w:p>
    <w:p w14:paraId="5C5E27DF" w14:textId="77777777" w:rsidR="006273F9" w:rsidRPr="00DC1F1A" w:rsidRDefault="006273F9" w:rsidP="005706EF">
      <w:pPr>
        <w:numPr>
          <w:ilvl w:val="0"/>
          <w:numId w:val="37"/>
        </w:numPr>
        <w:spacing w:before="0"/>
      </w:pPr>
      <w:r w:rsidRPr="00DC1F1A">
        <w:t>уграђени контролни мерни уређаји</w:t>
      </w:r>
    </w:p>
    <w:p w14:paraId="232C8EF3" w14:textId="77777777" w:rsidR="006273F9" w:rsidRPr="00DC1F1A" w:rsidRDefault="006273F9" w:rsidP="006273F9"/>
    <w:p w14:paraId="7F74BA32" w14:textId="77777777" w:rsidR="006273F9" w:rsidRPr="00DC1F1A" w:rsidRDefault="006273F9" w:rsidP="006273F9">
      <w:pPr>
        <w:rPr>
          <w:u w:val="single"/>
        </w:rPr>
      </w:pPr>
      <w:r w:rsidRPr="00DC1F1A">
        <w:rPr>
          <w:u w:val="single"/>
        </w:rPr>
        <w:t>Припремни радови:</w:t>
      </w:r>
    </w:p>
    <w:p w14:paraId="3C17F9AA" w14:textId="77777777" w:rsidR="006273F9" w:rsidRPr="00DC1F1A" w:rsidRDefault="006273F9" w:rsidP="005706EF">
      <w:pPr>
        <w:numPr>
          <w:ilvl w:val="0"/>
          <w:numId w:val="37"/>
        </w:numPr>
        <w:spacing w:before="0"/>
      </w:pPr>
      <w:r w:rsidRPr="00DC1F1A">
        <w:t xml:space="preserve">извршена заштита места и елемената који се не изолују </w:t>
      </w:r>
    </w:p>
    <w:p w14:paraId="7ED1BF01" w14:textId="77777777" w:rsidR="006273F9" w:rsidRPr="00DC1F1A" w:rsidRDefault="006273F9" w:rsidP="005706EF">
      <w:pPr>
        <w:numPr>
          <w:ilvl w:val="0"/>
          <w:numId w:val="37"/>
        </w:numPr>
        <w:spacing w:before="0"/>
      </w:pPr>
      <w:r w:rsidRPr="00DC1F1A">
        <w:t>монтажа скела и подеста</w:t>
      </w:r>
    </w:p>
    <w:p w14:paraId="4F9977CF" w14:textId="77777777" w:rsidR="006273F9" w:rsidRPr="00DC1F1A" w:rsidRDefault="006273F9" w:rsidP="005706EF">
      <w:pPr>
        <w:numPr>
          <w:ilvl w:val="0"/>
          <w:numId w:val="37"/>
        </w:numPr>
        <w:spacing w:before="0"/>
      </w:pPr>
      <w:r w:rsidRPr="00DC1F1A">
        <w:t>допрема термоизолационог материјала и сагласно стандардима провера квалитета и количине материјала</w:t>
      </w:r>
    </w:p>
    <w:p w14:paraId="4D961026" w14:textId="77777777" w:rsidR="006273F9" w:rsidRPr="00DC1F1A" w:rsidRDefault="006273F9" w:rsidP="005706EF">
      <w:pPr>
        <w:numPr>
          <w:ilvl w:val="0"/>
          <w:numId w:val="37"/>
        </w:numPr>
        <w:spacing w:before="0"/>
      </w:pPr>
      <w:r w:rsidRPr="00DC1F1A">
        <w:t>кућиште турбине и цевовода очистити од боје, прљавштине, уља и других нечистоћа.</w:t>
      </w:r>
    </w:p>
    <w:p w14:paraId="10F65461" w14:textId="77777777" w:rsidR="006273F9" w:rsidRPr="00DC1F1A" w:rsidRDefault="006273F9" w:rsidP="006273F9"/>
    <w:p w14:paraId="550FC728" w14:textId="77777777" w:rsidR="006273F9" w:rsidRPr="00DC1F1A" w:rsidRDefault="006273F9" w:rsidP="006273F9">
      <w:pPr>
        <w:rPr>
          <w:u w:val="single"/>
        </w:rPr>
      </w:pPr>
      <w:r w:rsidRPr="00DC1F1A">
        <w:rPr>
          <w:u w:val="single"/>
        </w:rPr>
        <w:t>Монтажа изолације:</w:t>
      </w:r>
    </w:p>
    <w:p w14:paraId="59583307" w14:textId="77777777" w:rsidR="006273F9" w:rsidRPr="00DC1F1A" w:rsidRDefault="006273F9" w:rsidP="006273F9">
      <w:r w:rsidRPr="00DC1F1A">
        <w:t>Монтирати носећу конструкцију изолационог слоја ( челичне трнове ) на плашт турбине. Извршити монтажу трнова на већ постављене елементе – матице које су  уграђене на кућишту турбине ( ни у ком случају се не смеју заваривати директно за кућиште турбине ). Монтирати челичне обујмице, са завареним трновима и претходно постављеним тракама од безазбестног картона, на цевоводе. Висине трнова треба да одговарају дебљини изолационог слоја. На трнове се заварује челични кавез од челика  Ø6мм. На тако постављену мрежну подконструкцију поставља се жичано поцинковано „меркур“ плетиво 0,7x13x13мм, које се везује за подконструкцију поцинкованом жицом 0,8мм. У тако формиран међупростор између тела цилиндра и жичаног плетива сабија се ( штопа ) изолациона маса, где је потребно обратити пажњу на добру сабијеност и равномерност слојева. Сабијену ( штопану ) површину изолационог слоја потребно је додатно обрадити ради бољег обликовања у равније површине уколико постоје евентуалне деформације жичаног плетива и подконструкције.</w:t>
      </w:r>
    </w:p>
    <w:p w14:paraId="27AA8A28" w14:textId="77777777" w:rsidR="006273F9" w:rsidRPr="00DC1F1A" w:rsidRDefault="006273F9" w:rsidP="006273F9">
      <w:r w:rsidRPr="00DC1F1A">
        <w:t>Носећа подконструкција вентила и цевовода формира се на тај начин што се израде обујмице, које се постављају на телу вентила и цевовода. Између тела вентила или цевовода и прстена поставља се трака од пресоване керамичке вуне дебљине 5мм. Улога керамичке траке је да спречи директно налегање прстена на врели метал и на тај начин спречи преношење топлоте на површину изолације. На обујмице се варе трнови Ø6мм, на које се заварује челик Ø6мм, и формира лака мрежна подконструкција. Преко мрежне подконструкције поставља се жичано поцинковано „меркур“ плетиво 0,7x13x13мм, које се везује на исти начин као и код постављања на цилиндре. Операција сабијања ( штопања ) изолационе масе изводи се идентично као код изолације цилиндра.</w:t>
      </w:r>
    </w:p>
    <w:p w14:paraId="5482E89D" w14:textId="77777777" w:rsidR="006273F9" w:rsidRPr="00DC1F1A" w:rsidRDefault="006273F9" w:rsidP="006273F9">
      <w:r w:rsidRPr="00DC1F1A">
        <w:t>За извођење изолације на завртњима прирубница цилиндра и регулационих вентила, пре штопања изолације поставити раздвајајући слој од алуминијумске фолије.</w:t>
      </w:r>
    </w:p>
    <w:p w14:paraId="3D229ED6" w14:textId="77777777" w:rsidR="006273F9" w:rsidRPr="00DC1F1A" w:rsidRDefault="006273F9" w:rsidP="006273F9">
      <w:r w:rsidRPr="00DC1F1A">
        <w:t>На прирубничким везама цевовода са заштитним вентилима, као и на прирубничким везама цевовода са цилиндрима турбине изводи се демонтажна изолација јастуцима минералне вуне на меркур плетиву у дводелним капама од поцинкованог лима.</w:t>
      </w:r>
    </w:p>
    <w:p w14:paraId="74343C60" w14:textId="77777777" w:rsidR="006273F9" w:rsidRPr="00DC1F1A" w:rsidRDefault="006273F9" w:rsidP="006273F9">
      <w:r w:rsidRPr="00DC1F1A">
        <w:t>Места за везивање ужади код ремоната турбине морају бити слободна, да се приликом употребе челичних ужади изолација не оштети.</w:t>
      </w:r>
    </w:p>
    <w:p w14:paraId="12FD1767" w14:textId="77777777" w:rsidR="006273F9" w:rsidRPr="00DC1F1A" w:rsidRDefault="006273F9" w:rsidP="006273F9">
      <w:r w:rsidRPr="00DC1F1A">
        <w:t>Након формираног изолационог слоја наноси се заштитни слој од цементне масе, специјално израђене за премазивање изолације турбина у дебљини слоја од 10мм. Наношење заштитног слоја се врши ручно зидарским алатом. На завршном заштитном слоју се изводе дилатационе фуге, унакрсно на међусобном растојању 0,5м.</w:t>
      </w:r>
    </w:p>
    <w:p w14:paraId="12778CE2" w14:textId="77777777" w:rsidR="006273F9" w:rsidRPr="00DC1F1A" w:rsidRDefault="006273F9" w:rsidP="006273F9">
      <w:r w:rsidRPr="00DC1F1A">
        <w:lastRenderedPageBreak/>
        <w:t>Након стабилизовања и сушења заштитног слоја наноси се завршни премаз отпоран на високе температуре до 200ºC – алу боја, која се наноси четком.</w:t>
      </w:r>
    </w:p>
    <w:p w14:paraId="0F647200" w14:textId="77777777" w:rsidR="006273F9" w:rsidRPr="00DC1F1A" w:rsidRDefault="006273F9" w:rsidP="006273F9">
      <w:pPr>
        <w:rPr>
          <w:u w:val="single"/>
        </w:rPr>
      </w:pPr>
    </w:p>
    <w:p w14:paraId="1B7630CF" w14:textId="77777777" w:rsidR="006273F9" w:rsidRPr="00DC1F1A" w:rsidRDefault="006273F9" w:rsidP="006273F9">
      <w:pPr>
        <w:rPr>
          <w:u w:val="single"/>
        </w:rPr>
      </w:pPr>
      <w:r w:rsidRPr="00DC1F1A">
        <w:rPr>
          <w:u w:val="single"/>
        </w:rPr>
        <w:t>Напомена:</w:t>
      </w:r>
    </w:p>
    <w:p w14:paraId="203B41A1" w14:textId="77777777" w:rsidR="006273F9" w:rsidRPr="00DC1F1A" w:rsidRDefault="006273F9" w:rsidP="006273F9">
      <w:r w:rsidRPr="00DC1F1A">
        <w:t>Извршиоцима који изводе термоизолационе радове није дозвољено било какво заваривање помоћних елемената на металне делове постројења у циљу побољшања армирања изолације.</w:t>
      </w:r>
    </w:p>
    <w:p w14:paraId="1C517B75" w14:textId="77777777" w:rsidR="006273F9" w:rsidRPr="00DC1F1A" w:rsidRDefault="006273F9" w:rsidP="006273F9">
      <w:r w:rsidRPr="00DC1F1A">
        <w:t xml:space="preserve">Делови турбине морају бити изоловани узимајући у обзир топлотне </w:t>
      </w:r>
      <w:r>
        <w:t>зоне према цртежима из пројекта.</w:t>
      </w:r>
    </w:p>
    <w:p w14:paraId="7CF9F34B" w14:textId="77777777" w:rsidR="006273F9" w:rsidRPr="00DC1F1A" w:rsidRDefault="006273F9" w:rsidP="006273F9">
      <w:pPr>
        <w:rPr>
          <w:u w:val="single"/>
        </w:rPr>
      </w:pPr>
    </w:p>
    <w:p w14:paraId="1BF78281" w14:textId="77777777" w:rsidR="006273F9" w:rsidRPr="00DC1F1A" w:rsidRDefault="006273F9" w:rsidP="006273F9">
      <w:pPr>
        <w:rPr>
          <w:u w:val="single"/>
        </w:rPr>
      </w:pPr>
      <w:r w:rsidRPr="00DC1F1A">
        <w:rPr>
          <w:u w:val="single"/>
        </w:rPr>
        <w:t xml:space="preserve">Дебљина изолације треба да обезбеди следеће услове: </w:t>
      </w:r>
    </w:p>
    <w:p w14:paraId="015644E4" w14:textId="77777777" w:rsidR="006273F9" w:rsidRPr="00DC1F1A" w:rsidRDefault="006273F9" w:rsidP="005706EF">
      <w:pPr>
        <w:numPr>
          <w:ilvl w:val="0"/>
          <w:numId w:val="37"/>
        </w:numPr>
        <w:spacing w:before="0"/>
        <w:jc w:val="left"/>
      </w:pPr>
      <w:r w:rsidRPr="00DC1F1A">
        <w:t xml:space="preserve">max дозвољени топлотни губитак 290 W/m2, </w:t>
      </w:r>
    </w:p>
    <w:p w14:paraId="659D90E1" w14:textId="77777777" w:rsidR="006273F9" w:rsidRPr="00DC1F1A" w:rsidRDefault="006273F9" w:rsidP="005706EF">
      <w:pPr>
        <w:numPr>
          <w:ilvl w:val="0"/>
          <w:numId w:val="37"/>
        </w:numPr>
        <w:spacing w:before="0"/>
        <w:jc w:val="left"/>
      </w:pPr>
      <w:r w:rsidRPr="00DC1F1A">
        <w:t>максимална температура на површини изолације не сме бити већа од 50°C за температуру мирног околног ваздуха од 20°C,</w:t>
      </w:r>
    </w:p>
    <w:p w14:paraId="68CBEE77" w14:textId="77777777" w:rsidR="006273F9" w:rsidRPr="00DC1F1A" w:rsidRDefault="006273F9" w:rsidP="005706EF">
      <w:pPr>
        <w:numPr>
          <w:ilvl w:val="0"/>
          <w:numId w:val="37"/>
        </w:numPr>
        <w:spacing w:before="0"/>
        <w:jc w:val="left"/>
      </w:pPr>
      <w:r w:rsidRPr="00DC1F1A">
        <w:t xml:space="preserve">пренос топлоте са горње површине на ваздух 11,63 W/m², </w:t>
      </w:r>
    </w:p>
    <w:p w14:paraId="728831A8" w14:textId="77777777" w:rsidR="006273F9" w:rsidRPr="00DC1F1A" w:rsidRDefault="006273F9" w:rsidP="005706EF">
      <w:pPr>
        <w:numPr>
          <w:ilvl w:val="0"/>
          <w:numId w:val="37"/>
        </w:numPr>
        <w:spacing w:before="0"/>
        <w:jc w:val="left"/>
      </w:pPr>
      <w:r w:rsidRPr="00DC1F1A">
        <w:t xml:space="preserve">дебљина изолације доњег дела кућишта турбине за 20% већа од дебљине изолације горњег дела кућишта.  </w:t>
      </w:r>
    </w:p>
    <w:p w14:paraId="6DE5DF7B" w14:textId="77777777" w:rsidR="006273F9" w:rsidRPr="00DC1F1A" w:rsidRDefault="006273F9" w:rsidP="006273F9"/>
    <w:p w14:paraId="26BB6FCA" w14:textId="77777777" w:rsidR="006273F9" w:rsidRPr="00DC1F1A" w:rsidRDefault="006273F9" w:rsidP="006273F9">
      <w:pPr>
        <w:rPr>
          <w:u w:val="single"/>
        </w:rPr>
      </w:pPr>
      <w:r w:rsidRPr="00DC1F1A">
        <w:rPr>
          <w:u w:val="single"/>
        </w:rPr>
        <w:t>Квалитет материјала</w:t>
      </w:r>
    </w:p>
    <w:p w14:paraId="7FBC66D4" w14:textId="77777777" w:rsidR="006273F9" w:rsidRPr="00DC1F1A" w:rsidRDefault="006273F9" w:rsidP="006273F9">
      <w:r w:rsidRPr="00DC1F1A">
        <w:t xml:space="preserve">Примењени изолациони материјал мора да задовољи следеће услове: </w:t>
      </w:r>
    </w:p>
    <w:p w14:paraId="79C1DA09" w14:textId="77777777" w:rsidR="006273F9" w:rsidRPr="00DC1F1A" w:rsidRDefault="006273F9" w:rsidP="005706EF">
      <w:pPr>
        <w:numPr>
          <w:ilvl w:val="0"/>
          <w:numId w:val="37"/>
        </w:numPr>
        <w:spacing w:before="0"/>
        <w:jc w:val="left"/>
      </w:pPr>
      <w:r w:rsidRPr="00DC1F1A">
        <w:t>у додиру са водом не сме ни на какав начин да утиче на челик  или ливено гвожђе</w:t>
      </w:r>
    </w:p>
    <w:p w14:paraId="1CD67166" w14:textId="77777777" w:rsidR="006273F9" w:rsidRPr="00DC1F1A" w:rsidRDefault="006273F9" w:rsidP="005706EF">
      <w:pPr>
        <w:numPr>
          <w:ilvl w:val="0"/>
          <w:numId w:val="37"/>
        </w:numPr>
        <w:spacing w:before="0"/>
        <w:jc w:val="left"/>
      </w:pPr>
      <w:r w:rsidRPr="00DC1F1A">
        <w:t xml:space="preserve">не сме да садржи растворљиве сумпорне соли, </w:t>
      </w:r>
    </w:p>
    <w:p w14:paraId="69C91FB5" w14:textId="77777777" w:rsidR="006273F9" w:rsidRPr="00DC1F1A" w:rsidRDefault="006273F9" w:rsidP="005706EF">
      <w:pPr>
        <w:numPr>
          <w:ilvl w:val="0"/>
          <w:numId w:val="37"/>
        </w:numPr>
        <w:spacing w:before="0"/>
        <w:jc w:val="left"/>
      </w:pPr>
      <w:r w:rsidRPr="00DC1F1A">
        <w:t xml:space="preserve">мора да буде постојан и не сме да буде запаљив, </w:t>
      </w:r>
    </w:p>
    <w:p w14:paraId="63D251CC" w14:textId="77777777" w:rsidR="006273F9" w:rsidRPr="00DC1F1A" w:rsidRDefault="006273F9" w:rsidP="005706EF">
      <w:pPr>
        <w:numPr>
          <w:ilvl w:val="0"/>
          <w:numId w:val="37"/>
        </w:numPr>
        <w:spacing w:before="0"/>
        <w:jc w:val="left"/>
      </w:pPr>
      <w:r w:rsidRPr="00DC1F1A">
        <w:t>мора да има физичку стабилност да би се искључило било какво раздвајање         ( слегање ) у току времена,</w:t>
      </w:r>
    </w:p>
    <w:p w14:paraId="1698E04B" w14:textId="77777777" w:rsidR="006273F9" w:rsidRPr="00DC1F1A" w:rsidRDefault="006273F9" w:rsidP="005706EF">
      <w:pPr>
        <w:numPr>
          <w:ilvl w:val="0"/>
          <w:numId w:val="37"/>
        </w:numPr>
        <w:spacing w:before="0"/>
        <w:jc w:val="left"/>
      </w:pPr>
      <w:r w:rsidRPr="00DC1F1A">
        <w:t>запреминска тежина топлотне изолације не сме бити мања од 180 kg/m³ .</w:t>
      </w:r>
    </w:p>
    <w:p w14:paraId="01E16748" w14:textId="77777777" w:rsidR="006273F9" w:rsidRPr="00DC1F1A" w:rsidRDefault="006273F9" w:rsidP="006273F9"/>
    <w:p w14:paraId="3F43D3F4" w14:textId="77777777" w:rsidR="006273F9" w:rsidRPr="00DC1F1A" w:rsidRDefault="006273F9" w:rsidP="006273F9">
      <w:pPr>
        <w:rPr>
          <w:b/>
        </w:rPr>
      </w:pPr>
      <w:r w:rsidRPr="00DC1F1A">
        <w:rPr>
          <w:b/>
        </w:rPr>
        <w:t>Контрола и пријем изолације:</w:t>
      </w:r>
    </w:p>
    <w:p w14:paraId="28270439" w14:textId="77777777" w:rsidR="006273F9" w:rsidRPr="00DC1F1A" w:rsidRDefault="006273F9" w:rsidP="006273F9">
      <w:r w:rsidRPr="00DC1F1A">
        <w:t>Турбина сме да се пусти у рад тек после темељне контроле квалитета изолације од стране одређеног надзорног органа инвеститора.</w:t>
      </w:r>
    </w:p>
    <w:p w14:paraId="7BD9BB3F" w14:textId="77777777" w:rsidR="006273F9" w:rsidRPr="00DC1F1A" w:rsidRDefault="006273F9" w:rsidP="006273F9">
      <w:r w:rsidRPr="00DC1F1A">
        <w:t>Пријем квалитета изолације подразумева како визуелни преглед тако и мерење температуре плашта изолације, као и температуре околног ваздуха ( на око 1,0 до 1,5m ) удаљености од плашта изолације, при раду турбине под пуним оптерећењем. Температурна разлика плашта изолације и околног ваздуха, код постројења са оплатом сме бити max 20°C, а код постројења без оплате max 25°C. Под условом да су температуре околине једнаке дозвољено одступање температуре плашта леве и десне стране турбине је max 3°C. Под истим условом дозвољено одступање температуре горњег и доњег дела цилиндра турбине је max 5°C.</w:t>
      </w:r>
    </w:p>
    <w:p w14:paraId="6AF15718" w14:textId="77777777" w:rsidR="006273F9" w:rsidRPr="00DC1F1A" w:rsidRDefault="006273F9" w:rsidP="006273F9"/>
    <w:p w14:paraId="47A7339F" w14:textId="77777777" w:rsidR="006273F9" w:rsidRPr="00DC1F1A" w:rsidRDefault="006273F9" w:rsidP="006273F9">
      <w:pPr>
        <w:rPr>
          <w:b/>
        </w:rPr>
      </w:pPr>
      <w:r w:rsidRPr="00DC1F1A">
        <w:rPr>
          <w:b/>
        </w:rPr>
        <w:t>Граница постројења</w:t>
      </w:r>
    </w:p>
    <w:p w14:paraId="747436FF" w14:textId="77777777" w:rsidR="006273F9" w:rsidRPr="00DC1F1A" w:rsidRDefault="006273F9" w:rsidP="006273F9">
      <w:r w:rsidRPr="00DC1F1A">
        <w:t xml:space="preserve">Испред заштитних вентила турбине високог и средњег притиска до излазних манжетни на одузимањима турбине, затим цилиндар ниског притиска, повезни цевоводи цилиндра средњег и ниског притиска са прирубницом за турбину ниског притиска. Унутар ових граница обухваћени су заштитни вентили ЦВП и ЦСП, и повезни цевоводи између заштитних вентила и кућишта цилиндра ВП и СП. </w:t>
      </w:r>
    </w:p>
    <w:p w14:paraId="296EC57B" w14:textId="77777777" w:rsidR="006273F9" w:rsidRPr="00DC1F1A" w:rsidRDefault="006273F9" w:rsidP="006273F9"/>
    <w:p w14:paraId="199AC871" w14:textId="77777777" w:rsidR="006273F9" w:rsidRPr="00DC1F1A" w:rsidRDefault="006273F9" w:rsidP="006273F9">
      <w:pPr>
        <w:rPr>
          <w:b/>
        </w:rPr>
      </w:pPr>
      <w:r w:rsidRPr="00DC1F1A">
        <w:rPr>
          <w:b/>
        </w:rPr>
        <w:t xml:space="preserve">II ИЗОЛАЦИЈА ЦЕВОВОДА И ВЕНТИЛА  </w:t>
      </w:r>
    </w:p>
    <w:p w14:paraId="620858D6" w14:textId="77777777" w:rsidR="006273F9" w:rsidRPr="00DC1F1A" w:rsidRDefault="006273F9" w:rsidP="006273F9"/>
    <w:p w14:paraId="7544F603" w14:textId="77777777" w:rsidR="006273F9" w:rsidRPr="00DC1F1A" w:rsidRDefault="006273F9" w:rsidP="006273F9">
      <w:pPr>
        <w:rPr>
          <w:b/>
        </w:rPr>
      </w:pPr>
      <w:r w:rsidRPr="00DC1F1A">
        <w:rPr>
          <w:b/>
        </w:rPr>
        <w:t>Опис постројења</w:t>
      </w:r>
    </w:p>
    <w:p w14:paraId="719EBCFC" w14:textId="77777777" w:rsidR="006273F9" w:rsidRPr="00DC1F1A" w:rsidRDefault="006273F9" w:rsidP="006273F9">
      <w:r w:rsidRPr="00DC1F1A">
        <w:t xml:space="preserve">Топлотна изолација цевовода и вентила у турбо постројењу обухвата: цевоводе и вентиле заптивне паре, помоћне паре, кондензата, одузимања, одводњавања, одзрачења, напојне воде, минималног протока, дренажне, импулсне и остале. </w:t>
      </w:r>
    </w:p>
    <w:p w14:paraId="71C4FEF6" w14:textId="77777777" w:rsidR="006273F9" w:rsidRPr="00DC1F1A" w:rsidRDefault="006273F9" w:rsidP="006273F9"/>
    <w:p w14:paraId="2D762778" w14:textId="77777777" w:rsidR="006273F9" w:rsidRPr="00DC1F1A" w:rsidRDefault="006273F9" w:rsidP="006273F9">
      <w:r w:rsidRPr="00DC1F1A">
        <w:rPr>
          <w:u w:val="single"/>
        </w:rPr>
        <w:t>Изолација цевовода</w:t>
      </w:r>
      <w:r w:rsidRPr="00DC1F1A">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0,8 - 1mm. На хоризонталним деловима цевовода неопходно је уграђивати, ради веће стабилности и чврстоће, додатну подконструкцију за лимену оплату на растојању  475mm. </w:t>
      </w:r>
    </w:p>
    <w:p w14:paraId="28D4E310" w14:textId="77777777" w:rsidR="006273F9" w:rsidRPr="00DC1F1A" w:rsidRDefault="006273F9" w:rsidP="006273F9">
      <w:pPr>
        <w:rPr>
          <w:u w:val="single"/>
        </w:rPr>
      </w:pPr>
    </w:p>
    <w:p w14:paraId="0A17A6B2" w14:textId="77777777" w:rsidR="006273F9" w:rsidRPr="00DC1F1A" w:rsidRDefault="006273F9" w:rsidP="006273F9">
      <w:r w:rsidRPr="00DC1F1A">
        <w:rPr>
          <w:u w:val="single"/>
        </w:rPr>
        <w:t xml:space="preserve">Изолација вентила </w:t>
      </w:r>
      <w:r w:rsidRPr="00DC1F1A">
        <w:t xml:space="preserve">је изведена изолацијом у специјалним демонтажним поклопцима – капама од алум. или поцинк. лима дебљ.1мм. Поклопци су изведени као дводелни  и вишеделни према величини арматуре. Делови поклопаца су повезани патент затварачима. </w:t>
      </w:r>
    </w:p>
    <w:p w14:paraId="4862B1E3" w14:textId="77777777" w:rsidR="006273F9" w:rsidRPr="00DC1F1A" w:rsidRDefault="006273F9" w:rsidP="006273F9">
      <w:pPr>
        <w:rPr>
          <w:b/>
        </w:rPr>
      </w:pPr>
      <w:r w:rsidRPr="00DC1F1A">
        <w:rPr>
          <w:b/>
        </w:rPr>
        <w:t>Обим послова</w:t>
      </w:r>
    </w:p>
    <w:p w14:paraId="0D4F2649" w14:textId="77777777" w:rsidR="006273F9" w:rsidRDefault="006273F9" w:rsidP="006273F9">
      <w:pPr>
        <w:rPr>
          <w:lang w:val="sr-Cyrl-RS"/>
        </w:rPr>
      </w:pPr>
      <w:r w:rsidRPr="00DC1F1A">
        <w:t>Неопходно је извршити, местимично, уклањање старе, и монтажу нове изолације, материјалима који нису штетни за зд</w:t>
      </w:r>
      <w:r>
        <w:t>рвље ( који не садрже азбест ).</w:t>
      </w:r>
    </w:p>
    <w:p w14:paraId="307C89AD" w14:textId="77777777" w:rsidR="006273F9" w:rsidRPr="00815938" w:rsidRDefault="006273F9" w:rsidP="006273F9">
      <w:pPr>
        <w:rPr>
          <w:lang w:val="sr-Cyrl-RS"/>
        </w:rPr>
      </w:pPr>
    </w:p>
    <w:p w14:paraId="34BA6C71" w14:textId="77777777" w:rsidR="006273F9" w:rsidRPr="00DC1F1A" w:rsidRDefault="006273F9" w:rsidP="006273F9">
      <w:r w:rsidRPr="00DC1F1A">
        <w:t>Пре демонтаже изолације, неопходно је извршити заштиту околине, тако да не постоји могућност продора прашине и штетних честица у околину.</w:t>
      </w:r>
    </w:p>
    <w:p w14:paraId="6EDF0689" w14:textId="77777777" w:rsidR="006273F9" w:rsidRPr="00DC1F1A" w:rsidRDefault="006273F9" w:rsidP="006273F9"/>
    <w:p w14:paraId="7D0AADA7" w14:textId="77777777" w:rsidR="006273F9" w:rsidRPr="00DC1F1A" w:rsidRDefault="006273F9" w:rsidP="006273F9">
      <w:pPr>
        <w:rPr>
          <w:b/>
        </w:rPr>
      </w:pPr>
      <w:r w:rsidRPr="00DC1F1A">
        <w:rPr>
          <w:b/>
        </w:rPr>
        <w:t>Граница постројења</w:t>
      </w:r>
    </w:p>
    <w:p w14:paraId="1DB4D17D" w14:textId="77777777" w:rsidR="006273F9" w:rsidRPr="00DC1F1A" w:rsidRDefault="006273F9" w:rsidP="006273F9">
      <w:r w:rsidRPr="00DC1F1A">
        <w:t>Цевоводи, посуде и вентили од турбине до котла.</w:t>
      </w:r>
    </w:p>
    <w:p w14:paraId="3CD55897" w14:textId="77777777" w:rsidR="006273F9" w:rsidRPr="00DC1F1A" w:rsidRDefault="006273F9" w:rsidP="006273F9">
      <w:pPr>
        <w:rPr>
          <w:b/>
        </w:rPr>
      </w:pPr>
    </w:p>
    <w:p w14:paraId="5FB46AD3" w14:textId="77777777" w:rsidR="006273F9" w:rsidRPr="00DC1F1A" w:rsidRDefault="006273F9" w:rsidP="006273F9">
      <w:pPr>
        <w:rPr>
          <w:b/>
        </w:rPr>
      </w:pPr>
    </w:p>
    <w:p w14:paraId="277315EB" w14:textId="77777777" w:rsidR="006273F9" w:rsidRPr="00DC1F1A" w:rsidRDefault="006273F9" w:rsidP="006273F9">
      <w:pPr>
        <w:rPr>
          <w:b/>
        </w:rPr>
      </w:pPr>
      <w:r w:rsidRPr="00DC1F1A">
        <w:rPr>
          <w:b/>
        </w:rPr>
        <w:t>III  ИЗОЛАЦИЈА КОТЛА, ПАРНОГ И ВОДЕНОГ СИСТЕМА КОТЛА, ВОДОВА И ГОРИОНИКА МАЗУТА</w:t>
      </w:r>
    </w:p>
    <w:p w14:paraId="051C961E" w14:textId="77777777" w:rsidR="006273F9" w:rsidRPr="00DC1F1A" w:rsidRDefault="006273F9" w:rsidP="006273F9">
      <w:pPr>
        <w:rPr>
          <w:b/>
        </w:rPr>
      </w:pPr>
    </w:p>
    <w:p w14:paraId="34B7A3CA" w14:textId="77777777" w:rsidR="006273F9" w:rsidRPr="00DC1F1A" w:rsidRDefault="006273F9" w:rsidP="006273F9">
      <w:pPr>
        <w:rPr>
          <w:b/>
        </w:rPr>
      </w:pPr>
      <w:r w:rsidRPr="00DC1F1A">
        <w:rPr>
          <w:b/>
        </w:rPr>
        <w:t>Опис постројења</w:t>
      </w:r>
    </w:p>
    <w:p w14:paraId="04133A47" w14:textId="77777777" w:rsidR="006273F9" w:rsidRPr="00DC1F1A" w:rsidRDefault="006273F9" w:rsidP="006273F9">
      <w:r w:rsidRPr="00DC1F1A">
        <w:t>Топлотна изолација котла  обухвата:</w:t>
      </w:r>
    </w:p>
    <w:p w14:paraId="70AF6A9D" w14:textId="77777777" w:rsidR="006273F9" w:rsidRPr="00DC1F1A" w:rsidRDefault="006273F9" w:rsidP="005706EF">
      <w:pPr>
        <w:numPr>
          <w:ilvl w:val="0"/>
          <w:numId w:val="37"/>
        </w:numPr>
        <w:spacing w:before="0"/>
        <w:jc w:val="left"/>
      </w:pPr>
      <w:r w:rsidRPr="00DC1F1A">
        <w:t>Изолацију плафона и котловских зидова са коморама, цевоводе парног и воденог система котла и водове и горионике мазута</w:t>
      </w:r>
    </w:p>
    <w:p w14:paraId="149A0B6A" w14:textId="77777777" w:rsidR="006273F9" w:rsidRPr="00DC1F1A" w:rsidRDefault="006273F9" w:rsidP="006273F9">
      <w:pPr>
        <w:rPr>
          <w:b/>
        </w:rPr>
      </w:pPr>
    </w:p>
    <w:p w14:paraId="74B49714" w14:textId="77777777" w:rsidR="006273F9" w:rsidRPr="00DC1F1A" w:rsidRDefault="006273F9" w:rsidP="006273F9">
      <w:pPr>
        <w:rPr>
          <w:b/>
        </w:rPr>
      </w:pPr>
      <w:r w:rsidRPr="00DC1F1A">
        <w:rPr>
          <w:b/>
        </w:rPr>
        <w:t>Обим послова</w:t>
      </w:r>
    </w:p>
    <w:p w14:paraId="4F14D599" w14:textId="77777777" w:rsidR="006273F9" w:rsidRPr="00DC1F1A" w:rsidRDefault="006273F9" w:rsidP="006273F9">
      <w:r w:rsidRPr="00DC1F1A">
        <w:t>Неопходно је извршити делимичну демонтажу старе и монтажу нове изолације котла. Монтажу изолације извршити изолационим материјалима који нису штетни за здр</w:t>
      </w:r>
      <w:r>
        <w:t>авље ( који не садрже азбест).</w:t>
      </w:r>
    </w:p>
    <w:p w14:paraId="6D5327D2" w14:textId="77777777" w:rsidR="006273F9" w:rsidRPr="00DC1F1A" w:rsidRDefault="006273F9" w:rsidP="006273F9">
      <w:r w:rsidRPr="00DC1F1A">
        <w:lastRenderedPageBreak/>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14:paraId="2A2B89F1" w14:textId="77777777" w:rsidR="006273F9" w:rsidRPr="00DC1F1A" w:rsidRDefault="006273F9" w:rsidP="006273F9">
      <w:pPr>
        <w:rPr>
          <w:b/>
        </w:rPr>
      </w:pPr>
    </w:p>
    <w:p w14:paraId="6357B6B2" w14:textId="77777777" w:rsidR="006273F9" w:rsidRPr="00DC1F1A" w:rsidRDefault="006273F9" w:rsidP="006273F9">
      <w:pPr>
        <w:rPr>
          <w:b/>
        </w:rPr>
      </w:pPr>
    </w:p>
    <w:p w14:paraId="3708A3D4" w14:textId="77777777" w:rsidR="006273F9" w:rsidRPr="00DC1F1A" w:rsidRDefault="006273F9" w:rsidP="006273F9">
      <w:pPr>
        <w:rPr>
          <w:b/>
        </w:rPr>
      </w:pPr>
      <w:r w:rsidRPr="00DC1F1A">
        <w:rPr>
          <w:b/>
        </w:rPr>
        <w:t>IV  ИЗОЛАЦИЈА  ПАРОВОДА РА, РБ, РЦ И ЦЕВОВОДА НАПОЈНЕ ВОДЕ</w:t>
      </w:r>
    </w:p>
    <w:p w14:paraId="6181DBB3" w14:textId="77777777" w:rsidR="006273F9" w:rsidRPr="00DC1F1A" w:rsidRDefault="006273F9" w:rsidP="006273F9">
      <w:pPr>
        <w:rPr>
          <w:b/>
        </w:rPr>
      </w:pPr>
    </w:p>
    <w:p w14:paraId="4DD63A24" w14:textId="77777777" w:rsidR="006273F9" w:rsidRPr="00DC1F1A" w:rsidRDefault="006273F9" w:rsidP="006273F9">
      <w:pPr>
        <w:rPr>
          <w:b/>
        </w:rPr>
      </w:pPr>
      <w:r w:rsidRPr="00DC1F1A">
        <w:rPr>
          <w:b/>
        </w:rPr>
        <w:t>Опис постројења</w:t>
      </w:r>
    </w:p>
    <w:p w14:paraId="2E81684C" w14:textId="77777777" w:rsidR="006273F9" w:rsidRPr="00DC1F1A" w:rsidRDefault="006273F9" w:rsidP="006273F9">
      <w:r w:rsidRPr="00DC1F1A">
        <w:t>Топлотна изолација цевовода обухвата:</w:t>
      </w:r>
    </w:p>
    <w:p w14:paraId="358AF0B2" w14:textId="77777777" w:rsidR="006273F9" w:rsidRPr="00DC1F1A" w:rsidRDefault="006273F9" w:rsidP="005706EF">
      <w:pPr>
        <w:numPr>
          <w:ilvl w:val="0"/>
          <w:numId w:val="38"/>
        </w:numPr>
        <w:spacing w:before="0"/>
        <w:jc w:val="left"/>
        <w:rPr>
          <w:b/>
        </w:rPr>
      </w:pPr>
      <w:r w:rsidRPr="00DC1F1A">
        <w:t>Изолацију РА линије са вентилима, Изолацију  РБ линије са вентилима, Изолацију РЦ линије са вентилима, Изолацију РЛ линије са вентилима.</w:t>
      </w:r>
    </w:p>
    <w:p w14:paraId="2E40A246" w14:textId="77777777" w:rsidR="006273F9" w:rsidRPr="00DC1F1A" w:rsidRDefault="006273F9" w:rsidP="006273F9"/>
    <w:p w14:paraId="009E2775" w14:textId="77777777" w:rsidR="006273F9" w:rsidRPr="00DC1F1A" w:rsidRDefault="006273F9" w:rsidP="006273F9">
      <w:r w:rsidRPr="00DC1F1A">
        <w:rPr>
          <w:u w:val="single"/>
        </w:rPr>
        <w:t xml:space="preserve">Изолација цевовода - </w:t>
      </w:r>
      <w:r w:rsidRPr="00DC1F1A">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1мм. На хоризонталним деловима цевовода неопходно је уграђивати, ради веђе стабилности и чврстоће, подконструкцију за лимену оплату на растојању до 475mm. </w:t>
      </w:r>
    </w:p>
    <w:p w14:paraId="4E5C66AE" w14:textId="77777777" w:rsidR="006273F9" w:rsidRPr="00DC1F1A" w:rsidRDefault="006273F9" w:rsidP="006273F9">
      <w:r w:rsidRPr="00DC1F1A">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14:paraId="49DBFD60" w14:textId="77777777" w:rsidR="006273F9" w:rsidRPr="00DC1F1A" w:rsidRDefault="006273F9" w:rsidP="006273F9">
      <w:r w:rsidRPr="00DC1F1A">
        <w:rPr>
          <w:u w:val="single"/>
        </w:rPr>
        <w:t xml:space="preserve">Изолација вентила - </w:t>
      </w:r>
      <w:r w:rsidRPr="00DC1F1A">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14:paraId="79A54A68" w14:textId="77777777" w:rsidR="006273F9" w:rsidRPr="006273F9" w:rsidRDefault="006273F9" w:rsidP="006273F9">
      <w:pPr>
        <w:rPr>
          <w:b/>
          <w:lang w:val="sr-Latn-RS"/>
        </w:rPr>
      </w:pPr>
    </w:p>
    <w:p w14:paraId="552482C6" w14:textId="77777777" w:rsidR="006273F9" w:rsidRPr="00DC1F1A" w:rsidRDefault="006273F9" w:rsidP="006273F9">
      <w:pPr>
        <w:rPr>
          <w:b/>
        </w:rPr>
      </w:pPr>
      <w:r w:rsidRPr="00DC1F1A">
        <w:rPr>
          <w:b/>
        </w:rPr>
        <w:t>Обим послова</w:t>
      </w:r>
    </w:p>
    <w:p w14:paraId="74B9BDAB" w14:textId="77777777" w:rsidR="006273F9" w:rsidRPr="00815938" w:rsidRDefault="006273F9" w:rsidP="006273F9">
      <w:pPr>
        <w:rPr>
          <w:lang w:val="sr-Cyrl-RS"/>
        </w:rPr>
      </w:pPr>
      <w:r w:rsidRPr="00DC1F1A">
        <w:t>Неопходно је извршити делимичну демонтажу и монтажу изолације.</w:t>
      </w:r>
    </w:p>
    <w:p w14:paraId="14AE3DDD" w14:textId="77777777" w:rsidR="006273F9" w:rsidRPr="00DC1F1A" w:rsidRDefault="006273F9" w:rsidP="006273F9">
      <w:r w:rsidRPr="00DC1F1A">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14:paraId="7B87FAC2" w14:textId="77777777" w:rsidR="006273F9" w:rsidRPr="00DC1F1A" w:rsidRDefault="006273F9" w:rsidP="006273F9">
      <w:pPr>
        <w:rPr>
          <w:b/>
        </w:rPr>
      </w:pPr>
    </w:p>
    <w:p w14:paraId="2AABDC83" w14:textId="77777777" w:rsidR="006273F9" w:rsidRPr="00DC1F1A" w:rsidRDefault="006273F9" w:rsidP="006273F9">
      <w:pPr>
        <w:rPr>
          <w:b/>
        </w:rPr>
      </w:pPr>
      <w:r w:rsidRPr="00DC1F1A">
        <w:rPr>
          <w:b/>
        </w:rPr>
        <w:t>Граница постројења</w:t>
      </w:r>
    </w:p>
    <w:p w14:paraId="1E376722" w14:textId="77777777" w:rsidR="006273F9" w:rsidRPr="00DC1F1A" w:rsidRDefault="006273F9" w:rsidP="006273F9">
      <w:r w:rsidRPr="00DC1F1A">
        <w:t xml:space="preserve">Од котла до убода у турбину и вентиле ВП. </w:t>
      </w:r>
    </w:p>
    <w:p w14:paraId="0EA950AF" w14:textId="77777777" w:rsidR="006273F9" w:rsidRPr="00DC1F1A" w:rsidRDefault="006273F9" w:rsidP="006273F9">
      <w:pPr>
        <w:rPr>
          <w:b/>
        </w:rPr>
      </w:pPr>
    </w:p>
    <w:p w14:paraId="1088EFF1" w14:textId="77777777" w:rsidR="006273F9" w:rsidRPr="00DC1F1A" w:rsidRDefault="006273F9" w:rsidP="006273F9">
      <w:pPr>
        <w:rPr>
          <w:b/>
        </w:rPr>
      </w:pPr>
      <w:r w:rsidRPr="00DC1F1A">
        <w:rPr>
          <w:b/>
        </w:rPr>
        <w:t>V   ИЗОЛАЦИЈА  СИСТЕМА ЗА СТАРТОВАЊЕ КОТЛА</w:t>
      </w:r>
    </w:p>
    <w:p w14:paraId="7069A406" w14:textId="77777777" w:rsidR="006273F9" w:rsidRPr="00DC1F1A" w:rsidRDefault="006273F9" w:rsidP="006273F9">
      <w:pPr>
        <w:rPr>
          <w:b/>
        </w:rPr>
      </w:pPr>
    </w:p>
    <w:p w14:paraId="1FC67238" w14:textId="77777777" w:rsidR="006273F9" w:rsidRPr="00DC1F1A" w:rsidRDefault="006273F9" w:rsidP="006273F9">
      <w:pPr>
        <w:rPr>
          <w:b/>
        </w:rPr>
      </w:pPr>
      <w:r w:rsidRPr="00DC1F1A">
        <w:rPr>
          <w:b/>
        </w:rPr>
        <w:t>Опис постројења</w:t>
      </w:r>
    </w:p>
    <w:p w14:paraId="1B188186" w14:textId="77777777" w:rsidR="006273F9" w:rsidRPr="00DC1F1A" w:rsidRDefault="006273F9" w:rsidP="006273F9">
      <w:r w:rsidRPr="00DC1F1A">
        <w:t>Топлотна изолација стартног уређаја котла обухвата:</w:t>
      </w:r>
    </w:p>
    <w:p w14:paraId="162DA77B" w14:textId="77777777" w:rsidR="006273F9" w:rsidRPr="00DC1F1A" w:rsidRDefault="006273F9" w:rsidP="005706EF">
      <w:pPr>
        <w:numPr>
          <w:ilvl w:val="0"/>
          <w:numId w:val="38"/>
        </w:numPr>
        <w:spacing w:before="0"/>
        <w:jc w:val="left"/>
      </w:pPr>
      <w:r w:rsidRPr="00DC1F1A">
        <w:t>Изолацију посуда,</w:t>
      </w:r>
    </w:p>
    <w:p w14:paraId="707EDD31" w14:textId="77777777" w:rsidR="006273F9" w:rsidRPr="00DC1F1A" w:rsidRDefault="006273F9" w:rsidP="005706EF">
      <w:pPr>
        <w:numPr>
          <w:ilvl w:val="0"/>
          <w:numId w:val="38"/>
        </w:numPr>
        <w:spacing w:before="0"/>
        <w:jc w:val="left"/>
      </w:pPr>
      <w:r w:rsidRPr="00DC1F1A">
        <w:t xml:space="preserve">Изолацију цевовода и вентила  </w:t>
      </w:r>
    </w:p>
    <w:p w14:paraId="4DF893E4" w14:textId="77777777" w:rsidR="006273F9" w:rsidRPr="00DC1F1A" w:rsidRDefault="006273F9" w:rsidP="006273F9">
      <w:pPr>
        <w:rPr>
          <w:b/>
        </w:rPr>
      </w:pPr>
    </w:p>
    <w:p w14:paraId="544E6BAB" w14:textId="77777777" w:rsidR="006273F9" w:rsidRPr="00DC1F1A" w:rsidRDefault="006273F9" w:rsidP="006273F9">
      <w:r w:rsidRPr="00DC1F1A">
        <w:rPr>
          <w:u w:val="single"/>
        </w:rPr>
        <w:t xml:space="preserve">Изолација цевовода - </w:t>
      </w:r>
      <w:r w:rsidRPr="00DC1F1A">
        <w:t xml:space="preserve"> је извршена у зависности од величине цевовода и самог положаја – хоризонталног или вертикалног. Изолациони материјал је од јастука </w:t>
      </w:r>
      <w:r w:rsidRPr="00DC1F1A">
        <w:lastRenderedPageBreak/>
        <w:t xml:space="preserve">минералне вуне на поцинкованом меркур плетиву и то у два или три слоја. Површинска обрада изолације је изведена алуминијумским лимом дебљине 1mm. На хоризонталним деловима цевовода неопходно је уграђивати, ради веће стабилности и чврстоће, подконструкцију за лимену оплату на растојању до 475mm. </w:t>
      </w:r>
    </w:p>
    <w:p w14:paraId="5F8550CB" w14:textId="77777777" w:rsidR="006273F9" w:rsidRDefault="006273F9" w:rsidP="006273F9">
      <w:pPr>
        <w:rPr>
          <w:lang w:val="sr-Cyrl-RS"/>
        </w:rPr>
      </w:pPr>
      <w:r w:rsidRPr="00DC1F1A">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14:paraId="18795523" w14:textId="77777777" w:rsidR="006273F9" w:rsidRPr="00815938" w:rsidRDefault="006273F9" w:rsidP="006273F9">
      <w:pPr>
        <w:rPr>
          <w:u w:val="single"/>
          <w:lang w:val="sr-Cyrl-RS"/>
        </w:rPr>
      </w:pPr>
    </w:p>
    <w:p w14:paraId="01C3EDF2" w14:textId="77777777" w:rsidR="006273F9" w:rsidRPr="00DC1F1A" w:rsidRDefault="006273F9" w:rsidP="006273F9">
      <w:r w:rsidRPr="00DC1F1A">
        <w:rPr>
          <w:u w:val="single"/>
        </w:rPr>
        <w:t xml:space="preserve">Изолација вентила - </w:t>
      </w:r>
      <w:r w:rsidRPr="00DC1F1A">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14:paraId="548C024D" w14:textId="77777777" w:rsidR="006273F9" w:rsidRPr="00DC1F1A" w:rsidRDefault="006273F9" w:rsidP="006273F9"/>
    <w:p w14:paraId="1A413651" w14:textId="77777777" w:rsidR="006273F9" w:rsidRPr="00DC1F1A" w:rsidRDefault="006273F9" w:rsidP="006273F9">
      <w:pPr>
        <w:rPr>
          <w:b/>
        </w:rPr>
      </w:pPr>
      <w:r w:rsidRPr="00DC1F1A">
        <w:rPr>
          <w:b/>
        </w:rPr>
        <w:t>Обим послова</w:t>
      </w:r>
    </w:p>
    <w:p w14:paraId="52CD92F2" w14:textId="77777777" w:rsidR="006273F9" w:rsidRPr="00DC1F1A" w:rsidRDefault="006273F9" w:rsidP="006273F9">
      <w:r w:rsidRPr="00DC1F1A">
        <w:t>Неопходно је извршити делимичну демонтажу изолације уређаја за стартовање котла.</w:t>
      </w:r>
    </w:p>
    <w:p w14:paraId="338B3FBB" w14:textId="77777777" w:rsidR="006273F9" w:rsidRPr="00DC1F1A" w:rsidRDefault="006273F9" w:rsidP="006273F9">
      <w:r w:rsidRPr="00DC1F1A">
        <w:t>Пре демонтаже изолације, неопходно је извршити заштиту околине, тако да не постоји могућност продора прашине и штетних честица у околину.</w:t>
      </w:r>
    </w:p>
    <w:p w14:paraId="0018BF68" w14:textId="77777777" w:rsidR="006273F9" w:rsidRPr="00DC1F1A" w:rsidRDefault="006273F9" w:rsidP="006273F9"/>
    <w:p w14:paraId="50739D6C" w14:textId="77777777" w:rsidR="006273F9" w:rsidRPr="00DC1F1A" w:rsidRDefault="006273F9" w:rsidP="006273F9">
      <w:pPr>
        <w:rPr>
          <w:b/>
        </w:rPr>
      </w:pPr>
      <w:r w:rsidRPr="00DC1F1A">
        <w:rPr>
          <w:b/>
        </w:rPr>
        <w:t>Граница постројења</w:t>
      </w:r>
    </w:p>
    <w:p w14:paraId="7E6B0B41" w14:textId="77777777" w:rsidR="006273F9" w:rsidRPr="00DC1F1A" w:rsidRDefault="006273F9" w:rsidP="006273F9">
      <w:r w:rsidRPr="00DC1F1A">
        <w:t>Од стартне флаше до загрејача ВП и НП</w:t>
      </w:r>
    </w:p>
    <w:p w14:paraId="6B9BADFA" w14:textId="77777777" w:rsidR="006273F9" w:rsidRPr="00DC1F1A" w:rsidRDefault="006273F9" w:rsidP="006273F9">
      <w:pPr>
        <w:rPr>
          <w:b/>
        </w:rPr>
      </w:pPr>
    </w:p>
    <w:p w14:paraId="4E6E4947" w14:textId="77777777" w:rsidR="006273F9" w:rsidRPr="00DC1F1A" w:rsidRDefault="006273F9" w:rsidP="006273F9">
      <w:pPr>
        <w:rPr>
          <w:b/>
        </w:rPr>
      </w:pPr>
    </w:p>
    <w:p w14:paraId="77FE1390" w14:textId="77777777" w:rsidR="006273F9" w:rsidRPr="00DC1F1A" w:rsidRDefault="006273F9" w:rsidP="006273F9">
      <w:pPr>
        <w:rPr>
          <w:b/>
        </w:rPr>
      </w:pPr>
    </w:p>
    <w:p w14:paraId="6941754B" w14:textId="77777777" w:rsidR="006273F9" w:rsidRPr="00DC1F1A" w:rsidRDefault="006273F9" w:rsidP="006273F9">
      <w:r w:rsidRPr="00DC1F1A">
        <w:rPr>
          <w:b/>
        </w:rPr>
        <w:t xml:space="preserve">VII  ИЗОЛАЦИЈА КАНАЛА  ЗА ВАЗДУХ И ДИМНЕ ГАСОВЕ  </w:t>
      </w:r>
    </w:p>
    <w:p w14:paraId="0F3DB35D" w14:textId="77777777" w:rsidR="006273F9" w:rsidRPr="00DC1F1A" w:rsidRDefault="006273F9" w:rsidP="006273F9"/>
    <w:p w14:paraId="4D16A697" w14:textId="77777777" w:rsidR="006273F9" w:rsidRPr="00DC1F1A" w:rsidRDefault="006273F9" w:rsidP="006273F9">
      <w:pPr>
        <w:rPr>
          <w:b/>
        </w:rPr>
      </w:pPr>
      <w:r w:rsidRPr="00DC1F1A">
        <w:rPr>
          <w:b/>
        </w:rPr>
        <w:t>Опис постројења</w:t>
      </w:r>
    </w:p>
    <w:p w14:paraId="7901C458" w14:textId="77777777" w:rsidR="006273F9" w:rsidRPr="00DC1F1A" w:rsidRDefault="006273F9" w:rsidP="006273F9">
      <w:r w:rsidRPr="00DC1F1A">
        <w:t>Топлотна изолација канала за ваздух и димне гасове, обухвата:</w:t>
      </w:r>
    </w:p>
    <w:p w14:paraId="53D66DD6" w14:textId="77777777" w:rsidR="006273F9" w:rsidRPr="00DC1F1A" w:rsidRDefault="006273F9" w:rsidP="005706EF">
      <w:pPr>
        <w:numPr>
          <w:ilvl w:val="0"/>
          <w:numId w:val="37"/>
        </w:numPr>
        <w:spacing w:before="0"/>
        <w:jc w:val="left"/>
      </w:pPr>
      <w:r w:rsidRPr="00DC1F1A">
        <w:t xml:space="preserve">Изолацију канала топлог ваздуха  </w:t>
      </w:r>
    </w:p>
    <w:p w14:paraId="64408CF9" w14:textId="77777777" w:rsidR="006273F9" w:rsidRPr="00DC1F1A" w:rsidRDefault="006273F9" w:rsidP="005706EF">
      <w:pPr>
        <w:numPr>
          <w:ilvl w:val="0"/>
          <w:numId w:val="37"/>
        </w:numPr>
        <w:spacing w:before="0"/>
        <w:jc w:val="left"/>
      </w:pPr>
      <w:r w:rsidRPr="00DC1F1A">
        <w:t>Изолацију канала угљене прашине и кутија горионика</w:t>
      </w:r>
    </w:p>
    <w:p w14:paraId="1B6D0B52" w14:textId="77777777" w:rsidR="006273F9" w:rsidRPr="00DC1F1A" w:rsidRDefault="006273F9" w:rsidP="005706EF">
      <w:pPr>
        <w:numPr>
          <w:ilvl w:val="0"/>
          <w:numId w:val="37"/>
        </w:numPr>
        <w:spacing w:before="0"/>
        <w:jc w:val="left"/>
      </w:pPr>
      <w:r w:rsidRPr="00DC1F1A">
        <w:t>Изолацију канала хладног ваздуха</w:t>
      </w:r>
    </w:p>
    <w:p w14:paraId="4157FA9E" w14:textId="77777777" w:rsidR="006273F9" w:rsidRPr="00DC1F1A" w:rsidRDefault="006273F9" w:rsidP="005706EF">
      <w:pPr>
        <w:numPr>
          <w:ilvl w:val="0"/>
          <w:numId w:val="37"/>
        </w:numPr>
        <w:spacing w:before="0"/>
        <w:jc w:val="left"/>
      </w:pPr>
      <w:r w:rsidRPr="00DC1F1A">
        <w:t>Изолацију канала димних гасова</w:t>
      </w:r>
    </w:p>
    <w:p w14:paraId="67365138" w14:textId="77777777" w:rsidR="006273F9" w:rsidRPr="00815938" w:rsidRDefault="006273F9" w:rsidP="005706EF">
      <w:pPr>
        <w:numPr>
          <w:ilvl w:val="0"/>
          <w:numId w:val="37"/>
        </w:numPr>
        <w:spacing w:before="0"/>
        <w:jc w:val="left"/>
      </w:pPr>
      <w:r w:rsidRPr="00DC1F1A">
        <w:t>Изолацију загрејача ваздуха</w:t>
      </w:r>
    </w:p>
    <w:p w14:paraId="29D6B8AC" w14:textId="77777777" w:rsidR="006273F9" w:rsidRPr="00DC1F1A" w:rsidRDefault="006273F9" w:rsidP="006273F9">
      <w:pPr>
        <w:rPr>
          <w:b/>
        </w:rPr>
      </w:pPr>
      <w:r w:rsidRPr="00DC1F1A">
        <w:rPr>
          <w:b/>
        </w:rPr>
        <w:t>Обим послова</w:t>
      </w:r>
    </w:p>
    <w:p w14:paraId="2D776478" w14:textId="77777777" w:rsidR="006273F9" w:rsidRDefault="006273F9" w:rsidP="006273F9">
      <w:pPr>
        <w:rPr>
          <w:lang w:val="sr-Cyrl-RS"/>
        </w:rPr>
      </w:pPr>
      <w:r w:rsidRPr="00DC1F1A">
        <w:t>Неопходно је извршити, местимично, замену старе, и монтажу нове изолације канала за ваздух и димне гасове, изолационим материјалима који нису штетни за зд</w:t>
      </w:r>
      <w:r>
        <w:t>равље ( који не садрже азбест).</w:t>
      </w:r>
    </w:p>
    <w:p w14:paraId="58561C18" w14:textId="77777777" w:rsidR="006273F9" w:rsidRPr="00815938" w:rsidRDefault="006273F9" w:rsidP="006273F9">
      <w:pPr>
        <w:rPr>
          <w:lang w:val="sr-Cyrl-RS"/>
        </w:rPr>
      </w:pPr>
    </w:p>
    <w:p w14:paraId="7A80B003" w14:textId="77777777" w:rsidR="006273F9" w:rsidRPr="00DC1F1A" w:rsidRDefault="006273F9" w:rsidP="006273F9">
      <w:r w:rsidRPr="00DC1F1A">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14:paraId="35ED677D" w14:textId="77777777" w:rsidR="006273F9" w:rsidRPr="00DC1F1A" w:rsidRDefault="006273F9" w:rsidP="006273F9"/>
    <w:p w14:paraId="6FA7FEBF" w14:textId="77777777" w:rsidR="006273F9" w:rsidRPr="00DC1F1A" w:rsidRDefault="006273F9" w:rsidP="006273F9">
      <w:pPr>
        <w:rPr>
          <w:b/>
        </w:rPr>
      </w:pPr>
      <w:r w:rsidRPr="00DC1F1A">
        <w:rPr>
          <w:b/>
        </w:rPr>
        <w:t>Граница постројења</w:t>
      </w:r>
    </w:p>
    <w:p w14:paraId="1AE4EB83" w14:textId="77777777" w:rsidR="006273F9" w:rsidRPr="00DC1F1A" w:rsidRDefault="006273F9" w:rsidP="006273F9">
      <w:r w:rsidRPr="00DC1F1A">
        <w:t>Местимично, од котла до димњака.</w:t>
      </w:r>
    </w:p>
    <w:p w14:paraId="5B2BB976" w14:textId="77777777" w:rsidR="006273F9" w:rsidRPr="00DC1F1A" w:rsidRDefault="006273F9" w:rsidP="006273F9">
      <w:pPr>
        <w:rPr>
          <w:b/>
          <w:i/>
          <w:u w:val="single"/>
        </w:rPr>
      </w:pPr>
    </w:p>
    <w:p w14:paraId="3776B889" w14:textId="77777777" w:rsidR="006273F9" w:rsidRPr="00DC1F1A" w:rsidRDefault="006273F9" w:rsidP="006273F9">
      <w:pPr>
        <w:rPr>
          <w:b/>
          <w:i/>
          <w:u w:val="single"/>
        </w:rPr>
      </w:pPr>
      <w:r w:rsidRPr="00DC1F1A">
        <w:rPr>
          <w:b/>
          <w:i/>
          <w:u w:val="single"/>
        </w:rPr>
        <w:t>Напомена:</w:t>
      </w:r>
    </w:p>
    <w:p w14:paraId="60924359" w14:textId="77777777" w:rsidR="006273F9" w:rsidRPr="00DC1F1A" w:rsidRDefault="006273F9" w:rsidP="006273F9">
      <w:pPr>
        <w:rPr>
          <w:i/>
        </w:rPr>
      </w:pPr>
      <w:r w:rsidRPr="00DC1F1A">
        <w:rPr>
          <w:i/>
        </w:rPr>
        <w:t>Монтажа изолације постројења и уређаја биће изведена по постојећим пројектима.</w:t>
      </w:r>
    </w:p>
    <w:p w14:paraId="4C107907" w14:textId="77777777" w:rsidR="006273F9" w:rsidRPr="00DC1F1A" w:rsidRDefault="006273F9" w:rsidP="006273F9">
      <w:pPr>
        <w:tabs>
          <w:tab w:val="right" w:pos="10255"/>
        </w:tabs>
        <w:rPr>
          <w:rFonts w:cs="Arial"/>
          <w:b/>
          <w:lang w:val="sr-Latn-CS"/>
        </w:rPr>
      </w:pPr>
    </w:p>
    <w:p w14:paraId="2EFFD457" w14:textId="77777777" w:rsidR="006273F9" w:rsidRPr="00DC1F1A" w:rsidRDefault="006273F9" w:rsidP="006273F9">
      <w:pPr>
        <w:tabs>
          <w:tab w:val="right" w:pos="10255"/>
        </w:tabs>
        <w:rPr>
          <w:rFonts w:cs="Arial"/>
          <w:b/>
          <w:lang w:val="sr-Latn-CS"/>
        </w:rPr>
      </w:pPr>
    </w:p>
    <w:p w14:paraId="2781DC6F" w14:textId="77777777" w:rsidR="006273F9" w:rsidRDefault="006273F9" w:rsidP="006273F9">
      <w:pPr>
        <w:tabs>
          <w:tab w:val="right" w:pos="10255"/>
        </w:tabs>
        <w:rPr>
          <w:rFonts w:cs="Arial"/>
          <w:b/>
          <w:lang w:val="sr-Latn-RS"/>
        </w:rPr>
      </w:pPr>
      <w:r w:rsidRPr="00DC1F1A">
        <w:rPr>
          <w:rFonts w:cs="Arial"/>
          <w:b/>
          <w:lang w:val="sr-Cyrl-CS"/>
        </w:rPr>
        <w:t xml:space="preserve">Датум:  </w:t>
      </w:r>
    </w:p>
    <w:p w14:paraId="3BF24519" w14:textId="77777777" w:rsidR="006273F9" w:rsidRDefault="006273F9" w:rsidP="006273F9">
      <w:pPr>
        <w:tabs>
          <w:tab w:val="right" w:pos="10255"/>
        </w:tabs>
        <w:rPr>
          <w:rFonts w:cs="Arial"/>
          <w:b/>
          <w:lang w:val="sr-Latn-RS"/>
        </w:rPr>
      </w:pPr>
      <w:r w:rsidRPr="00DC1F1A">
        <w:rPr>
          <w:rFonts w:cs="Arial"/>
          <w:b/>
          <w:lang w:val="sr-Cyrl-CS"/>
        </w:rPr>
        <w:t xml:space="preserve"> </w:t>
      </w:r>
    </w:p>
    <w:p w14:paraId="5851A174" w14:textId="77777777" w:rsidR="006273F9" w:rsidRPr="00DC1F1A" w:rsidRDefault="006273F9" w:rsidP="006273F9">
      <w:pPr>
        <w:tabs>
          <w:tab w:val="right" w:pos="10255"/>
        </w:tabs>
        <w:rPr>
          <w:rFonts w:cs="Arial"/>
          <w:b/>
          <w:lang w:val="sr-Cyrl-CS"/>
        </w:rPr>
      </w:pPr>
      <w:r w:rsidRPr="00DC1F1A">
        <w:rPr>
          <w:rFonts w:cs="Arial"/>
          <w:b/>
          <w:lang w:val="sr-Cyrl-CS"/>
        </w:rPr>
        <w:t xml:space="preserve">                                                                        </w:t>
      </w:r>
    </w:p>
    <w:p w14:paraId="4EABC305" w14:textId="77777777" w:rsidR="006273F9" w:rsidRPr="00DC1F1A" w:rsidRDefault="006273F9" w:rsidP="006273F9">
      <w:pPr>
        <w:tabs>
          <w:tab w:val="right" w:pos="10255"/>
        </w:tabs>
        <w:rPr>
          <w:rFonts w:cs="Arial"/>
          <w:b/>
          <w:lang w:val="sr-Latn-CS"/>
        </w:rPr>
      </w:pPr>
      <w:r w:rsidRPr="00DC1F1A">
        <w:rPr>
          <w:rFonts w:cs="Arial"/>
          <w:b/>
          <w:lang w:val="sr-Cyrl-CS"/>
        </w:rPr>
        <w:t xml:space="preserve">_______________        </w:t>
      </w:r>
    </w:p>
    <w:p w14:paraId="055A864D" w14:textId="77777777" w:rsidR="006273F9" w:rsidRPr="00DC1F1A" w:rsidRDefault="006273F9" w:rsidP="006273F9">
      <w:pPr>
        <w:tabs>
          <w:tab w:val="right" w:pos="10255"/>
        </w:tabs>
        <w:rPr>
          <w:rFonts w:cs="Arial"/>
          <w:b/>
          <w:lang w:val="sr-Latn-CS"/>
        </w:rPr>
      </w:pPr>
    </w:p>
    <w:p w14:paraId="7CDEEBAB" w14:textId="77777777" w:rsidR="006273F9" w:rsidRPr="00DC1F1A" w:rsidRDefault="006273F9" w:rsidP="006273F9">
      <w:pPr>
        <w:tabs>
          <w:tab w:val="right" w:pos="10255"/>
        </w:tabs>
        <w:rPr>
          <w:rFonts w:cs="Arial"/>
          <w:b/>
          <w:lang w:val="sr-Cyrl-CS"/>
        </w:rPr>
      </w:pPr>
      <w:r w:rsidRPr="00DC1F1A">
        <w:rPr>
          <w:rFonts w:cs="Arial"/>
          <w:b/>
          <w:lang w:val="sr-Latn-CS"/>
        </w:rPr>
        <w:t xml:space="preserve">                                                                 </w:t>
      </w:r>
      <w:r w:rsidRPr="00DC1F1A">
        <w:rPr>
          <w:rFonts w:cs="Arial"/>
          <w:b/>
          <w:lang w:val="sr-Cyrl-CS"/>
        </w:rPr>
        <w:t>Обрадио:</w:t>
      </w:r>
    </w:p>
    <w:p w14:paraId="0F040C11" w14:textId="77777777" w:rsidR="006273F9" w:rsidRPr="00DC1F1A" w:rsidRDefault="006273F9" w:rsidP="006273F9">
      <w:pPr>
        <w:tabs>
          <w:tab w:val="right" w:pos="10255"/>
        </w:tabs>
        <w:rPr>
          <w:rFonts w:cs="Arial"/>
          <w:b/>
          <w:lang w:val="sr-Latn-CS"/>
        </w:rPr>
      </w:pPr>
    </w:p>
    <w:p w14:paraId="294F8EEA" w14:textId="77777777" w:rsidR="006273F9" w:rsidRPr="00DC1F1A" w:rsidRDefault="006273F9" w:rsidP="006273F9">
      <w:pPr>
        <w:tabs>
          <w:tab w:val="right" w:pos="10255"/>
        </w:tabs>
        <w:rPr>
          <w:rFonts w:cs="Arial"/>
          <w:b/>
          <w:lang w:val="sr-Latn-CS"/>
        </w:rPr>
      </w:pPr>
    </w:p>
    <w:p w14:paraId="6C2A7D53" w14:textId="77777777" w:rsidR="006273F9" w:rsidRPr="00DC1F1A" w:rsidRDefault="006273F9" w:rsidP="006273F9">
      <w:pPr>
        <w:tabs>
          <w:tab w:val="right" w:pos="10255"/>
        </w:tabs>
        <w:rPr>
          <w:rFonts w:cs="Arial"/>
          <w:b/>
          <w:lang w:val="sr-Cyrl-CS"/>
        </w:rPr>
      </w:pPr>
      <w:r w:rsidRPr="00DC1F1A">
        <w:rPr>
          <w:rFonts w:cs="Arial"/>
          <w:b/>
          <w:lang w:val="sr-Latn-CS"/>
        </w:rPr>
        <w:t xml:space="preserve">                                                                </w:t>
      </w:r>
      <w:r w:rsidRPr="00DC1F1A">
        <w:rPr>
          <w:rFonts w:cs="Arial"/>
          <w:b/>
          <w:lang w:val="sr-Cyrl-CS"/>
        </w:rPr>
        <w:t>_______________________________</w:t>
      </w:r>
    </w:p>
    <w:p w14:paraId="3516BC95" w14:textId="77777777" w:rsidR="006273F9" w:rsidRPr="00DC1F1A" w:rsidRDefault="006273F9" w:rsidP="006273F9">
      <w:pPr>
        <w:tabs>
          <w:tab w:val="right" w:pos="10255"/>
        </w:tabs>
        <w:rPr>
          <w:rFonts w:cs="Arial"/>
          <w:b/>
          <w:lang w:val="sr-Latn-CS"/>
        </w:rPr>
      </w:pPr>
      <w:r w:rsidRPr="00DC1F1A">
        <w:rPr>
          <w:rFonts w:cs="Arial"/>
          <w:b/>
          <w:lang w:val="sr-Latn-CS"/>
        </w:rPr>
        <w:t xml:space="preserve">    </w:t>
      </w:r>
    </w:p>
    <w:p w14:paraId="444D7B77" w14:textId="77777777" w:rsidR="006273F9" w:rsidRPr="00DC1F1A" w:rsidRDefault="006273F9" w:rsidP="006273F9">
      <w:pPr>
        <w:tabs>
          <w:tab w:val="right" w:pos="10255"/>
        </w:tabs>
        <w:rPr>
          <w:rFonts w:cs="Arial"/>
          <w:b/>
          <w:lang w:val="sr-Latn-CS"/>
        </w:rPr>
      </w:pPr>
    </w:p>
    <w:p w14:paraId="1C58A194" w14:textId="77777777" w:rsidR="006273F9" w:rsidRPr="00DC1F1A" w:rsidRDefault="006273F9" w:rsidP="006273F9">
      <w:pPr>
        <w:tabs>
          <w:tab w:val="right" w:pos="10255"/>
        </w:tabs>
        <w:rPr>
          <w:rFonts w:cs="Arial"/>
          <w:b/>
          <w:lang w:val="sr-Latn-CS"/>
        </w:rPr>
      </w:pPr>
    </w:p>
    <w:p w14:paraId="0F3B5D6C" w14:textId="77777777" w:rsidR="006273F9" w:rsidRPr="00DC1F1A" w:rsidRDefault="006273F9" w:rsidP="006273F9">
      <w:pPr>
        <w:tabs>
          <w:tab w:val="right" w:pos="10255"/>
        </w:tabs>
        <w:rPr>
          <w:rFonts w:cs="Arial"/>
          <w:b/>
          <w:lang w:val="sr-Latn-CS"/>
        </w:rPr>
      </w:pPr>
    </w:p>
    <w:p w14:paraId="737BA39D" w14:textId="77777777" w:rsidR="006273F9" w:rsidRPr="00DC1F1A" w:rsidRDefault="006273F9" w:rsidP="006273F9">
      <w:pPr>
        <w:tabs>
          <w:tab w:val="right" w:pos="10255"/>
        </w:tabs>
        <w:rPr>
          <w:rFonts w:cs="Arial"/>
          <w:b/>
          <w:lang w:val="sr-Cyrl-CS"/>
        </w:rPr>
      </w:pPr>
      <w:r w:rsidRPr="00DC1F1A">
        <w:rPr>
          <w:rFonts w:cs="Arial"/>
          <w:b/>
          <w:lang w:val="sr-Cyrl-CS"/>
        </w:rPr>
        <w:t xml:space="preserve">                                                               Овлашћено лице огранка/послова</w:t>
      </w:r>
    </w:p>
    <w:p w14:paraId="6940C4C1" w14:textId="77777777" w:rsidR="006273F9" w:rsidRPr="00DC1F1A" w:rsidRDefault="006273F9" w:rsidP="006273F9">
      <w:pPr>
        <w:tabs>
          <w:tab w:val="right" w:pos="10255"/>
        </w:tabs>
        <w:rPr>
          <w:rFonts w:cs="Arial"/>
          <w:b/>
          <w:lang w:val="sr-Cyrl-CS"/>
        </w:rPr>
      </w:pPr>
    </w:p>
    <w:p w14:paraId="74C910BA" w14:textId="77777777" w:rsidR="006273F9" w:rsidRPr="00DC1F1A" w:rsidRDefault="006273F9" w:rsidP="006273F9">
      <w:pPr>
        <w:tabs>
          <w:tab w:val="right" w:pos="10255"/>
        </w:tabs>
        <w:ind w:left="4248"/>
        <w:rPr>
          <w:rFonts w:cs="Arial"/>
          <w:b/>
          <w:lang w:val="sr-Cyrl-CS"/>
        </w:rPr>
      </w:pPr>
      <w:r w:rsidRPr="00DC1F1A">
        <w:rPr>
          <w:rFonts w:cs="Arial"/>
          <w:b/>
          <w:lang w:val="sr-Latn-CS"/>
        </w:rPr>
        <w:t xml:space="preserve">                                      </w:t>
      </w:r>
      <w:r w:rsidRPr="00DC1F1A">
        <w:rPr>
          <w:rFonts w:cs="Arial"/>
          <w:b/>
          <w:lang w:val="sr-Cyrl-CS"/>
        </w:rPr>
        <w:t xml:space="preserve">                                                                                         </w:t>
      </w:r>
      <w:r w:rsidRPr="00DC1F1A">
        <w:rPr>
          <w:rFonts w:cs="Arial"/>
          <w:b/>
          <w:lang w:val="sr-Latn-CS"/>
        </w:rPr>
        <w:t xml:space="preserve">                    </w:t>
      </w:r>
      <w:r w:rsidRPr="00DC1F1A">
        <w:rPr>
          <w:rFonts w:cs="Arial"/>
          <w:b/>
          <w:lang w:val="sr-Cyrl-CS"/>
        </w:rPr>
        <w:t>_______________________________</w:t>
      </w:r>
    </w:p>
    <w:p w14:paraId="6093AFFF" w14:textId="77777777" w:rsidR="006273F9" w:rsidRPr="005669DE" w:rsidRDefault="006273F9" w:rsidP="006273F9">
      <w:pPr>
        <w:autoSpaceDE w:val="0"/>
        <w:autoSpaceDN w:val="0"/>
        <w:adjustRightInd w:val="0"/>
        <w:rPr>
          <w:rFonts w:eastAsia="TimesNewRomanPSMT" w:cs="Arial"/>
          <w:b/>
          <w:bCs/>
          <w:color w:val="000000"/>
        </w:rPr>
      </w:pPr>
    </w:p>
    <w:p w14:paraId="1CD3B05E" w14:textId="77777777" w:rsidR="006273F9" w:rsidRPr="005669DE" w:rsidRDefault="006273F9" w:rsidP="006273F9">
      <w:pPr>
        <w:autoSpaceDE w:val="0"/>
        <w:autoSpaceDN w:val="0"/>
        <w:adjustRightInd w:val="0"/>
        <w:rPr>
          <w:rFonts w:eastAsia="TimesNewRomanPSMT" w:cs="Arial"/>
          <w:b/>
          <w:bCs/>
          <w:color w:val="000000"/>
        </w:rPr>
      </w:pPr>
    </w:p>
    <w:p w14:paraId="0021BAC1" w14:textId="77777777" w:rsidR="006273F9" w:rsidRPr="005669DE" w:rsidRDefault="006273F9" w:rsidP="006273F9">
      <w:pPr>
        <w:autoSpaceDE w:val="0"/>
        <w:autoSpaceDN w:val="0"/>
        <w:adjustRightInd w:val="0"/>
        <w:rPr>
          <w:rFonts w:eastAsia="TimesNewRomanPSMT" w:cs="Arial"/>
          <w:b/>
          <w:bCs/>
          <w:color w:val="000000"/>
        </w:rPr>
      </w:pPr>
    </w:p>
    <w:p w14:paraId="29061EDC" w14:textId="77777777" w:rsidR="006273F9" w:rsidRPr="005669DE" w:rsidRDefault="006273F9" w:rsidP="006273F9">
      <w:pPr>
        <w:autoSpaceDE w:val="0"/>
        <w:autoSpaceDN w:val="0"/>
        <w:adjustRightInd w:val="0"/>
        <w:rPr>
          <w:rFonts w:eastAsia="TimesNewRomanPSMT" w:cs="Arial"/>
          <w:b/>
          <w:bCs/>
          <w:color w:val="000000"/>
        </w:rPr>
      </w:pPr>
    </w:p>
    <w:p w14:paraId="6ADA9FDC" w14:textId="77777777" w:rsidR="006273F9" w:rsidRPr="005669DE" w:rsidRDefault="006273F9" w:rsidP="006273F9">
      <w:pPr>
        <w:autoSpaceDE w:val="0"/>
        <w:autoSpaceDN w:val="0"/>
        <w:adjustRightInd w:val="0"/>
        <w:rPr>
          <w:rFonts w:eastAsia="TimesNewRomanPSMT" w:cs="Arial"/>
          <w:b/>
          <w:bCs/>
          <w:color w:val="000000"/>
        </w:rPr>
      </w:pPr>
    </w:p>
    <w:p w14:paraId="5C4D7CB2" w14:textId="77777777" w:rsidR="00C0505B" w:rsidRDefault="00C0505B" w:rsidP="00C0505B">
      <w:pPr>
        <w:ind w:right="-468"/>
        <w:rPr>
          <w:rFonts w:cs="Arial"/>
          <w:b/>
          <w:lang w:val="sr-Cyrl-CS"/>
        </w:rPr>
      </w:pPr>
    </w:p>
    <w:p w14:paraId="23B5A46A" w14:textId="77777777" w:rsidR="00C0505B" w:rsidRDefault="00C0505B" w:rsidP="00C0505B">
      <w:pPr>
        <w:ind w:right="-468"/>
        <w:rPr>
          <w:rFonts w:cs="Arial"/>
          <w:b/>
          <w:lang w:val="sr-Cyrl-CS"/>
        </w:rPr>
      </w:pPr>
    </w:p>
    <w:p w14:paraId="0A7131A1" w14:textId="77777777" w:rsidR="00C0505B" w:rsidRDefault="00C0505B" w:rsidP="00C0505B">
      <w:pPr>
        <w:ind w:right="-468"/>
        <w:rPr>
          <w:rFonts w:cs="Arial"/>
          <w:b/>
          <w:lang w:val="sr-Cyrl-CS"/>
        </w:rPr>
      </w:pPr>
    </w:p>
    <w:p w14:paraId="3389AD07" w14:textId="77777777" w:rsidR="00C0505B" w:rsidRDefault="00C0505B" w:rsidP="00C0505B">
      <w:pPr>
        <w:ind w:right="-468"/>
        <w:rPr>
          <w:rFonts w:cs="Arial"/>
          <w:b/>
          <w:lang w:val="sr-Cyrl-CS"/>
        </w:rPr>
      </w:pPr>
    </w:p>
    <w:p w14:paraId="43BFC095" w14:textId="77777777" w:rsidR="00C0505B" w:rsidRDefault="00C0505B" w:rsidP="00C0505B">
      <w:pPr>
        <w:ind w:right="-468"/>
        <w:rPr>
          <w:rFonts w:cs="Arial"/>
          <w:b/>
          <w:lang w:val="sr-Cyrl-CS"/>
        </w:rPr>
      </w:pPr>
    </w:p>
    <w:p w14:paraId="2E4BE235" w14:textId="77777777" w:rsidR="00C0505B" w:rsidRDefault="00C0505B" w:rsidP="00C0505B">
      <w:pPr>
        <w:ind w:right="-468"/>
        <w:rPr>
          <w:rFonts w:cs="Arial"/>
          <w:b/>
          <w:lang w:val="sr-Cyrl-CS"/>
        </w:rPr>
      </w:pPr>
    </w:p>
    <w:p w14:paraId="3031C912" w14:textId="77777777" w:rsidR="00C0505B" w:rsidRDefault="00C0505B" w:rsidP="00C0505B">
      <w:pPr>
        <w:ind w:right="-468"/>
        <w:rPr>
          <w:rFonts w:cs="Arial"/>
          <w:b/>
          <w:lang w:val="sr-Cyrl-CS"/>
        </w:rPr>
      </w:pPr>
    </w:p>
    <w:p w14:paraId="00FB8BC3" w14:textId="77777777" w:rsidR="00C0505B" w:rsidRDefault="00C0505B" w:rsidP="00C0505B">
      <w:pPr>
        <w:ind w:right="-468"/>
        <w:rPr>
          <w:rFonts w:cs="Arial"/>
          <w:b/>
          <w:lang w:val="sr-Cyrl-CS"/>
        </w:rPr>
      </w:pPr>
    </w:p>
    <w:p w14:paraId="4D2D719C" w14:textId="77777777" w:rsidR="00C0505B" w:rsidRDefault="00C0505B" w:rsidP="00C0505B">
      <w:pPr>
        <w:ind w:right="-468"/>
        <w:rPr>
          <w:rFonts w:cs="Arial"/>
          <w:b/>
          <w:lang w:val="sr-Cyrl-CS"/>
        </w:rPr>
      </w:pPr>
    </w:p>
    <w:p w14:paraId="636C493C" w14:textId="77777777" w:rsidR="00C0505B" w:rsidRDefault="00C0505B" w:rsidP="00C0505B">
      <w:pPr>
        <w:ind w:right="-468"/>
        <w:rPr>
          <w:rFonts w:cs="Arial"/>
          <w:b/>
          <w:lang w:val="sr-Cyrl-CS"/>
        </w:rPr>
      </w:pPr>
    </w:p>
    <w:p w14:paraId="2395C845" w14:textId="77777777" w:rsidR="00C0505B" w:rsidRPr="00A7127F" w:rsidRDefault="00C0505B" w:rsidP="00C0505B">
      <w:pPr>
        <w:ind w:right="-468"/>
        <w:rPr>
          <w:rFonts w:cs="Arial"/>
          <w:b/>
          <w:noProof/>
          <w:lang w:val="sr-Cyrl-CS"/>
        </w:rPr>
      </w:pPr>
      <w:r w:rsidRPr="00A7127F">
        <w:rPr>
          <w:rFonts w:cs="Arial"/>
          <w:b/>
          <w:lang w:val="sr-Cyrl-CS"/>
        </w:rPr>
        <w:lastRenderedPageBreak/>
        <w:t>ЕЛЕМЕНТИ ЗА ФОРМИРАЊЕ ЦЕНЕ И ОБАВЕЗА ИЗВРШИОЦА ТОКОМ РЕАЛИЗАЦИЈЕ УГОВОРА</w:t>
      </w:r>
      <w:r w:rsidRPr="00A7127F">
        <w:rPr>
          <w:rFonts w:cs="Arial"/>
          <w:b/>
          <w:noProof/>
          <w:lang w:val="sr-Cyrl-CS"/>
        </w:rPr>
        <w:t xml:space="preserve">(саставни су део понуђених цена – не обрачунавају </w:t>
      </w:r>
    </w:p>
    <w:p w14:paraId="4430CFEA" w14:textId="77777777" w:rsidR="00C0505B" w:rsidRPr="00A7127F" w:rsidRDefault="00C0505B" w:rsidP="00C0505B">
      <w:pPr>
        <w:ind w:right="-468"/>
        <w:rPr>
          <w:rFonts w:cs="Arial"/>
          <w:b/>
          <w:noProof/>
          <w:lang w:val="sr-Latn-RS"/>
        </w:rPr>
      </w:pPr>
      <w:r w:rsidRPr="00A7127F">
        <w:rPr>
          <w:rFonts w:cs="Arial"/>
          <w:b/>
          <w:noProof/>
          <w:lang w:val="sr-Cyrl-CS"/>
        </w:rPr>
        <w:t>се посебно</w:t>
      </w:r>
      <w:r w:rsidRPr="00A7127F">
        <w:rPr>
          <w:rFonts w:cs="Arial"/>
          <w:b/>
          <w:noProof/>
        </w:rPr>
        <w:t xml:space="preserve">, </w:t>
      </w:r>
      <w:r w:rsidRPr="00A7127F">
        <w:rPr>
          <w:rFonts w:cs="Arial"/>
          <w:b/>
          <w:noProof/>
          <w:lang w:val="sr-Cyrl-CS"/>
        </w:rPr>
        <w:t xml:space="preserve">осим оних који су наведени за обрачун у предмеру радова) </w:t>
      </w:r>
    </w:p>
    <w:p w14:paraId="1FA51D79" w14:textId="77777777" w:rsidR="00C0505B" w:rsidRPr="00A7127F" w:rsidRDefault="00C0505B" w:rsidP="00C0505B">
      <w:pPr>
        <w:ind w:right="-468"/>
        <w:rPr>
          <w:rFonts w:cs="Arial"/>
          <w:b/>
          <w:noProof/>
          <w:lang w:val="sr-Latn-RS"/>
        </w:rPr>
      </w:pPr>
    </w:p>
    <w:p w14:paraId="1C688027" w14:textId="77777777" w:rsidR="00C0505B" w:rsidRDefault="00C0505B" w:rsidP="00C0505B">
      <w:pPr>
        <w:rPr>
          <w:rFonts w:cs="Arial"/>
          <w:lang w:val="sr-Cyrl-CS"/>
        </w:rPr>
      </w:pPr>
      <w:r w:rsidRPr="00A7127F">
        <w:rPr>
          <w:rFonts w:cs="Arial"/>
          <w:lang w:val="sr-Cyrl-CS"/>
        </w:rPr>
        <w:t>Обавеза Понуђача је и да учини следеће:</w:t>
      </w:r>
    </w:p>
    <w:p w14:paraId="70091FCC" w14:textId="77777777" w:rsidR="00C0505B" w:rsidRPr="00A7127F" w:rsidRDefault="00C0505B" w:rsidP="00C0505B">
      <w:pPr>
        <w:rPr>
          <w:rFonts w:cs="Arial"/>
          <w:lang w:val="sr-Cyrl-CS"/>
        </w:rPr>
      </w:pPr>
    </w:p>
    <w:p w14:paraId="2915C7D4" w14:textId="77777777" w:rsidR="00C0505B" w:rsidRPr="00A7127F" w:rsidRDefault="00C0505B" w:rsidP="005706EF">
      <w:pPr>
        <w:numPr>
          <w:ilvl w:val="0"/>
          <w:numId w:val="39"/>
        </w:numPr>
        <w:spacing w:before="0"/>
        <w:rPr>
          <w:rFonts w:cs="Arial"/>
          <w:lang w:val="sr-Cyrl-CS"/>
        </w:rPr>
      </w:pPr>
      <w:r w:rsidRPr="00A7127F">
        <w:rPr>
          <w:rFonts w:cs="Arial"/>
          <w:lang w:val="sr-Cyrl-CS"/>
        </w:rPr>
        <w:t xml:space="preserve">Понуду састави са јединичним ценама и према законима и прописима </w:t>
      </w:r>
      <w:r w:rsidRPr="00A7127F">
        <w:rPr>
          <w:rFonts w:cs="Arial"/>
          <w:sz w:val="16"/>
          <w:szCs w:val="16"/>
          <w:lang w:val="sr-Cyrl-CS"/>
        </w:rPr>
        <w:t>РС</w:t>
      </w:r>
      <w:r w:rsidRPr="00A7127F">
        <w:rPr>
          <w:rFonts w:cs="Arial"/>
          <w:lang w:val="sr-Cyrl-CS"/>
        </w:rPr>
        <w:t xml:space="preserve"> </w:t>
      </w:r>
    </w:p>
    <w:p w14:paraId="439FC717" w14:textId="77777777" w:rsidR="00C0505B" w:rsidRPr="00A7127F" w:rsidRDefault="00C0505B" w:rsidP="005706EF">
      <w:pPr>
        <w:numPr>
          <w:ilvl w:val="0"/>
          <w:numId w:val="39"/>
        </w:numPr>
        <w:spacing w:before="0"/>
        <w:rPr>
          <w:rFonts w:cs="Arial"/>
          <w:lang w:val="sr-Cyrl-CS"/>
        </w:rPr>
      </w:pPr>
      <w:r w:rsidRPr="00A7127F">
        <w:rPr>
          <w:rFonts w:cs="Arial"/>
          <w:lang w:val="sr-Cyrl-CS"/>
        </w:rPr>
        <w:t xml:space="preserve">Радове изводи у континуитету без прекида радних операција, у </w:t>
      </w:r>
      <w:r w:rsidRPr="00A7127F">
        <w:rPr>
          <w:rFonts w:cs="Arial"/>
          <w:lang w:val="sr-Latn-CS"/>
        </w:rPr>
        <w:t>I,</w:t>
      </w:r>
      <w:r w:rsidRPr="00A7127F">
        <w:rPr>
          <w:rFonts w:cs="Arial"/>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63A5843C" w14:textId="77777777" w:rsidR="00C0505B" w:rsidRPr="00A7127F" w:rsidRDefault="00C0505B" w:rsidP="005706EF">
      <w:pPr>
        <w:numPr>
          <w:ilvl w:val="0"/>
          <w:numId w:val="39"/>
        </w:numPr>
        <w:spacing w:before="0"/>
        <w:rPr>
          <w:rFonts w:cs="Arial"/>
          <w:lang w:val="sr-Latn-CS"/>
        </w:rPr>
      </w:pPr>
      <w:r w:rsidRPr="00A7127F">
        <w:rPr>
          <w:rFonts w:cs="Arial"/>
          <w:lang w:val="sr-Cyrl-CS"/>
        </w:rPr>
        <w:t xml:space="preserve">Изврши све припреме у оквиру припремних радова, ради омогућавања брзог и рационалног извођења главних радова. </w:t>
      </w:r>
    </w:p>
    <w:p w14:paraId="5FCEEB8E" w14:textId="77777777" w:rsidR="00C0505B" w:rsidRPr="00A7127F" w:rsidRDefault="00C0505B" w:rsidP="005706EF">
      <w:pPr>
        <w:numPr>
          <w:ilvl w:val="0"/>
          <w:numId w:val="39"/>
        </w:numPr>
        <w:spacing w:before="0"/>
        <w:rPr>
          <w:rFonts w:cs="Arial"/>
          <w:lang w:val="sr-Latn-CS"/>
        </w:rPr>
      </w:pPr>
      <w:r w:rsidRPr="00A7127F">
        <w:rPr>
          <w:rFonts w:cs="Arial"/>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202F86CC" w14:textId="77777777" w:rsidR="00C0505B" w:rsidRPr="00A7127F" w:rsidRDefault="00C0505B" w:rsidP="005706EF">
      <w:pPr>
        <w:numPr>
          <w:ilvl w:val="0"/>
          <w:numId w:val="39"/>
        </w:numPr>
        <w:spacing w:before="0"/>
        <w:rPr>
          <w:rFonts w:cs="Arial"/>
          <w:lang w:val="sr-Cyrl-CS"/>
        </w:rPr>
      </w:pPr>
      <w:r w:rsidRPr="00A7127F">
        <w:rPr>
          <w:rFonts w:cs="Arial"/>
          <w:lang w:val="sr-Cyrl-CS"/>
        </w:rPr>
        <w:t>Набави сав потребан: главни и остали помоћни и потрошни материјал, одговарајућу араматуру, разне држаче,</w:t>
      </w:r>
      <w:r>
        <w:rPr>
          <w:rFonts w:cs="Arial"/>
          <w:lang w:val="sr-Cyrl-CS"/>
        </w:rPr>
        <w:t xml:space="preserve"> безазбестни картон,</w:t>
      </w:r>
      <w:r w:rsidRPr="00A7127F">
        <w:rPr>
          <w:rFonts w:cs="Arial"/>
          <w:lang w:val="sr-Cyrl-CS"/>
        </w:rPr>
        <w:t xml:space="preserve"> фолије, вреће за паковање демонтираног материјала и сл, осим ако је другачије наведено. Обавезан је да изгради, монтира и угради материјал.</w:t>
      </w:r>
    </w:p>
    <w:p w14:paraId="5A52FC47" w14:textId="77777777" w:rsidR="00C0505B" w:rsidRPr="00A7127F" w:rsidRDefault="00C0505B" w:rsidP="005706EF">
      <w:pPr>
        <w:numPr>
          <w:ilvl w:val="0"/>
          <w:numId w:val="39"/>
        </w:numPr>
        <w:spacing w:before="0"/>
        <w:rPr>
          <w:rFonts w:cs="Arial"/>
          <w:lang w:val="sr-Cyrl-CS"/>
        </w:rPr>
      </w:pPr>
      <w:r w:rsidRPr="00A7127F">
        <w:rPr>
          <w:rFonts w:cs="Arial"/>
          <w:lang w:val="sr-Cyrl-CS"/>
        </w:rPr>
        <w:t>Материјал набави у количини према стварној потреби утврђеној дефектажом</w:t>
      </w:r>
      <w:r w:rsidRPr="00A7127F">
        <w:rPr>
          <w:rFonts w:cs="Arial"/>
          <w:lang w:val="sr-Latn-CS"/>
        </w:rPr>
        <w:t>.</w:t>
      </w:r>
    </w:p>
    <w:p w14:paraId="3CA5042A" w14:textId="77777777" w:rsidR="00C0505B" w:rsidRPr="00A7127F" w:rsidRDefault="00C0505B" w:rsidP="005706EF">
      <w:pPr>
        <w:numPr>
          <w:ilvl w:val="0"/>
          <w:numId w:val="39"/>
        </w:numPr>
        <w:spacing w:before="0"/>
        <w:rPr>
          <w:rFonts w:cs="Arial"/>
          <w:lang w:val="sr-Cyrl-CS"/>
        </w:rPr>
      </w:pPr>
      <w:r w:rsidRPr="00A7127F">
        <w:rPr>
          <w:rFonts w:cs="Arial"/>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219D86F7" w14:textId="77777777" w:rsidR="00C0505B" w:rsidRPr="00A7127F" w:rsidRDefault="00C0505B" w:rsidP="005706EF">
      <w:pPr>
        <w:numPr>
          <w:ilvl w:val="0"/>
          <w:numId w:val="39"/>
        </w:numPr>
        <w:spacing w:before="0"/>
        <w:rPr>
          <w:rFonts w:cs="Arial"/>
          <w:lang w:val="sr-Cyrl-CS"/>
        </w:rPr>
      </w:pPr>
      <w:r w:rsidRPr="00A7127F">
        <w:rPr>
          <w:rFonts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14:paraId="334F850D" w14:textId="77777777" w:rsidR="00C0505B" w:rsidRPr="00A7127F" w:rsidRDefault="00C0505B" w:rsidP="005706EF">
      <w:pPr>
        <w:numPr>
          <w:ilvl w:val="0"/>
          <w:numId w:val="39"/>
        </w:numPr>
        <w:spacing w:before="0"/>
        <w:rPr>
          <w:rFonts w:cs="Arial"/>
          <w:lang w:val="sr-Cyrl-CS"/>
        </w:rPr>
      </w:pPr>
      <w:r w:rsidRPr="00A7127F">
        <w:rPr>
          <w:rFonts w:cs="Arial"/>
          <w:lang w:val="sr-Cyrl-CS"/>
        </w:rPr>
        <w:t xml:space="preserve">Врши сав транспорт новог материјала, и старог </w:t>
      </w:r>
      <w:r>
        <w:rPr>
          <w:rFonts w:cs="Arial"/>
          <w:lang w:val="sr-Cyrl-CS"/>
        </w:rPr>
        <w:t>демонтираног</w:t>
      </w:r>
      <w:r w:rsidRPr="00A7127F">
        <w:rPr>
          <w:rFonts w:cs="Arial"/>
          <w:lang w:val="sr-Cyrl-CS"/>
        </w:rPr>
        <w:t xml:space="preserve"> материјала, до места које одреди Наручилац, у кругу термоелектране до 1 км даљине. Транспорт материјала Извршилац мора да врши у одговарајућим возилима, без просипања.</w:t>
      </w:r>
    </w:p>
    <w:p w14:paraId="0CB01CF7" w14:textId="77777777" w:rsidR="00C0505B" w:rsidRPr="00A03603" w:rsidRDefault="00C0505B" w:rsidP="005706EF">
      <w:pPr>
        <w:numPr>
          <w:ilvl w:val="0"/>
          <w:numId w:val="39"/>
        </w:numPr>
        <w:spacing w:before="0"/>
        <w:rPr>
          <w:rFonts w:cs="Arial"/>
          <w:lang w:val="sr-Cyrl-CS"/>
        </w:rPr>
      </w:pPr>
      <w:r w:rsidRPr="00A7127F">
        <w:rPr>
          <w:rFonts w:cs="Arial"/>
          <w:lang w:val="sr-Cyrl-CS"/>
        </w:rPr>
        <w:t>Амбалажа се не враћа испоручиоцу.</w:t>
      </w:r>
    </w:p>
    <w:p w14:paraId="5B53F005" w14:textId="77777777" w:rsidR="00C0505B" w:rsidRPr="00A7127F" w:rsidRDefault="00C0505B" w:rsidP="005706EF">
      <w:pPr>
        <w:numPr>
          <w:ilvl w:val="0"/>
          <w:numId w:val="39"/>
        </w:numPr>
        <w:spacing w:before="0"/>
        <w:rPr>
          <w:rFonts w:cs="Arial"/>
          <w:lang w:val="sr-Cyrl-CS"/>
        </w:rPr>
      </w:pPr>
      <w:r w:rsidRPr="00A7127F">
        <w:rPr>
          <w:rFonts w:cs="Arial"/>
          <w:lang w:val="sr-Cyrl-CS"/>
        </w:rPr>
        <w:t>Обезбеди сву потребну опрему за рад.</w:t>
      </w:r>
    </w:p>
    <w:p w14:paraId="3E2BC3D0" w14:textId="77777777" w:rsidR="00C0505B" w:rsidRPr="00A03603" w:rsidRDefault="00C0505B" w:rsidP="005706EF">
      <w:pPr>
        <w:numPr>
          <w:ilvl w:val="0"/>
          <w:numId w:val="39"/>
        </w:numPr>
        <w:spacing w:before="0"/>
        <w:rPr>
          <w:rFonts w:cs="Arial"/>
          <w:lang w:val="sr-Cyrl-CS"/>
        </w:rPr>
      </w:pPr>
      <w:r w:rsidRPr="00A7127F">
        <w:rPr>
          <w:rFonts w:cs="Arial"/>
          <w:lang w:val="sr-Cyrl-CS"/>
        </w:rPr>
        <w:t xml:space="preserve">Обезбеди заваривача и врши сва заваривања. </w:t>
      </w:r>
    </w:p>
    <w:p w14:paraId="3003CDCB" w14:textId="77777777" w:rsidR="00C0505B" w:rsidRPr="00A7127F" w:rsidRDefault="00C0505B" w:rsidP="005706EF">
      <w:pPr>
        <w:numPr>
          <w:ilvl w:val="0"/>
          <w:numId w:val="39"/>
        </w:numPr>
        <w:spacing w:before="0"/>
        <w:rPr>
          <w:rFonts w:cs="Arial"/>
          <w:lang w:val="sr-Cyrl-CS"/>
        </w:rPr>
      </w:pPr>
      <w:r w:rsidRPr="00A7127F">
        <w:rPr>
          <w:rFonts w:cs="Arial"/>
          <w:lang w:val="sr-Cyrl-CS"/>
        </w:rPr>
        <w:t>Дефектажу конструкција изврши заједно са представником Наручиоца.</w:t>
      </w:r>
    </w:p>
    <w:p w14:paraId="1CFAA650" w14:textId="77777777" w:rsidR="00C0505B" w:rsidRPr="00A7127F" w:rsidRDefault="00C0505B" w:rsidP="005706EF">
      <w:pPr>
        <w:numPr>
          <w:ilvl w:val="0"/>
          <w:numId w:val="39"/>
        </w:numPr>
        <w:spacing w:before="0"/>
        <w:rPr>
          <w:rFonts w:cs="Arial"/>
          <w:lang w:val="sr-Cyrl-CS"/>
        </w:rPr>
      </w:pPr>
      <w:r w:rsidRPr="00A7127F">
        <w:rPr>
          <w:rFonts w:cs="Arial"/>
          <w:lang w:val="sr-Cyrl-CS"/>
        </w:rPr>
        <w:t>Поштује време које му је одређено за свакодневни транспорт демонтираног материјала, од коте ±0.00 до депоније за његово одлагање.</w:t>
      </w:r>
    </w:p>
    <w:p w14:paraId="56CAFC11" w14:textId="77777777" w:rsidR="00C0505B" w:rsidRPr="00A7127F" w:rsidRDefault="00C0505B" w:rsidP="005706EF">
      <w:pPr>
        <w:numPr>
          <w:ilvl w:val="0"/>
          <w:numId w:val="39"/>
        </w:numPr>
        <w:spacing w:before="0"/>
        <w:rPr>
          <w:rFonts w:cs="Arial"/>
          <w:lang w:val="sr-Cyrl-CS"/>
        </w:rPr>
      </w:pPr>
      <w:r w:rsidRPr="00A7127F">
        <w:rPr>
          <w:rFonts w:cs="Arial"/>
          <w:lang w:val="sr-Cyrl-CS"/>
        </w:rPr>
        <w:t>Ценом обухвати све припремне, главне и завршне радове.</w:t>
      </w:r>
    </w:p>
    <w:p w14:paraId="4434EA13" w14:textId="77777777" w:rsidR="00C0505B" w:rsidRPr="00031E67" w:rsidRDefault="00C0505B" w:rsidP="005706EF">
      <w:pPr>
        <w:numPr>
          <w:ilvl w:val="0"/>
          <w:numId w:val="39"/>
        </w:numPr>
        <w:spacing w:before="0"/>
        <w:rPr>
          <w:rFonts w:cs="Arial"/>
          <w:lang w:val="sr-Cyrl-CS"/>
        </w:rPr>
      </w:pPr>
      <w:r w:rsidRPr="00031E67">
        <w:rPr>
          <w:rFonts w:cs="Arial"/>
          <w:lang w:val="sr-Cyrl-CS"/>
        </w:rPr>
        <w:t>Пре, у току и после демонтажних радова</w:t>
      </w:r>
      <w:r>
        <w:rPr>
          <w:rFonts w:cs="Arial"/>
          <w:lang w:val="sr-Cyrl-CS"/>
        </w:rPr>
        <w:t xml:space="preserve"> и рушења најкасније у року до </w:t>
      </w:r>
      <w:r>
        <w:rPr>
          <w:rFonts w:cs="Arial"/>
        </w:rPr>
        <w:t>2</w:t>
      </w:r>
      <w:r w:rsidRPr="00031E67">
        <w:rPr>
          <w:rFonts w:cs="Arial"/>
          <w:lang w:val="sr-Cyrl-CS"/>
        </w:rPr>
        <w:t xml:space="preserve"> дана и на крају рем</w:t>
      </w:r>
      <w:r>
        <w:rPr>
          <w:rFonts w:cs="Arial"/>
          <w:lang w:val="sr-Cyrl-CS"/>
        </w:rPr>
        <w:t>онта изврши уклањање</w:t>
      </w:r>
      <w:r w:rsidRPr="00031E67">
        <w:rPr>
          <w:rFonts w:cs="Arial"/>
          <w:lang w:val="sr-Cyrl-CS"/>
        </w:rPr>
        <w:t>: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14:paraId="3D04A2D6" w14:textId="77777777" w:rsidR="00C0505B" w:rsidRDefault="00C0505B" w:rsidP="005706EF">
      <w:pPr>
        <w:numPr>
          <w:ilvl w:val="0"/>
          <w:numId w:val="39"/>
        </w:numPr>
        <w:spacing w:before="0"/>
        <w:rPr>
          <w:rFonts w:cs="Arial"/>
          <w:lang w:val="sr-Cyrl-CS"/>
        </w:rPr>
      </w:pPr>
      <w:r w:rsidRPr="00A7127F">
        <w:rPr>
          <w:rFonts w:cs="Arial"/>
          <w:lang w:val="sr-Cyrl-CS"/>
        </w:rPr>
        <w:t>На позив наручиоца радова у сваком моменту буде спреман за извођење радова.</w:t>
      </w:r>
    </w:p>
    <w:p w14:paraId="3A9A6C0B" w14:textId="77777777" w:rsidR="00BE2F22" w:rsidRPr="004A311C" w:rsidRDefault="00BE2F22" w:rsidP="00BE2F22">
      <w:pPr>
        <w:pStyle w:val="ListParagraph"/>
        <w:numPr>
          <w:ilvl w:val="0"/>
          <w:numId w:val="39"/>
        </w:numPr>
        <w:spacing w:before="0"/>
        <w:ind w:left="357" w:hanging="357"/>
        <w:jc w:val="left"/>
        <w:rPr>
          <w:rFonts w:ascii="Arial" w:hAnsi="Arial" w:cs="Arial"/>
          <w:color w:val="000000" w:themeColor="text1"/>
        </w:rPr>
      </w:pPr>
      <w:r w:rsidRPr="004A311C">
        <w:rPr>
          <w:rFonts w:ascii="Arial" w:eastAsia="Times New Roman" w:hAnsi="Arial" w:cs="Arial"/>
          <w:lang w:val="sr-Cyrl-CS"/>
        </w:rPr>
        <w:t>Сав демонтиран материјал евакуише на безбедан и сигуран начин, поштујући све мере безбедности и заштите на раду и заштите животне средине, уколико потребе Наручиоца тако захтевају.</w:t>
      </w:r>
    </w:p>
    <w:p w14:paraId="512FAAE7" w14:textId="77777777" w:rsidR="00BE2F22" w:rsidRPr="004A311C" w:rsidRDefault="00BE2F22" w:rsidP="00BE2F22">
      <w:pPr>
        <w:pStyle w:val="ListParagraph"/>
        <w:numPr>
          <w:ilvl w:val="0"/>
          <w:numId w:val="39"/>
        </w:numPr>
        <w:spacing w:before="0"/>
        <w:jc w:val="left"/>
        <w:rPr>
          <w:rFonts w:ascii="Arial" w:hAnsi="Arial" w:cs="Arial"/>
        </w:rPr>
      </w:pPr>
      <w:r w:rsidRPr="004A311C">
        <w:rPr>
          <w:rFonts w:ascii="Arial" w:hAnsi="Arial" w:cs="Arial"/>
          <w:color w:val="000000" w:themeColor="text1"/>
        </w:rPr>
        <w:t xml:space="preserve">На позив наручиоца радова буде спреман </w:t>
      </w:r>
      <w:r w:rsidRPr="004A311C">
        <w:rPr>
          <w:rFonts w:ascii="Arial" w:hAnsi="Arial" w:cs="Arial"/>
          <w:color w:val="000000" w:themeColor="text1"/>
          <w:lang w:val="sr-Cyrl-RS"/>
        </w:rPr>
        <w:t xml:space="preserve">да приступи </w:t>
      </w:r>
      <w:r w:rsidRPr="004A311C">
        <w:rPr>
          <w:rFonts w:ascii="Arial" w:hAnsi="Arial" w:cs="Arial"/>
          <w:color w:val="000000" w:themeColor="text1"/>
        </w:rPr>
        <w:t xml:space="preserve"> извођењу радова</w:t>
      </w:r>
      <w:r w:rsidRPr="004A311C">
        <w:rPr>
          <w:rFonts w:ascii="Arial" w:hAnsi="Arial" w:cs="Arial"/>
          <w:color w:val="000000" w:themeColor="text1"/>
          <w:lang w:val="sr-Cyrl-RS"/>
        </w:rPr>
        <w:t xml:space="preserve"> у року не дужем од два сата</w:t>
      </w:r>
      <w:r w:rsidRPr="004A311C">
        <w:rPr>
          <w:rFonts w:ascii="Arial" w:hAnsi="Arial" w:cs="Arial"/>
          <w:color w:val="000000" w:themeColor="text1"/>
        </w:rPr>
        <w:t xml:space="preserve">, </w:t>
      </w:r>
      <w:r w:rsidRPr="004A311C">
        <w:rPr>
          <w:rFonts w:ascii="Arial" w:hAnsi="Arial" w:cs="Arial"/>
          <w:color w:val="000000" w:themeColor="text1"/>
          <w:lang w:val="sr-Cyrl-RS"/>
        </w:rPr>
        <w:t>са довољним бројем извршилаца тако да радове изведе у најкраћем могућем року, уклапајући се у динамику радова и термин план наручиоца радова.</w:t>
      </w:r>
      <w:r w:rsidRPr="004A311C">
        <w:rPr>
          <w:rFonts w:ascii="Arial" w:hAnsi="Arial" w:cs="Arial"/>
          <w:color w:val="000000" w:themeColor="text1"/>
        </w:rPr>
        <w:t xml:space="preserve"> </w:t>
      </w:r>
    </w:p>
    <w:p w14:paraId="2CBC2FA5" w14:textId="77777777" w:rsidR="00BE2F22" w:rsidRPr="004A311C" w:rsidRDefault="00BE2F22" w:rsidP="00BE2F22">
      <w:pPr>
        <w:pStyle w:val="ListParagraph"/>
        <w:numPr>
          <w:ilvl w:val="0"/>
          <w:numId w:val="39"/>
        </w:numPr>
        <w:spacing w:before="0"/>
        <w:jc w:val="left"/>
        <w:rPr>
          <w:rFonts w:ascii="Arial" w:hAnsi="Arial" w:cs="Arial"/>
        </w:rPr>
      </w:pPr>
      <w:r w:rsidRPr="004A311C">
        <w:rPr>
          <w:rFonts w:ascii="Arial" w:hAnsi="Arial" w:cs="Arial"/>
        </w:rPr>
        <w:lastRenderedPageBreak/>
        <w:t>Приликом више интервенција у исто време, Извршилац мора да обезбеди довољан број извршилаца, опреме и материјала да све позиције ради у исто време, ако такве потребе Наручиоца.</w:t>
      </w:r>
    </w:p>
    <w:p w14:paraId="4A7C8A9B" w14:textId="77777777" w:rsidR="00BE2F22" w:rsidRPr="004A311C" w:rsidRDefault="00BE2F22" w:rsidP="00BE2F22">
      <w:pPr>
        <w:pStyle w:val="ListParagraph"/>
        <w:numPr>
          <w:ilvl w:val="0"/>
          <w:numId w:val="39"/>
        </w:numPr>
        <w:spacing w:before="0"/>
        <w:jc w:val="left"/>
        <w:rPr>
          <w:rFonts w:ascii="Arial" w:hAnsi="Arial" w:cs="Arial"/>
        </w:rPr>
      </w:pPr>
      <w:r w:rsidRPr="004A311C">
        <w:rPr>
          <w:rFonts w:ascii="Arial" w:hAnsi="Arial" w:cs="Arial"/>
        </w:rPr>
        <w:t>Прилоком застоја блока мора се монтирати скела, демонтирати изолација и вратити изолација након интервенције у што краћем временском периоду, како би време застоја блока било што краће.</w:t>
      </w:r>
    </w:p>
    <w:p w14:paraId="26DE48F5" w14:textId="77777777" w:rsidR="00BE2F22" w:rsidRPr="004A311C" w:rsidRDefault="00BE2F22" w:rsidP="00BE2F22">
      <w:pPr>
        <w:pStyle w:val="ListParagraph"/>
        <w:numPr>
          <w:ilvl w:val="0"/>
          <w:numId w:val="39"/>
        </w:numPr>
        <w:spacing w:before="0"/>
        <w:jc w:val="left"/>
        <w:rPr>
          <w:rFonts w:ascii="Arial" w:hAnsi="Arial" w:cs="Arial"/>
        </w:rPr>
      </w:pPr>
      <w:r w:rsidRPr="004A311C">
        <w:rPr>
          <w:rFonts w:ascii="Arial" w:hAnsi="Arial" w:cs="Arial"/>
          <w:lang w:val="sr-Cyrl-RS"/>
        </w:rPr>
        <w:t xml:space="preserve">Уколико се Извршилац не одазове у најкраћем могућем року (не дужем од два сата) или нема довољно средстава (извршилаца, алата, опреме и материјала) да радове изведе у року који је предвиђен динамиком радова и термин планом, Наручилац ће уписати опомену у грађевински дневник и наплатити пенале одбијањем од ситуације или </w:t>
      </w:r>
      <w:r w:rsidRPr="004A311C">
        <w:rPr>
          <w:rFonts w:ascii="Arial" w:hAnsi="Arial" w:cs="Arial"/>
          <w:color w:val="000000" w:themeColor="text1"/>
          <w:lang w:val="sr-Cyrl-RS"/>
        </w:rPr>
        <w:t>наплатом б</w:t>
      </w:r>
      <w:r w:rsidRPr="004A311C">
        <w:rPr>
          <w:rFonts w:ascii="Arial" w:hAnsi="Arial" w:cs="Arial"/>
          <w:color w:val="000000" w:themeColor="text1"/>
        </w:rPr>
        <w:t>анкарск</w:t>
      </w:r>
      <w:r w:rsidRPr="004A311C">
        <w:rPr>
          <w:rFonts w:ascii="Arial" w:hAnsi="Arial" w:cs="Arial"/>
          <w:color w:val="000000" w:themeColor="text1"/>
          <w:lang w:val="sr-Cyrl-RS"/>
        </w:rPr>
        <w:t>е</w:t>
      </w:r>
      <w:r w:rsidRPr="004A311C">
        <w:rPr>
          <w:rFonts w:ascii="Arial" w:hAnsi="Arial" w:cs="Arial"/>
          <w:color w:val="000000" w:themeColor="text1"/>
        </w:rPr>
        <w:t xml:space="preserve"> гаранциј</w:t>
      </w:r>
      <w:r w:rsidRPr="004A311C">
        <w:rPr>
          <w:rFonts w:ascii="Arial" w:hAnsi="Arial" w:cs="Arial"/>
          <w:color w:val="000000" w:themeColor="text1"/>
          <w:lang w:val="sr-Cyrl-RS"/>
        </w:rPr>
        <w:t>е</w:t>
      </w:r>
      <w:r w:rsidRPr="004A311C">
        <w:rPr>
          <w:rFonts w:ascii="Arial" w:hAnsi="Arial" w:cs="Arial"/>
          <w:color w:val="000000" w:themeColor="text1"/>
        </w:rPr>
        <w:t xml:space="preserve"> за добро извршење посла</w:t>
      </w:r>
      <w:r w:rsidRPr="004A311C">
        <w:rPr>
          <w:rFonts w:ascii="Arial" w:hAnsi="Arial" w:cs="Arial"/>
          <w:color w:val="000000" w:themeColor="text1"/>
          <w:lang w:val="sr-Cyrl-RS"/>
        </w:rPr>
        <w:t>,</w:t>
      </w:r>
      <w:r w:rsidRPr="004A311C">
        <w:rPr>
          <w:rFonts w:ascii="Arial" w:hAnsi="Arial" w:cs="Arial"/>
          <w:lang w:val="sr-Cyrl-RS"/>
        </w:rPr>
        <w:t xml:space="preserve"> сразмерно претрпљеној штети због застоја блока.</w:t>
      </w:r>
    </w:p>
    <w:p w14:paraId="333CB28C" w14:textId="5E3EE438" w:rsidR="00BE2F22" w:rsidRPr="004A311C" w:rsidRDefault="00BE2F22" w:rsidP="00BE2F22">
      <w:pPr>
        <w:numPr>
          <w:ilvl w:val="0"/>
          <w:numId w:val="39"/>
        </w:numPr>
        <w:rPr>
          <w:rFonts w:cs="Arial"/>
        </w:rPr>
      </w:pPr>
      <w:r w:rsidRPr="004A311C">
        <w:rPr>
          <w:rFonts w:cs="Arial"/>
          <w:lang w:val="sr-Cyrl-RS"/>
        </w:rPr>
        <w:t>Обезбеди транспортна средства за хоризонтални и вертикални транспорт алата, опреме и материјала до свих могућих позиција. Највиша кота је 110м.</w:t>
      </w:r>
    </w:p>
    <w:p w14:paraId="75E7AD9A" w14:textId="77777777" w:rsidR="00C0505B" w:rsidRPr="00A7127F" w:rsidRDefault="00C0505B" w:rsidP="005706EF">
      <w:pPr>
        <w:numPr>
          <w:ilvl w:val="0"/>
          <w:numId w:val="39"/>
        </w:numPr>
        <w:spacing w:before="0"/>
        <w:rPr>
          <w:rFonts w:cs="Arial"/>
          <w:lang w:val="sr-Cyrl-CS"/>
        </w:rPr>
      </w:pPr>
      <w:r w:rsidRPr="00A7127F">
        <w:rPr>
          <w:rFonts w:cs="Arial"/>
          <w:lang w:val="sr-Cyrl-CS"/>
        </w:rPr>
        <w:t>Радове изведе квалитетно и стручно,</w:t>
      </w:r>
      <w:r w:rsidRPr="00A7127F">
        <w:rPr>
          <w:rFonts w:cs="Arial"/>
          <w:b/>
          <w:lang w:val="sr-Cyrl-CS"/>
        </w:rPr>
        <w:t xml:space="preserve"> </w:t>
      </w:r>
      <w:r w:rsidRPr="00A7127F">
        <w:rPr>
          <w:rFonts w:cs="Arial"/>
          <w:lang w:val="sr-Cyrl-CS"/>
        </w:rPr>
        <w:t>са квалификованом радном снагом и стручним техничким особљем.</w:t>
      </w:r>
    </w:p>
    <w:p w14:paraId="53FBE02F" w14:textId="77777777" w:rsidR="00C0505B" w:rsidRPr="00A7127F" w:rsidRDefault="00C0505B" w:rsidP="005706EF">
      <w:pPr>
        <w:numPr>
          <w:ilvl w:val="0"/>
          <w:numId w:val="39"/>
        </w:numPr>
        <w:spacing w:before="0"/>
        <w:rPr>
          <w:rFonts w:cs="Arial"/>
          <w:lang w:val="sr-Latn-CS"/>
        </w:rPr>
      </w:pPr>
      <w:r w:rsidRPr="00A7127F">
        <w:rPr>
          <w:rFonts w:cs="Arial"/>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14:paraId="00D45301" w14:textId="77777777" w:rsidR="00C0505B" w:rsidRPr="00A7127F" w:rsidRDefault="00C0505B" w:rsidP="005706EF">
      <w:pPr>
        <w:numPr>
          <w:ilvl w:val="0"/>
          <w:numId w:val="39"/>
        </w:numPr>
        <w:spacing w:before="0"/>
        <w:rPr>
          <w:rFonts w:cs="Arial"/>
          <w:lang w:val="sr-Cyrl-CS"/>
        </w:rPr>
      </w:pPr>
      <w:r w:rsidRPr="00A7127F">
        <w:rPr>
          <w:rFonts w:cs="Arial"/>
          <w:lang w:val="sr-Cyrl-CS"/>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14:paraId="6C80FE5D" w14:textId="77777777" w:rsidR="00C0505B" w:rsidRPr="00A7127F" w:rsidRDefault="00C0505B" w:rsidP="005706EF">
      <w:pPr>
        <w:numPr>
          <w:ilvl w:val="0"/>
          <w:numId w:val="39"/>
        </w:numPr>
        <w:spacing w:before="0"/>
        <w:rPr>
          <w:rFonts w:cs="Arial"/>
          <w:noProof/>
          <w:lang w:val="sr-Latn-CS"/>
        </w:rPr>
      </w:pPr>
      <w:r w:rsidRPr="00A7127F">
        <w:rPr>
          <w:rFonts w:cs="Arial"/>
          <w:lang w:val="sr-Cyrl-CS"/>
        </w:rPr>
        <w:t>Сва осигурања: за транспорт, несреће, пожар, провалне крађе, обавеза је Извршиоца и јемство иде на његов терет.</w:t>
      </w:r>
    </w:p>
    <w:p w14:paraId="2BAB2E0C" w14:textId="77777777" w:rsidR="00C0505B" w:rsidRPr="00596A58" w:rsidRDefault="00C0505B" w:rsidP="005706EF">
      <w:pPr>
        <w:numPr>
          <w:ilvl w:val="0"/>
          <w:numId w:val="39"/>
        </w:numPr>
        <w:spacing w:before="0"/>
        <w:rPr>
          <w:rFonts w:cs="Arial"/>
          <w:noProof/>
          <w:lang w:val="sr-Latn-CS"/>
        </w:rPr>
      </w:pPr>
      <w:r w:rsidRPr="00A7127F">
        <w:rPr>
          <w:rFonts w:cs="Arial"/>
          <w:lang w:val="sr-Cyrl-CS"/>
        </w:rPr>
        <w:t>Доставити списак ангажованих радника за све време важења уговора.</w:t>
      </w:r>
    </w:p>
    <w:p w14:paraId="17766D11" w14:textId="77777777" w:rsidR="00C0505B" w:rsidRPr="00EB5921" w:rsidRDefault="00C0505B" w:rsidP="00C0505B">
      <w:pPr>
        <w:rPr>
          <w:rFonts w:cs="Arial"/>
          <w:noProof/>
          <w:lang w:val="sr-Cyrl-RS"/>
        </w:rPr>
      </w:pPr>
    </w:p>
    <w:p w14:paraId="3542D91A" w14:textId="77777777" w:rsidR="00C0505B" w:rsidRDefault="00C0505B" w:rsidP="00C0505B">
      <w:pPr>
        <w:rPr>
          <w:rFonts w:cs="Arial"/>
          <w:b/>
          <w:noProof/>
          <w:u w:val="single"/>
          <w:lang w:val="sr-Cyrl-CS"/>
        </w:rPr>
      </w:pPr>
      <w:r>
        <w:rPr>
          <w:rFonts w:cs="Arial"/>
          <w:b/>
          <w:noProof/>
          <w:u w:val="single"/>
          <w:lang w:val="sr-Cyrl-CS"/>
        </w:rPr>
        <w:t>КВАЛИТЕТ, ОБАВЕЗЕ И ПЕНАЛИ</w:t>
      </w:r>
    </w:p>
    <w:p w14:paraId="608F8F90" w14:textId="77777777" w:rsidR="00C0505B" w:rsidRPr="00DF4E8D" w:rsidRDefault="00C0505B" w:rsidP="00C0505B">
      <w:pPr>
        <w:rPr>
          <w:rFonts w:cs="Arial"/>
          <w:noProof/>
          <w:u w:val="single"/>
          <w:lang w:val="sr-Cyrl-CS"/>
        </w:rPr>
      </w:pPr>
    </w:p>
    <w:p w14:paraId="7E836E56" w14:textId="77777777" w:rsidR="00C0505B" w:rsidRPr="00A7127F" w:rsidRDefault="00C0505B" w:rsidP="005706EF">
      <w:pPr>
        <w:numPr>
          <w:ilvl w:val="0"/>
          <w:numId w:val="40"/>
        </w:numPr>
        <w:spacing w:before="0"/>
        <w:ind w:left="142" w:hanging="142"/>
        <w:rPr>
          <w:rFonts w:cs="Arial"/>
          <w:noProof/>
          <w:lang w:val="sr-Cyrl-CS"/>
        </w:rPr>
      </w:pPr>
      <w:r w:rsidRPr="00A7127F">
        <w:rPr>
          <w:rFonts w:cs="Arial"/>
          <w:noProof/>
          <w:lang w:val="sr-Cyrl-CS"/>
        </w:rPr>
        <w:t>Извршилац радове мора да изведе у квалитету по важећим законима и техничким прописима и по  прописној</w:t>
      </w:r>
      <w:r w:rsidRPr="00A7127F">
        <w:rPr>
          <w:rFonts w:cs="Arial"/>
          <w:noProof/>
          <w:lang w:val="sr-Latn-CS"/>
        </w:rPr>
        <w:t xml:space="preserve"> </w:t>
      </w:r>
      <w:r w:rsidRPr="00A7127F">
        <w:rPr>
          <w:rFonts w:cs="Arial"/>
          <w:noProof/>
          <w:lang w:val="sr-Cyrl-CS"/>
        </w:rPr>
        <w:t>технологији за конкретну врсту посла.</w:t>
      </w:r>
    </w:p>
    <w:p w14:paraId="132CD015" w14:textId="77777777" w:rsidR="00C0505B" w:rsidRPr="00A7127F" w:rsidRDefault="00C0505B" w:rsidP="005706EF">
      <w:pPr>
        <w:numPr>
          <w:ilvl w:val="0"/>
          <w:numId w:val="40"/>
        </w:numPr>
        <w:spacing w:before="0"/>
        <w:ind w:left="142" w:hanging="142"/>
        <w:rPr>
          <w:rFonts w:cs="Arial"/>
          <w:noProof/>
          <w:lang w:val="sr-Latn-CS"/>
        </w:rPr>
      </w:pPr>
      <w:r w:rsidRPr="00A7127F">
        <w:rPr>
          <w:rFonts w:cs="Arial"/>
          <w:noProof/>
          <w:lang w:val="sr-Cyrl-CS"/>
        </w:rPr>
        <w:t>Контролу квалитета изведених радова врше: овлашћено лице Извршиоца и представник Наручиоца, а Извршилац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14:paraId="39376C67" w14:textId="77777777" w:rsidR="00C0505B" w:rsidRPr="00A7127F" w:rsidRDefault="00C0505B" w:rsidP="005706EF">
      <w:pPr>
        <w:numPr>
          <w:ilvl w:val="0"/>
          <w:numId w:val="40"/>
        </w:numPr>
        <w:spacing w:before="0"/>
        <w:ind w:left="142" w:hanging="142"/>
        <w:rPr>
          <w:rFonts w:cs="Arial"/>
          <w:noProof/>
          <w:lang w:val="sr-Cyrl-CS"/>
        </w:rPr>
      </w:pPr>
      <w:r w:rsidRPr="00A7127F">
        <w:rPr>
          <w:rFonts w:cs="Arial"/>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14:paraId="1E467CCB" w14:textId="77777777" w:rsidR="00C0505B" w:rsidRPr="00A7127F" w:rsidRDefault="00C0505B" w:rsidP="005706EF">
      <w:pPr>
        <w:numPr>
          <w:ilvl w:val="0"/>
          <w:numId w:val="40"/>
        </w:numPr>
        <w:spacing w:before="0"/>
        <w:ind w:left="142" w:hanging="142"/>
        <w:rPr>
          <w:rFonts w:cs="Arial"/>
          <w:noProof/>
          <w:lang w:val="sr-Cyrl-CS"/>
        </w:rPr>
      </w:pPr>
      <w:r w:rsidRPr="00A7127F">
        <w:rPr>
          <w:rFonts w:cs="Arial"/>
          <w:noProof/>
          <w:lang w:val="sr-Cyrl-CS"/>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Понуђач је дужан да Наручиоцу на његов захтев омогући приступ код подизвођача, и произвођача, ради установљавања квалификованости за посао (пре овере уговора). </w:t>
      </w:r>
    </w:p>
    <w:p w14:paraId="112E3544" w14:textId="77777777" w:rsidR="00C0505B" w:rsidRPr="00A03603" w:rsidRDefault="00C0505B" w:rsidP="005706EF">
      <w:pPr>
        <w:numPr>
          <w:ilvl w:val="0"/>
          <w:numId w:val="40"/>
        </w:numPr>
        <w:spacing w:before="0"/>
        <w:ind w:left="142" w:hanging="142"/>
        <w:rPr>
          <w:rFonts w:cs="Arial"/>
          <w:noProof/>
          <w:lang w:val="sr-Cyrl-CS"/>
        </w:rPr>
      </w:pPr>
      <w:r w:rsidRPr="00A7127F">
        <w:rPr>
          <w:rFonts w:cs="Arial"/>
          <w:lang w:val="sr-Cyrl-CS"/>
        </w:rPr>
        <w:t xml:space="preserve">Критеријум прихватљивости извршених радова: температура не сме да буде виша од </w:t>
      </w:r>
      <w:r>
        <w:rPr>
          <w:rFonts w:cs="Arial"/>
          <w:lang w:val="sr-Latn-RS"/>
        </w:rPr>
        <w:t>5</w:t>
      </w:r>
      <w:r w:rsidRPr="00A7127F">
        <w:rPr>
          <w:rFonts w:cs="Arial"/>
          <w:lang w:val="sr-Cyrl-CS"/>
        </w:rPr>
        <w:t>0°C, осим на коморама прегрејача и местима металних делова везаних за кот</w:t>
      </w:r>
      <w:r>
        <w:rPr>
          <w:rFonts w:cs="Arial"/>
          <w:lang w:val="sr-Cyrl-CS"/>
        </w:rPr>
        <w:t xml:space="preserve">ловске </w:t>
      </w:r>
      <w:r w:rsidRPr="00A03603">
        <w:rPr>
          <w:rFonts w:cs="Arial"/>
          <w:lang w:val="sr-Cyrl-CS"/>
        </w:rPr>
        <w:t>цеви или изложене ватри.</w:t>
      </w:r>
    </w:p>
    <w:p w14:paraId="34BE2A0D" w14:textId="77777777" w:rsidR="00C0505B" w:rsidRPr="00543543" w:rsidRDefault="00C0505B" w:rsidP="005706EF">
      <w:pPr>
        <w:numPr>
          <w:ilvl w:val="0"/>
          <w:numId w:val="40"/>
        </w:numPr>
        <w:spacing w:before="0"/>
        <w:ind w:left="142" w:hanging="142"/>
        <w:rPr>
          <w:rFonts w:cs="Arial"/>
          <w:noProof/>
          <w:lang w:val="sr-Cyrl-CS"/>
        </w:rPr>
      </w:pPr>
      <w:r w:rsidRPr="00543543">
        <w:rPr>
          <w:rFonts w:cs="Arial"/>
          <w:noProof/>
          <w:lang w:val="sr-Cyrl-CS"/>
        </w:rPr>
        <w:t>Током гарантног периода извршилац врши, заједно са Наручиоцем контролу изведених радова: контактним мерењем, а визуелно у застоју блока, а све неисправности отклони о свом трошку.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14:paraId="7E5FFEF9" w14:textId="77777777" w:rsidR="00C0505B" w:rsidRDefault="00C0505B" w:rsidP="005706EF">
      <w:pPr>
        <w:numPr>
          <w:ilvl w:val="0"/>
          <w:numId w:val="40"/>
        </w:numPr>
        <w:spacing w:before="0"/>
        <w:ind w:left="142" w:hanging="142"/>
        <w:rPr>
          <w:rFonts w:cs="Arial"/>
          <w:noProof/>
          <w:lang w:val="sr-Cyrl-CS"/>
        </w:rPr>
      </w:pPr>
      <w:r w:rsidRPr="00543543">
        <w:rPr>
          <w:rFonts w:cs="Arial"/>
          <w:noProof/>
          <w:lang w:val="sr-Cyrl-CS"/>
        </w:rPr>
        <w:lastRenderedPageBreak/>
        <w:t xml:space="preserve">Понуђач ће сносити све трошкове настале додатном контролом квалитета, мерењем и </w:t>
      </w:r>
      <w:r w:rsidRPr="00543543">
        <w:rPr>
          <w:rFonts w:cs="Arial"/>
          <w:noProof/>
          <w:lang w:val="sr-Latn-CS"/>
        </w:rPr>
        <w:t xml:space="preserve">   </w:t>
      </w:r>
      <w:r w:rsidRPr="00543543">
        <w:rPr>
          <w:rFonts w:cs="Arial"/>
          <w:noProof/>
          <w:lang w:val="sr-Cyrl-CS"/>
        </w:rPr>
        <w:t>испитивањем материјала.</w:t>
      </w:r>
      <w:r w:rsidRPr="00543543">
        <w:rPr>
          <w:rFonts w:cs="Arial"/>
          <w:noProof/>
          <w:lang w:val="sr-Latn-CS"/>
        </w:rPr>
        <w:t xml:space="preserve"> </w:t>
      </w:r>
      <w:r w:rsidRPr="00543543">
        <w:rPr>
          <w:rFonts w:cs="Arial"/>
          <w:noProof/>
          <w:lang w:val="sr-Cyrl-CS"/>
        </w:rPr>
        <w:t>Уколико се при контроли установи да материјал не задовољава тражени квалитет</w:t>
      </w:r>
      <w:r>
        <w:rPr>
          <w:rFonts w:cs="Arial"/>
          <w:noProof/>
          <w:lang w:val="sr-Cyrl-CS"/>
        </w:rPr>
        <w:t>,</w:t>
      </w:r>
      <w:r w:rsidRPr="00543543">
        <w:rPr>
          <w:rFonts w:cs="Arial"/>
          <w:noProof/>
          <w:lang w:val="sr-Cyrl-CS"/>
        </w:rPr>
        <w:t xml:space="preserve"> Понуђач </w:t>
      </w:r>
      <w:r>
        <w:rPr>
          <w:rFonts w:cs="Arial"/>
          <w:noProof/>
          <w:lang w:val="sr-Cyrl-CS"/>
        </w:rPr>
        <w:t>је дужан да у најкраћем року (не дужем од 3 дана) замени дати материјал за одговарајући, тако да не ремети термин план извођења радова и не угрози рок завршетка радова, иначе ће му бити наплаћени пенали у складу са уговором.</w:t>
      </w:r>
    </w:p>
    <w:p w14:paraId="43C596E2" w14:textId="77777777" w:rsidR="00C0505B" w:rsidRPr="00543543" w:rsidRDefault="00C0505B" w:rsidP="00C0505B">
      <w:pPr>
        <w:rPr>
          <w:rFonts w:cs="Arial"/>
          <w:noProof/>
          <w:lang w:val="sr-Cyrl-CS"/>
        </w:rPr>
      </w:pPr>
    </w:p>
    <w:p w14:paraId="6C2299FA" w14:textId="4C4266C0" w:rsidR="00C0505B" w:rsidRDefault="00C0505B" w:rsidP="00C0505B">
      <w:pPr>
        <w:rPr>
          <w:rFonts w:cs="Arial"/>
          <w:b/>
          <w:u w:val="single"/>
          <w:lang w:val="sr-Cyrl-CS"/>
        </w:rPr>
      </w:pPr>
      <w:r w:rsidRPr="00A7127F">
        <w:rPr>
          <w:rFonts w:cs="Arial"/>
          <w:b/>
          <w:u w:val="single"/>
          <w:lang w:val="sr-Cyrl-CS"/>
        </w:rPr>
        <w:t>ТЕХНИЧК</w:t>
      </w:r>
      <w:r w:rsidRPr="00A7127F">
        <w:rPr>
          <w:rFonts w:cs="Arial"/>
          <w:b/>
          <w:u w:val="single"/>
          <w:lang w:val="sr-Latn-CS"/>
        </w:rPr>
        <w:t>A</w:t>
      </w:r>
      <w:r w:rsidRPr="00A7127F">
        <w:rPr>
          <w:rFonts w:cs="Arial"/>
          <w:b/>
          <w:u w:val="single"/>
          <w:lang w:val="sr-Cyrl-CS"/>
        </w:rPr>
        <w:t xml:space="preserve"> АДМИНИСТРАЦИЈА, ЕВИДЕНЦИЈА И ОБРАЧУНОМ РАДОВА</w:t>
      </w:r>
    </w:p>
    <w:p w14:paraId="105D7443" w14:textId="2C98BDB8" w:rsidR="00C0505B" w:rsidRPr="00C0505B" w:rsidRDefault="00C0505B" w:rsidP="00C0505B">
      <w:pPr>
        <w:rPr>
          <w:rFonts w:cs="Arial"/>
          <w:lang w:val="sr-Cyrl-CS"/>
        </w:rPr>
      </w:pPr>
      <w:r w:rsidRPr="00A7127F">
        <w:rPr>
          <w:rFonts w:cs="Arial"/>
          <w:lang w:val="sr-Cyrl-CS"/>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14:paraId="36A63EEB" w14:textId="17BC4466" w:rsidR="00C0505B" w:rsidRPr="00A7127F" w:rsidRDefault="00C0505B" w:rsidP="00C0505B">
      <w:pPr>
        <w:rPr>
          <w:rFonts w:cs="Arial"/>
          <w:lang w:val="sr-Cyrl-CS"/>
        </w:rPr>
      </w:pPr>
      <w:r w:rsidRPr="00A7127F">
        <w:rPr>
          <w:rFonts w:cs="Arial"/>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14:paraId="22C887A1" w14:textId="77777777" w:rsidR="00C0505B" w:rsidRDefault="00C0505B" w:rsidP="00C0505B">
      <w:pPr>
        <w:rPr>
          <w:rFonts w:cs="Arial"/>
          <w:lang w:val="sr-Cyrl-CS"/>
        </w:rPr>
      </w:pPr>
      <w:r w:rsidRPr="00A7127F">
        <w:rPr>
          <w:rFonts w:cs="Arial"/>
          <w:lang w:val="sr-Cyrl-CS"/>
        </w:rPr>
        <w:t>Свакодневно вођење грађевинског дневника и остале техничке евиденције је обавезно. Руководилац радова Извршиоца и представник Наручиоца заједно врше премере радова, нарочито оне чије је премеравање по завршетку немогуће.</w:t>
      </w:r>
    </w:p>
    <w:p w14:paraId="0207DF31" w14:textId="77777777" w:rsidR="00C0505B" w:rsidRPr="00A7127F" w:rsidRDefault="00C0505B" w:rsidP="00C0505B">
      <w:pPr>
        <w:rPr>
          <w:rFonts w:cs="Arial"/>
          <w:lang w:val="sr-Cyrl-CS"/>
        </w:rPr>
      </w:pPr>
    </w:p>
    <w:p w14:paraId="030A1B05" w14:textId="77777777" w:rsidR="00C0505B" w:rsidRPr="00A7127F" w:rsidRDefault="00C0505B" w:rsidP="00C0505B">
      <w:pPr>
        <w:rPr>
          <w:rFonts w:cs="Arial"/>
          <w:lang w:val="sr-Cyrl-CS"/>
        </w:rPr>
      </w:pPr>
      <w:r w:rsidRPr="00A7127F">
        <w:rPr>
          <w:rFonts w:cs="Arial"/>
          <w:lang w:val="sr-Cyrl-CS"/>
        </w:rPr>
        <w:t xml:space="preserve">Извршилац води грађевинску књигу под контролом Наручиоца, а Извршилац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14:paraId="69FF9607" w14:textId="7632D903" w:rsidR="00C0505B" w:rsidRPr="00A7127F" w:rsidRDefault="00C0505B" w:rsidP="00C0505B">
      <w:pPr>
        <w:rPr>
          <w:rFonts w:cs="Arial"/>
          <w:lang w:val="sr-Cyrl-CS"/>
        </w:rPr>
      </w:pPr>
      <w:r w:rsidRPr="00A7127F">
        <w:rPr>
          <w:rFonts w:cs="Arial"/>
          <w:lang w:val="sr-Cyrl-CS"/>
        </w:rPr>
        <w:t xml:space="preserve">Поред сваке исправке мора бити </w:t>
      </w:r>
      <w:r>
        <w:rPr>
          <w:rFonts w:cs="Arial"/>
          <w:lang w:val="sr-Cyrl-CS"/>
        </w:rPr>
        <w:t>параф лица које исправку уноси.</w:t>
      </w:r>
    </w:p>
    <w:p w14:paraId="56F3F436" w14:textId="42791796" w:rsidR="00C0505B" w:rsidRPr="00C0505B" w:rsidRDefault="00C0505B" w:rsidP="00C0505B">
      <w:pPr>
        <w:rPr>
          <w:rFonts w:cs="Arial"/>
          <w:noProof/>
          <w:color w:val="FF0000"/>
          <w:lang w:val="ru-RU"/>
        </w:rPr>
      </w:pPr>
      <w:r w:rsidRPr="00A7127F">
        <w:rPr>
          <w:rFonts w:cs="Arial"/>
          <w:noProof/>
          <w:lang w:val="sr-Cyrl-CS"/>
        </w:rPr>
        <w:t xml:space="preserve">Извршилац је обавезан да  </w:t>
      </w:r>
      <w:r w:rsidRPr="00A7127F">
        <w:rPr>
          <w:rFonts w:cs="Arial"/>
          <w:noProof/>
          <w:lang w:val="sr-Latn-CS"/>
        </w:rPr>
        <w:t>изради детаље и цртеже изведеног стања у склопу грађевинске књиге</w:t>
      </w:r>
      <w:r w:rsidRPr="00A7127F">
        <w:rPr>
          <w:rFonts w:cs="Arial"/>
          <w:noProof/>
          <w:lang w:val="sr-Cyrl-CS"/>
        </w:rPr>
        <w:t xml:space="preserve">, затим фото-запис о дефектажи и демонтажи, и детаљним снимцима (и у електронској форми) о извођењу радова. </w:t>
      </w:r>
    </w:p>
    <w:p w14:paraId="7BF1C6DE" w14:textId="676FAE28" w:rsidR="00C0505B" w:rsidRDefault="00C0505B" w:rsidP="00C0505B">
      <w:pPr>
        <w:ind w:right="-1008"/>
        <w:rPr>
          <w:rFonts w:cs="Arial"/>
          <w:b/>
          <w:noProof/>
          <w:lang w:val="ru-RU"/>
        </w:rPr>
      </w:pPr>
      <w:r w:rsidRPr="00A7127F">
        <w:rPr>
          <w:rFonts w:cs="Arial"/>
          <w:b/>
          <w:noProof/>
          <w:lang w:val="ru-RU"/>
        </w:rPr>
        <w:t>Обрачунавање</w:t>
      </w:r>
      <w:r w:rsidRPr="00A7127F">
        <w:rPr>
          <w:rFonts w:cs="Arial"/>
          <w:b/>
          <w:noProof/>
          <w:lang w:val="sr-Latn-CS"/>
        </w:rPr>
        <w:t xml:space="preserve"> </w:t>
      </w:r>
      <w:r w:rsidRPr="00A7127F">
        <w:rPr>
          <w:rFonts w:cs="Arial"/>
          <w:b/>
          <w:noProof/>
          <w:lang w:val="ru-RU"/>
        </w:rPr>
        <w:t>и</w:t>
      </w:r>
      <w:r w:rsidRPr="00A7127F">
        <w:rPr>
          <w:rFonts w:cs="Arial"/>
          <w:b/>
          <w:noProof/>
          <w:lang w:val="sr-Latn-CS"/>
        </w:rPr>
        <w:t xml:space="preserve"> </w:t>
      </w:r>
      <w:r w:rsidRPr="00A7127F">
        <w:rPr>
          <w:rFonts w:cs="Arial"/>
          <w:b/>
          <w:noProof/>
          <w:lang w:val="ru-RU"/>
        </w:rPr>
        <w:t>пријем</w:t>
      </w:r>
      <w:r w:rsidRPr="00A7127F">
        <w:rPr>
          <w:rFonts w:cs="Arial"/>
          <w:b/>
          <w:noProof/>
          <w:lang w:val="sr-Latn-CS"/>
        </w:rPr>
        <w:t xml:space="preserve"> </w:t>
      </w:r>
      <w:r w:rsidRPr="00A7127F">
        <w:rPr>
          <w:rFonts w:cs="Arial"/>
          <w:b/>
          <w:noProof/>
          <w:lang w:val="ru-RU"/>
        </w:rPr>
        <w:t>радова</w:t>
      </w:r>
      <w:r>
        <w:rPr>
          <w:rFonts w:cs="Arial"/>
          <w:b/>
          <w:noProof/>
          <w:lang w:val="ru-RU"/>
        </w:rPr>
        <w:t>:</w:t>
      </w:r>
    </w:p>
    <w:p w14:paraId="05673793" w14:textId="77777777" w:rsidR="00C0505B" w:rsidRPr="00A7127F" w:rsidRDefault="00C0505B" w:rsidP="00C0505B">
      <w:pPr>
        <w:rPr>
          <w:rFonts w:cs="Arial"/>
          <w:noProof/>
          <w:lang w:val="sr-Latn-CS"/>
        </w:rPr>
      </w:pPr>
      <w:r w:rsidRPr="00A7127F">
        <w:rPr>
          <w:rFonts w:cs="Arial"/>
          <w:noProof/>
          <w:lang w:val="ru-RU"/>
        </w:rPr>
        <w:t>Обрачун</w:t>
      </w:r>
      <w:r w:rsidRPr="00A7127F">
        <w:rPr>
          <w:rFonts w:cs="Arial"/>
          <w:noProof/>
          <w:lang w:val="sr-Latn-CS"/>
        </w:rPr>
        <w:t xml:space="preserve"> </w:t>
      </w:r>
      <w:r w:rsidRPr="00A7127F">
        <w:rPr>
          <w:rFonts w:cs="Arial"/>
          <w:noProof/>
          <w:lang w:val="ru-RU"/>
        </w:rPr>
        <w:t>изведених</w:t>
      </w:r>
      <w:r w:rsidRPr="00A7127F">
        <w:rPr>
          <w:rFonts w:cs="Arial"/>
          <w:noProof/>
          <w:lang w:val="sr-Latn-CS"/>
        </w:rPr>
        <w:t xml:space="preserve"> </w:t>
      </w:r>
      <w:r w:rsidRPr="00A7127F">
        <w:rPr>
          <w:rFonts w:cs="Arial"/>
          <w:noProof/>
          <w:lang w:val="ru-RU"/>
        </w:rPr>
        <w:t>количина</w:t>
      </w:r>
      <w:r w:rsidRPr="00A7127F">
        <w:rPr>
          <w:rFonts w:cs="Arial"/>
          <w:noProof/>
          <w:lang w:val="sr-Latn-CS"/>
        </w:rPr>
        <w:t xml:space="preserve"> </w:t>
      </w:r>
      <w:r w:rsidRPr="00A7127F">
        <w:rPr>
          <w:rFonts w:cs="Arial"/>
          <w:noProof/>
          <w:lang w:val="ru-RU"/>
        </w:rPr>
        <w:t>радова</w:t>
      </w:r>
      <w:r w:rsidRPr="00A7127F">
        <w:rPr>
          <w:rFonts w:cs="Arial"/>
          <w:noProof/>
          <w:lang w:val="sr-Latn-CS"/>
        </w:rPr>
        <w:t xml:space="preserve"> </w:t>
      </w:r>
      <w:r w:rsidRPr="00A7127F">
        <w:rPr>
          <w:rFonts w:cs="Arial"/>
          <w:noProof/>
          <w:lang w:val="ru-RU"/>
        </w:rPr>
        <w:t>врши</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према</w:t>
      </w:r>
      <w:r w:rsidRPr="00A7127F">
        <w:rPr>
          <w:rFonts w:cs="Arial"/>
          <w:noProof/>
          <w:lang w:val="sr-Latn-CS"/>
        </w:rPr>
        <w:t xml:space="preserve"> </w:t>
      </w:r>
      <w:r w:rsidRPr="00A7127F">
        <w:rPr>
          <w:rFonts w:cs="Arial"/>
          <w:noProof/>
          <w:lang w:val="ru-RU"/>
        </w:rPr>
        <w:t>предмерима</w:t>
      </w:r>
      <w:r w:rsidRPr="00A7127F">
        <w:rPr>
          <w:rFonts w:cs="Arial"/>
          <w:noProof/>
          <w:lang w:val="sr-Latn-CS"/>
        </w:rPr>
        <w:t xml:space="preserve"> </w:t>
      </w:r>
      <w:r w:rsidRPr="00A7127F">
        <w:rPr>
          <w:rFonts w:cs="Arial"/>
          <w:noProof/>
          <w:lang w:val="ru-RU"/>
        </w:rPr>
        <w:t>радова</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стварно</w:t>
      </w:r>
      <w:r w:rsidRPr="00A7127F">
        <w:rPr>
          <w:rFonts w:cs="Arial"/>
          <w:noProof/>
          <w:lang w:val="sr-Latn-CS"/>
        </w:rPr>
        <w:t xml:space="preserve"> </w:t>
      </w:r>
      <w:r w:rsidRPr="00A7127F">
        <w:rPr>
          <w:rFonts w:cs="Arial"/>
          <w:noProof/>
          <w:lang w:val="ru-RU"/>
        </w:rPr>
        <w:t>извршеној</w:t>
      </w:r>
      <w:r w:rsidRPr="00A7127F">
        <w:rPr>
          <w:rFonts w:cs="Arial"/>
          <w:noProof/>
          <w:lang w:val="sr-Latn-CS"/>
        </w:rPr>
        <w:t xml:space="preserve"> </w:t>
      </w:r>
      <w:r w:rsidRPr="00A7127F">
        <w:rPr>
          <w:rFonts w:cs="Arial"/>
          <w:noProof/>
          <w:lang w:val="ru-RU"/>
        </w:rPr>
        <w:t>количини</w:t>
      </w:r>
      <w:r w:rsidRPr="00A7127F">
        <w:rPr>
          <w:rFonts w:cs="Arial"/>
          <w:noProof/>
          <w:lang w:val="sr-Latn-CS"/>
        </w:rPr>
        <w:t xml:space="preserve">. </w:t>
      </w:r>
    </w:p>
    <w:p w14:paraId="63CBBEDE" w14:textId="77777777" w:rsidR="00C0505B" w:rsidRPr="00A7127F" w:rsidRDefault="00C0505B" w:rsidP="00C0505B">
      <w:pPr>
        <w:ind w:right="-1008"/>
        <w:rPr>
          <w:rFonts w:cs="Arial"/>
          <w:noProof/>
          <w:lang w:val="sr-Latn-CS"/>
        </w:rPr>
      </w:pPr>
      <w:r w:rsidRPr="00A7127F">
        <w:rPr>
          <w:rFonts w:cs="Arial"/>
          <w:noProof/>
          <w:lang w:val="ru-RU"/>
        </w:rPr>
        <w:t>Обрачун</w:t>
      </w:r>
      <w:r w:rsidRPr="00A7127F">
        <w:rPr>
          <w:rFonts w:cs="Arial"/>
          <w:noProof/>
          <w:lang w:val="sr-Latn-CS"/>
        </w:rPr>
        <w:t xml:space="preserve"> </w:t>
      </w:r>
      <w:r w:rsidRPr="00A7127F">
        <w:rPr>
          <w:rFonts w:cs="Arial"/>
          <w:noProof/>
          <w:lang w:val="ru-RU"/>
        </w:rPr>
        <w:t>материјала</w:t>
      </w:r>
      <w:r w:rsidRPr="00A7127F">
        <w:rPr>
          <w:rFonts w:cs="Arial"/>
          <w:noProof/>
          <w:lang w:val="sr-Latn-CS"/>
        </w:rPr>
        <w:t xml:space="preserve"> </w:t>
      </w:r>
      <w:r w:rsidRPr="00A7127F">
        <w:rPr>
          <w:rFonts w:cs="Arial"/>
          <w:noProof/>
          <w:lang w:val="ru-RU"/>
        </w:rPr>
        <w:t>врши</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према</w:t>
      </w:r>
      <w:r w:rsidRPr="00A7127F">
        <w:rPr>
          <w:rFonts w:cs="Arial"/>
          <w:noProof/>
          <w:lang w:val="sr-Latn-CS"/>
        </w:rPr>
        <w:t xml:space="preserve"> </w:t>
      </w:r>
      <w:r w:rsidRPr="00A7127F">
        <w:rPr>
          <w:rFonts w:cs="Arial"/>
          <w:noProof/>
          <w:lang w:val="ru-RU"/>
        </w:rPr>
        <w:t>датој</w:t>
      </w:r>
      <w:r w:rsidRPr="00A7127F">
        <w:rPr>
          <w:rFonts w:cs="Arial"/>
          <w:noProof/>
          <w:lang w:val="sr-Latn-CS"/>
        </w:rPr>
        <w:t xml:space="preserve"> </w:t>
      </w:r>
      <w:r w:rsidRPr="00A7127F">
        <w:rPr>
          <w:rFonts w:cs="Arial"/>
          <w:noProof/>
          <w:lang w:val="ru-RU"/>
        </w:rPr>
        <w:t>јединици</w:t>
      </w:r>
      <w:r w:rsidRPr="00A7127F">
        <w:rPr>
          <w:rFonts w:cs="Arial"/>
          <w:noProof/>
          <w:lang w:val="sr-Latn-CS"/>
        </w:rPr>
        <w:t xml:space="preserve"> </w:t>
      </w:r>
      <w:r w:rsidRPr="00A7127F">
        <w:rPr>
          <w:rFonts w:cs="Arial"/>
          <w:noProof/>
          <w:lang w:val="ru-RU"/>
        </w:rPr>
        <w:t>мере</w:t>
      </w:r>
      <w:r w:rsidRPr="00A7127F">
        <w:rPr>
          <w:rFonts w:cs="Arial"/>
          <w:noProof/>
          <w:lang w:val="sr-Latn-CS"/>
        </w:rPr>
        <w:t>.</w:t>
      </w:r>
    </w:p>
    <w:p w14:paraId="1A663AE5" w14:textId="77777777" w:rsidR="00C0505B" w:rsidRPr="00A7127F" w:rsidRDefault="00C0505B" w:rsidP="00C0505B">
      <w:pPr>
        <w:rPr>
          <w:rFonts w:cs="Arial"/>
          <w:noProof/>
          <w:lang w:val="sr-Latn-CS"/>
        </w:rPr>
      </w:pPr>
      <w:r w:rsidRPr="00A7127F">
        <w:rPr>
          <w:rFonts w:cs="Arial"/>
          <w:noProof/>
          <w:lang w:val="ru-RU"/>
        </w:rPr>
        <w:t>Обрачун</w:t>
      </w:r>
      <w:r w:rsidRPr="00A7127F">
        <w:rPr>
          <w:rFonts w:cs="Arial"/>
          <w:noProof/>
          <w:lang w:val="sr-Latn-CS"/>
        </w:rPr>
        <w:t xml:space="preserve"> </w:t>
      </w:r>
      <w:r w:rsidRPr="00A7127F">
        <w:rPr>
          <w:rFonts w:cs="Arial"/>
          <w:noProof/>
          <w:lang w:val="ru-RU"/>
        </w:rPr>
        <w:t>позиције</w:t>
      </w:r>
      <w:r w:rsidRPr="00A7127F">
        <w:rPr>
          <w:rFonts w:cs="Arial"/>
          <w:noProof/>
          <w:lang w:val="sr-Latn-CS"/>
        </w:rPr>
        <w:t xml:space="preserve"> </w:t>
      </w:r>
      <w:r w:rsidRPr="00A7127F">
        <w:rPr>
          <w:rFonts w:cs="Arial"/>
          <w:noProof/>
          <w:lang w:val="ru-RU"/>
        </w:rPr>
        <w:t>к</w:t>
      </w:r>
      <w:r w:rsidRPr="00A7127F">
        <w:rPr>
          <w:rFonts w:cs="Arial"/>
          <w:noProof/>
          <w:lang w:val="sr-Latn-CS"/>
        </w:rPr>
        <w:t xml:space="preserve">g </w:t>
      </w:r>
      <w:r w:rsidRPr="00A7127F">
        <w:rPr>
          <w:rFonts w:cs="Arial"/>
          <w:noProof/>
          <w:lang w:val="ru-RU"/>
        </w:rPr>
        <w:t>материјала</w:t>
      </w:r>
      <w:r w:rsidRPr="00A7127F">
        <w:rPr>
          <w:rFonts w:cs="Arial"/>
          <w:noProof/>
          <w:lang w:val="sr-Latn-CS"/>
        </w:rPr>
        <w:t xml:space="preserve"> </w:t>
      </w:r>
      <w:r w:rsidRPr="00A7127F">
        <w:rPr>
          <w:rFonts w:cs="Arial"/>
          <w:noProof/>
          <w:lang w:val="ru-RU"/>
        </w:rPr>
        <w:t>извршиће</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према</w:t>
      </w:r>
      <w:r w:rsidRPr="00A7127F">
        <w:rPr>
          <w:rFonts w:cs="Arial"/>
          <w:noProof/>
          <w:lang w:val="sr-Latn-CS"/>
        </w:rPr>
        <w:t xml:space="preserve"> </w:t>
      </w:r>
      <w:r w:rsidRPr="00A7127F">
        <w:rPr>
          <w:rFonts w:cs="Arial"/>
          <w:noProof/>
          <w:lang w:val="ru-RU"/>
        </w:rPr>
        <w:t>испорученој</w:t>
      </w:r>
      <w:r w:rsidRPr="00A7127F">
        <w:rPr>
          <w:rFonts w:cs="Arial"/>
          <w:noProof/>
          <w:lang w:val="sr-Latn-CS"/>
        </w:rPr>
        <w:t xml:space="preserve"> </w:t>
      </w:r>
      <w:r w:rsidRPr="00A7127F">
        <w:rPr>
          <w:rFonts w:cs="Arial"/>
          <w:noProof/>
          <w:lang w:val="ru-RU"/>
        </w:rPr>
        <w:t>маси</w:t>
      </w:r>
      <w:r w:rsidRPr="00A7127F">
        <w:rPr>
          <w:rFonts w:cs="Arial"/>
          <w:noProof/>
          <w:lang w:val="sr-Latn-CS"/>
        </w:rPr>
        <w:t xml:space="preserve"> </w:t>
      </w:r>
      <w:r w:rsidRPr="00A7127F">
        <w:rPr>
          <w:rFonts w:cs="Arial"/>
          <w:noProof/>
          <w:lang w:val="ru-RU"/>
        </w:rPr>
        <w:t>материјала</w:t>
      </w:r>
      <w:r w:rsidRPr="00A7127F">
        <w:rPr>
          <w:rFonts w:cs="Arial"/>
          <w:noProof/>
          <w:lang w:val="sr-Latn-CS"/>
        </w:rPr>
        <w:t xml:space="preserve"> </w:t>
      </w:r>
      <w:r w:rsidRPr="00A7127F">
        <w:rPr>
          <w:rFonts w:cs="Arial"/>
          <w:noProof/>
          <w:lang w:val="ru-RU"/>
        </w:rPr>
        <w:t>у</w:t>
      </w:r>
      <w:r>
        <w:rPr>
          <w:rFonts w:cs="Arial"/>
          <w:noProof/>
          <w:lang w:val="sr-Latn-CS"/>
        </w:rPr>
        <w:t xml:space="preserve"> </w:t>
      </w:r>
      <w:r w:rsidRPr="00A7127F">
        <w:rPr>
          <w:rFonts w:cs="Arial"/>
          <w:noProof/>
          <w:lang w:val="ru-RU"/>
        </w:rPr>
        <w:t>к</w:t>
      </w:r>
      <w:r w:rsidRPr="00A7127F">
        <w:rPr>
          <w:rFonts w:cs="Arial"/>
          <w:noProof/>
          <w:lang w:val="sr-Latn-CS"/>
        </w:rPr>
        <w:t xml:space="preserve">g </w:t>
      </w:r>
      <w:r w:rsidRPr="00A7127F">
        <w:rPr>
          <w:rFonts w:cs="Arial"/>
          <w:noProof/>
          <w:lang w:val="ru-RU"/>
        </w:rPr>
        <w:t>који</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угради</w:t>
      </w:r>
      <w:r w:rsidRPr="00A7127F">
        <w:rPr>
          <w:rFonts w:cs="Arial"/>
          <w:noProof/>
          <w:lang w:val="sr-Latn-CS"/>
        </w:rPr>
        <w:t xml:space="preserve">. </w:t>
      </w:r>
    </w:p>
    <w:p w14:paraId="5EEE1A69" w14:textId="77777777" w:rsidR="00C0505B" w:rsidRPr="00A7127F" w:rsidRDefault="00C0505B" w:rsidP="00C0505B">
      <w:pPr>
        <w:rPr>
          <w:rFonts w:cs="Arial"/>
          <w:noProof/>
          <w:lang w:val="sr-Cyrl-CS"/>
        </w:rPr>
      </w:pPr>
      <w:r w:rsidRPr="00A7127F">
        <w:rPr>
          <w:rFonts w:cs="Arial"/>
          <w:noProof/>
          <w:lang w:val="ru-RU"/>
        </w:rPr>
        <w:t>При</w:t>
      </w:r>
      <w:r w:rsidRPr="00A7127F">
        <w:rPr>
          <w:rFonts w:cs="Arial"/>
          <w:noProof/>
          <w:lang w:val="sr-Latn-CS"/>
        </w:rPr>
        <w:t xml:space="preserve"> </w:t>
      </w:r>
      <w:r w:rsidRPr="00A7127F">
        <w:rPr>
          <w:rFonts w:cs="Arial"/>
          <w:noProof/>
          <w:lang w:val="ru-RU"/>
        </w:rPr>
        <w:t>обрачуну</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не</w:t>
      </w:r>
      <w:r w:rsidRPr="00A7127F">
        <w:rPr>
          <w:rFonts w:cs="Arial"/>
          <w:noProof/>
          <w:lang w:val="sr-Latn-CS"/>
        </w:rPr>
        <w:t xml:space="preserve"> </w:t>
      </w:r>
      <w:r w:rsidRPr="00A7127F">
        <w:rPr>
          <w:rFonts w:cs="Arial"/>
          <w:noProof/>
          <w:lang w:val="ru-RU"/>
        </w:rPr>
        <w:t>признаје</w:t>
      </w:r>
      <w:r w:rsidRPr="00A7127F">
        <w:rPr>
          <w:rFonts w:cs="Arial"/>
          <w:noProof/>
          <w:lang w:val="sr-Latn-CS"/>
        </w:rPr>
        <w:t xml:space="preserve"> </w:t>
      </w:r>
      <w:r w:rsidRPr="00A7127F">
        <w:rPr>
          <w:rFonts w:cs="Arial"/>
          <w:noProof/>
          <w:lang w:val="ru-RU"/>
        </w:rPr>
        <w:t>расут</w:t>
      </w:r>
      <w:r w:rsidRPr="00A7127F">
        <w:rPr>
          <w:rFonts w:cs="Arial"/>
          <w:noProof/>
          <w:lang w:val="sr-Latn-CS"/>
        </w:rPr>
        <w:t xml:space="preserve"> </w:t>
      </w:r>
      <w:r w:rsidRPr="00A7127F">
        <w:rPr>
          <w:rFonts w:cs="Arial"/>
          <w:noProof/>
          <w:lang w:val="ru-RU"/>
        </w:rPr>
        <w:t>материјал</w:t>
      </w:r>
      <w:r w:rsidRPr="00A7127F">
        <w:rPr>
          <w:rFonts w:cs="Arial"/>
          <w:noProof/>
          <w:lang w:val="sr-Latn-CS"/>
        </w:rPr>
        <w:t xml:space="preserve">, </w:t>
      </w:r>
      <w:r w:rsidRPr="00A7127F">
        <w:rPr>
          <w:rFonts w:cs="Arial"/>
          <w:noProof/>
          <w:lang w:val="ru-RU"/>
        </w:rPr>
        <w:t>просипања</w:t>
      </w:r>
      <w:r w:rsidRPr="00A7127F">
        <w:rPr>
          <w:rFonts w:cs="Arial"/>
          <w:noProof/>
          <w:lang w:val="sr-Latn-CS"/>
        </w:rPr>
        <w:t xml:space="preserve">, </w:t>
      </w:r>
      <w:r w:rsidRPr="00A7127F">
        <w:rPr>
          <w:rFonts w:cs="Arial"/>
          <w:noProof/>
          <w:lang w:val="ru-RU"/>
        </w:rPr>
        <w:t>неодговорног</w:t>
      </w:r>
      <w:r w:rsidRPr="00A7127F">
        <w:rPr>
          <w:rFonts w:cs="Arial"/>
          <w:noProof/>
          <w:lang w:val="sr-Latn-CS"/>
        </w:rPr>
        <w:t xml:space="preserve">: </w:t>
      </w:r>
      <w:r w:rsidRPr="00A7127F">
        <w:rPr>
          <w:rFonts w:cs="Arial"/>
          <w:noProof/>
          <w:lang w:val="ru-RU"/>
        </w:rPr>
        <w:t>складиштења</w:t>
      </w:r>
      <w:r w:rsidRPr="00A7127F">
        <w:rPr>
          <w:rFonts w:cs="Arial"/>
          <w:noProof/>
          <w:lang w:val="sr-Latn-CS"/>
        </w:rPr>
        <w:t xml:space="preserve">, </w:t>
      </w:r>
      <w:r w:rsidRPr="00A7127F">
        <w:rPr>
          <w:rFonts w:cs="Arial"/>
          <w:noProof/>
          <w:lang w:val="ru-RU"/>
        </w:rPr>
        <w:t>чувања</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употребе</w:t>
      </w:r>
      <w:r w:rsidRPr="00A7127F">
        <w:rPr>
          <w:rFonts w:cs="Arial"/>
          <w:noProof/>
          <w:lang w:val="sr-Latn-CS"/>
        </w:rPr>
        <w:t xml:space="preserve"> </w:t>
      </w:r>
      <w:r w:rsidRPr="00A7127F">
        <w:rPr>
          <w:rFonts w:cs="Arial"/>
          <w:noProof/>
          <w:lang w:val="ru-RU"/>
        </w:rPr>
        <w:t>или</w:t>
      </w:r>
      <w:r w:rsidRPr="00A7127F">
        <w:rPr>
          <w:rFonts w:cs="Arial"/>
          <w:noProof/>
          <w:lang w:val="sr-Latn-CS"/>
        </w:rPr>
        <w:t xml:space="preserve"> </w:t>
      </w:r>
      <w:r w:rsidRPr="00A7127F">
        <w:rPr>
          <w:rFonts w:cs="Arial"/>
          <w:noProof/>
          <w:lang w:val="ru-RU"/>
        </w:rPr>
        <w:t>због</w:t>
      </w:r>
      <w:r w:rsidRPr="00A7127F">
        <w:rPr>
          <w:rFonts w:cs="Arial"/>
          <w:noProof/>
          <w:lang w:val="sr-Latn-CS"/>
        </w:rPr>
        <w:t xml:space="preserve"> </w:t>
      </w:r>
      <w:r w:rsidRPr="00A7127F">
        <w:rPr>
          <w:rFonts w:cs="Arial"/>
          <w:noProof/>
          <w:lang w:val="ru-RU"/>
        </w:rPr>
        <w:t>његове</w:t>
      </w:r>
      <w:r w:rsidRPr="00A7127F">
        <w:rPr>
          <w:rFonts w:cs="Arial"/>
          <w:noProof/>
          <w:lang w:val="sr-Latn-CS"/>
        </w:rPr>
        <w:t xml:space="preserve"> </w:t>
      </w:r>
      <w:r w:rsidRPr="00A7127F">
        <w:rPr>
          <w:rFonts w:cs="Arial"/>
          <w:noProof/>
          <w:lang w:val="ru-RU"/>
        </w:rPr>
        <w:t>неисправности</w:t>
      </w:r>
      <w:r w:rsidRPr="00A7127F">
        <w:rPr>
          <w:rFonts w:cs="Arial"/>
          <w:noProof/>
          <w:lang w:val="sr-Latn-CS"/>
        </w:rPr>
        <w:t xml:space="preserve">, </w:t>
      </w:r>
      <w:r w:rsidRPr="00A7127F">
        <w:rPr>
          <w:rFonts w:cs="Arial"/>
          <w:noProof/>
          <w:lang w:val="ru-RU"/>
        </w:rPr>
        <w:t>непогодности</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неприпремљености</w:t>
      </w:r>
      <w:r w:rsidRPr="00A7127F">
        <w:rPr>
          <w:rFonts w:cs="Arial"/>
          <w:noProof/>
          <w:lang w:val="sr-Latn-CS"/>
        </w:rPr>
        <w:t xml:space="preserve"> </w:t>
      </w:r>
      <w:r w:rsidRPr="00A7127F">
        <w:rPr>
          <w:rFonts w:cs="Arial"/>
          <w:noProof/>
          <w:lang w:val="ru-RU"/>
        </w:rPr>
        <w:t>за</w:t>
      </w:r>
      <w:r w:rsidRPr="00A7127F">
        <w:rPr>
          <w:rFonts w:cs="Arial"/>
          <w:noProof/>
          <w:lang w:val="sr-Latn-CS"/>
        </w:rPr>
        <w:t xml:space="preserve"> </w:t>
      </w:r>
      <w:r w:rsidRPr="00A7127F">
        <w:rPr>
          <w:rFonts w:cs="Arial"/>
          <w:noProof/>
          <w:lang w:val="sr-Cyrl-CS"/>
        </w:rPr>
        <w:t>рад .</w:t>
      </w:r>
    </w:p>
    <w:p w14:paraId="6F782953" w14:textId="77777777" w:rsidR="00C0505B" w:rsidRPr="00A7127F" w:rsidRDefault="00C0505B" w:rsidP="00C0505B">
      <w:pPr>
        <w:rPr>
          <w:rFonts w:cs="Arial"/>
          <w:noProof/>
          <w:lang w:val="sr-Latn-CS"/>
        </w:rPr>
      </w:pPr>
      <w:r w:rsidRPr="00A7127F">
        <w:rPr>
          <w:rFonts w:cs="Arial"/>
          <w:noProof/>
          <w:lang w:val="ru-RU"/>
        </w:rPr>
        <w:t>Привремене</w:t>
      </w:r>
      <w:r w:rsidRPr="00A7127F">
        <w:rPr>
          <w:rFonts w:cs="Arial"/>
          <w:noProof/>
          <w:lang w:val="sr-Latn-CS"/>
        </w:rPr>
        <w:t xml:space="preserve"> </w:t>
      </w:r>
      <w:r w:rsidRPr="00A7127F">
        <w:rPr>
          <w:rFonts w:cs="Arial"/>
          <w:noProof/>
          <w:lang w:val="ru-RU"/>
        </w:rPr>
        <w:t>ситуације</w:t>
      </w:r>
      <w:r w:rsidRPr="00A7127F">
        <w:rPr>
          <w:rFonts w:cs="Arial"/>
          <w:noProof/>
          <w:lang w:val="sr-Latn-CS"/>
        </w:rPr>
        <w:t xml:space="preserve"> </w:t>
      </w:r>
      <w:r w:rsidRPr="00A7127F">
        <w:rPr>
          <w:rFonts w:cs="Arial"/>
          <w:noProof/>
          <w:lang w:val="ru-RU"/>
        </w:rPr>
        <w:t>извршилац</w:t>
      </w:r>
      <w:r w:rsidRPr="00A7127F">
        <w:rPr>
          <w:rFonts w:cs="Arial"/>
          <w:noProof/>
          <w:lang w:val="sr-Latn-CS"/>
        </w:rPr>
        <w:t xml:space="preserve"> </w:t>
      </w:r>
      <w:r w:rsidRPr="00A7127F">
        <w:rPr>
          <w:rFonts w:cs="Arial"/>
          <w:noProof/>
          <w:lang w:val="ru-RU"/>
        </w:rPr>
        <w:t>подноси</w:t>
      </w:r>
      <w:r w:rsidRPr="00A7127F">
        <w:rPr>
          <w:rFonts w:cs="Arial"/>
          <w:noProof/>
          <w:lang w:val="sr-Latn-CS"/>
        </w:rPr>
        <w:t xml:space="preserve"> </w:t>
      </w:r>
      <w:r w:rsidRPr="00A7127F">
        <w:rPr>
          <w:rFonts w:cs="Arial"/>
          <w:noProof/>
          <w:lang w:val="ru-RU"/>
        </w:rPr>
        <w:t>наручиоцу</w:t>
      </w:r>
      <w:r w:rsidRPr="00A7127F">
        <w:rPr>
          <w:rFonts w:cs="Arial"/>
          <w:noProof/>
          <w:lang w:val="sr-Latn-CS"/>
        </w:rPr>
        <w:t xml:space="preserve"> </w:t>
      </w:r>
      <w:r w:rsidRPr="00A7127F">
        <w:rPr>
          <w:rFonts w:cs="Arial"/>
          <w:noProof/>
          <w:lang w:val="ru-RU"/>
        </w:rPr>
        <w:t>на</w:t>
      </w:r>
      <w:r w:rsidRPr="00A7127F">
        <w:rPr>
          <w:rFonts w:cs="Arial"/>
          <w:noProof/>
          <w:lang w:val="sr-Latn-CS"/>
        </w:rPr>
        <w:t xml:space="preserve"> </w:t>
      </w:r>
      <w:r w:rsidRPr="00A7127F">
        <w:rPr>
          <w:rFonts w:cs="Arial"/>
          <w:noProof/>
          <w:lang w:val="ru-RU"/>
        </w:rPr>
        <w:t>оверу</w:t>
      </w:r>
      <w:r w:rsidRPr="00A7127F">
        <w:rPr>
          <w:rFonts w:cs="Arial"/>
          <w:noProof/>
          <w:lang w:val="sr-Latn-CS"/>
        </w:rPr>
        <w:t xml:space="preserve"> </w:t>
      </w:r>
      <w:r w:rsidRPr="00A7127F">
        <w:rPr>
          <w:rFonts w:cs="Arial"/>
          <w:noProof/>
          <w:lang w:val="ru-RU"/>
        </w:rPr>
        <w:t>за</w:t>
      </w:r>
      <w:r w:rsidRPr="00A7127F">
        <w:rPr>
          <w:rFonts w:cs="Arial"/>
          <w:noProof/>
          <w:lang w:val="sr-Latn-CS"/>
        </w:rPr>
        <w:t xml:space="preserve"> </w:t>
      </w:r>
      <w:r w:rsidRPr="00A7127F">
        <w:rPr>
          <w:rFonts w:cs="Arial"/>
          <w:noProof/>
          <w:lang w:val="ru-RU"/>
        </w:rPr>
        <w:t>обављену</w:t>
      </w:r>
      <w:r w:rsidRPr="00A7127F">
        <w:rPr>
          <w:rFonts w:cs="Arial"/>
          <w:noProof/>
          <w:lang w:val="sr-Latn-CS"/>
        </w:rPr>
        <w:t xml:space="preserve"> </w:t>
      </w:r>
      <w:r w:rsidRPr="00A7127F">
        <w:rPr>
          <w:rFonts w:cs="Arial"/>
          <w:noProof/>
          <w:lang w:val="ru-RU"/>
        </w:rPr>
        <w:t>једну</w:t>
      </w:r>
      <w:r w:rsidRPr="00A7127F">
        <w:rPr>
          <w:rFonts w:cs="Arial"/>
          <w:noProof/>
          <w:lang w:val="sr-Latn-CS"/>
        </w:rPr>
        <w:t xml:space="preserve"> </w:t>
      </w:r>
      <w:r w:rsidRPr="00A7127F">
        <w:rPr>
          <w:rFonts w:cs="Arial"/>
          <w:noProof/>
          <w:lang w:val="ru-RU"/>
        </w:rPr>
        <w:t>целину</w:t>
      </w:r>
      <w:r w:rsidRPr="00A7127F">
        <w:rPr>
          <w:rFonts w:cs="Arial"/>
          <w:noProof/>
          <w:lang w:val="sr-Latn-CS"/>
        </w:rPr>
        <w:t xml:space="preserve">, </w:t>
      </w:r>
      <w:r w:rsidRPr="00A7127F">
        <w:rPr>
          <w:rFonts w:cs="Arial"/>
          <w:noProof/>
          <w:lang w:val="ru-RU"/>
        </w:rPr>
        <w:t>или</w:t>
      </w:r>
      <w:r w:rsidRPr="00A7127F">
        <w:rPr>
          <w:rFonts w:cs="Arial"/>
          <w:noProof/>
          <w:lang w:val="sr-Latn-CS"/>
        </w:rPr>
        <w:t xml:space="preserve"> </w:t>
      </w:r>
      <w:r w:rsidRPr="00A7127F">
        <w:rPr>
          <w:rFonts w:cs="Arial"/>
          <w:noProof/>
          <w:lang w:val="ru-RU"/>
        </w:rPr>
        <w:t>делимично</w:t>
      </w:r>
      <w:r w:rsidRPr="00A7127F">
        <w:rPr>
          <w:rFonts w:cs="Arial"/>
          <w:noProof/>
          <w:lang w:val="sr-Latn-CS"/>
        </w:rPr>
        <w:t xml:space="preserve"> </w:t>
      </w:r>
      <w:r w:rsidRPr="00A7127F">
        <w:rPr>
          <w:rFonts w:cs="Arial"/>
          <w:noProof/>
          <w:lang w:val="ru-RU"/>
        </w:rPr>
        <w:t>извршену</w:t>
      </w:r>
      <w:r w:rsidRPr="00A7127F">
        <w:rPr>
          <w:rFonts w:cs="Arial"/>
          <w:noProof/>
          <w:lang w:val="sr-Latn-CS"/>
        </w:rPr>
        <w:t xml:space="preserve"> </w:t>
      </w:r>
      <w:r w:rsidRPr="00A7127F">
        <w:rPr>
          <w:rFonts w:cs="Arial"/>
          <w:noProof/>
          <w:lang w:val="ru-RU"/>
        </w:rPr>
        <w:t>динамичким</w:t>
      </w:r>
      <w:r w:rsidRPr="00A7127F">
        <w:rPr>
          <w:rFonts w:cs="Arial"/>
          <w:noProof/>
          <w:lang w:val="sr-Latn-CS"/>
        </w:rPr>
        <w:t xml:space="preserve"> </w:t>
      </w:r>
      <w:r w:rsidRPr="00A7127F">
        <w:rPr>
          <w:rFonts w:cs="Arial"/>
          <w:noProof/>
          <w:lang w:val="ru-RU"/>
        </w:rPr>
        <w:t>планом</w:t>
      </w:r>
      <w:r w:rsidRPr="00A7127F">
        <w:rPr>
          <w:rFonts w:cs="Arial"/>
          <w:noProof/>
          <w:lang w:val="sr-Latn-CS"/>
        </w:rPr>
        <w:t xml:space="preserve"> </w:t>
      </w:r>
      <w:r w:rsidRPr="00A7127F">
        <w:rPr>
          <w:rFonts w:cs="Arial"/>
          <w:noProof/>
          <w:lang w:val="ru-RU"/>
        </w:rPr>
        <w:t>предвиђену</w:t>
      </w:r>
      <w:r w:rsidRPr="00A7127F">
        <w:rPr>
          <w:rFonts w:cs="Arial"/>
          <w:noProof/>
          <w:lang w:val="sr-Latn-CS"/>
        </w:rPr>
        <w:t xml:space="preserve"> </w:t>
      </w:r>
      <w:r w:rsidRPr="00A7127F">
        <w:rPr>
          <w:rFonts w:cs="Arial"/>
          <w:noProof/>
          <w:lang w:val="ru-RU"/>
        </w:rPr>
        <w:t>обавезу</w:t>
      </w:r>
      <w:r w:rsidRPr="00A7127F">
        <w:rPr>
          <w:rFonts w:cs="Arial"/>
          <w:noProof/>
          <w:lang w:val="sr-Latn-CS"/>
        </w:rPr>
        <w:t xml:space="preserve">. </w:t>
      </w:r>
    </w:p>
    <w:p w14:paraId="6FD646AB" w14:textId="77777777" w:rsidR="00C0505B" w:rsidRPr="00A7127F" w:rsidRDefault="00C0505B" w:rsidP="00C0505B">
      <w:pPr>
        <w:rPr>
          <w:rFonts w:cs="Arial"/>
          <w:noProof/>
          <w:lang w:val="sr-Latn-CS"/>
        </w:rPr>
      </w:pPr>
      <w:r w:rsidRPr="00A7127F">
        <w:rPr>
          <w:rFonts w:cs="Arial"/>
          <w:noProof/>
          <w:lang w:val="ru-RU"/>
        </w:rPr>
        <w:t>Окончана</w:t>
      </w:r>
      <w:r w:rsidRPr="00A7127F">
        <w:rPr>
          <w:rFonts w:cs="Arial"/>
          <w:noProof/>
          <w:lang w:val="sr-Latn-CS"/>
        </w:rPr>
        <w:t xml:space="preserve"> </w:t>
      </w:r>
      <w:r w:rsidRPr="00A7127F">
        <w:rPr>
          <w:rFonts w:cs="Arial"/>
          <w:noProof/>
          <w:lang w:val="ru-RU"/>
        </w:rPr>
        <w:t>ситуација</w:t>
      </w:r>
      <w:r w:rsidRPr="00A7127F">
        <w:rPr>
          <w:rFonts w:cs="Arial"/>
          <w:noProof/>
          <w:lang w:val="sr-Latn-CS"/>
        </w:rPr>
        <w:t xml:space="preserve"> </w:t>
      </w:r>
      <w:r w:rsidRPr="00A7127F">
        <w:rPr>
          <w:rFonts w:cs="Arial"/>
          <w:noProof/>
          <w:lang w:val="ru-RU"/>
        </w:rPr>
        <w:t>се</w:t>
      </w:r>
      <w:r w:rsidRPr="00A7127F">
        <w:rPr>
          <w:rFonts w:cs="Arial"/>
          <w:noProof/>
          <w:lang w:val="sr-Latn-CS"/>
        </w:rPr>
        <w:t xml:space="preserve"> </w:t>
      </w:r>
      <w:r w:rsidRPr="00A7127F">
        <w:rPr>
          <w:rFonts w:cs="Arial"/>
          <w:noProof/>
          <w:lang w:val="ru-RU"/>
        </w:rPr>
        <w:t>саставља</w:t>
      </w:r>
      <w:r w:rsidRPr="00A7127F">
        <w:rPr>
          <w:rFonts w:cs="Arial"/>
          <w:noProof/>
          <w:lang w:val="sr-Latn-CS"/>
        </w:rPr>
        <w:t xml:space="preserve"> </w:t>
      </w:r>
      <w:r w:rsidRPr="00A7127F">
        <w:rPr>
          <w:rFonts w:cs="Arial"/>
          <w:noProof/>
          <w:lang w:val="ru-RU"/>
        </w:rPr>
        <w:t>после</w:t>
      </w:r>
      <w:r w:rsidRPr="00A7127F">
        <w:rPr>
          <w:rFonts w:cs="Arial"/>
          <w:noProof/>
          <w:lang w:val="sr-Latn-CS"/>
        </w:rPr>
        <w:t xml:space="preserve"> </w:t>
      </w:r>
      <w:r w:rsidRPr="00A7127F">
        <w:rPr>
          <w:rFonts w:cs="Arial"/>
          <w:noProof/>
          <w:lang w:val="ru-RU"/>
        </w:rPr>
        <w:t>свих</w:t>
      </w:r>
      <w:r w:rsidRPr="00A7127F">
        <w:rPr>
          <w:rFonts w:cs="Arial"/>
          <w:noProof/>
          <w:lang w:val="sr-Latn-CS"/>
        </w:rPr>
        <w:t xml:space="preserve"> </w:t>
      </w:r>
      <w:r w:rsidRPr="00A7127F">
        <w:rPr>
          <w:rFonts w:cs="Arial"/>
          <w:noProof/>
          <w:lang w:val="ru-RU"/>
        </w:rPr>
        <w:t>обављених</w:t>
      </w:r>
      <w:r w:rsidRPr="00A7127F">
        <w:rPr>
          <w:rFonts w:cs="Arial"/>
          <w:noProof/>
          <w:lang w:val="sr-Latn-CS"/>
        </w:rPr>
        <w:t xml:space="preserve"> </w:t>
      </w:r>
      <w:r w:rsidRPr="00A7127F">
        <w:rPr>
          <w:rFonts w:cs="Arial"/>
          <w:noProof/>
          <w:lang w:val="ru-RU"/>
        </w:rPr>
        <w:t>радова</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када</w:t>
      </w:r>
      <w:r w:rsidRPr="00A7127F">
        <w:rPr>
          <w:rFonts w:cs="Arial"/>
          <w:noProof/>
          <w:lang w:val="sr-Latn-CS"/>
        </w:rPr>
        <w:t xml:space="preserve"> </w:t>
      </w:r>
      <w:r w:rsidRPr="00A7127F">
        <w:rPr>
          <w:rFonts w:cs="Arial"/>
          <w:noProof/>
          <w:lang w:val="ru-RU"/>
        </w:rPr>
        <w:t>је</w:t>
      </w:r>
      <w:r w:rsidRPr="00A7127F">
        <w:rPr>
          <w:rFonts w:cs="Arial"/>
          <w:noProof/>
          <w:lang w:val="sr-Latn-CS"/>
        </w:rPr>
        <w:t xml:space="preserve"> </w:t>
      </w:r>
      <w:r w:rsidRPr="00A7127F">
        <w:rPr>
          <w:rFonts w:cs="Arial"/>
          <w:noProof/>
          <w:lang w:val="ru-RU"/>
        </w:rPr>
        <w:t>провери</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одобри</w:t>
      </w:r>
      <w:r w:rsidRPr="00A7127F">
        <w:rPr>
          <w:rFonts w:cs="Arial"/>
          <w:noProof/>
          <w:lang w:val="sr-Latn-CS"/>
        </w:rPr>
        <w:t xml:space="preserve"> </w:t>
      </w:r>
      <w:r w:rsidRPr="00A7127F">
        <w:rPr>
          <w:rFonts w:cs="Arial"/>
          <w:noProof/>
          <w:lang w:val="ru-RU"/>
        </w:rPr>
        <w:t>наручилац</w:t>
      </w:r>
      <w:r w:rsidRPr="00A7127F">
        <w:rPr>
          <w:rFonts w:cs="Arial"/>
          <w:noProof/>
          <w:lang w:val="sr-Latn-CS"/>
        </w:rPr>
        <w:t xml:space="preserve"> </w:t>
      </w:r>
      <w:r w:rsidRPr="00A7127F">
        <w:rPr>
          <w:rFonts w:cs="Arial"/>
          <w:noProof/>
          <w:lang w:val="ru-RU"/>
        </w:rPr>
        <w:t>служи</w:t>
      </w:r>
      <w:r w:rsidRPr="00A7127F">
        <w:rPr>
          <w:rFonts w:cs="Arial"/>
          <w:noProof/>
          <w:lang w:val="sr-Latn-CS"/>
        </w:rPr>
        <w:t xml:space="preserve"> </w:t>
      </w:r>
      <w:r w:rsidRPr="00A7127F">
        <w:rPr>
          <w:rFonts w:cs="Arial"/>
          <w:noProof/>
          <w:lang w:val="ru-RU"/>
        </w:rPr>
        <w:t>као</w:t>
      </w:r>
      <w:r w:rsidRPr="00A7127F">
        <w:rPr>
          <w:rFonts w:cs="Arial"/>
          <w:noProof/>
          <w:lang w:val="sr-Latn-CS"/>
        </w:rPr>
        <w:t xml:space="preserve"> </w:t>
      </w:r>
      <w:r w:rsidRPr="00A7127F">
        <w:rPr>
          <w:rFonts w:cs="Arial"/>
          <w:noProof/>
          <w:lang w:val="ru-RU"/>
        </w:rPr>
        <w:t>окончан</w:t>
      </w:r>
      <w:r w:rsidRPr="00A7127F">
        <w:rPr>
          <w:rFonts w:cs="Arial"/>
          <w:noProof/>
          <w:lang w:val="sr-Latn-CS"/>
        </w:rPr>
        <w:t xml:space="preserve"> </w:t>
      </w:r>
      <w:r w:rsidRPr="00A7127F">
        <w:rPr>
          <w:rFonts w:cs="Arial"/>
          <w:noProof/>
          <w:lang w:val="ru-RU"/>
        </w:rPr>
        <w:t>обрачун</w:t>
      </w:r>
      <w:r w:rsidRPr="00A7127F">
        <w:rPr>
          <w:rFonts w:cs="Arial"/>
          <w:noProof/>
          <w:lang w:val="sr-Latn-CS"/>
        </w:rPr>
        <w:t xml:space="preserve"> </w:t>
      </w:r>
      <w:r w:rsidRPr="00A7127F">
        <w:rPr>
          <w:rFonts w:cs="Arial"/>
          <w:noProof/>
          <w:lang w:val="ru-RU"/>
        </w:rPr>
        <w:t>између</w:t>
      </w:r>
      <w:r w:rsidRPr="00A7127F">
        <w:rPr>
          <w:rFonts w:cs="Arial"/>
          <w:noProof/>
          <w:lang w:val="sr-Latn-CS"/>
        </w:rPr>
        <w:t xml:space="preserve"> </w:t>
      </w:r>
      <w:r w:rsidRPr="00A7127F">
        <w:rPr>
          <w:rFonts w:cs="Arial"/>
          <w:noProof/>
          <w:lang w:val="ru-RU"/>
        </w:rPr>
        <w:t>извршиоца</w:t>
      </w:r>
      <w:r w:rsidRPr="00A7127F">
        <w:rPr>
          <w:rFonts w:cs="Arial"/>
          <w:noProof/>
          <w:lang w:val="sr-Latn-CS"/>
        </w:rPr>
        <w:t xml:space="preserve"> </w:t>
      </w:r>
      <w:r w:rsidRPr="00A7127F">
        <w:rPr>
          <w:rFonts w:cs="Arial"/>
          <w:noProof/>
          <w:lang w:val="ru-RU"/>
        </w:rPr>
        <w:t>и</w:t>
      </w:r>
      <w:r w:rsidRPr="00A7127F">
        <w:rPr>
          <w:rFonts w:cs="Arial"/>
          <w:noProof/>
          <w:lang w:val="sr-Latn-CS"/>
        </w:rPr>
        <w:t xml:space="preserve"> </w:t>
      </w:r>
      <w:r w:rsidRPr="00A7127F">
        <w:rPr>
          <w:rFonts w:cs="Arial"/>
          <w:noProof/>
          <w:lang w:val="ru-RU"/>
        </w:rPr>
        <w:t>наручиоца</w:t>
      </w:r>
      <w:r w:rsidRPr="00A7127F">
        <w:rPr>
          <w:rFonts w:cs="Arial"/>
          <w:noProof/>
          <w:lang w:val="sr-Latn-CS"/>
        </w:rPr>
        <w:t>.</w:t>
      </w:r>
    </w:p>
    <w:p w14:paraId="6A208DB2" w14:textId="28127718" w:rsidR="00C0505B" w:rsidRPr="00C0505B" w:rsidRDefault="00C0505B" w:rsidP="00C0505B">
      <w:pPr>
        <w:rPr>
          <w:rFonts w:cs="Arial"/>
          <w:noProof/>
          <w:lang w:val="sr-Cyrl-RS"/>
        </w:rPr>
      </w:pPr>
      <w:r w:rsidRPr="0099499F">
        <w:rPr>
          <w:rFonts w:cs="Arial"/>
          <w:noProof/>
          <w:lang w:val="ru-RU"/>
        </w:rPr>
        <w:t>При</w:t>
      </w:r>
      <w:r w:rsidRPr="0099499F">
        <w:rPr>
          <w:rFonts w:cs="Arial"/>
          <w:noProof/>
          <w:lang w:val="sr-Latn-CS"/>
        </w:rPr>
        <w:t xml:space="preserve"> </w:t>
      </w:r>
      <w:r w:rsidRPr="0099499F">
        <w:rPr>
          <w:rFonts w:cs="Arial"/>
          <w:noProof/>
          <w:lang w:val="ru-RU"/>
        </w:rPr>
        <w:t>обрачуну</w:t>
      </w:r>
      <w:r w:rsidRPr="0099499F">
        <w:rPr>
          <w:rFonts w:cs="Arial"/>
          <w:noProof/>
          <w:lang w:val="sr-Latn-CS"/>
        </w:rPr>
        <w:t xml:space="preserve">, </w:t>
      </w:r>
      <w:r w:rsidRPr="0099499F">
        <w:rPr>
          <w:rFonts w:cs="Arial"/>
          <w:noProof/>
          <w:lang w:val="ru-RU"/>
        </w:rPr>
        <w:t>под</w:t>
      </w:r>
      <w:r w:rsidRPr="0099499F">
        <w:rPr>
          <w:rFonts w:cs="Arial"/>
          <w:noProof/>
          <w:lang w:val="sr-Latn-CS"/>
        </w:rPr>
        <w:t xml:space="preserve"> </w:t>
      </w:r>
      <w:r w:rsidRPr="0099499F">
        <w:rPr>
          <w:rFonts w:cs="Arial"/>
          <w:noProof/>
          <w:lang w:val="ru-RU"/>
        </w:rPr>
        <w:t>извршеном</w:t>
      </w:r>
      <w:r w:rsidRPr="0099499F">
        <w:rPr>
          <w:rFonts w:cs="Arial"/>
          <w:noProof/>
          <w:lang w:val="sr-Latn-CS"/>
        </w:rPr>
        <w:t xml:space="preserve"> </w:t>
      </w:r>
      <w:r w:rsidRPr="0099499F">
        <w:rPr>
          <w:rFonts w:cs="Arial"/>
          <w:noProof/>
          <w:lang w:val="ru-RU"/>
        </w:rPr>
        <w:t>јединицом</w:t>
      </w:r>
      <w:r w:rsidRPr="0099499F">
        <w:rPr>
          <w:rFonts w:cs="Arial"/>
          <w:noProof/>
          <w:lang w:val="sr-Latn-CS"/>
        </w:rPr>
        <w:t xml:space="preserve"> </w:t>
      </w:r>
      <w:r w:rsidRPr="0099499F">
        <w:rPr>
          <w:rFonts w:cs="Arial"/>
          <w:noProof/>
          <w:lang w:val="ru-RU"/>
        </w:rPr>
        <w:t>мере</w:t>
      </w:r>
      <w:r w:rsidRPr="0099499F">
        <w:rPr>
          <w:rFonts w:cs="Arial"/>
          <w:noProof/>
          <w:lang w:val="sr-Latn-CS"/>
        </w:rPr>
        <w:t xml:space="preserve"> (</w:t>
      </w:r>
      <w:r w:rsidRPr="0099499F">
        <w:rPr>
          <w:rFonts w:cs="Arial"/>
          <w:noProof/>
          <w:lang w:val="ru-RU"/>
        </w:rPr>
        <w:t>м</w:t>
      </w:r>
      <w:r w:rsidRPr="0099499F">
        <w:rPr>
          <w:rFonts w:cs="Arial"/>
          <w:noProof/>
          <w:vertAlign w:val="superscript"/>
          <w:lang w:val="sr-Latn-CS"/>
        </w:rPr>
        <w:t>/</w:t>
      </w:r>
      <w:r w:rsidRPr="0099499F">
        <w:rPr>
          <w:rFonts w:cs="Arial"/>
          <w:noProof/>
          <w:lang w:val="sr-Latn-CS"/>
        </w:rPr>
        <w:t xml:space="preserve">, </w:t>
      </w:r>
      <w:r w:rsidRPr="0099499F">
        <w:rPr>
          <w:rFonts w:cs="Arial"/>
          <w:noProof/>
          <w:lang w:val="ru-RU"/>
        </w:rPr>
        <w:t>м</w:t>
      </w:r>
      <w:r w:rsidRPr="0099499F">
        <w:rPr>
          <w:rFonts w:cs="Arial"/>
          <w:noProof/>
          <w:vertAlign w:val="superscript"/>
          <w:lang w:val="sr-Latn-CS"/>
        </w:rPr>
        <w:t>2</w:t>
      </w:r>
      <w:r w:rsidRPr="0099499F">
        <w:rPr>
          <w:rFonts w:cs="Arial"/>
          <w:noProof/>
          <w:lang w:val="sr-Latn-CS"/>
        </w:rPr>
        <w:t xml:space="preserve">, </w:t>
      </w:r>
      <w:r w:rsidRPr="0099499F">
        <w:rPr>
          <w:rFonts w:cs="Arial"/>
          <w:noProof/>
          <w:lang w:val="ru-RU"/>
        </w:rPr>
        <w:t>к</w:t>
      </w:r>
      <w:r w:rsidRPr="0099499F">
        <w:rPr>
          <w:rFonts w:cs="Arial"/>
          <w:noProof/>
          <w:lang w:val="sr-Latn-CS"/>
        </w:rPr>
        <w:t xml:space="preserve">g ) </w:t>
      </w:r>
      <w:r w:rsidRPr="0099499F">
        <w:rPr>
          <w:rFonts w:cs="Arial"/>
          <w:noProof/>
          <w:lang w:val="ru-RU"/>
        </w:rPr>
        <w:t>сматраће</w:t>
      </w:r>
      <w:r w:rsidRPr="0099499F">
        <w:rPr>
          <w:rFonts w:cs="Arial"/>
          <w:noProof/>
          <w:lang w:val="sr-Latn-CS"/>
        </w:rPr>
        <w:t xml:space="preserve"> </w:t>
      </w:r>
      <w:r w:rsidRPr="0099499F">
        <w:rPr>
          <w:rFonts w:cs="Arial"/>
          <w:noProof/>
          <w:lang w:val="ru-RU"/>
        </w:rPr>
        <w:t>се</w:t>
      </w:r>
      <w:r w:rsidRPr="0099499F">
        <w:rPr>
          <w:rFonts w:cs="Arial"/>
          <w:noProof/>
          <w:lang w:val="sr-Latn-CS"/>
        </w:rPr>
        <w:t xml:space="preserve"> </w:t>
      </w:r>
      <w:r w:rsidRPr="0099499F">
        <w:rPr>
          <w:rFonts w:cs="Arial"/>
          <w:noProof/>
          <w:lang w:val="ru-RU"/>
        </w:rPr>
        <w:t>комплетно</w:t>
      </w:r>
      <w:r w:rsidRPr="0099499F">
        <w:rPr>
          <w:rFonts w:cs="Arial"/>
          <w:noProof/>
          <w:lang w:val="sr-Latn-CS"/>
        </w:rPr>
        <w:t xml:space="preserve"> o</w:t>
      </w:r>
      <w:r w:rsidRPr="0099499F">
        <w:rPr>
          <w:rFonts w:cs="Arial"/>
          <w:noProof/>
          <w:lang w:val="ru-RU"/>
        </w:rPr>
        <w:t>бављена</w:t>
      </w:r>
      <w:r w:rsidRPr="0099499F">
        <w:rPr>
          <w:rFonts w:cs="Arial"/>
          <w:noProof/>
          <w:lang w:val="sr-Latn-CS"/>
        </w:rPr>
        <w:t xml:space="preserve"> </w:t>
      </w:r>
      <w:r w:rsidRPr="0099499F">
        <w:rPr>
          <w:rFonts w:cs="Arial"/>
          <w:noProof/>
          <w:lang w:val="ru-RU"/>
        </w:rPr>
        <w:t>радна</w:t>
      </w:r>
      <w:r w:rsidRPr="0099499F">
        <w:rPr>
          <w:rFonts w:cs="Arial"/>
          <w:noProof/>
          <w:lang w:val="sr-Latn-CS"/>
        </w:rPr>
        <w:t xml:space="preserve"> </w:t>
      </w:r>
      <w:r w:rsidRPr="0099499F">
        <w:rPr>
          <w:rFonts w:cs="Arial"/>
          <w:noProof/>
          <w:lang w:val="ru-RU"/>
        </w:rPr>
        <w:t>операција</w:t>
      </w:r>
      <w:r w:rsidRPr="0099499F">
        <w:rPr>
          <w:rFonts w:cs="Arial"/>
          <w:noProof/>
          <w:lang w:val="sr-Latn-CS"/>
        </w:rPr>
        <w:t xml:space="preserve">, </w:t>
      </w:r>
      <w:r w:rsidRPr="0099499F">
        <w:rPr>
          <w:rFonts w:cs="Arial"/>
          <w:noProof/>
          <w:lang w:val="ru-RU"/>
        </w:rPr>
        <w:t>укључујући</w:t>
      </w:r>
      <w:r w:rsidRPr="0099499F">
        <w:rPr>
          <w:rFonts w:cs="Arial"/>
          <w:noProof/>
          <w:lang w:val="sr-Latn-CS"/>
        </w:rPr>
        <w:t xml:space="preserve"> </w:t>
      </w:r>
      <w:r w:rsidRPr="0099499F">
        <w:rPr>
          <w:rFonts w:cs="Arial"/>
          <w:noProof/>
          <w:lang w:val="ru-RU"/>
        </w:rPr>
        <w:t>израђене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уграђене</w:t>
      </w:r>
      <w:r w:rsidRPr="0099499F">
        <w:rPr>
          <w:rFonts w:cs="Arial"/>
          <w:noProof/>
          <w:lang w:val="sr-Latn-CS"/>
        </w:rPr>
        <w:t xml:space="preserve"> </w:t>
      </w:r>
      <w:r w:rsidRPr="0099499F">
        <w:rPr>
          <w:rFonts w:cs="Arial"/>
          <w:noProof/>
          <w:lang w:val="ru-RU"/>
        </w:rPr>
        <w:t>све</w:t>
      </w:r>
      <w:r w:rsidRPr="0099499F">
        <w:rPr>
          <w:rFonts w:cs="Arial"/>
          <w:noProof/>
          <w:lang w:val="sr-Latn-CS"/>
        </w:rPr>
        <w:t xml:space="preserve"> </w:t>
      </w:r>
      <w:r w:rsidRPr="0099499F">
        <w:rPr>
          <w:rFonts w:cs="Arial"/>
          <w:noProof/>
          <w:lang w:val="ru-RU"/>
        </w:rPr>
        <w:t>саставне</w:t>
      </w:r>
      <w:r w:rsidRPr="0099499F">
        <w:rPr>
          <w:rFonts w:cs="Arial"/>
          <w:noProof/>
          <w:lang w:val="sr-Latn-CS"/>
        </w:rPr>
        <w:t xml:space="preserve"> </w:t>
      </w:r>
      <w:r w:rsidRPr="0099499F">
        <w:rPr>
          <w:rFonts w:cs="Arial"/>
          <w:noProof/>
          <w:lang w:val="ru-RU"/>
        </w:rPr>
        <w:t>делове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елементе</w:t>
      </w:r>
      <w:r w:rsidRPr="0099499F">
        <w:rPr>
          <w:rFonts w:cs="Arial"/>
          <w:noProof/>
          <w:lang w:val="sr-Latn-CS"/>
        </w:rPr>
        <w:t xml:space="preserve">: </w:t>
      </w:r>
      <w:r w:rsidRPr="0099499F">
        <w:rPr>
          <w:rFonts w:cs="Arial"/>
          <w:noProof/>
          <w:lang w:val="ru-RU"/>
        </w:rPr>
        <w:t>челичне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лимене</w:t>
      </w:r>
      <w:r w:rsidRPr="0099499F">
        <w:rPr>
          <w:rFonts w:cs="Arial"/>
          <w:noProof/>
          <w:lang w:val="sr-Latn-CS"/>
        </w:rPr>
        <w:t xml:space="preserve"> (</w:t>
      </w:r>
      <w:r w:rsidRPr="0099499F">
        <w:rPr>
          <w:rFonts w:cs="Arial"/>
          <w:noProof/>
          <w:lang w:val="sr-Cyrl-RS"/>
        </w:rPr>
        <w:t>подконструкције</w:t>
      </w:r>
      <w:r w:rsidRPr="0099499F">
        <w:rPr>
          <w:rFonts w:cs="Arial"/>
          <w:noProof/>
          <w:lang w:val="sr-Latn-CS"/>
        </w:rPr>
        <w:t xml:space="preserve">, </w:t>
      </w:r>
      <w:r w:rsidRPr="0099499F">
        <w:rPr>
          <w:rFonts w:cs="Arial"/>
          <w:noProof/>
          <w:lang w:val="ru-RU"/>
        </w:rPr>
        <w:t>држаче</w:t>
      </w:r>
      <w:r w:rsidRPr="0099499F">
        <w:rPr>
          <w:rFonts w:cs="Arial"/>
          <w:noProof/>
          <w:lang w:val="sr-Latn-CS"/>
        </w:rPr>
        <w:t xml:space="preserve">, </w:t>
      </w:r>
      <w:r w:rsidRPr="0099499F">
        <w:rPr>
          <w:rFonts w:cs="Arial"/>
          <w:noProof/>
          <w:lang w:val="ru-RU"/>
        </w:rPr>
        <w:t>носаче</w:t>
      </w:r>
      <w:r w:rsidRPr="0099499F">
        <w:rPr>
          <w:rFonts w:cs="Arial"/>
          <w:noProof/>
          <w:lang w:val="sr-Latn-CS"/>
        </w:rPr>
        <w:t xml:space="preserve">, </w:t>
      </w:r>
      <w:r w:rsidRPr="0099499F">
        <w:rPr>
          <w:rFonts w:cs="Arial"/>
          <w:noProof/>
          <w:lang w:val="ru-RU"/>
        </w:rPr>
        <w:t>облоге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сл</w:t>
      </w:r>
      <w:r w:rsidRPr="0099499F">
        <w:rPr>
          <w:rFonts w:cs="Arial"/>
          <w:noProof/>
          <w:lang w:val="sr-Latn-CS"/>
        </w:rPr>
        <w:t xml:space="preserve">), </w:t>
      </w:r>
      <w:r w:rsidRPr="0099499F">
        <w:rPr>
          <w:rFonts w:cs="Arial"/>
          <w:noProof/>
          <w:lang w:val="ru-RU"/>
        </w:rPr>
        <w:t>влакнасти и</w:t>
      </w:r>
      <w:r w:rsidRPr="0099499F">
        <w:rPr>
          <w:rFonts w:cs="Arial"/>
          <w:noProof/>
          <w:lang w:val="sr-Latn-CS"/>
        </w:rPr>
        <w:t xml:space="preserve"> </w:t>
      </w:r>
      <w:r w:rsidRPr="0099499F">
        <w:rPr>
          <w:rFonts w:cs="Arial"/>
          <w:noProof/>
          <w:lang w:val="ru-RU"/>
        </w:rPr>
        <w:t>заптивни</w:t>
      </w:r>
      <w:r w:rsidRPr="0099499F">
        <w:rPr>
          <w:rFonts w:cs="Arial"/>
          <w:noProof/>
          <w:lang w:val="sr-Latn-CS"/>
        </w:rPr>
        <w:t xml:space="preserve"> </w:t>
      </w:r>
      <w:r w:rsidRPr="0099499F">
        <w:rPr>
          <w:rFonts w:cs="Arial"/>
          <w:noProof/>
          <w:lang w:val="ru-RU"/>
        </w:rPr>
        <w:t>материјал</w:t>
      </w:r>
      <w:r w:rsidRPr="0099499F">
        <w:rPr>
          <w:rFonts w:cs="Arial"/>
          <w:noProof/>
          <w:lang w:val="sr-Latn-CS"/>
        </w:rPr>
        <w:t xml:space="preserve">, </w:t>
      </w:r>
      <w:r w:rsidRPr="0099499F">
        <w:rPr>
          <w:rFonts w:cs="Arial"/>
          <w:noProof/>
          <w:lang w:val="ru-RU"/>
        </w:rPr>
        <w:t>везивне</w:t>
      </w:r>
      <w:r w:rsidRPr="0099499F">
        <w:rPr>
          <w:rFonts w:cs="Arial"/>
          <w:noProof/>
          <w:lang w:val="sr-Latn-CS"/>
        </w:rPr>
        <w:t xml:space="preserve"> </w:t>
      </w:r>
      <w:r w:rsidRPr="0099499F">
        <w:rPr>
          <w:rFonts w:cs="Arial"/>
          <w:noProof/>
          <w:lang w:val="ru-RU"/>
        </w:rPr>
        <w:t xml:space="preserve">материјале </w:t>
      </w:r>
      <w:r w:rsidRPr="0099499F">
        <w:rPr>
          <w:rFonts w:cs="Arial"/>
          <w:noProof/>
          <w:lang w:val="sr-Latn-CS"/>
        </w:rPr>
        <w:t>(</w:t>
      </w:r>
      <w:r w:rsidRPr="0099499F">
        <w:rPr>
          <w:rFonts w:cs="Arial"/>
          <w:noProof/>
          <w:lang w:val="ru-RU"/>
        </w:rPr>
        <w:t>малтере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др</w:t>
      </w:r>
      <w:r w:rsidRPr="0099499F">
        <w:rPr>
          <w:rFonts w:cs="Arial"/>
          <w:noProof/>
          <w:lang w:val="sr-Latn-CS"/>
        </w:rPr>
        <w:t>.),</w:t>
      </w:r>
      <w:r w:rsidRPr="0099499F">
        <w:rPr>
          <w:rFonts w:cs="Arial"/>
          <w:noProof/>
          <w:color w:val="FF0000"/>
          <w:lang w:val="sr-Latn-CS"/>
        </w:rPr>
        <w:t xml:space="preserve"> </w:t>
      </w:r>
      <w:r w:rsidRPr="0099499F">
        <w:rPr>
          <w:rFonts w:cs="Arial"/>
          <w:noProof/>
          <w:lang w:val="ru-RU"/>
        </w:rPr>
        <w:t xml:space="preserve"> спојне</w:t>
      </w:r>
      <w:r w:rsidRPr="0099499F">
        <w:rPr>
          <w:rFonts w:cs="Arial"/>
          <w:noProof/>
          <w:lang w:val="sr-Latn-CS"/>
        </w:rPr>
        <w:t xml:space="preserve"> </w:t>
      </w:r>
      <w:r w:rsidRPr="0099499F">
        <w:rPr>
          <w:rFonts w:cs="Arial"/>
          <w:noProof/>
          <w:lang w:val="ru-RU"/>
        </w:rPr>
        <w:t>материјале</w:t>
      </w:r>
      <w:r w:rsidRPr="0099499F">
        <w:rPr>
          <w:rFonts w:cs="Arial"/>
          <w:noProof/>
          <w:lang w:val="sr-Latn-CS"/>
        </w:rPr>
        <w:t xml:space="preserve">, </w:t>
      </w:r>
      <w:r w:rsidRPr="0099499F">
        <w:rPr>
          <w:rFonts w:cs="Arial"/>
          <w:noProof/>
          <w:lang w:val="ru-RU"/>
        </w:rPr>
        <w:t>завртњеве</w:t>
      </w:r>
      <w:r w:rsidRPr="0099499F">
        <w:rPr>
          <w:rFonts w:cs="Arial"/>
          <w:noProof/>
          <w:lang w:val="sr-Latn-CS"/>
        </w:rPr>
        <w:t xml:space="preserve">, </w:t>
      </w:r>
      <w:r w:rsidRPr="0099499F">
        <w:rPr>
          <w:rFonts w:cs="Arial"/>
          <w:noProof/>
          <w:lang w:val="ru-RU"/>
        </w:rPr>
        <w:t>плоче</w:t>
      </w:r>
      <w:r w:rsidRPr="0099499F">
        <w:rPr>
          <w:rFonts w:cs="Arial"/>
          <w:noProof/>
          <w:lang w:val="sr-Latn-CS"/>
        </w:rPr>
        <w:t xml:space="preserve">, </w:t>
      </w:r>
      <w:r w:rsidRPr="0099499F">
        <w:rPr>
          <w:rFonts w:cs="Arial"/>
          <w:noProof/>
          <w:lang w:val="ru-RU"/>
        </w:rPr>
        <w:t>траке</w:t>
      </w:r>
      <w:r w:rsidRPr="0099499F">
        <w:rPr>
          <w:rFonts w:cs="Arial"/>
          <w:noProof/>
          <w:lang w:val="sr-Latn-CS"/>
        </w:rPr>
        <w:t xml:space="preserve"> </w:t>
      </w:r>
      <w:r w:rsidRPr="0099499F">
        <w:rPr>
          <w:rFonts w:cs="Arial"/>
          <w:noProof/>
          <w:lang w:val="ru-RU"/>
        </w:rPr>
        <w:t>и</w:t>
      </w:r>
      <w:r w:rsidRPr="0099499F">
        <w:rPr>
          <w:rFonts w:cs="Arial"/>
          <w:noProof/>
          <w:lang w:val="sr-Latn-CS"/>
        </w:rPr>
        <w:t xml:space="preserve"> </w:t>
      </w:r>
      <w:r w:rsidRPr="0099499F">
        <w:rPr>
          <w:rFonts w:cs="Arial"/>
          <w:noProof/>
          <w:lang w:val="ru-RU"/>
        </w:rPr>
        <w:t>др</w:t>
      </w:r>
      <w:r w:rsidRPr="0099499F">
        <w:rPr>
          <w:rFonts w:cs="Arial"/>
          <w:noProof/>
          <w:lang w:val="sr-Latn-CS"/>
        </w:rPr>
        <w:t>).</w:t>
      </w:r>
    </w:p>
    <w:p w14:paraId="69F570C2" w14:textId="2A6CB96E" w:rsidR="00C0505B" w:rsidRPr="00543543" w:rsidRDefault="00C0505B" w:rsidP="00C0505B">
      <w:pPr>
        <w:ind w:right="-109"/>
        <w:rPr>
          <w:rFonts w:cs="Arial"/>
          <w:b/>
          <w:noProof/>
          <w:lang w:val="ru-RU"/>
        </w:rPr>
      </w:pPr>
      <w:r w:rsidRPr="00543543">
        <w:rPr>
          <w:rFonts w:cs="Arial"/>
          <w:b/>
          <w:noProof/>
          <w:lang w:val="sr-Latn-CS"/>
        </w:rPr>
        <w:lastRenderedPageBreak/>
        <w:t>O</w:t>
      </w:r>
      <w:r w:rsidRPr="00543543">
        <w:rPr>
          <w:rFonts w:cs="Arial"/>
          <w:b/>
          <w:noProof/>
          <w:lang w:val="ru-RU"/>
        </w:rPr>
        <w:t>брачун скеле за ремонтне радове:</w:t>
      </w:r>
    </w:p>
    <w:p w14:paraId="07F3BC3D" w14:textId="77777777" w:rsidR="00C0505B" w:rsidRPr="00543543" w:rsidRDefault="00C0505B" w:rsidP="00C0505B">
      <w:pPr>
        <w:rPr>
          <w:rFonts w:cs="Arial"/>
          <w:lang w:val="sr-Cyrl-CS"/>
        </w:rPr>
      </w:pPr>
      <w:r w:rsidRPr="00543543">
        <w:rPr>
          <w:rFonts w:cs="Arial"/>
          <w:noProof/>
          <w:lang w:val="ru-RU"/>
        </w:rPr>
        <w:t>Коначан обрачун радова ће се вршити по м</w:t>
      </w:r>
      <w:r w:rsidRPr="00543543">
        <w:rPr>
          <w:rFonts w:cs="Arial"/>
          <w:noProof/>
          <w:vertAlign w:val="superscript"/>
          <w:lang w:val="ru-RU"/>
        </w:rPr>
        <w:t xml:space="preserve">2 </w:t>
      </w:r>
      <w:r w:rsidRPr="00543543">
        <w:rPr>
          <w:rFonts w:cs="Arial"/>
          <w:noProof/>
          <w:lang w:val="ru-RU"/>
        </w:rPr>
        <w:t xml:space="preserve">монтиране и демонтиране скеле, према прихваћеном </w:t>
      </w:r>
      <w:r w:rsidRPr="00543543">
        <w:rPr>
          <w:rFonts w:cs="Arial"/>
          <w:noProof/>
          <w:lang w:val="sr-Cyrl-CS"/>
        </w:rPr>
        <w:t xml:space="preserve">и устаљеном </w:t>
      </w:r>
      <w:r w:rsidRPr="00543543">
        <w:rPr>
          <w:rFonts w:cs="Arial"/>
          <w:noProof/>
          <w:lang w:val="ru-RU"/>
        </w:rPr>
        <w:t>предлогу обрачуна м</w:t>
      </w:r>
      <w:r w:rsidRPr="00543543">
        <w:rPr>
          <w:rFonts w:cs="Arial"/>
          <w:noProof/>
          <w:vertAlign w:val="superscript"/>
          <w:lang w:val="ru-RU"/>
        </w:rPr>
        <w:t xml:space="preserve">2  </w:t>
      </w:r>
      <w:r w:rsidRPr="00543543">
        <w:rPr>
          <w:rFonts w:cs="Arial"/>
          <w:noProof/>
          <w:lang w:val="ru-RU"/>
        </w:rPr>
        <w:t xml:space="preserve">израђене скеле, дефинисаном у предмеру радова.  </w:t>
      </w:r>
    </w:p>
    <w:p w14:paraId="2C892A02" w14:textId="77777777" w:rsidR="00C0505B" w:rsidRPr="00543543" w:rsidRDefault="00C0505B" w:rsidP="00C0505B">
      <w:pPr>
        <w:rPr>
          <w:rFonts w:cs="Arial"/>
          <w:b/>
          <w:noProof/>
          <w:lang w:val="sr-Latn-RS"/>
        </w:rPr>
      </w:pPr>
    </w:p>
    <w:p w14:paraId="251D4AE5" w14:textId="77777777" w:rsidR="00C0505B" w:rsidRDefault="00C0505B" w:rsidP="00C0505B">
      <w:pPr>
        <w:ind w:right="-1008"/>
        <w:rPr>
          <w:rFonts w:cs="Arial"/>
          <w:b/>
          <w:noProof/>
          <w:u w:val="single"/>
          <w:lang w:val="ru-RU"/>
        </w:rPr>
      </w:pPr>
      <w:r w:rsidRPr="00A7127F">
        <w:rPr>
          <w:rFonts w:cs="Arial"/>
          <w:b/>
          <w:noProof/>
          <w:u w:val="single"/>
          <w:lang w:val="ru-RU"/>
        </w:rPr>
        <w:t xml:space="preserve">ОБАВЕЗА НАРУЧИОЦА ЈЕ: </w:t>
      </w:r>
    </w:p>
    <w:p w14:paraId="6FCF078F" w14:textId="77777777" w:rsidR="00C0505B" w:rsidRDefault="00C0505B" w:rsidP="00C0505B">
      <w:pPr>
        <w:ind w:right="-1008"/>
        <w:rPr>
          <w:rFonts w:cs="Arial"/>
          <w:b/>
          <w:noProof/>
          <w:u w:val="single"/>
          <w:lang w:val="ru-RU"/>
        </w:rPr>
      </w:pPr>
    </w:p>
    <w:p w14:paraId="7461E704" w14:textId="77777777" w:rsidR="00C0505B" w:rsidRPr="00A7127F" w:rsidRDefault="00C0505B" w:rsidP="00C0505B">
      <w:pPr>
        <w:rPr>
          <w:rFonts w:cs="Arial"/>
          <w:noProof/>
          <w:lang w:val="ru-RU"/>
        </w:rPr>
      </w:pPr>
      <w:r w:rsidRPr="00A7127F">
        <w:rPr>
          <w:rFonts w:cs="Arial"/>
          <w:noProof/>
          <w:lang w:val="ru-RU"/>
        </w:rPr>
        <w:t xml:space="preserve">- Да обезбеди привремено коришћење електричне енергије и воде за потребе извршења </w:t>
      </w:r>
    </w:p>
    <w:p w14:paraId="6AE87E36" w14:textId="77777777" w:rsidR="00C0505B" w:rsidRPr="00A7127F" w:rsidRDefault="00C0505B" w:rsidP="00C0505B">
      <w:pPr>
        <w:rPr>
          <w:rFonts w:cs="Arial"/>
          <w:noProof/>
          <w:lang w:val="ru-RU"/>
        </w:rPr>
      </w:pPr>
      <w:r w:rsidRPr="00A7127F">
        <w:rPr>
          <w:rFonts w:cs="Arial"/>
          <w:noProof/>
          <w:lang w:val="ru-RU"/>
        </w:rPr>
        <w:t xml:space="preserve">   радова. </w:t>
      </w:r>
    </w:p>
    <w:p w14:paraId="743EBDE6" w14:textId="77777777" w:rsidR="00C0505B" w:rsidRPr="00A7127F" w:rsidRDefault="00C0505B" w:rsidP="00C0505B">
      <w:pPr>
        <w:rPr>
          <w:rFonts w:cs="Arial"/>
          <w:noProof/>
          <w:lang w:val="ru-RU"/>
        </w:rPr>
      </w:pPr>
      <w:r w:rsidRPr="00A7127F">
        <w:rPr>
          <w:rFonts w:cs="Arial"/>
          <w:noProof/>
          <w:lang w:val="ru-RU"/>
        </w:rPr>
        <w:t>- Да организује стручно-техничку контролу квалитета обављених радова.</w:t>
      </w:r>
    </w:p>
    <w:p w14:paraId="1D796B48" w14:textId="77777777" w:rsidR="00C0505B" w:rsidRDefault="00C0505B" w:rsidP="00C0505B">
      <w:pPr>
        <w:ind w:right="-109"/>
        <w:rPr>
          <w:rFonts w:cs="Arial"/>
          <w:noProof/>
          <w:lang w:val="sr-Cyrl-RS"/>
        </w:rPr>
      </w:pPr>
    </w:p>
    <w:p w14:paraId="56157415" w14:textId="77777777" w:rsidR="00C0505B" w:rsidRDefault="00C0505B" w:rsidP="00C0505B">
      <w:pPr>
        <w:ind w:left="6552" w:right="-109" w:firstLine="528"/>
        <w:rPr>
          <w:rFonts w:cs="Arial"/>
          <w:noProof/>
          <w:lang w:val="sr-Cyrl-RS"/>
        </w:rPr>
      </w:pPr>
    </w:p>
    <w:p w14:paraId="10133C0C" w14:textId="77777777" w:rsidR="00C0505B" w:rsidRDefault="00C0505B" w:rsidP="00C0505B">
      <w:pPr>
        <w:ind w:left="6552" w:right="-109" w:firstLine="528"/>
        <w:jc w:val="left"/>
        <w:rPr>
          <w:rFonts w:cs="Arial"/>
          <w:noProof/>
          <w:lang w:val="ru-RU"/>
        </w:rPr>
      </w:pPr>
      <w:r>
        <w:rPr>
          <w:rFonts w:cs="Arial"/>
          <w:noProof/>
          <w:lang w:val="ru-RU"/>
        </w:rPr>
        <w:t xml:space="preserve">  </w:t>
      </w:r>
      <w:r w:rsidRPr="00A7127F">
        <w:rPr>
          <w:rFonts w:cs="Arial"/>
          <w:noProof/>
          <w:lang w:val="ru-RU"/>
        </w:rPr>
        <w:t xml:space="preserve">Понуђач </w:t>
      </w:r>
    </w:p>
    <w:p w14:paraId="4CF359D9" w14:textId="77777777" w:rsidR="00C0505B" w:rsidRPr="00A7127F" w:rsidRDefault="00C0505B" w:rsidP="00C0505B">
      <w:pPr>
        <w:ind w:left="6552" w:right="-109" w:firstLine="528"/>
        <w:rPr>
          <w:rFonts w:cs="Arial"/>
          <w:noProof/>
          <w:lang w:val="ru-RU"/>
        </w:rPr>
      </w:pPr>
    </w:p>
    <w:p w14:paraId="2ECAAA3B" w14:textId="77777777" w:rsidR="00C0505B" w:rsidRDefault="00C0505B" w:rsidP="00C0505B">
      <w:pPr>
        <w:rPr>
          <w:rFonts w:cs="Arial"/>
          <w:noProof/>
          <w:lang w:val="ru-RU"/>
        </w:rPr>
      </w:pPr>
      <w:r w:rsidRPr="00A7127F">
        <w:rPr>
          <w:rFonts w:cs="Arial"/>
          <w:noProof/>
          <w:lang w:val="ru-RU"/>
        </w:rPr>
        <w:tab/>
      </w:r>
      <w:r w:rsidRPr="00A7127F">
        <w:rPr>
          <w:rFonts w:cs="Arial"/>
          <w:noProof/>
          <w:lang w:val="ru-RU"/>
        </w:rPr>
        <w:tab/>
      </w:r>
      <w:r w:rsidRPr="00A7127F">
        <w:rPr>
          <w:rFonts w:cs="Arial"/>
          <w:noProof/>
          <w:lang w:val="ru-RU"/>
        </w:rPr>
        <w:tab/>
      </w:r>
      <w:r w:rsidRPr="00A7127F">
        <w:rPr>
          <w:rFonts w:cs="Arial"/>
          <w:noProof/>
          <w:lang w:val="ru-RU"/>
        </w:rPr>
        <w:tab/>
      </w:r>
      <w:r w:rsidRPr="00A7127F">
        <w:rPr>
          <w:rFonts w:cs="Arial"/>
          <w:noProof/>
          <w:lang w:val="ru-RU"/>
        </w:rPr>
        <w:tab/>
        <w:t xml:space="preserve">         </w:t>
      </w:r>
      <w:r w:rsidRPr="00A7127F">
        <w:rPr>
          <w:rFonts w:cs="Arial"/>
          <w:noProof/>
          <w:lang w:val="ru-RU"/>
        </w:rPr>
        <w:tab/>
      </w:r>
      <w:r w:rsidRPr="00A7127F">
        <w:rPr>
          <w:rFonts w:cs="Arial"/>
          <w:noProof/>
          <w:lang w:val="ru-RU"/>
        </w:rPr>
        <w:tab/>
      </w:r>
      <w:r w:rsidRPr="00A7127F">
        <w:rPr>
          <w:rFonts w:cs="Arial"/>
          <w:noProof/>
          <w:lang w:val="ru-RU"/>
        </w:rPr>
        <w:tab/>
      </w:r>
      <w:r w:rsidRPr="00A7127F">
        <w:rPr>
          <w:rFonts w:cs="Arial"/>
          <w:noProof/>
          <w:lang w:val="ru-RU"/>
        </w:rPr>
        <w:tab/>
      </w:r>
    </w:p>
    <w:p w14:paraId="378005FC" w14:textId="7AB30C50" w:rsidR="006273F9" w:rsidRPr="00C0505B" w:rsidRDefault="00C0505B" w:rsidP="00C0505B">
      <w:pPr>
        <w:tabs>
          <w:tab w:val="right" w:pos="10255"/>
        </w:tabs>
        <w:jc w:val="right"/>
        <w:rPr>
          <w:rFonts w:cs="Arial"/>
          <w:lang w:val="sr-Cyrl-RS"/>
        </w:rPr>
      </w:pPr>
      <w:r w:rsidRPr="00A7127F">
        <w:rPr>
          <w:rFonts w:cs="Arial"/>
          <w:noProof/>
          <w:lang w:val="sr-Cyrl-CS"/>
        </w:rPr>
        <w:t>---------------------------------</w:t>
      </w:r>
    </w:p>
    <w:p w14:paraId="2DC63194" w14:textId="77777777" w:rsidR="00BE2F22" w:rsidRDefault="00BE2F22" w:rsidP="003F4159">
      <w:pPr>
        <w:rPr>
          <w:lang w:val="sr-Cyrl-RS" w:eastAsia="ar-SA"/>
        </w:rPr>
      </w:pPr>
    </w:p>
    <w:p w14:paraId="2768D08F" w14:textId="77777777" w:rsidR="00BE2F22" w:rsidRDefault="00BE2F22" w:rsidP="003F4159">
      <w:pPr>
        <w:rPr>
          <w:lang w:val="sr-Cyrl-RS" w:eastAsia="ar-SA"/>
        </w:rPr>
      </w:pPr>
    </w:p>
    <w:p w14:paraId="7B15D6F6" w14:textId="77777777" w:rsidR="00BE2F22" w:rsidRDefault="00BE2F22" w:rsidP="003F4159">
      <w:pPr>
        <w:rPr>
          <w:lang w:val="sr-Cyrl-RS" w:eastAsia="ar-SA"/>
        </w:rPr>
      </w:pPr>
    </w:p>
    <w:p w14:paraId="392598B2" w14:textId="77777777" w:rsidR="003F4159" w:rsidRPr="003F4159" w:rsidRDefault="003F4159" w:rsidP="003F4159">
      <w:pPr>
        <w:rPr>
          <w:lang w:val="sr-Cyrl-CS" w:eastAsia="ar-SA"/>
        </w:rPr>
      </w:pPr>
      <w:r w:rsidRPr="003F4159">
        <w:rPr>
          <w:lang w:eastAsia="ar-SA"/>
        </w:rPr>
        <w:t xml:space="preserve">3.7. </w:t>
      </w:r>
      <w:r w:rsidRPr="003F4159">
        <w:rPr>
          <w:lang w:val="sr-Cyrl-CS" w:eastAsia="ar-SA"/>
        </w:rPr>
        <w:t>ТЕХНИЧКА ДОКУМЕНТАЦИЈА И ПЛАНОВИ</w:t>
      </w:r>
      <w:bookmarkEnd w:id="19"/>
    </w:p>
    <w:p w14:paraId="725FB5BC" w14:textId="77777777" w:rsidR="003F4159" w:rsidRPr="003F4159" w:rsidRDefault="003F4159" w:rsidP="003F4159">
      <w:pPr>
        <w:rPr>
          <w:lang w:val="sr-Cyrl-RS"/>
        </w:rPr>
      </w:pPr>
      <w:r w:rsidRPr="003F4159">
        <w:rPr>
          <w:lang w:val="sr-Cyrl-CS"/>
        </w:rPr>
        <w:t>Прилози уз понуду</w:t>
      </w:r>
      <w:r w:rsidRPr="003F4159">
        <w:rPr>
          <w:lang w:val="ru-RU"/>
        </w:rPr>
        <w:t xml:space="preserve"> </w:t>
      </w:r>
      <w:r w:rsidRPr="003F4159">
        <w:rPr>
          <w:lang w:val="sr-Cyrl-RS"/>
        </w:rPr>
        <w:t>које понуђач треба да достави уз понуду :</w:t>
      </w:r>
      <w:r w:rsidRPr="003F4159">
        <w:rPr>
          <w:lang w:val="sr-Cyrl-CS"/>
        </w:rPr>
        <w:t xml:space="preserve">                                        </w:t>
      </w:r>
      <w:r w:rsidRPr="003F4159">
        <w:rPr>
          <w:lang w:val="sr-Cyrl-CS"/>
        </w:rPr>
        <w:tab/>
      </w:r>
      <w:r w:rsidRPr="003F4159">
        <w:rPr>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3F4159" w:rsidRPr="003F4159" w14:paraId="1588B8BC" w14:textId="77777777" w:rsidTr="003F4159">
        <w:trPr>
          <w:trHeight w:val="421"/>
        </w:trPr>
        <w:tc>
          <w:tcPr>
            <w:tcW w:w="9245" w:type="dxa"/>
          </w:tcPr>
          <w:p w14:paraId="6D55F444" w14:textId="13F6AF2D" w:rsidR="003F4159" w:rsidRPr="003F4159" w:rsidRDefault="00BA3C9E" w:rsidP="003F4159">
            <w:pPr>
              <w:rPr>
                <w:lang w:val="ru-RU"/>
              </w:rPr>
            </w:pPr>
            <w:r>
              <w:t>1</w:t>
            </w:r>
            <w:r w:rsidR="003F4159" w:rsidRPr="003F4159">
              <w:rPr>
                <w:lang w:val="sr-Cyrl-CS"/>
              </w:rPr>
              <w:t>.</w:t>
            </w:r>
            <w:r w:rsidR="003F4159" w:rsidRPr="003F4159">
              <w:rPr>
                <w:lang w:val="ru-RU"/>
              </w:rPr>
              <w:t>Решење Одговорног извођача радова</w:t>
            </w:r>
          </w:p>
        </w:tc>
      </w:tr>
      <w:tr w:rsidR="003F4159" w:rsidRPr="003F4159" w14:paraId="2D225803" w14:textId="77777777" w:rsidTr="003F4159">
        <w:tc>
          <w:tcPr>
            <w:tcW w:w="9245" w:type="dxa"/>
          </w:tcPr>
          <w:p w14:paraId="3923CAA8" w14:textId="32A83005" w:rsidR="003F4159" w:rsidRPr="003F4159" w:rsidRDefault="00BA3C9E" w:rsidP="003F4159">
            <w:pPr>
              <w:rPr>
                <w:lang w:val="sr-Cyrl-CS"/>
              </w:rPr>
            </w:pPr>
            <w:r>
              <w:t>2</w:t>
            </w:r>
            <w:r w:rsidR="003F4159" w:rsidRPr="003F4159">
              <w:rPr>
                <w:lang w:val="sr-Cyrl-CS"/>
              </w:rPr>
              <w:t>.</w:t>
            </w:r>
            <w:r w:rsidR="003F4159" w:rsidRPr="003F4159">
              <w:rPr>
                <w:lang w:val="ru-RU"/>
              </w:rPr>
              <w:t xml:space="preserve"> Решење Одговорног лица БЗР</w:t>
            </w:r>
          </w:p>
        </w:tc>
      </w:tr>
      <w:tr w:rsidR="003F4159" w:rsidRPr="003F4159" w14:paraId="5AC37590" w14:textId="77777777" w:rsidTr="003F4159">
        <w:tc>
          <w:tcPr>
            <w:tcW w:w="9245" w:type="dxa"/>
          </w:tcPr>
          <w:p w14:paraId="199741C9" w14:textId="36023B6D" w:rsidR="003F4159" w:rsidRPr="003F4159" w:rsidRDefault="00BA3C9E" w:rsidP="003F4159">
            <w:pPr>
              <w:rPr>
                <w:lang w:val="sr-Cyrl-CS"/>
              </w:rPr>
            </w:pPr>
            <w:r>
              <w:t>3</w:t>
            </w:r>
            <w:r w:rsidR="003F4159" w:rsidRPr="003F4159">
              <w:rPr>
                <w:lang w:val="sr-Cyrl-CS"/>
              </w:rPr>
              <w:t>.</w:t>
            </w:r>
            <w:r w:rsidR="003F4159" w:rsidRPr="003F4159">
              <w:rPr>
                <w:lang w:val="ru-RU"/>
              </w:rPr>
              <w:t xml:space="preserve">Изјава о одговорности </w:t>
            </w:r>
            <w:r w:rsidR="003F4159" w:rsidRPr="003F4159">
              <w:rPr>
                <w:lang w:val="sr-Latn-RS"/>
              </w:rPr>
              <w:t xml:space="preserve">БЗР </w:t>
            </w:r>
            <w:r w:rsidR="003F4159" w:rsidRPr="003F4159">
              <w:rPr>
                <w:lang w:val="ru-RU"/>
              </w:rPr>
              <w:t xml:space="preserve">за све активности на објектима ТЕНТ-А </w:t>
            </w:r>
          </w:p>
        </w:tc>
      </w:tr>
      <w:tr w:rsidR="003F4159" w:rsidRPr="003F4159" w14:paraId="71A05BBB" w14:textId="77777777" w:rsidTr="003F4159">
        <w:tc>
          <w:tcPr>
            <w:tcW w:w="9245" w:type="dxa"/>
          </w:tcPr>
          <w:p w14:paraId="17820256" w14:textId="5CAD7899" w:rsidR="003F4159" w:rsidRPr="003F4159" w:rsidRDefault="00BA3C9E" w:rsidP="003F4159">
            <w:pPr>
              <w:rPr>
                <w:lang w:val="sr-Cyrl-CS"/>
              </w:rPr>
            </w:pPr>
            <w:r>
              <w:t>4</w:t>
            </w:r>
            <w:r w:rsidR="003F4159" w:rsidRPr="003F4159">
              <w:rPr>
                <w:lang w:val="sr-Cyrl-CS"/>
              </w:rPr>
              <w:t>.Предлог плана контроле квалитета (усаглашава се са наручиоцем пре овере уговора) - план контроле квалитета састављен за овај посао, у свему према правилима струке, стручним процедурама</w:t>
            </w:r>
            <w:r w:rsidR="003F4159" w:rsidRPr="003F4159">
              <w:rPr>
                <w:lang w:val="sr-Latn-CS"/>
              </w:rPr>
              <w:t xml:space="preserve"> </w:t>
            </w:r>
            <w:r w:rsidR="003F4159" w:rsidRPr="003F4159">
              <w:rPr>
                <w:lang w:val="sr-Cyrl-CS"/>
              </w:rPr>
              <w:t>и српским</w:t>
            </w:r>
            <w:r w:rsidR="003F4159" w:rsidRPr="003F4159">
              <w:rPr>
                <w:lang w:val="sr-Latn-CS"/>
              </w:rPr>
              <w:t xml:space="preserve"> </w:t>
            </w:r>
            <w:r w:rsidR="003F4159" w:rsidRPr="003F4159">
              <w:rPr>
                <w:lang w:val="sr-Cyrl-CS"/>
              </w:rPr>
              <w:t>техничким прописима и стандардима  (план и програм контроле, поуздан начин вршења инспекције, улазна,</w:t>
            </w:r>
            <w:r w:rsidR="003F4159" w:rsidRPr="003F4159">
              <w:rPr>
                <w:lang w:val="sr-Latn-CS"/>
              </w:rPr>
              <w:t xml:space="preserve"> </w:t>
            </w:r>
            <w:r w:rsidR="003F4159" w:rsidRPr="003F4159">
              <w:rPr>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003F4159" w:rsidRPr="003F4159">
              <w:rPr>
                <w:lang w:val="sr-Latn-CS"/>
              </w:rPr>
              <w:t>)</w:t>
            </w:r>
          </w:p>
        </w:tc>
      </w:tr>
      <w:tr w:rsidR="003F4159" w:rsidRPr="003F4159" w14:paraId="0C029359" w14:textId="77777777" w:rsidTr="003F4159">
        <w:tc>
          <w:tcPr>
            <w:tcW w:w="9245" w:type="dxa"/>
          </w:tcPr>
          <w:p w14:paraId="2FEC0182" w14:textId="5CDF4199" w:rsidR="003F4159" w:rsidRPr="003F4159" w:rsidRDefault="00BA3C9E" w:rsidP="00BE2F22">
            <w:r>
              <w:t>5</w:t>
            </w:r>
            <w:r w:rsidR="003F4159" w:rsidRPr="003F4159">
              <w:t>.</w:t>
            </w:r>
            <w:r w:rsidR="003F4159" w:rsidRPr="003F4159">
              <w:rPr>
                <w:lang w:val="sr-Cyrl-CS"/>
              </w:rPr>
              <w:t xml:space="preserve"> Доказ да је </w:t>
            </w:r>
            <w:r w:rsidR="00C0505B">
              <w:rPr>
                <w:lang w:val="sr-Cyrl-RS"/>
              </w:rPr>
              <w:t xml:space="preserve">понуђени </w:t>
            </w:r>
            <w:r w:rsidR="003F4159" w:rsidRPr="003F4159">
              <w:rPr>
                <w:lang w:val="sr-Cyrl-CS"/>
              </w:rPr>
              <w:t>материјал</w:t>
            </w:r>
            <w:r w:rsidR="00C0505B">
              <w:rPr>
                <w:lang w:val="sr-Cyrl-CS"/>
              </w:rPr>
              <w:t xml:space="preserve"> за изолатерске радове (минерална вуна, гранулисан минерална вуна)</w:t>
            </w:r>
            <w:r w:rsidR="003F4159" w:rsidRPr="003F4159">
              <w:rPr>
                <w:lang w:val="sr-Cyrl-CS"/>
              </w:rPr>
              <w:t xml:space="preserve"> технички исправан и да задовољава квалитет који се тражи у конкурсној документацији</w:t>
            </w:r>
            <w:r w:rsidR="003F4159" w:rsidRPr="003F4159">
              <w:t xml:space="preserve"> </w:t>
            </w:r>
            <w:r w:rsidR="00C0505B">
              <w:t>–</w:t>
            </w:r>
            <w:r w:rsidR="003F4159" w:rsidRPr="003F4159">
              <w:t xml:space="preserve"> </w:t>
            </w:r>
            <w:r w:rsidR="00C0505B">
              <w:rPr>
                <w:lang w:val="sr-Cyrl-RS"/>
              </w:rPr>
              <w:t xml:space="preserve">Копије важећег </w:t>
            </w:r>
            <w:r w:rsidR="00C0505B">
              <w:rPr>
                <w:lang w:val="sr-Cyrl-CS"/>
              </w:rPr>
              <w:t>и</w:t>
            </w:r>
            <w:r w:rsidR="003F4159" w:rsidRPr="003F4159">
              <w:rPr>
                <w:lang w:val="sr-Cyrl-CS"/>
              </w:rPr>
              <w:t>звештај</w:t>
            </w:r>
            <w:r w:rsidR="00C0505B">
              <w:rPr>
                <w:lang w:val="sr-Cyrl-RS"/>
              </w:rPr>
              <w:t>а</w:t>
            </w:r>
            <w:r w:rsidR="003F4159" w:rsidRPr="003F4159">
              <w:rPr>
                <w:lang w:val="sr-Cyrl-CS"/>
              </w:rPr>
              <w:t xml:space="preserve"> о испитивању понуђеног материјала, </w:t>
            </w:r>
            <w:r w:rsidR="00BE2F22" w:rsidRPr="004A311C">
              <w:rPr>
                <w:rFonts w:cs="Arial"/>
                <w:iCs/>
                <w:color w:val="000000" w:themeColor="text1"/>
                <w:lang w:val="sr-Cyrl-RS"/>
              </w:rPr>
              <w:t>од стране установе акредитоване од АТС</w:t>
            </w:r>
            <w:r w:rsidR="003F4159" w:rsidRPr="003F4159">
              <w:rPr>
                <w:lang w:val="sr-Cyrl-CS"/>
              </w:rPr>
              <w:t>. Не признају се извештаји и потврде сопствених или услужних лабораторија</w:t>
            </w:r>
            <w:r w:rsidR="00BE2F22">
              <w:rPr>
                <w:lang w:val="sr-Cyrl-CS"/>
              </w:rPr>
              <w:t>.</w:t>
            </w:r>
          </w:p>
        </w:tc>
      </w:tr>
    </w:tbl>
    <w:p w14:paraId="75228ACC" w14:textId="77777777" w:rsidR="003F4159" w:rsidRPr="003F4159" w:rsidRDefault="003F4159" w:rsidP="003F4159">
      <w:pPr>
        <w:rPr>
          <w:lang w:val="sr-Latn-RS"/>
        </w:rPr>
      </w:pPr>
    </w:p>
    <w:p w14:paraId="4933984A" w14:textId="77777777" w:rsidR="003F4159" w:rsidRPr="003F4159" w:rsidRDefault="003F4159" w:rsidP="003F4159">
      <w:pPr>
        <w:rPr>
          <w:lang w:val="sr-Latn-RS"/>
        </w:rPr>
      </w:pPr>
    </w:p>
    <w:p w14:paraId="5B66232D" w14:textId="77777777" w:rsidR="003F4159" w:rsidRPr="003F4159" w:rsidRDefault="003F4159" w:rsidP="003F4159">
      <w:pPr>
        <w:rPr>
          <w:lang w:val="sr-Cyrl-CS"/>
        </w:rPr>
      </w:pPr>
    </w:p>
    <w:p w14:paraId="35B556EB" w14:textId="77777777" w:rsidR="003F4159" w:rsidRDefault="003F4159" w:rsidP="003F4159">
      <w:pPr>
        <w:rPr>
          <w:lang w:val="sr-Cyrl-CS"/>
        </w:rPr>
      </w:pPr>
    </w:p>
    <w:p w14:paraId="37686049" w14:textId="77777777" w:rsidR="003F4159" w:rsidRPr="003F4159" w:rsidRDefault="003F4159" w:rsidP="003F4159">
      <w:pPr>
        <w:rPr>
          <w:lang w:val="sr-Cyrl-CS"/>
        </w:rPr>
      </w:pPr>
      <w:r w:rsidRPr="003F4159">
        <w:rPr>
          <w:lang w:val="sr-Cyrl-CS"/>
        </w:rPr>
        <w:t>ИЗЈАВА</w:t>
      </w:r>
    </w:p>
    <w:p w14:paraId="3A429B4C" w14:textId="77777777" w:rsidR="003F4159" w:rsidRPr="003F4159" w:rsidRDefault="003F4159" w:rsidP="003F4159">
      <w:pPr>
        <w:rPr>
          <w:lang w:val="sr-Cyrl-CS"/>
        </w:rPr>
      </w:pPr>
    </w:p>
    <w:p w14:paraId="284C9717" w14:textId="0E090469" w:rsidR="003F4159" w:rsidRPr="003F4159" w:rsidRDefault="003F4159" w:rsidP="003F4159">
      <w:pPr>
        <w:rPr>
          <w:lang w:val="sr-Cyrl-CS"/>
        </w:rPr>
      </w:pPr>
      <w:r w:rsidRPr="003F4159">
        <w:rPr>
          <w:lang w:val="sr-Cyrl-CS"/>
        </w:rPr>
        <w:t xml:space="preserve">Изјављујемо да за предметни посао (по ЗСУ </w:t>
      </w:r>
      <w:r w:rsidRPr="003F4159">
        <w:rPr>
          <w:lang w:val="sr-Cyrl-RS"/>
        </w:rPr>
        <w:t>1</w:t>
      </w:r>
      <w:r w:rsidRPr="003F4159">
        <w:rPr>
          <w:lang w:val="sr-Latn-RS"/>
        </w:rPr>
        <w:t>8</w:t>
      </w:r>
      <w:r w:rsidR="00C0505B">
        <w:rPr>
          <w:lang w:val="sr-Cyrl-RS"/>
        </w:rPr>
        <w:t>93</w:t>
      </w:r>
      <w:r w:rsidRPr="003F4159">
        <w:rPr>
          <w:lang w:val="sr-Latn-RS"/>
        </w:rPr>
        <w:t>/2016</w:t>
      </w:r>
      <w:r w:rsidRPr="003F4159">
        <w:rPr>
          <w:lang w:val="sr-Cyrl-CS"/>
        </w:rPr>
        <w:t>) потпуну одговорност за све активности на објектима ТЕНТ-А, за рад на скелама и са скелама и за безбедан и здрав рад, сноси Понуђач / Извршилац.</w:t>
      </w:r>
    </w:p>
    <w:p w14:paraId="1D4D1716" w14:textId="77777777" w:rsidR="003F4159" w:rsidRPr="003F4159" w:rsidRDefault="003F4159" w:rsidP="003F4159">
      <w:pPr>
        <w:rPr>
          <w:lang w:val="sr-Cyrl-CS"/>
        </w:rPr>
      </w:pPr>
      <w:r w:rsidRPr="003F4159">
        <w:rPr>
          <w:lang w:val="sr-Cyrl-CS"/>
        </w:rPr>
        <w:t xml:space="preserve">     </w:t>
      </w:r>
    </w:p>
    <w:p w14:paraId="317B76A4" w14:textId="77777777" w:rsidR="003F4159" w:rsidRPr="003F4159" w:rsidRDefault="003F4159" w:rsidP="003F4159">
      <w:pPr>
        <w:rPr>
          <w:lang w:val="sr-Cyrl-CS"/>
        </w:rPr>
      </w:pPr>
    </w:p>
    <w:p w14:paraId="68834EA3" w14:textId="77777777" w:rsidR="003F4159" w:rsidRPr="003F4159" w:rsidRDefault="003F4159" w:rsidP="003F4159">
      <w:pPr>
        <w:rPr>
          <w:lang w:val="sr-Cyrl-CS"/>
        </w:rPr>
      </w:pPr>
    </w:p>
    <w:p w14:paraId="106CB3FC" w14:textId="70CD2451" w:rsidR="003F4159" w:rsidRPr="003F4159" w:rsidRDefault="00C0505B" w:rsidP="003F4159">
      <w:pPr>
        <w:rPr>
          <w:lang w:val="sr-Cyrl-CS"/>
        </w:rPr>
      </w:pPr>
      <w:r>
        <w:rPr>
          <w:lang w:val="sr-Cyrl-CS"/>
        </w:rPr>
        <w:tab/>
      </w:r>
      <w:r>
        <w:rPr>
          <w:lang w:val="sr-Cyrl-CS"/>
        </w:rPr>
        <w:tab/>
      </w:r>
      <w:r>
        <w:rPr>
          <w:lang w:val="sr-Cyrl-CS"/>
        </w:rPr>
        <w:tab/>
      </w:r>
      <w:r>
        <w:rPr>
          <w:lang w:val="sr-Cyrl-CS"/>
        </w:rPr>
        <w:tab/>
      </w:r>
      <w:r>
        <w:rPr>
          <w:lang w:val="sr-Cyrl-CS"/>
        </w:rPr>
        <w:tab/>
      </w:r>
      <w:r>
        <w:rPr>
          <w:lang w:val="sr-Cyrl-CS"/>
        </w:rPr>
        <w:tab/>
        <w:t xml:space="preserve">   </w:t>
      </w:r>
      <w:r w:rsidR="003F4159" w:rsidRPr="003F4159">
        <w:rPr>
          <w:lang w:val="sr-Cyrl-CS"/>
        </w:rPr>
        <w:t>Понуђач / Извршилац</w:t>
      </w:r>
    </w:p>
    <w:p w14:paraId="35418C2F" w14:textId="77777777" w:rsidR="003F4159" w:rsidRPr="003F4159" w:rsidRDefault="003F4159" w:rsidP="003F4159">
      <w:pPr>
        <w:rPr>
          <w:lang w:val="sr-Cyrl-CS"/>
        </w:rPr>
      </w:pPr>
    </w:p>
    <w:p w14:paraId="2EABC569" w14:textId="77777777" w:rsidR="003F4159" w:rsidRPr="003F4159" w:rsidRDefault="003F4159" w:rsidP="003F4159">
      <w:pPr>
        <w:rPr>
          <w:lang w:val="sr-Cyrl-CS"/>
        </w:rPr>
      </w:pPr>
    </w:p>
    <w:p w14:paraId="0EC11AEC" w14:textId="77777777" w:rsidR="003F4159" w:rsidRPr="003F4159" w:rsidRDefault="003F4159" w:rsidP="003F4159">
      <w:pPr>
        <w:rPr>
          <w:lang w:val="sr-Cyrl-CS"/>
        </w:rPr>
      </w:pPr>
      <w:r w:rsidRPr="003F4159">
        <w:rPr>
          <w:lang w:val="sr-Cyrl-CS"/>
        </w:rPr>
        <w:tab/>
      </w:r>
      <w:r w:rsidRPr="003F4159">
        <w:rPr>
          <w:lang w:val="sr-Cyrl-CS"/>
        </w:rPr>
        <w:tab/>
      </w:r>
      <w:r w:rsidRPr="003F4159">
        <w:rPr>
          <w:lang w:val="sr-Cyrl-CS"/>
        </w:rPr>
        <w:tab/>
      </w:r>
      <w:r w:rsidRPr="003F4159">
        <w:rPr>
          <w:lang w:val="sr-Cyrl-CS"/>
        </w:rPr>
        <w:tab/>
      </w:r>
      <w:r w:rsidRPr="003F4159">
        <w:rPr>
          <w:lang w:val="sr-Cyrl-CS"/>
        </w:rPr>
        <w:tab/>
      </w:r>
      <w:r w:rsidRPr="003F4159">
        <w:rPr>
          <w:lang w:val="sr-Cyrl-CS"/>
        </w:rPr>
        <w:tab/>
        <w:t xml:space="preserve">---------------------------------------- </w:t>
      </w:r>
    </w:p>
    <w:p w14:paraId="2132980B" w14:textId="77777777" w:rsidR="003F4159" w:rsidRPr="003F4159" w:rsidRDefault="003F4159" w:rsidP="003F4159">
      <w:pPr>
        <w:rPr>
          <w:lang w:val="sr-Cyrl-CS"/>
        </w:rPr>
      </w:pPr>
    </w:p>
    <w:p w14:paraId="2CFF9C57" w14:textId="77777777" w:rsidR="003F4159" w:rsidRPr="003F4159" w:rsidRDefault="003F4159" w:rsidP="003F4159">
      <w:pPr>
        <w:rPr>
          <w:lang w:val="sr-Latn-RS"/>
        </w:rPr>
      </w:pPr>
      <w:r w:rsidRPr="003F4159">
        <w:rPr>
          <w:lang w:val="sr-Latn-RS"/>
        </w:rPr>
        <w:t xml:space="preserve"> </w:t>
      </w:r>
    </w:p>
    <w:p w14:paraId="651D6DE0" w14:textId="77777777" w:rsidR="003F4159" w:rsidRPr="003F4159" w:rsidRDefault="003F4159" w:rsidP="003F4159">
      <w:pPr>
        <w:rPr>
          <w:lang w:val="sr-Cyrl-CS"/>
        </w:rPr>
      </w:pPr>
    </w:p>
    <w:p w14:paraId="350D1406" w14:textId="77777777" w:rsidR="003F4159" w:rsidRPr="003F4159" w:rsidRDefault="003F4159" w:rsidP="003F4159">
      <w:pPr>
        <w:rPr>
          <w:lang w:val="sr-Latn-CS"/>
        </w:rPr>
      </w:pPr>
    </w:p>
    <w:p w14:paraId="51C6085D" w14:textId="77777777" w:rsidR="003F4159" w:rsidRPr="003F4159" w:rsidRDefault="003F4159" w:rsidP="003F4159">
      <w:pPr>
        <w:rPr>
          <w:lang w:val="sr-Latn-CS"/>
        </w:rPr>
      </w:pPr>
    </w:p>
    <w:p w14:paraId="353BBDFD" w14:textId="77777777" w:rsidR="003F4159" w:rsidRPr="003F4159" w:rsidRDefault="003F4159" w:rsidP="003F4159">
      <w:pPr>
        <w:rPr>
          <w:lang w:val="sr-Latn-CS"/>
        </w:rPr>
      </w:pPr>
    </w:p>
    <w:p w14:paraId="4FF46375" w14:textId="77777777" w:rsidR="003F4159" w:rsidRPr="003F4159" w:rsidRDefault="003F4159" w:rsidP="003F4159">
      <w:pPr>
        <w:rPr>
          <w:lang w:val="sr-Latn-CS"/>
        </w:rPr>
      </w:pPr>
    </w:p>
    <w:p w14:paraId="6D986375" w14:textId="77777777" w:rsidR="003F4159" w:rsidRPr="003F4159" w:rsidRDefault="003F4159" w:rsidP="003F4159">
      <w:pPr>
        <w:rPr>
          <w:lang w:val="sr-Latn-CS"/>
        </w:rPr>
      </w:pPr>
    </w:p>
    <w:p w14:paraId="0A2C652F" w14:textId="77777777" w:rsidR="003F4159" w:rsidRPr="003F4159" w:rsidRDefault="003F4159" w:rsidP="003F4159">
      <w:pPr>
        <w:rPr>
          <w:lang w:val="sr-Latn-CS"/>
        </w:rPr>
      </w:pPr>
    </w:p>
    <w:p w14:paraId="64328248" w14:textId="77777777" w:rsidR="003F4159" w:rsidRPr="003F4159" w:rsidRDefault="003F4159" w:rsidP="003F4159">
      <w:pPr>
        <w:rPr>
          <w:lang w:val="sr-Latn-CS"/>
        </w:rPr>
      </w:pPr>
    </w:p>
    <w:p w14:paraId="00BCE591" w14:textId="77777777" w:rsidR="003F4159" w:rsidRPr="003F4159" w:rsidRDefault="003F4159" w:rsidP="003F4159">
      <w:pPr>
        <w:rPr>
          <w:lang w:val="sr-Latn-CS"/>
        </w:rPr>
      </w:pPr>
    </w:p>
    <w:p w14:paraId="69BFA43F" w14:textId="77777777" w:rsidR="003F4159" w:rsidRPr="003F4159" w:rsidRDefault="003F4159" w:rsidP="003F4159">
      <w:pPr>
        <w:rPr>
          <w:lang w:val="sr-Latn-CS"/>
        </w:rPr>
      </w:pPr>
    </w:p>
    <w:p w14:paraId="780CE40B" w14:textId="77777777" w:rsidR="003F4159" w:rsidRPr="003F4159" w:rsidRDefault="003F4159" w:rsidP="003F4159">
      <w:pPr>
        <w:rPr>
          <w:lang w:val="sr-Latn-CS"/>
        </w:rPr>
      </w:pPr>
    </w:p>
    <w:p w14:paraId="21957987" w14:textId="77777777" w:rsidR="003F4159" w:rsidRPr="003F4159" w:rsidRDefault="003F4159" w:rsidP="003F4159">
      <w:pPr>
        <w:rPr>
          <w:lang w:val="sr-Latn-CS"/>
        </w:rPr>
      </w:pPr>
    </w:p>
    <w:p w14:paraId="7E63E982" w14:textId="77777777" w:rsidR="003F4159" w:rsidRPr="003F4159" w:rsidRDefault="003F4159" w:rsidP="003F4159">
      <w:pPr>
        <w:rPr>
          <w:lang w:val="sr-Latn-CS"/>
        </w:rPr>
      </w:pPr>
    </w:p>
    <w:p w14:paraId="5A022CA4" w14:textId="77777777" w:rsidR="003F4159" w:rsidRPr="003F4159" w:rsidRDefault="003F4159" w:rsidP="003F4159">
      <w:pPr>
        <w:rPr>
          <w:lang w:val="sr-Latn-CS"/>
        </w:rPr>
      </w:pPr>
    </w:p>
    <w:p w14:paraId="207778B4" w14:textId="77777777" w:rsidR="003F4159" w:rsidRPr="003F4159" w:rsidRDefault="003F4159" w:rsidP="003F4159">
      <w:pPr>
        <w:rPr>
          <w:lang w:val="sr-Latn-RS"/>
        </w:rPr>
      </w:pPr>
    </w:p>
    <w:p w14:paraId="225E652A" w14:textId="77777777" w:rsidR="003F4159" w:rsidRPr="003F4159" w:rsidRDefault="003F4159" w:rsidP="003F4159">
      <w:pPr>
        <w:rPr>
          <w:lang w:val="sr-Latn-RS"/>
        </w:rPr>
      </w:pPr>
    </w:p>
    <w:p w14:paraId="1A5BB295" w14:textId="77777777" w:rsidR="003F4159" w:rsidRPr="003F4159" w:rsidRDefault="003F4159" w:rsidP="003F4159">
      <w:pPr>
        <w:rPr>
          <w:lang w:val="sr-Latn-RS"/>
        </w:rPr>
      </w:pPr>
    </w:p>
    <w:p w14:paraId="4ADECC0E" w14:textId="77777777" w:rsidR="003F4159" w:rsidRPr="003F4159" w:rsidRDefault="003F4159" w:rsidP="003F4159">
      <w:pPr>
        <w:rPr>
          <w:lang w:val="sr-Cyrl-CS"/>
        </w:rPr>
      </w:pPr>
    </w:p>
    <w:p w14:paraId="60470B54" w14:textId="77777777" w:rsidR="003F4159" w:rsidRPr="003F4159" w:rsidRDefault="003F4159" w:rsidP="003F4159">
      <w:pPr>
        <w:rPr>
          <w:lang w:val="sr-Cyrl-CS"/>
        </w:rPr>
      </w:pPr>
    </w:p>
    <w:p w14:paraId="208A71FB" w14:textId="77777777" w:rsidR="003F4159" w:rsidRPr="003F4159" w:rsidRDefault="003F4159" w:rsidP="003F4159">
      <w:pPr>
        <w:rPr>
          <w:lang w:val="sr-Cyrl-CS"/>
        </w:rPr>
      </w:pPr>
    </w:p>
    <w:p w14:paraId="7DC4B0FA" w14:textId="77777777" w:rsidR="003F4159" w:rsidRDefault="003F4159" w:rsidP="003F4159">
      <w:pPr>
        <w:rPr>
          <w:lang w:val="sr-Cyrl-CS"/>
        </w:rPr>
      </w:pPr>
    </w:p>
    <w:p w14:paraId="7DC656D6" w14:textId="77777777" w:rsidR="003F4159" w:rsidRDefault="003F4159" w:rsidP="003F4159">
      <w:pPr>
        <w:rPr>
          <w:lang w:val="sr-Cyrl-CS"/>
        </w:rPr>
      </w:pPr>
    </w:p>
    <w:p w14:paraId="3CFE3EDD" w14:textId="77777777" w:rsidR="003F4159" w:rsidRDefault="003F4159" w:rsidP="003F4159">
      <w:pPr>
        <w:rPr>
          <w:lang w:val="sr-Cyrl-CS"/>
        </w:rPr>
      </w:pPr>
    </w:p>
    <w:p w14:paraId="7A436333" w14:textId="77777777" w:rsidR="003F4159" w:rsidRPr="003F4159" w:rsidRDefault="003F4159" w:rsidP="003F4159">
      <w:pPr>
        <w:rPr>
          <w:lang w:val="sr-Latn-RS"/>
        </w:rPr>
      </w:pPr>
      <w:r w:rsidRPr="003F4159">
        <w:rPr>
          <w:lang w:val="sr-Cyrl-CS"/>
        </w:rPr>
        <w:lastRenderedPageBreak/>
        <w:t>На основу статута предузећа (оснивачког акта) чл</w:t>
      </w:r>
      <w:r w:rsidRPr="003F4159">
        <w:rPr>
          <w:lang w:val="ru-RU"/>
        </w:rPr>
        <w:t>.</w:t>
      </w:r>
      <w:r w:rsidRPr="003F4159">
        <w:rPr>
          <w:lang w:val="sr-Cyrl-CS"/>
        </w:rPr>
        <w:t xml:space="preserve"> _</w:t>
      </w:r>
      <w:r w:rsidRPr="003F4159">
        <w:rPr>
          <w:lang w:val="ru-RU"/>
        </w:rPr>
        <w:t>_____</w:t>
      </w:r>
      <w:r w:rsidRPr="003F4159">
        <w:rPr>
          <w:lang w:val="sr-Cyrl-CS"/>
        </w:rPr>
        <w:t xml:space="preserve">_________________ доносим следеће </w:t>
      </w:r>
    </w:p>
    <w:p w14:paraId="0641A480" w14:textId="77777777" w:rsidR="003F4159" w:rsidRPr="003F4159" w:rsidRDefault="003F4159" w:rsidP="003F4159">
      <w:pPr>
        <w:rPr>
          <w:lang w:val="sr-Cyrl-CS"/>
        </w:rPr>
      </w:pPr>
      <w:r w:rsidRPr="003F4159">
        <w:rPr>
          <w:lang w:val="sr-Cyrl-CS"/>
        </w:rPr>
        <w:tab/>
      </w:r>
      <w:r w:rsidRPr="003F4159">
        <w:rPr>
          <w:lang w:val="sr-Cyrl-CS"/>
        </w:rPr>
        <w:tab/>
      </w:r>
      <w:r w:rsidRPr="003F4159">
        <w:rPr>
          <w:lang w:val="sr-Cyrl-CS"/>
        </w:rPr>
        <w:tab/>
      </w:r>
      <w:r w:rsidRPr="003F4159">
        <w:rPr>
          <w:lang w:val="sr-Cyrl-CS"/>
        </w:rPr>
        <w:tab/>
        <w:t>Р Е ШЕ Њ Е</w:t>
      </w:r>
    </w:p>
    <w:p w14:paraId="1F50777A" w14:textId="77777777" w:rsidR="003F4159" w:rsidRPr="003F4159" w:rsidRDefault="003F4159" w:rsidP="003F4159">
      <w:pPr>
        <w:rPr>
          <w:lang w:val="sr-Latn-RS"/>
        </w:rPr>
      </w:pPr>
    </w:p>
    <w:p w14:paraId="6D0446E7" w14:textId="77777777" w:rsidR="003F4159" w:rsidRPr="003F4159" w:rsidRDefault="003F4159" w:rsidP="003F4159">
      <w:pPr>
        <w:rPr>
          <w:lang w:val="sr-Cyrl-CS"/>
        </w:rPr>
      </w:pPr>
      <w:r w:rsidRPr="003F4159">
        <w:rPr>
          <w:lang w:val="sr-Cyrl-CS"/>
        </w:rPr>
        <w:t>Одређује се ____________________________________</w:t>
      </w:r>
      <w:r w:rsidRPr="003F4159">
        <w:rPr>
          <w:lang w:val="ru-RU"/>
        </w:rPr>
        <w:t>________________</w:t>
      </w:r>
      <w:r w:rsidRPr="003F4159">
        <w:rPr>
          <w:lang w:val="sr-Cyrl-CS"/>
        </w:rPr>
        <w:t xml:space="preserve"> за одговорно </w:t>
      </w:r>
    </w:p>
    <w:p w14:paraId="582105FA" w14:textId="77777777" w:rsidR="003F4159" w:rsidRPr="003F4159" w:rsidRDefault="003F4159" w:rsidP="003F4159">
      <w:pPr>
        <w:rPr>
          <w:lang w:val="ru-RU"/>
        </w:rPr>
      </w:pPr>
      <w:r w:rsidRPr="003F4159">
        <w:rPr>
          <w:lang w:val="sr-Cyrl-CS"/>
        </w:rPr>
        <w:tab/>
        <w:t xml:space="preserve">       </w:t>
      </w:r>
      <w:r w:rsidRPr="003F4159">
        <w:rPr>
          <w:lang w:val="sr-Cyrl-CS"/>
        </w:rPr>
        <w:tab/>
      </w:r>
      <w:r w:rsidRPr="003F4159">
        <w:rPr>
          <w:lang w:val="ru-RU"/>
        </w:rPr>
        <w:tab/>
      </w:r>
      <w:r w:rsidRPr="003F4159">
        <w:rPr>
          <w:lang w:val="sr-Cyrl-CS"/>
        </w:rPr>
        <w:t xml:space="preserve"> ( име и презиме)</w:t>
      </w:r>
      <w:r w:rsidRPr="003F4159">
        <w:rPr>
          <w:lang w:val="sr-Cyrl-CS"/>
        </w:rPr>
        <w:tab/>
      </w:r>
    </w:p>
    <w:p w14:paraId="05EF1D9E" w14:textId="77777777" w:rsidR="003F4159" w:rsidRPr="003F4159" w:rsidRDefault="003F4159" w:rsidP="003F4159">
      <w:pPr>
        <w:rPr>
          <w:lang w:val="sr-Cyrl-CS"/>
        </w:rPr>
      </w:pPr>
    </w:p>
    <w:p w14:paraId="414FE90D" w14:textId="7941CAFE" w:rsidR="003F4159" w:rsidRPr="003F4159" w:rsidRDefault="003F4159" w:rsidP="003F4159">
      <w:pPr>
        <w:rPr>
          <w:lang w:val="sr-Cyrl-CS"/>
        </w:rPr>
      </w:pPr>
      <w:r w:rsidRPr="003F4159">
        <w:rPr>
          <w:lang w:val="sr-Cyrl-CS"/>
        </w:rPr>
        <w:t xml:space="preserve">лице за Безбедност и здравље на раду на </w:t>
      </w:r>
      <w:r w:rsidRPr="003F4159">
        <w:rPr>
          <w:lang w:val="ru-RU"/>
        </w:rPr>
        <w:t xml:space="preserve">  </w:t>
      </w:r>
      <w:r w:rsidRPr="003F4159">
        <w:rPr>
          <w:lang w:val="sr-Cyrl-CS"/>
        </w:rPr>
        <w:t xml:space="preserve">објекту </w:t>
      </w:r>
      <w:r w:rsidRPr="003F4159">
        <w:rPr>
          <w:lang w:val="ru-RU"/>
        </w:rPr>
        <w:t xml:space="preserve">  </w:t>
      </w:r>
      <w:r w:rsidRPr="003F4159">
        <w:rPr>
          <w:lang w:val="sr-Cyrl-CS"/>
        </w:rPr>
        <w:t>ТЕНТ-А</w:t>
      </w:r>
      <w:r w:rsidRPr="003F4159">
        <w:rPr>
          <w:lang w:val="ru-RU"/>
        </w:rPr>
        <w:t xml:space="preserve"> </w:t>
      </w:r>
      <w:r w:rsidRPr="003F4159">
        <w:rPr>
          <w:lang w:val="sr-Cyrl-CS"/>
        </w:rPr>
        <w:t xml:space="preserve"> </w:t>
      </w:r>
      <w:r w:rsidRPr="003F4159">
        <w:rPr>
          <w:lang w:val="ru-RU"/>
        </w:rPr>
        <w:t xml:space="preserve"> </w:t>
      </w:r>
      <w:r w:rsidRPr="003F4159">
        <w:rPr>
          <w:lang w:val="sr-Cyrl-CS"/>
        </w:rPr>
        <w:t xml:space="preserve">за </w:t>
      </w:r>
      <w:r w:rsidRPr="003F4159">
        <w:rPr>
          <w:lang w:val="ru-RU"/>
        </w:rPr>
        <w:t xml:space="preserve">  </w:t>
      </w:r>
      <w:r w:rsidRPr="003F4159">
        <w:rPr>
          <w:lang w:val="sr-Cyrl-CS"/>
        </w:rPr>
        <w:t xml:space="preserve">послове </w:t>
      </w:r>
      <w:r w:rsidRPr="003F4159">
        <w:rPr>
          <w:lang w:val="ru-RU"/>
        </w:rPr>
        <w:t xml:space="preserve">  </w:t>
      </w:r>
      <w:r w:rsidRPr="003F4159">
        <w:rPr>
          <w:lang w:val="sr-Cyrl-CS"/>
        </w:rPr>
        <w:t xml:space="preserve">по </w:t>
      </w:r>
      <w:r w:rsidRPr="003F4159">
        <w:rPr>
          <w:lang w:val="ru-RU"/>
        </w:rPr>
        <w:t xml:space="preserve">  </w:t>
      </w:r>
      <w:r w:rsidRPr="003F4159">
        <w:rPr>
          <w:lang w:val="sr-Cyrl-CS"/>
        </w:rPr>
        <w:t xml:space="preserve">ЗСУ </w:t>
      </w:r>
      <w:r w:rsidRPr="003F4159">
        <w:rPr>
          <w:lang w:val="sr-Cyrl-RS"/>
        </w:rPr>
        <w:t>1</w:t>
      </w:r>
      <w:r w:rsidRPr="003F4159">
        <w:rPr>
          <w:lang w:val="sr-Latn-RS"/>
        </w:rPr>
        <w:t>8</w:t>
      </w:r>
      <w:r w:rsidR="00C0505B">
        <w:rPr>
          <w:lang w:val="sr-Cyrl-RS"/>
        </w:rPr>
        <w:t>93</w:t>
      </w:r>
      <w:r w:rsidRPr="003F4159">
        <w:rPr>
          <w:lang w:val="sr-Latn-RS"/>
        </w:rPr>
        <w:t>/2016</w:t>
      </w:r>
      <w:r w:rsidRPr="003F4159">
        <w:rPr>
          <w:lang w:val="ru-RU"/>
        </w:rPr>
        <w:t>.</w:t>
      </w:r>
    </w:p>
    <w:p w14:paraId="31AC6978" w14:textId="77777777" w:rsidR="003F4159" w:rsidRPr="003F4159" w:rsidRDefault="003F4159" w:rsidP="003F4159">
      <w:pPr>
        <w:rPr>
          <w:lang w:val="sr-Cyrl-CS"/>
        </w:rPr>
      </w:pPr>
    </w:p>
    <w:p w14:paraId="3E5700F4" w14:textId="77777777" w:rsidR="003F4159" w:rsidRPr="003F4159" w:rsidRDefault="003F4159" w:rsidP="003F4159">
      <w:pPr>
        <w:rPr>
          <w:lang w:val="sr-Cyrl-CS"/>
        </w:rPr>
      </w:pPr>
      <w:r w:rsidRPr="003F4159">
        <w:rPr>
          <w:lang w:val="sr-Cyrl-CS"/>
        </w:rPr>
        <w:t>Именовани је обавезан да се придржава и спроводи законе и прописе безбедности и здравља на раду, остале важеће законске и техничке регулативе</w:t>
      </w:r>
      <w:r w:rsidRPr="003F4159">
        <w:rPr>
          <w:lang w:val="ru-RU"/>
        </w:rPr>
        <w:t xml:space="preserve"> </w:t>
      </w:r>
      <w:r w:rsidRPr="003F4159">
        <w:rPr>
          <w:lang w:val="sr-Cyrl-CS"/>
        </w:rPr>
        <w:t>и процедуре ТЕНТ, као и да их свакодневно примењује при организацији посла и извршењу радова.</w:t>
      </w:r>
    </w:p>
    <w:p w14:paraId="2ACC5ABF" w14:textId="77777777" w:rsidR="003F4159" w:rsidRPr="003F4159" w:rsidRDefault="003F4159" w:rsidP="003F4159">
      <w:pPr>
        <w:rPr>
          <w:lang w:val="sr-Cyrl-CS"/>
        </w:rPr>
      </w:pPr>
    </w:p>
    <w:p w14:paraId="7CC21D83" w14:textId="77777777" w:rsidR="003F4159" w:rsidRPr="003F4159" w:rsidRDefault="003F4159" w:rsidP="003F4159">
      <w:pPr>
        <w:rPr>
          <w:lang w:val="sr-Cyrl-CS"/>
        </w:rPr>
      </w:pPr>
    </w:p>
    <w:p w14:paraId="3DF31969" w14:textId="77777777" w:rsidR="003F4159" w:rsidRPr="003F4159" w:rsidRDefault="003F4159" w:rsidP="003F4159">
      <w:pPr>
        <w:rPr>
          <w:lang w:val="sr-Cyrl-CS"/>
        </w:rPr>
      </w:pPr>
      <w:r w:rsidRPr="003F4159">
        <w:rPr>
          <w:lang w:val="sr-Cyrl-CS"/>
        </w:rPr>
        <w:t>Дана  _____________________</w:t>
      </w:r>
    </w:p>
    <w:p w14:paraId="32229D7F" w14:textId="77777777" w:rsidR="003F4159" w:rsidRPr="003F4159" w:rsidRDefault="003F4159" w:rsidP="003F4159">
      <w:pPr>
        <w:rPr>
          <w:lang w:val="sr-Cyrl-CS"/>
        </w:rPr>
      </w:pPr>
    </w:p>
    <w:p w14:paraId="7500EE7F" w14:textId="77777777" w:rsidR="003F4159" w:rsidRPr="003F4159" w:rsidRDefault="003F4159" w:rsidP="003F4159">
      <w:pPr>
        <w:rPr>
          <w:lang w:val="ru-RU"/>
        </w:rPr>
      </w:pPr>
      <w:r w:rsidRPr="003F4159">
        <w:rPr>
          <w:lang w:val="sr-Cyrl-CS"/>
        </w:rPr>
        <w:tab/>
      </w:r>
      <w:r w:rsidRPr="003F4159">
        <w:rPr>
          <w:lang w:val="sr-Cyrl-CS"/>
        </w:rPr>
        <w:tab/>
        <w:t xml:space="preserve"> </w:t>
      </w:r>
      <w:r w:rsidRPr="003F4159">
        <w:rPr>
          <w:lang w:val="sr-Cyrl-CS"/>
        </w:rPr>
        <w:tab/>
      </w:r>
    </w:p>
    <w:p w14:paraId="3FCA646A" w14:textId="232B4337" w:rsidR="003F4159" w:rsidRPr="003F4159" w:rsidRDefault="00C0505B" w:rsidP="00C0505B">
      <w:pPr>
        <w:rPr>
          <w:lang w:val="sr-Cyrl-CS"/>
        </w:rPr>
      </w:pPr>
      <w:r>
        <w:rPr>
          <w:lang w:val="sr-Cyrl-CS"/>
        </w:rPr>
        <w:t xml:space="preserve">                                          </w:t>
      </w:r>
      <w:r w:rsidR="003F4159" w:rsidRPr="003F4159">
        <w:rPr>
          <w:lang w:val="sr-Cyrl-CS"/>
        </w:rPr>
        <w:t>МП</w:t>
      </w:r>
      <w:r w:rsidR="003F4159" w:rsidRPr="003F4159">
        <w:rPr>
          <w:lang w:val="sr-Cyrl-CS"/>
        </w:rPr>
        <w:tab/>
      </w:r>
      <w:r w:rsidR="003F4159" w:rsidRPr="003F4159">
        <w:rPr>
          <w:lang w:val="sr-Cyrl-CS"/>
        </w:rPr>
        <w:tab/>
      </w:r>
      <w:r w:rsidR="003F4159" w:rsidRPr="003F4159">
        <w:rPr>
          <w:lang w:val="sr-Cyrl-CS"/>
        </w:rPr>
        <w:tab/>
      </w:r>
      <w:r w:rsidR="003F4159" w:rsidRPr="003F4159">
        <w:rPr>
          <w:lang w:val="sr-Cyrl-CS"/>
        </w:rPr>
        <w:tab/>
        <w:t>Д И Р Е К Т ОР</w:t>
      </w:r>
    </w:p>
    <w:p w14:paraId="527B0E19" w14:textId="77777777" w:rsidR="003F4159" w:rsidRPr="003F4159" w:rsidRDefault="003F4159" w:rsidP="003F4159">
      <w:pPr>
        <w:rPr>
          <w:lang w:val="sr-Cyrl-CS"/>
        </w:rPr>
      </w:pPr>
    </w:p>
    <w:p w14:paraId="55D8BBE2" w14:textId="77777777" w:rsidR="003F4159" w:rsidRPr="003F4159" w:rsidRDefault="003F4159" w:rsidP="003F4159">
      <w:pPr>
        <w:rPr>
          <w:lang w:val="sr-Cyrl-CS"/>
        </w:rPr>
      </w:pPr>
      <w:r w:rsidRPr="003F4159">
        <w:rPr>
          <w:lang w:val="sr-Cyrl-CS"/>
        </w:rPr>
        <w:tab/>
      </w:r>
      <w:r w:rsidRPr="003F4159">
        <w:rPr>
          <w:lang w:val="sr-Cyrl-CS"/>
        </w:rPr>
        <w:tab/>
      </w:r>
      <w:r w:rsidRPr="003F4159">
        <w:rPr>
          <w:lang w:val="sr-Cyrl-CS"/>
        </w:rPr>
        <w:tab/>
      </w:r>
    </w:p>
    <w:p w14:paraId="76ACAF08" w14:textId="77777777" w:rsidR="003F4159" w:rsidRPr="003F4159" w:rsidRDefault="003F4159" w:rsidP="003F4159">
      <w:pPr>
        <w:rPr>
          <w:lang w:val="sr-Cyrl-CS"/>
        </w:rPr>
      </w:pPr>
      <w:r w:rsidRPr="003F4159">
        <w:rPr>
          <w:lang w:val="sr-Cyrl-CS"/>
        </w:rPr>
        <w:tab/>
      </w:r>
      <w:r w:rsidRPr="003F4159">
        <w:rPr>
          <w:lang w:val="sr-Cyrl-CS"/>
        </w:rPr>
        <w:tab/>
      </w:r>
      <w:r w:rsidRPr="003F4159">
        <w:rPr>
          <w:lang w:val="sr-Cyrl-CS"/>
        </w:rPr>
        <w:tab/>
      </w:r>
      <w:r w:rsidRPr="003F4159">
        <w:rPr>
          <w:lang w:val="sr-Cyrl-CS"/>
        </w:rPr>
        <w:tab/>
      </w:r>
      <w:r w:rsidRPr="003F4159">
        <w:rPr>
          <w:lang w:val="sr-Cyrl-CS"/>
        </w:rPr>
        <w:tab/>
      </w:r>
      <w:r w:rsidRPr="003F4159">
        <w:rPr>
          <w:lang w:val="sr-Cyrl-CS"/>
        </w:rPr>
        <w:tab/>
        <w:t xml:space="preserve">       _______________________________</w:t>
      </w:r>
    </w:p>
    <w:p w14:paraId="59C3AF41" w14:textId="77777777" w:rsidR="003F4159" w:rsidRPr="003F4159" w:rsidRDefault="003F4159" w:rsidP="003F4159">
      <w:pPr>
        <w:rPr>
          <w:lang w:val="sr-Cyrl-CS"/>
        </w:rPr>
      </w:pPr>
    </w:p>
    <w:p w14:paraId="43273970" w14:textId="77777777" w:rsidR="003F4159" w:rsidRPr="003F4159" w:rsidRDefault="003F4159" w:rsidP="003F4159">
      <w:pPr>
        <w:rPr>
          <w:lang w:val="sr-Cyrl-CS"/>
        </w:rPr>
      </w:pPr>
    </w:p>
    <w:p w14:paraId="52D35BF2" w14:textId="77777777" w:rsidR="003F4159" w:rsidRPr="003F4159" w:rsidRDefault="003F4159" w:rsidP="003F4159">
      <w:pPr>
        <w:rPr>
          <w:lang w:val="sr-Cyrl-CS"/>
        </w:rPr>
      </w:pPr>
    </w:p>
    <w:p w14:paraId="117B4016" w14:textId="77777777" w:rsidR="003F4159" w:rsidRPr="003F4159" w:rsidRDefault="003F4159" w:rsidP="003F4159">
      <w:pPr>
        <w:rPr>
          <w:lang w:val="sr-Cyrl-CS"/>
        </w:rPr>
      </w:pPr>
    </w:p>
    <w:p w14:paraId="4056586B" w14:textId="77777777" w:rsidR="003F4159" w:rsidRPr="003F4159" w:rsidRDefault="003F4159" w:rsidP="003F4159">
      <w:pPr>
        <w:rPr>
          <w:lang w:val="sr-Cyrl-CS"/>
        </w:rPr>
      </w:pPr>
    </w:p>
    <w:p w14:paraId="4B8AE533" w14:textId="77777777" w:rsidR="003F4159" w:rsidRPr="003F4159" w:rsidRDefault="003F4159" w:rsidP="003F4159">
      <w:pPr>
        <w:rPr>
          <w:lang w:val="sr-Cyrl-CS"/>
        </w:rPr>
      </w:pPr>
    </w:p>
    <w:p w14:paraId="2A87B7AF" w14:textId="77777777" w:rsidR="003F4159" w:rsidRPr="003F4159" w:rsidRDefault="003F4159" w:rsidP="003F4159">
      <w:pPr>
        <w:rPr>
          <w:lang w:val="sr-Cyrl-CS"/>
        </w:rPr>
      </w:pPr>
    </w:p>
    <w:p w14:paraId="339E8C77" w14:textId="77777777" w:rsidR="003F4159" w:rsidRPr="003F4159" w:rsidRDefault="003F4159" w:rsidP="003F4159">
      <w:pPr>
        <w:rPr>
          <w:lang w:val="sr-Cyrl-CS"/>
        </w:rPr>
      </w:pPr>
    </w:p>
    <w:p w14:paraId="647F8D8A" w14:textId="77777777" w:rsidR="003F4159" w:rsidRPr="003F4159" w:rsidRDefault="003F4159" w:rsidP="003F4159">
      <w:pPr>
        <w:rPr>
          <w:lang w:val="sr-Cyrl-CS"/>
        </w:rPr>
      </w:pPr>
    </w:p>
    <w:p w14:paraId="0C65DEF2" w14:textId="77777777" w:rsidR="003F4159" w:rsidRPr="003F4159" w:rsidRDefault="003F4159" w:rsidP="003F4159">
      <w:pPr>
        <w:rPr>
          <w:lang w:val="sr-Latn-RS"/>
        </w:rPr>
      </w:pPr>
    </w:p>
    <w:p w14:paraId="3B26AE66" w14:textId="77777777" w:rsidR="003F4159" w:rsidRPr="003F4159" w:rsidRDefault="003F4159" w:rsidP="003F4159">
      <w:pPr>
        <w:rPr>
          <w:lang w:val="sr-Latn-RS"/>
        </w:rPr>
      </w:pPr>
    </w:p>
    <w:p w14:paraId="55FD59A4" w14:textId="77777777" w:rsidR="003F4159" w:rsidRPr="003F4159" w:rsidRDefault="003F4159" w:rsidP="003F4159">
      <w:pPr>
        <w:rPr>
          <w:lang w:val="sr-Latn-RS"/>
        </w:rPr>
      </w:pPr>
    </w:p>
    <w:p w14:paraId="7364D991" w14:textId="77777777" w:rsidR="003F4159" w:rsidRPr="003F4159" w:rsidRDefault="003F4159" w:rsidP="003F4159">
      <w:pPr>
        <w:rPr>
          <w:lang w:val="sr-Latn-RS"/>
        </w:rPr>
      </w:pPr>
    </w:p>
    <w:p w14:paraId="7EFB8C94" w14:textId="77777777" w:rsidR="003F4159" w:rsidRPr="003F4159" w:rsidRDefault="003F4159" w:rsidP="003F4159">
      <w:pPr>
        <w:rPr>
          <w:lang w:val="sr-Latn-RS"/>
        </w:rPr>
      </w:pPr>
    </w:p>
    <w:p w14:paraId="00BE6627" w14:textId="77777777" w:rsidR="003F4159" w:rsidRDefault="003F4159" w:rsidP="003F4159">
      <w:pPr>
        <w:rPr>
          <w:lang w:val="sr-Cyrl-CS"/>
        </w:rPr>
      </w:pPr>
    </w:p>
    <w:p w14:paraId="23618CAF" w14:textId="77777777" w:rsidR="003F4159" w:rsidRDefault="003F4159" w:rsidP="003F4159">
      <w:pPr>
        <w:rPr>
          <w:lang w:val="sr-Cyrl-CS"/>
        </w:rPr>
      </w:pPr>
    </w:p>
    <w:p w14:paraId="134D022E" w14:textId="77777777" w:rsidR="003F4159" w:rsidRPr="003F4159" w:rsidRDefault="003F4159" w:rsidP="003F4159">
      <w:pPr>
        <w:rPr>
          <w:lang w:val="sr-Latn-RS"/>
        </w:rPr>
      </w:pPr>
      <w:r w:rsidRPr="003F4159">
        <w:rPr>
          <w:lang w:val="sr-Cyrl-CS"/>
        </w:rPr>
        <w:lastRenderedPageBreak/>
        <w:t>На основу статута предузећа (оснивачког акта) чл</w:t>
      </w:r>
      <w:r w:rsidRPr="003F4159">
        <w:rPr>
          <w:lang w:val="ru-RU"/>
        </w:rPr>
        <w:t>.</w:t>
      </w:r>
      <w:r w:rsidRPr="003F4159">
        <w:rPr>
          <w:lang w:val="sr-Cyrl-CS"/>
        </w:rPr>
        <w:t xml:space="preserve"> __________________ доносим следеће </w:t>
      </w:r>
    </w:p>
    <w:p w14:paraId="0C594E4B" w14:textId="77777777" w:rsidR="003F4159" w:rsidRPr="003F4159" w:rsidRDefault="003F4159" w:rsidP="003F4159">
      <w:pPr>
        <w:rPr>
          <w:lang w:val="sr-Cyrl-CS"/>
        </w:rPr>
      </w:pPr>
      <w:r w:rsidRPr="003F4159">
        <w:rPr>
          <w:lang w:val="sr-Cyrl-CS"/>
        </w:rPr>
        <w:tab/>
      </w:r>
      <w:r w:rsidRPr="003F4159">
        <w:rPr>
          <w:lang w:val="sr-Cyrl-CS"/>
        </w:rPr>
        <w:tab/>
      </w:r>
      <w:r w:rsidRPr="003F4159">
        <w:rPr>
          <w:lang w:val="sr-Cyrl-CS"/>
        </w:rPr>
        <w:tab/>
      </w:r>
      <w:r w:rsidRPr="003F4159">
        <w:rPr>
          <w:lang w:val="sr-Cyrl-CS"/>
        </w:rPr>
        <w:tab/>
      </w:r>
      <w:r w:rsidRPr="003F4159">
        <w:rPr>
          <w:lang w:val="ru-RU"/>
        </w:rPr>
        <w:t xml:space="preserve">             </w:t>
      </w:r>
      <w:r w:rsidRPr="003F4159">
        <w:rPr>
          <w:lang w:val="sr-Cyrl-CS"/>
        </w:rPr>
        <w:t>Р Е Ш</w:t>
      </w:r>
      <w:r w:rsidRPr="003F4159">
        <w:rPr>
          <w:lang w:val="ru-RU"/>
        </w:rPr>
        <w:t xml:space="preserve"> </w:t>
      </w:r>
      <w:r w:rsidRPr="003F4159">
        <w:rPr>
          <w:lang w:val="sr-Cyrl-CS"/>
        </w:rPr>
        <w:t>Е Њ Е</w:t>
      </w:r>
    </w:p>
    <w:p w14:paraId="591D53D5" w14:textId="77777777" w:rsidR="003F4159" w:rsidRPr="003F4159" w:rsidRDefault="003F4159" w:rsidP="003F4159">
      <w:pPr>
        <w:rPr>
          <w:lang w:val="sr-Latn-RS"/>
        </w:rPr>
      </w:pPr>
    </w:p>
    <w:p w14:paraId="5526023F" w14:textId="77777777" w:rsidR="003F4159" w:rsidRPr="003F4159" w:rsidRDefault="003F4159" w:rsidP="003F4159">
      <w:pPr>
        <w:rPr>
          <w:lang w:val="ru-RU"/>
        </w:rPr>
      </w:pPr>
      <w:r w:rsidRPr="003F4159">
        <w:rPr>
          <w:lang w:val="sr-Cyrl-CS"/>
        </w:rPr>
        <w:t>Одређује се ____________________________________</w:t>
      </w:r>
      <w:r w:rsidRPr="003F4159">
        <w:rPr>
          <w:lang w:val="ru-RU"/>
        </w:rPr>
        <w:t>_____________________________</w:t>
      </w:r>
    </w:p>
    <w:p w14:paraId="2E310BFF" w14:textId="77777777" w:rsidR="003F4159" w:rsidRPr="003F4159" w:rsidRDefault="003F4159" w:rsidP="003F4159">
      <w:pPr>
        <w:rPr>
          <w:lang w:val="ru-RU"/>
        </w:rPr>
      </w:pPr>
      <w:r w:rsidRPr="003F4159">
        <w:rPr>
          <w:lang w:val="sr-Cyrl-CS"/>
        </w:rPr>
        <w:tab/>
        <w:t xml:space="preserve">       </w:t>
      </w:r>
      <w:r w:rsidRPr="003F4159">
        <w:rPr>
          <w:lang w:val="sr-Cyrl-CS"/>
        </w:rPr>
        <w:tab/>
      </w:r>
      <w:r w:rsidRPr="003F4159">
        <w:rPr>
          <w:lang w:val="ru-RU"/>
        </w:rPr>
        <w:tab/>
      </w:r>
      <w:r w:rsidRPr="003F4159">
        <w:rPr>
          <w:lang w:val="sr-Cyrl-CS"/>
        </w:rPr>
        <w:t xml:space="preserve"> ( име и презиме одговорног лица)</w:t>
      </w:r>
      <w:r w:rsidRPr="003F4159">
        <w:rPr>
          <w:lang w:val="sr-Cyrl-CS"/>
        </w:rPr>
        <w:tab/>
      </w:r>
    </w:p>
    <w:p w14:paraId="2AA5F8B3" w14:textId="77777777" w:rsidR="003F4159" w:rsidRPr="003F4159" w:rsidRDefault="003F4159" w:rsidP="003F4159">
      <w:pPr>
        <w:rPr>
          <w:lang w:val="sr-Cyrl-CS"/>
        </w:rPr>
      </w:pPr>
    </w:p>
    <w:p w14:paraId="3C42B44F" w14:textId="3CB3B73F" w:rsidR="003F4159" w:rsidRPr="003F4159" w:rsidRDefault="003F4159" w:rsidP="003F4159">
      <w:pPr>
        <w:rPr>
          <w:lang w:val="sr-Latn-RS"/>
        </w:rPr>
      </w:pPr>
      <w:r w:rsidRPr="003F4159">
        <w:rPr>
          <w:lang w:val="sr-Cyrl-CS"/>
        </w:rPr>
        <w:t xml:space="preserve">за одговорног извођача радова на објекту ТЕНТ-А за послове по  ЗСУ </w:t>
      </w:r>
      <w:r w:rsidRPr="003F4159">
        <w:rPr>
          <w:lang w:val="sr-Cyrl-RS"/>
        </w:rPr>
        <w:t>1</w:t>
      </w:r>
      <w:r w:rsidRPr="003F4159">
        <w:rPr>
          <w:lang w:val="sr-Latn-RS"/>
        </w:rPr>
        <w:t>8</w:t>
      </w:r>
      <w:r w:rsidR="00C0505B">
        <w:rPr>
          <w:lang w:val="sr-Cyrl-RS"/>
        </w:rPr>
        <w:t>93</w:t>
      </w:r>
      <w:r w:rsidRPr="003F4159">
        <w:rPr>
          <w:lang w:val="sr-Latn-RS"/>
        </w:rPr>
        <w:t>/2016</w:t>
      </w:r>
    </w:p>
    <w:p w14:paraId="660C06E6" w14:textId="77777777" w:rsidR="003F4159" w:rsidRPr="003F4159" w:rsidRDefault="003F4159" w:rsidP="003F4159">
      <w:pPr>
        <w:rPr>
          <w:lang w:val="sr-Cyrl-CS"/>
        </w:rPr>
      </w:pPr>
    </w:p>
    <w:p w14:paraId="76719B57" w14:textId="77777777" w:rsidR="003F4159" w:rsidRPr="003F4159" w:rsidRDefault="003F4159" w:rsidP="003F4159">
      <w:pPr>
        <w:rPr>
          <w:lang w:val="sr-Cyrl-CS"/>
        </w:rPr>
      </w:pPr>
      <w:r w:rsidRPr="003F4159">
        <w:rPr>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14:paraId="7F61471F" w14:textId="77777777" w:rsidR="003F4159" w:rsidRPr="003F4159" w:rsidRDefault="003F4159" w:rsidP="003F4159">
      <w:pPr>
        <w:rPr>
          <w:lang w:val="sr-Cyrl-CS"/>
        </w:rPr>
      </w:pPr>
    </w:p>
    <w:p w14:paraId="51F26D77" w14:textId="77777777" w:rsidR="003F4159" w:rsidRPr="003F4159" w:rsidRDefault="003F4159" w:rsidP="003F4159">
      <w:pPr>
        <w:rPr>
          <w:lang w:val="sr-Cyrl-CS"/>
        </w:rPr>
      </w:pPr>
    </w:p>
    <w:p w14:paraId="5C5E5C26" w14:textId="77777777" w:rsidR="003F4159" w:rsidRPr="003F4159" w:rsidRDefault="003F4159" w:rsidP="003F4159">
      <w:pPr>
        <w:rPr>
          <w:lang w:val="sr-Cyrl-CS"/>
        </w:rPr>
      </w:pPr>
    </w:p>
    <w:p w14:paraId="2B02098E" w14:textId="77777777" w:rsidR="003F4159" w:rsidRPr="003F4159" w:rsidRDefault="003F4159" w:rsidP="003F4159">
      <w:pPr>
        <w:rPr>
          <w:lang w:val="sr-Cyrl-CS"/>
        </w:rPr>
      </w:pPr>
      <w:r w:rsidRPr="003F4159">
        <w:rPr>
          <w:lang w:val="sr-Cyrl-CS"/>
        </w:rPr>
        <w:t>Дана  _____________________</w:t>
      </w:r>
    </w:p>
    <w:p w14:paraId="083547B5" w14:textId="77777777" w:rsidR="003F4159" w:rsidRPr="003F4159" w:rsidRDefault="003F4159" w:rsidP="003F4159">
      <w:pPr>
        <w:rPr>
          <w:lang w:val="sr-Cyrl-CS"/>
        </w:rPr>
      </w:pPr>
    </w:p>
    <w:p w14:paraId="7F0CAA4A" w14:textId="77777777" w:rsidR="003F4159" w:rsidRPr="003F4159" w:rsidRDefault="003F4159" w:rsidP="003F4159">
      <w:pPr>
        <w:rPr>
          <w:lang w:val="sr-Cyrl-CS"/>
        </w:rPr>
      </w:pPr>
    </w:p>
    <w:p w14:paraId="23EDDA49" w14:textId="77777777" w:rsidR="003F4159" w:rsidRPr="003F4159" w:rsidRDefault="003F4159" w:rsidP="003F4159">
      <w:pPr>
        <w:rPr>
          <w:lang w:val="sr-Cyrl-CS"/>
        </w:rPr>
      </w:pPr>
    </w:p>
    <w:p w14:paraId="76DBF0AB" w14:textId="77777777" w:rsidR="003F4159" w:rsidRPr="003F4159" w:rsidRDefault="003F4159" w:rsidP="003F4159">
      <w:pPr>
        <w:rPr>
          <w:lang w:val="sr-Cyrl-CS"/>
        </w:rPr>
      </w:pPr>
    </w:p>
    <w:p w14:paraId="6EACBB44" w14:textId="77777777" w:rsidR="003F4159" w:rsidRPr="003F4159" w:rsidRDefault="003F4159" w:rsidP="003F4159">
      <w:pPr>
        <w:rPr>
          <w:lang w:val="ru-RU"/>
        </w:rPr>
      </w:pPr>
      <w:r w:rsidRPr="003F4159">
        <w:rPr>
          <w:lang w:val="sr-Cyrl-CS"/>
        </w:rPr>
        <w:tab/>
      </w:r>
      <w:r w:rsidRPr="003F4159">
        <w:rPr>
          <w:lang w:val="sr-Cyrl-CS"/>
        </w:rPr>
        <w:tab/>
        <w:t xml:space="preserve"> </w:t>
      </w:r>
      <w:r w:rsidRPr="003F4159">
        <w:rPr>
          <w:lang w:val="sr-Cyrl-CS"/>
        </w:rPr>
        <w:tab/>
      </w:r>
    </w:p>
    <w:p w14:paraId="73991650" w14:textId="4686244C" w:rsidR="003F4159" w:rsidRPr="003F4159" w:rsidRDefault="00C0505B" w:rsidP="00C0505B">
      <w:pPr>
        <w:rPr>
          <w:lang w:val="sr-Cyrl-CS"/>
        </w:rPr>
      </w:pPr>
      <w:r>
        <w:rPr>
          <w:lang w:val="ru-RU"/>
        </w:rPr>
        <w:t xml:space="preserve">                                                    </w:t>
      </w:r>
      <w:r w:rsidR="003F4159" w:rsidRPr="003F4159">
        <w:rPr>
          <w:lang w:val="ru-RU"/>
        </w:rPr>
        <w:t xml:space="preserve">  </w:t>
      </w:r>
      <w:r w:rsidR="003F4159" w:rsidRPr="003F4159">
        <w:rPr>
          <w:lang w:val="sr-Cyrl-CS"/>
        </w:rPr>
        <w:t>МП</w:t>
      </w:r>
      <w:r w:rsidR="003F4159" w:rsidRPr="003F4159">
        <w:rPr>
          <w:lang w:val="sr-Cyrl-CS"/>
        </w:rPr>
        <w:tab/>
      </w:r>
      <w:r w:rsidR="003F4159" w:rsidRPr="003F4159">
        <w:rPr>
          <w:lang w:val="sr-Cyrl-CS"/>
        </w:rPr>
        <w:tab/>
      </w:r>
      <w:r w:rsidR="003F4159" w:rsidRPr="003F4159">
        <w:rPr>
          <w:lang w:val="sr-Cyrl-CS"/>
        </w:rPr>
        <w:tab/>
        <w:t>Д И Р Е К Т ОР</w:t>
      </w:r>
    </w:p>
    <w:p w14:paraId="52F9E995" w14:textId="77777777" w:rsidR="003F4159" w:rsidRPr="003F4159" w:rsidRDefault="003F4159" w:rsidP="003F4159">
      <w:pPr>
        <w:rPr>
          <w:lang w:val="sr-Cyrl-CS"/>
        </w:rPr>
      </w:pPr>
    </w:p>
    <w:p w14:paraId="5882CFF8" w14:textId="77777777" w:rsidR="003F4159" w:rsidRPr="003F4159" w:rsidRDefault="003F4159" w:rsidP="003F4159">
      <w:pPr>
        <w:rPr>
          <w:lang w:val="sr-Cyrl-CS"/>
        </w:rPr>
      </w:pPr>
      <w:r w:rsidRPr="003F4159">
        <w:rPr>
          <w:lang w:val="sr-Cyrl-CS"/>
        </w:rPr>
        <w:tab/>
      </w:r>
      <w:r w:rsidRPr="003F4159">
        <w:rPr>
          <w:lang w:val="sr-Cyrl-CS"/>
        </w:rPr>
        <w:tab/>
      </w:r>
      <w:r w:rsidRPr="003F4159">
        <w:rPr>
          <w:lang w:val="sr-Cyrl-CS"/>
        </w:rPr>
        <w:tab/>
      </w:r>
    </w:p>
    <w:p w14:paraId="2D714AF1" w14:textId="77777777" w:rsidR="003F4159" w:rsidRPr="003F4159" w:rsidRDefault="003F4159" w:rsidP="003F4159">
      <w:pPr>
        <w:rPr>
          <w:lang w:val="sr-Cyrl-CS"/>
        </w:rPr>
      </w:pPr>
      <w:r w:rsidRPr="003F4159">
        <w:rPr>
          <w:lang w:val="sr-Cyrl-CS"/>
        </w:rPr>
        <w:tab/>
      </w:r>
      <w:r w:rsidRPr="003F4159">
        <w:rPr>
          <w:lang w:val="sr-Cyrl-CS"/>
        </w:rPr>
        <w:tab/>
      </w:r>
      <w:r w:rsidRPr="003F4159">
        <w:rPr>
          <w:lang w:val="sr-Cyrl-CS"/>
        </w:rPr>
        <w:tab/>
      </w:r>
      <w:r w:rsidRPr="003F4159">
        <w:rPr>
          <w:lang w:val="sr-Cyrl-CS"/>
        </w:rPr>
        <w:tab/>
      </w:r>
      <w:r w:rsidRPr="003F4159">
        <w:rPr>
          <w:lang w:val="sr-Cyrl-CS"/>
        </w:rPr>
        <w:tab/>
      </w:r>
      <w:r w:rsidRPr="003F4159">
        <w:rPr>
          <w:lang w:val="sr-Cyrl-CS"/>
        </w:rPr>
        <w:tab/>
        <w:t xml:space="preserve">       _______________________________</w:t>
      </w:r>
    </w:p>
    <w:p w14:paraId="6E54BDF7" w14:textId="77777777" w:rsidR="003F4159" w:rsidRPr="003F4159" w:rsidRDefault="003F4159" w:rsidP="003F4159">
      <w:pPr>
        <w:rPr>
          <w:lang w:val="sr-Cyrl-CS"/>
        </w:rPr>
      </w:pPr>
    </w:p>
    <w:p w14:paraId="44089255" w14:textId="77777777" w:rsidR="003F4159" w:rsidRPr="003F4159" w:rsidRDefault="003F4159" w:rsidP="003F4159">
      <w:pPr>
        <w:rPr>
          <w:lang w:val="sr-Cyrl-CS"/>
        </w:rPr>
      </w:pPr>
    </w:p>
    <w:p w14:paraId="17E2AC69" w14:textId="77777777" w:rsidR="003F4159" w:rsidRPr="003F4159" w:rsidRDefault="003F4159" w:rsidP="003F4159">
      <w:pPr>
        <w:rPr>
          <w:lang w:val="sr-Cyrl-CS"/>
        </w:rPr>
      </w:pPr>
    </w:p>
    <w:p w14:paraId="6DFCF057" w14:textId="77777777" w:rsidR="003F4159" w:rsidRPr="003F4159" w:rsidRDefault="003F4159" w:rsidP="003F4159">
      <w:pPr>
        <w:rPr>
          <w:lang w:val="ru-RU"/>
        </w:rPr>
      </w:pPr>
    </w:p>
    <w:p w14:paraId="1B9D1C4A" w14:textId="77777777" w:rsidR="003F4159" w:rsidRPr="003F4159" w:rsidRDefault="003F4159" w:rsidP="003F4159">
      <w:pPr>
        <w:rPr>
          <w:lang w:val="sr-Cyrl-RS"/>
        </w:rPr>
      </w:pPr>
    </w:p>
    <w:p w14:paraId="7552FEE6" w14:textId="77777777" w:rsidR="003F4159" w:rsidRPr="003F4159" w:rsidRDefault="003F4159" w:rsidP="003F4159">
      <w:pPr>
        <w:rPr>
          <w:lang w:val="sr-Cyrl-CS"/>
        </w:rPr>
      </w:pPr>
      <w:r w:rsidRPr="003F4159">
        <w:rPr>
          <w:lang w:val="sr-Cyrl-CS"/>
        </w:rPr>
        <w:t xml:space="preserve">                                                       </w:t>
      </w:r>
    </w:p>
    <w:p w14:paraId="0C09AA5B" w14:textId="77777777" w:rsidR="003F4159" w:rsidRPr="003F4159" w:rsidRDefault="003F4159" w:rsidP="003F4159">
      <w:pPr>
        <w:rPr>
          <w:lang w:val="sr-Cyrl-CS"/>
        </w:rPr>
      </w:pPr>
    </w:p>
    <w:p w14:paraId="69D90EA4" w14:textId="77777777" w:rsidR="003F4159" w:rsidRPr="003F4159" w:rsidRDefault="003F4159" w:rsidP="003F4159">
      <w:pPr>
        <w:rPr>
          <w:lang w:val="sr-Cyrl-CS"/>
        </w:rPr>
      </w:pPr>
    </w:p>
    <w:p w14:paraId="4713A283" w14:textId="77777777" w:rsidR="003F4159" w:rsidRPr="003F4159" w:rsidRDefault="003F4159" w:rsidP="003F4159">
      <w:pPr>
        <w:rPr>
          <w:lang w:val="sr-Cyrl-CS"/>
        </w:rPr>
      </w:pPr>
    </w:p>
    <w:p w14:paraId="574E5BDF" w14:textId="77777777" w:rsidR="003F4159" w:rsidRPr="003F4159" w:rsidRDefault="003F4159" w:rsidP="003F4159">
      <w:pPr>
        <w:rPr>
          <w:lang w:val="sr-Cyrl-CS"/>
        </w:rPr>
      </w:pPr>
    </w:p>
    <w:p w14:paraId="74276382" w14:textId="77777777" w:rsidR="003F4159" w:rsidRPr="003F4159" w:rsidRDefault="003F4159" w:rsidP="003F4159">
      <w:pPr>
        <w:rPr>
          <w:lang w:val="sr-Latn-RS"/>
        </w:rPr>
      </w:pPr>
    </w:p>
    <w:p w14:paraId="262168D7" w14:textId="77777777" w:rsidR="003F4159" w:rsidRPr="003F4159" w:rsidRDefault="003F4159" w:rsidP="003F4159">
      <w:pPr>
        <w:rPr>
          <w:lang w:val="sr-Latn-RS"/>
        </w:rPr>
      </w:pPr>
    </w:p>
    <w:p w14:paraId="5DD0FD86" w14:textId="77777777" w:rsidR="0093445F" w:rsidRDefault="0093445F" w:rsidP="008112A2">
      <w:pPr>
        <w:spacing w:before="0"/>
        <w:rPr>
          <w:rFonts w:cs="Arial"/>
          <w:i/>
          <w:color w:val="00B0F0"/>
          <w:sz w:val="24"/>
          <w:szCs w:val="24"/>
          <w:lang w:eastAsia="zh-CN"/>
        </w:rPr>
      </w:pPr>
    </w:p>
    <w:p w14:paraId="359AF424" w14:textId="77777777" w:rsidR="00756A02" w:rsidRPr="008112A2" w:rsidRDefault="00756A02" w:rsidP="005706EF">
      <w:pPr>
        <w:pStyle w:val="Heading10"/>
        <w:numPr>
          <w:ilvl w:val="0"/>
          <w:numId w:val="22"/>
        </w:numPr>
        <w:rPr>
          <w:lang w:val="sr-Cyrl-RS"/>
        </w:rPr>
      </w:pPr>
      <w:bookmarkStart w:id="20" w:name="_Toc442559884"/>
      <w:r w:rsidRPr="008112A2">
        <w:rPr>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91B5F" w:rsidRPr="00491B5F" w14:paraId="0136CBB8" w14:textId="77777777" w:rsidTr="000212EA">
        <w:trPr>
          <w:trHeight w:val="524"/>
          <w:jc w:val="center"/>
        </w:trPr>
        <w:tc>
          <w:tcPr>
            <w:tcW w:w="729" w:type="dxa"/>
            <w:vAlign w:val="center"/>
          </w:tcPr>
          <w:p w14:paraId="6127FA7B" w14:textId="77777777" w:rsidR="00491B5F" w:rsidRPr="00491B5F" w:rsidRDefault="00491B5F" w:rsidP="00491B5F">
            <w:pPr>
              <w:jc w:val="center"/>
              <w:rPr>
                <w:rFonts w:cs="Arial"/>
                <w:b/>
              </w:rPr>
            </w:pPr>
            <w:bookmarkStart w:id="21" w:name="_Toc297798704"/>
            <w:bookmarkStart w:id="22" w:name="_Toc310433002"/>
            <w:bookmarkStart w:id="23" w:name="_Toc374917437"/>
            <w:bookmarkStart w:id="24" w:name="_Toc415142477"/>
            <w:bookmarkStart w:id="25" w:name="_Toc430335150"/>
            <w:bookmarkEnd w:id="15"/>
            <w:bookmarkEnd w:id="18"/>
            <w:r w:rsidRPr="00491B5F">
              <w:rPr>
                <w:rFonts w:cs="Arial"/>
                <w:b/>
              </w:rPr>
              <w:t>Ред. бр.</w:t>
            </w:r>
          </w:p>
        </w:tc>
        <w:tc>
          <w:tcPr>
            <w:tcW w:w="8430" w:type="dxa"/>
            <w:vAlign w:val="center"/>
          </w:tcPr>
          <w:p w14:paraId="55C1271C" w14:textId="77777777" w:rsidR="00491B5F" w:rsidRPr="00491B5F" w:rsidRDefault="00491B5F" w:rsidP="00491B5F">
            <w:pPr>
              <w:spacing w:before="0"/>
              <w:ind w:right="-180"/>
              <w:jc w:val="center"/>
              <w:rPr>
                <w:rFonts w:cs="Arial"/>
                <w:b/>
              </w:rPr>
            </w:pPr>
            <w:r w:rsidRPr="00491B5F">
              <w:rPr>
                <w:b/>
                <w:lang w:val="sr-Cyrl-CS" w:eastAsia="ar-SA"/>
              </w:rPr>
              <w:t>4.1</w:t>
            </w:r>
            <w:r w:rsidRPr="00491B5F">
              <w:rPr>
                <w:rFonts w:cs="Arial"/>
                <w:b/>
              </w:rPr>
              <w:t xml:space="preserve">  ОБАВЕЗНИ УСЛОВИ </w:t>
            </w:r>
          </w:p>
          <w:p w14:paraId="6E06429F" w14:textId="77777777" w:rsidR="00491B5F" w:rsidRPr="00491B5F" w:rsidRDefault="00491B5F" w:rsidP="00491B5F">
            <w:pPr>
              <w:spacing w:before="0"/>
              <w:jc w:val="center"/>
              <w:rPr>
                <w:rFonts w:cs="Arial"/>
                <w:b/>
                <w:color w:val="FF0000"/>
              </w:rPr>
            </w:pPr>
            <w:r w:rsidRPr="00491B5F">
              <w:rPr>
                <w:rFonts w:cs="Arial"/>
                <w:b/>
              </w:rPr>
              <w:t>ЗА УЧЕШЋЕ У ПОСТУПКУ ЈАВНЕ НАБАВКЕ ИЗ ЧЛАНА 75. ЗАКОНА</w:t>
            </w:r>
          </w:p>
        </w:tc>
      </w:tr>
      <w:tr w:rsidR="00491B5F" w:rsidRPr="00491B5F" w14:paraId="36D5921A" w14:textId="77777777" w:rsidTr="000212EA">
        <w:trPr>
          <w:jc w:val="center"/>
        </w:trPr>
        <w:tc>
          <w:tcPr>
            <w:tcW w:w="729" w:type="dxa"/>
            <w:vAlign w:val="center"/>
          </w:tcPr>
          <w:p w14:paraId="2E32125C" w14:textId="77777777" w:rsidR="00491B5F" w:rsidRPr="00491B5F" w:rsidRDefault="00491B5F" w:rsidP="00491B5F">
            <w:pPr>
              <w:jc w:val="center"/>
              <w:rPr>
                <w:rFonts w:cs="Arial"/>
              </w:rPr>
            </w:pPr>
            <w:r w:rsidRPr="00491B5F">
              <w:rPr>
                <w:rFonts w:cs="Arial"/>
              </w:rPr>
              <w:t>1.</w:t>
            </w:r>
          </w:p>
        </w:tc>
        <w:tc>
          <w:tcPr>
            <w:tcW w:w="8430" w:type="dxa"/>
            <w:vAlign w:val="center"/>
          </w:tcPr>
          <w:p w14:paraId="51F715F5" w14:textId="77777777" w:rsidR="00491B5F" w:rsidRPr="00491B5F" w:rsidRDefault="00491B5F" w:rsidP="00491B5F">
            <w:pPr>
              <w:autoSpaceDE w:val="0"/>
              <w:autoSpaceDN w:val="0"/>
              <w:adjustRightInd w:val="0"/>
              <w:rPr>
                <w:rFonts w:cs="Arial"/>
                <w:b/>
                <w:u w:val="single"/>
              </w:rPr>
            </w:pPr>
            <w:r w:rsidRPr="00491B5F">
              <w:rPr>
                <w:rFonts w:cs="Arial"/>
                <w:b/>
                <w:u w:val="single"/>
              </w:rPr>
              <w:t>Услов:</w:t>
            </w:r>
          </w:p>
          <w:p w14:paraId="0F1248BD" w14:textId="77777777" w:rsidR="00491B5F" w:rsidRPr="00491B5F" w:rsidRDefault="00491B5F" w:rsidP="00491B5F">
            <w:pPr>
              <w:autoSpaceDE w:val="0"/>
              <w:autoSpaceDN w:val="0"/>
              <w:adjustRightInd w:val="0"/>
              <w:rPr>
                <w:rFonts w:cs="Arial"/>
              </w:rPr>
            </w:pPr>
            <w:r w:rsidRPr="00491B5F">
              <w:rPr>
                <w:rFonts w:cs="Arial"/>
                <w:lang w:val="pl-PL"/>
              </w:rPr>
              <w:t>Да је понуђач регистрован код надлежног органа, односно уписан у одговарајући регистар</w:t>
            </w:r>
          </w:p>
          <w:p w14:paraId="4B7D25AB" w14:textId="77777777" w:rsidR="00491B5F" w:rsidRPr="00491B5F" w:rsidRDefault="00491B5F" w:rsidP="00491B5F">
            <w:pPr>
              <w:autoSpaceDE w:val="0"/>
              <w:autoSpaceDN w:val="0"/>
              <w:adjustRightInd w:val="0"/>
              <w:rPr>
                <w:rFonts w:cs="Arial"/>
                <w:b/>
                <w:u w:val="single"/>
              </w:rPr>
            </w:pPr>
            <w:r w:rsidRPr="00491B5F">
              <w:rPr>
                <w:rFonts w:cs="Arial"/>
                <w:b/>
                <w:u w:val="single"/>
              </w:rPr>
              <w:t xml:space="preserve">Доказ: </w:t>
            </w:r>
          </w:p>
          <w:p w14:paraId="1B1AF501" w14:textId="77777777" w:rsidR="00491B5F" w:rsidRPr="00491B5F" w:rsidRDefault="00491B5F" w:rsidP="00491B5F">
            <w:pPr>
              <w:tabs>
                <w:tab w:val="left" w:pos="680"/>
              </w:tabs>
              <w:snapToGrid w:val="0"/>
              <w:rPr>
                <w:rFonts w:eastAsia="Calibri" w:cs="Arial"/>
              </w:rPr>
            </w:pPr>
            <w:r w:rsidRPr="00491B5F">
              <w:rPr>
                <w:rFonts w:eastAsia="Calibri" w:cs="Arial"/>
                <w:lang w:val="ru-RU"/>
              </w:rPr>
              <w:t xml:space="preserve">- </w:t>
            </w:r>
            <w:r w:rsidRPr="00491B5F">
              <w:rPr>
                <w:rFonts w:eastAsia="Calibri" w:cs="Arial"/>
                <w:b/>
              </w:rPr>
              <w:t>за правно лице:</w:t>
            </w:r>
            <w:r w:rsidRPr="00491B5F">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435DFB5" w14:textId="77777777" w:rsidR="00491B5F" w:rsidRPr="00491B5F" w:rsidRDefault="00491B5F" w:rsidP="00491B5F">
            <w:pPr>
              <w:tabs>
                <w:tab w:val="left" w:pos="680"/>
              </w:tabs>
              <w:snapToGrid w:val="0"/>
              <w:rPr>
                <w:rFonts w:eastAsia="Calibri" w:cs="Arial"/>
              </w:rPr>
            </w:pPr>
            <w:r w:rsidRPr="00491B5F">
              <w:rPr>
                <w:rFonts w:eastAsia="Calibri" w:cs="Arial"/>
              </w:rPr>
              <w:t xml:space="preserve">- </w:t>
            </w:r>
            <w:r w:rsidRPr="00491B5F">
              <w:rPr>
                <w:rFonts w:eastAsia="Calibri" w:cs="Arial"/>
                <w:b/>
              </w:rPr>
              <w:t xml:space="preserve">за предузетнике: </w:t>
            </w:r>
            <w:r w:rsidRPr="00491B5F">
              <w:rPr>
                <w:rFonts w:eastAsia="Calibri" w:cs="Arial"/>
              </w:rPr>
              <w:t>И</w:t>
            </w:r>
            <w:r w:rsidRPr="00491B5F">
              <w:rPr>
                <w:rFonts w:eastAsia="Calibri" w:cs="Arial"/>
                <w:lang w:val="ru-RU"/>
              </w:rPr>
              <w:t xml:space="preserve">звод из регистра Агенције за привредне регистре, односно извод из одговарајућег регистра </w:t>
            </w:r>
          </w:p>
          <w:p w14:paraId="51D4135F" w14:textId="77777777" w:rsidR="00491B5F" w:rsidRPr="00491B5F" w:rsidRDefault="00491B5F" w:rsidP="00491B5F">
            <w:pPr>
              <w:autoSpaceDE w:val="0"/>
              <w:autoSpaceDN w:val="0"/>
              <w:adjustRightInd w:val="0"/>
              <w:rPr>
                <w:rFonts w:eastAsia="Calibri" w:cs="Arial"/>
              </w:rPr>
            </w:pPr>
            <w:r w:rsidRPr="00491B5F">
              <w:rPr>
                <w:rFonts w:eastAsia="Calibri" w:cs="Arial"/>
              </w:rPr>
              <w:t xml:space="preserve">Напомена: </w:t>
            </w:r>
          </w:p>
          <w:p w14:paraId="4FF7FDA6" w14:textId="77777777" w:rsidR="00491B5F" w:rsidRPr="00491B5F" w:rsidRDefault="00491B5F" w:rsidP="005706EF">
            <w:pPr>
              <w:numPr>
                <w:ilvl w:val="0"/>
                <w:numId w:val="28"/>
              </w:numPr>
              <w:tabs>
                <w:tab w:val="left" w:pos="680"/>
              </w:tabs>
              <w:snapToGrid w:val="0"/>
              <w:spacing w:before="0"/>
              <w:ind w:left="714" w:hanging="357"/>
              <w:contextualSpacing/>
              <w:rPr>
                <w:rFonts w:eastAsia="Calibri" w:cs="Arial"/>
              </w:rPr>
            </w:pPr>
            <w:r w:rsidRPr="00491B5F">
              <w:rPr>
                <w:rFonts w:eastAsia="Calibri" w:cs="Arial"/>
              </w:rPr>
              <w:t xml:space="preserve">У случају да понуду подноси група понуђача, овај доказ доставити за сваког </w:t>
            </w:r>
            <w:r w:rsidRPr="00491B5F">
              <w:rPr>
                <w:rFonts w:eastAsia="Calibri" w:cs="Arial"/>
                <w:lang w:val="sr-Cyrl-CS"/>
              </w:rPr>
              <w:t>члана групе понуђача</w:t>
            </w:r>
          </w:p>
          <w:p w14:paraId="77CAB6D9" w14:textId="77777777" w:rsidR="00491B5F" w:rsidRPr="00491B5F" w:rsidRDefault="00491B5F" w:rsidP="005706EF">
            <w:pPr>
              <w:numPr>
                <w:ilvl w:val="0"/>
                <w:numId w:val="16"/>
              </w:numPr>
              <w:tabs>
                <w:tab w:val="left" w:pos="680"/>
              </w:tabs>
              <w:snapToGrid w:val="0"/>
              <w:spacing w:before="0"/>
              <w:ind w:left="714" w:hanging="357"/>
              <w:contextualSpacing/>
              <w:jc w:val="left"/>
              <w:rPr>
                <w:rFonts w:cs="Arial"/>
              </w:rPr>
            </w:pPr>
            <w:r w:rsidRPr="00491B5F">
              <w:rPr>
                <w:rFonts w:eastAsia="Calibri" w:cs="Arial"/>
              </w:rPr>
              <w:t>У случају да понуђач подноси понуду са подизвођачем, овај доказ доставити и за сваког подизвођача</w:t>
            </w:r>
          </w:p>
        </w:tc>
      </w:tr>
      <w:tr w:rsidR="00491B5F" w:rsidRPr="00491B5F" w14:paraId="30BEE41D" w14:textId="77777777" w:rsidTr="000212EA">
        <w:trPr>
          <w:trHeight w:val="3706"/>
          <w:jc w:val="center"/>
        </w:trPr>
        <w:tc>
          <w:tcPr>
            <w:tcW w:w="729" w:type="dxa"/>
            <w:vAlign w:val="center"/>
          </w:tcPr>
          <w:p w14:paraId="3A52BF3F" w14:textId="77777777" w:rsidR="00491B5F" w:rsidRPr="00491B5F" w:rsidRDefault="00491B5F" w:rsidP="00491B5F">
            <w:pPr>
              <w:jc w:val="center"/>
              <w:rPr>
                <w:rFonts w:cs="Arial"/>
              </w:rPr>
            </w:pPr>
            <w:r w:rsidRPr="00491B5F">
              <w:rPr>
                <w:rFonts w:cs="Arial"/>
              </w:rPr>
              <w:t>2.</w:t>
            </w:r>
          </w:p>
        </w:tc>
        <w:tc>
          <w:tcPr>
            <w:tcW w:w="8430" w:type="dxa"/>
            <w:vAlign w:val="center"/>
          </w:tcPr>
          <w:p w14:paraId="137F9886" w14:textId="77777777" w:rsidR="00491B5F" w:rsidRPr="00491B5F" w:rsidRDefault="00491B5F" w:rsidP="00491B5F">
            <w:pPr>
              <w:autoSpaceDE w:val="0"/>
              <w:autoSpaceDN w:val="0"/>
              <w:adjustRightInd w:val="0"/>
              <w:jc w:val="left"/>
              <w:rPr>
                <w:rFonts w:cs="Arial"/>
                <w:lang w:val="sr-Latn-CS" w:eastAsia="sr-Latn-CS"/>
              </w:rPr>
            </w:pPr>
            <w:r w:rsidRPr="00491B5F">
              <w:rPr>
                <w:rFonts w:cs="Arial"/>
                <w:b/>
                <w:u w:val="single"/>
                <w:lang w:val="sr-Latn-CS" w:eastAsia="sr-Latn-CS"/>
              </w:rPr>
              <w:t>Услов:</w:t>
            </w:r>
            <w:r w:rsidRPr="00491B5F">
              <w:rPr>
                <w:rFonts w:cs="Arial"/>
                <w:lang w:val="sr-Latn-CS" w:eastAsia="sr-Latn-CS"/>
              </w:rPr>
              <w:t xml:space="preserve"> </w:t>
            </w:r>
          </w:p>
          <w:p w14:paraId="210B0ED8" w14:textId="77777777" w:rsidR="00491B5F" w:rsidRPr="00491B5F" w:rsidRDefault="00491B5F" w:rsidP="00491B5F">
            <w:pPr>
              <w:autoSpaceDE w:val="0"/>
              <w:autoSpaceDN w:val="0"/>
              <w:adjustRightInd w:val="0"/>
              <w:jc w:val="left"/>
              <w:rPr>
                <w:rFonts w:cs="Arial"/>
                <w:lang w:val="sr-Latn-CS" w:eastAsia="sr-Latn-CS"/>
              </w:rPr>
            </w:pPr>
            <w:r w:rsidRPr="00491B5F">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04536DB" w14:textId="77777777" w:rsidR="00491B5F" w:rsidRPr="00491B5F" w:rsidRDefault="00491B5F" w:rsidP="00491B5F">
            <w:pPr>
              <w:autoSpaceDE w:val="0"/>
              <w:autoSpaceDN w:val="0"/>
              <w:adjustRightInd w:val="0"/>
              <w:jc w:val="left"/>
              <w:rPr>
                <w:rFonts w:cs="Arial"/>
                <w:b/>
                <w:u w:val="single"/>
                <w:lang w:val="sr-Latn-CS" w:eastAsia="sr-Latn-CS"/>
              </w:rPr>
            </w:pPr>
            <w:r w:rsidRPr="00491B5F">
              <w:rPr>
                <w:rFonts w:cs="Arial"/>
                <w:b/>
                <w:u w:val="single"/>
                <w:lang w:val="sr-Latn-CS" w:eastAsia="sr-Latn-CS"/>
              </w:rPr>
              <w:t>Доказ:</w:t>
            </w:r>
          </w:p>
          <w:p w14:paraId="3A5646DA" w14:textId="77777777" w:rsidR="00491B5F" w:rsidRPr="00491B5F" w:rsidRDefault="00491B5F" w:rsidP="00491B5F">
            <w:pPr>
              <w:autoSpaceDE w:val="0"/>
              <w:autoSpaceDN w:val="0"/>
              <w:adjustRightInd w:val="0"/>
              <w:jc w:val="left"/>
              <w:rPr>
                <w:rFonts w:cs="Arial"/>
                <w:b/>
                <w:u w:val="single"/>
                <w:lang w:val="sr-Latn-CS" w:eastAsia="sr-Latn-CS"/>
              </w:rPr>
            </w:pPr>
            <w:r w:rsidRPr="00491B5F">
              <w:rPr>
                <w:rFonts w:eastAsia="Calibri" w:cs="Arial"/>
                <w:lang w:val="ru-RU" w:eastAsia="sr-Latn-CS"/>
              </w:rPr>
              <w:t xml:space="preserve">- </w:t>
            </w:r>
            <w:r w:rsidRPr="00491B5F">
              <w:rPr>
                <w:rFonts w:eastAsia="Calibri" w:cs="Arial"/>
                <w:b/>
                <w:lang w:val="sr-Latn-CS" w:eastAsia="sr-Latn-CS"/>
              </w:rPr>
              <w:t>за правно лице:</w:t>
            </w:r>
          </w:p>
          <w:p w14:paraId="1AE8E420" w14:textId="77777777" w:rsidR="00491B5F" w:rsidRPr="00491B5F" w:rsidRDefault="00491B5F" w:rsidP="00491B5F">
            <w:pPr>
              <w:jc w:val="left"/>
              <w:rPr>
                <w:rFonts w:cs="Arial"/>
                <w:lang w:val="sr-Latn-CS" w:eastAsia="sr-Latn-CS"/>
              </w:rPr>
            </w:pPr>
            <w:r w:rsidRPr="00491B5F">
              <w:rPr>
                <w:rFonts w:cs="Arial"/>
                <w:lang w:val="sr-Latn-CS" w:eastAsia="sr-Latn-CS"/>
              </w:rPr>
              <w:t>1) ЗА ЗАКОНСКОГ ЗАСТУПНИКА</w:t>
            </w:r>
            <w:r w:rsidRPr="00491B5F">
              <w:rPr>
                <w:rFonts w:cs="Arial"/>
                <w:b/>
                <w:lang w:val="sr-Latn-CS" w:eastAsia="sr-Latn-CS"/>
              </w:rPr>
              <w:t xml:space="preserve"> – уверење из казнене евиденције надлежне полицијске управе Министарства унутрашњих послова</w:t>
            </w:r>
            <w:r w:rsidRPr="00491B5F">
              <w:rPr>
                <w:rFonts w:cs="Arial"/>
                <w:lang w:val="sr-Latn-CS" w:eastAsia="sr-Latn-CS"/>
              </w:rPr>
              <w:t xml:space="preserve"> – захтев за издавање овог уверења може се поднети према </w:t>
            </w:r>
            <w:r w:rsidRPr="00491B5F">
              <w:rPr>
                <w:rFonts w:cs="Arial"/>
                <w:b/>
                <w:lang w:val="sr-Latn-CS" w:eastAsia="sr-Latn-CS"/>
              </w:rPr>
              <w:t>месту рођења</w:t>
            </w:r>
            <w:r w:rsidRPr="00491B5F">
              <w:rPr>
                <w:rFonts w:cs="Arial"/>
                <w:lang w:val="sr-Latn-CS" w:eastAsia="sr-Latn-CS"/>
              </w:rPr>
              <w:t xml:space="preserve"> или према </w:t>
            </w:r>
            <w:r w:rsidRPr="00491B5F">
              <w:rPr>
                <w:rFonts w:cs="Arial"/>
                <w:b/>
                <w:lang w:val="sr-Latn-CS" w:eastAsia="sr-Latn-CS"/>
              </w:rPr>
              <w:t>месту пребивалишта</w:t>
            </w:r>
            <w:r w:rsidRPr="00491B5F">
              <w:rPr>
                <w:rFonts w:cs="Arial"/>
                <w:lang w:val="sr-Latn-CS" w:eastAsia="sr-Latn-CS"/>
              </w:rPr>
              <w:t>.</w:t>
            </w:r>
          </w:p>
          <w:p w14:paraId="73846BAD" w14:textId="77777777" w:rsidR="00491B5F" w:rsidRPr="00491B5F" w:rsidRDefault="00491B5F" w:rsidP="00491B5F">
            <w:pPr>
              <w:jc w:val="left"/>
              <w:rPr>
                <w:rFonts w:cs="Arial"/>
                <w:lang w:val="sr-Latn-CS" w:eastAsia="sr-Latn-CS"/>
              </w:rPr>
            </w:pPr>
            <w:r w:rsidRPr="00491B5F">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491B5F">
                <w:rPr>
                  <w:rFonts w:cs="Arial"/>
                  <w:color w:val="0000FF"/>
                  <w:u w:val="single"/>
                  <w:lang w:val="sr-Latn-CS" w:eastAsia="sr-Latn-CS"/>
                </w:rPr>
                <w:t>http://www.bg.vi.sud.rs/lt/articles/o-visem-sudu/obavestenje-ke-za-pravna-lica.html</w:t>
              </w:r>
            </w:hyperlink>
          </w:p>
          <w:p w14:paraId="3A23B3B3" w14:textId="77777777" w:rsidR="00491B5F" w:rsidRPr="00491B5F" w:rsidRDefault="00491B5F" w:rsidP="00491B5F">
            <w:pPr>
              <w:jc w:val="left"/>
              <w:rPr>
                <w:rFonts w:cs="Arial"/>
                <w:lang w:val="sr-Latn-CS" w:eastAsia="sr-Latn-CS"/>
              </w:rPr>
            </w:pPr>
            <w:r w:rsidRPr="00491B5F">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91B5F">
              <w:rPr>
                <w:rFonts w:cs="Arial"/>
                <w:b/>
                <w:lang w:val="sr-Latn-CS" w:eastAsia="sr-Latn-CS"/>
              </w:rPr>
              <w:t xml:space="preserve">Уверење Основног суда  </w:t>
            </w:r>
            <w:r w:rsidRPr="00491B5F">
              <w:rPr>
                <w:rFonts w:cs="Arial"/>
                <w:lang w:val="sr-Latn-CS" w:eastAsia="sr-Latn-CS"/>
              </w:rPr>
              <w:t>(</w:t>
            </w:r>
            <w:r w:rsidRPr="00491B5F">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91B5F">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6B1AA94" w14:textId="77777777" w:rsidR="00491B5F" w:rsidRPr="00491B5F" w:rsidRDefault="00491B5F" w:rsidP="00491B5F">
            <w:pPr>
              <w:jc w:val="left"/>
              <w:rPr>
                <w:rFonts w:cs="Arial"/>
                <w:b/>
                <w:lang w:val="sr-Latn-CS" w:eastAsia="sr-Latn-CS"/>
              </w:rPr>
            </w:pPr>
            <w:r w:rsidRPr="00491B5F">
              <w:rPr>
                <w:rFonts w:cs="Arial"/>
                <w:lang w:val="sr-Latn-CS" w:eastAsia="sr-Latn-CS"/>
              </w:rPr>
              <w:t xml:space="preserve">Посебна напомена: Уколико уверење </w:t>
            </w:r>
            <w:r w:rsidRPr="00491B5F">
              <w:rPr>
                <w:rFonts w:cs="Arial"/>
                <w:lang w:val="sr-Cyrl-CS" w:eastAsia="sr-Latn-CS"/>
              </w:rPr>
              <w:t>О</w:t>
            </w:r>
            <w:r w:rsidRPr="00491B5F">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491B5F">
              <w:rPr>
                <w:rFonts w:cs="Arial"/>
                <w:lang w:val="sr-Latn-CS" w:eastAsia="sr-Latn-CS"/>
              </w:rPr>
              <w:lastRenderedPageBreak/>
              <w:t xml:space="preserve">кривичног одељења Вишег суда, потребно је поред уверења Основног суда доставити </w:t>
            </w:r>
            <w:r w:rsidRPr="00491B5F">
              <w:rPr>
                <w:rFonts w:cs="Arial"/>
                <w:u w:val="single"/>
                <w:lang w:val="sr-Latn-CS" w:eastAsia="sr-Latn-CS"/>
              </w:rPr>
              <w:t>и</w:t>
            </w:r>
            <w:r w:rsidRPr="00491B5F">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91B5F">
              <w:rPr>
                <w:rFonts w:cs="Arial"/>
                <w:b/>
                <w:lang w:val="sr-Latn-CS" w:eastAsia="sr-Latn-CS"/>
              </w:rPr>
              <w:t>кривична дела против привреде и кривично дело примања мита.</w:t>
            </w:r>
          </w:p>
          <w:p w14:paraId="68E9AD5B" w14:textId="77777777" w:rsidR="00491B5F" w:rsidRPr="00491B5F" w:rsidRDefault="00491B5F" w:rsidP="00491B5F">
            <w:pPr>
              <w:jc w:val="left"/>
              <w:rPr>
                <w:rFonts w:cs="Arial"/>
                <w:lang w:val="sr-Latn-CS" w:eastAsia="sr-Latn-CS"/>
              </w:rPr>
            </w:pPr>
            <w:r w:rsidRPr="00491B5F">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91B5F">
              <w:rPr>
                <w:rFonts w:cs="Arial"/>
                <w:lang w:val="sr-Latn-CS" w:eastAsia="sr-Latn-CS"/>
              </w:rPr>
              <w:t xml:space="preserve"> – захтев за издавање овог уверења може се поднети према </w:t>
            </w:r>
            <w:r w:rsidRPr="00491B5F">
              <w:rPr>
                <w:rFonts w:cs="Arial"/>
                <w:b/>
                <w:lang w:val="sr-Latn-CS" w:eastAsia="sr-Latn-CS"/>
              </w:rPr>
              <w:t>месту рођења</w:t>
            </w:r>
            <w:r w:rsidRPr="00491B5F">
              <w:rPr>
                <w:rFonts w:cs="Arial"/>
                <w:lang w:val="sr-Latn-CS" w:eastAsia="sr-Latn-CS"/>
              </w:rPr>
              <w:t xml:space="preserve"> или према </w:t>
            </w:r>
            <w:r w:rsidRPr="00491B5F">
              <w:rPr>
                <w:rFonts w:cs="Arial"/>
                <w:b/>
                <w:lang w:val="sr-Latn-CS" w:eastAsia="sr-Latn-CS"/>
              </w:rPr>
              <w:t>месту пребивалишта</w:t>
            </w:r>
            <w:r w:rsidRPr="00491B5F">
              <w:rPr>
                <w:rFonts w:cs="Arial"/>
                <w:lang w:val="sr-Latn-CS" w:eastAsia="sr-Latn-CS"/>
              </w:rPr>
              <w:t>.</w:t>
            </w:r>
          </w:p>
          <w:p w14:paraId="67AC61BC" w14:textId="77777777" w:rsidR="00491B5F" w:rsidRPr="00491B5F" w:rsidRDefault="00491B5F" w:rsidP="00491B5F">
            <w:pPr>
              <w:autoSpaceDE w:val="0"/>
              <w:autoSpaceDN w:val="0"/>
              <w:adjustRightInd w:val="0"/>
              <w:jc w:val="left"/>
              <w:rPr>
                <w:rFonts w:eastAsia="Calibri" w:cs="Arial"/>
                <w:lang w:val="sr-Latn-CS" w:eastAsia="sr-Latn-CS"/>
              </w:rPr>
            </w:pPr>
            <w:r w:rsidRPr="00491B5F">
              <w:rPr>
                <w:rFonts w:eastAsia="Calibri" w:cs="Arial"/>
                <w:lang w:val="sr-Latn-CS" w:eastAsia="sr-Latn-CS"/>
              </w:rPr>
              <w:t xml:space="preserve">Напомена: </w:t>
            </w:r>
          </w:p>
          <w:p w14:paraId="5B2E55CB" w14:textId="77777777" w:rsidR="00491B5F" w:rsidRPr="00491B5F" w:rsidRDefault="00491B5F" w:rsidP="005706EF">
            <w:pPr>
              <w:numPr>
                <w:ilvl w:val="0"/>
                <w:numId w:val="28"/>
              </w:numPr>
              <w:tabs>
                <w:tab w:val="left" w:pos="680"/>
              </w:tabs>
              <w:snapToGrid w:val="0"/>
              <w:spacing w:before="0"/>
              <w:ind w:left="714" w:hanging="357"/>
              <w:contextualSpacing/>
              <w:jc w:val="left"/>
              <w:rPr>
                <w:rFonts w:eastAsia="Calibri" w:cs="Arial"/>
                <w:lang w:val="sr-Latn-CS" w:eastAsia="sr-Latn-CS"/>
              </w:rPr>
            </w:pPr>
            <w:r w:rsidRPr="00491B5F">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1B9E2730" w14:textId="77777777" w:rsidR="00491B5F" w:rsidRPr="00491B5F" w:rsidRDefault="00491B5F" w:rsidP="005706EF">
            <w:pPr>
              <w:numPr>
                <w:ilvl w:val="0"/>
                <w:numId w:val="28"/>
              </w:numPr>
              <w:tabs>
                <w:tab w:val="left" w:pos="680"/>
              </w:tabs>
              <w:snapToGrid w:val="0"/>
              <w:spacing w:before="0"/>
              <w:ind w:left="714" w:hanging="357"/>
              <w:contextualSpacing/>
              <w:jc w:val="left"/>
              <w:rPr>
                <w:rFonts w:eastAsia="Calibri" w:cs="Arial"/>
                <w:lang w:val="sr-Latn-CS" w:eastAsia="sr-Latn-CS"/>
              </w:rPr>
            </w:pPr>
            <w:r w:rsidRPr="00491B5F">
              <w:rPr>
                <w:rFonts w:eastAsia="Calibri" w:cs="Arial"/>
                <w:lang w:val="sr-Latn-CS" w:eastAsia="sr-Latn-CS"/>
              </w:rPr>
              <w:t>У случају да правно лице има више законских заступника, ове доказе доставити за сваког од њих</w:t>
            </w:r>
          </w:p>
          <w:p w14:paraId="1D521922" w14:textId="77777777" w:rsidR="00491B5F" w:rsidRPr="00491B5F" w:rsidRDefault="00491B5F" w:rsidP="005706EF">
            <w:pPr>
              <w:numPr>
                <w:ilvl w:val="0"/>
                <w:numId w:val="28"/>
              </w:numPr>
              <w:tabs>
                <w:tab w:val="left" w:pos="680"/>
              </w:tabs>
              <w:snapToGrid w:val="0"/>
              <w:spacing w:before="0"/>
              <w:ind w:left="714" w:hanging="357"/>
              <w:contextualSpacing/>
              <w:jc w:val="left"/>
              <w:rPr>
                <w:rFonts w:eastAsia="Calibri" w:cs="Arial"/>
                <w:lang w:val="sr-Latn-CS" w:eastAsia="sr-Latn-CS"/>
              </w:rPr>
            </w:pPr>
            <w:r w:rsidRPr="00491B5F">
              <w:rPr>
                <w:rFonts w:eastAsia="Calibri" w:cs="Arial"/>
                <w:lang w:val="sr-Latn-CS" w:eastAsia="sr-Latn-CS"/>
              </w:rPr>
              <w:t xml:space="preserve">У случају да понуду подноси група понуђача, ове доказе доставити за сваког </w:t>
            </w:r>
            <w:r w:rsidRPr="00491B5F">
              <w:rPr>
                <w:rFonts w:eastAsia="Calibri" w:cs="Arial"/>
                <w:lang w:val="sr-Cyrl-CS" w:eastAsia="sr-Latn-CS"/>
              </w:rPr>
              <w:t>члана групе понуђача</w:t>
            </w:r>
          </w:p>
          <w:p w14:paraId="719AE5C5" w14:textId="77777777" w:rsidR="00491B5F" w:rsidRPr="00491B5F" w:rsidRDefault="00491B5F" w:rsidP="005706EF">
            <w:pPr>
              <w:numPr>
                <w:ilvl w:val="0"/>
                <w:numId w:val="28"/>
              </w:numPr>
              <w:tabs>
                <w:tab w:val="left" w:pos="680"/>
              </w:tabs>
              <w:snapToGrid w:val="0"/>
              <w:spacing w:before="0"/>
              <w:ind w:left="714" w:hanging="357"/>
              <w:contextualSpacing/>
              <w:jc w:val="left"/>
              <w:rPr>
                <w:rFonts w:cs="Arial"/>
                <w:lang w:val="sr-Latn-CS" w:eastAsia="sr-Latn-CS"/>
              </w:rPr>
            </w:pPr>
            <w:r w:rsidRPr="00491B5F">
              <w:rPr>
                <w:rFonts w:eastAsia="Calibri" w:cs="Arial"/>
                <w:lang w:val="sr-Latn-CS" w:eastAsia="sr-Latn-CS"/>
              </w:rPr>
              <w:t xml:space="preserve">У случају да понуђач подноси понуду са подизвођачем, ове доказе доставити и за </w:t>
            </w:r>
            <w:r w:rsidRPr="00491B5F">
              <w:rPr>
                <w:rFonts w:eastAsia="Calibri" w:cs="Arial"/>
                <w:lang w:val="sr-Cyrl-CS" w:eastAsia="sr-Latn-CS"/>
              </w:rPr>
              <w:t xml:space="preserve">сваког </w:t>
            </w:r>
            <w:r w:rsidRPr="00491B5F">
              <w:rPr>
                <w:rFonts w:eastAsia="Calibri" w:cs="Arial"/>
                <w:lang w:val="sr-Latn-CS" w:eastAsia="sr-Latn-CS"/>
              </w:rPr>
              <w:t xml:space="preserve">подизвођача </w:t>
            </w:r>
          </w:p>
          <w:p w14:paraId="5E6DAE27" w14:textId="77777777" w:rsidR="00491B5F" w:rsidRPr="00491B5F" w:rsidRDefault="00491B5F" w:rsidP="00491B5F">
            <w:pPr>
              <w:tabs>
                <w:tab w:val="left" w:pos="680"/>
              </w:tabs>
              <w:snapToGrid w:val="0"/>
              <w:spacing w:before="0"/>
              <w:contextualSpacing/>
              <w:jc w:val="left"/>
              <w:rPr>
                <w:rFonts w:eastAsia="Calibri" w:cs="Arial"/>
              </w:rPr>
            </w:pPr>
            <w:r w:rsidRPr="00491B5F">
              <w:rPr>
                <w:rFonts w:eastAsia="Calibri" w:cs="Arial"/>
                <w:b/>
                <w:lang w:val="sr-Latn-CS" w:eastAsia="sr-Latn-CS"/>
              </w:rPr>
              <w:t>Ови докази не могу бити старији од два месеца пре отварања понуда</w:t>
            </w:r>
            <w:r w:rsidRPr="00491B5F">
              <w:rPr>
                <w:rFonts w:eastAsia="Calibri" w:cs="Arial"/>
                <w:lang w:val="sr-Latn-CS" w:eastAsia="sr-Latn-CS"/>
              </w:rPr>
              <w:t>.</w:t>
            </w:r>
          </w:p>
        </w:tc>
      </w:tr>
      <w:tr w:rsidR="00491B5F" w:rsidRPr="00491B5F" w14:paraId="7193F2F7" w14:textId="77777777" w:rsidTr="000212EA">
        <w:trPr>
          <w:trHeight w:val="70"/>
          <w:jc w:val="center"/>
        </w:trPr>
        <w:tc>
          <w:tcPr>
            <w:tcW w:w="729" w:type="dxa"/>
            <w:vAlign w:val="center"/>
          </w:tcPr>
          <w:p w14:paraId="2641ED20" w14:textId="77777777" w:rsidR="00491B5F" w:rsidRPr="00491B5F" w:rsidRDefault="00491B5F" w:rsidP="00491B5F">
            <w:pPr>
              <w:jc w:val="center"/>
              <w:rPr>
                <w:rFonts w:cs="Arial"/>
              </w:rPr>
            </w:pPr>
            <w:r w:rsidRPr="00491B5F">
              <w:rPr>
                <w:rFonts w:cs="Arial"/>
              </w:rPr>
              <w:lastRenderedPageBreak/>
              <w:t>3.</w:t>
            </w:r>
          </w:p>
        </w:tc>
        <w:tc>
          <w:tcPr>
            <w:tcW w:w="8430" w:type="dxa"/>
            <w:vAlign w:val="center"/>
          </w:tcPr>
          <w:p w14:paraId="4A32AE21" w14:textId="77777777" w:rsidR="00491B5F" w:rsidRPr="00491B5F" w:rsidRDefault="00491B5F" w:rsidP="00491B5F">
            <w:pPr>
              <w:snapToGrid w:val="0"/>
              <w:rPr>
                <w:rFonts w:cs="Arial"/>
                <w:lang w:val="sr-Latn-CS" w:eastAsia="sr-Latn-CS"/>
              </w:rPr>
            </w:pPr>
            <w:r w:rsidRPr="00491B5F">
              <w:rPr>
                <w:rFonts w:cs="Arial"/>
                <w:b/>
                <w:u w:val="single"/>
                <w:lang w:val="sr-Latn-CS" w:eastAsia="sr-Latn-CS"/>
              </w:rPr>
              <w:t>Услов</w:t>
            </w:r>
            <w:r w:rsidRPr="00491B5F">
              <w:rPr>
                <w:rFonts w:cs="Arial"/>
                <w:u w:val="single"/>
                <w:lang w:val="sr-Latn-CS" w:eastAsia="sr-Latn-CS"/>
              </w:rPr>
              <w:t>:</w:t>
            </w:r>
            <w:r w:rsidRPr="00491B5F">
              <w:rPr>
                <w:rFonts w:cs="Arial"/>
                <w:lang w:val="sr-Latn-CS" w:eastAsia="sr-Latn-CS"/>
              </w:rPr>
              <w:t xml:space="preserve"> </w:t>
            </w:r>
          </w:p>
          <w:p w14:paraId="154F0919" w14:textId="77777777" w:rsidR="00491B5F" w:rsidRPr="00491B5F" w:rsidRDefault="00491B5F" w:rsidP="00491B5F">
            <w:pPr>
              <w:snapToGrid w:val="0"/>
              <w:rPr>
                <w:rFonts w:cs="Arial"/>
                <w:lang w:val="sr-Latn-CS" w:eastAsia="sr-Latn-CS"/>
              </w:rPr>
            </w:pPr>
            <w:r w:rsidRPr="00491B5F">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41CC725" w14:textId="77777777" w:rsidR="00491B5F" w:rsidRPr="00491B5F" w:rsidRDefault="00491B5F" w:rsidP="00491B5F">
            <w:pPr>
              <w:autoSpaceDE w:val="0"/>
              <w:autoSpaceDN w:val="0"/>
              <w:adjustRightInd w:val="0"/>
              <w:rPr>
                <w:rFonts w:cs="Arial"/>
                <w:b/>
                <w:u w:val="single"/>
                <w:lang w:val="sr-Latn-CS" w:eastAsia="sr-Latn-CS"/>
              </w:rPr>
            </w:pPr>
            <w:r w:rsidRPr="00491B5F">
              <w:rPr>
                <w:rFonts w:cs="Arial"/>
                <w:b/>
                <w:u w:val="single"/>
                <w:lang w:val="sr-Latn-CS" w:eastAsia="sr-Latn-CS"/>
              </w:rPr>
              <w:t>Доказ:</w:t>
            </w:r>
          </w:p>
          <w:p w14:paraId="2F109FB9" w14:textId="77777777" w:rsidR="00491B5F" w:rsidRPr="00491B5F" w:rsidRDefault="00491B5F" w:rsidP="00491B5F">
            <w:pPr>
              <w:snapToGrid w:val="0"/>
              <w:rPr>
                <w:rFonts w:eastAsia="Calibri" w:cs="Arial"/>
                <w:lang w:val="ru-RU" w:eastAsia="sr-Latn-CS"/>
              </w:rPr>
            </w:pPr>
            <w:r w:rsidRPr="00491B5F">
              <w:rPr>
                <w:rFonts w:eastAsia="Calibri" w:cs="Arial"/>
                <w:lang w:val="ru-RU" w:eastAsia="sr-Latn-CS"/>
              </w:rPr>
              <w:t xml:space="preserve">- </w:t>
            </w:r>
            <w:r w:rsidRPr="00491B5F">
              <w:rPr>
                <w:rFonts w:eastAsia="Calibri" w:cs="Arial"/>
                <w:b/>
                <w:lang w:val="ru-RU" w:eastAsia="sr-Latn-CS"/>
              </w:rPr>
              <w:t xml:space="preserve">за правно лице, предузетнике и физичка лица: </w:t>
            </w:r>
          </w:p>
          <w:p w14:paraId="2BCC4869" w14:textId="77777777" w:rsidR="00491B5F" w:rsidRPr="00491B5F" w:rsidRDefault="00491B5F" w:rsidP="00491B5F">
            <w:pPr>
              <w:snapToGrid w:val="0"/>
              <w:rPr>
                <w:rFonts w:eastAsia="Calibri" w:cs="Arial"/>
                <w:lang w:val="ru-RU" w:eastAsia="sr-Latn-CS"/>
              </w:rPr>
            </w:pPr>
            <w:r w:rsidRPr="00491B5F">
              <w:rPr>
                <w:rFonts w:eastAsia="Calibri" w:cs="Arial"/>
                <w:b/>
                <w:lang w:val="ru-RU" w:eastAsia="sr-Latn-CS"/>
              </w:rPr>
              <w:t>1.Уверење Пореске управе</w:t>
            </w:r>
            <w:r w:rsidRPr="00491B5F">
              <w:rPr>
                <w:rFonts w:eastAsia="Calibri" w:cs="Arial"/>
                <w:lang w:val="ru-RU" w:eastAsia="sr-Latn-CS"/>
              </w:rPr>
              <w:t xml:space="preserve"> Министарства финансија да је измирио доспеле </w:t>
            </w:r>
            <w:r w:rsidRPr="00491B5F">
              <w:rPr>
                <w:rFonts w:cs="Arial"/>
                <w:lang w:val="ru-RU" w:eastAsia="sr-Latn-CS"/>
              </w:rPr>
              <w:t xml:space="preserve">порезе и доприносе </w:t>
            </w:r>
            <w:r w:rsidRPr="00491B5F">
              <w:rPr>
                <w:rFonts w:eastAsia="Calibri" w:cs="Arial"/>
                <w:b/>
                <w:u w:val="single"/>
                <w:lang w:val="ru-RU" w:eastAsia="sr-Latn-CS"/>
              </w:rPr>
              <w:t>и</w:t>
            </w:r>
          </w:p>
          <w:p w14:paraId="5702B391" w14:textId="77777777" w:rsidR="00491B5F" w:rsidRPr="00491B5F" w:rsidRDefault="00491B5F" w:rsidP="00491B5F">
            <w:pPr>
              <w:rPr>
                <w:rFonts w:cs="Arial"/>
                <w:lang w:val="ru-RU" w:eastAsia="sr-Latn-CS"/>
              </w:rPr>
            </w:pPr>
            <w:r w:rsidRPr="00491B5F">
              <w:rPr>
                <w:rFonts w:eastAsia="Calibri" w:cs="Arial"/>
                <w:b/>
                <w:lang w:val="ru-RU" w:eastAsia="sr-Latn-CS"/>
              </w:rPr>
              <w:t>2.Уверење Управе јавних прихода локалне самоуправе (града, односно општине</w:t>
            </w:r>
            <w:r w:rsidRPr="00491B5F">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91B5F">
              <w:rPr>
                <w:rFonts w:eastAsia="Calibri" w:cs="Arial"/>
                <w:lang w:val="ru-RU" w:eastAsia="sr-Latn-CS"/>
              </w:rPr>
              <w:t xml:space="preserve">да је измирио обавезе по основу изворних локалних јавних прихода </w:t>
            </w:r>
          </w:p>
          <w:p w14:paraId="1DAFB033" w14:textId="77777777" w:rsidR="00491B5F" w:rsidRPr="00491B5F" w:rsidRDefault="00491B5F" w:rsidP="00491B5F">
            <w:pPr>
              <w:ind w:right="122"/>
              <w:rPr>
                <w:rFonts w:cs="Arial"/>
                <w:lang w:val="ru-RU" w:eastAsia="sr-Latn-CS"/>
              </w:rPr>
            </w:pPr>
            <w:r w:rsidRPr="00491B5F">
              <w:rPr>
                <w:rFonts w:cs="Arial"/>
                <w:lang w:val="ru-RU" w:eastAsia="sr-Latn-CS"/>
              </w:rPr>
              <w:t>Напомена:</w:t>
            </w:r>
          </w:p>
          <w:p w14:paraId="780744EE" w14:textId="77777777" w:rsidR="00491B5F" w:rsidRPr="00491B5F" w:rsidRDefault="00491B5F" w:rsidP="005706EF">
            <w:pPr>
              <w:numPr>
                <w:ilvl w:val="0"/>
                <w:numId w:val="29"/>
              </w:numPr>
              <w:autoSpaceDE w:val="0"/>
              <w:autoSpaceDN w:val="0"/>
              <w:adjustRightInd w:val="0"/>
              <w:snapToGrid w:val="0"/>
              <w:spacing w:before="0"/>
              <w:ind w:hanging="357"/>
              <w:contextualSpacing/>
              <w:rPr>
                <w:rFonts w:eastAsia="TimesNewRomanPSMT" w:cs="Arial"/>
                <w:b/>
                <w:u w:val="single"/>
                <w:lang w:val="sr-Latn-CS" w:eastAsia="sr-Latn-CS"/>
              </w:rPr>
            </w:pPr>
            <w:r w:rsidRPr="00491B5F">
              <w:rPr>
                <w:rFonts w:eastAsia="TimesNewRomanPSMT" w:cs="Arial"/>
                <w:lang w:val="sr-Latn-CS" w:eastAsia="sr-Latn-CS"/>
              </w:rPr>
              <w:t>Уколико локална (општин</w:t>
            </w:r>
            <w:r w:rsidRPr="00491B5F">
              <w:rPr>
                <w:rFonts w:eastAsia="TimesNewRomanPSMT" w:cs="Arial"/>
                <w:lang w:val="sr-Cyrl-CS" w:eastAsia="sr-Latn-CS"/>
              </w:rPr>
              <w:t>с</w:t>
            </w:r>
            <w:r w:rsidRPr="00491B5F">
              <w:rPr>
                <w:rFonts w:eastAsia="TimesNewRomanPSMT" w:cs="Arial"/>
                <w:lang w:val="sr-Latn-CS" w:eastAsia="sr-Latn-CS"/>
              </w:rPr>
              <w:t>ка) управа</w:t>
            </w:r>
            <w:r w:rsidRPr="00491B5F">
              <w:rPr>
                <w:rFonts w:eastAsia="TimesNewRomanPSMT" w:cs="Arial"/>
                <w:lang w:val="sr-Cyrl-CS" w:eastAsia="sr-Latn-CS"/>
              </w:rPr>
              <w:t xml:space="preserve"> јавних приход</w:t>
            </w:r>
            <w:r w:rsidRPr="00491B5F">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91B5F">
              <w:rPr>
                <w:rFonts w:eastAsia="TimesNewRomanPSMT" w:cs="Arial"/>
                <w:lang w:val="sr-Cyrl-CS" w:eastAsia="sr-Latn-CS"/>
              </w:rPr>
              <w:t xml:space="preserve">јавних прихода </w:t>
            </w:r>
            <w:r w:rsidRPr="00491B5F">
              <w:rPr>
                <w:rFonts w:eastAsia="TimesNewRomanPSMT" w:cs="Arial"/>
                <w:lang w:val="sr-Latn-CS" w:eastAsia="sr-Latn-CS"/>
              </w:rPr>
              <w:t xml:space="preserve">приложи и потврде </w:t>
            </w:r>
            <w:r w:rsidRPr="00491B5F">
              <w:rPr>
                <w:rFonts w:eastAsia="TimesNewRomanPSMT" w:cs="Arial"/>
                <w:lang w:val="sr-Cyrl-CS" w:eastAsia="sr-Latn-CS"/>
              </w:rPr>
              <w:t xml:space="preserve">тих </w:t>
            </w:r>
            <w:r w:rsidRPr="00491B5F">
              <w:rPr>
                <w:rFonts w:eastAsia="TimesNewRomanPSMT" w:cs="Arial"/>
                <w:lang w:val="sr-Latn-CS" w:eastAsia="sr-Latn-CS"/>
              </w:rPr>
              <w:t>осталих лок</w:t>
            </w:r>
            <w:r w:rsidRPr="00491B5F">
              <w:rPr>
                <w:rFonts w:eastAsia="TimesNewRomanPSMT" w:cs="Arial"/>
                <w:lang w:val="sr-Cyrl-CS" w:eastAsia="sr-Latn-CS"/>
              </w:rPr>
              <w:t>а</w:t>
            </w:r>
            <w:r w:rsidRPr="00491B5F">
              <w:rPr>
                <w:rFonts w:eastAsia="TimesNewRomanPSMT" w:cs="Arial"/>
                <w:lang w:val="sr-Latn-CS" w:eastAsia="sr-Latn-CS"/>
              </w:rPr>
              <w:t xml:space="preserve">лних органа/организација/установа </w:t>
            </w:r>
          </w:p>
          <w:p w14:paraId="49EC4556" w14:textId="77777777" w:rsidR="00491B5F" w:rsidRPr="00491B5F" w:rsidRDefault="00491B5F" w:rsidP="005706EF">
            <w:pPr>
              <w:numPr>
                <w:ilvl w:val="0"/>
                <w:numId w:val="29"/>
              </w:numPr>
              <w:autoSpaceDE w:val="0"/>
              <w:autoSpaceDN w:val="0"/>
              <w:adjustRightInd w:val="0"/>
              <w:snapToGrid w:val="0"/>
              <w:spacing w:before="0"/>
              <w:ind w:hanging="357"/>
              <w:contextualSpacing/>
              <w:rPr>
                <w:rFonts w:eastAsia="Calibri" w:cs="Arial"/>
                <w:lang w:val="sr-Latn-CS" w:eastAsia="sr-Latn-CS"/>
              </w:rPr>
            </w:pPr>
            <w:r w:rsidRPr="00491B5F">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91B5F">
              <w:rPr>
                <w:rFonts w:eastAsia="TimesNewRomanPSMT" w:cs="Arial"/>
                <w:b/>
                <w:lang w:val="sr-Latn-CS" w:eastAsia="sr-Latn-CS"/>
              </w:rPr>
              <w:t>у</w:t>
            </w:r>
            <w:r w:rsidRPr="00491B5F">
              <w:rPr>
                <w:rFonts w:eastAsia="Calibri" w:cs="Arial"/>
                <w:b/>
                <w:lang w:val="ru-RU" w:eastAsia="sr-Latn-CS"/>
              </w:rPr>
              <w:t>верење Агенције за приватизацију да се налази у поступку приватизације</w:t>
            </w:r>
          </w:p>
          <w:p w14:paraId="082CDD38" w14:textId="77777777" w:rsidR="00491B5F" w:rsidRPr="00491B5F" w:rsidRDefault="00491B5F" w:rsidP="005706EF">
            <w:pPr>
              <w:numPr>
                <w:ilvl w:val="0"/>
                <w:numId w:val="29"/>
              </w:numPr>
              <w:tabs>
                <w:tab w:val="left" w:pos="680"/>
              </w:tabs>
              <w:snapToGrid w:val="0"/>
              <w:spacing w:before="0"/>
              <w:ind w:hanging="357"/>
              <w:contextualSpacing/>
              <w:rPr>
                <w:rFonts w:eastAsia="Calibri" w:cs="Arial"/>
                <w:lang w:val="sr-Latn-CS" w:eastAsia="sr-Latn-CS"/>
              </w:rPr>
            </w:pPr>
            <w:r w:rsidRPr="00491B5F">
              <w:rPr>
                <w:rFonts w:eastAsia="Calibri" w:cs="Arial"/>
                <w:lang w:val="sr-Latn-CS" w:eastAsia="sr-Latn-CS"/>
              </w:rPr>
              <w:t>У случају да понуду подноси група понуђача, ове доказе доставити за сваког учесника из групе</w:t>
            </w:r>
          </w:p>
          <w:p w14:paraId="3C2F732D" w14:textId="77777777" w:rsidR="00491B5F" w:rsidRPr="00491B5F" w:rsidRDefault="00491B5F" w:rsidP="005706EF">
            <w:pPr>
              <w:numPr>
                <w:ilvl w:val="0"/>
                <w:numId w:val="30"/>
              </w:numPr>
              <w:tabs>
                <w:tab w:val="left" w:pos="680"/>
              </w:tabs>
              <w:snapToGrid w:val="0"/>
              <w:spacing w:before="0"/>
              <w:contextualSpacing/>
              <w:rPr>
                <w:rFonts w:cs="Arial"/>
                <w:lang w:val="sr-Latn-CS" w:eastAsia="sr-Latn-CS"/>
              </w:rPr>
            </w:pPr>
            <w:r w:rsidRPr="00491B5F">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3626A48" w14:textId="77777777" w:rsidR="00491B5F" w:rsidRPr="00491B5F" w:rsidRDefault="00491B5F" w:rsidP="00491B5F">
            <w:pPr>
              <w:tabs>
                <w:tab w:val="left" w:pos="680"/>
              </w:tabs>
              <w:snapToGrid w:val="0"/>
              <w:contextualSpacing/>
              <w:rPr>
                <w:rFonts w:eastAsia="Calibri" w:cs="Arial"/>
              </w:rPr>
            </w:pPr>
            <w:r w:rsidRPr="00491B5F">
              <w:rPr>
                <w:rFonts w:eastAsia="Calibri" w:cs="Arial"/>
                <w:b/>
                <w:lang w:val="sr-Latn-CS" w:eastAsia="sr-Latn-CS"/>
              </w:rPr>
              <w:t xml:space="preserve">Ови докази не могу бити старији од два месеца </w:t>
            </w:r>
            <w:r w:rsidRPr="00491B5F">
              <w:rPr>
                <w:rFonts w:eastAsia="Calibri" w:cs="Arial"/>
                <w:b/>
                <w:lang w:val="sr-Cyrl-CS" w:eastAsia="sr-Latn-CS"/>
              </w:rPr>
              <w:t>пре</w:t>
            </w:r>
            <w:r w:rsidRPr="00491B5F">
              <w:rPr>
                <w:rFonts w:eastAsia="Calibri" w:cs="Arial"/>
                <w:b/>
                <w:lang w:val="sr-Latn-CS" w:eastAsia="sr-Latn-CS"/>
              </w:rPr>
              <w:t xml:space="preserve"> отварања понуда</w:t>
            </w:r>
            <w:r w:rsidRPr="00491B5F">
              <w:rPr>
                <w:rFonts w:eastAsia="Calibri" w:cs="Arial"/>
                <w:lang w:val="sr-Latn-CS" w:eastAsia="sr-Latn-CS"/>
              </w:rPr>
              <w:t>.</w:t>
            </w:r>
          </w:p>
        </w:tc>
      </w:tr>
      <w:tr w:rsidR="00491B5F" w:rsidRPr="00491B5F" w14:paraId="3BA50E0B" w14:textId="77777777" w:rsidTr="000212EA">
        <w:trPr>
          <w:jc w:val="center"/>
        </w:trPr>
        <w:tc>
          <w:tcPr>
            <w:tcW w:w="729" w:type="dxa"/>
            <w:vAlign w:val="center"/>
          </w:tcPr>
          <w:p w14:paraId="53DCF161" w14:textId="77777777" w:rsidR="00491B5F" w:rsidRPr="00491B5F" w:rsidRDefault="00491B5F" w:rsidP="00491B5F">
            <w:pPr>
              <w:jc w:val="center"/>
              <w:rPr>
                <w:rFonts w:cs="Arial"/>
              </w:rPr>
            </w:pPr>
            <w:r w:rsidRPr="00491B5F">
              <w:rPr>
                <w:rFonts w:cs="Arial"/>
              </w:rPr>
              <w:t xml:space="preserve">4. </w:t>
            </w:r>
          </w:p>
        </w:tc>
        <w:tc>
          <w:tcPr>
            <w:tcW w:w="8430" w:type="dxa"/>
          </w:tcPr>
          <w:p w14:paraId="5E24F59F" w14:textId="77777777" w:rsidR="00491B5F" w:rsidRPr="00491B5F" w:rsidRDefault="00491B5F" w:rsidP="00491B5F">
            <w:pPr>
              <w:snapToGrid w:val="0"/>
              <w:rPr>
                <w:rFonts w:cs="Arial"/>
                <w:b/>
                <w:u w:val="single"/>
                <w:lang w:val="sr-Latn-CS" w:eastAsia="sr-Latn-CS"/>
              </w:rPr>
            </w:pPr>
            <w:r w:rsidRPr="00491B5F">
              <w:rPr>
                <w:rFonts w:cs="Arial"/>
                <w:b/>
                <w:u w:val="single"/>
                <w:lang w:val="sr-Latn-CS" w:eastAsia="sr-Latn-CS"/>
              </w:rPr>
              <w:t>Услов:</w:t>
            </w:r>
          </w:p>
          <w:p w14:paraId="4AEFB75E" w14:textId="77777777" w:rsidR="00491B5F" w:rsidRPr="00491B5F" w:rsidRDefault="00491B5F" w:rsidP="00491B5F">
            <w:pPr>
              <w:snapToGrid w:val="0"/>
              <w:rPr>
                <w:rFonts w:cs="Arial"/>
                <w:lang w:val="sr-Latn-CS" w:eastAsia="sr-Latn-CS"/>
              </w:rPr>
            </w:pPr>
            <w:r w:rsidRPr="00491B5F">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491B5F">
              <w:rPr>
                <w:rFonts w:cs="Arial"/>
                <w:lang w:val="ru-RU" w:eastAsia="sr-Latn-CS"/>
              </w:rPr>
              <w:lastRenderedPageBreak/>
              <w:t>као и да нема забрану обављања делатности која је на снази у време подношења понуде</w:t>
            </w:r>
          </w:p>
          <w:p w14:paraId="695A6C7C" w14:textId="77777777" w:rsidR="00491B5F" w:rsidRPr="00491B5F" w:rsidRDefault="00491B5F" w:rsidP="00491B5F">
            <w:pPr>
              <w:autoSpaceDE w:val="0"/>
              <w:autoSpaceDN w:val="0"/>
              <w:adjustRightInd w:val="0"/>
              <w:rPr>
                <w:rFonts w:cs="Arial"/>
                <w:b/>
                <w:u w:val="single"/>
                <w:lang w:val="sr-Latn-CS" w:eastAsia="sr-Latn-CS"/>
              </w:rPr>
            </w:pPr>
            <w:r w:rsidRPr="00491B5F">
              <w:rPr>
                <w:rFonts w:cs="Arial"/>
                <w:b/>
                <w:u w:val="single"/>
                <w:lang w:val="sr-Latn-CS" w:eastAsia="sr-Latn-CS"/>
              </w:rPr>
              <w:t>Доказ:</w:t>
            </w:r>
          </w:p>
          <w:p w14:paraId="4D00BAFF" w14:textId="77777777" w:rsidR="00491B5F" w:rsidRPr="00491B5F" w:rsidRDefault="00491B5F" w:rsidP="00491B5F">
            <w:pPr>
              <w:rPr>
                <w:rFonts w:cs="Arial"/>
                <w:b/>
                <w:lang w:val="sr-Latn-CS" w:eastAsia="sr-Latn-CS"/>
              </w:rPr>
            </w:pPr>
            <w:r w:rsidRPr="00491B5F">
              <w:rPr>
                <w:rFonts w:cs="Arial"/>
                <w:lang w:val="sr-Latn-CS" w:eastAsia="sr-Latn-CS"/>
              </w:rPr>
              <w:t>Потписан и оверен Образац изјаве на основу члана 75. став 2. ЗЈН(Образац бр.</w:t>
            </w:r>
            <w:r w:rsidRPr="00491B5F">
              <w:rPr>
                <w:rFonts w:cs="Arial"/>
                <w:lang w:val="sr-Cyrl-RS" w:eastAsia="sr-Latn-CS"/>
              </w:rPr>
              <w:t>4</w:t>
            </w:r>
            <w:r w:rsidRPr="00491B5F">
              <w:rPr>
                <w:rFonts w:cs="Arial"/>
                <w:lang w:val="sr-Latn-CS" w:eastAsia="sr-Latn-CS"/>
              </w:rPr>
              <w:t>)</w:t>
            </w:r>
          </w:p>
          <w:p w14:paraId="30129C55" w14:textId="77777777" w:rsidR="00491B5F" w:rsidRPr="00491B5F" w:rsidRDefault="00491B5F" w:rsidP="00491B5F">
            <w:pPr>
              <w:snapToGrid w:val="0"/>
              <w:rPr>
                <w:rFonts w:cs="Arial"/>
                <w:lang w:val="sr-Cyrl-CS" w:eastAsia="sr-Latn-CS"/>
              </w:rPr>
            </w:pPr>
            <w:r w:rsidRPr="00491B5F">
              <w:rPr>
                <w:rFonts w:cs="Arial"/>
                <w:lang w:val="sr-Latn-CS" w:eastAsia="sr-Latn-CS"/>
              </w:rPr>
              <w:t>Напомена:</w:t>
            </w:r>
          </w:p>
          <w:p w14:paraId="55043E99" w14:textId="77777777" w:rsidR="00491B5F" w:rsidRPr="00491B5F" w:rsidRDefault="00491B5F" w:rsidP="005706EF">
            <w:pPr>
              <w:numPr>
                <w:ilvl w:val="0"/>
                <w:numId w:val="31"/>
              </w:numPr>
              <w:snapToGrid w:val="0"/>
              <w:rPr>
                <w:rFonts w:cs="Arial"/>
                <w:lang w:val="sr-Cyrl-CS" w:eastAsia="sr-Latn-CS"/>
              </w:rPr>
            </w:pPr>
            <w:r w:rsidRPr="00491B5F">
              <w:rPr>
                <w:rFonts w:cs="Arial"/>
                <w:lang w:val="sr-Latn-CS" w:eastAsia="sr-Latn-CS"/>
              </w:rPr>
              <w:t xml:space="preserve">Изјава мора да буде потписана од стране овлашћеног лица </w:t>
            </w:r>
            <w:r w:rsidRPr="00491B5F">
              <w:rPr>
                <w:rFonts w:cs="Arial"/>
                <w:lang w:val="sr-Cyrl-CS" w:eastAsia="sr-Latn-CS"/>
              </w:rPr>
              <w:t>за заступање понуђача</w:t>
            </w:r>
            <w:r w:rsidRPr="00491B5F">
              <w:rPr>
                <w:rFonts w:cs="Arial"/>
                <w:lang w:val="sr-Latn-CS" w:eastAsia="sr-Latn-CS"/>
              </w:rPr>
              <w:t xml:space="preserve"> и оверена печатом. </w:t>
            </w:r>
          </w:p>
          <w:p w14:paraId="1EE245A1" w14:textId="77777777" w:rsidR="00491B5F" w:rsidRPr="00491B5F" w:rsidRDefault="00491B5F" w:rsidP="005706EF">
            <w:pPr>
              <w:numPr>
                <w:ilvl w:val="0"/>
                <w:numId w:val="31"/>
              </w:numPr>
              <w:snapToGrid w:val="0"/>
              <w:rPr>
                <w:rFonts w:cs="Arial"/>
                <w:lang w:val="sr-Latn-CS" w:eastAsia="sr-Latn-CS"/>
              </w:rPr>
            </w:pPr>
            <w:r w:rsidRPr="00491B5F">
              <w:rPr>
                <w:rFonts w:cs="Arial"/>
                <w:lang w:val="sr-Latn-CS" w:eastAsia="sr-Latn-CS"/>
              </w:rPr>
              <w:t xml:space="preserve">Уколико понуду подноси група понуђача, Изјава мора бити </w:t>
            </w:r>
            <w:r w:rsidRPr="00491B5F">
              <w:rPr>
                <w:rFonts w:cs="Arial"/>
                <w:lang w:val="sr-Cyrl-CS" w:eastAsia="sr-Latn-CS"/>
              </w:rPr>
              <w:t>достављена за сваког члана групе понуђача. Изјава мора бити</w:t>
            </w:r>
            <w:r w:rsidRPr="00491B5F">
              <w:rPr>
                <w:rFonts w:cs="Arial"/>
                <w:lang w:val="sr-Latn-CS" w:eastAsia="sr-Latn-CS"/>
              </w:rPr>
              <w:t xml:space="preserve"> потписана од стране овлашћеног лица </w:t>
            </w:r>
            <w:r w:rsidRPr="00491B5F">
              <w:rPr>
                <w:rFonts w:cs="Arial"/>
                <w:lang w:val="sr-Cyrl-CS" w:eastAsia="sr-Latn-CS"/>
              </w:rPr>
              <w:t xml:space="preserve">за заступање </w:t>
            </w:r>
            <w:r w:rsidRPr="00491B5F">
              <w:rPr>
                <w:rFonts w:cs="Arial"/>
                <w:lang w:val="sr-Latn-CS" w:eastAsia="sr-Latn-CS"/>
              </w:rPr>
              <w:t xml:space="preserve">понуђача из групе понуђача и оверена печатом.  </w:t>
            </w:r>
          </w:p>
          <w:p w14:paraId="6996075B" w14:textId="77777777" w:rsidR="00491B5F" w:rsidRPr="00491B5F" w:rsidRDefault="00491B5F" w:rsidP="005706EF">
            <w:pPr>
              <w:numPr>
                <w:ilvl w:val="0"/>
                <w:numId w:val="31"/>
              </w:numPr>
              <w:snapToGrid w:val="0"/>
              <w:ind w:left="723"/>
              <w:rPr>
                <w:rFonts w:cs="Arial"/>
                <w:lang w:val="sr-Latn-CS" w:eastAsia="sr-Latn-CS"/>
              </w:rPr>
            </w:pPr>
            <w:r w:rsidRPr="00491B5F">
              <w:rPr>
                <w:rFonts w:cs="Arial"/>
                <w:lang w:val="sr-Latn-CS" w:eastAsia="sr-Latn-CS"/>
              </w:rPr>
              <w:t xml:space="preserve">Уколико понуђач подноси понуду са подизвођачем, Изјава мора бити </w:t>
            </w:r>
            <w:r w:rsidRPr="00491B5F">
              <w:rPr>
                <w:rFonts w:cs="Arial"/>
                <w:lang w:val="sr-Cyrl-CS" w:eastAsia="sr-Latn-CS"/>
              </w:rPr>
              <w:t xml:space="preserve">достављена и за сваког </w:t>
            </w:r>
            <w:r w:rsidRPr="00491B5F">
              <w:rPr>
                <w:rFonts w:cs="Arial"/>
                <w:lang w:val="sr-Latn-CS" w:eastAsia="sr-Latn-CS"/>
              </w:rPr>
              <w:t>подизвођача.</w:t>
            </w:r>
            <w:r w:rsidRPr="00491B5F">
              <w:rPr>
                <w:rFonts w:cs="Arial"/>
                <w:lang w:val="sr-Cyrl-CS" w:eastAsia="sr-Latn-CS"/>
              </w:rPr>
              <w:t xml:space="preserve"> Изјава мора бити</w:t>
            </w:r>
            <w:r w:rsidRPr="00491B5F">
              <w:rPr>
                <w:rFonts w:cs="Arial"/>
                <w:lang w:val="sr-Latn-CS" w:eastAsia="sr-Latn-CS"/>
              </w:rPr>
              <w:t xml:space="preserve"> потписана од стране овлашћеног лица </w:t>
            </w:r>
            <w:r w:rsidRPr="00491B5F">
              <w:rPr>
                <w:rFonts w:cs="Arial"/>
                <w:lang w:val="sr-Cyrl-CS" w:eastAsia="sr-Latn-CS"/>
              </w:rPr>
              <w:t xml:space="preserve">за заступање </w:t>
            </w:r>
            <w:r w:rsidRPr="00491B5F">
              <w:rPr>
                <w:rFonts w:cs="Arial"/>
                <w:lang w:val="sr-Latn-CS" w:eastAsia="sr-Latn-CS"/>
              </w:rPr>
              <w:t xml:space="preserve">подизвођача и оверена печатом.  </w:t>
            </w:r>
          </w:p>
        </w:tc>
      </w:tr>
      <w:tr w:rsidR="00491B5F" w:rsidRPr="00491B5F" w14:paraId="578247BA" w14:textId="77777777" w:rsidTr="000212EA">
        <w:trPr>
          <w:jc w:val="center"/>
        </w:trPr>
        <w:tc>
          <w:tcPr>
            <w:tcW w:w="729" w:type="dxa"/>
            <w:vAlign w:val="center"/>
          </w:tcPr>
          <w:p w14:paraId="4618899F" w14:textId="77777777" w:rsidR="00491B5F" w:rsidRPr="00491B5F" w:rsidRDefault="00491B5F" w:rsidP="00491B5F">
            <w:pPr>
              <w:jc w:val="center"/>
              <w:rPr>
                <w:rFonts w:cs="Arial"/>
                <w:color w:val="00B0F0"/>
              </w:rPr>
            </w:pPr>
          </w:p>
        </w:tc>
        <w:tc>
          <w:tcPr>
            <w:tcW w:w="8430" w:type="dxa"/>
          </w:tcPr>
          <w:p w14:paraId="3664797F" w14:textId="77777777" w:rsidR="00491B5F" w:rsidRPr="00491B5F" w:rsidRDefault="00491B5F" w:rsidP="00491B5F">
            <w:pPr>
              <w:ind w:right="-180"/>
              <w:jc w:val="center"/>
              <w:rPr>
                <w:rFonts w:cs="Arial"/>
                <w:b/>
                <w:lang w:val="sr-Latn-CS" w:eastAsia="sr-Latn-CS"/>
              </w:rPr>
            </w:pPr>
            <w:r w:rsidRPr="00491B5F">
              <w:rPr>
                <w:rFonts w:cs="Arial"/>
                <w:b/>
                <w:lang w:val="sr-Latn-CS" w:eastAsia="sr-Latn-CS"/>
              </w:rPr>
              <w:t xml:space="preserve">4.2  ДОДАТНИ УСЛОВИ </w:t>
            </w:r>
          </w:p>
          <w:p w14:paraId="4795C3B8" w14:textId="77777777" w:rsidR="00491B5F" w:rsidRPr="00491B5F" w:rsidRDefault="00491B5F" w:rsidP="00491B5F">
            <w:pPr>
              <w:snapToGrid w:val="0"/>
              <w:jc w:val="center"/>
              <w:rPr>
                <w:rFonts w:cs="Arial"/>
                <w:b/>
                <w:color w:val="00B0F0"/>
                <w:lang w:val="sr-Latn-CS" w:eastAsia="sr-Latn-CS"/>
              </w:rPr>
            </w:pPr>
            <w:r w:rsidRPr="00491B5F">
              <w:rPr>
                <w:rFonts w:cs="Arial"/>
                <w:b/>
                <w:lang w:val="sr-Latn-CS" w:eastAsia="sr-Latn-CS"/>
              </w:rPr>
              <w:t>ЗА УЧЕШЋЕ У ПОСТУПКУ ЈАВНЕ НАБАВКЕ ИЗ ЧЛАНА 76. ЗАКОНА</w:t>
            </w:r>
          </w:p>
        </w:tc>
      </w:tr>
      <w:tr w:rsidR="00491B5F" w:rsidRPr="00491B5F" w14:paraId="07990FEF" w14:textId="77777777" w:rsidTr="000212EA">
        <w:trPr>
          <w:jc w:val="center"/>
        </w:trPr>
        <w:tc>
          <w:tcPr>
            <w:tcW w:w="729" w:type="dxa"/>
            <w:vAlign w:val="center"/>
          </w:tcPr>
          <w:p w14:paraId="3C069B43" w14:textId="77777777" w:rsidR="00491B5F" w:rsidRPr="00491B5F" w:rsidRDefault="00491B5F" w:rsidP="00491B5F">
            <w:pPr>
              <w:jc w:val="center"/>
              <w:rPr>
                <w:rFonts w:cs="Arial"/>
                <w:color w:val="00B0F0"/>
              </w:rPr>
            </w:pPr>
            <w:r w:rsidRPr="00491B5F">
              <w:rPr>
                <w:rFonts w:cs="Arial"/>
              </w:rPr>
              <w:t>5.</w:t>
            </w:r>
          </w:p>
        </w:tc>
        <w:tc>
          <w:tcPr>
            <w:tcW w:w="8430" w:type="dxa"/>
          </w:tcPr>
          <w:p w14:paraId="647F3A5F" w14:textId="77777777" w:rsidR="00491B5F" w:rsidRPr="00491B5F" w:rsidRDefault="00491B5F" w:rsidP="00491B5F">
            <w:pPr>
              <w:autoSpaceDE w:val="0"/>
              <w:autoSpaceDN w:val="0"/>
              <w:adjustRightInd w:val="0"/>
              <w:rPr>
                <w:rFonts w:cs="Arial"/>
                <w:b/>
                <w:u w:val="single"/>
                <w:lang w:val="sr-Latn-CS" w:eastAsia="sr-Latn-CS"/>
              </w:rPr>
            </w:pPr>
            <w:r w:rsidRPr="00491B5F">
              <w:rPr>
                <w:rFonts w:cs="Arial"/>
                <w:b/>
                <w:u w:val="single"/>
                <w:lang w:val="sr-Latn-CS" w:eastAsia="sr-Latn-CS"/>
              </w:rPr>
              <w:t>Услов:</w:t>
            </w:r>
          </w:p>
          <w:p w14:paraId="7FEF30F7" w14:textId="77777777" w:rsidR="00491B5F" w:rsidRPr="00491B5F" w:rsidRDefault="00491B5F" w:rsidP="00491B5F">
            <w:pPr>
              <w:autoSpaceDE w:val="0"/>
              <w:autoSpaceDN w:val="0"/>
              <w:adjustRightInd w:val="0"/>
              <w:rPr>
                <w:rFonts w:cs="Arial"/>
                <w:lang w:val="sr-Latn-CS" w:eastAsia="sr-Latn-CS"/>
              </w:rPr>
            </w:pPr>
            <w:r w:rsidRPr="00491B5F">
              <w:rPr>
                <w:rFonts w:cs="Arial"/>
                <w:lang w:val="sr-Latn-CS" w:eastAsia="sr-Latn-CS"/>
              </w:rPr>
              <w:t>Финансијски капацитет</w:t>
            </w:r>
          </w:p>
          <w:p w14:paraId="1636677F" w14:textId="00BE7002" w:rsidR="00491B5F" w:rsidRPr="00491B5F" w:rsidRDefault="00491B5F" w:rsidP="00491B5F">
            <w:pPr>
              <w:autoSpaceDE w:val="0"/>
              <w:autoSpaceDN w:val="0"/>
              <w:adjustRightInd w:val="0"/>
              <w:spacing w:before="0"/>
              <w:rPr>
                <w:rFonts w:cs="Arial"/>
                <w:lang w:val="sr-Latn-CS" w:eastAsia="sr-Latn-CS"/>
              </w:rPr>
            </w:pPr>
            <w:r w:rsidRPr="00491B5F">
              <w:rPr>
                <w:rFonts w:cs="Arial"/>
                <w:lang w:val="sr-Latn-CS" w:eastAsia="sr-Latn-CS"/>
              </w:rPr>
              <w:t xml:space="preserve">1. Понуђач располаже неопходним </w:t>
            </w:r>
            <w:r w:rsidRPr="00491B5F">
              <w:rPr>
                <w:rFonts w:cs="Arial"/>
                <w:b/>
                <w:lang w:val="sr-Latn-CS" w:eastAsia="sr-Latn-CS"/>
              </w:rPr>
              <w:t>финансијским капацитетом</w:t>
            </w:r>
            <w:r w:rsidRPr="00491B5F">
              <w:rPr>
                <w:rFonts w:cs="Arial"/>
                <w:lang w:val="sr-Latn-CS" w:eastAsia="sr-Latn-CS"/>
              </w:rPr>
              <w:t xml:space="preserve"> ако је у периоду од </w:t>
            </w:r>
            <w:r>
              <w:rPr>
                <w:rFonts w:cs="Arial"/>
                <w:lang w:val="sr-Latn-CS" w:eastAsia="sr-Latn-CS"/>
              </w:rPr>
              <w:t>201</w:t>
            </w:r>
            <w:r>
              <w:rPr>
                <w:rFonts w:cs="Arial"/>
                <w:lang w:val="sr-Cyrl-RS" w:eastAsia="sr-Latn-CS"/>
              </w:rPr>
              <w:t>4</w:t>
            </w:r>
            <w:r w:rsidRPr="00491B5F">
              <w:rPr>
                <w:rFonts w:cs="Arial"/>
                <w:lang w:val="sr-Latn-CS" w:eastAsia="sr-Latn-CS"/>
              </w:rPr>
              <w:t>.год.</w:t>
            </w:r>
            <w:r>
              <w:rPr>
                <w:rFonts w:cs="Arial"/>
                <w:lang w:val="sr-Latn-CS" w:eastAsia="sr-Latn-CS"/>
              </w:rPr>
              <w:t xml:space="preserve"> до 201</w:t>
            </w:r>
            <w:r>
              <w:rPr>
                <w:rFonts w:cs="Arial"/>
                <w:lang w:val="sr-Cyrl-RS" w:eastAsia="sr-Latn-CS"/>
              </w:rPr>
              <w:t>6</w:t>
            </w:r>
            <w:r w:rsidRPr="00491B5F">
              <w:rPr>
                <w:rFonts w:cs="Arial"/>
                <w:lang w:val="sr-Latn-CS" w:eastAsia="sr-Latn-CS"/>
              </w:rPr>
              <w:t>.год остварио пословни</w:t>
            </w:r>
            <w:r w:rsidRPr="00491B5F">
              <w:rPr>
                <w:rFonts w:cs="Arial"/>
                <w:lang w:eastAsia="sr-Latn-CS"/>
              </w:rPr>
              <w:t xml:space="preserve"> </w:t>
            </w:r>
            <w:r w:rsidRPr="00491B5F">
              <w:rPr>
                <w:rFonts w:cs="Arial"/>
                <w:lang w:val="sr-Latn-CS" w:eastAsia="sr-Latn-CS"/>
              </w:rPr>
              <w:t xml:space="preserve">приход од најмање </w:t>
            </w:r>
            <w:r>
              <w:rPr>
                <w:rFonts w:cs="Arial"/>
                <w:lang w:val="sr-Cyrl-RS" w:eastAsia="sr-Latn-CS"/>
              </w:rPr>
              <w:t>10</w:t>
            </w:r>
            <w:r w:rsidRPr="00491B5F">
              <w:rPr>
                <w:rFonts w:cs="Arial"/>
                <w:lang w:val="sr-Cyrl-RS" w:eastAsia="sr-Latn-CS"/>
              </w:rPr>
              <w:t>0</w:t>
            </w:r>
            <w:r w:rsidRPr="00491B5F">
              <w:rPr>
                <w:rFonts w:cs="Arial"/>
                <w:lang w:val="sr-Latn-CS" w:eastAsia="sr-Latn-CS"/>
              </w:rPr>
              <w:t xml:space="preserve">.000.000,00 динара </w:t>
            </w:r>
          </w:p>
          <w:p w14:paraId="402D3F0A" w14:textId="77777777" w:rsidR="00491B5F" w:rsidRPr="00491B5F" w:rsidRDefault="00491B5F" w:rsidP="00491B5F">
            <w:pPr>
              <w:autoSpaceDE w:val="0"/>
              <w:autoSpaceDN w:val="0"/>
              <w:adjustRightInd w:val="0"/>
              <w:rPr>
                <w:rFonts w:cs="Arial"/>
                <w:b/>
                <w:u w:val="single"/>
                <w:lang w:val="sr-Latn-CS" w:eastAsia="sr-Latn-CS"/>
              </w:rPr>
            </w:pPr>
            <w:r w:rsidRPr="00491B5F">
              <w:rPr>
                <w:rFonts w:cs="Arial"/>
                <w:b/>
                <w:u w:val="single"/>
                <w:lang w:val="sr-Latn-CS" w:eastAsia="sr-Latn-CS"/>
              </w:rPr>
              <w:t xml:space="preserve">Доказ: </w:t>
            </w:r>
          </w:p>
          <w:p w14:paraId="22D83C8D" w14:textId="77777777" w:rsidR="00491B5F" w:rsidRPr="00491B5F" w:rsidRDefault="00491B5F" w:rsidP="00491B5F">
            <w:pPr>
              <w:autoSpaceDE w:val="0"/>
              <w:autoSpaceDN w:val="0"/>
              <w:adjustRightInd w:val="0"/>
              <w:spacing w:before="0"/>
              <w:rPr>
                <w:rFonts w:cs="Arial"/>
                <w:lang w:val="sr-Latn-CS" w:eastAsia="sr-Latn-CS"/>
              </w:rPr>
            </w:pPr>
            <w:r w:rsidRPr="00491B5F">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14:paraId="5C979F80" w14:textId="1FDCE9DB" w:rsidR="00491B5F" w:rsidRPr="00491B5F" w:rsidRDefault="00491B5F" w:rsidP="00491B5F">
            <w:pPr>
              <w:autoSpaceDE w:val="0"/>
              <w:autoSpaceDN w:val="0"/>
              <w:adjustRightInd w:val="0"/>
              <w:spacing w:before="0"/>
              <w:rPr>
                <w:rFonts w:cs="Arial"/>
                <w:lang w:val="sr-Cyrl-CS" w:eastAsia="sr-Latn-CS"/>
              </w:rPr>
            </w:pPr>
            <w:r w:rsidRPr="00491B5F">
              <w:rPr>
                <w:rFonts w:cs="Arial"/>
                <w:lang w:val="sr-Latn-CS" w:eastAsia="sr-Latn-CS"/>
              </w:rPr>
              <w:t xml:space="preserve">Уколико у обрасцу БОН-ЈН нису доступни подаци за </w:t>
            </w:r>
            <w:r>
              <w:rPr>
                <w:rFonts w:cs="Arial"/>
                <w:lang w:val="sr-Latn-CS" w:eastAsia="sr-Latn-CS"/>
              </w:rPr>
              <w:t>201</w:t>
            </w:r>
            <w:r>
              <w:rPr>
                <w:rFonts w:cs="Arial"/>
                <w:lang w:val="sr-Cyrl-RS" w:eastAsia="sr-Latn-CS"/>
              </w:rPr>
              <w:t>6</w:t>
            </w:r>
            <w:r w:rsidRPr="00491B5F">
              <w:rPr>
                <w:rFonts w:cs="Arial"/>
                <w:lang w:val="sr-Latn-CS" w:eastAsia="sr-Latn-CS"/>
              </w:rPr>
              <w:t xml:space="preserve">.годину, понуђач је у обавези да достави биланс стања и биланс успеха за </w:t>
            </w:r>
            <w:r>
              <w:rPr>
                <w:rFonts w:cs="Arial"/>
                <w:lang w:val="sr-Latn-CS" w:eastAsia="sr-Latn-CS"/>
              </w:rPr>
              <w:t>201</w:t>
            </w:r>
            <w:r>
              <w:rPr>
                <w:rFonts w:cs="Arial"/>
                <w:lang w:val="sr-Cyrl-RS" w:eastAsia="sr-Latn-CS"/>
              </w:rPr>
              <w:t>6</w:t>
            </w:r>
            <w:r w:rsidRPr="00491B5F">
              <w:rPr>
                <w:rFonts w:cs="Arial"/>
                <w:lang w:val="sr-Latn-CS" w:eastAsia="sr-Latn-CS"/>
              </w:rPr>
              <w:t>.</w:t>
            </w:r>
            <w:r w:rsidRPr="00491B5F">
              <w:rPr>
                <w:rFonts w:cs="Arial"/>
                <w:lang w:val="sr-Cyrl-CS" w:eastAsia="sr-Latn-CS"/>
              </w:rPr>
              <w:t>годину.</w:t>
            </w:r>
          </w:p>
          <w:p w14:paraId="3FCEC6C5" w14:textId="77777777" w:rsidR="00491B5F" w:rsidRPr="00491B5F" w:rsidRDefault="00491B5F" w:rsidP="00491B5F">
            <w:pPr>
              <w:rPr>
                <w:rFonts w:cs="Arial"/>
                <w:b/>
                <w:u w:val="single"/>
                <w:lang w:val="sr-Latn-CS" w:eastAsia="sr-Latn-CS"/>
              </w:rPr>
            </w:pPr>
            <w:r w:rsidRPr="00491B5F">
              <w:rPr>
                <w:rFonts w:cs="Arial"/>
                <w:b/>
                <w:u w:val="single"/>
                <w:lang w:val="sr-Latn-CS" w:eastAsia="sr-Latn-CS"/>
              </w:rPr>
              <w:t>Напомена:</w:t>
            </w:r>
          </w:p>
          <w:p w14:paraId="7AAC422A" w14:textId="77777777" w:rsidR="00491B5F" w:rsidRPr="00491B5F" w:rsidRDefault="00491B5F" w:rsidP="005706EF">
            <w:pPr>
              <w:numPr>
                <w:ilvl w:val="0"/>
                <w:numId w:val="31"/>
              </w:numPr>
              <w:snapToGrid w:val="0"/>
              <w:rPr>
                <w:rFonts w:cs="Arial"/>
                <w:lang w:val="sr-Latn-CS" w:eastAsia="sr-Latn-CS"/>
              </w:rPr>
            </w:pPr>
            <w:r w:rsidRPr="00491B5F">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491B5F">
              <w:rPr>
                <w:rFonts w:cs="Arial"/>
                <w:lang w:val="sr-Cyrl-RS" w:eastAsia="sr-Latn-CS"/>
              </w:rPr>
              <w:t>доказ</w:t>
            </w:r>
            <w:r w:rsidRPr="00491B5F">
              <w:rPr>
                <w:rFonts w:cs="Arial"/>
                <w:lang w:val="sr-Latn-CS" w:eastAsia="sr-Latn-CS"/>
              </w:rPr>
              <w:t>), а уколико више њих заједно испуњавају услов - овај доказ доставити за те чланове.</w:t>
            </w:r>
          </w:p>
          <w:p w14:paraId="3D7333DA" w14:textId="77777777" w:rsidR="00491B5F" w:rsidRPr="00491B5F" w:rsidRDefault="00491B5F" w:rsidP="005706EF">
            <w:pPr>
              <w:numPr>
                <w:ilvl w:val="0"/>
                <w:numId w:val="31"/>
              </w:numPr>
              <w:snapToGrid w:val="0"/>
              <w:rPr>
                <w:rFonts w:eastAsia="Calibri" w:cs="Arial"/>
                <w:lang w:val="sr-Latn-CS" w:eastAsia="sr-Latn-CS"/>
              </w:rPr>
            </w:pPr>
            <w:r w:rsidRPr="00491B5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91B5F" w:rsidRPr="00491B5F" w14:paraId="079773B5" w14:textId="77777777" w:rsidTr="000212EA">
        <w:trPr>
          <w:jc w:val="center"/>
        </w:trPr>
        <w:tc>
          <w:tcPr>
            <w:tcW w:w="729" w:type="dxa"/>
            <w:vAlign w:val="center"/>
          </w:tcPr>
          <w:p w14:paraId="16050038" w14:textId="77777777" w:rsidR="00491B5F" w:rsidRPr="00491B5F" w:rsidRDefault="00491B5F" w:rsidP="00491B5F">
            <w:pPr>
              <w:jc w:val="center"/>
              <w:rPr>
                <w:rFonts w:cs="Arial"/>
                <w:color w:val="00B0F0"/>
              </w:rPr>
            </w:pPr>
            <w:r w:rsidRPr="00491B5F">
              <w:rPr>
                <w:rFonts w:cs="Arial"/>
                <w:lang w:val="sr-Cyrl-RS"/>
              </w:rPr>
              <w:t>6</w:t>
            </w:r>
            <w:r w:rsidRPr="00491B5F">
              <w:rPr>
                <w:rFonts w:cs="Arial"/>
              </w:rPr>
              <w:t>.</w:t>
            </w:r>
          </w:p>
        </w:tc>
        <w:tc>
          <w:tcPr>
            <w:tcW w:w="8430" w:type="dxa"/>
          </w:tcPr>
          <w:p w14:paraId="58E62741" w14:textId="77777777" w:rsidR="00491B5F" w:rsidRPr="00491B5F" w:rsidRDefault="00491B5F" w:rsidP="00491B5F">
            <w:pPr>
              <w:autoSpaceDE w:val="0"/>
              <w:autoSpaceDN w:val="0"/>
              <w:adjustRightInd w:val="0"/>
              <w:rPr>
                <w:rFonts w:cs="Arial"/>
                <w:b/>
                <w:lang w:val="sr-Latn-CS" w:eastAsia="sr-Latn-CS"/>
              </w:rPr>
            </w:pPr>
            <w:r w:rsidRPr="00491B5F">
              <w:rPr>
                <w:rFonts w:cs="Arial"/>
                <w:b/>
                <w:u w:val="single"/>
                <w:lang w:val="sr-Latn-CS" w:eastAsia="sr-Latn-CS"/>
              </w:rPr>
              <w:t>Услов:</w:t>
            </w:r>
          </w:p>
          <w:p w14:paraId="107CCA53" w14:textId="77777777" w:rsidR="00491B5F" w:rsidRPr="00491B5F" w:rsidRDefault="00491B5F" w:rsidP="00491B5F">
            <w:pPr>
              <w:autoSpaceDE w:val="0"/>
              <w:autoSpaceDN w:val="0"/>
              <w:adjustRightInd w:val="0"/>
              <w:rPr>
                <w:rFonts w:cs="Arial"/>
                <w:lang w:val="sr-Latn-CS" w:eastAsia="sr-Latn-CS"/>
              </w:rPr>
            </w:pPr>
            <w:r w:rsidRPr="00491B5F">
              <w:rPr>
                <w:rFonts w:cs="Arial"/>
                <w:lang w:val="sr-Latn-CS" w:eastAsia="sr-Latn-CS"/>
              </w:rPr>
              <w:t xml:space="preserve">Пословни капацитет </w:t>
            </w:r>
          </w:p>
          <w:p w14:paraId="1E6A803C" w14:textId="3269D13F" w:rsidR="00491B5F" w:rsidRPr="00491B5F" w:rsidRDefault="00491B5F" w:rsidP="00491B5F">
            <w:pPr>
              <w:autoSpaceDE w:val="0"/>
              <w:autoSpaceDN w:val="0"/>
              <w:adjustRightInd w:val="0"/>
              <w:spacing w:before="0"/>
              <w:rPr>
                <w:rFonts w:cs="Arial"/>
                <w:lang w:val="sr-Latn-CS" w:eastAsia="sr-Latn-CS"/>
              </w:rPr>
            </w:pPr>
            <w:r>
              <w:rPr>
                <w:rFonts w:cs="Arial"/>
                <w:lang w:val="sr-Latn-CS" w:eastAsia="sr-Latn-CS"/>
              </w:rPr>
              <w:t>Да је у 201</w:t>
            </w:r>
            <w:r>
              <w:rPr>
                <w:rFonts w:cs="Arial"/>
                <w:lang w:val="sr-Cyrl-RS" w:eastAsia="sr-Latn-CS"/>
              </w:rPr>
              <w:t>6.</w:t>
            </w:r>
            <w:r>
              <w:rPr>
                <w:rFonts w:cs="Arial"/>
                <w:lang w:val="sr-Latn-CS" w:eastAsia="sr-Latn-CS"/>
              </w:rPr>
              <w:t>, 201</w:t>
            </w:r>
            <w:r>
              <w:rPr>
                <w:rFonts w:cs="Arial"/>
                <w:lang w:val="sr-Cyrl-RS" w:eastAsia="sr-Latn-CS"/>
              </w:rPr>
              <w:t>5.</w:t>
            </w:r>
            <w:r>
              <w:rPr>
                <w:rFonts w:cs="Arial"/>
                <w:lang w:val="sr-Latn-CS" w:eastAsia="sr-Latn-CS"/>
              </w:rPr>
              <w:t>, 201</w:t>
            </w:r>
            <w:r>
              <w:rPr>
                <w:rFonts w:cs="Arial"/>
                <w:lang w:val="sr-Cyrl-RS" w:eastAsia="sr-Latn-CS"/>
              </w:rPr>
              <w:t>4., 2013., 2012.</w:t>
            </w:r>
            <w:r>
              <w:rPr>
                <w:rFonts w:cs="Arial"/>
                <w:lang w:val="sr-Latn-CS" w:eastAsia="sr-Latn-CS"/>
              </w:rPr>
              <w:t xml:space="preserve">г. понуђач успешно реализовао </w:t>
            </w:r>
            <w:r>
              <w:rPr>
                <w:rFonts w:cs="Arial"/>
                <w:lang w:val="sr-Cyrl-RS" w:eastAsia="sr-Latn-CS"/>
              </w:rPr>
              <w:t>3</w:t>
            </w:r>
            <w:r>
              <w:rPr>
                <w:rFonts w:cs="Arial"/>
                <w:lang w:val="sr-Latn-CS" w:eastAsia="sr-Latn-CS"/>
              </w:rPr>
              <w:t xml:space="preserve"> (</w:t>
            </w:r>
            <w:r>
              <w:rPr>
                <w:rFonts w:cs="Arial"/>
                <w:lang w:val="sr-Cyrl-RS" w:eastAsia="sr-Latn-CS"/>
              </w:rPr>
              <w:t>три</w:t>
            </w:r>
            <w:r w:rsidRPr="00491B5F">
              <w:rPr>
                <w:rFonts w:cs="Arial"/>
                <w:lang w:val="sr-Latn-CS" w:eastAsia="sr-Latn-CS"/>
              </w:rPr>
              <w:t xml:space="preserve">) уговора о </w:t>
            </w:r>
            <w:r>
              <w:rPr>
                <w:rFonts w:cs="Arial"/>
                <w:lang w:val="sr-Cyrl-RS" w:eastAsia="sr-Latn-CS"/>
              </w:rPr>
              <w:t>термо</w:t>
            </w:r>
            <w:r w:rsidRPr="00491B5F">
              <w:rPr>
                <w:rFonts w:cs="Arial"/>
                <w:lang w:val="sr-Latn-CS" w:eastAsia="sr-Latn-CS"/>
              </w:rPr>
              <w:t>изолацији</w:t>
            </w:r>
            <w:r>
              <w:rPr>
                <w:rFonts w:cs="Arial"/>
                <w:lang w:val="sr-Cyrl-RS" w:eastAsia="sr-Latn-CS"/>
              </w:rPr>
              <w:t xml:space="preserve"> са скеларским радовима</w:t>
            </w:r>
            <w:r w:rsidRPr="00491B5F">
              <w:rPr>
                <w:rFonts w:cs="Arial"/>
                <w:lang w:val="sr-Latn-CS" w:eastAsia="sr-Latn-CS"/>
              </w:rPr>
              <w:t xml:space="preserve"> потројења и уређаја термоелектрана снаге веће од 100 MW минималне</w:t>
            </w:r>
            <w:r>
              <w:rPr>
                <w:rFonts w:cs="Arial"/>
                <w:lang w:val="sr-Cyrl-RS" w:eastAsia="sr-Latn-CS"/>
              </w:rPr>
              <w:t xml:space="preserve"> укупне</w:t>
            </w:r>
            <w:r w:rsidRPr="00491B5F">
              <w:rPr>
                <w:rFonts w:cs="Arial"/>
                <w:lang w:val="sr-Latn-CS" w:eastAsia="sr-Latn-CS"/>
              </w:rPr>
              <w:t xml:space="preserve"> вред</w:t>
            </w:r>
            <w:r>
              <w:rPr>
                <w:rFonts w:cs="Arial"/>
                <w:lang w:val="sr-Latn-CS" w:eastAsia="sr-Latn-CS"/>
              </w:rPr>
              <w:t xml:space="preserve">ности </w:t>
            </w:r>
            <w:r>
              <w:rPr>
                <w:rFonts w:cs="Arial"/>
                <w:lang w:val="sr-Cyrl-RS" w:eastAsia="sr-Latn-CS"/>
              </w:rPr>
              <w:t>за све набавке - 100</w:t>
            </w:r>
            <w:r w:rsidRPr="00491B5F">
              <w:rPr>
                <w:rFonts w:cs="Arial"/>
                <w:lang w:val="sr-Latn-CS" w:eastAsia="sr-Latn-CS"/>
              </w:rPr>
              <w:t>.000.000,00 динара</w:t>
            </w:r>
            <w:r w:rsidRPr="00491B5F">
              <w:rPr>
                <w:rFonts w:cs="Arial"/>
                <w:lang w:val="sr-Cyrl-RS" w:eastAsia="sr-Latn-CS"/>
              </w:rPr>
              <w:t>.</w:t>
            </w:r>
            <w:r w:rsidRPr="00491B5F">
              <w:rPr>
                <w:rFonts w:cs="Arial"/>
                <w:noProof/>
                <w:lang w:val="ru-RU"/>
              </w:rPr>
              <w:t xml:space="preserve"> </w:t>
            </w:r>
          </w:p>
          <w:p w14:paraId="76C64C78" w14:textId="77777777" w:rsidR="00491B5F" w:rsidRPr="00491B5F" w:rsidRDefault="00491B5F" w:rsidP="00491B5F">
            <w:pPr>
              <w:tabs>
                <w:tab w:val="left" w:pos="520"/>
              </w:tabs>
              <w:snapToGrid w:val="0"/>
              <w:spacing w:before="0"/>
              <w:jc w:val="left"/>
              <w:rPr>
                <w:rFonts w:cs="Arial"/>
                <w:color w:val="000000"/>
                <w:lang w:val="sr-Cyrl-RS"/>
              </w:rPr>
            </w:pPr>
          </w:p>
          <w:p w14:paraId="30708D28" w14:textId="3068485C" w:rsidR="00491B5F" w:rsidRPr="005903CA" w:rsidRDefault="00491B5F" w:rsidP="00491B5F">
            <w:pPr>
              <w:autoSpaceDE w:val="0"/>
              <w:autoSpaceDN w:val="0"/>
              <w:adjustRightInd w:val="0"/>
              <w:spacing w:before="0"/>
              <w:rPr>
                <w:rFonts w:cs="Arial"/>
                <w:lang w:val="sr-Cyrl-RS" w:eastAsia="sr-Latn-CS"/>
              </w:rPr>
            </w:pPr>
            <w:r w:rsidRPr="00491B5F">
              <w:rPr>
                <w:rFonts w:cs="Arial"/>
                <w:lang w:val="sr-Latn-CS" w:eastAsia="sr-Latn-CS"/>
              </w:rPr>
              <w:t>има уведен систем управљања квалитетом у складу са захтевима стандарда  ISO 900</w:t>
            </w:r>
            <w:r w:rsidRPr="005903CA">
              <w:rPr>
                <w:rFonts w:cs="Arial"/>
                <w:lang w:val="sr-Latn-CS" w:eastAsia="sr-Latn-CS"/>
              </w:rPr>
              <w:t>1</w:t>
            </w:r>
            <w:r w:rsidRPr="00491B5F">
              <w:rPr>
                <w:rFonts w:cs="Arial"/>
                <w:lang w:val="sr-Latn-CS" w:eastAsia="sr-Latn-CS"/>
              </w:rPr>
              <w:t>:200</w:t>
            </w:r>
            <w:r w:rsidR="005903CA" w:rsidRPr="00044617">
              <w:rPr>
                <w:rFonts w:cs="Arial"/>
                <w:lang w:val="sr-Cyrl-RS" w:eastAsia="sr-Latn-CS"/>
              </w:rPr>
              <w:t>8</w:t>
            </w:r>
            <w:r w:rsidRPr="00491B5F">
              <w:rPr>
                <w:rFonts w:cs="Arial"/>
                <w:lang w:val="sr-Cyrl-RS" w:eastAsia="sr-Latn-CS"/>
              </w:rPr>
              <w:t xml:space="preserve">, </w:t>
            </w:r>
            <w:r w:rsidRPr="00491B5F">
              <w:rPr>
                <w:rFonts w:cs="Arial"/>
                <w:lang w:val="sr-Latn-RS" w:eastAsia="sr-Latn-CS"/>
              </w:rPr>
              <w:t xml:space="preserve">ISO </w:t>
            </w:r>
            <w:r w:rsidRPr="00044617">
              <w:rPr>
                <w:rFonts w:cs="Arial"/>
                <w:lang w:val="sr-Latn-RS" w:eastAsia="sr-Latn-CS"/>
              </w:rPr>
              <w:t>14001:200</w:t>
            </w:r>
            <w:r w:rsidR="005903CA" w:rsidRPr="00044617">
              <w:rPr>
                <w:rFonts w:cs="Arial"/>
                <w:lang w:val="sr-Cyrl-RS" w:eastAsia="sr-Latn-CS"/>
              </w:rPr>
              <w:t>5</w:t>
            </w:r>
            <w:r w:rsidRPr="00044617">
              <w:rPr>
                <w:rFonts w:cs="Arial"/>
                <w:lang w:val="sr-Latn-RS" w:eastAsia="sr-Latn-CS"/>
              </w:rPr>
              <w:t xml:space="preserve">, </w:t>
            </w:r>
            <w:r w:rsidRPr="00044617">
              <w:rPr>
                <w:rFonts w:cs="Arial"/>
                <w:lang w:eastAsia="sr-Latn-CS"/>
              </w:rPr>
              <w:t>OHSAS 18001:200</w:t>
            </w:r>
            <w:r w:rsidR="005903CA" w:rsidRPr="00044617">
              <w:rPr>
                <w:rFonts w:cs="Arial"/>
                <w:lang w:val="sr-Cyrl-RS" w:eastAsia="sr-Latn-CS"/>
              </w:rPr>
              <w:t>7</w:t>
            </w:r>
          </w:p>
          <w:p w14:paraId="68E41138" w14:textId="77777777" w:rsidR="00491B5F" w:rsidRPr="00491B5F" w:rsidRDefault="00491B5F" w:rsidP="00491B5F">
            <w:pPr>
              <w:autoSpaceDE w:val="0"/>
              <w:autoSpaceDN w:val="0"/>
              <w:adjustRightInd w:val="0"/>
              <w:rPr>
                <w:rFonts w:cs="Arial"/>
                <w:b/>
                <w:u w:val="single"/>
                <w:lang w:val="sr-Latn-CS" w:eastAsia="sr-Latn-CS"/>
              </w:rPr>
            </w:pPr>
          </w:p>
          <w:p w14:paraId="060D7FB0" w14:textId="77777777" w:rsidR="00491B5F" w:rsidRPr="00491B5F" w:rsidRDefault="00491B5F" w:rsidP="00491B5F">
            <w:pPr>
              <w:autoSpaceDE w:val="0"/>
              <w:autoSpaceDN w:val="0"/>
              <w:adjustRightInd w:val="0"/>
              <w:rPr>
                <w:rFonts w:cs="Arial"/>
                <w:b/>
                <w:u w:val="single"/>
                <w:lang w:val="sr-Latn-CS" w:eastAsia="sr-Latn-CS"/>
              </w:rPr>
            </w:pPr>
            <w:r w:rsidRPr="00491B5F">
              <w:rPr>
                <w:rFonts w:cs="Arial"/>
                <w:b/>
                <w:u w:val="single"/>
                <w:lang w:val="sr-Latn-CS" w:eastAsia="sr-Latn-CS"/>
              </w:rPr>
              <w:lastRenderedPageBreak/>
              <w:t xml:space="preserve">Доказ: </w:t>
            </w:r>
          </w:p>
          <w:p w14:paraId="4EE82A0D" w14:textId="77777777" w:rsidR="00491B5F" w:rsidRPr="00491B5F" w:rsidRDefault="00491B5F" w:rsidP="00491B5F">
            <w:pPr>
              <w:autoSpaceDE w:val="0"/>
              <w:autoSpaceDN w:val="0"/>
              <w:adjustRightInd w:val="0"/>
              <w:spacing w:before="0"/>
              <w:ind w:left="279" w:hanging="220"/>
              <w:rPr>
                <w:rFonts w:cs="Arial"/>
                <w:lang w:val="sr-Cyrl-RS" w:eastAsia="sr-Latn-CS"/>
              </w:rPr>
            </w:pPr>
            <w:r w:rsidRPr="00491B5F">
              <w:rPr>
                <w:rFonts w:cs="Arial"/>
                <w:lang w:val="sr-Latn-CS" w:eastAsia="sr-Latn-CS"/>
              </w:rPr>
              <w:t>-</w:t>
            </w:r>
            <w:r w:rsidRPr="00491B5F">
              <w:rPr>
                <w:rFonts w:cs="Arial"/>
                <w:lang w:val="sr-Cyrl-RS" w:eastAsia="sr-Latn-CS"/>
              </w:rPr>
              <w:t>Списак изведених радова</w:t>
            </w:r>
          </w:p>
          <w:p w14:paraId="3BA20785" w14:textId="77777777" w:rsidR="00491B5F" w:rsidRPr="00491B5F" w:rsidRDefault="00491B5F" w:rsidP="00491B5F">
            <w:pPr>
              <w:autoSpaceDE w:val="0"/>
              <w:autoSpaceDN w:val="0"/>
              <w:adjustRightInd w:val="0"/>
              <w:spacing w:before="0"/>
              <w:ind w:left="279" w:hanging="220"/>
              <w:rPr>
                <w:rFonts w:cs="Arial"/>
                <w:lang w:val="sr-Cyrl-RS" w:eastAsia="sr-Latn-CS"/>
              </w:rPr>
            </w:pPr>
            <w:r w:rsidRPr="00491B5F">
              <w:rPr>
                <w:rFonts w:cs="Arial"/>
                <w:lang w:val="sr-Latn-CS" w:eastAsia="sr-Latn-CS"/>
              </w:rPr>
              <w:t xml:space="preserve">-Потписане и оверене потврде </w:t>
            </w:r>
            <w:r w:rsidRPr="00491B5F">
              <w:rPr>
                <w:rFonts w:cs="Arial"/>
                <w:lang w:val="sr-Cyrl-RS" w:eastAsia="sr-Latn-CS"/>
              </w:rPr>
              <w:t>о референтним набавкама</w:t>
            </w:r>
          </w:p>
          <w:p w14:paraId="52074824" w14:textId="77777777" w:rsidR="00491B5F" w:rsidRPr="00491B5F" w:rsidRDefault="00491B5F" w:rsidP="00491B5F">
            <w:pPr>
              <w:autoSpaceDE w:val="0"/>
              <w:autoSpaceDN w:val="0"/>
              <w:adjustRightInd w:val="0"/>
              <w:spacing w:before="0"/>
              <w:ind w:left="279" w:hanging="220"/>
              <w:rPr>
                <w:rFonts w:cs="Arial"/>
                <w:lang w:val="sr-Cyrl-RS" w:eastAsia="sr-Latn-CS"/>
              </w:rPr>
            </w:pPr>
            <w:r w:rsidRPr="00491B5F">
              <w:rPr>
                <w:rFonts w:cs="Arial"/>
                <w:lang w:val="sr-Cyrl-RS" w:eastAsia="sr-Latn-CS"/>
              </w:rPr>
              <w:t>-Копије реализованих уговора са понудом и предмером радова</w:t>
            </w:r>
          </w:p>
          <w:p w14:paraId="7C676A36" w14:textId="7AFED14E" w:rsidR="00491B5F" w:rsidRPr="00491B5F" w:rsidRDefault="00491B5F" w:rsidP="00491B5F">
            <w:pPr>
              <w:autoSpaceDE w:val="0"/>
              <w:autoSpaceDN w:val="0"/>
              <w:adjustRightInd w:val="0"/>
              <w:spacing w:before="0"/>
              <w:ind w:left="79"/>
              <w:rPr>
                <w:rFonts w:cs="Arial"/>
                <w:lang w:val="sr-Latn-CS" w:eastAsia="sr-Latn-CS"/>
              </w:rPr>
            </w:pPr>
            <w:r w:rsidRPr="00491B5F">
              <w:rPr>
                <w:rFonts w:cs="Arial"/>
                <w:lang w:val="sr-Latn-CS" w:eastAsia="sr-Latn-CS"/>
              </w:rPr>
              <w:t>-Копиј</w:t>
            </w:r>
            <w:r w:rsidRPr="00491B5F">
              <w:rPr>
                <w:rFonts w:cs="Arial"/>
                <w:lang w:val="sr-Cyrl-RS" w:eastAsia="sr-Latn-CS"/>
              </w:rPr>
              <w:t>е</w:t>
            </w:r>
            <w:r w:rsidRPr="00491B5F">
              <w:rPr>
                <w:rFonts w:cs="Arial"/>
                <w:lang w:val="sr-Latn-CS" w:eastAsia="sr-Latn-CS"/>
              </w:rPr>
              <w:t xml:space="preserve"> важећ</w:t>
            </w:r>
            <w:r w:rsidRPr="00491B5F">
              <w:rPr>
                <w:rFonts w:cs="Arial"/>
                <w:lang w:val="sr-Cyrl-RS" w:eastAsia="sr-Latn-CS"/>
              </w:rPr>
              <w:t>их</w:t>
            </w:r>
            <w:r w:rsidRPr="00491B5F">
              <w:rPr>
                <w:rFonts w:cs="Arial"/>
                <w:lang w:val="sr-Latn-CS" w:eastAsia="sr-Latn-CS"/>
              </w:rPr>
              <w:t xml:space="preserve"> сертификата</w:t>
            </w:r>
            <w:r>
              <w:rPr>
                <w:rFonts w:cs="Arial"/>
                <w:lang w:val="sr-Cyrl-RS"/>
              </w:rPr>
              <w:t xml:space="preserve">. </w:t>
            </w:r>
          </w:p>
          <w:p w14:paraId="586F7EC7" w14:textId="77777777" w:rsidR="00F16332" w:rsidRPr="00F16332" w:rsidRDefault="00F16332" w:rsidP="00F16332">
            <w:pPr>
              <w:rPr>
                <w:rFonts w:cs="Arial"/>
                <w:u w:val="single"/>
                <w:lang w:val="sr-Latn-CS" w:eastAsia="sr-Latn-CS"/>
              </w:rPr>
            </w:pPr>
            <w:r w:rsidRPr="00F16332">
              <w:rPr>
                <w:rFonts w:cs="Arial"/>
                <w:u w:val="single"/>
                <w:lang w:val="sr-Latn-CS" w:eastAsia="sr-Latn-CS"/>
              </w:rPr>
              <w:t>Наручилац задржава право да изврши проверу потврде о референтим набавкама тако то ће од понуђача тражити да достави неки од следећих доказа: копије фактура, копије реализованих уговора са понудом и предмером радова или пореску пријаву за тај порески период.</w:t>
            </w:r>
          </w:p>
          <w:p w14:paraId="1364D49A" w14:textId="77777777" w:rsidR="00F16332" w:rsidRPr="00F16332" w:rsidRDefault="00F16332" w:rsidP="00F16332">
            <w:pPr>
              <w:rPr>
                <w:rFonts w:cs="Arial"/>
                <w:u w:val="single"/>
                <w:lang w:val="sr-Latn-CS" w:eastAsia="sr-Latn-CS"/>
              </w:rPr>
            </w:pPr>
            <w:r w:rsidRPr="00F16332">
              <w:rPr>
                <w:rFonts w:cs="Arial"/>
                <w:u w:val="single"/>
                <w:lang w:val="sr-Latn-CS" w:eastAsia="sr-Latn-CS"/>
              </w:rPr>
              <w:t xml:space="preserve">Уколико је референцу издало лице које није крајњи корисник односно лице код кога нису изведени радови, односно уколико је рефреренцу свом подизвођачу издао извођач радова Наручилац задржава право да изврши проверу потврде о референтим радовима код крајњег корисника радова. </w:t>
            </w:r>
          </w:p>
          <w:p w14:paraId="4882F96C" w14:textId="1E3CC701" w:rsidR="002B11DF" w:rsidRDefault="00F16332" w:rsidP="00F16332">
            <w:pPr>
              <w:rPr>
                <w:rFonts w:cs="Arial"/>
                <w:u w:val="single"/>
                <w:lang w:val="sr-Latn-CS" w:eastAsia="sr-Latn-CS"/>
              </w:rPr>
            </w:pPr>
            <w:r w:rsidRPr="00F16332">
              <w:rPr>
                <w:rFonts w:cs="Arial"/>
                <w:u w:val="single"/>
                <w:lang w:val="sr-Latn-CS" w:eastAsia="sr-Latn-CS"/>
              </w:rPr>
              <w:t>Уколико крајњи корисник у остављеном примереном року не одговори на захтев Наручиоца, Наручилац може од понуђача тражити да достави неки од следећих доказа: копије фактура, копије реализованих уговора са понудом и предмером радова или пореску пријаву за тај порески период.</w:t>
            </w:r>
          </w:p>
          <w:p w14:paraId="54A4C692" w14:textId="77777777" w:rsidR="00F16332" w:rsidRDefault="00491B5F" w:rsidP="00491B5F">
            <w:pPr>
              <w:rPr>
                <w:rFonts w:cs="Arial"/>
                <w:u w:val="single"/>
                <w:lang w:eastAsia="sr-Latn-CS"/>
              </w:rPr>
            </w:pPr>
            <w:r w:rsidRPr="00491B5F">
              <w:rPr>
                <w:rFonts w:cs="Arial"/>
                <w:u w:val="single"/>
                <w:lang w:val="sr-Latn-CS" w:eastAsia="sr-Latn-CS"/>
              </w:rPr>
              <w:t xml:space="preserve">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  </w:t>
            </w:r>
          </w:p>
          <w:p w14:paraId="63A7778E" w14:textId="5062BE00" w:rsidR="002B11DF" w:rsidRPr="00F16332" w:rsidRDefault="00491B5F" w:rsidP="00491B5F">
            <w:pPr>
              <w:rPr>
                <w:rFonts w:cs="Arial"/>
                <w:u w:val="single"/>
                <w:lang w:val="sr-Cyrl-RS" w:eastAsia="sr-Latn-CS"/>
              </w:rPr>
            </w:pPr>
            <w:r w:rsidRPr="00491B5F">
              <w:rPr>
                <w:rFonts w:cs="Arial"/>
                <w:u w:val="single"/>
                <w:lang w:val="sr-Cyrl-RS" w:eastAsia="sr-Latn-CS"/>
              </w:rPr>
              <w:t xml:space="preserve">Сертификати морају бити издати од стране  акредитоване сертификационе куће  која се бави провером усаглашености са стандардима и издавањем сертификата  </w:t>
            </w:r>
          </w:p>
          <w:p w14:paraId="46779A99" w14:textId="77777777" w:rsidR="00491B5F" w:rsidRPr="00491B5F" w:rsidRDefault="00491B5F" w:rsidP="00491B5F">
            <w:pPr>
              <w:rPr>
                <w:rFonts w:cs="Arial"/>
                <w:b/>
                <w:u w:val="single"/>
                <w:lang w:val="sr-Latn-CS" w:eastAsia="sr-Latn-CS"/>
              </w:rPr>
            </w:pPr>
            <w:r w:rsidRPr="00491B5F">
              <w:rPr>
                <w:rFonts w:cs="Arial"/>
                <w:b/>
                <w:u w:val="single"/>
                <w:lang w:val="sr-Latn-CS" w:eastAsia="sr-Latn-CS"/>
              </w:rPr>
              <w:t>Напомена:</w:t>
            </w:r>
          </w:p>
          <w:p w14:paraId="7572CC00" w14:textId="77777777" w:rsidR="00491B5F" w:rsidRPr="00491B5F" w:rsidRDefault="00491B5F" w:rsidP="00F16332">
            <w:pPr>
              <w:numPr>
                <w:ilvl w:val="0"/>
                <w:numId w:val="13"/>
              </w:numPr>
              <w:snapToGrid w:val="0"/>
              <w:spacing w:before="0"/>
              <w:ind w:left="714" w:hanging="357"/>
              <w:rPr>
                <w:rFonts w:cs="Arial"/>
                <w:lang w:val="sr-Latn-CS" w:eastAsia="sr-Latn-CS"/>
              </w:rPr>
            </w:pPr>
            <w:r w:rsidRPr="00491B5F">
              <w:rPr>
                <w:rFonts w:cs="Arial"/>
                <w:lang w:val="sr-Latn-CS" w:eastAsia="sr-Latn-CS"/>
              </w:rPr>
              <w:t>У случају да понуду подноси група понуђача, доказ</w:t>
            </w:r>
            <w:r w:rsidRPr="00491B5F">
              <w:rPr>
                <w:rFonts w:cs="Arial"/>
                <w:lang w:val="sr-Cyrl-RS" w:eastAsia="sr-Latn-CS"/>
              </w:rPr>
              <w:t>е</w:t>
            </w:r>
            <w:r w:rsidRPr="00491B5F">
              <w:rPr>
                <w:rFonts w:cs="Arial"/>
                <w:lang w:val="sr-Latn-CS" w:eastAsia="sr-Latn-CS"/>
              </w:rPr>
              <w:t xml:space="preserve"> доставити за оног члана групе који испуњава тражени услов (довољно је да 1 члан групе достави </w:t>
            </w:r>
            <w:r w:rsidRPr="00491B5F">
              <w:rPr>
                <w:rFonts w:cs="Arial"/>
                <w:lang w:val="sr-Cyrl-RS" w:eastAsia="sr-Latn-CS"/>
              </w:rPr>
              <w:t>доказ</w:t>
            </w:r>
            <w:r w:rsidRPr="00491B5F">
              <w:rPr>
                <w:rFonts w:cs="Arial"/>
                <w:lang w:val="sr-Latn-CS" w:eastAsia="sr-Latn-CS"/>
              </w:rPr>
              <w:t>), а уколико више њих заједно испуњавају услов</w:t>
            </w:r>
            <w:r w:rsidRPr="00491B5F">
              <w:rPr>
                <w:rFonts w:cs="Arial"/>
                <w:lang w:val="sr-Cyrl-RS" w:eastAsia="sr-Latn-CS"/>
              </w:rPr>
              <w:t>е</w:t>
            </w:r>
            <w:r w:rsidRPr="00491B5F">
              <w:rPr>
                <w:rFonts w:cs="Arial"/>
                <w:lang w:val="sr-Latn-CS" w:eastAsia="sr-Latn-CS"/>
              </w:rPr>
              <w:t xml:space="preserve"> ов</w:t>
            </w:r>
            <w:r w:rsidRPr="00491B5F">
              <w:rPr>
                <w:rFonts w:cs="Arial"/>
                <w:lang w:val="sr-Cyrl-RS" w:eastAsia="sr-Latn-CS"/>
              </w:rPr>
              <w:t>е</w:t>
            </w:r>
            <w:r w:rsidRPr="00491B5F">
              <w:rPr>
                <w:rFonts w:cs="Arial"/>
                <w:lang w:val="sr-Latn-CS" w:eastAsia="sr-Latn-CS"/>
              </w:rPr>
              <w:t xml:space="preserve"> доказ</w:t>
            </w:r>
            <w:r w:rsidRPr="00491B5F">
              <w:rPr>
                <w:rFonts w:cs="Arial"/>
                <w:lang w:val="sr-Cyrl-RS" w:eastAsia="sr-Latn-CS"/>
              </w:rPr>
              <w:t>е</w:t>
            </w:r>
            <w:r w:rsidRPr="00491B5F">
              <w:rPr>
                <w:rFonts w:cs="Arial"/>
                <w:lang w:val="sr-Latn-CS" w:eastAsia="sr-Latn-CS"/>
              </w:rPr>
              <w:t xml:space="preserve"> доставити за те чланове.</w:t>
            </w:r>
          </w:p>
          <w:p w14:paraId="500915D5" w14:textId="77777777" w:rsidR="00491B5F" w:rsidRPr="00491B5F" w:rsidRDefault="00491B5F" w:rsidP="00F16332">
            <w:pPr>
              <w:numPr>
                <w:ilvl w:val="0"/>
                <w:numId w:val="13"/>
              </w:numPr>
              <w:snapToGrid w:val="0"/>
              <w:spacing w:before="0"/>
              <w:ind w:left="714" w:hanging="357"/>
              <w:rPr>
                <w:rFonts w:cs="Arial"/>
                <w:color w:val="00B0F0"/>
                <w:lang w:val="sr-Latn-CS" w:eastAsia="sr-Latn-CS"/>
              </w:rPr>
            </w:pPr>
            <w:r w:rsidRPr="00491B5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91B5F" w:rsidRPr="00491B5F" w14:paraId="5112A356" w14:textId="77777777" w:rsidTr="000212EA">
        <w:trPr>
          <w:jc w:val="center"/>
        </w:trPr>
        <w:tc>
          <w:tcPr>
            <w:tcW w:w="729" w:type="dxa"/>
            <w:vAlign w:val="center"/>
          </w:tcPr>
          <w:p w14:paraId="583EACBC" w14:textId="77777777" w:rsidR="00491B5F" w:rsidRPr="00491B5F" w:rsidRDefault="00491B5F" w:rsidP="00491B5F">
            <w:pPr>
              <w:jc w:val="center"/>
              <w:rPr>
                <w:rFonts w:cs="Arial"/>
                <w:color w:val="00B0F0"/>
              </w:rPr>
            </w:pPr>
            <w:r w:rsidRPr="00491B5F">
              <w:rPr>
                <w:rFonts w:cs="Arial"/>
                <w:lang w:val="sr-Cyrl-RS"/>
              </w:rPr>
              <w:lastRenderedPageBreak/>
              <w:t>7</w:t>
            </w:r>
            <w:r w:rsidRPr="00491B5F">
              <w:rPr>
                <w:rFonts w:cs="Arial"/>
              </w:rPr>
              <w:t>.</w:t>
            </w:r>
          </w:p>
        </w:tc>
        <w:tc>
          <w:tcPr>
            <w:tcW w:w="8430" w:type="dxa"/>
          </w:tcPr>
          <w:p w14:paraId="77759B29" w14:textId="77777777" w:rsidR="00491B5F" w:rsidRPr="00491B5F" w:rsidRDefault="00491B5F" w:rsidP="00491B5F">
            <w:pPr>
              <w:autoSpaceDE w:val="0"/>
              <w:autoSpaceDN w:val="0"/>
              <w:adjustRightInd w:val="0"/>
              <w:rPr>
                <w:rFonts w:cs="Arial"/>
                <w:b/>
                <w:u w:val="single"/>
                <w:lang w:val="sr-Latn-CS" w:eastAsia="sr-Latn-CS"/>
              </w:rPr>
            </w:pPr>
            <w:r w:rsidRPr="00491B5F">
              <w:rPr>
                <w:rFonts w:cs="Arial"/>
                <w:b/>
                <w:u w:val="single"/>
                <w:lang w:val="sr-Latn-CS" w:eastAsia="sr-Latn-CS"/>
              </w:rPr>
              <w:t>Услов:</w:t>
            </w:r>
          </w:p>
          <w:p w14:paraId="75CE5F30" w14:textId="77777777" w:rsidR="00491B5F" w:rsidRPr="00491B5F" w:rsidRDefault="00491B5F" w:rsidP="00491B5F">
            <w:pPr>
              <w:autoSpaceDE w:val="0"/>
              <w:autoSpaceDN w:val="0"/>
              <w:adjustRightInd w:val="0"/>
              <w:rPr>
                <w:rFonts w:cs="Arial"/>
                <w:lang w:val="sr-Latn-CS" w:eastAsia="sr-Latn-CS"/>
              </w:rPr>
            </w:pPr>
            <w:r w:rsidRPr="00491B5F">
              <w:rPr>
                <w:rFonts w:cs="Arial"/>
                <w:lang w:val="sr-Latn-CS" w:eastAsia="sr-Latn-CS"/>
              </w:rPr>
              <w:t>Технички капацитет</w:t>
            </w:r>
          </w:p>
          <w:p w14:paraId="0926B8D7" w14:textId="77777777" w:rsidR="00491B5F" w:rsidRPr="00491B5F" w:rsidRDefault="00491B5F" w:rsidP="00491B5F">
            <w:pPr>
              <w:spacing w:before="0"/>
              <w:rPr>
                <w:rFonts w:cs="Arial"/>
                <w:lang w:val="sr-Latn-CS" w:eastAsia="sr-Latn-CS"/>
              </w:rPr>
            </w:pPr>
            <w:r w:rsidRPr="00491B5F">
              <w:rPr>
                <w:rFonts w:cs="Arial"/>
                <w:lang w:val="ru-RU" w:eastAsia="sr-Latn-CS"/>
              </w:rPr>
              <w:t xml:space="preserve">Понуђач располаже довољним </w:t>
            </w:r>
            <w:r w:rsidRPr="00491B5F">
              <w:rPr>
                <w:rFonts w:cs="Arial"/>
                <w:lang w:val="sr-Latn-CS" w:eastAsia="sr-Latn-CS"/>
              </w:rPr>
              <w:t>техничким</w:t>
            </w:r>
            <w:r w:rsidRPr="00491B5F">
              <w:rPr>
                <w:rFonts w:cs="Arial"/>
                <w:lang w:val="ru-RU" w:eastAsia="sr-Latn-CS"/>
              </w:rPr>
              <w:t xml:space="preserve"> капацитетом</w:t>
            </w:r>
            <w:r w:rsidRPr="00491B5F">
              <w:rPr>
                <w:rFonts w:cs="Arial"/>
                <w:lang w:val="sr-Latn-CS" w:eastAsia="sr-Latn-CS"/>
              </w:rPr>
              <w:t xml:space="preserve"> ако </w:t>
            </w:r>
            <w:r w:rsidRPr="00491B5F">
              <w:rPr>
                <w:rFonts w:cs="Arial"/>
              </w:rPr>
              <w:t xml:space="preserve">располаже следећим </w:t>
            </w:r>
            <w:r w:rsidRPr="00491B5F">
              <w:rPr>
                <w:rFonts w:cs="Arial"/>
                <w:lang w:val="sr-Cyrl-RS"/>
              </w:rPr>
              <w:t xml:space="preserve">објектима, </w:t>
            </w:r>
            <w:r w:rsidRPr="00491B5F">
              <w:rPr>
                <w:rFonts w:cs="Arial"/>
              </w:rPr>
              <w:t xml:space="preserve">алатом и опремом : </w:t>
            </w:r>
          </w:p>
          <w:p w14:paraId="325B7F63" w14:textId="2F03B137" w:rsidR="00491B5F" w:rsidRPr="00491B5F" w:rsidRDefault="00491B5F" w:rsidP="00491B5F">
            <w:pPr>
              <w:rPr>
                <w:rFonts w:cs="Arial"/>
                <w:noProof/>
                <w:vertAlign w:val="superscript"/>
                <w:lang w:val="sr-Cyrl-CS"/>
              </w:rPr>
            </w:pPr>
            <w:r w:rsidRPr="00491B5F">
              <w:rPr>
                <w:rFonts w:cs="Arial"/>
                <w:lang w:val="sr-Cyrl-RS"/>
              </w:rPr>
              <w:t>1</w:t>
            </w:r>
            <w:r w:rsidRPr="00491B5F">
              <w:rPr>
                <w:rFonts w:cs="Arial"/>
                <w:noProof/>
                <w:lang w:val="sr-Cyrl-RS"/>
              </w:rPr>
              <w:t>.</w:t>
            </w:r>
            <w:r w:rsidR="002B4B8D">
              <w:rPr>
                <w:rFonts w:cs="Arial"/>
                <w:noProof/>
                <w:lang w:val="sr-Cyrl-RS"/>
              </w:rPr>
              <w:t xml:space="preserve"> </w:t>
            </w:r>
            <w:r w:rsidRPr="00491B5F">
              <w:rPr>
                <w:rFonts w:cs="Arial"/>
                <w:noProof/>
                <w:lang w:val="ru-RU"/>
              </w:rPr>
              <w:t>Виљушкар носивости 2,5т,</w:t>
            </w:r>
            <w:r w:rsidRPr="00491B5F">
              <w:rPr>
                <w:rFonts w:cs="Arial"/>
                <w:noProof/>
              </w:rPr>
              <w:t xml:space="preserve"> висине дизања </w:t>
            </w:r>
            <w:r w:rsidRPr="00491B5F">
              <w:rPr>
                <w:rFonts w:cs="Arial"/>
                <w:noProof/>
                <w:lang w:val="sr-Cyrl-RS"/>
              </w:rPr>
              <w:t>4</w:t>
            </w:r>
            <w:r w:rsidRPr="00491B5F">
              <w:rPr>
                <w:rFonts w:cs="Arial"/>
                <w:noProof/>
              </w:rPr>
              <w:t xml:space="preserve">м, </w:t>
            </w:r>
            <w:r w:rsidRPr="00491B5F">
              <w:rPr>
                <w:rFonts w:cs="Arial"/>
                <w:noProof/>
                <w:lang w:val="ru-RU"/>
              </w:rPr>
              <w:t>ком 1</w:t>
            </w:r>
            <w:r w:rsidRPr="00491B5F">
              <w:rPr>
                <w:rFonts w:cs="Arial"/>
                <w:noProof/>
              </w:rPr>
              <w:t>;</w:t>
            </w:r>
          </w:p>
          <w:p w14:paraId="4BCEF93C" w14:textId="3BB25C34" w:rsidR="00602B94" w:rsidRDefault="00501A57" w:rsidP="00491B5F">
            <w:pPr>
              <w:rPr>
                <w:rFonts w:cs="Arial"/>
                <w:noProof/>
                <w:lang w:val="sr-Cyrl-RS"/>
              </w:rPr>
            </w:pPr>
            <w:r>
              <w:rPr>
                <w:rFonts w:cs="Arial"/>
                <w:noProof/>
                <w:lang w:val="sr-Cyrl-RS"/>
              </w:rPr>
              <w:t>2</w:t>
            </w:r>
            <w:r w:rsidR="00491B5F" w:rsidRPr="00491B5F">
              <w:rPr>
                <w:rFonts w:cs="Arial"/>
                <w:noProof/>
                <w:lang w:val="sr-Cyrl-RS"/>
              </w:rPr>
              <w:t>.</w:t>
            </w:r>
            <w:r w:rsidR="002B4B8D">
              <w:rPr>
                <w:rFonts w:cs="Arial"/>
                <w:noProof/>
                <w:lang w:val="sr-Cyrl-RS"/>
              </w:rPr>
              <w:t xml:space="preserve"> </w:t>
            </w:r>
            <w:r w:rsidR="00602B94">
              <w:rPr>
                <w:rFonts w:cs="Arial"/>
                <w:noProof/>
                <w:lang w:val="sr-Cyrl-RS"/>
              </w:rPr>
              <w:t>Виљушкар палетни ручни, ком 1</w:t>
            </w:r>
          </w:p>
          <w:p w14:paraId="7B32D80C" w14:textId="44880CD5" w:rsidR="00491B5F" w:rsidRPr="00491B5F" w:rsidRDefault="00501A57" w:rsidP="00491B5F">
            <w:pPr>
              <w:rPr>
                <w:rFonts w:cs="Arial"/>
                <w:noProof/>
                <w:lang w:val="sr-Cyrl-RS"/>
              </w:rPr>
            </w:pPr>
            <w:r>
              <w:rPr>
                <w:rFonts w:cs="Arial"/>
                <w:noProof/>
                <w:lang w:val="sr-Cyrl-RS"/>
              </w:rPr>
              <w:t>3</w:t>
            </w:r>
            <w:r w:rsidR="00602B94">
              <w:rPr>
                <w:rFonts w:cs="Arial"/>
                <w:noProof/>
                <w:lang w:val="sr-Cyrl-RS"/>
              </w:rPr>
              <w:t>.</w:t>
            </w:r>
            <w:r w:rsidR="002B4B8D">
              <w:rPr>
                <w:rFonts w:cs="Arial"/>
                <w:noProof/>
                <w:lang w:val="sr-Cyrl-RS"/>
              </w:rPr>
              <w:t xml:space="preserve"> </w:t>
            </w:r>
            <w:r w:rsidR="00491B5F" w:rsidRPr="00491B5F">
              <w:rPr>
                <w:rFonts w:cs="Arial"/>
                <w:noProof/>
                <w:lang w:val="sr-Cyrl-RS"/>
              </w:rPr>
              <w:t>Трактор или теретно возило са кош-п</w:t>
            </w:r>
            <w:r w:rsidR="00602B94">
              <w:rPr>
                <w:rFonts w:cs="Arial"/>
                <w:noProof/>
                <w:lang w:val="sr-Cyrl-RS"/>
              </w:rPr>
              <w:t>риколицом запремине мин. 2м³</w:t>
            </w:r>
            <w:r w:rsidR="00491B5F" w:rsidRPr="00491B5F">
              <w:rPr>
                <w:rFonts w:cs="Arial"/>
                <w:noProof/>
                <w:lang w:val="sr-Cyrl-RS"/>
              </w:rPr>
              <w:t>, ком 1;</w:t>
            </w:r>
          </w:p>
          <w:p w14:paraId="68973174" w14:textId="32612E55" w:rsidR="00491B5F" w:rsidRPr="00491B5F" w:rsidRDefault="00501A57" w:rsidP="00491B5F">
            <w:pPr>
              <w:rPr>
                <w:rFonts w:cs="Arial"/>
                <w:noProof/>
                <w:lang w:val="sr-Cyrl-RS"/>
              </w:rPr>
            </w:pPr>
            <w:r>
              <w:rPr>
                <w:rFonts w:cs="Arial"/>
                <w:noProof/>
                <w:lang w:val="ru-RU"/>
              </w:rPr>
              <w:t>4</w:t>
            </w:r>
            <w:r w:rsidR="00491B5F" w:rsidRPr="00491B5F">
              <w:rPr>
                <w:rFonts w:cs="Arial"/>
                <w:noProof/>
                <w:lang w:val="ru-RU"/>
              </w:rPr>
              <w:t>.</w:t>
            </w:r>
            <w:r w:rsidR="002B4B8D">
              <w:rPr>
                <w:rFonts w:cs="Arial"/>
                <w:noProof/>
                <w:lang w:val="ru-RU"/>
              </w:rPr>
              <w:t xml:space="preserve"> </w:t>
            </w:r>
            <w:r w:rsidR="00491B5F" w:rsidRPr="00491B5F">
              <w:rPr>
                <w:rFonts w:cs="Arial"/>
                <w:noProof/>
                <w:lang w:val="ru-RU"/>
              </w:rPr>
              <w:t>Цевастa скелa 5000m2 =18000m, искључиво цеви за цевасту скелу (Ø 48,3 x 3,6), обичне и окретне жабице у потребном бро</w:t>
            </w:r>
            <w:r w:rsidR="00602B94">
              <w:rPr>
                <w:rFonts w:cs="Arial"/>
                <w:noProof/>
                <w:lang w:val="ru-RU"/>
              </w:rPr>
              <w:t>ју и сва остала потребна опрема</w:t>
            </w:r>
            <w:r w:rsidR="00491B5F" w:rsidRPr="00491B5F">
              <w:rPr>
                <w:rFonts w:cs="Arial"/>
                <w:noProof/>
                <w:lang w:val="ru-RU"/>
              </w:rPr>
              <w:t>;</w:t>
            </w:r>
          </w:p>
          <w:p w14:paraId="0B511AF7" w14:textId="553B3C62" w:rsidR="00491B5F" w:rsidRPr="00491B5F" w:rsidRDefault="00501A57" w:rsidP="00491B5F">
            <w:pPr>
              <w:rPr>
                <w:rFonts w:cs="Arial"/>
                <w:noProof/>
                <w:lang w:val="sr-Cyrl-CS"/>
              </w:rPr>
            </w:pPr>
            <w:r>
              <w:rPr>
                <w:rFonts w:cs="Arial"/>
                <w:noProof/>
                <w:lang w:val="sr-Cyrl-RS"/>
              </w:rPr>
              <w:t>5</w:t>
            </w:r>
            <w:r w:rsidR="00491B5F" w:rsidRPr="00491B5F">
              <w:rPr>
                <w:rFonts w:cs="Arial"/>
                <w:noProof/>
                <w:lang w:val="sr-Cyrl-RS"/>
              </w:rPr>
              <w:t>.</w:t>
            </w:r>
            <w:r w:rsidR="002B4B8D">
              <w:rPr>
                <w:rFonts w:cs="Arial"/>
                <w:noProof/>
                <w:lang w:val="sr-Cyrl-RS"/>
              </w:rPr>
              <w:t xml:space="preserve"> </w:t>
            </w:r>
            <w:r w:rsidR="00491B5F" w:rsidRPr="00491B5F">
              <w:rPr>
                <w:rFonts w:cs="Arial"/>
                <w:noProof/>
                <w:lang w:val="sr-Cyrl-CS"/>
              </w:rPr>
              <w:t xml:space="preserve">Уређаји за вертикални транспорт или витла за транспорт материјала и опреме, висине дизања мин 40м, носивости </w:t>
            </w:r>
            <w:r w:rsidR="00602B94">
              <w:rPr>
                <w:rFonts w:cs="Arial"/>
                <w:noProof/>
                <w:lang w:val="sr-Cyrl-CS"/>
              </w:rPr>
              <w:t>мин 250</w:t>
            </w:r>
            <w:r w:rsidR="00491B5F" w:rsidRPr="00491B5F">
              <w:rPr>
                <w:rFonts w:cs="Arial"/>
                <w:noProof/>
                <w:lang w:val="sr-Cyrl-CS"/>
              </w:rPr>
              <w:t>kg, ком 1;</w:t>
            </w:r>
          </w:p>
          <w:p w14:paraId="418437D1" w14:textId="6B2F1370" w:rsidR="00491B5F" w:rsidRPr="00491B5F" w:rsidRDefault="00501A57" w:rsidP="00491B5F">
            <w:pPr>
              <w:rPr>
                <w:rFonts w:cs="Arial"/>
                <w:noProof/>
                <w:lang w:val="sr-Cyrl-CS"/>
              </w:rPr>
            </w:pPr>
            <w:r>
              <w:rPr>
                <w:rFonts w:cs="Arial"/>
                <w:noProof/>
                <w:lang w:val="sr-Cyrl-CS"/>
              </w:rPr>
              <w:t>6</w:t>
            </w:r>
            <w:r w:rsidR="00491B5F" w:rsidRPr="00491B5F">
              <w:rPr>
                <w:rFonts w:cs="Arial"/>
                <w:noProof/>
                <w:lang w:val="sr-Cyrl-CS"/>
              </w:rPr>
              <w:t>. Апарат за електро зав</w:t>
            </w:r>
            <w:r w:rsidR="00525A71">
              <w:rPr>
                <w:rFonts w:cs="Arial"/>
                <w:noProof/>
                <w:lang w:val="sr-Cyrl-CS"/>
              </w:rPr>
              <w:t>аривање, 3 ком</w:t>
            </w:r>
            <w:r w:rsidR="00491B5F" w:rsidRPr="00491B5F">
              <w:rPr>
                <w:rFonts w:cs="Arial"/>
                <w:noProof/>
                <w:lang w:val="sr-Cyrl-CS"/>
              </w:rPr>
              <w:t>;</w:t>
            </w:r>
          </w:p>
          <w:p w14:paraId="085E2EB6" w14:textId="73943344" w:rsidR="00491B5F" w:rsidRPr="00491B5F" w:rsidRDefault="00501A57" w:rsidP="00491B5F">
            <w:pPr>
              <w:rPr>
                <w:rFonts w:cs="Arial"/>
                <w:noProof/>
                <w:lang w:val="sr-Cyrl-CS"/>
              </w:rPr>
            </w:pPr>
            <w:r>
              <w:rPr>
                <w:rFonts w:cs="Arial"/>
                <w:noProof/>
                <w:lang w:val="sr-Cyrl-CS"/>
              </w:rPr>
              <w:t>7</w:t>
            </w:r>
            <w:r w:rsidR="00491B5F" w:rsidRPr="00491B5F">
              <w:rPr>
                <w:rFonts w:cs="Arial"/>
                <w:noProof/>
                <w:lang w:val="sr-Cyrl-CS"/>
              </w:rPr>
              <w:t>.</w:t>
            </w:r>
            <w:r w:rsidR="00491B5F" w:rsidRPr="00491B5F">
              <w:rPr>
                <w:rFonts w:ascii="Times New Roman" w:hAnsi="Times New Roman"/>
                <w:noProof/>
                <w:lang w:val="sr-Cyrl-CS"/>
              </w:rPr>
              <w:t xml:space="preserve"> </w:t>
            </w:r>
            <w:r w:rsidR="00491B5F" w:rsidRPr="00491B5F">
              <w:rPr>
                <w:rFonts w:cs="Arial"/>
                <w:noProof/>
                <w:lang w:val="sr-Cyrl-CS"/>
              </w:rPr>
              <w:t>Бушилица за бетон, 1ком.;</w:t>
            </w:r>
          </w:p>
          <w:p w14:paraId="53C3892D" w14:textId="18B3BD22" w:rsidR="00491B5F" w:rsidRPr="00491B5F" w:rsidRDefault="00501A57" w:rsidP="00491B5F">
            <w:pPr>
              <w:rPr>
                <w:rFonts w:cs="Arial"/>
                <w:noProof/>
                <w:lang w:val="sr-Cyrl-CS"/>
              </w:rPr>
            </w:pPr>
            <w:r>
              <w:rPr>
                <w:rFonts w:cs="Arial"/>
                <w:noProof/>
                <w:lang w:val="sr-Cyrl-CS"/>
              </w:rPr>
              <w:t>8</w:t>
            </w:r>
            <w:r w:rsidR="00491B5F" w:rsidRPr="00491B5F">
              <w:rPr>
                <w:rFonts w:cs="Arial"/>
                <w:noProof/>
                <w:lang w:val="sr-Cyrl-CS"/>
              </w:rPr>
              <w:t>.</w:t>
            </w:r>
            <w:r w:rsidR="00491B5F" w:rsidRPr="00491B5F">
              <w:rPr>
                <w:rFonts w:ascii="Times New Roman" w:hAnsi="Times New Roman"/>
                <w:noProof/>
                <w:sz w:val="24"/>
                <w:szCs w:val="24"/>
                <w:lang w:val="sr-Cyrl-CS"/>
              </w:rPr>
              <w:t xml:space="preserve"> </w:t>
            </w:r>
            <w:r w:rsidR="00491B5F" w:rsidRPr="00491B5F">
              <w:rPr>
                <w:rFonts w:cs="Arial"/>
                <w:noProof/>
                <w:lang w:val="sr-Cyrl-RS"/>
              </w:rPr>
              <w:t>Р</w:t>
            </w:r>
            <w:r w:rsidR="00491B5F" w:rsidRPr="00491B5F">
              <w:rPr>
                <w:rFonts w:cs="Arial"/>
                <w:noProof/>
              </w:rPr>
              <w:t>ефлектор</w:t>
            </w:r>
            <w:r w:rsidR="00491B5F" w:rsidRPr="00491B5F">
              <w:rPr>
                <w:rFonts w:cs="Arial"/>
                <w:noProof/>
                <w:lang w:val="sr-Latn-CS"/>
              </w:rPr>
              <w:t>, 24V,</w:t>
            </w:r>
            <w:r w:rsidR="00491B5F" w:rsidRPr="00491B5F">
              <w:rPr>
                <w:rFonts w:cs="Arial"/>
                <w:noProof/>
              </w:rPr>
              <w:t xml:space="preserve"> </w:t>
            </w:r>
            <w:r w:rsidR="00491B5F" w:rsidRPr="00491B5F">
              <w:rPr>
                <w:rFonts w:cs="Arial"/>
                <w:noProof/>
                <w:lang w:val="sr-Cyrl-RS"/>
              </w:rPr>
              <w:t>6</w:t>
            </w:r>
            <w:r w:rsidR="00491B5F" w:rsidRPr="00491B5F">
              <w:rPr>
                <w:rFonts w:cs="Arial"/>
                <w:noProof/>
              </w:rPr>
              <w:t>ком;</w:t>
            </w:r>
          </w:p>
          <w:p w14:paraId="2FE3FDD4" w14:textId="3164C40F" w:rsidR="00491B5F" w:rsidRPr="00491B5F" w:rsidRDefault="00501A57" w:rsidP="00525A71">
            <w:pPr>
              <w:ind w:right="-1008"/>
              <w:rPr>
                <w:rFonts w:cs="Arial"/>
                <w:noProof/>
                <w:sz w:val="24"/>
                <w:szCs w:val="24"/>
                <w:lang w:val="sr-Cyrl-CS"/>
              </w:rPr>
            </w:pPr>
            <w:r>
              <w:rPr>
                <w:rFonts w:cs="Arial"/>
                <w:noProof/>
                <w:lang w:val="sr-Cyrl-RS"/>
              </w:rPr>
              <w:lastRenderedPageBreak/>
              <w:t>9</w:t>
            </w:r>
            <w:r w:rsidR="00491B5F" w:rsidRPr="00491B5F">
              <w:rPr>
                <w:rFonts w:cs="Arial"/>
                <w:noProof/>
                <w:lang w:val="sr-Cyrl-RS"/>
              </w:rPr>
              <w:t>.</w:t>
            </w:r>
            <w:r w:rsidR="00491B5F" w:rsidRPr="00491B5F">
              <w:rPr>
                <w:rFonts w:ascii="Times New Roman" w:hAnsi="Times New Roman"/>
                <w:noProof/>
                <w:lang w:val="sr-Cyrl-CS"/>
              </w:rPr>
              <w:t xml:space="preserve"> </w:t>
            </w:r>
            <w:r w:rsidR="00525A71">
              <w:rPr>
                <w:rFonts w:cs="Arial"/>
                <w:noProof/>
                <w:sz w:val="24"/>
                <w:szCs w:val="24"/>
                <w:lang w:val="sr-Cyrl-CS"/>
              </w:rPr>
              <w:t>П</w:t>
            </w:r>
            <w:r w:rsidR="00525A71">
              <w:rPr>
                <w:rFonts w:cs="Arial"/>
                <w:noProof/>
                <w:sz w:val="24"/>
                <w:szCs w:val="24"/>
                <w:lang w:val="ru-RU"/>
              </w:rPr>
              <w:t>окретна скела висине 9-13 метара</w:t>
            </w:r>
            <w:r w:rsidR="00491B5F" w:rsidRPr="00491B5F">
              <w:rPr>
                <w:rFonts w:cs="Arial"/>
                <w:noProof/>
                <w:sz w:val="24"/>
                <w:szCs w:val="24"/>
                <w:lang w:val="ru-RU"/>
              </w:rPr>
              <w:t xml:space="preserve"> </w:t>
            </w:r>
          </w:p>
          <w:p w14:paraId="2E8D6097" w14:textId="1172F73A" w:rsidR="00525A71" w:rsidRDefault="00525A71" w:rsidP="00491B5F">
            <w:pPr>
              <w:rPr>
                <w:rFonts w:cs="Arial"/>
                <w:noProof/>
                <w:lang w:val="sr-Cyrl-RS"/>
              </w:rPr>
            </w:pPr>
            <w:r>
              <w:rPr>
                <w:rFonts w:cs="Arial"/>
                <w:noProof/>
                <w:lang w:val="sr-Cyrl-CS"/>
              </w:rPr>
              <w:t>1</w:t>
            </w:r>
            <w:r w:rsidR="00501A57">
              <w:rPr>
                <w:rFonts w:cs="Arial"/>
                <w:noProof/>
                <w:lang w:val="sr-Cyrl-CS"/>
              </w:rPr>
              <w:t>0</w:t>
            </w:r>
            <w:r w:rsidR="00491B5F" w:rsidRPr="00491B5F">
              <w:rPr>
                <w:rFonts w:cs="Arial"/>
                <w:noProof/>
                <w:lang w:val="sr-Cyrl-CS"/>
              </w:rPr>
              <w:t>.</w:t>
            </w:r>
            <w:r w:rsidR="00491B5F" w:rsidRPr="00491B5F">
              <w:rPr>
                <w:rFonts w:ascii="Times New Roman" w:hAnsi="Times New Roman"/>
                <w:noProof/>
                <w:lang w:val="sr-Latn-CS"/>
              </w:rPr>
              <w:t xml:space="preserve"> </w:t>
            </w:r>
            <w:r w:rsidRPr="00525A71">
              <w:rPr>
                <w:rFonts w:cs="Arial"/>
                <w:noProof/>
                <w:lang w:val="sr-Cyrl-RS"/>
              </w:rPr>
              <w:t>Машина за сечење и обраду лимених кругова</w:t>
            </w:r>
          </w:p>
          <w:p w14:paraId="46EFA1C2" w14:textId="7EA2A0E6" w:rsidR="00491B5F" w:rsidRPr="00491B5F" w:rsidRDefault="00501A57" w:rsidP="00525A71">
            <w:pPr>
              <w:rPr>
                <w:rFonts w:ascii="Times New Roman" w:hAnsi="Times New Roman"/>
                <w:noProof/>
                <w:lang w:val="sr-Cyrl-RS"/>
              </w:rPr>
            </w:pPr>
            <w:r>
              <w:rPr>
                <w:rFonts w:cs="Arial"/>
                <w:noProof/>
                <w:lang w:val="sr-Cyrl-RS"/>
              </w:rPr>
              <w:t>11</w:t>
            </w:r>
            <w:r w:rsidR="00525A71">
              <w:rPr>
                <w:rFonts w:cs="Arial"/>
                <w:noProof/>
                <w:lang w:val="sr-Cyrl-RS"/>
              </w:rPr>
              <w:t>.</w:t>
            </w:r>
            <w:r w:rsidR="00525A71">
              <w:rPr>
                <w:rFonts w:ascii="Times New Roman" w:hAnsi="Times New Roman"/>
                <w:noProof/>
                <w:lang w:val="sr-Cyrl-RS"/>
              </w:rPr>
              <w:t xml:space="preserve"> </w:t>
            </w:r>
            <w:r w:rsidR="00525A71">
              <w:rPr>
                <w:rFonts w:cs="Arial"/>
                <w:noProof/>
                <w:lang w:val="sr-Cyrl-CS"/>
              </w:rPr>
              <w:t>Е</w:t>
            </w:r>
            <w:r w:rsidR="00491B5F" w:rsidRPr="00491B5F">
              <w:rPr>
                <w:rFonts w:cs="Arial"/>
                <w:noProof/>
                <w:lang w:val="sr-Cyrl-CS"/>
              </w:rPr>
              <w:t>лектричне маказе</w:t>
            </w:r>
          </w:p>
          <w:p w14:paraId="721D7155" w14:textId="61F677C6" w:rsidR="00491B5F" w:rsidRPr="00491B5F" w:rsidRDefault="00525A71" w:rsidP="00491B5F">
            <w:pPr>
              <w:tabs>
                <w:tab w:val="left" w:pos="180"/>
              </w:tabs>
              <w:ind w:right="-469"/>
              <w:rPr>
                <w:rFonts w:cs="Arial"/>
                <w:noProof/>
              </w:rPr>
            </w:pPr>
            <w:r>
              <w:rPr>
                <w:rFonts w:cs="Arial"/>
                <w:noProof/>
                <w:lang w:val="sr-Cyrl-CS"/>
              </w:rPr>
              <w:t>1</w:t>
            </w:r>
            <w:r w:rsidR="00501A57">
              <w:rPr>
                <w:rFonts w:cs="Arial"/>
                <w:noProof/>
                <w:lang w:val="sr-Cyrl-CS"/>
              </w:rPr>
              <w:t>2</w:t>
            </w:r>
            <w:r w:rsidR="00491B5F" w:rsidRPr="00491B5F">
              <w:rPr>
                <w:rFonts w:cs="Arial"/>
                <w:noProof/>
                <w:lang w:val="sr-Cyrl-CS"/>
              </w:rPr>
              <w:t>.</w:t>
            </w:r>
            <w:r w:rsidR="00491B5F" w:rsidRPr="00491B5F">
              <w:rPr>
                <w:rFonts w:ascii="Times New Roman" w:hAnsi="Times New Roman"/>
                <w:noProof/>
                <w:lang w:val="sr-Cyrl-CS"/>
              </w:rPr>
              <w:t xml:space="preserve"> </w:t>
            </w:r>
            <w:r>
              <w:rPr>
                <w:rFonts w:cs="Arial"/>
                <w:noProof/>
                <w:lang w:val="sr-Cyrl-CS"/>
              </w:rPr>
              <w:t>В</w:t>
            </w:r>
            <w:r w:rsidR="00491B5F" w:rsidRPr="00491B5F">
              <w:rPr>
                <w:rFonts w:cs="Arial"/>
                <w:noProof/>
                <w:lang w:val="sr-Cyrl-CS"/>
              </w:rPr>
              <w:t>аљак за размотавање лима</w:t>
            </w:r>
          </w:p>
          <w:p w14:paraId="6E91AC42" w14:textId="76A44A1A" w:rsidR="00491B5F" w:rsidRPr="00491B5F" w:rsidRDefault="00525A71" w:rsidP="00491B5F">
            <w:pPr>
              <w:tabs>
                <w:tab w:val="left" w:pos="180"/>
              </w:tabs>
              <w:ind w:right="-469"/>
              <w:rPr>
                <w:rFonts w:cs="Arial"/>
              </w:rPr>
            </w:pPr>
            <w:r>
              <w:rPr>
                <w:rFonts w:cs="Arial"/>
                <w:noProof/>
              </w:rPr>
              <w:t>1</w:t>
            </w:r>
            <w:r w:rsidR="00501A57">
              <w:rPr>
                <w:rFonts w:cs="Arial"/>
                <w:noProof/>
                <w:lang w:val="sr-Cyrl-RS"/>
              </w:rPr>
              <w:t>3</w:t>
            </w:r>
            <w:r w:rsidR="00491B5F" w:rsidRPr="00491B5F">
              <w:rPr>
                <w:rFonts w:cs="Arial"/>
                <w:noProof/>
              </w:rPr>
              <w:t>.</w:t>
            </w:r>
            <w:r w:rsidR="00491B5F" w:rsidRPr="00491B5F">
              <w:rPr>
                <w:rFonts w:cs="Arial"/>
              </w:rPr>
              <w:t xml:space="preserve"> </w:t>
            </w:r>
            <w:r>
              <w:rPr>
                <w:rFonts w:cs="Arial"/>
                <w:lang w:val="ru-RU"/>
              </w:rPr>
              <w:t>М</w:t>
            </w:r>
            <w:r w:rsidRPr="00491B5F">
              <w:rPr>
                <w:rFonts w:cs="Arial"/>
                <w:lang w:val="ru-RU"/>
              </w:rPr>
              <w:t>ашин</w:t>
            </w:r>
            <w:r w:rsidRPr="00491B5F">
              <w:rPr>
                <w:rFonts w:cs="Arial"/>
              </w:rPr>
              <w:t>у</w:t>
            </w:r>
            <w:r w:rsidRPr="00491B5F">
              <w:rPr>
                <w:rFonts w:cs="Arial"/>
                <w:lang w:val="ru-RU"/>
              </w:rPr>
              <w:t xml:space="preserve"> за кружно савијање лима</w:t>
            </w:r>
            <w:r>
              <w:rPr>
                <w:rFonts w:cs="Arial"/>
              </w:rPr>
              <w:t xml:space="preserve"> </w:t>
            </w:r>
            <w:r w:rsidRPr="00491B5F">
              <w:rPr>
                <w:rFonts w:cs="Arial"/>
              </w:rPr>
              <w:t>(нпр. за пароводе и др)</w:t>
            </w:r>
          </w:p>
          <w:p w14:paraId="3DDA2F12" w14:textId="17043E5E" w:rsidR="00491B5F" w:rsidRPr="00491B5F" w:rsidRDefault="00525A71" w:rsidP="00491B5F">
            <w:pPr>
              <w:tabs>
                <w:tab w:val="left" w:pos="180"/>
              </w:tabs>
              <w:ind w:right="-469"/>
              <w:rPr>
                <w:rFonts w:cs="Arial"/>
              </w:rPr>
            </w:pPr>
            <w:r>
              <w:rPr>
                <w:rFonts w:cs="Arial"/>
              </w:rPr>
              <w:t>1</w:t>
            </w:r>
            <w:r w:rsidR="00501A57">
              <w:rPr>
                <w:rFonts w:cs="Arial"/>
                <w:lang w:val="sr-Cyrl-RS"/>
              </w:rPr>
              <w:t>4</w:t>
            </w:r>
            <w:r>
              <w:rPr>
                <w:rFonts w:cs="Arial"/>
                <w:lang w:val="sr-Cyrl-RS"/>
              </w:rPr>
              <w:t xml:space="preserve">. </w:t>
            </w:r>
            <w:r>
              <w:rPr>
                <w:rFonts w:cs="Arial"/>
                <w:lang w:val="ru-RU"/>
              </w:rPr>
              <w:t>М</w:t>
            </w:r>
            <w:r w:rsidR="00491B5F" w:rsidRPr="00491B5F">
              <w:rPr>
                <w:rFonts w:cs="Arial"/>
                <w:lang w:val="ru-RU"/>
              </w:rPr>
              <w:t>ашин</w:t>
            </w:r>
            <w:r w:rsidR="00491B5F" w:rsidRPr="00491B5F">
              <w:rPr>
                <w:rFonts w:cs="Arial"/>
              </w:rPr>
              <w:t>у</w:t>
            </w:r>
            <w:r w:rsidR="00491B5F" w:rsidRPr="00491B5F">
              <w:rPr>
                <w:rFonts w:cs="Arial"/>
                <w:lang w:val="ru-RU"/>
              </w:rPr>
              <w:t xml:space="preserve"> на савијање лима</w:t>
            </w:r>
            <w:r w:rsidR="00491B5F" w:rsidRPr="00491B5F">
              <w:rPr>
                <w:rFonts w:cs="Arial"/>
              </w:rPr>
              <w:t xml:space="preserve"> у квадратне и правоугаоне попречне пресеке</w:t>
            </w:r>
          </w:p>
          <w:p w14:paraId="764CA213" w14:textId="63942183" w:rsidR="00491B5F" w:rsidRPr="00491B5F" w:rsidRDefault="00525A71" w:rsidP="00491B5F">
            <w:pPr>
              <w:ind w:right="-468"/>
              <w:rPr>
                <w:rFonts w:cs="Arial"/>
                <w:lang w:val="sr-Cyrl-RS"/>
              </w:rPr>
            </w:pPr>
            <w:r>
              <w:rPr>
                <w:rFonts w:cs="Arial"/>
              </w:rPr>
              <w:t>1</w:t>
            </w:r>
            <w:r w:rsidR="00501A57">
              <w:rPr>
                <w:rFonts w:cs="Arial"/>
                <w:lang w:val="sr-Cyrl-RS"/>
              </w:rPr>
              <w:t>5</w:t>
            </w:r>
            <w:r w:rsidR="00491B5F" w:rsidRPr="00491B5F">
              <w:rPr>
                <w:rFonts w:cs="Arial"/>
              </w:rPr>
              <w:t>.</w:t>
            </w:r>
            <w:r>
              <w:rPr>
                <w:rFonts w:cs="Arial"/>
                <w:lang w:val="sr-Cyrl-RS"/>
              </w:rPr>
              <w:t xml:space="preserve"> "ЗИТ"</w:t>
            </w:r>
            <w:r w:rsidR="00491B5F" w:rsidRPr="00491B5F">
              <w:rPr>
                <w:rFonts w:cs="Arial"/>
                <w:lang w:val="sr-Latn-CS"/>
              </w:rPr>
              <w:t xml:space="preserve"> машин</w:t>
            </w:r>
            <w:r>
              <w:rPr>
                <w:rFonts w:cs="Arial"/>
                <w:lang w:val="sr-Cyrl-CS"/>
              </w:rPr>
              <w:t>а електрична</w:t>
            </w:r>
            <w:r w:rsidR="00491B5F" w:rsidRPr="00491B5F">
              <w:rPr>
                <w:rFonts w:cs="Arial"/>
                <w:lang w:val="sr-Latn-CS"/>
              </w:rPr>
              <w:t xml:space="preserve"> </w:t>
            </w:r>
          </w:p>
          <w:p w14:paraId="08D070D4" w14:textId="5C885CB5" w:rsidR="00491B5F" w:rsidRPr="00491B5F" w:rsidRDefault="004423D0" w:rsidP="00491B5F">
            <w:pPr>
              <w:tabs>
                <w:tab w:val="left" w:pos="180"/>
              </w:tabs>
              <w:ind w:right="-469"/>
              <w:rPr>
                <w:rFonts w:cs="Arial"/>
                <w:noProof/>
                <w:lang w:val="sr-Cyrl-RS"/>
              </w:rPr>
            </w:pPr>
            <w:r>
              <w:rPr>
                <w:rFonts w:cs="Arial"/>
                <w:lang w:val="sr-Cyrl-RS"/>
              </w:rPr>
              <w:t>1</w:t>
            </w:r>
            <w:r w:rsidR="00501A57">
              <w:rPr>
                <w:rFonts w:cs="Arial"/>
                <w:lang w:val="sr-Cyrl-RS"/>
              </w:rPr>
              <w:t>6</w:t>
            </w:r>
            <w:r>
              <w:rPr>
                <w:rFonts w:cs="Arial"/>
                <w:lang w:val="sr-Cyrl-RS"/>
              </w:rPr>
              <w:t>.</w:t>
            </w:r>
            <w:r w:rsidR="002B4B8D">
              <w:rPr>
                <w:rFonts w:cs="Arial"/>
                <w:lang w:val="sr-Cyrl-RS"/>
              </w:rPr>
              <w:t xml:space="preserve"> </w:t>
            </w:r>
            <w:r>
              <w:rPr>
                <w:rFonts w:cs="Arial"/>
                <w:lang w:val="sr-Cyrl-RS"/>
              </w:rPr>
              <w:t>М</w:t>
            </w:r>
            <w:r w:rsidR="00491B5F" w:rsidRPr="00491B5F">
              <w:rPr>
                <w:rFonts w:cs="Arial"/>
              </w:rPr>
              <w:t xml:space="preserve">oдуларна скела, челична, </w:t>
            </w:r>
            <w:r w:rsidR="00491B5F" w:rsidRPr="00491B5F">
              <w:rPr>
                <w:rFonts w:cs="Arial"/>
                <w:lang w:val="ru-RU"/>
              </w:rPr>
              <w:t>скела за посебне намене, типа „</w:t>
            </w:r>
            <w:r w:rsidR="00491B5F" w:rsidRPr="00491B5F">
              <w:rPr>
                <w:rFonts w:cs="Arial"/>
              </w:rPr>
              <w:t>Layher</w:t>
            </w:r>
            <w:r w:rsidR="00491B5F" w:rsidRPr="00491B5F">
              <w:rPr>
                <w:rFonts w:cs="Arial"/>
                <w:lang w:val="ru-RU"/>
              </w:rPr>
              <w:t>“ или одговарајућа</w:t>
            </w:r>
            <w:r w:rsidR="00491B5F" w:rsidRPr="00491B5F">
              <w:rPr>
                <w:rFonts w:cs="Arial"/>
              </w:rPr>
              <w:t xml:space="preserve">, најмање </w:t>
            </w:r>
            <w:r>
              <w:rPr>
                <w:rFonts w:cs="Arial"/>
                <w:lang w:val="sr-Cyrl-RS"/>
              </w:rPr>
              <w:t>30</w:t>
            </w:r>
            <w:r w:rsidR="00491B5F" w:rsidRPr="00491B5F">
              <w:rPr>
                <w:rFonts w:cs="Arial"/>
              </w:rPr>
              <w:t>00м</w:t>
            </w:r>
            <w:r w:rsidR="00491B5F" w:rsidRPr="00491B5F">
              <w:rPr>
                <w:rFonts w:cs="Arial"/>
                <w:vertAlign w:val="superscript"/>
              </w:rPr>
              <w:t>2</w:t>
            </w:r>
          </w:p>
          <w:p w14:paraId="3F8530BC" w14:textId="77777777" w:rsidR="00491B5F" w:rsidRPr="00491B5F" w:rsidRDefault="00491B5F" w:rsidP="00491B5F">
            <w:pPr>
              <w:autoSpaceDE w:val="0"/>
              <w:autoSpaceDN w:val="0"/>
              <w:adjustRightInd w:val="0"/>
              <w:rPr>
                <w:rFonts w:cs="Arial"/>
                <w:b/>
                <w:u w:val="single"/>
                <w:lang w:val="sr-Cyrl-RS" w:eastAsia="sr-Latn-CS"/>
              </w:rPr>
            </w:pPr>
            <w:r w:rsidRPr="00491B5F">
              <w:rPr>
                <w:rFonts w:cs="Arial"/>
                <w:b/>
                <w:u w:val="single"/>
                <w:lang w:val="sr-Latn-CS" w:eastAsia="sr-Latn-CS"/>
              </w:rPr>
              <w:t>Доказ</w:t>
            </w:r>
            <w:r w:rsidRPr="00491B5F">
              <w:rPr>
                <w:rFonts w:cs="Arial"/>
                <w:b/>
                <w:u w:val="single"/>
                <w:lang w:val="sr-Cyrl-RS" w:eastAsia="sr-Latn-CS"/>
              </w:rPr>
              <w:t>и</w:t>
            </w:r>
            <w:r w:rsidRPr="00491B5F">
              <w:rPr>
                <w:rFonts w:cs="Arial"/>
                <w:b/>
                <w:u w:val="single"/>
                <w:lang w:val="sr-Latn-CS" w:eastAsia="sr-Latn-CS"/>
              </w:rPr>
              <w:t xml:space="preserve">: </w:t>
            </w:r>
          </w:p>
          <w:p w14:paraId="34E4F1E7" w14:textId="5DA653C7" w:rsidR="00E4503F" w:rsidRPr="00E4503F" w:rsidRDefault="00491B5F" w:rsidP="000B6117">
            <w:pPr>
              <w:shd w:val="clear" w:color="auto" w:fill="FFFFFF"/>
              <w:tabs>
                <w:tab w:val="left" w:pos="192"/>
                <w:tab w:val="left" w:pos="680"/>
              </w:tabs>
              <w:spacing w:after="200" w:line="276" w:lineRule="auto"/>
              <w:contextualSpacing/>
              <w:rPr>
                <w:rFonts w:cs="Arial"/>
                <w:lang w:val="sr-Cyrl-RS"/>
              </w:rPr>
            </w:pPr>
            <w:r w:rsidRPr="00491B5F">
              <w:rPr>
                <w:rFonts w:ascii="Calibri" w:eastAsia="Calibri" w:hAnsi="Calibri" w:cs="Arial"/>
                <w:noProof/>
                <w:lang w:val="sr-Cyrl-RS"/>
              </w:rPr>
              <w:t xml:space="preserve"> </w:t>
            </w:r>
            <w:r w:rsidR="00E4503F" w:rsidRPr="00E4503F">
              <w:rPr>
                <w:rFonts w:cs="Arial"/>
              </w:rPr>
              <w:t>- за виљушкар - техничке карактеристике и подаци о врсти виљушкара. Уговор о куповини или уговор о лизингу или закупу или рачуном о набавци или пописна листа оверена од стране овлашћеног лица понуђача.</w:t>
            </w:r>
          </w:p>
          <w:p w14:paraId="648F4ED6" w14:textId="4F8A2A50" w:rsidR="00E4503F" w:rsidRPr="00E4503F" w:rsidRDefault="00E4503F" w:rsidP="00E4503F">
            <w:pPr>
              <w:ind w:right="-4"/>
              <w:rPr>
                <w:rFonts w:cs="Arial"/>
                <w:lang w:val="sr-Cyrl-RS"/>
              </w:rPr>
            </w:pPr>
            <w:r w:rsidRPr="00E4503F">
              <w:rPr>
                <w:rFonts w:cs="Arial"/>
              </w:rPr>
              <w:t>- за трактор техничке или теретно возило карактеристике и подаци о врсти трактора или теретног возила. Саобраћајна дозвола. Уговор о куповини или уговор о лизингу или закупу или рачуном о набавци или пописна листа оверена од стране овлашћеног лица понуђача.</w:t>
            </w:r>
          </w:p>
          <w:p w14:paraId="19E671FE" w14:textId="1356BEB8" w:rsidR="00E4503F" w:rsidRPr="00E4503F" w:rsidRDefault="000B6117" w:rsidP="00E4503F">
            <w:pPr>
              <w:ind w:right="-4"/>
              <w:rPr>
                <w:rFonts w:cs="Arial"/>
                <w:lang w:val="sr-Cyrl-RS"/>
              </w:rPr>
            </w:pPr>
            <w:r>
              <w:rPr>
                <w:rFonts w:cs="Arial"/>
              </w:rPr>
              <w:t xml:space="preserve">- за цевасту скелу </w:t>
            </w:r>
            <w:r w:rsidR="00E4503F" w:rsidRPr="00E4503F">
              <w:rPr>
                <w:rFonts w:cs="Arial"/>
              </w:rPr>
              <w:t>5000 м² подаци о врсти скеле. Уговор о куповини или уговор о лизингу или закупу или рачуном о набавци или пописна листа оверена од стране овлашћеног лица понуђача.</w:t>
            </w:r>
          </w:p>
          <w:p w14:paraId="0381B138" w14:textId="023D332E" w:rsidR="005D070C" w:rsidRPr="00F16332" w:rsidRDefault="00E4503F" w:rsidP="00E4503F">
            <w:pPr>
              <w:rPr>
                <w:rFonts w:cs="Arial"/>
              </w:rPr>
            </w:pPr>
            <w:r w:rsidRPr="00E4503F">
              <w:rPr>
                <w:rFonts w:cs="Arial"/>
              </w:rPr>
              <w:t>- за сву опрему и алат : Уговор о куповини или уговор о лизингу или закупу или рачуном о набавци или пописна листа</w:t>
            </w:r>
            <w:r w:rsidR="005D070C">
              <w:rPr>
                <w:rFonts w:cs="Arial"/>
                <w:lang w:val="sr-Cyrl-RS"/>
              </w:rPr>
              <w:t xml:space="preserve"> потписана и</w:t>
            </w:r>
            <w:r w:rsidRPr="00E4503F">
              <w:rPr>
                <w:rFonts w:cs="Arial"/>
              </w:rPr>
              <w:t xml:space="preserve"> оверена</w:t>
            </w:r>
            <w:r w:rsidR="005D070C">
              <w:rPr>
                <w:rFonts w:cs="Arial"/>
                <w:lang w:val="sr-Cyrl-RS"/>
              </w:rPr>
              <w:t xml:space="preserve"> печатом</w:t>
            </w:r>
            <w:r w:rsidRPr="00E4503F">
              <w:rPr>
                <w:rFonts w:cs="Arial"/>
              </w:rPr>
              <w:t xml:space="preserve"> од стране овлашћеног лица понуђача.</w:t>
            </w:r>
          </w:p>
          <w:p w14:paraId="033A2342" w14:textId="6559143B" w:rsidR="00491B5F" w:rsidRPr="00491B5F" w:rsidRDefault="00491B5F" w:rsidP="00E4503F">
            <w:pPr>
              <w:rPr>
                <w:rFonts w:cs="Arial"/>
                <w:b/>
                <w:u w:val="single"/>
                <w:lang w:val="sr-Latn-CS" w:eastAsia="sr-Latn-CS"/>
              </w:rPr>
            </w:pPr>
            <w:r w:rsidRPr="00491B5F">
              <w:rPr>
                <w:rFonts w:cs="Arial"/>
                <w:b/>
                <w:u w:val="single"/>
                <w:lang w:val="sr-Latn-CS" w:eastAsia="sr-Latn-CS"/>
              </w:rPr>
              <w:t>Напомена:</w:t>
            </w:r>
          </w:p>
          <w:p w14:paraId="68673DBE" w14:textId="77777777" w:rsidR="00491B5F" w:rsidRPr="00491B5F" w:rsidRDefault="00491B5F" w:rsidP="005706EF">
            <w:pPr>
              <w:numPr>
                <w:ilvl w:val="0"/>
                <w:numId w:val="31"/>
              </w:numPr>
              <w:snapToGrid w:val="0"/>
              <w:rPr>
                <w:rFonts w:cs="Arial"/>
                <w:lang w:val="sr-Latn-CS" w:eastAsia="sr-Latn-CS"/>
              </w:rPr>
            </w:pPr>
            <w:r w:rsidRPr="00491B5F">
              <w:rPr>
                <w:rFonts w:cs="Arial"/>
                <w:lang w:val="sr-Latn-CS" w:eastAsia="sr-Latn-CS"/>
              </w:rPr>
              <w:t>У случају да понуду подноси група понуђача, доказ</w:t>
            </w:r>
            <w:r w:rsidRPr="00491B5F">
              <w:rPr>
                <w:rFonts w:cs="Arial"/>
                <w:lang w:val="sr-Cyrl-RS" w:eastAsia="sr-Latn-CS"/>
              </w:rPr>
              <w:t>е</w:t>
            </w:r>
            <w:r w:rsidRPr="00491B5F">
              <w:rPr>
                <w:rFonts w:cs="Arial"/>
                <w:lang w:val="sr-Latn-CS" w:eastAsia="sr-Latn-CS"/>
              </w:rPr>
              <w:t xml:space="preserve"> доставити за оног члана групе који испуњава тражени услов (довољно је да 1 члан групе достави </w:t>
            </w:r>
            <w:r w:rsidRPr="00491B5F">
              <w:rPr>
                <w:rFonts w:cs="Arial"/>
                <w:lang w:val="sr-Cyrl-RS" w:eastAsia="sr-Latn-CS"/>
              </w:rPr>
              <w:t>доказе</w:t>
            </w:r>
            <w:r w:rsidRPr="00491B5F">
              <w:rPr>
                <w:rFonts w:cs="Arial"/>
                <w:lang w:val="sr-Latn-CS" w:eastAsia="sr-Latn-CS"/>
              </w:rPr>
              <w:t>), а уколико више њих заједно испуњавају услов из тачке ов</w:t>
            </w:r>
            <w:r w:rsidRPr="00491B5F">
              <w:rPr>
                <w:rFonts w:cs="Arial"/>
                <w:lang w:val="sr-Cyrl-RS" w:eastAsia="sr-Latn-CS"/>
              </w:rPr>
              <w:t>е</w:t>
            </w:r>
            <w:r w:rsidRPr="00491B5F">
              <w:rPr>
                <w:rFonts w:cs="Arial"/>
                <w:lang w:val="sr-Latn-CS" w:eastAsia="sr-Latn-CS"/>
              </w:rPr>
              <w:t xml:space="preserve"> доказ</w:t>
            </w:r>
            <w:r w:rsidRPr="00491B5F">
              <w:rPr>
                <w:rFonts w:cs="Arial"/>
                <w:lang w:val="sr-Cyrl-RS" w:eastAsia="sr-Latn-CS"/>
              </w:rPr>
              <w:t>е</w:t>
            </w:r>
            <w:r w:rsidRPr="00491B5F">
              <w:rPr>
                <w:rFonts w:cs="Arial"/>
                <w:lang w:val="sr-Latn-CS" w:eastAsia="sr-Latn-CS"/>
              </w:rPr>
              <w:t xml:space="preserve"> доставити за те чланове.</w:t>
            </w:r>
          </w:p>
          <w:p w14:paraId="5BB886A7" w14:textId="77777777" w:rsidR="00491B5F" w:rsidRPr="00491B5F" w:rsidRDefault="00491B5F" w:rsidP="005706EF">
            <w:pPr>
              <w:numPr>
                <w:ilvl w:val="0"/>
                <w:numId w:val="31"/>
              </w:numPr>
              <w:snapToGrid w:val="0"/>
              <w:rPr>
                <w:rFonts w:eastAsia="Calibri" w:cs="Arial"/>
                <w:color w:val="00B0F0"/>
                <w:lang w:val="sr-Latn-CS" w:eastAsia="sr-Latn-CS"/>
              </w:rPr>
            </w:pPr>
            <w:r w:rsidRPr="00491B5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91B5F" w:rsidRPr="00491B5F" w14:paraId="0205E300" w14:textId="77777777" w:rsidTr="000212EA">
        <w:trPr>
          <w:jc w:val="center"/>
        </w:trPr>
        <w:tc>
          <w:tcPr>
            <w:tcW w:w="729" w:type="dxa"/>
            <w:vAlign w:val="center"/>
          </w:tcPr>
          <w:p w14:paraId="5310FEF2" w14:textId="77777777" w:rsidR="00491B5F" w:rsidRPr="00491B5F" w:rsidRDefault="00491B5F" w:rsidP="00491B5F">
            <w:pPr>
              <w:jc w:val="center"/>
              <w:rPr>
                <w:rFonts w:cs="Arial"/>
                <w:color w:val="00B0F0"/>
              </w:rPr>
            </w:pPr>
            <w:r w:rsidRPr="00491B5F">
              <w:rPr>
                <w:rFonts w:cs="Arial"/>
                <w:lang w:val="sr-Cyrl-RS"/>
              </w:rPr>
              <w:lastRenderedPageBreak/>
              <w:t>8</w:t>
            </w:r>
            <w:r w:rsidRPr="00491B5F">
              <w:rPr>
                <w:rFonts w:cs="Arial"/>
              </w:rPr>
              <w:t>.</w:t>
            </w:r>
          </w:p>
        </w:tc>
        <w:tc>
          <w:tcPr>
            <w:tcW w:w="8430" w:type="dxa"/>
          </w:tcPr>
          <w:p w14:paraId="4E11688C" w14:textId="77777777" w:rsidR="00491B5F" w:rsidRPr="00491B5F" w:rsidRDefault="00491B5F" w:rsidP="00491B5F">
            <w:pPr>
              <w:autoSpaceDE w:val="0"/>
              <w:autoSpaceDN w:val="0"/>
              <w:adjustRightInd w:val="0"/>
              <w:rPr>
                <w:rFonts w:cs="Arial"/>
                <w:b/>
                <w:u w:val="single"/>
                <w:lang w:val="sr-Latn-CS" w:eastAsia="sr-Latn-CS"/>
              </w:rPr>
            </w:pPr>
            <w:r w:rsidRPr="00491B5F">
              <w:rPr>
                <w:rFonts w:cs="Arial"/>
                <w:b/>
                <w:u w:val="single"/>
                <w:lang w:val="sr-Latn-CS" w:eastAsia="sr-Latn-CS"/>
              </w:rPr>
              <w:t>Услов:</w:t>
            </w:r>
          </w:p>
          <w:p w14:paraId="0CE4AC83" w14:textId="77777777" w:rsidR="00491B5F" w:rsidRPr="00491B5F" w:rsidRDefault="00491B5F" w:rsidP="00491B5F">
            <w:pPr>
              <w:autoSpaceDE w:val="0"/>
              <w:autoSpaceDN w:val="0"/>
              <w:adjustRightInd w:val="0"/>
              <w:rPr>
                <w:rFonts w:cs="Arial"/>
                <w:lang w:val="sr-Latn-CS" w:eastAsia="sr-Latn-CS"/>
              </w:rPr>
            </w:pPr>
            <w:r w:rsidRPr="00491B5F">
              <w:rPr>
                <w:rFonts w:cs="Arial"/>
                <w:lang w:val="sr-Latn-CS" w:eastAsia="sr-Latn-CS"/>
              </w:rPr>
              <w:t>Кадровски капацитет</w:t>
            </w:r>
          </w:p>
          <w:p w14:paraId="3BBAD569" w14:textId="4D6F7AAA" w:rsidR="00491B5F" w:rsidRPr="00491B5F" w:rsidRDefault="00491B5F" w:rsidP="00491B5F">
            <w:pPr>
              <w:autoSpaceDE w:val="0"/>
              <w:autoSpaceDN w:val="0"/>
              <w:adjustRightInd w:val="0"/>
              <w:spacing w:before="0"/>
              <w:rPr>
                <w:rFonts w:cs="Arial"/>
                <w:lang w:val="sr-Cyrl-CS" w:eastAsia="sr-Latn-CS"/>
              </w:rPr>
            </w:pPr>
            <w:r w:rsidRPr="00491B5F">
              <w:rPr>
                <w:rFonts w:cs="Arial"/>
                <w:lang w:val="sr-Latn-CS" w:eastAsia="sr-Latn-CS"/>
              </w:rPr>
              <w:t xml:space="preserve">Понуђач располаже довољним кадровским капацитетом ако има најмање  </w:t>
            </w:r>
            <w:r w:rsidR="002B11DF">
              <w:rPr>
                <w:rFonts w:cs="Arial"/>
                <w:lang w:eastAsia="sr-Latn-CS"/>
              </w:rPr>
              <w:t>90</w:t>
            </w:r>
            <w:r w:rsidRPr="00491B5F">
              <w:rPr>
                <w:rFonts w:cs="Arial"/>
                <w:lang w:val="sr-Latn-CS" w:eastAsia="sr-Latn-CS"/>
              </w:rPr>
              <w:t xml:space="preserve"> запослених </w:t>
            </w:r>
            <w:r w:rsidRPr="00491B5F">
              <w:rPr>
                <w:rFonts w:cs="Arial"/>
                <w:lang w:val="sr-Cyrl-CS" w:eastAsia="sr-Latn-CS"/>
              </w:rPr>
              <w:t xml:space="preserve">извршилаца, од којих :  </w:t>
            </w:r>
          </w:p>
          <w:p w14:paraId="099A035A" w14:textId="26DD4FAD" w:rsidR="00491B5F" w:rsidRPr="00491B5F" w:rsidRDefault="00491B5F" w:rsidP="00491B5F">
            <w:pPr>
              <w:rPr>
                <w:rFonts w:cs="Arial"/>
                <w:lang w:val="sr-Cyrl-RS"/>
              </w:rPr>
            </w:pPr>
            <w:r w:rsidRPr="00491B5F">
              <w:rPr>
                <w:rFonts w:cs="Arial"/>
              </w:rPr>
              <w:t xml:space="preserve">- </w:t>
            </w:r>
            <w:r w:rsidRPr="00491B5F">
              <w:rPr>
                <w:rFonts w:cs="Arial"/>
                <w:lang w:val="sr-Cyrl-RS"/>
              </w:rPr>
              <w:t>2</w:t>
            </w:r>
            <w:r w:rsidRPr="00491B5F">
              <w:rPr>
                <w:rFonts w:cs="Arial"/>
                <w:lang w:val="sr-Latn-CS"/>
              </w:rPr>
              <w:t xml:space="preserve"> </w:t>
            </w:r>
            <w:r w:rsidRPr="00491B5F">
              <w:rPr>
                <w:rFonts w:cs="Arial"/>
                <w:lang w:val="ru-RU"/>
              </w:rPr>
              <w:t>дипломирана</w:t>
            </w:r>
            <w:r w:rsidRPr="00491B5F">
              <w:rPr>
                <w:rFonts w:cs="Arial"/>
                <w:lang w:val="sr-Latn-CS"/>
              </w:rPr>
              <w:t xml:space="preserve"> </w:t>
            </w:r>
            <w:r w:rsidRPr="00491B5F">
              <w:rPr>
                <w:rFonts w:cs="Arial"/>
                <w:lang w:val="ru-RU"/>
              </w:rPr>
              <w:t xml:space="preserve">инжењера </w:t>
            </w:r>
            <w:r w:rsidRPr="00491B5F">
              <w:rPr>
                <w:rFonts w:cs="Arial"/>
                <w:lang w:val="sr-Latn-CS"/>
              </w:rPr>
              <w:t xml:space="preserve"> </w:t>
            </w:r>
            <w:r w:rsidRPr="00491B5F">
              <w:rPr>
                <w:rFonts w:cs="Arial"/>
                <w:lang w:val="sr-Cyrl-RS"/>
              </w:rPr>
              <w:t>(</w:t>
            </w:r>
            <w:r w:rsidRPr="00491B5F">
              <w:rPr>
                <w:rFonts w:cs="Arial"/>
                <w:lang w:val="sr-Latn-CS"/>
              </w:rPr>
              <w:t xml:space="preserve">VII </w:t>
            </w:r>
            <w:r w:rsidRPr="00491B5F">
              <w:rPr>
                <w:rFonts w:cs="Arial"/>
                <w:lang w:val="ru-RU"/>
              </w:rPr>
              <w:t>степена</w:t>
            </w:r>
            <w:r w:rsidRPr="00491B5F">
              <w:rPr>
                <w:rFonts w:cs="Arial"/>
                <w:lang w:val="sr-Latn-CS"/>
              </w:rPr>
              <w:t xml:space="preserve"> </w:t>
            </w:r>
            <w:r w:rsidRPr="00491B5F">
              <w:rPr>
                <w:rFonts w:cs="Arial"/>
                <w:lang w:val="ru-RU"/>
              </w:rPr>
              <w:t>стручне</w:t>
            </w:r>
            <w:r w:rsidRPr="00491B5F">
              <w:rPr>
                <w:rFonts w:cs="Arial"/>
                <w:lang w:val="sr-Latn-CS"/>
              </w:rPr>
              <w:t xml:space="preserve"> </w:t>
            </w:r>
            <w:r w:rsidRPr="00491B5F">
              <w:rPr>
                <w:rFonts w:cs="Arial"/>
                <w:lang w:val="ru-RU"/>
              </w:rPr>
              <w:t xml:space="preserve">спреме) </w:t>
            </w:r>
            <w:r w:rsidRPr="00491B5F">
              <w:rPr>
                <w:rFonts w:cs="Arial"/>
                <w:u w:val="single"/>
                <w:lang w:val="ru-RU"/>
              </w:rPr>
              <w:t>с</w:t>
            </w:r>
            <w:r w:rsidRPr="00491B5F">
              <w:rPr>
                <w:rFonts w:cs="Arial"/>
                <w:u w:val="single"/>
              </w:rPr>
              <w:t xml:space="preserve">а </w:t>
            </w:r>
            <w:r w:rsidRPr="00491B5F">
              <w:rPr>
                <w:rFonts w:cs="Arial"/>
                <w:bCs/>
                <w:u w:val="single"/>
                <w:lang w:val="ru-RU"/>
              </w:rPr>
              <w:t>лиценцом</w:t>
            </w:r>
            <w:r w:rsidRPr="00491B5F">
              <w:rPr>
                <w:rFonts w:cs="Arial"/>
                <w:bCs/>
                <w:lang w:val="ru-RU"/>
              </w:rPr>
              <w:t xml:space="preserve"> Одговорног извођача радова</w:t>
            </w:r>
            <w:r w:rsidRPr="00491B5F">
              <w:rPr>
                <w:rFonts w:cs="Arial"/>
                <w:bCs/>
                <w:lang w:val="sr-Latn-CS"/>
              </w:rPr>
              <w:t xml:space="preserve"> </w:t>
            </w:r>
            <w:r w:rsidR="00E4503F">
              <w:rPr>
                <w:rFonts w:cs="Arial"/>
                <w:bCs/>
                <w:lang w:val="ru-RU"/>
              </w:rPr>
              <w:t xml:space="preserve">из групе 410 или </w:t>
            </w:r>
            <w:r w:rsidRPr="00491B5F">
              <w:rPr>
                <w:rFonts w:cs="Arial"/>
                <w:bCs/>
                <w:lang w:val="ru-RU"/>
              </w:rPr>
              <w:t xml:space="preserve">411 </w:t>
            </w:r>
            <w:r w:rsidR="00E4503F">
              <w:rPr>
                <w:rFonts w:cs="Arial"/>
                <w:bCs/>
                <w:lang w:val="ru-RU"/>
              </w:rPr>
              <w:t>издатом</w:t>
            </w:r>
            <w:r w:rsidRPr="00491B5F">
              <w:rPr>
                <w:rFonts w:cs="Arial"/>
                <w:bCs/>
                <w:lang w:val="ru-RU"/>
              </w:rPr>
              <w:t xml:space="preserve"> од Инжењерске коморе Србије</w:t>
            </w:r>
            <w:r w:rsidRPr="00491B5F">
              <w:rPr>
                <w:rFonts w:cs="Arial"/>
              </w:rPr>
              <w:t xml:space="preserve"> </w:t>
            </w:r>
            <w:r w:rsidRPr="00491B5F">
              <w:rPr>
                <w:rFonts w:cs="Arial"/>
                <w:lang w:val="sr-Cyrl-RS"/>
              </w:rPr>
              <w:t>и Одговорног пројектанта из групе 310 и</w:t>
            </w:r>
            <w:r w:rsidR="00E4503F">
              <w:rPr>
                <w:rFonts w:cs="Arial"/>
                <w:lang w:val="sr-Cyrl-RS"/>
              </w:rPr>
              <w:t>ли 311</w:t>
            </w:r>
            <w:r w:rsidRPr="00491B5F">
              <w:rPr>
                <w:rFonts w:cs="Arial"/>
                <w:lang w:val="sr-Cyrl-RS"/>
              </w:rPr>
              <w:t xml:space="preserve"> </w:t>
            </w:r>
            <w:r w:rsidR="00E4503F">
              <w:rPr>
                <w:rFonts w:cs="Arial"/>
                <w:bCs/>
                <w:lang w:val="ru-RU"/>
              </w:rPr>
              <w:t>издатом</w:t>
            </w:r>
            <w:r w:rsidRPr="00491B5F">
              <w:rPr>
                <w:rFonts w:cs="Arial"/>
                <w:bCs/>
                <w:lang w:val="ru-RU"/>
              </w:rPr>
              <w:t xml:space="preserve"> од Инжењерске коморе Србије.</w:t>
            </w:r>
          </w:p>
          <w:p w14:paraId="747F3DE1" w14:textId="13B99FAC" w:rsidR="00491B5F" w:rsidRPr="00491B5F" w:rsidRDefault="00491B5F" w:rsidP="00491B5F">
            <w:pPr>
              <w:rPr>
                <w:rFonts w:cs="Arial"/>
                <w:noProof/>
                <w:lang w:val="sr-Cyrl-CS" w:eastAsia="hr-HR"/>
              </w:rPr>
            </w:pPr>
            <w:r w:rsidRPr="00491B5F">
              <w:rPr>
                <w:rFonts w:cs="Arial"/>
                <w:lang w:val="sr-Cyrl-RS"/>
              </w:rPr>
              <w:t>-</w:t>
            </w:r>
            <w:r w:rsidR="00E4503F">
              <w:rPr>
                <w:rFonts w:cs="Arial"/>
                <w:noProof/>
                <w:lang w:val="sr-Cyrl-RS" w:eastAsia="hr-HR"/>
              </w:rPr>
              <w:t>24</w:t>
            </w:r>
            <w:r w:rsidRPr="00491B5F">
              <w:rPr>
                <w:rFonts w:cs="Arial"/>
                <w:noProof/>
                <w:lang w:val="sr-Cyrl-RS" w:eastAsia="hr-HR"/>
              </w:rPr>
              <w:t xml:space="preserve"> </w:t>
            </w:r>
            <w:r w:rsidRPr="00491B5F">
              <w:rPr>
                <w:rFonts w:cs="Arial"/>
                <w:noProof/>
                <w:lang w:val="ru-RU" w:eastAsia="hr-HR"/>
              </w:rPr>
              <w:t>монтера скела</w:t>
            </w:r>
            <w:r w:rsidRPr="00491B5F">
              <w:rPr>
                <w:rFonts w:cs="Arial"/>
                <w:noProof/>
                <w:lang w:val="sr-Cyrl-CS" w:eastAsia="hr-HR"/>
              </w:rPr>
              <w:t>,</w:t>
            </w:r>
            <w:r w:rsidR="00501A57">
              <w:rPr>
                <w:rFonts w:cs="Arial"/>
                <w:noProof/>
                <w:lang w:val="sr-Cyrl-CS" w:eastAsia="hr-HR"/>
              </w:rPr>
              <w:t xml:space="preserve"> </w:t>
            </w:r>
            <w:r w:rsidR="00501A57" w:rsidRPr="00491B5F">
              <w:rPr>
                <w:rFonts w:cs="Arial"/>
                <w:noProof/>
                <w:lang w:val="sr-Cyrl-CS" w:eastAsia="hr-HR"/>
              </w:rPr>
              <w:t>са најмање три године радног искуства</w:t>
            </w:r>
            <w:r w:rsidR="002B4B8D">
              <w:rPr>
                <w:rFonts w:cs="Arial"/>
                <w:noProof/>
                <w:lang w:val="sr-Cyrl-CS" w:eastAsia="hr-HR"/>
              </w:rPr>
              <w:t xml:space="preserve"> у струци</w:t>
            </w:r>
            <w:r w:rsidRPr="00491B5F">
              <w:rPr>
                <w:rFonts w:cs="Arial"/>
                <w:noProof/>
                <w:lang w:val="sr-Cyrl-CS" w:eastAsia="hr-HR"/>
              </w:rPr>
              <w:t>;</w:t>
            </w:r>
          </w:p>
          <w:p w14:paraId="5075C4B1" w14:textId="572870B1" w:rsidR="00491B5F" w:rsidRPr="00491B5F" w:rsidRDefault="00491B5F" w:rsidP="00491B5F">
            <w:pPr>
              <w:rPr>
                <w:rFonts w:cs="Arial"/>
                <w:noProof/>
                <w:lang w:val="sr-Cyrl-CS" w:eastAsia="hr-HR"/>
              </w:rPr>
            </w:pPr>
            <w:r w:rsidRPr="00491B5F">
              <w:rPr>
                <w:rFonts w:cs="Arial"/>
                <w:noProof/>
                <w:lang w:val="sr-Cyrl-CS" w:eastAsia="hr-HR"/>
              </w:rPr>
              <w:t>-</w:t>
            </w:r>
            <w:r w:rsidR="00E4503F">
              <w:rPr>
                <w:rFonts w:cs="Arial"/>
                <w:noProof/>
                <w:lang w:val="sr-Cyrl-CS" w:eastAsia="hr-HR"/>
              </w:rPr>
              <w:t>30</w:t>
            </w:r>
            <w:r w:rsidRPr="00491B5F">
              <w:rPr>
                <w:rFonts w:cs="Arial"/>
                <w:noProof/>
                <w:lang w:val="sr-Cyrl-CS" w:eastAsia="hr-HR"/>
              </w:rPr>
              <w:t xml:space="preserve"> изолатера топлотних уређаја, са најмање три године радног искуства</w:t>
            </w:r>
            <w:r w:rsidR="002B4B8D">
              <w:rPr>
                <w:rFonts w:cs="Arial"/>
                <w:noProof/>
                <w:lang w:val="sr-Cyrl-CS" w:eastAsia="hr-HR"/>
              </w:rPr>
              <w:t xml:space="preserve"> у струци</w:t>
            </w:r>
          </w:p>
          <w:p w14:paraId="5107A021" w14:textId="45781F46" w:rsidR="00491B5F" w:rsidRPr="00491B5F" w:rsidRDefault="00491B5F" w:rsidP="00491B5F">
            <w:pPr>
              <w:rPr>
                <w:rFonts w:cs="Arial"/>
                <w:bCs/>
                <w:lang w:val="sr-Cyrl-RS"/>
              </w:rPr>
            </w:pPr>
            <w:r w:rsidRPr="00491B5F">
              <w:rPr>
                <w:rFonts w:cs="Arial"/>
                <w:noProof/>
              </w:rPr>
              <w:t>-</w:t>
            </w:r>
            <w:r w:rsidR="00E4503F">
              <w:rPr>
                <w:rFonts w:cs="Arial"/>
                <w:noProof/>
                <w:lang w:val="sr-Cyrl-RS"/>
              </w:rPr>
              <w:t>6</w:t>
            </w:r>
            <w:r w:rsidRPr="00491B5F">
              <w:rPr>
                <w:rFonts w:cs="Arial"/>
                <w:noProof/>
              </w:rPr>
              <w:t xml:space="preserve"> бравара , са </w:t>
            </w:r>
            <w:r w:rsidRPr="00491B5F">
              <w:rPr>
                <w:rFonts w:cs="Arial"/>
                <w:bCs/>
              </w:rPr>
              <w:t>најмање три године радног искуства</w:t>
            </w:r>
            <w:r w:rsidR="002B4B8D">
              <w:rPr>
                <w:rFonts w:cs="Arial"/>
                <w:noProof/>
                <w:lang w:val="sr-Cyrl-CS" w:eastAsia="hr-HR"/>
              </w:rPr>
              <w:t xml:space="preserve"> у струци</w:t>
            </w:r>
          </w:p>
          <w:p w14:paraId="2C96E60F" w14:textId="2C54ACA1" w:rsidR="00491B5F" w:rsidRPr="00491B5F" w:rsidRDefault="00491B5F" w:rsidP="00491B5F">
            <w:pPr>
              <w:rPr>
                <w:rFonts w:cs="Arial"/>
                <w:noProof/>
                <w:lang w:val="sr-Cyrl-RS" w:eastAsia="hr-HR"/>
              </w:rPr>
            </w:pPr>
            <w:r w:rsidRPr="00491B5F">
              <w:rPr>
                <w:rFonts w:cs="Arial"/>
                <w:bCs/>
                <w:lang w:val="sr-Cyrl-RS"/>
              </w:rPr>
              <w:t>-</w:t>
            </w:r>
            <w:r w:rsidR="00E4503F">
              <w:rPr>
                <w:rFonts w:cs="Arial"/>
                <w:bCs/>
                <w:lang w:val="sr-Cyrl-RS"/>
              </w:rPr>
              <w:t>6</w:t>
            </w:r>
            <w:r w:rsidR="00501A57">
              <w:rPr>
                <w:rFonts w:cs="Arial"/>
                <w:bCs/>
                <w:lang w:val="sr-Cyrl-RS"/>
              </w:rPr>
              <w:t xml:space="preserve"> електро заваривача, </w:t>
            </w:r>
            <w:r w:rsidRPr="00491B5F">
              <w:rPr>
                <w:rFonts w:cs="Arial"/>
                <w:bCs/>
                <w:lang w:val="sr-Cyrl-RS"/>
              </w:rPr>
              <w:t xml:space="preserve">са најмање три године радног искуства </w:t>
            </w:r>
            <w:r w:rsidR="002B4B8D">
              <w:rPr>
                <w:rFonts w:cs="Arial"/>
                <w:noProof/>
                <w:lang w:val="sr-Cyrl-CS" w:eastAsia="hr-HR"/>
              </w:rPr>
              <w:t>у струци</w:t>
            </w:r>
          </w:p>
          <w:p w14:paraId="34049FA6" w14:textId="476F5B0E" w:rsidR="00491B5F" w:rsidRPr="00491B5F" w:rsidRDefault="00491B5F" w:rsidP="00491B5F">
            <w:pPr>
              <w:rPr>
                <w:rFonts w:cs="Arial"/>
                <w:bCs/>
                <w:lang w:val="sr-Cyrl-RS"/>
              </w:rPr>
            </w:pPr>
            <w:r w:rsidRPr="00491B5F">
              <w:rPr>
                <w:rFonts w:cs="Arial"/>
                <w:bCs/>
              </w:rPr>
              <w:lastRenderedPageBreak/>
              <w:t>-</w:t>
            </w:r>
            <w:r w:rsidR="009729E6">
              <w:rPr>
                <w:rFonts w:cs="Arial"/>
                <w:noProof/>
                <w:lang w:val="sr-Cyrl-RS"/>
              </w:rPr>
              <w:t>2</w:t>
            </w:r>
            <w:r w:rsidR="005D070C">
              <w:rPr>
                <w:rFonts w:cs="Arial"/>
                <w:noProof/>
              </w:rPr>
              <w:t xml:space="preserve"> руковаоц</w:t>
            </w:r>
            <w:r w:rsidR="009729E6">
              <w:rPr>
                <w:rFonts w:cs="Arial"/>
                <w:noProof/>
                <w:lang w:val="sr-Cyrl-RS"/>
              </w:rPr>
              <w:t>а</w:t>
            </w:r>
            <w:r w:rsidRPr="00491B5F">
              <w:rPr>
                <w:rFonts w:cs="Arial"/>
                <w:noProof/>
              </w:rPr>
              <w:t xml:space="preserve"> грађевинс</w:t>
            </w:r>
            <w:r w:rsidR="005D070C">
              <w:rPr>
                <w:rFonts w:cs="Arial"/>
                <w:noProof/>
              </w:rPr>
              <w:t>ком механи</w:t>
            </w:r>
            <w:r w:rsidR="009729E6">
              <w:rPr>
                <w:rFonts w:cs="Arial"/>
                <w:noProof/>
              </w:rPr>
              <w:t>зацијо</w:t>
            </w:r>
            <w:r w:rsidR="009729E6">
              <w:rPr>
                <w:rFonts w:cs="Arial"/>
                <w:noProof/>
                <w:lang w:val="sr-Cyrl-RS"/>
              </w:rPr>
              <w:t>м</w:t>
            </w:r>
            <w:r w:rsidRPr="00491B5F">
              <w:rPr>
                <w:rFonts w:cs="Arial"/>
                <w:noProof/>
              </w:rPr>
              <w:t>, с</w:t>
            </w:r>
            <w:r w:rsidRPr="00491B5F">
              <w:rPr>
                <w:rFonts w:cs="Arial"/>
                <w:bCs/>
              </w:rPr>
              <w:t>а најмање три године радног искуства</w:t>
            </w:r>
            <w:r w:rsidR="002B4B8D">
              <w:rPr>
                <w:rFonts w:cs="Arial"/>
                <w:noProof/>
                <w:lang w:val="sr-Cyrl-CS" w:eastAsia="hr-HR"/>
              </w:rPr>
              <w:t xml:space="preserve"> у струци</w:t>
            </w:r>
          </w:p>
          <w:p w14:paraId="6F255720" w14:textId="469DBFA8" w:rsidR="00491B5F" w:rsidRDefault="00491B5F" w:rsidP="00491B5F">
            <w:pPr>
              <w:rPr>
                <w:rFonts w:cs="Arial"/>
                <w:noProof/>
                <w:lang w:val="sr-Cyrl-CS" w:eastAsia="hr-HR"/>
              </w:rPr>
            </w:pPr>
            <w:r w:rsidRPr="00491B5F">
              <w:rPr>
                <w:rFonts w:cs="Arial"/>
                <w:noProof/>
                <w:lang w:val="sr-Cyrl-RS"/>
              </w:rPr>
              <w:t>-</w:t>
            </w:r>
            <w:r w:rsidR="00E4503F">
              <w:rPr>
                <w:rFonts w:cs="Arial"/>
                <w:noProof/>
                <w:lang w:val="sr-Cyrl-RS"/>
              </w:rPr>
              <w:t>18</w:t>
            </w:r>
            <w:r w:rsidRPr="00491B5F">
              <w:rPr>
                <w:rFonts w:cs="Arial"/>
                <w:noProof/>
                <w:lang w:val="sr-Cyrl-RS"/>
              </w:rPr>
              <w:t xml:space="preserve"> лимара, са најмање три године радног искуства</w:t>
            </w:r>
            <w:r w:rsidR="002B4B8D">
              <w:rPr>
                <w:rFonts w:cs="Arial"/>
                <w:noProof/>
                <w:lang w:val="sr-Cyrl-CS" w:eastAsia="hr-HR"/>
              </w:rPr>
              <w:t xml:space="preserve"> у струци</w:t>
            </w:r>
          </w:p>
          <w:p w14:paraId="6C81D115" w14:textId="77777777" w:rsidR="002B4B8D" w:rsidRPr="00491B5F" w:rsidRDefault="002B4B8D" w:rsidP="002B4B8D">
            <w:pPr>
              <w:rPr>
                <w:rFonts w:cs="Arial"/>
                <w:noProof/>
                <w:lang w:val="sr-Cyrl-RS"/>
              </w:rPr>
            </w:pPr>
            <w:r w:rsidRPr="00491B5F">
              <w:rPr>
                <w:rFonts w:cs="Arial"/>
                <w:noProof/>
              </w:rPr>
              <w:t>-1 возача виљушкара</w:t>
            </w:r>
          </w:p>
          <w:p w14:paraId="068C5B5E" w14:textId="77777777" w:rsidR="00491B5F" w:rsidRPr="00491B5F" w:rsidRDefault="00491B5F" w:rsidP="00491B5F">
            <w:pPr>
              <w:rPr>
                <w:rFonts w:cs="Arial"/>
                <w:noProof/>
                <w:lang w:val="sr-Cyrl-RS"/>
              </w:rPr>
            </w:pPr>
            <w:r w:rsidRPr="00491B5F">
              <w:rPr>
                <w:rFonts w:cs="Arial"/>
                <w:noProof/>
                <w:lang w:val="sr-Cyrl-RS"/>
              </w:rPr>
              <w:t>-1 возач трактора</w:t>
            </w:r>
          </w:p>
          <w:p w14:paraId="5199D8A0" w14:textId="6D703C39" w:rsidR="00491B5F" w:rsidRPr="00491B5F" w:rsidRDefault="00491B5F" w:rsidP="00491B5F">
            <w:pPr>
              <w:rPr>
                <w:rFonts w:cs="Arial"/>
                <w:noProof/>
              </w:rPr>
            </w:pPr>
          </w:p>
          <w:p w14:paraId="3BEDC280" w14:textId="77777777" w:rsidR="00491B5F" w:rsidRPr="00491B5F" w:rsidRDefault="00491B5F" w:rsidP="00491B5F">
            <w:pPr>
              <w:spacing w:before="0"/>
              <w:rPr>
                <w:rFonts w:cs="Arial"/>
                <w:lang w:val="sr-Latn-CS" w:eastAsia="sr-Latn-CS"/>
              </w:rPr>
            </w:pPr>
            <w:r w:rsidRPr="00491B5F">
              <w:rPr>
                <w:rFonts w:cs="Arial"/>
                <w:lang w:val="sr-Latn-CS" w:eastAsia="sr-Latn-CS"/>
              </w:rPr>
              <w:t xml:space="preserve">односно </w:t>
            </w:r>
            <w:r w:rsidRPr="00491B5F">
              <w:rPr>
                <w:rFonts w:cs="Arial"/>
                <w:lang w:val="sr-Cyrl-CS" w:eastAsia="sr-Latn-CS"/>
              </w:rPr>
              <w:t>има радно ангажоване наведене извршиоце</w:t>
            </w:r>
            <w:r w:rsidRPr="00491B5F">
              <w:rPr>
                <w:rFonts w:cs="Arial"/>
                <w:lang w:val="sr-Latn-CS" w:eastAsia="sr-Latn-CS"/>
              </w:rPr>
              <w:t xml:space="preserve"> (по основу другог облика ангажовања ван радног односа, предвиђеног члановима 197-202. Закона о раду) </w:t>
            </w:r>
          </w:p>
          <w:p w14:paraId="2B4B76BA" w14:textId="77777777" w:rsidR="00491B5F" w:rsidRPr="00491B5F" w:rsidRDefault="00491B5F" w:rsidP="00491B5F">
            <w:pPr>
              <w:autoSpaceDE w:val="0"/>
              <w:autoSpaceDN w:val="0"/>
              <w:adjustRightInd w:val="0"/>
              <w:rPr>
                <w:rFonts w:cs="Arial"/>
                <w:b/>
                <w:u w:val="single"/>
                <w:lang w:val="sr-Latn-CS" w:eastAsia="sr-Latn-CS"/>
              </w:rPr>
            </w:pPr>
            <w:r w:rsidRPr="00491B5F">
              <w:rPr>
                <w:rFonts w:cs="Arial"/>
                <w:b/>
                <w:u w:val="single"/>
                <w:lang w:val="sr-Latn-CS" w:eastAsia="sr-Latn-CS"/>
              </w:rPr>
              <w:t>Доказ</w:t>
            </w:r>
            <w:r w:rsidRPr="00491B5F">
              <w:rPr>
                <w:rFonts w:cs="Arial"/>
                <w:b/>
                <w:u w:val="single"/>
                <w:lang w:val="sr-Cyrl-RS" w:eastAsia="sr-Latn-CS"/>
              </w:rPr>
              <w:t>и</w:t>
            </w:r>
            <w:r w:rsidRPr="00491B5F">
              <w:rPr>
                <w:rFonts w:cs="Arial"/>
                <w:b/>
                <w:u w:val="single"/>
                <w:lang w:val="sr-Latn-CS" w:eastAsia="sr-Latn-CS"/>
              </w:rPr>
              <w:t xml:space="preserve">: </w:t>
            </w:r>
          </w:p>
          <w:p w14:paraId="09168954" w14:textId="51F47064" w:rsidR="00491B5F" w:rsidRPr="00E4503F" w:rsidRDefault="00CD7FC5" w:rsidP="00CD7FC5">
            <w:pPr>
              <w:autoSpaceDE w:val="0"/>
              <w:autoSpaceDN w:val="0"/>
              <w:adjustRightInd w:val="0"/>
              <w:spacing w:before="0" w:after="200" w:line="276" w:lineRule="auto"/>
              <w:contextualSpacing/>
              <w:rPr>
                <w:rFonts w:eastAsia="Calibri" w:cs="Arial"/>
                <w:lang w:val="sr-Latn-CS" w:eastAsia="sr-Latn-CS"/>
              </w:rPr>
            </w:pPr>
            <w:r>
              <w:rPr>
                <w:rFonts w:eastAsia="Calibri" w:cs="Arial"/>
                <w:lang w:val="sr-Cyrl-RS" w:eastAsia="sr-Latn-CS"/>
              </w:rPr>
              <w:t xml:space="preserve">- </w:t>
            </w:r>
            <w:r w:rsidR="00491B5F" w:rsidRPr="00491B5F">
              <w:rPr>
                <w:rFonts w:eastAsia="Calibri"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наведени радници</w:t>
            </w:r>
            <w:r w:rsidR="00491B5F" w:rsidRPr="00491B5F">
              <w:rPr>
                <w:rFonts w:eastAsia="Calibri" w:cs="Arial"/>
                <w:lang w:val="sr-Cyrl-RS" w:eastAsia="sr-Latn-CS"/>
              </w:rPr>
              <w:t xml:space="preserve"> </w:t>
            </w:r>
            <w:r w:rsidR="00491B5F" w:rsidRPr="00491B5F">
              <w:rPr>
                <w:rFonts w:eastAsia="Calibri" w:cs="Arial"/>
                <w:lang w:val="sr-Latn-CS" w:eastAsia="sr-Latn-CS"/>
              </w:rPr>
              <w:t>запослени код понуђача - за лица у радном односу</w:t>
            </w:r>
          </w:p>
          <w:p w14:paraId="4E20AE98" w14:textId="77777777" w:rsidR="002B11DF" w:rsidRDefault="002B11DF" w:rsidP="00E4503F">
            <w:pPr>
              <w:autoSpaceDE w:val="0"/>
              <w:autoSpaceDN w:val="0"/>
              <w:adjustRightInd w:val="0"/>
              <w:spacing w:before="0" w:after="200" w:line="276" w:lineRule="auto"/>
              <w:contextualSpacing/>
              <w:rPr>
                <w:rFonts w:eastAsia="Calibri" w:cs="Arial"/>
                <w:lang w:eastAsia="sr-Latn-CS"/>
              </w:rPr>
            </w:pPr>
          </w:p>
          <w:p w14:paraId="4B1006D8" w14:textId="77777777" w:rsidR="00E4503F" w:rsidRPr="00E4503F" w:rsidRDefault="00E4503F" w:rsidP="00E4503F">
            <w:pPr>
              <w:autoSpaceDE w:val="0"/>
              <w:autoSpaceDN w:val="0"/>
              <w:adjustRightInd w:val="0"/>
              <w:spacing w:before="0" w:after="200" w:line="276" w:lineRule="auto"/>
              <w:contextualSpacing/>
              <w:rPr>
                <w:rFonts w:eastAsia="Calibri" w:cs="Arial"/>
                <w:lang w:val="sr-Cyrl-RS" w:eastAsia="sr-Latn-CS"/>
              </w:rPr>
            </w:pPr>
            <w:r w:rsidRPr="00E4503F">
              <w:rPr>
                <w:rFonts w:eastAsia="Calibri" w:cs="Arial"/>
                <w:lang w:val="sr-Cyrl-RS" w:eastAsia="sr-Latn-CS"/>
              </w:rPr>
              <w:t xml:space="preserve">- За инжињере копију  тражених лиценци и копију потврде од Инжењерске Коморе Србије којим се доказује да су тражене лиценце важеће и да одлуком Суда части издате лиценце нису одузете. </w:t>
            </w:r>
          </w:p>
          <w:p w14:paraId="40E373CC" w14:textId="386B7FBD" w:rsidR="00E4503F" w:rsidRPr="00E4503F" w:rsidRDefault="00CD7FC5" w:rsidP="00E4503F">
            <w:pPr>
              <w:autoSpaceDE w:val="0"/>
              <w:autoSpaceDN w:val="0"/>
              <w:adjustRightInd w:val="0"/>
              <w:spacing w:before="0" w:after="200" w:line="276" w:lineRule="auto"/>
              <w:contextualSpacing/>
              <w:rPr>
                <w:rFonts w:eastAsia="Calibri" w:cs="Arial"/>
                <w:lang w:val="sr-Cyrl-RS" w:eastAsia="sr-Latn-CS"/>
              </w:rPr>
            </w:pPr>
            <w:r w:rsidRPr="00CD7FC5">
              <w:rPr>
                <w:rFonts w:eastAsia="Calibri" w:cs="Arial"/>
                <w:lang w:val="sr-Cyrl-RS" w:eastAsia="sr-Latn-CS"/>
              </w:rPr>
              <w:t>-Напомена : Ако инжењер који поседује лиценцу 410 или 411 поседује и лиценцу 310 или 311, понуђач испуњава  услове са једним ангажованим инжењером.</w:t>
            </w:r>
          </w:p>
          <w:p w14:paraId="145BA839" w14:textId="7E0ED974" w:rsidR="00E4503F" w:rsidRDefault="00CD7FC5" w:rsidP="00E4503F">
            <w:pPr>
              <w:autoSpaceDE w:val="0"/>
              <w:autoSpaceDN w:val="0"/>
              <w:adjustRightInd w:val="0"/>
              <w:spacing w:before="0" w:after="200" w:line="276" w:lineRule="auto"/>
              <w:contextualSpacing/>
              <w:rPr>
                <w:rFonts w:eastAsia="Calibri" w:cs="Arial"/>
                <w:lang w:val="sr-Cyrl-RS" w:eastAsia="sr-Latn-CS"/>
              </w:rPr>
            </w:pPr>
            <w:r>
              <w:rPr>
                <w:rFonts w:eastAsia="Calibri" w:cs="Arial"/>
                <w:lang w:val="sr-Cyrl-RS" w:eastAsia="sr-Latn-CS"/>
              </w:rPr>
              <w:t>-</w:t>
            </w:r>
            <w:r w:rsidR="00E4503F" w:rsidRPr="00E4503F">
              <w:rPr>
                <w:rFonts w:eastAsia="Calibri" w:cs="Arial"/>
                <w:lang w:val="sr-Cyrl-RS" w:eastAsia="sr-Latn-CS"/>
              </w:rPr>
              <w:t>за све раднике</w:t>
            </w:r>
            <w:r w:rsidR="009729E6">
              <w:rPr>
                <w:rFonts w:eastAsia="Calibri" w:cs="Arial"/>
                <w:lang w:val="sr-Cyrl-RS" w:eastAsia="sr-Latn-CS"/>
              </w:rPr>
              <w:t xml:space="preserve"> </w:t>
            </w:r>
            <w:r w:rsidR="00E4503F" w:rsidRPr="00E4503F">
              <w:rPr>
                <w:rFonts w:eastAsia="Calibri" w:cs="Arial"/>
                <w:lang w:val="sr-Cyrl-RS" w:eastAsia="sr-Latn-CS"/>
              </w:rPr>
              <w:t>доставити уверења од овлашћених институција (дипломе, сертификате, потврде, уверења, дозволе и сл.) којим се доказује да су оспособљени за извођење радова на монтирању скела, на изолацији топлотних уређаја, на браварским радовима, на електро заваривачким радовима, на руковању грађевинском механизацијом, на лимарским радовима, вожњи виљушкара и трактора.</w:t>
            </w:r>
          </w:p>
          <w:p w14:paraId="5F1BBA63" w14:textId="0799E17D" w:rsidR="001D0908" w:rsidRPr="005D6BBA" w:rsidRDefault="001D0908" w:rsidP="001D0908">
            <w:pPr>
              <w:shd w:val="clear" w:color="auto" w:fill="FFFFFF"/>
              <w:tabs>
                <w:tab w:val="left" w:pos="680"/>
              </w:tabs>
              <w:autoSpaceDE w:val="0"/>
              <w:autoSpaceDN w:val="0"/>
              <w:adjustRightInd w:val="0"/>
              <w:spacing w:line="276" w:lineRule="auto"/>
              <w:contextualSpacing/>
              <w:rPr>
                <w:rFonts w:cs="Arial"/>
                <w:lang w:eastAsia="hr-HR"/>
              </w:rPr>
            </w:pPr>
            <w:r>
              <w:rPr>
                <w:rFonts w:eastAsia="Calibri" w:cs="Arial"/>
                <w:lang w:val="sr-Cyrl-RS" w:eastAsia="sr-Latn-CS"/>
              </w:rPr>
              <w:t>-</w:t>
            </w:r>
            <w:r w:rsidRPr="000753AA">
              <w:rPr>
                <w:rFonts w:eastAsia="Calibri" w:cs="Arial"/>
                <w:lang w:val="sr-Cyrl-RS" w:eastAsia="sr-Latn-CS"/>
              </w:rPr>
              <w:t>Изјава послодавца дата под кривичном и материјалном одговорношћу да запослени за које су тражене године радног искуства имају захтеване године радног искуства</w:t>
            </w:r>
            <w:r w:rsidR="002B4B8D">
              <w:rPr>
                <w:rFonts w:eastAsia="Calibri" w:cs="Arial"/>
                <w:lang w:val="sr-Cyrl-RS" w:eastAsia="sr-Latn-CS"/>
              </w:rPr>
              <w:t xml:space="preserve"> у струци</w:t>
            </w:r>
            <w:r w:rsidRPr="000753AA">
              <w:rPr>
                <w:rFonts w:eastAsia="Calibri" w:cs="Arial"/>
                <w:lang w:val="sr-Cyrl-RS" w:eastAsia="sr-Latn-CS"/>
              </w:rPr>
              <w:t>.</w:t>
            </w:r>
          </w:p>
          <w:p w14:paraId="2D301310" w14:textId="77777777" w:rsidR="001D0908" w:rsidRPr="00E4503F" w:rsidRDefault="001D0908" w:rsidP="00E4503F">
            <w:pPr>
              <w:autoSpaceDE w:val="0"/>
              <w:autoSpaceDN w:val="0"/>
              <w:adjustRightInd w:val="0"/>
              <w:spacing w:before="0" w:after="200" w:line="276" w:lineRule="auto"/>
              <w:contextualSpacing/>
              <w:rPr>
                <w:rFonts w:eastAsia="Calibri" w:cs="Arial"/>
                <w:lang w:val="sr-Cyrl-RS" w:eastAsia="sr-Latn-CS"/>
              </w:rPr>
            </w:pPr>
          </w:p>
          <w:p w14:paraId="4865578F" w14:textId="77777777" w:rsidR="00491B5F" w:rsidRPr="00491B5F" w:rsidRDefault="00491B5F" w:rsidP="00491B5F">
            <w:pPr>
              <w:rPr>
                <w:rFonts w:cs="Arial"/>
                <w:b/>
                <w:u w:val="single"/>
                <w:lang w:val="sr-Latn-CS" w:eastAsia="sr-Latn-CS"/>
              </w:rPr>
            </w:pPr>
            <w:r w:rsidRPr="00491B5F">
              <w:rPr>
                <w:rFonts w:cs="Arial"/>
                <w:b/>
                <w:u w:val="single"/>
                <w:lang w:val="sr-Latn-CS" w:eastAsia="sr-Latn-CS"/>
              </w:rPr>
              <w:t>Напомена:</w:t>
            </w:r>
          </w:p>
          <w:p w14:paraId="72DCDC92" w14:textId="77777777" w:rsidR="00491B5F" w:rsidRPr="00491B5F" w:rsidRDefault="00491B5F" w:rsidP="005706EF">
            <w:pPr>
              <w:numPr>
                <w:ilvl w:val="0"/>
                <w:numId w:val="31"/>
              </w:numPr>
              <w:snapToGrid w:val="0"/>
              <w:rPr>
                <w:rFonts w:cs="Arial"/>
                <w:lang w:val="sr-Latn-CS" w:eastAsia="sr-Latn-CS"/>
              </w:rPr>
            </w:pPr>
            <w:r w:rsidRPr="00491B5F">
              <w:rPr>
                <w:rFonts w:cs="Arial"/>
                <w:lang w:val="sr-Latn-CS" w:eastAsia="sr-Latn-CS"/>
              </w:rPr>
              <w:t>У случају да понуду подноси група понуђача, доказ</w:t>
            </w:r>
            <w:r w:rsidRPr="00491B5F">
              <w:rPr>
                <w:rFonts w:cs="Arial"/>
                <w:lang w:val="sr-Cyrl-RS" w:eastAsia="sr-Latn-CS"/>
              </w:rPr>
              <w:t>е</w:t>
            </w:r>
            <w:r w:rsidRPr="00491B5F">
              <w:rPr>
                <w:rFonts w:cs="Arial"/>
                <w:lang w:val="sr-Latn-CS" w:eastAsia="sr-Latn-CS"/>
              </w:rPr>
              <w:t xml:space="preserve"> доставити за оног члана групе који испуњава тражени услов (довољно је да 1 члан групе достави </w:t>
            </w:r>
            <w:r w:rsidRPr="00491B5F">
              <w:rPr>
                <w:rFonts w:cs="Arial"/>
                <w:lang w:val="sr-Cyrl-RS" w:eastAsia="sr-Latn-CS"/>
              </w:rPr>
              <w:t>доказ</w:t>
            </w:r>
            <w:r w:rsidRPr="00491B5F">
              <w:rPr>
                <w:rFonts w:cs="Arial"/>
                <w:lang w:val="sr-Latn-CS" w:eastAsia="sr-Latn-CS"/>
              </w:rPr>
              <w:t>), а уколико више њих заједно испуњавају услов - овај доказ доставити за те чланове.</w:t>
            </w:r>
          </w:p>
          <w:p w14:paraId="1E06B2CB" w14:textId="77777777" w:rsidR="00491B5F" w:rsidRPr="00491B5F" w:rsidRDefault="00491B5F" w:rsidP="005706EF">
            <w:pPr>
              <w:numPr>
                <w:ilvl w:val="0"/>
                <w:numId w:val="31"/>
              </w:numPr>
              <w:snapToGrid w:val="0"/>
              <w:rPr>
                <w:rFonts w:cs="Arial"/>
                <w:color w:val="00B0F0"/>
                <w:lang w:val="sr-Latn-CS" w:eastAsia="sr-Latn-CS"/>
              </w:rPr>
            </w:pPr>
            <w:r w:rsidRPr="00491B5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1D7D874B" w14:textId="77777777" w:rsidR="00491B5F" w:rsidRDefault="00491B5F" w:rsidP="00A343EE">
      <w:pPr>
        <w:autoSpaceDE w:val="0"/>
        <w:autoSpaceDN w:val="0"/>
        <w:adjustRightInd w:val="0"/>
        <w:spacing w:before="0"/>
        <w:rPr>
          <w:rFonts w:cs="Arial"/>
          <w:sz w:val="24"/>
          <w:szCs w:val="24"/>
          <w:lang w:val="sr-Cyrl-RS" w:eastAsia="zh-CN"/>
        </w:rPr>
      </w:pPr>
    </w:p>
    <w:p w14:paraId="73BC077C" w14:textId="77777777" w:rsidR="00491B5F" w:rsidRDefault="00491B5F" w:rsidP="00A343EE">
      <w:pPr>
        <w:autoSpaceDE w:val="0"/>
        <w:autoSpaceDN w:val="0"/>
        <w:adjustRightInd w:val="0"/>
        <w:spacing w:before="0"/>
        <w:rPr>
          <w:rFonts w:cs="Arial"/>
          <w:sz w:val="24"/>
          <w:szCs w:val="24"/>
          <w:lang w:val="sr-Cyrl-RS" w:eastAsia="zh-CN"/>
        </w:rPr>
      </w:pPr>
    </w:p>
    <w:p w14:paraId="0F780594" w14:textId="77777777" w:rsidR="00491B5F" w:rsidRDefault="00491B5F" w:rsidP="00A343EE">
      <w:pPr>
        <w:autoSpaceDE w:val="0"/>
        <w:autoSpaceDN w:val="0"/>
        <w:adjustRightInd w:val="0"/>
        <w:spacing w:before="0"/>
        <w:rPr>
          <w:rFonts w:cs="Arial"/>
          <w:sz w:val="24"/>
          <w:szCs w:val="24"/>
          <w:lang w:val="sr-Cyrl-RS" w:eastAsia="zh-CN"/>
        </w:rPr>
      </w:pPr>
    </w:p>
    <w:p w14:paraId="7659752D" w14:textId="77777777" w:rsidR="002B4B8D" w:rsidRDefault="002B4B8D" w:rsidP="00A343EE">
      <w:pPr>
        <w:autoSpaceDE w:val="0"/>
        <w:autoSpaceDN w:val="0"/>
        <w:adjustRightInd w:val="0"/>
        <w:spacing w:before="0"/>
        <w:rPr>
          <w:rFonts w:cs="Arial"/>
          <w:sz w:val="24"/>
          <w:szCs w:val="24"/>
          <w:lang w:val="sr-Cyrl-RS" w:eastAsia="zh-CN"/>
        </w:rPr>
      </w:pPr>
    </w:p>
    <w:p w14:paraId="60F12EFD" w14:textId="77777777" w:rsidR="002B4B8D" w:rsidRDefault="002B4B8D" w:rsidP="00A343EE">
      <w:pPr>
        <w:autoSpaceDE w:val="0"/>
        <w:autoSpaceDN w:val="0"/>
        <w:adjustRightInd w:val="0"/>
        <w:spacing w:before="0"/>
        <w:rPr>
          <w:rFonts w:cs="Arial"/>
          <w:sz w:val="24"/>
          <w:szCs w:val="24"/>
          <w:lang w:val="sr-Cyrl-RS" w:eastAsia="zh-CN"/>
        </w:rPr>
      </w:pPr>
    </w:p>
    <w:p w14:paraId="1FA492A1" w14:textId="77777777" w:rsidR="002B4B8D" w:rsidRDefault="002B4B8D" w:rsidP="00A343EE">
      <w:pPr>
        <w:autoSpaceDE w:val="0"/>
        <w:autoSpaceDN w:val="0"/>
        <w:adjustRightInd w:val="0"/>
        <w:spacing w:before="0"/>
        <w:rPr>
          <w:rFonts w:cs="Arial"/>
          <w:sz w:val="24"/>
          <w:szCs w:val="24"/>
          <w:lang w:val="sr-Cyrl-RS" w:eastAsia="zh-CN"/>
        </w:rPr>
      </w:pPr>
    </w:p>
    <w:p w14:paraId="15C079CF" w14:textId="77777777" w:rsidR="009729E6" w:rsidRDefault="009729E6" w:rsidP="00A343EE">
      <w:pPr>
        <w:autoSpaceDE w:val="0"/>
        <w:autoSpaceDN w:val="0"/>
        <w:adjustRightInd w:val="0"/>
        <w:spacing w:before="0"/>
        <w:rPr>
          <w:rFonts w:cs="Arial"/>
          <w:sz w:val="24"/>
          <w:szCs w:val="24"/>
          <w:lang w:val="sr-Cyrl-RS" w:eastAsia="zh-CN"/>
        </w:rPr>
      </w:pPr>
    </w:p>
    <w:p w14:paraId="140DB52C" w14:textId="77777777" w:rsidR="009729E6" w:rsidRDefault="009729E6" w:rsidP="00A343EE">
      <w:pPr>
        <w:autoSpaceDE w:val="0"/>
        <w:autoSpaceDN w:val="0"/>
        <w:adjustRightInd w:val="0"/>
        <w:spacing w:before="0"/>
        <w:rPr>
          <w:rFonts w:cs="Arial"/>
          <w:sz w:val="24"/>
          <w:szCs w:val="24"/>
          <w:lang w:val="sr-Cyrl-RS" w:eastAsia="zh-CN"/>
        </w:rPr>
      </w:pPr>
    </w:p>
    <w:p w14:paraId="6CEC0A96" w14:textId="77777777" w:rsidR="009729E6" w:rsidRDefault="009729E6" w:rsidP="00A343EE">
      <w:pPr>
        <w:autoSpaceDE w:val="0"/>
        <w:autoSpaceDN w:val="0"/>
        <w:adjustRightInd w:val="0"/>
        <w:spacing w:before="0"/>
        <w:rPr>
          <w:rFonts w:cs="Arial"/>
          <w:sz w:val="24"/>
          <w:szCs w:val="24"/>
          <w:lang w:val="sr-Cyrl-RS" w:eastAsia="zh-CN"/>
        </w:rPr>
      </w:pPr>
    </w:p>
    <w:p w14:paraId="234006BE"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lastRenderedPageBreak/>
        <w:t>Понуда понуђача који не докаже да испуњава наведене обавезне и додатне услове из тачака 1 до 8 овог обрасца, биће одбијена као неприхватљива.</w:t>
      </w:r>
    </w:p>
    <w:p w14:paraId="6A4F7360"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050A073D" w14:textId="77777777" w:rsidR="00CD7FC5" w:rsidRPr="00CD7FC5" w:rsidRDefault="00CD7FC5" w:rsidP="00CD7FC5">
      <w:pPr>
        <w:autoSpaceDE w:val="0"/>
        <w:autoSpaceDN w:val="0"/>
        <w:adjustRightInd w:val="0"/>
        <w:spacing w:before="0"/>
        <w:rPr>
          <w:rFonts w:cs="Arial"/>
          <w:sz w:val="24"/>
          <w:szCs w:val="24"/>
          <w:lang w:eastAsia="zh-CN"/>
        </w:rPr>
      </w:pPr>
    </w:p>
    <w:p w14:paraId="6CC46F12"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46E6036B" w14:textId="77777777" w:rsidR="00CD7FC5" w:rsidRPr="00CD7FC5" w:rsidRDefault="00CD7FC5" w:rsidP="00CD7FC5">
      <w:pPr>
        <w:autoSpaceDE w:val="0"/>
        <w:autoSpaceDN w:val="0"/>
        <w:adjustRightInd w:val="0"/>
        <w:spacing w:before="0"/>
        <w:rPr>
          <w:rFonts w:cs="Arial"/>
          <w:sz w:val="24"/>
          <w:szCs w:val="24"/>
          <w:lang w:eastAsia="zh-CN"/>
        </w:rPr>
      </w:pPr>
    </w:p>
    <w:p w14:paraId="011DFFB5" w14:textId="1AB923DD"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3. Докази о испуњености услова из члана 77.Закона могу се достављати у неовереним копијама.</w:t>
      </w:r>
      <w:r w:rsidR="009729E6">
        <w:rPr>
          <w:rFonts w:cs="Arial"/>
          <w:sz w:val="24"/>
          <w:szCs w:val="24"/>
          <w:lang w:val="sr-Cyrl-RS" w:eastAsia="zh-CN"/>
        </w:rPr>
        <w:t xml:space="preserve"> </w:t>
      </w:r>
      <w:r w:rsidRPr="00CD7FC5">
        <w:rPr>
          <w:rFonts w:cs="Arial"/>
          <w:sz w:val="24"/>
          <w:szCs w:val="24"/>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76E78271"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A841207" w14:textId="77777777" w:rsidR="00CD7FC5" w:rsidRPr="00CD7FC5" w:rsidRDefault="00CD7FC5" w:rsidP="00CD7FC5">
      <w:pPr>
        <w:autoSpaceDE w:val="0"/>
        <w:autoSpaceDN w:val="0"/>
        <w:adjustRightInd w:val="0"/>
        <w:spacing w:before="0"/>
        <w:rPr>
          <w:rFonts w:cs="Arial"/>
          <w:sz w:val="24"/>
          <w:szCs w:val="24"/>
          <w:lang w:eastAsia="zh-CN"/>
        </w:rPr>
      </w:pPr>
    </w:p>
    <w:p w14:paraId="27B467FE"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F063FC2"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3DC8D011"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1)извод из регистра надлежног органа:</w:t>
      </w:r>
    </w:p>
    <w:p w14:paraId="5BE2E6CE"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-извод из регистра АПР: www.apr.gov.rs</w:t>
      </w:r>
    </w:p>
    <w:p w14:paraId="2ABD4361"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2)докази из члана 75. став 1. тачка 1) ,2) и 4) Закона</w:t>
      </w:r>
    </w:p>
    <w:p w14:paraId="39CEB236"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-регистар понуђача: www.apr.gov.rs</w:t>
      </w:r>
    </w:p>
    <w:p w14:paraId="49979084" w14:textId="77777777" w:rsidR="00CD7FC5" w:rsidRPr="00CD7FC5" w:rsidRDefault="00CD7FC5" w:rsidP="00CD7FC5">
      <w:pPr>
        <w:autoSpaceDE w:val="0"/>
        <w:autoSpaceDN w:val="0"/>
        <w:adjustRightInd w:val="0"/>
        <w:spacing w:before="0"/>
        <w:rPr>
          <w:rFonts w:cs="Arial"/>
          <w:sz w:val="24"/>
          <w:szCs w:val="24"/>
          <w:lang w:eastAsia="zh-CN"/>
        </w:rPr>
      </w:pPr>
    </w:p>
    <w:p w14:paraId="568FFC0E"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6CC598B3"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37FEF47"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E0B787F" w14:textId="77777777" w:rsidR="00CD7FC5" w:rsidRPr="00CD7FC5"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lastRenderedPageBreak/>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71DD4C4" w14:textId="691A63CB" w:rsidR="00A343EE" w:rsidRPr="00A343EE" w:rsidRDefault="00CD7FC5" w:rsidP="00CD7FC5">
      <w:pPr>
        <w:autoSpaceDE w:val="0"/>
        <w:autoSpaceDN w:val="0"/>
        <w:adjustRightInd w:val="0"/>
        <w:spacing w:before="0"/>
        <w:rPr>
          <w:rFonts w:cs="Arial"/>
          <w:sz w:val="24"/>
          <w:szCs w:val="24"/>
          <w:lang w:eastAsia="zh-CN"/>
        </w:rPr>
      </w:pPr>
      <w:r w:rsidRPr="00CD7FC5">
        <w:rPr>
          <w:rFonts w:cs="Arial"/>
          <w:sz w:val="24"/>
          <w:szCs w:val="24"/>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E7846A2" w14:textId="77777777" w:rsidR="00A343EE" w:rsidRPr="00A343EE" w:rsidRDefault="00A343EE" w:rsidP="00A343EE">
      <w:pPr>
        <w:autoSpaceDE w:val="0"/>
        <w:autoSpaceDN w:val="0"/>
        <w:adjustRightInd w:val="0"/>
        <w:spacing w:before="0"/>
        <w:rPr>
          <w:rFonts w:cs="Arial"/>
          <w:sz w:val="24"/>
          <w:szCs w:val="24"/>
          <w:lang w:eastAsia="zh-CN"/>
        </w:rPr>
      </w:pPr>
    </w:p>
    <w:p w14:paraId="573A901D" w14:textId="77777777" w:rsidR="00A343EE" w:rsidRPr="00A343EE" w:rsidRDefault="00A343EE" w:rsidP="00A343EE">
      <w:pPr>
        <w:autoSpaceDE w:val="0"/>
        <w:autoSpaceDN w:val="0"/>
        <w:adjustRightInd w:val="0"/>
        <w:spacing w:before="0"/>
        <w:rPr>
          <w:rFonts w:cs="Arial"/>
          <w:sz w:val="24"/>
          <w:szCs w:val="24"/>
          <w:lang w:eastAsia="zh-CN"/>
        </w:rPr>
      </w:pPr>
    </w:p>
    <w:p w14:paraId="7CB78B83" w14:textId="77777777" w:rsidR="00A343EE" w:rsidRPr="00A343EE" w:rsidRDefault="00A343EE" w:rsidP="00A343EE">
      <w:pPr>
        <w:autoSpaceDE w:val="0"/>
        <w:autoSpaceDN w:val="0"/>
        <w:adjustRightInd w:val="0"/>
        <w:spacing w:before="0"/>
        <w:rPr>
          <w:rFonts w:cs="Arial"/>
          <w:sz w:val="24"/>
          <w:szCs w:val="24"/>
          <w:lang w:eastAsia="zh-CN"/>
        </w:rPr>
      </w:pPr>
    </w:p>
    <w:p w14:paraId="28701EC5" w14:textId="77777777" w:rsidR="00A343EE" w:rsidRPr="00A343EE" w:rsidRDefault="00A343EE" w:rsidP="00A343EE">
      <w:pPr>
        <w:autoSpaceDE w:val="0"/>
        <w:autoSpaceDN w:val="0"/>
        <w:adjustRightInd w:val="0"/>
        <w:spacing w:before="0"/>
        <w:rPr>
          <w:rFonts w:cs="Arial"/>
          <w:sz w:val="24"/>
          <w:szCs w:val="24"/>
          <w:lang w:eastAsia="zh-CN"/>
        </w:rPr>
      </w:pPr>
    </w:p>
    <w:p w14:paraId="705940E8" w14:textId="77777777" w:rsidR="00A343EE" w:rsidRDefault="00A343EE" w:rsidP="00A343EE">
      <w:pPr>
        <w:autoSpaceDE w:val="0"/>
        <w:autoSpaceDN w:val="0"/>
        <w:adjustRightInd w:val="0"/>
        <w:spacing w:before="0"/>
        <w:rPr>
          <w:rFonts w:cs="Arial"/>
          <w:sz w:val="24"/>
          <w:szCs w:val="24"/>
          <w:lang w:val="sr-Cyrl-RS" w:eastAsia="zh-CN"/>
        </w:rPr>
      </w:pPr>
    </w:p>
    <w:p w14:paraId="347363C6" w14:textId="77777777" w:rsidR="00CD7FC5" w:rsidRDefault="00CD7FC5" w:rsidP="00A343EE">
      <w:pPr>
        <w:autoSpaceDE w:val="0"/>
        <w:autoSpaceDN w:val="0"/>
        <w:adjustRightInd w:val="0"/>
        <w:spacing w:before="0"/>
        <w:rPr>
          <w:rFonts w:cs="Arial"/>
          <w:sz w:val="24"/>
          <w:szCs w:val="24"/>
          <w:lang w:val="sr-Cyrl-RS" w:eastAsia="zh-CN"/>
        </w:rPr>
      </w:pPr>
    </w:p>
    <w:p w14:paraId="49C77487" w14:textId="77777777" w:rsidR="00CD7FC5" w:rsidRDefault="00CD7FC5" w:rsidP="00A343EE">
      <w:pPr>
        <w:autoSpaceDE w:val="0"/>
        <w:autoSpaceDN w:val="0"/>
        <w:adjustRightInd w:val="0"/>
        <w:spacing w:before="0"/>
        <w:rPr>
          <w:rFonts w:cs="Arial"/>
          <w:sz w:val="24"/>
          <w:szCs w:val="24"/>
          <w:lang w:val="sr-Cyrl-RS" w:eastAsia="zh-CN"/>
        </w:rPr>
      </w:pPr>
    </w:p>
    <w:p w14:paraId="03CE3178" w14:textId="77777777" w:rsidR="00CD7FC5" w:rsidRDefault="00CD7FC5" w:rsidP="00A343EE">
      <w:pPr>
        <w:autoSpaceDE w:val="0"/>
        <w:autoSpaceDN w:val="0"/>
        <w:adjustRightInd w:val="0"/>
        <w:spacing w:before="0"/>
        <w:rPr>
          <w:rFonts w:cs="Arial"/>
          <w:sz w:val="24"/>
          <w:szCs w:val="24"/>
          <w:lang w:val="sr-Cyrl-RS" w:eastAsia="zh-CN"/>
        </w:rPr>
      </w:pPr>
    </w:p>
    <w:p w14:paraId="184C7494" w14:textId="77777777" w:rsidR="00CD7FC5" w:rsidRDefault="00CD7FC5" w:rsidP="00A343EE">
      <w:pPr>
        <w:autoSpaceDE w:val="0"/>
        <w:autoSpaceDN w:val="0"/>
        <w:adjustRightInd w:val="0"/>
        <w:spacing w:before="0"/>
        <w:rPr>
          <w:rFonts w:cs="Arial"/>
          <w:sz w:val="24"/>
          <w:szCs w:val="24"/>
          <w:lang w:val="sr-Cyrl-RS" w:eastAsia="zh-CN"/>
        </w:rPr>
      </w:pPr>
    </w:p>
    <w:p w14:paraId="48211D25" w14:textId="77777777" w:rsidR="00CD7FC5" w:rsidRDefault="00CD7FC5" w:rsidP="00A343EE">
      <w:pPr>
        <w:autoSpaceDE w:val="0"/>
        <w:autoSpaceDN w:val="0"/>
        <w:adjustRightInd w:val="0"/>
        <w:spacing w:before="0"/>
        <w:rPr>
          <w:rFonts w:cs="Arial"/>
          <w:sz w:val="24"/>
          <w:szCs w:val="24"/>
          <w:lang w:val="sr-Cyrl-RS" w:eastAsia="zh-CN"/>
        </w:rPr>
      </w:pPr>
    </w:p>
    <w:p w14:paraId="3967E3F1" w14:textId="77777777" w:rsidR="00CD7FC5" w:rsidRDefault="00CD7FC5" w:rsidP="00A343EE">
      <w:pPr>
        <w:autoSpaceDE w:val="0"/>
        <w:autoSpaceDN w:val="0"/>
        <w:adjustRightInd w:val="0"/>
        <w:spacing w:before="0"/>
        <w:rPr>
          <w:rFonts w:cs="Arial"/>
          <w:sz w:val="24"/>
          <w:szCs w:val="24"/>
          <w:lang w:val="sr-Cyrl-RS" w:eastAsia="zh-CN"/>
        </w:rPr>
      </w:pPr>
    </w:p>
    <w:p w14:paraId="61A063AC" w14:textId="77777777" w:rsidR="00CD7FC5" w:rsidRDefault="00CD7FC5" w:rsidP="00A343EE">
      <w:pPr>
        <w:autoSpaceDE w:val="0"/>
        <w:autoSpaceDN w:val="0"/>
        <w:adjustRightInd w:val="0"/>
        <w:spacing w:before="0"/>
        <w:rPr>
          <w:rFonts w:cs="Arial"/>
          <w:sz w:val="24"/>
          <w:szCs w:val="24"/>
          <w:lang w:val="sr-Cyrl-RS" w:eastAsia="zh-CN"/>
        </w:rPr>
      </w:pPr>
    </w:p>
    <w:p w14:paraId="611CB67E" w14:textId="77777777" w:rsidR="00CD7FC5" w:rsidRDefault="00CD7FC5" w:rsidP="00A343EE">
      <w:pPr>
        <w:autoSpaceDE w:val="0"/>
        <w:autoSpaceDN w:val="0"/>
        <w:adjustRightInd w:val="0"/>
        <w:spacing w:before="0"/>
        <w:rPr>
          <w:rFonts w:cs="Arial"/>
          <w:sz w:val="24"/>
          <w:szCs w:val="24"/>
          <w:lang w:val="sr-Cyrl-RS" w:eastAsia="zh-CN"/>
        </w:rPr>
      </w:pPr>
    </w:p>
    <w:p w14:paraId="2591E707" w14:textId="77777777" w:rsidR="00CD7FC5" w:rsidRDefault="00CD7FC5" w:rsidP="00A343EE">
      <w:pPr>
        <w:autoSpaceDE w:val="0"/>
        <w:autoSpaceDN w:val="0"/>
        <w:adjustRightInd w:val="0"/>
        <w:spacing w:before="0"/>
        <w:rPr>
          <w:rFonts w:cs="Arial"/>
          <w:sz w:val="24"/>
          <w:szCs w:val="24"/>
          <w:lang w:val="sr-Cyrl-RS" w:eastAsia="zh-CN"/>
        </w:rPr>
      </w:pPr>
    </w:p>
    <w:p w14:paraId="6958B68E" w14:textId="77777777" w:rsidR="00CD7FC5" w:rsidRDefault="00CD7FC5" w:rsidP="00A343EE">
      <w:pPr>
        <w:autoSpaceDE w:val="0"/>
        <w:autoSpaceDN w:val="0"/>
        <w:adjustRightInd w:val="0"/>
        <w:spacing w:before="0"/>
        <w:rPr>
          <w:rFonts w:cs="Arial"/>
          <w:sz w:val="24"/>
          <w:szCs w:val="24"/>
          <w:lang w:val="sr-Cyrl-RS" w:eastAsia="zh-CN"/>
        </w:rPr>
      </w:pPr>
    </w:p>
    <w:p w14:paraId="0B605C93" w14:textId="77777777" w:rsidR="00CD7FC5" w:rsidRDefault="00CD7FC5" w:rsidP="00A343EE">
      <w:pPr>
        <w:autoSpaceDE w:val="0"/>
        <w:autoSpaceDN w:val="0"/>
        <w:adjustRightInd w:val="0"/>
        <w:spacing w:before="0"/>
        <w:rPr>
          <w:rFonts w:cs="Arial"/>
          <w:sz w:val="24"/>
          <w:szCs w:val="24"/>
          <w:lang w:val="sr-Cyrl-RS" w:eastAsia="zh-CN"/>
        </w:rPr>
      </w:pPr>
    </w:p>
    <w:p w14:paraId="0ACC37F7" w14:textId="77777777" w:rsidR="00CD7FC5" w:rsidRDefault="00CD7FC5" w:rsidP="00A343EE">
      <w:pPr>
        <w:autoSpaceDE w:val="0"/>
        <w:autoSpaceDN w:val="0"/>
        <w:adjustRightInd w:val="0"/>
        <w:spacing w:before="0"/>
        <w:rPr>
          <w:rFonts w:cs="Arial"/>
          <w:sz w:val="24"/>
          <w:szCs w:val="24"/>
          <w:lang w:val="sr-Cyrl-RS" w:eastAsia="zh-CN"/>
        </w:rPr>
      </w:pPr>
    </w:p>
    <w:p w14:paraId="578BB9EC" w14:textId="77777777" w:rsidR="00CD7FC5" w:rsidRDefault="00CD7FC5" w:rsidP="00A343EE">
      <w:pPr>
        <w:autoSpaceDE w:val="0"/>
        <w:autoSpaceDN w:val="0"/>
        <w:adjustRightInd w:val="0"/>
        <w:spacing w:before="0"/>
        <w:rPr>
          <w:rFonts w:cs="Arial"/>
          <w:sz w:val="24"/>
          <w:szCs w:val="24"/>
          <w:lang w:val="sr-Cyrl-RS" w:eastAsia="zh-CN"/>
        </w:rPr>
      </w:pPr>
    </w:p>
    <w:p w14:paraId="26687F9B" w14:textId="77777777" w:rsidR="00CD7FC5" w:rsidRDefault="00CD7FC5" w:rsidP="00A343EE">
      <w:pPr>
        <w:autoSpaceDE w:val="0"/>
        <w:autoSpaceDN w:val="0"/>
        <w:adjustRightInd w:val="0"/>
        <w:spacing w:before="0"/>
        <w:rPr>
          <w:rFonts w:cs="Arial"/>
          <w:sz w:val="24"/>
          <w:szCs w:val="24"/>
          <w:lang w:val="sr-Cyrl-RS" w:eastAsia="zh-CN"/>
        </w:rPr>
      </w:pPr>
    </w:p>
    <w:p w14:paraId="11F4343B" w14:textId="77777777" w:rsidR="00CD7FC5" w:rsidRDefault="00CD7FC5" w:rsidP="00A343EE">
      <w:pPr>
        <w:autoSpaceDE w:val="0"/>
        <w:autoSpaceDN w:val="0"/>
        <w:adjustRightInd w:val="0"/>
        <w:spacing w:before="0"/>
        <w:rPr>
          <w:rFonts w:cs="Arial"/>
          <w:sz w:val="24"/>
          <w:szCs w:val="24"/>
          <w:lang w:val="sr-Cyrl-RS" w:eastAsia="zh-CN"/>
        </w:rPr>
      </w:pPr>
    </w:p>
    <w:p w14:paraId="60846385" w14:textId="77777777" w:rsidR="00CD7FC5" w:rsidRDefault="00CD7FC5" w:rsidP="00A343EE">
      <w:pPr>
        <w:autoSpaceDE w:val="0"/>
        <w:autoSpaceDN w:val="0"/>
        <w:adjustRightInd w:val="0"/>
        <w:spacing w:before="0"/>
        <w:rPr>
          <w:rFonts w:cs="Arial"/>
          <w:sz w:val="24"/>
          <w:szCs w:val="24"/>
          <w:lang w:val="sr-Cyrl-RS" w:eastAsia="zh-CN"/>
        </w:rPr>
      </w:pPr>
    </w:p>
    <w:p w14:paraId="51EAC5F9" w14:textId="77777777" w:rsidR="00CD7FC5" w:rsidRDefault="00CD7FC5" w:rsidP="00A343EE">
      <w:pPr>
        <w:autoSpaceDE w:val="0"/>
        <w:autoSpaceDN w:val="0"/>
        <w:adjustRightInd w:val="0"/>
        <w:spacing w:before="0"/>
        <w:rPr>
          <w:rFonts w:cs="Arial"/>
          <w:sz w:val="24"/>
          <w:szCs w:val="24"/>
          <w:lang w:val="sr-Cyrl-RS" w:eastAsia="zh-CN"/>
        </w:rPr>
      </w:pPr>
    </w:p>
    <w:p w14:paraId="36B9C76F" w14:textId="77777777" w:rsidR="00CD7FC5" w:rsidRDefault="00CD7FC5" w:rsidP="00A343EE">
      <w:pPr>
        <w:autoSpaceDE w:val="0"/>
        <w:autoSpaceDN w:val="0"/>
        <w:adjustRightInd w:val="0"/>
        <w:spacing w:before="0"/>
        <w:rPr>
          <w:rFonts w:cs="Arial"/>
          <w:sz w:val="24"/>
          <w:szCs w:val="24"/>
          <w:lang w:val="sr-Cyrl-RS" w:eastAsia="zh-CN"/>
        </w:rPr>
      </w:pPr>
    </w:p>
    <w:p w14:paraId="1024CF55" w14:textId="77777777" w:rsidR="00CD7FC5" w:rsidRDefault="00CD7FC5" w:rsidP="00A343EE">
      <w:pPr>
        <w:autoSpaceDE w:val="0"/>
        <w:autoSpaceDN w:val="0"/>
        <w:adjustRightInd w:val="0"/>
        <w:spacing w:before="0"/>
        <w:rPr>
          <w:rFonts w:cs="Arial"/>
          <w:sz w:val="24"/>
          <w:szCs w:val="24"/>
          <w:lang w:val="sr-Cyrl-RS" w:eastAsia="zh-CN"/>
        </w:rPr>
      </w:pPr>
    </w:p>
    <w:p w14:paraId="6F32B9D5" w14:textId="77777777" w:rsidR="00CD7FC5" w:rsidRDefault="00CD7FC5" w:rsidP="00A343EE">
      <w:pPr>
        <w:autoSpaceDE w:val="0"/>
        <w:autoSpaceDN w:val="0"/>
        <w:adjustRightInd w:val="0"/>
        <w:spacing w:before="0"/>
        <w:rPr>
          <w:rFonts w:cs="Arial"/>
          <w:sz w:val="24"/>
          <w:szCs w:val="24"/>
          <w:lang w:val="sr-Cyrl-RS" w:eastAsia="zh-CN"/>
        </w:rPr>
      </w:pPr>
    </w:p>
    <w:p w14:paraId="081004F0" w14:textId="77777777" w:rsidR="00CD7FC5" w:rsidRDefault="00CD7FC5" w:rsidP="00A343EE">
      <w:pPr>
        <w:autoSpaceDE w:val="0"/>
        <w:autoSpaceDN w:val="0"/>
        <w:adjustRightInd w:val="0"/>
        <w:spacing w:before="0"/>
        <w:rPr>
          <w:rFonts w:cs="Arial"/>
          <w:sz w:val="24"/>
          <w:szCs w:val="24"/>
          <w:lang w:val="sr-Cyrl-RS" w:eastAsia="zh-CN"/>
        </w:rPr>
      </w:pPr>
    </w:p>
    <w:p w14:paraId="699A15AB" w14:textId="77777777" w:rsidR="00CD7FC5" w:rsidRDefault="00CD7FC5" w:rsidP="00A343EE">
      <w:pPr>
        <w:autoSpaceDE w:val="0"/>
        <w:autoSpaceDN w:val="0"/>
        <w:adjustRightInd w:val="0"/>
        <w:spacing w:before="0"/>
        <w:rPr>
          <w:rFonts w:cs="Arial"/>
          <w:sz w:val="24"/>
          <w:szCs w:val="24"/>
          <w:lang w:val="sr-Cyrl-RS" w:eastAsia="zh-CN"/>
        </w:rPr>
      </w:pPr>
    </w:p>
    <w:p w14:paraId="573E40F3" w14:textId="77777777" w:rsidR="00CD7FC5" w:rsidRDefault="00CD7FC5" w:rsidP="00A343EE">
      <w:pPr>
        <w:autoSpaceDE w:val="0"/>
        <w:autoSpaceDN w:val="0"/>
        <w:adjustRightInd w:val="0"/>
        <w:spacing w:before="0"/>
        <w:rPr>
          <w:rFonts w:cs="Arial"/>
          <w:sz w:val="24"/>
          <w:szCs w:val="24"/>
          <w:lang w:val="sr-Cyrl-RS" w:eastAsia="zh-CN"/>
        </w:rPr>
      </w:pPr>
    </w:p>
    <w:p w14:paraId="0A4E7F79" w14:textId="77777777" w:rsidR="00CD7FC5" w:rsidRDefault="00CD7FC5" w:rsidP="00A343EE">
      <w:pPr>
        <w:autoSpaceDE w:val="0"/>
        <w:autoSpaceDN w:val="0"/>
        <w:adjustRightInd w:val="0"/>
        <w:spacing w:before="0"/>
        <w:rPr>
          <w:rFonts w:cs="Arial"/>
          <w:sz w:val="24"/>
          <w:szCs w:val="24"/>
          <w:lang w:val="sr-Cyrl-RS" w:eastAsia="zh-CN"/>
        </w:rPr>
      </w:pPr>
    </w:p>
    <w:p w14:paraId="007D0C98" w14:textId="77777777" w:rsidR="00CD7FC5" w:rsidRDefault="00CD7FC5" w:rsidP="00A343EE">
      <w:pPr>
        <w:autoSpaceDE w:val="0"/>
        <w:autoSpaceDN w:val="0"/>
        <w:adjustRightInd w:val="0"/>
        <w:spacing w:before="0"/>
        <w:rPr>
          <w:rFonts w:cs="Arial"/>
          <w:sz w:val="24"/>
          <w:szCs w:val="24"/>
          <w:lang w:val="sr-Cyrl-RS" w:eastAsia="zh-CN"/>
        </w:rPr>
      </w:pPr>
    </w:p>
    <w:p w14:paraId="5858C935" w14:textId="77777777" w:rsidR="00CD7FC5" w:rsidRDefault="00CD7FC5" w:rsidP="00A343EE">
      <w:pPr>
        <w:autoSpaceDE w:val="0"/>
        <w:autoSpaceDN w:val="0"/>
        <w:adjustRightInd w:val="0"/>
        <w:spacing w:before="0"/>
        <w:rPr>
          <w:rFonts w:cs="Arial"/>
          <w:sz w:val="24"/>
          <w:szCs w:val="24"/>
          <w:lang w:val="sr-Cyrl-RS" w:eastAsia="zh-CN"/>
        </w:rPr>
      </w:pPr>
    </w:p>
    <w:p w14:paraId="612BD39D" w14:textId="77777777" w:rsidR="00CD7FC5" w:rsidRDefault="00CD7FC5" w:rsidP="00A343EE">
      <w:pPr>
        <w:autoSpaceDE w:val="0"/>
        <w:autoSpaceDN w:val="0"/>
        <w:adjustRightInd w:val="0"/>
        <w:spacing w:before="0"/>
        <w:rPr>
          <w:rFonts w:cs="Arial"/>
          <w:sz w:val="24"/>
          <w:szCs w:val="24"/>
          <w:lang w:val="sr-Cyrl-RS" w:eastAsia="zh-CN"/>
        </w:rPr>
      </w:pPr>
    </w:p>
    <w:p w14:paraId="69621FC6" w14:textId="77777777" w:rsidR="00CD7FC5" w:rsidRDefault="00CD7FC5" w:rsidP="00A343EE">
      <w:pPr>
        <w:autoSpaceDE w:val="0"/>
        <w:autoSpaceDN w:val="0"/>
        <w:adjustRightInd w:val="0"/>
        <w:spacing w:before="0"/>
        <w:rPr>
          <w:rFonts w:cs="Arial"/>
          <w:sz w:val="24"/>
          <w:szCs w:val="24"/>
          <w:lang w:val="sr-Cyrl-RS" w:eastAsia="zh-CN"/>
        </w:rPr>
      </w:pPr>
    </w:p>
    <w:p w14:paraId="7469E4CA" w14:textId="77777777" w:rsidR="00CD7FC5" w:rsidRDefault="00CD7FC5" w:rsidP="00A343EE">
      <w:pPr>
        <w:autoSpaceDE w:val="0"/>
        <w:autoSpaceDN w:val="0"/>
        <w:adjustRightInd w:val="0"/>
        <w:spacing w:before="0"/>
        <w:rPr>
          <w:rFonts w:cs="Arial"/>
          <w:sz w:val="24"/>
          <w:szCs w:val="24"/>
          <w:lang w:val="sr-Cyrl-RS" w:eastAsia="zh-CN"/>
        </w:rPr>
      </w:pPr>
    </w:p>
    <w:p w14:paraId="1D7B0EDF" w14:textId="77777777" w:rsidR="00CD7FC5" w:rsidRDefault="00CD7FC5" w:rsidP="00A343EE">
      <w:pPr>
        <w:autoSpaceDE w:val="0"/>
        <w:autoSpaceDN w:val="0"/>
        <w:adjustRightInd w:val="0"/>
        <w:spacing w:before="0"/>
        <w:rPr>
          <w:rFonts w:cs="Arial"/>
          <w:sz w:val="24"/>
          <w:szCs w:val="24"/>
          <w:lang w:val="sr-Cyrl-RS" w:eastAsia="zh-CN"/>
        </w:rPr>
      </w:pPr>
    </w:p>
    <w:p w14:paraId="14F653A9" w14:textId="77777777" w:rsidR="00CD7FC5" w:rsidRDefault="00CD7FC5" w:rsidP="00A343EE">
      <w:pPr>
        <w:autoSpaceDE w:val="0"/>
        <w:autoSpaceDN w:val="0"/>
        <w:adjustRightInd w:val="0"/>
        <w:spacing w:before="0"/>
        <w:rPr>
          <w:rFonts w:cs="Arial"/>
          <w:sz w:val="24"/>
          <w:szCs w:val="24"/>
          <w:lang w:val="sr-Cyrl-RS" w:eastAsia="zh-CN"/>
        </w:rPr>
      </w:pPr>
    </w:p>
    <w:p w14:paraId="6155057D" w14:textId="77777777" w:rsidR="009729E6" w:rsidRDefault="009729E6" w:rsidP="00A343EE">
      <w:pPr>
        <w:autoSpaceDE w:val="0"/>
        <w:autoSpaceDN w:val="0"/>
        <w:adjustRightInd w:val="0"/>
        <w:spacing w:before="0"/>
        <w:rPr>
          <w:rFonts w:cs="Arial"/>
          <w:sz w:val="24"/>
          <w:szCs w:val="24"/>
          <w:lang w:val="sr-Cyrl-RS" w:eastAsia="zh-CN"/>
        </w:rPr>
      </w:pPr>
    </w:p>
    <w:p w14:paraId="5C931E88" w14:textId="77777777" w:rsidR="00CD7FC5" w:rsidRDefault="00CD7FC5" w:rsidP="00A343EE">
      <w:pPr>
        <w:autoSpaceDE w:val="0"/>
        <w:autoSpaceDN w:val="0"/>
        <w:adjustRightInd w:val="0"/>
        <w:spacing w:before="0"/>
        <w:rPr>
          <w:rFonts w:cs="Arial"/>
          <w:sz w:val="24"/>
          <w:szCs w:val="24"/>
          <w:lang w:val="sr-Cyrl-RS" w:eastAsia="zh-CN"/>
        </w:rPr>
      </w:pPr>
    </w:p>
    <w:p w14:paraId="13073E65" w14:textId="77777777" w:rsidR="00CD7FC5" w:rsidRDefault="00CD7FC5" w:rsidP="00A343EE">
      <w:pPr>
        <w:autoSpaceDE w:val="0"/>
        <w:autoSpaceDN w:val="0"/>
        <w:adjustRightInd w:val="0"/>
        <w:spacing w:before="0"/>
        <w:rPr>
          <w:rFonts w:cs="Arial"/>
          <w:sz w:val="24"/>
          <w:szCs w:val="24"/>
          <w:lang w:eastAsia="zh-CN"/>
        </w:rPr>
      </w:pPr>
    </w:p>
    <w:p w14:paraId="5AE4EB91" w14:textId="77777777" w:rsidR="002B11DF" w:rsidRDefault="002B11DF" w:rsidP="00A343EE">
      <w:pPr>
        <w:autoSpaceDE w:val="0"/>
        <w:autoSpaceDN w:val="0"/>
        <w:adjustRightInd w:val="0"/>
        <w:spacing w:before="0"/>
        <w:rPr>
          <w:rFonts w:cs="Arial"/>
          <w:sz w:val="24"/>
          <w:szCs w:val="24"/>
          <w:lang w:eastAsia="zh-CN"/>
        </w:rPr>
      </w:pPr>
    </w:p>
    <w:p w14:paraId="1B2DF3D1" w14:textId="77777777" w:rsidR="002B11DF" w:rsidRPr="002B11DF" w:rsidRDefault="002B11DF" w:rsidP="00A343EE">
      <w:pPr>
        <w:autoSpaceDE w:val="0"/>
        <w:autoSpaceDN w:val="0"/>
        <w:adjustRightInd w:val="0"/>
        <w:spacing w:before="0"/>
        <w:rPr>
          <w:rFonts w:cs="Arial"/>
          <w:sz w:val="24"/>
          <w:szCs w:val="24"/>
          <w:lang w:eastAsia="zh-CN"/>
        </w:rPr>
      </w:pPr>
    </w:p>
    <w:p w14:paraId="2B1C0037" w14:textId="77777777" w:rsidR="00A343EE" w:rsidRPr="00A343EE" w:rsidRDefault="00A343EE" w:rsidP="00A343EE">
      <w:pPr>
        <w:autoSpaceDE w:val="0"/>
        <w:autoSpaceDN w:val="0"/>
        <w:adjustRightInd w:val="0"/>
        <w:spacing w:before="0"/>
        <w:rPr>
          <w:rFonts w:cs="Arial"/>
          <w:sz w:val="24"/>
          <w:szCs w:val="24"/>
          <w:lang w:eastAsia="zh-CN"/>
        </w:rPr>
      </w:pPr>
    </w:p>
    <w:p w14:paraId="6C41023D"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lastRenderedPageBreak/>
        <w:t>5. КРИТЕРИЈУМ ЗА ДОДЕЛУ УГОВОРА</w:t>
      </w:r>
    </w:p>
    <w:p w14:paraId="14FFCA36"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Избор најповољније понуде ће се извршити применом критеријума „Најнижа понуђена цена“.</w:t>
      </w:r>
    </w:p>
    <w:p w14:paraId="33FD2A66"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Критеријум за оцењивање понуда Најнижа понуђена цена, заснива се на понуђеној цени као једином критеријуму.</w:t>
      </w:r>
    </w:p>
    <w:p w14:paraId="1250480D" w14:textId="77777777" w:rsidR="00A343EE" w:rsidRPr="00A343EE" w:rsidRDefault="00A343EE" w:rsidP="00A343EE">
      <w:pPr>
        <w:autoSpaceDE w:val="0"/>
        <w:autoSpaceDN w:val="0"/>
        <w:adjustRightInd w:val="0"/>
        <w:spacing w:before="0"/>
        <w:rPr>
          <w:rFonts w:cs="Arial"/>
          <w:sz w:val="24"/>
          <w:szCs w:val="24"/>
          <w:lang w:eastAsia="zh-CN"/>
        </w:rPr>
      </w:pPr>
    </w:p>
    <w:p w14:paraId="2CE8C8A8"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14:paraId="796695C4"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У понуђену цену страног понуђача урачунавају се и царинске дажбине.</w:t>
      </w:r>
    </w:p>
    <w:p w14:paraId="6F8C7E01"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7BCAEBAA"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32BFC9FA"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02B440FC"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82DA9C2"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AD669BE" w14:textId="77777777" w:rsidR="00A343EE" w:rsidRPr="00A343EE" w:rsidRDefault="00A343EE" w:rsidP="00A343EE">
      <w:pPr>
        <w:autoSpaceDE w:val="0"/>
        <w:autoSpaceDN w:val="0"/>
        <w:adjustRightInd w:val="0"/>
        <w:spacing w:before="0"/>
        <w:rPr>
          <w:rFonts w:cs="Arial"/>
          <w:sz w:val="24"/>
          <w:szCs w:val="24"/>
          <w:lang w:eastAsia="zh-CN"/>
        </w:rPr>
      </w:pPr>
    </w:p>
    <w:p w14:paraId="3EA38EF1"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14:paraId="23AF8334"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14:paraId="1F491897"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52412342"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p>
    <w:p w14:paraId="32938B81" w14:textId="027121E2" w:rsidR="00BE7496" w:rsidRPr="00BA3C9E" w:rsidRDefault="00A343EE" w:rsidP="00621752">
      <w:pPr>
        <w:autoSpaceDE w:val="0"/>
        <w:autoSpaceDN w:val="0"/>
        <w:adjustRightInd w:val="0"/>
        <w:spacing w:before="0"/>
        <w:rPr>
          <w:rFonts w:cs="Arial"/>
          <w:sz w:val="24"/>
          <w:szCs w:val="24"/>
          <w:lang w:eastAsia="zh-CN"/>
        </w:rPr>
      </w:pPr>
      <w:r w:rsidRPr="00A343EE">
        <w:rPr>
          <w:rFonts w:cs="Arial"/>
          <w:sz w:val="24"/>
          <w:szCs w:val="24"/>
          <w:lang w:eastAsia="zh-CN"/>
        </w:rPr>
        <w:t xml:space="preserve">                                                                     </w:t>
      </w:r>
    </w:p>
    <w:p w14:paraId="14938B90" w14:textId="77777777" w:rsidR="00A343EE" w:rsidRPr="008377FF" w:rsidRDefault="00A343EE" w:rsidP="005706EF">
      <w:pPr>
        <w:pStyle w:val="KDPodnaslov1"/>
        <w:numPr>
          <w:ilvl w:val="0"/>
          <w:numId w:val="14"/>
        </w:numPr>
        <w:spacing w:before="0"/>
        <w:rPr>
          <w:rFonts w:cs="Arial"/>
        </w:rPr>
      </w:pPr>
      <w:bookmarkStart w:id="26" w:name="_Toc430335194"/>
      <w:bookmarkStart w:id="27" w:name="_Toc430335287"/>
      <w:bookmarkStart w:id="28" w:name="_Toc430335706"/>
      <w:bookmarkStart w:id="29" w:name="_Toc430335196"/>
      <w:bookmarkStart w:id="30" w:name="_Toc430335289"/>
      <w:bookmarkStart w:id="31" w:name="_Toc430335708"/>
      <w:bookmarkStart w:id="32" w:name="_Toc442559887"/>
      <w:bookmarkEnd w:id="21"/>
      <w:bookmarkEnd w:id="22"/>
      <w:bookmarkEnd w:id="23"/>
      <w:bookmarkEnd w:id="24"/>
      <w:bookmarkEnd w:id="25"/>
      <w:bookmarkEnd w:id="26"/>
      <w:bookmarkEnd w:id="27"/>
      <w:bookmarkEnd w:id="28"/>
      <w:bookmarkEnd w:id="29"/>
      <w:bookmarkEnd w:id="30"/>
      <w:bookmarkEnd w:id="31"/>
      <w:r w:rsidRPr="008377FF">
        <w:rPr>
          <w:rFonts w:cs="Arial"/>
        </w:rPr>
        <w:lastRenderedPageBreak/>
        <w:t>УПУТСТВО ПОНУЂАЧИМА КАКО ДА САЧИНЕ ПОНУДУ</w:t>
      </w:r>
      <w:bookmarkEnd w:id="32"/>
    </w:p>
    <w:p w14:paraId="7B5DCBCE" w14:textId="77777777" w:rsidR="00A343EE" w:rsidRPr="008377FF" w:rsidRDefault="00A343EE" w:rsidP="00A343EE">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8609C63" w14:textId="77777777" w:rsidR="00A343EE" w:rsidRPr="008377FF" w:rsidRDefault="00A343EE" w:rsidP="00A343EE">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D5C7A3A" w14:textId="77777777" w:rsidR="00A343EE" w:rsidRPr="008377FF" w:rsidRDefault="00A343EE" w:rsidP="00A343EE">
      <w:pPr>
        <w:pStyle w:val="KDParagraf"/>
        <w:spacing w:before="0"/>
        <w:rPr>
          <w:rFonts w:cs="Arial"/>
        </w:rPr>
      </w:pPr>
    </w:p>
    <w:p w14:paraId="2FC9CB01" w14:textId="77777777" w:rsidR="00A343EE" w:rsidRPr="008377FF" w:rsidRDefault="00A343EE" w:rsidP="005706EF">
      <w:pPr>
        <w:pStyle w:val="KDPodnaslov2"/>
        <w:numPr>
          <w:ilvl w:val="1"/>
          <w:numId w:val="18"/>
        </w:numPr>
        <w:spacing w:before="0"/>
        <w:jc w:val="both"/>
        <w:rPr>
          <w:rFonts w:cs="Arial"/>
        </w:rPr>
      </w:pPr>
      <w:bookmarkStart w:id="33" w:name="_Toc441651577"/>
      <w:bookmarkStart w:id="34" w:name="_Toc442559888"/>
      <w:r w:rsidRPr="008377FF">
        <w:rPr>
          <w:rFonts w:cs="Arial"/>
        </w:rPr>
        <w:t>Језик на којем понуда мора бити састављена</w:t>
      </w:r>
      <w:bookmarkEnd w:id="33"/>
      <w:bookmarkEnd w:id="34"/>
    </w:p>
    <w:p w14:paraId="6B7DA739" w14:textId="77777777" w:rsidR="00A343EE" w:rsidRDefault="00A343EE" w:rsidP="00A343EE">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14:paraId="1580167A" w14:textId="77777777" w:rsidR="00A343EE" w:rsidRPr="008926F2" w:rsidRDefault="00A343EE" w:rsidP="00A343EE">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14:paraId="6DEAF1DA" w14:textId="77777777" w:rsidR="00A343EE" w:rsidRPr="008926F2" w:rsidRDefault="00A343EE" w:rsidP="00A343EE">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694D267D" w14:textId="77777777" w:rsidR="00A343EE" w:rsidRPr="008377FF" w:rsidRDefault="00A343EE" w:rsidP="00A343EE">
      <w:pPr>
        <w:pStyle w:val="KDParagraf"/>
        <w:spacing w:before="0"/>
        <w:rPr>
          <w:rFonts w:cs="Arial"/>
          <w:lang w:val="ru-RU" w:eastAsia="sr-Latn-CS"/>
        </w:rPr>
      </w:pPr>
    </w:p>
    <w:p w14:paraId="4FCA71A3" w14:textId="77777777" w:rsidR="00A343EE" w:rsidRPr="008377FF" w:rsidRDefault="00A343EE" w:rsidP="005706EF">
      <w:pPr>
        <w:pStyle w:val="KDPodnaslov2"/>
        <w:numPr>
          <w:ilvl w:val="1"/>
          <w:numId w:val="18"/>
        </w:numPr>
        <w:spacing w:before="0"/>
        <w:jc w:val="both"/>
        <w:rPr>
          <w:rFonts w:cs="Arial"/>
        </w:rPr>
      </w:pPr>
      <w:bookmarkStart w:id="35" w:name="_Toc441651578"/>
      <w:bookmarkStart w:id="36" w:name="_Toc442559889"/>
      <w:r w:rsidRPr="008377FF">
        <w:rPr>
          <w:rFonts w:cs="Arial"/>
        </w:rPr>
        <w:t>Начин састављања и подношења понуде</w:t>
      </w:r>
      <w:bookmarkEnd w:id="35"/>
      <w:bookmarkEnd w:id="36"/>
    </w:p>
    <w:p w14:paraId="24764718" w14:textId="77777777" w:rsidR="00A343EE" w:rsidRPr="008377FF" w:rsidRDefault="00A343EE" w:rsidP="00A343EE">
      <w:pPr>
        <w:pStyle w:val="KDParagraf"/>
        <w:spacing w:before="0"/>
        <w:rPr>
          <w:rFonts w:cs="Arial"/>
          <w:lang w:val="ru-RU"/>
        </w:rPr>
      </w:pPr>
      <w:r w:rsidRPr="008377FF">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68922521" w14:textId="77777777" w:rsidR="00A343EE" w:rsidRPr="008377FF" w:rsidRDefault="00A343EE" w:rsidP="00A343EE">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9A752C8" w14:textId="77777777" w:rsidR="00A343EE" w:rsidRPr="008377FF" w:rsidRDefault="00A343EE" w:rsidP="00A343EE">
      <w:pPr>
        <w:pStyle w:val="KDParagraf"/>
        <w:spacing w:before="0"/>
        <w:rPr>
          <w:rFonts w:cs="Arial"/>
          <w:lang w:val="ru-RU"/>
        </w:rPr>
      </w:pPr>
      <w:r w:rsidRPr="008377FF">
        <w:rPr>
          <w:rFonts w:cs="Arial"/>
          <w:lang w:val="ru-RU"/>
        </w:rPr>
        <w:t>Препоручује се да се нумерација поднете документације и образаца у понуди 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14:paraId="331F9CCC" w14:textId="77777777" w:rsidR="00A343EE" w:rsidRPr="008926F2" w:rsidRDefault="00A343EE" w:rsidP="00A343EE">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ECF054A" w14:textId="3F1EAC80" w:rsidR="00A343EE" w:rsidRPr="008377FF" w:rsidRDefault="00A343EE" w:rsidP="00A343EE">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при отварању може проверити да ли је затворена, као и када, на адресу: Јавно предузеће „Електропривреда Србије“, </w:t>
      </w:r>
      <w:r w:rsidRPr="00E47C2E">
        <w:rPr>
          <w:rFonts w:cs="Arial"/>
          <w:lang w:val="ru-RU"/>
        </w:rPr>
        <w:t>огранак ТЕНТ,</w:t>
      </w:r>
      <w:r w:rsidRPr="00E47C2E">
        <w:rPr>
          <w:rFonts w:cs="Arial"/>
          <w:color w:val="00B0F0"/>
          <w:lang w:val="ru-RU"/>
        </w:rPr>
        <w:t xml:space="preserve"> </w:t>
      </w:r>
      <w:r>
        <w:rPr>
          <w:rFonts w:cs="Arial"/>
          <w:lang w:val="sr-Cyrl-CS"/>
        </w:rPr>
        <w:t>Богољуба Урошевића-</w:t>
      </w:r>
      <w:r w:rsidRPr="00970532">
        <w:rPr>
          <w:rFonts w:cs="Arial"/>
          <w:lang w:val="sr-Cyrl-CS"/>
        </w:rPr>
        <w:t>Црног  број 44.</w:t>
      </w:r>
      <w:r>
        <w:rPr>
          <w:rFonts w:cs="Arial"/>
          <w:lang w:val="sr-Cyrl-CS"/>
        </w:rPr>
        <w:t>,</w:t>
      </w:r>
      <w:r w:rsidRPr="00E47C2E">
        <w:rPr>
          <w:rFonts w:cs="Arial"/>
          <w:color w:val="00B0F0"/>
          <w:lang w:val="ru-RU"/>
        </w:rPr>
        <w:t xml:space="preserve"> </w:t>
      </w:r>
      <w:r w:rsidRPr="00E47C2E">
        <w:rPr>
          <w:rFonts w:cs="Arial"/>
          <w:lang w:val="ru-RU"/>
        </w:rPr>
        <w:t xml:space="preserve">ПАК </w:t>
      </w:r>
      <w:r>
        <w:rPr>
          <w:rFonts w:cs="Arial"/>
          <w:lang w:val="sr-Cyrl-RS"/>
        </w:rPr>
        <w:t>11</w:t>
      </w:r>
      <w:r>
        <w:rPr>
          <w:rFonts w:cs="Arial"/>
          <w:lang w:val="ru-RU"/>
        </w:rPr>
        <w:t>-</w:t>
      </w:r>
      <w:r w:rsidRPr="008377FF">
        <w:rPr>
          <w:rFonts w:cs="Arial"/>
          <w:lang w:val="ru-RU"/>
        </w:rPr>
        <w:t xml:space="preserve">са назнаком: „Понуда за јавну набавку </w:t>
      </w:r>
      <w:r>
        <w:rPr>
          <w:rFonts w:cs="Arial"/>
          <w:lang w:val="ru-RU"/>
        </w:rPr>
        <w:t xml:space="preserve">: </w:t>
      </w:r>
      <w:r w:rsidR="00CD7FC5" w:rsidRPr="00CD7FC5">
        <w:rPr>
          <w:rFonts w:cs="Arial"/>
          <w:lang w:val="ru-RU"/>
        </w:rPr>
        <w:t>Поправка и замена изолације постројења и уређаја у 2017.г, ТЕНТ-А</w:t>
      </w:r>
      <w:r w:rsidRPr="008377FF">
        <w:rPr>
          <w:rFonts w:cs="Arial"/>
          <w:lang w:val="ru-RU"/>
        </w:rPr>
        <w:t xml:space="preserve"> - Јавна набавка број </w:t>
      </w:r>
      <w:r>
        <w:rPr>
          <w:rFonts w:cs="Arial"/>
          <w:b/>
        </w:rPr>
        <w:t>J</w:t>
      </w:r>
      <w:r>
        <w:rPr>
          <w:rFonts w:cs="Arial"/>
          <w:b/>
          <w:lang w:val="sr-Cyrl-RS"/>
        </w:rPr>
        <w:t>Н/3000/</w:t>
      </w:r>
      <w:r w:rsidR="00CD7FC5">
        <w:rPr>
          <w:rFonts w:cs="Arial"/>
          <w:b/>
        </w:rPr>
        <w:t>118</w:t>
      </w:r>
      <w:r w:rsidR="00CD7FC5">
        <w:rPr>
          <w:rFonts w:cs="Arial"/>
          <w:b/>
          <w:lang w:val="sr-Cyrl-RS"/>
        </w:rPr>
        <w:t>7</w:t>
      </w:r>
      <w:r>
        <w:rPr>
          <w:rFonts w:cs="Arial"/>
          <w:b/>
          <w:lang w:val="sr-Cyrl-RS"/>
        </w:rPr>
        <w:t>/2016 (</w:t>
      </w:r>
      <w:r w:rsidR="00CD7FC5">
        <w:rPr>
          <w:rFonts w:cs="Arial"/>
          <w:b/>
        </w:rPr>
        <w:t>1</w:t>
      </w:r>
      <w:r>
        <w:rPr>
          <w:rFonts w:cs="Arial"/>
          <w:b/>
        </w:rPr>
        <w:t>8</w:t>
      </w:r>
      <w:r w:rsidR="00CD7FC5">
        <w:rPr>
          <w:rFonts w:cs="Arial"/>
          <w:b/>
          <w:lang w:val="sr-Cyrl-RS"/>
        </w:rPr>
        <w:t>93</w:t>
      </w:r>
      <w:r>
        <w:rPr>
          <w:rFonts w:cs="Arial"/>
          <w:b/>
          <w:lang w:val="sr-Cyrl-RS"/>
        </w:rPr>
        <w:t>/2016)</w:t>
      </w:r>
      <w:r w:rsidRPr="008377FF">
        <w:rPr>
          <w:rFonts w:cs="Arial"/>
          <w:lang w:val="ru-RU"/>
        </w:rPr>
        <w:t xml:space="preserve">- НЕ ОТВАРАТИ“. </w:t>
      </w:r>
    </w:p>
    <w:p w14:paraId="470AD727" w14:textId="77777777" w:rsidR="00A343EE" w:rsidRPr="008377FF" w:rsidRDefault="00A343EE" w:rsidP="00A343EE">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05ECC2E5" w14:textId="77777777" w:rsidR="00A343EE" w:rsidRPr="008377FF" w:rsidRDefault="00A343EE" w:rsidP="00A343EE">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14:paraId="66FD88DB" w14:textId="77777777" w:rsidR="00A343EE" w:rsidRPr="008377FF" w:rsidRDefault="00A343EE" w:rsidP="00A343EE">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27782635" w14:textId="77777777" w:rsidR="00A343EE" w:rsidRPr="008377FF" w:rsidRDefault="00A343EE" w:rsidP="00A343EE">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75E8144" w14:textId="77777777" w:rsidR="00A343EE" w:rsidRPr="008377FF" w:rsidRDefault="00A343EE" w:rsidP="00A343EE">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0F91E885" w14:textId="77777777" w:rsidR="00A343EE" w:rsidRPr="008377FF" w:rsidRDefault="00A343EE" w:rsidP="00A343EE">
      <w:pPr>
        <w:tabs>
          <w:tab w:val="left" w:pos="284"/>
          <w:tab w:val="left" w:pos="330"/>
        </w:tabs>
        <w:ind w:left="284"/>
        <w:rPr>
          <w:rFonts w:eastAsia="TimesNewRomanPSMT" w:cs="Arial"/>
          <w:bCs/>
        </w:rPr>
      </w:pPr>
    </w:p>
    <w:p w14:paraId="6B91EF7C" w14:textId="77777777" w:rsidR="00A343EE" w:rsidRPr="008377FF" w:rsidRDefault="00A343EE" w:rsidP="005706EF">
      <w:pPr>
        <w:pStyle w:val="KDPodnaslov2"/>
        <w:numPr>
          <w:ilvl w:val="1"/>
          <w:numId w:val="18"/>
        </w:numPr>
        <w:spacing w:before="0"/>
        <w:jc w:val="both"/>
        <w:rPr>
          <w:rFonts w:cs="Arial"/>
        </w:rPr>
      </w:pPr>
      <w:bookmarkStart w:id="37" w:name="_Toc441651579"/>
      <w:bookmarkStart w:id="38" w:name="_Toc442559890"/>
      <w:r w:rsidRPr="008377FF">
        <w:rPr>
          <w:rFonts w:cs="Arial"/>
        </w:rPr>
        <w:t>Обавезна садржина понуде</w:t>
      </w:r>
      <w:bookmarkEnd w:id="37"/>
      <w:bookmarkEnd w:id="38"/>
    </w:p>
    <w:p w14:paraId="589D5897" w14:textId="77777777" w:rsidR="00A343EE" w:rsidRPr="008377FF" w:rsidRDefault="00A343EE" w:rsidP="00A343EE">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377FF">
        <w:rPr>
          <w:rFonts w:cs="Arial"/>
        </w:rPr>
        <w:t>:</w:t>
      </w:r>
    </w:p>
    <w:p w14:paraId="275C6C1A" w14:textId="77777777" w:rsidR="00A343EE" w:rsidRPr="008377FF" w:rsidRDefault="00A343EE" w:rsidP="00A343EE">
      <w:pPr>
        <w:pStyle w:val="KDNabrajanje"/>
        <w:spacing w:before="0"/>
        <w:rPr>
          <w:rFonts w:cs="Arial"/>
        </w:rPr>
      </w:pPr>
      <w:r w:rsidRPr="008377FF">
        <w:rPr>
          <w:rFonts w:cs="Arial"/>
        </w:rPr>
        <w:t xml:space="preserve">Образац понуде </w:t>
      </w:r>
    </w:p>
    <w:p w14:paraId="1FABF3B8" w14:textId="77777777" w:rsidR="00A343EE" w:rsidRPr="008377FF" w:rsidRDefault="00A343EE" w:rsidP="00A343EE">
      <w:pPr>
        <w:pStyle w:val="KDNabrajanje"/>
        <w:spacing w:before="0"/>
        <w:rPr>
          <w:rFonts w:cs="Arial"/>
        </w:rPr>
      </w:pPr>
      <w:r w:rsidRPr="008377FF">
        <w:rPr>
          <w:rFonts w:cs="Arial"/>
        </w:rPr>
        <w:t xml:space="preserve">Структура цене </w:t>
      </w:r>
    </w:p>
    <w:p w14:paraId="22B19E41" w14:textId="77777777" w:rsidR="00A343EE" w:rsidRPr="008377FF" w:rsidRDefault="00A343EE" w:rsidP="00A343EE">
      <w:pPr>
        <w:pStyle w:val="KDNabrajanje"/>
        <w:spacing w:before="0"/>
        <w:rPr>
          <w:rFonts w:cs="Arial"/>
        </w:rPr>
      </w:pPr>
      <w:r w:rsidRPr="008377FF">
        <w:rPr>
          <w:rFonts w:cs="Arial"/>
        </w:rPr>
        <w:t>Образац трошкова припреме понуде, ако понуђач захтева надокнаду трошкова у складу са чл.88 Закона</w:t>
      </w:r>
    </w:p>
    <w:p w14:paraId="1310F73C" w14:textId="77777777" w:rsidR="00A343EE" w:rsidRPr="008377FF" w:rsidRDefault="00A343EE" w:rsidP="00A343EE">
      <w:pPr>
        <w:pStyle w:val="KDNabrajanje"/>
        <w:spacing w:before="0"/>
        <w:rPr>
          <w:rFonts w:cs="Arial"/>
        </w:rPr>
      </w:pPr>
      <w:r w:rsidRPr="008377FF">
        <w:rPr>
          <w:rFonts w:cs="Arial"/>
        </w:rPr>
        <w:t xml:space="preserve">Изјава о независној понуди </w:t>
      </w:r>
    </w:p>
    <w:p w14:paraId="0CE9878D" w14:textId="77777777" w:rsidR="00A343EE" w:rsidRPr="008377FF" w:rsidRDefault="00A343EE" w:rsidP="00A343EE">
      <w:pPr>
        <w:pStyle w:val="KDNabrajanje"/>
        <w:spacing w:before="0"/>
        <w:rPr>
          <w:rFonts w:cs="Arial"/>
        </w:rPr>
      </w:pPr>
      <w:r w:rsidRPr="008377FF">
        <w:rPr>
          <w:rFonts w:cs="Arial"/>
        </w:rPr>
        <w:t xml:space="preserve">Изјава у складу са чланом 75. став 2. Закона </w:t>
      </w:r>
    </w:p>
    <w:p w14:paraId="7601DC06" w14:textId="77777777" w:rsidR="00A343EE" w:rsidRPr="008926F2" w:rsidRDefault="00A343EE" w:rsidP="00A343EE">
      <w:pPr>
        <w:pStyle w:val="KDNabrajanje"/>
        <w:spacing w:before="0"/>
        <w:rPr>
          <w:rFonts w:cs="Arial"/>
        </w:rPr>
      </w:pPr>
      <w:r w:rsidRPr="008926F2">
        <w:rPr>
          <w:rFonts w:cs="Arial"/>
        </w:rPr>
        <w:t>Средств</w:t>
      </w:r>
      <w:r w:rsidRPr="008926F2">
        <w:rPr>
          <w:rFonts w:cs="Arial"/>
          <w:lang w:val="sr-Cyrl-RS"/>
        </w:rPr>
        <w:t>о</w:t>
      </w:r>
      <w:r w:rsidRPr="008926F2">
        <w:rPr>
          <w:rFonts w:cs="Arial"/>
        </w:rPr>
        <w:t xml:space="preserve"> финансијског обезбеђења за озбиљност понуде</w:t>
      </w:r>
    </w:p>
    <w:p w14:paraId="4062CE09" w14:textId="77777777" w:rsidR="00A343EE" w:rsidRPr="008926F2" w:rsidRDefault="00A343EE" w:rsidP="00A343EE">
      <w:pPr>
        <w:pStyle w:val="KDNabrajanje"/>
        <w:spacing w:before="0"/>
        <w:rPr>
          <w:rFonts w:cs="Arial"/>
        </w:rPr>
      </w:pPr>
      <w:r w:rsidRPr="008926F2">
        <w:rPr>
          <w:rFonts w:cs="Arial"/>
          <w:lang w:val="sr-Cyrl-CS"/>
        </w:rPr>
        <w:t>Списак изведених радова</w:t>
      </w:r>
    </w:p>
    <w:p w14:paraId="298712DA" w14:textId="77777777" w:rsidR="00A343EE" w:rsidRPr="008926F2" w:rsidRDefault="00A343EE" w:rsidP="00A343EE">
      <w:pPr>
        <w:pStyle w:val="KDNabrajanje"/>
        <w:spacing w:before="0"/>
        <w:rPr>
          <w:rFonts w:cs="Arial"/>
        </w:rPr>
      </w:pPr>
      <w:r w:rsidRPr="008926F2">
        <w:rPr>
          <w:rFonts w:cs="Arial"/>
          <w:lang w:val="sr-Cyrl-CS"/>
        </w:rPr>
        <w:t>Потврда о референтним набавкама</w:t>
      </w:r>
    </w:p>
    <w:p w14:paraId="3DEAF808" w14:textId="77777777" w:rsidR="00A343EE" w:rsidRPr="00397238" w:rsidRDefault="00A343EE" w:rsidP="00A343EE">
      <w:pPr>
        <w:pStyle w:val="KDNabrajanje"/>
        <w:spacing w:before="0"/>
        <w:rPr>
          <w:rFonts w:cs="Arial"/>
        </w:rPr>
      </w:pPr>
      <w:r>
        <w:rPr>
          <w:rFonts w:cs="Arial"/>
          <w:lang w:val="en-US"/>
        </w:rPr>
        <w:t>O</w:t>
      </w:r>
      <w:r w:rsidRPr="00397238">
        <w:rPr>
          <w:rFonts w:cs="Arial"/>
        </w:rPr>
        <w:t>брасц</w:t>
      </w:r>
      <w:r w:rsidRPr="00397238">
        <w:rPr>
          <w:rFonts w:cs="Arial"/>
          <w:lang w:val="sr-Cyrl-CS"/>
        </w:rPr>
        <w:t>и</w:t>
      </w:r>
      <w:r w:rsidRPr="00397238">
        <w:rPr>
          <w:rFonts w:cs="Arial"/>
        </w:rPr>
        <w:t>, изјаве и доказ</w:t>
      </w:r>
      <w:r w:rsidRPr="00397238">
        <w:rPr>
          <w:rFonts w:cs="Arial"/>
          <w:lang w:val="sr-Cyrl-CS"/>
        </w:rPr>
        <w:t>и</w:t>
      </w:r>
      <w:r w:rsidRPr="00397238">
        <w:rPr>
          <w:rFonts w:cs="Arial"/>
        </w:rPr>
        <w:t xml:space="preserve"> одређене тачком 6.</w:t>
      </w:r>
      <w:r w:rsidRPr="00397238">
        <w:rPr>
          <w:rFonts w:cs="Arial"/>
          <w:lang w:val="sr-Cyrl-CS"/>
        </w:rPr>
        <w:t>9</w:t>
      </w:r>
      <w:r w:rsidRPr="00397238">
        <w:rPr>
          <w:rFonts w:cs="Arial"/>
        </w:rPr>
        <w:t xml:space="preserve"> или 6.1</w:t>
      </w:r>
      <w:r w:rsidRPr="00397238">
        <w:rPr>
          <w:rFonts w:cs="Arial"/>
          <w:lang w:val="sr-Cyrl-CS"/>
        </w:rPr>
        <w:t>0</w:t>
      </w:r>
      <w:r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14:paraId="7A3A25A4" w14:textId="77777777" w:rsidR="00A343EE" w:rsidRPr="008377FF" w:rsidRDefault="00A343EE" w:rsidP="00A343EE">
      <w:pPr>
        <w:pStyle w:val="KDNabrajanje"/>
        <w:spacing w:before="0"/>
        <w:rPr>
          <w:rFonts w:cs="Arial"/>
        </w:rPr>
      </w:pPr>
      <w:r w:rsidRPr="008377FF">
        <w:rPr>
          <w:rFonts w:cs="Arial"/>
        </w:rPr>
        <w:t>потписан и печатом оверен образац „Модел уговора“ (пожељно је да буде попуњен)</w:t>
      </w:r>
    </w:p>
    <w:p w14:paraId="23C30382" w14:textId="77777777" w:rsidR="00A343EE" w:rsidRPr="00EC433E" w:rsidRDefault="00A343EE" w:rsidP="00A343EE">
      <w:pPr>
        <w:pStyle w:val="KDNabrajanje"/>
        <w:tabs>
          <w:tab w:val="clear" w:pos="630"/>
        </w:tabs>
        <w:ind w:left="567" w:hanging="283"/>
      </w:pPr>
      <w:r w:rsidRPr="00EC433E">
        <w:rPr>
          <w:rFonts w:cs="Arial"/>
        </w:rPr>
        <w:t xml:space="preserve">докази о испуњености услова </w:t>
      </w:r>
      <w:r w:rsidRPr="00EC433E">
        <w:rPr>
          <w:lang w:bidi="en-US"/>
        </w:rPr>
        <w:t>из чл. 75. и 76</w:t>
      </w:r>
      <w:r w:rsidRPr="00EC433E">
        <w:rPr>
          <w:rFonts w:cs="Arial"/>
          <w:lang w:bidi="en-US"/>
        </w:rPr>
        <w:t>.</w:t>
      </w:r>
      <w:r w:rsidRPr="00EC433E">
        <w:rPr>
          <w:rFonts w:cs="Arial"/>
        </w:rPr>
        <w:t xml:space="preserve"> Закона у складу са чланом 77.</w:t>
      </w:r>
      <w:r w:rsidRPr="00EC433E">
        <w:rPr>
          <w:rFonts w:cs="Arial"/>
          <w:lang w:val="sr-Cyrl-RS"/>
        </w:rPr>
        <w:t xml:space="preserve"> </w:t>
      </w:r>
      <w:r w:rsidRPr="00EC433E">
        <w:rPr>
          <w:rFonts w:cs="Arial"/>
        </w:rPr>
        <w:t xml:space="preserve">Закона и Одељком 4. конкурсне документације </w:t>
      </w:r>
    </w:p>
    <w:p w14:paraId="0B6A60AE" w14:textId="77777777" w:rsidR="00A343EE" w:rsidRPr="00EC433E" w:rsidRDefault="00A343EE" w:rsidP="00A343EE">
      <w:pPr>
        <w:pStyle w:val="KDNabrajanje"/>
        <w:spacing w:before="0"/>
      </w:pPr>
      <w:r w:rsidRPr="00EC433E">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14:paraId="0B0BAD82" w14:textId="77777777" w:rsidR="00A343EE" w:rsidRPr="008377FF" w:rsidRDefault="00A343EE" w:rsidP="00A343EE">
      <w:pPr>
        <w:pStyle w:val="KDNabrajanje"/>
        <w:rPr>
          <w:color w:val="00B0F0"/>
        </w:rPr>
      </w:pPr>
      <w:r w:rsidRPr="00EC433E">
        <w:t>Овлашћење за потписника (ако не потписује заступник)</w:t>
      </w:r>
    </w:p>
    <w:p w14:paraId="5A0C13D7" w14:textId="77777777" w:rsidR="00A343EE" w:rsidRPr="00EC433E" w:rsidRDefault="00A343EE" w:rsidP="00A343EE">
      <w:pPr>
        <w:pStyle w:val="KDNabrajanje"/>
      </w:pPr>
      <w:r w:rsidRPr="00EC433E">
        <w:t>Споразум о заједничком наступању</w:t>
      </w:r>
    </w:p>
    <w:p w14:paraId="1C62011D" w14:textId="77777777" w:rsidR="00A343EE" w:rsidRPr="00EC433E" w:rsidRDefault="00A343EE" w:rsidP="00A343EE">
      <w:pPr>
        <w:pStyle w:val="KDNabrajanje"/>
      </w:pPr>
      <w:r w:rsidRPr="00EC433E">
        <w:t>Прилог о безбедности и здрављу на раду</w:t>
      </w:r>
    </w:p>
    <w:p w14:paraId="5E14C2F6" w14:textId="77777777" w:rsidR="00A343EE" w:rsidRDefault="00A343EE" w:rsidP="00A343EE">
      <w:pPr>
        <w:pStyle w:val="KDNabrajanje"/>
      </w:pPr>
      <w:r>
        <w:t>Решење Одговорног извођача радова</w:t>
      </w:r>
    </w:p>
    <w:p w14:paraId="5D884E94" w14:textId="77777777" w:rsidR="00A343EE" w:rsidRDefault="00A343EE" w:rsidP="00A343EE">
      <w:pPr>
        <w:pStyle w:val="KDNabrajanje"/>
      </w:pPr>
      <w:r>
        <w:t>Решење Одговорног лица БЗР</w:t>
      </w:r>
    </w:p>
    <w:p w14:paraId="513B5D3B" w14:textId="77777777" w:rsidR="00A343EE" w:rsidRDefault="00A343EE" w:rsidP="00A343EE">
      <w:pPr>
        <w:pStyle w:val="KDNabrajanje"/>
      </w:pPr>
      <w:r>
        <w:t xml:space="preserve">Изјава о одговорности БЗР за све активности на објектима ТЕНТ-А </w:t>
      </w:r>
    </w:p>
    <w:p w14:paraId="6D7475A0" w14:textId="77777777" w:rsidR="00A343EE" w:rsidRPr="00EC433E" w:rsidRDefault="00A343EE" w:rsidP="00A343EE">
      <w:pPr>
        <w:pStyle w:val="KDNabrajanje"/>
      </w:pPr>
      <w:r>
        <w:t xml:space="preserve">Предлог плана контроле квалитета </w:t>
      </w:r>
    </w:p>
    <w:p w14:paraId="27D1691F" w14:textId="77777777" w:rsidR="00A343EE" w:rsidRDefault="00A343EE" w:rsidP="00A343EE">
      <w:pPr>
        <w:pStyle w:val="KDParagraf"/>
        <w:spacing w:before="0"/>
        <w:rPr>
          <w:rFonts w:cs="Arial"/>
          <w:lang w:val="ru-RU"/>
        </w:rPr>
      </w:pPr>
    </w:p>
    <w:p w14:paraId="27BA969E" w14:textId="77777777" w:rsidR="00A343EE" w:rsidRPr="008377FF" w:rsidRDefault="00A343EE" w:rsidP="00A343EE">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3C30E265" w14:textId="77777777" w:rsidR="00A343EE" w:rsidRPr="008377FF" w:rsidRDefault="00A343EE" w:rsidP="00A343EE">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A6A22F8" w14:textId="77777777" w:rsidR="00A343EE" w:rsidRPr="008377FF" w:rsidRDefault="00A343EE" w:rsidP="00A343EE">
      <w:pPr>
        <w:pStyle w:val="KDParagraf"/>
        <w:spacing w:before="0"/>
        <w:rPr>
          <w:rFonts w:eastAsia="TimesNewRomanPS-BoldMT" w:cs="Arial"/>
          <w:bCs/>
          <w:color w:val="000000"/>
          <w:lang w:val="ru-RU"/>
        </w:rPr>
      </w:pPr>
    </w:p>
    <w:p w14:paraId="14CC5B9D" w14:textId="77777777" w:rsidR="00A343EE" w:rsidRPr="008377FF" w:rsidRDefault="00A343EE" w:rsidP="005706EF">
      <w:pPr>
        <w:pStyle w:val="KDPodnaslov2"/>
        <w:numPr>
          <w:ilvl w:val="1"/>
          <w:numId w:val="18"/>
        </w:numPr>
        <w:spacing w:before="0"/>
        <w:jc w:val="both"/>
        <w:rPr>
          <w:rFonts w:cs="Arial"/>
        </w:rPr>
      </w:pPr>
      <w:bookmarkStart w:id="39" w:name="_Toc441651580"/>
      <w:bookmarkStart w:id="40" w:name="_Toc442559891"/>
      <w:r w:rsidRPr="008377FF">
        <w:rPr>
          <w:rFonts w:cs="Arial"/>
        </w:rPr>
        <w:lastRenderedPageBreak/>
        <w:t>Подношење и отварање понуда</w:t>
      </w:r>
      <w:bookmarkEnd w:id="39"/>
      <w:bookmarkEnd w:id="40"/>
    </w:p>
    <w:p w14:paraId="7EE34F80" w14:textId="77777777" w:rsidR="00A343EE" w:rsidRPr="008377FF" w:rsidRDefault="00A343EE" w:rsidP="00A343EE">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8377FF">
        <w:rPr>
          <w:rFonts w:cs="Arial"/>
          <w:lang w:val="sr-Cyrl-CS"/>
        </w:rPr>
        <w:t>.</w:t>
      </w:r>
    </w:p>
    <w:p w14:paraId="716DEDEA" w14:textId="77777777" w:rsidR="00A343EE" w:rsidRPr="008377FF" w:rsidRDefault="00A343EE" w:rsidP="00A343EE">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14D1322" w14:textId="77777777" w:rsidR="00A343EE" w:rsidRPr="00E47C2E" w:rsidRDefault="00A343EE" w:rsidP="00A343EE">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Pr>
          <w:rFonts w:cs="Arial"/>
          <w:lang w:val="sr-Cyrl-CS"/>
        </w:rPr>
        <w:t>Богољуба Урошевића-</w:t>
      </w:r>
      <w:r w:rsidRPr="00970532">
        <w:rPr>
          <w:rFonts w:cs="Arial"/>
          <w:lang w:val="sr-Cyrl-CS"/>
        </w:rPr>
        <w:t>Црног  број 44.</w:t>
      </w:r>
    </w:p>
    <w:p w14:paraId="24E3D333" w14:textId="77777777" w:rsidR="00A343EE" w:rsidRPr="008377FF" w:rsidRDefault="00A343EE" w:rsidP="00A343EE">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поступку,(пожељно је дабуде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32A08D1" w14:textId="77777777" w:rsidR="00A343EE" w:rsidRPr="008377FF" w:rsidRDefault="00A343EE" w:rsidP="00A343EE">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14:paraId="0EA12A19" w14:textId="77777777" w:rsidR="00A343EE" w:rsidRPr="008377FF" w:rsidRDefault="00A343EE" w:rsidP="00A343EE">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7D8B156" w14:textId="77777777" w:rsidR="00A343EE" w:rsidRPr="008377FF" w:rsidRDefault="00A343EE" w:rsidP="00A343EE">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2F18092F" w14:textId="77777777" w:rsidR="00A343EE" w:rsidRPr="008377FF" w:rsidRDefault="00A343EE" w:rsidP="00A343EE">
      <w:pPr>
        <w:pStyle w:val="KDParagraf"/>
        <w:spacing w:before="0"/>
        <w:rPr>
          <w:rFonts w:cs="Arial"/>
        </w:rPr>
      </w:pPr>
    </w:p>
    <w:p w14:paraId="48251ADA" w14:textId="77777777" w:rsidR="00A343EE" w:rsidRPr="008377FF" w:rsidRDefault="00A343EE" w:rsidP="005706EF">
      <w:pPr>
        <w:pStyle w:val="KDPodnaslov2"/>
        <w:numPr>
          <w:ilvl w:val="1"/>
          <w:numId w:val="18"/>
        </w:numPr>
        <w:spacing w:before="0"/>
        <w:jc w:val="both"/>
        <w:rPr>
          <w:rFonts w:cs="Arial"/>
        </w:rPr>
      </w:pPr>
      <w:bookmarkStart w:id="41" w:name="_Toc441651581"/>
      <w:bookmarkStart w:id="42" w:name="_Toc442559892"/>
      <w:r w:rsidRPr="008377FF">
        <w:rPr>
          <w:rFonts w:cs="Arial"/>
        </w:rPr>
        <w:t>Начин подношења понуде</w:t>
      </w:r>
      <w:bookmarkEnd w:id="41"/>
      <w:bookmarkEnd w:id="42"/>
    </w:p>
    <w:p w14:paraId="528401AC" w14:textId="77777777" w:rsidR="00A343EE" w:rsidRPr="008377FF" w:rsidRDefault="00A343EE" w:rsidP="00A343EE">
      <w:pPr>
        <w:pStyle w:val="KDParagraf"/>
        <w:spacing w:before="0"/>
        <w:rPr>
          <w:rFonts w:cs="Arial"/>
          <w:lang w:val="ru-RU"/>
        </w:rPr>
      </w:pPr>
      <w:r w:rsidRPr="008377FF">
        <w:rPr>
          <w:rFonts w:cs="Arial"/>
          <w:lang w:val="ru-RU"/>
        </w:rPr>
        <w:t>Понуђач може поднети само једну понуду.</w:t>
      </w:r>
    </w:p>
    <w:p w14:paraId="2D411394" w14:textId="77777777" w:rsidR="00A343EE" w:rsidRPr="008377FF" w:rsidRDefault="00A343EE" w:rsidP="00A343EE">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3498E46A" w14:textId="77777777" w:rsidR="00A343EE" w:rsidRPr="008377FF" w:rsidRDefault="00A343EE" w:rsidP="00A343EE">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687F9391" w14:textId="77777777" w:rsidR="00A343EE" w:rsidRPr="008377FF" w:rsidRDefault="00A343EE" w:rsidP="00A343EE">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014D1272" w14:textId="77777777" w:rsidR="00A343EE" w:rsidRDefault="00A343EE" w:rsidP="00A343EE">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04C9610E" w14:textId="77777777" w:rsidR="00A343EE" w:rsidRPr="002D40E5" w:rsidRDefault="00A343EE" w:rsidP="00A343EE">
      <w:pPr>
        <w:pStyle w:val="KDParagraf"/>
        <w:spacing w:before="0"/>
        <w:rPr>
          <w:rFonts w:cs="Arial"/>
        </w:rPr>
      </w:pPr>
    </w:p>
    <w:p w14:paraId="3C9D0E0F" w14:textId="77777777" w:rsidR="00A343EE" w:rsidRPr="008377FF" w:rsidRDefault="00A343EE" w:rsidP="005706EF">
      <w:pPr>
        <w:pStyle w:val="KDPodnaslov2"/>
        <w:numPr>
          <w:ilvl w:val="1"/>
          <w:numId w:val="18"/>
        </w:numPr>
        <w:spacing w:before="0"/>
        <w:jc w:val="both"/>
        <w:rPr>
          <w:rFonts w:cs="Arial"/>
        </w:rPr>
      </w:pPr>
      <w:bookmarkStart w:id="43" w:name="_Toc441651582"/>
      <w:bookmarkStart w:id="44" w:name="_Toc442559893"/>
      <w:r w:rsidRPr="008377FF">
        <w:rPr>
          <w:rFonts w:cs="Arial"/>
        </w:rPr>
        <w:t>Измена, допуна и опозив понуде</w:t>
      </w:r>
      <w:bookmarkEnd w:id="43"/>
      <w:bookmarkEnd w:id="44"/>
    </w:p>
    <w:p w14:paraId="70312EB8" w14:textId="5910AED3" w:rsidR="00A343EE" w:rsidRPr="008377FF" w:rsidRDefault="00A343EE" w:rsidP="00A343EE">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Pr>
          <w:rFonts w:cs="Arial"/>
          <w:lang w:val="ru-RU"/>
        </w:rPr>
        <w:t xml:space="preserve">: </w:t>
      </w:r>
      <w:r w:rsidR="00CD7FC5" w:rsidRPr="00CD7FC5">
        <w:rPr>
          <w:rFonts w:cs="Arial"/>
          <w:b/>
          <w:lang w:val="ru-RU"/>
        </w:rPr>
        <w:t>Поправка и замена изолације постројења и уређаја у 2017.г, ТЕНТ-А</w:t>
      </w:r>
      <w:r w:rsidRPr="008377FF">
        <w:rPr>
          <w:rFonts w:cs="Arial"/>
          <w:lang w:val="ru-RU"/>
        </w:rPr>
        <w:t xml:space="preserve"> - Јавна набавка број </w:t>
      </w:r>
      <w:r w:rsidRPr="003F4D26">
        <w:rPr>
          <w:rFonts w:cs="Arial"/>
          <w:b/>
        </w:rPr>
        <w:t>J</w:t>
      </w:r>
      <w:r>
        <w:rPr>
          <w:rFonts w:cs="Arial"/>
          <w:b/>
          <w:lang w:val="sr-Cyrl-RS"/>
        </w:rPr>
        <w:t>Н/3000/1</w:t>
      </w:r>
      <w:r>
        <w:rPr>
          <w:rFonts w:cs="Arial"/>
          <w:b/>
        </w:rPr>
        <w:t>1</w:t>
      </w:r>
      <w:r w:rsidR="00CD7FC5">
        <w:rPr>
          <w:rFonts w:cs="Arial"/>
          <w:b/>
          <w:lang w:val="sr-Cyrl-RS"/>
        </w:rPr>
        <w:t>87</w:t>
      </w:r>
      <w:r>
        <w:rPr>
          <w:rFonts w:cs="Arial"/>
          <w:b/>
          <w:lang w:val="sr-Cyrl-RS"/>
        </w:rPr>
        <w:t>/2016 (1</w:t>
      </w:r>
      <w:r>
        <w:rPr>
          <w:rFonts w:cs="Arial"/>
          <w:b/>
        </w:rPr>
        <w:t>8</w:t>
      </w:r>
      <w:r w:rsidR="00CD7FC5">
        <w:rPr>
          <w:rFonts w:cs="Arial"/>
          <w:b/>
          <w:lang w:val="sr-Cyrl-RS"/>
        </w:rPr>
        <w:t>93</w:t>
      </w:r>
      <w:r w:rsidRPr="003F4D26">
        <w:rPr>
          <w:rFonts w:cs="Arial"/>
          <w:b/>
          <w:lang w:val="sr-Cyrl-RS"/>
        </w:rPr>
        <w:t>/2016)</w:t>
      </w:r>
      <w:r w:rsidRPr="008377FF">
        <w:rPr>
          <w:rFonts w:cs="Arial"/>
          <w:lang w:val="ru-RU"/>
        </w:rPr>
        <w:t xml:space="preserve"> – НЕ ОТВАРАТИ“.</w:t>
      </w:r>
    </w:p>
    <w:p w14:paraId="29DA3E8F" w14:textId="77777777" w:rsidR="00A343EE" w:rsidRPr="008377FF" w:rsidRDefault="00A343EE" w:rsidP="00A343EE">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49EB536" w14:textId="64EA9370" w:rsidR="00A343EE" w:rsidRPr="00EC433E" w:rsidRDefault="00A343EE" w:rsidP="00A343EE">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D7FC5" w:rsidRPr="00CD7FC5">
        <w:rPr>
          <w:rFonts w:cs="Arial"/>
          <w:b/>
          <w:lang w:val="ru-RU"/>
        </w:rPr>
        <w:t>Поправка и замена изолације постројења и уређаја у 2017.г, ТЕНТ-А</w:t>
      </w:r>
      <w:r w:rsidRPr="00EC433E">
        <w:rPr>
          <w:rFonts w:cs="Arial"/>
        </w:rPr>
        <w:t xml:space="preserve"> - Јавна набавка број </w:t>
      </w:r>
      <w:r w:rsidR="00CD7FC5">
        <w:rPr>
          <w:rFonts w:cs="Arial"/>
          <w:b/>
        </w:rPr>
        <w:t>JН/3000/118</w:t>
      </w:r>
      <w:r w:rsidR="00CD7FC5">
        <w:rPr>
          <w:rFonts w:cs="Arial"/>
          <w:b/>
          <w:lang w:val="sr-Cyrl-RS"/>
        </w:rPr>
        <w:t>7</w:t>
      </w:r>
      <w:r w:rsidR="00CD7FC5">
        <w:rPr>
          <w:rFonts w:cs="Arial"/>
          <w:b/>
        </w:rPr>
        <w:t>/2016 (1</w:t>
      </w:r>
      <w:r>
        <w:rPr>
          <w:rFonts w:cs="Arial"/>
          <w:b/>
        </w:rPr>
        <w:t>8</w:t>
      </w:r>
      <w:r w:rsidR="00CD7FC5">
        <w:rPr>
          <w:rFonts w:cs="Arial"/>
          <w:b/>
          <w:lang w:val="sr-Cyrl-RS"/>
        </w:rPr>
        <w:t>93</w:t>
      </w:r>
      <w:r w:rsidRPr="00141577">
        <w:rPr>
          <w:rFonts w:cs="Arial"/>
          <w:b/>
        </w:rPr>
        <w:t xml:space="preserve">/2016) </w:t>
      </w:r>
      <w:r w:rsidRPr="00EC433E">
        <w:rPr>
          <w:rFonts w:cs="Arial"/>
        </w:rPr>
        <w:t>– НЕ ОТВАРАТИ“.</w:t>
      </w:r>
    </w:p>
    <w:p w14:paraId="479ABA79" w14:textId="77777777" w:rsidR="00A343EE" w:rsidRPr="00EC433E" w:rsidRDefault="00A343EE" w:rsidP="00A343EE">
      <w:pPr>
        <w:pStyle w:val="KDParagraf"/>
        <w:spacing w:before="0"/>
        <w:rPr>
          <w:rFonts w:cs="Arial"/>
        </w:rPr>
      </w:pPr>
      <w:r w:rsidRPr="00EC433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15F09657" w14:textId="77777777" w:rsidR="00A343EE" w:rsidRPr="00EC433E" w:rsidRDefault="00A343EE" w:rsidP="00A343EE">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финансијског обезбеђења дато на име озбиљности понуде</w:t>
      </w:r>
      <w:r w:rsidRPr="00EC433E">
        <w:rPr>
          <w:rFonts w:cs="Arial"/>
          <w:i w:val="0"/>
          <w:color w:val="auto"/>
          <w:sz w:val="22"/>
          <w:szCs w:val="22"/>
          <w:lang w:val="sr-Cyrl-RS"/>
        </w:rPr>
        <w:t>.</w:t>
      </w:r>
    </w:p>
    <w:p w14:paraId="49C44E0A" w14:textId="77777777" w:rsidR="00A343EE" w:rsidRPr="008377FF" w:rsidRDefault="00A343EE" w:rsidP="00A343EE">
      <w:pPr>
        <w:pStyle w:val="KDKomentar"/>
        <w:spacing w:before="0"/>
        <w:rPr>
          <w:rFonts w:cs="Arial"/>
          <w:i w:val="0"/>
          <w:sz w:val="22"/>
          <w:szCs w:val="22"/>
        </w:rPr>
      </w:pPr>
    </w:p>
    <w:p w14:paraId="0AF2A596" w14:textId="77777777" w:rsidR="00A343EE" w:rsidRPr="008377FF" w:rsidRDefault="00A343EE" w:rsidP="005706EF">
      <w:pPr>
        <w:pStyle w:val="KDPodnaslov2"/>
        <w:numPr>
          <w:ilvl w:val="1"/>
          <w:numId w:val="18"/>
        </w:numPr>
        <w:spacing w:before="0"/>
        <w:jc w:val="both"/>
        <w:rPr>
          <w:rFonts w:cs="Arial"/>
        </w:rPr>
      </w:pPr>
      <w:bookmarkStart w:id="45" w:name="_Toc441651583"/>
      <w:bookmarkStart w:id="46" w:name="_Toc442559894"/>
      <w:r w:rsidRPr="008377FF">
        <w:rPr>
          <w:rFonts w:cs="Arial"/>
          <w:lang w:val="ru-RU"/>
        </w:rPr>
        <w:t>П</w:t>
      </w:r>
      <w:r w:rsidRPr="008377FF">
        <w:rPr>
          <w:rFonts w:cs="Arial"/>
        </w:rPr>
        <w:t>артије</w:t>
      </w:r>
      <w:bookmarkEnd w:id="45"/>
      <w:bookmarkEnd w:id="46"/>
    </w:p>
    <w:p w14:paraId="19C717B4" w14:textId="77777777" w:rsidR="00A343EE" w:rsidRPr="008377FF" w:rsidRDefault="00A343EE" w:rsidP="00A343EE">
      <w:pPr>
        <w:pStyle w:val="KDParagraf"/>
        <w:spacing w:before="0"/>
        <w:rPr>
          <w:rFonts w:cs="Arial"/>
        </w:rPr>
      </w:pPr>
      <w:r w:rsidRPr="008377FF">
        <w:rPr>
          <w:rFonts w:cs="Arial"/>
        </w:rPr>
        <w:t>Набавка није обликована по партијама.</w:t>
      </w:r>
    </w:p>
    <w:p w14:paraId="05E50E50" w14:textId="77777777" w:rsidR="00A343EE" w:rsidRPr="002D40E5" w:rsidRDefault="00A343EE" w:rsidP="00A343EE">
      <w:pPr>
        <w:pStyle w:val="KDParagraf"/>
        <w:spacing w:before="0"/>
        <w:rPr>
          <w:rFonts w:cs="Arial"/>
          <w:color w:val="00B0F0"/>
        </w:rPr>
      </w:pPr>
    </w:p>
    <w:p w14:paraId="3F62D633" w14:textId="77777777" w:rsidR="00A343EE" w:rsidRPr="008377FF" w:rsidRDefault="00A343EE" w:rsidP="005706EF">
      <w:pPr>
        <w:pStyle w:val="KDPodnaslov2"/>
        <w:numPr>
          <w:ilvl w:val="1"/>
          <w:numId w:val="18"/>
        </w:numPr>
        <w:spacing w:before="0"/>
        <w:jc w:val="both"/>
        <w:rPr>
          <w:rFonts w:cs="Arial"/>
        </w:rPr>
      </w:pPr>
      <w:bookmarkStart w:id="47" w:name="_Toc441651584"/>
      <w:bookmarkStart w:id="48" w:name="_Toc442559895"/>
      <w:r w:rsidRPr="008377FF">
        <w:rPr>
          <w:rFonts w:cs="Arial"/>
        </w:rPr>
        <w:t>Понуда са варијантама</w:t>
      </w:r>
      <w:bookmarkEnd w:id="47"/>
      <w:bookmarkEnd w:id="48"/>
    </w:p>
    <w:p w14:paraId="4DC032C6" w14:textId="77777777" w:rsidR="00A343EE" w:rsidRDefault="00A343EE" w:rsidP="00A343EE">
      <w:pPr>
        <w:tabs>
          <w:tab w:val="num" w:pos="993"/>
        </w:tabs>
        <w:spacing w:before="0"/>
        <w:rPr>
          <w:rFonts w:cs="Arial"/>
          <w:lang w:val="ru-RU"/>
        </w:rPr>
      </w:pPr>
      <w:r w:rsidRPr="008377FF">
        <w:rPr>
          <w:rFonts w:cs="Arial"/>
          <w:lang w:val="ru-RU"/>
        </w:rPr>
        <w:t>Понуда са варијантама није дозвољена.</w:t>
      </w:r>
    </w:p>
    <w:p w14:paraId="6168C45F" w14:textId="77777777" w:rsidR="00A343EE" w:rsidRDefault="00A343EE" w:rsidP="00A343EE">
      <w:pPr>
        <w:tabs>
          <w:tab w:val="num" w:pos="993"/>
        </w:tabs>
        <w:spacing w:before="0"/>
        <w:rPr>
          <w:rFonts w:cs="Arial"/>
        </w:rPr>
      </w:pPr>
    </w:p>
    <w:p w14:paraId="6F0C61D5" w14:textId="77777777" w:rsidR="002B11DF" w:rsidRPr="002B11DF" w:rsidRDefault="002B11DF" w:rsidP="00A343EE">
      <w:pPr>
        <w:tabs>
          <w:tab w:val="num" w:pos="993"/>
        </w:tabs>
        <w:spacing w:before="0"/>
        <w:rPr>
          <w:rFonts w:cs="Arial"/>
        </w:rPr>
      </w:pPr>
    </w:p>
    <w:p w14:paraId="0B4266AD" w14:textId="77777777" w:rsidR="00A343EE" w:rsidRPr="008377FF" w:rsidRDefault="00A343EE" w:rsidP="005706EF">
      <w:pPr>
        <w:pStyle w:val="KDPodnaslov2"/>
        <w:numPr>
          <w:ilvl w:val="1"/>
          <w:numId w:val="18"/>
        </w:numPr>
        <w:spacing w:before="0"/>
        <w:jc w:val="both"/>
        <w:rPr>
          <w:rFonts w:cs="Arial"/>
        </w:rPr>
      </w:pPr>
      <w:bookmarkStart w:id="49" w:name="_Toc441651585"/>
      <w:bookmarkStart w:id="50" w:name="_Toc442559896"/>
      <w:r w:rsidRPr="008377FF">
        <w:rPr>
          <w:rFonts w:cs="Arial"/>
        </w:rPr>
        <w:t>Подношење понуде са подизвођачима</w:t>
      </w:r>
      <w:bookmarkEnd w:id="49"/>
      <w:bookmarkEnd w:id="50"/>
    </w:p>
    <w:p w14:paraId="0D69BF7C" w14:textId="77777777" w:rsidR="00A343EE" w:rsidRPr="00232041" w:rsidRDefault="00A343EE" w:rsidP="00A343EE">
      <w:pPr>
        <w:pStyle w:val="KDParagraf"/>
        <w:spacing w:before="0"/>
        <w:rPr>
          <w:rFonts w:cs="Arial"/>
        </w:rPr>
      </w:pPr>
      <w:r w:rsidRPr="00232041">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CE3BA36" w14:textId="77777777" w:rsidR="00A343EE" w:rsidRPr="00232041" w:rsidRDefault="00A343EE" w:rsidP="00A343EE">
      <w:pPr>
        <w:pStyle w:val="KDParagraf"/>
        <w:spacing w:before="0"/>
        <w:rPr>
          <w:rFonts w:cs="Arial"/>
        </w:rPr>
      </w:pPr>
      <w:r w:rsidRPr="00232041">
        <w:rPr>
          <w:rFonts w:cs="Arial"/>
        </w:rPr>
        <w:t>- назив подизвођача, а уколико уговор између наручиоца и понуђача буде закључен, тај подизвођач ће бити наведен у уговору;</w:t>
      </w:r>
    </w:p>
    <w:p w14:paraId="376B6C01" w14:textId="77777777" w:rsidR="00A343EE" w:rsidRPr="00232041" w:rsidRDefault="00A343EE" w:rsidP="00A343EE">
      <w:pPr>
        <w:pStyle w:val="KDParagraf"/>
        <w:spacing w:before="0"/>
        <w:rPr>
          <w:rFonts w:cs="Arial"/>
        </w:rPr>
      </w:pPr>
      <w:r w:rsidRPr="00232041">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F1B39A8" w14:textId="77777777" w:rsidR="00A343EE" w:rsidRPr="00232041" w:rsidRDefault="00A343EE" w:rsidP="00A343EE">
      <w:pPr>
        <w:pStyle w:val="KDParagraf"/>
        <w:spacing w:before="0"/>
        <w:rPr>
          <w:rFonts w:cs="Arial"/>
        </w:rPr>
      </w:pPr>
      <w:r w:rsidRPr="00232041">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427FACF6" w14:textId="7AD596F0" w:rsidR="00A343EE" w:rsidRPr="00232041" w:rsidRDefault="00A343EE" w:rsidP="00A343EE">
      <w:pPr>
        <w:pStyle w:val="KDParagraf"/>
        <w:spacing w:before="0"/>
        <w:rPr>
          <w:rFonts w:cs="Arial"/>
        </w:rPr>
      </w:pPr>
      <w:r w:rsidRPr="00232041">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 </w:t>
      </w:r>
    </w:p>
    <w:p w14:paraId="371B256C" w14:textId="77777777" w:rsidR="00A343EE" w:rsidRPr="00232041" w:rsidRDefault="00A343EE" w:rsidP="00A343EE">
      <w:pPr>
        <w:pStyle w:val="KDParagraf"/>
        <w:spacing w:before="0"/>
        <w:rPr>
          <w:rFonts w:cs="Arial"/>
        </w:rPr>
      </w:pPr>
      <w:r w:rsidRPr="00232041">
        <w:rPr>
          <w:rFonts w:cs="Arial"/>
        </w:rPr>
        <w:t>Додатне услове понуђач испуњава самостално, без обзира на агажовање подизвођача.</w:t>
      </w:r>
    </w:p>
    <w:p w14:paraId="277761B9" w14:textId="77777777" w:rsidR="00A343EE" w:rsidRPr="00232041" w:rsidRDefault="00A343EE" w:rsidP="00A343EE">
      <w:pPr>
        <w:pStyle w:val="KDParagraf"/>
        <w:spacing w:before="0"/>
        <w:rPr>
          <w:rFonts w:cs="Arial"/>
        </w:rPr>
      </w:pPr>
      <w:r w:rsidRPr="00232041">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29ECC69B" w14:textId="77777777" w:rsidR="00A343EE" w:rsidRPr="00232041" w:rsidRDefault="00A343EE" w:rsidP="00A343EE">
      <w:pPr>
        <w:pStyle w:val="KDParagraf"/>
        <w:spacing w:before="0"/>
        <w:rPr>
          <w:rFonts w:cs="Arial"/>
        </w:rPr>
      </w:pPr>
      <w:r w:rsidRPr="00232041">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7B8BFE53" w14:textId="77777777" w:rsidR="00A343EE" w:rsidRPr="008377FF" w:rsidRDefault="00A343EE" w:rsidP="00A343EE">
      <w:pPr>
        <w:pStyle w:val="KDParagraf"/>
        <w:spacing w:before="0"/>
        <w:rPr>
          <w:rFonts w:cs="Arial"/>
          <w:color w:val="00B0F0"/>
          <w:lang w:bidi="en-US"/>
        </w:rPr>
      </w:pPr>
      <w:r w:rsidRPr="00232041">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44A8A412" w14:textId="77777777" w:rsidR="00A343EE" w:rsidRPr="008377FF" w:rsidRDefault="00A343EE" w:rsidP="005706EF">
      <w:pPr>
        <w:pStyle w:val="KDPodnaslov2"/>
        <w:numPr>
          <w:ilvl w:val="1"/>
          <w:numId w:val="18"/>
        </w:numPr>
        <w:spacing w:before="0"/>
        <w:jc w:val="both"/>
        <w:rPr>
          <w:rFonts w:cs="Arial"/>
        </w:rPr>
      </w:pPr>
      <w:bookmarkStart w:id="51" w:name="_Toc441651586"/>
      <w:bookmarkStart w:id="52" w:name="_Toc442559897"/>
      <w:r w:rsidRPr="008377FF">
        <w:rPr>
          <w:rFonts w:cs="Arial"/>
        </w:rPr>
        <w:t>Подношење заједничке понуде</w:t>
      </w:r>
      <w:bookmarkEnd w:id="51"/>
      <w:bookmarkEnd w:id="52"/>
    </w:p>
    <w:p w14:paraId="14AB325D" w14:textId="77777777" w:rsidR="00A343EE" w:rsidRPr="00232041" w:rsidRDefault="00A343EE" w:rsidP="00A343EE">
      <w:pPr>
        <w:pStyle w:val="KDParagraf"/>
        <w:spacing w:before="0"/>
        <w:rPr>
          <w:rFonts w:cs="Arial"/>
        </w:rPr>
      </w:pPr>
      <w:r w:rsidRPr="00232041">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06B7DBE0" w14:textId="77777777" w:rsidR="00A343EE" w:rsidRPr="00232041" w:rsidRDefault="00A343EE" w:rsidP="00A343EE">
      <w:pPr>
        <w:pStyle w:val="KDParagraf"/>
        <w:spacing w:before="0"/>
        <w:rPr>
          <w:rFonts w:cs="Arial"/>
        </w:rPr>
      </w:pPr>
      <w:r w:rsidRPr="00232041">
        <w:rPr>
          <w:rFonts w:cs="Arial"/>
        </w:rPr>
        <w:lastRenderedPageBreak/>
        <w:t>податке о члану групе који ће бити Носилац посла, односно који ће поднети понуду и који ће заступати групу понуђача пред Наручиоцем;</w:t>
      </w:r>
    </w:p>
    <w:p w14:paraId="567ADBCB" w14:textId="77777777" w:rsidR="00A343EE" w:rsidRPr="00232041" w:rsidRDefault="00A343EE" w:rsidP="00A343EE">
      <w:pPr>
        <w:pStyle w:val="KDParagraf"/>
        <w:spacing w:before="0"/>
        <w:rPr>
          <w:rFonts w:cs="Arial"/>
        </w:rPr>
      </w:pPr>
      <w:r w:rsidRPr="00232041">
        <w:rPr>
          <w:rFonts w:cs="Arial"/>
        </w:rPr>
        <w:t>опис послова сваког од понуђача из групе понуђача у извршењу уговора.</w:t>
      </w:r>
    </w:p>
    <w:p w14:paraId="424ED629" w14:textId="77777777" w:rsidR="00A343EE" w:rsidRPr="00232041" w:rsidRDefault="00A343EE" w:rsidP="00A343EE">
      <w:pPr>
        <w:pStyle w:val="KDParagraf"/>
        <w:spacing w:before="0"/>
        <w:rPr>
          <w:rFonts w:cs="Arial"/>
        </w:rPr>
      </w:pPr>
      <w:r w:rsidRPr="00232041">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14:paraId="2E5CE45A" w14:textId="77777777" w:rsidR="00A343EE" w:rsidRPr="00232041" w:rsidRDefault="00A343EE" w:rsidP="00A343EE">
      <w:pPr>
        <w:pStyle w:val="KDParagraf"/>
        <w:spacing w:before="0"/>
        <w:rPr>
          <w:rFonts w:cs="Arial"/>
        </w:rPr>
      </w:pPr>
      <w:r w:rsidRPr="00232041">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3CB126CA" w14:textId="77777777" w:rsidR="00A343EE" w:rsidRPr="00232041" w:rsidRDefault="00A343EE" w:rsidP="00A343EE">
      <w:pPr>
        <w:pStyle w:val="KDParagraf"/>
        <w:spacing w:before="0"/>
        <w:rPr>
          <w:rFonts w:cs="Arial"/>
        </w:rPr>
      </w:pPr>
      <w:r w:rsidRPr="00232041">
        <w:rPr>
          <w:rFonts w:cs="Arial"/>
        </w:rPr>
        <w:t>Понуђачи из групе понуђача одговорају неограничено солидарно према наручиоцу</w:t>
      </w:r>
      <w:r>
        <w:rPr>
          <w:rFonts w:cs="Arial"/>
        </w:rPr>
        <w:t>.</w:t>
      </w:r>
    </w:p>
    <w:p w14:paraId="7329E1E8" w14:textId="77777777" w:rsidR="00A343EE" w:rsidRPr="008377FF" w:rsidRDefault="00A343EE" w:rsidP="00A343EE">
      <w:pPr>
        <w:pStyle w:val="KDParagraf"/>
        <w:spacing w:before="0"/>
        <w:rPr>
          <w:rFonts w:cs="Arial"/>
          <w:lang w:bidi="en-US"/>
        </w:rPr>
      </w:pPr>
    </w:p>
    <w:p w14:paraId="28CC68E9" w14:textId="77777777" w:rsidR="00A343EE" w:rsidRPr="008377FF" w:rsidRDefault="00A343EE" w:rsidP="005706EF">
      <w:pPr>
        <w:pStyle w:val="KDPodnaslov2"/>
        <w:numPr>
          <w:ilvl w:val="1"/>
          <w:numId w:val="18"/>
        </w:numPr>
        <w:spacing w:before="0"/>
        <w:jc w:val="both"/>
        <w:rPr>
          <w:rFonts w:cs="Arial"/>
        </w:rPr>
      </w:pPr>
      <w:bookmarkStart w:id="53" w:name="_Toc441651587"/>
      <w:bookmarkStart w:id="54" w:name="_Toc442559898"/>
      <w:r w:rsidRPr="008377FF">
        <w:rPr>
          <w:rFonts w:cs="Arial"/>
        </w:rPr>
        <w:t>Понуђена цена</w:t>
      </w:r>
      <w:bookmarkEnd w:id="53"/>
      <w:bookmarkEnd w:id="54"/>
    </w:p>
    <w:p w14:paraId="44E16E36" w14:textId="77777777" w:rsidR="00A343EE" w:rsidRPr="008377FF" w:rsidRDefault="00A343EE" w:rsidP="00A343EE">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14:paraId="174DF6F8" w14:textId="77777777" w:rsidR="00A343EE" w:rsidRPr="008377FF" w:rsidRDefault="00A343EE" w:rsidP="00A343EE">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25084A68" w14:textId="77777777" w:rsidR="00A343EE" w:rsidRPr="008377FF" w:rsidRDefault="00A343EE" w:rsidP="00A343EE">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4A1B481B" w14:textId="77777777" w:rsidR="00A343EE" w:rsidRPr="008377FF" w:rsidRDefault="00A343EE" w:rsidP="00A343EE">
      <w:pPr>
        <w:pStyle w:val="KDParagraf"/>
        <w:spacing w:before="0"/>
        <w:rPr>
          <w:rFonts w:cs="Arial"/>
        </w:rPr>
      </w:pPr>
      <w:r w:rsidRPr="008377FF">
        <w:rPr>
          <w:rFonts w:cs="Arial"/>
        </w:rPr>
        <w:t>Понуда која је изражена у две валуте, сматраће се неприхватљивом.</w:t>
      </w:r>
    </w:p>
    <w:p w14:paraId="13AA02DC" w14:textId="77777777" w:rsidR="00A343EE" w:rsidRPr="002D40E5" w:rsidRDefault="00A343EE" w:rsidP="00A343EE">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7C3C7D99" w14:textId="77777777" w:rsidR="00A343EE" w:rsidRPr="008377FF" w:rsidRDefault="00A343EE" w:rsidP="00A343EE">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14:paraId="37AB41F5" w14:textId="77777777" w:rsidR="00A343EE" w:rsidRPr="008377FF" w:rsidRDefault="00A343EE" w:rsidP="00A343EE">
      <w:pPr>
        <w:pStyle w:val="KDParagraf"/>
        <w:spacing w:before="0"/>
        <w:rPr>
          <w:rFonts w:cs="Arial"/>
          <w:color w:val="00B0F0"/>
        </w:rPr>
      </w:pPr>
    </w:p>
    <w:p w14:paraId="400E12B8" w14:textId="77777777" w:rsidR="00A343EE" w:rsidRPr="008377FF" w:rsidRDefault="00A343EE" w:rsidP="005706EF">
      <w:pPr>
        <w:pStyle w:val="KDPodnaslov2"/>
        <w:numPr>
          <w:ilvl w:val="1"/>
          <w:numId w:val="18"/>
        </w:numPr>
        <w:spacing w:before="0"/>
        <w:jc w:val="both"/>
        <w:rPr>
          <w:rFonts w:cs="Arial"/>
        </w:rPr>
      </w:pPr>
      <w:r w:rsidRPr="008377FF">
        <w:rPr>
          <w:rFonts w:cs="Arial"/>
        </w:rPr>
        <w:t>Корекција цене</w:t>
      </w:r>
    </w:p>
    <w:p w14:paraId="76F0F7F4" w14:textId="77777777" w:rsidR="00A343EE" w:rsidRPr="00EC433E" w:rsidRDefault="00A343EE" w:rsidP="00A343EE">
      <w:pPr>
        <w:pStyle w:val="ListParagraph"/>
        <w:ind w:left="360"/>
        <w:rPr>
          <w:rFonts w:cs="Arial"/>
          <w:lang w:val="sr-Cyrl-RS"/>
        </w:rPr>
      </w:pPr>
      <w:bookmarkStart w:id="55" w:name="_Toc441651588"/>
      <w:bookmarkStart w:id="56" w:name="_Toc442559899"/>
      <w:r w:rsidRPr="00141577">
        <w:rPr>
          <w:rFonts w:ascii="Arial" w:hAnsi="Arial" w:cs="Arial"/>
        </w:rPr>
        <w:t>Цена је фиксна за цео уговорени период и не подлеже никаквој промени.</w:t>
      </w:r>
    </w:p>
    <w:p w14:paraId="27EBF856" w14:textId="77777777" w:rsidR="00A343EE" w:rsidRPr="00EC433E" w:rsidRDefault="00A343EE" w:rsidP="00A343EE">
      <w:pPr>
        <w:rPr>
          <w:rFonts w:cs="Arial"/>
          <w:lang w:val="sr-Cyrl-RS"/>
        </w:rPr>
      </w:pPr>
    </w:p>
    <w:p w14:paraId="22A2D3BC" w14:textId="77777777" w:rsidR="00A343EE" w:rsidRPr="008377FF" w:rsidRDefault="00A343EE" w:rsidP="005706EF">
      <w:pPr>
        <w:pStyle w:val="Heading10"/>
        <w:numPr>
          <w:ilvl w:val="1"/>
          <w:numId w:val="18"/>
        </w:numPr>
        <w:rPr>
          <w:rFonts w:cs="Arial"/>
          <w:lang w:val="en-US"/>
        </w:rPr>
      </w:pPr>
      <w:r w:rsidRPr="008377FF">
        <w:rPr>
          <w:rFonts w:cs="Arial"/>
          <w:lang w:val="en-US"/>
        </w:rPr>
        <w:t>Рок извођења</w:t>
      </w:r>
      <w:r>
        <w:rPr>
          <w:rFonts w:cs="Arial"/>
          <w:lang w:val="en-US"/>
        </w:rPr>
        <w:t xml:space="preserve"> </w:t>
      </w:r>
      <w:r w:rsidRPr="008377FF">
        <w:rPr>
          <w:rFonts w:cs="Arial"/>
          <w:lang w:val="en-US"/>
        </w:rPr>
        <w:t>радова</w:t>
      </w:r>
    </w:p>
    <w:p w14:paraId="5BA19AA1" w14:textId="1CE9616C" w:rsidR="00A343EE" w:rsidRPr="00EC433E" w:rsidRDefault="00A343EE" w:rsidP="00A343EE">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изведе радове у року који не може бити краћи од </w:t>
      </w:r>
      <w:r w:rsidRPr="00EC433E">
        <w:rPr>
          <w:rFonts w:ascii="Arial" w:hAnsi="Arial" w:cs="Arial"/>
          <w:lang w:val="sr-Cyrl-RS"/>
        </w:rPr>
        <w:t xml:space="preserve">12 </w:t>
      </w:r>
      <w:r w:rsidRPr="00EC433E">
        <w:rPr>
          <w:rFonts w:ascii="Arial" w:hAnsi="Arial" w:cs="Arial"/>
        </w:rPr>
        <w:t>месеци</w:t>
      </w:r>
      <w:r w:rsidRPr="00EC433E">
        <w:rPr>
          <w:rFonts w:ascii="Arial" w:hAnsi="Arial" w:cs="Arial"/>
          <w:lang w:val="sr-Cyrl-RS"/>
        </w:rPr>
        <w:t xml:space="preserve"> </w:t>
      </w:r>
      <w:r w:rsidRPr="00EC433E">
        <w:rPr>
          <w:rFonts w:ascii="Arial" w:hAnsi="Arial" w:cs="Arial"/>
          <w:bCs/>
          <w:iCs/>
          <w:lang w:val="sr-Cyrl-CS"/>
        </w:rPr>
        <w:t xml:space="preserve">од дана </w:t>
      </w:r>
      <w:r w:rsidR="00BA3C9E">
        <w:rPr>
          <w:rFonts w:ascii="Arial" w:hAnsi="Arial" w:cs="Arial"/>
          <w:bCs/>
          <w:iCs/>
          <w:lang w:val="sr-Cyrl-CS"/>
        </w:rPr>
        <w:t>ступања на снагу уговора.</w:t>
      </w:r>
    </w:p>
    <w:p w14:paraId="13B0B845" w14:textId="77777777" w:rsidR="00A343EE" w:rsidRPr="00EC433E" w:rsidRDefault="00A343EE" w:rsidP="00A343EE">
      <w:pPr>
        <w:pStyle w:val="ListParagraph"/>
        <w:autoSpaceDE w:val="0"/>
        <w:autoSpaceDN w:val="0"/>
        <w:adjustRightInd w:val="0"/>
        <w:spacing w:before="0" w:after="0" w:line="240" w:lineRule="auto"/>
        <w:ind w:left="0"/>
        <w:contextualSpacing w:val="0"/>
        <w:rPr>
          <w:rFonts w:ascii="Arial" w:hAnsi="Arial" w:cs="Arial"/>
          <w:color w:val="00B0F0"/>
          <w:lang w:val="sr-Cyrl-RS"/>
        </w:rPr>
      </w:pPr>
    </w:p>
    <w:p w14:paraId="1AC5295D" w14:textId="77777777" w:rsidR="00A343EE" w:rsidRPr="008377FF" w:rsidRDefault="00A343EE" w:rsidP="005706EF">
      <w:pPr>
        <w:pStyle w:val="Heading10"/>
        <w:numPr>
          <w:ilvl w:val="1"/>
          <w:numId w:val="18"/>
        </w:numPr>
        <w:rPr>
          <w:rFonts w:cs="Arial"/>
          <w:lang w:val="en-US"/>
        </w:rPr>
      </w:pPr>
      <w:r w:rsidRPr="008377FF">
        <w:rPr>
          <w:rFonts w:cs="Arial"/>
          <w:lang w:val="en-US"/>
        </w:rPr>
        <w:t>Гарантни рок, постгарантни период</w:t>
      </w:r>
    </w:p>
    <w:p w14:paraId="18D09334" w14:textId="460CBF55" w:rsidR="00A343EE" w:rsidRPr="00EC433E" w:rsidRDefault="00A343EE" w:rsidP="00A343EE">
      <w:pPr>
        <w:spacing w:before="0"/>
        <w:rPr>
          <w:rFonts w:cs="Arial"/>
          <w:lang w:eastAsia="zh-CN"/>
        </w:rPr>
      </w:pPr>
      <w:r w:rsidRPr="00EC433E">
        <w:rPr>
          <w:rFonts w:cs="Arial"/>
          <w:lang w:eastAsia="zh-CN"/>
        </w:rPr>
        <w:t xml:space="preserve">Гарантни рок за предмет набавке је минимум </w:t>
      </w:r>
      <w:r w:rsidR="00CD7FC5">
        <w:rPr>
          <w:rFonts w:cs="Arial"/>
          <w:lang w:val="sr-Cyrl-RS" w:eastAsia="zh-CN"/>
        </w:rPr>
        <w:t>12</w:t>
      </w:r>
      <w:r w:rsidRPr="00EC433E">
        <w:rPr>
          <w:rFonts w:cs="Arial"/>
          <w:lang w:val="sr-Cyrl-CS" w:eastAsia="zh-CN"/>
        </w:rPr>
        <w:t xml:space="preserve"> мес</w:t>
      </w:r>
      <w:r>
        <w:rPr>
          <w:rFonts w:cs="Arial"/>
          <w:lang w:val="sr-Cyrl-CS" w:eastAsia="zh-CN"/>
        </w:rPr>
        <w:t>ец</w:t>
      </w:r>
      <w:r w:rsidR="00CD7FC5">
        <w:rPr>
          <w:rFonts w:cs="Arial"/>
          <w:lang w:val="sr-Cyrl-RS" w:eastAsia="zh-CN"/>
        </w:rPr>
        <w:t>и</w:t>
      </w:r>
      <w:r w:rsidRPr="00EC433E">
        <w:rPr>
          <w:rFonts w:cs="Arial"/>
          <w:lang w:val="sr-Cyrl-CS" w:eastAsia="zh-CN"/>
        </w:rPr>
        <w:t xml:space="preserve"> </w:t>
      </w:r>
      <w:r w:rsidRPr="00EC433E">
        <w:rPr>
          <w:rFonts w:cs="Arial"/>
          <w:lang w:eastAsia="zh-CN"/>
        </w:rPr>
        <w:t>од дана када је извршен квантитативни и квалитативни пријем  радова.</w:t>
      </w:r>
    </w:p>
    <w:p w14:paraId="14ABF122" w14:textId="77777777" w:rsidR="00A343EE" w:rsidRPr="00EC433E" w:rsidRDefault="00A343EE" w:rsidP="00A343EE">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14:paraId="234E6485" w14:textId="77777777" w:rsidR="00A343EE" w:rsidRDefault="00A343EE" w:rsidP="00A343EE">
      <w:pPr>
        <w:spacing w:before="0"/>
        <w:rPr>
          <w:rFonts w:cs="Arial"/>
          <w:color w:val="00B0F0"/>
          <w:lang w:val="sr-Cyrl-RS" w:eastAsia="zh-CN"/>
        </w:rPr>
      </w:pPr>
    </w:p>
    <w:p w14:paraId="404B2BC6" w14:textId="77777777" w:rsidR="00BA3C9E" w:rsidRDefault="00BA3C9E" w:rsidP="00A343EE">
      <w:pPr>
        <w:spacing w:before="0"/>
        <w:rPr>
          <w:rFonts w:cs="Arial"/>
          <w:color w:val="00B0F0"/>
          <w:lang w:val="sr-Cyrl-RS" w:eastAsia="zh-CN"/>
        </w:rPr>
      </w:pPr>
    </w:p>
    <w:p w14:paraId="1EDB25F8" w14:textId="77777777" w:rsidR="00BA3C9E" w:rsidRDefault="00BA3C9E" w:rsidP="00A343EE">
      <w:pPr>
        <w:spacing w:before="0"/>
        <w:rPr>
          <w:rFonts w:cs="Arial"/>
          <w:color w:val="00B0F0"/>
          <w:lang w:eastAsia="zh-CN"/>
        </w:rPr>
      </w:pPr>
    </w:p>
    <w:p w14:paraId="405DDAF1" w14:textId="77777777" w:rsidR="002B11DF" w:rsidRDefault="002B11DF" w:rsidP="00A343EE">
      <w:pPr>
        <w:spacing w:before="0"/>
        <w:rPr>
          <w:rFonts w:cs="Arial"/>
          <w:color w:val="00B0F0"/>
          <w:lang w:eastAsia="zh-CN"/>
        </w:rPr>
      </w:pPr>
    </w:p>
    <w:p w14:paraId="6BA533E1" w14:textId="77777777" w:rsidR="002B11DF" w:rsidRDefault="002B11DF" w:rsidP="00A343EE">
      <w:pPr>
        <w:spacing w:before="0"/>
        <w:rPr>
          <w:rFonts w:cs="Arial"/>
          <w:color w:val="00B0F0"/>
          <w:lang w:eastAsia="zh-CN"/>
        </w:rPr>
      </w:pPr>
    </w:p>
    <w:p w14:paraId="3BC420E5" w14:textId="77777777" w:rsidR="002B11DF" w:rsidRPr="002B11DF" w:rsidRDefault="002B11DF" w:rsidP="00A343EE">
      <w:pPr>
        <w:spacing w:before="0"/>
        <w:rPr>
          <w:rFonts w:cs="Arial"/>
          <w:color w:val="00B0F0"/>
          <w:lang w:eastAsia="zh-CN"/>
        </w:rPr>
      </w:pPr>
    </w:p>
    <w:p w14:paraId="1172FA84" w14:textId="77777777" w:rsidR="00A343EE" w:rsidRPr="008377FF" w:rsidRDefault="00A343EE" w:rsidP="00A343EE">
      <w:pPr>
        <w:pStyle w:val="KDPodnaslov2"/>
        <w:spacing w:before="0"/>
        <w:ind w:left="450"/>
        <w:jc w:val="both"/>
        <w:rPr>
          <w:rFonts w:cs="Arial"/>
        </w:rPr>
      </w:pPr>
      <w:r w:rsidRPr="008377FF">
        <w:rPr>
          <w:rFonts w:cs="Arial"/>
        </w:rPr>
        <w:lastRenderedPageBreak/>
        <w:t>6.15 Начин и услови плаћања</w:t>
      </w:r>
      <w:bookmarkEnd w:id="55"/>
      <w:bookmarkEnd w:id="56"/>
    </w:p>
    <w:p w14:paraId="03015646" w14:textId="77777777" w:rsidR="00A343EE" w:rsidRPr="00C75783" w:rsidRDefault="00A343EE" w:rsidP="00A343EE">
      <w:pPr>
        <w:pStyle w:val="KDParagraf"/>
        <w:spacing w:before="0"/>
        <w:rPr>
          <w:rFonts w:eastAsia="Calibri" w:cs="Arial"/>
          <w:lang w:val="sr-Cyrl-CS"/>
        </w:rPr>
      </w:pPr>
      <w:r w:rsidRPr="00C75783">
        <w:rPr>
          <w:rFonts w:eastAsia="Calibri" w:cs="Arial"/>
          <w:lang w:val="sr-Cyrl-CS"/>
        </w:rPr>
        <w:t>Наручилац ће платити на следећи начин:</w:t>
      </w:r>
    </w:p>
    <w:p w14:paraId="6557775F" w14:textId="77777777" w:rsidR="00A343EE" w:rsidRPr="00C75783" w:rsidRDefault="00A343EE" w:rsidP="00A343EE">
      <w:pPr>
        <w:tabs>
          <w:tab w:val="left" w:pos="567"/>
        </w:tabs>
        <w:spacing w:before="0"/>
        <w:ind w:left="360"/>
        <w:rPr>
          <w:rFonts w:eastAsia="Calibri" w:cs="Arial"/>
          <w:lang w:val="sr-Cyrl-RS"/>
        </w:rPr>
      </w:pP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14:paraId="678B5D57" w14:textId="77777777" w:rsidR="00A343EE" w:rsidRPr="00C75783" w:rsidRDefault="00A343EE" w:rsidP="00A343EE">
      <w:pPr>
        <w:tabs>
          <w:tab w:val="left" w:pos="567"/>
        </w:tabs>
        <w:spacing w:before="0"/>
        <w:ind w:left="360"/>
        <w:rPr>
          <w:rFonts w:cs="Arial"/>
          <w:b/>
        </w:rPr>
      </w:pPr>
      <w:r w:rsidRPr="00C75783">
        <w:rPr>
          <w:rFonts w:cs="Arial"/>
        </w:rPr>
        <w:t xml:space="preserve">Рачун мора </w:t>
      </w:r>
      <w:r w:rsidRPr="00C75783">
        <w:rPr>
          <w:rFonts w:cs="Arial"/>
          <w:b/>
        </w:rPr>
        <w:t>гласити на: Јавно предузеће „Електропривреда Србије“ Београд,</w:t>
      </w:r>
      <w:r>
        <w:rPr>
          <w:rFonts w:cs="Arial"/>
          <w:b/>
          <w:lang w:val="sr-Cyrl-RS"/>
        </w:rPr>
        <w:t xml:space="preserve"> царице Милице 2</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w:t>
      </w:r>
      <w:r>
        <w:rPr>
          <w:rFonts w:cs="Arial"/>
          <w:lang w:val="sr-Cyrl-RS"/>
        </w:rPr>
        <w:t xml:space="preserve"> царице Милице 2</w:t>
      </w:r>
      <w:r w:rsidRPr="00C75783">
        <w:rPr>
          <w:rFonts w:cs="Arial"/>
        </w:rPr>
        <w:t xml:space="preserve">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232041">
        <w:rPr>
          <w:rFonts w:eastAsia="Arial Unicode MS"/>
          <w:b/>
          <w:lang w:val="sr-Cyrl-CS"/>
        </w:rPr>
        <w:t>Извођач радова</w:t>
      </w:r>
      <w:r w:rsidRPr="006E20C5">
        <w:rPr>
          <w:rFonts w:eastAsia="Arial Unicode MS"/>
          <w:lang w:val="sr-Cyrl-CS"/>
        </w:rPr>
        <w:t xml:space="preserve"> </w:t>
      </w:r>
      <w:r w:rsidRPr="00C75783">
        <w:rPr>
          <w:rFonts w:cs="Arial"/>
          <w:b/>
        </w:rPr>
        <w:t>је обавезан да на рачуну/рачунима наведе уговoр на основу којег се рачун издаје (број и датум).</w:t>
      </w:r>
    </w:p>
    <w:p w14:paraId="60E18557" w14:textId="77777777" w:rsidR="00A343EE" w:rsidRPr="008377FF" w:rsidRDefault="00A343EE" w:rsidP="00A343EE">
      <w:pPr>
        <w:pStyle w:val="KDParagraf"/>
        <w:spacing w:before="0"/>
        <w:rPr>
          <w:rFonts w:eastAsia="Calibri" w:cs="Arial"/>
          <w:color w:val="00B0F0"/>
          <w:lang w:val="sr-Cyrl-CS"/>
        </w:rPr>
      </w:pPr>
    </w:p>
    <w:p w14:paraId="46C53F3C" w14:textId="77777777" w:rsidR="00A343EE" w:rsidRPr="008F446A" w:rsidRDefault="00A343EE" w:rsidP="00A343EE">
      <w:pPr>
        <w:pStyle w:val="KDParagraf"/>
        <w:spacing w:before="0"/>
        <w:rPr>
          <w:rFonts w:eastAsia="Calibri" w:cs="Arial"/>
        </w:rPr>
      </w:pPr>
      <w:r w:rsidRPr="008F446A">
        <w:rPr>
          <w:rFonts w:eastAsia="Calibri" w:cs="Arial"/>
        </w:rPr>
        <w:t>Сва плаћања ће се вршити на основу потписаних и оверених Записник о техничком прегледу изведених радова, Записником о извршеним радовима и испостављених рачуна,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1817B877" w14:textId="77777777" w:rsidR="00A343EE" w:rsidRPr="008F446A" w:rsidRDefault="00A343EE" w:rsidP="00A343EE">
      <w:pPr>
        <w:pStyle w:val="KDParagraf"/>
        <w:spacing w:before="0"/>
        <w:rPr>
          <w:rFonts w:eastAsia="Calibri" w:cs="Arial"/>
        </w:rPr>
      </w:pPr>
      <w:r w:rsidRPr="008F446A">
        <w:rPr>
          <w:rFonts w:eastAsia="Calibri" w:cs="Arial"/>
        </w:rPr>
        <w:t>Рачун се испоставља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14:paraId="610C74A3" w14:textId="77777777" w:rsidR="00A343EE" w:rsidRPr="008F446A" w:rsidRDefault="00A343EE" w:rsidP="00A343EE">
      <w:pPr>
        <w:pStyle w:val="KDParagraf"/>
        <w:spacing w:before="0"/>
        <w:rPr>
          <w:rFonts w:eastAsia="Calibri" w:cs="Arial"/>
        </w:rPr>
      </w:pPr>
    </w:p>
    <w:p w14:paraId="35E36F07" w14:textId="77777777" w:rsidR="00A343EE" w:rsidRPr="008F446A" w:rsidRDefault="00A343EE" w:rsidP="00A343EE">
      <w:pPr>
        <w:pStyle w:val="KDParagraf"/>
        <w:spacing w:before="0"/>
        <w:rPr>
          <w:rFonts w:eastAsia="Calibri" w:cs="Arial"/>
        </w:rPr>
      </w:pPr>
      <w:r w:rsidRPr="008F446A">
        <w:rPr>
          <w:rFonts w:eastAsia="Calibri" w:cs="Arial"/>
        </w:rPr>
        <w:t>Уз рачун се доставља, Потписан и оверен Записник о техничком прегледу изведених радова и Записник о извршеним радовима У случају да је Надзорни орган издао Сагласност о продужењу рока– налог за рад, и Сагласност је потребно доставити уз рачун.</w:t>
      </w:r>
    </w:p>
    <w:p w14:paraId="712722E7" w14:textId="77777777" w:rsidR="00A343EE" w:rsidRPr="008F446A" w:rsidRDefault="00A343EE" w:rsidP="00A343EE">
      <w:pPr>
        <w:pStyle w:val="KDParagraf"/>
        <w:spacing w:before="0"/>
        <w:rPr>
          <w:rFonts w:eastAsia="Calibri" w:cs="Arial"/>
        </w:rPr>
      </w:pPr>
      <w:r w:rsidRPr="008F446A">
        <w:rPr>
          <w:rFonts w:eastAsia="Calibri" w:cs="Arial"/>
        </w:rPr>
        <w:t>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w:t>
      </w:r>
    </w:p>
    <w:p w14:paraId="0572DD13" w14:textId="77777777" w:rsidR="00A343EE" w:rsidRPr="008F446A" w:rsidRDefault="00A343EE" w:rsidP="00A343EE">
      <w:pPr>
        <w:pStyle w:val="KDParagraf"/>
        <w:spacing w:before="0"/>
        <w:rPr>
          <w:rFonts w:eastAsia="Calibri" w:cs="Arial"/>
        </w:rPr>
      </w:pPr>
      <w:r w:rsidRPr="008F446A">
        <w:rPr>
          <w:rFonts w:eastAsia="Calibri" w:cs="Arial"/>
        </w:rPr>
        <w:t xml:space="preserve"> </w:t>
      </w:r>
    </w:p>
    <w:p w14:paraId="2297DDC6" w14:textId="77777777" w:rsidR="00A343EE" w:rsidRPr="008F446A" w:rsidRDefault="00A343EE" w:rsidP="00A343EE">
      <w:pPr>
        <w:pStyle w:val="KDParagraf"/>
        <w:spacing w:before="0"/>
        <w:rPr>
          <w:rFonts w:eastAsia="Calibri" w:cs="Arial"/>
        </w:rPr>
      </w:pPr>
      <w:r w:rsidRPr="008F446A">
        <w:rPr>
          <w:rFonts w:eastAsia="Calibri" w:cs="Arial"/>
        </w:rPr>
        <w:t>Плаћање ће се вршити у динарима у складу са чланом 4. овог Уговора.</w:t>
      </w:r>
    </w:p>
    <w:p w14:paraId="3723AD6D" w14:textId="77777777" w:rsidR="00A343EE" w:rsidRPr="008F446A" w:rsidRDefault="00A343EE" w:rsidP="00A343EE">
      <w:pPr>
        <w:pStyle w:val="KDParagraf"/>
        <w:spacing w:before="0"/>
        <w:rPr>
          <w:rFonts w:eastAsia="Calibri" w:cs="Arial"/>
        </w:rPr>
      </w:pPr>
    </w:p>
    <w:p w14:paraId="6EC106C9" w14:textId="77777777" w:rsidR="00A343EE" w:rsidRPr="00C75783" w:rsidRDefault="00A343EE" w:rsidP="00A343EE">
      <w:pPr>
        <w:pStyle w:val="KDParagraf"/>
        <w:spacing w:before="0"/>
        <w:rPr>
          <w:rFonts w:eastAsia="Calibri" w:cs="Arial"/>
          <w:lang w:val="sr-Cyrl-CS"/>
        </w:rPr>
      </w:pPr>
      <w:r w:rsidRPr="008F446A">
        <w:rPr>
          <w:rFonts w:eastAsia="Calibri" w:cs="Arial"/>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14:paraId="7E2E4533" w14:textId="77777777" w:rsidR="00A343EE" w:rsidRPr="00C75783" w:rsidRDefault="00A343EE" w:rsidP="00A343EE">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уговорених 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14:paraId="5021C337" w14:textId="77777777" w:rsidR="00A343EE" w:rsidRPr="008377FF" w:rsidRDefault="00A343EE" w:rsidP="00A343EE">
      <w:pPr>
        <w:autoSpaceDE w:val="0"/>
        <w:autoSpaceDN w:val="0"/>
        <w:adjustRightInd w:val="0"/>
        <w:spacing w:before="0"/>
        <w:ind w:right="-426"/>
        <w:rPr>
          <w:rFonts w:eastAsia="Calibri" w:cs="Arial"/>
        </w:rPr>
      </w:pPr>
    </w:p>
    <w:p w14:paraId="3A4B0167" w14:textId="77777777" w:rsidR="00A343EE" w:rsidRPr="008377FF" w:rsidRDefault="00A343EE" w:rsidP="005706EF">
      <w:pPr>
        <w:pStyle w:val="KDPodnaslov2"/>
        <w:numPr>
          <w:ilvl w:val="1"/>
          <w:numId w:val="19"/>
        </w:numPr>
        <w:spacing w:before="0"/>
        <w:jc w:val="both"/>
        <w:rPr>
          <w:rFonts w:cs="Arial"/>
          <w:lang w:val="ru-RU"/>
        </w:rPr>
      </w:pPr>
      <w:bookmarkStart w:id="57" w:name="_Toc441651589"/>
      <w:bookmarkStart w:id="58" w:name="_Toc442559900"/>
      <w:r w:rsidRPr="008377FF">
        <w:rPr>
          <w:rFonts w:cs="Arial"/>
        </w:rPr>
        <w:t>Рок важења понуде</w:t>
      </w:r>
      <w:bookmarkEnd w:id="57"/>
      <w:bookmarkEnd w:id="58"/>
    </w:p>
    <w:p w14:paraId="6A819FE3" w14:textId="77777777" w:rsidR="00A343EE" w:rsidRPr="005873EF" w:rsidRDefault="00A343EE" w:rsidP="00A343EE">
      <w:pPr>
        <w:spacing w:before="0"/>
        <w:rPr>
          <w:rFonts w:cs="Arial"/>
          <w:lang w:val="ru-RU"/>
        </w:rPr>
      </w:pPr>
      <w:r w:rsidRPr="005873EF">
        <w:rPr>
          <w:rFonts w:cs="Arial"/>
          <w:lang w:val="ru-RU"/>
        </w:rPr>
        <w:t xml:space="preserve">Понуда мора да важи најмање </w:t>
      </w:r>
      <w:r w:rsidRPr="00C75783">
        <w:rPr>
          <w:rFonts w:cs="Arial"/>
          <w:lang w:val="sr-Cyrl-RS"/>
        </w:rPr>
        <w:t>45</w:t>
      </w:r>
      <w:r w:rsidRPr="00C75783">
        <w:rPr>
          <w:rFonts w:cs="Arial"/>
          <w:lang w:val="ru-RU"/>
        </w:rPr>
        <w:t xml:space="preserve"> дана од дана отварања понуда. </w:t>
      </w:r>
    </w:p>
    <w:p w14:paraId="09DFAEA5" w14:textId="77777777" w:rsidR="00A343EE" w:rsidRPr="005873EF" w:rsidRDefault="00A343EE" w:rsidP="00A343EE">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14:paraId="653BA7FC" w14:textId="77777777" w:rsidR="00A343EE" w:rsidRPr="008377FF" w:rsidRDefault="00A343EE" w:rsidP="00A343EE">
      <w:pPr>
        <w:spacing w:before="0"/>
        <w:rPr>
          <w:rFonts w:cs="Arial"/>
        </w:rPr>
      </w:pPr>
    </w:p>
    <w:p w14:paraId="3CA869A8" w14:textId="77777777" w:rsidR="00A343EE" w:rsidRPr="00C75783" w:rsidRDefault="00A343EE" w:rsidP="005706EF">
      <w:pPr>
        <w:pStyle w:val="KDPodnaslov2"/>
        <w:numPr>
          <w:ilvl w:val="1"/>
          <w:numId w:val="19"/>
        </w:numPr>
        <w:spacing w:before="0"/>
        <w:jc w:val="both"/>
        <w:rPr>
          <w:rFonts w:cs="Arial"/>
        </w:rPr>
      </w:pPr>
      <w:bookmarkStart w:id="59" w:name="_Toc441651593"/>
      <w:bookmarkStart w:id="60" w:name="_Toc442559904"/>
      <w:r w:rsidRPr="00C75783">
        <w:rPr>
          <w:rFonts w:cs="Arial"/>
        </w:rPr>
        <w:t>Средства финансијског обезбеђења</w:t>
      </w:r>
      <w:bookmarkEnd w:id="59"/>
      <w:bookmarkEnd w:id="60"/>
    </w:p>
    <w:p w14:paraId="23EA1638"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663210F"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Члан групе понуђача може бити налогодавац средства финансијског обезбеђења.</w:t>
      </w:r>
    </w:p>
    <w:p w14:paraId="03F81791"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lastRenderedPageBreak/>
        <w:t>Средства финансијског обезбеђења морају да буду у валути у којој је и понуда.</w:t>
      </w:r>
    </w:p>
    <w:p w14:paraId="5FACC45B"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14:paraId="01F5B71F" w14:textId="77777777" w:rsidR="00A343EE" w:rsidRPr="00344011" w:rsidRDefault="00A343EE" w:rsidP="00A343EE">
      <w:pPr>
        <w:pStyle w:val="KDParagraf"/>
        <w:spacing w:before="0"/>
        <w:rPr>
          <w:rFonts w:eastAsia="TimesNewRomanPSMT" w:cs="Arial"/>
          <w:bCs/>
          <w:iCs/>
          <w:color w:val="000000" w:themeColor="text1"/>
        </w:rPr>
      </w:pPr>
    </w:p>
    <w:p w14:paraId="4A7ECE7E" w14:textId="77777777" w:rsidR="00A343EE" w:rsidRPr="00344011" w:rsidRDefault="00A343EE" w:rsidP="00A343EE">
      <w:pPr>
        <w:pStyle w:val="KDParagraf"/>
        <w:spacing w:before="0"/>
        <w:rPr>
          <w:rFonts w:eastAsia="TimesNewRomanPSMT" w:cs="Arial"/>
          <w:bCs/>
          <w:iCs/>
          <w:color w:val="000000" w:themeColor="text1"/>
        </w:rPr>
      </w:pPr>
    </w:p>
    <w:p w14:paraId="7DC49462"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је дужан да достави следећа средства финансијског обезбеђења:</w:t>
      </w:r>
    </w:p>
    <w:p w14:paraId="797D77EC" w14:textId="77777777" w:rsidR="00A343EE" w:rsidRPr="00344011" w:rsidRDefault="00A343EE" w:rsidP="00A343EE">
      <w:pPr>
        <w:pStyle w:val="KDParagraf"/>
        <w:spacing w:before="0"/>
        <w:rPr>
          <w:rFonts w:eastAsia="TimesNewRomanPSMT" w:cs="Arial"/>
          <w:bCs/>
          <w:iCs/>
          <w:color w:val="000000" w:themeColor="text1"/>
        </w:rPr>
      </w:pPr>
    </w:p>
    <w:p w14:paraId="5D6E908B"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У понуди:</w:t>
      </w:r>
    </w:p>
    <w:p w14:paraId="75AC0F6A" w14:textId="77777777" w:rsidR="00A343EE" w:rsidRPr="00344011" w:rsidRDefault="00A343EE" w:rsidP="00A343EE">
      <w:pPr>
        <w:pStyle w:val="KDParagraf"/>
        <w:spacing w:before="0"/>
        <w:rPr>
          <w:rFonts w:eastAsia="TimesNewRomanPSMT" w:cs="Arial"/>
          <w:bCs/>
          <w:iCs/>
          <w:color w:val="000000" w:themeColor="text1"/>
        </w:rPr>
      </w:pPr>
    </w:p>
    <w:p w14:paraId="64D85D6D"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за озбиљност понуде</w:t>
      </w:r>
    </w:p>
    <w:p w14:paraId="5B850B9E"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доставља оригинал банкарску гаранцију за</w:t>
      </w:r>
      <w:r>
        <w:rPr>
          <w:rFonts w:eastAsia="TimesNewRomanPSMT" w:cs="Arial"/>
          <w:bCs/>
          <w:iCs/>
          <w:color w:val="000000" w:themeColor="text1"/>
        </w:rPr>
        <w:t xml:space="preserve"> озбиљност понуде у висини од </w:t>
      </w:r>
      <w:r>
        <w:rPr>
          <w:rFonts w:eastAsia="TimesNewRomanPSMT" w:cs="Arial"/>
          <w:bCs/>
          <w:iCs/>
          <w:color w:val="000000" w:themeColor="text1"/>
          <w:lang w:val="sr-Cyrl-RS"/>
        </w:rPr>
        <w:t>2</w:t>
      </w:r>
      <w:r w:rsidRPr="00344011">
        <w:rPr>
          <w:rFonts w:eastAsia="TimesNewRomanPSMT" w:cs="Arial"/>
          <w:bCs/>
          <w:iCs/>
          <w:color w:val="000000" w:themeColor="text1"/>
        </w:rPr>
        <w:t>% вредности понудe, без ПДВ.</w:t>
      </w:r>
    </w:p>
    <w:p w14:paraId="1A1B9141"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2EA030D3"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Наручилац ће уновчити гаранцију за озбиљност понуде дату уз понуду уколико: </w:t>
      </w:r>
    </w:p>
    <w:p w14:paraId="527DC9B2"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након истека рока за подношење понуда повуче, опозове или измени своју понуду или</w:t>
      </w:r>
    </w:p>
    <w:p w14:paraId="3EAF9099"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понуђач коме је додељен уговор благовремено не потпише уговор о јавној набавци или </w:t>
      </w:r>
    </w:p>
    <w:p w14:paraId="704B1CBD"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0C9A72BA"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C300AFC"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A222EF9"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C7106F6"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6724D29F" w14:textId="77777777" w:rsidR="00A343EE" w:rsidRPr="00344011" w:rsidRDefault="00A343EE" w:rsidP="00A343EE">
      <w:pPr>
        <w:pStyle w:val="KDParagraf"/>
        <w:spacing w:before="0"/>
        <w:rPr>
          <w:rFonts w:eastAsia="TimesNewRomanPSMT" w:cs="Arial"/>
          <w:bCs/>
          <w:iCs/>
          <w:color w:val="000000" w:themeColor="text1"/>
        </w:rPr>
      </w:pPr>
    </w:p>
    <w:p w14:paraId="0AB11401"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У року од 10 дана од закључења Уговора</w:t>
      </w:r>
    </w:p>
    <w:p w14:paraId="46590F9A" w14:textId="77777777" w:rsidR="00A343EE" w:rsidRPr="00344011" w:rsidRDefault="00A343EE" w:rsidP="00A343EE">
      <w:pPr>
        <w:pStyle w:val="KDParagraf"/>
        <w:spacing w:before="0"/>
        <w:rPr>
          <w:rFonts w:eastAsia="TimesNewRomanPSMT" w:cs="Arial"/>
          <w:bCs/>
          <w:iCs/>
          <w:color w:val="000000" w:themeColor="text1"/>
        </w:rPr>
      </w:pPr>
    </w:p>
    <w:p w14:paraId="61B86B59"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Банкарску гаранцију за добро извршење посла</w:t>
      </w:r>
    </w:p>
    <w:p w14:paraId="7AFB1E74" w14:textId="77777777" w:rsidR="00A343EE" w:rsidRPr="00344011" w:rsidRDefault="00A343EE" w:rsidP="00A343EE">
      <w:pPr>
        <w:pStyle w:val="KDParagraf"/>
        <w:spacing w:before="0"/>
        <w:rPr>
          <w:rFonts w:eastAsia="TimesNewRomanPSMT" w:cs="Arial"/>
          <w:bCs/>
          <w:iCs/>
          <w:color w:val="000000" w:themeColor="text1"/>
        </w:rPr>
      </w:pPr>
    </w:p>
    <w:p w14:paraId="0ECC4247"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Достављање средства финансијског обезбеђења представља одложни услов наступања правног дејства уговора.</w:t>
      </w:r>
    </w:p>
    <w:p w14:paraId="4D175444"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неиспуњавања уговорних обавеза, Наручилац има право да наплати банкарску гаранцију за добро извршење посла.</w:t>
      </w:r>
    </w:p>
    <w:p w14:paraId="13089091"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Наручиоцу достави контрагаранцију домаће банке. </w:t>
      </w:r>
    </w:p>
    <w:p w14:paraId="4A9ED8AD"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за добро извршење посла</w:t>
      </w:r>
    </w:p>
    <w:p w14:paraId="4AEB420F"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w:t>
      </w:r>
      <w:r w:rsidRPr="00344011">
        <w:rPr>
          <w:rFonts w:eastAsia="TimesNewRomanPSMT" w:cs="Arial"/>
          <w:bCs/>
          <w:iCs/>
          <w:color w:val="000000" w:themeColor="text1"/>
        </w:rPr>
        <w:lastRenderedPageBreak/>
        <w:t>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3E5211CA"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6D815224"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мора трајати најмање 30 (словима:тридесет) календарских дана дуже од рока одређеног за коначно извршење посла.</w:t>
      </w:r>
    </w:p>
    <w:p w14:paraId="15390E2A"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8E12811"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00CAE09B"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2175847"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4A25796"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306F8E1" w14:textId="77777777" w:rsidR="00A343EE" w:rsidRPr="00344011" w:rsidRDefault="00A343EE" w:rsidP="00A343EE">
      <w:pPr>
        <w:pStyle w:val="KDParagraf"/>
        <w:spacing w:before="0"/>
        <w:rPr>
          <w:rFonts w:eastAsia="TimesNewRomanPSMT" w:cs="Arial"/>
          <w:bCs/>
          <w:iCs/>
          <w:color w:val="000000" w:themeColor="text1"/>
        </w:rPr>
      </w:pPr>
    </w:p>
    <w:p w14:paraId="6D86CA18" w14:textId="77777777" w:rsidR="00A343EE" w:rsidRPr="00344011" w:rsidRDefault="00A343EE" w:rsidP="00A343EE">
      <w:pPr>
        <w:pStyle w:val="KDParagraf"/>
        <w:spacing w:before="0"/>
        <w:rPr>
          <w:rFonts w:eastAsia="TimesNewRomanPSMT" w:cs="Arial"/>
          <w:bCs/>
          <w:iCs/>
          <w:color w:val="000000" w:themeColor="text1"/>
        </w:rPr>
      </w:pPr>
    </w:p>
    <w:p w14:paraId="6703EC62"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По потписивању записника о примопредаји предмета Уговора</w:t>
      </w:r>
    </w:p>
    <w:p w14:paraId="1C905A93" w14:textId="77777777" w:rsidR="00A343EE" w:rsidRPr="00344011" w:rsidRDefault="00A343EE" w:rsidP="00A343EE">
      <w:pPr>
        <w:pStyle w:val="KDParagraf"/>
        <w:spacing w:before="0"/>
        <w:rPr>
          <w:rFonts w:eastAsia="TimesNewRomanPSMT" w:cs="Arial"/>
          <w:bCs/>
          <w:iCs/>
          <w:color w:val="000000" w:themeColor="text1"/>
        </w:rPr>
      </w:pPr>
    </w:p>
    <w:p w14:paraId="68EF6D40" w14:textId="77777777" w:rsidR="00A343EE" w:rsidRPr="00344011" w:rsidRDefault="00A343EE" w:rsidP="00A343EE">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Банкарску гаранцију за отклањање грешака у гарантном року</w:t>
      </w:r>
    </w:p>
    <w:p w14:paraId="443F24C3" w14:textId="77777777" w:rsidR="00A343EE" w:rsidRPr="00344011" w:rsidRDefault="00A343EE" w:rsidP="00A343EE">
      <w:pPr>
        <w:pStyle w:val="KDParagraf"/>
        <w:spacing w:before="0"/>
        <w:rPr>
          <w:rFonts w:eastAsia="TimesNewRomanPSMT" w:cs="Arial"/>
          <w:bCs/>
          <w:iCs/>
          <w:color w:val="000000" w:themeColor="text1"/>
        </w:rPr>
      </w:pPr>
      <w:r w:rsidRPr="008F446A">
        <w:rPr>
          <w:rFonts w:eastAsia="TimesNewRomanPSMT" w:cs="Arial"/>
          <w:bCs/>
          <w:iCs/>
          <w:color w:val="000000" w:themeColor="text1"/>
        </w:rPr>
        <w:t>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 дана дужим од гарантног рока”, и став 5. Тако да сада гласи:“У случају сукцесивног извођења предметних радова, Извођач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рока за све изведене радове који су предмет јавне набавке.”</w:t>
      </w:r>
      <w:r w:rsidRPr="00344011">
        <w:rPr>
          <w:rFonts w:eastAsia="TimesNewRomanPSMT" w:cs="Arial"/>
          <w:bCs/>
          <w:iCs/>
          <w:color w:val="000000" w:themeColor="text1"/>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14:paraId="457237FD" w14:textId="77777777" w:rsidR="00A343EE" w:rsidRPr="004269AB" w:rsidRDefault="00A343EE" w:rsidP="00A343EE">
      <w:pPr>
        <w:rPr>
          <w:rFonts w:eastAsia="TimesNewRomanPSMT" w:cs="Arial"/>
          <w:lang w:val="sr-Cyrl-RS"/>
        </w:rPr>
      </w:pPr>
    </w:p>
    <w:p w14:paraId="49DAB502" w14:textId="77777777" w:rsidR="00A343EE" w:rsidRDefault="00A343EE" w:rsidP="00A343EE">
      <w:pPr>
        <w:pStyle w:val="KDPodnaslov3"/>
        <w:keepNext w:val="0"/>
        <w:spacing w:before="0"/>
        <w:ind w:left="851"/>
        <w:rPr>
          <w:rFonts w:eastAsia="TimesNewRomanPSMT" w:cs="Arial"/>
          <w:b/>
          <w:bCs/>
          <w:iCs/>
          <w:color w:val="000000" w:themeColor="text1"/>
          <w:lang w:val="sr-Cyrl-RS"/>
        </w:rPr>
      </w:pPr>
    </w:p>
    <w:p w14:paraId="7D99E649" w14:textId="77777777" w:rsidR="00A343EE" w:rsidRPr="00A343EE" w:rsidRDefault="00A343EE" w:rsidP="00A343EE">
      <w:pPr>
        <w:rPr>
          <w:rFonts w:eastAsia="TimesNewRomanPSMT"/>
          <w:lang w:val="sr-Cyrl-RS"/>
        </w:rPr>
      </w:pPr>
    </w:p>
    <w:p w14:paraId="665EEE3B" w14:textId="77777777" w:rsidR="00A343EE" w:rsidRPr="00B06244" w:rsidRDefault="00A343EE" w:rsidP="00A343EE">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14:paraId="62E64BD6" w14:textId="77777777" w:rsidR="00A343EE" w:rsidRPr="00B06244" w:rsidRDefault="00A343EE" w:rsidP="00A343EE">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14:paraId="37F83AFE" w14:textId="77777777" w:rsidR="00A343EE" w:rsidRPr="00B06244" w:rsidRDefault="00A343EE" w:rsidP="00A343EE">
      <w:pPr>
        <w:tabs>
          <w:tab w:val="left" w:pos="567"/>
          <w:tab w:val="left" w:pos="709"/>
        </w:tabs>
        <w:spacing w:after="120"/>
        <w:rPr>
          <w:rFonts w:cs="Arial"/>
          <w:b/>
          <w:color w:val="000000" w:themeColor="text1"/>
        </w:rPr>
      </w:pPr>
      <w:r w:rsidRPr="00B06244">
        <w:rPr>
          <w:rFonts w:eastAsia="TimesNewRomanPSMT" w:cs="Arial"/>
          <w:bCs/>
          <w:color w:val="000000" w:themeColor="text1"/>
        </w:rPr>
        <w:t xml:space="preserve">Средство финансијског обезбеђења за добро извршење посла гласи на Јавно предузеће „Електропривреда Србије“ Београд,Улица царице Милице 2., 11000 </w:t>
      </w:r>
      <w:r w:rsidRPr="00B06244">
        <w:rPr>
          <w:rFonts w:eastAsia="TimesNewRomanPSMT" w:cs="Arial"/>
          <w:bCs/>
          <w:color w:val="000000" w:themeColor="text1"/>
        </w:rPr>
        <w:lastRenderedPageBreak/>
        <w:t>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14:paraId="48FBEB7A" w14:textId="77777777" w:rsidR="00A343EE" w:rsidRPr="00B06244" w:rsidRDefault="00A343EE" w:rsidP="00A343EE">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14:paraId="038592EC" w14:textId="14F618EC" w:rsidR="00A343EE" w:rsidRPr="00B06244" w:rsidRDefault="00A343EE" w:rsidP="00A343EE">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w:t>
      </w:r>
      <w:r>
        <w:rPr>
          <w:rFonts w:cs="Arial"/>
          <w:b/>
          <w:color w:val="000000" w:themeColor="text1"/>
        </w:rPr>
        <w:t xml:space="preserve">инансијског обезбеђења за </w:t>
      </w:r>
      <w:r w:rsidR="00CD7FC5">
        <w:rPr>
          <w:rFonts w:cs="Arial"/>
          <w:b/>
          <w:color w:val="000000" w:themeColor="text1"/>
          <w:lang w:val="sr-Cyrl-RS"/>
        </w:rPr>
        <w:t>JН/3000/1187/2016 (1893</w:t>
      </w:r>
      <w:r w:rsidRPr="004269AB">
        <w:rPr>
          <w:rFonts w:cs="Arial"/>
          <w:b/>
          <w:color w:val="000000" w:themeColor="text1"/>
          <w:lang w:val="sr-Cyrl-RS"/>
        </w:rPr>
        <w:t>/2016)</w:t>
      </w:r>
    </w:p>
    <w:p w14:paraId="366214EB" w14:textId="2B808D49" w:rsidR="00A343EE" w:rsidRPr="004269AB" w:rsidRDefault="00A343EE" w:rsidP="00A343EE">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w:t>
      </w:r>
      <w:r>
        <w:rPr>
          <w:b/>
          <w:color w:val="000000" w:themeColor="text1"/>
        </w:rPr>
        <w:t>JН/3000/1</w:t>
      </w:r>
      <w:r>
        <w:rPr>
          <w:b/>
          <w:color w:val="000000" w:themeColor="text1"/>
          <w:lang w:val="sr-Cyrl-RS"/>
        </w:rPr>
        <w:t>1</w:t>
      </w:r>
      <w:r w:rsidR="00CD7FC5">
        <w:rPr>
          <w:b/>
          <w:color w:val="000000" w:themeColor="text1"/>
        </w:rPr>
        <w:t>8</w:t>
      </w:r>
      <w:r w:rsidR="00CD7FC5">
        <w:rPr>
          <w:b/>
          <w:color w:val="000000" w:themeColor="text1"/>
          <w:lang w:val="sr-Cyrl-RS"/>
        </w:rPr>
        <w:t>7</w:t>
      </w:r>
      <w:r>
        <w:rPr>
          <w:b/>
          <w:color w:val="000000" w:themeColor="text1"/>
        </w:rPr>
        <w:t>/2016 (1</w:t>
      </w:r>
      <w:r>
        <w:rPr>
          <w:b/>
          <w:color w:val="000000" w:themeColor="text1"/>
          <w:lang w:val="sr-Cyrl-RS"/>
        </w:rPr>
        <w:t>8</w:t>
      </w:r>
      <w:r w:rsidR="00CD7FC5">
        <w:rPr>
          <w:b/>
          <w:color w:val="000000" w:themeColor="text1"/>
          <w:lang w:val="sr-Cyrl-RS"/>
        </w:rPr>
        <w:t>93</w:t>
      </w:r>
      <w:r w:rsidRPr="004269AB">
        <w:rPr>
          <w:b/>
          <w:color w:val="000000" w:themeColor="text1"/>
        </w:rPr>
        <w:t>/2016)</w:t>
      </w:r>
      <w:r>
        <w:rPr>
          <w:b/>
          <w:color w:val="000000" w:themeColor="text1"/>
          <w:lang w:val="sr-Cyrl-RS"/>
        </w:rPr>
        <w:t>.</w:t>
      </w:r>
    </w:p>
    <w:p w14:paraId="6BC94326" w14:textId="77777777" w:rsidR="00A343EE" w:rsidRPr="008377FF" w:rsidRDefault="00A343EE" w:rsidP="00A343EE">
      <w:pPr>
        <w:tabs>
          <w:tab w:val="left" w:pos="1134"/>
        </w:tabs>
        <w:jc w:val="center"/>
        <w:rPr>
          <w:b/>
          <w:color w:val="00B0F0"/>
        </w:rPr>
      </w:pPr>
    </w:p>
    <w:p w14:paraId="23220975" w14:textId="77777777" w:rsidR="00A343EE" w:rsidRPr="008377FF" w:rsidRDefault="00A343EE" w:rsidP="00A343EE">
      <w:pPr>
        <w:ind w:left="1571"/>
        <w:rPr>
          <w:rFonts w:cs="Arial"/>
          <w:color w:val="00B0F0"/>
        </w:rPr>
      </w:pPr>
    </w:p>
    <w:p w14:paraId="6BD1A2B2" w14:textId="77777777" w:rsidR="00A343EE" w:rsidRPr="008377FF" w:rsidRDefault="00A343EE" w:rsidP="005706EF">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14:paraId="645B74A8" w14:textId="77777777" w:rsidR="00A343EE" w:rsidRPr="008377FF" w:rsidRDefault="00A343EE" w:rsidP="00A343E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39743C0" w14:textId="77777777" w:rsidR="00A343EE" w:rsidRPr="008377FF" w:rsidRDefault="00A343EE" w:rsidP="00A343E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14:paraId="7D0ED3BE" w14:textId="77777777" w:rsidR="00A343EE" w:rsidRPr="008377FF" w:rsidRDefault="00A343EE" w:rsidP="00A343E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CDE2CAA" w14:textId="77777777" w:rsidR="00A343EE" w:rsidRPr="008377FF" w:rsidRDefault="00A343EE" w:rsidP="00A343E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14:paraId="32644D5A" w14:textId="77777777" w:rsidR="00A343EE" w:rsidRPr="008377FF" w:rsidRDefault="00A343EE" w:rsidP="00A343E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14:paraId="4CF83622" w14:textId="77777777" w:rsidR="00A343EE" w:rsidRPr="008377FF" w:rsidRDefault="00A343EE" w:rsidP="00A343E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9419848" w14:textId="77777777" w:rsidR="00A343EE" w:rsidRPr="008377FF" w:rsidRDefault="00A343EE" w:rsidP="00A343E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7BEB82" w14:textId="77777777" w:rsidR="00A343EE" w:rsidRPr="008377FF" w:rsidRDefault="00A343EE" w:rsidP="00A343E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71069C89" w14:textId="77777777" w:rsidR="00A343EE" w:rsidRDefault="00A343EE" w:rsidP="00A343E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5B02A75" w14:textId="77777777" w:rsidR="00A343EE" w:rsidRPr="00BD59B3" w:rsidRDefault="00A343EE" w:rsidP="00A343EE">
      <w:pPr>
        <w:pStyle w:val="KDParagraf"/>
        <w:spacing w:before="0"/>
        <w:rPr>
          <w:rFonts w:cs="Arial"/>
        </w:rPr>
      </w:pPr>
    </w:p>
    <w:p w14:paraId="7259998D" w14:textId="77777777" w:rsidR="00A343EE" w:rsidRPr="008377FF" w:rsidRDefault="00A343EE" w:rsidP="005706EF">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14:paraId="7264A843" w14:textId="77777777" w:rsidR="00A343EE" w:rsidRPr="008377FF" w:rsidRDefault="00A343EE" w:rsidP="00A343E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Pr>
          <w:rFonts w:cs="Arial"/>
          <w:lang w:val="ru-RU"/>
        </w:rPr>
        <w:t>еме подношења понуде (Образац 4</w:t>
      </w:r>
      <w:r w:rsidRPr="008377FF">
        <w:rPr>
          <w:rFonts w:cs="Arial"/>
          <w:lang w:val="ru-RU"/>
        </w:rPr>
        <w:t xml:space="preserve"> из конкурсне документације).</w:t>
      </w:r>
    </w:p>
    <w:p w14:paraId="1A97FDDD" w14:textId="77777777" w:rsidR="00A343EE" w:rsidRPr="008377FF" w:rsidRDefault="00A343EE" w:rsidP="00A343EE">
      <w:pPr>
        <w:pStyle w:val="KDParagraf"/>
        <w:spacing w:before="0"/>
        <w:rPr>
          <w:rFonts w:cs="Arial"/>
          <w:lang w:val="ru-RU"/>
        </w:rPr>
      </w:pPr>
    </w:p>
    <w:p w14:paraId="53F2D3F0" w14:textId="77777777" w:rsidR="00A343EE" w:rsidRPr="008377FF" w:rsidRDefault="00A343EE" w:rsidP="005706EF">
      <w:pPr>
        <w:pStyle w:val="KDPodnaslov2"/>
        <w:numPr>
          <w:ilvl w:val="1"/>
          <w:numId w:val="19"/>
        </w:numPr>
        <w:spacing w:before="0"/>
        <w:jc w:val="both"/>
        <w:rPr>
          <w:rFonts w:cs="Arial"/>
        </w:rPr>
      </w:pPr>
      <w:r w:rsidRPr="008377FF">
        <w:rPr>
          <w:rFonts w:cs="Arial"/>
        </w:rPr>
        <w:t>Накнада за коришћење патената</w:t>
      </w:r>
    </w:p>
    <w:p w14:paraId="25B9710F" w14:textId="77777777" w:rsidR="00A343EE" w:rsidRPr="008377FF" w:rsidRDefault="00A343EE" w:rsidP="00A343E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5633223E" w14:textId="77777777" w:rsidR="00A343EE" w:rsidRPr="008377FF" w:rsidRDefault="00A343EE" w:rsidP="00A343EE">
      <w:pPr>
        <w:pStyle w:val="KDParagraf"/>
        <w:spacing w:before="0"/>
        <w:rPr>
          <w:rFonts w:cs="Arial"/>
          <w:lang w:val="ru-RU" w:eastAsia="sr-Latn-CS"/>
        </w:rPr>
      </w:pPr>
    </w:p>
    <w:p w14:paraId="02B57D8B" w14:textId="77777777" w:rsidR="00A343EE" w:rsidRPr="008377FF" w:rsidRDefault="00A343EE" w:rsidP="005706EF">
      <w:pPr>
        <w:pStyle w:val="KDPodnaslov2"/>
        <w:numPr>
          <w:ilvl w:val="1"/>
          <w:numId w:val="19"/>
        </w:numPr>
        <w:spacing w:before="0"/>
        <w:jc w:val="both"/>
        <w:rPr>
          <w:rFonts w:cs="Arial"/>
        </w:rPr>
      </w:pPr>
      <w:r w:rsidRPr="008377FF">
        <w:rPr>
          <w:rFonts w:cs="Arial"/>
        </w:rPr>
        <w:lastRenderedPageBreak/>
        <w:t>Начело заштите животне средине и обезбеђивања енергетске ефикасности</w:t>
      </w:r>
    </w:p>
    <w:p w14:paraId="079DE8E2" w14:textId="77777777" w:rsidR="00A343EE" w:rsidRPr="008377FF" w:rsidRDefault="00A343EE" w:rsidP="00A343EE">
      <w:pPr>
        <w:pStyle w:val="KDParagraf"/>
        <w:spacing w:before="0"/>
        <w:rPr>
          <w:rFonts w:cs="Arial"/>
          <w:lang w:val="ru-RU" w:eastAsia="sr-Latn-CS"/>
        </w:rPr>
      </w:pPr>
      <w:r w:rsidRPr="008377FF">
        <w:rPr>
          <w:rFonts w:cs="Arial"/>
          <w:lang w:val="ru-RU" w:eastAsia="sr-Latn-CS"/>
        </w:rPr>
        <w:t>Наручилац је дужан да изводи радови тако да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FFBE019" w14:textId="77777777" w:rsidR="00A343EE" w:rsidRPr="008377FF" w:rsidRDefault="00A343EE" w:rsidP="005706EF">
      <w:pPr>
        <w:pStyle w:val="KDPodnaslov2"/>
        <w:numPr>
          <w:ilvl w:val="1"/>
          <w:numId w:val="19"/>
        </w:numPr>
        <w:spacing w:before="0"/>
        <w:jc w:val="both"/>
        <w:rPr>
          <w:rFonts w:cs="Arial"/>
        </w:rPr>
      </w:pPr>
      <w:bookmarkStart w:id="61" w:name="_Toc441651602"/>
      <w:bookmarkStart w:id="62" w:name="_Toc442559913"/>
      <w:r w:rsidRPr="008377FF">
        <w:rPr>
          <w:rFonts w:cs="Arial"/>
        </w:rPr>
        <w:t>Додатне информације и објашњења</w:t>
      </w:r>
      <w:bookmarkEnd w:id="61"/>
      <w:bookmarkEnd w:id="62"/>
    </w:p>
    <w:p w14:paraId="0CD1002F" w14:textId="3A226F27" w:rsidR="00A343EE" w:rsidRPr="008377FF" w:rsidRDefault="00A343EE" w:rsidP="00A343EE">
      <w:pPr>
        <w:widowControl w:val="0"/>
        <w:spacing w:before="0"/>
        <w:rPr>
          <w:rFonts w:cs="Arial"/>
        </w:rPr>
      </w:pPr>
      <w:r w:rsidRPr="008377FF">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Pr>
          <w:rFonts w:cs="Arial"/>
          <w:b/>
        </w:rPr>
        <w:t>JН/3000/1</w:t>
      </w:r>
      <w:r>
        <w:rPr>
          <w:rFonts w:cs="Arial"/>
          <w:b/>
          <w:lang w:val="sr-Cyrl-RS"/>
        </w:rPr>
        <w:t>1</w:t>
      </w:r>
      <w:r w:rsidR="00CD7FC5">
        <w:rPr>
          <w:rFonts w:cs="Arial"/>
          <w:b/>
        </w:rPr>
        <w:t>8</w:t>
      </w:r>
      <w:r w:rsidR="00CD7FC5">
        <w:rPr>
          <w:rFonts w:cs="Arial"/>
          <w:b/>
          <w:lang w:val="sr-Cyrl-RS"/>
        </w:rPr>
        <w:t>7</w:t>
      </w:r>
      <w:r w:rsidRPr="004269AB">
        <w:rPr>
          <w:rFonts w:cs="Arial"/>
          <w:b/>
        </w:rPr>
        <w:t>/2</w:t>
      </w:r>
      <w:r>
        <w:rPr>
          <w:rFonts w:cs="Arial"/>
          <w:b/>
        </w:rPr>
        <w:t>016</w:t>
      </w:r>
      <w:r>
        <w:rPr>
          <w:rFonts w:cs="Arial"/>
          <w:b/>
          <w:lang w:val="sr-Cyrl-RS"/>
        </w:rPr>
        <w:t xml:space="preserve"> </w:t>
      </w:r>
      <w:r w:rsidR="00CD7FC5">
        <w:rPr>
          <w:rFonts w:cs="Arial"/>
          <w:b/>
        </w:rPr>
        <w:t>(</w:t>
      </w:r>
      <w:r w:rsidR="00CD7FC5">
        <w:rPr>
          <w:rFonts w:cs="Arial"/>
          <w:b/>
          <w:lang w:val="sr-Cyrl-RS"/>
        </w:rPr>
        <w:t>1</w:t>
      </w:r>
      <w:r>
        <w:rPr>
          <w:rFonts w:cs="Arial"/>
          <w:b/>
          <w:lang w:val="sr-Cyrl-RS"/>
        </w:rPr>
        <w:t>8</w:t>
      </w:r>
      <w:r w:rsidR="00CD7FC5">
        <w:rPr>
          <w:rFonts w:cs="Arial"/>
          <w:b/>
          <w:lang w:val="sr-Cyrl-RS"/>
        </w:rPr>
        <w:t>93</w:t>
      </w:r>
      <w:r w:rsidRPr="004269AB">
        <w:rPr>
          <w:rFonts w:cs="Arial"/>
          <w:b/>
        </w:rPr>
        <w:t>/2016)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Pr>
          <w:rFonts w:cs="Arial"/>
          <w:lang w:val="ru-RU"/>
        </w:rPr>
        <w:t xml:space="preserve"> </w:t>
      </w:r>
      <w:r w:rsidRPr="008377FF">
        <w:rPr>
          <w:rFonts w:cs="Arial"/>
          <w:lang w:val="ru-RU"/>
        </w:rPr>
        <w:t>:</w:t>
      </w:r>
      <w:r>
        <w:rPr>
          <w:rFonts w:cs="Arial"/>
          <w:lang w:val="ru-RU"/>
        </w:rPr>
        <w:t xml:space="preserve"> </w:t>
      </w:r>
      <w:r w:rsidRPr="00C75783">
        <w:rPr>
          <w:rFonts w:cs="Arial"/>
          <w:b/>
        </w:rPr>
        <w:t>zoran.jovovic@eps.rs</w:t>
      </w:r>
      <w:r w:rsidRPr="00C75783">
        <w:rPr>
          <w:rFonts w:cs="Arial"/>
          <w:lang w:val="ru-RU"/>
        </w:rPr>
        <w:t xml:space="preserve">, радним данима (понедељак – петак) у времену од 07,00 до 14,00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900BED9" w14:textId="77777777" w:rsidR="00A343EE" w:rsidRPr="008377FF" w:rsidRDefault="00A343EE" w:rsidP="00A343EE">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14:paraId="3CA67861" w14:textId="77777777" w:rsidR="00A343EE" w:rsidRPr="008377FF" w:rsidRDefault="00A343EE" w:rsidP="00A343EE">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5964EA24" w14:textId="77777777" w:rsidR="00A343EE" w:rsidRPr="008377FF" w:rsidRDefault="00A343EE" w:rsidP="00A343EE">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F775D2B" w14:textId="77777777" w:rsidR="00A343EE" w:rsidRPr="008377FF" w:rsidRDefault="00A343EE" w:rsidP="00A343EE">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13DF849" w14:textId="77777777" w:rsidR="00A343EE" w:rsidRPr="008377FF" w:rsidRDefault="00A343EE" w:rsidP="00A343EE">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16AF52A" w14:textId="77777777" w:rsidR="00A343EE" w:rsidRPr="008377FF" w:rsidRDefault="00A343EE" w:rsidP="00A343EE">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2F4C34C9" w14:textId="77777777" w:rsidR="00A343EE" w:rsidRPr="008377FF" w:rsidRDefault="00A343EE" w:rsidP="00A343EE">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набавке се врши на начин одређен чланом 20. Закона.</w:t>
      </w:r>
    </w:p>
    <w:p w14:paraId="1991C57C" w14:textId="77777777" w:rsidR="00A343EE" w:rsidRPr="008377FF" w:rsidRDefault="00A343EE" w:rsidP="00A343EE">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9" w:history="1">
        <w:r w:rsidRPr="008377FF">
          <w:rPr>
            <w:rStyle w:val="Hyperlink"/>
            <w:rFonts w:cs="Arial"/>
          </w:rPr>
          <w:t>www.</w:t>
        </w:r>
        <w:r w:rsidRPr="008377FF">
          <w:rPr>
            <w:rStyle w:val="Hyperlink"/>
            <w:rFonts w:cs="Arial"/>
            <w:lang w:val="sr-Cyrl-CS"/>
          </w:rPr>
          <w:t>к</w:t>
        </w:r>
        <w:r w:rsidRPr="008377FF">
          <w:rPr>
            <w:rStyle w:val="Hyperlink"/>
            <w:rFonts w:cs="Arial"/>
          </w:rPr>
          <w:t>jn.gov.rs</w:t>
        </w:r>
      </w:hyperlink>
      <w:r w:rsidRPr="008377FF">
        <w:rPr>
          <w:rFonts w:cs="Arial"/>
          <w:lang w:val="ru-RU"/>
        </w:rPr>
        <w:t>).</w:t>
      </w:r>
    </w:p>
    <w:p w14:paraId="0851DDF2" w14:textId="77777777" w:rsidR="00A343EE" w:rsidRPr="008377FF" w:rsidRDefault="00A343EE" w:rsidP="00A343EE">
      <w:pPr>
        <w:pStyle w:val="KDMojTekst"/>
        <w:spacing w:before="0"/>
        <w:rPr>
          <w:rFonts w:cs="Arial"/>
          <w:i w:val="0"/>
          <w:color w:val="auto"/>
          <w:sz w:val="22"/>
          <w:szCs w:val="22"/>
        </w:rPr>
      </w:pPr>
    </w:p>
    <w:p w14:paraId="47BC53B9" w14:textId="77777777" w:rsidR="00A343EE" w:rsidRPr="008377FF" w:rsidRDefault="00A343EE" w:rsidP="005706EF">
      <w:pPr>
        <w:pStyle w:val="KDPodnaslov2"/>
        <w:numPr>
          <w:ilvl w:val="1"/>
          <w:numId w:val="19"/>
        </w:numPr>
        <w:spacing w:before="0"/>
        <w:jc w:val="both"/>
        <w:rPr>
          <w:rFonts w:cs="Arial"/>
        </w:rPr>
      </w:pPr>
      <w:bookmarkStart w:id="63" w:name="_Toc441651603"/>
      <w:bookmarkStart w:id="64" w:name="_Toc442559914"/>
      <w:r w:rsidRPr="008377FF">
        <w:rPr>
          <w:rFonts w:cs="Arial"/>
        </w:rPr>
        <w:t>Трошкови понуде</w:t>
      </w:r>
      <w:bookmarkEnd w:id="63"/>
      <w:bookmarkEnd w:id="64"/>
    </w:p>
    <w:p w14:paraId="1EE4ACA3" w14:textId="77777777" w:rsidR="00A343EE" w:rsidRPr="008377FF" w:rsidRDefault="00A343EE" w:rsidP="00A343EE">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45BFA72E" w14:textId="77777777" w:rsidR="00A343EE" w:rsidRPr="008377FF" w:rsidRDefault="00A343EE" w:rsidP="00A343EE">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47D71DD" w14:textId="77777777" w:rsidR="00A343EE" w:rsidRPr="008377FF" w:rsidRDefault="00A343EE" w:rsidP="00A343EE">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B86298A" w14:textId="77777777" w:rsidR="00A343EE" w:rsidRPr="008377FF" w:rsidRDefault="00A343EE" w:rsidP="00A343EE">
      <w:pPr>
        <w:pStyle w:val="KDParagraf"/>
        <w:spacing w:before="0"/>
        <w:rPr>
          <w:rFonts w:cs="Arial"/>
        </w:rPr>
      </w:pPr>
    </w:p>
    <w:p w14:paraId="24F46F72" w14:textId="77777777" w:rsidR="00A343EE" w:rsidRPr="008377FF" w:rsidRDefault="00A343EE" w:rsidP="005706EF">
      <w:pPr>
        <w:pStyle w:val="KDPodnaslov2"/>
        <w:numPr>
          <w:ilvl w:val="1"/>
          <w:numId w:val="19"/>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14:paraId="506439DC" w14:textId="77777777" w:rsidR="00A343EE" w:rsidRPr="008377FF" w:rsidRDefault="00A343EE" w:rsidP="00A343EE">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00C97C5" w14:textId="77777777" w:rsidR="00A343EE" w:rsidRPr="008377FF" w:rsidRDefault="00A343EE" w:rsidP="00A343EE">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6E273B27" w14:textId="77777777" w:rsidR="00A343EE" w:rsidRPr="008377FF" w:rsidRDefault="00A343EE" w:rsidP="00A343EE">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2153828" w14:textId="77777777" w:rsidR="00A343EE" w:rsidRPr="008377FF" w:rsidRDefault="00A343EE" w:rsidP="00A343EE">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3185370" w14:textId="77777777" w:rsidR="00A343EE" w:rsidRPr="008377FF" w:rsidRDefault="00A343EE" w:rsidP="00A343EE">
      <w:pPr>
        <w:spacing w:before="0"/>
        <w:rPr>
          <w:rFonts w:cs="Arial"/>
        </w:rPr>
      </w:pPr>
    </w:p>
    <w:p w14:paraId="4745C1BC" w14:textId="77777777" w:rsidR="00A343EE" w:rsidRPr="008377FF" w:rsidRDefault="00A343EE" w:rsidP="005706EF">
      <w:pPr>
        <w:pStyle w:val="KDPodnaslov2"/>
        <w:numPr>
          <w:ilvl w:val="1"/>
          <w:numId w:val="19"/>
        </w:numPr>
        <w:spacing w:before="0"/>
        <w:jc w:val="both"/>
        <w:rPr>
          <w:rFonts w:cs="Arial"/>
        </w:rPr>
      </w:pPr>
      <w:bookmarkStart w:id="65" w:name="_Toc442559917"/>
      <w:bookmarkStart w:id="66" w:name="_Toc441651606"/>
      <w:r w:rsidRPr="008377FF">
        <w:rPr>
          <w:rFonts w:cs="Arial"/>
        </w:rPr>
        <w:t>Разлози за одбијање понуде</w:t>
      </w:r>
      <w:bookmarkEnd w:id="65"/>
      <w:bookmarkEnd w:id="66"/>
    </w:p>
    <w:p w14:paraId="5A261F2A" w14:textId="77777777" w:rsidR="00A343EE" w:rsidRPr="008377FF" w:rsidRDefault="00A343EE" w:rsidP="00A343EE">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03866E3F" w14:textId="77777777" w:rsidR="00A343EE" w:rsidRPr="008377FF" w:rsidRDefault="00A343EE" w:rsidP="00A343EE">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14:paraId="57400E26" w14:textId="77777777" w:rsidR="00A343EE" w:rsidRPr="008377FF" w:rsidRDefault="00A343EE" w:rsidP="00A343EE">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14:paraId="4F6BA889" w14:textId="77777777" w:rsidR="00A343EE" w:rsidRPr="008377FF" w:rsidRDefault="00A343EE" w:rsidP="00A343EE">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14:paraId="702D7CB6" w14:textId="77777777" w:rsidR="00A343EE" w:rsidRPr="008377FF" w:rsidRDefault="00A343EE" w:rsidP="00A343EE">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1C16565E" w14:textId="77777777" w:rsidR="00A343EE" w:rsidRPr="008377FF" w:rsidRDefault="00A343EE" w:rsidP="005706EF">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1FFC1E8E" w14:textId="77777777" w:rsidR="00A343EE" w:rsidRPr="008377FF" w:rsidRDefault="00A343EE" w:rsidP="005706EF">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14:paraId="262CEF3A" w14:textId="77777777" w:rsidR="00A343EE" w:rsidRPr="008377FF" w:rsidRDefault="00A343EE" w:rsidP="005706EF">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14:paraId="24E23C0B" w14:textId="77777777" w:rsidR="00A343EE" w:rsidRPr="008377FF" w:rsidRDefault="00A343EE" w:rsidP="005706EF">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16263FC6" w14:textId="77777777" w:rsidR="00A343EE" w:rsidRPr="008377FF" w:rsidRDefault="00A343EE" w:rsidP="005706EF">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5469573C" w14:textId="77777777" w:rsidR="00A343EE" w:rsidRPr="008377FF" w:rsidRDefault="00A343EE" w:rsidP="00A343EE">
      <w:pPr>
        <w:spacing w:before="0"/>
        <w:rPr>
          <w:rFonts w:cs="Arial"/>
          <w:lang w:val="sr-Cyrl-CS"/>
        </w:rPr>
      </w:pPr>
    </w:p>
    <w:p w14:paraId="68447D80" w14:textId="77777777" w:rsidR="00A343EE" w:rsidRPr="008377FF" w:rsidRDefault="00A343EE" w:rsidP="00A343EE">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14:paraId="268F7623" w14:textId="77777777" w:rsidR="00A343EE" w:rsidRPr="008377FF" w:rsidRDefault="00A343EE" w:rsidP="00A343EE">
      <w:pPr>
        <w:pStyle w:val="ListParagraph"/>
        <w:autoSpaceDE w:val="0"/>
        <w:autoSpaceDN w:val="0"/>
        <w:adjustRightInd w:val="0"/>
        <w:spacing w:before="0" w:after="0" w:line="240" w:lineRule="auto"/>
        <w:ind w:left="0"/>
        <w:rPr>
          <w:rFonts w:ascii="Arial" w:eastAsia="TimesNewRomanPSMT" w:hAnsi="Arial" w:cs="Arial"/>
          <w:bCs/>
          <w:iCs/>
        </w:rPr>
      </w:pPr>
    </w:p>
    <w:p w14:paraId="68B3E000" w14:textId="77777777" w:rsidR="00A343EE" w:rsidRPr="008377FF" w:rsidRDefault="00A343EE" w:rsidP="005706EF">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14:paraId="57A53E2F" w14:textId="77777777" w:rsidR="00A343EE" w:rsidRPr="008377FF" w:rsidRDefault="00A343EE" w:rsidP="00A343EE">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25 (двадесетпет) дана од дана јавног отварања понуда.</w:t>
      </w:r>
    </w:p>
    <w:p w14:paraId="794F7746" w14:textId="77777777" w:rsidR="00A343EE" w:rsidRPr="008377FF" w:rsidRDefault="00A343EE" w:rsidP="00A343EE">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789FAF56" w14:textId="77777777" w:rsidR="00A343EE" w:rsidRPr="008377FF" w:rsidRDefault="00A343EE" w:rsidP="00A343EE">
      <w:pPr>
        <w:pStyle w:val="KDParagraf"/>
        <w:spacing w:before="0"/>
        <w:rPr>
          <w:rFonts w:eastAsia="TimesNewRomanPSMT" w:cs="Arial"/>
        </w:rPr>
      </w:pPr>
    </w:p>
    <w:p w14:paraId="211680A3" w14:textId="77777777" w:rsidR="00A343EE" w:rsidRPr="008377FF" w:rsidRDefault="00A343EE" w:rsidP="005706EF">
      <w:pPr>
        <w:pStyle w:val="KDPodnaslov2"/>
        <w:numPr>
          <w:ilvl w:val="1"/>
          <w:numId w:val="19"/>
        </w:numPr>
        <w:spacing w:before="0"/>
        <w:jc w:val="both"/>
        <w:rPr>
          <w:rFonts w:cs="Arial"/>
          <w:lang w:val="ru-RU"/>
        </w:rPr>
      </w:pPr>
      <w:bookmarkStart w:id="67" w:name="_Toc441651607"/>
      <w:bookmarkStart w:id="68" w:name="_Toc442559918"/>
      <w:r w:rsidRPr="008377FF">
        <w:rPr>
          <w:rFonts w:cs="Arial"/>
          <w:lang w:val="ru-RU"/>
        </w:rPr>
        <w:t>Н</w:t>
      </w:r>
      <w:r w:rsidRPr="008377FF">
        <w:rPr>
          <w:rFonts w:cs="Arial"/>
        </w:rPr>
        <w:t>егативне референце</w:t>
      </w:r>
      <w:bookmarkEnd w:id="67"/>
      <w:bookmarkEnd w:id="68"/>
    </w:p>
    <w:p w14:paraId="7751B392" w14:textId="77777777" w:rsidR="00A343EE" w:rsidRPr="008377FF" w:rsidRDefault="00A343EE" w:rsidP="00A343EE">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462D763" w14:textId="77777777" w:rsidR="00A343EE" w:rsidRPr="008377FF" w:rsidRDefault="00A343EE" w:rsidP="00A343EE">
      <w:pPr>
        <w:pStyle w:val="KDNabrajanje"/>
        <w:spacing w:before="0"/>
        <w:rPr>
          <w:rFonts w:cs="Arial"/>
        </w:rPr>
      </w:pPr>
      <w:r w:rsidRPr="008377FF">
        <w:rPr>
          <w:rFonts w:cs="Arial"/>
        </w:rPr>
        <w:t>поступао супротно забрани из чл. 23. и 25. Закона;</w:t>
      </w:r>
    </w:p>
    <w:p w14:paraId="2EEDA172" w14:textId="77777777" w:rsidR="00A343EE" w:rsidRPr="008377FF" w:rsidRDefault="00A343EE" w:rsidP="00A343EE">
      <w:pPr>
        <w:pStyle w:val="KDNabrajanje"/>
        <w:spacing w:before="0"/>
        <w:rPr>
          <w:rFonts w:cs="Arial"/>
        </w:rPr>
      </w:pPr>
      <w:r w:rsidRPr="008377FF">
        <w:rPr>
          <w:rFonts w:cs="Arial"/>
        </w:rPr>
        <w:t>учинио повреду конкуренције;</w:t>
      </w:r>
    </w:p>
    <w:p w14:paraId="6D5759E5" w14:textId="77777777" w:rsidR="00A343EE" w:rsidRPr="008377FF" w:rsidRDefault="00A343EE" w:rsidP="00A343EE">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4B208AF8" w14:textId="77777777" w:rsidR="00A343EE" w:rsidRPr="008377FF" w:rsidRDefault="00A343EE" w:rsidP="00A343EE">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3A8031C6" w14:textId="77777777" w:rsidR="00A343EE" w:rsidRPr="008377FF" w:rsidRDefault="00A343EE" w:rsidP="00A343EE">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3023F10" w14:textId="77777777" w:rsidR="00A343EE" w:rsidRPr="008377FF" w:rsidRDefault="00A343EE" w:rsidP="00A343EE">
      <w:pPr>
        <w:pStyle w:val="KDParagraf"/>
        <w:spacing w:before="0"/>
        <w:rPr>
          <w:rFonts w:cs="Arial"/>
        </w:rPr>
      </w:pPr>
      <w:r w:rsidRPr="008377FF">
        <w:rPr>
          <w:rFonts w:cs="Arial"/>
        </w:rPr>
        <w:t>Доказ наведеног може бити:</w:t>
      </w:r>
    </w:p>
    <w:p w14:paraId="683A2340" w14:textId="77777777" w:rsidR="00A343EE" w:rsidRPr="008377FF" w:rsidRDefault="00A343EE" w:rsidP="00A343EE">
      <w:pPr>
        <w:pStyle w:val="KDNabrajanje"/>
        <w:spacing w:before="0"/>
        <w:rPr>
          <w:rFonts w:cs="Arial"/>
        </w:rPr>
      </w:pPr>
      <w:r w:rsidRPr="008377FF">
        <w:rPr>
          <w:rFonts w:cs="Arial"/>
        </w:rPr>
        <w:t>правоснажна судска одлука или коначна одлука другог надлежног органа;</w:t>
      </w:r>
    </w:p>
    <w:p w14:paraId="1967314F" w14:textId="77777777" w:rsidR="00A343EE" w:rsidRPr="008377FF" w:rsidRDefault="00A343EE" w:rsidP="00A343EE">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26DB5C1F" w14:textId="77777777" w:rsidR="00A343EE" w:rsidRPr="008377FF" w:rsidRDefault="00A343EE" w:rsidP="00A343EE">
      <w:pPr>
        <w:pStyle w:val="KDNabrajanje"/>
        <w:spacing w:before="0"/>
        <w:rPr>
          <w:rFonts w:cs="Arial"/>
        </w:rPr>
      </w:pPr>
      <w:r w:rsidRPr="008377FF">
        <w:rPr>
          <w:rFonts w:cs="Arial"/>
        </w:rPr>
        <w:t>исправа о наплаћеној уговорној казни;</w:t>
      </w:r>
    </w:p>
    <w:p w14:paraId="4869E27C" w14:textId="77777777" w:rsidR="00A343EE" w:rsidRPr="008377FF" w:rsidRDefault="00A343EE" w:rsidP="00A343EE">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212284FE" w14:textId="77777777" w:rsidR="00A343EE" w:rsidRPr="008377FF" w:rsidRDefault="00A343EE" w:rsidP="00A343EE">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4454C4DD" w14:textId="77777777" w:rsidR="00A343EE" w:rsidRPr="008377FF" w:rsidRDefault="00A343EE" w:rsidP="00A343EE">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14:paraId="03111BCB" w14:textId="77777777" w:rsidR="00A343EE" w:rsidRPr="008377FF" w:rsidRDefault="00A343EE" w:rsidP="00A343EE">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263F57D" w14:textId="77777777" w:rsidR="00A343EE" w:rsidRPr="008377FF" w:rsidRDefault="00A343EE" w:rsidP="00A343EE">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0FCDA5D7" w14:textId="77777777" w:rsidR="00A343EE" w:rsidRPr="008377FF" w:rsidRDefault="00A343EE" w:rsidP="00A343EE">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F5FE306" w14:textId="77777777" w:rsidR="00A343EE" w:rsidRPr="008377FF" w:rsidRDefault="00A343EE" w:rsidP="00A343EE">
      <w:pPr>
        <w:pStyle w:val="KDParagraf"/>
        <w:spacing w:before="0"/>
        <w:rPr>
          <w:rFonts w:cs="Arial"/>
          <w:lang w:bidi="en-US"/>
        </w:rPr>
      </w:pPr>
    </w:p>
    <w:p w14:paraId="7C9546AD" w14:textId="77777777" w:rsidR="00A343EE" w:rsidRPr="008377FF" w:rsidRDefault="00A343EE" w:rsidP="005706EF">
      <w:pPr>
        <w:pStyle w:val="KDPodnaslov2"/>
        <w:numPr>
          <w:ilvl w:val="1"/>
          <w:numId w:val="19"/>
        </w:numPr>
        <w:spacing w:before="0"/>
        <w:jc w:val="both"/>
        <w:rPr>
          <w:rFonts w:cs="Arial"/>
        </w:rPr>
      </w:pPr>
      <w:bookmarkStart w:id="69" w:name="_Toc441651608"/>
      <w:bookmarkStart w:id="70" w:name="_Toc442559919"/>
      <w:r w:rsidRPr="008377FF">
        <w:rPr>
          <w:rFonts w:cs="Arial"/>
        </w:rPr>
        <w:t>Увид у документацију</w:t>
      </w:r>
      <w:bookmarkEnd w:id="69"/>
      <w:bookmarkEnd w:id="70"/>
    </w:p>
    <w:p w14:paraId="05C55177" w14:textId="77777777" w:rsidR="00A343EE" w:rsidRPr="008377FF" w:rsidRDefault="00A343EE" w:rsidP="00A343EE">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DD2E405" w14:textId="77777777" w:rsidR="00A343EE" w:rsidRPr="008377FF" w:rsidRDefault="00A343EE" w:rsidP="00A343EE">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E8290F3" w14:textId="77777777" w:rsidR="00A343EE" w:rsidRPr="008377FF" w:rsidRDefault="00A343EE" w:rsidP="005706EF">
      <w:pPr>
        <w:pStyle w:val="KDPodnaslov2"/>
        <w:numPr>
          <w:ilvl w:val="1"/>
          <w:numId w:val="19"/>
        </w:numPr>
        <w:spacing w:before="0"/>
        <w:jc w:val="both"/>
        <w:rPr>
          <w:rFonts w:cs="Arial"/>
        </w:rPr>
      </w:pPr>
      <w:bookmarkStart w:id="71" w:name="_Toc441651609"/>
      <w:bookmarkStart w:id="72" w:name="_Toc442559920"/>
      <w:r w:rsidRPr="008377FF">
        <w:rPr>
          <w:rFonts w:cs="Arial"/>
          <w:lang w:val="ru-RU"/>
        </w:rPr>
        <w:t>З</w:t>
      </w:r>
      <w:r w:rsidRPr="008377FF">
        <w:rPr>
          <w:rFonts w:cs="Arial"/>
        </w:rPr>
        <w:t>аштита права понуђача</w:t>
      </w:r>
      <w:bookmarkEnd w:id="71"/>
      <w:bookmarkEnd w:id="72"/>
    </w:p>
    <w:p w14:paraId="11FF7AF2" w14:textId="77777777" w:rsidR="00A343EE" w:rsidRPr="008377FF" w:rsidRDefault="00A343EE" w:rsidP="00A343EE">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11C4007" w14:textId="77777777" w:rsidR="00A343EE" w:rsidRPr="008377FF" w:rsidRDefault="00A343EE" w:rsidP="00A343EE">
      <w:pPr>
        <w:pStyle w:val="KDParagraf"/>
        <w:spacing w:before="0"/>
        <w:rPr>
          <w:rFonts w:cs="Arial"/>
          <w:lang w:bidi="en-US"/>
        </w:rPr>
      </w:pPr>
    </w:p>
    <w:p w14:paraId="03D1032B" w14:textId="77777777" w:rsidR="00A343EE" w:rsidRPr="008377FF" w:rsidRDefault="00A343EE" w:rsidP="00A343EE">
      <w:pPr>
        <w:pStyle w:val="KDParagraf"/>
        <w:spacing w:before="0"/>
        <w:rPr>
          <w:rFonts w:cs="Arial"/>
          <w:b/>
          <w:lang w:bidi="en-US"/>
        </w:rPr>
      </w:pPr>
      <w:r w:rsidRPr="008377FF">
        <w:rPr>
          <w:rFonts w:cs="Arial"/>
          <w:b/>
          <w:lang w:bidi="en-US"/>
        </w:rPr>
        <w:t>Рокови и начин подношења захтева за заштиту права:</w:t>
      </w:r>
    </w:p>
    <w:p w14:paraId="04734C0F" w14:textId="7D67DB10" w:rsidR="00A343EE" w:rsidRPr="008377FF" w:rsidRDefault="00A343EE" w:rsidP="00A343EE">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ЈП „Електропривреда Србије“ Београд, </w:t>
      </w:r>
      <w:r w:rsidRPr="00E47C2E">
        <w:rPr>
          <w:rFonts w:cs="Arial"/>
          <w:lang w:bidi="en-US"/>
        </w:rPr>
        <w:t>огранак ТЕНТ,</w:t>
      </w:r>
      <w:r w:rsidRPr="00E47C2E">
        <w:rPr>
          <w:rFonts w:cs="Arial"/>
          <w:color w:val="00B0F0"/>
          <w:lang w:bidi="en-US"/>
        </w:rPr>
        <w:t xml:space="preserve"> </w:t>
      </w:r>
      <w:r>
        <w:rPr>
          <w:rFonts w:cs="Arial"/>
          <w:lang w:val="sr-Cyrl-CS"/>
        </w:rPr>
        <w:t>Богољуба Урошевића-</w:t>
      </w:r>
      <w:r w:rsidRPr="00970532">
        <w:rPr>
          <w:rFonts w:cs="Arial"/>
          <w:lang w:val="sr-Cyrl-CS"/>
        </w:rPr>
        <w:t>Црног  број 44.</w:t>
      </w:r>
      <w:r w:rsidRPr="008377FF">
        <w:rPr>
          <w:rFonts w:cs="Arial"/>
          <w:lang w:bidi="en-US"/>
        </w:rPr>
        <w:t>са назнаком Захтев за заштиту права за ЈН радова</w:t>
      </w:r>
      <w:r>
        <w:rPr>
          <w:rFonts w:cs="Arial"/>
          <w:lang w:val="sr-Cyrl-RS" w:bidi="en-US"/>
        </w:rPr>
        <w:t xml:space="preserve"> </w:t>
      </w:r>
      <w:r w:rsidR="00AC5E03" w:rsidRPr="00AC5E03">
        <w:rPr>
          <w:rFonts w:cs="Arial"/>
          <w:b/>
          <w:lang w:val="ru-RU"/>
        </w:rPr>
        <w:t>Поправка и замена изолације постројења и уређаја у 2017.г, ТЕНТ-А</w:t>
      </w:r>
      <w:r>
        <w:rPr>
          <w:rFonts w:cs="Arial"/>
          <w:lang w:val="ru-RU"/>
        </w:rPr>
        <w:t xml:space="preserve"> </w:t>
      </w:r>
      <w:r w:rsidRPr="008377FF">
        <w:rPr>
          <w:rFonts w:cs="Arial"/>
          <w:lang w:bidi="en-US"/>
        </w:rPr>
        <w:t>бр.ЈН</w:t>
      </w:r>
      <w:r>
        <w:rPr>
          <w:rFonts w:cs="Arial"/>
          <w:lang w:val="sr-Cyrl-RS" w:bidi="en-US"/>
        </w:rPr>
        <w:t xml:space="preserve"> </w:t>
      </w:r>
      <w:r>
        <w:rPr>
          <w:rFonts w:cs="Arial"/>
          <w:b/>
        </w:rPr>
        <w:t>JН/3000/1</w:t>
      </w:r>
      <w:r>
        <w:rPr>
          <w:rFonts w:cs="Arial"/>
          <w:b/>
          <w:lang w:val="sr-Cyrl-RS"/>
        </w:rPr>
        <w:t>1</w:t>
      </w:r>
      <w:r w:rsidR="00AC5E03">
        <w:rPr>
          <w:rFonts w:cs="Arial"/>
          <w:b/>
        </w:rPr>
        <w:t>8</w:t>
      </w:r>
      <w:r w:rsidR="00AC5E03">
        <w:rPr>
          <w:rFonts w:cs="Arial"/>
          <w:b/>
          <w:lang w:val="sr-Cyrl-RS"/>
        </w:rPr>
        <w:t>7</w:t>
      </w:r>
      <w:r>
        <w:rPr>
          <w:rFonts w:cs="Arial"/>
          <w:b/>
        </w:rPr>
        <w:t>/2016(1</w:t>
      </w:r>
      <w:r>
        <w:rPr>
          <w:rFonts w:cs="Arial"/>
          <w:b/>
          <w:lang w:val="sr-Cyrl-RS"/>
        </w:rPr>
        <w:t>8</w:t>
      </w:r>
      <w:r w:rsidR="00AC5E03">
        <w:rPr>
          <w:rFonts w:cs="Arial"/>
          <w:b/>
          <w:lang w:val="sr-Cyrl-RS"/>
        </w:rPr>
        <w:t>93</w:t>
      </w:r>
      <w:r w:rsidRPr="0075556D">
        <w:rPr>
          <w:rFonts w:cs="Arial"/>
          <w:b/>
        </w:rPr>
        <w:t>/2016)</w:t>
      </w:r>
      <w:r w:rsidRPr="008377FF">
        <w:rPr>
          <w:rFonts w:cs="Arial"/>
          <w:lang w:bidi="en-US"/>
        </w:rPr>
        <w:t>, а копија се истовремено доставља Републичкој комисији.</w:t>
      </w:r>
    </w:p>
    <w:p w14:paraId="5639A135" w14:textId="77777777" w:rsidR="00A343EE" w:rsidRPr="008377FF" w:rsidRDefault="00A343EE" w:rsidP="00A343EE">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од 7,00 до 14,00 часова.</w:t>
      </w:r>
    </w:p>
    <w:p w14:paraId="7BEA4C36" w14:textId="77777777" w:rsidR="00A343EE" w:rsidRDefault="00A343EE" w:rsidP="00A343EE">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67AAB47" w14:textId="77777777" w:rsidR="00A343EE" w:rsidRPr="00053315" w:rsidRDefault="00A343EE" w:rsidP="00A343EE">
      <w:pPr>
        <w:pStyle w:val="KDParagraf"/>
        <w:spacing w:before="0"/>
        <w:rPr>
          <w:rFonts w:cs="Arial"/>
          <w:lang w:bidi="en-US"/>
        </w:rPr>
      </w:pPr>
    </w:p>
    <w:p w14:paraId="0B099FC8" w14:textId="77777777" w:rsidR="00A343EE" w:rsidRPr="008377FF" w:rsidRDefault="00A343EE" w:rsidP="00A343EE">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8377FF">
        <w:rPr>
          <w:rFonts w:cs="Arial"/>
          <w:b/>
          <w:color w:val="0D0D0D" w:themeColor="text1" w:themeTint="F2"/>
          <w:lang w:bidi="en-US"/>
        </w:rPr>
        <w:t xml:space="preserve">7 (седам) дана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B437F18" w14:textId="77777777" w:rsidR="00A343EE" w:rsidRPr="008377FF" w:rsidRDefault="00A343EE" w:rsidP="00A343EE">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76F817A" w14:textId="77777777" w:rsidR="00A343EE" w:rsidRDefault="00A343EE" w:rsidP="00A343EE">
      <w:pPr>
        <w:pStyle w:val="KDParagraf"/>
        <w:spacing w:before="0"/>
        <w:rPr>
          <w:rFonts w:cs="Arial"/>
          <w:lang w:bidi="en-US"/>
        </w:rPr>
      </w:pPr>
      <w:r w:rsidRPr="008377FF">
        <w:rPr>
          <w:rFonts w:cs="Arial"/>
          <w:lang w:bidi="en-US"/>
        </w:rPr>
        <w:t>После доношења одлуке о додели уговора</w:t>
      </w:r>
      <w:r>
        <w:rPr>
          <w:rFonts w:cs="Arial"/>
          <w:lang w:val="sr-Cyrl-RS" w:bidi="en-US"/>
        </w:rPr>
        <w:t xml:space="preserve"> </w:t>
      </w:r>
      <w:r w:rsidRPr="008377FF">
        <w:rPr>
          <w:rFonts w:cs="Arial"/>
          <w:lang w:bidi="en-US"/>
        </w:rPr>
        <w:t xml:space="preserve">и одлуке о обустави поступка, рок за подношење захтева за заштиту права је 10 (десет) дана од дана објављивања одлуке на Порталу јавних набавки. </w:t>
      </w:r>
    </w:p>
    <w:p w14:paraId="4BC70348" w14:textId="77777777" w:rsidR="00A343EE" w:rsidRPr="00053315" w:rsidRDefault="00A343EE" w:rsidP="00A343EE">
      <w:pPr>
        <w:pStyle w:val="KDParagraf"/>
        <w:spacing w:before="0"/>
        <w:rPr>
          <w:rFonts w:cs="Arial"/>
          <w:lang w:bidi="en-US"/>
        </w:rPr>
      </w:pPr>
    </w:p>
    <w:p w14:paraId="2CD5B274" w14:textId="77777777" w:rsidR="00A343EE" w:rsidRDefault="00A343EE" w:rsidP="00A343EE">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1D2BE90E" w14:textId="77777777" w:rsidR="00A343EE" w:rsidRPr="008377FF" w:rsidRDefault="00A343EE" w:rsidP="00A343EE">
      <w:pPr>
        <w:pStyle w:val="KDParagraf"/>
        <w:spacing w:before="0"/>
        <w:rPr>
          <w:rFonts w:cs="Arial"/>
          <w:lang w:bidi="en-US"/>
        </w:rPr>
      </w:pPr>
      <w:r w:rsidRPr="008377FF">
        <w:rPr>
          <w:rFonts w:cs="Arial"/>
          <w:lang w:bidi="en-US"/>
        </w:rPr>
        <w:t xml:space="preserve"> </w:t>
      </w:r>
    </w:p>
    <w:p w14:paraId="38987A8E" w14:textId="77777777" w:rsidR="00A343EE" w:rsidRDefault="00A343EE" w:rsidP="00A343EE">
      <w:pPr>
        <w:pStyle w:val="KDParagraf"/>
        <w:spacing w:before="0"/>
        <w:rPr>
          <w:rFonts w:cs="Arial"/>
          <w:lang w:bidi="en-US"/>
        </w:rPr>
      </w:pPr>
      <w:r w:rsidRPr="008377FF">
        <w:rPr>
          <w:rFonts w:cs="Arial"/>
          <w:lang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4CA26377" w14:textId="77777777" w:rsidR="00A343EE" w:rsidRPr="00053315" w:rsidRDefault="00A343EE" w:rsidP="00A343EE">
      <w:pPr>
        <w:pStyle w:val="KDParagraf"/>
        <w:spacing w:before="0"/>
        <w:rPr>
          <w:rFonts w:cs="Arial"/>
          <w:lang w:bidi="en-US"/>
        </w:rPr>
      </w:pPr>
    </w:p>
    <w:p w14:paraId="0CCEA9D2" w14:textId="77777777" w:rsidR="00A343EE" w:rsidRPr="008377FF" w:rsidRDefault="00A343EE" w:rsidP="00A343EE">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F558BBE" w14:textId="77777777" w:rsidR="00A343EE" w:rsidRPr="008377FF" w:rsidRDefault="00A343EE" w:rsidP="00A343EE">
      <w:pPr>
        <w:pStyle w:val="KDParagraf"/>
        <w:spacing w:before="0"/>
        <w:rPr>
          <w:rFonts w:cs="Arial"/>
          <w:lang w:bidi="en-US"/>
        </w:rPr>
      </w:pPr>
    </w:p>
    <w:p w14:paraId="3FDEE98A" w14:textId="77777777" w:rsidR="00A343EE" w:rsidRPr="008377FF" w:rsidRDefault="00A343EE" w:rsidP="00A343EE">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65B2342A" w14:textId="77777777" w:rsidR="00A343EE" w:rsidRPr="008377FF" w:rsidRDefault="00A343EE" w:rsidP="00A343EE">
      <w:pPr>
        <w:pStyle w:val="KDParagraf"/>
        <w:spacing w:before="0"/>
        <w:rPr>
          <w:rFonts w:cs="Arial"/>
          <w:lang w:bidi="en-US"/>
        </w:rPr>
      </w:pPr>
      <w:r w:rsidRPr="008377FF">
        <w:rPr>
          <w:rFonts w:cs="Arial"/>
          <w:lang w:bidi="en-US"/>
        </w:rPr>
        <w:t>Захтев за заштиту права садржи:</w:t>
      </w:r>
    </w:p>
    <w:p w14:paraId="008811B8" w14:textId="77777777" w:rsidR="00A343EE" w:rsidRPr="008377FF" w:rsidRDefault="00A343EE" w:rsidP="00A343EE">
      <w:pPr>
        <w:pStyle w:val="KDParagraf"/>
        <w:spacing w:before="0"/>
        <w:rPr>
          <w:rFonts w:cs="Arial"/>
          <w:lang w:bidi="en-US"/>
        </w:rPr>
      </w:pPr>
      <w:r w:rsidRPr="008377FF">
        <w:rPr>
          <w:rFonts w:cs="Arial"/>
          <w:lang w:bidi="en-US"/>
        </w:rPr>
        <w:t>1) назив и адресу подносиоца захтева и лице за контакт</w:t>
      </w:r>
    </w:p>
    <w:p w14:paraId="7F1C66E1" w14:textId="77777777" w:rsidR="00A343EE" w:rsidRPr="008377FF" w:rsidRDefault="00A343EE" w:rsidP="00A343EE">
      <w:pPr>
        <w:pStyle w:val="KDParagraf"/>
        <w:spacing w:before="0"/>
        <w:rPr>
          <w:rFonts w:cs="Arial"/>
          <w:lang w:bidi="en-US"/>
        </w:rPr>
      </w:pPr>
      <w:r w:rsidRPr="008377FF">
        <w:rPr>
          <w:rFonts w:cs="Arial"/>
          <w:lang w:bidi="en-US"/>
        </w:rPr>
        <w:t>2) назив и адресу наручиоца</w:t>
      </w:r>
    </w:p>
    <w:p w14:paraId="7FA3B7ED" w14:textId="77777777" w:rsidR="00A343EE" w:rsidRPr="008377FF" w:rsidRDefault="00A343EE" w:rsidP="00A343EE">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46D403F2" w14:textId="77777777" w:rsidR="00A343EE" w:rsidRPr="008377FF" w:rsidRDefault="00A343EE" w:rsidP="00A343EE">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4EA836B3" w14:textId="77777777" w:rsidR="00A343EE" w:rsidRPr="008377FF" w:rsidRDefault="00A343EE" w:rsidP="00A343EE">
      <w:pPr>
        <w:pStyle w:val="KDParagraf"/>
        <w:spacing w:before="0"/>
        <w:rPr>
          <w:rFonts w:cs="Arial"/>
          <w:lang w:bidi="en-US"/>
        </w:rPr>
      </w:pPr>
      <w:r w:rsidRPr="008377FF">
        <w:rPr>
          <w:rFonts w:cs="Arial"/>
          <w:lang w:bidi="en-US"/>
        </w:rPr>
        <w:t>5) чињенице и доказе којима се повреде доказују</w:t>
      </w:r>
    </w:p>
    <w:p w14:paraId="26475E6D" w14:textId="77777777" w:rsidR="00A343EE" w:rsidRPr="008377FF" w:rsidRDefault="00A343EE" w:rsidP="00A343EE">
      <w:pPr>
        <w:pStyle w:val="KDParagraf"/>
        <w:spacing w:before="0"/>
        <w:rPr>
          <w:rFonts w:cs="Arial"/>
          <w:lang w:bidi="en-US"/>
        </w:rPr>
      </w:pPr>
      <w:r w:rsidRPr="008377FF">
        <w:rPr>
          <w:rFonts w:cs="Arial"/>
          <w:lang w:bidi="en-US"/>
        </w:rPr>
        <w:t>6) потврду о уплати таксе из члана 156. ЗЈН</w:t>
      </w:r>
    </w:p>
    <w:p w14:paraId="1AFE3692" w14:textId="77777777" w:rsidR="00A343EE" w:rsidRPr="008377FF" w:rsidRDefault="00A343EE" w:rsidP="00A343EE">
      <w:pPr>
        <w:pStyle w:val="KDParagraf"/>
        <w:spacing w:before="0"/>
        <w:rPr>
          <w:rFonts w:cs="Arial"/>
          <w:lang w:bidi="en-US"/>
        </w:rPr>
      </w:pPr>
      <w:r w:rsidRPr="008377FF">
        <w:rPr>
          <w:rFonts w:cs="Arial"/>
          <w:lang w:bidi="en-US"/>
        </w:rPr>
        <w:t>7) потпис подносиоца.</w:t>
      </w:r>
    </w:p>
    <w:p w14:paraId="258030A5" w14:textId="77777777" w:rsidR="00A343EE" w:rsidRPr="008377FF" w:rsidRDefault="00A343EE" w:rsidP="00A343EE">
      <w:pPr>
        <w:pStyle w:val="KDParagraf"/>
        <w:spacing w:before="0"/>
        <w:rPr>
          <w:rFonts w:cs="Arial"/>
          <w:b/>
          <w:lang w:val="sr-Cyrl-CS" w:bidi="en-US"/>
        </w:rPr>
      </w:pPr>
    </w:p>
    <w:p w14:paraId="41D6E6DC" w14:textId="77777777" w:rsidR="00A343EE" w:rsidRPr="008377FF" w:rsidRDefault="00A343EE" w:rsidP="00A343EE">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6C63533F" w14:textId="77777777" w:rsidR="00A343EE" w:rsidRPr="008377FF" w:rsidRDefault="00A343EE" w:rsidP="00A343EE">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397D831C" w14:textId="77777777" w:rsidR="00A343EE" w:rsidRPr="008377FF" w:rsidRDefault="00A343EE" w:rsidP="00A343EE">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F1BA051" w14:textId="77777777" w:rsidR="00A343EE" w:rsidRPr="008377FF" w:rsidRDefault="00A343EE" w:rsidP="00A343EE">
      <w:pPr>
        <w:pStyle w:val="KDParagraf"/>
        <w:spacing w:before="0"/>
        <w:rPr>
          <w:rFonts w:cs="Arial"/>
          <w:lang w:bidi="en-US"/>
        </w:rPr>
      </w:pPr>
    </w:p>
    <w:p w14:paraId="01E2006C" w14:textId="77777777" w:rsidR="00A343EE" w:rsidRPr="008377FF" w:rsidRDefault="00A343EE" w:rsidP="00A343EE">
      <w:pPr>
        <w:pStyle w:val="KDParagraf"/>
        <w:spacing w:before="0"/>
        <w:rPr>
          <w:rFonts w:cs="Arial"/>
          <w:b/>
          <w:lang w:bidi="en-US"/>
        </w:rPr>
      </w:pPr>
      <w:r w:rsidRPr="008377FF">
        <w:rPr>
          <w:rFonts w:cs="Arial"/>
          <w:b/>
          <w:lang w:bidi="en-US"/>
        </w:rPr>
        <w:t>Износ таксе из члана 156. став 1. тач. 1)- 3) ЗЈН:</w:t>
      </w:r>
    </w:p>
    <w:p w14:paraId="5636DD2A" w14:textId="15D1E1F7" w:rsidR="00A343EE" w:rsidRPr="00C75783" w:rsidRDefault="00A343EE" w:rsidP="00A343EE">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Pr="003F4D26">
        <w:rPr>
          <w:rFonts w:cs="Arial"/>
          <w:b/>
        </w:rPr>
        <w:t>J</w:t>
      </w:r>
      <w:r>
        <w:rPr>
          <w:rFonts w:cs="Arial"/>
          <w:b/>
          <w:lang w:val="sr-Cyrl-RS"/>
        </w:rPr>
        <w:t xml:space="preserve">Н 3000 1182 2016 (1738 </w:t>
      </w:r>
      <w:r w:rsidRPr="003F4D26">
        <w:rPr>
          <w:rFonts w:cs="Arial"/>
          <w:b/>
          <w:lang w:val="sr-Cyrl-RS"/>
        </w:rPr>
        <w:t>2016)</w:t>
      </w:r>
      <w:r w:rsidRPr="008377FF">
        <w:rPr>
          <w:rFonts w:cs="Arial"/>
        </w:rPr>
        <w:t xml:space="preserve">, сврха: ЗЗП, </w:t>
      </w:r>
      <w:r w:rsidRPr="00E47C2E">
        <w:rPr>
          <w:rFonts w:cs="Arial"/>
        </w:rPr>
        <w:t>ЈП ЕПС</w:t>
      </w:r>
      <w:r w:rsidRPr="00E47C2E">
        <w:rPr>
          <w:rFonts w:cs="Arial"/>
          <w:lang w:val="sr-Cyrl-CS"/>
        </w:rPr>
        <w:t xml:space="preserve"> Београд-огранак ТЕНТ Београд-Обреновац</w:t>
      </w:r>
      <w:r w:rsidRPr="00E47C2E">
        <w:rPr>
          <w:rFonts w:cs="Arial"/>
        </w:rPr>
        <w:t>,</w:t>
      </w:r>
      <w:r>
        <w:rPr>
          <w:rFonts w:cs="Arial"/>
        </w:rPr>
        <w:t xml:space="preserve"> </w:t>
      </w:r>
      <w:r w:rsidRPr="008377FF">
        <w:rPr>
          <w:rFonts w:cs="Arial"/>
        </w:rPr>
        <w:t xml:space="preserve">јн. бр. </w:t>
      </w:r>
      <w:r w:rsidRPr="003F4D26">
        <w:rPr>
          <w:rFonts w:cs="Arial"/>
          <w:b/>
        </w:rPr>
        <w:t>J</w:t>
      </w:r>
      <w:r w:rsidR="00AC5E03">
        <w:rPr>
          <w:rFonts w:cs="Arial"/>
          <w:b/>
          <w:lang w:val="sr-Cyrl-RS"/>
        </w:rPr>
        <w:t>Н/3000/1187/2016 (1</w:t>
      </w:r>
      <w:r>
        <w:rPr>
          <w:rFonts w:cs="Arial"/>
          <w:b/>
          <w:lang w:val="sr-Cyrl-RS"/>
        </w:rPr>
        <w:t>8</w:t>
      </w:r>
      <w:r w:rsidR="00AC5E03">
        <w:rPr>
          <w:rFonts w:cs="Arial"/>
          <w:b/>
          <w:lang w:val="sr-Cyrl-RS"/>
        </w:rPr>
        <w:t>93</w:t>
      </w:r>
      <w:r w:rsidRPr="003F4D26">
        <w:rPr>
          <w:rFonts w:cs="Arial"/>
          <w:b/>
          <w:lang w:val="sr-Cyrl-RS"/>
        </w:rPr>
        <w:t>/2016)</w:t>
      </w:r>
      <w:r w:rsidRPr="008377FF">
        <w:rPr>
          <w:rFonts w:cs="Arial"/>
        </w:rPr>
        <w:t>, прималац уплате: буџет Републике Србије) уплати таксу</w:t>
      </w:r>
      <w:r w:rsidRPr="008377FF">
        <w:rPr>
          <w:rFonts w:cs="Arial"/>
          <w:lang w:bidi="en-US"/>
        </w:rPr>
        <w:t xml:space="preserve"> од: </w:t>
      </w:r>
    </w:p>
    <w:p w14:paraId="11CF7B5D" w14:textId="77777777" w:rsidR="00A343EE" w:rsidRPr="00C75783" w:rsidRDefault="00A343EE" w:rsidP="00A343EE">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14:paraId="5FBC66DD" w14:textId="77777777" w:rsidR="00A343EE" w:rsidRPr="00C75783" w:rsidRDefault="00A343EE" w:rsidP="00A343EE">
      <w:pPr>
        <w:pStyle w:val="KDParagraf"/>
        <w:spacing w:before="0"/>
        <w:rPr>
          <w:rFonts w:cs="Arial"/>
          <w:lang w:val="sr-Cyrl-RS" w:bidi="en-US"/>
        </w:rPr>
      </w:pPr>
      <w:r w:rsidRPr="00C75783">
        <w:rPr>
          <w:rFonts w:cs="Arial"/>
          <w:lang w:val="sr-Cyrl-RS" w:bidi="en-US"/>
        </w:rPr>
        <w:t>2</w:t>
      </w:r>
      <w:r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14:paraId="59C32272" w14:textId="77777777" w:rsidR="00A343EE" w:rsidRPr="008377FF" w:rsidRDefault="00A343EE" w:rsidP="00A343EE">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2E0D5A6A" w14:textId="77777777" w:rsidR="00A343EE" w:rsidRPr="008377FF" w:rsidRDefault="00A343EE" w:rsidP="00A343EE">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15256AB" w14:textId="77777777" w:rsidR="00A343EE" w:rsidRPr="008377FF" w:rsidRDefault="00A343EE" w:rsidP="00A343EE">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ED3C6DF" w14:textId="77777777" w:rsidR="00A343EE" w:rsidRPr="008377FF" w:rsidRDefault="00A343EE" w:rsidP="00A343EE">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D81304D" w14:textId="77777777" w:rsidR="00A343EE" w:rsidRPr="008377FF" w:rsidRDefault="00A343EE" w:rsidP="00A343EE">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6026EB43" w14:textId="77777777" w:rsidR="00A343EE" w:rsidRPr="008377FF" w:rsidRDefault="00A343EE" w:rsidP="00A343EE">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01C5BC1" w14:textId="77777777" w:rsidR="00A343EE" w:rsidRDefault="00A343EE" w:rsidP="00A343EE">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6AF8E2F6" w14:textId="77777777" w:rsidR="00A343EE" w:rsidRPr="00053315" w:rsidRDefault="00A343EE" w:rsidP="00A343EE">
      <w:pPr>
        <w:pStyle w:val="KDParagraf"/>
        <w:spacing w:before="0"/>
        <w:rPr>
          <w:rFonts w:cs="Arial"/>
          <w:lang w:bidi="en-US"/>
        </w:rPr>
      </w:pPr>
    </w:p>
    <w:p w14:paraId="492D9E63" w14:textId="77777777" w:rsidR="00BA3C9E" w:rsidRDefault="00BA3C9E" w:rsidP="00A343EE">
      <w:pPr>
        <w:pStyle w:val="KDParagraf"/>
        <w:spacing w:before="0"/>
        <w:rPr>
          <w:rFonts w:cs="Arial"/>
          <w:b/>
          <w:lang w:bidi="en-US"/>
        </w:rPr>
      </w:pPr>
    </w:p>
    <w:p w14:paraId="76221A26" w14:textId="77777777" w:rsidR="00BA3C9E" w:rsidRDefault="00BA3C9E" w:rsidP="00A343EE">
      <w:pPr>
        <w:pStyle w:val="KDParagraf"/>
        <w:spacing w:before="0"/>
        <w:rPr>
          <w:rFonts w:cs="Arial"/>
          <w:b/>
          <w:lang w:bidi="en-US"/>
        </w:rPr>
      </w:pPr>
    </w:p>
    <w:p w14:paraId="6927EE20" w14:textId="77777777" w:rsidR="00A343EE" w:rsidRPr="008377FF" w:rsidRDefault="00A343EE" w:rsidP="00A343EE">
      <w:pPr>
        <w:pStyle w:val="KDParagraf"/>
        <w:spacing w:before="0"/>
        <w:rPr>
          <w:rFonts w:cs="Arial"/>
          <w:b/>
          <w:lang w:bidi="en-US"/>
        </w:rPr>
      </w:pPr>
      <w:r w:rsidRPr="008377FF">
        <w:rPr>
          <w:rFonts w:cs="Arial"/>
          <w:b/>
          <w:lang w:bidi="en-US"/>
        </w:rPr>
        <w:lastRenderedPageBreak/>
        <w:t>Детаљно упутство о потврди из члана 151. став 1. тачка 6) ЗЈН</w:t>
      </w:r>
    </w:p>
    <w:p w14:paraId="3BE73E15" w14:textId="77777777" w:rsidR="00A343EE" w:rsidRPr="008377FF" w:rsidRDefault="00A343EE" w:rsidP="00A343EE">
      <w:pPr>
        <w:pStyle w:val="KDParagraf"/>
        <w:spacing w:before="0"/>
        <w:rPr>
          <w:rFonts w:cs="Arial"/>
          <w:lang w:bidi="en-US"/>
        </w:rPr>
      </w:pPr>
      <w:r w:rsidRPr="008377FF">
        <w:rPr>
          <w:rFonts w:cs="Arial"/>
          <w:lang w:val="sr-Cyrl-CS" w:bidi="en-US"/>
        </w:rPr>
        <w:t xml:space="preserve">Потврда </w:t>
      </w:r>
      <w:r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1457A28" w14:textId="77777777" w:rsidR="00A343EE" w:rsidRPr="008377FF" w:rsidRDefault="00A343EE" w:rsidP="00A343EE">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16C11CB" w14:textId="77777777" w:rsidR="00A343EE" w:rsidRPr="008377FF" w:rsidRDefault="00A343EE" w:rsidP="00A343EE">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9F37A9A" w14:textId="77777777" w:rsidR="00A343EE" w:rsidRPr="008377FF" w:rsidRDefault="00A343EE" w:rsidP="00A343EE">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4CB34853" w14:textId="77777777" w:rsidR="00A343EE" w:rsidRPr="008377FF" w:rsidRDefault="00A343EE" w:rsidP="00A343EE">
      <w:pPr>
        <w:pStyle w:val="KDParagraf"/>
        <w:spacing w:before="0"/>
        <w:rPr>
          <w:rFonts w:cs="Arial"/>
          <w:lang w:bidi="en-US"/>
        </w:rPr>
      </w:pPr>
    </w:p>
    <w:p w14:paraId="14EA84F4" w14:textId="77777777" w:rsidR="00A343EE" w:rsidRPr="008377FF" w:rsidRDefault="00A343EE" w:rsidP="00A343EE">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03FB2E3B" w14:textId="77777777" w:rsidR="00A343EE" w:rsidRDefault="00A343EE" w:rsidP="00A343EE">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562939A4" w14:textId="77777777" w:rsidR="00A343EE" w:rsidRPr="008377FF" w:rsidRDefault="00A343EE" w:rsidP="00A343EE">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69528DD" w14:textId="77777777" w:rsidR="00A343EE" w:rsidRPr="008377FF" w:rsidRDefault="00A343EE" w:rsidP="00A343EE">
      <w:pPr>
        <w:pStyle w:val="KDParagraf"/>
        <w:spacing w:before="0"/>
        <w:rPr>
          <w:rFonts w:cs="Arial"/>
          <w:lang w:bidi="en-US"/>
        </w:rPr>
      </w:pPr>
      <w:r w:rsidRPr="008377FF">
        <w:rPr>
          <w:rFonts w:cs="Arial"/>
          <w:lang w:bidi="en-US"/>
        </w:rPr>
        <w:t>(3) износ таксе из члана 156. ЗЈН чија се уплата врши;</w:t>
      </w:r>
    </w:p>
    <w:p w14:paraId="234D696C" w14:textId="77777777" w:rsidR="00A343EE" w:rsidRPr="008377FF" w:rsidRDefault="00A343EE" w:rsidP="00A343EE">
      <w:pPr>
        <w:pStyle w:val="KDParagraf"/>
        <w:spacing w:before="0"/>
        <w:rPr>
          <w:rFonts w:cs="Arial"/>
          <w:lang w:bidi="en-US"/>
        </w:rPr>
      </w:pPr>
      <w:r w:rsidRPr="008377FF">
        <w:rPr>
          <w:rFonts w:cs="Arial"/>
          <w:lang w:bidi="en-US"/>
        </w:rPr>
        <w:t>(4) број рачуна: 840-30678845-06;</w:t>
      </w:r>
    </w:p>
    <w:p w14:paraId="6BD2247B" w14:textId="77777777" w:rsidR="00A343EE" w:rsidRPr="008377FF" w:rsidRDefault="00A343EE" w:rsidP="00A343EE">
      <w:pPr>
        <w:pStyle w:val="KDParagraf"/>
        <w:spacing w:before="0"/>
        <w:rPr>
          <w:rFonts w:cs="Arial"/>
          <w:lang w:bidi="en-US"/>
        </w:rPr>
      </w:pPr>
      <w:r w:rsidRPr="008377FF">
        <w:rPr>
          <w:rFonts w:cs="Arial"/>
          <w:lang w:bidi="en-US"/>
        </w:rPr>
        <w:t>(5) шифру плаћања: 153 или 253;</w:t>
      </w:r>
    </w:p>
    <w:p w14:paraId="77CE7120" w14:textId="77777777" w:rsidR="00A343EE" w:rsidRPr="008377FF" w:rsidRDefault="00A343EE" w:rsidP="00A343EE">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45D6CEF0" w14:textId="77777777" w:rsidR="00A343EE" w:rsidRPr="008377FF" w:rsidRDefault="00A343EE" w:rsidP="00A343EE">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5CCD9FD5" w14:textId="77777777" w:rsidR="00A343EE" w:rsidRPr="008377FF" w:rsidRDefault="00A343EE" w:rsidP="00A343EE">
      <w:pPr>
        <w:pStyle w:val="KDParagraf"/>
        <w:spacing w:before="0"/>
        <w:rPr>
          <w:rFonts w:cs="Arial"/>
          <w:lang w:bidi="en-US"/>
        </w:rPr>
      </w:pPr>
      <w:r w:rsidRPr="008377FF">
        <w:rPr>
          <w:rFonts w:cs="Arial"/>
          <w:lang w:bidi="en-US"/>
        </w:rPr>
        <w:t>(8) корисник: буџет Републике Србије;</w:t>
      </w:r>
    </w:p>
    <w:p w14:paraId="577995A1" w14:textId="77777777" w:rsidR="00A343EE" w:rsidRPr="008377FF" w:rsidRDefault="00A343EE" w:rsidP="00A343EE">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6E6E26DD" w14:textId="77777777" w:rsidR="00A343EE" w:rsidRPr="008377FF" w:rsidRDefault="00A343EE" w:rsidP="00A343EE">
      <w:pPr>
        <w:pStyle w:val="KDParagraf"/>
        <w:spacing w:before="0"/>
        <w:rPr>
          <w:rFonts w:cs="Arial"/>
          <w:lang w:bidi="en-US"/>
        </w:rPr>
      </w:pPr>
      <w:r w:rsidRPr="008377FF">
        <w:rPr>
          <w:rFonts w:cs="Arial"/>
          <w:lang w:bidi="en-US"/>
        </w:rPr>
        <w:t>(10) потпис овлашћеног лица банке.</w:t>
      </w:r>
    </w:p>
    <w:p w14:paraId="12D5E346" w14:textId="77777777" w:rsidR="00A343EE" w:rsidRDefault="00A343EE" w:rsidP="00A343EE">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27CB8FD" w14:textId="77777777" w:rsidR="00A343EE" w:rsidRPr="00053315" w:rsidRDefault="00A343EE" w:rsidP="00A343EE">
      <w:pPr>
        <w:pStyle w:val="KDParagraf"/>
        <w:spacing w:before="0"/>
        <w:rPr>
          <w:rFonts w:cs="Arial"/>
          <w:lang w:bidi="en-US"/>
        </w:rPr>
      </w:pPr>
    </w:p>
    <w:p w14:paraId="75D1A377" w14:textId="77777777" w:rsidR="00A343EE" w:rsidRPr="008377FF" w:rsidRDefault="00A343EE" w:rsidP="00A343EE">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678F91B" w14:textId="77777777" w:rsidR="00A343EE" w:rsidRDefault="00A343EE" w:rsidP="00A343EE">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9F9316F" w14:textId="77777777" w:rsidR="00A343EE" w:rsidRPr="00053315" w:rsidRDefault="00A343EE" w:rsidP="00A343EE">
      <w:pPr>
        <w:pStyle w:val="KDParagraf"/>
        <w:spacing w:before="0"/>
        <w:rPr>
          <w:rFonts w:cs="Arial"/>
          <w:lang w:bidi="en-US"/>
        </w:rPr>
      </w:pPr>
    </w:p>
    <w:p w14:paraId="17EA6B1C" w14:textId="77777777" w:rsidR="00A343EE" w:rsidRDefault="00A343EE" w:rsidP="00A343EE">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71BC759" w14:textId="77777777" w:rsidR="00A343EE" w:rsidRPr="00053315" w:rsidRDefault="00A343EE" w:rsidP="00A343EE">
      <w:pPr>
        <w:pStyle w:val="KDParagraf"/>
        <w:spacing w:before="0"/>
        <w:rPr>
          <w:rFonts w:cs="Arial"/>
          <w:lang w:bidi="en-US"/>
        </w:rPr>
      </w:pPr>
    </w:p>
    <w:p w14:paraId="1FBB6153" w14:textId="77777777" w:rsidR="00A343EE" w:rsidRPr="008377FF" w:rsidRDefault="00A343EE" w:rsidP="00A343EE">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0" w:history="1">
        <w:r w:rsidRPr="008377FF">
          <w:rPr>
            <w:rFonts w:cs="Arial"/>
            <w:lang w:bidi="en-US"/>
          </w:rPr>
          <w:t>http://www.kjn.gov.rs/ci/uputstvo-o-uplati-republicke-administrativne-takse.html</w:t>
        </w:r>
      </w:hyperlink>
      <w:r w:rsidRPr="008377FF">
        <w:rPr>
          <w:rFonts w:cs="Arial"/>
          <w:lang w:val="sr-Cyrl-CS" w:bidi="en-US"/>
        </w:rPr>
        <w:t>и http://www.kjn.gov.rs/download/Taksa-popunjeni-nalozi-ci.pdf</w:t>
      </w:r>
    </w:p>
    <w:p w14:paraId="72916545" w14:textId="77777777" w:rsidR="00A343EE" w:rsidRPr="008377FF" w:rsidRDefault="00A343EE" w:rsidP="00A343EE">
      <w:pPr>
        <w:pStyle w:val="KDParagraf"/>
        <w:spacing w:before="0"/>
        <w:rPr>
          <w:rFonts w:cs="Arial"/>
          <w:lang w:bidi="en-US"/>
        </w:rPr>
      </w:pPr>
    </w:p>
    <w:p w14:paraId="15522103" w14:textId="77777777" w:rsidR="00BA3C9E" w:rsidRDefault="00BA3C9E" w:rsidP="00A343EE">
      <w:pPr>
        <w:pStyle w:val="KDParagraf"/>
        <w:spacing w:before="0"/>
        <w:rPr>
          <w:rFonts w:cs="Arial"/>
          <w:lang w:bidi="en-US"/>
        </w:rPr>
      </w:pPr>
    </w:p>
    <w:p w14:paraId="0AC937A6" w14:textId="77777777" w:rsidR="00BA3C9E" w:rsidRDefault="00BA3C9E" w:rsidP="00A343EE">
      <w:pPr>
        <w:pStyle w:val="KDParagraf"/>
        <w:spacing w:before="0"/>
        <w:rPr>
          <w:rFonts w:cs="Arial"/>
          <w:lang w:bidi="en-US"/>
        </w:rPr>
      </w:pPr>
    </w:p>
    <w:p w14:paraId="4EE70A24" w14:textId="77777777" w:rsidR="00A343EE" w:rsidRPr="008377FF" w:rsidRDefault="00A343EE" w:rsidP="00A343EE">
      <w:pPr>
        <w:pStyle w:val="KDParagraf"/>
        <w:spacing w:before="0"/>
        <w:rPr>
          <w:rFonts w:cs="Arial"/>
          <w:lang w:bidi="en-US"/>
        </w:rPr>
      </w:pPr>
      <w:r w:rsidRPr="008377FF">
        <w:rPr>
          <w:rFonts w:cs="Arial"/>
          <w:lang w:bidi="en-US"/>
        </w:rPr>
        <w:lastRenderedPageBreak/>
        <w:t>УПЛАТА ИЗ ИНОСТРАНСТВА</w:t>
      </w:r>
    </w:p>
    <w:p w14:paraId="107CED82" w14:textId="77777777" w:rsidR="00A343EE" w:rsidRPr="008377FF" w:rsidRDefault="00A343EE" w:rsidP="00A343EE">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3B05351" w14:textId="77777777" w:rsidR="00A343EE" w:rsidRPr="008377FF" w:rsidRDefault="00A343EE" w:rsidP="00A343EE">
      <w:pPr>
        <w:pStyle w:val="KDParagraf"/>
        <w:spacing w:before="0"/>
        <w:rPr>
          <w:rFonts w:cs="Arial"/>
          <w:lang w:bidi="en-US"/>
        </w:rPr>
      </w:pPr>
    </w:p>
    <w:p w14:paraId="3E792204" w14:textId="77777777" w:rsidR="00A343EE" w:rsidRPr="008377FF" w:rsidRDefault="00A343EE" w:rsidP="00A343EE">
      <w:pPr>
        <w:pStyle w:val="KDParagraf"/>
        <w:spacing w:before="0"/>
        <w:rPr>
          <w:rFonts w:cs="Arial"/>
          <w:lang w:bidi="en-US"/>
        </w:rPr>
      </w:pPr>
      <w:r w:rsidRPr="008377FF">
        <w:rPr>
          <w:rFonts w:cs="Arial"/>
          <w:lang w:bidi="en-US"/>
        </w:rPr>
        <w:t>НАЗИВ И АДРЕСА БАНКЕ:</w:t>
      </w:r>
    </w:p>
    <w:p w14:paraId="481ADA41" w14:textId="77777777" w:rsidR="00A343EE" w:rsidRPr="008377FF" w:rsidRDefault="00A343EE" w:rsidP="00A343EE">
      <w:pPr>
        <w:pStyle w:val="KDParagraf"/>
        <w:spacing w:before="0"/>
        <w:rPr>
          <w:rFonts w:cs="Arial"/>
          <w:lang w:bidi="en-US"/>
        </w:rPr>
      </w:pPr>
      <w:r w:rsidRPr="008377FF">
        <w:rPr>
          <w:rFonts w:cs="Arial"/>
          <w:lang w:bidi="en-US"/>
        </w:rPr>
        <w:t>Народна банка Србије (НБС)</w:t>
      </w:r>
    </w:p>
    <w:p w14:paraId="4933D18B" w14:textId="77777777" w:rsidR="00A343EE" w:rsidRPr="008377FF" w:rsidRDefault="00A343EE" w:rsidP="00A343EE">
      <w:pPr>
        <w:pStyle w:val="KDParagraf"/>
        <w:spacing w:before="0"/>
        <w:rPr>
          <w:rFonts w:cs="Arial"/>
          <w:lang w:bidi="en-US"/>
        </w:rPr>
      </w:pPr>
      <w:r w:rsidRPr="008377FF">
        <w:rPr>
          <w:rFonts w:cs="Arial"/>
          <w:lang w:bidi="en-US"/>
        </w:rPr>
        <w:t>11000 Београд, ул. Немањина бр. 17</w:t>
      </w:r>
    </w:p>
    <w:p w14:paraId="63FAAAD8" w14:textId="77777777" w:rsidR="00A343EE" w:rsidRPr="008377FF" w:rsidRDefault="00A343EE" w:rsidP="00A343EE">
      <w:pPr>
        <w:pStyle w:val="KDParagraf"/>
        <w:spacing w:before="0"/>
        <w:rPr>
          <w:rFonts w:cs="Arial"/>
          <w:lang w:bidi="en-US"/>
        </w:rPr>
      </w:pPr>
      <w:r w:rsidRPr="008377FF">
        <w:rPr>
          <w:rFonts w:cs="Arial"/>
          <w:lang w:bidi="en-US"/>
        </w:rPr>
        <w:t>Србија</w:t>
      </w:r>
    </w:p>
    <w:p w14:paraId="22790925" w14:textId="77777777" w:rsidR="00A343EE" w:rsidRPr="008377FF" w:rsidRDefault="00A343EE" w:rsidP="00A343EE">
      <w:pPr>
        <w:pStyle w:val="KDParagraf"/>
        <w:spacing w:before="0"/>
        <w:rPr>
          <w:rFonts w:cs="Arial"/>
          <w:lang w:bidi="en-US"/>
        </w:rPr>
      </w:pPr>
      <w:r w:rsidRPr="008377FF">
        <w:rPr>
          <w:rFonts w:cs="Arial"/>
          <w:lang w:bidi="en-US"/>
        </w:rPr>
        <w:t>SWIFT CODE: NBSRRSBGXXX</w:t>
      </w:r>
    </w:p>
    <w:p w14:paraId="1860A0C4" w14:textId="77777777" w:rsidR="00A343EE" w:rsidRPr="008377FF" w:rsidRDefault="00A343EE" w:rsidP="00A343EE">
      <w:pPr>
        <w:pStyle w:val="KDParagraf"/>
        <w:spacing w:before="0"/>
        <w:rPr>
          <w:rFonts w:cs="Arial"/>
          <w:lang w:bidi="en-US"/>
        </w:rPr>
      </w:pPr>
    </w:p>
    <w:p w14:paraId="4E044E40" w14:textId="77777777" w:rsidR="00A343EE" w:rsidRPr="008377FF" w:rsidRDefault="00A343EE" w:rsidP="00A343EE">
      <w:pPr>
        <w:pStyle w:val="KDParagraf"/>
        <w:spacing w:before="0"/>
        <w:rPr>
          <w:rFonts w:cs="Arial"/>
          <w:lang w:bidi="en-US"/>
        </w:rPr>
      </w:pPr>
      <w:r w:rsidRPr="008377FF">
        <w:rPr>
          <w:rFonts w:cs="Arial"/>
          <w:lang w:bidi="en-US"/>
        </w:rPr>
        <w:t>НАЗИВ И АДРЕСА ИНСТИТУЦИЈЕ:</w:t>
      </w:r>
    </w:p>
    <w:p w14:paraId="163ADF4B" w14:textId="77777777" w:rsidR="00A343EE" w:rsidRPr="008377FF" w:rsidRDefault="00A343EE" w:rsidP="00A343EE">
      <w:pPr>
        <w:pStyle w:val="KDParagraf"/>
        <w:spacing w:before="0"/>
        <w:rPr>
          <w:rFonts w:cs="Arial"/>
          <w:lang w:bidi="en-US"/>
        </w:rPr>
      </w:pPr>
      <w:r w:rsidRPr="008377FF">
        <w:rPr>
          <w:rFonts w:cs="Arial"/>
          <w:lang w:bidi="en-US"/>
        </w:rPr>
        <w:t>Министарство финансија</w:t>
      </w:r>
    </w:p>
    <w:p w14:paraId="6B950541" w14:textId="77777777" w:rsidR="00A343EE" w:rsidRPr="008377FF" w:rsidRDefault="00A343EE" w:rsidP="00A343EE">
      <w:pPr>
        <w:pStyle w:val="KDParagraf"/>
        <w:spacing w:before="0"/>
        <w:rPr>
          <w:rFonts w:cs="Arial"/>
          <w:lang w:bidi="en-US"/>
        </w:rPr>
      </w:pPr>
      <w:r w:rsidRPr="008377FF">
        <w:rPr>
          <w:rFonts w:cs="Arial"/>
          <w:lang w:bidi="en-US"/>
        </w:rPr>
        <w:t>Управа за трезор</w:t>
      </w:r>
    </w:p>
    <w:p w14:paraId="4EF7739E" w14:textId="77777777" w:rsidR="00A343EE" w:rsidRPr="008377FF" w:rsidRDefault="00A343EE" w:rsidP="00A343EE">
      <w:pPr>
        <w:pStyle w:val="KDParagraf"/>
        <w:spacing w:before="0"/>
        <w:rPr>
          <w:rFonts w:cs="Arial"/>
          <w:lang w:bidi="en-US"/>
        </w:rPr>
      </w:pPr>
      <w:r w:rsidRPr="008377FF">
        <w:rPr>
          <w:rFonts w:cs="Arial"/>
          <w:lang w:bidi="en-US"/>
        </w:rPr>
        <w:t>ул. Поп Лукина бр. 7-9</w:t>
      </w:r>
    </w:p>
    <w:p w14:paraId="061B488C" w14:textId="77777777" w:rsidR="00A343EE" w:rsidRPr="008377FF" w:rsidRDefault="00A343EE" w:rsidP="00A343EE">
      <w:pPr>
        <w:pStyle w:val="KDParagraf"/>
        <w:spacing w:before="0"/>
        <w:rPr>
          <w:rFonts w:cs="Arial"/>
          <w:lang w:bidi="en-US"/>
        </w:rPr>
      </w:pPr>
      <w:r w:rsidRPr="008377FF">
        <w:rPr>
          <w:rFonts w:cs="Arial"/>
          <w:lang w:bidi="en-US"/>
        </w:rPr>
        <w:t>11000 Београд</w:t>
      </w:r>
    </w:p>
    <w:p w14:paraId="5FBAD5A9" w14:textId="77777777" w:rsidR="00A343EE" w:rsidRPr="008377FF" w:rsidRDefault="00A343EE" w:rsidP="00A343EE">
      <w:pPr>
        <w:pStyle w:val="KDParagraf"/>
        <w:spacing w:before="0"/>
        <w:rPr>
          <w:rFonts w:cs="Arial"/>
          <w:lang w:bidi="en-US"/>
        </w:rPr>
      </w:pPr>
      <w:r w:rsidRPr="008377FF">
        <w:rPr>
          <w:rFonts w:cs="Arial"/>
          <w:lang w:bidi="en-US"/>
        </w:rPr>
        <w:t>IBAN: RS 35908500103019323073</w:t>
      </w:r>
    </w:p>
    <w:p w14:paraId="1DA39415" w14:textId="77777777" w:rsidR="00A343EE" w:rsidRPr="008377FF" w:rsidRDefault="00A343EE" w:rsidP="00A343EE">
      <w:pPr>
        <w:pStyle w:val="KDParagraf"/>
        <w:spacing w:before="0"/>
        <w:rPr>
          <w:rFonts w:cs="Arial"/>
          <w:lang w:bidi="en-US"/>
        </w:rPr>
      </w:pPr>
    </w:p>
    <w:p w14:paraId="27749B62" w14:textId="77777777" w:rsidR="00A343EE" w:rsidRPr="008377FF" w:rsidRDefault="00A343EE" w:rsidP="00A343EE">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3F79C975" w14:textId="77777777" w:rsidR="00A343EE" w:rsidRPr="008377FF" w:rsidRDefault="00A343EE" w:rsidP="00A343EE">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3E325297" w14:textId="77777777" w:rsidR="00A343EE" w:rsidRPr="008377FF" w:rsidRDefault="00A343EE" w:rsidP="00A343EE">
      <w:pPr>
        <w:pStyle w:val="KDParagraf"/>
        <w:spacing w:before="0"/>
        <w:rPr>
          <w:rFonts w:cs="Arial"/>
          <w:lang w:bidi="en-US"/>
        </w:rPr>
      </w:pPr>
      <w:r w:rsidRPr="008377FF">
        <w:rPr>
          <w:rFonts w:cs="Arial"/>
          <w:lang w:bidi="en-US"/>
        </w:rPr>
        <w:t>назив наручиоца у поступку јавне набавке.</w:t>
      </w:r>
    </w:p>
    <w:p w14:paraId="2B973077" w14:textId="77777777" w:rsidR="00A343EE" w:rsidRPr="008377FF" w:rsidRDefault="00A343EE" w:rsidP="00A343EE">
      <w:pPr>
        <w:pStyle w:val="KDParagraf"/>
        <w:spacing w:before="0"/>
        <w:rPr>
          <w:rFonts w:cs="Arial"/>
          <w:lang w:bidi="en-US"/>
        </w:rPr>
      </w:pPr>
      <w:r w:rsidRPr="008377FF">
        <w:rPr>
          <w:rFonts w:cs="Arial"/>
          <w:lang w:bidi="en-US"/>
        </w:rPr>
        <w:t>У прилогу су инструкције за уплате у валутама: EUR и USD.</w:t>
      </w:r>
    </w:p>
    <w:p w14:paraId="622B1541" w14:textId="77777777" w:rsidR="00A343EE" w:rsidRPr="008377FF" w:rsidRDefault="00A343EE" w:rsidP="00A343EE">
      <w:pPr>
        <w:pStyle w:val="KDParagraf"/>
        <w:spacing w:before="0"/>
        <w:rPr>
          <w:rFonts w:cs="Arial"/>
          <w:lang w:bidi="en-US"/>
        </w:rPr>
      </w:pPr>
    </w:p>
    <w:p w14:paraId="29DB3827" w14:textId="77777777" w:rsidR="00A343EE" w:rsidRPr="008377FF" w:rsidRDefault="00A343EE" w:rsidP="00A343EE">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343EE" w:rsidRPr="008377FF" w14:paraId="3513DC64" w14:textId="77777777" w:rsidTr="00A343EE">
        <w:trPr>
          <w:trHeight w:val="30"/>
        </w:trPr>
        <w:tc>
          <w:tcPr>
            <w:tcW w:w="9576" w:type="dxa"/>
            <w:gridSpan w:val="2"/>
            <w:shd w:val="clear" w:color="auto" w:fill="auto"/>
          </w:tcPr>
          <w:p w14:paraId="5A060C54" w14:textId="77777777" w:rsidR="00A343EE" w:rsidRPr="008377FF" w:rsidRDefault="00A343EE" w:rsidP="00A343EE">
            <w:pPr>
              <w:pStyle w:val="KDParagraf"/>
              <w:spacing w:before="0"/>
              <w:rPr>
                <w:rFonts w:cs="Arial"/>
                <w:lang w:bidi="en-US"/>
              </w:rPr>
            </w:pPr>
            <w:r w:rsidRPr="008377FF">
              <w:rPr>
                <w:rFonts w:cs="Arial"/>
                <w:lang w:bidi="en-US"/>
              </w:rPr>
              <w:t>SWIFT MESSAGE MT103 – EUR</w:t>
            </w:r>
          </w:p>
        </w:tc>
      </w:tr>
      <w:tr w:rsidR="00A343EE" w:rsidRPr="008377FF" w14:paraId="4C035CC5" w14:textId="77777777" w:rsidTr="00A343EE">
        <w:trPr>
          <w:trHeight w:val="20"/>
        </w:trPr>
        <w:tc>
          <w:tcPr>
            <w:tcW w:w="4788" w:type="dxa"/>
            <w:shd w:val="clear" w:color="auto" w:fill="auto"/>
          </w:tcPr>
          <w:p w14:paraId="55FAB50E" w14:textId="77777777" w:rsidR="00A343EE" w:rsidRPr="008377FF" w:rsidRDefault="00A343EE" w:rsidP="00A343EE">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0E00B3EE" w14:textId="77777777" w:rsidR="00A343EE" w:rsidRPr="008377FF" w:rsidRDefault="00A343EE" w:rsidP="00A343EE">
            <w:pPr>
              <w:pStyle w:val="KDParagraf"/>
              <w:spacing w:before="0"/>
              <w:rPr>
                <w:rFonts w:cs="Arial"/>
                <w:lang w:bidi="en-US"/>
              </w:rPr>
            </w:pPr>
            <w:r w:rsidRPr="008377FF">
              <w:rPr>
                <w:rFonts w:cs="Arial"/>
                <w:lang w:bidi="en-US"/>
              </w:rPr>
              <w:t>VALUE DATE – EUR- AMOUNT</w:t>
            </w:r>
          </w:p>
        </w:tc>
      </w:tr>
      <w:tr w:rsidR="00A343EE" w:rsidRPr="008377FF" w14:paraId="036B8E31" w14:textId="77777777" w:rsidTr="00A343EE">
        <w:trPr>
          <w:trHeight w:val="20"/>
        </w:trPr>
        <w:tc>
          <w:tcPr>
            <w:tcW w:w="4788" w:type="dxa"/>
            <w:shd w:val="clear" w:color="auto" w:fill="auto"/>
          </w:tcPr>
          <w:p w14:paraId="380ACAF5" w14:textId="77777777" w:rsidR="00A343EE" w:rsidRPr="008377FF" w:rsidRDefault="00A343EE" w:rsidP="00A343EE">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1118E73B" w14:textId="77777777" w:rsidR="00A343EE" w:rsidRPr="008377FF" w:rsidRDefault="00A343EE" w:rsidP="00A343EE">
            <w:pPr>
              <w:pStyle w:val="KDParagraf"/>
              <w:spacing w:before="0"/>
              <w:rPr>
                <w:rFonts w:cs="Arial"/>
                <w:lang w:bidi="en-US"/>
              </w:rPr>
            </w:pPr>
            <w:r w:rsidRPr="008377FF">
              <w:rPr>
                <w:rFonts w:cs="Arial"/>
                <w:lang w:bidi="en-US"/>
              </w:rPr>
              <w:t>ORDERING CUSTOMER</w:t>
            </w:r>
          </w:p>
        </w:tc>
      </w:tr>
      <w:tr w:rsidR="00A343EE" w:rsidRPr="008377FF" w14:paraId="230512D9" w14:textId="77777777" w:rsidTr="00A343EE">
        <w:trPr>
          <w:trHeight w:val="20"/>
        </w:trPr>
        <w:tc>
          <w:tcPr>
            <w:tcW w:w="4788" w:type="dxa"/>
            <w:shd w:val="clear" w:color="auto" w:fill="auto"/>
          </w:tcPr>
          <w:p w14:paraId="503A936A" w14:textId="77777777" w:rsidR="00A343EE" w:rsidRPr="008377FF" w:rsidRDefault="00A343EE" w:rsidP="00A343EE">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72362A63" w14:textId="77777777" w:rsidR="00A343EE" w:rsidRPr="008377FF" w:rsidRDefault="00A343EE" w:rsidP="00A343EE">
            <w:pPr>
              <w:pStyle w:val="KDParagraf"/>
              <w:spacing w:before="0"/>
              <w:rPr>
                <w:rFonts w:cs="Arial"/>
                <w:lang w:bidi="en-US"/>
              </w:rPr>
            </w:pPr>
            <w:r w:rsidRPr="008377FF">
              <w:rPr>
                <w:rFonts w:cs="Arial"/>
                <w:lang w:bidi="en-US"/>
              </w:rPr>
              <w:t>ORDERING CUSTOMER</w:t>
            </w:r>
          </w:p>
        </w:tc>
      </w:tr>
      <w:tr w:rsidR="00A343EE" w:rsidRPr="008377FF" w14:paraId="72F77864" w14:textId="77777777" w:rsidTr="00A343EE">
        <w:trPr>
          <w:trHeight w:val="1113"/>
        </w:trPr>
        <w:tc>
          <w:tcPr>
            <w:tcW w:w="4788" w:type="dxa"/>
            <w:shd w:val="clear" w:color="auto" w:fill="auto"/>
          </w:tcPr>
          <w:p w14:paraId="14B0E47A" w14:textId="77777777" w:rsidR="00A343EE" w:rsidRPr="008377FF" w:rsidRDefault="00A343EE" w:rsidP="00A343EE">
            <w:pPr>
              <w:pStyle w:val="KDParagraf"/>
              <w:spacing w:before="0"/>
              <w:rPr>
                <w:rFonts w:cs="Arial"/>
                <w:lang w:bidi="en-US"/>
              </w:rPr>
            </w:pPr>
            <w:r w:rsidRPr="008377FF">
              <w:rPr>
                <w:rFonts w:cs="Arial"/>
                <w:lang w:bidi="en-US"/>
              </w:rPr>
              <w:t>FIELD 56A:</w:t>
            </w:r>
          </w:p>
          <w:p w14:paraId="6139E766" w14:textId="77777777" w:rsidR="00A343EE" w:rsidRPr="008377FF" w:rsidRDefault="00A343EE" w:rsidP="00A343EE">
            <w:pPr>
              <w:pStyle w:val="KDParagraf"/>
              <w:spacing w:before="0"/>
              <w:rPr>
                <w:rFonts w:cs="Arial"/>
                <w:lang w:bidi="en-US"/>
              </w:rPr>
            </w:pPr>
            <w:r w:rsidRPr="008377FF">
              <w:rPr>
                <w:rFonts w:cs="Arial"/>
                <w:lang w:bidi="en-US"/>
              </w:rPr>
              <w:t>(INTERMEDIARY)</w:t>
            </w:r>
          </w:p>
        </w:tc>
        <w:tc>
          <w:tcPr>
            <w:tcW w:w="4788" w:type="dxa"/>
            <w:shd w:val="clear" w:color="auto" w:fill="auto"/>
          </w:tcPr>
          <w:p w14:paraId="056F0E0C" w14:textId="77777777" w:rsidR="00A343EE" w:rsidRPr="008377FF" w:rsidRDefault="00A343EE" w:rsidP="00A343EE">
            <w:pPr>
              <w:pStyle w:val="KDParagraf"/>
              <w:spacing w:before="0"/>
              <w:rPr>
                <w:rFonts w:cs="Arial"/>
                <w:lang w:bidi="en-US"/>
              </w:rPr>
            </w:pPr>
            <w:r w:rsidRPr="008377FF">
              <w:rPr>
                <w:rFonts w:cs="Arial"/>
                <w:lang w:bidi="en-US"/>
              </w:rPr>
              <w:t>DEUTDEFFXXX</w:t>
            </w:r>
          </w:p>
          <w:p w14:paraId="107A9B9C" w14:textId="77777777" w:rsidR="00A343EE" w:rsidRPr="008377FF" w:rsidRDefault="00A343EE" w:rsidP="00A343EE">
            <w:pPr>
              <w:pStyle w:val="KDParagraf"/>
              <w:spacing w:before="0"/>
              <w:rPr>
                <w:rFonts w:cs="Arial"/>
                <w:lang w:bidi="en-US"/>
              </w:rPr>
            </w:pPr>
            <w:r w:rsidRPr="008377FF">
              <w:rPr>
                <w:rFonts w:cs="Arial"/>
                <w:lang w:bidi="en-US"/>
              </w:rPr>
              <w:t>DEUTSCHE BANK AG, F/M</w:t>
            </w:r>
          </w:p>
          <w:p w14:paraId="4AB05A75" w14:textId="77777777" w:rsidR="00A343EE" w:rsidRPr="008377FF" w:rsidRDefault="00A343EE" w:rsidP="00A343EE">
            <w:pPr>
              <w:pStyle w:val="KDParagraf"/>
              <w:spacing w:before="0"/>
              <w:rPr>
                <w:rFonts w:cs="Arial"/>
                <w:lang w:bidi="en-US"/>
              </w:rPr>
            </w:pPr>
            <w:r w:rsidRPr="008377FF">
              <w:rPr>
                <w:rFonts w:cs="Arial"/>
                <w:lang w:bidi="en-US"/>
              </w:rPr>
              <w:t>TAUNUSANLAGE 12</w:t>
            </w:r>
          </w:p>
          <w:p w14:paraId="6A8B097A" w14:textId="77777777" w:rsidR="00A343EE" w:rsidRPr="008377FF" w:rsidRDefault="00A343EE" w:rsidP="00A343EE">
            <w:pPr>
              <w:pStyle w:val="KDParagraf"/>
              <w:spacing w:before="0"/>
              <w:rPr>
                <w:rFonts w:cs="Arial"/>
                <w:lang w:bidi="en-US"/>
              </w:rPr>
            </w:pPr>
            <w:r w:rsidRPr="008377FF">
              <w:rPr>
                <w:rFonts w:cs="Arial"/>
                <w:lang w:bidi="en-US"/>
              </w:rPr>
              <w:t>GERMANY</w:t>
            </w:r>
          </w:p>
        </w:tc>
      </w:tr>
      <w:tr w:rsidR="00A343EE" w:rsidRPr="008377FF" w14:paraId="5C28C10A" w14:textId="77777777" w:rsidTr="00A343EE">
        <w:trPr>
          <w:trHeight w:val="1689"/>
        </w:trPr>
        <w:tc>
          <w:tcPr>
            <w:tcW w:w="4788" w:type="dxa"/>
            <w:shd w:val="clear" w:color="auto" w:fill="auto"/>
          </w:tcPr>
          <w:p w14:paraId="1AD283D3" w14:textId="77777777" w:rsidR="00A343EE" w:rsidRPr="008377FF" w:rsidRDefault="00A343EE" w:rsidP="00A343EE">
            <w:pPr>
              <w:pStyle w:val="KDParagraf"/>
              <w:spacing w:before="0"/>
              <w:rPr>
                <w:rFonts w:cs="Arial"/>
                <w:lang w:bidi="en-US"/>
              </w:rPr>
            </w:pPr>
            <w:r w:rsidRPr="008377FF">
              <w:rPr>
                <w:rFonts w:cs="Arial"/>
                <w:lang w:bidi="en-US"/>
              </w:rPr>
              <w:t>FIELD 57A:</w:t>
            </w:r>
          </w:p>
          <w:p w14:paraId="1917F3EC" w14:textId="77777777" w:rsidR="00A343EE" w:rsidRPr="008377FF" w:rsidRDefault="00A343EE" w:rsidP="00A343EE">
            <w:pPr>
              <w:pStyle w:val="KDParagraf"/>
              <w:spacing w:before="0"/>
              <w:rPr>
                <w:rFonts w:cs="Arial"/>
                <w:lang w:bidi="en-US"/>
              </w:rPr>
            </w:pPr>
            <w:r w:rsidRPr="008377FF">
              <w:rPr>
                <w:rFonts w:cs="Arial"/>
                <w:lang w:bidi="en-US"/>
              </w:rPr>
              <w:t>(ACC. WITH BANK)</w:t>
            </w:r>
          </w:p>
        </w:tc>
        <w:tc>
          <w:tcPr>
            <w:tcW w:w="4788" w:type="dxa"/>
            <w:shd w:val="clear" w:color="auto" w:fill="auto"/>
          </w:tcPr>
          <w:p w14:paraId="46F55609" w14:textId="77777777" w:rsidR="00A343EE" w:rsidRPr="008377FF" w:rsidRDefault="00A343EE" w:rsidP="00A343EE">
            <w:pPr>
              <w:pStyle w:val="KDParagraf"/>
              <w:spacing w:before="0"/>
              <w:rPr>
                <w:rFonts w:cs="Arial"/>
                <w:lang w:bidi="en-US"/>
              </w:rPr>
            </w:pPr>
            <w:r w:rsidRPr="008377FF">
              <w:rPr>
                <w:rFonts w:cs="Arial"/>
                <w:lang w:bidi="en-US"/>
              </w:rPr>
              <w:t>/DE20500700100935930800</w:t>
            </w:r>
          </w:p>
          <w:p w14:paraId="4CF2850A" w14:textId="77777777" w:rsidR="00A343EE" w:rsidRPr="008377FF" w:rsidRDefault="00A343EE" w:rsidP="00A343EE">
            <w:pPr>
              <w:pStyle w:val="KDParagraf"/>
              <w:spacing w:before="0"/>
              <w:rPr>
                <w:rFonts w:cs="Arial"/>
                <w:lang w:bidi="en-US"/>
              </w:rPr>
            </w:pPr>
            <w:r w:rsidRPr="008377FF">
              <w:rPr>
                <w:rFonts w:cs="Arial"/>
                <w:lang w:bidi="en-US"/>
              </w:rPr>
              <w:t>NBSRRSBGXXX</w:t>
            </w:r>
          </w:p>
          <w:p w14:paraId="0EE6AE72" w14:textId="77777777" w:rsidR="00A343EE" w:rsidRPr="008377FF" w:rsidRDefault="00A343EE" w:rsidP="00A343EE">
            <w:pPr>
              <w:pStyle w:val="KDParagraf"/>
              <w:spacing w:before="0"/>
              <w:rPr>
                <w:rFonts w:cs="Arial"/>
                <w:lang w:bidi="en-US"/>
              </w:rPr>
            </w:pPr>
            <w:r w:rsidRPr="008377FF">
              <w:rPr>
                <w:rFonts w:cs="Arial"/>
                <w:lang w:bidi="en-US"/>
              </w:rPr>
              <w:t>NARODNA BANKA SRBIJE (NATIONAL</w:t>
            </w:r>
          </w:p>
          <w:p w14:paraId="42BF0EC6" w14:textId="77777777" w:rsidR="00A343EE" w:rsidRPr="008377FF" w:rsidRDefault="00A343EE" w:rsidP="00A343EE">
            <w:pPr>
              <w:pStyle w:val="KDParagraf"/>
              <w:spacing w:before="0"/>
              <w:rPr>
                <w:rFonts w:cs="Arial"/>
                <w:lang w:bidi="en-US"/>
              </w:rPr>
            </w:pPr>
            <w:r w:rsidRPr="008377FF">
              <w:rPr>
                <w:rFonts w:cs="Arial"/>
                <w:lang w:bidi="en-US"/>
              </w:rPr>
              <w:t>BANK OF SERBIA – NBS BEOGRAD,</w:t>
            </w:r>
          </w:p>
          <w:p w14:paraId="36A6A715" w14:textId="77777777" w:rsidR="00A343EE" w:rsidRPr="008377FF" w:rsidRDefault="00A343EE" w:rsidP="00A343EE">
            <w:pPr>
              <w:pStyle w:val="KDParagraf"/>
              <w:spacing w:before="0"/>
              <w:rPr>
                <w:rFonts w:cs="Arial"/>
                <w:lang w:bidi="en-US"/>
              </w:rPr>
            </w:pPr>
            <w:r w:rsidRPr="008377FF">
              <w:rPr>
                <w:rFonts w:cs="Arial"/>
                <w:lang w:bidi="en-US"/>
              </w:rPr>
              <w:t>NEMANJINA 17</w:t>
            </w:r>
          </w:p>
          <w:p w14:paraId="3264B2B6" w14:textId="77777777" w:rsidR="00A343EE" w:rsidRPr="008377FF" w:rsidRDefault="00A343EE" w:rsidP="00A343EE">
            <w:pPr>
              <w:pStyle w:val="KDParagraf"/>
              <w:spacing w:before="0"/>
              <w:rPr>
                <w:rFonts w:cs="Arial"/>
                <w:lang w:bidi="en-US"/>
              </w:rPr>
            </w:pPr>
            <w:r w:rsidRPr="008377FF">
              <w:rPr>
                <w:rFonts w:cs="Arial"/>
                <w:lang w:bidi="en-US"/>
              </w:rPr>
              <w:t>SERBIA</w:t>
            </w:r>
          </w:p>
        </w:tc>
      </w:tr>
      <w:tr w:rsidR="00A343EE" w:rsidRPr="008377FF" w14:paraId="509DBBAF" w14:textId="77777777" w:rsidTr="00A343EE">
        <w:trPr>
          <w:trHeight w:val="20"/>
        </w:trPr>
        <w:tc>
          <w:tcPr>
            <w:tcW w:w="4788" w:type="dxa"/>
            <w:shd w:val="clear" w:color="auto" w:fill="auto"/>
          </w:tcPr>
          <w:p w14:paraId="22827D11" w14:textId="77777777" w:rsidR="00A343EE" w:rsidRPr="008377FF" w:rsidRDefault="00A343EE" w:rsidP="00A343EE">
            <w:pPr>
              <w:pStyle w:val="KDParagraf"/>
              <w:spacing w:before="0"/>
              <w:rPr>
                <w:rFonts w:cs="Arial"/>
                <w:lang w:bidi="en-US"/>
              </w:rPr>
            </w:pPr>
            <w:r w:rsidRPr="008377FF">
              <w:rPr>
                <w:rFonts w:cs="Arial"/>
                <w:lang w:bidi="en-US"/>
              </w:rPr>
              <w:t>FIELD 59:</w:t>
            </w:r>
          </w:p>
          <w:p w14:paraId="0304C641" w14:textId="77777777" w:rsidR="00A343EE" w:rsidRPr="008377FF" w:rsidRDefault="00A343EE" w:rsidP="00A343EE">
            <w:pPr>
              <w:pStyle w:val="KDParagraf"/>
              <w:spacing w:before="0"/>
              <w:rPr>
                <w:rFonts w:cs="Arial"/>
                <w:lang w:bidi="en-US"/>
              </w:rPr>
            </w:pPr>
            <w:r w:rsidRPr="008377FF">
              <w:rPr>
                <w:rFonts w:cs="Arial"/>
                <w:lang w:bidi="en-US"/>
              </w:rPr>
              <w:t>(BENEFICIARY)</w:t>
            </w:r>
          </w:p>
        </w:tc>
        <w:tc>
          <w:tcPr>
            <w:tcW w:w="4788" w:type="dxa"/>
            <w:shd w:val="clear" w:color="auto" w:fill="auto"/>
          </w:tcPr>
          <w:p w14:paraId="69364D41" w14:textId="77777777" w:rsidR="00A343EE" w:rsidRPr="008377FF" w:rsidRDefault="00A343EE" w:rsidP="00A343EE">
            <w:pPr>
              <w:pStyle w:val="KDParagraf"/>
              <w:spacing w:before="0"/>
              <w:rPr>
                <w:rFonts w:cs="Arial"/>
                <w:lang w:bidi="en-US"/>
              </w:rPr>
            </w:pPr>
            <w:r w:rsidRPr="008377FF">
              <w:rPr>
                <w:rFonts w:cs="Arial"/>
                <w:lang w:bidi="en-US"/>
              </w:rPr>
              <w:t>/RS35908500103019323073</w:t>
            </w:r>
          </w:p>
          <w:p w14:paraId="633EA5CF" w14:textId="77777777" w:rsidR="00A343EE" w:rsidRPr="008377FF" w:rsidRDefault="00A343EE" w:rsidP="00A343EE">
            <w:pPr>
              <w:pStyle w:val="KDParagraf"/>
              <w:spacing w:before="0"/>
              <w:rPr>
                <w:rFonts w:cs="Arial"/>
                <w:lang w:bidi="en-US"/>
              </w:rPr>
            </w:pPr>
            <w:r w:rsidRPr="008377FF">
              <w:rPr>
                <w:rFonts w:cs="Arial"/>
                <w:lang w:bidi="en-US"/>
              </w:rPr>
              <w:t>MINISTARSTVO FINANSIJA</w:t>
            </w:r>
          </w:p>
          <w:p w14:paraId="756BD5F4" w14:textId="77777777" w:rsidR="00A343EE" w:rsidRPr="008377FF" w:rsidRDefault="00A343EE" w:rsidP="00A343EE">
            <w:pPr>
              <w:pStyle w:val="KDParagraf"/>
              <w:spacing w:before="0"/>
              <w:rPr>
                <w:rFonts w:cs="Arial"/>
                <w:lang w:bidi="en-US"/>
              </w:rPr>
            </w:pPr>
            <w:r w:rsidRPr="008377FF">
              <w:rPr>
                <w:rFonts w:cs="Arial"/>
                <w:lang w:bidi="en-US"/>
              </w:rPr>
              <w:t>UPRAVA ZA TREZOR</w:t>
            </w:r>
          </w:p>
          <w:p w14:paraId="44FBF717" w14:textId="77777777" w:rsidR="00A343EE" w:rsidRPr="008377FF" w:rsidRDefault="00A343EE" w:rsidP="00A343EE">
            <w:pPr>
              <w:pStyle w:val="KDParagraf"/>
              <w:spacing w:before="0"/>
              <w:rPr>
                <w:rFonts w:cs="Arial"/>
                <w:lang w:bidi="en-US"/>
              </w:rPr>
            </w:pPr>
            <w:r w:rsidRPr="008377FF">
              <w:rPr>
                <w:rFonts w:cs="Arial"/>
                <w:lang w:bidi="en-US"/>
              </w:rPr>
              <w:t>POP LUKINA7-9</w:t>
            </w:r>
          </w:p>
          <w:p w14:paraId="1142F42A" w14:textId="77777777" w:rsidR="00A343EE" w:rsidRPr="008377FF" w:rsidRDefault="00A343EE" w:rsidP="00A343EE">
            <w:pPr>
              <w:pStyle w:val="KDParagraf"/>
              <w:spacing w:before="0"/>
              <w:rPr>
                <w:rFonts w:cs="Arial"/>
                <w:lang w:bidi="en-US"/>
              </w:rPr>
            </w:pPr>
            <w:r w:rsidRPr="008377FF">
              <w:rPr>
                <w:rFonts w:cs="Arial"/>
                <w:lang w:bidi="en-US"/>
              </w:rPr>
              <w:t>BEOGRAD</w:t>
            </w:r>
          </w:p>
        </w:tc>
      </w:tr>
      <w:tr w:rsidR="00A343EE" w:rsidRPr="008377FF" w14:paraId="4B9C9CCB" w14:textId="77777777" w:rsidTr="00A343EE">
        <w:trPr>
          <w:trHeight w:val="20"/>
        </w:trPr>
        <w:tc>
          <w:tcPr>
            <w:tcW w:w="4788" w:type="dxa"/>
            <w:shd w:val="clear" w:color="auto" w:fill="auto"/>
          </w:tcPr>
          <w:p w14:paraId="4E360CE7" w14:textId="77777777" w:rsidR="00A343EE" w:rsidRPr="008377FF" w:rsidRDefault="00A343EE" w:rsidP="00A343EE">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0A99DC14" w14:textId="77777777" w:rsidR="00A343EE" w:rsidRPr="008377FF" w:rsidRDefault="00A343EE" w:rsidP="00A343EE">
            <w:pPr>
              <w:pStyle w:val="KDParagraf"/>
              <w:spacing w:before="0"/>
              <w:rPr>
                <w:rFonts w:cs="Arial"/>
                <w:lang w:bidi="en-US"/>
              </w:rPr>
            </w:pPr>
            <w:r w:rsidRPr="008377FF">
              <w:rPr>
                <w:rFonts w:cs="Arial"/>
                <w:lang w:bidi="en-US"/>
              </w:rPr>
              <w:t>DETAILS OF PAYMENT</w:t>
            </w:r>
          </w:p>
        </w:tc>
      </w:tr>
      <w:tr w:rsidR="00A343EE" w:rsidRPr="008377FF" w14:paraId="151AA00B" w14:textId="77777777" w:rsidTr="00A343EE">
        <w:trPr>
          <w:trHeight w:val="20"/>
        </w:trPr>
        <w:tc>
          <w:tcPr>
            <w:tcW w:w="4788" w:type="dxa"/>
            <w:shd w:val="clear" w:color="auto" w:fill="auto"/>
          </w:tcPr>
          <w:p w14:paraId="5237F40F" w14:textId="77777777" w:rsidR="00A343EE" w:rsidRPr="008377FF" w:rsidRDefault="00A343EE" w:rsidP="00A343EE">
            <w:pPr>
              <w:pStyle w:val="KDParagraf"/>
              <w:spacing w:before="0"/>
              <w:rPr>
                <w:rFonts w:cs="Arial"/>
                <w:lang w:bidi="en-US"/>
              </w:rPr>
            </w:pPr>
          </w:p>
        </w:tc>
        <w:tc>
          <w:tcPr>
            <w:tcW w:w="4788" w:type="dxa"/>
            <w:shd w:val="clear" w:color="auto" w:fill="auto"/>
          </w:tcPr>
          <w:p w14:paraId="479AB4E5" w14:textId="77777777" w:rsidR="00A343EE" w:rsidRPr="008377FF" w:rsidRDefault="00A343EE" w:rsidP="00A343EE">
            <w:pPr>
              <w:pStyle w:val="KDParagraf"/>
              <w:spacing w:before="0"/>
              <w:rPr>
                <w:rFonts w:cs="Arial"/>
                <w:lang w:bidi="en-US"/>
              </w:rPr>
            </w:pPr>
          </w:p>
        </w:tc>
      </w:tr>
    </w:tbl>
    <w:p w14:paraId="397A7A39" w14:textId="77777777" w:rsidR="00A343EE" w:rsidRPr="008377FF" w:rsidRDefault="00A343EE" w:rsidP="00A343EE">
      <w:pPr>
        <w:pStyle w:val="KDParagraf"/>
        <w:spacing w:before="0"/>
        <w:rPr>
          <w:rFonts w:cs="Arial"/>
          <w:lang w:bidi="en-US"/>
        </w:rPr>
      </w:pPr>
    </w:p>
    <w:p w14:paraId="2AAFA756" w14:textId="77777777" w:rsidR="00A343EE" w:rsidRPr="008377FF" w:rsidRDefault="00A343EE" w:rsidP="00A343E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343EE" w:rsidRPr="008377FF" w14:paraId="5A19932C" w14:textId="77777777" w:rsidTr="00A343EE">
        <w:tc>
          <w:tcPr>
            <w:tcW w:w="4786" w:type="dxa"/>
            <w:shd w:val="clear" w:color="auto" w:fill="auto"/>
          </w:tcPr>
          <w:p w14:paraId="2FB364C9" w14:textId="77777777" w:rsidR="00A343EE" w:rsidRPr="008377FF" w:rsidRDefault="00A343EE" w:rsidP="00A343EE">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102E44FF" w14:textId="77777777" w:rsidR="00A343EE" w:rsidRPr="008377FF" w:rsidRDefault="00A343EE" w:rsidP="00A343EE">
            <w:pPr>
              <w:pStyle w:val="KDParagraf"/>
              <w:spacing w:before="0"/>
              <w:rPr>
                <w:rFonts w:cs="Arial"/>
                <w:lang w:bidi="en-US"/>
              </w:rPr>
            </w:pPr>
          </w:p>
        </w:tc>
      </w:tr>
      <w:tr w:rsidR="00A343EE" w:rsidRPr="008377FF" w14:paraId="68953C8F" w14:textId="77777777" w:rsidTr="00A343EE">
        <w:tc>
          <w:tcPr>
            <w:tcW w:w="4786" w:type="dxa"/>
            <w:shd w:val="clear" w:color="auto" w:fill="auto"/>
          </w:tcPr>
          <w:p w14:paraId="222FE317" w14:textId="77777777" w:rsidR="00A343EE" w:rsidRPr="008377FF" w:rsidRDefault="00A343EE" w:rsidP="00A343EE">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2227B69C" w14:textId="77777777" w:rsidR="00A343EE" w:rsidRPr="008377FF" w:rsidRDefault="00A343EE" w:rsidP="00A343EE">
            <w:pPr>
              <w:pStyle w:val="KDParagraf"/>
              <w:spacing w:before="0"/>
              <w:rPr>
                <w:rFonts w:cs="Arial"/>
                <w:lang w:bidi="en-US"/>
              </w:rPr>
            </w:pPr>
            <w:r w:rsidRPr="008377FF">
              <w:rPr>
                <w:rFonts w:cs="Arial"/>
                <w:lang w:bidi="en-US"/>
              </w:rPr>
              <w:t>VALUE DATE – USD- AMOUNT</w:t>
            </w:r>
          </w:p>
        </w:tc>
      </w:tr>
      <w:tr w:rsidR="00A343EE" w:rsidRPr="008377FF" w14:paraId="58067287" w14:textId="77777777" w:rsidTr="00A343EE">
        <w:tc>
          <w:tcPr>
            <w:tcW w:w="4786" w:type="dxa"/>
            <w:shd w:val="clear" w:color="auto" w:fill="auto"/>
          </w:tcPr>
          <w:p w14:paraId="40413B80" w14:textId="77777777" w:rsidR="00A343EE" w:rsidRPr="008377FF" w:rsidRDefault="00A343EE" w:rsidP="00A343EE">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21947984" w14:textId="77777777" w:rsidR="00A343EE" w:rsidRPr="008377FF" w:rsidRDefault="00A343EE" w:rsidP="00A343EE">
            <w:pPr>
              <w:pStyle w:val="KDParagraf"/>
              <w:spacing w:before="0"/>
              <w:rPr>
                <w:rFonts w:cs="Arial"/>
                <w:lang w:bidi="en-US"/>
              </w:rPr>
            </w:pPr>
            <w:r w:rsidRPr="008377FF">
              <w:rPr>
                <w:rFonts w:cs="Arial"/>
                <w:lang w:bidi="en-US"/>
              </w:rPr>
              <w:t>ORDERING CUSTOMER</w:t>
            </w:r>
          </w:p>
        </w:tc>
      </w:tr>
      <w:tr w:rsidR="00A343EE" w:rsidRPr="008377FF" w14:paraId="0D48E7B4" w14:textId="77777777" w:rsidTr="00A343EE">
        <w:tc>
          <w:tcPr>
            <w:tcW w:w="4786" w:type="dxa"/>
            <w:shd w:val="clear" w:color="auto" w:fill="auto"/>
          </w:tcPr>
          <w:p w14:paraId="0A647A04" w14:textId="77777777" w:rsidR="00A343EE" w:rsidRPr="008377FF" w:rsidRDefault="00A343EE" w:rsidP="00A343EE">
            <w:pPr>
              <w:pStyle w:val="KDParagraf"/>
              <w:spacing w:before="0"/>
              <w:rPr>
                <w:rFonts w:cs="Arial"/>
                <w:lang w:bidi="en-US"/>
              </w:rPr>
            </w:pPr>
            <w:r w:rsidRPr="008377FF">
              <w:rPr>
                <w:rFonts w:cs="Arial"/>
                <w:lang w:bidi="en-US"/>
              </w:rPr>
              <w:t>FIELD 56A:</w:t>
            </w:r>
          </w:p>
          <w:p w14:paraId="4BA99E2E" w14:textId="77777777" w:rsidR="00A343EE" w:rsidRPr="008377FF" w:rsidRDefault="00A343EE" w:rsidP="00A343EE">
            <w:pPr>
              <w:pStyle w:val="KDParagraf"/>
              <w:spacing w:before="0"/>
              <w:rPr>
                <w:rFonts w:cs="Arial"/>
                <w:lang w:bidi="en-US"/>
              </w:rPr>
            </w:pPr>
            <w:r w:rsidRPr="008377FF">
              <w:rPr>
                <w:rFonts w:cs="Arial"/>
                <w:lang w:bidi="en-US"/>
              </w:rPr>
              <w:t>(INTERMEDIARY)</w:t>
            </w:r>
          </w:p>
          <w:p w14:paraId="4526236D" w14:textId="77777777" w:rsidR="00A343EE" w:rsidRPr="008377FF" w:rsidRDefault="00A343EE" w:rsidP="00A343EE">
            <w:pPr>
              <w:pStyle w:val="KDParagraf"/>
              <w:spacing w:before="0"/>
              <w:rPr>
                <w:rFonts w:cs="Arial"/>
                <w:lang w:bidi="en-US"/>
              </w:rPr>
            </w:pPr>
          </w:p>
        </w:tc>
        <w:tc>
          <w:tcPr>
            <w:tcW w:w="4820" w:type="dxa"/>
            <w:shd w:val="clear" w:color="auto" w:fill="auto"/>
          </w:tcPr>
          <w:p w14:paraId="6329E8D5" w14:textId="77777777" w:rsidR="00A343EE" w:rsidRPr="008377FF" w:rsidRDefault="00A343EE" w:rsidP="00A343EE">
            <w:pPr>
              <w:pStyle w:val="KDParagraf"/>
              <w:spacing w:before="0"/>
              <w:rPr>
                <w:rFonts w:cs="Arial"/>
                <w:lang w:bidi="en-US"/>
              </w:rPr>
            </w:pPr>
            <w:r w:rsidRPr="008377FF">
              <w:rPr>
                <w:rFonts w:cs="Arial"/>
                <w:lang w:bidi="en-US"/>
              </w:rPr>
              <w:t>BKTRUS33XXX</w:t>
            </w:r>
          </w:p>
          <w:p w14:paraId="59D62438" w14:textId="77777777" w:rsidR="00A343EE" w:rsidRPr="008377FF" w:rsidRDefault="00A343EE" w:rsidP="00A343EE">
            <w:pPr>
              <w:pStyle w:val="KDParagraf"/>
              <w:spacing w:before="0"/>
              <w:rPr>
                <w:rFonts w:cs="Arial"/>
                <w:lang w:bidi="en-US"/>
              </w:rPr>
            </w:pPr>
            <w:r w:rsidRPr="008377FF">
              <w:rPr>
                <w:rFonts w:cs="Arial"/>
                <w:lang w:bidi="en-US"/>
              </w:rPr>
              <w:t>DEUTSCHE BANK TRUST COMPANIY</w:t>
            </w:r>
          </w:p>
          <w:p w14:paraId="07386751" w14:textId="77777777" w:rsidR="00A343EE" w:rsidRPr="008377FF" w:rsidRDefault="00A343EE" w:rsidP="00A343EE">
            <w:pPr>
              <w:pStyle w:val="KDParagraf"/>
              <w:spacing w:before="0"/>
              <w:rPr>
                <w:rFonts w:cs="Arial"/>
                <w:lang w:bidi="en-US"/>
              </w:rPr>
            </w:pPr>
            <w:r w:rsidRPr="008377FF">
              <w:rPr>
                <w:rFonts w:cs="Arial"/>
                <w:lang w:bidi="en-US"/>
              </w:rPr>
              <w:t>AMERICAS, NEW YORK</w:t>
            </w:r>
          </w:p>
          <w:p w14:paraId="19E04247" w14:textId="77777777" w:rsidR="00A343EE" w:rsidRPr="008377FF" w:rsidRDefault="00A343EE" w:rsidP="00A343EE">
            <w:pPr>
              <w:pStyle w:val="KDParagraf"/>
              <w:spacing w:before="0"/>
              <w:rPr>
                <w:rFonts w:cs="Arial"/>
                <w:lang w:bidi="en-US"/>
              </w:rPr>
            </w:pPr>
            <w:r w:rsidRPr="008377FF">
              <w:rPr>
                <w:rFonts w:cs="Arial"/>
                <w:lang w:bidi="en-US"/>
              </w:rPr>
              <w:lastRenderedPageBreak/>
              <w:t>60 WALL STREET</w:t>
            </w:r>
          </w:p>
          <w:p w14:paraId="4B5B6BF1" w14:textId="77777777" w:rsidR="00A343EE" w:rsidRPr="008377FF" w:rsidRDefault="00A343EE" w:rsidP="00A343EE">
            <w:pPr>
              <w:pStyle w:val="KDParagraf"/>
              <w:spacing w:before="0"/>
              <w:rPr>
                <w:rFonts w:cs="Arial"/>
                <w:lang w:bidi="en-US"/>
              </w:rPr>
            </w:pPr>
            <w:r w:rsidRPr="008377FF">
              <w:rPr>
                <w:rFonts w:cs="Arial"/>
                <w:lang w:bidi="en-US"/>
              </w:rPr>
              <w:t>UNITED STATES</w:t>
            </w:r>
          </w:p>
        </w:tc>
      </w:tr>
      <w:tr w:rsidR="00A343EE" w:rsidRPr="008377FF" w14:paraId="5302283B" w14:textId="77777777" w:rsidTr="00A343EE">
        <w:tc>
          <w:tcPr>
            <w:tcW w:w="4786" w:type="dxa"/>
            <w:shd w:val="clear" w:color="auto" w:fill="auto"/>
          </w:tcPr>
          <w:p w14:paraId="40ED8E20" w14:textId="77777777" w:rsidR="00A343EE" w:rsidRPr="008377FF" w:rsidRDefault="00A343EE" w:rsidP="00A343EE">
            <w:pPr>
              <w:pStyle w:val="KDParagraf"/>
              <w:spacing w:before="0"/>
              <w:rPr>
                <w:rFonts w:cs="Arial"/>
                <w:lang w:bidi="en-US"/>
              </w:rPr>
            </w:pPr>
            <w:r w:rsidRPr="008377FF">
              <w:rPr>
                <w:rFonts w:cs="Arial"/>
                <w:lang w:bidi="en-US"/>
              </w:rPr>
              <w:lastRenderedPageBreak/>
              <w:t>FIELD 57A:</w:t>
            </w:r>
          </w:p>
          <w:p w14:paraId="74724221" w14:textId="77777777" w:rsidR="00A343EE" w:rsidRPr="008377FF" w:rsidRDefault="00A343EE" w:rsidP="00A343EE">
            <w:pPr>
              <w:pStyle w:val="KDParagraf"/>
              <w:spacing w:before="0"/>
              <w:rPr>
                <w:rFonts w:cs="Arial"/>
                <w:lang w:bidi="en-US"/>
              </w:rPr>
            </w:pPr>
            <w:r w:rsidRPr="008377FF">
              <w:rPr>
                <w:rFonts w:cs="Arial"/>
                <w:lang w:bidi="en-US"/>
              </w:rPr>
              <w:t>(ACC. WITH BANK)</w:t>
            </w:r>
          </w:p>
          <w:p w14:paraId="5E5FEA64" w14:textId="77777777" w:rsidR="00A343EE" w:rsidRPr="008377FF" w:rsidRDefault="00A343EE" w:rsidP="00A343EE">
            <w:pPr>
              <w:pStyle w:val="KDParagraf"/>
              <w:spacing w:before="0"/>
              <w:rPr>
                <w:rFonts w:cs="Arial"/>
                <w:lang w:bidi="en-US"/>
              </w:rPr>
            </w:pPr>
          </w:p>
        </w:tc>
        <w:tc>
          <w:tcPr>
            <w:tcW w:w="4820" w:type="dxa"/>
            <w:shd w:val="clear" w:color="auto" w:fill="auto"/>
          </w:tcPr>
          <w:p w14:paraId="20AFE8A7" w14:textId="77777777" w:rsidR="00A343EE" w:rsidRPr="008377FF" w:rsidRDefault="00A343EE" w:rsidP="00A343EE">
            <w:pPr>
              <w:pStyle w:val="KDParagraf"/>
              <w:spacing w:before="0"/>
              <w:rPr>
                <w:rFonts w:cs="Arial"/>
                <w:lang w:bidi="en-US"/>
              </w:rPr>
            </w:pPr>
            <w:r w:rsidRPr="008377FF">
              <w:rPr>
                <w:rFonts w:cs="Arial"/>
                <w:lang w:bidi="en-US"/>
              </w:rPr>
              <w:t>NBSRRSBGXXX</w:t>
            </w:r>
          </w:p>
          <w:p w14:paraId="177D1ED8" w14:textId="77777777" w:rsidR="00A343EE" w:rsidRPr="008377FF" w:rsidRDefault="00A343EE" w:rsidP="00A343EE">
            <w:pPr>
              <w:pStyle w:val="KDParagraf"/>
              <w:spacing w:before="0"/>
              <w:rPr>
                <w:rFonts w:cs="Arial"/>
                <w:lang w:bidi="en-US"/>
              </w:rPr>
            </w:pPr>
            <w:r w:rsidRPr="008377FF">
              <w:rPr>
                <w:rFonts w:cs="Arial"/>
                <w:lang w:bidi="en-US"/>
              </w:rPr>
              <w:t>NARODNA BANKA SRBIJE (NATIONAL</w:t>
            </w:r>
          </w:p>
          <w:p w14:paraId="36150595" w14:textId="77777777" w:rsidR="00A343EE" w:rsidRPr="008377FF" w:rsidRDefault="00A343EE" w:rsidP="00A343EE">
            <w:pPr>
              <w:pStyle w:val="KDParagraf"/>
              <w:spacing w:before="0"/>
              <w:rPr>
                <w:rFonts w:cs="Arial"/>
                <w:lang w:bidi="en-US"/>
              </w:rPr>
            </w:pPr>
            <w:r w:rsidRPr="008377FF">
              <w:rPr>
                <w:rFonts w:cs="Arial"/>
                <w:lang w:bidi="en-US"/>
              </w:rPr>
              <w:t>BANK OF SERBIA – NB BEOGRAD,</w:t>
            </w:r>
          </w:p>
          <w:p w14:paraId="5F83F90C" w14:textId="77777777" w:rsidR="00A343EE" w:rsidRPr="008377FF" w:rsidRDefault="00A343EE" w:rsidP="00A343EE">
            <w:pPr>
              <w:pStyle w:val="KDParagraf"/>
              <w:spacing w:before="0"/>
              <w:rPr>
                <w:rFonts w:cs="Arial"/>
                <w:lang w:bidi="en-US"/>
              </w:rPr>
            </w:pPr>
            <w:r w:rsidRPr="008377FF">
              <w:rPr>
                <w:rFonts w:cs="Arial"/>
                <w:lang w:bidi="en-US"/>
              </w:rPr>
              <w:t>NEMANJINA 17</w:t>
            </w:r>
          </w:p>
          <w:p w14:paraId="64F62BFB" w14:textId="77777777" w:rsidR="00A343EE" w:rsidRPr="008377FF" w:rsidRDefault="00A343EE" w:rsidP="00A343EE">
            <w:pPr>
              <w:pStyle w:val="KDParagraf"/>
              <w:spacing w:before="0"/>
              <w:rPr>
                <w:rFonts w:cs="Arial"/>
                <w:lang w:bidi="en-US"/>
              </w:rPr>
            </w:pPr>
            <w:r w:rsidRPr="008377FF">
              <w:rPr>
                <w:rFonts w:cs="Arial"/>
                <w:lang w:bidi="en-US"/>
              </w:rPr>
              <w:t>SERBIA</w:t>
            </w:r>
          </w:p>
        </w:tc>
      </w:tr>
      <w:tr w:rsidR="00A343EE" w:rsidRPr="008377FF" w14:paraId="499BBD21" w14:textId="77777777" w:rsidTr="00A343EE">
        <w:tc>
          <w:tcPr>
            <w:tcW w:w="4786" w:type="dxa"/>
            <w:shd w:val="clear" w:color="auto" w:fill="auto"/>
          </w:tcPr>
          <w:p w14:paraId="14CE366E" w14:textId="77777777" w:rsidR="00A343EE" w:rsidRPr="008377FF" w:rsidRDefault="00A343EE" w:rsidP="00A343EE">
            <w:pPr>
              <w:pStyle w:val="KDParagraf"/>
              <w:spacing w:before="0"/>
              <w:rPr>
                <w:rFonts w:cs="Arial"/>
                <w:lang w:bidi="en-US"/>
              </w:rPr>
            </w:pPr>
            <w:r w:rsidRPr="008377FF">
              <w:rPr>
                <w:rFonts w:cs="Arial"/>
                <w:lang w:bidi="en-US"/>
              </w:rPr>
              <w:t>FIELD 59:</w:t>
            </w:r>
          </w:p>
          <w:p w14:paraId="460AC904" w14:textId="77777777" w:rsidR="00A343EE" w:rsidRPr="008377FF" w:rsidRDefault="00A343EE" w:rsidP="00A343EE">
            <w:pPr>
              <w:pStyle w:val="KDParagraf"/>
              <w:spacing w:before="0"/>
              <w:rPr>
                <w:rFonts w:cs="Arial"/>
                <w:lang w:bidi="en-US"/>
              </w:rPr>
            </w:pPr>
            <w:r w:rsidRPr="008377FF">
              <w:rPr>
                <w:rFonts w:cs="Arial"/>
                <w:lang w:bidi="en-US"/>
              </w:rPr>
              <w:t>(BENEFICIARY)</w:t>
            </w:r>
          </w:p>
          <w:p w14:paraId="26CE7AFE" w14:textId="77777777" w:rsidR="00A343EE" w:rsidRPr="008377FF" w:rsidRDefault="00A343EE" w:rsidP="00A343EE">
            <w:pPr>
              <w:pStyle w:val="KDParagraf"/>
              <w:spacing w:before="0"/>
              <w:rPr>
                <w:rFonts w:cs="Arial"/>
                <w:lang w:bidi="en-US"/>
              </w:rPr>
            </w:pPr>
          </w:p>
        </w:tc>
        <w:tc>
          <w:tcPr>
            <w:tcW w:w="4820" w:type="dxa"/>
            <w:shd w:val="clear" w:color="auto" w:fill="auto"/>
          </w:tcPr>
          <w:p w14:paraId="5A512243" w14:textId="77777777" w:rsidR="00A343EE" w:rsidRPr="008377FF" w:rsidRDefault="00A343EE" w:rsidP="00A343EE">
            <w:pPr>
              <w:pStyle w:val="KDParagraf"/>
              <w:spacing w:before="0"/>
              <w:rPr>
                <w:rFonts w:cs="Arial"/>
                <w:lang w:bidi="en-US"/>
              </w:rPr>
            </w:pPr>
            <w:r w:rsidRPr="008377FF">
              <w:rPr>
                <w:rFonts w:cs="Arial"/>
                <w:lang w:bidi="en-US"/>
              </w:rPr>
              <w:t>/RS35908500103019323073</w:t>
            </w:r>
          </w:p>
          <w:p w14:paraId="759C42D2" w14:textId="77777777" w:rsidR="00A343EE" w:rsidRPr="008377FF" w:rsidRDefault="00A343EE" w:rsidP="00A343EE">
            <w:pPr>
              <w:pStyle w:val="KDParagraf"/>
              <w:spacing w:before="0"/>
              <w:rPr>
                <w:rFonts w:cs="Arial"/>
                <w:lang w:bidi="en-US"/>
              </w:rPr>
            </w:pPr>
            <w:r w:rsidRPr="008377FF">
              <w:rPr>
                <w:rFonts w:cs="Arial"/>
                <w:lang w:bidi="en-US"/>
              </w:rPr>
              <w:t>MINISTARSTVO FINANSIJA</w:t>
            </w:r>
          </w:p>
          <w:p w14:paraId="06BC745E" w14:textId="77777777" w:rsidR="00A343EE" w:rsidRPr="008377FF" w:rsidRDefault="00A343EE" w:rsidP="00A343EE">
            <w:pPr>
              <w:pStyle w:val="KDParagraf"/>
              <w:spacing w:before="0"/>
              <w:rPr>
                <w:rFonts w:cs="Arial"/>
                <w:lang w:bidi="en-US"/>
              </w:rPr>
            </w:pPr>
            <w:r w:rsidRPr="008377FF">
              <w:rPr>
                <w:rFonts w:cs="Arial"/>
                <w:lang w:bidi="en-US"/>
              </w:rPr>
              <w:t>UPRAVA ZA TREZOR</w:t>
            </w:r>
          </w:p>
          <w:p w14:paraId="06C8FA37" w14:textId="77777777" w:rsidR="00A343EE" w:rsidRPr="008377FF" w:rsidRDefault="00A343EE" w:rsidP="00A343EE">
            <w:pPr>
              <w:pStyle w:val="KDParagraf"/>
              <w:spacing w:before="0"/>
              <w:rPr>
                <w:rFonts w:cs="Arial"/>
                <w:lang w:bidi="en-US"/>
              </w:rPr>
            </w:pPr>
            <w:r w:rsidRPr="008377FF">
              <w:rPr>
                <w:rFonts w:cs="Arial"/>
                <w:lang w:bidi="en-US"/>
              </w:rPr>
              <w:t>POP LUKINA7-9</w:t>
            </w:r>
          </w:p>
          <w:p w14:paraId="6733CF11" w14:textId="77777777" w:rsidR="00A343EE" w:rsidRPr="008377FF" w:rsidRDefault="00A343EE" w:rsidP="00A343EE">
            <w:pPr>
              <w:pStyle w:val="KDParagraf"/>
              <w:spacing w:before="0"/>
              <w:rPr>
                <w:rFonts w:cs="Arial"/>
                <w:lang w:bidi="en-US"/>
              </w:rPr>
            </w:pPr>
            <w:r w:rsidRPr="008377FF">
              <w:rPr>
                <w:rFonts w:cs="Arial"/>
                <w:lang w:bidi="en-US"/>
              </w:rPr>
              <w:t>BEOGRAD</w:t>
            </w:r>
          </w:p>
        </w:tc>
      </w:tr>
      <w:tr w:rsidR="00A343EE" w:rsidRPr="008377FF" w14:paraId="59BD5A7C" w14:textId="77777777" w:rsidTr="00A343EE">
        <w:tc>
          <w:tcPr>
            <w:tcW w:w="4786" w:type="dxa"/>
            <w:shd w:val="clear" w:color="auto" w:fill="auto"/>
          </w:tcPr>
          <w:p w14:paraId="76B381C9" w14:textId="77777777" w:rsidR="00A343EE" w:rsidRPr="008377FF" w:rsidRDefault="00A343EE" w:rsidP="00A343EE">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5F870450" w14:textId="77777777" w:rsidR="00A343EE" w:rsidRPr="008377FF" w:rsidRDefault="00A343EE" w:rsidP="00A343EE">
            <w:pPr>
              <w:pStyle w:val="KDParagraf"/>
              <w:spacing w:before="0"/>
              <w:rPr>
                <w:rFonts w:cs="Arial"/>
                <w:lang w:bidi="en-US"/>
              </w:rPr>
            </w:pPr>
            <w:r w:rsidRPr="008377FF">
              <w:rPr>
                <w:rFonts w:cs="Arial"/>
                <w:lang w:bidi="en-US"/>
              </w:rPr>
              <w:t>DETAILS OF PAYMENT</w:t>
            </w:r>
          </w:p>
        </w:tc>
      </w:tr>
    </w:tbl>
    <w:p w14:paraId="504536B0" w14:textId="77777777" w:rsidR="00A343EE" w:rsidRPr="008377FF" w:rsidRDefault="00A343EE" w:rsidP="00A343EE">
      <w:bookmarkStart w:id="73" w:name="_Toc441651610"/>
      <w:bookmarkStart w:id="74" w:name="_Toc442559921"/>
    </w:p>
    <w:p w14:paraId="0A4FF082" w14:textId="77777777" w:rsidR="00A343EE" w:rsidRPr="008377FF" w:rsidRDefault="00A343EE" w:rsidP="005706EF">
      <w:pPr>
        <w:pStyle w:val="KDPodnaslov2"/>
        <w:numPr>
          <w:ilvl w:val="1"/>
          <w:numId w:val="19"/>
        </w:numPr>
        <w:spacing w:before="0"/>
        <w:jc w:val="both"/>
        <w:rPr>
          <w:rFonts w:cs="Arial"/>
        </w:rPr>
      </w:pPr>
      <w:r w:rsidRPr="008377FF">
        <w:rPr>
          <w:rFonts w:cs="Arial"/>
        </w:rPr>
        <w:t>Закључивање уговора</w:t>
      </w:r>
      <w:bookmarkEnd w:id="73"/>
      <w:bookmarkEnd w:id="74"/>
    </w:p>
    <w:p w14:paraId="37CA544A" w14:textId="77777777" w:rsidR="00A343EE" w:rsidRPr="008377FF" w:rsidRDefault="00A343EE" w:rsidP="00A343EE">
      <w:pPr>
        <w:spacing w:before="0"/>
        <w:rPr>
          <w:rFonts w:cs="Arial"/>
        </w:rPr>
      </w:pPr>
      <w:r w:rsidRPr="008377FF">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68106309" w14:textId="645860C0" w:rsidR="00A343EE" w:rsidRPr="00C75783" w:rsidRDefault="00A343EE" w:rsidP="00A343EE">
      <w:pPr>
        <w:spacing w:before="0"/>
        <w:rPr>
          <w:rFonts w:cs="Arial"/>
          <w:lang w:val="sr-Cyrl-RS"/>
        </w:rPr>
      </w:pPr>
      <w:r w:rsidRPr="00C75783">
        <w:rPr>
          <w:rFonts w:cs="Arial"/>
        </w:rPr>
        <w:t>Понуђач којем буде додељен уговор, обавезан је да у року од највише 10 (десет)  дана  од дана закључења уговора достави</w:t>
      </w:r>
      <w:r w:rsidRPr="00C75783">
        <w:rPr>
          <w:rFonts w:cs="Arial"/>
          <w:lang w:val="sr-Cyrl-RS"/>
        </w:rPr>
        <w:t xml:space="preserve"> </w:t>
      </w:r>
      <w:r w:rsidR="00BA3C9E">
        <w:rPr>
          <w:rFonts w:cs="Arial"/>
          <w:lang w:val="sr-Cyrl-RS"/>
        </w:rPr>
        <w:t>банкраску гаранцију</w:t>
      </w:r>
      <w:r w:rsidRPr="00C75783">
        <w:rPr>
          <w:rFonts w:cs="Arial"/>
        </w:rPr>
        <w:t xml:space="preserve"> за добро извршење посла</w:t>
      </w:r>
      <w:r w:rsidRPr="00C75783">
        <w:rPr>
          <w:rFonts w:cs="Arial"/>
          <w:lang w:val="sr-Cyrl-RS"/>
        </w:rPr>
        <w:t>.</w:t>
      </w:r>
    </w:p>
    <w:p w14:paraId="57B44D66" w14:textId="77777777" w:rsidR="00A343EE" w:rsidRPr="008377FF" w:rsidRDefault="00A343EE" w:rsidP="00A343EE">
      <w:pPr>
        <w:spacing w:before="0"/>
        <w:rPr>
          <w:rFonts w:cs="Arial"/>
          <w:lang w:val="ru-RU"/>
        </w:rPr>
      </w:pPr>
      <w:r w:rsidRPr="008377FF">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8377FF">
        <w:rPr>
          <w:rFonts w:cs="Arial"/>
          <w:lang w:val="ru-RU"/>
        </w:rPr>
        <w:t xml:space="preserve"> дана, Наручилац може закључити са првим следећим најповољнијим понуђачем.</w:t>
      </w:r>
    </w:p>
    <w:p w14:paraId="3B0A28EF" w14:textId="77777777" w:rsidR="00A343EE" w:rsidRPr="008377FF" w:rsidRDefault="00A343EE" w:rsidP="00A343EE">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0FD11B5D" w14:textId="77777777" w:rsidR="00A343EE" w:rsidRPr="008377FF" w:rsidRDefault="00A343EE" w:rsidP="00A343EE">
      <w:pPr>
        <w:spacing w:before="0"/>
        <w:rPr>
          <w:rFonts w:cs="Arial"/>
          <w:lang w:val="ru-RU"/>
        </w:rPr>
      </w:pPr>
    </w:p>
    <w:p w14:paraId="64137DA6" w14:textId="77777777" w:rsidR="00A343EE" w:rsidRPr="008377FF" w:rsidRDefault="00A343EE" w:rsidP="005706EF">
      <w:pPr>
        <w:pStyle w:val="KDPodnaslov2"/>
        <w:numPr>
          <w:ilvl w:val="1"/>
          <w:numId w:val="19"/>
        </w:numPr>
        <w:spacing w:before="0"/>
        <w:jc w:val="both"/>
        <w:rPr>
          <w:rFonts w:cs="Arial"/>
        </w:rPr>
      </w:pPr>
      <w:bookmarkStart w:id="75" w:name="_Toc441651611"/>
      <w:bookmarkStart w:id="76" w:name="_Toc442559922"/>
      <w:r w:rsidRPr="008377FF">
        <w:rPr>
          <w:rFonts w:cs="Arial"/>
        </w:rPr>
        <w:t>Измене током трајања уговора</w:t>
      </w:r>
      <w:bookmarkEnd w:id="75"/>
      <w:bookmarkEnd w:id="76"/>
    </w:p>
    <w:p w14:paraId="5AC8325A" w14:textId="77777777" w:rsidR="00A343EE" w:rsidRPr="008377FF" w:rsidRDefault="00A343EE" w:rsidP="00A343EE">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01303B8A" w14:textId="77777777" w:rsidR="00465640" w:rsidRDefault="00465640" w:rsidP="00465640">
      <w:pPr>
        <w:spacing w:before="0"/>
        <w:jc w:val="center"/>
        <w:rPr>
          <w:rFonts w:cs="Arial"/>
          <w:color w:val="00B0F0"/>
          <w:sz w:val="24"/>
          <w:szCs w:val="24"/>
          <w:lang w:eastAsia="sr-Latn-CS"/>
        </w:rPr>
      </w:pPr>
    </w:p>
    <w:p w14:paraId="3268C2D3" w14:textId="77777777" w:rsidR="00876F86" w:rsidRDefault="00876F86" w:rsidP="00465640">
      <w:pPr>
        <w:spacing w:before="0"/>
        <w:jc w:val="center"/>
        <w:rPr>
          <w:rFonts w:cs="Arial"/>
          <w:color w:val="00B0F0"/>
          <w:sz w:val="24"/>
          <w:szCs w:val="24"/>
          <w:lang w:eastAsia="sr-Latn-CS"/>
        </w:rPr>
      </w:pPr>
    </w:p>
    <w:p w14:paraId="7806DA23" w14:textId="77777777" w:rsidR="00876F86" w:rsidRDefault="00876F86" w:rsidP="00465640">
      <w:pPr>
        <w:spacing w:before="0"/>
        <w:jc w:val="center"/>
        <w:rPr>
          <w:rFonts w:cs="Arial"/>
          <w:color w:val="00B0F0"/>
          <w:sz w:val="24"/>
          <w:szCs w:val="24"/>
          <w:lang w:eastAsia="sr-Latn-CS"/>
        </w:rPr>
      </w:pPr>
    </w:p>
    <w:p w14:paraId="39EB72FA" w14:textId="77777777" w:rsidR="00143477" w:rsidRDefault="00143477" w:rsidP="00465640">
      <w:pPr>
        <w:spacing w:before="0"/>
        <w:jc w:val="center"/>
        <w:rPr>
          <w:rFonts w:cs="Arial"/>
          <w:color w:val="00B0F0"/>
          <w:sz w:val="24"/>
          <w:szCs w:val="24"/>
          <w:lang w:eastAsia="sr-Latn-CS"/>
        </w:rPr>
      </w:pPr>
    </w:p>
    <w:p w14:paraId="18A6C59A" w14:textId="77777777" w:rsidR="00143477" w:rsidRDefault="00143477" w:rsidP="00465640">
      <w:pPr>
        <w:spacing w:before="0"/>
        <w:jc w:val="center"/>
        <w:rPr>
          <w:rFonts w:cs="Arial"/>
          <w:color w:val="00B0F0"/>
          <w:sz w:val="24"/>
          <w:szCs w:val="24"/>
          <w:lang w:eastAsia="sr-Latn-CS"/>
        </w:rPr>
      </w:pPr>
    </w:p>
    <w:p w14:paraId="50F7642F" w14:textId="77777777" w:rsidR="00143477" w:rsidRDefault="00143477" w:rsidP="00465640">
      <w:pPr>
        <w:spacing w:before="0"/>
        <w:jc w:val="center"/>
        <w:rPr>
          <w:rFonts w:cs="Arial"/>
          <w:color w:val="00B0F0"/>
          <w:sz w:val="24"/>
          <w:szCs w:val="24"/>
          <w:lang w:eastAsia="sr-Latn-CS"/>
        </w:rPr>
      </w:pPr>
    </w:p>
    <w:p w14:paraId="3DCB449A" w14:textId="77777777" w:rsidR="00143477" w:rsidRDefault="00143477" w:rsidP="00465640">
      <w:pPr>
        <w:spacing w:before="0"/>
        <w:jc w:val="center"/>
        <w:rPr>
          <w:rFonts w:cs="Arial"/>
          <w:color w:val="00B0F0"/>
          <w:sz w:val="24"/>
          <w:szCs w:val="24"/>
          <w:lang w:eastAsia="sr-Latn-CS"/>
        </w:rPr>
      </w:pPr>
    </w:p>
    <w:p w14:paraId="3A13A681" w14:textId="77777777" w:rsidR="00876F86" w:rsidRDefault="00876F86" w:rsidP="00465640">
      <w:pPr>
        <w:spacing w:before="0"/>
        <w:jc w:val="center"/>
        <w:rPr>
          <w:rFonts w:cs="Arial"/>
          <w:color w:val="00B0F0"/>
          <w:sz w:val="24"/>
          <w:szCs w:val="24"/>
          <w:lang w:eastAsia="sr-Latn-CS"/>
        </w:rPr>
      </w:pPr>
    </w:p>
    <w:p w14:paraId="1EE7858C" w14:textId="77777777" w:rsidR="00C46A96" w:rsidRDefault="00C46A96" w:rsidP="00DE6E4F">
      <w:pPr>
        <w:spacing w:before="0"/>
        <w:rPr>
          <w:rFonts w:cs="Arial"/>
          <w:color w:val="00B0F0"/>
          <w:sz w:val="24"/>
          <w:szCs w:val="24"/>
          <w:lang w:eastAsia="sr-Latn-CS"/>
        </w:rPr>
      </w:pPr>
    </w:p>
    <w:p w14:paraId="32FB07CE" w14:textId="77777777" w:rsidR="00102A50" w:rsidRDefault="00102A50" w:rsidP="00DE6E4F">
      <w:pPr>
        <w:spacing w:before="0"/>
        <w:rPr>
          <w:rFonts w:cs="Arial"/>
          <w:color w:val="00B0F0"/>
          <w:sz w:val="24"/>
          <w:szCs w:val="24"/>
          <w:lang w:eastAsia="sr-Latn-CS"/>
        </w:rPr>
      </w:pPr>
    </w:p>
    <w:p w14:paraId="6367294C" w14:textId="77777777" w:rsidR="00102A50" w:rsidRDefault="00102A50" w:rsidP="00DE6E4F">
      <w:pPr>
        <w:spacing w:before="0"/>
        <w:rPr>
          <w:rFonts w:cs="Arial"/>
          <w:color w:val="00B0F0"/>
          <w:sz w:val="24"/>
          <w:szCs w:val="24"/>
          <w:lang w:eastAsia="sr-Latn-CS"/>
        </w:rPr>
      </w:pPr>
    </w:p>
    <w:p w14:paraId="07A8430C" w14:textId="77777777" w:rsidR="00102A50" w:rsidRDefault="00102A50" w:rsidP="00DE6E4F">
      <w:pPr>
        <w:spacing w:before="0"/>
        <w:rPr>
          <w:rFonts w:cs="Arial"/>
          <w:color w:val="00B0F0"/>
          <w:sz w:val="24"/>
          <w:szCs w:val="24"/>
          <w:lang w:eastAsia="sr-Latn-CS"/>
        </w:rPr>
      </w:pPr>
    </w:p>
    <w:p w14:paraId="5D20CF31" w14:textId="77777777" w:rsidR="00102A50" w:rsidRDefault="00102A50" w:rsidP="00DE6E4F">
      <w:pPr>
        <w:spacing w:before="0"/>
        <w:rPr>
          <w:rFonts w:cs="Arial"/>
          <w:color w:val="00B0F0"/>
          <w:sz w:val="24"/>
          <w:szCs w:val="24"/>
          <w:lang w:eastAsia="sr-Latn-CS"/>
        </w:rPr>
      </w:pPr>
    </w:p>
    <w:p w14:paraId="4EB96E9B" w14:textId="77777777" w:rsidR="00102A50" w:rsidRDefault="00102A50" w:rsidP="00DE6E4F">
      <w:pPr>
        <w:spacing w:before="0"/>
        <w:rPr>
          <w:rFonts w:cs="Arial"/>
          <w:color w:val="00B0F0"/>
          <w:sz w:val="24"/>
          <w:szCs w:val="24"/>
          <w:lang w:eastAsia="sr-Latn-CS"/>
        </w:rPr>
      </w:pPr>
    </w:p>
    <w:p w14:paraId="3AD5080D" w14:textId="77777777" w:rsidR="00102A50" w:rsidRDefault="00102A50" w:rsidP="00DE6E4F">
      <w:pPr>
        <w:spacing w:before="0"/>
        <w:rPr>
          <w:rFonts w:cs="Arial"/>
          <w:color w:val="00B0F0"/>
          <w:sz w:val="24"/>
          <w:szCs w:val="24"/>
          <w:lang w:eastAsia="sr-Latn-CS"/>
        </w:rPr>
      </w:pPr>
    </w:p>
    <w:p w14:paraId="19A2A91A" w14:textId="77777777" w:rsidR="00102A50" w:rsidRDefault="00102A50" w:rsidP="00DE6E4F">
      <w:pPr>
        <w:spacing w:before="0"/>
        <w:rPr>
          <w:rFonts w:cs="Arial"/>
          <w:color w:val="00B0F0"/>
          <w:sz w:val="24"/>
          <w:szCs w:val="24"/>
          <w:lang w:eastAsia="sr-Latn-CS"/>
        </w:rPr>
      </w:pPr>
    </w:p>
    <w:p w14:paraId="103DFDC6" w14:textId="77777777" w:rsidR="00102A50" w:rsidRPr="00A343EE" w:rsidRDefault="00102A50" w:rsidP="00DE6E4F">
      <w:pPr>
        <w:spacing w:before="0"/>
        <w:rPr>
          <w:rFonts w:cs="Arial"/>
          <w:color w:val="00B0F0"/>
          <w:sz w:val="24"/>
          <w:szCs w:val="24"/>
          <w:lang w:val="sr-Cyrl-RS" w:eastAsia="sr-Latn-CS"/>
        </w:rPr>
      </w:pPr>
    </w:p>
    <w:p w14:paraId="353D58AA" w14:textId="77777777" w:rsidR="00102A50" w:rsidRPr="00A343EE" w:rsidRDefault="00102A50" w:rsidP="00DE6E4F">
      <w:pPr>
        <w:spacing w:before="0"/>
        <w:rPr>
          <w:rFonts w:cs="Arial"/>
          <w:color w:val="00B0F0"/>
          <w:sz w:val="24"/>
          <w:szCs w:val="24"/>
          <w:lang w:val="sr-Cyrl-RS" w:eastAsia="sr-Latn-CS"/>
        </w:rPr>
      </w:pPr>
    </w:p>
    <w:p w14:paraId="453A8533" w14:textId="142479B4" w:rsidR="005255D6" w:rsidRPr="00A343EE" w:rsidRDefault="0097110E" w:rsidP="00A343EE">
      <w:pPr>
        <w:spacing w:before="0"/>
        <w:jc w:val="left"/>
        <w:rPr>
          <w:rFonts w:cs="Arial"/>
          <w:color w:val="00B0F0"/>
          <w:sz w:val="24"/>
          <w:szCs w:val="24"/>
          <w:lang w:val="sr-Cyrl-RS" w:eastAsia="sr-Latn-CS"/>
        </w:rPr>
      </w:pPr>
      <w:r>
        <w:rPr>
          <w:rFonts w:cs="Arial"/>
          <w:color w:val="00B0F0"/>
          <w:sz w:val="24"/>
          <w:szCs w:val="24"/>
          <w:lang w:eastAsia="sr-Latn-CS"/>
        </w:rPr>
        <w:br w:type="page"/>
      </w:r>
    </w:p>
    <w:p w14:paraId="7114BF8E" w14:textId="77777777" w:rsidR="00465640" w:rsidRPr="00A343EE" w:rsidRDefault="00465640" w:rsidP="005706EF">
      <w:pPr>
        <w:pStyle w:val="KDPodnaslov1"/>
        <w:numPr>
          <w:ilvl w:val="0"/>
          <w:numId w:val="23"/>
        </w:numPr>
        <w:spacing w:before="0"/>
        <w:jc w:val="center"/>
        <w:rPr>
          <w:rFonts w:cs="Arial"/>
          <w:sz w:val="24"/>
          <w:szCs w:val="24"/>
        </w:rPr>
      </w:pPr>
      <w:r w:rsidRPr="00A343EE">
        <w:rPr>
          <w:rFonts w:cs="Arial"/>
          <w:sz w:val="24"/>
          <w:szCs w:val="24"/>
        </w:rPr>
        <w:lastRenderedPageBreak/>
        <w:t>ОБРАСЦИ</w:t>
      </w:r>
    </w:p>
    <w:p w14:paraId="4405961C" w14:textId="77777777" w:rsidR="0008263C" w:rsidRDefault="0008263C" w:rsidP="00922EDB">
      <w:pPr>
        <w:spacing w:before="0"/>
        <w:rPr>
          <w:rFonts w:cs="Arial"/>
          <w:color w:val="00B0F0"/>
          <w:sz w:val="24"/>
          <w:szCs w:val="24"/>
          <w:lang w:eastAsia="sr-Latn-CS"/>
        </w:rPr>
      </w:pPr>
    </w:p>
    <w:p w14:paraId="255C7CD3" w14:textId="77777777" w:rsidR="00922EDB" w:rsidRDefault="00922EDB" w:rsidP="00922EDB">
      <w:pPr>
        <w:spacing w:before="0"/>
        <w:rPr>
          <w:rFonts w:cs="Arial"/>
          <w:color w:val="00B0F0"/>
          <w:sz w:val="24"/>
          <w:szCs w:val="24"/>
          <w:lang w:eastAsia="sr-Latn-CS"/>
        </w:rPr>
      </w:pPr>
    </w:p>
    <w:p w14:paraId="56086DF6" w14:textId="77777777" w:rsidR="00A343EE" w:rsidRDefault="00A343EE" w:rsidP="00343A18">
      <w:pPr>
        <w:pStyle w:val="KDObrazac"/>
        <w:spacing w:before="0"/>
        <w:rPr>
          <w:sz w:val="24"/>
          <w:szCs w:val="24"/>
          <w:lang w:val="sr-Cyrl-RS"/>
        </w:rPr>
      </w:pPr>
      <w:bookmarkStart w:id="77" w:name="_Toc442559924"/>
    </w:p>
    <w:p w14:paraId="1C6F67E3" w14:textId="77777777" w:rsidR="00A343EE" w:rsidRDefault="00A343EE" w:rsidP="00343A18">
      <w:pPr>
        <w:pStyle w:val="KDObrazac"/>
        <w:spacing w:before="0"/>
        <w:rPr>
          <w:sz w:val="24"/>
          <w:szCs w:val="24"/>
          <w:lang w:val="sr-Cyrl-RS"/>
        </w:rPr>
      </w:pPr>
    </w:p>
    <w:p w14:paraId="78F12A0E" w14:textId="77777777" w:rsidR="00A343EE" w:rsidRDefault="00A343EE" w:rsidP="00343A18">
      <w:pPr>
        <w:pStyle w:val="KDObrazac"/>
        <w:spacing w:before="0"/>
        <w:rPr>
          <w:sz w:val="24"/>
          <w:szCs w:val="24"/>
          <w:lang w:val="sr-Cyrl-RS"/>
        </w:rPr>
      </w:pPr>
    </w:p>
    <w:p w14:paraId="56E75CF0" w14:textId="77777777" w:rsidR="00A343EE" w:rsidRDefault="00A343EE" w:rsidP="00343A18">
      <w:pPr>
        <w:pStyle w:val="KDObrazac"/>
        <w:spacing w:before="0"/>
        <w:rPr>
          <w:sz w:val="24"/>
          <w:szCs w:val="24"/>
          <w:lang w:val="sr-Cyrl-RS"/>
        </w:rPr>
      </w:pPr>
    </w:p>
    <w:p w14:paraId="04E534CA" w14:textId="77777777" w:rsidR="00A343EE" w:rsidRDefault="00A343EE" w:rsidP="00343A18">
      <w:pPr>
        <w:pStyle w:val="KDObrazac"/>
        <w:spacing w:before="0"/>
        <w:rPr>
          <w:sz w:val="24"/>
          <w:szCs w:val="24"/>
          <w:lang w:val="sr-Cyrl-RS"/>
        </w:rPr>
      </w:pPr>
    </w:p>
    <w:p w14:paraId="6826D570" w14:textId="77777777" w:rsidR="00A343EE" w:rsidRDefault="00A343EE" w:rsidP="00343A18">
      <w:pPr>
        <w:pStyle w:val="KDObrazac"/>
        <w:spacing w:before="0"/>
        <w:rPr>
          <w:sz w:val="24"/>
          <w:szCs w:val="24"/>
          <w:lang w:val="sr-Cyrl-RS"/>
        </w:rPr>
      </w:pPr>
    </w:p>
    <w:p w14:paraId="34D72266" w14:textId="77777777" w:rsidR="00A343EE" w:rsidRDefault="00A343EE" w:rsidP="00343A18">
      <w:pPr>
        <w:pStyle w:val="KDObrazac"/>
        <w:spacing w:before="0"/>
        <w:rPr>
          <w:sz w:val="24"/>
          <w:szCs w:val="24"/>
          <w:lang w:val="sr-Cyrl-RS"/>
        </w:rPr>
      </w:pPr>
    </w:p>
    <w:p w14:paraId="379E0137" w14:textId="77777777" w:rsidR="00A343EE" w:rsidRDefault="00A343EE" w:rsidP="00343A18">
      <w:pPr>
        <w:pStyle w:val="KDObrazac"/>
        <w:spacing w:before="0"/>
        <w:rPr>
          <w:sz w:val="24"/>
          <w:szCs w:val="24"/>
          <w:lang w:val="sr-Cyrl-RS"/>
        </w:rPr>
      </w:pPr>
    </w:p>
    <w:p w14:paraId="43A17BA3" w14:textId="77777777" w:rsidR="00A343EE" w:rsidRDefault="00A343EE" w:rsidP="00343A18">
      <w:pPr>
        <w:pStyle w:val="KDObrazac"/>
        <w:spacing w:before="0"/>
        <w:rPr>
          <w:sz w:val="24"/>
          <w:szCs w:val="24"/>
          <w:lang w:val="sr-Cyrl-RS"/>
        </w:rPr>
      </w:pPr>
    </w:p>
    <w:p w14:paraId="25110232" w14:textId="77777777" w:rsidR="00A343EE" w:rsidRDefault="00A343EE" w:rsidP="00343A18">
      <w:pPr>
        <w:pStyle w:val="KDObrazac"/>
        <w:spacing w:before="0"/>
        <w:rPr>
          <w:sz w:val="24"/>
          <w:szCs w:val="24"/>
          <w:lang w:val="sr-Cyrl-RS"/>
        </w:rPr>
      </w:pPr>
    </w:p>
    <w:p w14:paraId="188DF3CF" w14:textId="77777777" w:rsidR="00A343EE" w:rsidRDefault="00A343EE" w:rsidP="00343A18">
      <w:pPr>
        <w:pStyle w:val="KDObrazac"/>
        <w:spacing w:before="0"/>
        <w:rPr>
          <w:sz w:val="24"/>
          <w:szCs w:val="24"/>
          <w:lang w:val="sr-Cyrl-RS"/>
        </w:rPr>
      </w:pPr>
    </w:p>
    <w:p w14:paraId="18CF1628" w14:textId="77777777" w:rsidR="00A343EE" w:rsidRDefault="00A343EE" w:rsidP="00343A18">
      <w:pPr>
        <w:pStyle w:val="KDObrazac"/>
        <w:spacing w:before="0"/>
        <w:rPr>
          <w:sz w:val="24"/>
          <w:szCs w:val="24"/>
          <w:lang w:val="sr-Cyrl-RS"/>
        </w:rPr>
      </w:pPr>
    </w:p>
    <w:p w14:paraId="5B91BAB8" w14:textId="77777777" w:rsidR="00A343EE" w:rsidRDefault="00A343EE" w:rsidP="00343A18">
      <w:pPr>
        <w:pStyle w:val="KDObrazac"/>
        <w:spacing w:before="0"/>
        <w:rPr>
          <w:sz w:val="24"/>
          <w:szCs w:val="24"/>
          <w:lang w:val="sr-Cyrl-RS"/>
        </w:rPr>
      </w:pPr>
    </w:p>
    <w:p w14:paraId="00B51BE9" w14:textId="77777777" w:rsidR="00A343EE" w:rsidRDefault="00A343EE" w:rsidP="00343A18">
      <w:pPr>
        <w:pStyle w:val="KDObrazac"/>
        <w:spacing w:before="0"/>
        <w:rPr>
          <w:sz w:val="24"/>
          <w:szCs w:val="24"/>
          <w:lang w:val="sr-Cyrl-RS"/>
        </w:rPr>
      </w:pPr>
    </w:p>
    <w:p w14:paraId="3EFC5ECF" w14:textId="77777777" w:rsidR="00A343EE" w:rsidRDefault="00A343EE" w:rsidP="00343A18">
      <w:pPr>
        <w:pStyle w:val="KDObrazac"/>
        <w:spacing w:before="0"/>
        <w:rPr>
          <w:sz w:val="24"/>
          <w:szCs w:val="24"/>
          <w:lang w:val="sr-Cyrl-RS"/>
        </w:rPr>
      </w:pPr>
    </w:p>
    <w:p w14:paraId="72CE08A2" w14:textId="77777777" w:rsidR="00A343EE" w:rsidRDefault="00A343EE" w:rsidP="00343A18">
      <w:pPr>
        <w:pStyle w:val="KDObrazac"/>
        <w:spacing w:before="0"/>
        <w:rPr>
          <w:sz w:val="24"/>
          <w:szCs w:val="24"/>
          <w:lang w:val="sr-Cyrl-RS"/>
        </w:rPr>
      </w:pPr>
    </w:p>
    <w:p w14:paraId="652E278F" w14:textId="77777777" w:rsidR="00A343EE" w:rsidRDefault="00A343EE" w:rsidP="00343A18">
      <w:pPr>
        <w:pStyle w:val="KDObrazac"/>
        <w:spacing w:before="0"/>
        <w:rPr>
          <w:sz w:val="24"/>
          <w:szCs w:val="24"/>
          <w:lang w:val="sr-Cyrl-RS"/>
        </w:rPr>
      </w:pPr>
    </w:p>
    <w:p w14:paraId="36B08AC4" w14:textId="77777777" w:rsidR="00A343EE" w:rsidRDefault="00A343EE" w:rsidP="00343A18">
      <w:pPr>
        <w:pStyle w:val="KDObrazac"/>
        <w:spacing w:before="0"/>
        <w:rPr>
          <w:sz w:val="24"/>
          <w:szCs w:val="24"/>
          <w:lang w:val="sr-Cyrl-RS"/>
        </w:rPr>
      </w:pPr>
    </w:p>
    <w:p w14:paraId="2DC857AC" w14:textId="77777777" w:rsidR="00A343EE" w:rsidRDefault="00A343EE" w:rsidP="00343A18">
      <w:pPr>
        <w:pStyle w:val="KDObrazac"/>
        <w:spacing w:before="0"/>
        <w:rPr>
          <w:sz w:val="24"/>
          <w:szCs w:val="24"/>
          <w:lang w:val="sr-Cyrl-RS"/>
        </w:rPr>
      </w:pPr>
    </w:p>
    <w:p w14:paraId="79D82C7C" w14:textId="77777777" w:rsidR="00A343EE" w:rsidRDefault="00A343EE" w:rsidP="00343A18">
      <w:pPr>
        <w:pStyle w:val="KDObrazac"/>
        <w:spacing w:before="0"/>
        <w:rPr>
          <w:sz w:val="24"/>
          <w:szCs w:val="24"/>
          <w:lang w:val="sr-Cyrl-RS"/>
        </w:rPr>
      </w:pPr>
    </w:p>
    <w:p w14:paraId="752F8A6E" w14:textId="77777777" w:rsidR="00A343EE" w:rsidRDefault="00A343EE" w:rsidP="00343A18">
      <w:pPr>
        <w:pStyle w:val="KDObrazac"/>
        <w:spacing w:before="0"/>
        <w:rPr>
          <w:sz w:val="24"/>
          <w:szCs w:val="24"/>
          <w:lang w:val="sr-Cyrl-RS"/>
        </w:rPr>
      </w:pPr>
    </w:p>
    <w:p w14:paraId="3BDE81B1" w14:textId="77777777" w:rsidR="00A343EE" w:rsidRDefault="00A343EE" w:rsidP="00343A18">
      <w:pPr>
        <w:pStyle w:val="KDObrazac"/>
        <w:spacing w:before="0"/>
        <w:rPr>
          <w:sz w:val="24"/>
          <w:szCs w:val="24"/>
          <w:lang w:val="sr-Cyrl-RS"/>
        </w:rPr>
      </w:pPr>
    </w:p>
    <w:p w14:paraId="62223426" w14:textId="77777777" w:rsidR="00A343EE" w:rsidRDefault="00A343EE" w:rsidP="00343A18">
      <w:pPr>
        <w:pStyle w:val="KDObrazac"/>
        <w:spacing w:before="0"/>
        <w:rPr>
          <w:sz w:val="24"/>
          <w:szCs w:val="24"/>
          <w:lang w:val="sr-Cyrl-RS"/>
        </w:rPr>
      </w:pPr>
    </w:p>
    <w:p w14:paraId="55376F45" w14:textId="77777777" w:rsidR="00A343EE" w:rsidRDefault="00A343EE" w:rsidP="00343A18">
      <w:pPr>
        <w:pStyle w:val="KDObrazac"/>
        <w:spacing w:before="0"/>
        <w:rPr>
          <w:sz w:val="24"/>
          <w:szCs w:val="24"/>
          <w:lang w:val="sr-Cyrl-RS"/>
        </w:rPr>
      </w:pPr>
    </w:p>
    <w:p w14:paraId="4AB47F42" w14:textId="77777777" w:rsidR="00A343EE" w:rsidRDefault="00A343EE" w:rsidP="00343A18">
      <w:pPr>
        <w:pStyle w:val="KDObrazac"/>
        <w:spacing w:before="0"/>
        <w:rPr>
          <w:sz w:val="24"/>
          <w:szCs w:val="24"/>
          <w:lang w:val="sr-Cyrl-RS"/>
        </w:rPr>
      </w:pPr>
    </w:p>
    <w:p w14:paraId="0982F4FA" w14:textId="77777777" w:rsidR="00A343EE" w:rsidRDefault="00A343EE" w:rsidP="00343A18">
      <w:pPr>
        <w:pStyle w:val="KDObrazac"/>
        <w:spacing w:before="0"/>
        <w:rPr>
          <w:sz w:val="24"/>
          <w:szCs w:val="24"/>
          <w:lang w:val="sr-Cyrl-RS"/>
        </w:rPr>
      </w:pPr>
    </w:p>
    <w:p w14:paraId="7FFCC0CE" w14:textId="77777777" w:rsidR="00A343EE" w:rsidRDefault="00A343EE" w:rsidP="00343A18">
      <w:pPr>
        <w:pStyle w:val="KDObrazac"/>
        <w:spacing w:before="0"/>
        <w:rPr>
          <w:sz w:val="24"/>
          <w:szCs w:val="24"/>
          <w:lang w:val="sr-Cyrl-RS"/>
        </w:rPr>
      </w:pPr>
    </w:p>
    <w:p w14:paraId="1E7DA290" w14:textId="77777777" w:rsidR="00A343EE" w:rsidRDefault="00A343EE" w:rsidP="00343A18">
      <w:pPr>
        <w:pStyle w:val="KDObrazac"/>
        <w:spacing w:before="0"/>
        <w:rPr>
          <w:sz w:val="24"/>
          <w:szCs w:val="24"/>
          <w:lang w:val="sr-Cyrl-RS"/>
        </w:rPr>
      </w:pPr>
    </w:p>
    <w:p w14:paraId="54D22E60" w14:textId="77777777" w:rsidR="00A343EE" w:rsidRDefault="00A343EE" w:rsidP="00343A18">
      <w:pPr>
        <w:pStyle w:val="KDObrazac"/>
        <w:spacing w:before="0"/>
        <w:rPr>
          <w:sz w:val="24"/>
          <w:szCs w:val="24"/>
          <w:lang w:val="sr-Cyrl-RS"/>
        </w:rPr>
      </w:pPr>
    </w:p>
    <w:p w14:paraId="1E49FE55" w14:textId="77777777" w:rsidR="00A343EE" w:rsidRDefault="00A343EE" w:rsidP="00343A18">
      <w:pPr>
        <w:pStyle w:val="KDObrazac"/>
        <w:spacing w:before="0"/>
        <w:rPr>
          <w:sz w:val="24"/>
          <w:szCs w:val="24"/>
          <w:lang w:val="sr-Cyrl-RS"/>
        </w:rPr>
      </w:pPr>
    </w:p>
    <w:p w14:paraId="17AEB41C" w14:textId="77777777" w:rsidR="00A343EE" w:rsidRDefault="00A343EE" w:rsidP="00343A18">
      <w:pPr>
        <w:pStyle w:val="KDObrazac"/>
        <w:spacing w:before="0"/>
        <w:rPr>
          <w:sz w:val="24"/>
          <w:szCs w:val="24"/>
          <w:lang w:val="sr-Cyrl-RS"/>
        </w:rPr>
      </w:pPr>
    </w:p>
    <w:p w14:paraId="2440569D" w14:textId="77777777" w:rsidR="00A343EE" w:rsidRDefault="00A343EE" w:rsidP="00343A18">
      <w:pPr>
        <w:pStyle w:val="KDObrazac"/>
        <w:spacing w:before="0"/>
        <w:rPr>
          <w:sz w:val="24"/>
          <w:szCs w:val="24"/>
          <w:lang w:val="sr-Cyrl-RS"/>
        </w:rPr>
      </w:pPr>
    </w:p>
    <w:p w14:paraId="5347809A" w14:textId="77777777" w:rsidR="00A343EE" w:rsidRDefault="00A343EE" w:rsidP="00343A18">
      <w:pPr>
        <w:pStyle w:val="KDObrazac"/>
        <w:spacing w:before="0"/>
        <w:rPr>
          <w:sz w:val="24"/>
          <w:szCs w:val="24"/>
          <w:lang w:val="sr-Cyrl-RS"/>
        </w:rPr>
      </w:pPr>
    </w:p>
    <w:p w14:paraId="791D7D4B" w14:textId="77777777" w:rsidR="00A343EE" w:rsidRDefault="00A343EE" w:rsidP="00343A18">
      <w:pPr>
        <w:pStyle w:val="KDObrazac"/>
        <w:spacing w:before="0"/>
        <w:rPr>
          <w:sz w:val="24"/>
          <w:szCs w:val="24"/>
          <w:lang w:val="sr-Cyrl-RS"/>
        </w:rPr>
      </w:pPr>
    </w:p>
    <w:p w14:paraId="7B5C8EEB" w14:textId="77777777" w:rsidR="00A343EE" w:rsidRDefault="00A343EE" w:rsidP="00343A18">
      <w:pPr>
        <w:pStyle w:val="KDObrazac"/>
        <w:spacing w:before="0"/>
        <w:rPr>
          <w:sz w:val="24"/>
          <w:szCs w:val="24"/>
          <w:lang w:val="sr-Cyrl-RS"/>
        </w:rPr>
      </w:pPr>
    </w:p>
    <w:p w14:paraId="28E3C422" w14:textId="77777777" w:rsidR="00A343EE" w:rsidRDefault="00A343EE" w:rsidP="00343A18">
      <w:pPr>
        <w:pStyle w:val="KDObrazac"/>
        <w:spacing w:before="0"/>
        <w:rPr>
          <w:sz w:val="24"/>
          <w:szCs w:val="24"/>
          <w:lang w:val="sr-Cyrl-RS"/>
        </w:rPr>
      </w:pPr>
    </w:p>
    <w:p w14:paraId="44E82272" w14:textId="77777777" w:rsidR="00A343EE" w:rsidRDefault="00A343EE" w:rsidP="00343A18">
      <w:pPr>
        <w:pStyle w:val="KDObrazac"/>
        <w:spacing w:before="0"/>
        <w:rPr>
          <w:sz w:val="24"/>
          <w:szCs w:val="24"/>
          <w:lang w:val="sr-Cyrl-RS"/>
        </w:rPr>
      </w:pPr>
    </w:p>
    <w:p w14:paraId="187E3DF1" w14:textId="77777777" w:rsidR="00A343EE" w:rsidRDefault="00A343EE" w:rsidP="00343A18">
      <w:pPr>
        <w:pStyle w:val="KDObrazac"/>
        <w:spacing w:before="0"/>
        <w:rPr>
          <w:sz w:val="24"/>
          <w:szCs w:val="24"/>
          <w:lang w:val="sr-Cyrl-RS"/>
        </w:rPr>
      </w:pPr>
    </w:p>
    <w:p w14:paraId="3E1B07D0" w14:textId="77777777" w:rsidR="00A343EE" w:rsidRDefault="00A343EE" w:rsidP="00343A18">
      <w:pPr>
        <w:pStyle w:val="KDObrazac"/>
        <w:spacing w:before="0"/>
        <w:rPr>
          <w:sz w:val="24"/>
          <w:szCs w:val="24"/>
          <w:lang w:val="sr-Cyrl-RS"/>
        </w:rPr>
      </w:pPr>
    </w:p>
    <w:p w14:paraId="2E07986C" w14:textId="77777777" w:rsidR="00A343EE" w:rsidRDefault="00A343EE" w:rsidP="00343A18">
      <w:pPr>
        <w:pStyle w:val="KDObrazac"/>
        <w:spacing w:before="0"/>
        <w:rPr>
          <w:sz w:val="24"/>
          <w:szCs w:val="24"/>
          <w:lang w:val="sr-Cyrl-RS"/>
        </w:rPr>
      </w:pPr>
    </w:p>
    <w:p w14:paraId="746F2340" w14:textId="77777777" w:rsidR="00A343EE" w:rsidRDefault="00A343EE" w:rsidP="00343A18">
      <w:pPr>
        <w:pStyle w:val="KDObrazac"/>
        <w:spacing w:before="0"/>
        <w:rPr>
          <w:sz w:val="24"/>
          <w:szCs w:val="24"/>
          <w:lang w:val="sr-Cyrl-RS"/>
        </w:rPr>
      </w:pPr>
    </w:p>
    <w:p w14:paraId="66A83B0B" w14:textId="77777777" w:rsidR="00A343EE" w:rsidRDefault="00A343EE" w:rsidP="00343A18">
      <w:pPr>
        <w:pStyle w:val="KDObrazac"/>
        <w:spacing w:before="0"/>
        <w:rPr>
          <w:sz w:val="24"/>
          <w:szCs w:val="24"/>
          <w:lang w:val="sr-Cyrl-RS"/>
        </w:rPr>
      </w:pPr>
    </w:p>
    <w:p w14:paraId="5EEE0B4E" w14:textId="77777777" w:rsidR="00A343EE" w:rsidRDefault="00A343EE" w:rsidP="00343A18">
      <w:pPr>
        <w:pStyle w:val="KDObrazac"/>
        <w:spacing w:before="0"/>
        <w:rPr>
          <w:sz w:val="24"/>
          <w:szCs w:val="24"/>
          <w:lang w:val="sr-Cyrl-RS"/>
        </w:rPr>
      </w:pPr>
    </w:p>
    <w:p w14:paraId="6D34A845" w14:textId="77777777" w:rsidR="00A343EE" w:rsidRDefault="00A343EE" w:rsidP="00343A18">
      <w:pPr>
        <w:pStyle w:val="KDObrazac"/>
        <w:spacing w:before="0"/>
        <w:rPr>
          <w:sz w:val="24"/>
          <w:szCs w:val="24"/>
          <w:lang w:val="sr-Cyrl-RS"/>
        </w:rPr>
      </w:pPr>
    </w:p>
    <w:p w14:paraId="18283F5A" w14:textId="77777777" w:rsidR="00A343EE" w:rsidRDefault="00A343EE" w:rsidP="00343A18">
      <w:pPr>
        <w:pStyle w:val="KDObrazac"/>
        <w:spacing w:before="0"/>
        <w:rPr>
          <w:sz w:val="24"/>
          <w:szCs w:val="24"/>
          <w:lang w:val="sr-Cyrl-RS"/>
        </w:rPr>
      </w:pPr>
    </w:p>
    <w:p w14:paraId="5B1322E8" w14:textId="77777777" w:rsidR="00A343EE" w:rsidRDefault="00A343EE" w:rsidP="00343A18">
      <w:pPr>
        <w:pStyle w:val="KDObrazac"/>
        <w:spacing w:before="0"/>
        <w:rPr>
          <w:sz w:val="24"/>
          <w:szCs w:val="24"/>
          <w:lang w:val="sr-Cyrl-RS"/>
        </w:rPr>
      </w:pPr>
    </w:p>
    <w:p w14:paraId="082EF580" w14:textId="77777777" w:rsidR="00A343EE" w:rsidRDefault="00A343EE" w:rsidP="00343A18">
      <w:pPr>
        <w:pStyle w:val="KDObrazac"/>
        <w:spacing w:before="0"/>
        <w:rPr>
          <w:sz w:val="24"/>
          <w:szCs w:val="24"/>
          <w:lang w:val="sr-Cyrl-RS"/>
        </w:rPr>
      </w:pPr>
    </w:p>
    <w:p w14:paraId="682D7D85" w14:textId="47E3E717" w:rsidR="00343A18" w:rsidRPr="00EC5BB4" w:rsidRDefault="00343A18" w:rsidP="00343A18">
      <w:pPr>
        <w:pStyle w:val="KDObrazac"/>
        <w:spacing w:before="0"/>
        <w:rPr>
          <w:noProof/>
          <w:sz w:val="24"/>
          <w:szCs w:val="24"/>
        </w:rPr>
      </w:pPr>
      <w:r w:rsidRPr="00EC5BB4">
        <w:rPr>
          <w:sz w:val="24"/>
          <w:szCs w:val="24"/>
        </w:rPr>
        <w:lastRenderedPageBreak/>
        <w:t xml:space="preserve">ОБРАЗАЦ </w:t>
      </w:r>
      <w:r w:rsidR="00A343EE">
        <w:rPr>
          <w:sz w:val="24"/>
          <w:szCs w:val="24"/>
          <w:lang w:val="sr-Cyrl-RS"/>
        </w:rPr>
        <w:t>1</w:t>
      </w:r>
      <w:r w:rsidRPr="00EC5BB4">
        <w:rPr>
          <w:noProof/>
          <w:sz w:val="24"/>
          <w:szCs w:val="24"/>
        </w:rPr>
        <w:t>.</w:t>
      </w:r>
      <w:bookmarkEnd w:id="77"/>
    </w:p>
    <w:p w14:paraId="34355379" w14:textId="77777777" w:rsidR="00343A18" w:rsidRPr="00874F5B" w:rsidRDefault="00343A18" w:rsidP="00874F5B"/>
    <w:p w14:paraId="7CD021F8"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341DEE53" w14:textId="77777777" w:rsidR="00343A18" w:rsidRPr="00A343EE" w:rsidRDefault="00343A18" w:rsidP="00343A18">
      <w:pPr>
        <w:spacing w:before="0"/>
        <w:rPr>
          <w:rStyle w:val="BookTitle"/>
          <w:rFonts w:cs="Arial"/>
          <w:sz w:val="24"/>
          <w:szCs w:val="24"/>
          <w:lang w:val="sr-Cyrl-RS"/>
        </w:rPr>
      </w:pPr>
    </w:p>
    <w:p w14:paraId="7B4CB739" w14:textId="5E29CFF0" w:rsidR="00343A18" w:rsidRPr="00922EDB" w:rsidRDefault="00343A18" w:rsidP="00343A18">
      <w:pPr>
        <w:spacing w:before="0"/>
        <w:rPr>
          <w:rFonts w:eastAsia="TimesNewRomanPS-BoldMT" w:cs="Arial"/>
          <w:bCs/>
          <w:color w:val="000000" w:themeColor="text1"/>
          <w:sz w:val="24"/>
          <w:szCs w:val="24"/>
        </w:rPr>
      </w:pPr>
      <w:r w:rsidRPr="00EC5BB4">
        <w:rPr>
          <w:rFonts w:eastAsia="TimesNewRomanPS-BoldMT" w:cs="Arial"/>
          <w:bCs/>
          <w:color w:val="000000"/>
          <w:sz w:val="24"/>
          <w:szCs w:val="24"/>
        </w:rPr>
        <w:t xml:space="preserve">Понуда бр._________ од _______________ за  </w:t>
      </w:r>
      <w:r w:rsidR="0008263C">
        <w:rPr>
          <w:rFonts w:eastAsia="TimesNewRomanPS-BoldMT" w:cs="Arial"/>
          <w:bCs/>
          <w:color w:val="000000"/>
          <w:sz w:val="24"/>
          <w:szCs w:val="24"/>
          <w:lang w:val="sr-Cyrl-RS"/>
        </w:rPr>
        <w:t xml:space="preserve">отворени </w:t>
      </w:r>
      <w:r w:rsidRPr="00EC5BB4">
        <w:rPr>
          <w:rFonts w:eastAsia="TimesNewRomanPS-BoldMT" w:cs="Arial"/>
          <w:bCs/>
          <w:color w:val="000000"/>
          <w:sz w:val="24"/>
          <w:szCs w:val="24"/>
        </w:rPr>
        <w:t>поступак јавне набавке</w:t>
      </w:r>
      <w:r w:rsidR="00470254">
        <w:rPr>
          <w:rFonts w:eastAsia="TimesNewRomanPS-BoldMT" w:cs="Arial"/>
          <w:bCs/>
          <w:color w:val="000000"/>
          <w:sz w:val="24"/>
          <w:szCs w:val="24"/>
          <w:lang w:val="sr-Cyrl-RS"/>
        </w:rPr>
        <w:t>, ради закључења оквирног споразума</w:t>
      </w:r>
      <w:r w:rsidRPr="00EC5BB4">
        <w:rPr>
          <w:rFonts w:eastAsia="TimesNewRomanPS-BoldMT" w:cs="Arial"/>
          <w:bCs/>
          <w:color w:val="000000"/>
          <w:sz w:val="24"/>
          <w:szCs w:val="24"/>
        </w:rPr>
        <w:t>–</w:t>
      </w:r>
      <w:r w:rsidR="00873EBD">
        <w:rPr>
          <w:rFonts w:eastAsia="TimesNewRomanPS-BoldMT" w:cs="Arial"/>
          <w:bCs/>
          <w:color w:val="000000" w:themeColor="text1"/>
          <w:sz w:val="24"/>
          <w:szCs w:val="24"/>
        </w:rPr>
        <w:t>радова</w:t>
      </w:r>
      <w:r w:rsidR="00A343EE">
        <w:rPr>
          <w:rFonts w:eastAsia="TimesNewRomanPS-BoldMT" w:cs="Arial"/>
          <w:bCs/>
          <w:color w:val="000000" w:themeColor="text1"/>
          <w:sz w:val="24"/>
          <w:szCs w:val="24"/>
        </w:rPr>
        <w:t xml:space="preserve"> ________________ЈН бр.</w:t>
      </w:r>
      <w:r w:rsidR="00AC5E03">
        <w:rPr>
          <w:rFonts w:eastAsia="TimesNewRomanPS-BoldMT" w:cs="Arial"/>
          <w:bCs/>
          <w:color w:val="000000" w:themeColor="text1"/>
          <w:sz w:val="24"/>
          <w:szCs w:val="24"/>
        </w:rPr>
        <w:t>JН/3000/118</w:t>
      </w:r>
      <w:r w:rsidR="00AC5E03">
        <w:rPr>
          <w:rFonts w:eastAsia="TimesNewRomanPS-BoldMT" w:cs="Arial"/>
          <w:bCs/>
          <w:color w:val="000000" w:themeColor="text1"/>
          <w:sz w:val="24"/>
          <w:szCs w:val="24"/>
          <w:lang w:val="sr-Cyrl-RS"/>
        </w:rPr>
        <w:t>7</w:t>
      </w:r>
      <w:r w:rsidR="00AC5E03">
        <w:rPr>
          <w:rFonts w:eastAsia="TimesNewRomanPS-BoldMT" w:cs="Arial"/>
          <w:bCs/>
          <w:color w:val="000000" w:themeColor="text1"/>
          <w:sz w:val="24"/>
          <w:szCs w:val="24"/>
        </w:rPr>
        <w:t>/2016 (1</w:t>
      </w:r>
      <w:r w:rsidR="00A343EE" w:rsidRPr="00A343EE">
        <w:rPr>
          <w:rFonts w:eastAsia="TimesNewRomanPS-BoldMT" w:cs="Arial"/>
          <w:bCs/>
          <w:color w:val="000000" w:themeColor="text1"/>
          <w:sz w:val="24"/>
          <w:szCs w:val="24"/>
        </w:rPr>
        <w:t>8</w:t>
      </w:r>
      <w:r w:rsidR="00AC5E03">
        <w:rPr>
          <w:rFonts w:eastAsia="TimesNewRomanPS-BoldMT" w:cs="Arial"/>
          <w:bCs/>
          <w:color w:val="000000" w:themeColor="text1"/>
          <w:sz w:val="24"/>
          <w:szCs w:val="24"/>
          <w:lang w:val="sr-Cyrl-RS"/>
        </w:rPr>
        <w:t>93</w:t>
      </w:r>
      <w:r w:rsidR="00A343EE" w:rsidRPr="00A343EE">
        <w:rPr>
          <w:rFonts w:eastAsia="TimesNewRomanPS-BoldMT" w:cs="Arial"/>
          <w:bCs/>
          <w:color w:val="000000" w:themeColor="text1"/>
          <w:sz w:val="24"/>
          <w:szCs w:val="24"/>
        </w:rPr>
        <w:t>/2016)</w:t>
      </w:r>
    </w:p>
    <w:p w14:paraId="491DF414" w14:textId="77777777" w:rsidR="00343A18" w:rsidRPr="00EC5BB4" w:rsidRDefault="00343A18" w:rsidP="00343A18">
      <w:pPr>
        <w:spacing w:before="0"/>
        <w:rPr>
          <w:rFonts w:eastAsia="TimesNewRomanPS-BoldMT" w:cs="Arial"/>
          <w:bCs/>
          <w:color w:val="00B0F0"/>
          <w:sz w:val="24"/>
          <w:szCs w:val="24"/>
        </w:rPr>
      </w:pPr>
    </w:p>
    <w:p w14:paraId="5927A3B5" w14:textId="2CB79B67" w:rsidR="00343A18" w:rsidRPr="00A343EE" w:rsidRDefault="00343A18" w:rsidP="00343A18">
      <w:pPr>
        <w:spacing w:before="0"/>
        <w:rPr>
          <w:rFonts w:cs="Arial"/>
          <w:b/>
          <w:bCs/>
          <w:i/>
          <w:iCs/>
          <w:sz w:val="24"/>
          <w:szCs w:val="24"/>
          <w:lang w:val="sr-Cyrl-RS"/>
        </w:rPr>
      </w:pPr>
      <w:r w:rsidRPr="00EC5BB4">
        <w:rPr>
          <w:rFonts w:cs="Arial"/>
          <w:b/>
          <w:bCs/>
          <w:i/>
          <w:iCs/>
          <w:sz w:val="24"/>
          <w:szCs w:val="24"/>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343A18" w:rsidRPr="00EC5BB4" w14:paraId="153B8CFA"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60C03AC8" w14:textId="77777777" w:rsidR="00343A18" w:rsidRPr="00EC5BB4" w:rsidRDefault="00343A18" w:rsidP="00BC01DC">
            <w:pPr>
              <w:spacing w:before="0"/>
              <w:rPr>
                <w:rFonts w:cs="Arial"/>
                <w:b/>
                <w:bCs/>
                <w:i/>
                <w:iCs/>
                <w:sz w:val="24"/>
                <w:szCs w:val="24"/>
              </w:rPr>
            </w:pPr>
            <w:r w:rsidRPr="00EC5BB4">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BF74D" w14:textId="77777777" w:rsidR="00343A18" w:rsidRPr="00EC5BB4" w:rsidRDefault="00343A18" w:rsidP="00BC01DC">
            <w:pPr>
              <w:snapToGrid w:val="0"/>
              <w:spacing w:before="0"/>
              <w:rPr>
                <w:rFonts w:cs="Arial"/>
                <w:b/>
                <w:bCs/>
                <w:i/>
                <w:iCs/>
                <w:sz w:val="24"/>
                <w:szCs w:val="24"/>
              </w:rPr>
            </w:pPr>
          </w:p>
          <w:p w14:paraId="7F6B2D58" w14:textId="77777777" w:rsidR="00343A18" w:rsidRPr="00EC5BB4" w:rsidRDefault="00343A18" w:rsidP="00BC01DC">
            <w:pPr>
              <w:spacing w:before="0"/>
              <w:rPr>
                <w:rFonts w:cs="Arial"/>
                <w:b/>
                <w:bCs/>
                <w:i/>
                <w:iCs/>
                <w:sz w:val="24"/>
                <w:szCs w:val="24"/>
              </w:rPr>
            </w:pPr>
          </w:p>
          <w:p w14:paraId="4DB78A25" w14:textId="77777777" w:rsidR="00343A18" w:rsidRPr="00EC5BB4" w:rsidRDefault="00343A18" w:rsidP="00BC01DC">
            <w:pPr>
              <w:spacing w:before="0"/>
              <w:rPr>
                <w:rFonts w:cs="Arial"/>
                <w:b/>
                <w:bCs/>
                <w:i/>
                <w:iCs/>
                <w:sz w:val="24"/>
                <w:szCs w:val="24"/>
              </w:rPr>
            </w:pPr>
          </w:p>
        </w:tc>
      </w:tr>
      <w:tr w:rsidR="00343A18" w:rsidRPr="00EC5BB4" w14:paraId="761CEF8C"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289C1D00" w14:textId="77777777"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115C19" w14:textId="77777777" w:rsidR="00343A18" w:rsidRPr="00EC5BB4" w:rsidRDefault="00343A18" w:rsidP="00BC01DC">
            <w:pPr>
              <w:snapToGrid w:val="0"/>
              <w:spacing w:before="0"/>
              <w:rPr>
                <w:rFonts w:cs="Arial"/>
                <w:b/>
                <w:bCs/>
                <w:i/>
                <w:iCs/>
                <w:sz w:val="24"/>
                <w:szCs w:val="24"/>
              </w:rPr>
            </w:pPr>
          </w:p>
          <w:p w14:paraId="2E1BA886" w14:textId="77777777" w:rsidR="00343A18" w:rsidRPr="00A343EE" w:rsidRDefault="00343A18" w:rsidP="00BC01DC">
            <w:pPr>
              <w:spacing w:before="0"/>
              <w:rPr>
                <w:rFonts w:cs="Arial"/>
                <w:b/>
                <w:bCs/>
                <w:i/>
                <w:iCs/>
                <w:sz w:val="24"/>
                <w:szCs w:val="24"/>
                <w:lang w:val="sr-Cyrl-RS"/>
              </w:rPr>
            </w:pPr>
          </w:p>
        </w:tc>
      </w:tr>
      <w:tr w:rsidR="00343A18" w:rsidRPr="00EC5BB4" w14:paraId="04C1DC1E"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4F1ECA04" w14:textId="77777777"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B38D48A" w14:textId="77777777" w:rsidR="00343A18" w:rsidRPr="00EC5BB4" w:rsidRDefault="00343A18" w:rsidP="00BC01DC">
            <w:pPr>
              <w:snapToGrid w:val="0"/>
              <w:spacing w:before="0"/>
              <w:rPr>
                <w:rFonts w:cs="Arial"/>
                <w:b/>
                <w:bCs/>
                <w:i/>
                <w:iCs/>
                <w:sz w:val="24"/>
                <w:szCs w:val="24"/>
              </w:rPr>
            </w:pPr>
          </w:p>
          <w:p w14:paraId="462140DB" w14:textId="77777777" w:rsidR="00343A18" w:rsidRPr="00A343EE" w:rsidRDefault="00343A18" w:rsidP="00BC01DC">
            <w:pPr>
              <w:spacing w:before="0"/>
              <w:rPr>
                <w:rFonts w:cs="Arial"/>
                <w:b/>
                <w:bCs/>
                <w:i/>
                <w:iCs/>
                <w:sz w:val="24"/>
                <w:szCs w:val="24"/>
                <w:lang w:val="sr-Cyrl-RS"/>
              </w:rPr>
            </w:pPr>
          </w:p>
        </w:tc>
      </w:tr>
      <w:tr w:rsidR="00700231" w:rsidRPr="00EC5BB4" w14:paraId="1A209B3B" w14:textId="77777777" w:rsidTr="00A343EE">
        <w:trPr>
          <w:trHeight w:val="371"/>
        </w:trPr>
        <w:tc>
          <w:tcPr>
            <w:tcW w:w="4621" w:type="dxa"/>
            <w:tcBorders>
              <w:top w:val="single" w:sz="4" w:space="0" w:color="000000"/>
              <w:left w:val="single" w:sz="4" w:space="0" w:color="000000"/>
              <w:bottom w:val="single" w:sz="4" w:space="0" w:color="000000"/>
            </w:tcBorders>
            <w:shd w:val="clear" w:color="auto" w:fill="auto"/>
          </w:tcPr>
          <w:p w14:paraId="1C26141D" w14:textId="77777777" w:rsidR="00700231" w:rsidRPr="00700231" w:rsidRDefault="00700231" w:rsidP="00BC01DC">
            <w:pPr>
              <w:spacing w:before="0"/>
              <w:rPr>
                <w:rFonts w:cs="Arial"/>
                <w:i/>
                <w:iCs/>
                <w:sz w:val="24"/>
                <w:szCs w:val="24"/>
                <w:lang w:val="sr-Cyrl-RS"/>
              </w:rPr>
            </w:pPr>
            <w:r>
              <w:rPr>
                <w:rFonts w:cs="Arial"/>
                <w:i/>
                <w:iCs/>
                <w:sz w:val="24"/>
                <w:szCs w:val="24"/>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DE4C43" w14:textId="77777777" w:rsidR="00700231" w:rsidRPr="00A343EE" w:rsidRDefault="00700231" w:rsidP="00BC01DC">
            <w:pPr>
              <w:snapToGrid w:val="0"/>
              <w:spacing w:before="0"/>
              <w:rPr>
                <w:rFonts w:cs="Arial"/>
                <w:b/>
                <w:bCs/>
                <w:i/>
                <w:iCs/>
                <w:sz w:val="24"/>
                <w:szCs w:val="24"/>
                <w:lang w:val="sr-Cyrl-RS"/>
              </w:rPr>
            </w:pPr>
          </w:p>
        </w:tc>
      </w:tr>
      <w:tr w:rsidR="00343A18" w:rsidRPr="00EC5BB4" w14:paraId="317AC5D9" w14:textId="77777777" w:rsidTr="00BC01DC">
        <w:tc>
          <w:tcPr>
            <w:tcW w:w="4621" w:type="dxa"/>
            <w:tcBorders>
              <w:top w:val="single" w:sz="4" w:space="0" w:color="000000"/>
              <w:left w:val="single" w:sz="4" w:space="0" w:color="000000"/>
              <w:bottom w:val="single" w:sz="4" w:space="0" w:color="000000"/>
            </w:tcBorders>
            <w:shd w:val="clear" w:color="auto" w:fill="auto"/>
          </w:tcPr>
          <w:p w14:paraId="6FEFE7B2"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1987985" w14:textId="77777777" w:rsidR="00343A18" w:rsidRPr="00EC5BB4" w:rsidRDefault="00343A18" w:rsidP="00BC01DC">
            <w:pPr>
              <w:snapToGrid w:val="0"/>
              <w:spacing w:before="0"/>
              <w:rPr>
                <w:rFonts w:cs="Arial"/>
                <w:b/>
                <w:bCs/>
                <w:i/>
                <w:iCs/>
                <w:sz w:val="24"/>
                <w:szCs w:val="24"/>
                <w:lang w:val="ru-RU"/>
              </w:rPr>
            </w:pPr>
          </w:p>
        </w:tc>
      </w:tr>
      <w:tr w:rsidR="00343A18" w:rsidRPr="00EC5BB4" w14:paraId="25B1F2F1"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4E04EA33" w14:textId="77777777" w:rsidR="00343A18" w:rsidRPr="00EC5BB4" w:rsidRDefault="00343A18" w:rsidP="00BC01DC">
            <w:pPr>
              <w:spacing w:before="0"/>
              <w:rPr>
                <w:rFonts w:cs="Arial"/>
                <w:i/>
                <w:iCs/>
                <w:sz w:val="24"/>
                <w:szCs w:val="24"/>
              </w:rPr>
            </w:pPr>
          </w:p>
          <w:p w14:paraId="2D999499" w14:textId="77777777"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E684E6" w14:textId="77777777" w:rsidR="00343A18" w:rsidRPr="00EC5BB4" w:rsidRDefault="00343A18" w:rsidP="00BC01DC">
            <w:pPr>
              <w:snapToGrid w:val="0"/>
              <w:spacing w:before="0"/>
              <w:rPr>
                <w:rFonts w:cs="Arial"/>
                <w:b/>
                <w:bCs/>
                <w:i/>
                <w:iCs/>
                <w:sz w:val="24"/>
                <w:szCs w:val="24"/>
              </w:rPr>
            </w:pPr>
          </w:p>
          <w:p w14:paraId="61856B28" w14:textId="77777777" w:rsidR="00343A18" w:rsidRPr="00EC5BB4" w:rsidRDefault="00343A18" w:rsidP="00BC01DC">
            <w:pPr>
              <w:spacing w:before="0"/>
              <w:rPr>
                <w:rFonts w:cs="Arial"/>
                <w:b/>
                <w:bCs/>
                <w:i/>
                <w:iCs/>
                <w:sz w:val="24"/>
                <w:szCs w:val="24"/>
              </w:rPr>
            </w:pPr>
          </w:p>
          <w:p w14:paraId="566CC442" w14:textId="77777777" w:rsidR="00343A18" w:rsidRPr="00EC5BB4" w:rsidRDefault="00343A18" w:rsidP="00BC01DC">
            <w:pPr>
              <w:spacing w:before="0"/>
              <w:rPr>
                <w:rFonts w:cs="Arial"/>
                <w:b/>
                <w:bCs/>
                <w:i/>
                <w:iCs/>
                <w:sz w:val="24"/>
                <w:szCs w:val="24"/>
              </w:rPr>
            </w:pPr>
          </w:p>
        </w:tc>
      </w:tr>
      <w:tr w:rsidR="00343A18" w:rsidRPr="00EC5BB4" w14:paraId="1CF26FDD" w14:textId="77777777" w:rsidTr="00BC01DC">
        <w:tc>
          <w:tcPr>
            <w:tcW w:w="4621" w:type="dxa"/>
            <w:tcBorders>
              <w:top w:val="single" w:sz="4" w:space="0" w:color="000000"/>
              <w:left w:val="single" w:sz="4" w:space="0" w:color="000000"/>
              <w:bottom w:val="single" w:sz="4" w:space="0" w:color="000000"/>
            </w:tcBorders>
            <w:shd w:val="clear" w:color="auto" w:fill="auto"/>
          </w:tcPr>
          <w:p w14:paraId="36C1CEA9"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14:paraId="4421EB55" w14:textId="77777777" w:rsidR="00343A18" w:rsidRPr="00EC5BB4"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4DEFB9" w14:textId="77777777" w:rsidR="00343A18" w:rsidRPr="00EC5BB4" w:rsidRDefault="00343A18" w:rsidP="00BC01DC">
            <w:pPr>
              <w:snapToGrid w:val="0"/>
              <w:spacing w:before="0"/>
              <w:rPr>
                <w:rFonts w:cs="Arial"/>
                <w:b/>
                <w:bCs/>
                <w:i/>
                <w:iCs/>
                <w:sz w:val="24"/>
                <w:szCs w:val="24"/>
                <w:lang w:val="ru-RU"/>
              </w:rPr>
            </w:pPr>
          </w:p>
        </w:tc>
      </w:tr>
      <w:tr w:rsidR="00343A18" w:rsidRPr="00EC5BB4" w14:paraId="21317ADC"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1BBA3B18" w14:textId="77777777"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279B7F9" w14:textId="77777777" w:rsidR="00343A18" w:rsidRPr="00EC5BB4" w:rsidRDefault="00343A18" w:rsidP="00BC01DC">
            <w:pPr>
              <w:snapToGrid w:val="0"/>
              <w:spacing w:before="0"/>
              <w:rPr>
                <w:rFonts w:cs="Arial"/>
                <w:b/>
                <w:bCs/>
                <w:i/>
                <w:iCs/>
                <w:sz w:val="24"/>
                <w:szCs w:val="24"/>
              </w:rPr>
            </w:pPr>
          </w:p>
          <w:p w14:paraId="2293A466" w14:textId="77777777" w:rsidR="00343A18" w:rsidRPr="00EC5BB4" w:rsidRDefault="00343A18" w:rsidP="00BC01DC">
            <w:pPr>
              <w:spacing w:before="0"/>
              <w:rPr>
                <w:rFonts w:cs="Arial"/>
                <w:b/>
                <w:bCs/>
                <w:i/>
                <w:iCs/>
                <w:sz w:val="24"/>
                <w:szCs w:val="24"/>
              </w:rPr>
            </w:pPr>
          </w:p>
          <w:p w14:paraId="1516A7D6" w14:textId="77777777" w:rsidR="00343A18" w:rsidRPr="00EC5BB4" w:rsidRDefault="00343A18" w:rsidP="00BC01DC">
            <w:pPr>
              <w:spacing w:before="0"/>
              <w:rPr>
                <w:rFonts w:cs="Arial"/>
                <w:b/>
                <w:bCs/>
                <w:i/>
                <w:iCs/>
                <w:sz w:val="24"/>
                <w:szCs w:val="24"/>
              </w:rPr>
            </w:pPr>
          </w:p>
        </w:tc>
      </w:tr>
      <w:tr w:rsidR="00343A18" w:rsidRPr="00EC5BB4" w14:paraId="10C58DDD"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024313A8" w14:textId="77777777"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55BD51" w14:textId="77777777" w:rsidR="00343A18" w:rsidRPr="00EC5BB4" w:rsidRDefault="00343A18" w:rsidP="00BC01DC">
            <w:pPr>
              <w:snapToGrid w:val="0"/>
              <w:spacing w:before="0"/>
              <w:rPr>
                <w:rFonts w:cs="Arial"/>
                <w:b/>
                <w:bCs/>
                <w:i/>
                <w:iCs/>
                <w:sz w:val="24"/>
                <w:szCs w:val="24"/>
              </w:rPr>
            </w:pPr>
          </w:p>
          <w:p w14:paraId="0E4CA97E" w14:textId="77777777" w:rsidR="00343A18" w:rsidRPr="00EC5BB4" w:rsidRDefault="00343A18" w:rsidP="00BC01DC">
            <w:pPr>
              <w:spacing w:before="0"/>
              <w:rPr>
                <w:rFonts w:cs="Arial"/>
                <w:b/>
                <w:bCs/>
                <w:i/>
                <w:iCs/>
                <w:sz w:val="24"/>
                <w:szCs w:val="24"/>
              </w:rPr>
            </w:pPr>
          </w:p>
          <w:p w14:paraId="2E0F01D1" w14:textId="77777777" w:rsidR="00343A18" w:rsidRPr="00EC5BB4" w:rsidRDefault="00343A18" w:rsidP="00BC01DC">
            <w:pPr>
              <w:spacing w:before="0"/>
              <w:rPr>
                <w:rFonts w:cs="Arial"/>
                <w:b/>
                <w:bCs/>
                <w:i/>
                <w:iCs/>
                <w:sz w:val="24"/>
                <w:szCs w:val="24"/>
              </w:rPr>
            </w:pPr>
          </w:p>
        </w:tc>
      </w:tr>
      <w:tr w:rsidR="00343A18" w:rsidRPr="00EC5BB4" w14:paraId="690D4818"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05E01016"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FD5C353" w14:textId="77777777" w:rsidR="00343A18" w:rsidRPr="00EC5BB4" w:rsidRDefault="00343A18" w:rsidP="00BC01DC">
            <w:pPr>
              <w:snapToGrid w:val="0"/>
              <w:spacing w:before="0"/>
              <w:rPr>
                <w:rFonts w:cs="Arial"/>
                <w:b/>
                <w:bCs/>
                <w:i/>
                <w:iCs/>
                <w:sz w:val="24"/>
                <w:szCs w:val="24"/>
                <w:lang w:val="ru-RU"/>
              </w:rPr>
            </w:pPr>
          </w:p>
          <w:p w14:paraId="68D907CE" w14:textId="77777777" w:rsidR="00343A18" w:rsidRPr="00EC5BB4" w:rsidRDefault="00343A18" w:rsidP="00BC01DC">
            <w:pPr>
              <w:spacing w:before="0"/>
              <w:rPr>
                <w:rFonts w:cs="Arial"/>
                <w:b/>
                <w:bCs/>
                <w:i/>
                <w:iCs/>
                <w:sz w:val="24"/>
                <w:szCs w:val="24"/>
                <w:lang w:val="ru-RU"/>
              </w:rPr>
            </w:pPr>
          </w:p>
        </w:tc>
      </w:tr>
      <w:tr w:rsidR="00343A18" w:rsidRPr="00EC5BB4" w14:paraId="787E13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3D93ADE4"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82D041" w14:textId="77777777" w:rsidR="00343A18" w:rsidRPr="00EC5BB4" w:rsidRDefault="00343A18" w:rsidP="00BC01DC">
            <w:pPr>
              <w:snapToGrid w:val="0"/>
              <w:spacing w:before="0"/>
              <w:ind w:firstLine="708"/>
              <w:rPr>
                <w:rFonts w:cs="Arial"/>
                <w:b/>
                <w:bCs/>
                <w:i/>
                <w:iCs/>
                <w:sz w:val="24"/>
                <w:szCs w:val="24"/>
                <w:lang w:val="ru-RU"/>
              </w:rPr>
            </w:pPr>
          </w:p>
          <w:p w14:paraId="667C31F1" w14:textId="77777777" w:rsidR="00343A18" w:rsidRPr="00EC5BB4" w:rsidRDefault="00343A18" w:rsidP="00BC01DC">
            <w:pPr>
              <w:spacing w:before="0"/>
              <w:ind w:firstLine="708"/>
              <w:rPr>
                <w:rFonts w:cs="Arial"/>
                <w:b/>
                <w:bCs/>
                <w:i/>
                <w:iCs/>
                <w:sz w:val="24"/>
                <w:szCs w:val="24"/>
                <w:lang w:val="ru-RU"/>
              </w:rPr>
            </w:pPr>
          </w:p>
          <w:p w14:paraId="4594CCB5" w14:textId="77777777" w:rsidR="00343A18" w:rsidRPr="00EC5BB4" w:rsidRDefault="00343A18" w:rsidP="00BC01DC">
            <w:pPr>
              <w:spacing w:before="0"/>
              <w:ind w:firstLine="708"/>
              <w:rPr>
                <w:rFonts w:cs="Arial"/>
                <w:b/>
                <w:bCs/>
                <w:i/>
                <w:iCs/>
                <w:sz w:val="24"/>
                <w:szCs w:val="24"/>
                <w:lang w:val="ru-RU"/>
              </w:rPr>
            </w:pPr>
          </w:p>
        </w:tc>
      </w:tr>
    </w:tbl>
    <w:p w14:paraId="17C47D41" w14:textId="77777777" w:rsidR="00343A18" w:rsidRPr="00EC5BB4" w:rsidRDefault="00343A18" w:rsidP="00343A18">
      <w:pPr>
        <w:spacing w:before="0"/>
        <w:rPr>
          <w:rFonts w:cs="Arial"/>
          <w:sz w:val="24"/>
          <w:szCs w:val="24"/>
        </w:rPr>
      </w:pPr>
    </w:p>
    <w:p w14:paraId="480A424C" w14:textId="48ACEAC6" w:rsidR="00343A18" w:rsidRPr="00A343EE" w:rsidRDefault="00343A18" w:rsidP="00343A18">
      <w:pPr>
        <w:spacing w:before="0"/>
        <w:rPr>
          <w:rFonts w:eastAsia="TimesNewRomanPSMT" w:cs="Arial"/>
          <w:b/>
          <w:bCs/>
          <w:i/>
          <w:iCs/>
          <w:sz w:val="24"/>
          <w:szCs w:val="24"/>
          <w:lang w:val="sr-Cyrl-RS"/>
        </w:rPr>
      </w:pPr>
      <w:r w:rsidRPr="00EC5BB4">
        <w:rPr>
          <w:rFonts w:eastAsia="TimesNewRomanPSMT" w:cs="Arial"/>
          <w:b/>
          <w:bCs/>
          <w:i/>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343A18" w:rsidRPr="00EC5BB4" w14:paraId="398B2013"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C9E3832" w14:textId="77777777" w:rsidR="00343A18" w:rsidRPr="00EC5BB4" w:rsidRDefault="00343A18" w:rsidP="00BC01DC">
            <w:pPr>
              <w:snapToGrid w:val="0"/>
              <w:spacing w:before="0"/>
              <w:jc w:val="center"/>
              <w:rPr>
                <w:rFonts w:cs="Arial"/>
                <w:sz w:val="24"/>
                <w:szCs w:val="24"/>
              </w:rPr>
            </w:pPr>
          </w:p>
          <w:p w14:paraId="6CDEC727"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21FCC56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95A4AF3" w14:textId="77777777" w:rsidR="00343A18" w:rsidRPr="00EC5BB4" w:rsidRDefault="00343A18" w:rsidP="00BC01DC">
            <w:pPr>
              <w:snapToGrid w:val="0"/>
              <w:spacing w:before="0"/>
              <w:jc w:val="center"/>
              <w:rPr>
                <w:rFonts w:eastAsia="TimesNewRomanPSMT" w:cs="Arial"/>
                <w:b/>
                <w:bCs/>
                <w:sz w:val="24"/>
                <w:szCs w:val="24"/>
              </w:rPr>
            </w:pPr>
          </w:p>
          <w:p w14:paraId="07FA2226"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0C56E8B6"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92EB438" w14:textId="77777777" w:rsidR="00343A18" w:rsidRPr="00EC5BB4" w:rsidRDefault="00343A18" w:rsidP="00BC01DC">
            <w:pPr>
              <w:snapToGrid w:val="0"/>
              <w:spacing w:before="0"/>
              <w:jc w:val="center"/>
              <w:rPr>
                <w:rFonts w:eastAsia="TimesNewRomanPSMT" w:cs="Arial"/>
                <w:b/>
                <w:bCs/>
                <w:sz w:val="24"/>
                <w:szCs w:val="24"/>
              </w:rPr>
            </w:pPr>
          </w:p>
          <w:p w14:paraId="0FC4CF71" w14:textId="77777777"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7D2A4C9B" w14:textId="77777777" w:rsidR="00343A18" w:rsidRPr="00EC5BB4" w:rsidRDefault="00343A18" w:rsidP="00343A18">
      <w:pPr>
        <w:spacing w:before="0"/>
        <w:rPr>
          <w:rFonts w:cs="Arial"/>
          <w:b/>
          <w:i/>
          <w:iCs/>
          <w:sz w:val="24"/>
          <w:szCs w:val="24"/>
          <w:lang w:val="ru-RU"/>
        </w:rPr>
      </w:pPr>
    </w:p>
    <w:p w14:paraId="5AC9C2E1"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9461339" w14:textId="77777777" w:rsidR="00343A18" w:rsidRPr="00EC5BB4" w:rsidRDefault="00343A18" w:rsidP="00343A18">
      <w:pPr>
        <w:spacing w:before="0"/>
        <w:rPr>
          <w:rFonts w:eastAsia="TimesNewRomanPSMT" w:cs="Arial"/>
          <w:bCs/>
          <w:sz w:val="24"/>
          <w:szCs w:val="24"/>
        </w:rPr>
      </w:pPr>
    </w:p>
    <w:p w14:paraId="605C313F" w14:textId="77777777"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14:paraId="08FB0A2D" w14:textId="1AD1805C" w:rsidR="00343A18" w:rsidRPr="00A343EE" w:rsidRDefault="00343A18" w:rsidP="00343A18">
      <w:pPr>
        <w:spacing w:before="0"/>
        <w:rPr>
          <w:rFonts w:cs="Arial"/>
          <w:sz w:val="24"/>
          <w:szCs w:val="24"/>
          <w:lang w:val="sr-Cyrl-RS"/>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3827142D" w14:textId="77777777" w:rsidTr="00BC01DC">
        <w:tc>
          <w:tcPr>
            <w:tcW w:w="465" w:type="dxa"/>
            <w:tcBorders>
              <w:top w:val="single" w:sz="4" w:space="0" w:color="000000"/>
              <w:left w:val="single" w:sz="4" w:space="0" w:color="000000"/>
              <w:bottom w:val="single" w:sz="4" w:space="0" w:color="000000"/>
            </w:tcBorders>
            <w:shd w:val="clear" w:color="auto" w:fill="auto"/>
          </w:tcPr>
          <w:p w14:paraId="21C21E2A" w14:textId="77777777" w:rsidR="00343A18" w:rsidRPr="00EC5BB4" w:rsidRDefault="00343A18" w:rsidP="00BC01DC">
            <w:pPr>
              <w:snapToGrid w:val="0"/>
              <w:spacing w:before="0"/>
              <w:rPr>
                <w:rFonts w:cs="Arial"/>
                <w:sz w:val="24"/>
                <w:szCs w:val="24"/>
              </w:rPr>
            </w:pPr>
          </w:p>
          <w:p w14:paraId="2F0C057B"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7B3AF973" w14:textId="77777777" w:rsidR="00343A18" w:rsidRPr="00EC5BB4" w:rsidRDefault="00343A18" w:rsidP="00BC01DC">
            <w:pPr>
              <w:snapToGrid w:val="0"/>
              <w:spacing w:before="0"/>
              <w:rPr>
                <w:rFonts w:eastAsia="TimesNewRomanPSMT" w:cs="Arial"/>
                <w:bCs/>
                <w:i/>
                <w:sz w:val="24"/>
                <w:szCs w:val="24"/>
              </w:rPr>
            </w:pPr>
          </w:p>
          <w:p w14:paraId="2080B2B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547C09" w14:textId="77777777" w:rsidR="00343A18" w:rsidRPr="00EC5BB4" w:rsidRDefault="00343A18" w:rsidP="00BC01DC">
            <w:pPr>
              <w:snapToGrid w:val="0"/>
              <w:spacing w:before="0"/>
              <w:rPr>
                <w:rFonts w:eastAsia="TimesNewRomanPSMT" w:cs="Arial"/>
                <w:b/>
                <w:bCs/>
                <w:sz w:val="24"/>
                <w:szCs w:val="24"/>
              </w:rPr>
            </w:pPr>
          </w:p>
        </w:tc>
      </w:tr>
      <w:tr w:rsidR="00343A18" w:rsidRPr="00EC5BB4" w14:paraId="2708D98E" w14:textId="77777777" w:rsidTr="00BC01DC">
        <w:tc>
          <w:tcPr>
            <w:tcW w:w="465" w:type="dxa"/>
            <w:tcBorders>
              <w:top w:val="single" w:sz="4" w:space="0" w:color="000000"/>
              <w:left w:val="single" w:sz="4" w:space="0" w:color="000000"/>
              <w:bottom w:val="single" w:sz="4" w:space="0" w:color="000000"/>
            </w:tcBorders>
            <w:shd w:val="clear" w:color="auto" w:fill="auto"/>
          </w:tcPr>
          <w:p w14:paraId="4E3DD0F2" w14:textId="77777777" w:rsidR="00343A18" w:rsidRPr="00EC5BB4" w:rsidRDefault="00343A18" w:rsidP="00BC01DC">
            <w:pPr>
              <w:snapToGrid w:val="0"/>
              <w:spacing w:before="0"/>
              <w:rPr>
                <w:rFonts w:eastAsia="TimesNewRomanPSMT" w:cs="Arial"/>
                <w:bCs/>
                <w:i/>
                <w:sz w:val="24"/>
                <w:szCs w:val="24"/>
              </w:rPr>
            </w:pPr>
          </w:p>
          <w:p w14:paraId="3485C282"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A83D2F7" w14:textId="77777777" w:rsidR="00343A18" w:rsidRPr="00EC5BB4" w:rsidRDefault="00343A18" w:rsidP="00BC01DC">
            <w:pPr>
              <w:snapToGrid w:val="0"/>
              <w:spacing w:before="0"/>
              <w:rPr>
                <w:rFonts w:eastAsia="TimesNewRomanPSMT" w:cs="Arial"/>
                <w:bCs/>
                <w:i/>
                <w:sz w:val="24"/>
                <w:szCs w:val="24"/>
              </w:rPr>
            </w:pPr>
          </w:p>
          <w:p w14:paraId="7E410A1F"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2E308A" w14:textId="77777777" w:rsidR="00343A18" w:rsidRPr="00EC5BB4" w:rsidRDefault="00343A18" w:rsidP="00BC01DC">
            <w:pPr>
              <w:snapToGrid w:val="0"/>
              <w:spacing w:before="0"/>
              <w:rPr>
                <w:rFonts w:eastAsia="TimesNewRomanPSMT" w:cs="Arial"/>
                <w:b/>
                <w:bCs/>
                <w:sz w:val="24"/>
                <w:szCs w:val="24"/>
              </w:rPr>
            </w:pPr>
          </w:p>
        </w:tc>
      </w:tr>
      <w:tr w:rsidR="00343A18" w:rsidRPr="00EC5BB4" w14:paraId="52A4B0CC" w14:textId="77777777" w:rsidTr="00BC01DC">
        <w:tc>
          <w:tcPr>
            <w:tcW w:w="465" w:type="dxa"/>
            <w:tcBorders>
              <w:top w:val="single" w:sz="4" w:space="0" w:color="000000"/>
              <w:left w:val="single" w:sz="4" w:space="0" w:color="000000"/>
              <w:bottom w:val="single" w:sz="4" w:space="0" w:color="000000"/>
            </w:tcBorders>
            <w:shd w:val="clear" w:color="auto" w:fill="auto"/>
          </w:tcPr>
          <w:p w14:paraId="198ED1A3" w14:textId="77777777" w:rsidR="00343A18" w:rsidRPr="00EC5BB4" w:rsidRDefault="00343A18" w:rsidP="00BC01DC">
            <w:pPr>
              <w:snapToGrid w:val="0"/>
              <w:spacing w:before="0"/>
              <w:rPr>
                <w:rFonts w:eastAsia="TimesNewRomanPSMT" w:cs="Arial"/>
                <w:bCs/>
                <w:i/>
                <w:sz w:val="24"/>
                <w:szCs w:val="24"/>
              </w:rPr>
            </w:pPr>
          </w:p>
          <w:p w14:paraId="170D24C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486923" w14:textId="77777777" w:rsidR="00343A18" w:rsidRPr="00EC5BB4" w:rsidRDefault="00343A18" w:rsidP="00BC01DC">
            <w:pPr>
              <w:snapToGrid w:val="0"/>
              <w:spacing w:before="0"/>
              <w:rPr>
                <w:rFonts w:eastAsia="TimesNewRomanPSMT" w:cs="Arial"/>
                <w:bCs/>
                <w:i/>
                <w:sz w:val="24"/>
                <w:szCs w:val="24"/>
              </w:rPr>
            </w:pPr>
          </w:p>
          <w:p w14:paraId="6AF6602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D44696" w14:textId="77777777" w:rsidR="00343A18" w:rsidRPr="00EC5BB4" w:rsidRDefault="00343A18" w:rsidP="00BC01DC">
            <w:pPr>
              <w:snapToGrid w:val="0"/>
              <w:spacing w:before="0"/>
              <w:rPr>
                <w:rFonts w:eastAsia="TimesNewRomanPSMT" w:cs="Arial"/>
                <w:b/>
                <w:bCs/>
                <w:sz w:val="24"/>
                <w:szCs w:val="24"/>
              </w:rPr>
            </w:pPr>
          </w:p>
        </w:tc>
      </w:tr>
      <w:tr w:rsidR="00700231" w:rsidRPr="00EC5BB4" w14:paraId="5BE72196" w14:textId="77777777" w:rsidTr="00BC01DC">
        <w:tc>
          <w:tcPr>
            <w:tcW w:w="465" w:type="dxa"/>
            <w:tcBorders>
              <w:top w:val="single" w:sz="4" w:space="0" w:color="000000"/>
              <w:left w:val="single" w:sz="4" w:space="0" w:color="000000"/>
              <w:bottom w:val="single" w:sz="4" w:space="0" w:color="000000"/>
            </w:tcBorders>
            <w:shd w:val="clear" w:color="auto" w:fill="auto"/>
          </w:tcPr>
          <w:p w14:paraId="131F66D1" w14:textId="77777777" w:rsidR="00700231" w:rsidRPr="00EC5BB4" w:rsidRDefault="00700231"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6B81833" w14:textId="77777777" w:rsidR="00700231" w:rsidRDefault="00700231" w:rsidP="00BC01DC">
            <w:pPr>
              <w:snapToGrid w:val="0"/>
              <w:spacing w:before="0"/>
              <w:rPr>
                <w:rFonts w:eastAsia="TimesNewRomanPSMT" w:cs="Arial"/>
                <w:bCs/>
                <w:i/>
                <w:sz w:val="24"/>
                <w:szCs w:val="24"/>
                <w:lang w:val="sr-Cyrl-RS"/>
              </w:rPr>
            </w:pPr>
          </w:p>
          <w:p w14:paraId="4F851FD0" w14:textId="77777777" w:rsidR="00700231" w:rsidRPr="00700231" w:rsidRDefault="00700231" w:rsidP="00BC01DC">
            <w:pPr>
              <w:snapToGrid w:val="0"/>
              <w:spacing w:before="0"/>
              <w:rPr>
                <w:rFonts w:eastAsia="TimesNewRomanPSMT" w:cs="Arial"/>
                <w:bCs/>
                <w:i/>
                <w:sz w:val="24"/>
                <w:szCs w:val="24"/>
                <w:lang w:val="sr-Cyrl-RS"/>
              </w:rPr>
            </w:pPr>
            <w:r>
              <w:rPr>
                <w:rFonts w:eastAsia="TimesNewRomanPSMT" w:cs="Arial"/>
                <w:bCs/>
                <w:i/>
                <w:sz w:val="24"/>
                <w:szCs w:val="24"/>
                <w:lang w:val="sr-Cyrl-R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224CBF" w14:textId="77777777" w:rsidR="00700231" w:rsidRPr="00EC5BB4" w:rsidRDefault="00700231" w:rsidP="00BC01DC">
            <w:pPr>
              <w:snapToGrid w:val="0"/>
              <w:spacing w:before="0"/>
              <w:rPr>
                <w:rFonts w:eastAsia="TimesNewRomanPSMT" w:cs="Arial"/>
                <w:b/>
                <w:bCs/>
                <w:sz w:val="24"/>
                <w:szCs w:val="24"/>
              </w:rPr>
            </w:pPr>
          </w:p>
        </w:tc>
      </w:tr>
      <w:tr w:rsidR="00343A18" w:rsidRPr="00EC5BB4" w14:paraId="7A251FE5" w14:textId="77777777" w:rsidTr="00BC01DC">
        <w:tc>
          <w:tcPr>
            <w:tcW w:w="465" w:type="dxa"/>
            <w:tcBorders>
              <w:top w:val="single" w:sz="4" w:space="0" w:color="000000"/>
              <w:left w:val="single" w:sz="4" w:space="0" w:color="000000"/>
              <w:bottom w:val="single" w:sz="4" w:space="0" w:color="000000"/>
            </w:tcBorders>
            <w:shd w:val="clear" w:color="auto" w:fill="auto"/>
          </w:tcPr>
          <w:p w14:paraId="4D006E67" w14:textId="77777777" w:rsidR="00343A18" w:rsidRPr="00EC5BB4" w:rsidRDefault="00343A18" w:rsidP="00BC01DC">
            <w:pPr>
              <w:snapToGrid w:val="0"/>
              <w:spacing w:before="0"/>
              <w:rPr>
                <w:rFonts w:eastAsia="TimesNewRomanPSMT" w:cs="Arial"/>
                <w:bCs/>
                <w:i/>
                <w:sz w:val="24"/>
                <w:szCs w:val="24"/>
              </w:rPr>
            </w:pPr>
          </w:p>
          <w:p w14:paraId="24984960"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143A732" w14:textId="77777777" w:rsidR="00343A18" w:rsidRPr="00EC5BB4" w:rsidRDefault="00343A18" w:rsidP="00BC01DC">
            <w:pPr>
              <w:snapToGrid w:val="0"/>
              <w:spacing w:before="0"/>
              <w:rPr>
                <w:rFonts w:eastAsia="TimesNewRomanPSMT" w:cs="Arial"/>
                <w:bCs/>
                <w:i/>
                <w:sz w:val="24"/>
                <w:szCs w:val="24"/>
              </w:rPr>
            </w:pPr>
          </w:p>
          <w:p w14:paraId="1B71C8F0"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365343" w14:textId="77777777" w:rsidR="00343A18" w:rsidRPr="00EC5BB4" w:rsidRDefault="00343A18" w:rsidP="00BC01DC">
            <w:pPr>
              <w:snapToGrid w:val="0"/>
              <w:spacing w:before="0"/>
              <w:rPr>
                <w:rFonts w:eastAsia="TimesNewRomanPSMT" w:cs="Arial"/>
                <w:b/>
                <w:bCs/>
                <w:sz w:val="24"/>
                <w:szCs w:val="24"/>
              </w:rPr>
            </w:pPr>
          </w:p>
        </w:tc>
      </w:tr>
      <w:tr w:rsidR="00343A18" w:rsidRPr="00EC5BB4" w14:paraId="147A5FDF" w14:textId="77777777" w:rsidTr="00BC01DC">
        <w:tc>
          <w:tcPr>
            <w:tcW w:w="465" w:type="dxa"/>
            <w:tcBorders>
              <w:top w:val="single" w:sz="4" w:space="0" w:color="000000"/>
              <w:left w:val="single" w:sz="4" w:space="0" w:color="000000"/>
              <w:bottom w:val="single" w:sz="4" w:space="0" w:color="000000"/>
            </w:tcBorders>
            <w:shd w:val="clear" w:color="auto" w:fill="auto"/>
          </w:tcPr>
          <w:p w14:paraId="7D4581A9"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8C18C4" w14:textId="77777777" w:rsidR="00343A18" w:rsidRPr="00EC5BB4" w:rsidRDefault="00343A18" w:rsidP="00BC01DC">
            <w:pPr>
              <w:snapToGrid w:val="0"/>
              <w:spacing w:before="0"/>
              <w:rPr>
                <w:rFonts w:eastAsia="TimesNewRomanPSMT" w:cs="Arial"/>
                <w:bCs/>
                <w:i/>
                <w:sz w:val="24"/>
                <w:szCs w:val="24"/>
              </w:rPr>
            </w:pPr>
          </w:p>
          <w:p w14:paraId="0F9F187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7A00B7" w14:textId="77777777" w:rsidR="00343A18" w:rsidRPr="00EC5BB4" w:rsidRDefault="00343A18" w:rsidP="00BC01DC">
            <w:pPr>
              <w:snapToGrid w:val="0"/>
              <w:spacing w:before="0"/>
              <w:rPr>
                <w:rFonts w:eastAsia="TimesNewRomanPSMT" w:cs="Arial"/>
                <w:b/>
                <w:bCs/>
                <w:sz w:val="24"/>
                <w:szCs w:val="24"/>
              </w:rPr>
            </w:pPr>
          </w:p>
        </w:tc>
      </w:tr>
      <w:tr w:rsidR="00343A18" w:rsidRPr="00EC5BB4" w14:paraId="2C266604" w14:textId="77777777" w:rsidTr="00BC01DC">
        <w:tc>
          <w:tcPr>
            <w:tcW w:w="465" w:type="dxa"/>
            <w:tcBorders>
              <w:top w:val="single" w:sz="4" w:space="0" w:color="000000"/>
              <w:left w:val="single" w:sz="4" w:space="0" w:color="000000"/>
              <w:bottom w:val="single" w:sz="4" w:space="0" w:color="000000"/>
            </w:tcBorders>
            <w:shd w:val="clear" w:color="auto" w:fill="auto"/>
          </w:tcPr>
          <w:p w14:paraId="35BCBD5D"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4B959FA" w14:textId="77777777" w:rsidR="00343A18" w:rsidRPr="00EC5BB4" w:rsidRDefault="00343A18" w:rsidP="00BC01DC">
            <w:pPr>
              <w:snapToGrid w:val="0"/>
              <w:spacing w:before="0"/>
              <w:rPr>
                <w:rFonts w:eastAsia="TimesNewRomanPSMT" w:cs="Arial"/>
                <w:bCs/>
                <w:i/>
                <w:sz w:val="24"/>
                <w:szCs w:val="24"/>
                <w:lang w:val="ru-RU"/>
              </w:rPr>
            </w:pPr>
          </w:p>
          <w:p w14:paraId="75BD8058"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F1967A"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5E23B5D0" w14:textId="77777777" w:rsidTr="00BC01DC">
        <w:tc>
          <w:tcPr>
            <w:tcW w:w="465" w:type="dxa"/>
            <w:tcBorders>
              <w:top w:val="single" w:sz="4" w:space="0" w:color="000000"/>
              <w:left w:val="single" w:sz="4" w:space="0" w:color="000000"/>
              <w:bottom w:val="single" w:sz="4" w:space="0" w:color="000000"/>
            </w:tcBorders>
            <w:shd w:val="clear" w:color="auto" w:fill="auto"/>
          </w:tcPr>
          <w:p w14:paraId="58247AED"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A8CADEB" w14:textId="77777777" w:rsidR="00343A18" w:rsidRPr="00EC5BB4" w:rsidRDefault="00343A18" w:rsidP="00BC01DC">
            <w:pPr>
              <w:snapToGrid w:val="0"/>
              <w:spacing w:before="0"/>
              <w:rPr>
                <w:rFonts w:eastAsia="TimesNewRomanPSMT" w:cs="Arial"/>
                <w:bCs/>
                <w:i/>
                <w:sz w:val="24"/>
                <w:szCs w:val="24"/>
                <w:lang w:val="ru-RU"/>
              </w:rPr>
            </w:pPr>
          </w:p>
          <w:p w14:paraId="51F8BF5A"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D1B543"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08682C08" w14:textId="77777777" w:rsidTr="00BC01DC">
        <w:tc>
          <w:tcPr>
            <w:tcW w:w="465" w:type="dxa"/>
            <w:tcBorders>
              <w:top w:val="single" w:sz="4" w:space="0" w:color="000000"/>
              <w:left w:val="single" w:sz="4" w:space="0" w:color="000000"/>
              <w:bottom w:val="single" w:sz="4" w:space="0" w:color="000000"/>
            </w:tcBorders>
            <w:shd w:val="clear" w:color="auto" w:fill="auto"/>
          </w:tcPr>
          <w:p w14:paraId="1B02CAAD" w14:textId="77777777" w:rsidR="00343A18" w:rsidRPr="00EC5BB4" w:rsidRDefault="00343A18" w:rsidP="00BC01DC">
            <w:pPr>
              <w:snapToGrid w:val="0"/>
              <w:spacing w:before="0"/>
              <w:rPr>
                <w:rFonts w:eastAsia="TimesNewRomanPSMT" w:cs="Arial"/>
                <w:bCs/>
                <w:i/>
                <w:sz w:val="24"/>
                <w:szCs w:val="24"/>
                <w:lang w:val="ru-RU"/>
              </w:rPr>
            </w:pPr>
          </w:p>
          <w:p w14:paraId="552607B8"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2F02F284" w14:textId="77777777" w:rsidR="00343A18" w:rsidRPr="00EC5BB4" w:rsidRDefault="00343A18" w:rsidP="00BC01DC">
            <w:pPr>
              <w:snapToGrid w:val="0"/>
              <w:spacing w:before="0"/>
              <w:rPr>
                <w:rFonts w:eastAsia="TimesNewRomanPSMT" w:cs="Arial"/>
                <w:bCs/>
                <w:i/>
                <w:sz w:val="24"/>
                <w:szCs w:val="24"/>
              </w:rPr>
            </w:pPr>
          </w:p>
          <w:p w14:paraId="1F1E6F2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9BADD1" w14:textId="77777777" w:rsidR="00343A18" w:rsidRPr="00EC5BB4" w:rsidRDefault="00343A18" w:rsidP="00BC01DC">
            <w:pPr>
              <w:snapToGrid w:val="0"/>
              <w:spacing w:before="0"/>
              <w:rPr>
                <w:rFonts w:eastAsia="TimesNewRomanPSMT" w:cs="Arial"/>
                <w:b/>
                <w:bCs/>
                <w:sz w:val="24"/>
                <w:szCs w:val="24"/>
              </w:rPr>
            </w:pPr>
          </w:p>
        </w:tc>
      </w:tr>
      <w:tr w:rsidR="00343A18" w:rsidRPr="00EC5BB4" w14:paraId="628E533A" w14:textId="77777777" w:rsidTr="00BC01DC">
        <w:tc>
          <w:tcPr>
            <w:tcW w:w="465" w:type="dxa"/>
            <w:tcBorders>
              <w:top w:val="single" w:sz="4" w:space="0" w:color="000000"/>
              <w:left w:val="single" w:sz="4" w:space="0" w:color="000000"/>
              <w:bottom w:val="single" w:sz="4" w:space="0" w:color="000000"/>
            </w:tcBorders>
            <w:shd w:val="clear" w:color="auto" w:fill="auto"/>
          </w:tcPr>
          <w:p w14:paraId="1F6DE12F" w14:textId="77777777" w:rsidR="00343A18" w:rsidRPr="00EC5BB4" w:rsidRDefault="00343A18" w:rsidP="00BC01DC">
            <w:pPr>
              <w:snapToGrid w:val="0"/>
              <w:spacing w:before="0"/>
              <w:rPr>
                <w:rFonts w:eastAsia="TimesNewRomanPSMT" w:cs="Arial"/>
                <w:bCs/>
                <w:i/>
                <w:sz w:val="24"/>
                <w:szCs w:val="24"/>
              </w:rPr>
            </w:pPr>
          </w:p>
          <w:p w14:paraId="55649D5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FF50792" w14:textId="77777777" w:rsidR="00343A18" w:rsidRPr="00EC5BB4" w:rsidRDefault="00343A18" w:rsidP="00BC01DC">
            <w:pPr>
              <w:snapToGrid w:val="0"/>
              <w:spacing w:before="0"/>
              <w:rPr>
                <w:rFonts w:eastAsia="TimesNewRomanPSMT" w:cs="Arial"/>
                <w:bCs/>
                <w:i/>
                <w:sz w:val="24"/>
                <w:szCs w:val="24"/>
              </w:rPr>
            </w:pPr>
          </w:p>
          <w:p w14:paraId="4630344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5218CD" w14:textId="77777777" w:rsidR="00343A18" w:rsidRPr="00EC5BB4" w:rsidRDefault="00343A18" w:rsidP="00BC01DC">
            <w:pPr>
              <w:snapToGrid w:val="0"/>
              <w:spacing w:before="0"/>
              <w:rPr>
                <w:rFonts w:eastAsia="TimesNewRomanPSMT" w:cs="Arial"/>
                <w:b/>
                <w:bCs/>
                <w:sz w:val="24"/>
                <w:szCs w:val="24"/>
              </w:rPr>
            </w:pPr>
          </w:p>
        </w:tc>
      </w:tr>
      <w:tr w:rsidR="00343A18" w:rsidRPr="00EC5BB4" w14:paraId="7A545C2D" w14:textId="77777777" w:rsidTr="00BC01DC">
        <w:tc>
          <w:tcPr>
            <w:tcW w:w="465" w:type="dxa"/>
            <w:tcBorders>
              <w:top w:val="single" w:sz="4" w:space="0" w:color="000000"/>
              <w:left w:val="single" w:sz="4" w:space="0" w:color="000000"/>
              <w:bottom w:val="single" w:sz="4" w:space="0" w:color="000000"/>
            </w:tcBorders>
            <w:shd w:val="clear" w:color="auto" w:fill="auto"/>
          </w:tcPr>
          <w:p w14:paraId="091BC159" w14:textId="77777777" w:rsidR="00343A18" w:rsidRPr="00EC5BB4" w:rsidRDefault="00343A18" w:rsidP="00BC01DC">
            <w:pPr>
              <w:snapToGrid w:val="0"/>
              <w:spacing w:before="0"/>
              <w:rPr>
                <w:rFonts w:eastAsia="TimesNewRomanPSMT" w:cs="Arial"/>
                <w:bCs/>
                <w:i/>
                <w:sz w:val="24"/>
                <w:szCs w:val="24"/>
              </w:rPr>
            </w:pPr>
          </w:p>
          <w:p w14:paraId="08D52EAE"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56C774A" w14:textId="77777777" w:rsidR="00343A18" w:rsidRPr="00EC5BB4" w:rsidRDefault="00343A18" w:rsidP="00BC01DC">
            <w:pPr>
              <w:snapToGrid w:val="0"/>
              <w:spacing w:before="0"/>
              <w:rPr>
                <w:rFonts w:eastAsia="TimesNewRomanPSMT" w:cs="Arial"/>
                <w:bCs/>
                <w:i/>
                <w:sz w:val="24"/>
                <w:szCs w:val="24"/>
              </w:rPr>
            </w:pPr>
          </w:p>
          <w:p w14:paraId="5D2946E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929B16" w14:textId="77777777" w:rsidR="00343A18" w:rsidRPr="00EC5BB4" w:rsidRDefault="00343A18" w:rsidP="00BC01DC">
            <w:pPr>
              <w:snapToGrid w:val="0"/>
              <w:spacing w:before="0"/>
              <w:rPr>
                <w:rFonts w:eastAsia="TimesNewRomanPSMT" w:cs="Arial"/>
                <w:b/>
                <w:bCs/>
                <w:sz w:val="24"/>
                <w:szCs w:val="24"/>
              </w:rPr>
            </w:pPr>
          </w:p>
        </w:tc>
      </w:tr>
      <w:tr w:rsidR="00343A18" w:rsidRPr="00EC5BB4" w14:paraId="049E659A" w14:textId="77777777" w:rsidTr="00BC01DC">
        <w:tc>
          <w:tcPr>
            <w:tcW w:w="465" w:type="dxa"/>
            <w:tcBorders>
              <w:top w:val="single" w:sz="4" w:space="0" w:color="000000"/>
              <w:left w:val="single" w:sz="4" w:space="0" w:color="000000"/>
              <w:bottom w:val="single" w:sz="4" w:space="0" w:color="000000"/>
            </w:tcBorders>
            <w:shd w:val="clear" w:color="auto" w:fill="auto"/>
          </w:tcPr>
          <w:p w14:paraId="11612B9A" w14:textId="77777777" w:rsidR="00343A18" w:rsidRPr="00EC5BB4" w:rsidRDefault="00343A18" w:rsidP="00BC01DC">
            <w:pPr>
              <w:snapToGrid w:val="0"/>
              <w:spacing w:before="0"/>
              <w:rPr>
                <w:rFonts w:eastAsia="TimesNewRomanPSMT" w:cs="Arial"/>
                <w:bCs/>
                <w:i/>
                <w:sz w:val="24"/>
                <w:szCs w:val="24"/>
              </w:rPr>
            </w:pPr>
          </w:p>
          <w:p w14:paraId="57D27328"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98B8EC" w14:textId="77777777" w:rsidR="00343A18" w:rsidRPr="00EC5BB4" w:rsidRDefault="00343A18" w:rsidP="00BC01DC">
            <w:pPr>
              <w:snapToGrid w:val="0"/>
              <w:spacing w:before="0"/>
              <w:rPr>
                <w:rFonts w:eastAsia="TimesNewRomanPSMT" w:cs="Arial"/>
                <w:bCs/>
                <w:i/>
                <w:sz w:val="24"/>
                <w:szCs w:val="24"/>
              </w:rPr>
            </w:pPr>
          </w:p>
          <w:p w14:paraId="60FB051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FEDE2F" w14:textId="77777777" w:rsidR="00343A18" w:rsidRPr="00EC5BB4" w:rsidRDefault="00343A18" w:rsidP="00BC01DC">
            <w:pPr>
              <w:snapToGrid w:val="0"/>
              <w:spacing w:before="0"/>
              <w:rPr>
                <w:rFonts w:eastAsia="TimesNewRomanPSMT" w:cs="Arial"/>
                <w:b/>
                <w:bCs/>
                <w:sz w:val="24"/>
                <w:szCs w:val="24"/>
              </w:rPr>
            </w:pPr>
          </w:p>
        </w:tc>
      </w:tr>
      <w:tr w:rsidR="00343A18" w:rsidRPr="00EC5BB4" w14:paraId="1044403C" w14:textId="77777777" w:rsidTr="00BC01DC">
        <w:tc>
          <w:tcPr>
            <w:tcW w:w="465" w:type="dxa"/>
            <w:tcBorders>
              <w:top w:val="single" w:sz="4" w:space="0" w:color="000000"/>
              <w:left w:val="single" w:sz="4" w:space="0" w:color="000000"/>
              <w:bottom w:val="single" w:sz="4" w:space="0" w:color="000000"/>
            </w:tcBorders>
            <w:shd w:val="clear" w:color="auto" w:fill="auto"/>
          </w:tcPr>
          <w:p w14:paraId="4BAC8515"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47A630D" w14:textId="77777777" w:rsidR="00343A18" w:rsidRPr="00EC5BB4" w:rsidRDefault="00343A18" w:rsidP="00BC01DC">
            <w:pPr>
              <w:snapToGrid w:val="0"/>
              <w:spacing w:before="0"/>
              <w:rPr>
                <w:rFonts w:eastAsia="TimesNewRomanPSMT" w:cs="Arial"/>
                <w:bCs/>
                <w:i/>
                <w:sz w:val="24"/>
                <w:szCs w:val="24"/>
              </w:rPr>
            </w:pPr>
          </w:p>
          <w:p w14:paraId="5636BD31"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04E7FB" w14:textId="77777777" w:rsidR="00343A18" w:rsidRPr="00EC5BB4" w:rsidRDefault="00343A18" w:rsidP="00BC01DC">
            <w:pPr>
              <w:snapToGrid w:val="0"/>
              <w:spacing w:before="0"/>
              <w:rPr>
                <w:rFonts w:eastAsia="TimesNewRomanPSMT" w:cs="Arial"/>
                <w:b/>
                <w:bCs/>
                <w:sz w:val="24"/>
                <w:szCs w:val="24"/>
              </w:rPr>
            </w:pPr>
          </w:p>
        </w:tc>
      </w:tr>
      <w:tr w:rsidR="00343A18" w:rsidRPr="00EC5BB4" w14:paraId="3E933DC1" w14:textId="77777777" w:rsidTr="00BC01DC">
        <w:tc>
          <w:tcPr>
            <w:tcW w:w="465" w:type="dxa"/>
            <w:tcBorders>
              <w:top w:val="single" w:sz="4" w:space="0" w:color="000000"/>
              <w:left w:val="single" w:sz="4" w:space="0" w:color="000000"/>
              <w:bottom w:val="single" w:sz="4" w:space="0" w:color="000000"/>
            </w:tcBorders>
            <w:shd w:val="clear" w:color="auto" w:fill="auto"/>
          </w:tcPr>
          <w:p w14:paraId="2560EC2E"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25164E6" w14:textId="77777777" w:rsidR="00343A18" w:rsidRPr="00EC5BB4" w:rsidRDefault="00343A18" w:rsidP="00BC01DC">
            <w:pPr>
              <w:snapToGrid w:val="0"/>
              <w:spacing w:before="0"/>
              <w:rPr>
                <w:rFonts w:eastAsia="TimesNewRomanPSMT" w:cs="Arial"/>
                <w:bCs/>
                <w:i/>
                <w:sz w:val="24"/>
                <w:szCs w:val="24"/>
                <w:lang w:val="ru-RU"/>
              </w:rPr>
            </w:pPr>
          </w:p>
          <w:p w14:paraId="57988A45"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FD542F"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5FD56387" w14:textId="77777777" w:rsidTr="00BC01DC">
        <w:tc>
          <w:tcPr>
            <w:tcW w:w="465" w:type="dxa"/>
            <w:tcBorders>
              <w:top w:val="single" w:sz="4" w:space="0" w:color="000000"/>
              <w:left w:val="single" w:sz="4" w:space="0" w:color="000000"/>
              <w:bottom w:val="single" w:sz="4" w:space="0" w:color="000000"/>
            </w:tcBorders>
            <w:shd w:val="clear" w:color="auto" w:fill="auto"/>
          </w:tcPr>
          <w:p w14:paraId="31B4F52C"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62E6D95" w14:textId="77777777" w:rsidR="00343A18" w:rsidRPr="00EC5BB4" w:rsidRDefault="00343A18" w:rsidP="00BC01DC">
            <w:pPr>
              <w:snapToGrid w:val="0"/>
              <w:spacing w:before="0"/>
              <w:rPr>
                <w:rFonts w:eastAsia="TimesNewRomanPSMT" w:cs="Arial"/>
                <w:bCs/>
                <w:i/>
                <w:sz w:val="24"/>
                <w:szCs w:val="24"/>
                <w:lang w:val="ru-RU"/>
              </w:rPr>
            </w:pPr>
          </w:p>
          <w:p w14:paraId="3E2EA361"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3E8733" w14:textId="77777777" w:rsidR="00343A18" w:rsidRPr="00EC5BB4" w:rsidRDefault="00343A18" w:rsidP="00BC01DC">
            <w:pPr>
              <w:snapToGrid w:val="0"/>
              <w:spacing w:before="0"/>
              <w:rPr>
                <w:rFonts w:eastAsia="TimesNewRomanPSMT" w:cs="Arial"/>
                <w:b/>
                <w:bCs/>
                <w:sz w:val="24"/>
                <w:szCs w:val="24"/>
                <w:lang w:val="ru-RU"/>
              </w:rPr>
            </w:pPr>
          </w:p>
        </w:tc>
      </w:tr>
    </w:tbl>
    <w:p w14:paraId="18580E22" w14:textId="77777777" w:rsidR="00343A18" w:rsidRPr="00EC5BB4" w:rsidRDefault="00343A18" w:rsidP="00343A18">
      <w:pPr>
        <w:spacing w:before="0"/>
        <w:rPr>
          <w:rFonts w:cs="Arial"/>
          <w:b/>
          <w:bCs/>
          <w:i/>
          <w:iCs/>
          <w:sz w:val="24"/>
          <w:szCs w:val="24"/>
          <w:u w:val="single"/>
          <w:lang w:val="ru-RU"/>
        </w:rPr>
      </w:pPr>
    </w:p>
    <w:p w14:paraId="0522EAE6" w14:textId="77777777" w:rsidR="00343A18" w:rsidRPr="00EC5BB4" w:rsidRDefault="00343A18" w:rsidP="00343A18">
      <w:pPr>
        <w:spacing w:before="0"/>
        <w:rPr>
          <w:rFonts w:cs="Arial"/>
          <w:b/>
          <w:bCs/>
          <w:i/>
          <w:iCs/>
          <w:sz w:val="24"/>
          <w:szCs w:val="24"/>
          <w:u w:val="single"/>
          <w:lang w:val="ru-RU"/>
        </w:rPr>
      </w:pPr>
    </w:p>
    <w:p w14:paraId="279A240A"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5F656D18"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1172D46" w14:textId="77777777" w:rsidR="00343A18" w:rsidRDefault="00343A18" w:rsidP="00343A18">
      <w:pPr>
        <w:spacing w:before="0"/>
        <w:rPr>
          <w:rFonts w:eastAsia="TimesNewRomanPSMT" w:cs="Arial"/>
          <w:b/>
          <w:bCs/>
          <w:sz w:val="24"/>
          <w:szCs w:val="24"/>
          <w:lang w:val="ru-RU"/>
        </w:rPr>
      </w:pPr>
    </w:p>
    <w:p w14:paraId="0130C46E" w14:textId="77777777" w:rsidR="0042687E" w:rsidRPr="00EC5BB4" w:rsidRDefault="0042687E" w:rsidP="00343A18">
      <w:pPr>
        <w:spacing w:before="0"/>
        <w:rPr>
          <w:rFonts w:eastAsia="TimesNewRomanPSMT" w:cs="Arial"/>
          <w:b/>
          <w:bCs/>
          <w:sz w:val="24"/>
          <w:szCs w:val="24"/>
          <w:lang w:val="ru-RU"/>
        </w:rPr>
      </w:pPr>
    </w:p>
    <w:p w14:paraId="46EC55F3" w14:textId="77777777" w:rsidR="00343A18" w:rsidRDefault="00343A18" w:rsidP="00343A18">
      <w:pPr>
        <w:spacing w:before="0"/>
        <w:rPr>
          <w:rFonts w:eastAsia="TimesNewRomanPSMT" w:cs="Arial"/>
          <w:b/>
          <w:bCs/>
          <w:sz w:val="24"/>
          <w:szCs w:val="24"/>
          <w:lang w:val="ru-RU"/>
        </w:rPr>
      </w:pPr>
    </w:p>
    <w:p w14:paraId="7235F6E7" w14:textId="77777777" w:rsidR="00A343EE" w:rsidRPr="00EC5BB4" w:rsidRDefault="00A343EE" w:rsidP="00343A18">
      <w:pPr>
        <w:spacing w:before="0"/>
        <w:rPr>
          <w:rFonts w:eastAsia="TimesNewRomanPSMT" w:cs="Arial"/>
          <w:b/>
          <w:bCs/>
          <w:sz w:val="24"/>
          <w:szCs w:val="24"/>
          <w:lang w:val="ru-RU"/>
        </w:rPr>
      </w:pPr>
    </w:p>
    <w:p w14:paraId="73AA28A3" w14:textId="77777777"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lastRenderedPageBreak/>
        <w:t xml:space="preserve">4) </w:t>
      </w:r>
      <w:r w:rsidRPr="00EC5BB4">
        <w:rPr>
          <w:rFonts w:eastAsia="TimesNewRomanPSMT" w:cs="Arial"/>
          <w:b/>
          <w:bCs/>
          <w:i/>
          <w:sz w:val="24"/>
          <w:szCs w:val="24"/>
          <w:lang w:val="ru-RU"/>
        </w:rPr>
        <w:t>ПОДАЦИ ЧЛАНУ ГРУПЕ ПОНУЂАЧА</w:t>
      </w:r>
    </w:p>
    <w:p w14:paraId="61E5E6F4" w14:textId="77777777" w:rsidR="00343A18" w:rsidRPr="00EC5BB4" w:rsidRDefault="00343A18" w:rsidP="00343A18">
      <w:pPr>
        <w:spacing w:before="0"/>
        <w:rPr>
          <w:rFonts w:eastAsia="TimesNewRomanPSMT" w:cs="Arial"/>
          <w:b/>
          <w:bCs/>
          <w:i/>
          <w:sz w:val="24"/>
          <w:szCs w:val="24"/>
          <w:lang w:val="ru-RU"/>
        </w:rPr>
      </w:pPr>
    </w:p>
    <w:p w14:paraId="4BDA14A7" w14:textId="77777777"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10617656" w14:textId="77777777" w:rsidTr="00BC01DC">
        <w:tc>
          <w:tcPr>
            <w:tcW w:w="465" w:type="dxa"/>
            <w:tcBorders>
              <w:top w:val="single" w:sz="4" w:space="0" w:color="000000"/>
              <w:left w:val="single" w:sz="4" w:space="0" w:color="000000"/>
              <w:bottom w:val="single" w:sz="4" w:space="0" w:color="000000"/>
            </w:tcBorders>
            <w:shd w:val="clear" w:color="auto" w:fill="auto"/>
          </w:tcPr>
          <w:p w14:paraId="085727BC" w14:textId="77777777" w:rsidR="00343A18" w:rsidRPr="00EC5BB4" w:rsidRDefault="00343A18" w:rsidP="00BC01DC">
            <w:pPr>
              <w:snapToGrid w:val="0"/>
              <w:spacing w:before="0"/>
              <w:rPr>
                <w:rFonts w:cs="Arial"/>
                <w:sz w:val="24"/>
                <w:szCs w:val="24"/>
              </w:rPr>
            </w:pPr>
          </w:p>
          <w:p w14:paraId="129BFB57"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0505FA3F" w14:textId="77777777" w:rsidR="00343A18" w:rsidRPr="00EC5BB4" w:rsidRDefault="00343A18" w:rsidP="00BC01DC">
            <w:pPr>
              <w:snapToGrid w:val="0"/>
              <w:spacing w:before="0"/>
              <w:rPr>
                <w:rFonts w:eastAsia="TimesNewRomanPSMT" w:cs="Arial"/>
                <w:bCs/>
                <w:i/>
                <w:sz w:val="24"/>
                <w:szCs w:val="24"/>
                <w:lang w:val="ru-RU"/>
              </w:rPr>
            </w:pPr>
          </w:p>
          <w:p w14:paraId="515DFADC"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6D97B3"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011C08C9" w14:textId="77777777" w:rsidTr="00BC01DC">
        <w:tc>
          <w:tcPr>
            <w:tcW w:w="465" w:type="dxa"/>
            <w:tcBorders>
              <w:top w:val="single" w:sz="4" w:space="0" w:color="000000"/>
              <w:left w:val="single" w:sz="4" w:space="0" w:color="000000"/>
              <w:bottom w:val="single" w:sz="4" w:space="0" w:color="000000"/>
            </w:tcBorders>
            <w:shd w:val="clear" w:color="auto" w:fill="auto"/>
          </w:tcPr>
          <w:p w14:paraId="06057F96" w14:textId="77777777" w:rsidR="00343A18" w:rsidRPr="00EC5BB4" w:rsidRDefault="00343A18" w:rsidP="00BC01DC">
            <w:pPr>
              <w:snapToGrid w:val="0"/>
              <w:spacing w:before="0"/>
              <w:rPr>
                <w:rFonts w:eastAsia="TimesNewRomanPSMT" w:cs="Arial"/>
                <w:bCs/>
                <w:i/>
                <w:sz w:val="24"/>
                <w:szCs w:val="24"/>
                <w:lang w:val="ru-RU"/>
              </w:rPr>
            </w:pPr>
          </w:p>
          <w:p w14:paraId="1BFC55C4"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A73037D" w14:textId="77777777" w:rsidR="00343A18" w:rsidRPr="00EC5BB4" w:rsidRDefault="00343A18" w:rsidP="00BC01DC">
            <w:pPr>
              <w:snapToGrid w:val="0"/>
              <w:spacing w:before="0"/>
              <w:rPr>
                <w:rFonts w:eastAsia="TimesNewRomanPSMT" w:cs="Arial"/>
                <w:bCs/>
                <w:i/>
                <w:sz w:val="24"/>
                <w:szCs w:val="24"/>
                <w:lang w:val="ru-RU"/>
              </w:rPr>
            </w:pPr>
          </w:p>
          <w:p w14:paraId="6959B09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D89D6C" w14:textId="77777777" w:rsidR="00343A18" w:rsidRPr="00EC5BB4" w:rsidRDefault="00343A18" w:rsidP="00BC01DC">
            <w:pPr>
              <w:snapToGrid w:val="0"/>
              <w:spacing w:before="0"/>
              <w:rPr>
                <w:rFonts w:eastAsia="TimesNewRomanPSMT" w:cs="Arial"/>
                <w:b/>
                <w:bCs/>
                <w:sz w:val="24"/>
                <w:szCs w:val="24"/>
              </w:rPr>
            </w:pPr>
          </w:p>
        </w:tc>
      </w:tr>
      <w:tr w:rsidR="00343A18" w:rsidRPr="00EC5BB4" w14:paraId="0336CAE0" w14:textId="77777777" w:rsidTr="00BC01DC">
        <w:tc>
          <w:tcPr>
            <w:tcW w:w="465" w:type="dxa"/>
            <w:tcBorders>
              <w:top w:val="single" w:sz="4" w:space="0" w:color="000000"/>
              <w:left w:val="single" w:sz="4" w:space="0" w:color="000000"/>
              <w:bottom w:val="single" w:sz="4" w:space="0" w:color="000000"/>
            </w:tcBorders>
            <w:shd w:val="clear" w:color="auto" w:fill="auto"/>
          </w:tcPr>
          <w:p w14:paraId="2B89C49D" w14:textId="77777777" w:rsidR="00343A18" w:rsidRPr="00EC5BB4" w:rsidRDefault="00343A18" w:rsidP="00BC01DC">
            <w:pPr>
              <w:snapToGrid w:val="0"/>
              <w:spacing w:before="0"/>
              <w:rPr>
                <w:rFonts w:eastAsia="TimesNewRomanPSMT" w:cs="Arial"/>
                <w:bCs/>
                <w:i/>
                <w:sz w:val="24"/>
                <w:szCs w:val="24"/>
              </w:rPr>
            </w:pPr>
          </w:p>
          <w:p w14:paraId="5F487A59"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A8AA054" w14:textId="77777777" w:rsidR="00343A18" w:rsidRPr="00EC5BB4" w:rsidRDefault="00343A18" w:rsidP="00BC01DC">
            <w:pPr>
              <w:snapToGrid w:val="0"/>
              <w:spacing w:before="0"/>
              <w:rPr>
                <w:rFonts w:eastAsia="TimesNewRomanPSMT" w:cs="Arial"/>
                <w:bCs/>
                <w:i/>
                <w:sz w:val="24"/>
                <w:szCs w:val="24"/>
              </w:rPr>
            </w:pPr>
          </w:p>
          <w:p w14:paraId="33359F91"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374AA1" w14:textId="77777777" w:rsidR="00343A18" w:rsidRPr="00EC5BB4" w:rsidRDefault="00343A18" w:rsidP="00BC01DC">
            <w:pPr>
              <w:snapToGrid w:val="0"/>
              <w:spacing w:before="0"/>
              <w:rPr>
                <w:rFonts w:eastAsia="TimesNewRomanPSMT" w:cs="Arial"/>
                <w:b/>
                <w:bCs/>
                <w:sz w:val="24"/>
                <w:szCs w:val="24"/>
              </w:rPr>
            </w:pPr>
          </w:p>
        </w:tc>
      </w:tr>
      <w:tr w:rsidR="00343A18" w:rsidRPr="00EC5BB4" w14:paraId="657816B5" w14:textId="77777777" w:rsidTr="00BC01DC">
        <w:tc>
          <w:tcPr>
            <w:tcW w:w="465" w:type="dxa"/>
            <w:tcBorders>
              <w:top w:val="single" w:sz="4" w:space="0" w:color="000000"/>
              <w:left w:val="single" w:sz="4" w:space="0" w:color="000000"/>
              <w:bottom w:val="single" w:sz="4" w:space="0" w:color="000000"/>
            </w:tcBorders>
            <w:shd w:val="clear" w:color="auto" w:fill="auto"/>
          </w:tcPr>
          <w:p w14:paraId="68119251" w14:textId="77777777" w:rsidR="00343A18" w:rsidRPr="00EC5BB4" w:rsidRDefault="00343A18" w:rsidP="00BC01DC">
            <w:pPr>
              <w:snapToGrid w:val="0"/>
              <w:spacing w:before="0"/>
              <w:rPr>
                <w:rFonts w:eastAsia="TimesNewRomanPSMT" w:cs="Arial"/>
                <w:bCs/>
                <w:i/>
                <w:sz w:val="24"/>
                <w:szCs w:val="24"/>
              </w:rPr>
            </w:pPr>
          </w:p>
          <w:p w14:paraId="05272E4F"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B284100" w14:textId="77777777" w:rsidR="00343A18" w:rsidRPr="00700231" w:rsidRDefault="00700231" w:rsidP="00BC01DC">
            <w:pPr>
              <w:snapToGrid w:val="0"/>
              <w:spacing w:before="0"/>
              <w:rPr>
                <w:rFonts w:eastAsia="TimesNewRomanPSMT" w:cs="Arial"/>
                <w:bCs/>
                <w:i/>
                <w:sz w:val="24"/>
                <w:szCs w:val="24"/>
                <w:lang w:val="sr-Cyrl-RS"/>
              </w:rPr>
            </w:pPr>
            <w:r>
              <w:rPr>
                <w:rFonts w:eastAsia="TimesNewRomanPSMT" w:cs="Arial"/>
                <w:bCs/>
                <w:i/>
                <w:sz w:val="24"/>
                <w:szCs w:val="24"/>
                <w:lang w:val="sr-Cyrl-RS"/>
              </w:rPr>
              <w:t>Врста правног лица</w:t>
            </w:r>
          </w:p>
          <w:p w14:paraId="62526E98" w14:textId="77777777" w:rsidR="00343A18" w:rsidRPr="00EC5BB4" w:rsidRDefault="00343A18" w:rsidP="00BC01DC">
            <w:pPr>
              <w:spacing w:before="0"/>
              <w:rPr>
                <w:rFonts w:eastAsia="TimesNewRomanPSMT" w:cs="Arial"/>
                <w:b/>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9B602" w14:textId="77777777" w:rsidR="00343A18" w:rsidRPr="00EC5BB4" w:rsidRDefault="00343A18" w:rsidP="00BC01DC">
            <w:pPr>
              <w:snapToGrid w:val="0"/>
              <w:spacing w:before="0"/>
              <w:rPr>
                <w:rFonts w:eastAsia="TimesNewRomanPSMT" w:cs="Arial"/>
                <w:b/>
                <w:bCs/>
                <w:sz w:val="24"/>
                <w:szCs w:val="24"/>
              </w:rPr>
            </w:pPr>
          </w:p>
        </w:tc>
      </w:tr>
      <w:tr w:rsidR="00700231" w:rsidRPr="00EC5BB4" w14:paraId="7537C240" w14:textId="77777777" w:rsidTr="00BC01DC">
        <w:tc>
          <w:tcPr>
            <w:tcW w:w="465" w:type="dxa"/>
            <w:tcBorders>
              <w:top w:val="single" w:sz="4" w:space="0" w:color="000000"/>
              <w:left w:val="single" w:sz="4" w:space="0" w:color="000000"/>
              <w:bottom w:val="single" w:sz="4" w:space="0" w:color="000000"/>
            </w:tcBorders>
            <w:shd w:val="clear" w:color="auto" w:fill="auto"/>
          </w:tcPr>
          <w:p w14:paraId="4B0C0F7F" w14:textId="77777777" w:rsidR="00700231" w:rsidRPr="00EC5BB4" w:rsidRDefault="00700231"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8BB4AA3" w14:textId="77777777" w:rsidR="00700231" w:rsidRPr="00EC5BB4" w:rsidRDefault="00700231" w:rsidP="00BC01DC">
            <w:pPr>
              <w:snapToGrid w:val="0"/>
              <w:spacing w:before="0"/>
              <w:rPr>
                <w:rFonts w:eastAsia="TimesNewRomanPSMT" w:cs="Arial"/>
                <w:bCs/>
                <w:i/>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2B1E57" w14:textId="77777777" w:rsidR="00700231" w:rsidRPr="00EC5BB4" w:rsidRDefault="00700231" w:rsidP="00BC01DC">
            <w:pPr>
              <w:snapToGrid w:val="0"/>
              <w:spacing w:before="0"/>
              <w:rPr>
                <w:rFonts w:eastAsia="TimesNewRomanPSMT" w:cs="Arial"/>
                <w:b/>
                <w:bCs/>
                <w:sz w:val="24"/>
                <w:szCs w:val="24"/>
              </w:rPr>
            </w:pPr>
          </w:p>
        </w:tc>
      </w:tr>
      <w:tr w:rsidR="00343A18" w:rsidRPr="00EC5BB4" w14:paraId="05F31ED3" w14:textId="77777777" w:rsidTr="00BC01DC">
        <w:tc>
          <w:tcPr>
            <w:tcW w:w="465" w:type="dxa"/>
            <w:tcBorders>
              <w:top w:val="single" w:sz="4" w:space="0" w:color="000000"/>
              <w:left w:val="single" w:sz="4" w:space="0" w:color="000000"/>
              <w:bottom w:val="single" w:sz="4" w:space="0" w:color="000000"/>
            </w:tcBorders>
            <w:shd w:val="clear" w:color="auto" w:fill="auto"/>
          </w:tcPr>
          <w:p w14:paraId="7723F880"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A012C07" w14:textId="77777777" w:rsidR="00343A18" w:rsidRPr="00EC5BB4" w:rsidRDefault="00343A18" w:rsidP="00BC01DC">
            <w:pPr>
              <w:snapToGrid w:val="0"/>
              <w:spacing w:before="0"/>
              <w:rPr>
                <w:rFonts w:eastAsia="TimesNewRomanPSMT" w:cs="Arial"/>
                <w:bCs/>
                <w:i/>
                <w:sz w:val="24"/>
                <w:szCs w:val="24"/>
              </w:rPr>
            </w:pPr>
          </w:p>
          <w:p w14:paraId="5A02E72D"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6B92FF" w14:textId="77777777" w:rsidR="00343A18" w:rsidRPr="00EC5BB4" w:rsidRDefault="00343A18" w:rsidP="00BC01DC">
            <w:pPr>
              <w:snapToGrid w:val="0"/>
              <w:spacing w:before="0"/>
              <w:rPr>
                <w:rFonts w:eastAsia="TimesNewRomanPSMT" w:cs="Arial"/>
                <w:b/>
                <w:bCs/>
                <w:sz w:val="24"/>
                <w:szCs w:val="24"/>
              </w:rPr>
            </w:pPr>
          </w:p>
        </w:tc>
      </w:tr>
      <w:tr w:rsidR="00343A18" w:rsidRPr="00EC5BB4" w14:paraId="2229471F" w14:textId="77777777" w:rsidTr="00BC01DC">
        <w:tc>
          <w:tcPr>
            <w:tcW w:w="465" w:type="dxa"/>
            <w:tcBorders>
              <w:top w:val="single" w:sz="4" w:space="0" w:color="000000"/>
              <w:left w:val="single" w:sz="4" w:space="0" w:color="000000"/>
              <w:bottom w:val="single" w:sz="4" w:space="0" w:color="000000"/>
            </w:tcBorders>
            <w:shd w:val="clear" w:color="auto" w:fill="auto"/>
          </w:tcPr>
          <w:p w14:paraId="5AF2447D" w14:textId="77777777" w:rsidR="00343A18" w:rsidRPr="00EC5BB4" w:rsidRDefault="00343A18" w:rsidP="00BC01DC">
            <w:pPr>
              <w:snapToGrid w:val="0"/>
              <w:spacing w:before="0"/>
              <w:rPr>
                <w:rFonts w:eastAsia="TimesNewRomanPSMT" w:cs="Arial"/>
                <w:bCs/>
                <w:i/>
                <w:sz w:val="24"/>
                <w:szCs w:val="24"/>
              </w:rPr>
            </w:pPr>
          </w:p>
          <w:p w14:paraId="1B3A6653"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2A743BBF" w14:textId="77777777" w:rsidR="00343A18" w:rsidRPr="00EC5BB4" w:rsidRDefault="00343A18" w:rsidP="00BC01DC">
            <w:pPr>
              <w:snapToGrid w:val="0"/>
              <w:spacing w:before="0"/>
              <w:rPr>
                <w:rFonts w:eastAsia="TimesNewRomanPSMT" w:cs="Arial"/>
                <w:bCs/>
                <w:i/>
                <w:sz w:val="24"/>
                <w:szCs w:val="24"/>
                <w:lang w:val="ru-RU"/>
              </w:rPr>
            </w:pPr>
          </w:p>
          <w:p w14:paraId="4824CDB3"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F43886"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02E5FC79" w14:textId="77777777" w:rsidTr="00BC01DC">
        <w:tc>
          <w:tcPr>
            <w:tcW w:w="465" w:type="dxa"/>
            <w:tcBorders>
              <w:top w:val="single" w:sz="4" w:space="0" w:color="000000"/>
              <w:left w:val="single" w:sz="4" w:space="0" w:color="000000"/>
              <w:bottom w:val="single" w:sz="4" w:space="0" w:color="000000"/>
            </w:tcBorders>
            <w:shd w:val="clear" w:color="auto" w:fill="auto"/>
          </w:tcPr>
          <w:p w14:paraId="249A2CF5" w14:textId="77777777" w:rsidR="00343A18" w:rsidRPr="00EC5BB4" w:rsidRDefault="00343A18" w:rsidP="00BC01DC">
            <w:pPr>
              <w:snapToGrid w:val="0"/>
              <w:spacing w:before="0"/>
              <w:rPr>
                <w:rFonts w:eastAsia="TimesNewRomanPSMT" w:cs="Arial"/>
                <w:bCs/>
                <w:i/>
                <w:sz w:val="24"/>
                <w:szCs w:val="24"/>
                <w:lang w:val="ru-RU"/>
              </w:rPr>
            </w:pPr>
          </w:p>
          <w:p w14:paraId="49BB6B6D"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61505D2" w14:textId="77777777" w:rsidR="00343A18" w:rsidRPr="00EC5BB4" w:rsidRDefault="00343A18" w:rsidP="00BC01DC">
            <w:pPr>
              <w:snapToGrid w:val="0"/>
              <w:spacing w:before="0"/>
              <w:rPr>
                <w:rFonts w:eastAsia="TimesNewRomanPSMT" w:cs="Arial"/>
                <w:bCs/>
                <w:i/>
                <w:sz w:val="24"/>
                <w:szCs w:val="24"/>
                <w:lang w:val="ru-RU"/>
              </w:rPr>
            </w:pPr>
          </w:p>
          <w:p w14:paraId="5F8D1F3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F40163" w14:textId="77777777" w:rsidR="00343A18" w:rsidRPr="00EC5BB4" w:rsidRDefault="00343A18" w:rsidP="00BC01DC">
            <w:pPr>
              <w:snapToGrid w:val="0"/>
              <w:spacing w:before="0"/>
              <w:rPr>
                <w:rFonts w:eastAsia="TimesNewRomanPSMT" w:cs="Arial"/>
                <w:b/>
                <w:bCs/>
                <w:sz w:val="24"/>
                <w:szCs w:val="24"/>
              </w:rPr>
            </w:pPr>
          </w:p>
        </w:tc>
      </w:tr>
      <w:tr w:rsidR="00343A18" w:rsidRPr="00EC5BB4" w14:paraId="529034F1" w14:textId="77777777" w:rsidTr="00BC01DC">
        <w:tc>
          <w:tcPr>
            <w:tcW w:w="465" w:type="dxa"/>
            <w:tcBorders>
              <w:top w:val="single" w:sz="4" w:space="0" w:color="000000"/>
              <w:left w:val="single" w:sz="4" w:space="0" w:color="000000"/>
              <w:bottom w:val="single" w:sz="4" w:space="0" w:color="000000"/>
            </w:tcBorders>
            <w:shd w:val="clear" w:color="auto" w:fill="auto"/>
          </w:tcPr>
          <w:p w14:paraId="4C1368B3" w14:textId="77777777" w:rsidR="00343A18" w:rsidRPr="00EC5BB4" w:rsidRDefault="00343A18" w:rsidP="00BC01DC">
            <w:pPr>
              <w:snapToGrid w:val="0"/>
              <w:spacing w:before="0"/>
              <w:rPr>
                <w:rFonts w:eastAsia="TimesNewRomanPSMT" w:cs="Arial"/>
                <w:bCs/>
                <w:i/>
                <w:sz w:val="24"/>
                <w:szCs w:val="24"/>
              </w:rPr>
            </w:pPr>
          </w:p>
          <w:p w14:paraId="1FA4847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57A366D" w14:textId="77777777" w:rsidR="00343A18" w:rsidRPr="00EC5BB4" w:rsidRDefault="00343A18" w:rsidP="00BC01DC">
            <w:pPr>
              <w:snapToGrid w:val="0"/>
              <w:spacing w:before="0"/>
              <w:rPr>
                <w:rFonts w:eastAsia="TimesNewRomanPSMT" w:cs="Arial"/>
                <w:bCs/>
                <w:i/>
                <w:sz w:val="24"/>
                <w:szCs w:val="24"/>
              </w:rPr>
            </w:pPr>
          </w:p>
          <w:p w14:paraId="3C86B6B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1D1A8C" w14:textId="77777777" w:rsidR="00343A18" w:rsidRPr="00EC5BB4" w:rsidRDefault="00343A18" w:rsidP="00BC01DC">
            <w:pPr>
              <w:snapToGrid w:val="0"/>
              <w:spacing w:before="0"/>
              <w:rPr>
                <w:rFonts w:eastAsia="TimesNewRomanPSMT" w:cs="Arial"/>
                <w:b/>
                <w:bCs/>
                <w:sz w:val="24"/>
                <w:szCs w:val="24"/>
              </w:rPr>
            </w:pPr>
          </w:p>
        </w:tc>
      </w:tr>
      <w:tr w:rsidR="00343A18" w:rsidRPr="00EC5BB4" w14:paraId="4A39C464" w14:textId="77777777" w:rsidTr="00BC01DC">
        <w:tc>
          <w:tcPr>
            <w:tcW w:w="465" w:type="dxa"/>
            <w:tcBorders>
              <w:top w:val="single" w:sz="4" w:space="0" w:color="000000"/>
              <w:left w:val="single" w:sz="4" w:space="0" w:color="000000"/>
              <w:bottom w:val="single" w:sz="4" w:space="0" w:color="000000"/>
            </w:tcBorders>
            <w:shd w:val="clear" w:color="auto" w:fill="auto"/>
          </w:tcPr>
          <w:p w14:paraId="014BD15B" w14:textId="77777777" w:rsidR="00343A18" w:rsidRPr="00EC5BB4" w:rsidRDefault="00343A18" w:rsidP="00BC01DC">
            <w:pPr>
              <w:snapToGrid w:val="0"/>
              <w:spacing w:before="0"/>
              <w:rPr>
                <w:rFonts w:eastAsia="TimesNewRomanPSMT" w:cs="Arial"/>
                <w:bCs/>
                <w:i/>
                <w:sz w:val="24"/>
                <w:szCs w:val="24"/>
              </w:rPr>
            </w:pPr>
          </w:p>
          <w:p w14:paraId="54AB2E54"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61D350B" w14:textId="77777777" w:rsidR="00343A18" w:rsidRPr="00EC5BB4" w:rsidRDefault="00343A18" w:rsidP="00BC01DC">
            <w:pPr>
              <w:snapToGrid w:val="0"/>
              <w:spacing w:before="0"/>
              <w:rPr>
                <w:rFonts w:eastAsia="TimesNewRomanPSMT" w:cs="Arial"/>
                <w:bCs/>
                <w:i/>
                <w:sz w:val="24"/>
                <w:szCs w:val="24"/>
              </w:rPr>
            </w:pPr>
          </w:p>
          <w:p w14:paraId="6988B4D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8EB81B" w14:textId="77777777" w:rsidR="00343A18" w:rsidRPr="00EC5BB4" w:rsidRDefault="00343A18" w:rsidP="00BC01DC">
            <w:pPr>
              <w:snapToGrid w:val="0"/>
              <w:spacing w:before="0"/>
              <w:rPr>
                <w:rFonts w:eastAsia="TimesNewRomanPSMT" w:cs="Arial"/>
                <w:b/>
                <w:bCs/>
                <w:sz w:val="24"/>
                <w:szCs w:val="24"/>
              </w:rPr>
            </w:pPr>
          </w:p>
        </w:tc>
      </w:tr>
      <w:tr w:rsidR="00343A18" w:rsidRPr="00EC5BB4" w14:paraId="7CDDF543" w14:textId="77777777" w:rsidTr="00BC01DC">
        <w:tc>
          <w:tcPr>
            <w:tcW w:w="465" w:type="dxa"/>
            <w:tcBorders>
              <w:top w:val="single" w:sz="4" w:space="0" w:color="000000"/>
              <w:left w:val="single" w:sz="4" w:space="0" w:color="000000"/>
              <w:bottom w:val="single" w:sz="4" w:space="0" w:color="000000"/>
            </w:tcBorders>
            <w:shd w:val="clear" w:color="auto" w:fill="auto"/>
          </w:tcPr>
          <w:p w14:paraId="25300F57"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C93C5F" w14:textId="77777777" w:rsidR="00343A18" w:rsidRPr="00EC5BB4" w:rsidRDefault="00343A18" w:rsidP="00BC01DC">
            <w:pPr>
              <w:snapToGrid w:val="0"/>
              <w:spacing w:before="0"/>
              <w:rPr>
                <w:rFonts w:eastAsia="TimesNewRomanPSMT" w:cs="Arial"/>
                <w:bCs/>
                <w:i/>
                <w:sz w:val="24"/>
                <w:szCs w:val="24"/>
              </w:rPr>
            </w:pPr>
          </w:p>
          <w:p w14:paraId="261DD21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11A46E" w14:textId="77777777" w:rsidR="00343A18" w:rsidRPr="00EC5BB4" w:rsidRDefault="00343A18" w:rsidP="00BC01DC">
            <w:pPr>
              <w:snapToGrid w:val="0"/>
              <w:spacing w:before="0"/>
              <w:rPr>
                <w:rFonts w:eastAsia="TimesNewRomanPSMT" w:cs="Arial"/>
                <w:b/>
                <w:bCs/>
                <w:sz w:val="24"/>
                <w:szCs w:val="24"/>
              </w:rPr>
            </w:pPr>
          </w:p>
        </w:tc>
      </w:tr>
      <w:tr w:rsidR="00343A18" w:rsidRPr="00EC5BB4" w14:paraId="1500FC24" w14:textId="77777777" w:rsidTr="00BC01DC">
        <w:tc>
          <w:tcPr>
            <w:tcW w:w="465" w:type="dxa"/>
            <w:tcBorders>
              <w:top w:val="single" w:sz="4" w:space="0" w:color="000000"/>
              <w:left w:val="single" w:sz="4" w:space="0" w:color="000000"/>
              <w:bottom w:val="single" w:sz="4" w:space="0" w:color="000000"/>
            </w:tcBorders>
            <w:shd w:val="clear" w:color="auto" w:fill="auto"/>
          </w:tcPr>
          <w:p w14:paraId="6A16FB5B" w14:textId="77777777" w:rsidR="00343A18" w:rsidRPr="00EC5BB4" w:rsidRDefault="00343A18" w:rsidP="00BC01DC">
            <w:pPr>
              <w:snapToGrid w:val="0"/>
              <w:spacing w:before="0"/>
              <w:rPr>
                <w:rFonts w:eastAsia="TimesNewRomanPSMT" w:cs="Arial"/>
                <w:bCs/>
                <w:i/>
                <w:sz w:val="24"/>
                <w:szCs w:val="24"/>
              </w:rPr>
            </w:pPr>
          </w:p>
          <w:p w14:paraId="0EB5C12E"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6DC0C37F" w14:textId="77777777" w:rsidR="00343A18" w:rsidRPr="00EC5BB4" w:rsidRDefault="00343A18" w:rsidP="00BC01DC">
            <w:pPr>
              <w:snapToGrid w:val="0"/>
              <w:spacing w:before="0"/>
              <w:rPr>
                <w:rFonts w:eastAsia="TimesNewRomanPSMT" w:cs="Arial"/>
                <w:bCs/>
                <w:i/>
                <w:sz w:val="24"/>
                <w:szCs w:val="24"/>
                <w:lang w:val="ru-RU"/>
              </w:rPr>
            </w:pPr>
          </w:p>
          <w:p w14:paraId="1718CB69"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4040C1"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19E888D8" w14:textId="77777777" w:rsidTr="00BC01DC">
        <w:tc>
          <w:tcPr>
            <w:tcW w:w="465" w:type="dxa"/>
            <w:tcBorders>
              <w:top w:val="single" w:sz="4" w:space="0" w:color="000000"/>
              <w:left w:val="single" w:sz="4" w:space="0" w:color="000000"/>
              <w:bottom w:val="single" w:sz="4" w:space="0" w:color="000000"/>
            </w:tcBorders>
            <w:shd w:val="clear" w:color="auto" w:fill="auto"/>
          </w:tcPr>
          <w:p w14:paraId="61D5A441" w14:textId="77777777" w:rsidR="00343A18" w:rsidRPr="00EC5BB4" w:rsidRDefault="00343A18" w:rsidP="00BC01DC">
            <w:pPr>
              <w:snapToGrid w:val="0"/>
              <w:spacing w:before="0"/>
              <w:rPr>
                <w:rFonts w:eastAsia="TimesNewRomanPSMT" w:cs="Arial"/>
                <w:bCs/>
                <w:i/>
                <w:sz w:val="24"/>
                <w:szCs w:val="24"/>
                <w:lang w:val="ru-RU"/>
              </w:rPr>
            </w:pPr>
          </w:p>
          <w:p w14:paraId="5C0B2DC6"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3E7EECE" w14:textId="77777777" w:rsidR="00343A18" w:rsidRPr="00EC5BB4" w:rsidRDefault="00343A18" w:rsidP="00BC01DC">
            <w:pPr>
              <w:snapToGrid w:val="0"/>
              <w:spacing w:before="0"/>
              <w:rPr>
                <w:rFonts w:eastAsia="TimesNewRomanPSMT" w:cs="Arial"/>
                <w:bCs/>
                <w:i/>
                <w:sz w:val="24"/>
                <w:szCs w:val="24"/>
                <w:lang w:val="ru-RU"/>
              </w:rPr>
            </w:pPr>
          </w:p>
          <w:p w14:paraId="63C12190"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316B28" w14:textId="77777777" w:rsidR="00343A18" w:rsidRPr="00EC5BB4" w:rsidRDefault="00343A18" w:rsidP="00BC01DC">
            <w:pPr>
              <w:snapToGrid w:val="0"/>
              <w:spacing w:before="0"/>
              <w:rPr>
                <w:rFonts w:eastAsia="TimesNewRomanPSMT" w:cs="Arial"/>
                <w:b/>
                <w:bCs/>
                <w:sz w:val="24"/>
                <w:szCs w:val="24"/>
              </w:rPr>
            </w:pPr>
          </w:p>
        </w:tc>
      </w:tr>
      <w:tr w:rsidR="00343A18" w:rsidRPr="00EC5BB4" w14:paraId="227146E4" w14:textId="77777777" w:rsidTr="00BC01DC">
        <w:tc>
          <w:tcPr>
            <w:tcW w:w="465" w:type="dxa"/>
            <w:tcBorders>
              <w:top w:val="single" w:sz="4" w:space="0" w:color="000000"/>
              <w:left w:val="single" w:sz="4" w:space="0" w:color="000000"/>
              <w:bottom w:val="single" w:sz="4" w:space="0" w:color="000000"/>
            </w:tcBorders>
            <w:shd w:val="clear" w:color="auto" w:fill="auto"/>
          </w:tcPr>
          <w:p w14:paraId="08D67980" w14:textId="77777777" w:rsidR="00343A18" w:rsidRPr="00EC5BB4" w:rsidRDefault="00343A18" w:rsidP="00BC01DC">
            <w:pPr>
              <w:snapToGrid w:val="0"/>
              <w:spacing w:before="0"/>
              <w:rPr>
                <w:rFonts w:eastAsia="TimesNewRomanPSMT" w:cs="Arial"/>
                <w:bCs/>
                <w:i/>
                <w:sz w:val="24"/>
                <w:szCs w:val="24"/>
              </w:rPr>
            </w:pPr>
          </w:p>
          <w:p w14:paraId="26FFE25E"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19BF2D6" w14:textId="77777777" w:rsidR="00343A18" w:rsidRPr="00EC5BB4" w:rsidRDefault="00343A18" w:rsidP="00BC01DC">
            <w:pPr>
              <w:snapToGrid w:val="0"/>
              <w:spacing w:before="0"/>
              <w:rPr>
                <w:rFonts w:eastAsia="TimesNewRomanPSMT" w:cs="Arial"/>
                <w:bCs/>
                <w:i/>
                <w:sz w:val="24"/>
                <w:szCs w:val="24"/>
              </w:rPr>
            </w:pPr>
          </w:p>
          <w:p w14:paraId="16BFC88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7D5D4D" w14:textId="77777777" w:rsidR="00343A18" w:rsidRPr="00EC5BB4" w:rsidRDefault="00343A18" w:rsidP="00BC01DC">
            <w:pPr>
              <w:snapToGrid w:val="0"/>
              <w:spacing w:before="0"/>
              <w:rPr>
                <w:rFonts w:eastAsia="TimesNewRomanPSMT" w:cs="Arial"/>
                <w:b/>
                <w:bCs/>
                <w:sz w:val="24"/>
                <w:szCs w:val="24"/>
              </w:rPr>
            </w:pPr>
          </w:p>
        </w:tc>
      </w:tr>
      <w:tr w:rsidR="00343A18" w:rsidRPr="00EC5BB4" w14:paraId="58DAEE83" w14:textId="77777777" w:rsidTr="00BC01DC">
        <w:tc>
          <w:tcPr>
            <w:tcW w:w="465" w:type="dxa"/>
            <w:tcBorders>
              <w:top w:val="single" w:sz="4" w:space="0" w:color="000000"/>
              <w:left w:val="single" w:sz="4" w:space="0" w:color="000000"/>
              <w:bottom w:val="single" w:sz="4" w:space="0" w:color="000000"/>
            </w:tcBorders>
            <w:shd w:val="clear" w:color="auto" w:fill="auto"/>
          </w:tcPr>
          <w:p w14:paraId="6EB94C3A" w14:textId="77777777" w:rsidR="00343A18" w:rsidRPr="00EC5BB4" w:rsidRDefault="00343A18" w:rsidP="00BC01DC">
            <w:pPr>
              <w:snapToGrid w:val="0"/>
              <w:spacing w:before="0"/>
              <w:rPr>
                <w:rFonts w:eastAsia="TimesNewRomanPSMT" w:cs="Arial"/>
                <w:bCs/>
                <w:i/>
                <w:sz w:val="24"/>
                <w:szCs w:val="24"/>
              </w:rPr>
            </w:pPr>
          </w:p>
          <w:p w14:paraId="55AE3E23"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892A24E" w14:textId="77777777" w:rsidR="00343A18" w:rsidRPr="00EC5BB4" w:rsidRDefault="00343A18" w:rsidP="00BC01DC">
            <w:pPr>
              <w:snapToGrid w:val="0"/>
              <w:spacing w:before="0"/>
              <w:rPr>
                <w:rFonts w:eastAsia="TimesNewRomanPSMT" w:cs="Arial"/>
                <w:bCs/>
                <w:i/>
                <w:sz w:val="24"/>
                <w:szCs w:val="24"/>
              </w:rPr>
            </w:pPr>
          </w:p>
          <w:p w14:paraId="4C6938C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B48EE5" w14:textId="77777777" w:rsidR="00343A18" w:rsidRPr="00EC5BB4" w:rsidRDefault="00343A18" w:rsidP="00BC01DC">
            <w:pPr>
              <w:snapToGrid w:val="0"/>
              <w:spacing w:before="0"/>
              <w:rPr>
                <w:rFonts w:eastAsia="TimesNewRomanPSMT" w:cs="Arial"/>
                <w:b/>
                <w:bCs/>
                <w:sz w:val="24"/>
                <w:szCs w:val="24"/>
              </w:rPr>
            </w:pPr>
          </w:p>
        </w:tc>
      </w:tr>
      <w:tr w:rsidR="00343A18" w:rsidRPr="00EC5BB4" w14:paraId="38CCDC5C" w14:textId="77777777" w:rsidTr="00BC01DC">
        <w:tc>
          <w:tcPr>
            <w:tcW w:w="465" w:type="dxa"/>
            <w:tcBorders>
              <w:top w:val="single" w:sz="4" w:space="0" w:color="000000"/>
              <w:left w:val="single" w:sz="4" w:space="0" w:color="000000"/>
              <w:bottom w:val="single" w:sz="4" w:space="0" w:color="000000"/>
            </w:tcBorders>
            <w:shd w:val="clear" w:color="auto" w:fill="auto"/>
          </w:tcPr>
          <w:p w14:paraId="61FCF33A"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00BD787" w14:textId="77777777" w:rsidR="00343A18" w:rsidRPr="00EC5BB4" w:rsidRDefault="00343A18" w:rsidP="00BC01DC">
            <w:pPr>
              <w:snapToGrid w:val="0"/>
              <w:spacing w:before="0"/>
              <w:rPr>
                <w:rFonts w:eastAsia="TimesNewRomanPSMT" w:cs="Arial"/>
                <w:bCs/>
                <w:i/>
                <w:sz w:val="24"/>
                <w:szCs w:val="24"/>
              </w:rPr>
            </w:pPr>
          </w:p>
          <w:p w14:paraId="21583F9E"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8D679D" w14:textId="77777777" w:rsidR="00343A18" w:rsidRPr="00EC5BB4" w:rsidRDefault="00343A18" w:rsidP="00BC01DC">
            <w:pPr>
              <w:snapToGrid w:val="0"/>
              <w:spacing w:before="0"/>
              <w:rPr>
                <w:rFonts w:eastAsia="TimesNewRomanPSMT" w:cs="Arial"/>
                <w:b/>
                <w:bCs/>
                <w:sz w:val="24"/>
                <w:szCs w:val="24"/>
              </w:rPr>
            </w:pPr>
          </w:p>
        </w:tc>
      </w:tr>
    </w:tbl>
    <w:p w14:paraId="262E8599" w14:textId="77777777" w:rsidR="00343A18" w:rsidRPr="00EC5BB4" w:rsidRDefault="00343A18" w:rsidP="00343A18">
      <w:pPr>
        <w:spacing w:before="0"/>
        <w:rPr>
          <w:rFonts w:cs="Arial"/>
          <w:b/>
          <w:bCs/>
          <w:i/>
          <w:iCs/>
          <w:sz w:val="24"/>
          <w:szCs w:val="24"/>
          <w:u w:val="single"/>
        </w:rPr>
      </w:pPr>
    </w:p>
    <w:p w14:paraId="61C7FFB1"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50A92395"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3C6F5C2" w14:textId="77777777" w:rsidR="00343A18" w:rsidRPr="00EC5BB4" w:rsidRDefault="00343A18" w:rsidP="00343A18">
      <w:pPr>
        <w:spacing w:before="0"/>
        <w:rPr>
          <w:rFonts w:cs="Arial"/>
          <w:i/>
          <w:iCs/>
          <w:sz w:val="24"/>
          <w:szCs w:val="24"/>
          <w:lang w:val="ru-RU"/>
        </w:rPr>
      </w:pPr>
    </w:p>
    <w:p w14:paraId="02CEB2CD" w14:textId="77777777" w:rsidR="00343A18" w:rsidRDefault="00343A18" w:rsidP="00343A18">
      <w:pPr>
        <w:spacing w:before="0"/>
        <w:rPr>
          <w:rFonts w:cs="Arial"/>
          <w:i/>
          <w:iCs/>
          <w:sz w:val="24"/>
          <w:szCs w:val="24"/>
          <w:lang w:val="ru-RU"/>
        </w:rPr>
      </w:pPr>
    </w:p>
    <w:p w14:paraId="4EAE131A" w14:textId="77777777" w:rsidR="00F2311C" w:rsidRDefault="00F2311C" w:rsidP="00343A18">
      <w:pPr>
        <w:spacing w:before="0"/>
        <w:rPr>
          <w:rFonts w:cs="Arial"/>
          <w:i/>
          <w:iCs/>
          <w:sz w:val="24"/>
          <w:szCs w:val="24"/>
          <w:lang w:val="ru-RU"/>
        </w:rPr>
      </w:pPr>
    </w:p>
    <w:p w14:paraId="1B4DDF93" w14:textId="77777777" w:rsidR="00A343EE" w:rsidRDefault="00A343EE" w:rsidP="00343A18">
      <w:pPr>
        <w:spacing w:before="0"/>
        <w:rPr>
          <w:rFonts w:cs="Arial"/>
          <w:i/>
          <w:iCs/>
          <w:sz w:val="24"/>
          <w:szCs w:val="24"/>
          <w:lang w:val="ru-RU"/>
        </w:rPr>
      </w:pPr>
    </w:p>
    <w:p w14:paraId="1586D45C" w14:textId="77777777" w:rsidR="00A343EE" w:rsidRDefault="00A343EE" w:rsidP="00343A18">
      <w:pPr>
        <w:spacing w:before="0"/>
        <w:rPr>
          <w:rFonts w:cs="Arial"/>
          <w:i/>
          <w:iCs/>
          <w:sz w:val="24"/>
          <w:szCs w:val="24"/>
          <w:lang w:val="ru-RU"/>
        </w:rPr>
      </w:pPr>
    </w:p>
    <w:p w14:paraId="708D8B9C" w14:textId="77777777" w:rsidR="00A343EE" w:rsidRDefault="00A343EE" w:rsidP="00343A18">
      <w:pPr>
        <w:spacing w:before="0"/>
        <w:rPr>
          <w:rFonts w:cs="Arial"/>
          <w:i/>
          <w:iCs/>
          <w:sz w:val="24"/>
          <w:szCs w:val="24"/>
          <w:lang w:val="ru-RU"/>
        </w:rPr>
      </w:pPr>
    </w:p>
    <w:p w14:paraId="0131D6BD" w14:textId="77777777" w:rsidR="00A343EE" w:rsidRDefault="00A343EE" w:rsidP="00343A18">
      <w:pPr>
        <w:spacing w:before="0"/>
        <w:rPr>
          <w:rFonts w:cs="Arial"/>
          <w:i/>
          <w:iCs/>
          <w:sz w:val="24"/>
          <w:szCs w:val="24"/>
          <w:lang w:val="ru-RU"/>
        </w:rPr>
      </w:pPr>
    </w:p>
    <w:p w14:paraId="7007B5E6" w14:textId="77777777" w:rsidR="00A343EE" w:rsidRDefault="00A343EE" w:rsidP="00343A18">
      <w:pPr>
        <w:spacing w:before="0"/>
        <w:rPr>
          <w:rFonts w:cs="Arial"/>
          <w:i/>
          <w:iCs/>
          <w:sz w:val="24"/>
          <w:szCs w:val="24"/>
          <w:lang w:val="ru-RU"/>
        </w:rPr>
      </w:pPr>
    </w:p>
    <w:p w14:paraId="72DA1CF5" w14:textId="77777777" w:rsidR="00A343EE" w:rsidRPr="00EC5BB4" w:rsidRDefault="00A343EE" w:rsidP="00343A18">
      <w:pPr>
        <w:spacing w:before="0"/>
        <w:rPr>
          <w:rFonts w:cs="Arial"/>
          <w:i/>
          <w:iCs/>
          <w:sz w:val="24"/>
          <w:szCs w:val="24"/>
          <w:lang w:val="ru-RU"/>
        </w:rPr>
      </w:pPr>
    </w:p>
    <w:p w14:paraId="071FA1DF" w14:textId="77777777" w:rsidR="00F2311C" w:rsidRPr="00EC5BB4" w:rsidRDefault="00F2311C" w:rsidP="00343A18">
      <w:pPr>
        <w:spacing w:before="0"/>
        <w:rPr>
          <w:rFonts w:cs="Arial"/>
          <w:i/>
          <w:iCs/>
          <w:sz w:val="24"/>
          <w:szCs w:val="24"/>
          <w:lang w:val="ru-RU"/>
        </w:rPr>
      </w:pPr>
    </w:p>
    <w:p w14:paraId="63918ED3" w14:textId="77777777" w:rsidR="000E75A0" w:rsidRPr="00BA2C2D" w:rsidRDefault="00BA2C2D" w:rsidP="00BA2C2D">
      <w:pPr>
        <w:spacing w:before="0"/>
        <w:rPr>
          <w:rFonts w:eastAsia="TimesNewRomanPSMT" w:cs="Arial"/>
          <w:b/>
          <w:bCs/>
          <w:i/>
          <w:sz w:val="24"/>
          <w:szCs w:val="24"/>
          <w:lang w:val="sr-Cyrl-CS"/>
        </w:rPr>
      </w:pPr>
      <w:r>
        <w:rPr>
          <w:rFonts w:eastAsia="TimesNewRomanPSMT" w:cs="Arial"/>
          <w:b/>
          <w:bCs/>
          <w:i/>
          <w:sz w:val="24"/>
          <w:szCs w:val="24"/>
          <w:lang w:val="sr-Cyrl-CS"/>
        </w:rPr>
        <w:lastRenderedPageBreak/>
        <w:t xml:space="preserve">5) </w:t>
      </w:r>
      <w:r w:rsidR="000E75A0" w:rsidRPr="00BA2C2D">
        <w:rPr>
          <w:rFonts w:eastAsia="TimesNewRomanPSMT" w:cs="Arial"/>
          <w:b/>
          <w:bCs/>
          <w:i/>
          <w:sz w:val="24"/>
          <w:szCs w:val="24"/>
          <w:lang w:val="sr-Cyrl-CS"/>
        </w:rPr>
        <w:t>ЦЕНА И КОМЕРЦИЈАЛНИ УСЛОВИ ПОНУДЕ</w:t>
      </w:r>
    </w:p>
    <w:p w14:paraId="622111F0" w14:textId="77777777" w:rsidR="000E75A0" w:rsidRPr="00EC5BB4" w:rsidRDefault="000E75A0" w:rsidP="000E75A0">
      <w:pPr>
        <w:spacing w:before="0"/>
        <w:jc w:val="center"/>
        <w:rPr>
          <w:rFonts w:cs="Arial"/>
          <w:bCs/>
          <w:i/>
          <w:iCs/>
          <w:sz w:val="24"/>
          <w:szCs w:val="24"/>
          <w:lang w:val="sr-Cyrl-CS"/>
        </w:rPr>
      </w:pPr>
    </w:p>
    <w:p w14:paraId="29BA037F"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A343EE" w:rsidRPr="008377FF" w14:paraId="6B2FA655" w14:textId="77777777" w:rsidTr="00A343EE">
        <w:trPr>
          <w:trHeight w:val="485"/>
        </w:trPr>
        <w:tc>
          <w:tcPr>
            <w:tcW w:w="5920" w:type="dxa"/>
            <w:shd w:val="clear" w:color="auto" w:fill="C6D9F1" w:themeFill="text2" w:themeFillTint="33"/>
            <w:vAlign w:val="center"/>
          </w:tcPr>
          <w:p w14:paraId="36CBB227" w14:textId="77777777" w:rsidR="00A343EE" w:rsidRPr="008377FF" w:rsidRDefault="00A343EE" w:rsidP="00A343EE">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3F7E4BD3" w14:textId="77777777" w:rsidR="00A343EE" w:rsidRPr="008377FF" w:rsidRDefault="00A343EE" w:rsidP="00A343EE">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A343EE" w:rsidRPr="008377FF" w14:paraId="544290F4" w14:textId="77777777" w:rsidTr="00A343EE">
        <w:trPr>
          <w:trHeight w:val="440"/>
        </w:trPr>
        <w:tc>
          <w:tcPr>
            <w:tcW w:w="5920" w:type="dxa"/>
            <w:vAlign w:val="center"/>
          </w:tcPr>
          <w:p w14:paraId="1E0CEC10" w14:textId="1B829359" w:rsidR="00A343EE" w:rsidRPr="008377FF" w:rsidRDefault="00AC5E03" w:rsidP="00A343EE">
            <w:pPr>
              <w:spacing w:before="0"/>
              <w:rPr>
                <w:rFonts w:cs="Arial"/>
                <w:b/>
                <w:lang w:val="sr-Cyrl-CS"/>
              </w:rPr>
            </w:pPr>
            <w:r w:rsidRPr="00AC5E03">
              <w:rPr>
                <w:rFonts w:cs="Arial"/>
                <w:b/>
                <w:lang w:val="ru-RU"/>
              </w:rPr>
              <w:t>Поправка и замена изолације постројења и уређаја у 2017.г, ТЕНТ-А</w:t>
            </w:r>
            <w:r w:rsidR="00A343EE">
              <w:rPr>
                <w:rFonts w:cs="Arial"/>
                <w:b/>
                <w:lang w:val="ru-RU"/>
              </w:rPr>
              <w:t xml:space="preserve"> по </w:t>
            </w:r>
            <w:r w:rsidR="00A343EE" w:rsidRPr="003F4D26">
              <w:rPr>
                <w:rFonts w:cs="Arial"/>
                <w:b/>
                <w:bCs/>
                <w:lang w:val="sr-Cyrl-CS"/>
              </w:rPr>
              <w:t>ЈН бр.</w:t>
            </w:r>
            <w:r w:rsidR="00A343EE" w:rsidRPr="003F4D26">
              <w:rPr>
                <w:rFonts w:cs="Arial"/>
                <w:b/>
              </w:rPr>
              <w:t>J</w:t>
            </w:r>
            <w:r>
              <w:rPr>
                <w:rFonts w:cs="Arial"/>
                <w:b/>
                <w:lang w:val="sr-Cyrl-RS"/>
              </w:rPr>
              <w:t>Н/3000/1187/2016 (1</w:t>
            </w:r>
            <w:r w:rsidR="00A343EE">
              <w:rPr>
                <w:rFonts w:cs="Arial"/>
                <w:b/>
                <w:lang w:val="sr-Cyrl-RS"/>
              </w:rPr>
              <w:t>8</w:t>
            </w:r>
            <w:r>
              <w:rPr>
                <w:rFonts w:cs="Arial"/>
                <w:b/>
                <w:lang w:val="sr-Cyrl-RS"/>
              </w:rPr>
              <w:t>93</w:t>
            </w:r>
            <w:r w:rsidR="00A343EE" w:rsidRPr="003F4D26">
              <w:rPr>
                <w:rFonts w:cs="Arial"/>
                <w:b/>
                <w:lang w:val="sr-Cyrl-RS"/>
              </w:rPr>
              <w:t>/2016)</w:t>
            </w:r>
          </w:p>
        </w:tc>
        <w:tc>
          <w:tcPr>
            <w:tcW w:w="4394" w:type="dxa"/>
          </w:tcPr>
          <w:p w14:paraId="70C8EBEA" w14:textId="77777777" w:rsidR="00A343EE" w:rsidRPr="008377FF" w:rsidRDefault="00A343EE" w:rsidP="00A343EE">
            <w:pPr>
              <w:spacing w:before="0"/>
              <w:jc w:val="center"/>
              <w:rPr>
                <w:rFonts w:cs="Arial"/>
                <w:b/>
                <w:bCs/>
                <w:iCs/>
                <w:lang w:val="sr-Cyrl-CS"/>
              </w:rPr>
            </w:pPr>
          </w:p>
          <w:p w14:paraId="670F627F" w14:textId="77777777" w:rsidR="00A343EE" w:rsidRPr="008377FF" w:rsidRDefault="00A343EE" w:rsidP="00A343EE">
            <w:pPr>
              <w:spacing w:before="0"/>
              <w:jc w:val="center"/>
              <w:rPr>
                <w:rFonts w:cs="Arial"/>
                <w:b/>
                <w:bCs/>
                <w:iCs/>
                <w:lang w:val="sr-Cyrl-CS"/>
              </w:rPr>
            </w:pPr>
          </w:p>
        </w:tc>
      </w:tr>
    </w:tbl>
    <w:p w14:paraId="0A41880F" w14:textId="77777777" w:rsidR="00A343EE" w:rsidRDefault="00A343EE" w:rsidP="000E75A0">
      <w:pPr>
        <w:spacing w:before="0"/>
        <w:jc w:val="center"/>
        <w:rPr>
          <w:rFonts w:cs="Arial"/>
          <w:b/>
          <w:bCs/>
          <w:i/>
          <w:iCs/>
          <w:sz w:val="24"/>
          <w:szCs w:val="24"/>
          <w:u w:val="single"/>
          <w:lang w:val="sr-Cyrl-CS"/>
        </w:rPr>
      </w:pPr>
    </w:p>
    <w:p w14:paraId="3645F612"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3984"/>
      </w:tblGrid>
      <w:tr w:rsidR="000E75A0" w:rsidRPr="00EC5BB4" w14:paraId="1B630F87" w14:textId="77777777" w:rsidTr="00F0623D">
        <w:trPr>
          <w:trHeight w:val="647"/>
        </w:trPr>
        <w:tc>
          <w:tcPr>
            <w:tcW w:w="5035" w:type="dxa"/>
            <w:shd w:val="clear" w:color="auto" w:fill="C6D9F1" w:themeFill="text2" w:themeFillTint="33"/>
            <w:vAlign w:val="center"/>
          </w:tcPr>
          <w:p w14:paraId="34FDD4CD"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3984" w:type="dxa"/>
            <w:shd w:val="clear" w:color="auto" w:fill="C6D9F1" w:themeFill="text2" w:themeFillTint="33"/>
            <w:vAlign w:val="center"/>
          </w:tcPr>
          <w:p w14:paraId="08D98229"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D11A4B" w:rsidRPr="00EC5BB4" w14:paraId="55F5CC82" w14:textId="77777777" w:rsidTr="00F0623D">
        <w:tc>
          <w:tcPr>
            <w:tcW w:w="5035" w:type="dxa"/>
            <w:vAlign w:val="center"/>
          </w:tcPr>
          <w:p w14:paraId="351F5CE1" w14:textId="77777777" w:rsidR="00D11A4B" w:rsidRPr="008377FF" w:rsidRDefault="00D11A4B" w:rsidP="00C73766">
            <w:pPr>
              <w:spacing w:before="0"/>
              <w:jc w:val="center"/>
              <w:rPr>
                <w:rFonts w:cs="Arial"/>
                <w:b/>
                <w:bCs/>
                <w:iCs/>
                <w:lang w:val="sr-Cyrl-CS"/>
              </w:rPr>
            </w:pPr>
            <w:r w:rsidRPr="008377FF">
              <w:rPr>
                <w:rFonts w:cs="Arial"/>
                <w:b/>
                <w:bCs/>
                <w:iCs/>
                <w:lang w:val="sr-Cyrl-CS"/>
              </w:rPr>
              <w:t>РОК И НАЧИН ПЛАЋАЊА:</w:t>
            </w:r>
          </w:p>
          <w:p w14:paraId="2C9B649F" w14:textId="0F3B0453" w:rsidR="00D11A4B" w:rsidRPr="00BA2C2D" w:rsidRDefault="00D11A4B" w:rsidP="00606C3C">
            <w:pPr>
              <w:spacing w:before="0"/>
              <w:rPr>
                <w:rFonts w:cs="Arial"/>
                <w:b/>
                <w:bCs/>
                <w:i/>
                <w:iCs/>
                <w:sz w:val="20"/>
                <w:szCs w:val="20"/>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3984" w:type="dxa"/>
            <w:vAlign w:val="center"/>
          </w:tcPr>
          <w:p w14:paraId="3289243D" w14:textId="77777777" w:rsidR="00D11A4B" w:rsidRPr="008377FF" w:rsidRDefault="00D11A4B" w:rsidP="00C73766">
            <w:pPr>
              <w:spacing w:before="0"/>
              <w:jc w:val="center"/>
              <w:rPr>
                <w:rFonts w:cs="Arial"/>
                <w:b/>
                <w:bCs/>
                <w:iCs/>
                <w:lang w:val="sr-Cyrl-CS"/>
              </w:rPr>
            </w:pPr>
          </w:p>
          <w:p w14:paraId="524001BD" w14:textId="77777777" w:rsidR="00D11A4B" w:rsidRPr="005F5491" w:rsidRDefault="00D11A4B" w:rsidP="00C73766">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14:paraId="401A8F3C" w14:textId="66219CCC" w:rsidR="00D11A4B" w:rsidRPr="00606C3C" w:rsidRDefault="00D11A4B" w:rsidP="00606C3C">
            <w:pPr>
              <w:spacing w:before="0"/>
              <w:jc w:val="center"/>
              <w:rPr>
                <w:rFonts w:cs="Arial"/>
                <w:bCs/>
                <w:i/>
                <w:iCs/>
                <w:sz w:val="20"/>
                <w:szCs w:val="20"/>
                <w:lang w:val="sr-Cyrl-CS"/>
              </w:rPr>
            </w:pPr>
          </w:p>
        </w:tc>
      </w:tr>
      <w:tr w:rsidR="00D11A4B" w:rsidRPr="00EC5BB4" w14:paraId="63746FEA" w14:textId="77777777" w:rsidTr="00F0623D">
        <w:tc>
          <w:tcPr>
            <w:tcW w:w="5035" w:type="dxa"/>
            <w:vAlign w:val="center"/>
          </w:tcPr>
          <w:p w14:paraId="2BBCEC9A" w14:textId="77777777" w:rsidR="00D11A4B" w:rsidRPr="008377FF" w:rsidRDefault="00D11A4B" w:rsidP="00C73766">
            <w:pPr>
              <w:spacing w:before="0"/>
              <w:jc w:val="center"/>
              <w:rPr>
                <w:rFonts w:cs="Arial"/>
                <w:b/>
                <w:bCs/>
                <w:iCs/>
                <w:lang w:val="sr-Cyrl-CS"/>
              </w:rPr>
            </w:pPr>
            <w:r w:rsidRPr="008377FF">
              <w:rPr>
                <w:rFonts w:cs="Arial"/>
                <w:b/>
                <w:bCs/>
                <w:iCs/>
                <w:lang w:val="sr-Cyrl-CS"/>
              </w:rPr>
              <w:t>РОК ИЗВОЂЕЊА РАДОВА:</w:t>
            </w:r>
          </w:p>
          <w:p w14:paraId="6DE8551E" w14:textId="09CD999A" w:rsidR="00D11A4B" w:rsidRPr="00BA2C2D" w:rsidRDefault="00D11A4B" w:rsidP="00F0623D">
            <w:pPr>
              <w:spacing w:before="0"/>
              <w:jc w:val="center"/>
              <w:rPr>
                <w:rFonts w:cs="Arial"/>
                <w:bCs/>
                <w:i/>
                <w:iCs/>
                <w:color w:val="00B0F0"/>
                <w:sz w:val="20"/>
                <w:szCs w:val="2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3984" w:type="dxa"/>
            <w:vAlign w:val="center"/>
          </w:tcPr>
          <w:p w14:paraId="2F8A71A1" w14:textId="77777777" w:rsidR="00D11A4B" w:rsidRPr="008377FF" w:rsidRDefault="00D11A4B" w:rsidP="00C73766">
            <w:pPr>
              <w:spacing w:before="0"/>
              <w:jc w:val="center"/>
              <w:rPr>
                <w:rFonts w:cs="Arial"/>
                <w:b/>
                <w:bCs/>
                <w:iCs/>
                <w:lang w:val="sr-Cyrl-CS"/>
              </w:rPr>
            </w:pPr>
          </w:p>
          <w:p w14:paraId="2281AA71" w14:textId="6D35E84E" w:rsidR="00D11A4B" w:rsidRPr="00BA2C2D" w:rsidRDefault="00D11A4B" w:rsidP="008A1FE3">
            <w:pPr>
              <w:spacing w:before="0"/>
              <w:jc w:val="center"/>
              <w:rPr>
                <w:rFonts w:cs="Arial"/>
                <w:bCs/>
                <w:i/>
                <w:iCs/>
                <w:color w:val="00B0F0"/>
                <w:sz w:val="20"/>
                <w:szCs w:val="20"/>
              </w:rPr>
            </w:pPr>
            <w:r>
              <w:rPr>
                <w:rFonts w:cs="Arial"/>
                <w:lang w:val="sr-Cyrl-RS"/>
              </w:rPr>
              <w:t>___месеци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D11A4B" w:rsidRPr="00EC5BB4" w14:paraId="6150C1CB" w14:textId="77777777" w:rsidTr="00F0623D">
        <w:tc>
          <w:tcPr>
            <w:tcW w:w="5035" w:type="dxa"/>
            <w:vAlign w:val="center"/>
          </w:tcPr>
          <w:p w14:paraId="481DE8BA" w14:textId="77777777" w:rsidR="00D11A4B" w:rsidRPr="008377FF" w:rsidRDefault="00D11A4B" w:rsidP="00C73766">
            <w:pPr>
              <w:spacing w:before="0"/>
              <w:jc w:val="center"/>
              <w:rPr>
                <w:rFonts w:cs="Arial"/>
                <w:b/>
                <w:bCs/>
                <w:iCs/>
                <w:lang w:val="sr-Cyrl-CS"/>
              </w:rPr>
            </w:pPr>
            <w:r w:rsidRPr="008377FF">
              <w:rPr>
                <w:rFonts w:cs="Arial"/>
                <w:b/>
                <w:bCs/>
                <w:iCs/>
                <w:lang w:val="sr-Cyrl-CS"/>
              </w:rPr>
              <w:t>ГАРАНТНИ РОК:</w:t>
            </w:r>
          </w:p>
          <w:p w14:paraId="3E761318" w14:textId="1E2DCE16" w:rsidR="00D11A4B" w:rsidRPr="005F5491" w:rsidRDefault="00D11A4B" w:rsidP="00C73766">
            <w:pPr>
              <w:spacing w:before="0"/>
              <w:jc w:val="center"/>
              <w:rPr>
                <w:rFonts w:cs="Arial"/>
                <w:bCs/>
                <w:iCs/>
              </w:rPr>
            </w:pPr>
            <w:r w:rsidRPr="005F5491">
              <w:rPr>
                <w:rFonts w:cs="Arial"/>
                <w:bCs/>
                <w:iCs/>
                <w:lang w:val="sr-Cyrl-CS"/>
              </w:rPr>
              <w:t>Минимум</w:t>
            </w:r>
            <w:r w:rsidR="00AC5E03">
              <w:rPr>
                <w:rFonts w:cs="Arial"/>
                <w:bCs/>
                <w:iCs/>
                <w:lang w:val="sr-Cyrl-CS"/>
              </w:rPr>
              <w:t xml:space="preserve"> 12</w:t>
            </w:r>
            <w:r>
              <w:rPr>
                <w:rFonts w:cs="Arial"/>
                <w:bCs/>
                <w:iCs/>
                <w:lang w:val="sr-Cyrl-CS"/>
              </w:rPr>
              <w:t xml:space="preserve"> месец</w:t>
            </w:r>
            <w:r w:rsidRPr="005F5491">
              <w:rPr>
                <w:rFonts w:cs="Arial"/>
                <w:bCs/>
                <w:iCs/>
                <w:lang w:val="sr-Cyrl-CS"/>
              </w:rPr>
              <w:t>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p w14:paraId="12AC9201" w14:textId="77777777" w:rsidR="00D11A4B" w:rsidRPr="00BA2C2D" w:rsidRDefault="00D11A4B" w:rsidP="00AF3AF8">
            <w:pPr>
              <w:spacing w:before="0"/>
              <w:jc w:val="center"/>
              <w:rPr>
                <w:rFonts w:cs="Arial"/>
                <w:b/>
                <w:bCs/>
                <w:i/>
                <w:iCs/>
                <w:color w:val="00B0F0"/>
                <w:sz w:val="20"/>
                <w:szCs w:val="20"/>
                <w:lang w:val="sr-Cyrl-CS"/>
              </w:rPr>
            </w:pPr>
          </w:p>
        </w:tc>
        <w:tc>
          <w:tcPr>
            <w:tcW w:w="3984" w:type="dxa"/>
            <w:vAlign w:val="center"/>
          </w:tcPr>
          <w:p w14:paraId="5653A0E8" w14:textId="52C74C4B" w:rsidR="00D11A4B" w:rsidRPr="00BA2C2D" w:rsidRDefault="00D11A4B" w:rsidP="00AF3AF8">
            <w:pPr>
              <w:spacing w:before="0"/>
              <w:jc w:val="center"/>
              <w:rPr>
                <w:rFonts w:cs="Arial"/>
                <w:b/>
                <w:bCs/>
                <w:i/>
                <w:iCs/>
                <w:color w:val="00B0F0"/>
                <w:sz w:val="20"/>
                <w:szCs w:val="20"/>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tc>
      </w:tr>
      <w:tr w:rsidR="00D11A4B" w:rsidRPr="00EC5BB4" w14:paraId="06F35E9E" w14:textId="77777777" w:rsidTr="00F0623D">
        <w:trPr>
          <w:trHeight w:val="818"/>
        </w:trPr>
        <w:tc>
          <w:tcPr>
            <w:tcW w:w="5035" w:type="dxa"/>
            <w:vAlign w:val="center"/>
          </w:tcPr>
          <w:p w14:paraId="0286CD7E" w14:textId="5E47D3F8" w:rsidR="00D11A4B" w:rsidRPr="00AC5E03" w:rsidRDefault="00D11A4B" w:rsidP="00AC5E03">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r w:rsidRPr="000608C8">
              <w:rPr>
                <w:rFonts w:cs="Arial"/>
                <w:b/>
                <w:color w:val="000000" w:themeColor="text1"/>
                <w:spacing w:val="4"/>
                <w:lang w:val="sr-Cyrl-CS"/>
              </w:rPr>
              <w:t>Огранак ТЕНТ,  локација ТЕНТ А</w:t>
            </w:r>
          </w:p>
        </w:tc>
        <w:tc>
          <w:tcPr>
            <w:tcW w:w="3984" w:type="dxa"/>
            <w:vAlign w:val="center"/>
          </w:tcPr>
          <w:p w14:paraId="052CA01B" w14:textId="77777777" w:rsidR="00D11A4B" w:rsidRPr="005F5491" w:rsidRDefault="00D11A4B" w:rsidP="00C73766">
            <w:pPr>
              <w:spacing w:before="0"/>
              <w:jc w:val="center"/>
              <w:rPr>
                <w:rFonts w:cs="Arial"/>
                <w:bCs/>
                <w:iCs/>
                <w:lang w:val="sr-Cyrl-CS"/>
              </w:rPr>
            </w:pPr>
            <w:r w:rsidRPr="005F5491">
              <w:rPr>
                <w:rFonts w:cs="Arial"/>
                <w:bCs/>
                <w:iCs/>
                <w:lang w:val="sr-Cyrl-CS"/>
              </w:rPr>
              <w:t>Сагласан за захтевом наручиоца</w:t>
            </w:r>
          </w:p>
          <w:p w14:paraId="18C98B58" w14:textId="1C06DB9E" w:rsidR="00D11A4B" w:rsidRPr="00BA2C2D" w:rsidRDefault="00D11A4B" w:rsidP="00AF3AF8">
            <w:pPr>
              <w:spacing w:before="0"/>
              <w:jc w:val="center"/>
              <w:rPr>
                <w:rFonts w:cs="Arial"/>
                <w:b/>
                <w:bCs/>
                <w:i/>
                <w:iCs/>
                <w:sz w:val="20"/>
                <w:szCs w:val="20"/>
                <w:lang w:val="sr-Cyrl-CS"/>
              </w:rPr>
            </w:pPr>
            <w:r w:rsidRPr="005F5491">
              <w:rPr>
                <w:rFonts w:cs="Arial"/>
                <w:bCs/>
                <w:iCs/>
                <w:lang w:val="sr-Cyrl-CS"/>
              </w:rPr>
              <w:t>ДА/НЕ (заокружити)</w:t>
            </w:r>
          </w:p>
        </w:tc>
      </w:tr>
      <w:tr w:rsidR="00D11A4B" w:rsidRPr="00EC5BB4" w14:paraId="670103D1" w14:textId="77777777" w:rsidTr="00F0623D">
        <w:trPr>
          <w:trHeight w:val="800"/>
        </w:trPr>
        <w:tc>
          <w:tcPr>
            <w:tcW w:w="5035" w:type="dxa"/>
            <w:vAlign w:val="center"/>
          </w:tcPr>
          <w:p w14:paraId="530F7D8C" w14:textId="77777777" w:rsidR="00D11A4B" w:rsidRPr="008377FF" w:rsidRDefault="00D11A4B" w:rsidP="00C73766">
            <w:pPr>
              <w:spacing w:before="0"/>
              <w:jc w:val="center"/>
              <w:rPr>
                <w:rFonts w:cs="Arial"/>
                <w:b/>
                <w:bCs/>
                <w:iCs/>
                <w:lang w:val="sr-Cyrl-CS"/>
              </w:rPr>
            </w:pPr>
            <w:r w:rsidRPr="008377FF">
              <w:rPr>
                <w:rFonts w:cs="Arial"/>
                <w:b/>
                <w:bCs/>
                <w:iCs/>
                <w:lang w:val="sr-Cyrl-CS"/>
              </w:rPr>
              <w:t>РОК ВАЖЕЊА ПОНУДЕ:</w:t>
            </w:r>
          </w:p>
          <w:p w14:paraId="21D978B5" w14:textId="14504618" w:rsidR="00D11A4B" w:rsidRPr="00BA2C2D" w:rsidRDefault="00D11A4B" w:rsidP="00AF3AF8">
            <w:pPr>
              <w:spacing w:before="0"/>
              <w:jc w:val="center"/>
              <w:rPr>
                <w:rFonts w:cs="Arial"/>
                <w:b/>
                <w:bCs/>
                <w:i/>
                <w:iCs/>
                <w:sz w:val="20"/>
                <w:szCs w:val="20"/>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45 дана од дана отварања понуда</w:t>
            </w:r>
          </w:p>
        </w:tc>
        <w:tc>
          <w:tcPr>
            <w:tcW w:w="3984" w:type="dxa"/>
            <w:vAlign w:val="center"/>
          </w:tcPr>
          <w:p w14:paraId="4CBD792C" w14:textId="77777777" w:rsidR="00D11A4B" w:rsidRPr="008377FF" w:rsidRDefault="00D11A4B" w:rsidP="00C73766">
            <w:pPr>
              <w:spacing w:before="0"/>
              <w:jc w:val="center"/>
              <w:rPr>
                <w:rFonts w:cs="Arial"/>
                <w:b/>
                <w:bCs/>
                <w:iCs/>
                <w:lang w:val="sr-Cyrl-CS"/>
              </w:rPr>
            </w:pPr>
          </w:p>
          <w:p w14:paraId="0E6F82FE" w14:textId="1BDE5ECF" w:rsidR="00D11A4B" w:rsidRPr="00BA2C2D" w:rsidRDefault="00D11A4B" w:rsidP="00AF3AF8">
            <w:pPr>
              <w:spacing w:before="0"/>
              <w:jc w:val="center"/>
              <w:rPr>
                <w:rFonts w:cs="Arial"/>
                <w:b/>
                <w:bCs/>
                <w:i/>
                <w:iCs/>
                <w:sz w:val="20"/>
                <w:szCs w:val="20"/>
                <w:lang w:val="sr-Cyrl-CS"/>
              </w:rPr>
            </w:pPr>
            <w:r w:rsidRPr="008377FF">
              <w:rPr>
                <w:rFonts w:cs="Arial"/>
                <w:bCs/>
                <w:iCs/>
                <w:lang w:val="sr-Cyrl-CS"/>
              </w:rPr>
              <w:t>_____ дана од дана отварања понуда</w:t>
            </w:r>
          </w:p>
        </w:tc>
      </w:tr>
      <w:tr w:rsidR="000E75A0" w:rsidRPr="00EC5BB4" w14:paraId="677A09C4" w14:textId="77777777" w:rsidTr="00F0623D">
        <w:tc>
          <w:tcPr>
            <w:tcW w:w="9019" w:type="dxa"/>
            <w:gridSpan w:val="2"/>
          </w:tcPr>
          <w:p w14:paraId="2CFC55F3" w14:textId="77777777" w:rsidR="000E75A0" w:rsidRPr="00BA2C2D" w:rsidRDefault="000E75A0" w:rsidP="00E748D2">
            <w:pPr>
              <w:spacing w:before="0"/>
              <w:rPr>
                <w:rFonts w:cs="Arial"/>
                <w:bCs/>
                <w:iCs/>
                <w:sz w:val="20"/>
                <w:szCs w:val="20"/>
                <w:lang w:val="sr-Cyrl-CS"/>
              </w:rPr>
            </w:pPr>
            <w:r w:rsidRPr="00BA2C2D">
              <w:rPr>
                <w:rFonts w:cs="Arial"/>
                <w:bCs/>
                <w:iCs/>
                <w:sz w:val="20"/>
                <w:szCs w:val="20"/>
                <w:lang w:val="sr-Cyrl-CS"/>
              </w:rPr>
              <w:t>Понуда понуђача који не прихвата услове наручиоца за рок и начин плаћања, рок</w:t>
            </w:r>
            <w:r w:rsidR="00E748D2">
              <w:rPr>
                <w:rFonts w:cs="Arial"/>
                <w:bCs/>
                <w:iCs/>
                <w:sz w:val="20"/>
                <w:szCs w:val="20"/>
                <w:lang w:val="sr-Cyrl-CS"/>
              </w:rPr>
              <w:t xml:space="preserve"> извођења радова</w:t>
            </w:r>
            <w:r w:rsidRPr="00BA2C2D">
              <w:rPr>
                <w:rFonts w:cs="Arial"/>
                <w:bCs/>
                <w:iCs/>
                <w:sz w:val="20"/>
                <w:szCs w:val="20"/>
                <w:lang w:val="sr-Cyrl-CS"/>
              </w:rPr>
              <w:t xml:space="preserve">, гарантни рок, место </w:t>
            </w:r>
            <w:r w:rsidR="00E748D2">
              <w:rPr>
                <w:rFonts w:cs="Arial"/>
                <w:bCs/>
                <w:iCs/>
                <w:sz w:val="20"/>
                <w:szCs w:val="20"/>
                <w:lang w:val="sr-Cyrl-CS"/>
              </w:rPr>
              <w:t xml:space="preserve">извођења радова </w:t>
            </w:r>
            <w:r w:rsidRPr="00BA2C2D">
              <w:rPr>
                <w:rFonts w:cs="Arial"/>
                <w:bCs/>
                <w:iCs/>
                <w:sz w:val="20"/>
                <w:szCs w:val="20"/>
                <w:lang w:val="sr-Cyrl-CS"/>
              </w:rPr>
              <w:t>и рок важења понуде сматраће се неприхватљивом.</w:t>
            </w:r>
          </w:p>
        </w:tc>
      </w:tr>
    </w:tbl>
    <w:p w14:paraId="4FD590C6" w14:textId="77777777" w:rsidR="00BA2C2D" w:rsidRDefault="00BA2C2D" w:rsidP="00BA2C2D">
      <w:pPr>
        <w:spacing w:before="0"/>
        <w:rPr>
          <w:rFonts w:cs="Arial"/>
          <w:b/>
          <w:bCs/>
          <w:i/>
          <w:iCs/>
          <w:sz w:val="24"/>
          <w:szCs w:val="24"/>
          <w:lang w:val="sr-Cyrl-CS"/>
        </w:rPr>
      </w:pPr>
    </w:p>
    <w:p w14:paraId="4F1FDD56" w14:textId="77777777"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147B0B2E" w14:textId="77777777" w:rsidR="000E75A0" w:rsidRPr="00EC5BB4" w:rsidRDefault="000E75A0" w:rsidP="000E75A0">
      <w:pPr>
        <w:spacing w:before="0"/>
        <w:ind w:left="720" w:firstLine="720"/>
        <w:rPr>
          <w:rFonts w:eastAsia="TimesNewRomanPSMT" w:cs="Arial"/>
          <w:bCs/>
          <w:sz w:val="24"/>
          <w:szCs w:val="24"/>
          <w:lang w:val="sr-Cyrl-CS"/>
        </w:rPr>
      </w:pPr>
    </w:p>
    <w:p w14:paraId="4F689C82" w14:textId="77777777"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7B48F4ED" w14:textId="77777777" w:rsidR="00BA2C2D" w:rsidRDefault="00BA2C2D" w:rsidP="000E75A0">
      <w:pPr>
        <w:spacing w:before="0"/>
        <w:rPr>
          <w:rFonts w:cs="Arial"/>
          <w:b/>
          <w:bCs/>
          <w:i/>
          <w:iCs/>
          <w:sz w:val="24"/>
          <w:szCs w:val="24"/>
          <w:u w:val="single"/>
        </w:rPr>
      </w:pPr>
    </w:p>
    <w:p w14:paraId="38E90FCD" w14:textId="77777777"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14:paraId="600FEDEF"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5E27C815"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733BACD" w14:textId="77777777" w:rsidR="00BA2C2D" w:rsidRDefault="00BA2C2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12FA5CDF" w14:textId="77777777" w:rsidR="00066BB2" w:rsidRPr="00D11A4B" w:rsidRDefault="00066BB2" w:rsidP="00874F5B">
      <w:pPr>
        <w:rPr>
          <w:lang w:val="sr-Cyrl-RS"/>
        </w:rPr>
      </w:pPr>
      <w:bookmarkStart w:id="78" w:name="_Toc442559925"/>
    </w:p>
    <w:p w14:paraId="29C98CF6" w14:textId="22EB217B" w:rsidR="00343A18" w:rsidRPr="00EC5BB4" w:rsidRDefault="00343A18" w:rsidP="00343A18">
      <w:pPr>
        <w:pStyle w:val="KDObrazac"/>
        <w:spacing w:before="0"/>
        <w:rPr>
          <w:sz w:val="24"/>
          <w:szCs w:val="24"/>
        </w:rPr>
      </w:pPr>
      <w:r w:rsidRPr="00EC5BB4">
        <w:rPr>
          <w:sz w:val="24"/>
          <w:szCs w:val="24"/>
        </w:rPr>
        <w:t xml:space="preserve">ОБРАЗАЦ </w:t>
      </w:r>
      <w:r w:rsidR="00D11A4B">
        <w:rPr>
          <w:sz w:val="24"/>
          <w:szCs w:val="24"/>
          <w:lang w:val="sr-Cyrl-RS"/>
        </w:rPr>
        <w:t>2</w:t>
      </w:r>
      <w:r w:rsidRPr="00EC5BB4">
        <w:rPr>
          <w:sz w:val="24"/>
          <w:szCs w:val="24"/>
        </w:rPr>
        <w:t>.</w:t>
      </w:r>
      <w:bookmarkEnd w:id="78"/>
    </w:p>
    <w:p w14:paraId="34318AD1" w14:textId="77777777" w:rsidR="00343A18" w:rsidRPr="00EC5BB4" w:rsidRDefault="00343A18" w:rsidP="00343A18">
      <w:pPr>
        <w:spacing w:before="0"/>
        <w:jc w:val="center"/>
        <w:rPr>
          <w:rFonts w:cs="Arial"/>
          <w:b/>
          <w:sz w:val="24"/>
          <w:szCs w:val="24"/>
        </w:rPr>
      </w:pPr>
      <w:r w:rsidRPr="00EC5BB4">
        <w:rPr>
          <w:rFonts w:cs="Arial"/>
          <w:b/>
          <w:sz w:val="24"/>
          <w:szCs w:val="24"/>
        </w:rPr>
        <w:t>ОБРАЗАЦ СТРУКУТРЕ ЦЕНЕ</w:t>
      </w:r>
    </w:p>
    <w:p w14:paraId="6BA73868" w14:textId="77777777" w:rsidR="00343A18" w:rsidRPr="00EC5BB4" w:rsidRDefault="00343A18" w:rsidP="00343A18">
      <w:pPr>
        <w:spacing w:before="0"/>
        <w:rPr>
          <w:rFonts w:cs="Arial"/>
          <w:sz w:val="24"/>
          <w:szCs w:val="24"/>
        </w:rPr>
      </w:pPr>
    </w:p>
    <w:p w14:paraId="092BEEBD" w14:textId="7B553A96" w:rsidR="00343A18" w:rsidRPr="00FB5A53" w:rsidRDefault="00343A18" w:rsidP="00343A18">
      <w:pPr>
        <w:spacing w:before="0"/>
        <w:rPr>
          <w:rFonts w:cs="Arial"/>
          <w:sz w:val="24"/>
          <w:szCs w:val="24"/>
          <w:lang w:val="sr-Cyrl-RS"/>
        </w:rPr>
      </w:pPr>
      <w:r w:rsidRPr="00EC5BB4">
        <w:rPr>
          <w:rFonts w:cs="Arial"/>
          <w:sz w:val="24"/>
          <w:szCs w:val="24"/>
        </w:rPr>
        <w:t>Табела 1.</w:t>
      </w:r>
      <w:r w:rsidR="00FB5A53">
        <w:rPr>
          <w:rFonts w:cs="Arial"/>
          <w:sz w:val="24"/>
          <w:szCs w:val="24"/>
          <w:lang w:val="sr-Cyrl-RS"/>
        </w:rPr>
        <w:t xml:space="preserve">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287"/>
        <w:gridCol w:w="1220"/>
        <w:gridCol w:w="966"/>
        <w:gridCol w:w="1375"/>
        <w:gridCol w:w="1529"/>
        <w:gridCol w:w="1351"/>
        <w:gridCol w:w="1525"/>
      </w:tblGrid>
      <w:tr w:rsidR="00D11A4B" w:rsidRPr="00D11A4B" w14:paraId="795899B9" w14:textId="77777777" w:rsidTr="00C73766">
        <w:tc>
          <w:tcPr>
            <w:tcW w:w="335" w:type="pct"/>
            <w:shd w:val="clear" w:color="auto" w:fill="C6D9F1" w:themeFill="text2" w:themeFillTint="33"/>
            <w:vAlign w:val="center"/>
          </w:tcPr>
          <w:p w14:paraId="1F1A46CD" w14:textId="77777777" w:rsidR="00D11A4B" w:rsidRPr="00D11A4B" w:rsidRDefault="00D11A4B" w:rsidP="00D11A4B">
            <w:pPr>
              <w:spacing w:before="0"/>
              <w:jc w:val="center"/>
              <w:rPr>
                <w:rFonts w:cs="Arial"/>
                <w:bCs/>
                <w:iCs/>
                <w:lang w:val="sr-Cyrl-CS"/>
              </w:rPr>
            </w:pPr>
            <w:r w:rsidRPr="00D11A4B">
              <w:rPr>
                <w:rFonts w:cs="Arial"/>
                <w:bCs/>
                <w:iCs/>
                <w:lang w:val="sr-Cyrl-CS"/>
              </w:rPr>
              <w:t>Рбр</w:t>
            </w:r>
          </w:p>
        </w:tc>
        <w:tc>
          <w:tcPr>
            <w:tcW w:w="649" w:type="pct"/>
            <w:shd w:val="clear" w:color="auto" w:fill="C6D9F1" w:themeFill="text2" w:themeFillTint="33"/>
            <w:vAlign w:val="center"/>
          </w:tcPr>
          <w:p w14:paraId="4E1AD933" w14:textId="77777777" w:rsidR="00D11A4B" w:rsidRPr="00D11A4B" w:rsidRDefault="00D11A4B" w:rsidP="00D11A4B">
            <w:pPr>
              <w:spacing w:before="0"/>
              <w:jc w:val="center"/>
              <w:rPr>
                <w:rFonts w:cs="Arial"/>
                <w:b/>
                <w:bCs/>
                <w:iCs/>
                <w:lang w:val="sr-Cyrl-CS"/>
              </w:rPr>
            </w:pPr>
            <w:r w:rsidRPr="00D11A4B">
              <w:rPr>
                <w:rFonts w:cs="Arial"/>
                <w:b/>
                <w:bCs/>
                <w:iCs/>
              </w:rPr>
              <w:t>Врста</w:t>
            </w:r>
            <w:r w:rsidRPr="00D11A4B">
              <w:rPr>
                <w:rFonts w:cs="Arial"/>
                <w:b/>
                <w:bCs/>
                <w:iCs/>
                <w:lang w:val="sr-Cyrl-CS"/>
              </w:rPr>
              <w:t xml:space="preserve"> радова</w:t>
            </w:r>
          </w:p>
        </w:tc>
        <w:tc>
          <w:tcPr>
            <w:tcW w:w="615" w:type="pct"/>
            <w:shd w:val="clear" w:color="auto" w:fill="C6D9F1" w:themeFill="text2" w:themeFillTint="33"/>
            <w:vAlign w:val="center"/>
          </w:tcPr>
          <w:p w14:paraId="770B523D" w14:textId="77777777" w:rsidR="00D11A4B" w:rsidRPr="00D11A4B" w:rsidRDefault="00D11A4B" w:rsidP="00D11A4B">
            <w:pPr>
              <w:spacing w:before="0"/>
              <w:jc w:val="center"/>
              <w:rPr>
                <w:rFonts w:cs="Arial"/>
                <w:b/>
                <w:bCs/>
                <w:iCs/>
                <w:lang w:val="sr-Cyrl-CS"/>
              </w:rPr>
            </w:pPr>
            <w:r w:rsidRPr="00D11A4B">
              <w:rPr>
                <w:rFonts w:cs="Arial"/>
                <w:b/>
                <w:bCs/>
                <w:iCs/>
                <w:lang w:val="sr-Cyrl-CS"/>
              </w:rPr>
              <w:t>Јед.</w:t>
            </w:r>
          </w:p>
          <w:p w14:paraId="085EF0C4" w14:textId="77777777" w:rsidR="00D11A4B" w:rsidRPr="00D11A4B" w:rsidRDefault="00D11A4B" w:rsidP="00D11A4B">
            <w:pPr>
              <w:spacing w:before="0"/>
              <w:jc w:val="center"/>
              <w:rPr>
                <w:rFonts w:cs="Arial"/>
                <w:b/>
                <w:bCs/>
                <w:iCs/>
                <w:lang w:val="sr-Cyrl-CS"/>
              </w:rPr>
            </w:pPr>
            <w:r w:rsidRPr="00D11A4B">
              <w:rPr>
                <w:rFonts w:cs="Arial"/>
                <w:b/>
                <w:bCs/>
                <w:iCs/>
                <w:lang w:val="sr-Cyrl-CS"/>
              </w:rPr>
              <w:t>мере</w:t>
            </w:r>
          </w:p>
        </w:tc>
        <w:tc>
          <w:tcPr>
            <w:tcW w:w="487" w:type="pct"/>
            <w:shd w:val="clear" w:color="auto" w:fill="C6D9F1" w:themeFill="text2" w:themeFillTint="33"/>
            <w:vAlign w:val="center"/>
          </w:tcPr>
          <w:p w14:paraId="3D473365" w14:textId="77777777" w:rsidR="00D11A4B" w:rsidRPr="00D11A4B" w:rsidRDefault="00D11A4B" w:rsidP="00D11A4B">
            <w:pPr>
              <w:spacing w:before="0"/>
              <w:jc w:val="center"/>
              <w:rPr>
                <w:rFonts w:cs="Arial"/>
                <w:b/>
                <w:bCs/>
                <w:iCs/>
                <w:lang w:val="sr-Cyrl-CS"/>
              </w:rPr>
            </w:pPr>
            <w:r w:rsidRPr="00D11A4B">
              <w:rPr>
                <w:rFonts w:cs="Arial"/>
                <w:b/>
                <w:bCs/>
                <w:iCs/>
                <w:lang w:val="sr-Cyrl-CS"/>
              </w:rPr>
              <w:t>Обим (количина)</w:t>
            </w:r>
          </w:p>
        </w:tc>
        <w:tc>
          <w:tcPr>
            <w:tcW w:w="693" w:type="pct"/>
            <w:shd w:val="clear" w:color="auto" w:fill="C6D9F1" w:themeFill="text2" w:themeFillTint="33"/>
            <w:vAlign w:val="center"/>
          </w:tcPr>
          <w:p w14:paraId="6F8B7943" w14:textId="77777777" w:rsidR="00D11A4B" w:rsidRPr="00D11A4B" w:rsidRDefault="00D11A4B" w:rsidP="00D11A4B">
            <w:pPr>
              <w:spacing w:before="0"/>
              <w:jc w:val="center"/>
              <w:rPr>
                <w:rFonts w:cs="Arial"/>
                <w:b/>
                <w:bCs/>
                <w:iCs/>
                <w:lang w:val="sr-Cyrl-CS"/>
              </w:rPr>
            </w:pPr>
            <w:r w:rsidRPr="00D11A4B">
              <w:rPr>
                <w:rFonts w:cs="Arial"/>
                <w:b/>
                <w:bCs/>
                <w:iCs/>
                <w:lang w:val="sr-Cyrl-CS"/>
              </w:rPr>
              <w:t>Јед.</w:t>
            </w:r>
          </w:p>
          <w:p w14:paraId="54B7FBCB" w14:textId="77777777" w:rsidR="00D11A4B" w:rsidRPr="00D11A4B" w:rsidRDefault="00D11A4B" w:rsidP="00D11A4B">
            <w:pPr>
              <w:spacing w:before="0"/>
              <w:jc w:val="center"/>
              <w:rPr>
                <w:rFonts w:cs="Arial"/>
                <w:b/>
                <w:bCs/>
                <w:iCs/>
                <w:lang w:val="sr-Cyrl-CS"/>
              </w:rPr>
            </w:pPr>
            <w:r w:rsidRPr="00D11A4B">
              <w:rPr>
                <w:rFonts w:cs="Arial"/>
                <w:b/>
                <w:bCs/>
                <w:iCs/>
                <w:lang w:val="sr-Cyrl-CS"/>
              </w:rPr>
              <w:t>цена без ПДВ</w:t>
            </w:r>
          </w:p>
          <w:p w14:paraId="31438FB6" w14:textId="77777777" w:rsidR="00D11A4B" w:rsidRPr="00D11A4B" w:rsidRDefault="00D11A4B" w:rsidP="00D11A4B">
            <w:pPr>
              <w:spacing w:before="0"/>
              <w:jc w:val="center"/>
              <w:rPr>
                <w:rFonts w:cs="Arial"/>
                <w:b/>
                <w:bCs/>
                <w:iCs/>
                <w:lang w:val="sr-Cyrl-CS"/>
              </w:rPr>
            </w:pPr>
            <w:r w:rsidRPr="00D11A4B">
              <w:rPr>
                <w:rFonts w:cs="Arial"/>
                <w:b/>
                <w:bCs/>
                <w:iCs/>
                <w:lang w:val="sr-Cyrl-CS"/>
              </w:rPr>
              <w:t xml:space="preserve">дин. </w:t>
            </w:r>
          </w:p>
        </w:tc>
        <w:tc>
          <w:tcPr>
            <w:tcW w:w="771" w:type="pct"/>
            <w:shd w:val="clear" w:color="auto" w:fill="C6D9F1" w:themeFill="text2" w:themeFillTint="33"/>
            <w:vAlign w:val="center"/>
          </w:tcPr>
          <w:p w14:paraId="07ED015A" w14:textId="77777777" w:rsidR="00D11A4B" w:rsidRPr="00D11A4B" w:rsidRDefault="00D11A4B" w:rsidP="00D11A4B">
            <w:pPr>
              <w:spacing w:before="0"/>
              <w:jc w:val="center"/>
              <w:rPr>
                <w:rFonts w:cs="Arial"/>
                <w:b/>
                <w:bCs/>
                <w:iCs/>
                <w:lang w:val="sr-Cyrl-CS"/>
              </w:rPr>
            </w:pPr>
            <w:r w:rsidRPr="00D11A4B">
              <w:rPr>
                <w:rFonts w:cs="Arial"/>
                <w:b/>
                <w:bCs/>
                <w:iCs/>
                <w:lang w:val="sr-Cyrl-CS"/>
              </w:rPr>
              <w:t>Јед.</w:t>
            </w:r>
          </w:p>
          <w:p w14:paraId="2A599112" w14:textId="77777777" w:rsidR="00D11A4B" w:rsidRPr="00D11A4B" w:rsidRDefault="00D11A4B" w:rsidP="00D11A4B">
            <w:pPr>
              <w:spacing w:before="0"/>
              <w:jc w:val="center"/>
              <w:rPr>
                <w:rFonts w:cs="Arial"/>
                <w:b/>
                <w:bCs/>
                <w:iCs/>
                <w:lang w:val="sr-Cyrl-CS"/>
              </w:rPr>
            </w:pPr>
            <w:r w:rsidRPr="00D11A4B">
              <w:rPr>
                <w:rFonts w:cs="Arial"/>
                <w:b/>
                <w:bCs/>
                <w:iCs/>
                <w:lang w:val="sr-Cyrl-CS"/>
              </w:rPr>
              <w:t>цена са ПДВ</w:t>
            </w:r>
          </w:p>
          <w:p w14:paraId="491F1BEE" w14:textId="77777777" w:rsidR="00D11A4B" w:rsidRPr="00D11A4B" w:rsidRDefault="00D11A4B" w:rsidP="00D11A4B">
            <w:pPr>
              <w:spacing w:before="0"/>
              <w:jc w:val="center"/>
              <w:rPr>
                <w:rFonts w:cs="Arial"/>
                <w:b/>
                <w:bCs/>
                <w:iCs/>
                <w:lang w:val="sr-Cyrl-CS"/>
              </w:rPr>
            </w:pPr>
            <w:r w:rsidRPr="00D11A4B">
              <w:rPr>
                <w:rFonts w:cs="Arial"/>
                <w:b/>
                <w:bCs/>
                <w:iCs/>
                <w:lang w:val="sr-Cyrl-CS"/>
              </w:rPr>
              <w:t xml:space="preserve">дин. </w:t>
            </w:r>
          </w:p>
        </w:tc>
        <w:tc>
          <w:tcPr>
            <w:tcW w:w="681" w:type="pct"/>
            <w:shd w:val="clear" w:color="auto" w:fill="C6D9F1" w:themeFill="text2" w:themeFillTint="33"/>
            <w:vAlign w:val="center"/>
          </w:tcPr>
          <w:p w14:paraId="497F62BC" w14:textId="77777777" w:rsidR="00D11A4B" w:rsidRPr="00D11A4B" w:rsidRDefault="00D11A4B" w:rsidP="00D11A4B">
            <w:pPr>
              <w:spacing w:before="0"/>
              <w:jc w:val="center"/>
              <w:rPr>
                <w:rFonts w:cs="Arial"/>
                <w:b/>
                <w:bCs/>
                <w:iCs/>
                <w:lang w:val="sr-Cyrl-CS"/>
              </w:rPr>
            </w:pPr>
            <w:r w:rsidRPr="00D11A4B">
              <w:rPr>
                <w:rFonts w:cs="Arial"/>
                <w:b/>
                <w:bCs/>
                <w:iCs/>
                <w:lang w:val="sr-Cyrl-CS"/>
              </w:rPr>
              <w:t>Укупна цена без ПДВ</w:t>
            </w:r>
          </w:p>
          <w:p w14:paraId="36FBA801" w14:textId="77777777" w:rsidR="00D11A4B" w:rsidRPr="00D11A4B" w:rsidRDefault="00D11A4B" w:rsidP="00D11A4B">
            <w:pPr>
              <w:spacing w:before="0"/>
              <w:jc w:val="center"/>
              <w:rPr>
                <w:rFonts w:cs="Arial"/>
                <w:b/>
                <w:bCs/>
                <w:iCs/>
                <w:lang w:val="sr-Cyrl-CS"/>
              </w:rPr>
            </w:pPr>
            <w:r w:rsidRPr="00D11A4B">
              <w:rPr>
                <w:rFonts w:cs="Arial"/>
                <w:b/>
                <w:bCs/>
                <w:iCs/>
                <w:lang w:val="sr-Cyrl-CS"/>
              </w:rPr>
              <w:t xml:space="preserve">дин. </w:t>
            </w:r>
          </w:p>
        </w:tc>
        <w:tc>
          <w:tcPr>
            <w:tcW w:w="769" w:type="pct"/>
            <w:shd w:val="clear" w:color="auto" w:fill="C6D9F1" w:themeFill="text2" w:themeFillTint="33"/>
            <w:vAlign w:val="center"/>
          </w:tcPr>
          <w:p w14:paraId="6F6902CE" w14:textId="77777777" w:rsidR="00D11A4B" w:rsidRPr="00D11A4B" w:rsidRDefault="00D11A4B" w:rsidP="00D11A4B">
            <w:pPr>
              <w:spacing w:before="0"/>
              <w:jc w:val="center"/>
              <w:rPr>
                <w:rFonts w:cs="Arial"/>
                <w:b/>
                <w:bCs/>
                <w:iCs/>
                <w:lang w:val="sr-Cyrl-CS"/>
              </w:rPr>
            </w:pPr>
            <w:r w:rsidRPr="00D11A4B">
              <w:rPr>
                <w:rFonts w:cs="Arial"/>
                <w:b/>
                <w:bCs/>
                <w:iCs/>
                <w:lang w:val="sr-Cyrl-CS"/>
              </w:rPr>
              <w:t>Укупна цена са ПДВ</w:t>
            </w:r>
          </w:p>
          <w:p w14:paraId="2A9D8DE0" w14:textId="77777777" w:rsidR="00D11A4B" w:rsidRPr="00D11A4B" w:rsidRDefault="00D11A4B" w:rsidP="00D11A4B">
            <w:pPr>
              <w:spacing w:before="0"/>
              <w:jc w:val="center"/>
              <w:rPr>
                <w:rFonts w:cs="Arial"/>
                <w:b/>
                <w:bCs/>
                <w:iCs/>
                <w:lang w:val="sr-Cyrl-CS"/>
              </w:rPr>
            </w:pPr>
            <w:r w:rsidRPr="00D11A4B">
              <w:rPr>
                <w:rFonts w:cs="Arial"/>
                <w:b/>
                <w:bCs/>
                <w:iCs/>
                <w:lang w:val="sr-Cyrl-CS"/>
              </w:rPr>
              <w:t xml:space="preserve">дин. </w:t>
            </w:r>
          </w:p>
        </w:tc>
      </w:tr>
      <w:tr w:rsidR="00D11A4B" w:rsidRPr="00D11A4B" w14:paraId="00757291" w14:textId="77777777" w:rsidTr="00C73766">
        <w:tc>
          <w:tcPr>
            <w:tcW w:w="335" w:type="pct"/>
            <w:shd w:val="clear" w:color="auto" w:fill="auto"/>
          </w:tcPr>
          <w:p w14:paraId="570E35C2" w14:textId="77777777" w:rsidR="00D11A4B" w:rsidRPr="00D11A4B" w:rsidRDefault="00D11A4B" w:rsidP="00D11A4B">
            <w:pPr>
              <w:spacing w:before="0"/>
              <w:jc w:val="center"/>
              <w:rPr>
                <w:rFonts w:cs="Arial"/>
                <w:b/>
                <w:bCs/>
                <w:iCs/>
                <w:lang w:val="sr-Cyrl-CS"/>
              </w:rPr>
            </w:pPr>
            <w:r w:rsidRPr="00D11A4B">
              <w:rPr>
                <w:rFonts w:cs="Arial"/>
                <w:b/>
                <w:bCs/>
                <w:iCs/>
                <w:lang w:val="sr-Cyrl-CS"/>
              </w:rPr>
              <w:t>(1)</w:t>
            </w:r>
          </w:p>
        </w:tc>
        <w:tc>
          <w:tcPr>
            <w:tcW w:w="649" w:type="pct"/>
            <w:shd w:val="clear" w:color="auto" w:fill="auto"/>
          </w:tcPr>
          <w:p w14:paraId="57312E83" w14:textId="77777777" w:rsidR="00D11A4B" w:rsidRPr="00D11A4B" w:rsidRDefault="00D11A4B" w:rsidP="00D11A4B">
            <w:pPr>
              <w:spacing w:before="0"/>
              <w:jc w:val="center"/>
              <w:rPr>
                <w:rFonts w:cs="Arial"/>
                <w:b/>
                <w:bCs/>
                <w:iCs/>
                <w:lang w:val="sr-Cyrl-CS"/>
              </w:rPr>
            </w:pPr>
            <w:r w:rsidRPr="00D11A4B">
              <w:rPr>
                <w:rFonts w:cs="Arial"/>
                <w:b/>
                <w:bCs/>
                <w:iCs/>
                <w:lang w:val="sr-Cyrl-CS"/>
              </w:rPr>
              <w:t>(2)</w:t>
            </w:r>
          </w:p>
        </w:tc>
        <w:tc>
          <w:tcPr>
            <w:tcW w:w="615" w:type="pct"/>
            <w:shd w:val="clear" w:color="auto" w:fill="auto"/>
          </w:tcPr>
          <w:p w14:paraId="14D24C08" w14:textId="77777777" w:rsidR="00D11A4B" w:rsidRPr="00D11A4B" w:rsidRDefault="00D11A4B" w:rsidP="00D11A4B">
            <w:pPr>
              <w:spacing w:before="0"/>
              <w:jc w:val="center"/>
              <w:rPr>
                <w:rFonts w:cs="Arial"/>
                <w:b/>
                <w:bCs/>
                <w:iCs/>
                <w:lang w:val="sr-Cyrl-CS"/>
              </w:rPr>
            </w:pPr>
            <w:r w:rsidRPr="00D11A4B">
              <w:rPr>
                <w:rFonts w:cs="Arial"/>
                <w:b/>
                <w:bCs/>
                <w:iCs/>
                <w:lang w:val="sr-Cyrl-CS"/>
              </w:rPr>
              <w:t>(3)</w:t>
            </w:r>
          </w:p>
        </w:tc>
        <w:tc>
          <w:tcPr>
            <w:tcW w:w="487" w:type="pct"/>
            <w:shd w:val="clear" w:color="auto" w:fill="auto"/>
          </w:tcPr>
          <w:p w14:paraId="62BB8CB8" w14:textId="77777777" w:rsidR="00D11A4B" w:rsidRPr="00D11A4B" w:rsidRDefault="00D11A4B" w:rsidP="00D11A4B">
            <w:pPr>
              <w:spacing w:before="0"/>
              <w:jc w:val="center"/>
              <w:rPr>
                <w:rFonts w:cs="Arial"/>
                <w:b/>
                <w:bCs/>
                <w:iCs/>
                <w:lang w:val="sr-Cyrl-CS"/>
              </w:rPr>
            </w:pPr>
            <w:r w:rsidRPr="00D11A4B">
              <w:rPr>
                <w:rFonts w:cs="Arial"/>
                <w:b/>
                <w:bCs/>
                <w:iCs/>
                <w:lang w:val="sr-Cyrl-CS"/>
              </w:rPr>
              <w:t>(4)</w:t>
            </w:r>
          </w:p>
        </w:tc>
        <w:tc>
          <w:tcPr>
            <w:tcW w:w="693" w:type="pct"/>
            <w:shd w:val="clear" w:color="auto" w:fill="auto"/>
          </w:tcPr>
          <w:p w14:paraId="5012696D" w14:textId="77777777" w:rsidR="00D11A4B" w:rsidRPr="00D11A4B" w:rsidRDefault="00D11A4B" w:rsidP="00D11A4B">
            <w:pPr>
              <w:spacing w:before="0"/>
              <w:jc w:val="center"/>
              <w:rPr>
                <w:rFonts w:cs="Arial"/>
                <w:b/>
                <w:bCs/>
                <w:iCs/>
                <w:lang w:val="sr-Cyrl-CS"/>
              </w:rPr>
            </w:pPr>
            <w:r w:rsidRPr="00D11A4B">
              <w:rPr>
                <w:rFonts w:cs="Arial"/>
                <w:b/>
                <w:bCs/>
                <w:iCs/>
                <w:lang w:val="sr-Cyrl-CS"/>
              </w:rPr>
              <w:t>(5)</w:t>
            </w:r>
          </w:p>
        </w:tc>
        <w:tc>
          <w:tcPr>
            <w:tcW w:w="771" w:type="pct"/>
            <w:shd w:val="clear" w:color="auto" w:fill="auto"/>
          </w:tcPr>
          <w:p w14:paraId="6D635ABA" w14:textId="77777777" w:rsidR="00D11A4B" w:rsidRPr="00D11A4B" w:rsidRDefault="00D11A4B" w:rsidP="00D11A4B">
            <w:pPr>
              <w:spacing w:before="0"/>
              <w:jc w:val="center"/>
              <w:rPr>
                <w:rFonts w:cs="Arial"/>
                <w:b/>
                <w:bCs/>
                <w:iCs/>
                <w:lang w:val="sr-Cyrl-CS"/>
              </w:rPr>
            </w:pPr>
            <w:r w:rsidRPr="00D11A4B">
              <w:rPr>
                <w:rFonts w:cs="Arial"/>
                <w:b/>
                <w:bCs/>
                <w:iCs/>
                <w:lang w:val="sr-Cyrl-CS"/>
              </w:rPr>
              <w:t>(6)</w:t>
            </w:r>
          </w:p>
        </w:tc>
        <w:tc>
          <w:tcPr>
            <w:tcW w:w="681" w:type="pct"/>
            <w:shd w:val="clear" w:color="auto" w:fill="auto"/>
          </w:tcPr>
          <w:p w14:paraId="179C9380" w14:textId="77777777" w:rsidR="00D11A4B" w:rsidRPr="00D11A4B" w:rsidRDefault="00D11A4B" w:rsidP="00D11A4B">
            <w:pPr>
              <w:spacing w:before="0"/>
              <w:jc w:val="center"/>
              <w:rPr>
                <w:rFonts w:cs="Arial"/>
                <w:b/>
                <w:bCs/>
                <w:iCs/>
                <w:lang w:val="sr-Cyrl-CS"/>
              </w:rPr>
            </w:pPr>
            <w:r w:rsidRPr="00D11A4B">
              <w:rPr>
                <w:rFonts w:cs="Arial"/>
                <w:b/>
                <w:bCs/>
                <w:iCs/>
                <w:lang w:val="sr-Cyrl-CS"/>
              </w:rPr>
              <w:t>(7)</w:t>
            </w:r>
          </w:p>
        </w:tc>
        <w:tc>
          <w:tcPr>
            <w:tcW w:w="769" w:type="pct"/>
            <w:shd w:val="clear" w:color="auto" w:fill="auto"/>
          </w:tcPr>
          <w:p w14:paraId="6CD347C6" w14:textId="77777777" w:rsidR="00D11A4B" w:rsidRPr="00D11A4B" w:rsidRDefault="00D11A4B" w:rsidP="00D11A4B">
            <w:pPr>
              <w:spacing w:before="0"/>
              <w:jc w:val="center"/>
              <w:rPr>
                <w:rFonts w:cs="Arial"/>
                <w:b/>
                <w:bCs/>
                <w:iCs/>
                <w:lang w:val="sr-Cyrl-CS"/>
              </w:rPr>
            </w:pPr>
            <w:r w:rsidRPr="00D11A4B">
              <w:rPr>
                <w:rFonts w:cs="Arial"/>
                <w:b/>
                <w:bCs/>
                <w:iCs/>
                <w:lang w:val="sr-Cyrl-CS"/>
              </w:rPr>
              <w:t>(8)</w:t>
            </w:r>
          </w:p>
        </w:tc>
      </w:tr>
      <w:tr w:rsidR="00AC5E03" w:rsidRPr="00D11A4B" w14:paraId="25C76645" w14:textId="77777777" w:rsidTr="000212EA">
        <w:tc>
          <w:tcPr>
            <w:tcW w:w="335" w:type="pct"/>
            <w:shd w:val="clear" w:color="auto" w:fill="auto"/>
            <w:vAlign w:val="center"/>
          </w:tcPr>
          <w:p w14:paraId="34B8CD10" w14:textId="77777777" w:rsidR="00AC5E03" w:rsidRPr="00D11A4B" w:rsidRDefault="00AC5E03" w:rsidP="00D11A4B">
            <w:pPr>
              <w:spacing w:before="0"/>
              <w:jc w:val="center"/>
              <w:rPr>
                <w:rFonts w:cs="Arial"/>
                <w:b/>
                <w:bCs/>
                <w:iCs/>
                <w:lang w:val="sr-Cyrl-CS"/>
              </w:rPr>
            </w:pPr>
            <w:r w:rsidRPr="00D11A4B">
              <w:rPr>
                <w:rFonts w:cs="Arial"/>
                <w:b/>
                <w:bCs/>
                <w:iCs/>
                <w:lang w:val="sr-Cyrl-CS"/>
              </w:rPr>
              <w:t>1.</w:t>
            </w:r>
          </w:p>
        </w:tc>
        <w:tc>
          <w:tcPr>
            <w:tcW w:w="649" w:type="pct"/>
            <w:shd w:val="clear" w:color="auto" w:fill="auto"/>
          </w:tcPr>
          <w:p w14:paraId="309FB4FC" w14:textId="00025C73" w:rsidR="00AC5E03" w:rsidRPr="00D11A4B" w:rsidRDefault="00AC5E03" w:rsidP="00D11A4B">
            <w:pPr>
              <w:rPr>
                <w:rFonts w:cs="Arial"/>
                <w:color w:val="000000"/>
                <w:sz w:val="20"/>
                <w:szCs w:val="20"/>
              </w:rPr>
            </w:pPr>
            <w:r>
              <w:rPr>
                <w:rFonts w:cs="Arial"/>
              </w:rPr>
              <w:t>Демонтажа изолационог лименог плашта, изолације и подконструкције</w:t>
            </w:r>
          </w:p>
        </w:tc>
        <w:tc>
          <w:tcPr>
            <w:tcW w:w="615" w:type="pct"/>
            <w:shd w:val="clear" w:color="auto" w:fill="auto"/>
            <w:vAlign w:val="bottom"/>
          </w:tcPr>
          <w:p w14:paraId="79EEE22D" w14:textId="75A1648B" w:rsidR="00AC5E03" w:rsidRPr="00D11A4B" w:rsidRDefault="00AC5E03" w:rsidP="00D11A4B">
            <w:pPr>
              <w:jc w:val="center"/>
              <w:rPr>
                <w:rFonts w:cs="Arial"/>
                <w:color w:val="000000"/>
                <w:sz w:val="20"/>
                <w:szCs w:val="20"/>
              </w:rPr>
            </w:pPr>
            <w:r>
              <w:rPr>
                <w:rFonts w:cs="Arial"/>
              </w:rPr>
              <w:t>м²</w:t>
            </w:r>
          </w:p>
        </w:tc>
        <w:tc>
          <w:tcPr>
            <w:tcW w:w="487" w:type="pct"/>
            <w:shd w:val="clear" w:color="auto" w:fill="auto"/>
            <w:vAlign w:val="bottom"/>
          </w:tcPr>
          <w:p w14:paraId="5C67CA80" w14:textId="4B9B0E40" w:rsidR="00AC5E03" w:rsidRPr="00D11A4B" w:rsidRDefault="00AC5E03" w:rsidP="00D11A4B">
            <w:pPr>
              <w:jc w:val="center"/>
              <w:rPr>
                <w:rFonts w:cs="Arial"/>
                <w:color w:val="000000"/>
                <w:sz w:val="20"/>
                <w:szCs w:val="20"/>
              </w:rPr>
            </w:pPr>
            <w:r>
              <w:rPr>
                <w:rFonts w:ascii="Calibri" w:hAnsi="Calibri"/>
                <w:color w:val="000000"/>
              </w:rPr>
              <w:t>7900</w:t>
            </w:r>
          </w:p>
        </w:tc>
        <w:tc>
          <w:tcPr>
            <w:tcW w:w="693" w:type="pct"/>
            <w:shd w:val="clear" w:color="auto" w:fill="auto"/>
            <w:vAlign w:val="center"/>
          </w:tcPr>
          <w:p w14:paraId="14D0732F"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1BDF8E05"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6A581547"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50353F3A" w14:textId="77777777" w:rsidR="00AC5E03" w:rsidRPr="00D11A4B" w:rsidRDefault="00AC5E03" w:rsidP="00D11A4B">
            <w:pPr>
              <w:spacing w:before="0"/>
              <w:jc w:val="center"/>
              <w:rPr>
                <w:rFonts w:cs="Arial"/>
                <w:b/>
                <w:bCs/>
                <w:iCs/>
              </w:rPr>
            </w:pPr>
          </w:p>
        </w:tc>
      </w:tr>
      <w:tr w:rsidR="00AC5E03" w:rsidRPr="00D11A4B" w14:paraId="44059F1C" w14:textId="77777777" w:rsidTr="000212EA">
        <w:tc>
          <w:tcPr>
            <w:tcW w:w="335" w:type="pct"/>
            <w:shd w:val="clear" w:color="auto" w:fill="auto"/>
            <w:vAlign w:val="center"/>
          </w:tcPr>
          <w:p w14:paraId="6DAB2281" w14:textId="77777777" w:rsidR="00AC5E03" w:rsidRPr="00D11A4B" w:rsidRDefault="00AC5E03" w:rsidP="00D11A4B">
            <w:pPr>
              <w:spacing w:before="0"/>
              <w:jc w:val="center"/>
              <w:rPr>
                <w:rFonts w:cs="Arial"/>
                <w:b/>
                <w:bCs/>
                <w:iCs/>
                <w:lang w:val="sr-Cyrl-CS"/>
              </w:rPr>
            </w:pPr>
            <w:r w:rsidRPr="00D11A4B">
              <w:rPr>
                <w:rFonts w:cs="Arial"/>
                <w:b/>
                <w:bCs/>
                <w:iCs/>
                <w:lang w:val="sr-Cyrl-CS"/>
              </w:rPr>
              <w:t>2.</w:t>
            </w:r>
          </w:p>
        </w:tc>
        <w:tc>
          <w:tcPr>
            <w:tcW w:w="649" w:type="pct"/>
            <w:shd w:val="clear" w:color="auto" w:fill="auto"/>
          </w:tcPr>
          <w:p w14:paraId="5957ACF7" w14:textId="66AA556B" w:rsidR="00AC5E03" w:rsidRPr="00D11A4B" w:rsidRDefault="00AC5E03" w:rsidP="00D11A4B">
            <w:pPr>
              <w:rPr>
                <w:rFonts w:cs="Arial"/>
                <w:color w:val="000000"/>
                <w:sz w:val="20"/>
                <w:szCs w:val="20"/>
              </w:rPr>
            </w:pPr>
            <w:r>
              <w:rPr>
                <w:rFonts w:cs="Arial"/>
              </w:rPr>
              <w:t>Монтажа постојећег-исправљеног лименог плашта уз поправку и допуну изолације (на цевоводима, каналима,котлу..)</w:t>
            </w:r>
          </w:p>
        </w:tc>
        <w:tc>
          <w:tcPr>
            <w:tcW w:w="615" w:type="pct"/>
            <w:shd w:val="clear" w:color="auto" w:fill="auto"/>
            <w:vAlign w:val="bottom"/>
          </w:tcPr>
          <w:p w14:paraId="1393748C" w14:textId="2F9BE3B5" w:rsidR="00AC5E03" w:rsidRPr="00D11A4B" w:rsidRDefault="00AC5E03" w:rsidP="00D11A4B">
            <w:pPr>
              <w:jc w:val="center"/>
              <w:rPr>
                <w:rFonts w:cs="Arial"/>
                <w:color w:val="000000"/>
                <w:sz w:val="20"/>
                <w:szCs w:val="20"/>
              </w:rPr>
            </w:pPr>
            <w:r>
              <w:rPr>
                <w:rFonts w:cs="Arial"/>
              </w:rPr>
              <w:t>м²</w:t>
            </w:r>
          </w:p>
        </w:tc>
        <w:tc>
          <w:tcPr>
            <w:tcW w:w="487" w:type="pct"/>
            <w:shd w:val="clear" w:color="auto" w:fill="auto"/>
            <w:vAlign w:val="bottom"/>
          </w:tcPr>
          <w:p w14:paraId="1AEAD928" w14:textId="0A7B5792" w:rsidR="00AC5E03" w:rsidRPr="00D11A4B" w:rsidRDefault="00AC5E03" w:rsidP="00D11A4B">
            <w:pPr>
              <w:jc w:val="center"/>
              <w:rPr>
                <w:rFonts w:cs="Arial"/>
                <w:color w:val="000000"/>
                <w:sz w:val="20"/>
                <w:szCs w:val="20"/>
              </w:rPr>
            </w:pPr>
            <w:r>
              <w:rPr>
                <w:rFonts w:ascii="Calibri" w:hAnsi="Calibri"/>
                <w:color w:val="000000"/>
              </w:rPr>
              <w:t>6100</w:t>
            </w:r>
          </w:p>
        </w:tc>
        <w:tc>
          <w:tcPr>
            <w:tcW w:w="693" w:type="pct"/>
            <w:shd w:val="clear" w:color="auto" w:fill="auto"/>
            <w:vAlign w:val="center"/>
          </w:tcPr>
          <w:p w14:paraId="3E999325"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24AED473"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621909BB"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75972F7C" w14:textId="77777777" w:rsidR="00AC5E03" w:rsidRPr="00D11A4B" w:rsidRDefault="00AC5E03" w:rsidP="00D11A4B">
            <w:pPr>
              <w:spacing w:before="0"/>
              <w:jc w:val="center"/>
              <w:rPr>
                <w:rFonts w:cs="Arial"/>
                <w:b/>
                <w:bCs/>
                <w:iCs/>
              </w:rPr>
            </w:pPr>
          </w:p>
        </w:tc>
      </w:tr>
      <w:tr w:rsidR="00AC5E03" w:rsidRPr="00D11A4B" w14:paraId="70713FEC" w14:textId="77777777" w:rsidTr="000212EA">
        <w:tc>
          <w:tcPr>
            <w:tcW w:w="335" w:type="pct"/>
            <w:shd w:val="clear" w:color="auto" w:fill="auto"/>
            <w:vAlign w:val="center"/>
          </w:tcPr>
          <w:p w14:paraId="26B5C0C7" w14:textId="77777777" w:rsidR="00AC5E03" w:rsidRPr="00D11A4B" w:rsidRDefault="00AC5E03" w:rsidP="00D11A4B">
            <w:pPr>
              <w:spacing w:before="0"/>
              <w:jc w:val="center"/>
              <w:rPr>
                <w:rFonts w:cs="Arial"/>
                <w:b/>
                <w:bCs/>
                <w:iCs/>
                <w:lang w:val="sr-Cyrl-CS"/>
              </w:rPr>
            </w:pPr>
            <w:r w:rsidRPr="00D11A4B">
              <w:rPr>
                <w:rFonts w:cs="Arial"/>
                <w:b/>
                <w:bCs/>
                <w:iCs/>
                <w:lang w:val="sr-Cyrl-CS"/>
              </w:rPr>
              <w:t>3.</w:t>
            </w:r>
          </w:p>
        </w:tc>
        <w:tc>
          <w:tcPr>
            <w:tcW w:w="649" w:type="pct"/>
            <w:shd w:val="clear" w:color="auto" w:fill="auto"/>
          </w:tcPr>
          <w:p w14:paraId="25B15056" w14:textId="474AA536" w:rsidR="00AC5E03" w:rsidRPr="00D11A4B" w:rsidRDefault="00AC5E03" w:rsidP="00D11A4B">
            <w:pPr>
              <w:rPr>
                <w:rFonts w:cs="Arial"/>
                <w:color w:val="000000"/>
                <w:sz w:val="20"/>
                <w:szCs w:val="20"/>
              </w:rPr>
            </w:pPr>
            <w:r>
              <w:rPr>
                <w:rFonts w:cs="Arial"/>
              </w:rPr>
              <w:t>Поправка постојећег лименог плашта, без његове демонтаже (дотезање и допуна завртњева)</w:t>
            </w:r>
          </w:p>
        </w:tc>
        <w:tc>
          <w:tcPr>
            <w:tcW w:w="615" w:type="pct"/>
            <w:shd w:val="clear" w:color="auto" w:fill="auto"/>
            <w:vAlign w:val="bottom"/>
          </w:tcPr>
          <w:p w14:paraId="1E63B601" w14:textId="15B0E8FA" w:rsidR="00AC5E03" w:rsidRPr="00D11A4B" w:rsidRDefault="00AC5E03" w:rsidP="00D11A4B">
            <w:pPr>
              <w:jc w:val="center"/>
              <w:rPr>
                <w:rFonts w:cs="Arial"/>
                <w:color w:val="000000"/>
                <w:sz w:val="20"/>
                <w:szCs w:val="20"/>
              </w:rPr>
            </w:pPr>
            <w:r>
              <w:rPr>
                <w:rFonts w:cs="Arial"/>
              </w:rPr>
              <w:t>м²</w:t>
            </w:r>
          </w:p>
        </w:tc>
        <w:tc>
          <w:tcPr>
            <w:tcW w:w="487" w:type="pct"/>
            <w:shd w:val="clear" w:color="auto" w:fill="auto"/>
            <w:vAlign w:val="bottom"/>
          </w:tcPr>
          <w:p w14:paraId="724A1821" w14:textId="3EE688ED" w:rsidR="00AC5E03" w:rsidRPr="00D11A4B" w:rsidRDefault="00AC5E03" w:rsidP="00D11A4B">
            <w:pPr>
              <w:jc w:val="center"/>
              <w:rPr>
                <w:rFonts w:cs="Arial"/>
                <w:color w:val="000000"/>
                <w:sz w:val="20"/>
                <w:szCs w:val="20"/>
              </w:rPr>
            </w:pPr>
            <w:r>
              <w:rPr>
                <w:rFonts w:ascii="Calibri" w:hAnsi="Calibri"/>
                <w:color w:val="000000"/>
              </w:rPr>
              <w:t>2200</w:t>
            </w:r>
          </w:p>
        </w:tc>
        <w:tc>
          <w:tcPr>
            <w:tcW w:w="693" w:type="pct"/>
            <w:shd w:val="clear" w:color="auto" w:fill="auto"/>
            <w:vAlign w:val="center"/>
          </w:tcPr>
          <w:p w14:paraId="1F8CAD0A"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72D726A1"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42F1F210"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56E02827" w14:textId="77777777" w:rsidR="00AC5E03" w:rsidRPr="00D11A4B" w:rsidRDefault="00AC5E03" w:rsidP="00D11A4B">
            <w:pPr>
              <w:spacing w:before="0"/>
              <w:jc w:val="center"/>
              <w:rPr>
                <w:rFonts w:cs="Arial"/>
                <w:b/>
                <w:bCs/>
                <w:iCs/>
              </w:rPr>
            </w:pPr>
          </w:p>
        </w:tc>
      </w:tr>
      <w:tr w:rsidR="00AC5E03" w:rsidRPr="00D11A4B" w14:paraId="1D529E23" w14:textId="77777777" w:rsidTr="000212EA">
        <w:tc>
          <w:tcPr>
            <w:tcW w:w="335" w:type="pct"/>
            <w:shd w:val="clear" w:color="auto" w:fill="auto"/>
            <w:vAlign w:val="center"/>
          </w:tcPr>
          <w:p w14:paraId="43AE462F" w14:textId="77777777" w:rsidR="00AC5E03" w:rsidRPr="00D11A4B" w:rsidRDefault="00AC5E03" w:rsidP="00D11A4B">
            <w:pPr>
              <w:spacing w:before="0"/>
              <w:jc w:val="center"/>
              <w:rPr>
                <w:rFonts w:cs="Arial"/>
                <w:b/>
                <w:bCs/>
                <w:iCs/>
                <w:lang w:val="sr-Cyrl-CS"/>
              </w:rPr>
            </w:pPr>
            <w:r w:rsidRPr="00D11A4B">
              <w:rPr>
                <w:rFonts w:cs="Arial"/>
                <w:b/>
                <w:bCs/>
                <w:iCs/>
                <w:lang w:val="sr-Cyrl-CS"/>
              </w:rPr>
              <w:t>4.</w:t>
            </w:r>
          </w:p>
        </w:tc>
        <w:tc>
          <w:tcPr>
            <w:tcW w:w="649" w:type="pct"/>
            <w:shd w:val="clear" w:color="auto" w:fill="auto"/>
            <w:vAlign w:val="center"/>
          </w:tcPr>
          <w:p w14:paraId="0FC73FE2" w14:textId="3167B825" w:rsidR="00AC5E03" w:rsidRPr="00AC5E03" w:rsidRDefault="00AC5E03" w:rsidP="00D11A4B">
            <w:pPr>
              <w:rPr>
                <w:rFonts w:cs="Arial"/>
                <w:color w:val="000000"/>
                <w:sz w:val="20"/>
                <w:szCs w:val="20"/>
                <w:lang w:val="sr-Cyrl-RS"/>
              </w:rPr>
            </w:pPr>
            <w:r w:rsidRPr="00AC5E03">
              <w:rPr>
                <w:rFonts w:cs="Arial"/>
                <w:color w:val="000000"/>
                <w:sz w:val="20"/>
                <w:szCs w:val="20"/>
              </w:rPr>
              <w:t xml:space="preserve">Монтажа старе, уптребљиве </w:t>
            </w:r>
            <w:r w:rsidRPr="00AC5E03">
              <w:rPr>
                <w:rFonts w:cs="Arial"/>
                <w:color w:val="000000"/>
                <w:sz w:val="20"/>
                <w:szCs w:val="20"/>
              </w:rPr>
              <w:lastRenderedPageBreak/>
              <w:t>изолације</w:t>
            </w:r>
            <w:r>
              <w:rPr>
                <w:rFonts w:cs="Arial"/>
                <w:color w:val="000000"/>
                <w:sz w:val="20"/>
                <w:szCs w:val="20"/>
                <w:lang w:val="sr-Cyrl-RS"/>
              </w:rPr>
              <w:t xml:space="preserve"> </w:t>
            </w:r>
            <w:r>
              <w:rPr>
                <w:rFonts w:cs="Arial"/>
              </w:rPr>
              <w:t>једног слоја</w:t>
            </w:r>
          </w:p>
        </w:tc>
        <w:tc>
          <w:tcPr>
            <w:tcW w:w="615" w:type="pct"/>
            <w:shd w:val="clear" w:color="auto" w:fill="auto"/>
            <w:vAlign w:val="bottom"/>
          </w:tcPr>
          <w:p w14:paraId="69EA8D87" w14:textId="1AEB5B24" w:rsidR="00AC5E03" w:rsidRPr="00D11A4B" w:rsidRDefault="00AC5E03" w:rsidP="00D11A4B">
            <w:pPr>
              <w:jc w:val="center"/>
              <w:rPr>
                <w:rFonts w:cs="Arial"/>
                <w:color w:val="000000"/>
                <w:sz w:val="20"/>
                <w:szCs w:val="20"/>
              </w:rPr>
            </w:pPr>
            <w:r>
              <w:rPr>
                <w:rFonts w:cs="Arial"/>
              </w:rPr>
              <w:lastRenderedPageBreak/>
              <w:t>м²</w:t>
            </w:r>
          </w:p>
        </w:tc>
        <w:tc>
          <w:tcPr>
            <w:tcW w:w="487" w:type="pct"/>
            <w:shd w:val="clear" w:color="auto" w:fill="auto"/>
            <w:vAlign w:val="bottom"/>
          </w:tcPr>
          <w:p w14:paraId="6644585F" w14:textId="521443A7" w:rsidR="00AC5E03" w:rsidRPr="00D11A4B" w:rsidRDefault="00AC5E03" w:rsidP="00D11A4B">
            <w:pPr>
              <w:jc w:val="center"/>
              <w:rPr>
                <w:rFonts w:cs="Arial"/>
                <w:color w:val="000000"/>
                <w:sz w:val="20"/>
                <w:szCs w:val="20"/>
              </w:rPr>
            </w:pPr>
            <w:r>
              <w:rPr>
                <w:rFonts w:ascii="Calibri" w:hAnsi="Calibri"/>
                <w:color w:val="000000"/>
              </w:rPr>
              <w:t>20</w:t>
            </w:r>
          </w:p>
        </w:tc>
        <w:tc>
          <w:tcPr>
            <w:tcW w:w="693" w:type="pct"/>
            <w:shd w:val="clear" w:color="auto" w:fill="auto"/>
            <w:vAlign w:val="center"/>
          </w:tcPr>
          <w:p w14:paraId="66FF16AA"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63157603"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495D2D67"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16A399DE" w14:textId="77777777" w:rsidR="00AC5E03" w:rsidRPr="00D11A4B" w:rsidRDefault="00AC5E03" w:rsidP="00D11A4B">
            <w:pPr>
              <w:spacing w:before="0"/>
              <w:jc w:val="center"/>
              <w:rPr>
                <w:rFonts w:cs="Arial"/>
                <w:b/>
                <w:bCs/>
                <w:iCs/>
              </w:rPr>
            </w:pPr>
          </w:p>
        </w:tc>
      </w:tr>
      <w:tr w:rsidR="00AC5E03" w:rsidRPr="00D11A4B" w14:paraId="1295D877" w14:textId="77777777" w:rsidTr="000212EA">
        <w:tc>
          <w:tcPr>
            <w:tcW w:w="335" w:type="pct"/>
            <w:shd w:val="clear" w:color="auto" w:fill="auto"/>
            <w:vAlign w:val="center"/>
          </w:tcPr>
          <w:p w14:paraId="058958F2" w14:textId="77777777" w:rsidR="00AC5E03" w:rsidRPr="00D11A4B" w:rsidRDefault="00AC5E03" w:rsidP="00D11A4B">
            <w:pPr>
              <w:spacing w:before="0"/>
              <w:jc w:val="center"/>
              <w:rPr>
                <w:rFonts w:cs="Arial"/>
                <w:b/>
                <w:bCs/>
                <w:iCs/>
                <w:lang w:val="sr-Cyrl-CS"/>
              </w:rPr>
            </w:pPr>
            <w:r w:rsidRPr="00D11A4B">
              <w:rPr>
                <w:rFonts w:cs="Arial"/>
                <w:b/>
                <w:bCs/>
                <w:iCs/>
                <w:lang w:val="sr-Cyrl-CS"/>
              </w:rPr>
              <w:lastRenderedPageBreak/>
              <w:t>5.</w:t>
            </w:r>
          </w:p>
        </w:tc>
        <w:tc>
          <w:tcPr>
            <w:tcW w:w="649" w:type="pct"/>
            <w:shd w:val="clear" w:color="auto" w:fill="auto"/>
            <w:vAlign w:val="center"/>
          </w:tcPr>
          <w:p w14:paraId="0125E02F" w14:textId="7D0E3713" w:rsidR="00AC5E03" w:rsidRPr="00D11A4B" w:rsidRDefault="00AC5E03" w:rsidP="00AC5E03">
            <w:pPr>
              <w:rPr>
                <w:rFonts w:cs="Arial"/>
                <w:color w:val="000000"/>
                <w:sz w:val="20"/>
                <w:szCs w:val="20"/>
              </w:rPr>
            </w:pPr>
            <w:r w:rsidRPr="00AC5E03">
              <w:rPr>
                <w:rFonts w:cs="Arial"/>
                <w:color w:val="000000"/>
                <w:sz w:val="20"/>
                <w:szCs w:val="20"/>
              </w:rPr>
              <w:t>Монтажа старе, уптребљиве изолације</w:t>
            </w:r>
            <w:r>
              <w:rPr>
                <w:rFonts w:cs="Arial"/>
                <w:color w:val="000000"/>
                <w:sz w:val="20"/>
                <w:szCs w:val="20"/>
                <w:lang w:val="sr-Cyrl-RS"/>
              </w:rPr>
              <w:t xml:space="preserve"> </w:t>
            </w:r>
            <w:r>
              <w:rPr>
                <w:rFonts w:cs="Arial"/>
                <w:lang w:val="sr-Cyrl-RS"/>
              </w:rPr>
              <w:t>два</w:t>
            </w:r>
            <w:r>
              <w:rPr>
                <w:rFonts w:cs="Arial"/>
              </w:rPr>
              <w:t xml:space="preserve"> слоја</w:t>
            </w:r>
          </w:p>
        </w:tc>
        <w:tc>
          <w:tcPr>
            <w:tcW w:w="615" w:type="pct"/>
            <w:shd w:val="clear" w:color="auto" w:fill="auto"/>
            <w:vAlign w:val="bottom"/>
          </w:tcPr>
          <w:p w14:paraId="25161B41" w14:textId="5DCF2B8B" w:rsidR="00AC5E03" w:rsidRPr="00D11A4B" w:rsidRDefault="00AC5E03" w:rsidP="00D11A4B">
            <w:pPr>
              <w:jc w:val="center"/>
              <w:rPr>
                <w:rFonts w:cs="Arial"/>
                <w:color w:val="000000"/>
                <w:sz w:val="20"/>
                <w:szCs w:val="20"/>
              </w:rPr>
            </w:pPr>
            <w:r>
              <w:rPr>
                <w:rFonts w:cs="Arial"/>
              </w:rPr>
              <w:t>м²</w:t>
            </w:r>
          </w:p>
        </w:tc>
        <w:tc>
          <w:tcPr>
            <w:tcW w:w="487" w:type="pct"/>
            <w:shd w:val="clear" w:color="auto" w:fill="auto"/>
            <w:vAlign w:val="bottom"/>
          </w:tcPr>
          <w:p w14:paraId="5C205E96" w14:textId="6FC64B02" w:rsidR="00AC5E03" w:rsidRPr="00D11A4B" w:rsidRDefault="00AC5E03" w:rsidP="00D11A4B">
            <w:pPr>
              <w:jc w:val="center"/>
              <w:rPr>
                <w:rFonts w:cs="Arial"/>
                <w:color w:val="000000"/>
                <w:sz w:val="20"/>
                <w:szCs w:val="20"/>
              </w:rPr>
            </w:pPr>
            <w:r>
              <w:rPr>
                <w:rFonts w:ascii="Calibri" w:hAnsi="Calibri"/>
                <w:color w:val="000000"/>
              </w:rPr>
              <w:t>20</w:t>
            </w:r>
          </w:p>
        </w:tc>
        <w:tc>
          <w:tcPr>
            <w:tcW w:w="693" w:type="pct"/>
            <w:shd w:val="clear" w:color="auto" w:fill="auto"/>
            <w:vAlign w:val="center"/>
          </w:tcPr>
          <w:p w14:paraId="60D97AE4"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124C6F9F"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1962E4BB"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01ED95BB" w14:textId="77777777" w:rsidR="00AC5E03" w:rsidRPr="00D11A4B" w:rsidRDefault="00AC5E03" w:rsidP="00D11A4B">
            <w:pPr>
              <w:spacing w:before="0"/>
              <w:jc w:val="center"/>
              <w:rPr>
                <w:rFonts w:cs="Arial"/>
                <w:b/>
                <w:bCs/>
                <w:iCs/>
              </w:rPr>
            </w:pPr>
          </w:p>
        </w:tc>
      </w:tr>
      <w:tr w:rsidR="00AC5E03" w:rsidRPr="00D11A4B" w14:paraId="6B25E969" w14:textId="77777777" w:rsidTr="000212EA">
        <w:tc>
          <w:tcPr>
            <w:tcW w:w="335" w:type="pct"/>
            <w:shd w:val="clear" w:color="auto" w:fill="auto"/>
            <w:vAlign w:val="center"/>
          </w:tcPr>
          <w:p w14:paraId="199E032F" w14:textId="77777777" w:rsidR="00AC5E03" w:rsidRPr="00D11A4B" w:rsidRDefault="00AC5E03" w:rsidP="00D11A4B">
            <w:pPr>
              <w:spacing w:before="0"/>
              <w:jc w:val="center"/>
              <w:rPr>
                <w:rFonts w:cs="Arial"/>
                <w:b/>
                <w:bCs/>
                <w:iCs/>
                <w:lang w:val="sr-Cyrl-CS"/>
              </w:rPr>
            </w:pPr>
            <w:r w:rsidRPr="00D11A4B">
              <w:rPr>
                <w:rFonts w:cs="Arial"/>
                <w:b/>
                <w:bCs/>
                <w:iCs/>
                <w:lang w:val="sr-Cyrl-CS"/>
              </w:rPr>
              <w:t>6.</w:t>
            </w:r>
          </w:p>
        </w:tc>
        <w:tc>
          <w:tcPr>
            <w:tcW w:w="649" w:type="pct"/>
            <w:shd w:val="clear" w:color="auto" w:fill="auto"/>
            <w:vAlign w:val="center"/>
          </w:tcPr>
          <w:p w14:paraId="5DECE429" w14:textId="6C8111DA" w:rsidR="00AC5E03" w:rsidRPr="00D11A4B" w:rsidRDefault="00AC5E03" w:rsidP="00D11A4B">
            <w:pPr>
              <w:rPr>
                <w:rFonts w:cs="Arial"/>
                <w:color w:val="000000"/>
                <w:sz w:val="20"/>
                <w:szCs w:val="20"/>
              </w:rPr>
            </w:pPr>
            <w:r w:rsidRPr="00AC5E03">
              <w:rPr>
                <w:rFonts w:cs="Arial"/>
                <w:color w:val="000000"/>
                <w:sz w:val="20"/>
                <w:szCs w:val="20"/>
              </w:rPr>
              <w:t>Монтажа старе, уптребљиве изолације</w:t>
            </w:r>
            <w:r>
              <w:rPr>
                <w:rFonts w:cs="Arial"/>
                <w:color w:val="000000"/>
                <w:sz w:val="20"/>
                <w:szCs w:val="20"/>
                <w:lang w:val="sr-Cyrl-RS"/>
              </w:rPr>
              <w:t xml:space="preserve"> </w:t>
            </w:r>
            <w:r>
              <w:rPr>
                <w:rFonts w:cs="Arial"/>
                <w:lang w:val="sr-Cyrl-RS"/>
              </w:rPr>
              <w:t>три</w:t>
            </w:r>
            <w:r>
              <w:rPr>
                <w:rFonts w:cs="Arial"/>
              </w:rPr>
              <w:t xml:space="preserve"> слоја</w:t>
            </w:r>
          </w:p>
        </w:tc>
        <w:tc>
          <w:tcPr>
            <w:tcW w:w="615" w:type="pct"/>
            <w:shd w:val="clear" w:color="auto" w:fill="auto"/>
            <w:vAlign w:val="bottom"/>
          </w:tcPr>
          <w:p w14:paraId="63F9DAAD" w14:textId="756EAFB0" w:rsidR="00AC5E03" w:rsidRPr="00D11A4B" w:rsidRDefault="00AC5E03" w:rsidP="00D11A4B">
            <w:pPr>
              <w:jc w:val="center"/>
              <w:rPr>
                <w:rFonts w:cs="Arial"/>
                <w:color w:val="000000"/>
                <w:sz w:val="20"/>
                <w:szCs w:val="20"/>
              </w:rPr>
            </w:pPr>
            <w:r>
              <w:rPr>
                <w:rFonts w:cs="Arial"/>
              </w:rPr>
              <w:t>м²</w:t>
            </w:r>
          </w:p>
        </w:tc>
        <w:tc>
          <w:tcPr>
            <w:tcW w:w="487" w:type="pct"/>
            <w:shd w:val="clear" w:color="auto" w:fill="auto"/>
            <w:vAlign w:val="bottom"/>
          </w:tcPr>
          <w:p w14:paraId="0346FA44" w14:textId="3256F96F" w:rsidR="00AC5E03" w:rsidRPr="00D11A4B" w:rsidRDefault="00AC5E03" w:rsidP="00D11A4B">
            <w:pPr>
              <w:jc w:val="center"/>
              <w:rPr>
                <w:rFonts w:cs="Arial"/>
                <w:color w:val="000000"/>
                <w:sz w:val="20"/>
                <w:szCs w:val="20"/>
              </w:rPr>
            </w:pPr>
            <w:r>
              <w:rPr>
                <w:rFonts w:ascii="Calibri" w:hAnsi="Calibri"/>
                <w:color w:val="000000"/>
              </w:rPr>
              <w:t>10</w:t>
            </w:r>
          </w:p>
        </w:tc>
        <w:tc>
          <w:tcPr>
            <w:tcW w:w="693" w:type="pct"/>
            <w:shd w:val="clear" w:color="auto" w:fill="auto"/>
            <w:vAlign w:val="center"/>
          </w:tcPr>
          <w:p w14:paraId="54FBA6E4"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553E6EC4"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572C424C"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57F8496E" w14:textId="77777777" w:rsidR="00AC5E03" w:rsidRPr="00D11A4B" w:rsidRDefault="00AC5E03" w:rsidP="00D11A4B">
            <w:pPr>
              <w:spacing w:before="0"/>
              <w:jc w:val="center"/>
              <w:rPr>
                <w:rFonts w:cs="Arial"/>
                <w:b/>
                <w:bCs/>
                <w:iCs/>
              </w:rPr>
            </w:pPr>
          </w:p>
        </w:tc>
      </w:tr>
      <w:tr w:rsidR="00AC5E03" w:rsidRPr="00D11A4B" w14:paraId="413027C5" w14:textId="77777777" w:rsidTr="000212EA">
        <w:tc>
          <w:tcPr>
            <w:tcW w:w="335" w:type="pct"/>
            <w:shd w:val="clear" w:color="auto" w:fill="auto"/>
            <w:vAlign w:val="center"/>
          </w:tcPr>
          <w:p w14:paraId="287842ED" w14:textId="77777777" w:rsidR="00AC5E03" w:rsidRPr="00D11A4B" w:rsidRDefault="00AC5E03" w:rsidP="00D11A4B">
            <w:pPr>
              <w:spacing w:before="0"/>
              <w:jc w:val="center"/>
              <w:rPr>
                <w:rFonts w:cs="Arial"/>
                <w:b/>
                <w:bCs/>
                <w:iCs/>
                <w:lang w:val="sr-Cyrl-CS"/>
              </w:rPr>
            </w:pPr>
            <w:r w:rsidRPr="00D11A4B">
              <w:rPr>
                <w:rFonts w:cs="Arial"/>
                <w:b/>
                <w:bCs/>
                <w:iCs/>
                <w:lang w:val="sr-Cyrl-CS"/>
              </w:rPr>
              <w:t>7.</w:t>
            </w:r>
          </w:p>
        </w:tc>
        <w:tc>
          <w:tcPr>
            <w:tcW w:w="649" w:type="pct"/>
            <w:shd w:val="clear" w:color="auto" w:fill="auto"/>
            <w:vAlign w:val="center"/>
          </w:tcPr>
          <w:p w14:paraId="28AC5996" w14:textId="39A1E8A0" w:rsidR="00AC5E03" w:rsidRPr="00D11A4B" w:rsidRDefault="00AC5E03" w:rsidP="00D11A4B">
            <w:pPr>
              <w:rPr>
                <w:rFonts w:cs="Arial"/>
                <w:color w:val="000000"/>
                <w:sz w:val="20"/>
                <w:szCs w:val="20"/>
              </w:rPr>
            </w:pPr>
            <w:r w:rsidRPr="00AC5E03">
              <w:rPr>
                <w:rFonts w:cs="Arial"/>
                <w:color w:val="000000"/>
                <w:sz w:val="20"/>
                <w:szCs w:val="20"/>
              </w:rPr>
              <w:t>Монтажа старе, уптребљиве изолације</w:t>
            </w:r>
            <w:r>
              <w:rPr>
                <w:rFonts w:cs="Arial"/>
                <w:color w:val="000000"/>
                <w:sz w:val="20"/>
                <w:szCs w:val="20"/>
                <w:lang w:val="sr-Cyrl-RS"/>
              </w:rPr>
              <w:t xml:space="preserve"> </w:t>
            </w:r>
            <w:r>
              <w:rPr>
                <w:rFonts w:cs="Arial"/>
                <w:lang w:val="sr-Cyrl-RS"/>
              </w:rPr>
              <w:t>четири</w:t>
            </w:r>
            <w:r>
              <w:rPr>
                <w:rFonts w:cs="Arial"/>
              </w:rPr>
              <w:t xml:space="preserve"> слоја</w:t>
            </w:r>
          </w:p>
        </w:tc>
        <w:tc>
          <w:tcPr>
            <w:tcW w:w="615" w:type="pct"/>
            <w:shd w:val="clear" w:color="auto" w:fill="auto"/>
            <w:vAlign w:val="bottom"/>
          </w:tcPr>
          <w:p w14:paraId="76F5A103" w14:textId="39BB4E7E" w:rsidR="00AC5E03" w:rsidRPr="00D11A4B" w:rsidRDefault="00AC5E03" w:rsidP="00D11A4B">
            <w:pPr>
              <w:jc w:val="center"/>
              <w:rPr>
                <w:rFonts w:cs="Arial"/>
                <w:color w:val="000000"/>
                <w:sz w:val="20"/>
                <w:szCs w:val="20"/>
              </w:rPr>
            </w:pPr>
            <w:r>
              <w:rPr>
                <w:rFonts w:cs="Arial"/>
              </w:rPr>
              <w:t>м²</w:t>
            </w:r>
          </w:p>
        </w:tc>
        <w:tc>
          <w:tcPr>
            <w:tcW w:w="487" w:type="pct"/>
            <w:shd w:val="clear" w:color="auto" w:fill="auto"/>
            <w:vAlign w:val="bottom"/>
          </w:tcPr>
          <w:p w14:paraId="482EE1E8" w14:textId="61BF09D1" w:rsidR="00AC5E03" w:rsidRPr="00D11A4B" w:rsidRDefault="00AC5E03" w:rsidP="00D11A4B">
            <w:pPr>
              <w:jc w:val="center"/>
              <w:rPr>
                <w:rFonts w:cs="Arial"/>
                <w:color w:val="000000"/>
                <w:sz w:val="20"/>
                <w:szCs w:val="20"/>
              </w:rPr>
            </w:pPr>
            <w:r>
              <w:rPr>
                <w:rFonts w:ascii="Calibri" w:hAnsi="Calibri"/>
                <w:color w:val="000000"/>
              </w:rPr>
              <w:t>10</w:t>
            </w:r>
          </w:p>
        </w:tc>
        <w:tc>
          <w:tcPr>
            <w:tcW w:w="693" w:type="pct"/>
            <w:shd w:val="clear" w:color="auto" w:fill="auto"/>
            <w:vAlign w:val="center"/>
          </w:tcPr>
          <w:p w14:paraId="499D57D3"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343F0BA0"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71ADC806"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32DF7249" w14:textId="77777777" w:rsidR="00AC5E03" w:rsidRPr="00D11A4B" w:rsidRDefault="00AC5E03" w:rsidP="00D11A4B">
            <w:pPr>
              <w:spacing w:before="0"/>
              <w:jc w:val="center"/>
              <w:rPr>
                <w:rFonts w:cs="Arial"/>
                <w:b/>
                <w:bCs/>
                <w:iCs/>
              </w:rPr>
            </w:pPr>
          </w:p>
        </w:tc>
      </w:tr>
      <w:tr w:rsidR="00AC5E03" w:rsidRPr="00D11A4B" w14:paraId="7218C988" w14:textId="77777777" w:rsidTr="000212EA">
        <w:tc>
          <w:tcPr>
            <w:tcW w:w="335" w:type="pct"/>
            <w:shd w:val="clear" w:color="auto" w:fill="auto"/>
            <w:vAlign w:val="center"/>
          </w:tcPr>
          <w:p w14:paraId="6F7294D1" w14:textId="77777777" w:rsidR="00AC5E03" w:rsidRPr="00D11A4B" w:rsidRDefault="00AC5E03" w:rsidP="00D11A4B">
            <w:pPr>
              <w:spacing w:before="0"/>
              <w:jc w:val="center"/>
              <w:rPr>
                <w:rFonts w:cs="Arial"/>
                <w:b/>
                <w:bCs/>
                <w:iCs/>
                <w:lang w:val="sr-Cyrl-CS"/>
              </w:rPr>
            </w:pPr>
            <w:r w:rsidRPr="00D11A4B">
              <w:rPr>
                <w:rFonts w:cs="Arial"/>
                <w:b/>
                <w:bCs/>
                <w:iCs/>
                <w:lang w:val="sr-Cyrl-CS"/>
              </w:rPr>
              <w:t>8.</w:t>
            </w:r>
          </w:p>
        </w:tc>
        <w:tc>
          <w:tcPr>
            <w:tcW w:w="649" w:type="pct"/>
            <w:shd w:val="clear" w:color="auto" w:fill="auto"/>
          </w:tcPr>
          <w:p w14:paraId="19C4177B" w14:textId="3937C980" w:rsidR="00AC5E03" w:rsidRPr="00D11A4B" w:rsidRDefault="00AC5E03" w:rsidP="00D11A4B">
            <w:pPr>
              <w:rPr>
                <w:rFonts w:cs="Arial"/>
                <w:color w:val="000000"/>
                <w:sz w:val="20"/>
                <w:szCs w:val="20"/>
              </w:rPr>
            </w:pPr>
            <w:r>
              <w:rPr>
                <w:rFonts w:cs="Arial"/>
              </w:rPr>
              <w:t>Монтажа старе, уптребљиве алу фолије</w:t>
            </w:r>
          </w:p>
        </w:tc>
        <w:tc>
          <w:tcPr>
            <w:tcW w:w="615" w:type="pct"/>
            <w:shd w:val="clear" w:color="auto" w:fill="auto"/>
            <w:vAlign w:val="bottom"/>
          </w:tcPr>
          <w:p w14:paraId="12C57F69" w14:textId="2C39FF2E" w:rsidR="00AC5E03" w:rsidRPr="00D11A4B" w:rsidRDefault="00AC5E03" w:rsidP="00D11A4B">
            <w:pPr>
              <w:jc w:val="center"/>
              <w:rPr>
                <w:rFonts w:cs="Arial"/>
                <w:color w:val="000000"/>
                <w:sz w:val="20"/>
                <w:szCs w:val="20"/>
              </w:rPr>
            </w:pPr>
            <w:r>
              <w:rPr>
                <w:rFonts w:cs="Arial"/>
              </w:rPr>
              <w:t>м²</w:t>
            </w:r>
          </w:p>
        </w:tc>
        <w:tc>
          <w:tcPr>
            <w:tcW w:w="487" w:type="pct"/>
            <w:shd w:val="clear" w:color="auto" w:fill="auto"/>
            <w:vAlign w:val="bottom"/>
          </w:tcPr>
          <w:p w14:paraId="3DB59BB0" w14:textId="47FF4CB8" w:rsidR="00AC5E03" w:rsidRPr="00D11A4B" w:rsidRDefault="00AC5E03" w:rsidP="00D11A4B">
            <w:pPr>
              <w:jc w:val="center"/>
              <w:rPr>
                <w:rFonts w:cs="Arial"/>
                <w:color w:val="000000"/>
                <w:sz w:val="20"/>
                <w:szCs w:val="20"/>
              </w:rPr>
            </w:pPr>
            <w:r>
              <w:rPr>
                <w:rFonts w:ascii="Calibri" w:hAnsi="Calibri"/>
                <w:color w:val="000000"/>
              </w:rPr>
              <w:t>10</w:t>
            </w:r>
          </w:p>
        </w:tc>
        <w:tc>
          <w:tcPr>
            <w:tcW w:w="693" w:type="pct"/>
            <w:shd w:val="clear" w:color="auto" w:fill="auto"/>
            <w:vAlign w:val="center"/>
          </w:tcPr>
          <w:p w14:paraId="7B227FC8"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758D1B7B"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41643964"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3CFA86F9" w14:textId="77777777" w:rsidR="00AC5E03" w:rsidRPr="00D11A4B" w:rsidRDefault="00AC5E03" w:rsidP="00D11A4B">
            <w:pPr>
              <w:spacing w:before="0"/>
              <w:jc w:val="center"/>
              <w:rPr>
                <w:rFonts w:cs="Arial"/>
                <w:b/>
                <w:bCs/>
                <w:iCs/>
              </w:rPr>
            </w:pPr>
          </w:p>
        </w:tc>
      </w:tr>
      <w:tr w:rsidR="00AC5E03" w:rsidRPr="00D11A4B" w14:paraId="47DC650D" w14:textId="77777777" w:rsidTr="000212EA">
        <w:trPr>
          <w:trHeight w:val="389"/>
        </w:trPr>
        <w:tc>
          <w:tcPr>
            <w:tcW w:w="335" w:type="pct"/>
            <w:shd w:val="clear" w:color="auto" w:fill="auto"/>
            <w:vAlign w:val="center"/>
          </w:tcPr>
          <w:p w14:paraId="3BF866C2" w14:textId="77777777" w:rsidR="00AC5E03" w:rsidRPr="00D11A4B" w:rsidRDefault="00AC5E03" w:rsidP="00D11A4B">
            <w:pPr>
              <w:spacing w:before="0"/>
              <w:jc w:val="center"/>
              <w:rPr>
                <w:rFonts w:cs="Arial"/>
                <w:b/>
                <w:bCs/>
                <w:iCs/>
                <w:lang w:val="sr-Cyrl-CS"/>
              </w:rPr>
            </w:pPr>
            <w:r w:rsidRPr="00D11A4B">
              <w:rPr>
                <w:rFonts w:cs="Arial"/>
                <w:b/>
                <w:bCs/>
                <w:iCs/>
                <w:lang w:val="sr-Cyrl-CS"/>
              </w:rPr>
              <w:t>9.</w:t>
            </w:r>
          </w:p>
        </w:tc>
        <w:tc>
          <w:tcPr>
            <w:tcW w:w="649" w:type="pct"/>
            <w:shd w:val="clear" w:color="auto" w:fill="auto"/>
          </w:tcPr>
          <w:p w14:paraId="438B0029" w14:textId="282F13D9" w:rsidR="00AC5E03" w:rsidRPr="00D11A4B" w:rsidRDefault="00AC5E03" w:rsidP="00D11A4B">
            <w:pPr>
              <w:rPr>
                <w:rFonts w:cs="Arial"/>
                <w:color w:val="000000"/>
                <w:sz w:val="20"/>
                <w:szCs w:val="20"/>
              </w:rPr>
            </w:pPr>
            <w:r>
              <w:rPr>
                <w:rFonts w:cs="Arial"/>
              </w:rPr>
              <w:t>Монтажа старог, употребљивог лима</w:t>
            </w:r>
          </w:p>
        </w:tc>
        <w:tc>
          <w:tcPr>
            <w:tcW w:w="615" w:type="pct"/>
            <w:shd w:val="clear" w:color="auto" w:fill="auto"/>
            <w:vAlign w:val="bottom"/>
          </w:tcPr>
          <w:p w14:paraId="4691FD03" w14:textId="31193FFA" w:rsidR="00AC5E03" w:rsidRPr="00D11A4B" w:rsidRDefault="00AC5E03" w:rsidP="00D11A4B">
            <w:pPr>
              <w:jc w:val="center"/>
              <w:rPr>
                <w:rFonts w:cs="Arial"/>
                <w:color w:val="000000"/>
                <w:sz w:val="20"/>
                <w:szCs w:val="20"/>
              </w:rPr>
            </w:pPr>
            <w:r>
              <w:rPr>
                <w:rFonts w:cs="Arial"/>
              </w:rPr>
              <w:t>м²</w:t>
            </w:r>
          </w:p>
        </w:tc>
        <w:tc>
          <w:tcPr>
            <w:tcW w:w="487" w:type="pct"/>
            <w:shd w:val="clear" w:color="auto" w:fill="auto"/>
            <w:vAlign w:val="bottom"/>
          </w:tcPr>
          <w:p w14:paraId="69A426F1" w14:textId="30B832FC" w:rsidR="00AC5E03" w:rsidRPr="00D11A4B" w:rsidRDefault="00AC5E03" w:rsidP="00D11A4B">
            <w:pPr>
              <w:jc w:val="center"/>
              <w:rPr>
                <w:rFonts w:cs="Arial"/>
                <w:color w:val="000000"/>
                <w:sz w:val="20"/>
                <w:szCs w:val="20"/>
              </w:rPr>
            </w:pPr>
            <w:r>
              <w:rPr>
                <w:rFonts w:ascii="Calibri" w:hAnsi="Calibri"/>
                <w:color w:val="000000"/>
              </w:rPr>
              <w:t>5200</w:t>
            </w:r>
          </w:p>
        </w:tc>
        <w:tc>
          <w:tcPr>
            <w:tcW w:w="693" w:type="pct"/>
            <w:shd w:val="clear" w:color="auto" w:fill="auto"/>
            <w:vAlign w:val="center"/>
          </w:tcPr>
          <w:p w14:paraId="5976D6FF"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3F22E09C"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380F90B2"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482ED634" w14:textId="77777777" w:rsidR="00AC5E03" w:rsidRPr="00D11A4B" w:rsidRDefault="00AC5E03" w:rsidP="00D11A4B">
            <w:pPr>
              <w:spacing w:before="0"/>
              <w:jc w:val="center"/>
              <w:rPr>
                <w:rFonts w:cs="Arial"/>
                <w:b/>
                <w:bCs/>
                <w:iCs/>
              </w:rPr>
            </w:pPr>
          </w:p>
        </w:tc>
      </w:tr>
      <w:tr w:rsidR="00AC5E03" w:rsidRPr="00D11A4B" w14:paraId="10BED17C" w14:textId="77777777" w:rsidTr="000212EA">
        <w:tc>
          <w:tcPr>
            <w:tcW w:w="335" w:type="pct"/>
            <w:shd w:val="clear" w:color="auto" w:fill="auto"/>
            <w:vAlign w:val="center"/>
          </w:tcPr>
          <w:p w14:paraId="6D1D8D98" w14:textId="77777777" w:rsidR="00AC5E03" w:rsidRPr="00D11A4B" w:rsidRDefault="00AC5E03" w:rsidP="00D11A4B">
            <w:pPr>
              <w:spacing w:before="0"/>
              <w:jc w:val="center"/>
              <w:rPr>
                <w:rFonts w:cs="Arial"/>
                <w:b/>
                <w:bCs/>
                <w:iCs/>
                <w:lang w:val="sr-Cyrl-CS"/>
              </w:rPr>
            </w:pPr>
            <w:r w:rsidRPr="00D11A4B">
              <w:rPr>
                <w:rFonts w:cs="Arial"/>
                <w:b/>
                <w:bCs/>
                <w:iCs/>
                <w:lang w:val="sr-Cyrl-CS"/>
              </w:rPr>
              <w:t>10.</w:t>
            </w:r>
          </w:p>
        </w:tc>
        <w:tc>
          <w:tcPr>
            <w:tcW w:w="649" w:type="pct"/>
            <w:shd w:val="clear" w:color="auto" w:fill="auto"/>
            <w:vAlign w:val="center"/>
          </w:tcPr>
          <w:p w14:paraId="2343CFB4" w14:textId="77777777" w:rsidR="00AC5E03" w:rsidRDefault="00AC5E03" w:rsidP="00AC5E03">
            <w:pPr>
              <w:rPr>
                <w:rFonts w:cs="Arial"/>
                <w:color w:val="000000"/>
              </w:rPr>
            </w:pPr>
            <w:r>
              <w:rPr>
                <w:rFonts w:cs="Arial"/>
                <w:color w:val="000000"/>
              </w:rPr>
              <w:t xml:space="preserve">Набавка, израда и монтажа нове изолације од минералне вуне по пројекту. (на свим цевоводима, котлу, каналима, вентилима и сличним деловима). Обрачун се врши према следећим </w:t>
            </w:r>
            <w:r>
              <w:rPr>
                <w:rFonts w:cs="Arial"/>
                <w:color w:val="000000"/>
              </w:rPr>
              <w:lastRenderedPageBreak/>
              <w:t>укупним дебљинама (обрачун по једној пос. Искључује обрачун по другој):</w:t>
            </w:r>
          </w:p>
          <w:p w14:paraId="21CDF350" w14:textId="0D1BFA3B" w:rsidR="00AC5E03" w:rsidRPr="00D11A4B" w:rsidRDefault="00AC5E03" w:rsidP="00D11A4B">
            <w:pPr>
              <w:rPr>
                <w:rFonts w:cs="Arial"/>
                <w:color w:val="000000"/>
                <w:sz w:val="20"/>
                <w:szCs w:val="20"/>
              </w:rPr>
            </w:pPr>
            <w:r w:rsidRPr="00AC5E03">
              <w:rPr>
                <w:rFonts w:cs="Arial"/>
                <w:color w:val="000000"/>
                <w:sz w:val="20"/>
                <w:szCs w:val="20"/>
              </w:rPr>
              <w:t>д = 40мм</w:t>
            </w:r>
          </w:p>
        </w:tc>
        <w:tc>
          <w:tcPr>
            <w:tcW w:w="615" w:type="pct"/>
            <w:shd w:val="clear" w:color="auto" w:fill="auto"/>
            <w:vAlign w:val="bottom"/>
          </w:tcPr>
          <w:p w14:paraId="74FBF789" w14:textId="3F9113EA" w:rsidR="00AC5E03" w:rsidRPr="00D11A4B" w:rsidRDefault="00AC5E03" w:rsidP="00D11A4B">
            <w:pPr>
              <w:jc w:val="center"/>
              <w:rPr>
                <w:rFonts w:cs="Arial"/>
                <w:color w:val="000000"/>
                <w:sz w:val="20"/>
                <w:szCs w:val="20"/>
              </w:rPr>
            </w:pPr>
            <w:r>
              <w:rPr>
                <w:rFonts w:cs="Arial"/>
                <w:color w:val="000000"/>
              </w:rPr>
              <w:lastRenderedPageBreak/>
              <w:t>м²</w:t>
            </w:r>
          </w:p>
        </w:tc>
        <w:tc>
          <w:tcPr>
            <w:tcW w:w="487" w:type="pct"/>
            <w:shd w:val="clear" w:color="auto" w:fill="auto"/>
            <w:vAlign w:val="bottom"/>
          </w:tcPr>
          <w:p w14:paraId="01543ACF" w14:textId="3BB5D49F" w:rsidR="00AC5E03" w:rsidRPr="00D11A4B" w:rsidRDefault="00AC5E03" w:rsidP="00D11A4B">
            <w:pPr>
              <w:jc w:val="center"/>
              <w:rPr>
                <w:rFonts w:cs="Arial"/>
                <w:color w:val="000000"/>
                <w:sz w:val="20"/>
                <w:szCs w:val="20"/>
              </w:rPr>
            </w:pPr>
            <w:r>
              <w:rPr>
                <w:rFonts w:ascii="Calibri" w:hAnsi="Calibri"/>
                <w:color w:val="000000"/>
              </w:rPr>
              <w:t>20</w:t>
            </w:r>
          </w:p>
        </w:tc>
        <w:tc>
          <w:tcPr>
            <w:tcW w:w="693" w:type="pct"/>
            <w:shd w:val="clear" w:color="auto" w:fill="auto"/>
            <w:vAlign w:val="center"/>
          </w:tcPr>
          <w:p w14:paraId="1760CA61"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7740A109"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056ECBA6"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0687546F" w14:textId="77777777" w:rsidR="00AC5E03" w:rsidRPr="00D11A4B" w:rsidRDefault="00AC5E03" w:rsidP="00D11A4B">
            <w:pPr>
              <w:spacing w:before="0"/>
              <w:jc w:val="center"/>
              <w:rPr>
                <w:rFonts w:cs="Arial"/>
                <w:b/>
                <w:bCs/>
                <w:iCs/>
              </w:rPr>
            </w:pPr>
          </w:p>
        </w:tc>
      </w:tr>
      <w:tr w:rsidR="00AC5E03" w:rsidRPr="00D11A4B" w14:paraId="7AE1BD00" w14:textId="77777777" w:rsidTr="000212EA">
        <w:tc>
          <w:tcPr>
            <w:tcW w:w="335" w:type="pct"/>
            <w:shd w:val="clear" w:color="auto" w:fill="auto"/>
            <w:vAlign w:val="center"/>
          </w:tcPr>
          <w:p w14:paraId="03774D81" w14:textId="77777777" w:rsidR="00AC5E03" w:rsidRPr="00D11A4B" w:rsidRDefault="00AC5E03" w:rsidP="00D11A4B">
            <w:pPr>
              <w:spacing w:before="0"/>
              <w:jc w:val="center"/>
              <w:rPr>
                <w:rFonts w:cs="Arial"/>
                <w:b/>
                <w:bCs/>
                <w:iCs/>
                <w:lang w:val="sr-Cyrl-CS"/>
              </w:rPr>
            </w:pPr>
            <w:r w:rsidRPr="00D11A4B">
              <w:rPr>
                <w:rFonts w:cs="Arial"/>
                <w:b/>
                <w:bCs/>
                <w:iCs/>
                <w:lang w:val="sr-Cyrl-CS"/>
              </w:rPr>
              <w:lastRenderedPageBreak/>
              <w:t>11.</w:t>
            </w:r>
          </w:p>
        </w:tc>
        <w:tc>
          <w:tcPr>
            <w:tcW w:w="649" w:type="pct"/>
            <w:shd w:val="clear" w:color="auto" w:fill="auto"/>
            <w:vAlign w:val="center"/>
          </w:tcPr>
          <w:p w14:paraId="12E4FDF8" w14:textId="0F7D7F9B" w:rsidR="00AC5E03" w:rsidRPr="00AC5E03" w:rsidRDefault="00AC5E03" w:rsidP="00D11A4B">
            <w:pPr>
              <w:rPr>
                <w:rFonts w:cs="Arial"/>
                <w:color w:val="000000"/>
                <w:sz w:val="20"/>
                <w:szCs w:val="20"/>
                <w:lang w:val="sr-Cyrl-RS"/>
              </w:rPr>
            </w:pPr>
            <w:r>
              <w:rPr>
                <w:rFonts w:cs="Arial"/>
                <w:color w:val="000000"/>
                <w:sz w:val="20"/>
                <w:szCs w:val="20"/>
                <w:lang w:val="sr-Cyrl-RS"/>
              </w:rPr>
              <w:t>-II-6</w:t>
            </w:r>
            <w:r w:rsidRPr="00AC5E03">
              <w:rPr>
                <w:rFonts w:cs="Arial"/>
                <w:color w:val="000000"/>
                <w:sz w:val="20"/>
                <w:szCs w:val="20"/>
              </w:rPr>
              <w:t>0мм</w:t>
            </w:r>
          </w:p>
        </w:tc>
        <w:tc>
          <w:tcPr>
            <w:tcW w:w="615" w:type="pct"/>
            <w:shd w:val="clear" w:color="auto" w:fill="auto"/>
            <w:vAlign w:val="bottom"/>
          </w:tcPr>
          <w:p w14:paraId="75EFDE18" w14:textId="40423D62"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0E28381B" w14:textId="4839B536" w:rsidR="00AC5E03" w:rsidRPr="00D11A4B" w:rsidRDefault="00AC5E03" w:rsidP="00D11A4B">
            <w:pPr>
              <w:jc w:val="center"/>
              <w:rPr>
                <w:rFonts w:cs="Arial"/>
                <w:color w:val="000000"/>
                <w:sz w:val="20"/>
                <w:szCs w:val="20"/>
              </w:rPr>
            </w:pPr>
            <w:r>
              <w:rPr>
                <w:rFonts w:ascii="Calibri" w:hAnsi="Calibri"/>
                <w:color w:val="000000"/>
              </w:rPr>
              <w:t>60</w:t>
            </w:r>
          </w:p>
        </w:tc>
        <w:tc>
          <w:tcPr>
            <w:tcW w:w="693" w:type="pct"/>
            <w:shd w:val="clear" w:color="auto" w:fill="auto"/>
            <w:vAlign w:val="center"/>
          </w:tcPr>
          <w:p w14:paraId="37FD212D"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04EE8C20"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4E8253C2"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78D412CA" w14:textId="77777777" w:rsidR="00AC5E03" w:rsidRPr="00D11A4B" w:rsidRDefault="00AC5E03" w:rsidP="00D11A4B">
            <w:pPr>
              <w:spacing w:before="0"/>
              <w:jc w:val="center"/>
              <w:rPr>
                <w:rFonts w:cs="Arial"/>
                <w:b/>
                <w:bCs/>
                <w:iCs/>
              </w:rPr>
            </w:pPr>
          </w:p>
        </w:tc>
      </w:tr>
      <w:tr w:rsidR="00AC5E03" w:rsidRPr="00D11A4B" w14:paraId="4C89F31F" w14:textId="77777777" w:rsidTr="000212EA">
        <w:tc>
          <w:tcPr>
            <w:tcW w:w="335" w:type="pct"/>
            <w:shd w:val="clear" w:color="auto" w:fill="auto"/>
            <w:vAlign w:val="center"/>
          </w:tcPr>
          <w:p w14:paraId="411C9F50" w14:textId="77777777" w:rsidR="00AC5E03" w:rsidRPr="00D11A4B" w:rsidRDefault="00AC5E03"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2</w:t>
            </w:r>
            <w:r w:rsidRPr="00D11A4B">
              <w:rPr>
                <w:rFonts w:cs="Arial"/>
                <w:b/>
                <w:bCs/>
                <w:iCs/>
                <w:lang w:val="sr-Cyrl-CS"/>
              </w:rPr>
              <w:t>.</w:t>
            </w:r>
          </w:p>
        </w:tc>
        <w:tc>
          <w:tcPr>
            <w:tcW w:w="649" w:type="pct"/>
            <w:shd w:val="clear" w:color="auto" w:fill="auto"/>
            <w:vAlign w:val="center"/>
          </w:tcPr>
          <w:p w14:paraId="021892B6" w14:textId="621994AE" w:rsidR="00AC5E03" w:rsidRPr="00D11A4B" w:rsidRDefault="00AC5E03" w:rsidP="00D11A4B">
            <w:pPr>
              <w:rPr>
                <w:rFonts w:cs="Arial"/>
                <w:color w:val="000000"/>
                <w:sz w:val="20"/>
                <w:szCs w:val="20"/>
              </w:rPr>
            </w:pPr>
            <w:r>
              <w:rPr>
                <w:rFonts w:cs="Arial"/>
                <w:color w:val="000000"/>
                <w:sz w:val="20"/>
                <w:szCs w:val="20"/>
                <w:lang w:val="sr-Cyrl-RS"/>
              </w:rPr>
              <w:t>-II-8</w:t>
            </w:r>
            <w:r w:rsidRPr="00AC5E03">
              <w:rPr>
                <w:rFonts w:cs="Arial"/>
                <w:color w:val="000000"/>
                <w:sz w:val="20"/>
                <w:szCs w:val="20"/>
              </w:rPr>
              <w:t>0мм</w:t>
            </w:r>
          </w:p>
        </w:tc>
        <w:tc>
          <w:tcPr>
            <w:tcW w:w="615" w:type="pct"/>
            <w:shd w:val="clear" w:color="auto" w:fill="auto"/>
            <w:vAlign w:val="bottom"/>
          </w:tcPr>
          <w:p w14:paraId="03C11102" w14:textId="06FCCF10"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20B638BF" w14:textId="06DC4949" w:rsidR="00AC5E03" w:rsidRPr="00D11A4B" w:rsidRDefault="00AC5E03" w:rsidP="00D11A4B">
            <w:pPr>
              <w:jc w:val="center"/>
              <w:rPr>
                <w:rFonts w:cs="Arial"/>
                <w:color w:val="000000"/>
                <w:sz w:val="20"/>
                <w:szCs w:val="20"/>
              </w:rPr>
            </w:pPr>
            <w:r>
              <w:rPr>
                <w:rFonts w:ascii="Calibri" w:hAnsi="Calibri"/>
                <w:color w:val="000000"/>
                <w:lang w:val="sr-Cyrl-RS"/>
              </w:rPr>
              <w:t>4</w:t>
            </w:r>
            <w:r>
              <w:rPr>
                <w:rFonts w:ascii="Calibri" w:hAnsi="Calibri"/>
                <w:color w:val="000000"/>
              </w:rPr>
              <w:t>0</w:t>
            </w:r>
          </w:p>
        </w:tc>
        <w:tc>
          <w:tcPr>
            <w:tcW w:w="693" w:type="pct"/>
            <w:shd w:val="clear" w:color="auto" w:fill="auto"/>
            <w:vAlign w:val="center"/>
          </w:tcPr>
          <w:p w14:paraId="09ABB8A5"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1BD73E30"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2B798806"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7064226F" w14:textId="77777777" w:rsidR="00AC5E03" w:rsidRPr="00D11A4B" w:rsidRDefault="00AC5E03" w:rsidP="00D11A4B">
            <w:pPr>
              <w:spacing w:before="0"/>
              <w:jc w:val="center"/>
              <w:rPr>
                <w:rFonts w:cs="Arial"/>
                <w:b/>
                <w:bCs/>
                <w:iCs/>
              </w:rPr>
            </w:pPr>
          </w:p>
        </w:tc>
      </w:tr>
      <w:tr w:rsidR="00AC5E03" w:rsidRPr="00D11A4B" w14:paraId="5DF6539C" w14:textId="77777777" w:rsidTr="000212EA">
        <w:tc>
          <w:tcPr>
            <w:tcW w:w="335" w:type="pct"/>
            <w:shd w:val="clear" w:color="auto" w:fill="auto"/>
            <w:vAlign w:val="center"/>
          </w:tcPr>
          <w:p w14:paraId="6340D8FB" w14:textId="77777777" w:rsidR="00AC5E03" w:rsidRPr="00D11A4B" w:rsidRDefault="00AC5E03"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3</w:t>
            </w:r>
            <w:r w:rsidRPr="00D11A4B">
              <w:rPr>
                <w:rFonts w:cs="Arial"/>
                <w:b/>
                <w:bCs/>
                <w:iCs/>
                <w:lang w:val="sr-Cyrl-CS"/>
              </w:rPr>
              <w:t>.</w:t>
            </w:r>
          </w:p>
        </w:tc>
        <w:tc>
          <w:tcPr>
            <w:tcW w:w="649" w:type="pct"/>
            <w:shd w:val="clear" w:color="auto" w:fill="auto"/>
            <w:vAlign w:val="center"/>
          </w:tcPr>
          <w:p w14:paraId="49D10487" w14:textId="42F4FFD8" w:rsidR="00AC5E03" w:rsidRPr="00D11A4B" w:rsidRDefault="00AC5E03" w:rsidP="00D11A4B">
            <w:pPr>
              <w:rPr>
                <w:rFonts w:cs="Arial"/>
                <w:color w:val="000000"/>
                <w:sz w:val="20"/>
                <w:szCs w:val="20"/>
              </w:rPr>
            </w:pPr>
            <w:r>
              <w:rPr>
                <w:rFonts w:cs="Arial"/>
                <w:color w:val="000000"/>
                <w:sz w:val="20"/>
                <w:szCs w:val="20"/>
                <w:lang w:val="sr-Cyrl-RS"/>
              </w:rPr>
              <w:t>-II-10</w:t>
            </w:r>
            <w:r w:rsidRPr="00AC5E03">
              <w:rPr>
                <w:rFonts w:cs="Arial"/>
                <w:color w:val="000000"/>
                <w:sz w:val="20"/>
                <w:szCs w:val="20"/>
              </w:rPr>
              <w:t>0мм</w:t>
            </w:r>
          </w:p>
        </w:tc>
        <w:tc>
          <w:tcPr>
            <w:tcW w:w="615" w:type="pct"/>
            <w:shd w:val="clear" w:color="auto" w:fill="auto"/>
            <w:vAlign w:val="bottom"/>
          </w:tcPr>
          <w:p w14:paraId="72A785BB" w14:textId="394BD522"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1FC25D35" w14:textId="2D3C410F" w:rsidR="00AC5E03" w:rsidRPr="00D11A4B" w:rsidRDefault="00AC5E03" w:rsidP="00D11A4B">
            <w:pPr>
              <w:jc w:val="center"/>
              <w:rPr>
                <w:rFonts w:cs="Arial"/>
                <w:color w:val="000000"/>
                <w:sz w:val="20"/>
                <w:szCs w:val="20"/>
              </w:rPr>
            </w:pPr>
            <w:r>
              <w:rPr>
                <w:rFonts w:ascii="Calibri" w:hAnsi="Calibri"/>
                <w:color w:val="000000"/>
              </w:rPr>
              <w:t>800</w:t>
            </w:r>
          </w:p>
        </w:tc>
        <w:tc>
          <w:tcPr>
            <w:tcW w:w="693" w:type="pct"/>
            <w:shd w:val="clear" w:color="auto" w:fill="auto"/>
            <w:vAlign w:val="center"/>
          </w:tcPr>
          <w:p w14:paraId="7E7E80E8"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56244F7F"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4A0AA7DB"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15D66BE8" w14:textId="77777777" w:rsidR="00AC5E03" w:rsidRPr="00D11A4B" w:rsidRDefault="00AC5E03" w:rsidP="00D11A4B">
            <w:pPr>
              <w:spacing w:before="0"/>
              <w:jc w:val="center"/>
              <w:rPr>
                <w:rFonts w:cs="Arial"/>
                <w:b/>
                <w:bCs/>
                <w:iCs/>
              </w:rPr>
            </w:pPr>
          </w:p>
        </w:tc>
      </w:tr>
      <w:tr w:rsidR="00AC5E03" w:rsidRPr="00D11A4B" w14:paraId="6EB6152D" w14:textId="77777777" w:rsidTr="000212EA">
        <w:tc>
          <w:tcPr>
            <w:tcW w:w="335" w:type="pct"/>
            <w:shd w:val="clear" w:color="auto" w:fill="auto"/>
            <w:vAlign w:val="center"/>
          </w:tcPr>
          <w:p w14:paraId="4DF26794" w14:textId="77777777" w:rsidR="00AC5E03" w:rsidRPr="00D11A4B" w:rsidRDefault="00AC5E03"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4</w:t>
            </w:r>
            <w:r w:rsidRPr="00D11A4B">
              <w:rPr>
                <w:rFonts w:cs="Arial"/>
                <w:b/>
                <w:bCs/>
                <w:iCs/>
                <w:lang w:val="sr-Cyrl-CS"/>
              </w:rPr>
              <w:t>.</w:t>
            </w:r>
          </w:p>
        </w:tc>
        <w:tc>
          <w:tcPr>
            <w:tcW w:w="649" w:type="pct"/>
            <w:shd w:val="clear" w:color="auto" w:fill="auto"/>
            <w:vAlign w:val="center"/>
          </w:tcPr>
          <w:p w14:paraId="677C85C9" w14:textId="05361FE7" w:rsidR="00AC5E03" w:rsidRPr="00D11A4B" w:rsidRDefault="00AC5E03" w:rsidP="00D11A4B">
            <w:pPr>
              <w:rPr>
                <w:rFonts w:cs="Arial"/>
                <w:color w:val="000000"/>
                <w:sz w:val="20"/>
                <w:szCs w:val="20"/>
              </w:rPr>
            </w:pPr>
            <w:r>
              <w:rPr>
                <w:rFonts w:cs="Arial"/>
                <w:color w:val="000000"/>
                <w:sz w:val="20"/>
                <w:szCs w:val="20"/>
                <w:lang w:val="sr-Cyrl-RS"/>
              </w:rPr>
              <w:t>-II-12</w:t>
            </w:r>
            <w:r w:rsidRPr="00AC5E03">
              <w:rPr>
                <w:rFonts w:cs="Arial"/>
                <w:color w:val="000000"/>
                <w:sz w:val="20"/>
                <w:szCs w:val="20"/>
              </w:rPr>
              <w:t>0мм</w:t>
            </w:r>
          </w:p>
        </w:tc>
        <w:tc>
          <w:tcPr>
            <w:tcW w:w="615" w:type="pct"/>
            <w:shd w:val="clear" w:color="auto" w:fill="auto"/>
            <w:vAlign w:val="bottom"/>
          </w:tcPr>
          <w:p w14:paraId="2F2554E0" w14:textId="7BD65EAA"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4635DB95" w14:textId="69FA98EA" w:rsidR="00AC5E03" w:rsidRPr="00D11A4B" w:rsidRDefault="00AC5E03" w:rsidP="00D11A4B">
            <w:pPr>
              <w:jc w:val="center"/>
              <w:rPr>
                <w:rFonts w:cs="Arial"/>
                <w:color w:val="000000"/>
                <w:sz w:val="20"/>
                <w:szCs w:val="20"/>
              </w:rPr>
            </w:pPr>
            <w:r>
              <w:rPr>
                <w:rFonts w:ascii="Calibri" w:hAnsi="Calibri"/>
                <w:color w:val="000000"/>
              </w:rPr>
              <w:t>120</w:t>
            </w:r>
          </w:p>
        </w:tc>
        <w:tc>
          <w:tcPr>
            <w:tcW w:w="693" w:type="pct"/>
            <w:shd w:val="clear" w:color="auto" w:fill="auto"/>
            <w:vAlign w:val="center"/>
          </w:tcPr>
          <w:p w14:paraId="1B35C48A"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78C19AB3"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3658CA8D"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075F5114" w14:textId="77777777" w:rsidR="00AC5E03" w:rsidRPr="00D11A4B" w:rsidRDefault="00AC5E03" w:rsidP="00D11A4B">
            <w:pPr>
              <w:spacing w:before="0"/>
              <w:jc w:val="center"/>
              <w:rPr>
                <w:rFonts w:cs="Arial"/>
                <w:b/>
                <w:bCs/>
                <w:iCs/>
              </w:rPr>
            </w:pPr>
          </w:p>
        </w:tc>
      </w:tr>
      <w:tr w:rsidR="00AC5E03" w:rsidRPr="00D11A4B" w14:paraId="648EB256" w14:textId="77777777" w:rsidTr="000212EA">
        <w:tc>
          <w:tcPr>
            <w:tcW w:w="335" w:type="pct"/>
            <w:shd w:val="clear" w:color="auto" w:fill="auto"/>
            <w:vAlign w:val="center"/>
          </w:tcPr>
          <w:p w14:paraId="5A573FEE" w14:textId="77777777" w:rsidR="00AC5E03" w:rsidRPr="00D11A4B" w:rsidRDefault="00AC5E03"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5</w:t>
            </w:r>
            <w:r w:rsidRPr="00D11A4B">
              <w:rPr>
                <w:rFonts w:cs="Arial"/>
                <w:b/>
                <w:bCs/>
                <w:iCs/>
                <w:lang w:val="sr-Cyrl-CS"/>
              </w:rPr>
              <w:t>.</w:t>
            </w:r>
          </w:p>
        </w:tc>
        <w:tc>
          <w:tcPr>
            <w:tcW w:w="649" w:type="pct"/>
            <w:shd w:val="clear" w:color="auto" w:fill="auto"/>
            <w:vAlign w:val="center"/>
          </w:tcPr>
          <w:p w14:paraId="603C6C8B" w14:textId="1A4A1C0E" w:rsidR="00AC5E03" w:rsidRPr="00D11A4B" w:rsidRDefault="00AC5E03" w:rsidP="00D11A4B">
            <w:pPr>
              <w:rPr>
                <w:rFonts w:cs="Arial"/>
                <w:color w:val="000000"/>
                <w:sz w:val="20"/>
                <w:szCs w:val="20"/>
              </w:rPr>
            </w:pPr>
            <w:r>
              <w:rPr>
                <w:rFonts w:cs="Arial"/>
                <w:color w:val="000000"/>
                <w:sz w:val="20"/>
                <w:szCs w:val="20"/>
                <w:lang w:val="sr-Cyrl-RS"/>
              </w:rPr>
              <w:t>-II-14</w:t>
            </w:r>
            <w:r w:rsidRPr="00AC5E03">
              <w:rPr>
                <w:rFonts w:cs="Arial"/>
                <w:color w:val="000000"/>
                <w:sz w:val="20"/>
                <w:szCs w:val="20"/>
              </w:rPr>
              <w:t>0мм</w:t>
            </w:r>
          </w:p>
        </w:tc>
        <w:tc>
          <w:tcPr>
            <w:tcW w:w="615" w:type="pct"/>
            <w:shd w:val="clear" w:color="auto" w:fill="auto"/>
            <w:vAlign w:val="bottom"/>
          </w:tcPr>
          <w:p w14:paraId="091CFD98" w14:textId="57025E8A"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383975AE" w14:textId="10F1B338" w:rsidR="00AC5E03" w:rsidRPr="00D11A4B" w:rsidRDefault="00AC5E03" w:rsidP="00D11A4B">
            <w:pPr>
              <w:jc w:val="center"/>
              <w:rPr>
                <w:rFonts w:cs="Arial"/>
                <w:color w:val="000000"/>
                <w:sz w:val="20"/>
                <w:szCs w:val="20"/>
              </w:rPr>
            </w:pPr>
            <w:r>
              <w:rPr>
                <w:rFonts w:ascii="Calibri" w:hAnsi="Calibri"/>
                <w:color w:val="000000"/>
              </w:rPr>
              <w:t>50</w:t>
            </w:r>
          </w:p>
        </w:tc>
        <w:tc>
          <w:tcPr>
            <w:tcW w:w="693" w:type="pct"/>
            <w:shd w:val="clear" w:color="auto" w:fill="auto"/>
            <w:vAlign w:val="center"/>
          </w:tcPr>
          <w:p w14:paraId="0F64564D"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174F8365"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60706EBD"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54553994" w14:textId="77777777" w:rsidR="00AC5E03" w:rsidRPr="00D11A4B" w:rsidRDefault="00AC5E03" w:rsidP="00D11A4B">
            <w:pPr>
              <w:spacing w:before="0"/>
              <w:jc w:val="center"/>
              <w:rPr>
                <w:rFonts w:cs="Arial"/>
                <w:b/>
                <w:bCs/>
                <w:iCs/>
              </w:rPr>
            </w:pPr>
          </w:p>
        </w:tc>
      </w:tr>
      <w:tr w:rsidR="00AC5E03" w:rsidRPr="00D11A4B" w14:paraId="6915073A" w14:textId="77777777" w:rsidTr="000212EA">
        <w:tc>
          <w:tcPr>
            <w:tcW w:w="335" w:type="pct"/>
            <w:shd w:val="clear" w:color="auto" w:fill="auto"/>
            <w:vAlign w:val="center"/>
          </w:tcPr>
          <w:p w14:paraId="515C89B3" w14:textId="77777777" w:rsidR="00AC5E03" w:rsidRPr="00D11A4B" w:rsidRDefault="00AC5E03"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6</w:t>
            </w:r>
            <w:r w:rsidRPr="00D11A4B">
              <w:rPr>
                <w:rFonts w:cs="Arial"/>
                <w:b/>
                <w:bCs/>
                <w:iCs/>
                <w:lang w:val="sr-Cyrl-CS"/>
              </w:rPr>
              <w:t>.</w:t>
            </w:r>
          </w:p>
        </w:tc>
        <w:tc>
          <w:tcPr>
            <w:tcW w:w="649" w:type="pct"/>
            <w:shd w:val="clear" w:color="auto" w:fill="auto"/>
            <w:vAlign w:val="center"/>
          </w:tcPr>
          <w:p w14:paraId="661B668D" w14:textId="6B271B45" w:rsidR="00AC5E03" w:rsidRPr="00D11A4B" w:rsidRDefault="00AC5E03" w:rsidP="00D11A4B">
            <w:pPr>
              <w:rPr>
                <w:rFonts w:cs="Arial"/>
                <w:color w:val="000000"/>
                <w:sz w:val="20"/>
                <w:szCs w:val="20"/>
              </w:rPr>
            </w:pPr>
            <w:r>
              <w:rPr>
                <w:rFonts w:cs="Arial"/>
                <w:color w:val="000000"/>
                <w:sz w:val="20"/>
                <w:szCs w:val="20"/>
                <w:lang w:val="sr-Cyrl-RS"/>
              </w:rPr>
              <w:t>-II-16</w:t>
            </w:r>
            <w:r w:rsidRPr="00AC5E03">
              <w:rPr>
                <w:rFonts w:cs="Arial"/>
                <w:color w:val="000000"/>
                <w:sz w:val="20"/>
                <w:szCs w:val="20"/>
              </w:rPr>
              <w:t>0мм</w:t>
            </w:r>
          </w:p>
        </w:tc>
        <w:tc>
          <w:tcPr>
            <w:tcW w:w="615" w:type="pct"/>
            <w:shd w:val="clear" w:color="auto" w:fill="auto"/>
            <w:vAlign w:val="bottom"/>
          </w:tcPr>
          <w:p w14:paraId="443A16D9" w14:textId="2DADA681"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038B64B1" w14:textId="79D97AAD" w:rsidR="00AC5E03" w:rsidRPr="00D11A4B" w:rsidRDefault="00AC5E03" w:rsidP="00D11A4B">
            <w:pPr>
              <w:jc w:val="center"/>
              <w:rPr>
                <w:rFonts w:cs="Arial"/>
                <w:color w:val="000000"/>
                <w:sz w:val="20"/>
                <w:szCs w:val="20"/>
              </w:rPr>
            </w:pPr>
            <w:r>
              <w:rPr>
                <w:rFonts w:ascii="Calibri" w:hAnsi="Calibri"/>
                <w:color w:val="000000"/>
              </w:rPr>
              <w:t>4600</w:t>
            </w:r>
          </w:p>
        </w:tc>
        <w:tc>
          <w:tcPr>
            <w:tcW w:w="693" w:type="pct"/>
            <w:shd w:val="clear" w:color="auto" w:fill="auto"/>
            <w:vAlign w:val="center"/>
          </w:tcPr>
          <w:p w14:paraId="15A29652"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196D8E39"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1AF5F0A8"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681E2F9A" w14:textId="77777777" w:rsidR="00AC5E03" w:rsidRPr="00D11A4B" w:rsidRDefault="00AC5E03" w:rsidP="00D11A4B">
            <w:pPr>
              <w:spacing w:before="0"/>
              <w:jc w:val="center"/>
              <w:rPr>
                <w:rFonts w:cs="Arial"/>
                <w:b/>
                <w:bCs/>
                <w:iCs/>
              </w:rPr>
            </w:pPr>
          </w:p>
        </w:tc>
      </w:tr>
      <w:tr w:rsidR="00AC5E03" w:rsidRPr="00D11A4B" w14:paraId="5A47310A" w14:textId="77777777" w:rsidTr="000212EA">
        <w:tc>
          <w:tcPr>
            <w:tcW w:w="335" w:type="pct"/>
            <w:shd w:val="clear" w:color="auto" w:fill="auto"/>
            <w:vAlign w:val="center"/>
          </w:tcPr>
          <w:p w14:paraId="66C32591" w14:textId="77777777" w:rsidR="00AC5E03" w:rsidRPr="00D11A4B" w:rsidRDefault="00AC5E03"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7</w:t>
            </w:r>
            <w:r w:rsidRPr="00D11A4B">
              <w:rPr>
                <w:rFonts w:cs="Arial"/>
                <w:b/>
                <w:bCs/>
                <w:iCs/>
                <w:lang w:val="sr-Cyrl-CS"/>
              </w:rPr>
              <w:t>.</w:t>
            </w:r>
          </w:p>
        </w:tc>
        <w:tc>
          <w:tcPr>
            <w:tcW w:w="649" w:type="pct"/>
            <w:shd w:val="clear" w:color="auto" w:fill="auto"/>
            <w:vAlign w:val="center"/>
          </w:tcPr>
          <w:p w14:paraId="67852249" w14:textId="189C6837" w:rsidR="00AC5E03" w:rsidRPr="00D11A4B" w:rsidRDefault="00AC5E03" w:rsidP="00D11A4B">
            <w:pPr>
              <w:rPr>
                <w:rFonts w:cs="Arial"/>
                <w:color w:val="000000"/>
                <w:sz w:val="20"/>
                <w:szCs w:val="20"/>
              </w:rPr>
            </w:pPr>
            <w:r>
              <w:rPr>
                <w:rFonts w:cs="Arial"/>
                <w:color w:val="000000"/>
                <w:sz w:val="20"/>
                <w:szCs w:val="20"/>
                <w:lang w:val="sr-Cyrl-RS"/>
              </w:rPr>
              <w:t>-II-18</w:t>
            </w:r>
            <w:r w:rsidRPr="00AC5E03">
              <w:rPr>
                <w:rFonts w:cs="Arial"/>
                <w:color w:val="000000"/>
                <w:sz w:val="20"/>
                <w:szCs w:val="20"/>
              </w:rPr>
              <w:t>0мм</w:t>
            </w:r>
          </w:p>
        </w:tc>
        <w:tc>
          <w:tcPr>
            <w:tcW w:w="615" w:type="pct"/>
            <w:shd w:val="clear" w:color="auto" w:fill="auto"/>
            <w:vAlign w:val="bottom"/>
          </w:tcPr>
          <w:p w14:paraId="798138F6" w14:textId="27443A8E"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6D732B87" w14:textId="7F872F3A" w:rsidR="00AC5E03" w:rsidRPr="00D11A4B" w:rsidRDefault="00AC5E03" w:rsidP="00D11A4B">
            <w:pPr>
              <w:jc w:val="center"/>
              <w:rPr>
                <w:rFonts w:cs="Arial"/>
                <w:color w:val="000000"/>
                <w:sz w:val="20"/>
                <w:szCs w:val="20"/>
              </w:rPr>
            </w:pPr>
            <w:r>
              <w:rPr>
                <w:rFonts w:ascii="Calibri" w:hAnsi="Calibri"/>
                <w:color w:val="000000"/>
              </w:rPr>
              <w:t>50</w:t>
            </w:r>
          </w:p>
        </w:tc>
        <w:tc>
          <w:tcPr>
            <w:tcW w:w="693" w:type="pct"/>
            <w:shd w:val="clear" w:color="auto" w:fill="auto"/>
            <w:vAlign w:val="center"/>
          </w:tcPr>
          <w:p w14:paraId="7659C51D"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6CEBD91A"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2EF4A61E"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7A95A77C" w14:textId="77777777" w:rsidR="00AC5E03" w:rsidRPr="00D11A4B" w:rsidRDefault="00AC5E03" w:rsidP="00D11A4B">
            <w:pPr>
              <w:spacing w:before="0"/>
              <w:jc w:val="center"/>
              <w:rPr>
                <w:rFonts w:cs="Arial"/>
                <w:b/>
                <w:bCs/>
                <w:iCs/>
              </w:rPr>
            </w:pPr>
          </w:p>
        </w:tc>
      </w:tr>
      <w:tr w:rsidR="00AC5E03" w:rsidRPr="00D11A4B" w14:paraId="4AAD0FBA" w14:textId="77777777" w:rsidTr="000212EA">
        <w:tc>
          <w:tcPr>
            <w:tcW w:w="335" w:type="pct"/>
            <w:shd w:val="clear" w:color="auto" w:fill="auto"/>
            <w:vAlign w:val="center"/>
          </w:tcPr>
          <w:p w14:paraId="7831232C" w14:textId="77777777" w:rsidR="00AC5E03" w:rsidRPr="00D11A4B" w:rsidRDefault="00AC5E03" w:rsidP="00D11A4B">
            <w:pPr>
              <w:spacing w:before="0"/>
              <w:jc w:val="center"/>
              <w:rPr>
                <w:rFonts w:cs="Arial"/>
                <w:b/>
                <w:bCs/>
                <w:iCs/>
                <w:lang w:val="sr-Latn-RS"/>
              </w:rPr>
            </w:pPr>
            <w:r w:rsidRPr="00D11A4B">
              <w:rPr>
                <w:rFonts w:cs="Arial"/>
                <w:b/>
                <w:bCs/>
                <w:iCs/>
                <w:lang w:val="sr-Latn-RS"/>
              </w:rPr>
              <w:t>18.</w:t>
            </w:r>
          </w:p>
        </w:tc>
        <w:tc>
          <w:tcPr>
            <w:tcW w:w="649" w:type="pct"/>
            <w:shd w:val="clear" w:color="auto" w:fill="auto"/>
            <w:vAlign w:val="center"/>
          </w:tcPr>
          <w:p w14:paraId="101F4753" w14:textId="774E5D2C" w:rsidR="00AC5E03" w:rsidRPr="00D11A4B" w:rsidRDefault="00AC5E03" w:rsidP="00D11A4B">
            <w:pPr>
              <w:rPr>
                <w:rFonts w:cs="Arial"/>
                <w:color w:val="000000"/>
                <w:sz w:val="20"/>
                <w:szCs w:val="20"/>
              </w:rPr>
            </w:pPr>
            <w:r>
              <w:rPr>
                <w:rFonts w:cs="Arial"/>
                <w:color w:val="000000"/>
                <w:sz w:val="20"/>
                <w:szCs w:val="20"/>
              </w:rPr>
              <w:t>-II-</w:t>
            </w:r>
            <w:r>
              <w:rPr>
                <w:rFonts w:cs="Arial"/>
                <w:color w:val="000000"/>
                <w:sz w:val="20"/>
                <w:szCs w:val="20"/>
                <w:lang w:val="sr-Cyrl-RS"/>
              </w:rPr>
              <w:t>20</w:t>
            </w:r>
            <w:r w:rsidRPr="00AC5E03">
              <w:rPr>
                <w:rFonts w:cs="Arial"/>
                <w:color w:val="000000"/>
                <w:sz w:val="20"/>
                <w:szCs w:val="20"/>
              </w:rPr>
              <w:t>0мм</w:t>
            </w:r>
          </w:p>
        </w:tc>
        <w:tc>
          <w:tcPr>
            <w:tcW w:w="615" w:type="pct"/>
            <w:shd w:val="clear" w:color="auto" w:fill="auto"/>
            <w:vAlign w:val="bottom"/>
          </w:tcPr>
          <w:p w14:paraId="1AFFE3D7" w14:textId="002BB584"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65D47AC8" w14:textId="27DF3CBB" w:rsidR="00AC5E03" w:rsidRPr="00D11A4B" w:rsidRDefault="00AC5E03" w:rsidP="00D11A4B">
            <w:pPr>
              <w:jc w:val="center"/>
              <w:rPr>
                <w:rFonts w:cs="Arial"/>
                <w:color w:val="000000"/>
                <w:sz w:val="20"/>
                <w:szCs w:val="20"/>
              </w:rPr>
            </w:pPr>
            <w:r>
              <w:rPr>
                <w:rFonts w:ascii="Calibri" w:hAnsi="Calibri"/>
                <w:color w:val="000000"/>
              </w:rPr>
              <w:t>1500</w:t>
            </w:r>
          </w:p>
        </w:tc>
        <w:tc>
          <w:tcPr>
            <w:tcW w:w="693" w:type="pct"/>
            <w:shd w:val="clear" w:color="auto" w:fill="auto"/>
            <w:vAlign w:val="center"/>
          </w:tcPr>
          <w:p w14:paraId="23773608"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2F608F8C"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266FC201"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28727988" w14:textId="77777777" w:rsidR="00AC5E03" w:rsidRPr="00D11A4B" w:rsidRDefault="00AC5E03" w:rsidP="00D11A4B">
            <w:pPr>
              <w:spacing w:before="0"/>
              <w:jc w:val="center"/>
              <w:rPr>
                <w:rFonts w:cs="Arial"/>
                <w:b/>
                <w:bCs/>
                <w:iCs/>
              </w:rPr>
            </w:pPr>
          </w:p>
        </w:tc>
      </w:tr>
      <w:tr w:rsidR="00AC5E03" w:rsidRPr="00D11A4B" w14:paraId="72BD6543" w14:textId="77777777" w:rsidTr="000212EA">
        <w:tc>
          <w:tcPr>
            <w:tcW w:w="335" w:type="pct"/>
            <w:shd w:val="clear" w:color="auto" w:fill="auto"/>
            <w:vAlign w:val="center"/>
          </w:tcPr>
          <w:p w14:paraId="6C412AAF" w14:textId="77777777" w:rsidR="00AC5E03" w:rsidRPr="00D11A4B" w:rsidRDefault="00AC5E03" w:rsidP="00D11A4B">
            <w:pPr>
              <w:spacing w:before="0"/>
              <w:jc w:val="center"/>
              <w:rPr>
                <w:rFonts w:cs="Arial"/>
                <w:b/>
                <w:bCs/>
                <w:iCs/>
                <w:lang w:val="sr-Latn-RS"/>
              </w:rPr>
            </w:pPr>
            <w:r w:rsidRPr="00D11A4B">
              <w:rPr>
                <w:rFonts w:cs="Arial"/>
                <w:b/>
                <w:bCs/>
                <w:iCs/>
                <w:lang w:val="sr-Latn-RS"/>
              </w:rPr>
              <w:t>19.</w:t>
            </w:r>
          </w:p>
        </w:tc>
        <w:tc>
          <w:tcPr>
            <w:tcW w:w="649" w:type="pct"/>
            <w:shd w:val="clear" w:color="auto" w:fill="auto"/>
            <w:vAlign w:val="center"/>
          </w:tcPr>
          <w:p w14:paraId="1B0F6CCB" w14:textId="06463416" w:rsidR="00AC5E03" w:rsidRPr="00D11A4B" w:rsidRDefault="00AC5E03" w:rsidP="00D11A4B">
            <w:pPr>
              <w:rPr>
                <w:rFonts w:cs="Arial"/>
                <w:sz w:val="20"/>
                <w:szCs w:val="20"/>
              </w:rPr>
            </w:pPr>
            <w:r>
              <w:rPr>
                <w:rFonts w:cs="Arial"/>
                <w:color w:val="000000"/>
                <w:sz w:val="20"/>
                <w:szCs w:val="20"/>
              </w:rPr>
              <w:t>-II-</w:t>
            </w:r>
            <w:r>
              <w:rPr>
                <w:rFonts w:cs="Arial"/>
                <w:color w:val="000000"/>
                <w:sz w:val="20"/>
                <w:szCs w:val="20"/>
                <w:lang w:val="sr-Cyrl-RS"/>
              </w:rPr>
              <w:t>22</w:t>
            </w:r>
            <w:r w:rsidRPr="00AC5E03">
              <w:rPr>
                <w:rFonts w:cs="Arial"/>
                <w:color w:val="000000"/>
                <w:sz w:val="20"/>
                <w:szCs w:val="20"/>
              </w:rPr>
              <w:t>0мм</w:t>
            </w:r>
          </w:p>
        </w:tc>
        <w:tc>
          <w:tcPr>
            <w:tcW w:w="615" w:type="pct"/>
            <w:shd w:val="clear" w:color="auto" w:fill="auto"/>
            <w:vAlign w:val="bottom"/>
          </w:tcPr>
          <w:p w14:paraId="39CD6CE8" w14:textId="3A29991E" w:rsidR="00AC5E03" w:rsidRPr="00D11A4B" w:rsidRDefault="00AC5E03" w:rsidP="00D11A4B">
            <w:pPr>
              <w:jc w:val="center"/>
              <w:rPr>
                <w:rFonts w:cs="Arial"/>
                <w:sz w:val="20"/>
                <w:szCs w:val="20"/>
              </w:rPr>
            </w:pPr>
            <w:r>
              <w:rPr>
                <w:rFonts w:cs="Arial"/>
                <w:color w:val="000000"/>
              </w:rPr>
              <w:t>м²</w:t>
            </w:r>
          </w:p>
        </w:tc>
        <w:tc>
          <w:tcPr>
            <w:tcW w:w="487" w:type="pct"/>
            <w:shd w:val="clear" w:color="auto" w:fill="auto"/>
            <w:vAlign w:val="bottom"/>
          </w:tcPr>
          <w:p w14:paraId="18D7CCDC" w14:textId="68E3EB30" w:rsidR="00AC5E03" w:rsidRPr="00D11A4B" w:rsidRDefault="00AC5E03" w:rsidP="00D11A4B">
            <w:pPr>
              <w:jc w:val="center"/>
              <w:rPr>
                <w:rFonts w:cs="Arial"/>
                <w:sz w:val="20"/>
                <w:szCs w:val="20"/>
              </w:rPr>
            </w:pPr>
            <w:r>
              <w:rPr>
                <w:rFonts w:ascii="Calibri" w:hAnsi="Calibri"/>
                <w:color w:val="000000"/>
              </w:rPr>
              <w:t>40</w:t>
            </w:r>
          </w:p>
        </w:tc>
        <w:tc>
          <w:tcPr>
            <w:tcW w:w="693" w:type="pct"/>
            <w:shd w:val="clear" w:color="auto" w:fill="auto"/>
            <w:vAlign w:val="center"/>
          </w:tcPr>
          <w:p w14:paraId="29DADFD3"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4CC97B91"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68964250"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677AF2B1" w14:textId="77777777" w:rsidR="00AC5E03" w:rsidRPr="00D11A4B" w:rsidRDefault="00AC5E03" w:rsidP="00D11A4B">
            <w:pPr>
              <w:spacing w:before="0"/>
              <w:jc w:val="center"/>
              <w:rPr>
                <w:rFonts w:cs="Arial"/>
                <w:b/>
                <w:bCs/>
                <w:iCs/>
              </w:rPr>
            </w:pPr>
          </w:p>
        </w:tc>
      </w:tr>
      <w:tr w:rsidR="00AC5E03" w:rsidRPr="00D11A4B" w14:paraId="25FF5C05" w14:textId="77777777" w:rsidTr="000212EA">
        <w:tc>
          <w:tcPr>
            <w:tcW w:w="335" w:type="pct"/>
            <w:shd w:val="clear" w:color="auto" w:fill="auto"/>
            <w:vAlign w:val="center"/>
          </w:tcPr>
          <w:p w14:paraId="66E2A9EF" w14:textId="77777777" w:rsidR="00AC5E03" w:rsidRPr="00D11A4B" w:rsidRDefault="00AC5E03" w:rsidP="00D11A4B">
            <w:pPr>
              <w:spacing w:before="0"/>
              <w:jc w:val="center"/>
              <w:rPr>
                <w:rFonts w:cs="Arial"/>
                <w:b/>
                <w:bCs/>
                <w:iCs/>
                <w:lang w:val="sr-Latn-RS"/>
              </w:rPr>
            </w:pPr>
            <w:r w:rsidRPr="00D11A4B">
              <w:rPr>
                <w:rFonts w:cs="Arial"/>
                <w:b/>
                <w:bCs/>
                <w:iCs/>
                <w:lang w:val="sr-Latn-RS"/>
              </w:rPr>
              <w:t>20.</w:t>
            </w:r>
          </w:p>
        </w:tc>
        <w:tc>
          <w:tcPr>
            <w:tcW w:w="649" w:type="pct"/>
            <w:shd w:val="clear" w:color="auto" w:fill="auto"/>
            <w:vAlign w:val="center"/>
          </w:tcPr>
          <w:p w14:paraId="209E1390" w14:textId="21C4ACB7" w:rsidR="00AC5E03" w:rsidRPr="00D11A4B" w:rsidRDefault="00AC5E03" w:rsidP="00D11A4B">
            <w:pPr>
              <w:rPr>
                <w:rFonts w:cs="Arial"/>
                <w:sz w:val="20"/>
                <w:szCs w:val="20"/>
              </w:rPr>
            </w:pPr>
            <w:r>
              <w:rPr>
                <w:rFonts w:cs="Arial"/>
                <w:color w:val="000000"/>
                <w:sz w:val="20"/>
                <w:szCs w:val="20"/>
              </w:rPr>
              <w:t>-II-</w:t>
            </w:r>
            <w:r>
              <w:rPr>
                <w:rFonts w:cs="Arial"/>
                <w:color w:val="000000"/>
                <w:sz w:val="20"/>
                <w:szCs w:val="20"/>
                <w:lang w:val="sr-Cyrl-RS"/>
              </w:rPr>
              <w:t>24</w:t>
            </w:r>
            <w:r w:rsidRPr="00AC5E03">
              <w:rPr>
                <w:rFonts w:cs="Arial"/>
                <w:color w:val="000000"/>
                <w:sz w:val="20"/>
                <w:szCs w:val="20"/>
              </w:rPr>
              <w:t>0мм</w:t>
            </w:r>
          </w:p>
        </w:tc>
        <w:tc>
          <w:tcPr>
            <w:tcW w:w="615" w:type="pct"/>
            <w:shd w:val="clear" w:color="auto" w:fill="auto"/>
            <w:vAlign w:val="bottom"/>
          </w:tcPr>
          <w:p w14:paraId="6B6137B4" w14:textId="0AC281BC" w:rsidR="00AC5E03" w:rsidRPr="00D11A4B" w:rsidRDefault="00AC5E03" w:rsidP="00D11A4B">
            <w:pPr>
              <w:jc w:val="center"/>
              <w:rPr>
                <w:rFonts w:cs="Arial"/>
                <w:sz w:val="20"/>
                <w:szCs w:val="20"/>
              </w:rPr>
            </w:pPr>
            <w:r>
              <w:rPr>
                <w:rFonts w:cs="Arial"/>
                <w:color w:val="000000"/>
              </w:rPr>
              <w:t>м²</w:t>
            </w:r>
          </w:p>
        </w:tc>
        <w:tc>
          <w:tcPr>
            <w:tcW w:w="487" w:type="pct"/>
            <w:shd w:val="clear" w:color="auto" w:fill="auto"/>
            <w:vAlign w:val="bottom"/>
          </w:tcPr>
          <w:p w14:paraId="0BA2DDAB" w14:textId="62F7AEFC" w:rsidR="00AC5E03" w:rsidRPr="00D11A4B" w:rsidRDefault="00AC5E03" w:rsidP="00D11A4B">
            <w:pPr>
              <w:jc w:val="center"/>
              <w:rPr>
                <w:rFonts w:cs="Arial"/>
                <w:sz w:val="20"/>
                <w:szCs w:val="20"/>
              </w:rPr>
            </w:pPr>
            <w:r>
              <w:rPr>
                <w:rFonts w:ascii="Calibri" w:hAnsi="Calibri"/>
                <w:color w:val="000000"/>
              </w:rPr>
              <w:t>1200</w:t>
            </w:r>
          </w:p>
        </w:tc>
        <w:tc>
          <w:tcPr>
            <w:tcW w:w="693" w:type="pct"/>
            <w:shd w:val="clear" w:color="auto" w:fill="auto"/>
            <w:vAlign w:val="center"/>
          </w:tcPr>
          <w:p w14:paraId="021EA48B"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6C9B1D8B"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15C94E6B"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66D21F15" w14:textId="77777777" w:rsidR="00AC5E03" w:rsidRPr="00D11A4B" w:rsidRDefault="00AC5E03" w:rsidP="00D11A4B">
            <w:pPr>
              <w:spacing w:before="0"/>
              <w:jc w:val="center"/>
              <w:rPr>
                <w:rFonts w:cs="Arial"/>
                <w:b/>
                <w:bCs/>
                <w:iCs/>
              </w:rPr>
            </w:pPr>
          </w:p>
        </w:tc>
      </w:tr>
      <w:tr w:rsidR="00AC5E03" w:rsidRPr="00D11A4B" w14:paraId="448EAA4A" w14:textId="77777777" w:rsidTr="000212EA">
        <w:tc>
          <w:tcPr>
            <w:tcW w:w="335" w:type="pct"/>
            <w:shd w:val="clear" w:color="auto" w:fill="auto"/>
            <w:vAlign w:val="center"/>
          </w:tcPr>
          <w:p w14:paraId="5079FB2A" w14:textId="77777777" w:rsidR="00AC5E03" w:rsidRPr="00D11A4B" w:rsidRDefault="00AC5E03" w:rsidP="00D11A4B">
            <w:pPr>
              <w:spacing w:before="0"/>
              <w:jc w:val="center"/>
              <w:rPr>
                <w:rFonts w:cs="Arial"/>
                <w:b/>
                <w:bCs/>
                <w:iCs/>
                <w:lang w:val="sr-Latn-RS"/>
              </w:rPr>
            </w:pPr>
            <w:r w:rsidRPr="00D11A4B">
              <w:rPr>
                <w:rFonts w:cs="Arial"/>
                <w:b/>
                <w:bCs/>
                <w:iCs/>
                <w:lang w:val="sr-Latn-RS"/>
              </w:rPr>
              <w:t>21.</w:t>
            </w:r>
          </w:p>
        </w:tc>
        <w:tc>
          <w:tcPr>
            <w:tcW w:w="649" w:type="pct"/>
            <w:shd w:val="clear" w:color="auto" w:fill="auto"/>
            <w:vAlign w:val="center"/>
          </w:tcPr>
          <w:p w14:paraId="72A561CE" w14:textId="4F434A24" w:rsidR="00AC5E03" w:rsidRPr="00D11A4B" w:rsidRDefault="00AC5E03" w:rsidP="00D11A4B">
            <w:pPr>
              <w:rPr>
                <w:rFonts w:cs="Arial"/>
                <w:color w:val="000000"/>
                <w:sz w:val="20"/>
                <w:szCs w:val="20"/>
              </w:rPr>
            </w:pPr>
            <w:r>
              <w:rPr>
                <w:rFonts w:cs="Arial"/>
                <w:color w:val="000000"/>
                <w:sz w:val="20"/>
                <w:szCs w:val="20"/>
              </w:rPr>
              <w:t>-II-</w:t>
            </w:r>
            <w:r>
              <w:rPr>
                <w:rFonts w:cs="Arial"/>
                <w:color w:val="000000"/>
                <w:sz w:val="20"/>
                <w:szCs w:val="20"/>
                <w:lang w:val="sr-Cyrl-RS"/>
              </w:rPr>
              <w:t>26</w:t>
            </w:r>
            <w:r w:rsidRPr="00AC5E03">
              <w:rPr>
                <w:rFonts w:cs="Arial"/>
                <w:color w:val="000000"/>
                <w:sz w:val="20"/>
                <w:szCs w:val="20"/>
              </w:rPr>
              <w:t>0мм</w:t>
            </w:r>
          </w:p>
        </w:tc>
        <w:tc>
          <w:tcPr>
            <w:tcW w:w="615" w:type="pct"/>
            <w:shd w:val="clear" w:color="auto" w:fill="auto"/>
            <w:vAlign w:val="bottom"/>
          </w:tcPr>
          <w:p w14:paraId="4DA61D16" w14:textId="5300E166"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78B6BB91" w14:textId="63D3D673" w:rsidR="00AC5E03" w:rsidRPr="00D11A4B" w:rsidRDefault="00AC5E03" w:rsidP="00D11A4B">
            <w:pPr>
              <w:jc w:val="center"/>
              <w:rPr>
                <w:rFonts w:cs="Arial"/>
                <w:color w:val="000000"/>
                <w:sz w:val="20"/>
                <w:szCs w:val="20"/>
              </w:rPr>
            </w:pPr>
            <w:r>
              <w:rPr>
                <w:rFonts w:ascii="Calibri" w:hAnsi="Calibri"/>
                <w:color w:val="000000"/>
              </w:rPr>
              <w:t>120</w:t>
            </w:r>
          </w:p>
        </w:tc>
        <w:tc>
          <w:tcPr>
            <w:tcW w:w="693" w:type="pct"/>
            <w:shd w:val="clear" w:color="auto" w:fill="auto"/>
            <w:vAlign w:val="center"/>
          </w:tcPr>
          <w:p w14:paraId="15469D11"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51046486"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3091503B"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51BFC252" w14:textId="77777777" w:rsidR="00AC5E03" w:rsidRPr="00D11A4B" w:rsidRDefault="00AC5E03" w:rsidP="00D11A4B">
            <w:pPr>
              <w:spacing w:before="0"/>
              <w:jc w:val="center"/>
              <w:rPr>
                <w:rFonts w:cs="Arial"/>
                <w:b/>
                <w:bCs/>
                <w:iCs/>
              </w:rPr>
            </w:pPr>
          </w:p>
        </w:tc>
      </w:tr>
      <w:tr w:rsidR="00AC5E03" w:rsidRPr="00D11A4B" w14:paraId="4F3E9817" w14:textId="77777777" w:rsidTr="000212EA">
        <w:tc>
          <w:tcPr>
            <w:tcW w:w="335" w:type="pct"/>
            <w:shd w:val="clear" w:color="auto" w:fill="auto"/>
            <w:vAlign w:val="center"/>
          </w:tcPr>
          <w:p w14:paraId="3027C54E" w14:textId="77777777" w:rsidR="00AC5E03" w:rsidRPr="00D11A4B" w:rsidRDefault="00AC5E03" w:rsidP="00D11A4B">
            <w:pPr>
              <w:spacing w:before="0"/>
              <w:jc w:val="center"/>
              <w:rPr>
                <w:rFonts w:cs="Arial"/>
                <w:b/>
                <w:bCs/>
                <w:iCs/>
                <w:lang w:val="sr-Latn-RS"/>
              </w:rPr>
            </w:pPr>
            <w:r w:rsidRPr="00D11A4B">
              <w:rPr>
                <w:rFonts w:cs="Arial"/>
                <w:b/>
                <w:bCs/>
                <w:iCs/>
                <w:lang w:val="sr-Latn-RS"/>
              </w:rPr>
              <w:t>22.</w:t>
            </w:r>
          </w:p>
        </w:tc>
        <w:tc>
          <w:tcPr>
            <w:tcW w:w="649" w:type="pct"/>
            <w:shd w:val="clear" w:color="auto" w:fill="auto"/>
            <w:vAlign w:val="center"/>
          </w:tcPr>
          <w:p w14:paraId="00C914CF" w14:textId="501A3610" w:rsidR="00AC5E03" w:rsidRPr="00D11A4B" w:rsidRDefault="00AC5E03" w:rsidP="00D11A4B">
            <w:pPr>
              <w:rPr>
                <w:rFonts w:cs="Arial"/>
                <w:color w:val="000000"/>
                <w:sz w:val="20"/>
                <w:szCs w:val="20"/>
              </w:rPr>
            </w:pPr>
            <w:r>
              <w:rPr>
                <w:rFonts w:cs="Arial"/>
                <w:color w:val="000000"/>
                <w:sz w:val="20"/>
                <w:szCs w:val="20"/>
              </w:rPr>
              <w:t>-II-</w:t>
            </w:r>
            <w:r>
              <w:rPr>
                <w:rFonts w:cs="Arial"/>
                <w:color w:val="000000"/>
                <w:sz w:val="20"/>
                <w:szCs w:val="20"/>
                <w:lang w:val="sr-Cyrl-RS"/>
              </w:rPr>
              <w:t>30</w:t>
            </w:r>
            <w:r w:rsidRPr="00AC5E03">
              <w:rPr>
                <w:rFonts w:cs="Arial"/>
                <w:color w:val="000000"/>
                <w:sz w:val="20"/>
                <w:szCs w:val="20"/>
              </w:rPr>
              <w:t>0мм</w:t>
            </w:r>
          </w:p>
        </w:tc>
        <w:tc>
          <w:tcPr>
            <w:tcW w:w="615" w:type="pct"/>
            <w:shd w:val="clear" w:color="auto" w:fill="auto"/>
            <w:vAlign w:val="bottom"/>
          </w:tcPr>
          <w:p w14:paraId="3D300A03" w14:textId="50D6F628"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76FCF37F" w14:textId="61AE4A73" w:rsidR="00AC5E03" w:rsidRPr="00D11A4B" w:rsidRDefault="00AC5E03" w:rsidP="00D11A4B">
            <w:pPr>
              <w:jc w:val="center"/>
              <w:rPr>
                <w:rFonts w:cs="Arial"/>
                <w:color w:val="000000"/>
                <w:sz w:val="20"/>
                <w:szCs w:val="20"/>
              </w:rPr>
            </w:pPr>
            <w:r>
              <w:rPr>
                <w:rFonts w:ascii="Calibri" w:hAnsi="Calibri"/>
                <w:color w:val="000000"/>
              </w:rPr>
              <w:t>20</w:t>
            </w:r>
          </w:p>
        </w:tc>
        <w:tc>
          <w:tcPr>
            <w:tcW w:w="693" w:type="pct"/>
            <w:shd w:val="clear" w:color="auto" w:fill="auto"/>
            <w:vAlign w:val="center"/>
          </w:tcPr>
          <w:p w14:paraId="611655B5"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30E2E349"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0B363BE4"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3AA46189" w14:textId="77777777" w:rsidR="00AC5E03" w:rsidRPr="00D11A4B" w:rsidRDefault="00AC5E03" w:rsidP="00D11A4B">
            <w:pPr>
              <w:spacing w:before="0"/>
              <w:jc w:val="center"/>
              <w:rPr>
                <w:rFonts w:cs="Arial"/>
                <w:b/>
                <w:bCs/>
                <w:iCs/>
              </w:rPr>
            </w:pPr>
          </w:p>
        </w:tc>
      </w:tr>
      <w:tr w:rsidR="00AC5E03" w:rsidRPr="00D11A4B" w14:paraId="5FDFE97C" w14:textId="77777777" w:rsidTr="000212EA">
        <w:tc>
          <w:tcPr>
            <w:tcW w:w="335" w:type="pct"/>
            <w:shd w:val="clear" w:color="auto" w:fill="auto"/>
            <w:vAlign w:val="center"/>
          </w:tcPr>
          <w:p w14:paraId="2F5D8399" w14:textId="77777777" w:rsidR="00AC5E03" w:rsidRPr="00D11A4B" w:rsidRDefault="00AC5E03" w:rsidP="00D11A4B">
            <w:pPr>
              <w:spacing w:before="0"/>
              <w:jc w:val="center"/>
              <w:rPr>
                <w:rFonts w:cs="Arial"/>
                <w:b/>
                <w:bCs/>
                <w:iCs/>
                <w:lang w:val="sr-Latn-RS"/>
              </w:rPr>
            </w:pPr>
            <w:r w:rsidRPr="00D11A4B">
              <w:rPr>
                <w:rFonts w:cs="Arial"/>
                <w:b/>
                <w:bCs/>
                <w:iCs/>
                <w:lang w:val="sr-Latn-RS"/>
              </w:rPr>
              <w:t>23.</w:t>
            </w:r>
          </w:p>
        </w:tc>
        <w:tc>
          <w:tcPr>
            <w:tcW w:w="649" w:type="pct"/>
            <w:shd w:val="clear" w:color="auto" w:fill="auto"/>
            <w:vAlign w:val="center"/>
          </w:tcPr>
          <w:p w14:paraId="318E44DF" w14:textId="28EF63D2" w:rsidR="00AC5E03" w:rsidRPr="00D11A4B" w:rsidRDefault="00AC5E03" w:rsidP="00D11A4B">
            <w:pPr>
              <w:rPr>
                <w:rFonts w:cs="Arial"/>
                <w:color w:val="000000"/>
                <w:sz w:val="20"/>
                <w:szCs w:val="20"/>
              </w:rPr>
            </w:pPr>
            <w:r>
              <w:rPr>
                <w:rFonts w:cs="Arial"/>
                <w:color w:val="000000"/>
                <w:sz w:val="20"/>
                <w:szCs w:val="20"/>
              </w:rPr>
              <w:t>-II-</w:t>
            </w:r>
            <w:r>
              <w:rPr>
                <w:rFonts w:cs="Arial"/>
                <w:color w:val="000000"/>
                <w:sz w:val="20"/>
                <w:szCs w:val="20"/>
                <w:lang w:val="sr-Cyrl-RS"/>
              </w:rPr>
              <w:t>35</w:t>
            </w:r>
            <w:r w:rsidRPr="00AC5E03">
              <w:rPr>
                <w:rFonts w:cs="Arial"/>
                <w:color w:val="000000"/>
                <w:sz w:val="20"/>
                <w:szCs w:val="20"/>
              </w:rPr>
              <w:t>0мм</w:t>
            </w:r>
          </w:p>
        </w:tc>
        <w:tc>
          <w:tcPr>
            <w:tcW w:w="615" w:type="pct"/>
            <w:shd w:val="clear" w:color="auto" w:fill="auto"/>
            <w:vAlign w:val="bottom"/>
          </w:tcPr>
          <w:p w14:paraId="39F4F302" w14:textId="766B0985" w:rsidR="00AC5E03" w:rsidRPr="00D11A4B" w:rsidRDefault="00AC5E03"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051B5EF5" w14:textId="03593B2A" w:rsidR="00AC5E03" w:rsidRPr="00D11A4B" w:rsidRDefault="00AC5E03" w:rsidP="00D11A4B">
            <w:pPr>
              <w:jc w:val="center"/>
              <w:rPr>
                <w:rFonts w:cs="Arial"/>
                <w:color w:val="000000"/>
                <w:sz w:val="20"/>
                <w:szCs w:val="20"/>
              </w:rPr>
            </w:pPr>
            <w:r>
              <w:rPr>
                <w:rFonts w:ascii="Calibri" w:hAnsi="Calibri"/>
                <w:color w:val="000000"/>
              </w:rPr>
              <w:t>20</w:t>
            </w:r>
          </w:p>
        </w:tc>
        <w:tc>
          <w:tcPr>
            <w:tcW w:w="693" w:type="pct"/>
            <w:shd w:val="clear" w:color="auto" w:fill="auto"/>
            <w:vAlign w:val="center"/>
          </w:tcPr>
          <w:p w14:paraId="06169E92" w14:textId="77777777" w:rsidR="00AC5E03" w:rsidRPr="00D11A4B" w:rsidRDefault="00AC5E03" w:rsidP="00D11A4B">
            <w:pPr>
              <w:spacing w:before="0"/>
              <w:jc w:val="center"/>
              <w:rPr>
                <w:rFonts w:cs="Arial"/>
                <w:b/>
                <w:bCs/>
                <w:iCs/>
              </w:rPr>
            </w:pPr>
          </w:p>
        </w:tc>
        <w:tc>
          <w:tcPr>
            <w:tcW w:w="771" w:type="pct"/>
            <w:shd w:val="clear" w:color="auto" w:fill="auto"/>
            <w:vAlign w:val="center"/>
          </w:tcPr>
          <w:p w14:paraId="2CCDF80B" w14:textId="77777777" w:rsidR="00AC5E03" w:rsidRPr="00D11A4B" w:rsidRDefault="00AC5E03" w:rsidP="00D11A4B">
            <w:pPr>
              <w:spacing w:before="0"/>
              <w:jc w:val="center"/>
              <w:rPr>
                <w:rFonts w:cs="Arial"/>
                <w:b/>
                <w:bCs/>
                <w:iCs/>
              </w:rPr>
            </w:pPr>
          </w:p>
        </w:tc>
        <w:tc>
          <w:tcPr>
            <w:tcW w:w="681" w:type="pct"/>
            <w:shd w:val="clear" w:color="auto" w:fill="auto"/>
            <w:vAlign w:val="center"/>
          </w:tcPr>
          <w:p w14:paraId="74B18FE4" w14:textId="77777777" w:rsidR="00AC5E03" w:rsidRPr="00D11A4B" w:rsidRDefault="00AC5E03" w:rsidP="00D11A4B">
            <w:pPr>
              <w:spacing w:before="0"/>
              <w:jc w:val="center"/>
              <w:rPr>
                <w:rFonts w:cs="Arial"/>
                <w:b/>
                <w:bCs/>
                <w:iCs/>
              </w:rPr>
            </w:pPr>
          </w:p>
        </w:tc>
        <w:tc>
          <w:tcPr>
            <w:tcW w:w="769" w:type="pct"/>
            <w:shd w:val="clear" w:color="auto" w:fill="auto"/>
            <w:vAlign w:val="center"/>
          </w:tcPr>
          <w:p w14:paraId="5AEA0C1F" w14:textId="77777777" w:rsidR="00AC5E03" w:rsidRPr="00D11A4B" w:rsidRDefault="00AC5E03" w:rsidP="00D11A4B">
            <w:pPr>
              <w:spacing w:before="0"/>
              <w:jc w:val="center"/>
              <w:rPr>
                <w:rFonts w:cs="Arial"/>
                <w:b/>
                <w:bCs/>
                <w:iCs/>
              </w:rPr>
            </w:pPr>
          </w:p>
        </w:tc>
      </w:tr>
      <w:tr w:rsidR="000212EA" w:rsidRPr="00D11A4B" w14:paraId="54FB1BA6" w14:textId="77777777" w:rsidTr="000212EA">
        <w:tc>
          <w:tcPr>
            <w:tcW w:w="335" w:type="pct"/>
            <w:shd w:val="clear" w:color="auto" w:fill="auto"/>
            <w:vAlign w:val="center"/>
          </w:tcPr>
          <w:p w14:paraId="2C0D2D4A" w14:textId="77777777" w:rsidR="000212EA" w:rsidRPr="00D11A4B" w:rsidRDefault="000212EA" w:rsidP="00D11A4B">
            <w:pPr>
              <w:spacing w:before="0"/>
              <w:jc w:val="center"/>
              <w:rPr>
                <w:rFonts w:cs="Arial"/>
                <w:b/>
                <w:bCs/>
                <w:iCs/>
                <w:lang w:val="sr-Latn-RS"/>
              </w:rPr>
            </w:pPr>
            <w:r w:rsidRPr="00D11A4B">
              <w:rPr>
                <w:rFonts w:cs="Arial"/>
                <w:b/>
                <w:bCs/>
                <w:iCs/>
                <w:lang w:val="sr-Latn-RS"/>
              </w:rPr>
              <w:t>24.</w:t>
            </w:r>
          </w:p>
        </w:tc>
        <w:tc>
          <w:tcPr>
            <w:tcW w:w="649" w:type="pct"/>
            <w:shd w:val="clear" w:color="auto" w:fill="auto"/>
          </w:tcPr>
          <w:p w14:paraId="108F314C" w14:textId="382EC9A8" w:rsidR="000212EA" w:rsidRPr="00D11A4B" w:rsidRDefault="000212EA" w:rsidP="00D11A4B">
            <w:pPr>
              <w:rPr>
                <w:rFonts w:cs="Arial"/>
                <w:color w:val="000000"/>
                <w:sz w:val="20"/>
                <w:szCs w:val="20"/>
              </w:rPr>
            </w:pPr>
            <w:r>
              <w:rPr>
                <w:rFonts w:cs="Arial"/>
                <w:color w:val="000000"/>
              </w:rPr>
              <w:t xml:space="preserve">Набавка и монтажа меркур плетива (нпр. на каналима где се израђује ваздушни слој) </w:t>
            </w:r>
          </w:p>
        </w:tc>
        <w:tc>
          <w:tcPr>
            <w:tcW w:w="615" w:type="pct"/>
            <w:shd w:val="clear" w:color="auto" w:fill="auto"/>
            <w:vAlign w:val="bottom"/>
          </w:tcPr>
          <w:p w14:paraId="6062FA0A" w14:textId="75FB1263" w:rsidR="000212EA" w:rsidRPr="00D11A4B" w:rsidRDefault="000212EA" w:rsidP="00D11A4B">
            <w:pPr>
              <w:jc w:val="center"/>
              <w:rPr>
                <w:rFonts w:cs="Arial"/>
                <w:color w:val="000000"/>
                <w:sz w:val="20"/>
                <w:szCs w:val="20"/>
              </w:rPr>
            </w:pPr>
            <w:r>
              <w:rPr>
                <w:rFonts w:cs="Arial"/>
                <w:color w:val="000000"/>
              </w:rPr>
              <w:t>м²</w:t>
            </w:r>
          </w:p>
        </w:tc>
        <w:tc>
          <w:tcPr>
            <w:tcW w:w="487" w:type="pct"/>
            <w:shd w:val="clear" w:color="auto" w:fill="auto"/>
            <w:vAlign w:val="bottom"/>
          </w:tcPr>
          <w:p w14:paraId="501F2BC5" w14:textId="3BFD506F" w:rsidR="000212EA" w:rsidRPr="00D11A4B" w:rsidRDefault="000212EA" w:rsidP="00D11A4B">
            <w:pPr>
              <w:jc w:val="center"/>
              <w:rPr>
                <w:rFonts w:cs="Arial"/>
                <w:color w:val="000000"/>
                <w:sz w:val="20"/>
                <w:szCs w:val="20"/>
              </w:rPr>
            </w:pPr>
            <w:r>
              <w:rPr>
                <w:rFonts w:cs="Arial"/>
                <w:color w:val="000000"/>
              </w:rPr>
              <w:t>200</w:t>
            </w:r>
          </w:p>
        </w:tc>
        <w:tc>
          <w:tcPr>
            <w:tcW w:w="693" w:type="pct"/>
            <w:shd w:val="clear" w:color="auto" w:fill="auto"/>
            <w:vAlign w:val="center"/>
          </w:tcPr>
          <w:p w14:paraId="56DF121C" w14:textId="77777777" w:rsidR="000212EA" w:rsidRPr="00D11A4B" w:rsidRDefault="000212EA" w:rsidP="00D11A4B">
            <w:pPr>
              <w:spacing w:before="0"/>
              <w:jc w:val="center"/>
              <w:rPr>
                <w:rFonts w:cs="Arial"/>
                <w:b/>
                <w:bCs/>
                <w:iCs/>
              </w:rPr>
            </w:pPr>
          </w:p>
        </w:tc>
        <w:tc>
          <w:tcPr>
            <w:tcW w:w="771" w:type="pct"/>
            <w:shd w:val="clear" w:color="auto" w:fill="auto"/>
            <w:vAlign w:val="center"/>
          </w:tcPr>
          <w:p w14:paraId="46C6AB71" w14:textId="77777777" w:rsidR="000212EA" w:rsidRPr="00D11A4B" w:rsidRDefault="000212EA" w:rsidP="00D11A4B">
            <w:pPr>
              <w:spacing w:before="0"/>
              <w:jc w:val="center"/>
              <w:rPr>
                <w:rFonts w:cs="Arial"/>
                <w:b/>
                <w:bCs/>
                <w:iCs/>
              </w:rPr>
            </w:pPr>
          </w:p>
        </w:tc>
        <w:tc>
          <w:tcPr>
            <w:tcW w:w="681" w:type="pct"/>
            <w:shd w:val="clear" w:color="auto" w:fill="auto"/>
            <w:vAlign w:val="center"/>
          </w:tcPr>
          <w:p w14:paraId="4EABDDC6" w14:textId="77777777" w:rsidR="000212EA" w:rsidRPr="00D11A4B" w:rsidRDefault="000212EA" w:rsidP="00D11A4B">
            <w:pPr>
              <w:spacing w:before="0"/>
              <w:jc w:val="center"/>
              <w:rPr>
                <w:rFonts w:cs="Arial"/>
                <w:b/>
                <w:bCs/>
                <w:iCs/>
              </w:rPr>
            </w:pPr>
          </w:p>
        </w:tc>
        <w:tc>
          <w:tcPr>
            <w:tcW w:w="769" w:type="pct"/>
            <w:shd w:val="clear" w:color="auto" w:fill="auto"/>
            <w:vAlign w:val="center"/>
          </w:tcPr>
          <w:p w14:paraId="3267D8F6" w14:textId="77777777" w:rsidR="000212EA" w:rsidRPr="00D11A4B" w:rsidRDefault="000212EA" w:rsidP="00D11A4B">
            <w:pPr>
              <w:spacing w:before="0"/>
              <w:jc w:val="center"/>
              <w:rPr>
                <w:rFonts w:cs="Arial"/>
                <w:b/>
                <w:bCs/>
                <w:iCs/>
              </w:rPr>
            </w:pPr>
          </w:p>
        </w:tc>
      </w:tr>
      <w:tr w:rsidR="000212EA" w:rsidRPr="00D11A4B" w14:paraId="7DBB6178" w14:textId="77777777" w:rsidTr="000212EA">
        <w:tc>
          <w:tcPr>
            <w:tcW w:w="335" w:type="pct"/>
            <w:shd w:val="clear" w:color="auto" w:fill="auto"/>
            <w:vAlign w:val="center"/>
          </w:tcPr>
          <w:p w14:paraId="406097AE" w14:textId="77777777" w:rsidR="000212EA" w:rsidRPr="00D11A4B" w:rsidRDefault="000212EA" w:rsidP="00D11A4B">
            <w:pPr>
              <w:spacing w:before="0"/>
              <w:jc w:val="center"/>
              <w:rPr>
                <w:rFonts w:cs="Arial"/>
                <w:b/>
                <w:bCs/>
                <w:iCs/>
                <w:lang w:val="sr-Latn-RS"/>
              </w:rPr>
            </w:pPr>
            <w:r w:rsidRPr="00D11A4B">
              <w:rPr>
                <w:rFonts w:cs="Arial"/>
                <w:b/>
                <w:bCs/>
                <w:iCs/>
                <w:lang w:val="sr-Latn-RS"/>
              </w:rPr>
              <w:t>25.</w:t>
            </w:r>
          </w:p>
        </w:tc>
        <w:tc>
          <w:tcPr>
            <w:tcW w:w="649" w:type="pct"/>
            <w:shd w:val="clear" w:color="auto" w:fill="auto"/>
          </w:tcPr>
          <w:p w14:paraId="54A7C906" w14:textId="00037E88" w:rsidR="000212EA" w:rsidRPr="00D11A4B" w:rsidRDefault="000212EA" w:rsidP="00D11A4B">
            <w:pPr>
              <w:rPr>
                <w:rFonts w:cs="Arial"/>
                <w:color w:val="000000"/>
                <w:sz w:val="20"/>
                <w:szCs w:val="20"/>
              </w:rPr>
            </w:pPr>
            <w:r>
              <w:rPr>
                <w:rFonts w:cs="Arial"/>
              </w:rPr>
              <w:t>Набавка и монтажа новог Ал лима(1,0мм, 0,8мм, 0,6мм…)</w:t>
            </w:r>
          </w:p>
        </w:tc>
        <w:tc>
          <w:tcPr>
            <w:tcW w:w="615" w:type="pct"/>
            <w:shd w:val="clear" w:color="auto" w:fill="auto"/>
            <w:vAlign w:val="bottom"/>
          </w:tcPr>
          <w:p w14:paraId="43D7CAB7" w14:textId="2119D078" w:rsidR="000212EA" w:rsidRPr="00D11A4B" w:rsidRDefault="000212EA" w:rsidP="00D11A4B">
            <w:pPr>
              <w:jc w:val="center"/>
              <w:rPr>
                <w:rFonts w:cs="Arial"/>
                <w:color w:val="000000"/>
                <w:sz w:val="20"/>
                <w:szCs w:val="20"/>
              </w:rPr>
            </w:pPr>
            <w:r>
              <w:rPr>
                <w:rFonts w:cs="Arial"/>
              </w:rPr>
              <w:t>кг</w:t>
            </w:r>
          </w:p>
        </w:tc>
        <w:tc>
          <w:tcPr>
            <w:tcW w:w="487" w:type="pct"/>
            <w:shd w:val="clear" w:color="auto" w:fill="auto"/>
            <w:vAlign w:val="bottom"/>
          </w:tcPr>
          <w:p w14:paraId="488898A9" w14:textId="765F53C0" w:rsidR="000212EA" w:rsidRPr="00D11A4B" w:rsidRDefault="000212EA" w:rsidP="00D11A4B">
            <w:pPr>
              <w:jc w:val="center"/>
              <w:rPr>
                <w:rFonts w:cs="Arial"/>
                <w:color w:val="000000"/>
                <w:sz w:val="20"/>
                <w:szCs w:val="20"/>
              </w:rPr>
            </w:pPr>
            <w:r>
              <w:rPr>
                <w:rFonts w:cs="Arial"/>
              </w:rPr>
              <w:t>2700</w:t>
            </w:r>
          </w:p>
        </w:tc>
        <w:tc>
          <w:tcPr>
            <w:tcW w:w="693" w:type="pct"/>
            <w:shd w:val="clear" w:color="auto" w:fill="auto"/>
            <w:vAlign w:val="center"/>
          </w:tcPr>
          <w:p w14:paraId="3B555E7E" w14:textId="77777777" w:rsidR="000212EA" w:rsidRPr="00D11A4B" w:rsidRDefault="000212EA" w:rsidP="00D11A4B">
            <w:pPr>
              <w:spacing w:before="0"/>
              <w:jc w:val="center"/>
              <w:rPr>
                <w:rFonts w:cs="Arial"/>
                <w:b/>
                <w:bCs/>
                <w:iCs/>
              </w:rPr>
            </w:pPr>
          </w:p>
        </w:tc>
        <w:tc>
          <w:tcPr>
            <w:tcW w:w="771" w:type="pct"/>
            <w:shd w:val="clear" w:color="auto" w:fill="auto"/>
            <w:vAlign w:val="center"/>
          </w:tcPr>
          <w:p w14:paraId="5516CC1B" w14:textId="77777777" w:rsidR="000212EA" w:rsidRPr="00D11A4B" w:rsidRDefault="000212EA" w:rsidP="00D11A4B">
            <w:pPr>
              <w:spacing w:before="0"/>
              <w:jc w:val="center"/>
              <w:rPr>
                <w:rFonts w:cs="Arial"/>
                <w:b/>
                <w:bCs/>
                <w:iCs/>
              </w:rPr>
            </w:pPr>
          </w:p>
        </w:tc>
        <w:tc>
          <w:tcPr>
            <w:tcW w:w="681" w:type="pct"/>
            <w:shd w:val="clear" w:color="auto" w:fill="auto"/>
            <w:vAlign w:val="center"/>
          </w:tcPr>
          <w:p w14:paraId="66A11AD2" w14:textId="77777777" w:rsidR="000212EA" w:rsidRPr="00D11A4B" w:rsidRDefault="000212EA" w:rsidP="00D11A4B">
            <w:pPr>
              <w:spacing w:before="0"/>
              <w:jc w:val="center"/>
              <w:rPr>
                <w:rFonts w:cs="Arial"/>
                <w:b/>
                <w:bCs/>
                <w:iCs/>
              </w:rPr>
            </w:pPr>
          </w:p>
        </w:tc>
        <w:tc>
          <w:tcPr>
            <w:tcW w:w="769" w:type="pct"/>
            <w:shd w:val="clear" w:color="auto" w:fill="auto"/>
            <w:vAlign w:val="center"/>
          </w:tcPr>
          <w:p w14:paraId="4D8EE386" w14:textId="77777777" w:rsidR="000212EA" w:rsidRPr="00D11A4B" w:rsidRDefault="000212EA" w:rsidP="00D11A4B">
            <w:pPr>
              <w:spacing w:before="0"/>
              <w:jc w:val="center"/>
              <w:rPr>
                <w:rFonts w:cs="Arial"/>
                <w:b/>
                <w:bCs/>
                <w:iCs/>
              </w:rPr>
            </w:pPr>
          </w:p>
        </w:tc>
      </w:tr>
      <w:tr w:rsidR="000212EA" w:rsidRPr="00D11A4B" w14:paraId="74CC42C1" w14:textId="77777777" w:rsidTr="000212EA">
        <w:tc>
          <w:tcPr>
            <w:tcW w:w="335" w:type="pct"/>
            <w:shd w:val="clear" w:color="auto" w:fill="auto"/>
            <w:vAlign w:val="center"/>
          </w:tcPr>
          <w:p w14:paraId="189737F9" w14:textId="77777777" w:rsidR="000212EA" w:rsidRPr="00D11A4B" w:rsidRDefault="000212EA" w:rsidP="00D11A4B">
            <w:pPr>
              <w:spacing w:before="0"/>
              <w:jc w:val="center"/>
              <w:rPr>
                <w:rFonts w:cs="Arial"/>
                <w:b/>
                <w:bCs/>
                <w:iCs/>
                <w:lang w:val="sr-Latn-RS"/>
              </w:rPr>
            </w:pPr>
            <w:r w:rsidRPr="00D11A4B">
              <w:rPr>
                <w:rFonts w:cs="Arial"/>
                <w:b/>
                <w:bCs/>
                <w:iCs/>
                <w:lang w:val="sr-Latn-RS"/>
              </w:rPr>
              <w:t>26.</w:t>
            </w:r>
          </w:p>
        </w:tc>
        <w:tc>
          <w:tcPr>
            <w:tcW w:w="649" w:type="pct"/>
            <w:shd w:val="clear" w:color="auto" w:fill="auto"/>
          </w:tcPr>
          <w:p w14:paraId="7C4B1D33" w14:textId="421CD157" w:rsidR="000212EA" w:rsidRPr="00D11A4B" w:rsidRDefault="000212EA" w:rsidP="00D11A4B">
            <w:pPr>
              <w:rPr>
                <w:rFonts w:cs="Arial"/>
                <w:color w:val="000000"/>
                <w:sz w:val="20"/>
                <w:szCs w:val="20"/>
              </w:rPr>
            </w:pPr>
            <w:r>
              <w:rPr>
                <w:rFonts w:cs="Arial"/>
              </w:rPr>
              <w:t xml:space="preserve">Набавка и монтажа нове подконструкције од профила </w:t>
            </w:r>
            <w:r>
              <w:rPr>
                <w:rFonts w:cs="Arial"/>
              </w:rPr>
              <w:lastRenderedPageBreak/>
              <w:t>и осталих елемената (арматура Ǿ6 и плочице су саставни део пос 3.1)</w:t>
            </w:r>
          </w:p>
        </w:tc>
        <w:tc>
          <w:tcPr>
            <w:tcW w:w="615" w:type="pct"/>
            <w:shd w:val="clear" w:color="auto" w:fill="auto"/>
            <w:vAlign w:val="bottom"/>
          </w:tcPr>
          <w:p w14:paraId="68AC343F" w14:textId="6697DE14" w:rsidR="000212EA" w:rsidRPr="00D11A4B" w:rsidRDefault="000212EA" w:rsidP="00D11A4B">
            <w:pPr>
              <w:jc w:val="center"/>
              <w:rPr>
                <w:rFonts w:cs="Arial"/>
                <w:color w:val="000000"/>
                <w:sz w:val="20"/>
                <w:szCs w:val="20"/>
              </w:rPr>
            </w:pPr>
            <w:r>
              <w:rPr>
                <w:rFonts w:cs="Arial"/>
              </w:rPr>
              <w:lastRenderedPageBreak/>
              <w:t>кг</w:t>
            </w:r>
          </w:p>
        </w:tc>
        <w:tc>
          <w:tcPr>
            <w:tcW w:w="487" w:type="pct"/>
            <w:shd w:val="clear" w:color="auto" w:fill="auto"/>
            <w:vAlign w:val="bottom"/>
          </w:tcPr>
          <w:p w14:paraId="315D4581" w14:textId="6B2F9F8C" w:rsidR="000212EA" w:rsidRPr="00D11A4B" w:rsidRDefault="000212EA" w:rsidP="00D11A4B">
            <w:pPr>
              <w:jc w:val="center"/>
              <w:rPr>
                <w:rFonts w:cs="Arial"/>
                <w:color w:val="000000"/>
                <w:sz w:val="20"/>
                <w:szCs w:val="20"/>
              </w:rPr>
            </w:pPr>
            <w:r>
              <w:rPr>
                <w:rFonts w:cs="Arial"/>
              </w:rPr>
              <w:t>6000</w:t>
            </w:r>
          </w:p>
        </w:tc>
        <w:tc>
          <w:tcPr>
            <w:tcW w:w="693" w:type="pct"/>
            <w:shd w:val="clear" w:color="auto" w:fill="auto"/>
            <w:vAlign w:val="center"/>
          </w:tcPr>
          <w:p w14:paraId="62403FED" w14:textId="77777777" w:rsidR="000212EA" w:rsidRPr="00D11A4B" w:rsidRDefault="000212EA" w:rsidP="00D11A4B">
            <w:pPr>
              <w:spacing w:before="0"/>
              <w:jc w:val="center"/>
              <w:rPr>
                <w:rFonts w:cs="Arial"/>
                <w:b/>
                <w:bCs/>
                <w:iCs/>
              </w:rPr>
            </w:pPr>
          </w:p>
        </w:tc>
        <w:tc>
          <w:tcPr>
            <w:tcW w:w="771" w:type="pct"/>
            <w:shd w:val="clear" w:color="auto" w:fill="auto"/>
            <w:vAlign w:val="center"/>
          </w:tcPr>
          <w:p w14:paraId="55E14DAC" w14:textId="77777777" w:rsidR="000212EA" w:rsidRPr="00D11A4B" w:rsidRDefault="000212EA" w:rsidP="00D11A4B">
            <w:pPr>
              <w:spacing w:before="0"/>
              <w:jc w:val="center"/>
              <w:rPr>
                <w:rFonts w:cs="Arial"/>
                <w:b/>
                <w:bCs/>
                <w:iCs/>
              </w:rPr>
            </w:pPr>
          </w:p>
        </w:tc>
        <w:tc>
          <w:tcPr>
            <w:tcW w:w="681" w:type="pct"/>
            <w:shd w:val="clear" w:color="auto" w:fill="auto"/>
            <w:vAlign w:val="center"/>
          </w:tcPr>
          <w:p w14:paraId="3F6DB2E0" w14:textId="77777777" w:rsidR="000212EA" w:rsidRPr="00D11A4B" w:rsidRDefault="000212EA" w:rsidP="00D11A4B">
            <w:pPr>
              <w:spacing w:before="0"/>
              <w:jc w:val="center"/>
              <w:rPr>
                <w:rFonts w:cs="Arial"/>
                <w:b/>
                <w:bCs/>
                <w:iCs/>
              </w:rPr>
            </w:pPr>
          </w:p>
        </w:tc>
        <w:tc>
          <w:tcPr>
            <w:tcW w:w="769" w:type="pct"/>
            <w:shd w:val="clear" w:color="auto" w:fill="auto"/>
            <w:vAlign w:val="center"/>
          </w:tcPr>
          <w:p w14:paraId="6E740AB9" w14:textId="77777777" w:rsidR="000212EA" w:rsidRPr="00D11A4B" w:rsidRDefault="000212EA" w:rsidP="00D11A4B">
            <w:pPr>
              <w:spacing w:before="0"/>
              <w:jc w:val="center"/>
              <w:rPr>
                <w:rFonts w:cs="Arial"/>
                <w:b/>
                <w:bCs/>
                <w:iCs/>
              </w:rPr>
            </w:pPr>
          </w:p>
        </w:tc>
      </w:tr>
      <w:tr w:rsidR="000212EA" w:rsidRPr="00D11A4B" w14:paraId="608C84DE" w14:textId="77777777" w:rsidTr="000212EA">
        <w:tc>
          <w:tcPr>
            <w:tcW w:w="335" w:type="pct"/>
            <w:shd w:val="clear" w:color="auto" w:fill="auto"/>
            <w:vAlign w:val="center"/>
          </w:tcPr>
          <w:p w14:paraId="5B29E783" w14:textId="77777777" w:rsidR="000212EA" w:rsidRPr="00D11A4B" w:rsidRDefault="000212EA" w:rsidP="00D11A4B">
            <w:pPr>
              <w:spacing w:before="0"/>
              <w:jc w:val="center"/>
              <w:rPr>
                <w:rFonts w:cs="Arial"/>
                <w:b/>
                <w:bCs/>
                <w:iCs/>
                <w:lang w:val="sr-Latn-RS"/>
              </w:rPr>
            </w:pPr>
            <w:r w:rsidRPr="00D11A4B">
              <w:rPr>
                <w:rFonts w:cs="Arial"/>
                <w:b/>
                <w:bCs/>
                <w:iCs/>
                <w:lang w:val="sr-Latn-RS"/>
              </w:rPr>
              <w:lastRenderedPageBreak/>
              <w:t>27.</w:t>
            </w:r>
          </w:p>
        </w:tc>
        <w:tc>
          <w:tcPr>
            <w:tcW w:w="649" w:type="pct"/>
            <w:shd w:val="clear" w:color="auto" w:fill="auto"/>
          </w:tcPr>
          <w:p w14:paraId="71A3811A" w14:textId="1D08A87C" w:rsidR="000212EA" w:rsidRPr="00D11A4B" w:rsidRDefault="000212EA" w:rsidP="00D11A4B">
            <w:pPr>
              <w:rPr>
                <w:rFonts w:cs="Arial"/>
                <w:color w:val="000000"/>
                <w:sz w:val="20"/>
                <w:szCs w:val="20"/>
              </w:rPr>
            </w:pPr>
            <w:r>
              <w:rPr>
                <w:rFonts w:cs="Arial"/>
              </w:rPr>
              <w:t>Набавка и монтажа нове Ал фолије (0,1мм)</w:t>
            </w:r>
          </w:p>
        </w:tc>
        <w:tc>
          <w:tcPr>
            <w:tcW w:w="615" w:type="pct"/>
            <w:shd w:val="clear" w:color="auto" w:fill="auto"/>
            <w:vAlign w:val="bottom"/>
          </w:tcPr>
          <w:p w14:paraId="289CAD98" w14:textId="703462CD" w:rsidR="000212EA" w:rsidRPr="00D11A4B" w:rsidRDefault="000212EA" w:rsidP="00D11A4B">
            <w:pPr>
              <w:jc w:val="center"/>
              <w:rPr>
                <w:rFonts w:cs="Arial"/>
                <w:color w:val="000000"/>
                <w:sz w:val="20"/>
                <w:szCs w:val="20"/>
              </w:rPr>
            </w:pPr>
            <w:r>
              <w:rPr>
                <w:rFonts w:cs="Arial"/>
              </w:rPr>
              <w:t>м²</w:t>
            </w:r>
          </w:p>
        </w:tc>
        <w:tc>
          <w:tcPr>
            <w:tcW w:w="487" w:type="pct"/>
            <w:shd w:val="clear" w:color="auto" w:fill="auto"/>
            <w:vAlign w:val="bottom"/>
          </w:tcPr>
          <w:p w14:paraId="1DBC7078" w14:textId="24BF56CC" w:rsidR="000212EA" w:rsidRPr="00D11A4B" w:rsidRDefault="000212EA" w:rsidP="00D11A4B">
            <w:pPr>
              <w:jc w:val="center"/>
              <w:rPr>
                <w:rFonts w:cs="Arial"/>
                <w:color w:val="000000"/>
                <w:sz w:val="20"/>
                <w:szCs w:val="20"/>
              </w:rPr>
            </w:pPr>
            <w:r>
              <w:rPr>
                <w:rFonts w:cs="Arial"/>
              </w:rPr>
              <w:t>1200</w:t>
            </w:r>
          </w:p>
        </w:tc>
        <w:tc>
          <w:tcPr>
            <w:tcW w:w="693" w:type="pct"/>
            <w:shd w:val="clear" w:color="auto" w:fill="auto"/>
            <w:vAlign w:val="center"/>
          </w:tcPr>
          <w:p w14:paraId="613373AC" w14:textId="77777777" w:rsidR="000212EA" w:rsidRPr="00D11A4B" w:rsidRDefault="000212EA" w:rsidP="00D11A4B">
            <w:pPr>
              <w:spacing w:before="0"/>
              <w:jc w:val="center"/>
              <w:rPr>
                <w:rFonts w:cs="Arial"/>
                <w:b/>
                <w:bCs/>
                <w:iCs/>
              </w:rPr>
            </w:pPr>
          </w:p>
        </w:tc>
        <w:tc>
          <w:tcPr>
            <w:tcW w:w="771" w:type="pct"/>
            <w:shd w:val="clear" w:color="auto" w:fill="auto"/>
            <w:vAlign w:val="center"/>
          </w:tcPr>
          <w:p w14:paraId="0DE983A6" w14:textId="77777777" w:rsidR="000212EA" w:rsidRPr="00D11A4B" w:rsidRDefault="000212EA" w:rsidP="00D11A4B">
            <w:pPr>
              <w:spacing w:before="0"/>
              <w:jc w:val="center"/>
              <w:rPr>
                <w:rFonts w:cs="Arial"/>
                <w:b/>
                <w:bCs/>
                <w:iCs/>
              </w:rPr>
            </w:pPr>
          </w:p>
        </w:tc>
        <w:tc>
          <w:tcPr>
            <w:tcW w:w="681" w:type="pct"/>
            <w:shd w:val="clear" w:color="auto" w:fill="auto"/>
            <w:vAlign w:val="center"/>
          </w:tcPr>
          <w:p w14:paraId="526C3BF0" w14:textId="77777777" w:rsidR="000212EA" w:rsidRPr="00D11A4B" w:rsidRDefault="000212EA" w:rsidP="00D11A4B">
            <w:pPr>
              <w:spacing w:before="0"/>
              <w:jc w:val="center"/>
              <w:rPr>
                <w:rFonts w:cs="Arial"/>
                <w:b/>
                <w:bCs/>
                <w:iCs/>
              </w:rPr>
            </w:pPr>
          </w:p>
        </w:tc>
        <w:tc>
          <w:tcPr>
            <w:tcW w:w="769" w:type="pct"/>
            <w:shd w:val="clear" w:color="auto" w:fill="auto"/>
            <w:vAlign w:val="center"/>
          </w:tcPr>
          <w:p w14:paraId="1D444EB7" w14:textId="77777777" w:rsidR="000212EA" w:rsidRPr="00D11A4B" w:rsidRDefault="000212EA" w:rsidP="00D11A4B">
            <w:pPr>
              <w:spacing w:before="0"/>
              <w:jc w:val="center"/>
              <w:rPr>
                <w:rFonts w:cs="Arial"/>
                <w:b/>
                <w:bCs/>
                <w:iCs/>
              </w:rPr>
            </w:pPr>
          </w:p>
        </w:tc>
      </w:tr>
      <w:tr w:rsidR="0070314F" w:rsidRPr="00D11A4B" w14:paraId="047931B9" w14:textId="77777777" w:rsidTr="000212EA">
        <w:tc>
          <w:tcPr>
            <w:tcW w:w="335" w:type="pct"/>
            <w:shd w:val="clear" w:color="auto" w:fill="auto"/>
            <w:vAlign w:val="center"/>
          </w:tcPr>
          <w:p w14:paraId="01CAFABA" w14:textId="7E447129" w:rsidR="0070314F" w:rsidRPr="0070314F" w:rsidRDefault="0070314F" w:rsidP="00D11A4B">
            <w:pPr>
              <w:spacing w:before="0"/>
              <w:jc w:val="center"/>
              <w:rPr>
                <w:rFonts w:cs="Arial"/>
                <w:b/>
                <w:bCs/>
                <w:iCs/>
                <w:lang w:val="sr-Cyrl-RS"/>
              </w:rPr>
            </w:pPr>
            <w:r>
              <w:rPr>
                <w:rFonts w:cs="Arial"/>
                <w:b/>
                <w:bCs/>
                <w:iCs/>
                <w:lang w:val="sr-Cyrl-RS"/>
              </w:rPr>
              <w:t>28.</w:t>
            </w:r>
          </w:p>
        </w:tc>
        <w:tc>
          <w:tcPr>
            <w:tcW w:w="649" w:type="pct"/>
            <w:shd w:val="clear" w:color="auto" w:fill="auto"/>
          </w:tcPr>
          <w:p w14:paraId="63016917" w14:textId="200F1B51" w:rsidR="0070314F" w:rsidRDefault="0070314F" w:rsidP="00D11A4B">
            <w:pPr>
              <w:rPr>
                <w:rFonts w:cs="Arial"/>
              </w:rPr>
            </w:pPr>
            <w:r>
              <w:rPr>
                <w:rFonts w:cs="Arial"/>
              </w:rPr>
              <w:t>Набавка и монтажа новог челичног лима (1,0мм, 0,8мм..)ТР30/200/1,0 или сл.</w:t>
            </w:r>
          </w:p>
        </w:tc>
        <w:tc>
          <w:tcPr>
            <w:tcW w:w="615" w:type="pct"/>
            <w:shd w:val="clear" w:color="auto" w:fill="auto"/>
            <w:vAlign w:val="bottom"/>
          </w:tcPr>
          <w:p w14:paraId="4829880D" w14:textId="7E97B0B0" w:rsidR="0070314F" w:rsidRDefault="0070314F" w:rsidP="00D11A4B">
            <w:pPr>
              <w:jc w:val="center"/>
              <w:rPr>
                <w:rFonts w:cs="Arial"/>
              </w:rPr>
            </w:pPr>
            <w:r>
              <w:rPr>
                <w:rFonts w:cs="Arial"/>
              </w:rPr>
              <w:t>кг</w:t>
            </w:r>
          </w:p>
        </w:tc>
        <w:tc>
          <w:tcPr>
            <w:tcW w:w="487" w:type="pct"/>
            <w:shd w:val="clear" w:color="auto" w:fill="auto"/>
            <w:vAlign w:val="bottom"/>
          </w:tcPr>
          <w:p w14:paraId="7C552C64" w14:textId="1C624DF8" w:rsidR="0070314F" w:rsidRDefault="0070314F" w:rsidP="00D11A4B">
            <w:pPr>
              <w:jc w:val="center"/>
              <w:rPr>
                <w:rFonts w:cs="Arial"/>
              </w:rPr>
            </w:pPr>
            <w:r>
              <w:rPr>
                <w:rFonts w:cs="Arial"/>
              </w:rPr>
              <w:t>20</w:t>
            </w:r>
          </w:p>
        </w:tc>
        <w:tc>
          <w:tcPr>
            <w:tcW w:w="693" w:type="pct"/>
            <w:shd w:val="clear" w:color="auto" w:fill="auto"/>
            <w:vAlign w:val="center"/>
          </w:tcPr>
          <w:p w14:paraId="6A94F814"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6FFE0BED"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001C7C30"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5FD4DEEE" w14:textId="77777777" w:rsidR="0070314F" w:rsidRPr="00D11A4B" w:rsidRDefault="0070314F" w:rsidP="00D11A4B">
            <w:pPr>
              <w:spacing w:before="0"/>
              <w:jc w:val="center"/>
              <w:rPr>
                <w:rFonts w:cs="Arial"/>
                <w:b/>
                <w:bCs/>
                <w:iCs/>
              </w:rPr>
            </w:pPr>
          </w:p>
        </w:tc>
      </w:tr>
      <w:tr w:rsidR="0070314F" w:rsidRPr="00D11A4B" w14:paraId="04B8DD5B" w14:textId="77777777" w:rsidTr="000212EA">
        <w:tc>
          <w:tcPr>
            <w:tcW w:w="335" w:type="pct"/>
            <w:shd w:val="clear" w:color="auto" w:fill="auto"/>
            <w:vAlign w:val="center"/>
          </w:tcPr>
          <w:p w14:paraId="222120AD" w14:textId="22B63D6A" w:rsidR="0070314F" w:rsidRPr="0070314F" w:rsidRDefault="0070314F" w:rsidP="00D11A4B">
            <w:pPr>
              <w:spacing w:before="0"/>
              <w:jc w:val="center"/>
              <w:rPr>
                <w:rFonts w:cs="Arial"/>
                <w:b/>
                <w:bCs/>
                <w:iCs/>
                <w:lang w:val="sr-Cyrl-RS"/>
              </w:rPr>
            </w:pPr>
            <w:r>
              <w:rPr>
                <w:rFonts w:cs="Arial"/>
                <w:b/>
                <w:bCs/>
                <w:iCs/>
                <w:lang w:val="sr-Cyrl-RS"/>
              </w:rPr>
              <w:t>29.</w:t>
            </w:r>
          </w:p>
        </w:tc>
        <w:tc>
          <w:tcPr>
            <w:tcW w:w="649" w:type="pct"/>
            <w:shd w:val="clear" w:color="auto" w:fill="auto"/>
          </w:tcPr>
          <w:p w14:paraId="6BEF420B" w14:textId="0255EAA8" w:rsidR="0070314F" w:rsidRDefault="0070314F" w:rsidP="00D11A4B">
            <w:pPr>
              <w:rPr>
                <w:rFonts w:cs="Arial"/>
              </w:rPr>
            </w:pPr>
            <w:r>
              <w:rPr>
                <w:rFonts w:cs="Arial"/>
              </w:rPr>
              <w:t>Набавка и монтажа новог поцинкованог лима (0,6мм, 0,8мм, 1,0мм…) или слично</w:t>
            </w:r>
          </w:p>
        </w:tc>
        <w:tc>
          <w:tcPr>
            <w:tcW w:w="615" w:type="pct"/>
            <w:shd w:val="clear" w:color="auto" w:fill="auto"/>
            <w:vAlign w:val="bottom"/>
          </w:tcPr>
          <w:p w14:paraId="54C59ED9" w14:textId="3517CE0D" w:rsidR="0070314F" w:rsidRDefault="0070314F" w:rsidP="00D11A4B">
            <w:pPr>
              <w:jc w:val="center"/>
              <w:rPr>
                <w:rFonts w:cs="Arial"/>
              </w:rPr>
            </w:pPr>
            <w:r>
              <w:rPr>
                <w:rFonts w:cs="Arial"/>
              </w:rPr>
              <w:t>кг</w:t>
            </w:r>
          </w:p>
        </w:tc>
        <w:tc>
          <w:tcPr>
            <w:tcW w:w="487" w:type="pct"/>
            <w:shd w:val="clear" w:color="auto" w:fill="auto"/>
            <w:vAlign w:val="bottom"/>
          </w:tcPr>
          <w:p w14:paraId="3C6BD89A" w14:textId="6D48AA34" w:rsidR="0070314F" w:rsidRDefault="0070314F" w:rsidP="00D11A4B">
            <w:pPr>
              <w:jc w:val="center"/>
              <w:rPr>
                <w:rFonts w:cs="Arial"/>
              </w:rPr>
            </w:pPr>
            <w:r>
              <w:rPr>
                <w:rFonts w:cs="Arial"/>
              </w:rPr>
              <w:t>300</w:t>
            </w:r>
          </w:p>
        </w:tc>
        <w:tc>
          <w:tcPr>
            <w:tcW w:w="693" w:type="pct"/>
            <w:shd w:val="clear" w:color="auto" w:fill="auto"/>
            <w:vAlign w:val="center"/>
          </w:tcPr>
          <w:p w14:paraId="106169C2"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0422FAD7"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4CFDC8E5"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3F10DB46" w14:textId="77777777" w:rsidR="0070314F" w:rsidRPr="00D11A4B" w:rsidRDefault="0070314F" w:rsidP="00D11A4B">
            <w:pPr>
              <w:spacing w:before="0"/>
              <w:jc w:val="center"/>
              <w:rPr>
                <w:rFonts w:cs="Arial"/>
                <w:b/>
                <w:bCs/>
                <w:iCs/>
              </w:rPr>
            </w:pPr>
          </w:p>
        </w:tc>
      </w:tr>
      <w:tr w:rsidR="0070314F" w:rsidRPr="00D11A4B" w14:paraId="690965C5" w14:textId="77777777" w:rsidTr="000212EA">
        <w:tc>
          <w:tcPr>
            <w:tcW w:w="335" w:type="pct"/>
            <w:shd w:val="clear" w:color="auto" w:fill="auto"/>
            <w:vAlign w:val="center"/>
          </w:tcPr>
          <w:p w14:paraId="5810F2B3" w14:textId="445EC760" w:rsidR="0070314F" w:rsidRPr="0070314F" w:rsidRDefault="0070314F" w:rsidP="00D11A4B">
            <w:pPr>
              <w:spacing w:before="0"/>
              <w:jc w:val="center"/>
              <w:rPr>
                <w:rFonts w:cs="Arial"/>
                <w:b/>
                <w:bCs/>
                <w:iCs/>
                <w:lang w:val="sr-Cyrl-RS"/>
              </w:rPr>
            </w:pPr>
            <w:r>
              <w:rPr>
                <w:rFonts w:cs="Arial"/>
                <w:b/>
                <w:bCs/>
                <w:iCs/>
                <w:lang w:val="sr-Cyrl-RS"/>
              </w:rPr>
              <w:t>30.</w:t>
            </w:r>
          </w:p>
        </w:tc>
        <w:tc>
          <w:tcPr>
            <w:tcW w:w="649" w:type="pct"/>
            <w:shd w:val="clear" w:color="auto" w:fill="auto"/>
          </w:tcPr>
          <w:p w14:paraId="1D3B9C90" w14:textId="17B689CD" w:rsidR="0070314F" w:rsidRDefault="0070314F" w:rsidP="00D11A4B">
            <w:pPr>
              <w:rPr>
                <w:rFonts w:cs="Arial"/>
              </w:rPr>
            </w:pPr>
            <w:r>
              <w:rPr>
                <w:rFonts w:cs="Arial"/>
                <w:color w:val="000000"/>
              </w:rPr>
              <w:t>Набавка и монтажа новог поцинкованог ТР лима (0,6мм, 0,8мм, 1,0мм…) или слично</w:t>
            </w:r>
          </w:p>
        </w:tc>
        <w:tc>
          <w:tcPr>
            <w:tcW w:w="615" w:type="pct"/>
            <w:shd w:val="clear" w:color="auto" w:fill="auto"/>
            <w:vAlign w:val="bottom"/>
          </w:tcPr>
          <w:p w14:paraId="12F20A7F" w14:textId="50D12928" w:rsidR="0070314F" w:rsidRDefault="0070314F" w:rsidP="00D11A4B">
            <w:pPr>
              <w:jc w:val="center"/>
              <w:rPr>
                <w:rFonts w:cs="Arial"/>
              </w:rPr>
            </w:pPr>
            <w:r>
              <w:rPr>
                <w:rFonts w:cs="Arial"/>
                <w:color w:val="000000"/>
              </w:rPr>
              <w:t>кг</w:t>
            </w:r>
          </w:p>
        </w:tc>
        <w:tc>
          <w:tcPr>
            <w:tcW w:w="487" w:type="pct"/>
            <w:shd w:val="clear" w:color="auto" w:fill="auto"/>
            <w:vAlign w:val="bottom"/>
          </w:tcPr>
          <w:p w14:paraId="6A8956DE" w14:textId="0324B967" w:rsidR="0070314F" w:rsidRDefault="0070314F" w:rsidP="00D11A4B">
            <w:pPr>
              <w:jc w:val="center"/>
              <w:rPr>
                <w:rFonts w:cs="Arial"/>
              </w:rPr>
            </w:pPr>
            <w:r>
              <w:rPr>
                <w:rFonts w:cs="Arial"/>
                <w:color w:val="000000"/>
              </w:rPr>
              <w:t>170</w:t>
            </w:r>
          </w:p>
        </w:tc>
        <w:tc>
          <w:tcPr>
            <w:tcW w:w="693" w:type="pct"/>
            <w:shd w:val="clear" w:color="auto" w:fill="auto"/>
            <w:vAlign w:val="center"/>
          </w:tcPr>
          <w:p w14:paraId="31D66D59"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0A2DBBFD"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1791856C"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44B82FAA" w14:textId="77777777" w:rsidR="0070314F" w:rsidRPr="00D11A4B" w:rsidRDefault="0070314F" w:rsidP="00D11A4B">
            <w:pPr>
              <w:spacing w:before="0"/>
              <w:jc w:val="center"/>
              <w:rPr>
                <w:rFonts w:cs="Arial"/>
                <w:b/>
                <w:bCs/>
                <w:iCs/>
              </w:rPr>
            </w:pPr>
          </w:p>
        </w:tc>
      </w:tr>
      <w:tr w:rsidR="0070314F" w:rsidRPr="00D11A4B" w14:paraId="3647A882" w14:textId="77777777" w:rsidTr="000212EA">
        <w:tc>
          <w:tcPr>
            <w:tcW w:w="335" w:type="pct"/>
            <w:shd w:val="clear" w:color="auto" w:fill="auto"/>
            <w:vAlign w:val="center"/>
          </w:tcPr>
          <w:p w14:paraId="4B0E5B79" w14:textId="03138CBD" w:rsidR="0070314F" w:rsidRPr="0070314F" w:rsidRDefault="0070314F" w:rsidP="00D11A4B">
            <w:pPr>
              <w:spacing w:before="0"/>
              <w:jc w:val="center"/>
              <w:rPr>
                <w:rFonts w:cs="Arial"/>
                <w:b/>
                <w:bCs/>
                <w:iCs/>
                <w:lang w:val="sr-Cyrl-RS"/>
              </w:rPr>
            </w:pPr>
            <w:r>
              <w:rPr>
                <w:rFonts w:cs="Arial"/>
                <w:b/>
                <w:bCs/>
                <w:iCs/>
                <w:lang w:val="sr-Cyrl-RS"/>
              </w:rPr>
              <w:t>31.</w:t>
            </w:r>
          </w:p>
        </w:tc>
        <w:tc>
          <w:tcPr>
            <w:tcW w:w="649" w:type="pct"/>
            <w:shd w:val="clear" w:color="auto" w:fill="auto"/>
          </w:tcPr>
          <w:p w14:paraId="00D81404" w14:textId="32E95E0A" w:rsidR="0070314F" w:rsidRDefault="0070314F" w:rsidP="00D11A4B">
            <w:pPr>
              <w:rPr>
                <w:rFonts w:cs="Arial"/>
              </w:rPr>
            </w:pPr>
            <w:r>
              <w:rPr>
                <w:rFonts w:cs="Arial"/>
                <w:color w:val="000000"/>
              </w:rPr>
              <w:t xml:space="preserve">Набавка и монтажа новог Ал ТР лима (0,6мм, 0,8мм, 1,0мм…) </w:t>
            </w:r>
            <w:r>
              <w:rPr>
                <w:rFonts w:cs="Arial"/>
                <w:color w:val="000000"/>
              </w:rPr>
              <w:lastRenderedPageBreak/>
              <w:t>или слично</w:t>
            </w:r>
          </w:p>
        </w:tc>
        <w:tc>
          <w:tcPr>
            <w:tcW w:w="615" w:type="pct"/>
            <w:shd w:val="clear" w:color="auto" w:fill="auto"/>
            <w:vAlign w:val="bottom"/>
          </w:tcPr>
          <w:p w14:paraId="7C8495DF" w14:textId="3DC97343" w:rsidR="0070314F" w:rsidRDefault="0070314F" w:rsidP="00D11A4B">
            <w:pPr>
              <w:jc w:val="center"/>
              <w:rPr>
                <w:rFonts w:cs="Arial"/>
              </w:rPr>
            </w:pPr>
            <w:r>
              <w:rPr>
                <w:rFonts w:cs="Arial"/>
                <w:color w:val="000000"/>
              </w:rPr>
              <w:lastRenderedPageBreak/>
              <w:t>кг</w:t>
            </w:r>
          </w:p>
        </w:tc>
        <w:tc>
          <w:tcPr>
            <w:tcW w:w="487" w:type="pct"/>
            <w:shd w:val="clear" w:color="auto" w:fill="auto"/>
            <w:vAlign w:val="bottom"/>
          </w:tcPr>
          <w:p w14:paraId="0576839A" w14:textId="7457A2B6" w:rsidR="0070314F" w:rsidRDefault="0070314F" w:rsidP="00D11A4B">
            <w:pPr>
              <w:jc w:val="center"/>
              <w:rPr>
                <w:rFonts w:cs="Arial"/>
              </w:rPr>
            </w:pPr>
            <w:r>
              <w:rPr>
                <w:rFonts w:cs="Arial"/>
                <w:color w:val="000000"/>
              </w:rPr>
              <w:t>120</w:t>
            </w:r>
          </w:p>
        </w:tc>
        <w:tc>
          <w:tcPr>
            <w:tcW w:w="693" w:type="pct"/>
            <w:shd w:val="clear" w:color="auto" w:fill="auto"/>
            <w:vAlign w:val="center"/>
          </w:tcPr>
          <w:p w14:paraId="2EA36611"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4D8F59B7"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0F719C86"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148E6865" w14:textId="77777777" w:rsidR="0070314F" w:rsidRPr="00D11A4B" w:rsidRDefault="0070314F" w:rsidP="00D11A4B">
            <w:pPr>
              <w:spacing w:before="0"/>
              <w:jc w:val="center"/>
              <w:rPr>
                <w:rFonts w:cs="Arial"/>
                <w:b/>
                <w:bCs/>
                <w:iCs/>
              </w:rPr>
            </w:pPr>
          </w:p>
        </w:tc>
      </w:tr>
      <w:tr w:rsidR="0070314F" w:rsidRPr="00D11A4B" w14:paraId="700A8756" w14:textId="77777777" w:rsidTr="000212EA">
        <w:tc>
          <w:tcPr>
            <w:tcW w:w="335" w:type="pct"/>
            <w:shd w:val="clear" w:color="auto" w:fill="auto"/>
            <w:vAlign w:val="center"/>
          </w:tcPr>
          <w:p w14:paraId="7833FF6C" w14:textId="200AE07D" w:rsidR="0070314F" w:rsidRPr="0070314F" w:rsidRDefault="0070314F" w:rsidP="00D11A4B">
            <w:pPr>
              <w:spacing w:before="0"/>
              <w:jc w:val="center"/>
              <w:rPr>
                <w:rFonts w:cs="Arial"/>
                <w:b/>
                <w:bCs/>
                <w:iCs/>
                <w:lang w:val="sr-Cyrl-RS"/>
              </w:rPr>
            </w:pPr>
            <w:r>
              <w:rPr>
                <w:rFonts w:cs="Arial"/>
                <w:b/>
                <w:bCs/>
                <w:iCs/>
                <w:lang w:val="sr-Cyrl-RS"/>
              </w:rPr>
              <w:lastRenderedPageBreak/>
              <w:t>32.</w:t>
            </w:r>
          </w:p>
        </w:tc>
        <w:tc>
          <w:tcPr>
            <w:tcW w:w="649" w:type="pct"/>
            <w:shd w:val="clear" w:color="auto" w:fill="auto"/>
          </w:tcPr>
          <w:p w14:paraId="7DDABD4E" w14:textId="610A03FF" w:rsidR="0070314F" w:rsidRDefault="0070314F" w:rsidP="00D11A4B">
            <w:pPr>
              <w:rPr>
                <w:rFonts w:cs="Arial"/>
              </w:rPr>
            </w:pPr>
            <w:r>
              <w:rPr>
                <w:rFonts w:cs="Arial"/>
                <w:color w:val="000000"/>
              </w:rPr>
              <w:t>Набавка и монтажа нове арматуре веће од Ǿ6  и ХВ трака</w:t>
            </w:r>
          </w:p>
        </w:tc>
        <w:tc>
          <w:tcPr>
            <w:tcW w:w="615" w:type="pct"/>
            <w:shd w:val="clear" w:color="auto" w:fill="auto"/>
            <w:vAlign w:val="bottom"/>
          </w:tcPr>
          <w:p w14:paraId="4B9D48E7" w14:textId="58482C6B" w:rsidR="0070314F" w:rsidRDefault="0070314F" w:rsidP="00D11A4B">
            <w:pPr>
              <w:jc w:val="center"/>
              <w:rPr>
                <w:rFonts w:cs="Arial"/>
              </w:rPr>
            </w:pPr>
            <w:r>
              <w:rPr>
                <w:rFonts w:cs="Arial"/>
                <w:color w:val="000000"/>
              </w:rPr>
              <w:t>кг</w:t>
            </w:r>
          </w:p>
        </w:tc>
        <w:tc>
          <w:tcPr>
            <w:tcW w:w="487" w:type="pct"/>
            <w:shd w:val="clear" w:color="auto" w:fill="auto"/>
            <w:vAlign w:val="bottom"/>
          </w:tcPr>
          <w:p w14:paraId="6C02B196" w14:textId="63DCFC74" w:rsidR="0070314F" w:rsidRDefault="0070314F" w:rsidP="00D11A4B">
            <w:pPr>
              <w:jc w:val="center"/>
              <w:rPr>
                <w:rFonts w:cs="Arial"/>
              </w:rPr>
            </w:pPr>
            <w:r>
              <w:rPr>
                <w:rFonts w:cs="Arial"/>
                <w:color w:val="000000"/>
              </w:rPr>
              <w:t>1500</w:t>
            </w:r>
          </w:p>
        </w:tc>
        <w:tc>
          <w:tcPr>
            <w:tcW w:w="693" w:type="pct"/>
            <w:shd w:val="clear" w:color="auto" w:fill="auto"/>
            <w:vAlign w:val="center"/>
          </w:tcPr>
          <w:p w14:paraId="3E63C85F"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50AA82D"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54E27AA6"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0F8803E8" w14:textId="77777777" w:rsidR="0070314F" w:rsidRPr="00D11A4B" w:rsidRDefault="0070314F" w:rsidP="00D11A4B">
            <w:pPr>
              <w:spacing w:before="0"/>
              <w:jc w:val="center"/>
              <w:rPr>
                <w:rFonts w:cs="Arial"/>
                <w:b/>
                <w:bCs/>
                <w:iCs/>
              </w:rPr>
            </w:pPr>
          </w:p>
        </w:tc>
      </w:tr>
      <w:tr w:rsidR="0070314F" w:rsidRPr="00D11A4B" w14:paraId="30C90B90" w14:textId="77777777" w:rsidTr="000212EA">
        <w:tc>
          <w:tcPr>
            <w:tcW w:w="335" w:type="pct"/>
            <w:shd w:val="clear" w:color="auto" w:fill="auto"/>
            <w:vAlign w:val="center"/>
          </w:tcPr>
          <w:p w14:paraId="7AEED342" w14:textId="5C52ED3C" w:rsidR="0070314F" w:rsidRPr="0070314F" w:rsidRDefault="0070314F" w:rsidP="00D11A4B">
            <w:pPr>
              <w:spacing w:before="0"/>
              <w:jc w:val="center"/>
              <w:rPr>
                <w:rFonts w:cs="Arial"/>
                <w:b/>
                <w:bCs/>
                <w:iCs/>
                <w:lang w:val="sr-Cyrl-RS"/>
              </w:rPr>
            </w:pPr>
            <w:r>
              <w:rPr>
                <w:rFonts w:cs="Arial"/>
                <w:b/>
                <w:bCs/>
                <w:iCs/>
                <w:lang w:val="sr-Cyrl-RS"/>
              </w:rPr>
              <w:t>33.</w:t>
            </w:r>
          </w:p>
        </w:tc>
        <w:tc>
          <w:tcPr>
            <w:tcW w:w="649" w:type="pct"/>
            <w:shd w:val="clear" w:color="auto" w:fill="auto"/>
          </w:tcPr>
          <w:p w14:paraId="372B8423" w14:textId="5F049066" w:rsidR="0070314F" w:rsidRDefault="0070314F" w:rsidP="00D11A4B">
            <w:pPr>
              <w:rPr>
                <w:rFonts w:cs="Arial"/>
              </w:rPr>
            </w:pPr>
            <w:r>
              <w:rPr>
                <w:rFonts w:cs="Arial"/>
                <w:color w:val="000000"/>
              </w:rPr>
              <w:t>Набавка и монтажа патент затварача - копчи (за монтажно-демонтажне капе)</w:t>
            </w:r>
          </w:p>
        </w:tc>
        <w:tc>
          <w:tcPr>
            <w:tcW w:w="615" w:type="pct"/>
            <w:shd w:val="clear" w:color="auto" w:fill="auto"/>
            <w:vAlign w:val="bottom"/>
          </w:tcPr>
          <w:p w14:paraId="1B79019E" w14:textId="4D2493DD" w:rsidR="0070314F" w:rsidRDefault="0070314F" w:rsidP="00D11A4B">
            <w:pPr>
              <w:jc w:val="center"/>
              <w:rPr>
                <w:rFonts w:cs="Arial"/>
              </w:rPr>
            </w:pPr>
            <w:r>
              <w:rPr>
                <w:rFonts w:cs="Arial"/>
                <w:color w:val="000000"/>
              </w:rPr>
              <w:t>ком</w:t>
            </w:r>
          </w:p>
        </w:tc>
        <w:tc>
          <w:tcPr>
            <w:tcW w:w="487" w:type="pct"/>
            <w:shd w:val="clear" w:color="auto" w:fill="auto"/>
            <w:vAlign w:val="bottom"/>
          </w:tcPr>
          <w:p w14:paraId="0C3FC825" w14:textId="0F4953F7" w:rsidR="0070314F" w:rsidRDefault="0070314F" w:rsidP="00D11A4B">
            <w:pPr>
              <w:jc w:val="center"/>
              <w:rPr>
                <w:rFonts w:cs="Arial"/>
              </w:rPr>
            </w:pPr>
            <w:r>
              <w:rPr>
                <w:rFonts w:cs="Arial"/>
                <w:color w:val="000000"/>
              </w:rPr>
              <w:t>50</w:t>
            </w:r>
          </w:p>
        </w:tc>
        <w:tc>
          <w:tcPr>
            <w:tcW w:w="693" w:type="pct"/>
            <w:shd w:val="clear" w:color="auto" w:fill="auto"/>
            <w:vAlign w:val="center"/>
          </w:tcPr>
          <w:p w14:paraId="05EDDA55"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0DDACC6"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2339DCC2"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7DD6B41F" w14:textId="77777777" w:rsidR="0070314F" w:rsidRPr="00D11A4B" w:rsidRDefault="0070314F" w:rsidP="00D11A4B">
            <w:pPr>
              <w:spacing w:before="0"/>
              <w:jc w:val="center"/>
              <w:rPr>
                <w:rFonts w:cs="Arial"/>
                <w:b/>
                <w:bCs/>
                <w:iCs/>
              </w:rPr>
            </w:pPr>
          </w:p>
        </w:tc>
      </w:tr>
      <w:tr w:rsidR="0070314F" w:rsidRPr="00D11A4B" w14:paraId="1634B66C" w14:textId="77777777" w:rsidTr="000212EA">
        <w:tc>
          <w:tcPr>
            <w:tcW w:w="335" w:type="pct"/>
            <w:shd w:val="clear" w:color="auto" w:fill="auto"/>
            <w:vAlign w:val="center"/>
          </w:tcPr>
          <w:p w14:paraId="0DFF5F56" w14:textId="7463EEC3" w:rsidR="0070314F" w:rsidRPr="0070314F" w:rsidRDefault="0070314F" w:rsidP="00D11A4B">
            <w:pPr>
              <w:spacing w:before="0"/>
              <w:jc w:val="center"/>
              <w:rPr>
                <w:rFonts w:cs="Arial"/>
                <w:b/>
                <w:bCs/>
                <w:iCs/>
                <w:lang w:val="sr-Cyrl-RS"/>
              </w:rPr>
            </w:pPr>
            <w:r>
              <w:rPr>
                <w:rFonts w:cs="Arial"/>
                <w:b/>
                <w:bCs/>
                <w:iCs/>
                <w:lang w:val="sr-Cyrl-RS"/>
              </w:rPr>
              <w:t>34.</w:t>
            </w:r>
          </w:p>
        </w:tc>
        <w:tc>
          <w:tcPr>
            <w:tcW w:w="649" w:type="pct"/>
            <w:shd w:val="clear" w:color="auto" w:fill="auto"/>
          </w:tcPr>
          <w:p w14:paraId="18F91107" w14:textId="0B26D392" w:rsidR="0070314F" w:rsidRDefault="0070314F" w:rsidP="00D11A4B">
            <w:pPr>
              <w:rPr>
                <w:rFonts w:cs="Arial"/>
              </w:rPr>
            </w:pPr>
            <w:r>
              <w:rPr>
                <w:rFonts w:cs="Arial"/>
                <w:color w:val="000000"/>
              </w:rPr>
              <w:t>Непредвиђени радови, по посебном одобрењу наручиоца</w:t>
            </w:r>
          </w:p>
        </w:tc>
        <w:tc>
          <w:tcPr>
            <w:tcW w:w="615" w:type="pct"/>
            <w:shd w:val="clear" w:color="auto" w:fill="auto"/>
            <w:vAlign w:val="bottom"/>
          </w:tcPr>
          <w:p w14:paraId="260F0885" w14:textId="6B8F3B4A" w:rsidR="0070314F" w:rsidRDefault="0070314F" w:rsidP="00D11A4B">
            <w:pPr>
              <w:jc w:val="center"/>
              <w:rPr>
                <w:rFonts w:cs="Arial"/>
              </w:rPr>
            </w:pPr>
            <w:r>
              <w:rPr>
                <w:rFonts w:cs="Arial"/>
                <w:color w:val="000000"/>
              </w:rPr>
              <w:t>НЧ</w:t>
            </w:r>
          </w:p>
        </w:tc>
        <w:tc>
          <w:tcPr>
            <w:tcW w:w="487" w:type="pct"/>
            <w:shd w:val="clear" w:color="auto" w:fill="auto"/>
            <w:vAlign w:val="bottom"/>
          </w:tcPr>
          <w:p w14:paraId="29C69B07" w14:textId="70E26903" w:rsidR="0070314F" w:rsidRDefault="0070314F" w:rsidP="00D11A4B">
            <w:pPr>
              <w:jc w:val="center"/>
              <w:rPr>
                <w:rFonts w:cs="Arial"/>
              </w:rPr>
            </w:pPr>
            <w:r>
              <w:rPr>
                <w:rFonts w:cs="Arial"/>
                <w:color w:val="000000"/>
              </w:rPr>
              <w:t>50</w:t>
            </w:r>
          </w:p>
        </w:tc>
        <w:tc>
          <w:tcPr>
            <w:tcW w:w="693" w:type="pct"/>
            <w:shd w:val="clear" w:color="auto" w:fill="auto"/>
            <w:vAlign w:val="center"/>
          </w:tcPr>
          <w:p w14:paraId="433624AC"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0F29BF1E"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4F959333"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383CF94C" w14:textId="77777777" w:rsidR="0070314F" w:rsidRPr="00D11A4B" w:rsidRDefault="0070314F" w:rsidP="00D11A4B">
            <w:pPr>
              <w:spacing w:before="0"/>
              <w:jc w:val="center"/>
              <w:rPr>
                <w:rFonts w:cs="Arial"/>
                <w:b/>
                <w:bCs/>
                <w:iCs/>
              </w:rPr>
            </w:pPr>
          </w:p>
        </w:tc>
      </w:tr>
      <w:tr w:rsidR="0070314F" w:rsidRPr="00D11A4B" w14:paraId="6A66821E" w14:textId="77777777" w:rsidTr="000212EA">
        <w:tc>
          <w:tcPr>
            <w:tcW w:w="335" w:type="pct"/>
            <w:shd w:val="clear" w:color="auto" w:fill="auto"/>
            <w:vAlign w:val="center"/>
          </w:tcPr>
          <w:p w14:paraId="4EA99455" w14:textId="38CB921F" w:rsidR="0070314F" w:rsidRPr="0070314F" w:rsidRDefault="0070314F" w:rsidP="00D11A4B">
            <w:pPr>
              <w:spacing w:before="0"/>
              <w:jc w:val="center"/>
              <w:rPr>
                <w:rFonts w:cs="Arial"/>
                <w:b/>
                <w:bCs/>
                <w:iCs/>
                <w:lang w:val="sr-Cyrl-RS"/>
              </w:rPr>
            </w:pPr>
            <w:r>
              <w:rPr>
                <w:rFonts w:cs="Arial"/>
                <w:b/>
                <w:bCs/>
                <w:iCs/>
                <w:lang w:val="sr-Cyrl-RS"/>
              </w:rPr>
              <w:t>35.</w:t>
            </w:r>
          </w:p>
        </w:tc>
        <w:tc>
          <w:tcPr>
            <w:tcW w:w="649" w:type="pct"/>
            <w:shd w:val="clear" w:color="auto" w:fill="auto"/>
          </w:tcPr>
          <w:p w14:paraId="5AAC6C40" w14:textId="38E37DEB" w:rsidR="0070314F" w:rsidRDefault="0070314F" w:rsidP="00D11A4B">
            <w:pPr>
              <w:rPr>
                <w:rFonts w:cs="Arial"/>
              </w:rPr>
            </w:pPr>
            <w:r>
              <w:rPr>
                <w:rFonts w:cs="Arial"/>
                <w:color w:val="000000"/>
              </w:rPr>
              <w:t>Набавка и монтажа керамичке вуне д=4цм</w:t>
            </w:r>
          </w:p>
        </w:tc>
        <w:tc>
          <w:tcPr>
            <w:tcW w:w="615" w:type="pct"/>
            <w:shd w:val="clear" w:color="auto" w:fill="auto"/>
            <w:vAlign w:val="bottom"/>
          </w:tcPr>
          <w:p w14:paraId="23C1B841" w14:textId="0A627485" w:rsidR="0070314F" w:rsidRDefault="0070314F" w:rsidP="00D11A4B">
            <w:pPr>
              <w:jc w:val="center"/>
              <w:rPr>
                <w:rFonts w:cs="Arial"/>
              </w:rPr>
            </w:pPr>
            <w:r>
              <w:rPr>
                <w:rFonts w:cs="Arial"/>
                <w:color w:val="000000"/>
              </w:rPr>
              <w:t>м²</w:t>
            </w:r>
          </w:p>
        </w:tc>
        <w:tc>
          <w:tcPr>
            <w:tcW w:w="487" w:type="pct"/>
            <w:shd w:val="clear" w:color="auto" w:fill="auto"/>
            <w:vAlign w:val="bottom"/>
          </w:tcPr>
          <w:p w14:paraId="59C669C2" w14:textId="7E1CC51D" w:rsidR="0070314F" w:rsidRDefault="0070314F" w:rsidP="00D11A4B">
            <w:pPr>
              <w:jc w:val="center"/>
              <w:rPr>
                <w:rFonts w:cs="Arial"/>
              </w:rPr>
            </w:pPr>
            <w:r>
              <w:rPr>
                <w:rFonts w:cs="Arial"/>
                <w:color w:val="000000"/>
              </w:rPr>
              <w:t>20</w:t>
            </w:r>
          </w:p>
        </w:tc>
        <w:tc>
          <w:tcPr>
            <w:tcW w:w="693" w:type="pct"/>
            <w:shd w:val="clear" w:color="auto" w:fill="auto"/>
            <w:vAlign w:val="center"/>
          </w:tcPr>
          <w:p w14:paraId="2BD410A5"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018F4344"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70143974"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52ED085C" w14:textId="77777777" w:rsidR="0070314F" w:rsidRPr="00D11A4B" w:rsidRDefault="0070314F" w:rsidP="00D11A4B">
            <w:pPr>
              <w:spacing w:before="0"/>
              <w:jc w:val="center"/>
              <w:rPr>
                <w:rFonts w:cs="Arial"/>
                <w:b/>
                <w:bCs/>
                <w:iCs/>
              </w:rPr>
            </w:pPr>
          </w:p>
        </w:tc>
      </w:tr>
      <w:tr w:rsidR="0070314F" w:rsidRPr="00D11A4B" w14:paraId="6F3E069E" w14:textId="77777777" w:rsidTr="00BA3C9E">
        <w:tc>
          <w:tcPr>
            <w:tcW w:w="335" w:type="pct"/>
            <w:shd w:val="clear" w:color="auto" w:fill="auto"/>
            <w:vAlign w:val="center"/>
          </w:tcPr>
          <w:p w14:paraId="42594A6A" w14:textId="74B17CA9" w:rsidR="0070314F" w:rsidRPr="0070314F" w:rsidRDefault="0070314F" w:rsidP="00D11A4B">
            <w:pPr>
              <w:spacing w:before="0"/>
              <w:jc w:val="center"/>
              <w:rPr>
                <w:rFonts w:cs="Arial"/>
                <w:b/>
                <w:bCs/>
                <w:iCs/>
                <w:lang w:val="sr-Cyrl-RS"/>
              </w:rPr>
            </w:pPr>
            <w:r>
              <w:rPr>
                <w:rFonts w:cs="Arial"/>
                <w:b/>
                <w:bCs/>
                <w:iCs/>
                <w:lang w:val="sr-Cyrl-RS"/>
              </w:rPr>
              <w:t>36.</w:t>
            </w:r>
          </w:p>
        </w:tc>
        <w:tc>
          <w:tcPr>
            <w:tcW w:w="649" w:type="pct"/>
            <w:shd w:val="clear" w:color="auto" w:fill="auto"/>
            <w:vAlign w:val="bottom"/>
          </w:tcPr>
          <w:p w14:paraId="7688AE61" w14:textId="30C2EF95" w:rsidR="0070314F" w:rsidRDefault="0070314F" w:rsidP="00D11A4B">
            <w:pPr>
              <w:rPr>
                <w:rFonts w:cs="Arial"/>
              </w:rPr>
            </w:pPr>
            <w:r>
              <w:rPr>
                <w:rFonts w:cs="Arial"/>
                <w:color w:val="000000"/>
              </w:rPr>
              <w:t xml:space="preserve">Израда и монтажа нових изолационих јастука у ал. Фолији </w:t>
            </w:r>
          </w:p>
        </w:tc>
        <w:tc>
          <w:tcPr>
            <w:tcW w:w="615" w:type="pct"/>
            <w:shd w:val="clear" w:color="auto" w:fill="auto"/>
            <w:vAlign w:val="bottom"/>
          </w:tcPr>
          <w:p w14:paraId="7496B253" w14:textId="416DFF52" w:rsidR="0070314F" w:rsidRDefault="0070314F" w:rsidP="00D11A4B">
            <w:pPr>
              <w:jc w:val="center"/>
              <w:rPr>
                <w:rFonts w:cs="Arial"/>
              </w:rPr>
            </w:pPr>
            <w:r>
              <w:rPr>
                <w:rFonts w:cs="Arial"/>
                <w:color w:val="000000"/>
              </w:rPr>
              <w:t>ком</w:t>
            </w:r>
          </w:p>
        </w:tc>
        <w:tc>
          <w:tcPr>
            <w:tcW w:w="487" w:type="pct"/>
            <w:shd w:val="clear" w:color="auto" w:fill="auto"/>
            <w:vAlign w:val="bottom"/>
          </w:tcPr>
          <w:p w14:paraId="54441A5B" w14:textId="33E8BE9D" w:rsidR="0070314F" w:rsidRDefault="0070314F" w:rsidP="00D11A4B">
            <w:pPr>
              <w:jc w:val="center"/>
              <w:rPr>
                <w:rFonts w:cs="Arial"/>
              </w:rPr>
            </w:pPr>
            <w:r>
              <w:rPr>
                <w:rFonts w:cs="Arial"/>
                <w:color w:val="000000"/>
              </w:rPr>
              <w:t>12</w:t>
            </w:r>
          </w:p>
        </w:tc>
        <w:tc>
          <w:tcPr>
            <w:tcW w:w="693" w:type="pct"/>
            <w:shd w:val="clear" w:color="auto" w:fill="auto"/>
            <w:vAlign w:val="center"/>
          </w:tcPr>
          <w:p w14:paraId="53B3E6CE"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37AA4D32"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1B604145"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56B4C031" w14:textId="77777777" w:rsidR="0070314F" w:rsidRPr="00D11A4B" w:rsidRDefault="0070314F" w:rsidP="00D11A4B">
            <w:pPr>
              <w:spacing w:before="0"/>
              <w:jc w:val="center"/>
              <w:rPr>
                <w:rFonts w:cs="Arial"/>
                <w:b/>
                <w:bCs/>
                <w:iCs/>
              </w:rPr>
            </w:pPr>
          </w:p>
        </w:tc>
      </w:tr>
      <w:tr w:rsidR="0070314F" w:rsidRPr="00D11A4B" w14:paraId="5907A631" w14:textId="77777777" w:rsidTr="00BA3C9E">
        <w:tc>
          <w:tcPr>
            <w:tcW w:w="335" w:type="pct"/>
            <w:shd w:val="clear" w:color="auto" w:fill="auto"/>
            <w:vAlign w:val="center"/>
          </w:tcPr>
          <w:p w14:paraId="05D8CAC8" w14:textId="58085196" w:rsidR="0070314F" w:rsidRPr="0070314F" w:rsidRDefault="0070314F" w:rsidP="00D11A4B">
            <w:pPr>
              <w:spacing w:before="0"/>
              <w:jc w:val="center"/>
              <w:rPr>
                <w:rFonts w:cs="Arial"/>
                <w:b/>
                <w:bCs/>
                <w:iCs/>
                <w:lang w:val="sr-Cyrl-RS"/>
              </w:rPr>
            </w:pPr>
            <w:r>
              <w:rPr>
                <w:rFonts w:cs="Arial"/>
                <w:b/>
                <w:bCs/>
                <w:iCs/>
                <w:lang w:val="sr-Cyrl-RS"/>
              </w:rPr>
              <w:t>37.</w:t>
            </w:r>
          </w:p>
        </w:tc>
        <w:tc>
          <w:tcPr>
            <w:tcW w:w="649" w:type="pct"/>
            <w:shd w:val="clear" w:color="auto" w:fill="auto"/>
            <w:vAlign w:val="bottom"/>
          </w:tcPr>
          <w:p w14:paraId="68E81519" w14:textId="02E54E01" w:rsidR="0070314F" w:rsidRDefault="0070314F" w:rsidP="00D11A4B">
            <w:pPr>
              <w:rPr>
                <w:rFonts w:cs="Arial"/>
              </w:rPr>
            </w:pPr>
            <w:r>
              <w:rPr>
                <w:rFonts w:cs="Arial"/>
                <w:color w:val="000000"/>
              </w:rPr>
              <w:t>Израда и монтажа нових изолационих јастука у ал. Фолији са израдом бетонске ватрост. Кошуљиц</w:t>
            </w:r>
            <w:r>
              <w:rPr>
                <w:rFonts w:cs="Arial"/>
                <w:color w:val="000000"/>
              </w:rPr>
              <w:lastRenderedPageBreak/>
              <w:t>е</w:t>
            </w:r>
          </w:p>
        </w:tc>
        <w:tc>
          <w:tcPr>
            <w:tcW w:w="615" w:type="pct"/>
            <w:shd w:val="clear" w:color="auto" w:fill="auto"/>
            <w:vAlign w:val="bottom"/>
          </w:tcPr>
          <w:p w14:paraId="2A7E53FF" w14:textId="31EE1BFC" w:rsidR="0070314F" w:rsidRDefault="0070314F" w:rsidP="00D11A4B">
            <w:pPr>
              <w:jc w:val="center"/>
              <w:rPr>
                <w:rFonts w:cs="Arial"/>
              </w:rPr>
            </w:pPr>
            <w:r>
              <w:rPr>
                <w:rFonts w:cs="Arial"/>
                <w:color w:val="000000"/>
              </w:rPr>
              <w:lastRenderedPageBreak/>
              <w:t>ком</w:t>
            </w:r>
          </w:p>
        </w:tc>
        <w:tc>
          <w:tcPr>
            <w:tcW w:w="487" w:type="pct"/>
            <w:shd w:val="clear" w:color="auto" w:fill="auto"/>
            <w:vAlign w:val="bottom"/>
          </w:tcPr>
          <w:p w14:paraId="4B693767" w14:textId="16B45F0E" w:rsidR="0070314F" w:rsidRDefault="0070314F" w:rsidP="00D11A4B">
            <w:pPr>
              <w:jc w:val="center"/>
              <w:rPr>
                <w:rFonts w:cs="Arial"/>
              </w:rPr>
            </w:pPr>
            <w:r>
              <w:rPr>
                <w:rFonts w:cs="Arial"/>
                <w:color w:val="000000"/>
              </w:rPr>
              <w:t>16</w:t>
            </w:r>
          </w:p>
        </w:tc>
        <w:tc>
          <w:tcPr>
            <w:tcW w:w="693" w:type="pct"/>
            <w:shd w:val="clear" w:color="auto" w:fill="auto"/>
            <w:vAlign w:val="center"/>
          </w:tcPr>
          <w:p w14:paraId="1E7F3520"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125C3C7"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70D450C7"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1C2BD7EF" w14:textId="77777777" w:rsidR="0070314F" w:rsidRPr="00D11A4B" w:rsidRDefault="0070314F" w:rsidP="00D11A4B">
            <w:pPr>
              <w:spacing w:before="0"/>
              <w:jc w:val="center"/>
              <w:rPr>
                <w:rFonts w:cs="Arial"/>
                <w:b/>
                <w:bCs/>
                <w:iCs/>
              </w:rPr>
            </w:pPr>
          </w:p>
        </w:tc>
      </w:tr>
      <w:tr w:rsidR="0070314F" w:rsidRPr="00D11A4B" w14:paraId="38BB30CE" w14:textId="77777777" w:rsidTr="00BA3C9E">
        <w:tc>
          <w:tcPr>
            <w:tcW w:w="335" w:type="pct"/>
            <w:shd w:val="clear" w:color="auto" w:fill="auto"/>
            <w:vAlign w:val="center"/>
          </w:tcPr>
          <w:p w14:paraId="07795117" w14:textId="522EBA70" w:rsidR="0070314F" w:rsidRPr="0070314F" w:rsidRDefault="0070314F" w:rsidP="00D11A4B">
            <w:pPr>
              <w:spacing w:before="0"/>
              <w:jc w:val="center"/>
              <w:rPr>
                <w:rFonts w:cs="Arial"/>
                <w:b/>
                <w:bCs/>
                <w:iCs/>
                <w:lang w:val="sr-Cyrl-RS"/>
              </w:rPr>
            </w:pPr>
            <w:r>
              <w:rPr>
                <w:rFonts w:cs="Arial"/>
                <w:b/>
                <w:bCs/>
                <w:iCs/>
                <w:lang w:val="sr-Cyrl-RS"/>
              </w:rPr>
              <w:lastRenderedPageBreak/>
              <w:t>38.</w:t>
            </w:r>
          </w:p>
        </w:tc>
        <w:tc>
          <w:tcPr>
            <w:tcW w:w="649" w:type="pct"/>
            <w:shd w:val="clear" w:color="auto" w:fill="auto"/>
            <w:vAlign w:val="bottom"/>
          </w:tcPr>
          <w:p w14:paraId="542894DA" w14:textId="46DFA80D" w:rsidR="0070314F" w:rsidRDefault="0070314F" w:rsidP="00D11A4B">
            <w:pPr>
              <w:rPr>
                <w:rFonts w:cs="Arial"/>
              </w:rPr>
            </w:pPr>
            <w:r>
              <w:rPr>
                <w:rFonts w:cs="Arial"/>
                <w:color w:val="000000"/>
              </w:rPr>
              <w:t>Набавка и израда цементног премаза дебљине 10мм на коморама котла и цевоводима у котлу</w:t>
            </w:r>
          </w:p>
        </w:tc>
        <w:tc>
          <w:tcPr>
            <w:tcW w:w="615" w:type="pct"/>
            <w:shd w:val="clear" w:color="auto" w:fill="auto"/>
            <w:vAlign w:val="bottom"/>
          </w:tcPr>
          <w:p w14:paraId="33E3638F" w14:textId="0D3ED038" w:rsidR="0070314F" w:rsidRDefault="0070314F" w:rsidP="00D11A4B">
            <w:pPr>
              <w:jc w:val="center"/>
              <w:rPr>
                <w:rFonts w:cs="Arial"/>
              </w:rPr>
            </w:pPr>
            <w:r>
              <w:rPr>
                <w:rFonts w:cs="Arial"/>
                <w:color w:val="000000"/>
              </w:rPr>
              <w:t>м²</w:t>
            </w:r>
          </w:p>
        </w:tc>
        <w:tc>
          <w:tcPr>
            <w:tcW w:w="487" w:type="pct"/>
            <w:shd w:val="clear" w:color="auto" w:fill="auto"/>
            <w:vAlign w:val="bottom"/>
          </w:tcPr>
          <w:p w14:paraId="356F4229" w14:textId="3DC6B17C" w:rsidR="0070314F" w:rsidRDefault="0070314F" w:rsidP="00D11A4B">
            <w:pPr>
              <w:jc w:val="center"/>
              <w:rPr>
                <w:rFonts w:cs="Arial"/>
              </w:rPr>
            </w:pPr>
            <w:r>
              <w:rPr>
                <w:rFonts w:cs="Arial"/>
                <w:color w:val="000000"/>
              </w:rPr>
              <w:t>50</w:t>
            </w:r>
          </w:p>
        </w:tc>
        <w:tc>
          <w:tcPr>
            <w:tcW w:w="693" w:type="pct"/>
            <w:shd w:val="clear" w:color="auto" w:fill="auto"/>
            <w:vAlign w:val="center"/>
          </w:tcPr>
          <w:p w14:paraId="0849F73D"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89E988F"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174F5EAC"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5AEFB337" w14:textId="77777777" w:rsidR="0070314F" w:rsidRPr="00D11A4B" w:rsidRDefault="0070314F" w:rsidP="00D11A4B">
            <w:pPr>
              <w:spacing w:before="0"/>
              <w:jc w:val="center"/>
              <w:rPr>
                <w:rFonts w:cs="Arial"/>
                <w:b/>
                <w:bCs/>
                <w:iCs/>
              </w:rPr>
            </w:pPr>
          </w:p>
        </w:tc>
      </w:tr>
      <w:tr w:rsidR="0070314F" w:rsidRPr="00D11A4B" w14:paraId="11622C26" w14:textId="77777777" w:rsidTr="00BA3C9E">
        <w:tc>
          <w:tcPr>
            <w:tcW w:w="335" w:type="pct"/>
            <w:shd w:val="clear" w:color="auto" w:fill="auto"/>
            <w:vAlign w:val="center"/>
          </w:tcPr>
          <w:p w14:paraId="47B285C9" w14:textId="65B33772" w:rsidR="0070314F" w:rsidRPr="0070314F" w:rsidRDefault="0070314F" w:rsidP="00D11A4B">
            <w:pPr>
              <w:spacing w:before="0"/>
              <w:jc w:val="center"/>
              <w:rPr>
                <w:rFonts w:cs="Arial"/>
                <w:b/>
                <w:bCs/>
                <w:iCs/>
                <w:lang w:val="sr-Cyrl-RS"/>
              </w:rPr>
            </w:pPr>
            <w:r>
              <w:rPr>
                <w:rFonts w:cs="Arial"/>
                <w:b/>
                <w:bCs/>
                <w:iCs/>
                <w:lang w:val="sr-Cyrl-RS"/>
              </w:rPr>
              <w:t>39.</w:t>
            </w:r>
          </w:p>
        </w:tc>
        <w:tc>
          <w:tcPr>
            <w:tcW w:w="649" w:type="pct"/>
            <w:shd w:val="clear" w:color="auto" w:fill="auto"/>
            <w:vAlign w:val="bottom"/>
          </w:tcPr>
          <w:p w14:paraId="26C34D15" w14:textId="0A93C448" w:rsidR="0070314F" w:rsidRDefault="0070314F" w:rsidP="00D11A4B">
            <w:pPr>
              <w:rPr>
                <w:rFonts w:cs="Arial"/>
              </w:rPr>
            </w:pPr>
            <w:r>
              <w:rPr>
                <w:rFonts w:cs="Arial"/>
                <w:color w:val="000000"/>
              </w:rPr>
              <w:t>Набавка и израда цементног премаза дебљине 30-50мм на плафону котла</w:t>
            </w:r>
          </w:p>
        </w:tc>
        <w:tc>
          <w:tcPr>
            <w:tcW w:w="615" w:type="pct"/>
            <w:shd w:val="clear" w:color="auto" w:fill="auto"/>
            <w:vAlign w:val="bottom"/>
          </w:tcPr>
          <w:p w14:paraId="2D70E909" w14:textId="61DDB6A7" w:rsidR="0070314F" w:rsidRDefault="0070314F" w:rsidP="00D11A4B">
            <w:pPr>
              <w:jc w:val="center"/>
              <w:rPr>
                <w:rFonts w:cs="Arial"/>
              </w:rPr>
            </w:pPr>
            <w:r>
              <w:rPr>
                <w:rFonts w:cs="Arial"/>
                <w:color w:val="000000"/>
              </w:rPr>
              <w:t>м²</w:t>
            </w:r>
          </w:p>
        </w:tc>
        <w:tc>
          <w:tcPr>
            <w:tcW w:w="487" w:type="pct"/>
            <w:shd w:val="clear" w:color="auto" w:fill="auto"/>
            <w:vAlign w:val="bottom"/>
          </w:tcPr>
          <w:p w14:paraId="5FA8BFE8" w14:textId="11B4FCDD" w:rsidR="0070314F" w:rsidRDefault="0070314F" w:rsidP="00D11A4B">
            <w:pPr>
              <w:jc w:val="center"/>
              <w:rPr>
                <w:rFonts w:cs="Arial"/>
              </w:rPr>
            </w:pPr>
            <w:r>
              <w:rPr>
                <w:rFonts w:cs="Arial"/>
                <w:color w:val="000000"/>
              </w:rPr>
              <w:t>30</w:t>
            </w:r>
          </w:p>
        </w:tc>
        <w:tc>
          <w:tcPr>
            <w:tcW w:w="693" w:type="pct"/>
            <w:shd w:val="clear" w:color="auto" w:fill="auto"/>
            <w:vAlign w:val="center"/>
          </w:tcPr>
          <w:p w14:paraId="67D7059D"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3EFF4C2D"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631A22A7"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7CB0455E" w14:textId="77777777" w:rsidR="0070314F" w:rsidRPr="00D11A4B" w:rsidRDefault="0070314F" w:rsidP="00D11A4B">
            <w:pPr>
              <w:spacing w:before="0"/>
              <w:jc w:val="center"/>
              <w:rPr>
                <w:rFonts w:cs="Arial"/>
                <w:b/>
                <w:bCs/>
                <w:iCs/>
              </w:rPr>
            </w:pPr>
          </w:p>
        </w:tc>
      </w:tr>
      <w:tr w:rsidR="0070314F" w:rsidRPr="00D11A4B" w14:paraId="3FD203BA" w14:textId="77777777" w:rsidTr="00BA3C9E">
        <w:tc>
          <w:tcPr>
            <w:tcW w:w="335" w:type="pct"/>
            <w:shd w:val="clear" w:color="auto" w:fill="auto"/>
            <w:vAlign w:val="center"/>
          </w:tcPr>
          <w:p w14:paraId="6714A195" w14:textId="21A53532" w:rsidR="0070314F" w:rsidRDefault="0070314F" w:rsidP="00D11A4B">
            <w:pPr>
              <w:spacing w:before="0"/>
              <w:jc w:val="center"/>
              <w:rPr>
                <w:rFonts w:cs="Arial"/>
                <w:b/>
                <w:bCs/>
                <w:iCs/>
                <w:lang w:val="sr-Cyrl-RS"/>
              </w:rPr>
            </w:pPr>
            <w:r>
              <w:rPr>
                <w:rFonts w:cs="Arial"/>
                <w:b/>
                <w:bCs/>
                <w:iCs/>
                <w:lang w:val="sr-Cyrl-RS"/>
              </w:rPr>
              <w:t>40.</w:t>
            </w:r>
          </w:p>
        </w:tc>
        <w:tc>
          <w:tcPr>
            <w:tcW w:w="649" w:type="pct"/>
            <w:shd w:val="clear" w:color="auto" w:fill="auto"/>
          </w:tcPr>
          <w:p w14:paraId="1D87BE3A" w14:textId="3973337E" w:rsidR="0070314F" w:rsidRDefault="0070314F" w:rsidP="00D11A4B">
            <w:pPr>
              <w:rPr>
                <w:rFonts w:cs="Arial"/>
                <w:color w:val="000000"/>
              </w:rPr>
            </w:pPr>
            <w:r>
              <w:rPr>
                <w:rFonts w:cs="Arial"/>
              </w:rPr>
              <w:t>Демонтажа постојеће изолације на турбинама.</w:t>
            </w:r>
          </w:p>
        </w:tc>
        <w:tc>
          <w:tcPr>
            <w:tcW w:w="615" w:type="pct"/>
            <w:shd w:val="clear" w:color="auto" w:fill="auto"/>
            <w:vAlign w:val="bottom"/>
          </w:tcPr>
          <w:p w14:paraId="7B997C87" w14:textId="138B2BD6" w:rsidR="0070314F" w:rsidRDefault="0070314F" w:rsidP="00D11A4B">
            <w:pPr>
              <w:jc w:val="center"/>
              <w:rPr>
                <w:rFonts w:cs="Arial"/>
                <w:color w:val="000000"/>
              </w:rPr>
            </w:pPr>
            <w:r>
              <w:rPr>
                <w:rFonts w:cs="Arial"/>
              </w:rPr>
              <w:t>м²</w:t>
            </w:r>
          </w:p>
        </w:tc>
        <w:tc>
          <w:tcPr>
            <w:tcW w:w="487" w:type="pct"/>
            <w:shd w:val="clear" w:color="auto" w:fill="auto"/>
            <w:vAlign w:val="bottom"/>
          </w:tcPr>
          <w:p w14:paraId="4A4B2F7E" w14:textId="5D1D7A05" w:rsidR="0070314F" w:rsidRDefault="0070314F" w:rsidP="00D11A4B">
            <w:pPr>
              <w:jc w:val="center"/>
              <w:rPr>
                <w:rFonts w:cs="Arial"/>
                <w:color w:val="000000"/>
              </w:rPr>
            </w:pPr>
            <w:r>
              <w:rPr>
                <w:rFonts w:ascii="Calibri" w:hAnsi="Calibri"/>
                <w:color w:val="000000"/>
              </w:rPr>
              <w:t>150</w:t>
            </w:r>
          </w:p>
        </w:tc>
        <w:tc>
          <w:tcPr>
            <w:tcW w:w="693" w:type="pct"/>
            <w:shd w:val="clear" w:color="auto" w:fill="auto"/>
            <w:vAlign w:val="center"/>
          </w:tcPr>
          <w:p w14:paraId="4169D6B4"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45EA0BE"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0D495B57"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5241C291" w14:textId="77777777" w:rsidR="0070314F" w:rsidRPr="00D11A4B" w:rsidRDefault="0070314F" w:rsidP="00D11A4B">
            <w:pPr>
              <w:spacing w:before="0"/>
              <w:jc w:val="center"/>
              <w:rPr>
                <w:rFonts w:cs="Arial"/>
                <w:b/>
                <w:bCs/>
                <w:iCs/>
              </w:rPr>
            </w:pPr>
          </w:p>
        </w:tc>
      </w:tr>
      <w:tr w:rsidR="0070314F" w:rsidRPr="00D11A4B" w14:paraId="3243B1C5" w14:textId="77777777" w:rsidTr="00BA3C9E">
        <w:tc>
          <w:tcPr>
            <w:tcW w:w="335" w:type="pct"/>
            <w:shd w:val="clear" w:color="auto" w:fill="auto"/>
            <w:vAlign w:val="center"/>
          </w:tcPr>
          <w:p w14:paraId="49B7D707" w14:textId="59F689DE" w:rsidR="0070314F" w:rsidRDefault="0070314F" w:rsidP="00D11A4B">
            <w:pPr>
              <w:spacing w:before="0"/>
              <w:jc w:val="center"/>
              <w:rPr>
                <w:rFonts w:cs="Arial"/>
                <w:b/>
                <w:bCs/>
                <w:iCs/>
                <w:lang w:val="sr-Cyrl-RS"/>
              </w:rPr>
            </w:pPr>
            <w:r>
              <w:rPr>
                <w:rFonts w:cs="Arial"/>
                <w:b/>
                <w:bCs/>
                <w:iCs/>
                <w:lang w:val="sr-Cyrl-RS"/>
              </w:rPr>
              <w:t>41.</w:t>
            </w:r>
          </w:p>
        </w:tc>
        <w:tc>
          <w:tcPr>
            <w:tcW w:w="649" w:type="pct"/>
            <w:shd w:val="clear" w:color="auto" w:fill="auto"/>
          </w:tcPr>
          <w:p w14:paraId="2CC0FE63" w14:textId="4EDF0462" w:rsidR="0070314F" w:rsidRDefault="0070314F" w:rsidP="00D11A4B">
            <w:pPr>
              <w:rPr>
                <w:rFonts w:cs="Arial"/>
                <w:color w:val="000000"/>
              </w:rPr>
            </w:pPr>
            <w:r>
              <w:rPr>
                <w:rFonts w:cs="Arial"/>
                <w:color w:val="000000"/>
              </w:rPr>
              <w:t>Набавка и израда турбинске изолације (просечне дебљине 250мм), са завршним  малтерисањем.</w:t>
            </w:r>
          </w:p>
        </w:tc>
        <w:tc>
          <w:tcPr>
            <w:tcW w:w="615" w:type="pct"/>
            <w:shd w:val="clear" w:color="auto" w:fill="auto"/>
            <w:vAlign w:val="bottom"/>
          </w:tcPr>
          <w:p w14:paraId="02EBE373" w14:textId="5CB7F306"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2E817132" w14:textId="17F31BB4" w:rsidR="0070314F" w:rsidRDefault="0070314F" w:rsidP="00D11A4B">
            <w:pPr>
              <w:jc w:val="center"/>
              <w:rPr>
                <w:rFonts w:cs="Arial"/>
                <w:color w:val="000000"/>
              </w:rPr>
            </w:pPr>
            <w:r>
              <w:rPr>
                <w:rFonts w:ascii="Calibri" w:hAnsi="Calibri"/>
                <w:color w:val="000000"/>
              </w:rPr>
              <w:t>150</w:t>
            </w:r>
          </w:p>
        </w:tc>
        <w:tc>
          <w:tcPr>
            <w:tcW w:w="693" w:type="pct"/>
            <w:shd w:val="clear" w:color="auto" w:fill="auto"/>
            <w:vAlign w:val="center"/>
          </w:tcPr>
          <w:p w14:paraId="36E04A68"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55934DF3"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0F2238C6"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2EE8C113" w14:textId="77777777" w:rsidR="0070314F" w:rsidRPr="00D11A4B" w:rsidRDefault="0070314F" w:rsidP="00D11A4B">
            <w:pPr>
              <w:spacing w:before="0"/>
              <w:jc w:val="center"/>
              <w:rPr>
                <w:rFonts w:cs="Arial"/>
                <w:b/>
                <w:bCs/>
                <w:iCs/>
              </w:rPr>
            </w:pPr>
          </w:p>
        </w:tc>
      </w:tr>
      <w:tr w:rsidR="0070314F" w:rsidRPr="00D11A4B" w14:paraId="63742F1B" w14:textId="77777777" w:rsidTr="00BA3C9E">
        <w:tc>
          <w:tcPr>
            <w:tcW w:w="335" w:type="pct"/>
            <w:shd w:val="clear" w:color="auto" w:fill="auto"/>
            <w:vAlign w:val="center"/>
          </w:tcPr>
          <w:p w14:paraId="7ECE165B" w14:textId="6213E728" w:rsidR="0070314F" w:rsidRDefault="0070314F" w:rsidP="00D11A4B">
            <w:pPr>
              <w:spacing w:before="0"/>
              <w:jc w:val="center"/>
              <w:rPr>
                <w:rFonts w:cs="Arial"/>
                <w:b/>
                <w:bCs/>
                <w:iCs/>
                <w:lang w:val="sr-Cyrl-RS"/>
              </w:rPr>
            </w:pPr>
            <w:r>
              <w:rPr>
                <w:rFonts w:cs="Arial"/>
                <w:b/>
                <w:bCs/>
                <w:iCs/>
                <w:lang w:val="sr-Cyrl-RS"/>
              </w:rPr>
              <w:t>42.</w:t>
            </w:r>
          </w:p>
        </w:tc>
        <w:tc>
          <w:tcPr>
            <w:tcW w:w="649" w:type="pct"/>
            <w:shd w:val="clear" w:color="auto" w:fill="auto"/>
          </w:tcPr>
          <w:p w14:paraId="433CA741" w14:textId="647A78CB" w:rsidR="0070314F" w:rsidRDefault="0070314F" w:rsidP="00D11A4B">
            <w:pPr>
              <w:rPr>
                <w:rFonts w:cs="Arial"/>
                <w:color w:val="000000"/>
              </w:rPr>
            </w:pPr>
            <w:r>
              <w:rPr>
                <w:rFonts w:cs="Arial"/>
                <w:color w:val="000000"/>
              </w:rPr>
              <w:t>Набавка и израда турбинске изолације (просечне дебљине 300мм), са завршним  малтерисањем.</w:t>
            </w:r>
          </w:p>
        </w:tc>
        <w:tc>
          <w:tcPr>
            <w:tcW w:w="615" w:type="pct"/>
            <w:shd w:val="clear" w:color="auto" w:fill="auto"/>
            <w:vAlign w:val="bottom"/>
          </w:tcPr>
          <w:p w14:paraId="08E94EBF" w14:textId="4978EA9F"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797E989A" w14:textId="3ECDBEA9" w:rsidR="0070314F" w:rsidRDefault="0070314F" w:rsidP="00D11A4B">
            <w:pPr>
              <w:jc w:val="center"/>
              <w:rPr>
                <w:rFonts w:cs="Arial"/>
                <w:color w:val="000000"/>
              </w:rPr>
            </w:pPr>
            <w:r>
              <w:rPr>
                <w:rFonts w:ascii="Calibri" w:hAnsi="Calibri"/>
                <w:color w:val="000000"/>
              </w:rPr>
              <w:t>20</w:t>
            </w:r>
          </w:p>
        </w:tc>
        <w:tc>
          <w:tcPr>
            <w:tcW w:w="693" w:type="pct"/>
            <w:shd w:val="clear" w:color="auto" w:fill="auto"/>
            <w:vAlign w:val="center"/>
          </w:tcPr>
          <w:p w14:paraId="08B13406"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1258933"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680D13C9"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58BCF0F1" w14:textId="77777777" w:rsidR="0070314F" w:rsidRPr="00D11A4B" w:rsidRDefault="0070314F" w:rsidP="00D11A4B">
            <w:pPr>
              <w:spacing w:before="0"/>
              <w:jc w:val="center"/>
              <w:rPr>
                <w:rFonts w:cs="Arial"/>
                <w:b/>
                <w:bCs/>
                <w:iCs/>
              </w:rPr>
            </w:pPr>
          </w:p>
        </w:tc>
      </w:tr>
      <w:tr w:rsidR="0070314F" w:rsidRPr="00D11A4B" w14:paraId="40554D37" w14:textId="77777777" w:rsidTr="00BA3C9E">
        <w:tc>
          <w:tcPr>
            <w:tcW w:w="335" w:type="pct"/>
            <w:shd w:val="clear" w:color="auto" w:fill="auto"/>
            <w:vAlign w:val="center"/>
          </w:tcPr>
          <w:p w14:paraId="1B90247F" w14:textId="3097DDBF" w:rsidR="0070314F" w:rsidRDefault="0070314F" w:rsidP="00D11A4B">
            <w:pPr>
              <w:spacing w:before="0"/>
              <w:jc w:val="center"/>
              <w:rPr>
                <w:rFonts w:cs="Arial"/>
                <w:b/>
                <w:bCs/>
                <w:iCs/>
                <w:lang w:val="sr-Cyrl-RS"/>
              </w:rPr>
            </w:pPr>
            <w:r>
              <w:rPr>
                <w:rFonts w:cs="Arial"/>
                <w:b/>
                <w:bCs/>
                <w:iCs/>
                <w:lang w:val="sr-Cyrl-RS"/>
              </w:rPr>
              <w:t>43.</w:t>
            </w:r>
          </w:p>
        </w:tc>
        <w:tc>
          <w:tcPr>
            <w:tcW w:w="649" w:type="pct"/>
            <w:shd w:val="clear" w:color="auto" w:fill="auto"/>
          </w:tcPr>
          <w:p w14:paraId="03D4E618" w14:textId="76183E9F" w:rsidR="0070314F" w:rsidRDefault="0070314F" w:rsidP="00D11A4B">
            <w:pPr>
              <w:rPr>
                <w:rFonts w:cs="Arial"/>
                <w:color w:val="000000"/>
              </w:rPr>
            </w:pPr>
            <w:r>
              <w:rPr>
                <w:rFonts w:cs="Arial"/>
                <w:color w:val="000000"/>
              </w:rPr>
              <w:t xml:space="preserve">Набавка и израда </w:t>
            </w:r>
            <w:r>
              <w:rPr>
                <w:rFonts w:cs="Arial"/>
                <w:color w:val="000000"/>
              </w:rPr>
              <w:lastRenderedPageBreak/>
              <w:t>цементног - ватросталног премаза дебљине 10мм на турбинама и цевоводима.</w:t>
            </w:r>
          </w:p>
        </w:tc>
        <w:tc>
          <w:tcPr>
            <w:tcW w:w="615" w:type="pct"/>
            <w:shd w:val="clear" w:color="auto" w:fill="auto"/>
            <w:vAlign w:val="bottom"/>
          </w:tcPr>
          <w:p w14:paraId="198BE4E9" w14:textId="1B2742D0" w:rsidR="0070314F" w:rsidRDefault="0070314F" w:rsidP="00D11A4B">
            <w:pPr>
              <w:jc w:val="center"/>
              <w:rPr>
                <w:rFonts w:cs="Arial"/>
                <w:color w:val="000000"/>
              </w:rPr>
            </w:pPr>
            <w:r>
              <w:rPr>
                <w:rFonts w:cs="Arial"/>
                <w:color w:val="000000"/>
              </w:rPr>
              <w:lastRenderedPageBreak/>
              <w:t>м²</w:t>
            </w:r>
          </w:p>
        </w:tc>
        <w:tc>
          <w:tcPr>
            <w:tcW w:w="487" w:type="pct"/>
            <w:shd w:val="clear" w:color="auto" w:fill="auto"/>
            <w:vAlign w:val="bottom"/>
          </w:tcPr>
          <w:p w14:paraId="26D98F58" w14:textId="4C3AF283" w:rsidR="0070314F" w:rsidRDefault="0070314F" w:rsidP="00D11A4B">
            <w:pPr>
              <w:jc w:val="center"/>
              <w:rPr>
                <w:rFonts w:cs="Arial"/>
                <w:color w:val="000000"/>
              </w:rPr>
            </w:pPr>
            <w:r>
              <w:rPr>
                <w:rFonts w:ascii="Calibri" w:hAnsi="Calibri"/>
                <w:color w:val="000000"/>
              </w:rPr>
              <w:t>10</w:t>
            </w:r>
          </w:p>
        </w:tc>
        <w:tc>
          <w:tcPr>
            <w:tcW w:w="693" w:type="pct"/>
            <w:shd w:val="clear" w:color="auto" w:fill="auto"/>
            <w:vAlign w:val="center"/>
          </w:tcPr>
          <w:p w14:paraId="035CEE80"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F365B93"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0363DD4A"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292D0CEB" w14:textId="77777777" w:rsidR="0070314F" w:rsidRPr="00D11A4B" w:rsidRDefault="0070314F" w:rsidP="00D11A4B">
            <w:pPr>
              <w:spacing w:before="0"/>
              <w:jc w:val="center"/>
              <w:rPr>
                <w:rFonts w:cs="Arial"/>
                <w:b/>
                <w:bCs/>
                <w:iCs/>
              </w:rPr>
            </w:pPr>
          </w:p>
        </w:tc>
      </w:tr>
      <w:tr w:rsidR="0070314F" w:rsidRPr="00D11A4B" w14:paraId="0C739260" w14:textId="77777777" w:rsidTr="00BA3C9E">
        <w:tc>
          <w:tcPr>
            <w:tcW w:w="335" w:type="pct"/>
            <w:shd w:val="clear" w:color="auto" w:fill="auto"/>
            <w:vAlign w:val="center"/>
          </w:tcPr>
          <w:p w14:paraId="20E0A90C" w14:textId="4D22B7A9" w:rsidR="0070314F" w:rsidRDefault="0070314F" w:rsidP="00D11A4B">
            <w:pPr>
              <w:spacing w:before="0"/>
              <w:jc w:val="center"/>
              <w:rPr>
                <w:rFonts w:cs="Arial"/>
                <w:b/>
                <w:bCs/>
                <w:iCs/>
                <w:lang w:val="sr-Cyrl-RS"/>
              </w:rPr>
            </w:pPr>
            <w:r>
              <w:rPr>
                <w:rFonts w:cs="Arial"/>
                <w:b/>
                <w:bCs/>
                <w:iCs/>
                <w:lang w:val="sr-Cyrl-RS"/>
              </w:rPr>
              <w:lastRenderedPageBreak/>
              <w:t>44.</w:t>
            </w:r>
          </w:p>
        </w:tc>
        <w:tc>
          <w:tcPr>
            <w:tcW w:w="649" w:type="pct"/>
            <w:shd w:val="clear" w:color="auto" w:fill="auto"/>
          </w:tcPr>
          <w:p w14:paraId="65C1E25C" w14:textId="0C767A56" w:rsidR="0070314F" w:rsidRDefault="0070314F" w:rsidP="00D11A4B">
            <w:pPr>
              <w:rPr>
                <w:rFonts w:cs="Arial"/>
                <w:color w:val="000000"/>
              </w:rPr>
            </w:pPr>
            <w:r>
              <w:rPr>
                <w:rFonts w:cs="Arial"/>
                <w:color w:val="000000"/>
              </w:rPr>
              <w:t>Набавка и монтажа трака од стакленог воала отпорног на температуре преко 700ºC, на цевоводима мањег пречника у два слоја.</w:t>
            </w:r>
          </w:p>
        </w:tc>
        <w:tc>
          <w:tcPr>
            <w:tcW w:w="615" w:type="pct"/>
            <w:shd w:val="clear" w:color="auto" w:fill="auto"/>
            <w:vAlign w:val="bottom"/>
          </w:tcPr>
          <w:p w14:paraId="5A15DBAE" w14:textId="383FFA8D"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13999082" w14:textId="097BCDBD" w:rsidR="0070314F" w:rsidRDefault="0070314F" w:rsidP="00D11A4B">
            <w:pPr>
              <w:jc w:val="center"/>
              <w:rPr>
                <w:rFonts w:cs="Arial"/>
                <w:color w:val="000000"/>
              </w:rPr>
            </w:pPr>
            <w:r>
              <w:rPr>
                <w:rFonts w:ascii="Calibri" w:hAnsi="Calibri"/>
                <w:color w:val="000000"/>
              </w:rPr>
              <w:t>10</w:t>
            </w:r>
          </w:p>
        </w:tc>
        <w:tc>
          <w:tcPr>
            <w:tcW w:w="693" w:type="pct"/>
            <w:shd w:val="clear" w:color="auto" w:fill="auto"/>
            <w:vAlign w:val="center"/>
          </w:tcPr>
          <w:p w14:paraId="05498D18"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71B6783B"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002F5737"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33317C1F" w14:textId="77777777" w:rsidR="0070314F" w:rsidRPr="00D11A4B" w:rsidRDefault="0070314F" w:rsidP="00D11A4B">
            <w:pPr>
              <w:spacing w:before="0"/>
              <w:jc w:val="center"/>
              <w:rPr>
                <w:rFonts w:cs="Arial"/>
                <w:b/>
                <w:bCs/>
                <w:iCs/>
              </w:rPr>
            </w:pPr>
          </w:p>
        </w:tc>
      </w:tr>
      <w:tr w:rsidR="0070314F" w:rsidRPr="00D11A4B" w14:paraId="5C6B7646" w14:textId="77777777" w:rsidTr="00BA3C9E">
        <w:tc>
          <w:tcPr>
            <w:tcW w:w="335" w:type="pct"/>
            <w:shd w:val="clear" w:color="auto" w:fill="auto"/>
            <w:vAlign w:val="center"/>
          </w:tcPr>
          <w:p w14:paraId="1919C695" w14:textId="47ECAEFA" w:rsidR="0070314F" w:rsidRDefault="0070314F" w:rsidP="00D11A4B">
            <w:pPr>
              <w:spacing w:before="0"/>
              <w:jc w:val="center"/>
              <w:rPr>
                <w:rFonts w:cs="Arial"/>
                <w:b/>
                <w:bCs/>
                <w:iCs/>
                <w:lang w:val="sr-Cyrl-RS"/>
              </w:rPr>
            </w:pPr>
            <w:r>
              <w:rPr>
                <w:rFonts w:cs="Arial"/>
                <w:b/>
                <w:bCs/>
                <w:iCs/>
                <w:lang w:val="sr-Cyrl-RS"/>
              </w:rPr>
              <w:t>45.</w:t>
            </w:r>
          </w:p>
        </w:tc>
        <w:tc>
          <w:tcPr>
            <w:tcW w:w="649" w:type="pct"/>
            <w:shd w:val="clear" w:color="auto" w:fill="auto"/>
          </w:tcPr>
          <w:p w14:paraId="0CE3F289" w14:textId="6D908F51" w:rsidR="0070314F" w:rsidRDefault="0070314F" w:rsidP="00D11A4B">
            <w:pPr>
              <w:rPr>
                <w:rFonts w:cs="Arial"/>
                <w:color w:val="000000"/>
              </w:rPr>
            </w:pPr>
            <w:r>
              <w:rPr>
                <w:rFonts w:cs="Arial"/>
                <w:color w:val="000000"/>
              </w:rPr>
              <w:t>Непредвиђени радови, по посебном одобрењу наручиоца</w:t>
            </w:r>
          </w:p>
        </w:tc>
        <w:tc>
          <w:tcPr>
            <w:tcW w:w="615" w:type="pct"/>
            <w:shd w:val="clear" w:color="auto" w:fill="auto"/>
            <w:vAlign w:val="bottom"/>
          </w:tcPr>
          <w:p w14:paraId="1FDC3249" w14:textId="5DD71773" w:rsidR="0070314F" w:rsidRDefault="0070314F" w:rsidP="00D11A4B">
            <w:pPr>
              <w:jc w:val="center"/>
              <w:rPr>
                <w:rFonts w:cs="Arial"/>
                <w:color w:val="000000"/>
              </w:rPr>
            </w:pPr>
            <w:r>
              <w:rPr>
                <w:rFonts w:cs="Arial"/>
                <w:color w:val="000000"/>
              </w:rPr>
              <w:t>НЧ</w:t>
            </w:r>
          </w:p>
        </w:tc>
        <w:tc>
          <w:tcPr>
            <w:tcW w:w="487" w:type="pct"/>
            <w:shd w:val="clear" w:color="auto" w:fill="auto"/>
            <w:vAlign w:val="bottom"/>
          </w:tcPr>
          <w:p w14:paraId="5D81DD0E" w14:textId="1FAB8EE4" w:rsidR="0070314F" w:rsidRDefault="0070314F" w:rsidP="00D11A4B">
            <w:pPr>
              <w:jc w:val="center"/>
              <w:rPr>
                <w:rFonts w:cs="Arial"/>
                <w:color w:val="000000"/>
              </w:rPr>
            </w:pPr>
            <w:r>
              <w:rPr>
                <w:rFonts w:ascii="Calibri" w:hAnsi="Calibri"/>
                <w:color w:val="000000"/>
              </w:rPr>
              <w:t>50</w:t>
            </w:r>
          </w:p>
        </w:tc>
        <w:tc>
          <w:tcPr>
            <w:tcW w:w="693" w:type="pct"/>
            <w:shd w:val="clear" w:color="auto" w:fill="auto"/>
            <w:vAlign w:val="center"/>
          </w:tcPr>
          <w:p w14:paraId="5A0A4750"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575EB11C"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66BD7256"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0CD82E0E" w14:textId="77777777" w:rsidR="0070314F" w:rsidRPr="00D11A4B" w:rsidRDefault="0070314F" w:rsidP="00D11A4B">
            <w:pPr>
              <w:spacing w:before="0"/>
              <w:jc w:val="center"/>
              <w:rPr>
                <w:rFonts w:cs="Arial"/>
                <w:b/>
                <w:bCs/>
                <w:iCs/>
              </w:rPr>
            </w:pPr>
          </w:p>
        </w:tc>
      </w:tr>
      <w:tr w:rsidR="0070314F" w:rsidRPr="00D11A4B" w14:paraId="5C13D1A4" w14:textId="77777777" w:rsidTr="00BA3C9E">
        <w:tc>
          <w:tcPr>
            <w:tcW w:w="335" w:type="pct"/>
            <w:shd w:val="clear" w:color="auto" w:fill="auto"/>
            <w:vAlign w:val="center"/>
          </w:tcPr>
          <w:p w14:paraId="03929E1B" w14:textId="409C9027" w:rsidR="0070314F" w:rsidRDefault="0070314F" w:rsidP="00D11A4B">
            <w:pPr>
              <w:spacing w:before="0"/>
              <w:jc w:val="center"/>
              <w:rPr>
                <w:rFonts w:cs="Arial"/>
                <w:b/>
                <w:bCs/>
                <w:iCs/>
                <w:lang w:val="sr-Cyrl-RS"/>
              </w:rPr>
            </w:pPr>
            <w:r>
              <w:rPr>
                <w:rFonts w:cs="Arial"/>
                <w:b/>
                <w:bCs/>
                <w:iCs/>
                <w:lang w:val="sr-Cyrl-RS"/>
              </w:rPr>
              <w:t>46.</w:t>
            </w:r>
          </w:p>
        </w:tc>
        <w:tc>
          <w:tcPr>
            <w:tcW w:w="649" w:type="pct"/>
            <w:shd w:val="clear" w:color="auto" w:fill="auto"/>
          </w:tcPr>
          <w:p w14:paraId="2AC83565" w14:textId="296282FA" w:rsidR="0070314F" w:rsidRDefault="0070314F" w:rsidP="00D11A4B">
            <w:pPr>
              <w:rPr>
                <w:rFonts w:cs="Arial"/>
                <w:color w:val="000000"/>
              </w:rPr>
            </w:pPr>
            <w:r>
              <w:rPr>
                <w:rFonts w:cs="Arial"/>
                <w:color w:val="000000"/>
              </w:rPr>
              <w:t>Набавка, израда и монтажа правоугаоних канала од Ал и пц лима са фазонским комадима без анемостата и клапни</w:t>
            </w:r>
          </w:p>
        </w:tc>
        <w:tc>
          <w:tcPr>
            <w:tcW w:w="615" w:type="pct"/>
            <w:shd w:val="clear" w:color="auto" w:fill="auto"/>
            <w:vAlign w:val="bottom"/>
          </w:tcPr>
          <w:p w14:paraId="5DB53763" w14:textId="434787AA" w:rsidR="0070314F" w:rsidRDefault="0070314F" w:rsidP="00D11A4B">
            <w:pPr>
              <w:jc w:val="center"/>
              <w:rPr>
                <w:rFonts w:cs="Arial"/>
                <w:color w:val="000000"/>
              </w:rPr>
            </w:pPr>
            <w:r>
              <w:rPr>
                <w:rFonts w:cs="Arial"/>
                <w:color w:val="000000"/>
              </w:rPr>
              <w:t>кг</w:t>
            </w:r>
          </w:p>
        </w:tc>
        <w:tc>
          <w:tcPr>
            <w:tcW w:w="487" w:type="pct"/>
            <w:shd w:val="clear" w:color="auto" w:fill="auto"/>
            <w:vAlign w:val="bottom"/>
          </w:tcPr>
          <w:p w14:paraId="0C1AA6B0" w14:textId="2A2C4C3E" w:rsidR="0070314F" w:rsidRDefault="0070314F" w:rsidP="00D11A4B">
            <w:pPr>
              <w:jc w:val="center"/>
              <w:rPr>
                <w:rFonts w:ascii="Calibri" w:hAnsi="Calibri"/>
                <w:color w:val="000000"/>
              </w:rPr>
            </w:pPr>
            <w:r>
              <w:rPr>
                <w:rFonts w:cs="Arial"/>
              </w:rPr>
              <w:t>40</w:t>
            </w:r>
          </w:p>
        </w:tc>
        <w:tc>
          <w:tcPr>
            <w:tcW w:w="693" w:type="pct"/>
            <w:shd w:val="clear" w:color="auto" w:fill="auto"/>
            <w:vAlign w:val="center"/>
          </w:tcPr>
          <w:p w14:paraId="7579599E"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4B6FFEA1"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228846A0"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610A1D53" w14:textId="77777777" w:rsidR="0070314F" w:rsidRPr="00D11A4B" w:rsidRDefault="0070314F" w:rsidP="00D11A4B">
            <w:pPr>
              <w:spacing w:before="0"/>
              <w:jc w:val="center"/>
              <w:rPr>
                <w:rFonts w:cs="Arial"/>
                <w:b/>
                <w:bCs/>
                <w:iCs/>
              </w:rPr>
            </w:pPr>
          </w:p>
        </w:tc>
      </w:tr>
      <w:tr w:rsidR="0070314F" w:rsidRPr="00D11A4B" w14:paraId="5F0A4CB8" w14:textId="77777777" w:rsidTr="00BA3C9E">
        <w:tc>
          <w:tcPr>
            <w:tcW w:w="335" w:type="pct"/>
            <w:shd w:val="clear" w:color="auto" w:fill="auto"/>
            <w:vAlign w:val="center"/>
          </w:tcPr>
          <w:p w14:paraId="3F69DA93" w14:textId="5152EF6D" w:rsidR="0070314F" w:rsidRDefault="0070314F" w:rsidP="00D11A4B">
            <w:pPr>
              <w:spacing w:before="0"/>
              <w:jc w:val="center"/>
              <w:rPr>
                <w:rFonts w:cs="Arial"/>
                <w:b/>
                <w:bCs/>
                <w:iCs/>
                <w:lang w:val="sr-Cyrl-RS"/>
              </w:rPr>
            </w:pPr>
            <w:r>
              <w:rPr>
                <w:rFonts w:cs="Arial"/>
                <w:b/>
                <w:bCs/>
                <w:iCs/>
                <w:lang w:val="sr-Cyrl-RS"/>
              </w:rPr>
              <w:t>47.</w:t>
            </w:r>
          </w:p>
        </w:tc>
        <w:tc>
          <w:tcPr>
            <w:tcW w:w="649" w:type="pct"/>
            <w:shd w:val="clear" w:color="auto" w:fill="auto"/>
          </w:tcPr>
          <w:p w14:paraId="5AF31111" w14:textId="0075A4F1" w:rsidR="0070314F" w:rsidRDefault="0070314F" w:rsidP="00D11A4B">
            <w:pPr>
              <w:rPr>
                <w:rFonts w:cs="Arial"/>
                <w:color w:val="000000"/>
              </w:rPr>
            </w:pPr>
            <w:r>
              <w:rPr>
                <w:rFonts w:cs="Arial"/>
                <w:color w:val="000000"/>
              </w:rPr>
              <w:t xml:space="preserve">Демонтажа венаца, окапница, </w:t>
            </w:r>
            <w:r>
              <w:rPr>
                <w:rFonts w:cs="Arial"/>
                <w:color w:val="000000"/>
              </w:rPr>
              <w:lastRenderedPageBreak/>
              <w:t>опшивки, увала,  хоризонталних и вертикалних олука итд, од Ал и Пц   лима РШ до 1000 мм.</w:t>
            </w:r>
          </w:p>
        </w:tc>
        <w:tc>
          <w:tcPr>
            <w:tcW w:w="615" w:type="pct"/>
            <w:shd w:val="clear" w:color="auto" w:fill="auto"/>
            <w:vAlign w:val="bottom"/>
          </w:tcPr>
          <w:p w14:paraId="39E2A6F2" w14:textId="3C4570CA" w:rsidR="0070314F" w:rsidRDefault="0070314F" w:rsidP="00D11A4B">
            <w:pPr>
              <w:jc w:val="center"/>
              <w:rPr>
                <w:rFonts w:cs="Arial"/>
                <w:color w:val="000000"/>
              </w:rPr>
            </w:pPr>
            <w:r>
              <w:rPr>
                <w:rFonts w:cs="Arial"/>
                <w:color w:val="000000"/>
                <w:sz w:val="20"/>
                <w:szCs w:val="20"/>
              </w:rPr>
              <w:lastRenderedPageBreak/>
              <w:t>м1</w:t>
            </w:r>
          </w:p>
        </w:tc>
        <w:tc>
          <w:tcPr>
            <w:tcW w:w="487" w:type="pct"/>
            <w:shd w:val="clear" w:color="auto" w:fill="auto"/>
            <w:vAlign w:val="bottom"/>
          </w:tcPr>
          <w:p w14:paraId="472B6FB9" w14:textId="4F04DAE9" w:rsidR="0070314F" w:rsidRDefault="0070314F" w:rsidP="00D11A4B">
            <w:pPr>
              <w:jc w:val="center"/>
              <w:rPr>
                <w:rFonts w:ascii="Calibri" w:hAnsi="Calibri"/>
                <w:color w:val="000000"/>
              </w:rPr>
            </w:pPr>
            <w:r>
              <w:rPr>
                <w:rFonts w:ascii="Calibri" w:hAnsi="Calibri"/>
                <w:color w:val="000000"/>
              </w:rPr>
              <w:t>20</w:t>
            </w:r>
          </w:p>
        </w:tc>
        <w:tc>
          <w:tcPr>
            <w:tcW w:w="693" w:type="pct"/>
            <w:shd w:val="clear" w:color="auto" w:fill="auto"/>
            <w:vAlign w:val="center"/>
          </w:tcPr>
          <w:p w14:paraId="6869F5EE"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440C909D"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3114B91E"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030E84D3" w14:textId="77777777" w:rsidR="0070314F" w:rsidRPr="00D11A4B" w:rsidRDefault="0070314F" w:rsidP="00D11A4B">
            <w:pPr>
              <w:spacing w:before="0"/>
              <w:jc w:val="center"/>
              <w:rPr>
                <w:rFonts w:cs="Arial"/>
                <w:b/>
                <w:bCs/>
                <w:iCs/>
              </w:rPr>
            </w:pPr>
          </w:p>
        </w:tc>
      </w:tr>
      <w:tr w:rsidR="0070314F" w:rsidRPr="00D11A4B" w14:paraId="7D1D6D69" w14:textId="77777777" w:rsidTr="00BA3C9E">
        <w:tc>
          <w:tcPr>
            <w:tcW w:w="335" w:type="pct"/>
            <w:shd w:val="clear" w:color="auto" w:fill="auto"/>
            <w:vAlign w:val="center"/>
          </w:tcPr>
          <w:p w14:paraId="7C4BD404" w14:textId="75B7F878" w:rsidR="0070314F" w:rsidRDefault="0070314F" w:rsidP="00D11A4B">
            <w:pPr>
              <w:spacing w:before="0"/>
              <w:jc w:val="center"/>
              <w:rPr>
                <w:rFonts w:cs="Arial"/>
                <w:b/>
                <w:bCs/>
                <w:iCs/>
                <w:lang w:val="sr-Cyrl-RS"/>
              </w:rPr>
            </w:pPr>
            <w:r>
              <w:rPr>
                <w:rFonts w:cs="Arial"/>
                <w:b/>
                <w:bCs/>
                <w:iCs/>
                <w:lang w:val="sr-Cyrl-RS"/>
              </w:rPr>
              <w:lastRenderedPageBreak/>
              <w:t>48.</w:t>
            </w:r>
          </w:p>
        </w:tc>
        <w:tc>
          <w:tcPr>
            <w:tcW w:w="649" w:type="pct"/>
            <w:shd w:val="clear" w:color="auto" w:fill="auto"/>
          </w:tcPr>
          <w:p w14:paraId="04118DD9" w14:textId="084F06AC" w:rsidR="0070314F" w:rsidRDefault="0070314F" w:rsidP="00D11A4B">
            <w:pPr>
              <w:rPr>
                <w:rFonts w:cs="Arial"/>
                <w:color w:val="000000"/>
              </w:rPr>
            </w:pPr>
            <w:r>
              <w:rPr>
                <w:rFonts w:cs="Arial"/>
                <w:color w:val="000000"/>
              </w:rPr>
              <w:t>Набавка, израда и монтажа венаца, окапница, опшивки, увала, хоризонталних и вертикалних олука итд, од Ал и Пц  лима РШ до 1000 мм.</w:t>
            </w:r>
          </w:p>
        </w:tc>
        <w:tc>
          <w:tcPr>
            <w:tcW w:w="615" w:type="pct"/>
            <w:shd w:val="clear" w:color="auto" w:fill="auto"/>
            <w:vAlign w:val="bottom"/>
          </w:tcPr>
          <w:p w14:paraId="307B82FE" w14:textId="5ABFA8C8" w:rsidR="0070314F" w:rsidRDefault="0070314F" w:rsidP="00D11A4B">
            <w:pPr>
              <w:jc w:val="center"/>
              <w:rPr>
                <w:rFonts w:cs="Arial"/>
                <w:color w:val="000000"/>
              </w:rPr>
            </w:pPr>
            <w:r>
              <w:rPr>
                <w:rFonts w:cs="Arial"/>
                <w:color w:val="000000"/>
              </w:rPr>
              <w:t>кг</w:t>
            </w:r>
          </w:p>
        </w:tc>
        <w:tc>
          <w:tcPr>
            <w:tcW w:w="487" w:type="pct"/>
            <w:shd w:val="clear" w:color="auto" w:fill="auto"/>
            <w:vAlign w:val="bottom"/>
          </w:tcPr>
          <w:p w14:paraId="0D5D16DB" w14:textId="05BAF89F" w:rsidR="0070314F" w:rsidRDefault="0070314F" w:rsidP="00D11A4B">
            <w:pPr>
              <w:jc w:val="center"/>
              <w:rPr>
                <w:rFonts w:ascii="Calibri" w:hAnsi="Calibri"/>
                <w:color w:val="000000"/>
              </w:rPr>
            </w:pPr>
            <w:r>
              <w:rPr>
                <w:rFonts w:ascii="Calibri" w:hAnsi="Calibri"/>
                <w:color w:val="000000"/>
              </w:rPr>
              <w:t>30</w:t>
            </w:r>
          </w:p>
        </w:tc>
        <w:tc>
          <w:tcPr>
            <w:tcW w:w="693" w:type="pct"/>
            <w:shd w:val="clear" w:color="auto" w:fill="auto"/>
            <w:vAlign w:val="center"/>
          </w:tcPr>
          <w:p w14:paraId="47427519"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5B9319FF"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35592447"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37D18D10" w14:textId="77777777" w:rsidR="0070314F" w:rsidRPr="00D11A4B" w:rsidRDefault="0070314F" w:rsidP="00D11A4B">
            <w:pPr>
              <w:spacing w:before="0"/>
              <w:jc w:val="center"/>
              <w:rPr>
                <w:rFonts w:cs="Arial"/>
                <w:b/>
                <w:bCs/>
                <w:iCs/>
              </w:rPr>
            </w:pPr>
          </w:p>
        </w:tc>
      </w:tr>
      <w:tr w:rsidR="0070314F" w:rsidRPr="00D11A4B" w14:paraId="7B237B53" w14:textId="77777777" w:rsidTr="00BA3C9E">
        <w:tc>
          <w:tcPr>
            <w:tcW w:w="335" w:type="pct"/>
            <w:shd w:val="clear" w:color="auto" w:fill="auto"/>
            <w:vAlign w:val="center"/>
          </w:tcPr>
          <w:p w14:paraId="614399F7" w14:textId="2DC40590" w:rsidR="0070314F" w:rsidRDefault="0070314F" w:rsidP="00D11A4B">
            <w:pPr>
              <w:spacing w:before="0"/>
              <w:jc w:val="center"/>
              <w:rPr>
                <w:rFonts w:cs="Arial"/>
                <w:b/>
                <w:bCs/>
                <w:iCs/>
                <w:lang w:val="sr-Cyrl-RS"/>
              </w:rPr>
            </w:pPr>
            <w:r>
              <w:rPr>
                <w:rFonts w:cs="Arial"/>
                <w:b/>
                <w:bCs/>
                <w:iCs/>
                <w:lang w:val="sr-Cyrl-RS"/>
              </w:rPr>
              <w:t>49.</w:t>
            </w:r>
          </w:p>
        </w:tc>
        <w:tc>
          <w:tcPr>
            <w:tcW w:w="649" w:type="pct"/>
            <w:shd w:val="clear" w:color="auto" w:fill="auto"/>
          </w:tcPr>
          <w:p w14:paraId="7976927C" w14:textId="70E097D1" w:rsidR="0070314F" w:rsidRDefault="0070314F" w:rsidP="00D11A4B">
            <w:pPr>
              <w:rPr>
                <w:rFonts w:cs="Arial"/>
                <w:color w:val="000000"/>
              </w:rPr>
            </w:pPr>
            <w:r>
              <w:rPr>
                <w:rFonts w:cs="Arial"/>
                <w:color w:val="000000"/>
              </w:rPr>
              <w:t xml:space="preserve">Демонтажа венаца, окапница, опшивки, увала, хоризонталних и вертикалних олука итд.од Ал и Пц лима РШ преко 1000 мм. </w:t>
            </w:r>
          </w:p>
        </w:tc>
        <w:tc>
          <w:tcPr>
            <w:tcW w:w="615" w:type="pct"/>
            <w:shd w:val="clear" w:color="auto" w:fill="auto"/>
            <w:vAlign w:val="bottom"/>
          </w:tcPr>
          <w:p w14:paraId="54DEA59E" w14:textId="732D25A2" w:rsidR="0070314F" w:rsidRDefault="0070314F" w:rsidP="00D11A4B">
            <w:pPr>
              <w:jc w:val="center"/>
              <w:rPr>
                <w:rFonts w:cs="Arial"/>
                <w:color w:val="000000"/>
              </w:rPr>
            </w:pPr>
            <w:r>
              <w:rPr>
                <w:rFonts w:cs="Arial"/>
                <w:color w:val="000000"/>
              </w:rPr>
              <w:t>м1</w:t>
            </w:r>
          </w:p>
        </w:tc>
        <w:tc>
          <w:tcPr>
            <w:tcW w:w="487" w:type="pct"/>
            <w:shd w:val="clear" w:color="auto" w:fill="auto"/>
            <w:vAlign w:val="bottom"/>
          </w:tcPr>
          <w:p w14:paraId="7C8480ED" w14:textId="2609A9AB" w:rsidR="0070314F" w:rsidRDefault="0070314F" w:rsidP="00D11A4B">
            <w:pPr>
              <w:jc w:val="center"/>
              <w:rPr>
                <w:rFonts w:ascii="Calibri" w:hAnsi="Calibri"/>
                <w:color w:val="000000"/>
              </w:rPr>
            </w:pPr>
            <w:r>
              <w:rPr>
                <w:rFonts w:ascii="Calibri" w:hAnsi="Calibri"/>
                <w:color w:val="000000"/>
              </w:rPr>
              <w:t>30</w:t>
            </w:r>
          </w:p>
        </w:tc>
        <w:tc>
          <w:tcPr>
            <w:tcW w:w="693" w:type="pct"/>
            <w:shd w:val="clear" w:color="auto" w:fill="auto"/>
            <w:vAlign w:val="center"/>
          </w:tcPr>
          <w:p w14:paraId="0252FED6"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4506F93C"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3794540F"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50698516" w14:textId="77777777" w:rsidR="0070314F" w:rsidRPr="00D11A4B" w:rsidRDefault="0070314F" w:rsidP="00D11A4B">
            <w:pPr>
              <w:spacing w:before="0"/>
              <w:jc w:val="center"/>
              <w:rPr>
                <w:rFonts w:cs="Arial"/>
                <w:b/>
                <w:bCs/>
                <w:iCs/>
              </w:rPr>
            </w:pPr>
          </w:p>
        </w:tc>
      </w:tr>
      <w:tr w:rsidR="0070314F" w:rsidRPr="00D11A4B" w14:paraId="09A3BCF6" w14:textId="77777777" w:rsidTr="00BA3C9E">
        <w:tc>
          <w:tcPr>
            <w:tcW w:w="335" w:type="pct"/>
            <w:shd w:val="clear" w:color="auto" w:fill="auto"/>
            <w:vAlign w:val="center"/>
          </w:tcPr>
          <w:p w14:paraId="0288190E" w14:textId="5416236D" w:rsidR="0070314F" w:rsidRDefault="0070314F" w:rsidP="00D11A4B">
            <w:pPr>
              <w:spacing w:before="0"/>
              <w:jc w:val="center"/>
              <w:rPr>
                <w:rFonts w:cs="Arial"/>
                <w:b/>
                <w:bCs/>
                <w:iCs/>
                <w:lang w:val="sr-Cyrl-RS"/>
              </w:rPr>
            </w:pPr>
            <w:r>
              <w:rPr>
                <w:rFonts w:cs="Arial"/>
                <w:b/>
                <w:bCs/>
                <w:iCs/>
                <w:lang w:val="sr-Cyrl-RS"/>
              </w:rPr>
              <w:t>50.</w:t>
            </w:r>
          </w:p>
        </w:tc>
        <w:tc>
          <w:tcPr>
            <w:tcW w:w="649" w:type="pct"/>
            <w:shd w:val="clear" w:color="auto" w:fill="auto"/>
          </w:tcPr>
          <w:p w14:paraId="3A35DF2A" w14:textId="5BBEDBA9" w:rsidR="0070314F" w:rsidRDefault="0070314F" w:rsidP="00D11A4B">
            <w:pPr>
              <w:rPr>
                <w:rFonts w:cs="Arial"/>
                <w:color w:val="000000"/>
              </w:rPr>
            </w:pPr>
            <w:r>
              <w:rPr>
                <w:rFonts w:cs="Arial"/>
                <w:color w:val="000000"/>
              </w:rPr>
              <w:t xml:space="preserve">Набавка, израда  и монтажа венаца,  окапница, опшивки, увала, хоризонталних и вертикалних олука итд.од Ал и Пц лима </w:t>
            </w:r>
            <w:r>
              <w:rPr>
                <w:rFonts w:cs="Arial"/>
                <w:color w:val="000000"/>
              </w:rPr>
              <w:lastRenderedPageBreak/>
              <w:t>РШ преко 1000 мм.</w:t>
            </w:r>
          </w:p>
        </w:tc>
        <w:tc>
          <w:tcPr>
            <w:tcW w:w="615" w:type="pct"/>
            <w:shd w:val="clear" w:color="auto" w:fill="auto"/>
            <w:vAlign w:val="bottom"/>
          </w:tcPr>
          <w:p w14:paraId="3FBF2720" w14:textId="43FDDABB" w:rsidR="0070314F" w:rsidRDefault="0070314F" w:rsidP="00D11A4B">
            <w:pPr>
              <w:jc w:val="center"/>
              <w:rPr>
                <w:rFonts w:cs="Arial"/>
                <w:color w:val="000000"/>
              </w:rPr>
            </w:pPr>
            <w:r>
              <w:rPr>
                <w:rFonts w:cs="Arial"/>
                <w:color w:val="000000"/>
              </w:rPr>
              <w:lastRenderedPageBreak/>
              <w:t>кг</w:t>
            </w:r>
          </w:p>
        </w:tc>
        <w:tc>
          <w:tcPr>
            <w:tcW w:w="487" w:type="pct"/>
            <w:shd w:val="clear" w:color="auto" w:fill="auto"/>
            <w:vAlign w:val="bottom"/>
          </w:tcPr>
          <w:p w14:paraId="234CD171" w14:textId="7CBD06D4" w:rsidR="0070314F" w:rsidRDefault="0070314F" w:rsidP="00D11A4B">
            <w:pPr>
              <w:jc w:val="center"/>
              <w:rPr>
                <w:rFonts w:ascii="Calibri" w:hAnsi="Calibri"/>
                <w:color w:val="000000"/>
              </w:rPr>
            </w:pPr>
            <w:r>
              <w:rPr>
                <w:rFonts w:ascii="Calibri" w:hAnsi="Calibri"/>
                <w:color w:val="000000"/>
              </w:rPr>
              <w:t>30</w:t>
            </w:r>
          </w:p>
        </w:tc>
        <w:tc>
          <w:tcPr>
            <w:tcW w:w="693" w:type="pct"/>
            <w:shd w:val="clear" w:color="auto" w:fill="auto"/>
            <w:vAlign w:val="center"/>
          </w:tcPr>
          <w:p w14:paraId="550B9538"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386875E3"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1A7F5890"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227550A6" w14:textId="77777777" w:rsidR="0070314F" w:rsidRPr="00D11A4B" w:rsidRDefault="0070314F" w:rsidP="00D11A4B">
            <w:pPr>
              <w:spacing w:before="0"/>
              <w:jc w:val="center"/>
              <w:rPr>
                <w:rFonts w:cs="Arial"/>
                <w:b/>
                <w:bCs/>
                <w:iCs/>
              </w:rPr>
            </w:pPr>
          </w:p>
        </w:tc>
      </w:tr>
      <w:tr w:rsidR="0070314F" w:rsidRPr="00D11A4B" w14:paraId="461284CA" w14:textId="77777777" w:rsidTr="00BA3C9E">
        <w:tc>
          <w:tcPr>
            <w:tcW w:w="335" w:type="pct"/>
            <w:shd w:val="clear" w:color="auto" w:fill="auto"/>
            <w:vAlign w:val="center"/>
          </w:tcPr>
          <w:p w14:paraId="04586D13" w14:textId="7059FCB0" w:rsidR="0070314F" w:rsidRDefault="0070314F" w:rsidP="00D11A4B">
            <w:pPr>
              <w:spacing w:before="0"/>
              <w:jc w:val="center"/>
              <w:rPr>
                <w:rFonts w:cs="Arial"/>
                <w:b/>
                <w:bCs/>
                <w:iCs/>
                <w:lang w:val="sr-Cyrl-RS"/>
              </w:rPr>
            </w:pPr>
            <w:r>
              <w:rPr>
                <w:rFonts w:cs="Arial"/>
                <w:b/>
                <w:bCs/>
                <w:iCs/>
                <w:lang w:val="sr-Cyrl-RS"/>
              </w:rPr>
              <w:lastRenderedPageBreak/>
              <w:t>51.</w:t>
            </w:r>
          </w:p>
        </w:tc>
        <w:tc>
          <w:tcPr>
            <w:tcW w:w="649" w:type="pct"/>
            <w:shd w:val="clear" w:color="auto" w:fill="auto"/>
          </w:tcPr>
          <w:p w14:paraId="4F5D21EE" w14:textId="7ABBFD7B" w:rsidR="0070314F" w:rsidRDefault="0070314F" w:rsidP="00D11A4B">
            <w:pPr>
              <w:rPr>
                <w:rFonts w:cs="Arial"/>
                <w:color w:val="000000"/>
              </w:rPr>
            </w:pPr>
            <w:r>
              <w:rPr>
                <w:rFonts w:cs="Arial"/>
                <w:color w:val="000000"/>
              </w:rPr>
              <w:t>Демонтажа олука са шљунак лајсном</w:t>
            </w:r>
          </w:p>
        </w:tc>
        <w:tc>
          <w:tcPr>
            <w:tcW w:w="615" w:type="pct"/>
            <w:shd w:val="clear" w:color="auto" w:fill="auto"/>
            <w:vAlign w:val="bottom"/>
          </w:tcPr>
          <w:p w14:paraId="42EB91DC" w14:textId="18F84B4D" w:rsidR="0070314F" w:rsidRDefault="0070314F" w:rsidP="00D11A4B">
            <w:pPr>
              <w:jc w:val="center"/>
              <w:rPr>
                <w:rFonts w:cs="Arial"/>
                <w:color w:val="000000"/>
              </w:rPr>
            </w:pPr>
            <w:r>
              <w:rPr>
                <w:rFonts w:cs="Arial"/>
                <w:color w:val="000000"/>
              </w:rPr>
              <w:t>м1</w:t>
            </w:r>
          </w:p>
        </w:tc>
        <w:tc>
          <w:tcPr>
            <w:tcW w:w="487" w:type="pct"/>
            <w:shd w:val="clear" w:color="auto" w:fill="auto"/>
            <w:vAlign w:val="bottom"/>
          </w:tcPr>
          <w:p w14:paraId="62477C10" w14:textId="086D86F1" w:rsidR="0070314F" w:rsidRDefault="0070314F" w:rsidP="00D11A4B">
            <w:pPr>
              <w:jc w:val="center"/>
              <w:rPr>
                <w:rFonts w:ascii="Calibri" w:hAnsi="Calibri"/>
                <w:color w:val="000000"/>
              </w:rPr>
            </w:pPr>
            <w:r>
              <w:rPr>
                <w:rFonts w:ascii="Calibri" w:hAnsi="Calibri"/>
                <w:color w:val="000000"/>
              </w:rPr>
              <w:t>20</w:t>
            </w:r>
          </w:p>
        </w:tc>
        <w:tc>
          <w:tcPr>
            <w:tcW w:w="693" w:type="pct"/>
            <w:shd w:val="clear" w:color="auto" w:fill="auto"/>
            <w:vAlign w:val="center"/>
          </w:tcPr>
          <w:p w14:paraId="6B6F552A"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292326EB"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4498C62F"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33F7D77C" w14:textId="77777777" w:rsidR="0070314F" w:rsidRPr="00D11A4B" w:rsidRDefault="0070314F" w:rsidP="00D11A4B">
            <w:pPr>
              <w:spacing w:before="0"/>
              <w:jc w:val="center"/>
              <w:rPr>
                <w:rFonts w:cs="Arial"/>
                <w:b/>
                <w:bCs/>
                <w:iCs/>
              </w:rPr>
            </w:pPr>
          </w:p>
        </w:tc>
      </w:tr>
      <w:tr w:rsidR="0070314F" w:rsidRPr="00D11A4B" w14:paraId="7BC18F7C" w14:textId="77777777" w:rsidTr="00BA3C9E">
        <w:tc>
          <w:tcPr>
            <w:tcW w:w="335" w:type="pct"/>
            <w:shd w:val="clear" w:color="auto" w:fill="auto"/>
            <w:vAlign w:val="center"/>
          </w:tcPr>
          <w:p w14:paraId="37882A7C" w14:textId="473FE1F3" w:rsidR="0070314F" w:rsidRDefault="0070314F" w:rsidP="00D11A4B">
            <w:pPr>
              <w:spacing w:before="0"/>
              <w:jc w:val="center"/>
              <w:rPr>
                <w:rFonts w:cs="Arial"/>
                <w:b/>
                <w:bCs/>
                <w:iCs/>
                <w:lang w:val="sr-Cyrl-RS"/>
              </w:rPr>
            </w:pPr>
            <w:r>
              <w:rPr>
                <w:rFonts w:cs="Arial"/>
                <w:b/>
                <w:bCs/>
                <w:iCs/>
                <w:lang w:val="sr-Cyrl-RS"/>
              </w:rPr>
              <w:t>52.</w:t>
            </w:r>
          </w:p>
        </w:tc>
        <w:tc>
          <w:tcPr>
            <w:tcW w:w="649" w:type="pct"/>
            <w:shd w:val="clear" w:color="auto" w:fill="auto"/>
          </w:tcPr>
          <w:p w14:paraId="7DD2AC89" w14:textId="29344D06" w:rsidR="0070314F" w:rsidRDefault="0070314F" w:rsidP="00D11A4B">
            <w:pPr>
              <w:rPr>
                <w:rFonts w:cs="Arial"/>
                <w:color w:val="000000"/>
              </w:rPr>
            </w:pPr>
            <w:r>
              <w:rPr>
                <w:rFonts w:cs="Arial"/>
                <w:color w:val="000000"/>
              </w:rPr>
              <w:t>Набавка, израда  и монтажа олука, са кровном шљунак  лајсном, РШ до 800 мм.</w:t>
            </w:r>
          </w:p>
        </w:tc>
        <w:tc>
          <w:tcPr>
            <w:tcW w:w="615" w:type="pct"/>
            <w:shd w:val="clear" w:color="auto" w:fill="auto"/>
            <w:vAlign w:val="bottom"/>
          </w:tcPr>
          <w:p w14:paraId="16320DA4" w14:textId="567B9AE6" w:rsidR="0070314F" w:rsidRDefault="0070314F" w:rsidP="00D11A4B">
            <w:pPr>
              <w:jc w:val="center"/>
              <w:rPr>
                <w:rFonts w:cs="Arial"/>
                <w:color w:val="000000"/>
              </w:rPr>
            </w:pPr>
            <w:r>
              <w:rPr>
                <w:rFonts w:cs="Arial"/>
                <w:color w:val="000000"/>
              </w:rPr>
              <w:t>кг</w:t>
            </w:r>
          </w:p>
        </w:tc>
        <w:tc>
          <w:tcPr>
            <w:tcW w:w="487" w:type="pct"/>
            <w:shd w:val="clear" w:color="auto" w:fill="auto"/>
            <w:vAlign w:val="bottom"/>
          </w:tcPr>
          <w:p w14:paraId="19420873" w14:textId="5EF23A7A" w:rsidR="0070314F" w:rsidRDefault="0070314F" w:rsidP="00D11A4B">
            <w:pPr>
              <w:jc w:val="center"/>
              <w:rPr>
                <w:rFonts w:ascii="Calibri" w:hAnsi="Calibri"/>
                <w:color w:val="000000"/>
              </w:rPr>
            </w:pPr>
            <w:r>
              <w:rPr>
                <w:rFonts w:ascii="Calibri" w:hAnsi="Calibri"/>
                <w:color w:val="000000"/>
              </w:rPr>
              <w:t>20</w:t>
            </w:r>
          </w:p>
        </w:tc>
        <w:tc>
          <w:tcPr>
            <w:tcW w:w="693" w:type="pct"/>
            <w:shd w:val="clear" w:color="auto" w:fill="auto"/>
            <w:vAlign w:val="center"/>
          </w:tcPr>
          <w:p w14:paraId="154ADC47"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73F1419E"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096F4296"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0C5A3575" w14:textId="77777777" w:rsidR="0070314F" w:rsidRPr="00D11A4B" w:rsidRDefault="0070314F" w:rsidP="00D11A4B">
            <w:pPr>
              <w:spacing w:before="0"/>
              <w:jc w:val="center"/>
              <w:rPr>
                <w:rFonts w:cs="Arial"/>
                <w:b/>
                <w:bCs/>
                <w:iCs/>
              </w:rPr>
            </w:pPr>
          </w:p>
        </w:tc>
      </w:tr>
      <w:tr w:rsidR="0070314F" w:rsidRPr="00D11A4B" w14:paraId="171D77AB" w14:textId="77777777" w:rsidTr="00BA3C9E">
        <w:tc>
          <w:tcPr>
            <w:tcW w:w="335" w:type="pct"/>
            <w:shd w:val="clear" w:color="auto" w:fill="auto"/>
            <w:vAlign w:val="center"/>
          </w:tcPr>
          <w:p w14:paraId="6690F9FD" w14:textId="78CC0469" w:rsidR="0070314F" w:rsidRDefault="0070314F" w:rsidP="00D11A4B">
            <w:pPr>
              <w:spacing w:before="0"/>
              <w:jc w:val="center"/>
              <w:rPr>
                <w:rFonts w:cs="Arial"/>
                <w:b/>
                <w:bCs/>
                <w:iCs/>
                <w:lang w:val="sr-Cyrl-RS"/>
              </w:rPr>
            </w:pPr>
            <w:r>
              <w:rPr>
                <w:rFonts w:cs="Arial"/>
                <w:b/>
                <w:bCs/>
                <w:iCs/>
                <w:lang w:val="sr-Cyrl-RS"/>
              </w:rPr>
              <w:t>53.</w:t>
            </w:r>
          </w:p>
        </w:tc>
        <w:tc>
          <w:tcPr>
            <w:tcW w:w="649" w:type="pct"/>
            <w:shd w:val="clear" w:color="auto" w:fill="auto"/>
          </w:tcPr>
          <w:p w14:paraId="62D343D6" w14:textId="0DBA3AC2" w:rsidR="0070314F" w:rsidRDefault="0070314F" w:rsidP="00D11A4B">
            <w:pPr>
              <w:rPr>
                <w:rFonts w:cs="Arial"/>
                <w:color w:val="000000"/>
              </w:rPr>
            </w:pPr>
            <w:r>
              <w:rPr>
                <w:rFonts w:cs="Arial"/>
                <w:color w:val="000000"/>
              </w:rPr>
              <w:t>Демонтажа олука правоугаоног и кружног пресека</w:t>
            </w:r>
          </w:p>
        </w:tc>
        <w:tc>
          <w:tcPr>
            <w:tcW w:w="615" w:type="pct"/>
            <w:shd w:val="clear" w:color="auto" w:fill="auto"/>
            <w:vAlign w:val="bottom"/>
          </w:tcPr>
          <w:p w14:paraId="5DDE5C48" w14:textId="3C6CCF30" w:rsidR="0070314F" w:rsidRDefault="0070314F" w:rsidP="00D11A4B">
            <w:pPr>
              <w:jc w:val="center"/>
              <w:rPr>
                <w:rFonts w:cs="Arial"/>
                <w:color w:val="000000"/>
              </w:rPr>
            </w:pPr>
            <w:r>
              <w:rPr>
                <w:rFonts w:cs="Arial"/>
                <w:color w:val="000000"/>
              </w:rPr>
              <w:t>м1</w:t>
            </w:r>
          </w:p>
        </w:tc>
        <w:tc>
          <w:tcPr>
            <w:tcW w:w="487" w:type="pct"/>
            <w:shd w:val="clear" w:color="auto" w:fill="auto"/>
            <w:vAlign w:val="bottom"/>
          </w:tcPr>
          <w:p w14:paraId="36871371" w14:textId="35552C72" w:rsidR="0070314F" w:rsidRDefault="0070314F" w:rsidP="00D11A4B">
            <w:pPr>
              <w:jc w:val="center"/>
              <w:rPr>
                <w:rFonts w:ascii="Calibri" w:hAnsi="Calibri"/>
                <w:color w:val="000000"/>
              </w:rPr>
            </w:pPr>
            <w:r>
              <w:rPr>
                <w:rFonts w:ascii="Calibri" w:hAnsi="Calibri"/>
                <w:color w:val="000000"/>
              </w:rPr>
              <w:t>20</w:t>
            </w:r>
          </w:p>
        </w:tc>
        <w:tc>
          <w:tcPr>
            <w:tcW w:w="693" w:type="pct"/>
            <w:shd w:val="clear" w:color="auto" w:fill="auto"/>
            <w:vAlign w:val="center"/>
          </w:tcPr>
          <w:p w14:paraId="7701B55B"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7976610"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26332CFC"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145189BB" w14:textId="77777777" w:rsidR="0070314F" w:rsidRPr="00D11A4B" w:rsidRDefault="0070314F" w:rsidP="00D11A4B">
            <w:pPr>
              <w:spacing w:before="0"/>
              <w:jc w:val="center"/>
              <w:rPr>
                <w:rFonts w:cs="Arial"/>
                <w:b/>
                <w:bCs/>
                <w:iCs/>
              </w:rPr>
            </w:pPr>
          </w:p>
        </w:tc>
      </w:tr>
      <w:tr w:rsidR="0070314F" w:rsidRPr="00D11A4B" w14:paraId="7A89AF7E" w14:textId="77777777" w:rsidTr="00BA3C9E">
        <w:tc>
          <w:tcPr>
            <w:tcW w:w="335" w:type="pct"/>
            <w:shd w:val="clear" w:color="auto" w:fill="auto"/>
            <w:vAlign w:val="center"/>
          </w:tcPr>
          <w:p w14:paraId="7D9642F9" w14:textId="45D227E1" w:rsidR="0070314F" w:rsidRDefault="0070314F" w:rsidP="00D11A4B">
            <w:pPr>
              <w:spacing w:before="0"/>
              <w:jc w:val="center"/>
              <w:rPr>
                <w:rFonts w:cs="Arial"/>
                <w:b/>
                <w:bCs/>
                <w:iCs/>
                <w:lang w:val="sr-Cyrl-RS"/>
              </w:rPr>
            </w:pPr>
            <w:r>
              <w:rPr>
                <w:rFonts w:cs="Arial"/>
                <w:b/>
                <w:bCs/>
                <w:iCs/>
                <w:lang w:val="sr-Cyrl-RS"/>
              </w:rPr>
              <w:t>54.</w:t>
            </w:r>
          </w:p>
        </w:tc>
        <w:tc>
          <w:tcPr>
            <w:tcW w:w="649" w:type="pct"/>
            <w:shd w:val="clear" w:color="auto" w:fill="auto"/>
          </w:tcPr>
          <w:p w14:paraId="08943815" w14:textId="1F96DA3F" w:rsidR="0070314F" w:rsidRDefault="0070314F" w:rsidP="00D11A4B">
            <w:pPr>
              <w:rPr>
                <w:rFonts w:cs="Arial"/>
                <w:color w:val="000000"/>
              </w:rPr>
            </w:pPr>
            <w:r>
              <w:rPr>
                <w:rFonts w:cs="Arial"/>
                <w:color w:val="000000"/>
              </w:rPr>
              <w:t>Набавка, израда  и монтажа олука правоугаоног и кружног пресека РШ до 60цм.</w:t>
            </w:r>
          </w:p>
        </w:tc>
        <w:tc>
          <w:tcPr>
            <w:tcW w:w="615" w:type="pct"/>
            <w:shd w:val="clear" w:color="auto" w:fill="auto"/>
            <w:vAlign w:val="bottom"/>
          </w:tcPr>
          <w:p w14:paraId="39382737" w14:textId="793F6BA4" w:rsidR="0070314F" w:rsidRDefault="0070314F" w:rsidP="00D11A4B">
            <w:pPr>
              <w:jc w:val="center"/>
              <w:rPr>
                <w:rFonts w:cs="Arial"/>
                <w:color w:val="000000"/>
              </w:rPr>
            </w:pPr>
            <w:r>
              <w:rPr>
                <w:rFonts w:cs="Arial"/>
                <w:color w:val="000000"/>
              </w:rPr>
              <w:t>кг</w:t>
            </w:r>
          </w:p>
        </w:tc>
        <w:tc>
          <w:tcPr>
            <w:tcW w:w="487" w:type="pct"/>
            <w:shd w:val="clear" w:color="auto" w:fill="auto"/>
            <w:vAlign w:val="bottom"/>
          </w:tcPr>
          <w:p w14:paraId="3A453B8D" w14:textId="11115ABB" w:rsidR="0070314F" w:rsidRDefault="0070314F" w:rsidP="00D11A4B">
            <w:pPr>
              <w:jc w:val="center"/>
              <w:rPr>
                <w:rFonts w:ascii="Calibri" w:hAnsi="Calibri"/>
                <w:color w:val="000000"/>
              </w:rPr>
            </w:pPr>
            <w:r>
              <w:rPr>
                <w:rFonts w:ascii="Calibri" w:hAnsi="Calibri"/>
                <w:color w:val="000000"/>
              </w:rPr>
              <w:t>30</w:t>
            </w:r>
          </w:p>
        </w:tc>
        <w:tc>
          <w:tcPr>
            <w:tcW w:w="693" w:type="pct"/>
            <w:shd w:val="clear" w:color="auto" w:fill="auto"/>
            <w:vAlign w:val="center"/>
          </w:tcPr>
          <w:p w14:paraId="0D0A7082"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648AEE5C"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40E73609"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0110BF5B" w14:textId="77777777" w:rsidR="0070314F" w:rsidRPr="00D11A4B" w:rsidRDefault="0070314F" w:rsidP="00D11A4B">
            <w:pPr>
              <w:spacing w:before="0"/>
              <w:jc w:val="center"/>
              <w:rPr>
                <w:rFonts w:cs="Arial"/>
                <w:b/>
                <w:bCs/>
                <w:iCs/>
              </w:rPr>
            </w:pPr>
          </w:p>
        </w:tc>
      </w:tr>
      <w:tr w:rsidR="0070314F" w:rsidRPr="00D11A4B" w14:paraId="5DD17697" w14:textId="77777777" w:rsidTr="00BA3C9E">
        <w:tc>
          <w:tcPr>
            <w:tcW w:w="335" w:type="pct"/>
            <w:shd w:val="clear" w:color="auto" w:fill="auto"/>
            <w:vAlign w:val="center"/>
          </w:tcPr>
          <w:p w14:paraId="2FB8EE2D" w14:textId="2A50C6C5" w:rsidR="0070314F" w:rsidRDefault="0070314F" w:rsidP="00D11A4B">
            <w:pPr>
              <w:spacing w:before="0"/>
              <w:jc w:val="center"/>
              <w:rPr>
                <w:rFonts w:cs="Arial"/>
                <w:b/>
                <w:bCs/>
                <w:iCs/>
                <w:lang w:val="sr-Cyrl-RS"/>
              </w:rPr>
            </w:pPr>
            <w:r>
              <w:rPr>
                <w:rFonts w:cs="Arial"/>
                <w:b/>
                <w:bCs/>
                <w:iCs/>
                <w:lang w:val="sr-Cyrl-RS"/>
              </w:rPr>
              <w:t>55.</w:t>
            </w:r>
          </w:p>
        </w:tc>
        <w:tc>
          <w:tcPr>
            <w:tcW w:w="649" w:type="pct"/>
            <w:shd w:val="clear" w:color="auto" w:fill="auto"/>
          </w:tcPr>
          <w:p w14:paraId="6495F861" w14:textId="61D27DFD" w:rsidR="0070314F" w:rsidRDefault="0070314F" w:rsidP="00D11A4B">
            <w:pPr>
              <w:rPr>
                <w:rFonts w:cs="Arial"/>
                <w:color w:val="000000"/>
              </w:rPr>
            </w:pPr>
            <w:r>
              <w:rPr>
                <w:rFonts w:cs="Arial"/>
                <w:color w:val="000000"/>
              </w:rPr>
              <w:t>Демонтажа, набавка, израда и монтажа равног лима Ал или Пц на крововима</w:t>
            </w:r>
          </w:p>
        </w:tc>
        <w:tc>
          <w:tcPr>
            <w:tcW w:w="615" w:type="pct"/>
            <w:shd w:val="clear" w:color="auto" w:fill="auto"/>
            <w:vAlign w:val="bottom"/>
          </w:tcPr>
          <w:p w14:paraId="68669EBE" w14:textId="63384CBE"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43E4C261" w14:textId="01E4FC34" w:rsidR="0070314F" w:rsidRDefault="0070314F" w:rsidP="00D11A4B">
            <w:pPr>
              <w:jc w:val="center"/>
              <w:rPr>
                <w:rFonts w:ascii="Calibri" w:hAnsi="Calibri"/>
                <w:color w:val="000000"/>
              </w:rPr>
            </w:pPr>
            <w:r>
              <w:rPr>
                <w:rFonts w:ascii="Calibri" w:hAnsi="Calibri"/>
                <w:color w:val="000000"/>
              </w:rPr>
              <w:t>30</w:t>
            </w:r>
          </w:p>
        </w:tc>
        <w:tc>
          <w:tcPr>
            <w:tcW w:w="693" w:type="pct"/>
            <w:shd w:val="clear" w:color="auto" w:fill="auto"/>
            <w:vAlign w:val="center"/>
          </w:tcPr>
          <w:p w14:paraId="3A01D789"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73B66381"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371449AB"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205AFE10" w14:textId="77777777" w:rsidR="0070314F" w:rsidRPr="00D11A4B" w:rsidRDefault="0070314F" w:rsidP="00D11A4B">
            <w:pPr>
              <w:spacing w:before="0"/>
              <w:jc w:val="center"/>
              <w:rPr>
                <w:rFonts w:cs="Arial"/>
                <w:b/>
                <w:bCs/>
                <w:iCs/>
              </w:rPr>
            </w:pPr>
          </w:p>
        </w:tc>
      </w:tr>
      <w:tr w:rsidR="0070314F" w:rsidRPr="00D11A4B" w14:paraId="3D168357" w14:textId="77777777" w:rsidTr="00BA3C9E">
        <w:tc>
          <w:tcPr>
            <w:tcW w:w="335" w:type="pct"/>
            <w:shd w:val="clear" w:color="auto" w:fill="auto"/>
            <w:vAlign w:val="center"/>
          </w:tcPr>
          <w:p w14:paraId="3DFFC6B2" w14:textId="77E639D9" w:rsidR="0070314F" w:rsidRDefault="0070314F" w:rsidP="00D11A4B">
            <w:pPr>
              <w:spacing w:before="0"/>
              <w:jc w:val="center"/>
              <w:rPr>
                <w:rFonts w:cs="Arial"/>
                <w:b/>
                <w:bCs/>
                <w:iCs/>
                <w:lang w:val="sr-Cyrl-RS"/>
              </w:rPr>
            </w:pPr>
            <w:r>
              <w:rPr>
                <w:rFonts w:cs="Arial"/>
                <w:b/>
                <w:bCs/>
                <w:iCs/>
                <w:lang w:val="sr-Cyrl-RS"/>
              </w:rPr>
              <w:t>56.</w:t>
            </w:r>
          </w:p>
        </w:tc>
        <w:tc>
          <w:tcPr>
            <w:tcW w:w="649" w:type="pct"/>
            <w:shd w:val="clear" w:color="auto" w:fill="auto"/>
          </w:tcPr>
          <w:p w14:paraId="18766838" w14:textId="48AC0EF0" w:rsidR="0070314F" w:rsidRDefault="0070314F" w:rsidP="00D11A4B">
            <w:pPr>
              <w:rPr>
                <w:rFonts w:cs="Arial"/>
                <w:color w:val="000000"/>
              </w:rPr>
            </w:pPr>
            <w:r>
              <w:rPr>
                <w:rFonts w:cs="Arial"/>
                <w:color w:val="000000"/>
              </w:rPr>
              <w:t>Демонтажа облоге крова и фасада од</w:t>
            </w:r>
            <w:r>
              <w:rPr>
                <w:rFonts w:cs="Arial"/>
                <w:color w:val="000000"/>
              </w:rPr>
              <w:br/>
              <w:t>ТР лима</w:t>
            </w:r>
          </w:p>
        </w:tc>
        <w:tc>
          <w:tcPr>
            <w:tcW w:w="615" w:type="pct"/>
            <w:shd w:val="clear" w:color="auto" w:fill="auto"/>
            <w:vAlign w:val="bottom"/>
          </w:tcPr>
          <w:p w14:paraId="1188DFBF" w14:textId="0BC5E1F0"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4AFC6D17" w14:textId="41796903" w:rsidR="0070314F" w:rsidRDefault="0070314F" w:rsidP="00D11A4B">
            <w:pPr>
              <w:jc w:val="center"/>
              <w:rPr>
                <w:rFonts w:ascii="Calibri" w:hAnsi="Calibri"/>
                <w:color w:val="000000"/>
              </w:rPr>
            </w:pPr>
            <w:r>
              <w:rPr>
                <w:rFonts w:ascii="Calibri" w:hAnsi="Calibri"/>
                <w:color w:val="000000"/>
              </w:rPr>
              <w:t>50</w:t>
            </w:r>
          </w:p>
        </w:tc>
        <w:tc>
          <w:tcPr>
            <w:tcW w:w="693" w:type="pct"/>
            <w:shd w:val="clear" w:color="auto" w:fill="auto"/>
            <w:vAlign w:val="center"/>
          </w:tcPr>
          <w:p w14:paraId="50F1E8DE"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6B7F5A7F"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0FBFAFC7"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47C71FA9" w14:textId="77777777" w:rsidR="0070314F" w:rsidRPr="00D11A4B" w:rsidRDefault="0070314F" w:rsidP="00D11A4B">
            <w:pPr>
              <w:spacing w:before="0"/>
              <w:jc w:val="center"/>
              <w:rPr>
                <w:rFonts w:cs="Arial"/>
                <w:b/>
                <w:bCs/>
                <w:iCs/>
              </w:rPr>
            </w:pPr>
          </w:p>
        </w:tc>
      </w:tr>
      <w:tr w:rsidR="0070314F" w:rsidRPr="00D11A4B" w14:paraId="5BFDF1DE" w14:textId="77777777" w:rsidTr="00BA3C9E">
        <w:tc>
          <w:tcPr>
            <w:tcW w:w="335" w:type="pct"/>
            <w:shd w:val="clear" w:color="auto" w:fill="auto"/>
            <w:vAlign w:val="center"/>
          </w:tcPr>
          <w:p w14:paraId="683B6F33" w14:textId="56462235" w:rsidR="0070314F" w:rsidRDefault="0070314F" w:rsidP="00D11A4B">
            <w:pPr>
              <w:spacing w:before="0"/>
              <w:jc w:val="center"/>
              <w:rPr>
                <w:rFonts w:cs="Arial"/>
                <w:b/>
                <w:bCs/>
                <w:iCs/>
                <w:lang w:val="sr-Cyrl-RS"/>
              </w:rPr>
            </w:pPr>
            <w:r>
              <w:rPr>
                <w:rFonts w:cs="Arial"/>
                <w:b/>
                <w:bCs/>
                <w:iCs/>
                <w:lang w:val="sr-Cyrl-RS"/>
              </w:rPr>
              <w:t>57.</w:t>
            </w:r>
          </w:p>
        </w:tc>
        <w:tc>
          <w:tcPr>
            <w:tcW w:w="649" w:type="pct"/>
            <w:shd w:val="clear" w:color="auto" w:fill="auto"/>
          </w:tcPr>
          <w:p w14:paraId="4B25F003" w14:textId="69BE7419" w:rsidR="0070314F" w:rsidRDefault="0070314F" w:rsidP="00D11A4B">
            <w:pPr>
              <w:rPr>
                <w:rFonts w:cs="Arial"/>
                <w:color w:val="000000"/>
              </w:rPr>
            </w:pPr>
            <w:r>
              <w:rPr>
                <w:rFonts w:cs="Arial"/>
                <w:color w:val="000000"/>
              </w:rPr>
              <w:t xml:space="preserve">Набавка, покривање кровова и </w:t>
            </w:r>
            <w:r>
              <w:rPr>
                <w:rFonts w:cs="Arial"/>
                <w:color w:val="000000"/>
              </w:rPr>
              <w:lastRenderedPageBreak/>
              <w:t>облагање фасада ТР Пц или Ал лимом (са израдом потребне подконструкције). Лим небојен ТР 60/175/0,7 или сл.</w:t>
            </w:r>
          </w:p>
        </w:tc>
        <w:tc>
          <w:tcPr>
            <w:tcW w:w="615" w:type="pct"/>
            <w:shd w:val="clear" w:color="auto" w:fill="auto"/>
            <w:vAlign w:val="bottom"/>
          </w:tcPr>
          <w:p w14:paraId="2553B7BD" w14:textId="77777777" w:rsidR="0070314F" w:rsidRDefault="0070314F" w:rsidP="00D11A4B">
            <w:pPr>
              <w:jc w:val="center"/>
              <w:rPr>
                <w:rFonts w:cs="Arial"/>
                <w:color w:val="000000"/>
                <w:lang w:val="sr-Cyrl-RS"/>
              </w:rPr>
            </w:pPr>
          </w:p>
          <w:p w14:paraId="17BC814A" w14:textId="77777777" w:rsidR="0070314F" w:rsidRDefault="0070314F" w:rsidP="00D11A4B">
            <w:pPr>
              <w:jc w:val="center"/>
              <w:rPr>
                <w:rFonts w:cs="Arial"/>
                <w:color w:val="000000"/>
                <w:lang w:val="sr-Cyrl-RS"/>
              </w:rPr>
            </w:pPr>
          </w:p>
          <w:p w14:paraId="09757FEE" w14:textId="4A78E562" w:rsidR="0070314F" w:rsidRDefault="0070314F" w:rsidP="00D11A4B">
            <w:pPr>
              <w:jc w:val="center"/>
              <w:rPr>
                <w:rFonts w:cs="Arial"/>
                <w:color w:val="000000"/>
              </w:rPr>
            </w:pPr>
            <w:r>
              <w:rPr>
                <w:rFonts w:cs="Arial"/>
                <w:color w:val="000000"/>
              </w:rPr>
              <w:t>кг</w:t>
            </w:r>
          </w:p>
        </w:tc>
        <w:tc>
          <w:tcPr>
            <w:tcW w:w="487" w:type="pct"/>
            <w:shd w:val="clear" w:color="auto" w:fill="auto"/>
            <w:vAlign w:val="bottom"/>
          </w:tcPr>
          <w:p w14:paraId="7BB982F5" w14:textId="1B04B593" w:rsidR="0070314F" w:rsidRDefault="0070314F" w:rsidP="00D11A4B">
            <w:pPr>
              <w:jc w:val="center"/>
              <w:rPr>
                <w:rFonts w:ascii="Calibri" w:hAnsi="Calibri"/>
                <w:color w:val="000000"/>
              </w:rPr>
            </w:pPr>
            <w:r>
              <w:rPr>
                <w:rFonts w:ascii="Calibri" w:hAnsi="Calibri"/>
                <w:color w:val="000000"/>
              </w:rPr>
              <w:t>50</w:t>
            </w:r>
          </w:p>
        </w:tc>
        <w:tc>
          <w:tcPr>
            <w:tcW w:w="693" w:type="pct"/>
            <w:shd w:val="clear" w:color="auto" w:fill="auto"/>
            <w:vAlign w:val="center"/>
          </w:tcPr>
          <w:p w14:paraId="16E1E55F"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7329246E"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0C6795A3"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7CE4437C" w14:textId="77777777" w:rsidR="0070314F" w:rsidRPr="00D11A4B" w:rsidRDefault="0070314F" w:rsidP="00D11A4B">
            <w:pPr>
              <w:spacing w:before="0"/>
              <w:jc w:val="center"/>
              <w:rPr>
                <w:rFonts w:cs="Arial"/>
                <w:b/>
                <w:bCs/>
                <w:iCs/>
              </w:rPr>
            </w:pPr>
          </w:p>
        </w:tc>
      </w:tr>
      <w:tr w:rsidR="0070314F" w:rsidRPr="00D11A4B" w14:paraId="3829744F" w14:textId="77777777" w:rsidTr="00BA3C9E">
        <w:tc>
          <w:tcPr>
            <w:tcW w:w="335" w:type="pct"/>
            <w:shd w:val="clear" w:color="auto" w:fill="auto"/>
            <w:vAlign w:val="center"/>
          </w:tcPr>
          <w:p w14:paraId="263F632E" w14:textId="5B9B2624" w:rsidR="0070314F" w:rsidRDefault="0070314F" w:rsidP="00D11A4B">
            <w:pPr>
              <w:spacing w:before="0"/>
              <w:jc w:val="center"/>
              <w:rPr>
                <w:rFonts w:cs="Arial"/>
                <w:b/>
                <w:bCs/>
                <w:iCs/>
                <w:lang w:val="sr-Cyrl-RS"/>
              </w:rPr>
            </w:pPr>
            <w:r>
              <w:rPr>
                <w:rFonts w:cs="Arial"/>
                <w:b/>
                <w:bCs/>
                <w:iCs/>
                <w:lang w:val="sr-Cyrl-RS"/>
              </w:rPr>
              <w:lastRenderedPageBreak/>
              <w:t>58.</w:t>
            </w:r>
          </w:p>
        </w:tc>
        <w:tc>
          <w:tcPr>
            <w:tcW w:w="649" w:type="pct"/>
            <w:shd w:val="clear" w:color="auto" w:fill="auto"/>
          </w:tcPr>
          <w:p w14:paraId="68CC9D7F" w14:textId="11CD7D97" w:rsidR="0070314F" w:rsidRDefault="0070314F" w:rsidP="00D11A4B">
            <w:pPr>
              <w:rPr>
                <w:rFonts w:cs="Arial"/>
                <w:color w:val="000000"/>
              </w:rPr>
            </w:pPr>
            <w:r>
              <w:rPr>
                <w:rFonts w:cs="Arial"/>
                <w:color w:val="000000"/>
              </w:rPr>
              <w:t>Набавка, израда и монтажа разних жалузина од Зн и Фе лима, без бојења.</w:t>
            </w:r>
            <w:r w:rsidRPr="0070314F">
              <w:rPr>
                <w:rFonts w:cs="Arial"/>
                <w:color w:val="000000"/>
              </w:rPr>
              <w:t>покретних</w:t>
            </w:r>
          </w:p>
        </w:tc>
        <w:tc>
          <w:tcPr>
            <w:tcW w:w="615" w:type="pct"/>
            <w:shd w:val="clear" w:color="auto" w:fill="auto"/>
            <w:vAlign w:val="bottom"/>
          </w:tcPr>
          <w:p w14:paraId="0CC2FD69" w14:textId="4B18A9E0" w:rsidR="0070314F" w:rsidRDefault="0070314F" w:rsidP="00D11A4B">
            <w:pPr>
              <w:jc w:val="center"/>
              <w:rPr>
                <w:rFonts w:cs="Arial"/>
                <w:color w:val="000000"/>
              </w:rPr>
            </w:pPr>
            <w:r>
              <w:rPr>
                <w:rFonts w:cs="Arial"/>
                <w:color w:val="000000"/>
              </w:rPr>
              <w:t>кг</w:t>
            </w:r>
          </w:p>
        </w:tc>
        <w:tc>
          <w:tcPr>
            <w:tcW w:w="487" w:type="pct"/>
            <w:shd w:val="clear" w:color="auto" w:fill="auto"/>
            <w:vAlign w:val="bottom"/>
          </w:tcPr>
          <w:p w14:paraId="2F806AAE" w14:textId="0C39D743" w:rsidR="0070314F" w:rsidRDefault="0070314F" w:rsidP="00D11A4B">
            <w:pPr>
              <w:jc w:val="center"/>
              <w:rPr>
                <w:rFonts w:ascii="Calibri" w:hAnsi="Calibri"/>
                <w:color w:val="000000"/>
              </w:rPr>
            </w:pPr>
            <w:r>
              <w:rPr>
                <w:rFonts w:ascii="Calibri" w:hAnsi="Calibri"/>
                <w:color w:val="000000"/>
              </w:rPr>
              <w:t>20</w:t>
            </w:r>
          </w:p>
        </w:tc>
        <w:tc>
          <w:tcPr>
            <w:tcW w:w="693" w:type="pct"/>
            <w:shd w:val="clear" w:color="auto" w:fill="auto"/>
            <w:vAlign w:val="center"/>
          </w:tcPr>
          <w:p w14:paraId="6C895E43"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6CF2345C"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22CFAFB9"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14952141" w14:textId="77777777" w:rsidR="0070314F" w:rsidRPr="00D11A4B" w:rsidRDefault="0070314F" w:rsidP="00D11A4B">
            <w:pPr>
              <w:spacing w:before="0"/>
              <w:jc w:val="center"/>
              <w:rPr>
                <w:rFonts w:cs="Arial"/>
                <w:b/>
                <w:bCs/>
                <w:iCs/>
              </w:rPr>
            </w:pPr>
          </w:p>
        </w:tc>
      </w:tr>
      <w:tr w:rsidR="0070314F" w:rsidRPr="00D11A4B" w14:paraId="099673CA" w14:textId="77777777" w:rsidTr="00BA3C9E">
        <w:tc>
          <w:tcPr>
            <w:tcW w:w="335" w:type="pct"/>
            <w:shd w:val="clear" w:color="auto" w:fill="auto"/>
            <w:vAlign w:val="center"/>
          </w:tcPr>
          <w:p w14:paraId="3F37095E" w14:textId="6A131994" w:rsidR="0070314F" w:rsidRDefault="0070314F" w:rsidP="00D11A4B">
            <w:pPr>
              <w:spacing w:before="0"/>
              <w:jc w:val="center"/>
              <w:rPr>
                <w:rFonts w:cs="Arial"/>
                <w:b/>
                <w:bCs/>
                <w:iCs/>
                <w:lang w:val="sr-Cyrl-RS"/>
              </w:rPr>
            </w:pPr>
            <w:r>
              <w:rPr>
                <w:rFonts w:cs="Arial"/>
                <w:b/>
                <w:bCs/>
                <w:iCs/>
                <w:lang w:val="sr-Cyrl-RS"/>
              </w:rPr>
              <w:t>59.</w:t>
            </w:r>
          </w:p>
        </w:tc>
        <w:tc>
          <w:tcPr>
            <w:tcW w:w="649" w:type="pct"/>
            <w:shd w:val="clear" w:color="auto" w:fill="auto"/>
          </w:tcPr>
          <w:p w14:paraId="3D6F22C8" w14:textId="0B278206" w:rsidR="0070314F" w:rsidRDefault="0070314F" w:rsidP="00D11A4B">
            <w:pPr>
              <w:rPr>
                <w:rFonts w:cs="Arial"/>
                <w:color w:val="000000"/>
              </w:rPr>
            </w:pPr>
            <w:r>
              <w:rPr>
                <w:rFonts w:cs="Arial"/>
                <w:color w:val="000000"/>
              </w:rPr>
              <w:t>Набавка, израда и монтажа разних жалузина од Зн и Фе лима, без бојења.</w:t>
            </w:r>
            <w:r>
              <w:rPr>
                <w:rFonts w:cs="Arial"/>
                <w:color w:val="000000"/>
                <w:lang w:val="sr-Cyrl-RS"/>
              </w:rPr>
              <w:t>не</w:t>
            </w:r>
            <w:r w:rsidRPr="0070314F">
              <w:rPr>
                <w:rFonts w:cs="Arial"/>
                <w:color w:val="000000"/>
              </w:rPr>
              <w:t>покретних</w:t>
            </w:r>
          </w:p>
        </w:tc>
        <w:tc>
          <w:tcPr>
            <w:tcW w:w="615" w:type="pct"/>
            <w:shd w:val="clear" w:color="auto" w:fill="auto"/>
            <w:vAlign w:val="bottom"/>
          </w:tcPr>
          <w:p w14:paraId="6B961F01" w14:textId="2203D37F" w:rsidR="0070314F" w:rsidRDefault="0070314F" w:rsidP="00D11A4B">
            <w:pPr>
              <w:jc w:val="center"/>
              <w:rPr>
                <w:rFonts w:cs="Arial"/>
                <w:color w:val="000000"/>
              </w:rPr>
            </w:pPr>
            <w:r>
              <w:rPr>
                <w:rFonts w:cs="Arial"/>
                <w:color w:val="000000"/>
              </w:rPr>
              <w:t>кг</w:t>
            </w:r>
          </w:p>
        </w:tc>
        <w:tc>
          <w:tcPr>
            <w:tcW w:w="487" w:type="pct"/>
            <w:shd w:val="clear" w:color="auto" w:fill="auto"/>
            <w:vAlign w:val="bottom"/>
          </w:tcPr>
          <w:p w14:paraId="79306D16" w14:textId="07D584C9" w:rsidR="0070314F" w:rsidRDefault="0070314F" w:rsidP="00D11A4B">
            <w:pPr>
              <w:jc w:val="center"/>
              <w:rPr>
                <w:rFonts w:ascii="Calibri" w:hAnsi="Calibri"/>
                <w:color w:val="000000"/>
              </w:rPr>
            </w:pPr>
            <w:r>
              <w:rPr>
                <w:rFonts w:ascii="Calibri" w:hAnsi="Calibri"/>
                <w:color w:val="000000"/>
              </w:rPr>
              <w:t>20</w:t>
            </w:r>
          </w:p>
        </w:tc>
        <w:tc>
          <w:tcPr>
            <w:tcW w:w="693" w:type="pct"/>
            <w:shd w:val="clear" w:color="auto" w:fill="auto"/>
            <w:vAlign w:val="center"/>
          </w:tcPr>
          <w:p w14:paraId="51D5CB6B"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1E9AD67"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4CAE009D"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4A5A69B7" w14:textId="77777777" w:rsidR="0070314F" w:rsidRPr="00D11A4B" w:rsidRDefault="0070314F" w:rsidP="00D11A4B">
            <w:pPr>
              <w:spacing w:before="0"/>
              <w:jc w:val="center"/>
              <w:rPr>
                <w:rFonts w:cs="Arial"/>
                <w:b/>
                <w:bCs/>
                <w:iCs/>
              </w:rPr>
            </w:pPr>
          </w:p>
        </w:tc>
      </w:tr>
      <w:tr w:rsidR="0070314F" w:rsidRPr="00D11A4B" w14:paraId="7E99E98B" w14:textId="77777777" w:rsidTr="00BA3C9E">
        <w:tc>
          <w:tcPr>
            <w:tcW w:w="335" w:type="pct"/>
            <w:shd w:val="clear" w:color="auto" w:fill="auto"/>
            <w:vAlign w:val="center"/>
          </w:tcPr>
          <w:p w14:paraId="527E2DBF" w14:textId="79C92F2F" w:rsidR="0070314F" w:rsidRDefault="0070314F" w:rsidP="00D11A4B">
            <w:pPr>
              <w:spacing w:before="0"/>
              <w:jc w:val="center"/>
              <w:rPr>
                <w:rFonts w:cs="Arial"/>
                <w:b/>
                <w:bCs/>
                <w:iCs/>
                <w:lang w:val="sr-Cyrl-RS"/>
              </w:rPr>
            </w:pPr>
            <w:r>
              <w:rPr>
                <w:rFonts w:cs="Arial"/>
                <w:b/>
                <w:bCs/>
                <w:iCs/>
                <w:lang w:val="sr-Cyrl-RS"/>
              </w:rPr>
              <w:t>60.</w:t>
            </w:r>
          </w:p>
        </w:tc>
        <w:tc>
          <w:tcPr>
            <w:tcW w:w="649" w:type="pct"/>
            <w:shd w:val="clear" w:color="auto" w:fill="auto"/>
          </w:tcPr>
          <w:p w14:paraId="4DADC915" w14:textId="6D2EBAD3" w:rsidR="0070314F" w:rsidRDefault="0070314F" w:rsidP="00D11A4B">
            <w:pPr>
              <w:rPr>
                <w:rFonts w:cs="Arial"/>
                <w:color w:val="000000"/>
              </w:rPr>
            </w:pPr>
            <w:r>
              <w:rPr>
                <w:rFonts w:cs="Arial"/>
                <w:color w:val="000000"/>
              </w:rPr>
              <w:t>Демонтажа и монтажа опшивке на продорима цеви кроз зид Од подконстр. ПЦ лима и ватростал. платна, са поправком</w:t>
            </w:r>
          </w:p>
        </w:tc>
        <w:tc>
          <w:tcPr>
            <w:tcW w:w="615" w:type="pct"/>
            <w:shd w:val="clear" w:color="auto" w:fill="auto"/>
            <w:vAlign w:val="bottom"/>
          </w:tcPr>
          <w:p w14:paraId="1F081C86" w14:textId="34C21069"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153AF7C1" w14:textId="13FC6B62" w:rsidR="0070314F" w:rsidRDefault="0070314F" w:rsidP="00D11A4B">
            <w:pPr>
              <w:jc w:val="center"/>
              <w:rPr>
                <w:rFonts w:ascii="Calibri" w:hAnsi="Calibri"/>
                <w:color w:val="000000"/>
              </w:rPr>
            </w:pPr>
            <w:r>
              <w:rPr>
                <w:rFonts w:ascii="Calibri" w:hAnsi="Calibri"/>
                <w:color w:val="000000"/>
              </w:rPr>
              <w:t>20</w:t>
            </w:r>
          </w:p>
        </w:tc>
        <w:tc>
          <w:tcPr>
            <w:tcW w:w="693" w:type="pct"/>
            <w:shd w:val="clear" w:color="auto" w:fill="auto"/>
            <w:vAlign w:val="center"/>
          </w:tcPr>
          <w:p w14:paraId="123F6E00"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266BA309"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0A5A4A1E"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44DA1D11" w14:textId="77777777" w:rsidR="0070314F" w:rsidRPr="00D11A4B" w:rsidRDefault="0070314F" w:rsidP="00D11A4B">
            <w:pPr>
              <w:spacing w:before="0"/>
              <w:jc w:val="center"/>
              <w:rPr>
                <w:rFonts w:cs="Arial"/>
                <w:b/>
                <w:bCs/>
                <w:iCs/>
              </w:rPr>
            </w:pPr>
          </w:p>
        </w:tc>
      </w:tr>
      <w:tr w:rsidR="0070314F" w:rsidRPr="00D11A4B" w14:paraId="32F4389D" w14:textId="77777777" w:rsidTr="00BA3C9E">
        <w:tc>
          <w:tcPr>
            <w:tcW w:w="335" w:type="pct"/>
            <w:shd w:val="clear" w:color="auto" w:fill="auto"/>
            <w:vAlign w:val="center"/>
          </w:tcPr>
          <w:p w14:paraId="5DD58800" w14:textId="24A40F2D" w:rsidR="0070314F" w:rsidRDefault="0070314F" w:rsidP="00D11A4B">
            <w:pPr>
              <w:spacing w:before="0"/>
              <w:jc w:val="center"/>
              <w:rPr>
                <w:rFonts w:cs="Arial"/>
                <w:b/>
                <w:bCs/>
                <w:iCs/>
                <w:lang w:val="sr-Cyrl-RS"/>
              </w:rPr>
            </w:pPr>
            <w:r>
              <w:rPr>
                <w:rFonts w:cs="Arial"/>
                <w:b/>
                <w:bCs/>
                <w:iCs/>
                <w:lang w:val="sr-Cyrl-RS"/>
              </w:rPr>
              <w:t>61.</w:t>
            </w:r>
          </w:p>
        </w:tc>
        <w:tc>
          <w:tcPr>
            <w:tcW w:w="649" w:type="pct"/>
            <w:shd w:val="clear" w:color="auto" w:fill="auto"/>
          </w:tcPr>
          <w:p w14:paraId="63CF50BF" w14:textId="55B03CE8" w:rsidR="0070314F" w:rsidRDefault="0070314F" w:rsidP="00D11A4B">
            <w:pPr>
              <w:rPr>
                <w:rFonts w:cs="Arial"/>
                <w:color w:val="000000"/>
              </w:rPr>
            </w:pPr>
            <w:r>
              <w:rPr>
                <w:rFonts w:cs="Arial"/>
                <w:color w:val="000000"/>
              </w:rPr>
              <w:t>Непредви</w:t>
            </w:r>
            <w:r>
              <w:rPr>
                <w:rFonts w:cs="Arial"/>
                <w:color w:val="000000"/>
              </w:rPr>
              <w:lastRenderedPageBreak/>
              <w:t>ђени радови, по посебном одобрењу инвеститора</w:t>
            </w:r>
          </w:p>
        </w:tc>
        <w:tc>
          <w:tcPr>
            <w:tcW w:w="615" w:type="pct"/>
            <w:shd w:val="clear" w:color="auto" w:fill="auto"/>
            <w:vAlign w:val="bottom"/>
          </w:tcPr>
          <w:p w14:paraId="2359AD0B" w14:textId="651D73DC" w:rsidR="0070314F" w:rsidRDefault="0070314F" w:rsidP="00D11A4B">
            <w:pPr>
              <w:jc w:val="center"/>
              <w:rPr>
                <w:rFonts w:cs="Arial"/>
                <w:color w:val="000000"/>
              </w:rPr>
            </w:pPr>
            <w:r>
              <w:rPr>
                <w:rFonts w:cs="Arial"/>
                <w:color w:val="000000"/>
              </w:rPr>
              <w:lastRenderedPageBreak/>
              <w:t>НЧ</w:t>
            </w:r>
          </w:p>
        </w:tc>
        <w:tc>
          <w:tcPr>
            <w:tcW w:w="487" w:type="pct"/>
            <w:shd w:val="clear" w:color="auto" w:fill="auto"/>
            <w:vAlign w:val="bottom"/>
          </w:tcPr>
          <w:p w14:paraId="425049ED" w14:textId="35F2A81F" w:rsidR="0070314F" w:rsidRDefault="0070314F" w:rsidP="00D11A4B">
            <w:pPr>
              <w:jc w:val="center"/>
              <w:rPr>
                <w:rFonts w:ascii="Calibri" w:hAnsi="Calibri"/>
                <w:color w:val="000000"/>
              </w:rPr>
            </w:pPr>
            <w:r>
              <w:rPr>
                <w:rFonts w:ascii="Calibri" w:hAnsi="Calibri"/>
                <w:color w:val="000000"/>
              </w:rPr>
              <w:t>20</w:t>
            </w:r>
          </w:p>
        </w:tc>
        <w:tc>
          <w:tcPr>
            <w:tcW w:w="693" w:type="pct"/>
            <w:shd w:val="clear" w:color="auto" w:fill="auto"/>
            <w:vAlign w:val="center"/>
          </w:tcPr>
          <w:p w14:paraId="1D30D527"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756DFAA7"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1735CF6F"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0663850F" w14:textId="77777777" w:rsidR="0070314F" w:rsidRPr="00D11A4B" w:rsidRDefault="0070314F" w:rsidP="00D11A4B">
            <w:pPr>
              <w:spacing w:before="0"/>
              <w:jc w:val="center"/>
              <w:rPr>
                <w:rFonts w:cs="Arial"/>
                <w:b/>
                <w:bCs/>
                <w:iCs/>
              </w:rPr>
            </w:pPr>
          </w:p>
        </w:tc>
      </w:tr>
      <w:tr w:rsidR="0070314F" w:rsidRPr="00D11A4B" w14:paraId="520C5B10" w14:textId="77777777" w:rsidTr="00BA3C9E">
        <w:tc>
          <w:tcPr>
            <w:tcW w:w="335" w:type="pct"/>
            <w:shd w:val="clear" w:color="auto" w:fill="auto"/>
            <w:vAlign w:val="center"/>
          </w:tcPr>
          <w:p w14:paraId="5B67DE84" w14:textId="44E6EF8A" w:rsidR="0070314F" w:rsidRDefault="0070314F" w:rsidP="00D11A4B">
            <w:pPr>
              <w:spacing w:before="0"/>
              <w:jc w:val="center"/>
              <w:rPr>
                <w:rFonts w:cs="Arial"/>
                <w:b/>
                <w:bCs/>
                <w:iCs/>
                <w:lang w:val="sr-Cyrl-RS"/>
              </w:rPr>
            </w:pPr>
            <w:r>
              <w:rPr>
                <w:rFonts w:cs="Arial"/>
                <w:b/>
                <w:bCs/>
                <w:iCs/>
                <w:lang w:val="sr-Cyrl-RS"/>
              </w:rPr>
              <w:lastRenderedPageBreak/>
              <w:t>62.</w:t>
            </w:r>
          </w:p>
        </w:tc>
        <w:tc>
          <w:tcPr>
            <w:tcW w:w="649" w:type="pct"/>
            <w:shd w:val="clear" w:color="auto" w:fill="auto"/>
          </w:tcPr>
          <w:p w14:paraId="3AD05E45" w14:textId="0E5B54E9" w:rsidR="0070314F" w:rsidRDefault="0070314F" w:rsidP="00D11A4B">
            <w:pPr>
              <w:rPr>
                <w:rFonts w:cs="Arial"/>
                <w:color w:val="000000"/>
              </w:rPr>
            </w:pPr>
            <w:r>
              <w:rPr>
                <w:rFonts w:cs="Arial"/>
                <w:color w:val="000000"/>
              </w:rPr>
              <w:t>Фасадна скела (P=a*h)</w:t>
            </w:r>
          </w:p>
        </w:tc>
        <w:tc>
          <w:tcPr>
            <w:tcW w:w="615" w:type="pct"/>
            <w:shd w:val="clear" w:color="auto" w:fill="auto"/>
            <w:vAlign w:val="bottom"/>
          </w:tcPr>
          <w:p w14:paraId="66BD619E" w14:textId="60D5286A"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0A56E177" w14:textId="6C7C4611" w:rsidR="0070314F" w:rsidRDefault="0070314F" w:rsidP="00D11A4B">
            <w:pPr>
              <w:jc w:val="center"/>
              <w:rPr>
                <w:rFonts w:ascii="Calibri" w:hAnsi="Calibri"/>
                <w:color w:val="000000"/>
              </w:rPr>
            </w:pPr>
            <w:r>
              <w:rPr>
                <w:rFonts w:ascii="Calibri" w:hAnsi="Calibri"/>
                <w:color w:val="000000"/>
              </w:rPr>
              <w:t>11000</w:t>
            </w:r>
          </w:p>
        </w:tc>
        <w:tc>
          <w:tcPr>
            <w:tcW w:w="693" w:type="pct"/>
            <w:shd w:val="clear" w:color="auto" w:fill="auto"/>
            <w:vAlign w:val="center"/>
          </w:tcPr>
          <w:p w14:paraId="42143765"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C9DFB21"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73B7E7DE"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71472967" w14:textId="77777777" w:rsidR="0070314F" w:rsidRPr="00D11A4B" w:rsidRDefault="0070314F" w:rsidP="00D11A4B">
            <w:pPr>
              <w:spacing w:before="0"/>
              <w:jc w:val="center"/>
              <w:rPr>
                <w:rFonts w:cs="Arial"/>
                <w:b/>
                <w:bCs/>
                <w:iCs/>
              </w:rPr>
            </w:pPr>
          </w:p>
        </w:tc>
      </w:tr>
      <w:tr w:rsidR="0070314F" w:rsidRPr="00D11A4B" w14:paraId="34264380" w14:textId="77777777" w:rsidTr="00BA3C9E">
        <w:tc>
          <w:tcPr>
            <w:tcW w:w="335" w:type="pct"/>
            <w:shd w:val="clear" w:color="auto" w:fill="auto"/>
            <w:vAlign w:val="center"/>
          </w:tcPr>
          <w:p w14:paraId="35AD84DE" w14:textId="6A8051D4" w:rsidR="0070314F" w:rsidRDefault="0070314F" w:rsidP="00D11A4B">
            <w:pPr>
              <w:spacing w:before="0"/>
              <w:jc w:val="center"/>
              <w:rPr>
                <w:rFonts w:cs="Arial"/>
                <w:b/>
                <w:bCs/>
                <w:iCs/>
                <w:lang w:val="sr-Cyrl-RS"/>
              </w:rPr>
            </w:pPr>
            <w:r>
              <w:rPr>
                <w:rFonts w:cs="Arial"/>
                <w:b/>
                <w:bCs/>
                <w:iCs/>
                <w:lang w:val="sr-Cyrl-RS"/>
              </w:rPr>
              <w:t>63.</w:t>
            </w:r>
          </w:p>
        </w:tc>
        <w:tc>
          <w:tcPr>
            <w:tcW w:w="649" w:type="pct"/>
            <w:shd w:val="clear" w:color="auto" w:fill="auto"/>
          </w:tcPr>
          <w:p w14:paraId="5CCF09F2" w14:textId="7698F907" w:rsidR="0070314F" w:rsidRDefault="0070314F" w:rsidP="00D11A4B">
            <w:pPr>
              <w:rPr>
                <w:rFonts w:cs="Arial"/>
                <w:color w:val="000000"/>
              </w:rPr>
            </w:pPr>
            <w:r>
              <w:rPr>
                <w:rFonts w:cs="Arial"/>
                <w:color w:val="000000"/>
              </w:rPr>
              <w:t>Просторне  скеле (P=a*b*h/2)</w:t>
            </w:r>
          </w:p>
        </w:tc>
        <w:tc>
          <w:tcPr>
            <w:tcW w:w="615" w:type="pct"/>
            <w:shd w:val="clear" w:color="auto" w:fill="auto"/>
            <w:vAlign w:val="bottom"/>
          </w:tcPr>
          <w:p w14:paraId="0DBD65D4" w14:textId="65966F50"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35F8327C" w14:textId="57392DF2" w:rsidR="0070314F" w:rsidRDefault="0070314F" w:rsidP="00D11A4B">
            <w:pPr>
              <w:jc w:val="center"/>
              <w:rPr>
                <w:rFonts w:ascii="Calibri" w:hAnsi="Calibri"/>
                <w:color w:val="000000"/>
              </w:rPr>
            </w:pPr>
            <w:r>
              <w:rPr>
                <w:rFonts w:ascii="Calibri" w:hAnsi="Calibri"/>
                <w:color w:val="000000"/>
              </w:rPr>
              <w:t>22000</w:t>
            </w:r>
          </w:p>
        </w:tc>
        <w:tc>
          <w:tcPr>
            <w:tcW w:w="693" w:type="pct"/>
            <w:shd w:val="clear" w:color="auto" w:fill="auto"/>
            <w:vAlign w:val="center"/>
          </w:tcPr>
          <w:p w14:paraId="0DB588EE"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0852C9B0"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6B101364"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62C4D4D8" w14:textId="77777777" w:rsidR="0070314F" w:rsidRPr="00D11A4B" w:rsidRDefault="0070314F" w:rsidP="00D11A4B">
            <w:pPr>
              <w:spacing w:before="0"/>
              <w:jc w:val="center"/>
              <w:rPr>
                <w:rFonts w:cs="Arial"/>
                <w:b/>
                <w:bCs/>
                <w:iCs/>
              </w:rPr>
            </w:pPr>
          </w:p>
        </w:tc>
      </w:tr>
      <w:tr w:rsidR="0070314F" w:rsidRPr="00D11A4B" w14:paraId="5893A385" w14:textId="77777777" w:rsidTr="00BA3C9E">
        <w:tc>
          <w:tcPr>
            <w:tcW w:w="335" w:type="pct"/>
            <w:shd w:val="clear" w:color="auto" w:fill="auto"/>
            <w:vAlign w:val="center"/>
          </w:tcPr>
          <w:p w14:paraId="22F0C6C8" w14:textId="57D023E8" w:rsidR="0070314F" w:rsidRDefault="0070314F" w:rsidP="00D11A4B">
            <w:pPr>
              <w:spacing w:before="0"/>
              <w:jc w:val="center"/>
              <w:rPr>
                <w:rFonts w:cs="Arial"/>
                <w:b/>
                <w:bCs/>
                <w:iCs/>
                <w:lang w:val="sr-Cyrl-RS"/>
              </w:rPr>
            </w:pPr>
            <w:r>
              <w:rPr>
                <w:rFonts w:cs="Arial"/>
                <w:b/>
                <w:bCs/>
                <w:iCs/>
                <w:lang w:val="sr-Cyrl-RS"/>
              </w:rPr>
              <w:t>64.</w:t>
            </w:r>
          </w:p>
        </w:tc>
        <w:tc>
          <w:tcPr>
            <w:tcW w:w="649" w:type="pct"/>
            <w:shd w:val="clear" w:color="auto" w:fill="auto"/>
          </w:tcPr>
          <w:p w14:paraId="0A06B509" w14:textId="47A48D9B" w:rsidR="0070314F" w:rsidRDefault="0070314F" w:rsidP="00D11A4B">
            <w:pPr>
              <w:rPr>
                <w:rFonts w:cs="Arial"/>
                <w:color w:val="000000"/>
              </w:rPr>
            </w:pPr>
            <w:r>
              <w:rPr>
                <w:rFonts w:cs="Arial"/>
                <w:color w:val="000000"/>
              </w:rPr>
              <w:t>Конзолна скела (P=a*b*h/2)</w:t>
            </w:r>
          </w:p>
        </w:tc>
        <w:tc>
          <w:tcPr>
            <w:tcW w:w="615" w:type="pct"/>
            <w:shd w:val="clear" w:color="auto" w:fill="auto"/>
            <w:vAlign w:val="bottom"/>
          </w:tcPr>
          <w:p w14:paraId="3E5BCD99" w14:textId="0ED95458"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62EB2A51" w14:textId="42857010" w:rsidR="0070314F" w:rsidRDefault="0070314F" w:rsidP="00D11A4B">
            <w:pPr>
              <w:jc w:val="center"/>
              <w:rPr>
                <w:rFonts w:ascii="Calibri" w:hAnsi="Calibri"/>
                <w:color w:val="000000"/>
              </w:rPr>
            </w:pPr>
            <w:r>
              <w:rPr>
                <w:rFonts w:ascii="Calibri" w:hAnsi="Calibri"/>
                <w:color w:val="000000"/>
              </w:rPr>
              <w:t>10</w:t>
            </w:r>
          </w:p>
        </w:tc>
        <w:tc>
          <w:tcPr>
            <w:tcW w:w="693" w:type="pct"/>
            <w:shd w:val="clear" w:color="auto" w:fill="auto"/>
            <w:vAlign w:val="center"/>
          </w:tcPr>
          <w:p w14:paraId="72C3470E"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4889D7ED"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6B2D720A"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497CECC2" w14:textId="77777777" w:rsidR="0070314F" w:rsidRPr="00D11A4B" w:rsidRDefault="0070314F" w:rsidP="00D11A4B">
            <w:pPr>
              <w:spacing w:before="0"/>
              <w:jc w:val="center"/>
              <w:rPr>
                <w:rFonts w:cs="Arial"/>
                <w:b/>
                <w:bCs/>
                <w:iCs/>
              </w:rPr>
            </w:pPr>
          </w:p>
        </w:tc>
      </w:tr>
      <w:tr w:rsidR="0070314F" w:rsidRPr="00D11A4B" w14:paraId="0BFB4230" w14:textId="77777777" w:rsidTr="00BA3C9E">
        <w:tc>
          <w:tcPr>
            <w:tcW w:w="335" w:type="pct"/>
            <w:shd w:val="clear" w:color="auto" w:fill="auto"/>
            <w:vAlign w:val="center"/>
          </w:tcPr>
          <w:p w14:paraId="2B081E35" w14:textId="66FE58B7" w:rsidR="0070314F" w:rsidRDefault="0070314F" w:rsidP="00D11A4B">
            <w:pPr>
              <w:spacing w:before="0"/>
              <w:jc w:val="center"/>
              <w:rPr>
                <w:rFonts w:cs="Arial"/>
                <w:b/>
                <w:bCs/>
                <w:iCs/>
                <w:lang w:val="sr-Cyrl-RS"/>
              </w:rPr>
            </w:pPr>
            <w:r>
              <w:rPr>
                <w:rFonts w:cs="Arial"/>
                <w:b/>
                <w:bCs/>
                <w:iCs/>
                <w:lang w:val="sr-Cyrl-RS"/>
              </w:rPr>
              <w:t>65.</w:t>
            </w:r>
          </w:p>
        </w:tc>
        <w:tc>
          <w:tcPr>
            <w:tcW w:w="649" w:type="pct"/>
            <w:shd w:val="clear" w:color="auto" w:fill="auto"/>
          </w:tcPr>
          <w:p w14:paraId="717BA567" w14:textId="1428E337" w:rsidR="0070314F" w:rsidRDefault="0070314F" w:rsidP="00D11A4B">
            <w:pPr>
              <w:rPr>
                <w:rFonts w:cs="Arial"/>
                <w:color w:val="000000"/>
              </w:rPr>
            </w:pPr>
            <w:r>
              <w:rPr>
                <w:rFonts w:cs="Arial"/>
                <w:color w:val="000000"/>
              </w:rPr>
              <w:t>Висеће скеле (P=a*b*h/2)</w:t>
            </w:r>
          </w:p>
        </w:tc>
        <w:tc>
          <w:tcPr>
            <w:tcW w:w="615" w:type="pct"/>
            <w:shd w:val="clear" w:color="auto" w:fill="auto"/>
            <w:vAlign w:val="bottom"/>
          </w:tcPr>
          <w:p w14:paraId="2F854B91" w14:textId="7FA180CE"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27B0C9ED" w14:textId="71D75824" w:rsidR="0070314F" w:rsidRDefault="0070314F" w:rsidP="00D11A4B">
            <w:pPr>
              <w:jc w:val="center"/>
              <w:rPr>
                <w:rFonts w:ascii="Calibri" w:hAnsi="Calibri"/>
                <w:color w:val="000000"/>
              </w:rPr>
            </w:pPr>
            <w:r>
              <w:rPr>
                <w:rFonts w:ascii="Calibri" w:hAnsi="Calibri"/>
                <w:color w:val="000000"/>
              </w:rPr>
              <w:t>10</w:t>
            </w:r>
          </w:p>
        </w:tc>
        <w:tc>
          <w:tcPr>
            <w:tcW w:w="693" w:type="pct"/>
            <w:shd w:val="clear" w:color="auto" w:fill="auto"/>
            <w:vAlign w:val="center"/>
          </w:tcPr>
          <w:p w14:paraId="443F512E"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4C1A2182"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2184633A"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6EDF6A3B" w14:textId="77777777" w:rsidR="0070314F" w:rsidRPr="00D11A4B" w:rsidRDefault="0070314F" w:rsidP="00D11A4B">
            <w:pPr>
              <w:spacing w:before="0"/>
              <w:jc w:val="center"/>
              <w:rPr>
                <w:rFonts w:cs="Arial"/>
                <w:b/>
                <w:bCs/>
                <w:iCs/>
              </w:rPr>
            </w:pPr>
          </w:p>
        </w:tc>
      </w:tr>
      <w:tr w:rsidR="0070314F" w:rsidRPr="00D11A4B" w14:paraId="2694D597" w14:textId="77777777" w:rsidTr="00BA3C9E">
        <w:tc>
          <w:tcPr>
            <w:tcW w:w="335" w:type="pct"/>
            <w:shd w:val="clear" w:color="auto" w:fill="auto"/>
            <w:vAlign w:val="center"/>
          </w:tcPr>
          <w:p w14:paraId="7D4FAC0F" w14:textId="469E51BA" w:rsidR="0070314F" w:rsidRDefault="0070314F" w:rsidP="00D11A4B">
            <w:pPr>
              <w:spacing w:before="0"/>
              <w:jc w:val="center"/>
              <w:rPr>
                <w:rFonts w:cs="Arial"/>
                <w:b/>
                <w:bCs/>
                <w:iCs/>
                <w:lang w:val="sr-Cyrl-RS"/>
              </w:rPr>
            </w:pPr>
            <w:r>
              <w:rPr>
                <w:rFonts w:cs="Arial"/>
                <w:b/>
                <w:bCs/>
                <w:iCs/>
                <w:lang w:val="sr-Cyrl-RS"/>
              </w:rPr>
              <w:t>66.</w:t>
            </w:r>
          </w:p>
        </w:tc>
        <w:tc>
          <w:tcPr>
            <w:tcW w:w="649" w:type="pct"/>
            <w:shd w:val="clear" w:color="auto" w:fill="auto"/>
          </w:tcPr>
          <w:p w14:paraId="7488A4B8" w14:textId="6D5D6046" w:rsidR="0070314F" w:rsidRDefault="0070314F" w:rsidP="00D11A4B">
            <w:pPr>
              <w:rPr>
                <w:rFonts w:cs="Arial"/>
                <w:color w:val="000000"/>
              </w:rPr>
            </w:pPr>
            <w:r>
              <w:rPr>
                <w:rFonts w:cs="Arial"/>
                <w:color w:val="000000"/>
              </w:rPr>
              <w:t>Радна скела у затвореном простору (резервоари, индустријске посуде) (P=a*b*h/2)</w:t>
            </w:r>
          </w:p>
        </w:tc>
        <w:tc>
          <w:tcPr>
            <w:tcW w:w="615" w:type="pct"/>
            <w:shd w:val="clear" w:color="auto" w:fill="auto"/>
            <w:vAlign w:val="bottom"/>
          </w:tcPr>
          <w:p w14:paraId="39242EFD" w14:textId="32435FBB"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3C2B7B66" w14:textId="5DBC5DFA" w:rsidR="0070314F" w:rsidRDefault="0070314F" w:rsidP="00D11A4B">
            <w:pPr>
              <w:jc w:val="center"/>
              <w:rPr>
                <w:rFonts w:ascii="Calibri" w:hAnsi="Calibri"/>
                <w:color w:val="000000"/>
              </w:rPr>
            </w:pPr>
            <w:r>
              <w:rPr>
                <w:rFonts w:ascii="Calibri" w:hAnsi="Calibri"/>
                <w:color w:val="000000"/>
              </w:rPr>
              <w:t>10</w:t>
            </w:r>
          </w:p>
        </w:tc>
        <w:tc>
          <w:tcPr>
            <w:tcW w:w="693" w:type="pct"/>
            <w:shd w:val="clear" w:color="auto" w:fill="auto"/>
            <w:vAlign w:val="center"/>
          </w:tcPr>
          <w:p w14:paraId="6B29C993"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3D26FE38"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1BF380E3"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67A4566F" w14:textId="77777777" w:rsidR="0070314F" w:rsidRPr="00D11A4B" w:rsidRDefault="0070314F" w:rsidP="00D11A4B">
            <w:pPr>
              <w:spacing w:before="0"/>
              <w:jc w:val="center"/>
              <w:rPr>
                <w:rFonts w:cs="Arial"/>
                <w:b/>
                <w:bCs/>
                <w:iCs/>
              </w:rPr>
            </w:pPr>
          </w:p>
        </w:tc>
      </w:tr>
      <w:tr w:rsidR="0070314F" w:rsidRPr="00D11A4B" w14:paraId="744CC7DE" w14:textId="77777777" w:rsidTr="00BA3C9E">
        <w:tc>
          <w:tcPr>
            <w:tcW w:w="335" w:type="pct"/>
            <w:shd w:val="clear" w:color="auto" w:fill="auto"/>
            <w:vAlign w:val="center"/>
          </w:tcPr>
          <w:p w14:paraId="1447D95B" w14:textId="42B21FF7" w:rsidR="0070314F" w:rsidRDefault="0070314F" w:rsidP="00D11A4B">
            <w:pPr>
              <w:spacing w:before="0"/>
              <w:jc w:val="center"/>
              <w:rPr>
                <w:rFonts w:cs="Arial"/>
                <w:b/>
                <w:bCs/>
                <w:iCs/>
                <w:lang w:val="sr-Cyrl-RS"/>
              </w:rPr>
            </w:pPr>
            <w:r>
              <w:rPr>
                <w:rFonts w:cs="Arial"/>
                <w:b/>
                <w:bCs/>
                <w:iCs/>
                <w:lang w:val="sr-Cyrl-RS"/>
              </w:rPr>
              <w:t>67.</w:t>
            </w:r>
          </w:p>
        </w:tc>
        <w:tc>
          <w:tcPr>
            <w:tcW w:w="649" w:type="pct"/>
            <w:shd w:val="clear" w:color="auto" w:fill="auto"/>
          </w:tcPr>
          <w:p w14:paraId="236A2AA3" w14:textId="1E6E1FE1" w:rsidR="0070314F" w:rsidRDefault="0070314F" w:rsidP="00D11A4B">
            <w:pPr>
              <w:rPr>
                <w:rFonts w:cs="Arial"/>
                <w:color w:val="000000"/>
              </w:rPr>
            </w:pPr>
            <w:r>
              <w:rPr>
                <w:rFonts w:cs="Arial"/>
                <w:color w:val="000000"/>
              </w:rPr>
              <w:t>Скeлa зa вeртикaлнe пoсудe (P=O*h)</w:t>
            </w:r>
          </w:p>
        </w:tc>
        <w:tc>
          <w:tcPr>
            <w:tcW w:w="615" w:type="pct"/>
            <w:shd w:val="clear" w:color="auto" w:fill="auto"/>
            <w:vAlign w:val="bottom"/>
          </w:tcPr>
          <w:p w14:paraId="3AF279FE" w14:textId="01C9CF56"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033EE9C2" w14:textId="3623CC7E" w:rsidR="0070314F" w:rsidRDefault="0070314F" w:rsidP="00D11A4B">
            <w:pPr>
              <w:jc w:val="center"/>
              <w:rPr>
                <w:rFonts w:ascii="Calibri" w:hAnsi="Calibri"/>
                <w:color w:val="000000"/>
              </w:rPr>
            </w:pPr>
            <w:r>
              <w:rPr>
                <w:rFonts w:ascii="Calibri" w:hAnsi="Calibri"/>
                <w:color w:val="000000"/>
              </w:rPr>
              <w:t>20</w:t>
            </w:r>
          </w:p>
        </w:tc>
        <w:tc>
          <w:tcPr>
            <w:tcW w:w="693" w:type="pct"/>
            <w:shd w:val="clear" w:color="auto" w:fill="auto"/>
            <w:vAlign w:val="center"/>
          </w:tcPr>
          <w:p w14:paraId="1F9A5AD8"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7F9BE01E"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19F1D2F7"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6D370F24" w14:textId="77777777" w:rsidR="0070314F" w:rsidRPr="00D11A4B" w:rsidRDefault="0070314F" w:rsidP="00D11A4B">
            <w:pPr>
              <w:spacing w:before="0"/>
              <w:jc w:val="center"/>
              <w:rPr>
                <w:rFonts w:cs="Arial"/>
                <w:b/>
                <w:bCs/>
                <w:iCs/>
              </w:rPr>
            </w:pPr>
          </w:p>
        </w:tc>
      </w:tr>
      <w:tr w:rsidR="0070314F" w:rsidRPr="00D11A4B" w14:paraId="745F0F7D" w14:textId="77777777" w:rsidTr="00BA3C9E">
        <w:tc>
          <w:tcPr>
            <w:tcW w:w="335" w:type="pct"/>
            <w:shd w:val="clear" w:color="auto" w:fill="auto"/>
            <w:vAlign w:val="center"/>
          </w:tcPr>
          <w:p w14:paraId="54EA7159" w14:textId="2A97E8B7" w:rsidR="0070314F" w:rsidRDefault="0070314F" w:rsidP="00D11A4B">
            <w:pPr>
              <w:spacing w:before="0"/>
              <w:jc w:val="center"/>
              <w:rPr>
                <w:rFonts w:cs="Arial"/>
                <w:b/>
                <w:bCs/>
                <w:iCs/>
                <w:lang w:val="sr-Cyrl-RS"/>
              </w:rPr>
            </w:pPr>
            <w:r>
              <w:rPr>
                <w:rFonts w:cs="Arial"/>
                <w:b/>
                <w:bCs/>
                <w:iCs/>
                <w:lang w:val="sr-Cyrl-RS"/>
              </w:rPr>
              <w:t>68.</w:t>
            </w:r>
          </w:p>
        </w:tc>
        <w:tc>
          <w:tcPr>
            <w:tcW w:w="649" w:type="pct"/>
            <w:shd w:val="clear" w:color="auto" w:fill="auto"/>
          </w:tcPr>
          <w:p w14:paraId="410B5214" w14:textId="1668C4BC" w:rsidR="0070314F" w:rsidRDefault="0070314F" w:rsidP="00D11A4B">
            <w:pPr>
              <w:rPr>
                <w:rFonts w:cs="Arial"/>
                <w:color w:val="000000"/>
              </w:rPr>
            </w:pPr>
            <w:r>
              <w:rPr>
                <w:rFonts w:cs="Arial"/>
                <w:color w:val="000000"/>
              </w:rPr>
              <w:t>Радне платформе у котлу.(P=a*b)</w:t>
            </w:r>
          </w:p>
        </w:tc>
        <w:tc>
          <w:tcPr>
            <w:tcW w:w="615" w:type="pct"/>
            <w:shd w:val="clear" w:color="auto" w:fill="auto"/>
            <w:vAlign w:val="bottom"/>
          </w:tcPr>
          <w:p w14:paraId="6A588E92" w14:textId="4C502B4D" w:rsidR="0070314F" w:rsidRDefault="0070314F" w:rsidP="00D11A4B">
            <w:pPr>
              <w:jc w:val="center"/>
              <w:rPr>
                <w:rFonts w:cs="Arial"/>
                <w:color w:val="000000"/>
              </w:rPr>
            </w:pPr>
            <w:r>
              <w:rPr>
                <w:rFonts w:cs="Arial"/>
                <w:color w:val="000000"/>
              </w:rPr>
              <w:t>м²</w:t>
            </w:r>
          </w:p>
        </w:tc>
        <w:tc>
          <w:tcPr>
            <w:tcW w:w="487" w:type="pct"/>
            <w:shd w:val="clear" w:color="auto" w:fill="auto"/>
            <w:vAlign w:val="bottom"/>
          </w:tcPr>
          <w:p w14:paraId="626277EA" w14:textId="3A99FBFE" w:rsidR="0070314F" w:rsidRDefault="0070314F" w:rsidP="00D11A4B">
            <w:pPr>
              <w:jc w:val="center"/>
              <w:rPr>
                <w:rFonts w:ascii="Calibri" w:hAnsi="Calibri"/>
                <w:color w:val="000000"/>
              </w:rPr>
            </w:pPr>
            <w:r>
              <w:rPr>
                <w:rFonts w:ascii="Calibri" w:hAnsi="Calibri"/>
                <w:color w:val="000000"/>
              </w:rPr>
              <w:t>660</w:t>
            </w:r>
          </w:p>
        </w:tc>
        <w:tc>
          <w:tcPr>
            <w:tcW w:w="693" w:type="pct"/>
            <w:shd w:val="clear" w:color="auto" w:fill="auto"/>
            <w:vAlign w:val="center"/>
          </w:tcPr>
          <w:p w14:paraId="769F3607"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54E8AB92"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7D0AD1C8"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231EEC61" w14:textId="77777777" w:rsidR="0070314F" w:rsidRPr="00D11A4B" w:rsidRDefault="0070314F" w:rsidP="00D11A4B">
            <w:pPr>
              <w:spacing w:before="0"/>
              <w:jc w:val="center"/>
              <w:rPr>
                <w:rFonts w:cs="Arial"/>
                <w:b/>
                <w:bCs/>
                <w:iCs/>
              </w:rPr>
            </w:pPr>
          </w:p>
        </w:tc>
      </w:tr>
      <w:tr w:rsidR="0070314F" w:rsidRPr="00D11A4B" w14:paraId="423C9E76" w14:textId="77777777" w:rsidTr="00BA3C9E">
        <w:tc>
          <w:tcPr>
            <w:tcW w:w="335" w:type="pct"/>
            <w:shd w:val="clear" w:color="auto" w:fill="auto"/>
            <w:vAlign w:val="center"/>
          </w:tcPr>
          <w:p w14:paraId="0281386E" w14:textId="20C771C6" w:rsidR="0070314F" w:rsidRDefault="0070314F" w:rsidP="00D11A4B">
            <w:pPr>
              <w:spacing w:before="0"/>
              <w:jc w:val="center"/>
              <w:rPr>
                <w:rFonts w:cs="Arial"/>
                <w:b/>
                <w:bCs/>
                <w:iCs/>
                <w:lang w:val="sr-Cyrl-RS"/>
              </w:rPr>
            </w:pPr>
            <w:r>
              <w:rPr>
                <w:rFonts w:cs="Arial"/>
                <w:b/>
                <w:bCs/>
                <w:iCs/>
                <w:lang w:val="sr-Cyrl-RS"/>
              </w:rPr>
              <w:t>69.</w:t>
            </w:r>
          </w:p>
        </w:tc>
        <w:tc>
          <w:tcPr>
            <w:tcW w:w="649" w:type="pct"/>
            <w:shd w:val="clear" w:color="auto" w:fill="auto"/>
          </w:tcPr>
          <w:p w14:paraId="325E972C" w14:textId="40652301" w:rsidR="0070314F" w:rsidRDefault="0070314F" w:rsidP="00D11A4B">
            <w:pPr>
              <w:rPr>
                <w:rFonts w:cs="Arial"/>
                <w:color w:val="000000"/>
              </w:rPr>
            </w:pPr>
            <w:r>
              <w:rPr>
                <w:rFonts w:cs="Arial"/>
                <w:color w:val="000000"/>
              </w:rPr>
              <w:t xml:space="preserve">Радови на померању и преправљању скеле, по захтеву </w:t>
            </w:r>
            <w:r>
              <w:rPr>
                <w:rFonts w:cs="Arial"/>
                <w:color w:val="000000"/>
              </w:rPr>
              <w:lastRenderedPageBreak/>
              <w:t>инвеститора.</w:t>
            </w:r>
          </w:p>
        </w:tc>
        <w:tc>
          <w:tcPr>
            <w:tcW w:w="615" w:type="pct"/>
            <w:shd w:val="clear" w:color="auto" w:fill="auto"/>
            <w:vAlign w:val="bottom"/>
          </w:tcPr>
          <w:p w14:paraId="71DA4A33" w14:textId="02FCAE24" w:rsidR="0070314F" w:rsidRDefault="0070314F" w:rsidP="00D11A4B">
            <w:pPr>
              <w:jc w:val="center"/>
              <w:rPr>
                <w:rFonts w:cs="Arial"/>
                <w:color w:val="000000"/>
              </w:rPr>
            </w:pPr>
            <w:r>
              <w:rPr>
                <w:rFonts w:cs="Arial"/>
                <w:color w:val="000000"/>
              </w:rPr>
              <w:lastRenderedPageBreak/>
              <w:t>НЧ</w:t>
            </w:r>
          </w:p>
        </w:tc>
        <w:tc>
          <w:tcPr>
            <w:tcW w:w="487" w:type="pct"/>
            <w:shd w:val="clear" w:color="auto" w:fill="auto"/>
            <w:vAlign w:val="bottom"/>
          </w:tcPr>
          <w:p w14:paraId="5E5D87DA" w14:textId="32B14736" w:rsidR="0070314F" w:rsidRDefault="0070314F" w:rsidP="00D11A4B">
            <w:pPr>
              <w:jc w:val="center"/>
              <w:rPr>
                <w:rFonts w:ascii="Calibri" w:hAnsi="Calibri"/>
                <w:color w:val="000000"/>
              </w:rPr>
            </w:pPr>
            <w:r>
              <w:rPr>
                <w:rFonts w:ascii="Calibri" w:hAnsi="Calibri"/>
                <w:color w:val="000000"/>
              </w:rPr>
              <w:t>20</w:t>
            </w:r>
          </w:p>
        </w:tc>
        <w:tc>
          <w:tcPr>
            <w:tcW w:w="693" w:type="pct"/>
            <w:shd w:val="clear" w:color="auto" w:fill="auto"/>
            <w:vAlign w:val="center"/>
          </w:tcPr>
          <w:p w14:paraId="4531A3D1" w14:textId="77777777" w:rsidR="0070314F" w:rsidRPr="00D11A4B" w:rsidRDefault="0070314F" w:rsidP="00D11A4B">
            <w:pPr>
              <w:spacing w:before="0"/>
              <w:jc w:val="center"/>
              <w:rPr>
                <w:rFonts w:cs="Arial"/>
                <w:b/>
                <w:bCs/>
                <w:iCs/>
              </w:rPr>
            </w:pPr>
          </w:p>
        </w:tc>
        <w:tc>
          <w:tcPr>
            <w:tcW w:w="771" w:type="pct"/>
            <w:shd w:val="clear" w:color="auto" w:fill="auto"/>
            <w:vAlign w:val="center"/>
          </w:tcPr>
          <w:p w14:paraId="1C6658CD" w14:textId="77777777" w:rsidR="0070314F" w:rsidRPr="00D11A4B" w:rsidRDefault="0070314F" w:rsidP="00D11A4B">
            <w:pPr>
              <w:spacing w:before="0"/>
              <w:jc w:val="center"/>
              <w:rPr>
                <w:rFonts w:cs="Arial"/>
                <w:b/>
                <w:bCs/>
                <w:iCs/>
              </w:rPr>
            </w:pPr>
          </w:p>
        </w:tc>
        <w:tc>
          <w:tcPr>
            <w:tcW w:w="681" w:type="pct"/>
            <w:shd w:val="clear" w:color="auto" w:fill="auto"/>
            <w:vAlign w:val="center"/>
          </w:tcPr>
          <w:p w14:paraId="1D697C14" w14:textId="77777777" w:rsidR="0070314F" w:rsidRPr="00D11A4B" w:rsidRDefault="0070314F" w:rsidP="00D11A4B">
            <w:pPr>
              <w:spacing w:before="0"/>
              <w:jc w:val="center"/>
              <w:rPr>
                <w:rFonts w:cs="Arial"/>
                <w:b/>
                <w:bCs/>
                <w:iCs/>
              </w:rPr>
            </w:pPr>
          </w:p>
        </w:tc>
        <w:tc>
          <w:tcPr>
            <w:tcW w:w="769" w:type="pct"/>
            <w:shd w:val="clear" w:color="auto" w:fill="auto"/>
            <w:vAlign w:val="center"/>
          </w:tcPr>
          <w:p w14:paraId="72C9C94E" w14:textId="77777777" w:rsidR="0070314F" w:rsidRPr="00D11A4B" w:rsidRDefault="0070314F" w:rsidP="00D11A4B">
            <w:pPr>
              <w:spacing w:before="0"/>
              <w:jc w:val="center"/>
              <w:rPr>
                <w:rFonts w:cs="Arial"/>
                <w:b/>
                <w:bCs/>
                <w:iCs/>
              </w:rPr>
            </w:pPr>
          </w:p>
        </w:tc>
      </w:tr>
    </w:tbl>
    <w:p w14:paraId="75726CFF" w14:textId="77777777" w:rsidR="00343A18" w:rsidRDefault="00343A18" w:rsidP="00343A18">
      <w:pPr>
        <w:spacing w:before="0"/>
        <w:rPr>
          <w:rFonts w:cs="Arial"/>
          <w:sz w:val="24"/>
          <w:szCs w:val="24"/>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11A4B" w:rsidRPr="00D11A4B" w14:paraId="2DBFC7B5" w14:textId="77777777" w:rsidTr="00C73766">
        <w:trPr>
          <w:trHeight w:val="418"/>
        </w:trPr>
        <w:tc>
          <w:tcPr>
            <w:tcW w:w="568" w:type="dxa"/>
            <w:vAlign w:val="center"/>
          </w:tcPr>
          <w:p w14:paraId="1394CF48" w14:textId="77777777" w:rsidR="00D11A4B" w:rsidRPr="00D11A4B" w:rsidRDefault="00D11A4B" w:rsidP="00D11A4B">
            <w:pPr>
              <w:spacing w:before="0"/>
              <w:jc w:val="center"/>
              <w:rPr>
                <w:rFonts w:cs="Arial"/>
                <w:b/>
                <w:lang w:val="sr-Latn-CS"/>
              </w:rPr>
            </w:pPr>
            <w:r w:rsidRPr="00D11A4B">
              <w:rPr>
                <w:rFonts w:cs="Arial"/>
                <w:b/>
              </w:rPr>
              <w:t>I</w:t>
            </w:r>
          </w:p>
        </w:tc>
        <w:tc>
          <w:tcPr>
            <w:tcW w:w="6740" w:type="dxa"/>
          </w:tcPr>
          <w:p w14:paraId="4EE0B9D9" w14:textId="77777777" w:rsidR="00D11A4B" w:rsidRPr="00D11A4B" w:rsidRDefault="00D11A4B" w:rsidP="00D11A4B">
            <w:pPr>
              <w:spacing w:before="0"/>
              <w:jc w:val="center"/>
              <w:rPr>
                <w:rFonts w:cs="Arial"/>
                <w:b/>
              </w:rPr>
            </w:pPr>
            <w:r w:rsidRPr="00D11A4B">
              <w:rPr>
                <w:rFonts w:cs="Arial"/>
                <w:b/>
              </w:rPr>
              <w:t>УКУПНО ПОНУЂЕНА ЦЕНА  без ПДВ динара</w:t>
            </w:r>
          </w:p>
          <w:p w14:paraId="1E46989E" w14:textId="77777777" w:rsidR="00D11A4B" w:rsidRPr="00D11A4B" w:rsidRDefault="00D11A4B" w:rsidP="00D11A4B">
            <w:pPr>
              <w:spacing w:before="0"/>
              <w:jc w:val="center"/>
              <w:rPr>
                <w:rFonts w:cs="Arial"/>
                <w:b/>
              </w:rPr>
            </w:pPr>
            <w:r w:rsidRPr="00D11A4B">
              <w:rPr>
                <w:rFonts w:cs="Arial"/>
                <w:b/>
              </w:rPr>
              <w:t xml:space="preserve">(збир колоне бр. </w:t>
            </w:r>
            <w:r w:rsidRPr="00D11A4B">
              <w:rPr>
                <w:rFonts w:cs="Arial"/>
                <w:b/>
                <w:lang w:val="sr-Cyrl-CS"/>
              </w:rPr>
              <w:t>7</w:t>
            </w:r>
            <w:r w:rsidRPr="00D11A4B">
              <w:rPr>
                <w:rFonts w:cs="Arial"/>
                <w:b/>
              </w:rPr>
              <w:t>)</w:t>
            </w:r>
          </w:p>
        </w:tc>
        <w:tc>
          <w:tcPr>
            <w:tcW w:w="2610" w:type="dxa"/>
          </w:tcPr>
          <w:p w14:paraId="1559B6A0" w14:textId="77777777" w:rsidR="00D11A4B" w:rsidRPr="00D11A4B" w:rsidRDefault="00D11A4B" w:rsidP="00D11A4B">
            <w:pPr>
              <w:spacing w:before="0"/>
              <w:rPr>
                <w:rFonts w:cs="Arial"/>
                <w:color w:val="FF0000"/>
              </w:rPr>
            </w:pPr>
          </w:p>
        </w:tc>
      </w:tr>
      <w:tr w:rsidR="00D11A4B" w:rsidRPr="00D11A4B" w14:paraId="7C68BE3C" w14:textId="77777777" w:rsidTr="00C73766">
        <w:trPr>
          <w:trHeight w:val="610"/>
        </w:trPr>
        <w:tc>
          <w:tcPr>
            <w:tcW w:w="568" w:type="dxa"/>
            <w:tcBorders>
              <w:bottom w:val="single" w:sz="4" w:space="0" w:color="auto"/>
            </w:tcBorders>
            <w:vAlign w:val="center"/>
          </w:tcPr>
          <w:p w14:paraId="315D2B58" w14:textId="77777777" w:rsidR="00D11A4B" w:rsidRPr="00D11A4B" w:rsidRDefault="00D11A4B" w:rsidP="00D11A4B">
            <w:pPr>
              <w:spacing w:before="0"/>
              <w:jc w:val="center"/>
              <w:rPr>
                <w:rFonts w:cs="Arial"/>
                <w:b/>
                <w:lang w:val="sr-Latn-CS"/>
              </w:rPr>
            </w:pPr>
            <w:r w:rsidRPr="00D11A4B">
              <w:rPr>
                <w:rFonts w:cs="Arial"/>
                <w:b/>
                <w:lang w:val="sr-Latn-CS"/>
              </w:rPr>
              <w:t>II</w:t>
            </w:r>
          </w:p>
        </w:tc>
        <w:tc>
          <w:tcPr>
            <w:tcW w:w="6740" w:type="dxa"/>
            <w:tcBorders>
              <w:bottom w:val="single" w:sz="4" w:space="0" w:color="auto"/>
              <w:right w:val="single" w:sz="4" w:space="0" w:color="auto"/>
            </w:tcBorders>
          </w:tcPr>
          <w:p w14:paraId="5E549879" w14:textId="77777777" w:rsidR="00D11A4B" w:rsidRPr="00D11A4B" w:rsidRDefault="00D11A4B" w:rsidP="00D11A4B">
            <w:pPr>
              <w:spacing w:before="0"/>
              <w:jc w:val="center"/>
              <w:rPr>
                <w:rFonts w:cs="Arial"/>
                <w:b/>
                <w:color w:val="00B050"/>
              </w:rPr>
            </w:pPr>
            <w:r w:rsidRPr="00D11A4B">
              <w:rPr>
                <w:rFonts w:cs="Arial"/>
                <w:b/>
              </w:rPr>
              <w:t>УКУПАН ИЗНОС  ПДВ динара</w:t>
            </w:r>
          </w:p>
        </w:tc>
        <w:tc>
          <w:tcPr>
            <w:tcW w:w="2610" w:type="dxa"/>
            <w:tcBorders>
              <w:bottom w:val="single" w:sz="4" w:space="0" w:color="auto"/>
              <w:right w:val="single" w:sz="4" w:space="0" w:color="auto"/>
            </w:tcBorders>
          </w:tcPr>
          <w:p w14:paraId="6E6A3B10" w14:textId="77777777" w:rsidR="00D11A4B" w:rsidRPr="00D11A4B" w:rsidRDefault="00D11A4B" w:rsidP="00D11A4B">
            <w:pPr>
              <w:spacing w:before="0"/>
              <w:rPr>
                <w:rFonts w:cs="Arial"/>
                <w:color w:val="FF0000"/>
              </w:rPr>
            </w:pPr>
          </w:p>
        </w:tc>
      </w:tr>
      <w:tr w:rsidR="00D11A4B" w:rsidRPr="00D11A4B" w14:paraId="64138D89" w14:textId="77777777" w:rsidTr="00C73766">
        <w:trPr>
          <w:trHeight w:val="562"/>
        </w:trPr>
        <w:tc>
          <w:tcPr>
            <w:tcW w:w="568" w:type="dxa"/>
            <w:tcBorders>
              <w:bottom w:val="single" w:sz="4" w:space="0" w:color="auto"/>
            </w:tcBorders>
            <w:vAlign w:val="center"/>
          </w:tcPr>
          <w:p w14:paraId="5956F384" w14:textId="77777777" w:rsidR="00D11A4B" w:rsidRPr="00D11A4B" w:rsidRDefault="00D11A4B" w:rsidP="00D11A4B">
            <w:pPr>
              <w:spacing w:before="0"/>
              <w:jc w:val="center"/>
              <w:rPr>
                <w:rFonts w:cs="Arial"/>
                <w:b/>
                <w:lang w:val="sr-Latn-CS"/>
              </w:rPr>
            </w:pPr>
            <w:r w:rsidRPr="00D11A4B">
              <w:rPr>
                <w:rFonts w:cs="Arial"/>
                <w:b/>
                <w:lang w:val="sr-Latn-CS"/>
              </w:rPr>
              <w:t>III</w:t>
            </w:r>
          </w:p>
        </w:tc>
        <w:tc>
          <w:tcPr>
            <w:tcW w:w="6740" w:type="dxa"/>
            <w:tcBorders>
              <w:bottom w:val="single" w:sz="4" w:space="0" w:color="auto"/>
              <w:right w:val="single" w:sz="4" w:space="0" w:color="auto"/>
            </w:tcBorders>
          </w:tcPr>
          <w:p w14:paraId="77C8E232" w14:textId="77777777" w:rsidR="00D11A4B" w:rsidRPr="00D11A4B" w:rsidRDefault="00D11A4B" w:rsidP="00D11A4B">
            <w:pPr>
              <w:spacing w:before="0"/>
              <w:jc w:val="center"/>
              <w:rPr>
                <w:rFonts w:cs="Arial"/>
                <w:b/>
              </w:rPr>
            </w:pPr>
            <w:r w:rsidRPr="00D11A4B">
              <w:rPr>
                <w:rFonts w:cs="Arial"/>
                <w:b/>
              </w:rPr>
              <w:t>УКУПНО ПОНУЂЕНА ЦЕНА  са ПДВ</w:t>
            </w:r>
          </w:p>
          <w:p w14:paraId="709A90CC" w14:textId="77777777" w:rsidR="00D11A4B" w:rsidRPr="00D11A4B" w:rsidRDefault="00D11A4B" w:rsidP="00D11A4B">
            <w:pPr>
              <w:spacing w:before="0"/>
              <w:jc w:val="center"/>
              <w:rPr>
                <w:rFonts w:cs="Arial"/>
                <w:b/>
              </w:rPr>
            </w:pPr>
            <w:r w:rsidRPr="00D11A4B">
              <w:rPr>
                <w:rFonts w:cs="Arial"/>
                <w:b/>
              </w:rPr>
              <w:t>(ред. бр.</w:t>
            </w:r>
            <w:r w:rsidRPr="00D11A4B">
              <w:rPr>
                <w:rFonts w:cs="Arial"/>
                <w:b/>
                <w:lang w:val="sr-Latn-CS"/>
              </w:rPr>
              <w:t>I</w:t>
            </w:r>
            <w:r w:rsidRPr="00D11A4B">
              <w:rPr>
                <w:rFonts w:cs="Arial"/>
                <w:b/>
              </w:rPr>
              <w:t>+ред.бр.</w:t>
            </w:r>
            <w:r w:rsidRPr="00D11A4B">
              <w:rPr>
                <w:rFonts w:cs="Arial"/>
                <w:b/>
                <w:lang w:val="sr-Latn-CS"/>
              </w:rPr>
              <w:t>II</w:t>
            </w:r>
            <w:r w:rsidRPr="00D11A4B">
              <w:rPr>
                <w:rFonts w:cs="Arial"/>
                <w:b/>
              </w:rPr>
              <w:t>) динара</w:t>
            </w:r>
          </w:p>
        </w:tc>
        <w:tc>
          <w:tcPr>
            <w:tcW w:w="2610" w:type="dxa"/>
            <w:tcBorders>
              <w:bottom w:val="single" w:sz="4" w:space="0" w:color="auto"/>
              <w:right w:val="single" w:sz="4" w:space="0" w:color="auto"/>
            </w:tcBorders>
          </w:tcPr>
          <w:p w14:paraId="74B1CD07" w14:textId="77777777" w:rsidR="00D11A4B" w:rsidRPr="00D11A4B" w:rsidRDefault="00D11A4B" w:rsidP="00D11A4B">
            <w:pPr>
              <w:spacing w:before="0"/>
              <w:rPr>
                <w:rFonts w:cs="Arial"/>
                <w:color w:val="FF0000"/>
              </w:rPr>
            </w:pPr>
          </w:p>
        </w:tc>
      </w:tr>
    </w:tbl>
    <w:p w14:paraId="1E71ECC4" w14:textId="77777777" w:rsidR="00D11A4B" w:rsidRPr="00D11A4B" w:rsidRDefault="00D11A4B" w:rsidP="00343A18">
      <w:pPr>
        <w:spacing w:before="0"/>
        <w:rPr>
          <w:rFonts w:cs="Arial"/>
          <w:sz w:val="24"/>
          <w:szCs w:val="24"/>
          <w:lang w:val="sr-Cyrl-RS"/>
        </w:rPr>
      </w:pPr>
    </w:p>
    <w:p w14:paraId="41CC7683" w14:textId="77777777" w:rsidR="00343A18" w:rsidRPr="00EC5BB4" w:rsidRDefault="00343A18" w:rsidP="00343A18">
      <w:pPr>
        <w:widowControl w:val="0"/>
        <w:spacing w:before="0"/>
        <w:rPr>
          <w:rFonts w:eastAsia="Arial Unicode MS" w:cs="Arial"/>
          <w:color w:val="00B0F0"/>
          <w:sz w:val="24"/>
          <w:szCs w:val="24"/>
        </w:rPr>
      </w:pPr>
    </w:p>
    <w:p w14:paraId="615D4CA9" w14:textId="77777777" w:rsidR="00D11A4B" w:rsidRPr="00D11A4B" w:rsidRDefault="00D11A4B" w:rsidP="00D11A4B">
      <w:pPr>
        <w:widowControl w:val="0"/>
        <w:spacing w:before="0"/>
        <w:rPr>
          <w:rFonts w:eastAsia="Arial Unicode MS" w:cs="Arial"/>
        </w:rPr>
      </w:pPr>
      <w:r w:rsidRPr="00D11A4B">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11A4B" w:rsidRPr="00D11A4B" w14:paraId="2D6CA481" w14:textId="77777777" w:rsidTr="00C73766">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5352CD0E" w14:textId="77777777" w:rsidR="00D11A4B" w:rsidRPr="00D11A4B" w:rsidRDefault="00D11A4B" w:rsidP="00D11A4B">
            <w:pPr>
              <w:spacing w:before="0"/>
              <w:rPr>
                <w:rFonts w:cs="Arial"/>
                <w:lang w:val="sr-Latn-CS" w:eastAsia="sr-Latn-CS"/>
              </w:rPr>
            </w:pPr>
            <w:r w:rsidRPr="00D11A4B">
              <w:rPr>
                <w:rFonts w:cs="Arial"/>
                <w:lang w:val="sr-Latn-CS" w:eastAsia="sr-Latn-CS"/>
              </w:rPr>
              <w:t>Посебно исказани трошкови у дин/ процентима који су укључени у укупно понуђену цену без ПДВ-а</w:t>
            </w:r>
          </w:p>
          <w:p w14:paraId="2A916DE0" w14:textId="77777777" w:rsidR="00D11A4B" w:rsidRPr="00D11A4B" w:rsidRDefault="00D11A4B" w:rsidP="00D11A4B">
            <w:pPr>
              <w:spacing w:before="0"/>
              <w:rPr>
                <w:rFonts w:cs="Arial"/>
                <w:lang w:val="sr-Latn-CS" w:eastAsia="sr-Latn-CS"/>
              </w:rPr>
            </w:pPr>
            <w:r w:rsidRPr="00D11A4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830F169" w14:textId="77777777" w:rsidR="00D11A4B" w:rsidRPr="00D11A4B" w:rsidRDefault="00D11A4B" w:rsidP="00D11A4B">
            <w:pPr>
              <w:spacing w:before="0"/>
              <w:rPr>
                <w:rFonts w:cs="Arial"/>
                <w:lang w:val="sr-Latn-CS" w:eastAsia="sr-Latn-CS"/>
              </w:rPr>
            </w:pPr>
            <w:r w:rsidRPr="00D11A4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78AA041C" w14:textId="77777777" w:rsidR="00D11A4B" w:rsidRPr="00D11A4B" w:rsidRDefault="00D11A4B" w:rsidP="00D11A4B">
            <w:pPr>
              <w:spacing w:before="0"/>
              <w:jc w:val="center"/>
              <w:rPr>
                <w:rFonts w:cs="Arial"/>
                <w:lang w:val="sr-Cyrl-RS" w:eastAsia="sr-Latn-CS"/>
              </w:rPr>
            </w:pPr>
            <w:r w:rsidRPr="00D11A4B">
              <w:rPr>
                <w:rFonts w:cs="Arial"/>
                <w:lang w:val="sr-Latn-CS" w:eastAsia="sr-Latn-CS"/>
              </w:rPr>
              <w:t>_____динара</w:t>
            </w:r>
          </w:p>
        </w:tc>
      </w:tr>
      <w:tr w:rsidR="00D11A4B" w:rsidRPr="00D11A4B" w14:paraId="49DC5B54" w14:textId="77777777" w:rsidTr="00C7376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FA5EE" w14:textId="77777777" w:rsidR="00D11A4B" w:rsidRPr="00D11A4B" w:rsidRDefault="00D11A4B" w:rsidP="00D11A4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3BD76B9" w14:textId="77777777" w:rsidR="00D11A4B" w:rsidRPr="00D11A4B" w:rsidRDefault="00D11A4B" w:rsidP="00D11A4B">
            <w:pPr>
              <w:spacing w:before="0"/>
              <w:rPr>
                <w:rFonts w:cs="Arial"/>
                <w:lang w:val="sr-Latn-CS" w:eastAsia="sr-Latn-CS"/>
              </w:rPr>
            </w:pPr>
            <w:r w:rsidRPr="00D11A4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46807A30" w14:textId="77777777" w:rsidR="00D11A4B" w:rsidRPr="00D11A4B" w:rsidRDefault="00D11A4B" w:rsidP="00D11A4B">
            <w:pPr>
              <w:spacing w:before="0"/>
              <w:jc w:val="center"/>
              <w:rPr>
                <w:rFonts w:cs="Arial"/>
                <w:lang w:val="sr-Cyrl-RS" w:eastAsia="sr-Latn-CS"/>
              </w:rPr>
            </w:pPr>
            <w:r w:rsidRPr="00D11A4B">
              <w:rPr>
                <w:rFonts w:cs="Arial"/>
                <w:lang w:val="sr-Latn-CS" w:eastAsia="sr-Latn-CS"/>
              </w:rPr>
              <w:t>_____динара</w:t>
            </w:r>
          </w:p>
        </w:tc>
      </w:tr>
      <w:tr w:rsidR="00D11A4B" w:rsidRPr="00D11A4B" w14:paraId="5ECE2711" w14:textId="77777777" w:rsidTr="00C7376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881D4" w14:textId="77777777" w:rsidR="00D11A4B" w:rsidRPr="00D11A4B" w:rsidRDefault="00D11A4B" w:rsidP="00D11A4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C897376" w14:textId="77777777" w:rsidR="00D11A4B" w:rsidRPr="00D11A4B" w:rsidRDefault="00D11A4B" w:rsidP="00D11A4B">
            <w:pPr>
              <w:spacing w:before="0"/>
              <w:rPr>
                <w:rFonts w:cs="Arial"/>
                <w:lang w:val="sr-Cyrl-CS" w:eastAsia="sr-Latn-CS"/>
              </w:rPr>
            </w:pPr>
            <w:r w:rsidRPr="00D11A4B">
              <w:rPr>
                <w:rFonts w:cs="Arial"/>
                <w:lang w:val="sr-Latn-CS" w:eastAsia="sr-Latn-CS"/>
              </w:rPr>
              <w:t>Остали трошкови</w:t>
            </w:r>
            <w:r w:rsidRPr="00D11A4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501F60B7" w14:textId="77777777" w:rsidR="00D11A4B" w:rsidRPr="00D11A4B" w:rsidRDefault="00D11A4B" w:rsidP="00D11A4B">
            <w:pPr>
              <w:spacing w:before="0"/>
              <w:jc w:val="center"/>
              <w:rPr>
                <w:rFonts w:cs="Arial"/>
                <w:lang w:val="sr-Latn-CS" w:eastAsia="sr-Latn-CS"/>
              </w:rPr>
            </w:pPr>
            <w:r w:rsidRPr="00D11A4B">
              <w:rPr>
                <w:rFonts w:cs="Arial"/>
                <w:lang w:val="sr-Latn-CS" w:eastAsia="sr-Latn-CS"/>
              </w:rPr>
              <w:t>_____динара</w:t>
            </w:r>
          </w:p>
        </w:tc>
      </w:tr>
    </w:tbl>
    <w:p w14:paraId="25BDA82B" w14:textId="77777777" w:rsidR="00D11A4B" w:rsidRPr="00D11A4B" w:rsidRDefault="00D11A4B" w:rsidP="00D11A4B">
      <w:pPr>
        <w:widowControl w:val="0"/>
        <w:spacing w:before="0"/>
        <w:rPr>
          <w:rFonts w:eastAsia="Arial Unicode MS" w:cs="Arial"/>
          <w:color w:val="00B0F0"/>
        </w:rPr>
      </w:pPr>
    </w:p>
    <w:p w14:paraId="77E95029" w14:textId="77777777" w:rsidR="00D11A4B" w:rsidRPr="00D11A4B" w:rsidRDefault="00D11A4B" w:rsidP="00D11A4B">
      <w:pPr>
        <w:widowControl w:val="0"/>
        <w:spacing w:before="0"/>
        <w:rPr>
          <w:rFonts w:eastAsia="Arial Unicode MS" w:cs="Arial"/>
          <w:color w:val="00B0F0"/>
        </w:rPr>
      </w:pPr>
    </w:p>
    <w:p w14:paraId="4CB52D3B" w14:textId="77777777" w:rsidR="00D11A4B" w:rsidRPr="00D11A4B" w:rsidRDefault="00D11A4B" w:rsidP="00D11A4B">
      <w:pPr>
        <w:widowControl w:val="0"/>
        <w:spacing w:before="0"/>
        <w:rPr>
          <w:rFonts w:eastAsia="Arial Unicode MS" w:cs="Arial"/>
        </w:rPr>
      </w:pPr>
    </w:p>
    <w:p w14:paraId="2301288B" w14:textId="77777777" w:rsidR="00D11A4B" w:rsidRPr="00D11A4B" w:rsidRDefault="00D11A4B" w:rsidP="00D11A4B">
      <w:pPr>
        <w:spacing w:before="0"/>
        <w:rPr>
          <w:rFonts w:cs="Arial"/>
          <w:b/>
          <w:lang w:val="sr-Latn-CS"/>
        </w:rPr>
      </w:pPr>
    </w:p>
    <w:p w14:paraId="7E7D1058" w14:textId="77777777" w:rsidR="00D11A4B" w:rsidRPr="00D11A4B" w:rsidRDefault="00D11A4B" w:rsidP="00D11A4B">
      <w:pPr>
        <w:spacing w:before="0"/>
        <w:rPr>
          <w:rFonts w:cs="Arial"/>
          <w:b/>
          <w:lang w:val="sr-Cyrl-CS"/>
        </w:rPr>
      </w:pPr>
      <w:r w:rsidRPr="00D11A4B">
        <w:rPr>
          <w:rFonts w:cs="Arial"/>
          <w:b/>
          <w:lang w:val="sr-Cyrl-CS"/>
        </w:rPr>
        <w:t>Напомена:</w:t>
      </w:r>
    </w:p>
    <w:p w14:paraId="1EE8F47C" w14:textId="77777777" w:rsidR="00D11A4B" w:rsidRPr="00D11A4B" w:rsidRDefault="00D11A4B" w:rsidP="00D11A4B">
      <w:pPr>
        <w:tabs>
          <w:tab w:val="left" w:pos="1134"/>
        </w:tabs>
        <w:spacing w:before="0"/>
        <w:rPr>
          <w:rFonts w:eastAsia="TimesNewRomanPS-BoldMT" w:cs="Arial"/>
          <w:lang w:val="ru-RU"/>
        </w:rPr>
      </w:pPr>
      <w:r w:rsidRPr="00D11A4B">
        <w:rPr>
          <w:rFonts w:eastAsia="TimesNewRomanPS-BoldMT" w:cs="Arial"/>
          <w:lang w:val="ru-RU"/>
        </w:rPr>
        <w:t xml:space="preserve">-Уколико </w:t>
      </w:r>
      <w:r w:rsidRPr="00D11A4B">
        <w:rPr>
          <w:rFonts w:eastAsia="TimesNewRomanPS-BoldMT" w:cs="Arial"/>
          <w:lang w:val="sr-Cyrl-CS"/>
        </w:rPr>
        <w:t>група понуђача подноси заједничку понуду овај образац потписује и оверава Носилац посла</w:t>
      </w:r>
      <w:r w:rsidRPr="00D11A4B">
        <w:rPr>
          <w:rFonts w:eastAsia="TimesNewRomanPS-BoldMT" w:cs="Arial"/>
          <w:lang w:val="ru-RU"/>
        </w:rPr>
        <w:t>.</w:t>
      </w:r>
    </w:p>
    <w:p w14:paraId="69F7FDE7" w14:textId="77777777" w:rsidR="00D11A4B" w:rsidRPr="00D11A4B" w:rsidRDefault="00D11A4B" w:rsidP="00D11A4B">
      <w:pPr>
        <w:tabs>
          <w:tab w:val="left" w:pos="1134"/>
        </w:tabs>
        <w:spacing w:before="0"/>
        <w:rPr>
          <w:rFonts w:eastAsia="TimesNewRomanPS-BoldMT" w:cs="Arial"/>
          <w:lang w:val="ru-RU"/>
        </w:rPr>
      </w:pPr>
      <w:r w:rsidRPr="00D11A4B">
        <w:rPr>
          <w:rFonts w:eastAsia="TimesNewRomanPS-BoldMT" w:cs="Arial"/>
          <w:lang w:val="sr-Cyrl-CS"/>
        </w:rPr>
        <w:t xml:space="preserve">- </w:t>
      </w:r>
      <w:r w:rsidRPr="00D11A4B">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69D48458" w14:textId="77777777" w:rsidR="00D11A4B" w:rsidRPr="00D11A4B" w:rsidRDefault="00D11A4B" w:rsidP="00D11A4B">
      <w:pPr>
        <w:tabs>
          <w:tab w:val="left" w:pos="1134"/>
        </w:tabs>
        <w:spacing w:before="0"/>
        <w:rPr>
          <w:rFonts w:eastAsia="TimesNewRomanPS-BoldMT" w:cs="Arial"/>
          <w:lang w:val="ru-RU"/>
        </w:rPr>
      </w:pPr>
    </w:p>
    <w:p w14:paraId="18E626B9" w14:textId="77777777" w:rsidR="00D11A4B" w:rsidRPr="00D11A4B" w:rsidRDefault="00D11A4B" w:rsidP="00D11A4B">
      <w:pPr>
        <w:tabs>
          <w:tab w:val="left" w:pos="1134"/>
        </w:tabs>
        <w:spacing w:before="0"/>
        <w:rPr>
          <w:rFonts w:eastAsia="TimesNewRomanPS-BoldMT" w:cs="Arial"/>
          <w:lang w:val="ru-RU"/>
        </w:rPr>
      </w:pPr>
    </w:p>
    <w:p w14:paraId="50683942" w14:textId="77777777" w:rsidR="00D11A4B" w:rsidRPr="00D11A4B" w:rsidRDefault="00D11A4B" w:rsidP="00D11A4B">
      <w:pPr>
        <w:tabs>
          <w:tab w:val="left" w:pos="1134"/>
        </w:tabs>
        <w:spacing w:before="0"/>
        <w:rPr>
          <w:rFonts w:eastAsia="TimesNewRomanPS-BoldMT" w:cs="Arial"/>
          <w:lang w:val="ru-RU"/>
        </w:rPr>
      </w:pPr>
    </w:p>
    <w:p w14:paraId="49697FB4" w14:textId="77777777" w:rsidR="00D11A4B" w:rsidRPr="00D11A4B" w:rsidRDefault="00D11A4B" w:rsidP="00D11A4B">
      <w:pPr>
        <w:tabs>
          <w:tab w:val="left" w:pos="1134"/>
        </w:tabs>
        <w:spacing w:before="0"/>
        <w:rPr>
          <w:rFonts w:eastAsia="TimesNewRomanPS-BoldMT" w:cs="Arial"/>
          <w:lang w:val="ru-RU"/>
        </w:rPr>
      </w:pPr>
    </w:p>
    <w:p w14:paraId="6F54F75A" w14:textId="77777777" w:rsidR="00D11A4B" w:rsidRPr="00D11A4B" w:rsidRDefault="00D11A4B" w:rsidP="00D11A4B">
      <w:pPr>
        <w:tabs>
          <w:tab w:val="left" w:pos="1134"/>
        </w:tabs>
        <w:spacing w:before="0"/>
        <w:rPr>
          <w:rFonts w:eastAsia="TimesNewRomanPS-BoldMT" w:cs="Arial"/>
          <w:lang w:val="ru-RU"/>
        </w:rPr>
      </w:pPr>
    </w:p>
    <w:p w14:paraId="29A2252B" w14:textId="77777777" w:rsidR="00D11A4B" w:rsidRPr="00D11A4B" w:rsidRDefault="00D11A4B" w:rsidP="00D11A4B">
      <w:pPr>
        <w:tabs>
          <w:tab w:val="left" w:pos="1134"/>
        </w:tabs>
        <w:spacing w:before="0"/>
        <w:rPr>
          <w:rFonts w:eastAsia="TimesNewRomanPS-BoldMT" w:cs="Arial"/>
          <w:lang w:val="sr-Cyrl-RS"/>
        </w:rPr>
      </w:pPr>
    </w:p>
    <w:p w14:paraId="4C78A4A2" w14:textId="77777777" w:rsidR="00D11A4B" w:rsidRPr="00D11A4B" w:rsidRDefault="00D11A4B" w:rsidP="00D11A4B">
      <w:pPr>
        <w:spacing w:before="0"/>
        <w:rPr>
          <w:rFonts w:cs="Arial"/>
          <w:b/>
          <w:lang w:val="ru-RU"/>
        </w:rPr>
      </w:pPr>
      <w:r w:rsidRPr="00D11A4B">
        <w:rPr>
          <w:rFonts w:cs="Arial"/>
          <w:b/>
          <w:lang w:val="sr-Latn-CS"/>
        </w:rPr>
        <w:t>Упутство</w:t>
      </w:r>
      <w:r w:rsidRPr="00D11A4B">
        <w:rPr>
          <w:rFonts w:cs="Arial"/>
          <w:b/>
        </w:rPr>
        <w:t xml:space="preserve"> </w:t>
      </w:r>
      <w:r w:rsidRPr="00D11A4B">
        <w:rPr>
          <w:rFonts w:cs="Arial"/>
          <w:b/>
          <w:lang w:val="sr-Latn-CS"/>
        </w:rPr>
        <w:t>за попуњавањ</w:t>
      </w:r>
      <w:r w:rsidRPr="00D11A4B">
        <w:rPr>
          <w:rFonts w:cs="Arial"/>
          <w:b/>
          <w:lang w:val="ru-RU"/>
        </w:rPr>
        <w:t>е Обрасца структуре цене</w:t>
      </w:r>
    </w:p>
    <w:p w14:paraId="4B50B5AA" w14:textId="77777777" w:rsidR="00D11A4B" w:rsidRPr="00D11A4B" w:rsidRDefault="00D11A4B" w:rsidP="00D11A4B">
      <w:pPr>
        <w:spacing w:before="0"/>
        <w:rPr>
          <w:rFonts w:cs="Arial"/>
          <w:b/>
        </w:rPr>
      </w:pPr>
    </w:p>
    <w:p w14:paraId="72561A4A" w14:textId="77777777" w:rsidR="00D11A4B" w:rsidRPr="00D11A4B" w:rsidRDefault="00D11A4B" w:rsidP="00D11A4B">
      <w:pPr>
        <w:tabs>
          <w:tab w:val="left" w:pos="90"/>
        </w:tabs>
        <w:spacing w:before="0"/>
        <w:contextualSpacing/>
        <w:rPr>
          <w:rFonts w:eastAsia="Calibri" w:cs="Arial"/>
          <w:bCs/>
          <w:iCs/>
        </w:rPr>
      </w:pPr>
      <w:r w:rsidRPr="00D11A4B">
        <w:rPr>
          <w:rFonts w:eastAsia="Calibri" w:cs="Arial"/>
          <w:bCs/>
          <w:iCs/>
        </w:rPr>
        <w:t>Понуђач треба да попун</w:t>
      </w:r>
      <w:r w:rsidRPr="00D11A4B">
        <w:rPr>
          <w:rFonts w:eastAsia="Calibri" w:cs="Arial"/>
          <w:bCs/>
          <w:iCs/>
          <w:lang w:val="sr-Cyrl-CS"/>
        </w:rPr>
        <w:t>и</w:t>
      </w:r>
      <w:r w:rsidRPr="00D11A4B">
        <w:rPr>
          <w:rFonts w:eastAsia="Calibri" w:cs="Arial"/>
          <w:bCs/>
          <w:iCs/>
        </w:rPr>
        <w:t xml:space="preserve"> образац структуре цене </w:t>
      </w:r>
      <w:r w:rsidRPr="00D11A4B">
        <w:rPr>
          <w:rFonts w:eastAsia="Calibri" w:cs="Arial"/>
          <w:bCs/>
          <w:iCs/>
          <w:lang w:val="sr-Cyrl-CS"/>
        </w:rPr>
        <w:t>Табела 1. на следећи начин</w:t>
      </w:r>
      <w:r w:rsidRPr="00D11A4B">
        <w:rPr>
          <w:rFonts w:eastAsia="Calibri" w:cs="Arial"/>
          <w:bCs/>
          <w:iCs/>
        </w:rPr>
        <w:t>:</w:t>
      </w:r>
    </w:p>
    <w:p w14:paraId="6C3B796C" w14:textId="77777777" w:rsidR="00D11A4B" w:rsidRPr="00D11A4B" w:rsidRDefault="00D11A4B" w:rsidP="00D11A4B">
      <w:pPr>
        <w:tabs>
          <w:tab w:val="left" w:pos="90"/>
        </w:tabs>
        <w:suppressAutoHyphens/>
        <w:spacing w:before="0"/>
        <w:rPr>
          <w:rFonts w:eastAsia="Calibri" w:cs="Arial"/>
          <w:bCs/>
          <w:iCs/>
        </w:rPr>
      </w:pPr>
      <w:r w:rsidRPr="00D11A4B">
        <w:rPr>
          <w:rFonts w:eastAsia="Calibri" w:cs="Arial"/>
          <w:bCs/>
          <w:iCs/>
          <w:lang w:val="sr-Cyrl-CS"/>
        </w:rPr>
        <w:t xml:space="preserve">-у колону 5. </w:t>
      </w:r>
      <w:r w:rsidRPr="00D11A4B">
        <w:rPr>
          <w:rFonts w:eastAsia="Calibri" w:cs="Arial"/>
          <w:bCs/>
          <w:iCs/>
        </w:rPr>
        <w:t>уписати колико износи јединична цена без ПДВ за извршену услугу;</w:t>
      </w:r>
    </w:p>
    <w:p w14:paraId="40AE1DD8" w14:textId="77777777" w:rsidR="00D11A4B" w:rsidRPr="00D11A4B" w:rsidRDefault="00D11A4B" w:rsidP="00D11A4B">
      <w:pPr>
        <w:tabs>
          <w:tab w:val="left" w:pos="90"/>
        </w:tabs>
        <w:suppressAutoHyphens/>
        <w:spacing w:before="0"/>
        <w:rPr>
          <w:rFonts w:eastAsia="Calibri" w:cs="Arial"/>
          <w:bCs/>
          <w:iCs/>
        </w:rPr>
      </w:pPr>
      <w:r w:rsidRPr="00D11A4B">
        <w:rPr>
          <w:rFonts w:eastAsia="Calibri" w:cs="Arial"/>
          <w:bCs/>
          <w:iCs/>
        </w:rPr>
        <w:t xml:space="preserve">-у колону </w:t>
      </w:r>
      <w:r w:rsidRPr="00D11A4B">
        <w:rPr>
          <w:rFonts w:eastAsia="Calibri" w:cs="Arial"/>
          <w:bCs/>
          <w:iCs/>
          <w:lang w:val="sr-Cyrl-CS"/>
        </w:rPr>
        <w:t>6</w:t>
      </w:r>
      <w:r w:rsidRPr="00D11A4B">
        <w:rPr>
          <w:rFonts w:eastAsia="Calibri" w:cs="Arial"/>
          <w:bCs/>
          <w:iCs/>
        </w:rPr>
        <w:t>. уписати колико износи јединична цена са ПДВ за извршену услугу;</w:t>
      </w:r>
    </w:p>
    <w:p w14:paraId="72BBB9D0" w14:textId="77777777" w:rsidR="00D11A4B" w:rsidRPr="00D11A4B" w:rsidRDefault="00D11A4B" w:rsidP="00D11A4B">
      <w:pPr>
        <w:tabs>
          <w:tab w:val="left" w:pos="90"/>
        </w:tabs>
        <w:suppressAutoHyphens/>
        <w:spacing w:before="0"/>
        <w:rPr>
          <w:rFonts w:eastAsia="Calibri" w:cs="Arial"/>
          <w:bCs/>
          <w:iCs/>
        </w:rPr>
      </w:pPr>
      <w:r w:rsidRPr="00D11A4B">
        <w:rPr>
          <w:rFonts w:eastAsia="Calibri" w:cs="Arial"/>
          <w:bCs/>
          <w:iCs/>
        </w:rPr>
        <w:t xml:space="preserve">-у колону </w:t>
      </w:r>
      <w:r w:rsidRPr="00D11A4B">
        <w:rPr>
          <w:rFonts w:eastAsia="Calibri" w:cs="Arial"/>
          <w:bCs/>
          <w:iCs/>
          <w:lang w:val="sr-Cyrl-CS"/>
        </w:rPr>
        <w:t>7</w:t>
      </w:r>
      <w:r w:rsidRPr="00D11A4B">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D11A4B">
        <w:rPr>
          <w:rFonts w:eastAsia="Calibri" w:cs="Arial"/>
          <w:bCs/>
          <w:iCs/>
          <w:lang w:val="sr-Cyrl-CS"/>
        </w:rPr>
        <w:t>5</w:t>
      </w:r>
      <w:r w:rsidRPr="00D11A4B">
        <w:rPr>
          <w:rFonts w:eastAsia="Calibri" w:cs="Arial"/>
          <w:bCs/>
          <w:iCs/>
        </w:rPr>
        <w:t xml:space="preserve">.) са траженим обимом-количином (која је наведена у колони </w:t>
      </w:r>
      <w:r w:rsidRPr="00D11A4B">
        <w:rPr>
          <w:rFonts w:eastAsia="Calibri" w:cs="Arial"/>
          <w:bCs/>
          <w:iCs/>
          <w:lang w:val="sr-Cyrl-CS"/>
        </w:rPr>
        <w:t>4</w:t>
      </w:r>
      <w:r w:rsidRPr="00D11A4B">
        <w:rPr>
          <w:rFonts w:eastAsia="Calibri" w:cs="Arial"/>
          <w:bCs/>
          <w:iCs/>
        </w:rPr>
        <w:t xml:space="preserve">.); </w:t>
      </w:r>
    </w:p>
    <w:p w14:paraId="26D4524E" w14:textId="77777777" w:rsidR="00D11A4B" w:rsidRPr="00D11A4B" w:rsidRDefault="00D11A4B" w:rsidP="00D11A4B">
      <w:pPr>
        <w:tabs>
          <w:tab w:val="left" w:pos="90"/>
        </w:tabs>
        <w:suppressAutoHyphens/>
        <w:spacing w:before="0"/>
        <w:rPr>
          <w:rFonts w:eastAsia="Calibri" w:cs="Arial"/>
          <w:bCs/>
          <w:iCs/>
        </w:rPr>
      </w:pPr>
      <w:r w:rsidRPr="00D11A4B">
        <w:rPr>
          <w:rFonts w:eastAsia="Calibri" w:cs="Arial"/>
          <w:bCs/>
          <w:iCs/>
          <w:lang w:val="sr-Cyrl-CS"/>
        </w:rPr>
        <w:t>-у колону 8</w:t>
      </w:r>
      <w:r w:rsidRPr="00D11A4B">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D11A4B">
        <w:rPr>
          <w:rFonts w:eastAsia="Calibri" w:cs="Arial"/>
          <w:bCs/>
          <w:iCs/>
          <w:lang w:val="sr-Cyrl-CS"/>
        </w:rPr>
        <w:t>6</w:t>
      </w:r>
      <w:r w:rsidRPr="00D11A4B">
        <w:rPr>
          <w:rFonts w:eastAsia="Calibri" w:cs="Arial"/>
          <w:bCs/>
          <w:iCs/>
        </w:rPr>
        <w:t xml:space="preserve">.) са траженим обимом- количином (која је наведена у колони </w:t>
      </w:r>
      <w:r w:rsidRPr="00D11A4B">
        <w:rPr>
          <w:rFonts w:eastAsia="Calibri" w:cs="Arial"/>
          <w:bCs/>
          <w:iCs/>
          <w:lang w:val="sr-Cyrl-CS"/>
        </w:rPr>
        <w:t>4</w:t>
      </w:r>
      <w:r w:rsidRPr="00D11A4B">
        <w:rPr>
          <w:rFonts w:eastAsia="Calibri" w:cs="Arial"/>
          <w:bCs/>
          <w:iCs/>
        </w:rPr>
        <w:t>.).</w:t>
      </w:r>
    </w:p>
    <w:p w14:paraId="3A6649FC" w14:textId="77777777" w:rsidR="00D11A4B" w:rsidRPr="00D11A4B" w:rsidRDefault="00D11A4B" w:rsidP="00D11A4B">
      <w:pPr>
        <w:tabs>
          <w:tab w:val="left" w:pos="90"/>
        </w:tabs>
        <w:suppressAutoHyphens/>
        <w:spacing w:before="0"/>
        <w:rPr>
          <w:rFonts w:eastAsia="Calibri" w:cs="Arial"/>
          <w:color w:val="00B0F0"/>
          <w:lang w:val="sr-Cyrl-RS"/>
        </w:rPr>
      </w:pPr>
    </w:p>
    <w:p w14:paraId="0131259D" w14:textId="77777777" w:rsidR="00D11A4B" w:rsidRPr="00D11A4B" w:rsidRDefault="00D11A4B" w:rsidP="00D11A4B">
      <w:pPr>
        <w:tabs>
          <w:tab w:val="left" w:pos="992"/>
        </w:tabs>
        <w:spacing w:before="0"/>
        <w:rPr>
          <w:rFonts w:cs="Arial"/>
        </w:rPr>
      </w:pPr>
      <w:r w:rsidRPr="00D11A4B">
        <w:rPr>
          <w:rFonts w:cs="Arial"/>
        </w:rPr>
        <w:t xml:space="preserve">-у ред бр. I – уписује се укупно понуђена цена за све позиције  без ПДВ (збир колоне бр. </w:t>
      </w:r>
      <w:r w:rsidRPr="00D11A4B">
        <w:rPr>
          <w:rFonts w:cs="Arial"/>
          <w:lang w:val="sr-Cyrl-RS"/>
        </w:rPr>
        <w:t>7</w:t>
      </w:r>
      <w:r w:rsidRPr="00D11A4B">
        <w:rPr>
          <w:rFonts w:cs="Arial"/>
        </w:rPr>
        <w:t>)</w:t>
      </w:r>
    </w:p>
    <w:p w14:paraId="557C9C13" w14:textId="77777777" w:rsidR="00D11A4B" w:rsidRPr="00D11A4B" w:rsidRDefault="00D11A4B" w:rsidP="00D11A4B">
      <w:pPr>
        <w:tabs>
          <w:tab w:val="left" w:pos="992"/>
        </w:tabs>
        <w:spacing w:before="0"/>
        <w:rPr>
          <w:rFonts w:cs="Arial"/>
        </w:rPr>
      </w:pPr>
      <w:r w:rsidRPr="00D11A4B">
        <w:rPr>
          <w:rFonts w:cs="Arial"/>
        </w:rPr>
        <w:t xml:space="preserve">-у ред бр. II – уписује се укупан износ ПДВ </w:t>
      </w:r>
    </w:p>
    <w:p w14:paraId="287C6CE8" w14:textId="77777777" w:rsidR="00D11A4B" w:rsidRPr="00D11A4B" w:rsidRDefault="00D11A4B" w:rsidP="00D11A4B">
      <w:pPr>
        <w:tabs>
          <w:tab w:val="left" w:pos="992"/>
        </w:tabs>
        <w:spacing w:before="0"/>
        <w:rPr>
          <w:rFonts w:cs="Arial"/>
        </w:rPr>
      </w:pPr>
      <w:r w:rsidRPr="00D11A4B">
        <w:rPr>
          <w:rFonts w:cs="Arial"/>
        </w:rPr>
        <w:t>-у ред бр. III – уписује се укупно понуђена цена са ПДВ (ред бр. I + ред.бр. II)</w:t>
      </w:r>
    </w:p>
    <w:p w14:paraId="486AC3B7" w14:textId="77777777" w:rsidR="00D11A4B" w:rsidRPr="00D11A4B" w:rsidRDefault="00D11A4B" w:rsidP="00D11A4B">
      <w:pPr>
        <w:tabs>
          <w:tab w:val="left" w:pos="90"/>
        </w:tabs>
        <w:suppressAutoHyphens/>
        <w:spacing w:before="0"/>
        <w:rPr>
          <w:rFonts w:eastAsia="Calibri" w:cs="Arial"/>
          <w:color w:val="00B0F0"/>
          <w:lang w:val="sr-Cyrl-RS"/>
        </w:rPr>
      </w:pPr>
    </w:p>
    <w:p w14:paraId="42E32F9A" w14:textId="77777777" w:rsidR="00D11A4B" w:rsidRPr="00D11A4B" w:rsidRDefault="00D11A4B" w:rsidP="00D11A4B">
      <w:pPr>
        <w:tabs>
          <w:tab w:val="left" w:pos="992"/>
        </w:tabs>
        <w:spacing w:before="0"/>
        <w:rPr>
          <w:rFonts w:cs="Arial"/>
        </w:rPr>
      </w:pPr>
      <w:r w:rsidRPr="00D11A4B">
        <w:rPr>
          <w:rFonts w:cs="Arial"/>
        </w:rPr>
        <w:lastRenderedPageBreak/>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20A604E8" w14:textId="77777777" w:rsidR="00D11A4B" w:rsidRPr="00D11A4B" w:rsidRDefault="00D11A4B" w:rsidP="00D11A4B">
      <w:pPr>
        <w:tabs>
          <w:tab w:val="left" w:pos="992"/>
        </w:tabs>
        <w:spacing w:before="0"/>
        <w:rPr>
          <w:rFonts w:cs="Arial"/>
          <w:color w:val="00B0F0"/>
        </w:rPr>
      </w:pPr>
    </w:p>
    <w:p w14:paraId="1C170995" w14:textId="77777777" w:rsidR="00D11A4B" w:rsidRPr="00D11A4B" w:rsidRDefault="00D11A4B" w:rsidP="00D11A4B">
      <w:pPr>
        <w:tabs>
          <w:tab w:val="left" w:pos="992"/>
        </w:tabs>
        <w:spacing w:before="0"/>
        <w:rPr>
          <w:rFonts w:cs="Arial"/>
          <w:b/>
          <w:lang w:val="sr-Cyrl-BA"/>
        </w:rPr>
      </w:pPr>
    </w:p>
    <w:p w14:paraId="3AD74FAD" w14:textId="77777777" w:rsidR="00D11A4B" w:rsidRPr="00D11A4B" w:rsidRDefault="00D11A4B" w:rsidP="00D11A4B">
      <w:pPr>
        <w:tabs>
          <w:tab w:val="left" w:pos="992"/>
        </w:tabs>
        <w:spacing w:before="0"/>
        <w:rPr>
          <w:rFonts w:cs="Arial"/>
        </w:rPr>
      </w:pPr>
      <w:r w:rsidRPr="00D11A4B">
        <w:rPr>
          <w:rFonts w:cs="Arial"/>
        </w:rPr>
        <w:t>-на место предвиђено за место и датум уписује се место и датум попуњавањаобрасца структуре цене.</w:t>
      </w:r>
    </w:p>
    <w:p w14:paraId="711882AD" w14:textId="77777777" w:rsidR="00D11A4B" w:rsidRPr="00D11A4B" w:rsidRDefault="00D11A4B" w:rsidP="00D11A4B">
      <w:pPr>
        <w:tabs>
          <w:tab w:val="left" w:pos="992"/>
        </w:tabs>
        <w:spacing w:before="0"/>
        <w:rPr>
          <w:rFonts w:cs="Arial"/>
        </w:rPr>
      </w:pPr>
      <w:r w:rsidRPr="00D11A4B">
        <w:rPr>
          <w:rFonts w:cs="Arial"/>
        </w:rPr>
        <w:t>-на  место предвиђено за печат и потпис понуђач печатом оверава и потписује образац структуре цене.</w:t>
      </w:r>
    </w:p>
    <w:p w14:paraId="5BEB4D70" w14:textId="77777777" w:rsidR="00343A18" w:rsidRPr="00EC5BB4" w:rsidRDefault="00343A18" w:rsidP="00343A18">
      <w:pPr>
        <w:widowControl w:val="0"/>
        <w:spacing w:before="0"/>
        <w:rPr>
          <w:rFonts w:eastAsia="Arial Unicode MS" w:cs="Arial"/>
          <w:color w:val="00B0F0"/>
          <w:sz w:val="24"/>
          <w:szCs w:val="24"/>
        </w:rPr>
      </w:pPr>
    </w:p>
    <w:p w14:paraId="6D06B753" w14:textId="77777777" w:rsidR="00343A18" w:rsidRPr="00EC5BB4"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310B20B4" w14:textId="77777777" w:rsidTr="00BC01DC">
        <w:trPr>
          <w:jc w:val="center"/>
        </w:trPr>
        <w:tc>
          <w:tcPr>
            <w:tcW w:w="3882" w:type="dxa"/>
          </w:tcPr>
          <w:p w14:paraId="35B3CBBC"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4D9BCA61" w14:textId="77777777" w:rsidR="00343A18" w:rsidRPr="00EC5BB4" w:rsidRDefault="00343A18" w:rsidP="00BC01DC">
            <w:pPr>
              <w:spacing w:before="0"/>
              <w:jc w:val="center"/>
              <w:rPr>
                <w:rFonts w:cs="Arial"/>
                <w:sz w:val="24"/>
                <w:szCs w:val="24"/>
                <w:lang w:val="ru-RU"/>
              </w:rPr>
            </w:pPr>
          </w:p>
        </w:tc>
        <w:tc>
          <w:tcPr>
            <w:tcW w:w="4022" w:type="dxa"/>
          </w:tcPr>
          <w:p w14:paraId="6CAFD855" w14:textId="77777777" w:rsidR="00343A18" w:rsidRPr="00EC5BB4" w:rsidRDefault="00343A18" w:rsidP="00BC01D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14:paraId="4A5D93C1" w14:textId="77777777" w:rsidTr="00BC01DC">
        <w:trPr>
          <w:jc w:val="center"/>
        </w:trPr>
        <w:tc>
          <w:tcPr>
            <w:tcW w:w="3882" w:type="dxa"/>
          </w:tcPr>
          <w:p w14:paraId="12F25B8E" w14:textId="77777777" w:rsidR="00343A18" w:rsidRPr="00EC5BB4" w:rsidRDefault="00343A18" w:rsidP="00BC01DC">
            <w:pPr>
              <w:spacing w:before="0"/>
              <w:jc w:val="center"/>
              <w:rPr>
                <w:rFonts w:cs="Arial"/>
                <w:sz w:val="24"/>
                <w:szCs w:val="24"/>
              </w:rPr>
            </w:pPr>
          </w:p>
        </w:tc>
        <w:tc>
          <w:tcPr>
            <w:tcW w:w="2127" w:type="dxa"/>
          </w:tcPr>
          <w:p w14:paraId="76AF18F8"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365DDFC0" w14:textId="77777777" w:rsidR="00343A18" w:rsidRPr="00EC5BB4" w:rsidRDefault="00343A18" w:rsidP="00BC01DC">
            <w:pPr>
              <w:spacing w:before="0"/>
              <w:jc w:val="center"/>
              <w:rPr>
                <w:rFonts w:cs="Arial"/>
                <w:sz w:val="24"/>
                <w:szCs w:val="24"/>
                <w:lang w:val="ru-RU"/>
              </w:rPr>
            </w:pPr>
          </w:p>
        </w:tc>
      </w:tr>
      <w:tr w:rsidR="00343A18" w:rsidRPr="00EC5BB4" w14:paraId="292A50EB" w14:textId="77777777" w:rsidTr="00BC01DC">
        <w:trPr>
          <w:jc w:val="center"/>
        </w:trPr>
        <w:tc>
          <w:tcPr>
            <w:tcW w:w="3882" w:type="dxa"/>
            <w:tcBorders>
              <w:bottom w:val="single" w:sz="4" w:space="0" w:color="auto"/>
            </w:tcBorders>
          </w:tcPr>
          <w:p w14:paraId="02FA2623" w14:textId="77777777" w:rsidR="00343A18" w:rsidRPr="00EC5BB4" w:rsidRDefault="00343A18" w:rsidP="00BC01DC">
            <w:pPr>
              <w:spacing w:before="0"/>
              <w:jc w:val="center"/>
              <w:rPr>
                <w:rFonts w:cs="Arial"/>
                <w:sz w:val="24"/>
                <w:szCs w:val="24"/>
              </w:rPr>
            </w:pPr>
          </w:p>
        </w:tc>
        <w:tc>
          <w:tcPr>
            <w:tcW w:w="2127" w:type="dxa"/>
          </w:tcPr>
          <w:p w14:paraId="5195CA15"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7A765867" w14:textId="77777777" w:rsidR="00343A18" w:rsidRPr="00EC5BB4" w:rsidRDefault="00343A18" w:rsidP="00BC01DC">
            <w:pPr>
              <w:spacing w:before="0"/>
              <w:jc w:val="center"/>
              <w:rPr>
                <w:rFonts w:cs="Arial"/>
                <w:sz w:val="24"/>
                <w:szCs w:val="24"/>
                <w:lang w:val="ru-RU"/>
              </w:rPr>
            </w:pPr>
          </w:p>
        </w:tc>
      </w:tr>
      <w:tr w:rsidR="00343A18" w:rsidRPr="00EC5BB4" w14:paraId="1EA4F7B4" w14:textId="77777777" w:rsidTr="00BC01DC">
        <w:trPr>
          <w:trHeight w:val="389"/>
          <w:jc w:val="center"/>
        </w:trPr>
        <w:tc>
          <w:tcPr>
            <w:tcW w:w="3882" w:type="dxa"/>
            <w:tcBorders>
              <w:top w:val="single" w:sz="4" w:space="0" w:color="auto"/>
            </w:tcBorders>
          </w:tcPr>
          <w:p w14:paraId="576F179E" w14:textId="77777777" w:rsidR="00343A18" w:rsidRPr="00EC5BB4" w:rsidRDefault="00343A18" w:rsidP="00BC01DC">
            <w:pPr>
              <w:spacing w:before="0"/>
              <w:jc w:val="center"/>
              <w:rPr>
                <w:rFonts w:cs="Arial"/>
                <w:sz w:val="24"/>
                <w:szCs w:val="24"/>
              </w:rPr>
            </w:pPr>
          </w:p>
        </w:tc>
        <w:tc>
          <w:tcPr>
            <w:tcW w:w="2127" w:type="dxa"/>
          </w:tcPr>
          <w:p w14:paraId="5BE9F6D7"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39AF8C45" w14:textId="77777777" w:rsidR="00343A18" w:rsidRPr="00EC5BB4" w:rsidRDefault="00343A18" w:rsidP="00BC01DC">
            <w:pPr>
              <w:spacing w:before="0"/>
              <w:jc w:val="center"/>
              <w:rPr>
                <w:rFonts w:cs="Arial"/>
                <w:sz w:val="24"/>
                <w:szCs w:val="24"/>
                <w:lang w:val="ru-RU"/>
              </w:rPr>
            </w:pPr>
          </w:p>
        </w:tc>
      </w:tr>
    </w:tbl>
    <w:p w14:paraId="39BF768E" w14:textId="77777777" w:rsidR="00343A18" w:rsidRPr="00EC5BB4" w:rsidRDefault="00343A18" w:rsidP="00343A18">
      <w:pPr>
        <w:spacing w:before="0"/>
        <w:rPr>
          <w:rFonts w:cs="Arial"/>
          <w:b/>
          <w:sz w:val="24"/>
          <w:szCs w:val="24"/>
          <w:lang w:val="sr-Latn-CS"/>
        </w:rPr>
      </w:pPr>
    </w:p>
    <w:p w14:paraId="0133E7FA" w14:textId="77777777" w:rsidR="00343A18" w:rsidRPr="0042687E" w:rsidRDefault="00343A18" w:rsidP="00343A18">
      <w:pPr>
        <w:spacing w:before="0"/>
        <w:rPr>
          <w:rFonts w:cs="Arial"/>
          <w:b/>
          <w:i/>
          <w:sz w:val="20"/>
          <w:szCs w:val="20"/>
          <w:lang w:val="sr-Cyrl-CS"/>
        </w:rPr>
      </w:pPr>
      <w:r w:rsidRPr="0042687E">
        <w:rPr>
          <w:rFonts w:cs="Arial"/>
          <w:b/>
          <w:i/>
          <w:sz w:val="20"/>
          <w:szCs w:val="20"/>
          <w:lang w:val="sr-Cyrl-CS"/>
        </w:rPr>
        <w:t>Напомена:</w:t>
      </w:r>
    </w:p>
    <w:p w14:paraId="3F5712C0" w14:textId="77777777" w:rsidR="00343A18" w:rsidRPr="0042687E" w:rsidRDefault="00343A18" w:rsidP="00343A1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0A771AAF" w14:textId="77777777" w:rsidR="00FB5A53" w:rsidRDefault="00343A18" w:rsidP="00FB5A53">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4ABD2B67" w14:textId="77777777" w:rsidR="00343A18" w:rsidRPr="00EC5BB4" w:rsidRDefault="00343A18" w:rsidP="00343A18">
      <w:pPr>
        <w:spacing w:before="0"/>
        <w:rPr>
          <w:rFonts w:cs="Arial"/>
          <w:b/>
          <w:sz w:val="24"/>
          <w:szCs w:val="24"/>
        </w:rPr>
      </w:pPr>
    </w:p>
    <w:p w14:paraId="5636F478" w14:textId="77777777" w:rsidR="00537552" w:rsidRPr="00EC5BB4" w:rsidRDefault="00537552" w:rsidP="00537552">
      <w:pPr>
        <w:rPr>
          <w:rFonts w:eastAsia="TimesNewRomanPS-BoldMT" w:cs="Arial"/>
          <w:sz w:val="24"/>
          <w:szCs w:val="24"/>
        </w:rPr>
      </w:pPr>
    </w:p>
    <w:p w14:paraId="154D8892" w14:textId="77777777" w:rsidR="007E7BB8" w:rsidRPr="00EC5BB4" w:rsidRDefault="007E7BB8" w:rsidP="00537552">
      <w:pPr>
        <w:rPr>
          <w:rFonts w:eastAsia="TimesNewRomanPS-BoldMT" w:cs="Arial"/>
          <w:sz w:val="24"/>
          <w:szCs w:val="24"/>
        </w:rPr>
      </w:pPr>
    </w:p>
    <w:p w14:paraId="5A7D0EDF" w14:textId="77777777" w:rsidR="007E7BB8" w:rsidRPr="00EC5BB4" w:rsidRDefault="007E7BB8" w:rsidP="00537552">
      <w:pPr>
        <w:rPr>
          <w:rFonts w:eastAsia="TimesNewRomanPS-BoldMT" w:cs="Arial"/>
          <w:sz w:val="24"/>
          <w:szCs w:val="24"/>
        </w:rPr>
      </w:pPr>
    </w:p>
    <w:p w14:paraId="0AB065F2" w14:textId="77777777" w:rsidR="007E7BB8" w:rsidRPr="00EC5BB4" w:rsidRDefault="007E7BB8" w:rsidP="00537552">
      <w:pPr>
        <w:rPr>
          <w:rFonts w:eastAsia="TimesNewRomanPS-BoldMT" w:cs="Arial"/>
          <w:sz w:val="24"/>
          <w:szCs w:val="24"/>
        </w:rPr>
      </w:pPr>
    </w:p>
    <w:p w14:paraId="2C439BBA" w14:textId="77777777" w:rsidR="007E7BB8" w:rsidRPr="00EC5BB4" w:rsidRDefault="007E7BB8" w:rsidP="00537552">
      <w:pPr>
        <w:rPr>
          <w:rFonts w:eastAsia="TimesNewRomanPS-BoldMT" w:cs="Arial"/>
          <w:sz w:val="24"/>
          <w:szCs w:val="24"/>
        </w:rPr>
      </w:pPr>
    </w:p>
    <w:p w14:paraId="38BA0BDB" w14:textId="77777777" w:rsidR="007E7BB8" w:rsidRPr="00EC5BB4" w:rsidRDefault="007E7BB8" w:rsidP="00537552">
      <w:pPr>
        <w:rPr>
          <w:rFonts w:eastAsia="TimesNewRomanPS-BoldMT" w:cs="Arial"/>
          <w:sz w:val="24"/>
          <w:szCs w:val="24"/>
        </w:rPr>
      </w:pPr>
    </w:p>
    <w:p w14:paraId="5465AFDE" w14:textId="77777777" w:rsidR="007E7BB8" w:rsidRPr="00EC5BB4" w:rsidRDefault="007E7BB8" w:rsidP="00537552">
      <w:pPr>
        <w:rPr>
          <w:rFonts w:eastAsia="TimesNewRomanPS-BoldMT" w:cs="Arial"/>
          <w:sz w:val="24"/>
          <w:szCs w:val="24"/>
        </w:rPr>
      </w:pPr>
    </w:p>
    <w:p w14:paraId="5C18B349" w14:textId="77777777" w:rsidR="007E7BB8" w:rsidRPr="00EC5BB4" w:rsidRDefault="007E7BB8" w:rsidP="00537552">
      <w:pPr>
        <w:rPr>
          <w:rFonts w:eastAsia="TimesNewRomanPS-BoldMT" w:cs="Arial"/>
          <w:sz w:val="24"/>
          <w:szCs w:val="24"/>
        </w:rPr>
      </w:pPr>
    </w:p>
    <w:p w14:paraId="3AA2D6FB" w14:textId="77777777" w:rsidR="007E7BB8" w:rsidRPr="00EC5BB4" w:rsidRDefault="007E7BB8" w:rsidP="00537552">
      <w:pPr>
        <w:rPr>
          <w:rFonts w:eastAsia="TimesNewRomanPS-BoldMT" w:cs="Arial"/>
          <w:sz w:val="24"/>
          <w:szCs w:val="24"/>
        </w:rPr>
      </w:pPr>
    </w:p>
    <w:p w14:paraId="141E1E66" w14:textId="77777777" w:rsidR="007E7BB8" w:rsidRPr="00EC5BB4" w:rsidRDefault="007E7BB8" w:rsidP="00537552">
      <w:pPr>
        <w:rPr>
          <w:rFonts w:eastAsia="TimesNewRomanPS-BoldMT" w:cs="Arial"/>
          <w:sz w:val="24"/>
          <w:szCs w:val="24"/>
        </w:rPr>
      </w:pPr>
    </w:p>
    <w:p w14:paraId="6280DFE8" w14:textId="77777777" w:rsidR="007E7BB8" w:rsidRPr="00EC5BB4" w:rsidRDefault="007E7BB8" w:rsidP="00537552">
      <w:pPr>
        <w:rPr>
          <w:rFonts w:eastAsia="TimesNewRomanPS-BoldMT" w:cs="Arial"/>
          <w:sz w:val="24"/>
          <w:szCs w:val="24"/>
        </w:rPr>
      </w:pPr>
    </w:p>
    <w:p w14:paraId="051AB19C" w14:textId="77777777" w:rsidR="007E7BB8" w:rsidRDefault="007E7BB8" w:rsidP="00537552">
      <w:pPr>
        <w:rPr>
          <w:rFonts w:eastAsia="TimesNewRomanPS-BoldMT" w:cs="Arial"/>
          <w:sz w:val="24"/>
          <w:szCs w:val="24"/>
        </w:rPr>
      </w:pPr>
    </w:p>
    <w:p w14:paraId="6C1C577B" w14:textId="77777777" w:rsidR="004A333C" w:rsidRDefault="004A333C" w:rsidP="00537552">
      <w:pPr>
        <w:rPr>
          <w:rFonts w:eastAsia="TimesNewRomanPS-BoldMT" w:cs="Arial"/>
          <w:sz w:val="24"/>
          <w:szCs w:val="24"/>
        </w:rPr>
      </w:pPr>
    </w:p>
    <w:p w14:paraId="1654F12A" w14:textId="77777777" w:rsidR="004A333C" w:rsidRDefault="004A333C" w:rsidP="00537552">
      <w:pPr>
        <w:rPr>
          <w:rFonts w:eastAsia="TimesNewRomanPS-BoldMT" w:cs="Arial"/>
          <w:sz w:val="24"/>
          <w:szCs w:val="24"/>
        </w:rPr>
      </w:pPr>
    </w:p>
    <w:p w14:paraId="53B485E3" w14:textId="77777777" w:rsidR="004A333C" w:rsidRDefault="004A333C" w:rsidP="00537552">
      <w:pPr>
        <w:rPr>
          <w:rFonts w:eastAsia="TimesNewRomanPS-BoldMT" w:cs="Arial"/>
          <w:sz w:val="24"/>
          <w:szCs w:val="24"/>
        </w:rPr>
      </w:pPr>
    </w:p>
    <w:p w14:paraId="4F81470E" w14:textId="77777777" w:rsidR="0097110E" w:rsidRDefault="0097110E">
      <w:pPr>
        <w:spacing w:before="0"/>
        <w:jc w:val="left"/>
        <w:rPr>
          <w:rFonts w:eastAsia="TimesNewRomanPS-BoldMT"/>
        </w:rPr>
      </w:pPr>
      <w:r>
        <w:rPr>
          <w:rFonts w:eastAsia="TimesNewRomanPS-BoldMT"/>
        </w:rPr>
        <w:br w:type="page"/>
      </w:r>
    </w:p>
    <w:p w14:paraId="2D8FCC03" w14:textId="77777777" w:rsidR="00537552" w:rsidRPr="00874F5B" w:rsidRDefault="00537552" w:rsidP="00874F5B">
      <w:pPr>
        <w:rPr>
          <w:rFonts w:eastAsia="TimesNewRomanPS-BoldMT"/>
        </w:rPr>
      </w:pPr>
    </w:p>
    <w:p w14:paraId="00926676" w14:textId="6DF8DF8E" w:rsidR="00343A18" w:rsidRPr="00EC5BB4" w:rsidRDefault="00343A18" w:rsidP="00343A18">
      <w:pPr>
        <w:pStyle w:val="KDObrazac"/>
        <w:spacing w:before="0"/>
        <w:rPr>
          <w:sz w:val="24"/>
          <w:szCs w:val="24"/>
        </w:rPr>
      </w:pPr>
      <w:bookmarkStart w:id="79" w:name="_Toc442559926"/>
      <w:r w:rsidRPr="00EC5BB4">
        <w:rPr>
          <w:sz w:val="24"/>
          <w:szCs w:val="24"/>
        </w:rPr>
        <w:t xml:space="preserve">ОБРАЗАЦ </w:t>
      </w:r>
      <w:r w:rsidR="00D11A4B">
        <w:rPr>
          <w:sz w:val="24"/>
          <w:szCs w:val="24"/>
          <w:lang w:val="sr-Cyrl-RS"/>
        </w:rPr>
        <w:t>3</w:t>
      </w:r>
      <w:r w:rsidRPr="00EC5BB4">
        <w:rPr>
          <w:sz w:val="24"/>
          <w:szCs w:val="24"/>
        </w:rPr>
        <w:t>.</w:t>
      </w:r>
      <w:bookmarkEnd w:id="79"/>
    </w:p>
    <w:p w14:paraId="0B716867" w14:textId="77777777" w:rsidR="00343A18" w:rsidRPr="00EC5BB4" w:rsidRDefault="00343A18" w:rsidP="00343A18">
      <w:pPr>
        <w:spacing w:before="0"/>
        <w:rPr>
          <w:rFonts w:cs="Arial"/>
          <w:sz w:val="24"/>
          <w:szCs w:val="24"/>
          <w:lang w:val="sr-Cyrl-CS"/>
        </w:rPr>
      </w:pPr>
    </w:p>
    <w:p w14:paraId="18BEFF5A" w14:textId="77777777" w:rsidR="00343A18" w:rsidRPr="00C46A96" w:rsidRDefault="00343A18" w:rsidP="00C46A96">
      <w:pPr>
        <w:tabs>
          <w:tab w:val="left" w:pos="6870"/>
        </w:tabs>
        <w:spacing w:before="0"/>
        <w:rPr>
          <w:rFonts w:cs="Arial"/>
          <w:sz w:val="24"/>
          <w:szCs w:val="24"/>
        </w:rPr>
      </w:pPr>
    </w:p>
    <w:p w14:paraId="749E89E8" w14:textId="77777777" w:rsidR="00D11A4B" w:rsidRPr="00D11A4B" w:rsidRDefault="00D11A4B" w:rsidP="00D11A4B">
      <w:pPr>
        <w:ind w:right="-360"/>
        <w:rPr>
          <w:rFonts w:cs="Arial"/>
          <w:lang w:val="ru-RU"/>
        </w:rPr>
      </w:pPr>
      <w:r w:rsidRPr="00D11A4B">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14:paraId="011D7A21" w14:textId="77777777" w:rsidR="00D11A4B" w:rsidRPr="00D11A4B" w:rsidRDefault="00D11A4B" w:rsidP="00D11A4B">
      <w:pPr>
        <w:ind w:right="-360"/>
        <w:rPr>
          <w:rFonts w:cs="Arial"/>
          <w:lang w:val="ru-RU"/>
        </w:rPr>
      </w:pPr>
    </w:p>
    <w:p w14:paraId="62E2E661" w14:textId="77777777" w:rsidR="00D11A4B" w:rsidRPr="00D11A4B" w:rsidRDefault="00D11A4B" w:rsidP="00D11A4B">
      <w:pPr>
        <w:jc w:val="center"/>
        <w:rPr>
          <w:rFonts w:cs="Arial"/>
          <w:b/>
          <w:lang w:val="ru-RU"/>
        </w:rPr>
      </w:pPr>
      <w:r w:rsidRPr="00D11A4B">
        <w:rPr>
          <w:rFonts w:cs="Arial"/>
          <w:b/>
          <w:lang w:val="ru-RU"/>
        </w:rPr>
        <w:t>ИЗЈАВУ О НЕЗАВИСНОЈ ПОНУДИ</w:t>
      </w:r>
    </w:p>
    <w:p w14:paraId="35ACFF64" w14:textId="77777777" w:rsidR="00D11A4B" w:rsidRPr="00D11A4B" w:rsidRDefault="00D11A4B" w:rsidP="00D11A4B">
      <w:pPr>
        <w:jc w:val="center"/>
        <w:rPr>
          <w:rFonts w:cs="Arial"/>
          <w:b/>
          <w:lang w:val="ru-RU"/>
        </w:rPr>
      </w:pPr>
    </w:p>
    <w:p w14:paraId="48CE70B3" w14:textId="77777777" w:rsidR="00D11A4B" w:rsidRPr="00D11A4B" w:rsidRDefault="00D11A4B" w:rsidP="00D11A4B">
      <w:pPr>
        <w:jc w:val="center"/>
        <w:rPr>
          <w:rFonts w:cs="Arial"/>
          <w:b/>
          <w:lang w:val="ru-RU"/>
        </w:rPr>
      </w:pPr>
    </w:p>
    <w:p w14:paraId="32C666E8" w14:textId="13643FE1" w:rsidR="00D11A4B" w:rsidRPr="00D11A4B" w:rsidRDefault="00D11A4B" w:rsidP="00D11A4B">
      <w:pPr>
        <w:rPr>
          <w:rFonts w:cs="Arial"/>
          <w:lang w:val="ru-RU"/>
        </w:rPr>
      </w:pPr>
      <w:r w:rsidRPr="00D11A4B">
        <w:rPr>
          <w:rFonts w:cs="Arial"/>
          <w:lang w:val="ru-RU"/>
        </w:rPr>
        <w:t xml:space="preserve">и под пуном материјалном и кривичном одговорношћу потврђује да је Понуду број:________ за јавну набавку радова________________ЈН бр.____________Наручиоца </w:t>
      </w:r>
      <w:r w:rsidRPr="00D11A4B">
        <w:rPr>
          <w:rFonts w:eastAsia="Arial Unicode MS" w:cs="Arial"/>
          <w:color w:val="000000"/>
          <w:kern w:val="1"/>
          <w:lang w:eastAsia="ar-SA"/>
        </w:rPr>
        <w:t>Јавно предузеће „Електропривреда Србије“ Београд</w:t>
      </w:r>
      <w:r w:rsidRPr="00D11A4B">
        <w:rPr>
          <w:rFonts w:cs="Arial"/>
          <w:lang w:val="ru-RU"/>
        </w:rPr>
        <w:t>по Позиву за подношење понуда објављеном на</w:t>
      </w:r>
      <w:r>
        <w:rPr>
          <w:rFonts w:cs="Arial"/>
          <w:lang w:val="ru-RU"/>
        </w:rPr>
        <w:t xml:space="preserve"> </w:t>
      </w:r>
      <w:r w:rsidRPr="00D11A4B">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0066B0FF" w14:textId="77777777" w:rsidR="00D11A4B" w:rsidRPr="00D11A4B" w:rsidRDefault="00D11A4B" w:rsidP="00D11A4B">
      <w:pPr>
        <w:tabs>
          <w:tab w:val="left" w:pos="0"/>
        </w:tabs>
        <w:rPr>
          <w:rFonts w:cs="Arial"/>
          <w:lang w:val="ru-RU"/>
        </w:rPr>
      </w:pPr>
      <w:r w:rsidRPr="00D11A4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EA0CA86" w14:textId="77777777" w:rsidR="00D11A4B" w:rsidRPr="00D11A4B" w:rsidRDefault="00D11A4B" w:rsidP="00D11A4B">
      <w:pPr>
        <w:rPr>
          <w:rFonts w:cs="Arial"/>
          <w:b/>
          <w:lang w:val="ru-RU"/>
        </w:rPr>
      </w:pPr>
    </w:p>
    <w:p w14:paraId="7986771B" w14:textId="77777777" w:rsidR="00D11A4B" w:rsidRPr="00D11A4B" w:rsidRDefault="00D11A4B" w:rsidP="00D11A4B">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D11A4B" w:rsidRPr="00D11A4B" w14:paraId="22E29C01" w14:textId="77777777" w:rsidTr="00C73766">
        <w:trPr>
          <w:jc w:val="center"/>
        </w:trPr>
        <w:tc>
          <w:tcPr>
            <w:tcW w:w="3882" w:type="dxa"/>
          </w:tcPr>
          <w:p w14:paraId="36943BC6" w14:textId="77777777" w:rsidR="00D11A4B" w:rsidRPr="00D11A4B" w:rsidRDefault="00D11A4B" w:rsidP="00D11A4B">
            <w:pPr>
              <w:spacing w:before="0"/>
              <w:jc w:val="center"/>
              <w:rPr>
                <w:rFonts w:cs="Arial"/>
              </w:rPr>
            </w:pPr>
            <w:r w:rsidRPr="00D11A4B">
              <w:rPr>
                <w:rFonts w:cs="Arial"/>
              </w:rPr>
              <w:t>Датум:</w:t>
            </w:r>
          </w:p>
        </w:tc>
        <w:tc>
          <w:tcPr>
            <w:tcW w:w="2127" w:type="dxa"/>
          </w:tcPr>
          <w:p w14:paraId="6FC5E33C" w14:textId="77777777" w:rsidR="00D11A4B" w:rsidRPr="00D11A4B" w:rsidRDefault="00D11A4B" w:rsidP="00D11A4B">
            <w:pPr>
              <w:spacing w:before="0"/>
              <w:jc w:val="center"/>
              <w:rPr>
                <w:rFonts w:cs="Arial"/>
                <w:lang w:val="ru-RU"/>
              </w:rPr>
            </w:pPr>
          </w:p>
        </w:tc>
        <w:tc>
          <w:tcPr>
            <w:tcW w:w="4022" w:type="dxa"/>
          </w:tcPr>
          <w:p w14:paraId="15AB5981" w14:textId="77777777" w:rsidR="00D11A4B" w:rsidRPr="00D11A4B" w:rsidRDefault="00D11A4B" w:rsidP="00D11A4B">
            <w:pPr>
              <w:spacing w:before="0"/>
              <w:jc w:val="center"/>
              <w:rPr>
                <w:rFonts w:cs="Arial"/>
                <w:lang w:val="sr-Latn-CS" w:eastAsia="sr-Latn-CS"/>
              </w:rPr>
            </w:pPr>
            <w:r w:rsidRPr="00D11A4B">
              <w:rPr>
                <w:rFonts w:cs="Arial"/>
                <w:lang w:val="sr-Cyrl-CS" w:eastAsia="sr-Latn-CS"/>
              </w:rPr>
              <w:t>П</w:t>
            </w:r>
            <w:r w:rsidRPr="00D11A4B">
              <w:rPr>
                <w:rFonts w:cs="Arial"/>
                <w:lang w:val="sr-Latn-CS" w:eastAsia="sr-Latn-CS"/>
              </w:rPr>
              <w:t>онуђач/члан групе понуђача</w:t>
            </w:r>
          </w:p>
          <w:p w14:paraId="69956222" w14:textId="77777777" w:rsidR="00D11A4B" w:rsidRPr="00D11A4B" w:rsidRDefault="00D11A4B" w:rsidP="00D11A4B">
            <w:pPr>
              <w:spacing w:before="0"/>
              <w:jc w:val="center"/>
              <w:rPr>
                <w:rFonts w:cs="Arial"/>
              </w:rPr>
            </w:pPr>
          </w:p>
        </w:tc>
      </w:tr>
      <w:tr w:rsidR="00D11A4B" w:rsidRPr="00D11A4B" w14:paraId="6EE1FCA2" w14:textId="77777777" w:rsidTr="00C73766">
        <w:trPr>
          <w:jc w:val="center"/>
        </w:trPr>
        <w:tc>
          <w:tcPr>
            <w:tcW w:w="3882" w:type="dxa"/>
          </w:tcPr>
          <w:p w14:paraId="6A878A2F" w14:textId="77777777" w:rsidR="00D11A4B" w:rsidRPr="00D11A4B" w:rsidRDefault="00D11A4B" w:rsidP="00D11A4B">
            <w:pPr>
              <w:spacing w:before="0"/>
              <w:jc w:val="center"/>
              <w:rPr>
                <w:rFonts w:cs="Arial"/>
              </w:rPr>
            </w:pPr>
          </w:p>
        </w:tc>
        <w:tc>
          <w:tcPr>
            <w:tcW w:w="2127" w:type="dxa"/>
          </w:tcPr>
          <w:p w14:paraId="6CCD1346" w14:textId="77777777" w:rsidR="00D11A4B" w:rsidRPr="00D11A4B" w:rsidRDefault="00D11A4B" w:rsidP="00D11A4B">
            <w:pPr>
              <w:spacing w:before="0"/>
              <w:jc w:val="center"/>
              <w:rPr>
                <w:rFonts w:cs="Arial"/>
              </w:rPr>
            </w:pPr>
            <w:r w:rsidRPr="00D11A4B">
              <w:rPr>
                <w:rFonts w:cs="Arial"/>
              </w:rPr>
              <w:t>М.П.</w:t>
            </w:r>
          </w:p>
        </w:tc>
        <w:tc>
          <w:tcPr>
            <w:tcW w:w="4022" w:type="dxa"/>
          </w:tcPr>
          <w:p w14:paraId="12695B58" w14:textId="77777777" w:rsidR="00D11A4B" w:rsidRPr="00D11A4B" w:rsidRDefault="00D11A4B" w:rsidP="00D11A4B">
            <w:pPr>
              <w:spacing w:before="0"/>
              <w:jc w:val="center"/>
              <w:rPr>
                <w:rFonts w:cs="Arial"/>
                <w:lang w:val="ru-RU"/>
              </w:rPr>
            </w:pPr>
          </w:p>
        </w:tc>
      </w:tr>
      <w:tr w:rsidR="00D11A4B" w:rsidRPr="00D11A4B" w14:paraId="2899399B" w14:textId="77777777" w:rsidTr="00C73766">
        <w:trPr>
          <w:jc w:val="center"/>
        </w:trPr>
        <w:tc>
          <w:tcPr>
            <w:tcW w:w="3882" w:type="dxa"/>
            <w:tcBorders>
              <w:bottom w:val="single" w:sz="4" w:space="0" w:color="auto"/>
            </w:tcBorders>
          </w:tcPr>
          <w:p w14:paraId="6EA5BF7F" w14:textId="77777777" w:rsidR="00D11A4B" w:rsidRPr="00D11A4B" w:rsidRDefault="00D11A4B" w:rsidP="00D11A4B">
            <w:pPr>
              <w:spacing w:before="0"/>
              <w:jc w:val="center"/>
              <w:rPr>
                <w:rFonts w:cs="Arial"/>
              </w:rPr>
            </w:pPr>
          </w:p>
        </w:tc>
        <w:tc>
          <w:tcPr>
            <w:tcW w:w="2127" w:type="dxa"/>
          </w:tcPr>
          <w:p w14:paraId="67B053A9" w14:textId="77777777" w:rsidR="00D11A4B" w:rsidRPr="00D11A4B" w:rsidRDefault="00D11A4B" w:rsidP="00D11A4B">
            <w:pPr>
              <w:spacing w:before="0"/>
              <w:jc w:val="center"/>
              <w:rPr>
                <w:rFonts w:cs="Arial"/>
                <w:lang w:val="ru-RU"/>
              </w:rPr>
            </w:pPr>
          </w:p>
        </w:tc>
        <w:tc>
          <w:tcPr>
            <w:tcW w:w="4022" w:type="dxa"/>
            <w:tcBorders>
              <w:bottom w:val="single" w:sz="4" w:space="0" w:color="auto"/>
            </w:tcBorders>
          </w:tcPr>
          <w:p w14:paraId="72866337" w14:textId="77777777" w:rsidR="00D11A4B" w:rsidRPr="00D11A4B" w:rsidRDefault="00D11A4B" w:rsidP="00D11A4B">
            <w:pPr>
              <w:spacing w:before="0"/>
              <w:jc w:val="center"/>
              <w:rPr>
                <w:rFonts w:cs="Arial"/>
                <w:lang w:val="ru-RU"/>
              </w:rPr>
            </w:pPr>
          </w:p>
        </w:tc>
      </w:tr>
      <w:tr w:rsidR="00D11A4B" w:rsidRPr="00D11A4B" w14:paraId="4805CFBC" w14:textId="77777777" w:rsidTr="00C73766">
        <w:trPr>
          <w:trHeight w:val="389"/>
          <w:jc w:val="center"/>
        </w:trPr>
        <w:tc>
          <w:tcPr>
            <w:tcW w:w="3882" w:type="dxa"/>
            <w:tcBorders>
              <w:top w:val="single" w:sz="4" w:space="0" w:color="auto"/>
            </w:tcBorders>
          </w:tcPr>
          <w:p w14:paraId="1943B645" w14:textId="77777777" w:rsidR="00D11A4B" w:rsidRPr="00D11A4B" w:rsidRDefault="00D11A4B" w:rsidP="00D11A4B">
            <w:pPr>
              <w:spacing w:before="0"/>
              <w:jc w:val="center"/>
              <w:rPr>
                <w:rFonts w:cs="Arial"/>
              </w:rPr>
            </w:pPr>
          </w:p>
          <w:p w14:paraId="55B42911" w14:textId="77777777" w:rsidR="00D11A4B" w:rsidRPr="00D11A4B" w:rsidRDefault="00D11A4B" w:rsidP="00D11A4B">
            <w:pPr>
              <w:spacing w:before="0"/>
              <w:jc w:val="center"/>
              <w:rPr>
                <w:rFonts w:cs="Arial"/>
              </w:rPr>
            </w:pPr>
          </w:p>
        </w:tc>
        <w:tc>
          <w:tcPr>
            <w:tcW w:w="2127" w:type="dxa"/>
          </w:tcPr>
          <w:p w14:paraId="7B984D42" w14:textId="77777777" w:rsidR="00D11A4B" w:rsidRPr="00D11A4B" w:rsidRDefault="00D11A4B" w:rsidP="00D11A4B">
            <w:pPr>
              <w:spacing w:before="0"/>
              <w:jc w:val="center"/>
              <w:rPr>
                <w:rFonts w:cs="Arial"/>
                <w:lang w:val="ru-RU"/>
              </w:rPr>
            </w:pPr>
          </w:p>
        </w:tc>
        <w:tc>
          <w:tcPr>
            <w:tcW w:w="4022" w:type="dxa"/>
            <w:tcBorders>
              <w:top w:val="single" w:sz="4" w:space="0" w:color="auto"/>
            </w:tcBorders>
          </w:tcPr>
          <w:p w14:paraId="1CD8E63F" w14:textId="77777777" w:rsidR="00D11A4B" w:rsidRPr="00D11A4B" w:rsidRDefault="00D11A4B" w:rsidP="00D11A4B">
            <w:pPr>
              <w:spacing w:before="0"/>
              <w:jc w:val="center"/>
              <w:rPr>
                <w:rFonts w:cs="Arial"/>
                <w:lang w:val="ru-RU"/>
              </w:rPr>
            </w:pPr>
          </w:p>
        </w:tc>
      </w:tr>
    </w:tbl>
    <w:p w14:paraId="21FF38C3" w14:textId="77777777" w:rsidR="00D11A4B" w:rsidRPr="00D11A4B" w:rsidRDefault="00D11A4B" w:rsidP="00D11A4B">
      <w:pPr>
        <w:tabs>
          <w:tab w:val="left" w:pos="6028"/>
        </w:tabs>
        <w:autoSpaceDE w:val="0"/>
        <w:autoSpaceDN w:val="0"/>
        <w:adjustRightInd w:val="0"/>
        <w:ind w:left="360"/>
        <w:rPr>
          <w:rFonts w:eastAsia="Calibri" w:cs="Arial"/>
          <w:bCs/>
          <w:iCs/>
        </w:rPr>
      </w:pPr>
    </w:p>
    <w:p w14:paraId="1D242EE7" w14:textId="77777777" w:rsidR="00D11A4B" w:rsidRPr="00D11A4B" w:rsidRDefault="00D11A4B" w:rsidP="00BA3C9E">
      <w:pPr>
        <w:rPr>
          <w:rFonts w:cs="Arial"/>
          <w:b/>
          <w:lang w:val="ru-RU"/>
        </w:rPr>
      </w:pPr>
    </w:p>
    <w:p w14:paraId="1936BD2C" w14:textId="77777777" w:rsidR="00BA3C9E" w:rsidRPr="00310A9C" w:rsidRDefault="00BA3C9E" w:rsidP="00BA3C9E">
      <w:pPr>
        <w:rPr>
          <w:rFonts w:cs="Arial"/>
          <w:lang w:val="sr-Cyrl-RS"/>
        </w:rPr>
      </w:pPr>
      <w:r w:rsidRPr="00400239">
        <w:rPr>
          <w:rFonts w:cs="Arial"/>
        </w:rPr>
        <w:t>Напомена:у</w:t>
      </w:r>
      <w:r w:rsidRPr="00400239">
        <w:rPr>
          <w:rFonts w:cs="Arial"/>
          <w:lang w:val="sr-Cyrl-RS"/>
        </w:rPr>
        <w:t xml:space="preserve"> </w:t>
      </w:r>
      <w:r w:rsidRPr="00400239">
        <w:rPr>
          <w:rFonts w:cs="Arial"/>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w:t>
      </w:r>
      <w:r>
        <w:rPr>
          <w:rFonts w:cs="Arial"/>
        </w:rPr>
        <w:t xml:space="preserve">а 82. став 1. тачка 2) Закона. </w:t>
      </w:r>
    </w:p>
    <w:p w14:paraId="6403F7E8" w14:textId="77777777" w:rsidR="00BA3C9E" w:rsidRPr="00400239" w:rsidRDefault="00BA3C9E" w:rsidP="00BA3C9E">
      <w:pPr>
        <w:rPr>
          <w:rFonts w:cs="Arial"/>
        </w:rPr>
      </w:pPr>
      <w:r w:rsidRPr="00400239">
        <w:rPr>
          <w:rFonts w:cs="Arial"/>
        </w:rPr>
        <w:t xml:space="preserve">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074A5E98" w14:textId="77777777" w:rsidR="00BA3C9E" w:rsidRPr="00400239" w:rsidRDefault="00BA3C9E" w:rsidP="00BA3C9E">
      <w:pPr>
        <w:rPr>
          <w:rFonts w:cs="Arial"/>
          <w:lang w:val="sr-Cyrl-RS"/>
        </w:rPr>
      </w:pPr>
      <w:r w:rsidRPr="00400239">
        <w:rPr>
          <w:rFonts w:cs="Arial"/>
        </w:rPr>
        <w:t>Приликом подношења понуде овај образац копирати у потребном броју примерака.</w:t>
      </w:r>
    </w:p>
    <w:p w14:paraId="2497400A" w14:textId="77777777" w:rsidR="00343A18" w:rsidRPr="00EC5BB4" w:rsidRDefault="00343A18" w:rsidP="00343A18">
      <w:pPr>
        <w:rPr>
          <w:rFonts w:cs="Arial"/>
          <w:i/>
          <w:sz w:val="24"/>
          <w:szCs w:val="24"/>
        </w:rPr>
      </w:pPr>
    </w:p>
    <w:p w14:paraId="59809773" w14:textId="77777777" w:rsidR="00343A18" w:rsidRPr="00EC5BB4" w:rsidRDefault="00343A18" w:rsidP="00343A18">
      <w:pPr>
        <w:rPr>
          <w:rFonts w:cs="Arial"/>
          <w:i/>
          <w:sz w:val="24"/>
          <w:szCs w:val="24"/>
          <w:lang w:val="ru-RU"/>
        </w:rPr>
      </w:pPr>
    </w:p>
    <w:p w14:paraId="07F34BF8" w14:textId="77777777" w:rsidR="00D11A4B" w:rsidRDefault="00D11A4B" w:rsidP="00343A18">
      <w:pPr>
        <w:pStyle w:val="KDObrazac"/>
        <w:spacing w:before="0"/>
        <w:rPr>
          <w:sz w:val="24"/>
          <w:szCs w:val="24"/>
          <w:lang w:val="sr-Cyrl-RS"/>
        </w:rPr>
      </w:pPr>
      <w:bookmarkStart w:id="80" w:name="_Toc442559928"/>
    </w:p>
    <w:p w14:paraId="1BB62989" w14:textId="77777777" w:rsidR="00D11A4B" w:rsidRDefault="00D11A4B" w:rsidP="00343A18">
      <w:pPr>
        <w:pStyle w:val="KDObrazac"/>
        <w:spacing w:before="0"/>
        <w:rPr>
          <w:sz w:val="24"/>
          <w:szCs w:val="24"/>
          <w:lang w:val="sr-Cyrl-RS"/>
        </w:rPr>
      </w:pPr>
    </w:p>
    <w:p w14:paraId="353EEC1F" w14:textId="34B24D3A" w:rsidR="00343A18" w:rsidRPr="00EC5BB4" w:rsidRDefault="00343A18" w:rsidP="00343A18">
      <w:pPr>
        <w:pStyle w:val="KDObrazac"/>
        <w:spacing w:before="0"/>
        <w:rPr>
          <w:sz w:val="24"/>
          <w:szCs w:val="24"/>
        </w:rPr>
      </w:pPr>
      <w:r w:rsidRPr="00EC5BB4">
        <w:rPr>
          <w:sz w:val="24"/>
          <w:szCs w:val="24"/>
        </w:rPr>
        <w:t xml:space="preserve">ОБРАЗАЦ </w:t>
      </w:r>
      <w:r w:rsidR="00D11A4B">
        <w:rPr>
          <w:sz w:val="24"/>
          <w:szCs w:val="24"/>
          <w:lang w:val="sr-Cyrl-RS"/>
        </w:rPr>
        <w:t>4</w:t>
      </w:r>
      <w:r w:rsidRPr="00EC5BB4">
        <w:rPr>
          <w:sz w:val="24"/>
          <w:szCs w:val="24"/>
        </w:rPr>
        <w:t>.</w:t>
      </w:r>
      <w:bookmarkEnd w:id="80"/>
    </w:p>
    <w:p w14:paraId="49F536D4" w14:textId="77777777" w:rsidR="00343A18" w:rsidRPr="00EC5BB4" w:rsidRDefault="00343A18" w:rsidP="00343A18">
      <w:pPr>
        <w:pStyle w:val="KDParagraf"/>
        <w:spacing w:before="0"/>
        <w:rPr>
          <w:rFonts w:cs="Arial"/>
          <w:sz w:val="24"/>
          <w:szCs w:val="24"/>
        </w:rPr>
      </w:pPr>
    </w:p>
    <w:p w14:paraId="5F454D7D" w14:textId="77777777" w:rsidR="00343A18" w:rsidRPr="00EC5BB4" w:rsidRDefault="00343A18" w:rsidP="00343A18">
      <w:pPr>
        <w:pStyle w:val="KDParagraf"/>
        <w:spacing w:before="0"/>
        <w:rPr>
          <w:rFonts w:cs="Arial"/>
          <w:sz w:val="24"/>
          <w:szCs w:val="24"/>
        </w:rPr>
      </w:pPr>
    </w:p>
    <w:p w14:paraId="00BA9286" w14:textId="77777777" w:rsidR="00343A18" w:rsidRPr="00EC5BB4" w:rsidRDefault="00343A18" w:rsidP="00343A18">
      <w:pPr>
        <w:pStyle w:val="KDParagraf"/>
        <w:spacing w:before="0"/>
        <w:rPr>
          <w:rFonts w:cs="Arial"/>
          <w:sz w:val="24"/>
          <w:szCs w:val="24"/>
        </w:rPr>
      </w:pPr>
    </w:p>
    <w:p w14:paraId="1093D78E" w14:textId="77777777" w:rsidR="00343A18" w:rsidRPr="00EC5BB4" w:rsidRDefault="00343A18" w:rsidP="00343A18">
      <w:pPr>
        <w:pStyle w:val="Title"/>
        <w:spacing w:before="0"/>
        <w:jc w:val="right"/>
        <w:rPr>
          <w:rFonts w:cs="Arial"/>
          <w:b w:val="0"/>
          <w:caps/>
          <w:szCs w:val="24"/>
        </w:rPr>
      </w:pPr>
    </w:p>
    <w:p w14:paraId="2B946500" w14:textId="77777777" w:rsidR="00D11A4B" w:rsidRPr="00D11A4B" w:rsidRDefault="00D11A4B" w:rsidP="00D11A4B">
      <w:pPr>
        <w:rPr>
          <w:rFonts w:cs="Arial"/>
          <w:lang w:val="ru-RU"/>
        </w:rPr>
      </w:pPr>
      <w:r w:rsidRPr="00D11A4B">
        <w:rPr>
          <w:rFonts w:cs="Arial"/>
          <w:lang w:val="ru-RU"/>
        </w:rPr>
        <w:t>На основу члана 75. став 2. Закона о јавним набавкама („Службени гласник РС“ бр.124/2012, 14/15  и 68/15)</w:t>
      </w:r>
      <w:r w:rsidRPr="00D11A4B">
        <w:rPr>
          <w:rFonts w:cs="Arial"/>
        </w:rPr>
        <w:t xml:space="preserve"> као </w:t>
      </w:r>
      <w:r w:rsidRPr="00D11A4B">
        <w:rPr>
          <w:rFonts w:cs="Arial"/>
          <w:lang w:val="ru-RU"/>
        </w:rPr>
        <w:t>понуђач/члан групе понуђача/подизвођач дајем:</w:t>
      </w:r>
    </w:p>
    <w:p w14:paraId="76F37389" w14:textId="77777777" w:rsidR="00D11A4B" w:rsidRPr="00D11A4B" w:rsidRDefault="00D11A4B" w:rsidP="00D11A4B">
      <w:pPr>
        <w:rPr>
          <w:rFonts w:cs="Arial"/>
          <w:lang w:val="ru-RU"/>
        </w:rPr>
      </w:pPr>
    </w:p>
    <w:p w14:paraId="74A433FF" w14:textId="77777777" w:rsidR="00D11A4B" w:rsidRPr="00D11A4B" w:rsidRDefault="00D11A4B" w:rsidP="00D11A4B">
      <w:pPr>
        <w:rPr>
          <w:rFonts w:cs="Arial"/>
          <w:lang w:val="ru-RU"/>
        </w:rPr>
      </w:pPr>
    </w:p>
    <w:p w14:paraId="5A6BA6C3" w14:textId="77777777" w:rsidR="00D11A4B" w:rsidRPr="00D11A4B" w:rsidRDefault="00D11A4B" w:rsidP="00D11A4B">
      <w:pPr>
        <w:rPr>
          <w:rFonts w:cs="Arial"/>
          <w:lang w:val="ru-RU"/>
        </w:rPr>
      </w:pPr>
    </w:p>
    <w:p w14:paraId="6EE95AAF" w14:textId="77777777" w:rsidR="00D11A4B" w:rsidRPr="00D11A4B" w:rsidRDefault="00D11A4B" w:rsidP="00D11A4B">
      <w:pPr>
        <w:jc w:val="center"/>
        <w:rPr>
          <w:b/>
          <w:lang w:val="ru-RU"/>
        </w:rPr>
      </w:pPr>
      <w:bookmarkStart w:id="81" w:name="_Toc442559929"/>
      <w:r w:rsidRPr="00D11A4B">
        <w:rPr>
          <w:b/>
          <w:lang w:val="ru-RU"/>
        </w:rPr>
        <w:t>И З Ј А В У</w:t>
      </w:r>
      <w:bookmarkEnd w:id="81"/>
    </w:p>
    <w:p w14:paraId="0948CF3C" w14:textId="77777777" w:rsidR="00D11A4B" w:rsidRPr="00D11A4B" w:rsidRDefault="00D11A4B" w:rsidP="00D11A4B"/>
    <w:p w14:paraId="4942D463" w14:textId="77777777" w:rsidR="00D11A4B" w:rsidRPr="00D11A4B" w:rsidRDefault="00D11A4B" w:rsidP="00D11A4B"/>
    <w:p w14:paraId="23DABE85" w14:textId="77777777" w:rsidR="00D11A4B" w:rsidRPr="00D11A4B" w:rsidRDefault="00D11A4B" w:rsidP="00D11A4B">
      <w:pPr>
        <w:rPr>
          <w:rFonts w:cs="Arial"/>
          <w:lang w:val="ru-RU"/>
        </w:rPr>
      </w:pPr>
      <w:r w:rsidRPr="00D11A4B">
        <w:rPr>
          <w:rFonts w:cs="Arial"/>
          <w:lang w:val="ru-RU"/>
        </w:rPr>
        <w:t xml:space="preserve">којом изричито наводимо да </w:t>
      </w:r>
      <w:r w:rsidRPr="00D11A4B">
        <w:rPr>
          <w:rFonts w:cs="Arial"/>
        </w:rPr>
        <w:t>смо у свом досадашњем раду и</w:t>
      </w:r>
      <w:r w:rsidRPr="00D11A4B">
        <w:rPr>
          <w:rFonts w:cs="Arial"/>
          <w:lang w:val="ru-RU"/>
        </w:rPr>
        <w:t xml:space="preserve"> при састављању Понуде </w:t>
      </w:r>
      <w:r w:rsidRPr="00D11A4B">
        <w:rPr>
          <w:rFonts w:cs="Arial"/>
        </w:rPr>
        <w:t xml:space="preserve"> број: ______________</w:t>
      </w:r>
      <w:r w:rsidRPr="00D11A4B">
        <w:rPr>
          <w:rFonts w:cs="Arial"/>
          <w:lang w:val="ru-RU"/>
        </w:rPr>
        <w:t>за јавну набавку радова</w:t>
      </w:r>
      <w:r w:rsidRPr="00D11A4B">
        <w:rPr>
          <w:rFonts w:cs="Arial"/>
        </w:rPr>
        <w:t>________________. у отвореном поступку</w:t>
      </w:r>
      <w:r w:rsidRPr="00D11A4B">
        <w:rPr>
          <w:rFonts w:cs="Arial"/>
          <w:lang w:val="ru-RU"/>
        </w:rPr>
        <w:t>јавне набавке ЈН бр._____________ поштовали обавезе које произилазе из важећих прописа о заштити на раду, запошљавању и условима рада, заштити животне средине</w:t>
      </w:r>
      <w:r w:rsidRPr="00D11A4B">
        <w:rPr>
          <w:rFonts w:cs="Arial"/>
        </w:rPr>
        <w:t>,</w:t>
      </w:r>
      <w:r w:rsidRPr="00D11A4B">
        <w:rPr>
          <w:rFonts w:cs="Arial"/>
          <w:lang w:val="ru-RU"/>
        </w:rPr>
        <w:t xml:space="preserve"> као и да </w:t>
      </w:r>
      <w:r w:rsidRPr="00D11A4B">
        <w:rPr>
          <w:rFonts w:cs="Arial"/>
        </w:rPr>
        <w:t>немамо забрану обављања делатности која је на снази у време подношења Понуде.</w:t>
      </w:r>
    </w:p>
    <w:p w14:paraId="19CBC504" w14:textId="77777777" w:rsidR="00D11A4B" w:rsidRPr="00D11A4B" w:rsidRDefault="00D11A4B" w:rsidP="00D11A4B">
      <w:pPr>
        <w:rPr>
          <w:rFonts w:cs="Arial"/>
        </w:rPr>
      </w:pPr>
    </w:p>
    <w:p w14:paraId="3951F5FB" w14:textId="77777777" w:rsidR="00D11A4B" w:rsidRPr="00D11A4B" w:rsidRDefault="00D11A4B" w:rsidP="00D11A4B">
      <w:pPr>
        <w:tabs>
          <w:tab w:val="left" w:pos="6028"/>
        </w:tabs>
        <w:autoSpaceDE w:val="0"/>
        <w:autoSpaceDN w:val="0"/>
        <w:adjustRightInd w:val="0"/>
        <w:ind w:left="360"/>
        <w:rPr>
          <w:rFonts w:eastAsia="Calibri" w:cs="Arial"/>
          <w:bCs/>
          <w:iCs/>
        </w:rPr>
      </w:pPr>
    </w:p>
    <w:p w14:paraId="18567B9F" w14:textId="77777777" w:rsidR="00D11A4B" w:rsidRPr="00D11A4B" w:rsidRDefault="00D11A4B" w:rsidP="00D11A4B">
      <w:pPr>
        <w:tabs>
          <w:tab w:val="left" w:pos="6028"/>
        </w:tabs>
        <w:autoSpaceDE w:val="0"/>
        <w:autoSpaceDN w:val="0"/>
        <w:adjustRightInd w:val="0"/>
        <w:ind w:left="360"/>
        <w:rPr>
          <w:rFonts w:eastAsia="Calibri" w:cs="Arial"/>
          <w:bCs/>
          <w:iCs/>
        </w:rPr>
      </w:pPr>
    </w:p>
    <w:p w14:paraId="48D149A5" w14:textId="77777777" w:rsidR="00D11A4B" w:rsidRPr="00D11A4B" w:rsidRDefault="00D11A4B" w:rsidP="00D11A4B">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D11A4B" w:rsidRPr="00D11A4B" w14:paraId="12CE0612" w14:textId="77777777" w:rsidTr="00C73766">
        <w:trPr>
          <w:jc w:val="center"/>
        </w:trPr>
        <w:tc>
          <w:tcPr>
            <w:tcW w:w="3882" w:type="dxa"/>
          </w:tcPr>
          <w:p w14:paraId="20031257" w14:textId="77777777" w:rsidR="00D11A4B" w:rsidRPr="00D11A4B" w:rsidRDefault="00D11A4B" w:rsidP="00D11A4B">
            <w:pPr>
              <w:spacing w:before="0"/>
              <w:jc w:val="center"/>
              <w:rPr>
                <w:rFonts w:cs="Arial"/>
              </w:rPr>
            </w:pPr>
            <w:r w:rsidRPr="00D11A4B">
              <w:rPr>
                <w:rFonts w:cs="Arial"/>
              </w:rPr>
              <w:t>Датум:</w:t>
            </w:r>
          </w:p>
        </w:tc>
        <w:tc>
          <w:tcPr>
            <w:tcW w:w="2127" w:type="dxa"/>
          </w:tcPr>
          <w:p w14:paraId="30E34D74" w14:textId="77777777" w:rsidR="00D11A4B" w:rsidRPr="00D11A4B" w:rsidRDefault="00D11A4B" w:rsidP="00D11A4B">
            <w:pPr>
              <w:spacing w:before="0"/>
              <w:jc w:val="center"/>
              <w:rPr>
                <w:rFonts w:cs="Arial"/>
                <w:lang w:val="ru-RU"/>
              </w:rPr>
            </w:pPr>
          </w:p>
        </w:tc>
        <w:tc>
          <w:tcPr>
            <w:tcW w:w="4022" w:type="dxa"/>
          </w:tcPr>
          <w:p w14:paraId="1B1F1750" w14:textId="77777777" w:rsidR="00D11A4B" w:rsidRPr="00D11A4B" w:rsidRDefault="00D11A4B" w:rsidP="00D11A4B">
            <w:pPr>
              <w:spacing w:before="0"/>
              <w:jc w:val="center"/>
              <w:rPr>
                <w:rFonts w:cs="Arial"/>
                <w:lang w:val="sr-Cyrl-CS"/>
              </w:rPr>
            </w:pPr>
            <w:r w:rsidRPr="00D11A4B">
              <w:rPr>
                <w:rFonts w:cs="Arial"/>
                <w:lang w:val="sr-Cyrl-CS"/>
              </w:rPr>
              <w:t>П</w:t>
            </w:r>
            <w:r w:rsidRPr="00D11A4B">
              <w:rPr>
                <w:rFonts w:cs="Arial"/>
              </w:rPr>
              <w:t>онуђач</w:t>
            </w:r>
            <w:r w:rsidRPr="00D11A4B">
              <w:rPr>
                <w:rFonts w:cs="Arial"/>
                <w:lang w:val="sr-Cyrl-CS"/>
              </w:rPr>
              <w:t>/ члан групе понуђача/ подизвођач</w:t>
            </w:r>
          </w:p>
        </w:tc>
      </w:tr>
      <w:tr w:rsidR="00D11A4B" w:rsidRPr="00D11A4B" w14:paraId="2392D66D" w14:textId="77777777" w:rsidTr="00C73766">
        <w:trPr>
          <w:jc w:val="center"/>
        </w:trPr>
        <w:tc>
          <w:tcPr>
            <w:tcW w:w="3882" w:type="dxa"/>
          </w:tcPr>
          <w:p w14:paraId="04CBA840" w14:textId="77777777" w:rsidR="00D11A4B" w:rsidRPr="00D11A4B" w:rsidRDefault="00D11A4B" w:rsidP="00D11A4B">
            <w:pPr>
              <w:spacing w:before="0"/>
              <w:jc w:val="center"/>
              <w:rPr>
                <w:rFonts w:cs="Arial"/>
              </w:rPr>
            </w:pPr>
          </w:p>
        </w:tc>
        <w:tc>
          <w:tcPr>
            <w:tcW w:w="2127" w:type="dxa"/>
          </w:tcPr>
          <w:p w14:paraId="14024C36" w14:textId="77777777" w:rsidR="00D11A4B" w:rsidRPr="00D11A4B" w:rsidRDefault="00D11A4B" w:rsidP="00D11A4B">
            <w:pPr>
              <w:spacing w:before="0"/>
              <w:jc w:val="center"/>
              <w:rPr>
                <w:rFonts w:cs="Arial"/>
              </w:rPr>
            </w:pPr>
            <w:r w:rsidRPr="00D11A4B">
              <w:rPr>
                <w:rFonts w:cs="Arial"/>
              </w:rPr>
              <w:t>М.П.</w:t>
            </w:r>
          </w:p>
        </w:tc>
        <w:tc>
          <w:tcPr>
            <w:tcW w:w="4022" w:type="dxa"/>
          </w:tcPr>
          <w:p w14:paraId="3732667F" w14:textId="77777777" w:rsidR="00D11A4B" w:rsidRPr="00D11A4B" w:rsidRDefault="00D11A4B" w:rsidP="00D11A4B">
            <w:pPr>
              <w:spacing w:before="0"/>
              <w:jc w:val="center"/>
              <w:rPr>
                <w:rFonts w:cs="Arial"/>
                <w:lang w:val="ru-RU"/>
              </w:rPr>
            </w:pPr>
          </w:p>
        </w:tc>
      </w:tr>
      <w:tr w:rsidR="00D11A4B" w:rsidRPr="00D11A4B" w14:paraId="61D8EEF8" w14:textId="77777777" w:rsidTr="00C73766">
        <w:trPr>
          <w:jc w:val="center"/>
        </w:trPr>
        <w:tc>
          <w:tcPr>
            <w:tcW w:w="3882" w:type="dxa"/>
            <w:tcBorders>
              <w:bottom w:val="single" w:sz="4" w:space="0" w:color="auto"/>
            </w:tcBorders>
          </w:tcPr>
          <w:p w14:paraId="5338E797" w14:textId="77777777" w:rsidR="00D11A4B" w:rsidRPr="00D11A4B" w:rsidRDefault="00D11A4B" w:rsidP="00D11A4B">
            <w:pPr>
              <w:spacing w:before="0"/>
              <w:jc w:val="center"/>
              <w:rPr>
                <w:rFonts w:cs="Arial"/>
              </w:rPr>
            </w:pPr>
          </w:p>
        </w:tc>
        <w:tc>
          <w:tcPr>
            <w:tcW w:w="2127" w:type="dxa"/>
          </w:tcPr>
          <w:p w14:paraId="49197D72" w14:textId="77777777" w:rsidR="00D11A4B" w:rsidRPr="00D11A4B" w:rsidRDefault="00D11A4B" w:rsidP="00D11A4B">
            <w:pPr>
              <w:spacing w:before="0"/>
              <w:jc w:val="center"/>
              <w:rPr>
                <w:rFonts w:cs="Arial"/>
                <w:lang w:val="ru-RU"/>
              </w:rPr>
            </w:pPr>
          </w:p>
        </w:tc>
        <w:tc>
          <w:tcPr>
            <w:tcW w:w="4022" w:type="dxa"/>
            <w:tcBorders>
              <w:bottom w:val="single" w:sz="4" w:space="0" w:color="auto"/>
            </w:tcBorders>
          </w:tcPr>
          <w:p w14:paraId="71EE6656" w14:textId="77777777" w:rsidR="00D11A4B" w:rsidRPr="00D11A4B" w:rsidRDefault="00D11A4B" w:rsidP="00D11A4B">
            <w:pPr>
              <w:spacing w:before="0"/>
              <w:jc w:val="center"/>
              <w:rPr>
                <w:rFonts w:cs="Arial"/>
                <w:lang w:val="ru-RU"/>
              </w:rPr>
            </w:pPr>
          </w:p>
        </w:tc>
      </w:tr>
      <w:tr w:rsidR="00D11A4B" w:rsidRPr="00D11A4B" w14:paraId="0A15223E" w14:textId="77777777" w:rsidTr="00C73766">
        <w:trPr>
          <w:trHeight w:val="389"/>
          <w:jc w:val="center"/>
        </w:trPr>
        <w:tc>
          <w:tcPr>
            <w:tcW w:w="3882" w:type="dxa"/>
            <w:tcBorders>
              <w:top w:val="single" w:sz="4" w:space="0" w:color="auto"/>
            </w:tcBorders>
          </w:tcPr>
          <w:p w14:paraId="5A549881" w14:textId="77777777" w:rsidR="00D11A4B" w:rsidRPr="00D11A4B" w:rsidRDefault="00D11A4B" w:rsidP="00D11A4B">
            <w:pPr>
              <w:spacing w:before="0"/>
              <w:jc w:val="center"/>
              <w:rPr>
                <w:rFonts w:cs="Arial"/>
              </w:rPr>
            </w:pPr>
          </w:p>
          <w:p w14:paraId="7A6B62BA" w14:textId="77777777" w:rsidR="00D11A4B" w:rsidRPr="00D11A4B" w:rsidRDefault="00D11A4B" w:rsidP="00D11A4B">
            <w:pPr>
              <w:spacing w:before="0"/>
              <w:jc w:val="center"/>
              <w:rPr>
                <w:rFonts w:cs="Arial"/>
              </w:rPr>
            </w:pPr>
          </w:p>
        </w:tc>
        <w:tc>
          <w:tcPr>
            <w:tcW w:w="2127" w:type="dxa"/>
          </w:tcPr>
          <w:p w14:paraId="04B77FEC" w14:textId="77777777" w:rsidR="00D11A4B" w:rsidRPr="00D11A4B" w:rsidRDefault="00D11A4B" w:rsidP="00D11A4B">
            <w:pPr>
              <w:spacing w:before="0"/>
              <w:jc w:val="center"/>
              <w:rPr>
                <w:rFonts w:cs="Arial"/>
                <w:lang w:val="ru-RU"/>
              </w:rPr>
            </w:pPr>
          </w:p>
        </w:tc>
        <w:tc>
          <w:tcPr>
            <w:tcW w:w="4022" w:type="dxa"/>
            <w:tcBorders>
              <w:top w:val="single" w:sz="4" w:space="0" w:color="auto"/>
            </w:tcBorders>
          </w:tcPr>
          <w:p w14:paraId="0EB32813" w14:textId="77777777" w:rsidR="00D11A4B" w:rsidRPr="00D11A4B" w:rsidRDefault="00D11A4B" w:rsidP="00D11A4B">
            <w:pPr>
              <w:spacing w:before="0"/>
              <w:jc w:val="center"/>
              <w:rPr>
                <w:rFonts w:cs="Arial"/>
                <w:lang w:val="ru-RU"/>
              </w:rPr>
            </w:pPr>
          </w:p>
        </w:tc>
      </w:tr>
    </w:tbl>
    <w:p w14:paraId="615D8D4D" w14:textId="77777777" w:rsidR="00BA3C9E" w:rsidRPr="00BA3C9E" w:rsidRDefault="00BA3C9E" w:rsidP="00BA3C9E">
      <w:pPr>
        <w:rPr>
          <w:rFonts w:cs="Arial"/>
          <w:b/>
        </w:rPr>
      </w:pPr>
      <w:r w:rsidRPr="00BA3C9E">
        <w:rPr>
          <w:rFonts w:cs="Arial"/>
          <w:b/>
        </w:rPr>
        <w:t xml:space="preserve">Напомена: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5D02B3E3" w14:textId="77777777" w:rsidR="00BA3C9E" w:rsidRPr="00BA3C9E" w:rsidRDefault="00BA3C9E" w:rsidP="00BA3C9E">
      <w:pPr>
        <w:rPr>
          <w:rFonts w:cs="Arial"/>
          <w:b/>
        </w:rPr>
      </w:pPr>
      <w:r w:rsidRPr="00BA3C9E">
        <w:rPr>
          <w:rFonts w:cs="Arial"/>
          <w:b/>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7045BEE3" w14:textId="4BBC0167" w:rsidR="00343A18" w:rsidRPr="00874F5B" w:rsidRDefault="00BA3C9E" w:rsidP="00BA3C9E">
      <w:r w:rsidRPr="00BA3C9E">
        <w:rPr>
          <w:rFonts w:cs="Arial"/>
          <w:b/>
        </w:rPr>
        <w:t>Приликом подношења понуде овај образац копирати у потребном броју примерака.</w:t>
      </w:r>
    </w:p>
    <w:p w14:paraId="1E387FBC" w14:textId="77777777" w:rsidR="0042687E" w:rsidRPr="00D11A4B" w:rsidRDefault="0042687E" w:rsidP="00874F5B">
      <w:pPr>
        <w:rPr>
          <w:lang w:val="sr-Cyrl-RS"/>
        </w:rPr>
      </w:pPr>
    </w:p>
    <w:p w14:paraId="068EA284" w14:textId="77777777" w:rsidR="00BA3C9E" w:rsidRDefault="00BA3C9E" w:rsidP="00D11A4B">
      <w:pPr>
        <w:jc w:val="right"/>
        <w:rPr>
          <w:lang w:val="sr-Cyrl-RS"/>
        </w:rPr>
      </w:pPr>
    </w:p>
    <w:p w14:paraId="28FD4A1E" w14:textId="77777777" w:rsidR="00BA3C9E" w:rsidRDefault="00BA3C9E" w:rsidP="00D11A4B">
      <w:pPr>
        <w:jc w:val="right"/>
        <w:rPr>
          <w:lang w:val="sr-Cyrl-RS"/>
        </w:rPr>
      </w:pPr>
    </w:p>
    <w:p w14:paraId="78892097" w14:textId="60408545" w:rsidR="000F683D" w:rsidRPr="00D11A4B" w:rsidRDefault="00D11A4B" w:rsidP="00D11A4B">
      <w:pPr>
        <w:jc w:val="right"/>
        <w:rPr>
          <w:lang w:val="sr-Cyrl-RS"/>
        </w:rPr>
      </w:pPr>
      <w:r>
        <w:lastRenderedPageBreak/>
        <w:t xml:space="preserve">ОБРАЗАЦ </w:t>
      </w:r>
      <w:r>
        <w:rPr>
          <w:lang w:val="sr-Cyrl-RS"/>
        </w:rPr>
        <w:t>5</w:t>
      </w:r>
    </w:p>
    <w:p w14:paraId="26C7DF1B" w14:textId="77777777" w:rsidR="00D11A4B" w:rsidRDefault="00D11A4B" w:rsidP="00D11A4B">
      <w:pPr>
        <w:spacing w:before="0"/>
        <w:jc w:val="center"/>
        <w:rPr>
          <w:rFonts w:cs="Arial"/>
          <w:b/>
          <w:lang w:val="sr-Cyrl-RS"/>
        </w:rPr>
      </w:pPr>
    </w:p>
    <w:p w14:paraId="47D45389" w14:textId="77777777" w:rsidR="00D11A4B" w:rsidRPr="00D11A4B" w:rsidRDefault="00D11A4B" w:rsidP="00D11A4B">
      <w:pPr>
        <w:spacing w:before="0"/>
        <w:jc w:val="center"/>
        <w:rPr>
          <w:rFonts w:cs="Arial"/>
          <w:b/>
        </w:rPr>
      </w:pPr>
      <w:r w:rsidRPr="00D11A4B">
        <w:rPr>
          <w:rFonts w:cs="Arial"/>
          <w:b/>
        </w:rPr>
        <w:t>СПИСАК ИЗВЕДЕНИХ РАДОВА–СТРУЧНЕ РЕФЕРЕНЦЕ</w:t>
      </w:r>
    </w:p>
    <w:p w14:paraId="37957B1F" w14:textId="77777777" w:rsidR="00D11A4B" w:rsidRPr="00D11A4B" w:rsidRDefault="00D11A4B" w:rsidP="00D11A4B">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D11A4B" w:rsidRPr="00D11A4B" w14:paraId="4436C69E" w14:textId="77777777" w:rsidTr="00C73766">
        <w:tc>
          <w:tcPr>
            <w:tcW w:w="213" w:type="pct"/>
            <w:shd w:val="clear" w:color="auto" w:fill="auto"/>
          </w:tcPr>
          <w:p w14:paraId="7CA1319E" w14:textId="77777777" w:rsidR="00D11A4B" w:rsidRPr="00D11A4B" w:rsidRDefault="00D11A4B" w:rsidP="00D11A4B">
            <w:pPr>
              <w:spacing w:before="0"/>
              <w:jc w:val="center"/>
              <w:rPr>
                <w:rFonts w:eastAsia="Calibri" w:cs="Arial"/>
                <w:b/>
                <w:bCs/>
                <w:iCs/>
              </w:rPr>
            </w:pPr>
          </w:p>
        </w:tc>
        <w:tc>
          <w:tcPr>
            <w:tcW w:w="951" w:type="pct"/>
            <w:shd w:val="clear" w:color="auto" w:fill="auto"/>
          </w:tcPr>
          <w:p w14:paraId="4EF9870A" w14:textId="77777777" w:rsidR="00D11A4B" w:rsidRPr="00D11A4B" w:rsidRDefault="00D11A4B" w:rsidP="00D11A4B">
            <w:pPr>
              <w:spacing w:before="0"/>
              <w:jc w:val="center"/>
              <w:rPr>
                <w:rFonts w:eastAsia="Calibri" w:cs="Arial"/>
                <w:bCs/>
                <w:iCs/>
              </w:rPr>
            </w:pPr>
          </w:p>
          <w:p w14:paraId="55BE6239" w14:textId="77777777" w:rsidR="00D11A4B" w:rsidRPr="00D11A4B" w:rsidRDefault="00D11A4B" w:rsidP="00D11A4B">
            <w:pPr>
              <w:spacing w:before="0"/>
              <w:jc w:val="center"/>
              <w:rPr>
                <w:rFonts w:eastAsia="Calibri" w:cs="Arial"/>
                <w:bCs/>
                <w:iCs/>
              </w:rPr>
            </w:pPr>
            <w:r w:rsidRPr="00D11A4B">
              <w:rPr>
                <w:rFonts w:eastAsia="Calibri" w:cs="Arial"/>
                <w:bCs/>
                <w:iCs/>
              </w:rPr>
              <w:t>Референтни наручилац</w:t>
            </w:r>
          </w:p>
        </w:tc>
        <w:tc>
          <w:tcPr>
            <w:tcW w:w="908" w:type="pct"/>
            <w:shd w:val="clear" w:color="auto" w:fill="auto"/>
          </w:tcPr>
          <w:p w14:paraId="03CB0B83" w14:textId="77777777" w:rsidR="00D11A4B" w:rsidRPr="00D11A4B" w:rsidRDefault="00D11A4B" w:rsidP="00D11A4B">
            <w:pPr>
              <w:spacing w:before="0"/>
              <w:jc w:val="center"/>
              <w:rPr>
                <w:rFonts w:eastAsia="Calibri" w:cs="Arial"/>
                <w:bCs/>
                <w:iCs/>
              </w:rPr>
            </w:pPr>
          </w:p>
          <w:p w14:paraId="1F855C29" w14:textId="77777777" w:rsidR="00D11A4B" w:rsidRPr="00D11A4B" w:rsidRDefault="00D11A4B" w:rsidP="00D11A4B">
            <w:pPr>
              <w:spacing w:before="0"/>
              <w:jc w:val="center"/>
              <w:rPr>
                <w:rFonts w:eastAsia="Calibri" w:cs="Arial"/>
                <w:b/>
                <w:bCs/>
                <w:iCs/>
              </w:rPr>
            </w:pPr>
            <w:r w:rsidRPr="00D11A4B">
              <w:rPr>
                <w:rFonts w:eastAsia="Calibri" w:cs="Arial"/>
                <w:bCs/>
                <w:iCs/>
                <w:lang w:val="ru-RU"/>
              </w:rPr>
              <w:t>Лице за контакт</w:t>
            </w:r>
            <w:r w:rsidRPr="00D11A4B">
              <w:rPr>
                <w:rFonts w:eastAsia="Calibri" w:cs="Arial"/>
                <w:bCs/>
                <w:iCs/>
              </w:rPr>
              <w:t xml:space="preserve"> и број телефона</w:t>
            </w:r>
          </w:p>
        </w:tc>
        <w:tc>
          <w:tcPr>
            <w:tcW w:w="923" w:type="pct"/>
            <w:shd w:val="clear" w:color="auto" w:fill="auto"/>
          </w:tcPr>
          <w:p w14:paraId="5A2D53E1" w14:textId="77777777" w:rsidR="00D11A4B" w:rsidRPr="00D11A4B" w:rsidRDefault="00D11A4B" w:rsidP="00D11A4B">
            <w:pPr>
              <w:spacing w:before="0"/>
              <w:jc w:val="center"/>
              <w:rPr>
                <w:rFonts w:eastAsia="Calibri" w:cs="Arial"/>
                <w:bCs/>
                <w:iCs/>
              </w:rPr>
            </w:pPr>
          </w:p>
          <w:p w14:paraId="17F7C76A" w14:textId="77777777" w:rsidR="00D11A4B" w:rsidRPr="00D11A4B" w:rsidRDefault="00D11A4B" w:rsidP="00D11A4B">
            <w:pPr>
              <w:spacing w:before="0"/>
              <w:jc w:val="center"/>
              <w:rPr>
                <w:rFonts w:eastAsia="Calibri" w:cs="Arial"/>
                <w:b/>
                <w:bCs/>
                <w:iCs/>
              </w:rPr>
            </w:pPr>
            <w:r w:rsidRPr="00D11A4B">
              <w:rPr>
                <w:rFonts w:eastAsia="Calibri" w:cs="Arial"/>
                <w:bCs/>
                <w:iCs/>
              </w:rPr>
              <w:t>Број и датум закључења уговора</w:t>
            </w:r>
          </w:p>
        </w:tc>
        <w:tc>
          <w:tcPr>
            <w:tcW w:w="859" w:type="pct"/>
            <w:shd w:val="clear" w:color="auto" w:fill="auto"/>
            <w:vAlign w:val="center"/>
          </w:tcPr>
          <w:p w14:paraId="17A9FDD5" w14:textId="77777777" w:rsidR="00D11A4B" w:rsidRPr="00D11A4B" w:rsidRDefault="00D11A4B" w:rsidP="00D11A4B">
            <w:pPr>
              <w:spacing w:before="0"/>
              <w:jc w:val="center"/>
              <w:rPr>
                <w:rFonts w:eastAsia="Calibri" w:cs="Arial"/>
                <w:bCs/>
                <w:iCs/>
                <w:lang w:val="sr-Cyrl-CS"/>
              </w:rPr>
            </w:pPr>
          </w:p>
          <w:p w14:paraId="6F7BA36D" w14:textId="77777777" w:rsidR="00D11A4B" w:rsidRPr="00D11A4B" w:rsidRDefault="00D11A4B" w:rsidP="00D11A4B">
            <w:pPr>
              <w:spacing w:before="0"/>
              <w:jc w:val="center"/>
              <w:rPr>
                <w:rFonts w:eastAsia="Calibri" w:cs="Arial"/>
                <w:bCs/>
                <w:iCs/>
              </w:rPr>
            </w:pPr>
            <w:r w:rsidRPr="00D11A4B">
              <w:rPr>
                <w:rFonts w:eastAsia="Calibri" w:cs="Arial"/>
                <w:bCs/>
                <w:iCs/>
                <w:lang w:val="sr-Cyrl-CS"/>
              </w:rPr>
              <w:t xml:space="preserve">Датум </w:t>
            </w:r>
            <w:r w:rsidRPr="00D11A4B">
              <w:rPr>
                <w:rFonts w:eastAsia="Calibri" w:cs="Arial"/>
                <w:bCs/>
                <w:iCs/>
              </w:rPr>
              <w:t>реализације уговора</w:t>
            </w:r>
          </w:p>
          <w:p w14:paraId="75397EA3" w14:textId="77777777" w:rsidR="00D11A4B" w:rsidRPr="00D11A4B" w:rsidRDefault="00D11A4B" w:rsidP="00D11A4B">
            <w:pPr>
              <w:spacing w:before="0"/>
              <w:jc w:val="center"/>
              <w:rPr>
                <w:rFonts w:eastAsia="Calibri" w:cs="Arial"/>
                <w:b/>
                <w:bCs/>
                <w:iCs/>
              </w:rPr>
            </w:pPr>
          </w:p>
        </w:tc>
        <w:tc>
          <w:tcPr>
            <w:tcW w:w="1145" w:type="pct"/>
          </w:tcPr>
          <w:p w14:paraId="39BC1EBD" w14:textId="77777777" w:rsidR="00D11A4B" w:rsidRPr="00D11A4B" w:rsidRDefault="00D11A4B" w:rsidP="00D11A4B">
            <w:pPr>
              <w:spacing w:before="0"/>
              <w:jc w:val="center"/>
              <w:rPr>
                <w:rFonts w:eastAsia="Calibri" w:cs="Arial"/>
                <w:bCs/>
                <w:iCs/>
              </w:rPr>
            </w:pPr>
          </w:p>
          <w:p w14:paraId="00F40551" w14:textId="77777777" w:rsidR="00D11A4B" w:rsidRPr="00D11A4B" w:rsidRDefault="00D11A4B" w:rsidP="00D11A4B">
            <w:pPr>
              <w:spacing w:before="0"/>
              <w:jc w:val="center"/>
              <w:rPr>
                <w:rFonts w:eastAsia="Calibri" w:cs="Arial"/>
                <w:bCs/>
                <w:iCs/>
              </w:rPr>
            </w:pPr>
            <w:r w:rsidRPr="00D11A4B">
              <w:rPr>
                <w:rFonts w:eastAsia="Calibri" w:cs="Arial"/>
                <w:bCs/>
                <w:iCs/>
              </w:rPr>
              <w:t>Вредност изведених радова без ПДВ</w:t>
            </w:r>
          </w:p>
          <w:p w14:paraId="2C7CA0EF" w14:textId="77777777" w:rsidR="00D11A4B" w:rsidRPr="00D11A4B" w:rsidRDefault="00D11A4B" w:rsidP="00D11A4B">
            <w:pPr>
              <w:spacing w:before="0"/>
              <w:jc w:val="center"/>
              <w:rPr>
                <w:rFonts w:eastAsia="Calibri" w:cs="Arial"/>
                <w:bCs/>
                <w:iCs/>
              </w:rPr>
            </w:pPr>
            <w:r w:rsidRPr="00D11A4B">
              <w:rPr>
                <w:rFonts w:eastAsia="Calibri" w:cs="Arial"/>
                <w:bCs/>
                <w:iCs/>
              </w:rPr>
              <w:t>Дин/ЕUR</w:t>
            </w:r>
          </w:p>
        </w:tc>
      </w:tr>
      <w:tr w:rsidR="00D11A4B" w:rsidRPr="00D11A4B" w14:paraId="23B3AA63" w14:textId="77777777" w:rsidTr="00C73766">
        <w:tc>
          <w:tcPr>
            <w:tcW w:w="213" w:type="pct"/>
            <w:shd w:val="clear" w:color="auto" w:fill="auto"/>
          </w:tcPr>
          <w:p w14:paraId="046E7FEB" w14:textId="77777777" w:rsidR="00D11A4B" w:rsidRPr="00D11A4B" w:rsidRDefault="00D11A4B" w:rsidP="00D11A4B">
            <w:pPr>
              <w:spacing w:before="0"/>
              <w:jc w:val="center"/>
              <w:rPr>
                <w:rFonts w:eastAsia="Calibri" w:cs="Arial"/>
                <w:bCs/>
                <w:iCs/>
              </w:rPr>
            </w:pPr>
          </w:p>
          <w:p w14:paraId="1E2E145E" w14:textId="77777777" w:rsidR="00D11A4B" w:rsidRPr="00D11A4B" w:rsidRDefault="00D11A4B" w:rsidP="00D11A4B">
            <w:pPr>
              <w:spacing w:before="0"/>
              <w:jc w:val="center"/>
              <w:rPr>
                <w:rFonts w:eastAsia="Calibri" w:cs="Arial"/>
                <w:bCs/>
                <w:iCs/>
              </w:rPr>
            </w:pPr>
            <w:r w:rsidRPr="00D11A4B">
              <w:rPr>
                <w:rFonts w:eastAsia="Calibri" w:cs="Arial"/>
                <w:bCs/>
                <w:iCs/>
              </w:rPr>
              <w:t>1.</w:t>
            </w:r>
          </w:p>
        </w:tc>
        <w:tc>
          <w:tcPr>
            <w:tcW w:w="951" w:type="pct"/>
            <w:shd w:val="clear" w:color="auto" w:fill="auto"/>
          </w:tcPr>
          <w:p w14:paraId="68D02440" w14:textId="77777777" w:rsidR="00D11A4B" w:rsidRPr="00D11A4B" w:rsidRDefault="00D11A4B" w:rsidP="00D11A4B">
            <w:pPr>
              <w:spacing w:before="0"/>
              <w:jc w:val="center"/>
              <w:rPr>
                <w:rFonts w:eastAsia="Calibri" w:cs="Arial"/>
                <w:b/>
                <w:bCs/>
                <w:iCs/>
              </w:rPr>
            </w:pPr>
          </w:p>
          <w:p w14:paraId="140B9DBE" w14:textId="77777777" w:rsidR="00D11A4B" w:rsidRPr="00D11A4B" w:rsidRDefault="00D11A4B" w:rsidP="00D11A4B">
            <w:pPr>
              <w:spacing w:before="0"/>
              <w:jc w:val="center"/>
              <w:rPr>
                <w:rFonts w:eastAsia="Calibri" w:cs="Arial"/>
                <w:b/>
                <w:bCs/>
                <w:iCs/>
              </w:rPr>
            </w:pPr>
          </w:p>
          <w:p w14:paraId="1CAF4A7B" w14:textId="77777777" w:rsidR="00D11A4B" w:rsidRPr="00D11A4B" w:rsidRDefault="00D11A4B" w:rsidP="00D11A4B">
            <w:pPr>
              <w:spacing w:before="0"/>
              <w:jc w:val="center"/>
              <w:rPr>
                <w:rFonts w:eastAsia="Calibri" w:cs="Arial"/>
                <w:b/>
                <w:bCs/>
                <w:iCs/>
              </w:rPr>
            </w:pPr>
          </w:p>
        </w:tc>
        <w:tc>
          <w:tcPr>
            <w:tcW w:w="908" w:type="pct"/>
            <w:shd w:val="clear" w:color="auto" w:fill="auto"/>
          </w:tcPr>
          <w:p w14:paraId="0BC91CF7" w14:textId="77777777" w:rsidR="00D11A4B" w:rsidRPr="00D11A4B" w:rsidRDefault="00D11A4B" w:rsidP="00D11A4B">
            <w:pPr>
              <w:spacing w:before="0"/>
              <w:jc w:val="center"/>
              <w:rPr>
                <w:rFonts w:eastAsia="Calibri" w:cs="Arial"/>
                <w:b/>
                <w:bCs/>
                <w:iCs/>
              </w:rPr>
            </w:pPr>
          </w:p>
        </w:tc>
        <w:tc>
          <w:tcPr>
            <w:tcW w:w="923" w:type="pct"/>
            <w:shd w:val="clear" w:color="auto" w:fill="auto"/>
          </w:tcPr>
          <w:p w14:paraId="3D68DFC3" w14:textId="77777777" w:rsidR="00D11A4B" w:rsidRPr="00D11A4B" w:rsidRDefault="00D11A4B" w:rsidP="00D11A4B">
            <w:pPr>
              <w:spacing w:before="0"/>
              <w:jc w:val="center"/>
              <w:rPr>
                <w:rFonts w:eastAsia="Calibri" w:cs="Arial"/>
                <w:b/>
                <w:bCs/>
                <w:iCs/>
              </w:rPr>
            </w:pPr>
          </w:p>
        </w:tc>
        <w:tc>
          <w:tcPr>
            <w:tcW w:w="859" w:type="pct"/>
            <w:shd w:val="clear" w:color="auto" w:fill="auto"/>
          </w:tcPr>
          <w:p w14:paraId="7B5CFFDF" w14:textId="77777777" w:rsidR="00D11A4B" w:rsidRPr="00D11A4B" w:rsidRDefault="00D11A4B" w:rsidP="00D11A4B">
            <w:pPr>
              <w:spacing w:before="0"/>
              <w:jc w:val="center"/>
              <w:rPr>
                <w:rFonts w:eastAsia="Calibri" w:cs="Arial"/>
                <w:b/>
                <w:bCs/>
                <w:iCs/>
              </w:rPr>
            </w:pPr>
          </w:p>
        </w:tc>
        <w:tc>
          <w:tcPr>
            <w:tcW w:w="1145" w:type="pct"/>
          </w:tcPr>
          <w:p w14:paraId="39D10B84" w14:textId="77777777" w:rsidR="00D11A4B" w:rsidRPr="00D11A4B" w:rsidRDefault="00D11A4B" w:rsidP="00D11A4B">
            <w:pPr>
              <w:spacing w:before="0"/>
              <w:jc w:val="center"/>
              <w:rPr>
                <w:rFonts w:eastAsia="Calibri" w:cs="Arial"/>
                <w:b/>
                <w:bCs/>
                <w:iCs/>
              </w:rPr>
            </w:pPr>
          </w:p>
        </w:tc>
      </w:tr>
      <w:tr w:rsidR="00D11A4B" w:rsidRPr="00D11A4B" w14:paraId="32256FE3" w14:textId="77777777" w:rsidTr="00C73766">
        <w:tc>
          <w:tcPr>
            <w:tcW w:w="213" w:type="pct"/>
            <w:shd w:val="clear" w:color="auto" w:fill="auto"/>
          </w:tcPr>
          <w:p w14:paraId="3E9C4CDD" w14:textId="77777777" w:rsidR="00D11A4B" w:rsidRPr="00D11A4B" w:rsidRDefault="00D11A4B" w:rsidP="00D11A4B">
            <w:pPr>
              <w:spacing w:before="0"/>
              <w:jc w:val="center"/>
              <w:rPr>
                <w:rFonts w:eastAsia="Calibri" w:cs="Arial"/>
                <w:bCs/>
                <w:iCs/>
              </w:rPr>
            </w:pPr>
          </w:p>
          <w:p w14:paraId="0D3D9D45" w14:textId="77777777" w:rsidR="00D11A4B" w:rsidRPr="00D11A4B" w:rsidRDefault="00D11A4B" w:rsidP="00D11A4B">
            <w:pPr>
              <w:spacing w:before="0"/>
              <w:jc w:val="center"/>
              <w:rPr>
                <w:rFonts w:eastAsia="Calibri" w:cs="Arial"/>
                <w:bCs/>
                <w:iCs/>
              </w:rPr>
            </w:pPr>
            <w:r w:rsidRPr="00D11A4B">
              <w:rPr>
                <w:rFonts w:eastAsia="Calibri" w:cs="Arial"/>
                <w:bCs/>
                <w:iCs/>
              </w:rPr>
              <w:t>2.</w:t>
            </w:r>
          </w:p>
        </w:tc>
        <w:tc>
          <w:tcPr>
            <w:tcW w:w="951" w:type="pct"/>
            <w:shd w:val="clear" w:color="auto" w:fill="auto"/>
          </w:tcPr>
          <w:p w14:paraId="0FC71186" w14:textId="77777777" w:rsidR="00D11A4B" w:rsidRPr="00D11A4B" w:rsidRDefault="00D11A4B" w:rsidP="00D11A4B">
            <w:pPr>
              <w:spacing w:before="0"/>
              <w:jc w:val="center"/>
              <w:rPr>
                <w:rFonts w:eastAsia="Calibri" w:cs="Arial"/>
                <w:b/>
                <w:bCs/>
                <w:iCs/>
              </w:rPr>
            </w:pPr>
          </w:p>
          <w:p w14:paraId="62F7F0A8" w14:textId="77777777" w:rsidR="00D11A4B" w:rsidRPr="00D11A4B" w:rsidRDefault="00D11A4B" w:rsidP="00D11A4B">
            <w:pPr>
              <w:spacing w:before="0"/>
              <w:jc w:val="center"/>
              <w:rPr>
                <w:rFonts w:eastAsia="Calibri" w:cs="Arial"/>
                <w:b/>
                <w:bCs/>
                <w:iCs/>
              </w:rPr>
            </w:pPr>
          </w:p>
          <w:p w14:paraId="5CD858F6" w14:textId="77777777" w:rsidR="00D11A4B" w:rsidRPr="00D11A4B" w:rsidRDefault="00D11A4B" w:rsidP="00D11A4B">
            <w:pPr>
              <w:spacing w:before="0"/>
              <w:jc w:val="center"/>
              <w:rPr>
                <w:rFonts w:eastAsia="Calibri" w:cs="Arial"/>
                <w:b/>
                <w:bCs/>
                <w:iCs/>
              </w:rPr>
            </w:pPr>
          </w:p>
        </w:tc>
        <w:tc>
          <w:tcPr>
            <w:tcW w:w="908" w:type="pct"/>
            <w:shd w:val="clear" w:color="auto" w:fill="auto"/>
          </w:tcPr>
          <w:p w14:paraId="72D9BFD6" w14:textId="77777777" w:rsidR="00D11A4B" w:rsidRPr="00D11A4B" w:rsidRDefault="00D11A4B" w:rsidP="00D11A4B">
            <w:pPr>
              <w:spacing w:before="0"/>
              <w:jc w:val="center"/>
              <w:rPr>
                <w:rFonts w:eastAsia="Calibri" w:cs="Arial"/>
                <w:b/>
                <w:bCs/>
                <w:iCs/>
              </w:rPr>
            </w:pPr>
          </w:p>
        </w:tc>
        <w:tc>
          <w:tcPr>
            <w:tcW w:w="923" w:type="pct"/>
            <w:shd w:val="clear" w:color="auto" w:fill="auto"/>
          </w:tcPr>
          <w:p w14:paraId="26A17938" w14:textId="77777777" w:rsidR="00D11A4B" w:rsidRPr="00D11A4B" w:rsidRDefault="00D11A4B" w:rsidP="00D11A4B">
            <w:pPr>
              <w:spacing w:before="0"/>
              <w:jc w:val="center"/>
              <w:rPr>
                <w:rFonts w:eastAsia="Calibri" w:cs="Arial"/>
                <w:b/>
                <w:bCs/>
                <w:iCs/>
              </w:rPr>
            </w:pPr>
          </w:p>
        </w:tc>
        <w:tc>
          <w:tcPr>
            <w:tcW w:w="859" w:type="pct"/>
            <w:shd w:val="clear" w:color="auto" w:fill="auto"/>
          </w:tcPr>
          <w:p w14:paraId="1BB41238" w14:textId="77777777" w:rsidR="00D11A4B" w:rsidRPr="00D11A4B" w:rsidRDefault="00D11A4B" w:rsidP="00D11A4B">
            <w:pPr>
              <w:spacing w:before="0"/>
              <w:jc w:val="center"/>
              <w:rPr>
                <w:rFonts w:eastAsia="Calibri" w:cs="Arial"/>
                <w:b/>
                <w:bCs/>
                <w:iCs/>
              </w:rPr>
            </w:pPr>
          </w:p>
        </w:tc>
        <w:tc>
          <w:tcPr>
            <w:tcW w:w="1145" w:type="pct"/>
          </w:tcPr>
          <w:p w14:paraId="662B9CA6" w14:textId="77777777" w:rsidR="00D11A4B" w:rsidRPr="00D11A4B" w:rsidRDefault="00D11A4B" w:rsidP="00D11A4B">
            <w:pPr>
              <w:spacing w:before="0"/>
              <w:jc w:val="center"/>
              <w:rPr>
                <w:rFonts w:eastAsia="Calibri" w:cs="Arial"/>
                <w:b/>
                <w:bCs/>
                <w:iCs/>
              </w:rPr>
            </w:pPr>
          </w:p>
        </w:tc>
      </w:tr>
      <w:tr w:rsidR="00D11A4B" w:rsidRPr="00D11A4B" w14:paraId="726CFA1B" w14:textId="77777777" w:rsidTr="00C73766">
        <w:tc>
          <w:tcPr>
            <w:tcW w:w="213" w:type="pct"/>
            <w:shd w:val="clear" w:color="auto" w:fill="auto"/>
          </w:tcPr>
          <w:p w14:paraId="61421A4D" w14:textId="77777777" w:rsidR="00D11A4B" w:rsidRPr="00D11A4B" w:rsidRDefault="00D11A4B" w:rsidP="00D11A4B">
            <w:pPr>
              <w:spacing w:before="0"/>
              <w:jc w:val="center"/>
              <w:rPr>
                <w:rFonts w:eastAsia="Calibri" w:cs="Arial"/>
                <w:bCs/>
                <w:iCs/>
              </w:rPr>
            </w:pPr>
          </w:p>
          <w:p w14:paraId="3FF7D6B6" w14:textId="77777777" w:rsidR="00D11A4B" w:rsidRPr="00D11A4B" w:rsidRDefault="00D11A4B" w:rsidP="00D11A4B">
            <w:pPr>
              <w:spacing w:before="0"/>
              <w:jc w:val="center"/>
              <w:rPr>
                <w:rFonts w:eastAsia="Calibri" w:cs="Arial"/>
                <w:bCs/>
                <w:iCs/>
              </w:rPr>
            </w:pPr>
            <w:r w:rsidRPr="00D11A4B">
              <w:rPr>
                <w:rFonts w:eastAsia="Calibri" w:cs="Arial"/>
                <w:bCs/>
                <w:iCs/>
              </w:rPr>
              <w:t>3.</w:t>
            </w:r>
          </w:p>
        </w:tc>
        <w:tc>
          <w:tcPr>
            <w:tcW w:w="951" w:type="pct"/>
            <w:shd w:val="clear" w:color="auto" w:fill="auto"/>
          </w:tcPr>
          <w:p w14:paraId="21F4DCAF" w14:textId="77777777" w:rsidR="00D11A4B" w:rsidRPr="00D11A4B" w:rsidRDefault="00D11A4B" w:rsidP="00D11A4B">
            <w:pPr>
              <w:spacing w:before="0"/>
              <w:jc w:val="center"/>
              <w:rPr>
                <w:rFonts w:eastAsia="Calibri" w:cs="Arial"/>
                <w:b/>
                <w:bCs/>
                <w:iCs/>
              </w:rPr>
            </w:pPr>
          </w:p>
          <w:p w14:paraId="49C2F3E0" w14:textId="77777777" w:rsidR="00D11A4B" w:rsidRPr="00D11A4B" w:rsidRDefault="00D11A4B" w:rsidP="00D11A4B">
            <w:pPr>
              <w:spacing w:before="0"/>
              <w:jc w:val="center"/>
              <w:rPr>
                <w:rFonts w:eastAsia="Calibri" w:cs="Arial"/>
                <w:b/>
                <w:bCs/>
                <w:iCs/>
              </w:rPr>
            </w:pPr>
          </w:p>
          <w:p w14:paraId="5712AB18" w14:textId="77777777" w:rsidR="00D11A4B" w:rsidRPr="00D11A4B" w:rsidRDefault="00D11A4B" w:rsidP="00D11A4B">
            <w:pPr>
              <w:spacing w:before="0"/>
              <w:jc w:val="center"/>
              <w:rPr>
                <w:rFonts w:eastAsia="Calibri" w:cs="Arial"/>
                <w:b/>
                <w:bCs/>
                <w:iCs/>
              </w:rPr>
            </w:pPr>
          </w:p>
        </w:tc>
        <w:tc>
          <w:tcPr>
            <w:tcW w:w="908" w:type="pct"/>
            <w:shd w:val="clear" w:color="auto" w:fill="auto"/>
          </w:tcPr>
          <w:p w14:paraId="023AA5F1" w14:textId="77777777" w:rsidR="00D11A4B" w:rsidRPr="00D11A4B" w:rsidRDefault="00D11A4B" w:rsidP="00D11A4B">
            <w:pPr>
              <w:spacing w:before="0"/>
              <w:jc w:val="center"/>
              <w:rPr>
                <w:rFonts w:eastAsia="Calibri" w:cs="Arial"/>
                <w:b/>
                <w:bCs/>
                <w:iCs/>
              </w:rPr>
            </w:pPr>
          </w:p>
        </w:tc>
        <w:tc>
          <w:tcPr>
            <w:tcW w:w="923" w:type="pct"/>
            <w:shd w:val="clear" w:color="auto" w:fill="auto"/>
          </w:tcPr>
          <w:p w14:paraId="1EFCC972" w14:textId="77777777" w:rsidR="00D11A4B" w:rsidRPr="00D11A4B" w:rsidRDefault="00D11A4B" w:rsidP="00D11A4B">
            <w:pPr>
              <w:spacing w:before="0"/>
              <w:jc w:val="center"/>
              <w:rPr>
                <w:rFonts w:eastAsia="Calibri" w:cs="Arial"/>
                <w:b/>
                <w:bCs/>
                <w:iCs/>
              </w:rPr>
            </w:pPr>
          </w:p>
        </w:tc>
        <w:tc>
          <w:tcPr>
            <w:tcW w:w="859" w:type="pct"/>
            <w:shd w:val="clear" w:color="auto" w:fill="auto"/>
          </w:tcPr>
          <w:p w14:paraId="62C8EB69" w14:textId="77777777" w:rsidR="00D11A4B" w:rsidRPr="00D11A4B" w:rsidRDefault="00D11A4B" w:rsidP="00D11A4B">
            <w:pPr>
              <w:spacing w:before="0"/>
              <w:jc w:val="center"/>
              <w:rPr>
                <w:rFonts w:eastAsia="Calibri" w:cs="Arial"/>
                <w:b/>
                <w:bCs/>
                <w:iCs/>
              </w:rPr>
            </w:pPr>
          </w:p>
        </w:tc>
        <w:tc>
          <w:tcPr>
            <w:tcW w:w="1145" w:type="pct"/>
          </w:tcPr>
          <w:p w14:paraId="50FC198C" w14:textId="77777777" w:rsidR="00D11A4B" w:rsidRPr="00D11A4B" w:rsidRDefault="00D11A4B" w:rsidP="00D11A4B">
            <w:pPr>
              <w:spacing w:before="0"/>
              <w:jc w:val="center"/>
              <w:rPr>
                <w:rFonts w:eastAsia="Calibri" w:cs="Arial"/>
                <w:b/>
                <w:bCs/>
                <w:iCs/>
              </w:rPr>
            </w:pPr>
          </w:p>
        </w:tc>
      </w:tr>
      <w:tr w:rsidR="00D11A4B" w:rsidRPr="00D11A4B" w14:paraId="4E1C5B4E" w14:textId="77777777" w:rsidTr="00C73766">
        <w:tc>
          <w:tcPr>
            <w:tcW w:w="213" w:type="pct"/>
            <w:shd w:val="clear" w:color="auto" w:fill="auto"/>
          </w:tcPr>
          <w:p w14:paraId="59C3CD60" w14:textId="77777777" w:rsidR="00D11A4B" w:rsidRPr="00D11A4B" w:rsidRDefault="00D11A4B" w:rsidP="00D11A4B">
            <w:pPr>
              <w:spacing w:before="0"/>
              <w:jc w:val="center"/>
              <w:rPr>
                <w:rFonts w:eastAsia="Calibri" w:cs="Arial"/>
                <w:bCs/>
                <w:iCs/>
              </w:rPr>
            </w:pPr>
          </w:p>
          <w:p w14:paraId="47AAC78C" w14:textId="77777777" w:rsidR="00D11A4B" w:rsidRPr="00D11A4B" w:rsidRDefault="00D11A4B" w:rsidP="00D11A4B">
            <w:pPr>
              <w:spacing w:before="0"/>
              <w:jc w:val="center"/>
              <w:rPr>
                <w:rFonts w:eastAsia="Calibri" w:cs="Arial"/>
                <w:bCs/>
                <w:iCs/>
              </w:rPr>
            </w:pPr>
            <w:r w:rsidRPr="00D11A4B">
              <w:rPr>
                <w:rFonts w:eastAsia="Calibri" w:cs="Arial"/>
                <w:bCs/>
                <w:iCs/>
              </w:rPr>
              <w:t>4.</w:t>
            </w:r>
          </w:p>
        </w:tc>
        <w:tc>
          <w:tcPr>
            <w:tcW w:w="951" w:type="pct"/>
            <w:shd w:val="clear" w:color="auto" w:fill="auto"/>
          </w:tcPr>
          <w:p w14:paraId="7DB6205F" w14:textId="77777777" w:rsidR="00D11A4B" w:rsidRPr="00D11A4B" w:rsidRDefault="00D11A4B" w:rsidP="00D11A4B">
            <w:pPr>
              <w:spacing w:before="0"/>
              <w:jc w:val="center"/>
              <w:rPr>
                <w:rFonts w:eastAsia="Calibri" w:cs="Arial"/>
                <w:b/>
                <w:bCs/>
                <w:iCs/>
              </w:rPr>
            </w:pPr>
          </w:p>
          <w:p w14:paraId="4F04C689" w14:textId="77777777" w:rsidR="00D11A4B" w:rsidRPr="00D11A4B" w:rsidRDefault="00D11A4B" w:rsidP="00D11A4B">
            <w:pPr>
              <w:spacing w:before="0"/>
              <w:jc w:val="center"/>
              <w:rPr>
                <w:rFonts w:eastAsia="Calibri" w:cs="Arial"/>
                <w:b/>
                <w:bCs/>
                <w:iCs/>
              </w:rPr>
            </w:pPr>
          </w:p>
          <w:p w14:paraId="05415083" w14:textId="77777777" w:rsidR="00D11A4B" w:rsidRPr="00D11A4B" w:rsidRDefault="00D11A4B" w:rsidP="00D11A4B">
            <w:pPr>
              <w:spacing w:before="0"/>
              <w:jc w:val="center"/>
              <w:rPr>
                <w:rFonts w:eastAsia="Calibri" w:cs="Arial"/>
                <w:b/>
                <w:bCs/>
                <w:iCs/>
              </w:rPr>
            </w:pPr>
          </w:p>
        </w:tc>
        <w:tc>
          <w:tcPr>
            <w:tcW w:w="908" w:type="pct"/>
            <w:shd w:val="clear" w:color="auto" w:fill="auto"/>
          </w:tcPr>
          <w:p w14:paraId="35BA63CB" w14:textId="77777777" w:rsidR="00D11A4B" w:rsidRPr="00D11A4B" w:rsidRDefault="00D11A4B" w:rsidP="00D11A4B">
            <w:pPr>
              <w:spacing w:before="0"/>
              <w:jc w:val="center"/>
              <w:rPr>
                <w:rFonts w:eastAsia="Calibri" w:cs="Arial"/>
                <w:b/>
                <w:bCs/>
                <w:iCs/>
              </w:rPr>
            </w:pPr>
          </w:p>
        </w:tc>
        <w:tc>
          <w:tcPr>
            <w:tcW w:w="923" w:type="pct"/>
            <w:shd w:val="clear" w:color="auto" w:fill="auto"/>
          </w:tcPr>
          <w:p w14:paraId="4A93310C" w14:textId="77777777" w:rsidR="00D11A4B" w:rsidRPr="00D11A4B" w:rsidRDefault="00D11A4B" w:rsidP="00D11A4B">
            <w:pPr>
              <w:spacing w:before="0"/>
              <w:jc w:val="center"/>
              <w:rPr>
                <w:rFonts w:eastAsia="Calibri" w:cs="Arial"/>
                <w:b/>
                <w:bCs/>
                <w:iCs/>
              </w:rPr>
            </w:pPr>
          </w:p>
        </w:tc>
        <w:tc>
          <w:tcPr>
            <w:tcW w:w="859" w:type="pct"/>
            <w:shd w:val="clear" w:color="auto" w:fill="auto"/>
          </w:tcPr>
          <w:p w14:paraId="0BCD6C15" w14:textId="77777777" w:rsidR="00D11A4B" w:rsidRPr="00D11A4B" w:rsidRDefault="00D11A4B" w:rsidP="00D11A4B">
            <w:pPr>
              <w:spacing w:before="0"/>
              <w:jc w:val="center"/>
              <w:rPr>
                <w:rFonts w:eastAsia="Calibri" w:cs="Arial"/>
                <w:b/>
                <w:bCs/>
                <w:iCs/>
              </w:rPr>
            </w:pPr>
          </w:p>
        </w:tc>
        <w:tc>
          <w:tcPr>
            <w:tcW w:w="1145" w:type="pct"/>
          </w:tcPr>
          <w:p w14:paraId="62B8297C" w14:textId="77777777" w:rsidR="00D11A4B" w:rsidRPr="00D11A4B" w:rsidRDefault="00D11A4B" w:rsidP="00D11A4B">
            <w:pPr>
              <w:spacing w:before="0"/>
              <w:jc w:val="center"/>
              <w:rPr>
                <w:rFonts w:eastAsia="Calibri" w:cs="Arial"/>
                <w:b/>
                <w:bCs/>
                <w:iCs/>
              </w:rPr>
            </w:pPr>
          </w:p>
        </w:tc>
      </w:tr>
      <w:tr w:rsidR="00D11A4B" w:rsidRPr="00D11A4B" w14:paraId="0685978E" w14:textId="77777777" w:rsidTr="00C73766">
        <w:tc>
          <w:tcPr>
            <w:tcW w:w="213" w:type="pct"/>
            <w:shd w:val="clear" w:color="auto" w:fill="auto"/>
          </w:tcPr>
          <w:p w14:paraId="30E79056" w14:textId="77777777" w:rsidR="00D11A4B" w:rsidRPr="00D11A4B" w:rsidRDefault="00D11A4B" w:rsidP="00D11A4B">
            <w:pPr>
              <w:spacing w:before="0"/>
              <w:jc w:val="center"/>
              <w:rPr>
                <w:rFonts w:eastAsia="Calibri" w:cs="Arial"/>
                <w:bCs/>
                <w:iCs/>
              </w:rPr>
            </w:pPr>
          </w:p>
          <w:p w14:paraId="3E98F448" w14:textId="77777777" w:rsidR="00D11A4B" w:rsidRPr="00D11A4B" w:rsidRDefault="00D11A4B" w:rsidP="00D11A4B">
            <w:pPr>
              <w:spacing w:before="0"/>
              <w:jc w:val="center"/>
              <w:rPr>
                <w:rFonts w:eastAsia="Calibri" w:cs="Arial"/>
                <w:bCs/>
                <w:iCs/>
              </w:rPr>
            </w:pPr>
            <w:r w:rsidRPr="00D11A4B">
              <w:rPr>
                <w:rFonts w:eastAsia="Calibri" w:cs="Arial"/>
                <w:bCs/>
                <w:iCs/>
              </w:rPr>
              <w:t>5.</w:t>
            </w:r>
          </w:p>
        </w:tc>
        <w:tc>
          <w:tcPr>
            <w:tcW w:w="951" w:type="pct"/>
            <w:shd w:val="clear" w:color="auto" w:fill="auto"/>
          </w:tcPr>
          <w:p w14:paraId="0CE03B1C" w14:textId="77777777" w:rsidR="00D11A4B" w:rsidRPr="00D11A4B" w:rsidRDefault="00D11A4B" w:rsidP="00D11A4B">
            <w:pPr>
              <w:spacing w:before="0"/>
              <w:jc w:val="center"/>
              <w:rPr>
                <w:rFonts w:eastAsia="Calibri" w:cs="Arial"/>
                <w:b/>
                <w:bCs/>
                <w:iCs/>
              </w:rPr>
            </w:pPr>
          </w:p>
          <w:p w14:paraId="1148698E" w14:textId="77777777" w:rsidR="00D11A4B" w:rsidRPr="00D11A4B" w:rsidRDefault="00D11A4B" w:rsidP="00D11A4B">
            <w:pPr>
              <w:spacing w:before="0"/>
              <w:jc w:val="center"/>
              <w:rPr>
                <w:rFonts w:eastAsia="Calibri" w:cs="Arial"/>
                <w:b/>
                <w:bCs/>
                <w:iCs/>
              </w:rPr>
            </w:pPr>
          </w:p>
          <w:p w14:paraId="220631E6" w14:textId="77777777" w:rsidR="00D11A4B" w:rsidRPr="00D11A4B" w:rsidRDefault="00D11A4B" w:rsidP="00D11A4B">
            <w:pPr>
              <w:spacing w:before="0"/>
              <w:jc w:val="center"/>
              <w:rPr>
                <w:rFonts w:eastAsia="Calibri" w:cs="Arial"/>
                <w:b/>
                <w:bCs/>
                <w:iCs/>
              </w:rPr>
            </w:pPr>
          </w:p>
        </w:tc>
        <w:tc>
          <w:tcPr>
            <w:tcW w:w="908" w:type="pct"/>
            <w:shd w:val="clear" w:color="auto" w:fill="auto"/>
          </w:tcPr>
          <w:p w14:paraId="62B4F8B4" w14:textId="77777777" w:rsidR="00D11A4B" w:rsidRPr="00D11A4B" w:rsidRDefault="00D11A4B" w:rsidP="00D11A4B">
            <w:pPr>
              <w:spacing w:before="0"/>
              <w:jc w:val="center"/>
              <w:rPr>
                <w:rFonts w:eastAsia="Calibri" w:cs="Arial"/>
                <w:b/>
                <w:bCs/>
                <w:iCs/>
              </w:rPr>
            </w:pPr>
          </w:p>
        </w:tc>
        <w:tc>
          <w:tcPr>
            <w:tcW w:w="923" w:type="pct"/>
            <w:shd w:val="clear" w:color="auto" w:fill="auto"/>
          </w:tcPr>
          <w:p w14:paraId="53B5FB6A" w14:textId="77777777" w:rsidR="00D11A4B" w:rsidRPr="00D11A4B" w:rsidRDefault="00D11A4B" w:rsidP="00D11A4B">
            <w:pPr>
              <w:spacing w:before="0"/>
              <w:jc w:val="center"/>
              <w:rPr>
                <w:rFonts w:eastAsia="Calibri" w:cs="Arial"/>
                <w:b/>
                <w:bCs/>
                <w:iCs/>
              </w:rPr>
            </w:pPr>
          </w:p>
        </w:tc>
        <w:tc>
          <w:tcPr>
            <w:tcW w:w="859" w:type="pct"/>
            <w:shd w:val="clear" w:color="auto" w:fill="auto"/>
          </w:tcPr>
          <w:p w14:paraId="077AEC2D" w14:textId="77777777" w:rsidR="00D11A4B" w:rsidRPr="00D11A4B" w:rsidRDefault="00D11A4B" w:rsidP="00D11A4B">
            <w:pPr>
              <w:spacing w:before="0"/>
              <w:jc w:val="center"/>
              <w:rPr>
                <w:rFonts w:eastAsia="Calibri" w:cs="Arial"/>
                <w:b/>
                <w:bCs/>
                <w:iCs/>
              </w:rPr>
            </w:pPr>
          </w:p>
        </w:tc>
        <w:tc>
          <w:tcPr>
            <w:tcW w:w="1145" w:type="pct"/>
          </w:tcPr>
          <w:p w14:paraId="11C32596" w14:textId="77777777" w:rsidR="00D11A4B" w:rsidRPr="00D11A4B" w:rsidRDefault="00D11A4B" w:rsidP="00D11A4B">
            <w:pPr>
              <w:spacing w:before="0"/>
              <w:jc w:val="center"/>
              <w:rPr>
                <w:rFonts w:eastAsia="Calibri" w:cs="Arial"/>
                <w:b/>
                <w:bCs/>
                <w:iCs/>
              </w:rPr>
            </w:pPr>
          </w:p>
        </w:tc>
      </w:tr>
      <w:tr w:rsidR="00D11A4B" w:rsidRPr="00D11A4B" w14:paraId="2680207C" w14:textId="77777777" w:rsidTr="00C73766">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4E13CE91" w14:textId="77777777" w:rsidR="00D11A4B" w:rsidRPr="00D11A4B" w:rsidRDefault="00D11A4B" w:rsidP="00D11A4B">
            <w:pPr>
              <w:spacing w:before="0"/>
              <w:jc w:val="center"/>
              <w:rPr>
                <w:rFonts w:eastAsia="Calibri" w:cs="Arial"/>
                <w:b/>
                <w:bCs/>
                <w:iCs/>
              </w:rPr>
            </w:pPr>
          </w:p>
        </w:tc>
        <w:tc>
          <w:tcPr>
            <w:tcW w:w="859" w:type="pct"/>
            <w:shd w:val="clear" w:color="auto" w:fill="auto"/>
          </w:tcPr>
          <w:p w14:paraId="68E8826A" w14:textId="77777777" w:rsidR="00D11A4B" w:rsidRPr="00D11A4B" w:rsidRDefault="00D11A4B" w:rsidP="00D11A4B">
            <w:pPr>
              <w:spacing w:before="0"/>
              <w:jc w:val="center"/>
              <w:rPr>
                <w:rFonts w:eastAsia="Calibri" w:cs="Arial"/>
                <w:b/>
                <w:bCs/>
                <w:iCs/>
              </w:rPr>
            </w:pPr>
          </w:p>
          <w:p w14:paraId="3AE0125F" w14:textId="77777777" w:rsidR="00D11A4B" w:rsidRPr="00D11A4B" w:rsidRDefault="00D11A4B" w:rsidP="00D11A4B">
            <w:pPr>
              <w:spacing w:before="0"/>
              <w:jc w:val="center"/>
              <w:rPr>
                <w:rFonts w:eastAsia="Calibri" w:cs="Arial"/>
                <w:b/>
                <w:bCs/>
                <w:iCs/>
              </w:rPr>
            </w:pPr>
            <w:r w:rsidRPr="00D11A4B">
              <w:rPr>
                <w:rFonts w:eastAsia="Calibri" w:cs="Arial"/>
                <w:b/>
                <w:bCs/>
                <w:iCs/>
              </w:rPr>
              <w:t>Укупна вредност</w:t>
            </w:r>
          </w:p>
          <w:p w14:paraId="412D95A3" w14:textId="77777777" w:rsidR="00D11A4B" w:rsidRPr="00D11A4B" w:rsidRDefault="00D11A4B" w:rsidP="00D11A4B">
            <w:pPr>
              <w:spacing w:before="0"/>
              <w:jc w:val="center"/>
              <w:rPr>
                <w:rFonts w:eastAsia="Calibri" w:cs="Arial"/>
                <w:b/>
                <w:bCs/>
                <w:iCs/>
              </w:rPr>
            </w:pPr>
            <w:r w:rsidRPr="00D11A4B">
              <w:rPr>
                <w:rFonts w:eastAsia="Calibri" w:cs="Arial"/>
                <w:b/>
                <w:bCs/>
                <w:iCs/>
              </w:rPr>
              <w:t>Изведених радова без</w:t>
            </w:r>
          </w:p>
          <w:p w14:paraId="0CD260DD" w14:textId="77777777" w:rsidR="00D11A4B" w:rsidRPr="00D11A4B" w:rsidRDefault="00D11A4B" w:rsidP="00D11A4B">
            <w:pPr>
              <w:spacing w:before="0"/>
              <w:jc w:val="center"/>
              <w:rPr>
                <w:rFonts w:eastAsia="Calibri" w:cs="Arial"/>
                <w:b/>
                <w:bCs/>
                <w:iCs/>
              </w:rPr>
            </w:pPr>
            <w:r w:rsidRPr="00D11A4B">
              <w:rPr>
                <w:rFonts w:eastAsia="Calibri" w:cs="Arial"/>
                <w:b/>
                <w:bCs/>
                <w:iCs/>
              </w:rPr>
              <w:t>ПДВ</w:t>
            </w:r>
          </w:p>
          <w:p w14:paraId="7DDABF2B" w14:textId="77777777" w:rsidR="00D11A4B" w:rsidRPr="00D11A4B" w:rsidRDefault="00D11A4B" w:rsidP="00D11A4B">
            <w:pPr>
              <w:spacing w:before="0"/>
              <w:rPr>
                <w:rFonts w:eastAsia="Calibri" w:cs="Arial"/>
                <w:b/>
                <w:bCs/>
                <w:iCs/>
              </w:rPr>
            </w:pPr>
            <w:r w:rsidRPr="00D11A4B">
              <w:rPr>
                <w:rFonts w:eastAsia="Calibri" w:cs="Arial"/>
                <w:b/>
                <w:bCs/>
                <w:iCs/>
              </w:rPr>
              <w:t xml:space="preserve">     Дин/ЕUR</w:t>
            </w:r>
          </w:p>
        </w:tc>
        <w:tc>
          <w:tcPr>
            <w:tcW w:w="1145" w:type="pct"/>
          </w:tcPr>
          <w:p w14:paraId="4BE4E05D" w14:textId="77777777" w:rsidR="00D11A4B" w:rsidRPr="00D11A4B" w:rsidRDefault="00D11A4B" w:rsidP="00D11A4B">
            <w:pPr>
              <w:spacing w:before="0"/>
              <w:ind w:left="720"/>
              <w:jc w:val="center"/>
              <w:rPr>
                <w:rFonts w:eastAsia="Calibri" w:cs="Arial"/>
                <w:b/>
                <w:bCs/>
                <w:iCs/>
              </w:rPr>
            </w:pPr>
          </w:p>
        </w:tc>
      </w:tr>
    </w:tbl>
    <w:p w14:paraId="1C6B0094" w14:textId="77777777" w:rsidR="00D11A4B" w:rsidRPr="00D11A4B" w:rsidRDefault="00D11A4B" w:rsidP="00D11A4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11A4B" w:rsidRPr="00D11A4B" w14:paraId="0A981B9F" w14:textId="77777777" w:rsidTr="00C73766">
        <w:trPr>
          <w:jc w:val="center"/>
        </w:trPr>
        <w:tc>
          <w:tcPr>
            <w:tcW w:w="3882" w:type="dxa"/>
          </w:tcPr>
          <w:p w14:paraId="5001E4D6" w14:textId="77777777" w:rsidR="00D11A4B" w:rsidRPr="00D11A4B" w:rsidRDefault="00D11A4B" w:rsidP="00D11A4B">
            <w:pPr>
              <w:spacing w:before="0"/>
              <w:jc w:val="center"/>
              <w:rPr>
                <w:rFonts w:cs="Arial"/>
              </w:rPr>
            </w:pPr>
            <w:r w:rsidRPr="00D11A4B">
              <w:rPr>
                <w:rFonts w:cs="Arial"/>
              </w:rPr>
              <w:t>Датум:</w:t>
            </w:r>
          </w:p>
        </w:tc>
        <w:tc>
          <w:tcPr>
            <w:tcW w:w="2127" w:type="dxa"/>
          </w:tcPr>
          <w:p w14:paraId="73B4D2FC" w14:textId="77777777" w:rsidR="00D11A4B" w:rsidRPr="00D11A4B" w:rsidRDefault="00D11A4B" w:rsidP="00D11A4B">
            <w:pPr>
              <w:spacing w:before="0"/>
              <w:jc w:val="center"/>
              <w:rPr>
                <w:rFonts w:cs="Arial"/>
                <w:lang w:val="ru-RU"/>
              </w:rPr>
            </w:pPr>
          </w:p>
        </w:tc>
        <w:tc>
          <w:tcPr>
            <w:tcW w:w="4022" w:type="dxa"/>
          </w:tcPr>
          <w:p w14:paraId="7B0F074D" w14:textId="77777777" w:rsidR="00D11A4B" w:rsidRPr="00D11A4B" w:rsidRDefault="00D11A4B" w:rsidP="00D11A4B">
            <w:pPr>
              <w:spacing w:before="0"/>
              <w:jc w:val="center"/>
              <w:rPr>
                <w:rFonts w:cs="Arial"/>
                <w:lang w:val="ru-RU"/>
              </w:rPr>
            </w:pPr>
            <w:r w:rsidRPr="00D11A4B">
              <w:rPr>
                <w:rFonts w:cs="Arial"/>
                <w:lang w:val="sr-Cyrl-CS"/>
              </w:rPr>
              <w:t>П</w:t>
            </w:r>
            <w:r w:rsidRPr="00D11A4B">
              <w:rPr>
                <w:rFonts w:cs="Arial"/>
              </w:rPr>
              <w:t>онуђач</w:t>
            </w:r>
            <w:r w:rsidRPr="00D11A4B">
              <w:rPr>
                <w:rFonts w:cs="Arial"/>
                <w:lang w:val="ru-RU"/>
              </w:rPr>
              <w:t>:</w:t>
            </w:r>
          </w:p>
        </w:tc>
      </w:tr>
      <w:tr w:rsidR="00D11A4B" w:rsidRPr="00D11A4B" w14:paraId="28775D60" w14:textId="77777777" w:rsidTr="00C73766">
        <w:trPr>
          <w:jc w:val="center"/>
        </w:trPr>
        <w:tc>
          <w:tcPr>
            <w:tcW w:w="3882" w:type="dxa"/>
          </w:tcPr>
          <w:p w14:paraId="086865FA" w14:textId="77777777" w:rsidR="00D11A4B" w:rsidRPr="00D11A4B" w:rsidRDefault="00D11A4B" w:rsidP="00D11A4B">
            <w:pPr>
              <w:spacing w:before="0"/>
              <w:jc w:val="center"/>
              <w:rPr>
                <w:rFonts w:cs="Arial"/>
              </w:rPr>
            </w:pPr>
          </w:p>
        </w:tc>
        <w:tc>
          <w:tcPr>
            <w:tcW w:w="2127" w:type="dxa"/>
          </w:tcPr>
          <w:p w14:paraId="281CD8AD" w14:textId="77777777" w:rsidR="00D11A4B" w:rsidRPr="00D11A4B" w:rsidRDefault="00D11A4B" w:rsidP="00D11A4B">
            <w:pPr>
              <w:spacing w:before="0"/>
              <w:jc w:val="center"/>
              <w:rPr>
                <w:rFonts w:cs="Arial"/>
              </w:rPr>
            </w:pPr>
            <w:r w:rsidRPr="00D11A4B">
              <w:rPr>
                <w:rFonts w:cs="Arial"/>
              </w:rPr>
              <w:t>М.П.</w:t>
            </w:r>
          </w:p>
        </w:tc>
        <w:tc>
          <w:tcPr>
            <w:tcW w:w="4022" w:type="dxa"/>
          </w:tcPr>
          <w:p w14:paraId="75B128CE" w14:textId="77777777" w:rsidR="00D11A4B" w:rsidRPr="00D11A4B" w:rsidRDefault="00D11A4B" w:rsidP="00D11A4B">
            <w:pPr>
              <w:spacing w:before="0"/>
              <w:jc w:val="center"/>
              <w:rPr>
                <w:rFonts w:cs="Arial"/>
                <w:lang w:val="ru-RU"/>
              </w:rPr>
            </w:pPr>
          </w:p>
        </w:tc>
      </w:tr>
      <w:tr w:rsidR="00D11A4B" w:rsidRPr="00D11A4B" w14:paraId="3A108DAB" w14:textId="77777777" w:rsidTr="00C73766">
        <w:trPr>
          <w:jc w:val="center"/>
        </w:trPr>
        <w:tc>
          <w:tcPr>
            <w:tcW w:w="3882" w:type="dxa"/>
            <w:tcBorders>
              <w:bottom w:val="single" w:sz="4" w:space="0" w:color="auto"/>
            </w:tcBorders>
          </w:tcPr>
          <w:p w14:paraId="0645ED24" w14:textId="77777777" w:rsidR="00D11A4B" w:rsidRPr="00D11A4B" w:rsidRDefault="00D11A4B" w:rsidP="00D11A4B">
            <w:pPr>
              <w:spacing w:before="0"/>
              <w:jc w:val="center"/>
              <w:rPr>
                <w:rFonts w:cs="Arial"/>
              </w:rPr>
            </w:pPr>
          </w:p>
        </w:tc>
        <w:tc>
          <w:tcPr>
            <w:tcW w:w="2127" w:type="dxa"/>
          </w:tcPr>
          <w:p w14:paraId="43A73992" w14:textId="77777777" w:rsidR="00D11A4B" w:rsidRPr="00D11A4B" w:rsidRDefault="00D11A4B" w:rsidP="00D11A4B">
            <w:pPr>
              <w:spacing w:before="0"/>
              <w:jc w:val="center"/>
              <w:rPr>
                <w:rFonts w:cs="Arial"/>
                <w:lang w:val="ru-RU"/>
              </w:rPr>
            </w:pPr>
          </w:p>
        </w:tc>
        <w:tc>
          <w:tcPr>
            <w:tcW w:w="4022" w:type="dxa"/>
            <w:tcBorders>
              <w:bottom w:val="single" w:sz="4" w:space="0" w:color="auto"/>
            </w:tcBorders>
          </w:tcPr>
          <w:p w14:paraId="0158786D" w14:textId="77777777" w:rsidR="00D11A4B" w:rsidRPr="00D11A4B" w:rsidRDefault="00D11A4B" w:rsidP="00D11A4B">
            <w:pPr>
              <w:spacing w:before="0"/>
              <w:jc w:val="center"/>
              <w:rPr>
                <w:rFonts w:cs="Arial"/>
                <w:lang w:val="ru-RU"/>
              </w:rPr>
            </w:pPr>
          </w:p>
        </w:tc>
      </w:tr>
      <w:tr w:rsidR="00D11A4B" w:rsidRPr="00D11A4B" w14:paraId="5FF1D8E9" w14:textId="77777777" w:rsidTr="00C73766">
        <w:trPr>
          <w:trHeight w:val="389"/>
          <w:jc w:val="center"/>
        </w:trPr>
        <w:tc>
          <w:tcPr>
            <w:tcW w:w="3882" w:type="dxa"/>
            <w:tcBorders>
              <w:top w:val="single" w:sz="4" w:space="0" w:color="auto"/>
            </w:tcBorders>
          </w:tcPr>
          <w:p w14:paraId="2817A913" w14:textId="77777777" w:rsidR="00D11A4B" w:rsidRPr="00D11A4B" w:rsidRDefault="00D11A4B" w:rsidP="00D11A4B">
            <w:pPr>
              <w:spacing w:before="0"/>
              <w:jc w:val="center"/>
              <w:rPr>
                <w:rFonts w:cs="Arial"/>
              </w:rPr>
            </w:pPr>
          </w:p>
        </w:tc>
        <w:tc>
          <w:tcPr>
            <w:tcW w:w="2127" w:type="dxa"/>
          </w:tcPr>
          <w:p w14:paraId="2EBDF593" w14:textId="77777777" w:rsidR="00D11A4B" w:rsidRPr="00D11A4B" w:rsidRDefault="00D11A4B" w:rsidP="00D11A4B">
            <w:pPr>
              <w:spacing w:before="0"/>
              <w:jc w:val="center"/>
              <w:rPr>
                <w:rFonts w:cs="Arial"/>
                <w:lang w:val="ru-RU"/>
              </w:rPr>
            </w:pPr>
          </w:p>
        </w:tc>
        <w:tc>
          <w:tcPr>
            <w:tcW w:w="4022" w:type="dxa"/>
            <w:tcBorders>
              <w:top w:val="single" w:sz="4" w:space="0" w:color="auto"/>
            </w:tcBorders>
          </w:tcPr>
          <w:p w14:paraId="4882E0AB" w14:textId="77777777" w:rsidR="00D11A4B" w:rsidRPr="00D11A4B" w:rsidRDefault="00D11A4B" w:rsidP="00D11A4B">
            <w:pPr>
              <w:spacing w:before="0"/>
              <w:jc w:val="center"/>
              <w:rPr>
                <w:rFonts w:cs="Arial"/>
                <w:lang w:val="ru-RU"/>
              </w:rPr>
            </w:pPr>
          </w:p>
        </w:tc>
      </w:tr>
    </w:tbl>
    <w:p w14:paraId="5C1B45D9" w14:textId="77777777" w:rsidR="00D11A4B" w:rsidRPr="00D11A4B" w:rsidRDefault="00D11A4B" w:rsidP="00D11A4B">
      <w:pPr>
        <w:rPr>
          <w:rFonts w:eastAsia="Symbol" w:cs="Arial"/>
          <w:b/>
          <w:bCs/>
          <w:kern w:val="28"/>
        </w:rPr>
      </w:pPr>
      <w:r w:rsidRPr="00D11A4B">
        <w:rPr>
          <w:rFonts w:eastAsia="Symbol" w:cs="Arial"/>
          <w:b/>
          <w:bCs/>
          <w:kern w:val="28"/>
        </w:rPr>
        <w:t xml:space="preserve">Напомена: </w:t>
      </w:r>
    </w:p>
    <w:p w14:paraId="1D53828E" w14:textId="77777777" w:rsidR="00D11A4B" w:rsidRPr="00D11A4B" w:rsidRDefault="00D11A4B" w:rsidP="00D11A4B">
      <w:pPr>
        <w:rPr>
          <w:rFonts w:eastAsia="TimesNewRomanPS-BoldMT" w:cs="Arial"/>
          <w:lang w:val="sr-Cyrl-CS"/>
        </w:rPr>
      </w:pPr>
      <w:r w:rsidRPr="00D11A4B">
        <w:rPr>
          <w:rFonts w:eastAsia="TimesNewRomanPS-BoldMT" w:cs="Arial"/>
        </w:rPr>
        <w:t xml:space="preserve">Уколико </w:t>
      </w:r>
      <w:r w:rsidRPr="00D11A4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11A4B">
        <w:rPr>
          <w:rFonts w:eastAsia="TimesNewRomanPS-BoldMT" w:cs="Arial"/>
        </w:rPr>
        <w:t>.</w:t>
      </w:r>
    </w:p>
    <w:p w14:paraId="27C44A91" w14:textId="77777777" w:rsidR="00D11A4B" w:rsidRPr="00D11A4B" w:rsidRDefault="00D11A4B" w:rsidP="00D11A4B">
      <w:pPr>
        <w:rPr>
          <w:rFonts w:cs="Arial"/>
          <w:lang w:val="sr-Cyrl-CS"/>
        </w:rPr>
      </w:pPr>
      <w:r w:rsidRPr="00D11A4B">
        <w:rPr>
          <w:rFonts w:cs="Arial"/>
        </w:rPr>
        <w:t>Приликом подношења понуде овај образац копирати у потребном броју примерака.</w:t>
      </w:r>
    </w:p>
    <w:p w14:paraId="3FB44421" w14:textId="306D735E" w:rsidR="00343A18" w:rsidRPr="00874F5B" w:rsidRDefault="00D11A4B" w:rsidP="00D11A4B">
      <w:r w:rsidRPr="00D11A4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90A61E0" w14:textId="77777777" w:rsidR="00D11A4B" w:rsidRDefault="00D11A4B" w:rsidP="00D11A4B">
      <w:pPr>
        <w:pStyle w:val="KDObrazac"/>
        <w:spacing w:before="0"/>
        <w:jc w:val="both"/>
        <w:rPr>
          <w:color w:val="00B0F0"/>
          <w:sz w:val="20"/>
          <w:szCs w:val="20"/>
          <w:lang w:val="sr-Cyrl-RS"/>
        </w:rPr>
      </w:pPr>
      <w:bookmarkStart w:id="82" w:name="_Toc442559941"/>
    </w:p>
    <w:p w14:paraId="6B6FC978" w14:textId="77777777" w:rsidR="0042687E" w:rsidRPr="00B02E86" w:rsidRDefault="0042687E" w:rsidP="00B02E86"/>
    <w:p w14:paraId="3A90EDC4" w14:textId="77777777" w:rsidR="0042687E" w:rsidRDefault="0042687E" w:rsidP="00B02E86">
      <w:pPr>
        <w:rPr>
          <w:lang w:val="sr-Cyrl-RS"/>
        </w:rPr>
      </w:pPr>
    </w:p>
    <w:p w14:paraId="0E59A046" w14:textId="77777777" w:rsidR="00D11A4B" w:rsidRDefault="00D11A4B" w:rsidP="00B02E86">
      <w:pPr>
        <w:rPr>
          <w:lang w:val="sr-Cyrl-RS"/>
        </w:rPr>
      </w:pPr>
    </w:p>
    <w:p w14:paraId="1F66655D" w14:textId="77777777" w:rsidR="00D11A4B" w:rsidRDefault="00D11A4B" w:rsidP="00B02E86">
      <w:pPr>
        <w:rPr>
          <w:lang w:val="sr-Cyrl-RS"/>
        </w:rPr>
      </w:pPr>
    </w:p>
    <w:p w14:paraId="364B62A6" w14:textId="77777777" w:rsidR="00D11A4B" w:rsidRPr="00D11A4B" w:rsidRDefault="00D11A4B" w:rsidP="00B02E86">
      <w:pPr>
        <w:rPr>
          <w:lang w:val="sr-Cyrl-RS"/>
        </w:rPr>
      </w:pPr>
    </w:p>
    <w:p w14:paraId="64FE44B4" w14:textId="507AA3BE" w:rsidR="00343A18" w:rsidRPr="00D11A4B" w:rsidRDefault="00343A18" w:rsidP="000F683D">
      <w:pPr>
        <w:pStyle w:val="KDObrazac"/>
        <w:rPr>
          <w:sz w:val="24"/>
          <w:szCs w:val="24"/>
          <w:lang w:val="sr-Cyrl-RS"/>
        </w:rPr>
      </w:pPr>
      <w:r w:rsidRPr="00D11A4B">
        <w:rPr>
          <w:sz w:val="24"/>
          <w:szCs w:val="24"/>
        </w:rPr>
        <w:lastRenderedPageBreak/>
        <w:t xml:space="preserve">ОБРАЗАЦ </w:t>
      </w:r>
      <w:bookmarkEnd w:id="82"/>
      <w:r w:rsidR="00D11A4B" w:rsidRPr="00D11A4B">
        <w:rPr>
          <w:sz w:val="24"/>
          <w:szCs w:val="24"/>
          <w:lang w:val="sr-Cyrl-RS"/>
        </w:rPr>
        <w:t>6</w:t>
      </w:r>
    </w:p>
    <w:p w14:paraId="28C488D6" w14:textId="77777777" w:rsidR="0059129A" w:rsidRPr="001D7FD7" w:rsidRDefault="0059129A" w:rsidP="0059129A">
      <w:pPr>
        <w:jc w:val="center"/>
        <w:rPr>
          <w:rFonts w:cs="Arial"/>
          <w:b/>
        </w:rPr>
      </w:pPr>
      <w:r w:rsidRPr="001D7FD7">
        <w:rPr>
          <w:rFonts w:cs="Arial"/>
          <w:b/>
        </w:rPr>
        <w:t>ПОТВРДА О РЕФЕРЕНТНИМ НАБАВКАМА</w:t>
      </w:r>
    </w:p>
    <w:p w14:paraId="35FF4478" w14:textId="77777777" w:rsidR="0059129A" w:rsidRPr="001D7FD7" w:rsidRDefault="0059129A" w:rsidP="0059129A">
      <w:pPr>
        <w:tabs>
          <w:tab w:val="left" w:pos="0"/>
          <w:tab w:val="left" w:pos="330"/>
          <w:tab w:val="left" w:pos="540"/>
        </w:tabs>
        <w:rPr>
          <w:rFonts w:eastAsia="Calibri" w:cs="Arial"/>
        </w:rPr>
      </w:pPr>
      <w:r w:rsidRPr="001D7FD7">
        <w:rPr>
          <w:rFonts w:eastAsia="Calibri" w:cs="Arial"/>
          <w:lang w:val="ru-RU"/>
        </w:rPr>
        <w:t xml:space="preserve">Наручилац предметних радова: </w:t>
      </w:r>
    </w:p>
    <w:p w14:paraId="1CF27BE0" w14:textId="7EA322AD" w:rsidR="0059129A" w:rsidRPr="001D7FD7" w:rsidRDefault="0059129A" w:rsidP="0059129A">
      <w:pPr>
        <w:tabs>
          <w:tab w:val="left" w:pos="0"/>
          <w:tab w:val="left" w:pos="330"/>
          <w:tab w:val="left" w:pos="540"/>
        </w:tabs>
        <w:ind w:left="6"/>
        <w:rPr>
          <w:rFonts w:eastAsia="Calibri" w:cs="Arial"/>
          <w:lang w:val="sr-Cyrl-RS"/>
        </w:rPr>
      </w:pPr>
      <w:r w:rsidRPr="001D7FD7">
        <w:rPr>
          <w:rFonts w:eastAsia="Calibri" w:cs="Arial"/>
        </w:rPr>
        <w:t xml:space="preserve">                  </w:t>
      </w:r>
      <w:r>
        <w:rPr>
          <w:rFonts w:eastAsia="Calibri" w:cs="Arial"/>
        </w:rPr>
        <w:t xml:space="preserve">                       </w:t>
      </w:r>
      <w:r w:rsidRPr="001D7FD7">
        <w:rPr>
          <w:rFonts w:eastAsia="Calibri" w:cs="Arial"/>
        </w:rPr>
        <w:t>__________________________________________________________________</w:t>
      </w:r>
    </w:p>
    <w:p w14:paraId="7B8A73CC" w14:textId="5401ECF3" w:rsidR="0059129A" w:rsidRPr="0059129A" w:rsidRDefault="0059129A" w:rsidP="0059129A">
      <w:pPr>
        <w:tabs>
          <w:tab w:val="left" w:pos="0"/>
          <w:tab w:val="left" w:pos="330"/>
          <w:tab w:val="left" w:pos="540"/>
        </w:tabs>
        <w:ind w:left="6"/>
        <w:jc w:val="center"/>
        <w:rPr>
          <w:rFonts w:cs="Arial"/>
          <w:bCs/>
          <w:kern w:val="28"/>
          <w:lang w:val="sr-Cyrl-RS"/>
        </w:rPr>
      </w:pPr>
      <w:r w:rsidRPr="001D7FD7">
        <w:rPr>
          <w:rFonts w:cs="Arial"/>
          <w:bCs/>
          <w:kern w:val="28"/>
        </w:rPr>
        <w:t>(назив и седиште наручиоца)</w:t>
      </w:r>
    </w:p>
    <w:p w14:paraId="5CC189D1" w14:textId="77777777" w:rsidR="0059129A" w:rsidRPr="00E55CB4" w:rsidRDefault="0059129A" w:rsidP="0059129A">
      <w:pPr>
        <w:rPr>
          <w:rFonts w:cs="Arial"/>
          <w:lang w:val="sr-Cyrl-RS"/>
        </w:rPr>
      </w:pPr>
      <w:r w:rsidRPr="00E55CB4">
        <w:rPr>
          <w:rFonts w:cs="Arial"/>
          <w:lang w:val="sr-Cyrl-RS"/>
        </w:rPr>
        <w:t>Крајњи корисник: _________________________________________________________</w:t>
      </w:r>
    </w:p>
    <w:p w14:paraId="07D0EE12" w14:textId="77777777" w:rsidR="0059129A" w:rsidRDefault="0059129A" w:rsidP="0059129A">
      <w:pPr>
        <w:jc w:val="center"/>
        <w:rPr>
          <w:rFonts w:cs="Arial"/>
          <w:lang w:val="sr-Cyrl-RS"/>
        </w:rPr>
      </w:pPr>
      <w:r w:rsidRPr="00E55CB4">
        <w:rPr>
          <w:rFonts w:cs="Arial"/>
          <w:lang w:val="sr-Cyrl-RS"/>
        </w:rPr>
        <w:t xml:space="preserve">(наводи се у случају да </w:t>
      </w:r>
      <w:r>
        <w:rPr>
          <w:rFonts w:cs="Arial"/>
          <w:lang w:val="sr-Cyrl-RS"/>
        </w:rPr>
        <w:t>ј</w:t>
      </w:r>
      <w:r w:rsidRPr="00E55CB4">
        <w:rPr>
          <w:rFonts w:cs="Arial"/>
          <w:lang w:val="sr-Cyrl-RS"/>
        </w:rPr>
        <w:t>е потврд</w:t>
      </w:r>
      <w:r>
        <w:rPr>
          <w:rFonts w:cs="Arial"/>
          <w:lang w:val="sr-Cyrl-RS"/>
        </w:rPr>
        <w:t>у</w:t>
      </w:r>
      <w:r w:rsidRPr="00E55CB4">
        <w:rPr>
          <w:rFonts w:cs="Arial"/>
          <w:lang w:val="sr-Cyrl-RS"/>
        </w:rPr>
        <w:t xml:space="preserve"> о рефернтним наб</w:t>
      </w:r>
      <w:r>
        <w:rPr>
          <w:rFonts w:cs="Arial"/>
          <w:lang w:val="sr-Cyrl-RS"/>
        </w:rPr>
        <w:t>а</w:t>
      </w:r>
      <w:r w:rsidRPr="00E55CB4">
        <w:rPr>
          <w:rFonts w:cs="Arial"/>
          <w:lang w:val="sr-Cyrl-RS"/>
        </w:rPr>
        <w:t>вкама изда</w:t>
      </w:r>
      <w:r>
        <w:rPr>
          <w:rFonts w:cs="Arial"/>
          <w:lang w:val="sr-Cyrl-RS"/>
        </w:rPr>
        <w:t>о извођач радова свом подизвођачу)</w:t>
      </w:r>
    </w:p>
    <w:p w14:paraId="7549E587" w14:textId="77777777" w:rsidR="0059129A" w:rsidRPr="001D7FD7" w:rsidRDefault="0059129A" w:rsidP="0059129A">
      <w:pPr>
        <w:jc w:val="left"/>
        <w:rPr>
          <w:rFonts w:cs="Arial"/>
        </w:rPr>
      </w:pPr>
      <w:r w:rsidRPr="001D7FD7">
        <w:rPr>
          <w:rFonts w:cs="Arial"/>
        </w:rPr>
        <w:t>Лице за контакт:      ___________________________________________________________________</w:t>
      </w:r>
    </w:p>
    <w:p w14:paraId="2EF766B4" w14:textId="68EC1A7D" w:rsidR="0059129A" w:rsidRPr="001D7FD7" w:rsidRDefault="0059129A" w:rsidP="0059129A">
      <w:pPr>
        <w:jc w:val="center"/>
        <w:rPr>
          <w:rFonts w:cs="Arial"/>
        </w:rPr>
      </w:pPr>
      <w:r w:rsidRPr="001D7FD7">
        <w:rPr>
          <w:rFonts w:cs="Arial"/>
        </w:rPr>
        <w:t>(име, презиме, контакт телефон)</w:t>
      </w:r>
    </w:p>
    <w:p w14:paraId="30DD09D8" w14:textId="77777777" w:rsidR="0059129A" w:rsidRDefault="0059129A" w:rsidP="0059129A">
      <w:pPr>
        <w:jc w:val="left"/>
        <w:rPr>
          <w:rFonts w:cs="Arial"/>
          <w:sz w:val="12"/>
          <w:szCs w:val="12"/>
          <w:lang w:val="sr-Cyrl-RS"/>
        </w:rPr>
      </w:pPr>
      <w:r w:rsidRPr="001D7FD7">
        <w:rPr>
          <w:rFonts w:cs="Arial"/>
        </w:rPr>
        <w:t>Овим путем потврђујем да је</w:t>
      </w:r>
      <w:r>
        <w:rPr>
          <w:rFonts w:cs="Arial"/>
          <w:lang w:val="sr-Cyrl-RS"/>
        </w:rPr>
        <w:t>:</w:t>
      </w:r>
      <w:r w:rsidRPr="001D7FD7">
        <w:rPr>
          <w:rFonts w:cs="Arial"/>
        </w:rPr>
        <w:t xml:space="preserve"> </w:t>
      </w:r>
    </w:p>
    <w:p w14:paraId="642BC834" w14:textId="2ACF7046" w:rsidR="0059129A" w:rsidRPr="001D7FD7" w:rsidRDefault="0059129A" w:rsidP="0059129A">
      <w:pPr>
        <w:jc w:val="left"/>
        <w:rPr>
          <w:rFonts w:cs="Arial"/>
        </w:rPr>
      </w:pPr>
      <w:r w:rsidRPr="001D7FD7">
        <w:rPr>
          <w:rFonts w:cs="Arial"/>
        </w:rPr>
        <w:t>__________________________________________________________________</w:t>
      </w:r>
    </w:p>
    <w:p w14:paraId="7EAC514C" w14:textId="44C1230C" w:rsidR="0059129A" w:rsidRPr="001D7FD7" w:rsidRDefault="0059129A" w:rsidP="0059129A">
      <w:pPr>
        <w:jc w:val="center"/>
        <w:rPr>
          <w:rFonts w:cs="Arial"/>
        </w:rPr>
      </w:pPr>
      <w:r w:rsidRPr="001D7FD7">
        <w:rPr>
          <w:rFonts w:cs="Arial"/>
        </w:rPr>
        <w:t xml:space="preserve">(навести назив </w:t>
      </w:r>
      <w:r>
        <w:rPr>
          <w:rFonts w:cs="Arial"/>
          <w:lang w:val="sr-Cyrl-RS"/>
        </w:rPr>
        <w:t xml:space="preserve">и </w:t>
      </w:r>
      <w:r w:rsidRPr="001D7FD7">
        <w:rPr>
          <w:rFonts w:cs="Arial"/>
        </w:rPr>
        <w:t>седиште понуђача)</w:t>
      </w:r>
    </w:p>
    <w:p w14:paraId="33B7CBB8" w14:textId="77777777" w:rsidR="0059129A" w:rsidRPr="001D7FD7" w:rsidRDefault="0059129A" w:rsidP="0059129A">
      <w:pPr>
        <w:rPr>
          <w:rFonts w:cs="Arial"/>
        </w:rPr>
      </w:pPr>
      <w:r w:rsidRPr="001D7FD7">
        <w:rPr>
          <w:rFonts w:cs="Arial"/>
        </w:rPr>
        <w:t xml:space="preserve">за наше потребе извео: </w:t>
      </w:r>
    </w:p>
    <w:p w14:paraId="2D0F161B" w14:textId="77777777" w:rsidR="0059129A" w:rsidRPr="001D7FD7" w:rsidRDefault="0059129A" w:rsidP="0059129A">
      <w:pPr>
        <w:rPr>
          <w:rFonts w:cs="Arial"/>
        </w:rPr>
      </w:pPr>
      <w:r w:rsidRPr="001D7FD7">
        <w:rPr>
          <w:rFonts w:cs="Arial"/>
        </w:rPr>
        <w:t>__________________________________________________________________</w:t>
      </w:r>
    </w:p>
    <w:p w14:paraId="36CFCF7E" w14:textId="77777777" w:rsidR="0059129A" w:rsidRPr="001D7FD7" w:rsidRDefault="0059129A" w:rsidP="0059129A">
      <w:pPr>
        <w:rPr>
          <w:rFonts w:cs="Arial"/>
        </w:rPr>
      </w:pPr>
      <w:r w:rsidRPr="001D7FD7">
        <w:rPr>
          <w:rFonts w:cs="Arial"/>
        </w:rPr>
        <w:t xml:space="preserve">                                                  (навести референтне радове/уговора) </w:t>
      </w:r>
    </w:p>
    <w:p w14:paraId="5D57EBC4" w14:textId="77777777" w:rsidR="0059129A" w:rsidRPr="001D7FD7" w:rsidRDefault="0059129A" w:rsidP="0059129A">
      <w:pPr>
        <w:rPr>
          <w:rFonts w:cs="Arial"/>
          <w:strike/>
        </w:rPr>
      </w:pPr>
      <w:r w:rsidRPr="001D7FD7">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59129A" w:rsidRPr="001D7FD7" w14:paraId="09C55FB6" w14:textId="77777777" w:rsidTr="00192566">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0FC93A0" w14:textId="77777777" w:rsidR="0059129A" w:rsidRPr="001D7FD7" w:rsidRDefault="0059129A" w:rsidP="00192566">
            <w:pPr>
              <w:jc w:val="center"/>
              <w:rPr>
                <w:rFonts w:eastAsia="Calibri" w:cs="Arial"/>
              </w:rPr>
            </w:pPr>
            <w:r w:rsidRPr="001D7FD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4B8174C" w14:textId="77777777" w:rsidR="0059129A" w:rsidRPr="001D7FD7" w:rsidRDefault="0059129A" w:rsidP="00192566">
            <w:pPr>
              <w:jc w:val="center"/>
              <w:rPr>
                <w:rFonts w:eastAsia="Calibri" w:cs="Arial"/>
              </w:rPr>
            </w:pPr>
            <w:r w:rsidRPr="001D7FD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6562A4F6" w14:textId="77777777" w:rsidR="0059129A" w:rsidRPr="001D7FD7" w:rsidRDefault="0059129A" w:rsidP="00192566">
            <w:pPr>
              <w:jc w:val="center"/>
              <w:rPr>
                <w:rFonts w:eastAsia="Calibri" w:cs="Arial"/>
              </w:rPr>
            </w:pPr>
            <w:r w:rsidRPr="001D7FD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145F4FDB" w14:textId="77777777" w:rsidR="0059129A" w:rsidRPr="001D7FD7" w:rsidRDefault="0059129A" w:rsidP="00192566">
            <w:pPr>
              <w:jc w:val="center"/>
              <w:rPr>
                <w:rFonts w:eastAsia="Calibri" w:cs="Arial"/>
              </w:rPr>
            </w:pPr>
            <w:r w:rsidRPr="001D7FD7">
              <w:rPr>
                <w:rFonts w:eastAsia="Calibri" w:cs="Arial"/>
              </w:rPr>
              <w:t>Вредност изведених радова без ПДВ</w:t>
            </w:r>
          </w:p>
          <w:p w14:paraId="278739E9" w14:textId="77777777" w:rsidR="0059129A" w:rsidRPr="001D7FD7" w:rsidRDefault="0059129A" w:rsidP="00192566">
            <w:pPr>
              <w:jc w:val="center"/>
              <w:rPr>
                <w:rFonts w:eastAsia="Calibri" w:cs="Arial"/>
              </w:rPr>
            </w:pPr>
            <w:r w:rsidRPr="001D7FD7">
              <w:rPr>
                <w:rFonts w:eastAsia="Calibri" w:cs="Arial"/>
              </w:rPr>
              <w:t>Дин/EUR</w:t>
            </w:r>
          </w:p>
        </w:tc>
      </w:tr>
      <w:tr w:rsidR="0059129A" w:rsidRPr="001D7FD7" w14:paraId="2188FEE1" w14:textId="77777777" w:rsidTr="00192566">
        <w:tc>
          <w:tcPr>
            <w:tcW w:w="2313" w:type="dxa"/>
            <w:tcBorders>
              <w:top w:val="single" w:sz="4" w:space="0" w:color="auto"/>
              <w:left w:val="single" w:sz="4" w:space="0" w:color="auto"/>
              <w:bottom w:val="single" w:sz="4" w:space="0" w:color="auto"/>
              <w:right w:val="single" w:sz="4" w:space="0" w:color="auto"/>
            </w:tcBorders>
            <w:shd w:val="clear" w:color="auto" w:fill="auto"/>
          </w:tcPr>
          <w:p w14:paraId="73F58834" w14:textId="77777777" w:rsidR="0059129A" w:rsidRPr="001D7FD7" w:rsidRDefault="0059129A" w:rsidP="0019256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D7730D9" w14:textId="77777777" w:rsidR="0059129A" w:rsidRPr="001D7FD7" w:rsidRDefault="0059129A" w:rsidP="0019256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099B558" w14:textId="77777777" w:rsidR="0059129A" w:rsidRPr="001D7FD7" w:rsidRDefault="0059129A" w:rsidP="0019256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3CED9DF" w14:textId="77777777" w:rsidR="0059129A" w:rsidRPr="001D7FD7" w:rsidRDefault="0059129A" w:rsidP="00192566">
            <w:pPr>
              <w:rPr>
                <w:rFonts w:eastAsia="Calibri" w:cs="Arial"/>
              </w:rPr>
            </w:pPr>
          </w:p>
        </w:tc>
      </w:tr>
      <w:tr w:rsidR="0059129A" w:rsidRPr="001D7FD7" w14:paraId="34A2E595" w14:textId="77777777" w:rsidTr="00192566">
        <w:tc>
          <w:tcPr>
            <w:tcW w:w="2313" w:type="dxa"/>
            <w:tcBorders>
              <w:top w:val="single" w:sz="4" w:space="0" w:color="auto"/>
              <w:left w:val="single" w:sz="4" w:space="0" w:color="auto"/>
              <w:bottom w:val="single" w:sz="4" w:space="0" w:color="auto"/>
              <w:right w:val="single" w:sz="4" w:space="0" w:color="auto"/>
            </w:tcBorders>
            <w:shd w:val="clear" w:color="auto" w:fill="auto"/>
          </w:tcPr>
          <w:p w14:paraId="1FA6C06D" w14:textId="77777777" w:rsidR="0059129A" w:rsidRPr="001D7FD7" w:rsidRDefault="0059129A" w:rsidP="0019256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B30E266" w14:textId="77777777" w:rsidR="0059129A" w:rsidRPr="001D7FD7" w:rsidRDefault="0059129A" w:rsidP="0019256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D6A43DC" w14:textId="77777777" w:rsidR="0059129A" w:rsidRPr="001D7FD7" w:rsidRDefault="0059129A" w:rsidP="0019256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0BA42D5" w14:textId="77777777" w:rsidR="0059129A" w:rsidRPr="001D7FD7" w:rsidRDefault="0059129A" w:rsidP="00192566">
            <w:pPr>
              <w:rPr>
                <w:rFonts w:eastAsia="Calibri" w:cs="Arial"/>
              </w:rPr>
            </w:pPr>
          </w:p>
        </w:tc>
      </w:tr>
      <w:tr w:rsidR="0059129A" w:rsidRPr="001D7FD7" w14:paraId="1FAAC351" w14:textId="77777777" w:rsidTr="00192566">
        <w:tc>
          <w:tcPr>
            <w:tcW w:w="2313" w:type="dxa"/>
            <w:tcBorders>
              <w:top w:val="single" w:sz="4" w:space="0" w:color="auto"/>
              <w:left w:val="single" w:sz="4" w:space="0" w:color="auto"/>
              <w:bottom w:val="single" w:sz="4" w:space="0" w:color="auto"/>
              <w:right w:val="single" w:sz="4" w:space="0" w:color="auto"/>
            </w:tcBorders>
            <w:shd w:val="clear" w:color="auto" w:fill="auto"/>
          </w:tcPr>
          <w:p w14:paraId="684E56E0" w14:textId="77777777" w:rsidR="0059129A" w:rsidRPr="001D7FD7" w:rsidRDefault="0059129A" w:rsidP="0019256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067AFBC" w14:textId="77777777" w:rsidR="0059129A" w:rsidRPr="001D7FD7" w:rsidRDefault="0059129A" w:rsidP="0019256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4CD8967" w14:textId="77777777" w:rsidR="0059129A" w:rsidRPr="001D7FD7" w:rsidRDefault="0059129A" w:rsidP="0019256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C1D008C" w14:textId="77777777" w:rsidR="0059129A" w:rsidRPr="001D7FD7" w:rsidRDefault="0059129A" w:rsidP="00192566">
            <w:pPr>
              <w:rPr>
                <w:rFonts w:eastAsia="Calibri" w:cs="Arial"/>
              </w:rPr>
            </w:pPr>
          </w:p>
        </w:tc>
      </w:tr>
      <w:tr w:rsidR="0059129A" w:rsidRPr="001D7FD7" w14:paraId="78FA1A50" w14:textId="77777777" w:rsidTr="00192566">
        <w:tc>
          <w:tcPr>
            <w:tcW w:w="2313" w:type="dxa"/>
            <w:tcBorders>
              <w:top w:val="single" w:sz="4" w:space="0" w:color="auto"/>
              <w:left w:val="single" w:sz="4" w:space="0" w:color="auto"/>
              <w:bottom w:val="single" w:sz="4" w:space="0" w:color="auto"/>
              <w:right w:val="single" w:sz="4" w:space="0" w:color="auto"/>
            </w:tcBorders>
            <w:shd w:val="clear" w:color="auto" w:fill="auto"/>
          </w:tcPr>
          <w:p w14:paraId="7513C6B3" w14:textId="77777777" w:rsidR="0059129A" w:rsidRPr="001D7FD7" w:rsidRDefault="0059129A" w:rsidP="0019256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12BABDC9" w14:textId="77777777" w:rsidR="0059129A" w:rsidRPr="001D7FD7" w:rsidRDefault="0059129A" w:rsidP="0019256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10F8C22" w14:textId="77777777" w:rsidR="0059129A" w:rsidRPr="001D7FD7" w:rsidRDefault="0059129A" w:rsidP="0019256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C7FAC19" w14:textId="77777777" w:rsidR="0059129A" w:rsidRPr="001D7FD7" w:rsidRDefault="0059129A" w:rsidP="00192566">
            <w:pPr>
              <w:rPr>
                <w:rFonts w:eastAsia="Calibri" w:cs="Arial"/>
              </w:rPr>
            </w:pPr>
          </w:p>
        </w:tc>
      </w:tr>
    </w:tbl>
    <w:p w14:paraId="2DD06A2C" w14:textId="7312E7DF" w:rsidR="0059129A" w:rsidRPr="0059129A" w:rsidRDefault="0059129A" w:rsidP="0059129A">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59129A" w:rsidRPr="001D7FD7" w14:paraId="0F569C54" w14:textId="77777777" w:rsidTr="00192566">
        <w:trPr>
          <w:jc w:val="center"/>
        </w:trPr>
        <w:tc>
          <w:tcPr>
            <w:tcW w:w="3882" w:type="dxa"/>
          </w:tcPr>
          <w:p w14:paraId="2F85DE3F" w14:textId="77777777" w:rsidR="0059129A" w:rsidRPr="001D7FD7" w:rsidRDefault="0059129A" w:rsidP="00192566">
            <w:pPr>
              <w:jc w:val="center"/>
              <w:rPr>
                <w:rFonts w:cs="Arial"/>
              </w:rPr>
            </w:pPr>
            <w:r w:rsidRPr="001D7FD7">
              <w:rPr>
                <w:rFonts w:cs="Arial"/>
              </w:rPr>
              <w:t>Датум:</w:t>
            </w:r>
          </w:p>
        </w:tc>
        <w:tc>
          <w:tcPr>
            <w:tcW w:w="2127" w:type="dxa"/>
          </w:tcPr>
          <w:p w14:paraId="3DABDC92" w14:textId="77777777" w:rsidR="0059129A" w:rsidRPr="001D7FD7" w:rsidRDefault="0059129A" w:rsidP="00192566">
            <w:pPr>
              <w:jc w:val="center"/>
              <w:rPr>
                <w:rFonts w:cs="Arial"/>
                <w:lang w:val="ru-RU"/>
              </w:rPr>
            </w:pPr>
          </w:p>
        </w:tc>
        <w:tc>
          <w:tcPr>
            <w:tcW w:w="4022" w:type="dxa"/>
          </w:tcPr>
          <w:p w14:paraId="0539A409" w14:textId="77777777" w:rsidR="0059129A" w:rsidRPr="001D7FD7" w:rsidRDefault="0059129A" w:rsidP="00192566">
            <w:pPr>
              <w:jc w:val="center"/>
              <w:rPr>
                <w:rFonts w:cs="Arial"/>
                <w:lang w:val="ru-RU"/>
              </w:rPr>
            </w:pPr>
            <w:r w:rsidRPr="001D7FD7">
              <w:rPr>
                <w:rFonts w:cs="Arial"/>
              </w:rPr>
              <w:t>Наручилац радова:</w:t>
            </w:r>
          </w:p>
        </w:tc>
      </w:tr>
      <w:tr w:rsidR="0059129A" w:rsidRPr="001D7FD7" w14:paraId="5908C0DC" w14:textId="77777777" w:rsidTr="00192566">
        <w:trPr>
          <w:jc w:val="center"/>
        </w:trPr>
        <w:tc>
          <w:tcPr>
            <w:tcW w:w="3882" w:type="dxa"/>
          </w:tcPr>
          <w:p w14:paraId="08B7F8B1" w14:textId="77777777" w:rsidR="0059129A" w:rsidRPr="001D7FD7" w:rsidRDefault="0059129A" w:rsidP="00192566">
            <w:pPr>
              <w:jc w:val="center"/>
              <w:rPr>
                <w:rFonts w:cs="Arial"/>
              </w:rPr>
            </w:pPr>
          </w:p>
        </w:tc>
        <w:tc>
          <w:tcPr>
            <w:tcW w:w="2127" w:type="dxa"/>
          </w:tcPr>
          <w:p w14:paraId="14CC5E4B" w14:textId="77777777" w:rsidR="0059129A" w:rsidRPr="001D7FD7" w:rsidRDefault="0059129A" w:rsidP="00192566">
            <w:pPr>
              <w:jc w:val="center"/>
              <w:rPr>
                <w:rFonts w:cs="Arial"/>
              </w:rPr>
            </w:pPr>
            <w:r w:rsidRPr="001D7FD7">
              <w:rPr>
                <w:rFonts w:cs="Arial"/>
              </w:rPr>
              <w:t>М.П.</w:t>
            </w:r>
          </w:p>
        </w:tc>
        <w:tc>
          <w:tcPr>
            <w:tcW w:w="4022" w:type="dxa"/>
          </w:tcPr>
          <w:p w14:paraId="7F4A1B5D" w14:textId="77777777" w:rsidR="0059129A" w:rsidRPr="001D7FD7" w:rsidRDefault="0059129A" w:rsidP="00192566">
            <w:pPr>
              <w:jc w:val="center"/>
              <w:rPr>
                <w:rFonts w:cs="Arial"/>
                <w:lang w:val="ru-RU"/>
              </w:rPr>
            </w:pPr>
          </w:p>
        </w:tc>
      </w:tr>
      <w:tr w:rsidR="0059129A" w:rsidRPr="001D7FD7" w14:paraId="11250E7A" w14:textId="77777777" w:rsidTr="00192566">
        <w:trPr>
          <w:jc w:val="center"/>
        </w:trPr>
        <w:tc>
          <w:tcPr>
            <w:tcW w:w="3882" w:type="dxa"/>
            <w:tcBorders>
              <w:bottom w:val="single" w:sz="4" w:space="0" w:color="auto"/>
            </w:tcBorders>
          </w:tcPr>
          <w:p w14:paraId="3FDB9E59" w14:textId="77777777" w:rsidR="0059129A" w:rsidRPr="001D7FD7" w:rsidRDefault="0059129A" w:rsidP="00192566">
            <w:pPr>
              <w:jc w:val="center"/>
              <w:rPr>
                <w:rFonts w:cs="Arial"/>
              </w:rPr>
            </w:pPr>
          </w:p>
        </w:tc>
        <w:tc>
          <w:tcPr>
            <w:tcW w:w="2127" w:type="dxa"/>
          </w:tcPr>
          <w:p w14:paraId="6756A1C8" w14:textId="77777777" w:rsidR="0059129A" w:rsidRPr="001D7FD7" w:rsidRDefault="0059129A" w:rsidP="00192566">
            <w:pPr>
              <w:jc w:val="center"/>
              <w:rPr>
                <w:rFonts w:cs="Arial"/>
                <w:lang w:val="ru-RU"/>
              </w:rPr>
            </w:pPr>
          </w:p>
        </w:tc>
        <w:tc>
          <w:tcPr>
            <w:tcW w:w="4022" w:type="dxa"/>
            <w:tcBorders>
              <w:bottom w:val="single" w:sz="4" w:space="0" w:color="auto"/>
            </w:tcBorders>
          </w:tcPr>
          <w:p w14:paraId="0189739D" w14:textId="77777777" w:rsidR="0059129A" w:rsidRPr="001D7FD7" w:rsidRDefault="0059129A" w:rsidP="00192566">
            <w:pPr>
              <w:jc w:val="center"/>
              <w:rPr>
                <w:rFonts w:cs="Arial"/>
                <w:lang w:val="ru-RU"/>
              </w:rPr>
            </w:pPr>
          </w:p>
        </w:tc>
      </w:tr>
    </w:tbl>
    <w:p w14:paraId="55A919E3" w14:textId="77777777" w:rsidR="0059129A" w:rsidRPr="001D7FD7" w:rsidRDefault="0059129A" w:rsidP="0059129A">
      <w:pPr>
        <w:tabs>
          <w:tab w:val="left" w:pos="4999"/>
        </w:tabs>
        <w:rPr>
          <w:rFonts w:eastAsia="TimesNewRomanPS-BoldMT" w:cs="Arial"/>
          <w:b/>
          <w:bCs/>
          <w:iCs/>
          <w:lang w:val="sr-Cyrl-RS"/>
        </w:rPr>
      </w:pPr>
    </w:p>
    <w:p w14:paraId="53530E51" w14:textId="77777777" w:rsidR="0059129A" w:rsidRPr="001D7FD7" w:rsidRDefault="0059129A" w:rsidP="0059129A">
      <w:pPr>
        <w:rPr>
          <w:rFonts w:cs="Arial"/>
          <w:b/>
        </w:rPr>
      </w:pPr>
      <w:r w:rsidRPr="001D7FD7">
        <w:rPr>
          <w:rFonts w:cs="Arial"/>
          <w:b/>
        </w:rPr>
        <w:t>НАПОМЕНА:</w:t>
      </w:r>
    </w:p>
    <w:p w14:paraId="34590A59" w14:textId="77777777" w:rsidR="0059129A" w:rsidRPr="001D7FD7" w:rsidRDefault="0059129A" w:rsidP="0059129A">
      <w:pPr>
        <w:rPr>
          <w:rFonts w:cs="Arial"/>
        </w:rPr>
      </w:pPr>
      <w:r w:rsidRPr="001D7FD7">
        <w:rPr>
          <w:rFonts w:cs="Arial"/>
        </w:rPr>
        <w:t>Приликом подношења понуде овај образац копирати у потребном броју примерака.</w:t>
      </w:r>
    </w:p>
    <w:p w14:paraId="56EED8C3" w14:textId="77777777" w:rsidR="0059129A" w:rsidRPr="001D7FD7" w:rsidRDefault="0059129A" w:rsidP="0059129A">
      <w:pPr>
        <w:rPr>
          <w:rFonts w:cs="Arial"/>
        </w:rPr>
      </w:pPr>
      <w:r w:rsidRPr="001D7FD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3FEA847" w14:textId="77777777" w:rsidR="0059129A" w:rsidRPr="001D7FD7" w:rsidRDefault="0059129A" w:rsidP="0059129A">
      <w:pPr>
        <w:rPr>
          <w:rFonts w:cs="Arial"/>
        </w:rPr>
      </w:pPr>
      <w:r w:rsidRPr="001D7FD7">
        <w:rPr>
          <w:rFonts w:cs="Arial"/>
        </w:rPr>
        <w:t>Уколико је референтни уговор закључен у страној валути, у поступку стручне оцене понуда наручилац ће извршити прерачун (</w:t>
      </w:r>
      <w:r w:rsidRPr="001D7FD7">
        <w:rPr>
          <w:rFonts w:eastAsia="Calibri" w:cs="Arial"/>
        </w:rPr>
        <w:t>вредности испоручених добара)</w:t>
      </w:r>
      <w:r w:rsidRPr="001D7FD7">
        <w:rPr>
          <w:rFonts w:cs="Arial"/>
        </w:rPr>
        <w:t xml:space="preserve"> у динаре по средњем курсу Народне Банке Србије на дан закључења референтног уговора.</w:t>
      </w:r>
    </w:p>
    <w:p w14:paraId="03DBF7F8" w14:textId="77777777" w:rsidR="0059129A" w:rsidRPr="0059129A" w:rsidRDefault="0059129A" w:rsidP="00343A18">
      <w:pPr>
        <w:rPr>
          <w:rFonts w:cs="Arial"/>
          <w:b/>
          <w:color w:val="00B0F0"/>
          <w:sz w:val="24"/>
          <w:szCs w:val="24"/>
          <w:lang w:val="sr-Cyrl-RS"/>
        </w:rPr>
      </w:pPr>
    </w:p>
    <w:p w14:paraId="4291DB7A" w14:textId="3C93194E" w:rsidR="007E7BB8" w:rsidRPr="00EC5BB4" w:rsidRDefault="007E7BB8" w:rsidP="007E7BB8">
      <w:pPr>
        <w:pStyle w:val="KDObrazac"/>
        <w:spacing w:before="0"/>
        <w:rPr>
          <w:sz w:val="24"/>
          <w:szCs w:val="24"/>
          <w:lang w:val="sr-Cyrl-RS"/>
        </w:rPr>
      </w:pPr>
      <w:r w:rsidRPr="00EC5BB4">
        <w:rPr>
          <w:sz w:val="24"/>
          <w:szCs w:val="24"/>
        </w:rPr>
        <w:t xml:space="preserve">ОБРАЗАЦ </w:t>
      </w:r>
      <w:r w:rsidR="00EA6C7E">
        <w:rPr>
          <w:sz w:val="24"/>
          <w:szCs w:val="24"/>
          <w:lang w:val="sr-Cyrl-RS"/>
        </w:rPr>
        <w:t>7</w:t>
      </w:r>
    </w:p>
    <w:p w14:paraId="709DA219" w14:textId="77777777" w:rsidR="007E7BB8" w:rsidRPr="00EC5BB4" w:rsidRDefault="007E7BB8" w:rsidP="007E7BB8">
      <w:pPr>
        <w:spacing w:before="0"/>
        <w:rPr>
          <w:rFonts w:cs="Arial"/>
          <w:sz w:val="24"/>
          <w:szCs w:val="24"/>
          <w:lang w:val="sr-Cyrl-CS"/>
        </w:rPr>
      </w:pPr>
    </w:p>
    <w:p w14:paraId="6A607D8F" w14:textId="77777777" w:rsidR="007E7BB8" w:rsidRPr="00EC5BB4" w:rsidRDefault="007E7BB8" w:rsidP="007E7BB8">
      <w:pPr>
        <w:spacing w:before="0"/>
        <w:jc w:val="center"/>
        <w:rPr>
          <w:rFonts w:cs="Arial"/>
          <w:b/>
          <w:sz w:val="24"/>
          <w:szCs w:val="24"/>
        </w:rPr>
      </w:pPr>
      <w:r w:rsidRPr="00EC5BB4">
        <w:rPr>
          <w:rFonts w:cs="Arial"/>
          <w:b/>
          <w:sz w:val="24"/>
          <w:szCs w:val="24"/>
        </w:rPr>
        <w:t>ОБРАЗАЦ ТРОШКОВА ПРИПРЕМЕ ПОНУДЕ</w:t>
      </w:r>
    </w:p>
    <w:p w14:paraId="12BDC71F" w14:textId="77777777" w:rsidR="007E7BB8" w:rsidRPr="00EC5BB4" w:rsidRDefault="007E7BB8" w:rsidP="007E7BB8">
      <w:pPr>
        <w:spacing w:after="120"/>
        <w:jc w:val="center"/>
        <w:rPr>
          <w:rFonts w:cs="Arial"/>
          <w:sz w:val="24"/>
          <w:szCs w:val="24"/>
        </w:rPr>
      </w:pPr>
      <w:r w:rsidRPr="00EC5BB4">
        <w:rPr>
          <w:rFonts w:cs="Arial"/>
          <w:sz w:val="24"/>
          <w:szCs w:val="24"/>
        </w:rPr>
        <w:t xml:space="preserve">за јавну набавку </w:t>
      </w:r>
      <w:r w:rsidR="00873EBD">
        <w:rPr>
          <w:rFonts w:cs="Arial"/>
          <w:sz w:val="24"/>
          <w:szCs w:val="24"/>
        </w:rPr>
        <w:t>радова</w:t>
      </w:r>
      <w:r w:rsidRPr="00EC5BB4">
        <w:rPr>
          <w:rFonts w:cs="Arial"/>
          <w:sz w:val="24"/>
          <w:szCs w:val="24"/>
        </w:rPr>
        <w:t>:.............................................................</w:t>
      </w:r>
    </w:p>
    <w:p w14:paraId="158CA085" w14:textId="77777777" w:rsidR="007E7BB8" w:rsidRPr="00EC5BB4" w:rsidRDefault="007E7BB8" w:rsidP="007E7BB8">
      <w:pPr>
        <w:spacing w:after="120"/>
        <w:jc w:val="center"/>
        <w:rPr>
          <w:rFonts w:cs="Arial"/>
          <w:sz w:val="24"/>
          <w:szCs w:val="24"/>
        </w:rPr>
      </w:pPr>
      <w:r w:rsidRPr="00EC5BB4">
        <w:rPr>
          <w:rFonts w:cs="Arial"/>
          <w:sz w:val="24"/>
          <w:szCs w:val="24"/>
        </w:rPr>
        <w:t>ЈН бр. ...........</w:t>
      </w:r>
    </w:p>
    <w:p w14:paraId="4EF6C0E4"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B52DBF8" w14:textId="77777777"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C5BB4" w14:paraId="7A93B8F3" w14:textId="77777777" w:rsidTr="00BE2EA9">
        <w:trPr>
          <w:trHeight w:val="749"/>
          <w:tblCellSpacing w:w="20" w:type="dxa"/>
        </w:trPr>
        <w:tc>
          <w:tcPr>
            <w:tcW w:w="5323" w:type="dxa"/>
            <w:shd w:val="clear" w:color="auto" w:fill="auto"/>
            <w:vAlign w:val="center"/>
          </w:tcPr>
          <w:p w14:paraId="64CD9D92" w14:textId="77777777" w:rsidR="007E7BB8" w:rsidRPr="00EC5BB4" w:rsidRDefault="007E7BB8" w:rsidP="00BE2EA9">
            <w:pPr>
              <w:jc w:val="center"/>
              <w:rPr>
                <w:rFonts w:cs="Arial"/>
                <w:color w:val="00B0F0"/>
                <w:sz w:val="24"/>
                <w:szCs w:val="24"/>
              </w:rPr>
            </w:pPr>
            <w:r w:rsidRPr="00EA6C7E">
              <w:rPr>
                <w:rFonts w:cs="Arial"/>
                <w:sz w:val="24"/>
                <w:szCs w:val="24"/>
              </w:rPr>
              <w:t>трошкови прибављања средстава обезбеђења</w:t>
            </w:r>
          </w:p>
        </w:tc>
        <w:tc>
          <w:tcPr>
            <w:tcW w:w="4260" w:type="dxa"/>
            <w:shd w:val="clear" w:color="auto" w:fill="auto"/>
          </w:tcPr>
          <w:p w14:paraId="3F22DA35" w14:textId="77777777" w:rsidR="007E7BB8" w:rsidRPr="00EC5BB4" w:rsidRDefault="007E7BB8" w:rsidP="00BE2EA9">
            <w:pPr>
              <w:rPr>
                <w:rFonts w:cs="Arial"/>
                <w:sz w:val="24"/>
                <w:szCs w:val="24"/>
              </w:rPr>
            </w:pPr>
          </w:p>
          <w:p w14:paraId="3719F9DF" w14:textId="77777777" w:rsidR="007E7BB8" w:rsidRPr="00EC5BB4" w:rsidRDefault="007E7BB8" w:rsidP="007E7BB8">
            <w:pPr>
              <w:rPr>
                <w:rFonts w:cs="Arial"/>
                <w:sz w:val="24"/>
                <w:szCs w:val="24"/>
              </w:rPr>
            </w:pPr>
            <w:r w:rsidRPr="00EC5BB4">
              <w:rPr>
                <w:rFonts w:cs="Arial"/>
                <w:sz w:val="24"/>
                <w:szCs w:val="24"/>
              </w:rPr>
              <w:t xml:space="preserve">__________ динара </w:t>
            </w:r>
          </w:p>
        </w:tc>
      </w:tr>
      <w:tr w:rsidR="007E7BB8" w:rsidRPr="00EC5BB4" w14:paraId="47F87B07" w14:textId="77777777" w:rsidTr="00BE2EA9">
        <w:trPr>
          <w:trHeight w:val="307"/>
          <w:tblCellSpacing w:w="20" w:type="dxa"/>
        </w:trPr>
        <w:tc>
          <w:tcPr>
            <w:tcW w:w="5323" w:type="dxa"/>
            <w:shd w:val="clear" w:color="auto" w:fill="auto"/>
            <w:vAlign w:val="center"/>
          </w:tcPr>
          <w:p w14:paraId="102B336C" w14:textId="77777777" w:rsidR="007E7BB8" w:rsidRPr="00EC5BB4" w:rsidRDefault="007E7BB8" w:rsidP="00BE2EA9">
            <w:pPr>
              <w:jc w:val="center"/>
              <w:rPr>
                <w:rFonts w:cs="Arial"/>
                <w:sz w:val="24"/>
                <w:szCs w:val="24"/>
              </w:rPr>
            </w:pPr>
            <w:r w:rsidRPr="00EC5BB4">
              <w:rPr>
                <w:rFonts w:cs="Arial"/>
                <w:sz w:val="24"/>
                <w:szCs w:val="24"/>
              </w:rPr>
              <w:t>Укупни трошкови без ПДВ</w:t>
            </w:r>
          </w:p>
        </w:tc>
        <w:tc>
          <w:tcPr>
            <w:tcW w:w="4260" w:type="dxa"/>
            <w:shd w:val="clear" w:color="auto" w:fill="auto"/>
          </w:tcPr>
          <w:p w14:paraId="6460747F" w14:textId="77777777" w:rsidR="007E7BB8" w:rsidRPr="00EC5BB4" w:rsidRDefault="007E7BB8" w:rsidP="00BE2EA9">
            <w:pPr>
              <w:rPr>
                <w:rFonts w:cs="Arial"/>
                <w:sz w:val="24"/>
                <w:szCs w:val="24"/>
              </w:rPr>
            </w:pPr>
          </w:p>
          <w:p w14:paraId="63622A2A"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7E5B5142" w14:textId="77777777" w:rsidTr="00BE2EA9">
        <w:trPr>
          <w:trHeight w:val="433"/>
          <w:tblCellSpacing w:w="20" w:type="dxa"/>
        </w:trPr>
        <w:tc>
          <w:tcPr>
            <w:tcW w:w="5323" w:type="dxa"/>
            <w:shd w:val="clear" w:color="auto" w:fill="auto"/>
            <w:vAlign w:val="center"/>
          </w:tcPr>
          <w:p w14:paraId="2294995B" w14:textId="77777777" w:rsidR="007E7BB8" w:rsidRPr="00EC5BB4" w:rsidRDefault="007E7BB8" w:rsidP="00BE2EA9">
            <w:pPr>
              <w:autoSpaceDE w:val="0"/>
              <w:autoSpaceDN w:val="0"/>
              <w:adjustRightInd w:val="0"/>
              <w:jc w:val="center"/>
              <w:rPr>
                <w:rFonts w:cs="Arial"/>
                <w:sz w:val="24"/>
                <w:szCs w:val="24"/>
              </w:rPr>
            </w:pPr>
            <w:r w:rsidRPr="00EC5BB4">
              <w:rPr>
                <w:rFonts w:cs="Arial"/>
                <w:sz w:val="24"/>
                <w:szCs w:val="24"/>
              </w:rPr>
              <w:t>ПДВ</w:t>
            </w:r>
          </w:p>
        </w:tc>
        <w:tc>
          <w:tcPr>
            <w:tcW w:w="4260" w:type="dxa"/>
            <w:shd w:val="clear" w:color="auto" w:fill="auto"/>
          </w:tcPr>
          <w:p w14:paraId="39CBFB6B" w14:textId="77777777" w:rsidR="007E7BB8" w:rsidRPr="00EC5BB4" w:rsidRDefault="007E7BB8" w:rsidP="00BE2EA9">
            <w:pPr>
              <w:rPr>
                <w:rFonts w:cs="Arial"/>
                <w:sz w:val="24"/>
                <w:szCs w:val="24"/>
              </w:rPr>
            </w:pPr>
          </w:p>
          <w:p w14:paraId="61791D06"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63D4FA6A" w14:textId="77777777" w:rsidTr="00BE2EA9">
        <w:trPr>
          <w:trHeight w:val="190"/>
          <w:tblCellSpacing w:w="20" w:type="dxa"/>
        </w:trPr>
        <w:tc>
          <w:tcPr>
            <w:tcW w:w="5323" w:type="dxa"/>
            <w:shd w:val="clear" w:color="auto" w:fill="auto"/>
          </w:tcPr>
          <w:p w14:paraId="10494844" w14:textId="77777777" w:rsidR="007E7BB8" w:rsidRPr="00EC5BB4" w:rsidRDefault="007E7BB8" w:rsidP="00BE2EA9">
            <w:pPr>
              <w:jc w:val="center"/>
              <w:rPr>
                <w:rFonts w:cs="Arial"/>
                <w:sz w:val="24"/>
                <w:szCs w:val="24"/>
              </w:rPr>
            </w:pPr>
          </w:p>
          <w:p w14:paraId="666612C5" w14:textId="77777777" w:rsidR="007E7BB8" w:rsidRPr="00EC5BB4" w:rsidRDefault="007E7BB8" w:rsidP="00BE2EA9">
            <w:pPr>
              <w:jc w:val="center"/>
              <w:rPr>
                <w:rFonts w:cs="Arial"/>
                <w:sz w:val="24"/>
                <w:szCs w:val="24"/>
              </w:rPr>
            </w:pPr>
            <w:r w:rsidRPr="00EC5BB4">
              <w:rPr>
                <w:rFonts w:cs="Arial"/>
                <w:sz w:val="24"/>
                <w:szCs w:val="24"/>
              </w:rPr>
              <w:t>Укупни  трошкови са ПДВ</w:t>
            </w:r>
          </w:p>
        </w:tc>
        <w:tc>
          <w:tcPr>
            <w:tcW w:w="4260" w:type="dxa"/>
            <w:shd w:val="clear" w:color="auto" w:fill="auto"/>
          </w:tcPr>
          <w:p w14:paraId="74EB0700" w14:textId="77777777" w:rsidR="007E7BB8" w:rsidRPr="00EC5BB4" w:rsidRDefault="007E7BB8" w:rsidP="00BE2EA9">
            <w:pPr>
              <w:rPr>
                <w:rFonts w:cs="Arial"/>
                <w:sz w:val="24"/>
                <w:szCs w:val="24"/>
              </w:rPr>
            </w:pPr>
          </w:p>
          <w:p w14:paraId="7778795E" w14:textId="77777777" w:rsidR="007E7BB8" w:rsidRPr="00EC5BB4" w:rsidRDefault="007E7BB8" w:rsidP="00BE2EA9">
            <w:pPr>
              <w:rPr>
                <w:rFonts w:cs="Arial"/>
                <w:sz w:val="24"/>
                <w:szCs w:val="24"/>
              </w:rPr>
            </w:pPr>
            <w:r w:rsidRPr="00EC5BB4">
              <w:rPr>
                <w:rFonts w:cs="Arial"/>
                <w:sz w:val="24"/>
                <w:szCs w:val="24"/>
              </w:rPr>
              <w:t>__________ динара</w:t>
            </w:r>
          </w:p>
        </w:tc>
      </w:tr>
    </w:tbl>
    <w:p w14:paraId="7C97AAAB"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17B4D1E" w14:textId="77777777" w:rsidR="007E7BB8" w:rsidRPr="00EC5BB4"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14:paraId="42B0E409" w14:textId="77777777" w:rsidTr="00BE2EA9">
        <w:trPr>
          <w:jc w:val="center"/>
        </w:trPr>
        <w:tc>
          <w:tcPr>
            <w:tcW w:w="3882" w:type="dxa"/>
          </w:tcPr>
          <w:p w14:paraId="524A606C" w14:textId="77777777"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14:paraId="0A61F7FD" w14:textId="77777777" w:rsidR="007E7BB8" w:rsidRPr="00EC5BB4" w:rsidRDefault="007E7BB8" w:rsidP="00BE2EA9">
            <w:pPr>
              <w:spacing w:before="0"/>
              <w:jc w:val="center"/>
              <w:rPr>
                <w:rFonts w:cs="Arial"/>
                <w:sz w:val="24"/>
                <w:szCs w:val="24"/>
                <w:lang w:val="ru-RU"/>
              </w:rPr>
            </w:pPr>
          </w:p>
        </w:tc>
        <w:tc>
          <w:tcPr>
            <w:tcW w:w="4022" w:type="dxa"/>
          </w:tcPr>
          <w:p w14:paraId="6B7355D6"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24C299D7" w14:textId="77777777" w:rsidTr="00BE2EA9">
        <w:trPr>
          <w:jc w:val="center"/>
        </w:trPr>
        <w:tc>
          <w:tcPr>
            <w:tcW w:w="3882" w:type="dxa"/>
          </w:tcPr>
          <w:p w14:paraId="1728F953" w14:textId="77777777" w:rsidR="007E7BB8" w:rsidRPr="00EC5BB4" w:rsidRDefault="007E7BB8" w:rsidP="00BE2EA9">
            <w:pPr>
              <w:spacing w:before="0"/>
              <w:jc w:val="center"/>
              <w:rPr>
                <w:rFonts w:cs="Arial"/>
                <w:sz w:val="24"/>
                <w:szCs w:val="24"/>
              </w:rPr>
            </w:pPr>
          </w:p>
        </w:tc>
        <w:tc>
          <w:tcPr>
            <w:tcW w:w="2127" w:type="dxa"/>
          </w:tcPr>
          <w:p w14:paraId="19F1A6A4"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4022" w:type="dxa"/>
          </w:tcPr>
          <w:p w14:paraId="6692B1F9" w14:textId="77777777" w:rsidR="007E7BB8" w:rsidRPr="00EC5BB4" w:rsidRDefault="007E7BB8" w:rsidP="00BE2EA9">
            <w:pPr>
              <w:spacing w:before="0"/>
              <w:jc w:val="center"/>
              <w:rPr>
                <w:rFonts w:cs="Arial"/>
                <w:sz w:val="24"/>
                <w:szCs w:val="24"/>
                <w:lang w:val="ru-RU"/>
              </w:rPr>
            </w:pPr>
          </w:p>
        </w:tc>
      </w:tr>
      <w:tr w:rsidR="007E7BB8" w:rsidRPr="00EC5BB4" w14:paraId="003B1CDB" w14:textId="77777777" w:rsidTr="00BE2EA9">
        <w:trPr>
          <w:jc w:val="center"/>
        </w:trPr>
        <w:tc>
          <w:tcPr>
            <w:tcW w:w="3882" w:type="dxa"/>
            <w:tcBorders>
              <w:bottom w:val="single" w:sz="4" w:space="0" w:color="auto"/>
            </w:tcBorders>
          </w:tcPr>
          <w:p w14:paraId="589494A9" w14:textId="77777777" w:rsidR="007E7BB8" w:rsidRPr="00EC5BB4" w:rsidRDefault="007E7BB8" w:rsidP="00BE2EA9">
            <w:pPr>
              <w:spacing w:before="0"/>
              <w:jc w:val="center"/>
              <w:rPr>
                <w:rFonts w:cs="Arial"/>
                <w:sz w:val="24"/>
                <w:szCs w:val="24"/>
              </w:rPr>
            </w:pPr>
          </w:p>
        </w:tc>
        <w:tc>
          <w:tcPr>
            <w:tcW w:w="2127" w:type="dxa"/>
          </w:tcPr>
          <w:p w14:paraId="57180324" w14:textId="77777777" w:rsidR="007E7BB8" w:rsidRPr="00EC5BB4" w:rsidRDefault="007E7BB8" w:rsidP="00BE2EA9">
            <w:pPr>
              <w:spacing w:before="0"/>
              <w:jc w:val="center"/>
              <w:rPr>
                <w:rFonts w:cs="Arial"/>
                <w:sz w:val="24"/>
                <w:szCs w:val="24"/>
                <w:lang w:val="ru-RU"/>
              </w:rPr>
            </w:pPr>
          </w:p>
        </w:tc>
        <w:tc>
          <w:tcPr>
            <w:tcW w:w="4022" w:type="dxa"/>
            <w:tcBorders>
              <w:bottom w:val="single" w:sz="4" w:space="0" w:color="auto"/>
            </w:tcBorders>
          </w:tcPr>
          <w:p w14:paraId="4F3D5D8F" w14:textId="77777777" w:rsidR="007E7BB8" w:rsidRPr="00EC5BB4" w:rsidRDefault="007E7BB8" w:rsidP="00BE2EA9">
            <w:pPr>
              <w:spacing w:before="0"/>
              <w:jc w:val="center"/>
              <w:rPr>
                <w:rFonts w:cs="Arial"/>
                <w:sz w:val="24"/>
                <w:szCs w:val="24"/>
                <w:lang w:val="ru-RU"/>
              </w:rPr>
            </w:pPr>
          </w:p>
        </w:tc>
      </w:tr>
      <w:tr w:rsidR="007E7BB8" w:rsidRPr="00EC5BB4" w14:paraId="2FDDA344" w14:textId="77777777" w:rsidTr="00BE2EA9">
        <w:trPr>
          <w:trHeight w:val="389"/>
          <w:jc w:val="center"/>
        </w:trPr>
        <w:tc>
          <w:tcPr>
            <w:tcW w:w="3882" w:type="dxa"/>
            <w:tcBorders>
              <w:top w:val="single" w:sz="4" w:space="0" w:color="auto"/>
            </w:tcBorders>
          </w:tcPr>
          <w:p w14:paraId="76CEB23B" w14:textId="77777777" w:rsidR="007E7BB8" w:rsidRPr="00EC5BB4" w:rsidRDefault="007E7BB8" w:rsidP="00BE2EA9">
            <w:pPr>
              <w:spacing w:before="0"/>
              <w:jc w:val="center"/>
              <w:rPr>
                <w:rFonts w:cs="Arial"/>
                <w:sz w:val="24"/>
                <w:szCs w:val="24"/>
              </w:rPr>
            </w:pPr>
          </w:p>
        </w:tc>
        <w:tc>
          <w:tcPr>
            <w:tcW w:w="2127" w:type="dxa"/>
          </w:tcPr>
          <w:p w14:paraId="729875DF" w14:textId="77777777"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14:paraId="5DEEDE93" w14:textId="77777777" w:rsidR="007E7BB8" w:rsidRPr="00EC5BB4" w:rsidRDefault="007E7BB8" w:rsidP="00BE2EA9">
            <w:pPr>
              <w:spacing w:before="0"/>
              <w:jc w:val="center"/>
              <w:rPr>
                <w:rFonts w:cs="Arial"/>
                <w:sz w:val="24"/>
                <w:szCs w:val="24"/>
                <w:lang w:val="ru-RU"/>
              </w:rPr>
            </w:pPr>
          </w:p>
        </w:tc>
      </w:tr>
    </w:tbl>
    <w:p w14:paraId="64CD36D3"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2FBD35AA"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8C07BA6" w14:textId="77777777"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5B544E51" w14:textId="7777777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4C4D7069" w14:textId="77777777" w:rsidR="007E7BB8" w:rsidRPr="0042687E"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51DE5711" w14:textId="77777777" w:rsidR="0042387A" w:rsidRDefault="00700231" w:rsidP="00700231">
      <w:pPr>
        <w:pStyle w:val="KDObrazac"/>
        <w:spacing w:before="0"/>
        <w:jc w:val="both"/>
        <w:rPr>
          <w:sz w:val="20"/>
          <w:szCs w:val="20"/>
          <w:lang w:val="sr-Cyrl-RS"/>
        </w:rPr>
      </w:pPr>
      <w:r>
        <w:rPr>
          <w:sz w:val="20"/>
          <w:szCs w:val="20"/>
          <w:lang w:val="sr-Latn-CS"/>
        </w:rPr>
        <w:t xml:space="preserve"> </w:t>
      </w:r>
    </w:p>
    <w:p w14:paraId="723E9A87" w14:textId="77777777" w:rsidR="00EA6C7E" w:rsidRDefault="00EA6C7E" w:rsidP="00700231">
      <w:pPr>
        <w:pStyle w:val="KDObrazac"/>
        <w:spacing w:before="0"/>
        <w:jc w:val="both"/>
        <w:rPr>
          <w:sz w:val="20"/>
          <w:szCs w:val="20"/>
          <w:lang w:val="sr-Cyrl-RS"/>
        </w:rPr>
      </w:pPr>
    </w:p>
    <w:p w14:paraId="66BB1B09" w14:textId="77777777" w:rsidR="00EA6C7E" w:rsidRDefault="00EA6C7E" w:rsidP="00700231">
      <w:pPr>
        <w:pStyle w:val="KDObrazac"/>
        <w:spacing w:before="0"/>
        <w:jc w:val="both"/>
        <w:rPr>
          <w:sz w:val="20"/>
          <w:szCs w:val="20"/>
          <w:lang w:val="sr-Cyrl-RS"/>
        </w:rPr>
      </w:pPr>
    </w:p>
    <w:p w14:paraId="33091AFC" w14:textId="77777777" w:rsidR="00EA6C7E" w:rsidRPr="00EA6C7E" w:rsidRDefault="00EA6C7E" w:rsidP="00700231">
      <w:pPr>
        <w:pStyle w:val="KDObrazac"/>
        <w:spacing w:before="0"/>
        <w:jc w:val="both"/>
        <w:rPr>
          <w:sz w:val="20"/>
          <w:szCs w:val="20"/>
          <w:lang w:val="sr-Cyrl-RS"/>
        </w:rPr>
      </w:pPr>
    </w:p>
    <w:p w14:paraId="59BF08BB" w14:textId="77777777" w:rsidR="00EB2AC5" w:rsidRPr="00EA6C7E" w:rsidRDefault="00EB2AC5" w:rsidP="005706EF">
      <w:pPr>
        <w:pStyle w:val="KDParagraf"/>
        <w:numPr>
          <w:ilvl w:val="0"/>
          <w:numId w:val="20"/>
        </w:numPr>
        <w:rPr>
          <w:rFonts w:eastAsia="Calibri" w:cs="Arial"/>
          <w:b/>
          <w:noProof/>
          <w:sz w:val="24"/>
          <w:szCs w:val="24"/>
        </w:rPr>
      </w:pPr>
      <w:bookmarkStart w:id="83" w:name="_Toc442559948"/>
      <w:r w:rsidRPr="00EA6C7E">
        <w:rPr>
          <w:rFonts w:eastAsia="Calibri" w:cs="Arial"/>
          <w:b/>
          <w:noProof/>
          <w:sz w:val="24"/>
          <w:szCs w:val="24"/>
        </w:rPr>
        <w:lastRenderedPageBreak/>
        <w:t xml:space="preserve">МОДЕЛ </w:t>
      </w:r>
      <w:r w:rsidRPr="00EA6C7E">
        <w:rPr>
          <w:rFonts w:eastAsia="Calibri" w:cs="Arial"/>
          <w:b/>
          <w:noProof/>
          <w:sz w:val="24"/>
          <w:szCs w:val="24"/>
          <w:lang w:val="sr-Cyrl-RS"/>
        </w:rPr>
        <w:t>ОКВИРНОГ СПОРАЗУМА</w:t>
      </w:r>
    </w:p>
    <w:p w14:paraId="10BEDACF" w14:textId="77777777" w:rsidR="00EB2AC5" w:rsidRPr="00EA6C7E" w:rsidRDefault="00EB2AC5" w:rsidP="00EB2AC5">
      <w:pPr>
        <w:pStyle w:val="KDParagraf"/>
        <w:spacing w:before="0"/>
        <w:rPr>
          <w:rFonts w:eastAsia="Calibri" w:cs="Arial"/>
          <w:noProof/>
          <w:sz w:val="24"/>
          <w:szCs w:val="24"/>
        </w:rPr>
      </w:pPr>
    </w:p>
    <w:p w14:paraId="04DCE7C2" w14:textId="77777777" w:rsidR="00EB2AC5" w:rsidRPr="00EA6C7E" w:rsidRDefault="00EB2AC5" w:rsidP="00EB2AC5">
      <w:pPr>
        <w:pStyle w:val="KDParagraf"/>
        <w:rPr>
          <w:rFonts w:eastAsia="Calibri" w:cs="Arial"/>
          <w:noProof/>
          <w:sz w:val="24"/>
          <w:szCs w:val="24"/>
        </w:rPr>
      </w:pPr>
    </w:p>
    <w:p w14:paraId="29B3A591" w14:textId="77777777" w:rsidR="00EB2AC5" w:rsidRPr="00EA6C7E" w:rsidRDefault="00EB2AC5" w:rsidP="00EB2AC5">
      <w:pPr>
        <w:pStyle w:val="KDParagraf"/>
        <w:rPr>
          <w:rFonts w:eastAsia="Calibri" w:cs="Arial"/>
          <w:i/>
          <w:noProof/>
          <w:sz w:val="24"/>
          <w:szCs w:val="24"/>
        </w:rPr>
      </w:pPr>
      <w:r w:rsidRPr="00EA6C7E">
        <w:rPr>
          <w:rFonts w:eastAsia="Calibri" w:cs="Arial"/>
          <w:i/>
          <w:noProof/>
          <w:sz w:val="24"/>
          <w:szCs w:val="24"/>
        </w:rPr>
        <w:t xml:space="preserve">У складу са датим Моделом </w:t>
      </w:r>
      <w:r w:rsidRPr="00EA6C7E">
        <w:rPr>
          <w:rFonts w:eastAsia="Calibri" w:cs="Arial"/>
          <w:i/>
          <w:noProof/>
          <w:sz w:val="24"/>
          <w:szCs w:val="24"/>
          <w:lang w:val="sr-Cyrl-RS"/>
        </w:rPr>
        <w:t>оквирног споразума</w:t>
      </w:r>
      <w:r w:rsidRPr="00EA6C7E">
        <w:rPr>
          <w:rFonts w:eastAsia="Calibri" w:cs="Arial"/>
          <w:i/>
          <w:noProof/>
          <w:sz w:val="24"/>
          <w:szCs w:val="24"/>
        </w:rPr>
        <w:t xml:space="preserve"> и елементима најповољније понуде биће закључен </w:t>
      </w:r>
      <w:r w:rsidRPr="00EA6C7E">
        <w:rPr>
          <w:rFonts w:eastAsia="Calibri" w:cs="Arial"/>
          <w:i/>
          <w:noProof/>
          <w:sz w:val="24"/>
          <w:szCs w:val="24"/>
          <w:lang w:val="sr-Cyrl-RS"/>
        </w:rPr>
        <w:t>Оквирни споразум</w:t>
      </w:r>
      <w:r w:rsidRPr="00EA6C7E">
        <w:rPr>
          <w:rFonts w:eastAsia="Calibri" w:cs="Arial"/>
          <w:i/>
          <w:noProof/>
          <w:sz w:val="24"/>
          <w:szCs w:val="24"/>
        </w:rPr>
        <w:t xml:space="preserve">. Понуђач дати Модел </w:t>
      </w:r>
      <w:r w:rsidRPr="00EA6C7E">
        <w:rPr>
          <w:rFonts w:eastAsia="Calibri" w:cs="Arial"/>
          <w:i/>
          <w:noProof/>
          <w:sz w:val="24"/>
          <w:szCs w:val="24"/>
          <w:lang w:val="sr-Cyrl-RS"/>
        </w:rPr>
        <w:t>оквирног споразума</w:t>
      </w:r>
      <w:r w:rsidRPr="00EA6C7E">
        <w:rPr>
          <w:rFonts w:eastAsia="Calibri" w:cs="Arial"/>
          <w:i/>
          <w:noProof/>
          <w:sz w:val="24"/>
          <w:szCs w:val="24"/>
        </w:rPr>
        <w:t xml:space="preserve"> потписује, оверава и доставља у понуди.</w:t>
      </w:r>
    </w:p>
    <w:p w14:paraId="6BE365F8" w14:textId="77777777" w:rsidR="00EB2AC5" w:rsidRPr="00EA6C7E" w:rsidRDefault="00EB2AC5" w:rsidP="00EB2AC5">
      <w:pPr>
        <w:pStyle w:val="KDParagraf"/>
        <w:rPr>
          <w:rFonts w:eastAsia="Calibri" w:cs="Arial"/>
          <w:i/>
          <w:noProof/>
          <w:sz w:val="24"/>
          <w:szCs w:val="24"/>
        </w:rPr>
      </w:pPr>
    </w:p>
    <w:p w14:paraId="0DCBC113" w14:textId="77777777" w:rsidR="00EB2AC5" w:rsidRPr="00EA6C7E" w:rsidRDefault="00EB2AC5" w:rsidP="00EB2AC5">
      <w:pPr>
        <w:pStyle w:val="KDParagraf"/>
        <w:rPr>
          <w:rFonts w:eastAsia="Calibri" w:cs="Arial"/>
          <w:noProof/>
          <w:sz w:val="24"/>
          <w:szCs w:val="24"/>
        </w:rPr>
      </w:pPr>
    </w:p>
    <w:p w14:paraId="5CBAB19E" w14:textId="77777777" w:rsidR="00EB2AC5" w:rsidRPr="00EA6C7E" w:rsidRDefault="00EB2AC5" w:rsidP="00EB2AC5">
      <w:pPr>
        <w:pStyle w:val="KDParagraf"/>
        <w:rPr>
          <w:rFonts w:eastAsia="Calibri" w:cs="Arial"/>
          <w:b/>
          <w:noProof/>
          <w:sz w:val="24"/>
          <w:szCs w:val="24"/>
        </w:rPr>
      </w:pPr>
      <w:r w:rsidRPr="00EA6C7E">
        <w:rPr>
          <w:rFonts w:eastAsia="Calibri" w:cs="Arial"/>
          <w:b/>
          <w:noProof/>
          <w:sz w:val="24"/>
          <w:szCs w:val="24"/>
        </w:rPr>
        <w:t>СТРАНЕ</w:t>
      </w:r>
      <w:r w:rsidRPr="00EA6C7E">
        <w:rPr>
          <w:rFonts w:eastAsia="Calibri" w:cs="Arial"/>
          <w:b/>
          <w:noProof/>
          <w:sz w:val="24"/>
          <w:szCs w:val="24"/>
          <w:lang w:val="sr-Cyrl-RS"/>
        </w:rPr>
        <w:t xml:space="preserve"> У ОКВИРНОМ СПОРАЗУМУ</w:t>
      </w:r>
      <w:r w:rsidRPr="00EA6C7E">
        <w:rPr>
          <w:rFonts w:eastAsia="Calibri" w:cs="Arial"/>
          <w:b/>
          <w:noProof/>
          <w:sz w:val="24"/>
          <w:szCs w:val="24"/>
        </w:rPr>
        <w:t>:</w:t>
      </w:r>
    </w:p>
    <w:p w14:paraId="013CF1B0" w14:textId="77777777" w:rsidR="00EB2AC5" w:rsidRPr="00EA6C7E" w:rsidRDefault="00EB2AC5" w:rsidP="00EB2AC5">
      <w:pPr>
        <w:pStyle w:val="KDParagraf"/>
        <w:rPr>
          <w:rFonts w:eastAsia="Calibri" w:cs="Arial"/>
          <w:b/>
          <w:noProof/>
          <w:sz w:val="24"/>
          <w:szCs w:val="24"/>
        </w:rPr>
      </w:pPr>
    </w:p>
    <w:p w14:paraId="0BE3C8CE" w14:textId="577ED5EE" w:rsidR="00EB2AC5" w:rsidRPr="00EA6C7E" w:rsidRDefault="002B11DF" w:rsidP="00EB2AC5">
      <w:pPr>
        <w:pStyle w:val="KDParagraf"/>
        <w:rPr>
          <w:rFonts w:eastAsia="Calibri" w:cs="Arial"/>
          <w:noProof/>
          <w:sz w:val="24"/>
          <w:szCs w:val="24"/>
        </w:rPr>
      </w:pPr>
      <w:r w:rsidRPr="002B11DF">
        <w:rPr>
          <w:rFonts w:eastAsia="Calibri" w:cs="Arial"/>
          <w:noProof/>
          <w:sz w:val="24"/>
          <w:szCs w:val="24"/>
          <w:lang w:val="sr-Cyrl-RS"/>
        </w:rPr>
        <w:t>1.</w:t>
      </w:r>
      <w:r w:rsidRPr="002B11DF">
        <w:rPr>
          <w:rFonts w:eastAsia="Calibri" w:cs="Arial"/>
          <w:noProof/>
          <w:sz w:val="24"/>
          <w:szCs w:val="24"/>
          <w:lang w:val="sr-Cyrl-RS"/>
        </w:rPr>
        <w:tab/>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Наручилац)</w:t>
      </w:r>
    </w:p>
    <w:p w14:paraId="3C9B33FB" w14:textId="77777777" w:rsidR="00EB2AC5" w:rsidRPr="00EA6C7E" w:rsidRDefault="00EB2AC5" w:rsidP="00EB2AC5">
      <w:pPr>
        <w:pStyle w:val="KDParagraf"/>
        <w:rPr>
          <w:rFonts w:eastAsia="Calibri" w:cs="Arial"/>
          <w:noProof/>
          <w:sz w:val="24"/>
          <w:szCs w:val="24"/>
        </w:rPr>
      </w:pPr>
      <w:r w:rsidRPr="00EA6C7E">
        <w:rPr>
          <w:rFonts w:eastAsia="Calibri" w:cs="Arial"/>
          <w:noProof/>
          <w:sz w:val="24"/>
          <w:szCs w:val="24"/>
        </w:rPr>
        <w:t>и</w:t>
      </w:r>
    </w:p>
    <w:p w14:paraId="2925FBAA" w14:textId="77777777" w:rsidR="00EB2AC5" w:rsidRPr="00EA6C7E" w:rsidRDefault="00EB2AC5" w:rsidP="00EB2AC5">
      <w:pPr>
        <w:pStyle w:val="KDParagraf"/>
        <w:rPr>
          <w:rFonts w:eastAsia="Calibri" w:cs="Arial"/>
          <w:noProof/>
          <w:sz w:val="24"/>
          <w:szCs w:val="24"/>
        </w:rPr>
      </w:pPr>
    </w:p>
    <w:p w14:paraId="313471E4" w14:textId="77777777" w:rsidR="00EB2AC5" w:rsidRPr="00EA6C7E" w:rsidRDefault="00EB2AC5" w:rsidP="00EB2AC5">
      <w:pPr>
        <w:pStyle w:val="KDParagraf"/>
        <w:rPr>
          <w:rFonts w:eastAsia="Calibri" w:cs="Arial"/>
          <w:noProof/>
          <w:sz w:val="24"/>
          <w:szCs w:val="24"/>
        </w:rPr>
      </w:pPr>
      <w:r w:rsidRPr="00EA6C7E">
        <w:rPr>
          <w:rFonts w:eastAsia="Calibri" w:cs="Arial"/>
          <w:noProof/>
          <w:sz w:val="24"/>
          <w:szCs w:val="24"/>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Извођач радова) </w:t>
      </w:r>
    </w:p>
    <w:p w14:paraId="4401F618" w14:textId="77777777" w:rsidR="00EB2AC5" w:rsidRPr="00EA6C7E" w:rsidRDefault="00EB2AC5" w:rsidP="00EB2AC5">
      <w:pPr>
        <w:pStyle w:val="KDParagraf"/>
        <w:rPr>
          <w:rFonts w:eastAsia="Calibri" w:cs="Arial"/>
          <w:noProof/>
          <w:sz w:val="24"/>
          <w:szCs w:val="24"/>
        </w:rPr>
      </w:pPr>
    </w:p>
    <w:p w14:paraId="1A4ACE63" w14:textId="77777777" w:rsidR="00EB2AC5" w:rsidRPr="00EA6C7E" w:rsidRDefault="00EB2AC5" w:rsidP="00EB2AC5">
      <w:pPr>
        <w:pStyle w:val="KDParagraf"/>
        <w:rPr>
          <w:rFonts w:eastAsia="Calibri" w:cs="Arial"/>
          <w:noProof/>
          <w:sz w:val="24"/>
          <w:szCs w:val="24"/>
          <w:lang w:val="sr-Cyrl-BA"/>
        </w:rPr>
      </w:pPr>
      <w:r w:rsidRPr="00EA6C7E">
        <w:rPr>
          <w:rFonts w:eastAsia="Calibri" w:cs="Arial"/>
          <w:noProof/>
          <w:sz w:val="24"/>
          <w:szCs w:val="24"/>
        </w:rPr>
        <w:t>2а)________________________________________из</w:t>
      </w:r>
      <w:r w:rsidRPr="00EA6C7E">
        <w:rPr>
          <w:rFonts w:eastAsia="Calibri" w:cs="Arial"/>
          <w:noProof/>
          <w:sz w:val="24"/>
          <w:szCs w:val="24"/>
        </w:rPr>
        <w:tab/>
        <w:t>_____________, улица</w:t>
      </w:r>
    </w:p>
    <w:p w14:paraId="42DC735F" w14:textId="77777777" w:rsidR="00EB2AC5" w:rsidRPr="00EA6C7E" w:rsidRDefault="00EB2AC5" w:rsidP="00EB2AC5">
      <w:pPr>
        <w:pStyle w:val="KDParagraf"/>
        <w:rPr>
          <w:rFonts w:eastAsia="Calibri" w:cs="Arial"/>
          <w:i/>
          <w:noProof/>
          <w:sz w:val="24"/>
          <w:szCs w:val="24"/>
        </w:rPr>
      </w:pPr>
      <w:r w:rsidRPr="00EA6C7E">
        <w:rPr>
          <w:rFonts w:eastAsia="Calibri" w:cs="Arial"/>
          <w:noProof/>
          <w:sz w:val="24"/>
          <w:szCs w:val="24"/>
        </w:rPr>
        <w:t xml:space="preserve"> ___________________ бр. ___, ПИБ: _____________, матични број _____________, Текући рачун </w:t>
      </w:r>
      <w:r w:rsidRPr="00EA6C7E">
        <w:rPr>
          <w:rFonts w:eastAsia="Calibri" w:cs="Arial"/>
          <w:noProof/>
          <w:sz w:val="24"/>
          <w:szCs w:val="24"/>
          <w:lang w:val="sr-Latn-RS"/>
        </w:rPr>
        <w:t>____________,</w:t>
      </w:r>
      <w:r w:rsidRPr="00EA6C7E">
        <w:rPr>
          <w:rFonts w:eastAsia="Calibri" w:cs="Arial"/>
          <w:noProof/>
          <w:sz w:val="24"/>
          <w:szCs w:val="24"/>
        </w:rPr>
        <w:t xml:space="preserve"> </w:t>
      </w:r>
      <w:r w:rsidRPr="00EA6C7E">
        <w:rPr>
          <w:rFonts w:eastAsia="Calibri" w:cs="Arial"/>
          <w:noProof/>
          <w:sz w:val="24"/>
          <w:szCs w:val="24"/>
          <w:lang w:val="sr-Cyrl-RS"/>
        </w:rPr>
        <w:t xml:space="preserve">банка </w:t>
      </w:r>
      <w:r w:rsidRPr="00EA6C7E">
        <w:rPr>
          <w:rFonts w:eastAsia="Calibri" w:cs="Arial"/>
          <w:noProof/>
          <w:sz w:val="24"/>
          <w:szCs w:val="24"/>
        </w:rPr>
        <w:t xml:space="preserve">______________ </w:t>
      </w:r>
      <w:r w:rsidRPr="00EA6C7E">
        <w:rPr>
          <w:rFonts w:eastAsia="Calibri" w:cs="Arial"/>
          <w:noProof/>
          <w:sz w:val="24"/>
          <w:szCs w:val="24"/>
          <w:lang w:val="sr-Cyrl-RS"/>
        </w:rPr>
        <w:t>,</w:t>
      </w:r>
      <w:r w:rsidRPr="00EA6C7E">
        <w:rPr>
          <w:rFonts w:eastAsia="Calibri" w:cs="Arial"/>
          <w:noProof/>
          <w:sz w:val="24"/>
          <w:szCs w:val="24"/>
        </w:rPr>
        <w:t xml:space="preserve">кога заступа __________________________, </w:t>
      </w:r>
      <w:r w:rsidRPr="00EA6C7E">
        <w:rPr>
          <w:rFonts w:eastAsia="Calibri" w:cs="Arial"/>
          <w:i/>
          <w:noProof/>
          <w:sz w:val="24"/>
          <w:szCs w:val="24"/>
        </w:rPr>
        <w:t>(члан групе понуђача или подизвођач)</w:t>
      </w:r>
    </w:p>
    <w:p w14:paraId="1E42E153" w14:textId="77777777" w:rsidR="00EB2AC5" w:rsidRPr="00EA6C7E" w:rsidRDefault="00EB2AC5" w:rsidP="00EB2AC5">
      <w:pPr>
        <w:pStyle w:val="KDParagraf"/>
        <w:rPr>
          <w:rFonts w:eastAsia="Calibri" w:cs="Arial"/>
          <w:noProof/>
          <w:sz w:val="24"/>
          <w:szCs w:val="24"/>
          <w:lang w:val="sr-Cyrl-BA"/>
        </w:rPr>
      </w:pPr>
      <w:r w:rsidRPr="00EA6C7E">
        <w:rPr>
          <w:rFonts w:eastAsia="Calibri" w:cs="Arial"/>
          <w:noProof/>
          <w:sz w:val="24"/>
          <w:szCs w:val="24"/>
        </w:rPr>
        <w:t>2б)_______________________________________из</w:t>
      </w:r>
      <w:r w:rsidRPr="00EA6C7E">
        <w:rPr>
          <w:rFonts w:eastAsia="Calibri" w:cs="Arial"/>
          <w:noProof/>
          <w:sz w:val="24"/>
          <w:szCs w:val="24"/>
        </w:rPr>
        <w:tab/>
        <w:t>_____________, улица</w:t>
      </w:r>
    </w:p>
    <w:p w14:paraId="06CAF084" w14:textId="77777777" w:rsidR="00EB2AC5" w:rsidRPr="00EA6C7E" w:rsidRDefault="00EB2AC5" w:rsidP="00EB2AC5">
      <w:pPr>
        <w:pStyle w:val="KDParagraf"/>
        <w:rPr>
          <w:rFonts w:eastAsia="Calibri" w:cs="Arial"/>
          <w:noProof/>
          <w:sz w:val="24"/>
          <w:szCs w:val="24"/>
        </w:rPr>
      </w:pPr>
      <w:r w:rsidRPr="00EA6C7E">
        <w:rPr>
          <w:rFonts w:eastAsia="Calibri" w:cs="Arial"/>
          <w:noProof/>
          <w:sz w:val="24"/>
          <w:szCs w:val="24"/>
        </w:rPr>
        <w:t xml:space="preserve"> ___________________ бр. ___, ПИБ: _____________, матични број _____________, </w:t>
      </w:r>
    </w:p>
    <w:p w14:paraId="3279B6BF" w14:textId="77777777" w:rsidR="00EB2AC5" w:rsidRPr="00EA6C7E" w:rsidRDefault="00EB2AC5" w:rsidP="00EB2AC5">
      <w:pPr>
        <w:pStyle w:val="KDParagraf"/>
        <w:rPr>
          <w:rFonts w:eastAsia="Calibri" w:cs="Arial"/>
          <w:noProof/>
          <w:sz w:val="24"/>
          <w:szCs w:val="24"/>
        </w:rPr>
      </w:pPr>
      <w:r w:rsidRPr="00EA6C7E">
        <w:rPr>
          <w:rFonts w:eastAsia="Calibri" w:cs="Arial"/>
          <w:noProof/>
          <w:sz w:val="24"/>
          <w:szCs w:val="24"/>
        </w:rPr>
        <w:t xml:space="preserve">Текући рачун </w:t>
      </w:r>
      <w:r w:rsidRPr="00EA6C7E">
        <w:rPr>
          <w:rFonts w:eastAsia="Calibri" w:cs="Arial"/>
          <w:noProof/>
          <w:sz w:val="24"/>
          <w:szCs w:val="24"/>
          <w:lang w:val="sr-Latn-RS"/>
        </w:rPr>
        <w:t>____________,</w:t>
      </w:r>
      <w:r w:rsidRPr="00EA6C7E">
        <w:rPr>
          <w:rFonts w:eastAsia="Calibri" w:cs="Arial"/>
          <w:noProof/>
          <w:sz w:val="24"/>
          <w:szCs w:val="24"/>
        </w:rPr>
        <w:t xml:space="preserve"> </w:t>
      </w:r>
      <w:r w:rsidRPr="00EA6C7E">
        <w:rPr>
          <w:rFonts w:eastAsia="Calibri" w:cs="Arial"/>
          <w:noProof/>
          <w:sz w:val="24"/>
          <w:szCs w:val="24"/>
          <w:lang w:val="sr-Cyrl-RS"/>
        </w:rPr>
        <w:t xml:space="preserve">банка </w:t>
      </w:r>
      <w:r w:rsidRPr="00EA6C7E">
        <w:rPr>
          <w:rFonts w:eastAsia="Calibri" w:cs="Arial"/>
          <w:noProof/>
          <w:sz w:val="24"/>
          <w:szCs w:val="24"/>
        </w:rPr>
        <w:t xml:space="preserve">______________ </w:t>
      </w:r>
      <w:r w:rsidRPr="00EA6C7E">
        <w:rPr>
          <w:rFonts w:eastAsia="Calibri" w:cs="Arial"/>
          <w:noProof/>
          <w:sz w:val="24"/>
          <w:szCs w:val="24"/>
          <w:lang w:val="sr-Cyrl-RS"/>
        </w:rPr>
        <w:t>,</w:t>
      </w:r>
      <w:r w:rsidRPr="00EA6C7E">
        <w:rPr>
          <w:rFonts w:eastAsia="Calibri" w:cs="Arial"/>
          <w:noProof/>
          <w:sz w:val="24"/>
          <w:szCs w:val="24"/>
        </w:rPr>
        <w:t xml:space="preserve">кога  заступа _______________________, </w:t>
      </w:r>
      <w:r w:rsidRPr="00EA6C7E">
        <w:rPr>
          <w:rFonts w:eastAsia="Calibri" w:cs="Arial"/>
          <w:i/>
          <w:noProof/>
          <w:sz w:val="24"/>
          <w:szCs w:val="24"/>
        </w:rPr>
        <w:t>(члан групе понуђача или подизвођач)</w:t>
      </w:r>
    </w:p>
    <w:p w14:paraId="0264791C" w14:textId="77777777" w:rsidR="00EB2AC5" w:rsidRPr="00EA6C7E" w:rsidRDefault="00EB2AC5" w:rsidP="00EB2AC5">
      <w:pPr>
        <w:pStyle w:val="KDParagraf"/>
        <w:rPr>
          <w:rFonts w:eastAsia="Calibri" w:cs="Arial"/>
          <w:noProof/>
          <w:sz w:val="24"/>
          <w:szCs w:val="24"/>
        </w:rPr>
      </w:pPr>
    </w:p>
    <w:p w14:paraId="6386D1BB" w14:textId="77777777" w:rsidR="00EB2AC5" w:rsidRPr="00EA6C7E" w:rsidRDefault="00EB2AC5" w:rsidP="00EB2AC5">
      <w:pPr>
        <w:pStyle w:val="KDParagraf"/>
        <w:rPr>
          <w:rFonts w:eastAsia="Calibri" w:cs="Arial"/>
          <w:noProof/>
          <w:sz w:val="24"/>
          <w:szCs w:val="24"/>
        </w:rPr>
      </w:pPr>
      <w:r w:rsidRPr="00EA6C7E">
        <w:rPr>
          <w:rFonts w:eastAsia="Calibri" w:cs="Arial"/>
          <w:noProof/>
          <w:sz w:val="24"/>
          <w:szCs w:val="24"/>
          <w:lang w:val="sr-Cyrl-RS"/>
        </w:rPr>
        <w:t xml:space="preserve">3. </w:t>
      </w:r>
      <w:r w:rsidRPr="00EA6C7E">
        <w:rPr>
          <w:rFonts w:eastAsia="Calibri" w:cs="Arial"/>
          <w:noProof/>
          <w:sz w:val="24"/>
          <w:szCs w:val="24"/>
        </w:rPr>
        <w:t>._________________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w:t>
      </w:r>
      <w:r w:rsidRPr="00EA6C7E">
        <w:rPr>
          <w:rFonts w:eastAsia="Calibri" w:cs="Arial"/>
          <w:noProof/>
          <w:sz w:val="24"/>
          <w:szCs w:val="24"/>
          <w:lang w:val="sr-Cyrl-RS"/>
        </w:rPr>
        <w:t>Извођач радова</w:t>
      </w:r>
      <w:r w:rsidRPr="00EA6C7E">
        <w:rPr>
          <w:rFonts w:eastAsia="Calibri" w:cs="Arial"/>
          <w:noProof/>
          <w:sz w:val="24"/>
          <w:szCs w:val="24"/>
        </w:rPr>
        <w:t xml:space="preserve">) </w:t>
      </w:r>
    </w:p>
    <w:p w14:paraId="4628D35E" w14:textId="77777777" w:rsidR="00EB2AC5" w:rsidRPr="00EA6C7E" w:rsidRDefault="00EB2AC5" w:rsidP="00EB2AC5">
      <w:pPr>
        <w:pStyle w:val="KDParagraf"/>
        <w:rPr>
          <w:rFonts w:eastAsia="Calibri" w:cs="Arial"/>
          <w:noProof/>
          <w:sz w:val="24"/>
          <w:szCs w:val="24"/>
        </w:rPr>
      </w:pPr>
    </w:p>
    <w:p w14:paraId="2741A53A" w14:textId="77777777" w:rsidR="00EB2AC5" w:rsidRPr="00EA6C7E" w:rsidRDefault="00EB2AC5" w:rsidP="00EB2AC5">
      <w:pPr>
        <w:pStyle w:val="KDParagraf"/>
        <w:rPr>
          <w:rFonts w:eastAsia="Calibri" w:cs="Arial"/>
          <w:noProof/>
          <w:sz w:val="24"/>
          <w:szCs w:val="24"/>
          <w:lang w:val="sr-Cyrl-BA"/>
        </w:rPr>
      </w:pPr>
      <w:r w:rsidRPr="00EA6C7E">
        <w:rPr>
          <w:rFonts w:eastAsia="Calibri" w:cs="Arial"/>
          <w:noProof/>
          <w:sz w:val="24"/>
          <w:szCs w:val="24"/>
        </w:rPr>
        <w:t>3а)________________________________________из</w:t>
      </w:r>
      <w:r w:rsidRPr="00EA6C7E">
        <w:rPr>
          <w:rFonts w:eastAsia="Calibri" w:cs="Arial"/>
          <w:noProof/>
          <w:sz w:val="24"/>
          <w:szCs w:val="24"/>
        </w:rPr>
        <w:tab/>
        <w:t>_____________, улица</w:t>
      </w:r>
    </w:p>
    <w:p w14:paraId="1C6C6103" w14:textId="77777777" w:rsidR="00EB2AC5" w:rsidRPr="00EA6C7E" w:rsidRDefault="00EB2AC5" w:rsidP="00EB2AC5">
      <w:pPr>
        <w:pStyle w:val="KDParagraf"/>
        <w:rPr>
          <w:rFonts w:eastAsia="Calibri" w:cs="Arial"/>
          <w:i/>
          <w:noProof/>
          <w:sz w:val="24"/>
          <w:szCs w:val="24"/>
        </w:rPr>
      </w:pPr>
      <w:r w:rsidRPr="00EA6C7E">
        <w:rPr>
          <w:rFonts w:eastAsia="Calibri" w:cs="Arial"/>
          <w:noProof/>
          <w:sz w:val="24"/>
          <w:szCs w:val="24"/>
        </w:rPr>
        <w:lastRenderedPageBreak/>
        <w:t xml:space="preserve"> ___________________ бр. ___, ПИБ: _____________, матични број _____________, Текући рачун </w:t>
      </w:r>
      <w:r w:rsidRPr="00EA6C7E">
        <w:rPr>
          <w:rFonts w:eastAsia="Calibri" w:cs="Arial"/>
          <w:noProof/>
          <w:sz w:val="24"/>
          <w:szCs w:val="24"/>
          <w:lang w:val="sr-Latn-RS"/>
        </w:rPr>
        <w:t>____________,</w:t>
      </w:r>
      <w:r w:rsidRPr="00EA6C7E">
        <w:rPr>
          <w:rFonts w:eastAsia="Calibri" w:cs="Arial"/>
          <w:noProof/>
          <w:sz w:val="24"/>
          <w:szCs w:val="24"/>
        </w:rPr>
        <w:t xml:space="preserve"> </w:t>
      </w:r>
      <w:r w:rsidRPr="00EA6C7E">
        <w:rPr>
          <w:rFonts w:eastAsia="Calibri" w:cs="Arial"/>
          <w:noProof/>
          <w:sz w:val="24"/>
          <w:szCs w:val="24"/>
          <w:lang w:val="sr-Cyrl-RS"/>
        </w:rPr>
        <w:t xml:space="preserve">банка </w:t>
      </w:r>
      <w:r w:rsidRPr="00EA6C7E">
        <w:rPr>
          <w:rFonts w:eastAsia="Calibri" w:cs="Arial"/>
          <w:noProof/>
          <w:sz w:val="24"/>
          <w:szCs w:val="24"/>
        </w:rPr>
        <w:t xml:space="preserve">______________ </w:t>
      </w:r>
      <w:r w:rsidRPr="00EA6C7E">
        <w:rPr>
          <w:rFonts w:eastAsia="Calibri" w:cs="Arial"/>
          <w:noProof/>
          <w:sz w:val="24"/>
          <w:szCs w:val="24"/>
          <w:lang w:val="sr-Cyrl-RS"/>
        </w:rPr>
        <w:t>,</w:t>
      </w:r>
      <w:r w:rsidRPr="00EA6C7E">
        <w:rPr>
          <w:rFonts w:eastAsia="Calibri" w:cs="Arial"/>
          <w:noProof/>
          <w:sz w:val="24"/>
          <w:szCs w:val="24"/>
        </w:rPr>
        <w:t xml:space="preserve">кога заступа __________________________, </w:t>
      </w:r>
      <w:r w:rsidRPr="00EA6C7E">
        <w:rPr>
          <w:rFonts w:eastAsia="Calibri" w:cs="Arial"/>
          <w:i/>
          <w:noProof/>
          <w:sz w:val="24"/>
          <w:szCs w:val="24"/>
        </w:rPr>
        <w:t>(члан групе понуђача или подизвођач)</w:t>
      </w:r>
    </w:p>
    <w:p w14:paraId="04D279C0" w14:textId="77777777" w:rsidR="00EB2AC5" w:rsidRPr="00EA6C7E" w:rsidRDefault="00EB2AC5" w:rsidP="00EB2AC5">
      <w:pPr>
        <w:pStyle w:val="KDParagraf"/>
        <w:rPr>
          <w:rFonts w:eastAsia="Calibri" w:cs="Arial"/>
          <w:noProof/>
          <w:sz w:val="24"/>
          <w:szCs w:val="24"/>
          <w:lang w:val="sr-Cyrl-BA"/>
        </w:rPr>
      </w:pPr>
      <w:r w:rsidRPr="00EA6C7E">
        <w:rPr>
          <w:rFonts w:eastAsia="Calibri" w:cs="Arial"/>
          <w:noProof/>
          <w:sz w:val="24"/>
          <w:szCs w:val="24"/>
        </w:rPr>
        <w:t>3б)_______________________________________из</w:t>
      </w:r>
      <w:r w:rsidRPr="00EA6C7E">
        <w:rPr>
          <w:rFonts w:eastAsia="Calibri" w:cs="Arial"/>
          <w:noProof/>
          <w:sz w:val="24"/>
          <w:szCs w:val="24"/>
        </w:rPr>
        <w:tab/>
        <w:t>_____________, улица</w:t>
      </w:r>
    </w:p>
    <w:p w14:paraId="19955D12" w14:textId="77777777" w:rsidR="00EB2AC5" w:rsidRPr="00EA6C7E" w:rsidRDefault="00EB2AC5" w:rsidP="00EB2AC5">
      <w:pPr>
        <w:pStyle w:val="KDParagraf"/>
        <w:rPr>
          <w:rFonts w:eastAsia="Calibri" w:cs="Arial"/>
          <w:noProof/>
          <w:sz w:val="24"/>
          <w:szCs w:val="24"/>
        </w:rPr>
      </w:pPr>
      <w:r w:rsidRPr="00EA6C7E">
        <w:rPr>
          <w:rFonts w:eastAsia="Calibri" w:cs="Arial"/>
          <w:noProof/>
          <w:sz w:val="24"/>
          <w:szCs w:val="24"/>
        </w:rPr>
        <w:t xml:space="preserve"> ___________________ бр. ___, ПИБ: _____________, матични број _____________, </w:t>
      </w:r>
    </w:p>
    <w:p w14:paraId="32BFF44D" w14:textId="7F5D12E7" w:rsidR="00EB2AC5" w:rsidRPr="00EA6C7E" w:rsidRDefault="00EB2AC5" w:rsidP="00EB2AC5">
      <w:pPr>
        <w:pStyle w:val="KDParagraf"/>
        <w:rPr>
          <w:rFonts w:eastAsia="Calibri" w:cs="Arial"/>
          <w:noProof/>
          <w:sz w:val="24"/>
          <w:szCs w:val="24"/>
        </w:rPr>
      </w:pPr>
      <w:r w:rsidRPr="00EA6C7E">
        <w:rPr>
          <w:rFonts w:eastAsia="Calibri" w:cs="Arial"/>
          <w:noProof/>
          <w:sz w:val="24"/>
          <w:szCs w:val="24"/>
        </w:rPr>
        <w:t xml:space="preserve">Текући рачун </w:t>
      </w:r>
      <w:r w:rsidRPr="00EA6C7E">
        <w:rPr>
          <w:rFonts w:eastAsia="Calibri" w:cs="Arial"/>
          <w:noProof/>
          <w:sz w:val="24"/>
          <w:szCs w:val="24"/>
          <w:lang w:val="sr-Latn-RS"/>
        </w:rPr>
        <w:t>____________,</w:t>
      </w:r>
      <w:r w:rsidRPr="00EA6C7E">
        <w:rPr>
          <w:rFonts w:eastAsia="Calibri" w:cs="Arial"/>
          <w:noProof/>
          <w:sz w:val="24"/>
          <w:szCs w:val="24"/>
        </w:rPr>
        <w:t xml:space="preserve"> </w:t>
      </w:r>
      <w:r w:rsidRPr="00EA6C7E">
        <w:rPr>
          <w:rFonts w:eastAsia="Calibri" w:cs="Arial"/>
          <w:noProof/>
          <w:sz w:val="24"/>
          <w:szCs w:val="24"/>
          <w:lang w:val="sr-Cyrl-RS"/>
        </w:rPr>
        <w:t xml:space="preserve">банка </w:t>
      </w:r>
      <w:r w:rsidRPr="00EA6C7E">
        <w:rPr>
          <w:rFonts w:eastAsia="Calibri" w:cs="Arial"/>
          <w:noProof/>
          <w:sz w:val="24"/>
          <w:szCs w:val="24"/>
        </w:rPr>
        <w:t xml:space="preserve">______________ </w:t>
      </w:r>
      <w:r w:rsidRPr="00EA6C7E">
        <w:rPr>
          <w:rFonts w:eastAsia="Calibri" w:cs="Arial"/>
          <w:noProof/>
          <w:sz w:val="24"/>
          <w:szCs w:val="24"/>
          <w:lang w:val="sr-Cyrl-RS"/>
        </w:rPr>
        <w:t>,</w:t>
      </w:r>
      <w:r w:rsidRPr="00EA6C7E">
        <w:rPr>
          <w:rFonts w:eastAsia="Calibri" w:cs="Arial"/>
          <w:noProof/>
          <w:sz w:val="24"/>
          <w:szCs w:val="24"/>
        </w:rPr>
        <w:t xml:space="preserve">кога  заступа _______________________, </w:t>
      </w:r>
      <w:r w:rsidRPr="00EA6C7E">
        <w:rPr>
          <w:rFonts w:eastAsia="Calibri" w:cs="Arial"/>
          <w:i/>
          <w:noProof/>
          <w:sz w:val="24"/>
          <w:szCs w:val="24"/>
        </w:rPr>
        <w:t>(члан групе понуђача или подизвођач)</w:t>
      </w:r>
      <w:r w:rsidRPr="00EA6C7E">
        <w:rPr>
          <w:rFonts w:eastAsia="Calibri" w:cs="Arial"/>
          <w:noProof/>
          <w:sz w:val="24"/>
          <w:szCs w:val="24"/>
          <w:lang w:val="sr-Cyrl-RS"/>
        </w:rPr>
        <w:t>...........</w:t>
      </w:r>
    </w:p>
    <w:p w14:paraId="090BFAA1" w14:textId="77777777" w:rsidR="00EB2AC5" w:rsidRPr="00EA6C7E" w:rsidRDefault="00EB2AC5" w:rsidP="00EB2AC5">
      <w:pPr>
        <w:pStyle w:val="KDParagraf"/>
        <w:rPr>
          <w:rFonts w:eastAsia="Calibri" w:cs="Arial"/>
          <w:noProof/>
          <w:sz w:val="24"/>
          <w:szCs w:val="24"/>
        </w:rPr>
      </w:pPr>
      <w:r w:rsidRPr="00EA6C7E">
        <w:rPr>
          <w:rFonts w:eastAsia="Calibri" w:cs="Arial"/>
          <w:noProof/>
          <w:sz w:val="24"/>
          <w:szCs w:val="24"/>
        </w:rPr>
        <w:t>(у даљем тексту заједно: стране)</w:t>
      </w:r>
    </w:p>
    <w:p w14:paraId="2B9A9EFF" w14:textId="77777777" w:rsidR="00EB2AC5" w:rsidRPr="00EA6C7E" w:rsidRDefault="00EB2AC5" w:rsidP="00EB2AC5">
      <w:pPr>
        <w:pStyle w:val="KDParagraf"/>
        <w:rPr>
          <w:rFonts w:eastAsia="Calibri" w:cs="Arial"/>
          <w:noProof/>
          <w:sz w:val="24"/>
          <w:szCs w:val="24"/>
        </w:rPr>
      </w:pPr>
    </w:p>
    <w:p w14:paraId="65D2726D" w14:textId="77777777" w:rsidR="00EB2AC5" w:rsidRPr="00EA6C7E" w:rsidRDefault="00EB2AC5" w:rsidP="00EB2AC5">
      <w:pPr>
        <w:pStyle w:val="KDParagraf"/>
        <w:rPr>
          <w:rFonts w:eastAsia="Calibri" w:cs="Arial"/>
          <w:noProof/>
          <w:sz w:val="24"/>
          <w:szCs w:val="24"/>
        </w:rPr>
      </w:pPr>
    </w:p>
    <w:p w14:paraId="557CBEFA" w14:textId="77777777" w:rsidR="00EB2AC5" w:rsidRDefault="00EB2AC5" w:rsidP="00EB2AC5">
      <w:pPr>
        <w:pStyle w:val="KDParagraf"/>
        <w:spacing w:before="0"/>
        <w:rPr>
          <w:rFonts w:eastAsia="Calibri" w:cs="Arial"/>
          <w:noProof/>
          <w:color w:val="00B0F0"/>
          <w:sz w:val="24"/>
          <w:szCs w:val="24"/>
        </w:rPr>
      </w:pPr>
      <w:r w:rsidRPr="00EA6C7E">
        <w:rPr>
          <w:rFonts w:eastAsia="Calibri" w:cs="Arial"/>
          <w:noProof/>
          <w:sz w:val="24"/>
          <w:szCs w:val="24"/>
        </w:rPr>
        <w:t>закључиле су у Београду, дана __________.године следећи</w:t>
      </w:r>
    </w:p>
    <w:p w14:paraId="2DB74E92" w14:textId="77777777" w:rsidR="00EB2AC5" w:rsidRDefault="00EB2AC5" w:rsidP="00EB2AC5">
      <w:pPr>
        <w:pStyle w:val="KDParagraf"/>
        <w:spacing w:before="0"/>
        <w:rPr>
          <w:rFonts w:eastAsia="Calibri" w:cs="Arial"/>
          <w:noProof/>
          <w:color w:val="00B0F0"/>
          <w:sz w:val="24"/>
          <w:szCs w:val="24"/>
        </w:rPr>
      </w:pPr>
    </w:p>
    <w:p w14:paraId="6C4DF108" w14:textId="77777777" w:rsidR="00EB2AC5" w:rsidRDefault="00EB2AC5" w:rsidP="00EB2AC5">
      <w:pPr>
        <w:pStyle w:val="KDParagraf"/>
        <w:spacing w:before="0"/>
        <w:rPr>
          <w:rFonts w:eastAsia="Calibri" w:cs="Arial"/>
          <w:noProof/>
          <w:color w:val="00B0F0"/>
          <w:sz w:val="24"/>
          <w:szCs w:val="24"/>
          <w:lang w:val="sr-Cyrl-RS"/>
        </w:rPr>
      </w:pPr>
    </w:p>
    <w:p w14:paraId="30AB348F" w14:textId="77777777" w:rsidR="00EA6C7E" w:rsidRDefault="00EA6C7E" w:rsidP="00EB2AC5">
      <w:pPr>
        <w:pStyle w:val="KDParagraf"/>
        <w:spacing w:before="0"/>
        <w:rPr>
          <w:rFonts w:eastAsia="Calibri" w:cs="Arial"/>
          <w:noProof/>
          <w:color w:val="00B0F0"/>
          <w:sz w:val="24"/>
          <w:szCs w:val="24"/>
          <w:lang w:val="sr-Cyrl-RS"/>
        </w:rPr>
      </w:pPr>
    </w:p>
    <w:p w14:paraId="330C298B" w14:textId="77777777" w:rsidR="00EA6C7E" w:rsidRDefault="00EA6C7E" w:rsidP="00EB2AC5">
      <w:pPr>
        <w:pStyle w:val="KDParagraf"/>
        <w:spacing w:before="0"/>
        <w:rPr>
          <w:rFonts w:eastAsia="Calibri" w:cs="Arial"/>
          <w:noProof/>
          <w:color w:val="00B0F0"/>
          <w:sz w:val="24"/>
          <w:szCs w:val="24"/>
          <w:lang w:val="sr-Cyrl-RS"/>
        </w:rPr>
      </w:pPr>
    </w:p>
    <w:p w14:paraId="74A279EE" w14:textId="77777777" w:rsidR="00EA6C7E" w:rsidRDefault="00EA6C7E" w:rsidP="00EB2AC5">
      <w:pPr>
        <w:pStyle w:val="KDParagraf"/>
        <w:spacing w:before="0"/>
        <w:rPr>
          <w:rFonts w:eastAsia="Calibri" w:cs="Arial"/>
          <w:noProof/>
          <w:color w:val="00B0F0"/>
          <w:sz w:val="24"/>
          <w:szCs w:val="24"/>
          <w:lang w:val="sr-Cyrl-RS"/>
        </w:rPr>
      </w:pPr>
    </w:p>
    <w:p w14:paraId="182CA7C2" w14:textId="77777777" w:rsidR="00EA6C7E" w:rsidRDefault="00EA6C7E" w:rsidP="00EB2AC5">
      <w:pPr>
        <w:pStyle w:val="KDParagraf"/>
        <w:spacing w:before="0"/>
        <w:rPr>
          <w:rFonts w:eastAsia="Calibri" w:cs="Arial"/>
          <w:noProof/>
          <w:color w:val="00B0F0"/>
          <w:sz w:val="24"/>
          <w:szCs w:val="24"/>
          <w:lang w:val="sr-Cyrl-RS"/>
        </w:rPr>
      </w:pPr>
    </w:p>
    <w:p w14:paraId="042C808B" w14:textId="77777777" w:rsidR="00EA6C7E" w:rsidRDefault="00EA6C7E" w:rsidP="00EB2AC5">
      <w:pPr>
        <w:pStyle w:val="KDParagraf"/>
        <w:spacing w:before="0"/>
        <w:rPr>
          <w:rFonts w:eastAsia="Calibri" w:cs="Arial"/>
          <w:noProof/>
          <w:color w:val="00B0F0"/>
          <w:sz w:val="24"/>
          <w:szCs w:val="24"/>
          <w:lang w:val="sr-Cyrl-RS"/>
        </w:rPr>
      </w:pPr>
    </w:p>
    <w:p w14:paraId="3A4BF76A" w14:textId="77777777" w:rsidR="00EA6C7E" w:rsidRDefault="00EA6C7E" w:rsidP="00EB2AC5">
      <w:pPr>
        <w:pStyle w:val="KDParagraf"/>
        <w:spacing w:before="0"/>
        <w:rPr>
          <w:rFonts w:eastAsia="Calibri" w:cs="Arial"/>
          <w:noProof/>
          <w:color w:val="00B0F0"/>
          <w:sz w:val="24"/>
          <w:szCs w:val="24"/>
          <w:lang w:val="sr-Cyrl-RS"/>
        </w:rPr>
      </w:pPr>
    </w:p>
    <w:p w14:paraId="0F5F69B7" w14:textId="77777777" w:rsidR="00EA6C7E" w:rsidRDefault="00EA6C7E" w:rsidP="00EB2AC5">
      <w:pPr>
        <w:pStyle w:val="KDParagraf"/>
        <w:spacing w:before="0"/>
        <w:rPr>
          <w:rFonts w:eastAsia="Calibri" w:cs="Arial"/>
          <w:noProof/>
          <w:color w:val="00B0F0"/>
          <w:sz w:val="24"/>
          <w:szCs w:val="24"/>
          <w:lang w:val="sr-Cyrl-RS"/>
        </w:rPr>
      </w:pPr>
    </w:p>
    <w:p w14:paraId="5A673A8A" w14:textId="77777777" w:rsidR="00EA6C7E" w:rsidRDefault="00EA6C7E" w:rsidP="00EB2AC5">
      <w:pPr>
        <w:pStyle w:val="KDParagraf"/>
        <w:spacing w:before="0"/>
        <w:rPr>
          <w:rFonts w:eastAsia="Calibri" w:cs="Arial"/>
          <w:noProof/>
          <w:color w:val="00B0F0"/>
          <w:sz w:val="24"/>
          <w:szCs w:val="24"/>
          <w:lang w:val="sr-Cyrl-RS"/>
        </w:rPr>
      </w:pPr>
    </w:p>
    <w:p w14:paraId="453DAEA7" w14:textId="77777777" w:rsidR="00EA6C7E" w:rsidRDefault="00EA6C7E" w:rsidP="00EB2AC5">
      <w:pPr>
        <w:pStyle w:val="KDParagraf"/>
        <w:spacing w:before="0"/>
        <w:rPr>
          <w:rFonts w:eastAsia="Calibri" w:cs="Arial"/>
          <w:noProof/>
          <w:color w:val="00B0F0"/>
          <w:sz w:val="24"/>
          <w:szCs w:val="24"/>
          <w:lang w:val="sr-Cyrl-RS"/>
        </w:rPr>
      </w:pPr>
    </w:p>
    <w:p w14:paraId="6A62136F" w14:textId="77777777" w:rsidR="00EA6C7E" w:rsidRDefault="00EA6C7E" w:rsidP="00EB2AC5">
      <w:pPr>
        <w:pStyle w:val="KDParagraf"/>
        <w:spacing w:before="0"/>
        <w:rPr>
          <w:rFonts w:eastAsia="Calibri" w:cs="Arial"/>
          <w:noProof/>
          <w:color w:val="00B0F0"/>
          <w:sz w:val="24"/>
          <w:szCs w:val="24"/>
          <w:lang w:val="sr-Cyrl-RS"/>
        </w:rPr>
      </w:pPr>
    </w:p>
    <w:p w14:paraId="4F907033" w14:textId="77777777" w:rsidR="00EA6C7E" w:rsidRDefault="00EA6C7E" w:rsidP="00EB2AC5">
      <w:pPr>
        <w:pStyle w:val="KDParagraf"/>
        <w:spacing w:before="0"/>
        <w:rPr>
          <w:rFonts w:eastAsia="Calibri" w:cs="Arial"/>
          <w:noProof/>
          <w:color w:val="00B0F0"/>
          <w:sz w:val="24"/>
          <w:szCs w:val="24"/>
          <w:lang w:val="sr-Cyrl-RS"/>
        </w:rPr>
      </w:pPr>
    </w:p>
    <w:p w14:paraId="732D3D6D" w14:textId="77777777" w:rsidR="00EA6C7E" w:rsidRDefault="00EA6C7E" w:rsidP="00EB2AC5">
      <w:pPr>
        <w:pStyle w:val="KDParagraf"/>
        <w:spacing w:before="0"/>
        <w:rPr>
          <w:rFonts w:eastAsia="Calibri" w:cs="Arial"/>
          <w:noProof/>
          <w:color w:val="00B0F0"/>
          <w:sz w:val="24"/>
          <w:szCs w:val="24"/>
          <w:lang w:val="sr-Cyrl-RS"/>
        </w:rPr>
      </w:pPr>
    </w:p>
    <w:p w14:paraId="299A63D4" w14:textId="77777777" w:rsidR="00EA6C7E" w:rsidRDefault="00EA6C7E" w:rsidP="00EB2AC5">
      <w:pPr>
        <w:pStyle w:val="KDParagraf"/>
        <w:spacing w:before="0"/>
        <w:rPr>
          <w:rFonts w:eastAsia="Calibri" w:cs="Arial"/>
          <w:noProof/>
          <w:color w:val="00B0F0"/>
          <w:sz w:val="24"/>
          <w:szCs w:val="24"/>
          <w:lang w:val="sr-Cyrl-RS"/>
        </w:rPr>
      </w:pPr>
    </w:p>
    <w:p w14:paraId="22F47EC7" w14:textId="77777777" w:rsidR="00EA6C7E" w:rsidRDefault="00EA6C7E" w:rsidP="00EB2AC5">
      <w:pPr>
        <w:pStyle w:val="KDParagraf"/>
        <w:spacing w:before="0"/>
        <w:rPr>
          <w:rFonts w:eastAsia="Calibri" w:cs="Arial"/>
          <w:noProof/>
          <w:color w:val="00B0F0"/>
          <w:sz w:val="24"/>
          <w:szCs w:val="24"/>
          <w:lang w:val="sr-Cyrl-RS"/>
        </w:rPr>
      </w:pPr>
    </w:p>
    <w:p w14:paraId="18B06C11" w14:textId="77777777" w:rsidR="00EA6C7E" w:rsidRDefault="00EA6C7E" w:rsidP="00EB2AC5">
      <w:pPr>
        <w:pStyle w:val="KDParagraf"/>
        <w:spacing w:before="0"/>
        <w:rPr>
          <w:rFonts w:eastAsia="Calibri" w:cs="Arial"/>
          <w:noProof/>
          <w:color w:val="00B0F0"/>
          <w:sz w:val="24"/>
          <w:szCs w:val="24"/>
          <w:lang w:val="sr-Cyrl-RS"/>
        </w:rPr>
      </w:pPr>
    </w:p>
    <w:p w14:paraId="432E7E80" w14:textId="77777777" w:rsidR="00EA6C7E" w:rsidRDefault="00EA6C7E" w:rsidP="00EB2AC5">
      <w:pPr>
        <w:pStyle w:val="KDParagraf"/>
        <w:spacing w:before="0"/>
        <w:rPr>
          <w:rFonts w:eastAsia="Calibri" w:cs="Arial"/>
          <w:noProof/>
          <w:color w:val="00B0F0"/>
          <w:sz w:val="24"/>
          <w:szCs w:val="24"/>
          <w:lang w:val="sr-Cyrl-RS"/>
        </w:rPr>
      </w:pPr>
    </w:p>
    <w:p w14:paraId="69B7C26C" w14:textId="77777777" w:rsidR="00EA6C7E" w:rsidRDefault="00EA6C7E" w:rsidP="00EB2AC5">
      <w:pPr>
        <w:pStyle w:val="KDParagraf"/>
        <w:spacing w:before="0"/>
        <w:rPr>
          <w:rFonts w:eastAsia="Calibri" w:cs="Arial"/>
          <w:noProof/>
          <w:color w:val="00B0F0"/>
          <w:sz w:val="24"/>
          <w:szCs w:val="24"/>
          <w:lang w:val="sr-Cyrl-RS"/>
        </w:rPr>
      </w:pPr>
    </w:p>
    <w:p w14:paraId="49AAA5D7" w14:textId="77777777" w:rsidR="00EA6C7E" w:rsidRDefault="00EA6C7E" w:rsidP="00EB2AC5">
      <w:pPr>
        <w:pStyle w:val="KDParagraf"/>
        <w:spacing w:before="0"/>
        <w:rPr>
          <w:rFonts w:eastAsia="Calibri" w:cs="Arial"/>
          <w:noProof/>
          <w:color w:val="00B0F0"/>
          <w:sz w:val="24"/>
          <w:szCs w:val="24"/>
          <w:lang w:val="sr-Cyrl-RS"/>
        </w:rPr>
      </w:pPr>
    </w:p>
    <w:p w14:paraId="32A90591" w14:textId="77777777" w:rsidR="00EA6C7E" w:rsidRDefault="00EA6C7E" w:rsidP="00EB2AC5">
      <w:pPr>
        <w:pStyle w:val="KDParagraf"/>
        <w:spacing w:before="0"/>
        <w:rPr>
          <w:rFonts w:eastAsia="Calibri" w:cs="Arial"/>
          <w:noProof/>
          <w:color w:val="00B0F0"/>
          <w:sz w:val="24"/>
          <w:szCs w:val="24"/>
          <w:lang w:val="sr-Cyrl-RS"/>
        </w:rPr>
      </w:pPr>
    </w:p>
    <w:p w14:paraId="19476B10" w14:textId="77777777" w:rsidR="00EA6C7E" w:rsidRDefault="00EA6C7E" w:rsidP="00EB2AC5">
      <w:pPr>
        <w:pStyle w:val="KDParagraf"/>
        <w:spacing w:before="0"/>
        <w:rPr>
          <w:rFonts w:eastAsia="Calibri" w:cs="Arial"/>
          <w:noProof/>
          <w:color w:val="00B0F0"/>
          <w:sz w:val="24"/>
          <w:szCs w:val="24"/>
          <w:lang w:val="sr-Cyrl-RS"/>
        </w:rPr>
      </w:pPr>
    </w:p>
    <w:p w14:paraId="63E3010E" w14:textId="77777777" w:rsidR="00EA6C7E" w:rsidRDefault="00EA6C7E" w:rsidP="00EB2AC5">
      <w:pPr>
        <w:pStyle w:val="KDParagraf"/>
        <w:spacing w:before="0"/>
        <w:rPr>
          <w:rFonts w:eastAsia="Calibri" w:cs="Arial"/>
          <w:noProof/>
          <w:color w:val="00B0F0"/>
          <w:sz w:val="24"/>
          <w:szCs w:val="24"/>
          <w:lang w:val="sr-Cyrl-RS"/>
        </w:rPr>
      </w:pPr>
    </w:p>
    <w:p w14:paraId="16AC516D" w14:textId="77777777" w:rsidR="00EA6C7E" w:rsidRDefault="00EA6C7E" w:rsidP="00EB2AC5">
      <w:pPr>
        <w:pStyle w:val="KDParagraf"/>
        <w:spacing w:before="0"/>
        <w:rPr>
          <w:rFonts w:eastAsia="Calibri" w:cs="Arial"/>
          <w:noProof/>
          <w:color w:val="00B0F0"/>
          <w:sz w:val="24"/>
          <w:szCs w:val="24"/>
          <w:lang w:val="sr-Cyrl-RS"/>
        </w:rPr>
      </w:pPr>
    </w:p>
    <w:p w14:paraId="6BBC862E" w14:textId="77777777" w:rsidR="00EA6C7E" w:rsidRDefault="00EA6C7E" w:rsidP="00EB2AC5">
      <w:pPr>
        <w:pStyle w:val="KDParagraf"/>
        <w:spacing w:before="0"/>
        <w:rPr>
          <w:rFonts w:eastAsia="Calibri" w:cs="Arial"/>
          <w:noProof/>
          <w:color w:val="00B0F0"/>
          <w:sz w:val="24"/>
          <w:szCs w:val="24"/>
          <w:lang w:val="sr-Cyrl-RS"/>
        </w:rPr>
      </w:pPr>
    </w:p>
    <w:p w14:paraId="3A748CC5" w14:textId="77777777" w:rsidR="00EA6C7E" w:rsidRDefault="00EA6C7E" w:rsidP="00EB2AC5">
      <w:pPr>
        <w:pStyle w:val="KDParagraf"/>
        <w:spacing w:before="0"/>
        <w:rPr>
          <w:rFonts w:eastAsia="Calibri" w:cs="Arial"/>
          <w:noProof/>
          <w:color w:val="00B0F0"/>
          <w:sz w:val="24"/>
          <w:szCs w:val="24"/>
          <w:lang w:val="sr-Cyrl-RS"/>
        </w:rPr>
      </w:pPr>
    </w:p>
    <w:p w14:paraId="2449375C" w14:textId="77777777" w:rsidR="00EA6C7E" w:rsidRDefault="00EA6C7E" w:rsidP="00EB2AC5">
      <w:pPr>
        <w:pStyle w:val="KDParagraf"/>
        <w:spacing w:before="0"/>
        <w:rPr>
          <w:rFonts w:eastAsia="Calibri" w:cs="Arial"/>
          <w:noProof/>
          <w:color w:val="00B0F0"/>
          <w:sz w:val="24"/>
          <w:szCs w:val="24"/>
          <w:lang w:val="sr-Cyrl-RS"/>
        </w:rPr>
      </w:pPr>
    </w:p>
    <w:p w14:paraId="27DD9D70" w14:textId="77777777" w:rsidR="00EA6C7E" w:rsidRDefault="00EA6C7E" w:rsidP="00EB2AC5">
      <w:pPr>
        <w:pStyle w:val="KDParagraf"/>
        <w:spacing w:before="0"/>
        <w:rPr>
          <w:rFonts w:eastAsia="Calibri" w:cs="Arial"/>
          <w:noProof/>
          <w:color w:val="00B0F0"/>
          <w:sz w:val="24"/>
          <w:szCs w:val="24"/>
          <w:lang w:val="sr-Cyrl-RS"/>
        </w:rPr>
      </w:pPr>
    </w:p>
    <w:p w14:paraId="7BEDA36E" w14:textId="77777777" w:rsidR="00EA6C7E" w:rsidRDefault="00EA6C7E" w:rsidP="00EB2AC5">
      <w:pPr>
        <w:pStyle w:val="KDParagraf"/>
        <w:spacing w:before="0"/>
        <w:rPr>
          <w:rFonts w:eastAsia="Calibri" w:cs="Arial"/>
          <w:noProof/>
          <w:color w:val="00B0F0"/>
          <w:sz w:val="24"/>
          <w:szCs w:val="24"/>
          <w:lang w:val="sr-Cyrl-RS"/>
        </w:rPr>
      </w:pPr>
    </w:p>
    <w:p w14:paraId="66A3B9AE" w14:textId="77777777" w:rsidR="00EA6C7E" w:rsidRDefault="00EA6C7E" w:rsidP="00EB2AC5">
      <w:pPr>
        <w:pStyle w:val="KDParagraf"/>
        <w:spacing w:before="0"/>
        <w:rPr>
          <w:rFonts w:eastAsia="Calibri" w:cs="Arial"/>
          <w:noProof/>
          <w:color w:val="00B0F0"/>
          <w:sz w:val="24"/>
          <w:szCs w:val="24"/>
          <w:lang w:val="sr-Cyrl-RS"/>
        </w:rPr>
      </w:pPr>
    </w:p>
    <w:p w14:paraId="321738D4" w14:textId="77777777" w:rsidR="00EA6C7E" w:rsidRDefault="00EA6C7E" w:rsidP="00EB2AC5">
      <w:pPr>
        <w:pStyle w:val="KDParagraf"/>
        <w:spacing w:before="0"/>
        <w:rPr>
          <w:rFonts w:eastAsia="Calibri" w:cs="Arial"/>
          <w:noProof/>
          <w:color w:val="00B0F0"/>
          <w:sz w:val="24"/>
          <w:szCs w:val="24"/>
          <w:lang w:val="sr-Cyrl-RS"/>
        </w:rPr>
      </w:pPr>
    </w:p>
    <w:p w14:paraId="3FEBF714" w14:textId="77777777" w:rsidR="00EA6C7E" w:rsidRDefault="00EA6C7E" w:rsidP="00EB2AC5">
      <w:pPr>
        <w:pStyle w:val="KDParagraf"/>
        <w:spacing w:before="0"/>
        <w:rPr>
          <w:rFonts w:eastAsia="Calibri" w:cs="Arial"/>
          <w:noProof/>
          <w:color w:val="00B0F0"/>
          <w:sz w:val="24"/>
          <w:szCs w:val="24"/>
          <w:lang w:val="sr-Cyrl-RS"/>
        </w:rPr>
      </w:pPr>
    </w:p>
    <w:p w14:paraId="5A72A0D7" w14:textId="77777777" w:rsidR="00EA6C7E" w:rsidRDefault="00EA6C7E" w:rsidP="00EB2AC5">
      <w:pPr>
        <w:pStyle w:val="KDParagraf"/>
        <w:spacing w:before="0"/>
        <w:rPr>
          <w:rFonts w:eastAsia="Calibri" w:cs="Arial"/>
          <w:noProof/>
          <w:color w:val="00B0F0"/>
          <w:sz w:val="24"/>
          <w:szCs w:val="24"/>
          <w:lang w:val="sr-Cyrl-RS"/>
        </w:rPr>
      </w:pPr>
    </w:p>
    <w:p w14:paraId="7A914B7E" w14:textId="77777777" w:rsidR="00EA6C7E" w:rsidRDefault="00EA6C7E" w:rsidP="00EB2AC5">
      <w:pPr>
        <w:pStyle w:val="KDParagraf"/>
        <w:spacing w:before="0"/>
        <w:rPr>
          <w:rFonts w:eastAsia="Calibri" w:cs="Arial"/>
          <w:noProof/>
          <w:color w:val="00B0F0"/>
          <w:sz w:val="24"/>
          <w:szCs w:val="24"/>
          <w:lang w:val="sr-Cyrl-RS"/>
        </w:rPr>
      </w:pPr>
    </w:p>
    <w:p w14:paraId="330A167D" w14:textId="77777777" w:rsidR="00EA6C7E" w:rsidRPr="00EA6C7E" w:rsidRDefault="00EA6C7E" w:rsidP="00EB2AC5">
      <w:pPr>
        <w:pStyle w:val="KDParagraf"/>
        <w:spacing w:before="0"/>
        <w:rPr>
          <w:rFonts w:eastAsia="Calibri" w:cs="Arial"/>
          <w:noProof/>
          <w:color w:val="00B0F0"/>
          <w:sz w:val="24"/>
          <w:szCs w:val="24"/>
          <w:lang w:val="sr-Cyrl-RS"/>
        </w:rPr>
      </w:pPr>
    </w:p>
    <w:p w14:paraId="0524B061" w14:textId="77777777" w:rsidR="00EB2AC5" w:rsidRPr="00EA6C7E" w:rsidRDefault="00EB2AC5" w:rsidP="00EB2AC5">
      <w:pPr>
        <w:pStyle w:val="KDParagraf"/>
        <w:spacing w:before="0"/>
        <w:jc w:val="center"/>
        <w:rPr>
          <w:rFonts w:eastAsia="Calibri" w:cs="Arial"/>
          <w:noProof/>
          <w:lang w:val="sr-Cyrl-RS"/>
        </w:rPr>
      </w:pPr>
      <w:r w:rsidRPr="00EA6C7E">
        <w:rPr>
          <w:rFonts w:eastAsia="Calibri" w:cs="Arial"/>
          <w:noProof/>
          <w:lang w:val="sr-Cyrl-RS"/>
        </w:rPr>
        <w:lastRenderedPageBreak/>
        <w:t>ОКВИРНИ СПОРАЗУМ РАДИ ИЗВОЂЕЊЕМ РАДОВА</w:t>
      </w:r>
    </w:p>
    <w:p w14:paraId="6B8F1F13" w14:textId="69C89CE3" w:rsidR="00EB2AC5" w:rsidRPr="00EA6C7E" w:rsidRDefault="00EB2AC5" w:rsidP="00EA6C7E">
      <w:pPr>
        <w:pStyle w:val="KDNabrajanje"/>
        <w:rPr>
          <w:rFonts w:eastAsia="Arial Unicode MS"/>
        </w:rPr>
      </w:pPr>
      <w:r w:rsidRPr="00EA6C7E">
        <w:rPr>
          <w:rFonts w:eastAsia="Arial Unicode MS"/>
          <w:lang w:val="sr-Cyrl-RS"/>
        </w:rPr>
        <w:t>Н</w:t>
      </w:r>
      <w:r w:rsidRPr="00EA6C7E">
        <w:rPr>
          <w:rFonts w:eastAsia="Arial Unicode MS"/>
        </w:rPr>
        <w:t>а основу члaна 32. и члана 40. Закона о јавним набавкама („Сл.</w:t>
      </w:r>
      <w:r w:rsidRPr="00EA6C7E">
        <w:rPr>
          <w:rFonts w:eastAsia="Arial Unicode MS"/>
          <w:lang w:val="sr-Cyrl-RS"/>
        </w:rPr>
        <w:t xml:space="preserve"> </w:t>
      </w:r>
      <w:r w:rsidRPr="00EA6C7E">
        <w:rPr>
          <w:rFonts w:eastAsia="Arial Unicode MS"/>
        </w:rPr>
        <w:t>гласник</w:t>
      </w:r>
      <w:r w:rsidRPr="00EA6C7E">
        <w:rPr>
          <w:rFonts w:eastAsia="Arial Unicode MS"/>
          <w:lang w:val="sr-Cyrl-RS"/>
        </w:rPr>
        <w:t xml:space="preserve"> </w:t>
      </w:r>
      <w:r w:rsidRPr="00EA6C7E">
        <w:rPr>
          <w:rFonts w:eastAsia="Arial Unicode MS"/>
        </w:rPr>
        <w:t xml:space="preserve"> РС“ бр. 124/2012, 14/2015 и 68/2015), (даље: Закон), Наручилац је спровео отворени поступак </w:t>
      </w:r>
      <w:r w:rsidRPr="00EA6C7E">
        <w:rPr>
          <w:rFonts w:eastAsia="Arial Unicode MS"/>
          <w:lang w:val="sr-Cyrl-RS"/>
        </w:rPr>
        <w:t xml:space="preserve">ради закључења оквирног споразума </w:t>
      </w:r>
      <w:r w:rsidR="00EA6C7E" w:rsidRPr="00EA6C7E">
        <w:rPr>
          <w:rFonts w:eastAsia="Arial Unicode MS"/>
          <w:lang w:val="sr-Cyrl-RS"/>
        </w:rPr>
        <w:t>са једним</w:t>
      </w:r>
      <w:r w:rsidR="00E669F9">
        <w:rPr>
          <w:rFonts w:eastAsia="Arial Unicode MS"/>
          <w:lang w:val="sr-Cyrl-RS"/>
        </w:rPr>
        <w:t xml:space="preserve"> добављачем</w:t>
      </w:r>
      <w:r w:rsidR="00EA6C7E" w:rsidRPr="00EA6C7E">
        <w:rPr>
          <w:rFonts w:eastAsia="Arial Unicode MS"/>
          <w:lang w:val="sr-Cyrl-RS"/>
        </w:rPr>
        <w:t xml:space="preserve"> </w:t>
      </w:r>
      <w:r w:rsidRPr="00EA6C7E">
        <w:rPr>
          <w:rFonts w:eastAsia="Arial Unicode MS"/>
          <w:lang w:val="sr-Cyrl-RS"/>
        </w:rPr>
        <w:t>на период</w:t>
      </w:r>
      <w:r w:rsidR="00EA6C7E" w:rsidRPr="00EA6C7E">
        <w:rPr>
          <w:rFonts w:eastAsia="Arial Unicode MS"/>
          <w:lang w:val="sr-Cyrl-RS"/>
        </w:rPr>
        <w:t xml:space="preserve"> до </w:t>
      </w:r>
      <w:r w:rsidR="00E669F9">
        <w:rPr>
          <w:rFonts w:eastAsia="Arial Unicode MS"/>
          <w:lang w:val="sr-Cyrl-RS"/>
        </w:rPr>
        <w:t>једне</w:t>
      </w:r>
      <w:r w:rsidRPr="00EA6C7E">
        <w:rPr>
          <w:rFonts w:eastAsia="Arial Unicode MS"/>
          <w:lang w:val="sr-Cyrl-RS"/>
        </w:rPr>
        <w:t xml:space="preserve"> године </w:t>
      </w:r>
      <w:r w:rsidRPr="00EA6C7E">
        <w:rPr>
          <w:rFonts w:eastAsia="Arial Unicode MS"/>
        </w:rPr>
        <w:t>бр.ЈН</w:t>
      </w:r>
      <w:r w:rsidR="00EA6C7E" w:rsidRPr="00EA6C7E">
        <w:t xml:space="preserve"> </w:t>
      </w:r>
      <w:r w:rsidR="00E669F9">
        <w:rPr>
          <w:rFonts w:eastAsia="Arial Unicode MS"/>
        </w:rPr>
        <w:t>JН/3000/118</w:t>
      </w:r>
      <w:r w:rsidR="00E669F9">
        <w:rPr>
          <w:rFonts w:eastAsia="Arial Unicode MS"/>
          <w:lang w:val="sr-Cyrl-RS"/>
        </w:rPr>
        <w:t>7</w:t>
      </w:r>
      <w:r w:rsidR="00E669F9">
        <w:rPr>
          <w:rFonts w:eastAsia="Arial Unicode MS"/>
        </w:rPr>
        <w:t>/2016 (1</w:t>
      </w:r>
      <w:r w:rsidR="00EA6C7E" w:rsidRPr="00EA6C7E">
        <w:rPr>
          <w:rFonts w:eastAsia="Arial Unicode MS"/>
        </w:rPr>
        <w:t>8</w:t>
      </w:r>
      <w:r w:rsidR="00E669F9">
        <w:rPr>
          <w:rFonts w:eastAsia="Arial Unicode MS"/>
          <w:lang w:val="sr-Cyrl-RS"/>
        </w:rPr>
        <w:t>93</w:t>
      </w:r>
      <w:r w:rsidR="00EA6C7E" w:rsidRPr="00EA6C7E">
        <w:rPr>
          <w:rFonts w:eastAsia="Arial Unicode MS"/>
        </w:rPr>
        <w:t>/2016)</w:t>
      </w:r>
      <w:r w:rsidR="00EA6C7E">
        <w:rPr>
          <w:rFonts w:eastAsia="Arial Unicode MS"/>
          <w:lang w:val="sr-Cyrl-RS"/>
        </w:rPr>
        <w:t xml:space="preserve"> </w:t>
      </w:r>
      <w:r w:rsidRPr="00EA6C7E">
        <w:rPr>
          <w:rFonts w:eastAsia="Arial Unicode MS"/>
        </w:rPr>
        <w:t xml:space="preserve">ради набавке радова и то </w:t>
      </w:r>
      <w:r w:rsidR="00E669F9" w:rsidRPr="006E496E">
        <w:rPr>
          <w:rFonts w:cs="Arial"/>
        </w:rPr>
        <w:t>Поправка и замена</w:t>
      </w:r>
      <w:r w:rsidR="00E669F9">
        <w:rPr>
          <w:rFonts w:cs="Arial"/>
          <w:lang w:val="sr-Cyrl-RS"/>
        </w:rPr>
        <w:t xml:space="preserve"> изолације постројења и уређаја у 2017.г, ТЕНТ-А</w:t>
      </w:r>
    </w:p>
    <w:p w14:paraId="6CA811B0" w14:textId="77777777" w:rsidR="00EB2AC5" w:rsidRPr="00C471F6" w:rsidRDefault="00EB2AC5" w:rsidP="005706EF">
      <w:pPr>
        <w:pStyle w:val="ListParagraph"/>
        <w:numPr>
          <w:ilvl w:val="0"/>
          <w:numId w:val="21"/>
        </w:numPr>
        <w:rPr>
          <w:rFonts w:ascii="Arial" w:eastAsia="Arial Unicode MS" w:hAnsi="Arial" w:cs="Arial"/>
          <w:lang w:val="sr-Cyrl-CS"/>
        </w:rPr>
      </w:pPr>
      <w:r w:rsidRPr="00C471F6">
        <w:rPr>
          <w:rFonts w:ascii="Arial" w:eastAsia="Arial Unicode MS" w:hAnsi="Arial" w:cs="Arial"/>
          <w:lang w:val="sr-Cyrl-RS"/>
        </w:rPr>
        <w:t>Н</w:t>
      </w:r>
      <w:r w:rsidRPr="00C471F6">
        <w:rPr>
          <w:rFonts w:ascii="Arial" w:eastAsia="Arial Unicode MS" w:hAnsi="Arial" w:cs="Arial"/>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C471F6">
        <w:rPr>
          <w:rFonts w:ascii="Arial" w:eastAsia="Arial Unicode MS" w:hAnsi="Arial" w:cs="Arial"/>
          <w:lang w:val="sr-Cyrl-RS"/>
        </w:rPr>
        <w:t>______</w:t>
      </w:r>
      <w:r w:rsidRPr="00C471F6">
        <w:rPr>
          <w:rFonts w:ascii="Arial" w:eastAsia="Arial Unicode MS" w:hAnsi="Arial" w:cs="Arial"/>
          <w:lang w:val="sr-Cyrl-CS"/>
        </w:rPr>
        <w:t xml:space="preserve">. године, </w:t>
      </w:r>
      <w:r w:rsidRPr="00C471F6">
        <w:rPr>
          <w:rFonts w:ascii="Arial" w:eastAsia="Arial Unicode MS" w:hAnsi="Arial" w:cs="Arial"/>
          <w:lang w:val="sr-Cyrl-RS"/>
        </w:rPr>
        <w:t xml:space="preserve">Понуђач је </w:t>
      </w:r>
      <w:r w:rsidRPr="00C471F6">
        <w:rPr>
          <w:rFonts w:ascii="Arial" w:eastAsia="Arial Unicode MS" w:hAnsi="Arial" w:cs="Arial"/>
          <w:lang w:val="sr-Cyrl-CS"/>
        </w:rPr>
        <w:t>доставио понуду број:______________ од  ____________ године (у даљем тексту: Понуда). (</w:t>
      </w:r>
      <w:r w:rsidRPr="00C471F6">
        <w:rPr>
          <w:rFonts w:ascii="Arial" w:eastAsia="Arial Unicode MS" w:hAnsi="Arial" w:cs="Arial"/>
          <w:i/>
          <w:lang w:val="sr-Cyrl-CS"/>
        </w:rPr>
        <w:t>уписује Извођач радова</w:t>
      </w:r>
      <w:r w:rsidRPr="00C471F6">
        <w:rPr>
          <w:rFonts w:ascii="Arial" w:eastAsia="Arial Unicode MS" w:hAnsi="Arial" w:cs="Arial"/>
          <w:lang w:val="sr-Cyrl-CS"/>
        </w:rPr>
        <w:t>).</w:t>
      </w:r>
    </w:p>
    <w:p w14:paraId="06BB7B76" w14:textId="77777777" w:rsidR="00EB2AC5" w:rsidRPr="00C471F6" w:rsidRDefault="00EB2AC5" w:rsidP="005706EF">
      <w:pPr>
        <w:pStyle w:val="KDNabrajanje"/>
        <w:numPr>
          <w:ilvl w:val="0"/>
          <w:numId w:val="21"/>
        </w:numPr>
        <w:spacing w:before="0"/>
        <w:rPr>
          <w:rFonts w:cs="Arial"/>
          <w:b/>
        </w:rPr>
      </w:pPr>
      <w:r w:rsidRPr="00C471F6">
        <w:rPr>
          <w:rFonts w:cs="Arial"/>
        </w:rPr>
        <w:t xml:space="preserve">да је Наручилац својом Одлуком о </w:t>
      </w:r>
      <w:r w:rsidRPr="00C471F6">
        <w:rPr>
          <w:rFonts w:cs="Arial"/>
          <w:lang w:val="sr-Cyrl-RS"/>
        </w:rPr>
        <w:t>закључењу оквирног споразума</w:t>
      </w:r>
      <w:r w:rsidRPr="00C471F6">
        <w:rPr>
          <w:rFonts w:cs="Arial"/>
        </w:rPr>
        <w:t xml:space="preserve"> бр. ____________ од __.__.___. године изабрао понуду Понуђача</w:t>
      </w:r>
    </w:p>
    <w:p w14:paraId="617C0E58" w14:textId="77777777" w:rsidR="00EB2AC5" w:rsidRPr="00C471F6" w:rsidRDefault="00EB2AC5" w:rsidP="00EB2AC5">
      <w:pPr>
        <w:pStyle w:val="KDNabrajanje"/>
        <w:numPr>
          <w:ilvl w:val="0"/>
          <w:numId w:val="0"/>
        </w:numPr>
        <w:spacing w:before="0"/>
        <w:ind w:left="360"/>
        <w:rPr>
          <w:rFonts w:cs="Arial"/>
          <w:b/>
        </w:rPr>
      </w:pPr>
    </w:p>
    <w:p w14:paraId="6F3F33D0" w14:textId="77777777" w:rsidR="00EB2AC5" w:rsidRPr="00C471F6" w:rsidRDefault="00EB2AC5" w:rsidP="00EB2AC5">
      <w:pPr>
        <w:pStyle w:val="KDNabrajanje"/>
        <w:spacing w:before="0"/>
        <w:rPr>
          <w:rFonts w:cs="Arial"/>
          <w:b/>
        </w:rPr>
      </w:pPr>
      <w:r w:rsidRPr="00C471F6">
        <w:rPr>
          <w:rFonts w:cs="Arial"/>
          <w:lang w:val="sr-Cyrl-RS"/>
        </w:rPr>
        <w:t>да овај Оквирни споразум не представља обавезу Извођача Радова</w:t>
      </w:r>
    </w:p>
    <w:p w14:paraId="66B39757" w14:textId="77777777" w:rsidR="00EB2AC5" w:rsidRPr="00C471F6" w:rsidRDefault="00EB2AC5" w:rsidP="00EB2AC5">
      <w:pPr>
        <w:pStyle w:val="KDNabrajanje"/>
        <w:numPr>
          <w:ilvl w:val="0"/>
          <w:numId w:val="0"/>
        </w:numPr>
        <w:spacing w:before="0"/>
        <w:ind w:left="568"/>
        <w:rPr>
          <w:rFonts w:cs="Arial"/>
          <w:b/>
        </w:rPr>
      </w:pPr>
    </w:p>
    <w:p w14:paraId="12C1CA49" w14:textId="6A0BF1FC" w:rsidR="00EB2AC5" w:rsidRPr="00C471F6" w:rsidRDefault="00EB2AC5" w:rsidP="00EB2AC5">
      <w:pPr>
        <w:pStyle w:val="KDNabrajanje"/>
        <w:spacing w:before="0"/>
        <w:rPr>
          <w:rFonts w:cs="Arial"/>
          <w:b/>
        </w:rPr>
      </w:pPr>
      <w:r w:rsidRPr="00C471F6">
        <w:rPr>
          <w:rFonts w:cs="Arial"/>
          <w:lang w:val="sr-Cyrl-RS"/>
        </w:rPr>
        <w:t xml:space="preserve">да обавеза настаје пријемом </w:t>
      </w:r>
      <w:r w:rsidRPr="00EA6C7E">
        <w:rPr>
          <w:rFonts w:cs="Arial"/>
          <w:lang w:val="sr-Cyrl-RS"/>
        </w:rPr>
        <w:t>Уговора, а на основу Оквирног споразума</w:t>
      </w:r>
    </w:p>
    <w:p w14:paraId="2F7A18A7" w14:textId="77777777" w:rsidR="00EB2AC5" w:rsidRPr="00C471F6" w:rsidRDefault="00EB2AC5" w:rsidP="00EB2AC5">
      <w:pPr>
        <w:rPr>
          <w:rFonts w:cs="Arial"/>
          <w:b/>
        </w:rPr>
      </w:pPr>
    </w:p>
    <w:p w14:paraId="78A6BB44" w14:textId="77777777" w:rsidR="00EB2AC5" w:rsidRPr="00947D0C" w:rsidRDefault="00EB2AC5" w:rsidP="00EB2AC5">
      <w:pPr>
        <w:rPr>
          <w:rFonts w:eastAsia="Arial Unicode MS"/>
          <w:lang w:val="sr-Cyrl-CS"/>
        </w:rPr>
      </w:pPr>
      <w:r>
        <w:rPr>
          <w:rFonts w:eastAsia="Arial Unicode MS"/>
          <w:lang w:val="sr-Cyrl-CS"/>
        </w:rPr>
        <w:t>ПРЕДМЕТ ОКВИРНОГ СПОРАЗУМА</w:t>
      </w:r>
    </w:p>
    <w:p w14:paraId="3C4C3219" w14:textId="674F3EFD" w:rsidR="00EB2AC5" w:rsidRPr="00947D0C" w:rsidRDefault="00EB2AC5" w:rsidP="00EA6C7E">
      <w:pPr>
        <w:jc w:val="center"/>
        <w:rPr>
          <w:rFonts w:eastAsia="Arial Unicode MS"/>
          <w:lang w:val="sr-Cyrl-CS"/>
        </w:rPr>
      </w:pPr>
      <w:r w:rsidRPr="00947D0C">
        <w:rPr>
          <w:rFonts w:eastAsia="Arial Unicode MS"/>
          <w:lang w:val="sr-Cyrl-CS"/>
        </w:rPr>
        <w:t>Члан 2.</w:t>
      </w:r>
    </w:p>
    <w:p w14:paraId="522ACE3C" w14:textId="0070A51A" w:rsidR="00EB2AC5" w:rsidRPr="00947D0C" w:rsidRDefault="00EB2AC5" w:rsidP="00EB2AC5">
      <w:pPr>
        <w:rPr>
          <w:rFonts w:eastAsia="Arial Unicode MS"/>
          <w:lang w:val="sr-Cyrl-CS"/>
        </w:rPr>
      </w:pPr>
      <w:r w:rsidRPr="00947D0C">
        <w:rPr>
          <w:rFonts w:eastAsia="Arial Unicode MS"/>
          <w:lang w:val="sr-Cyrl-CS"/>
        </w:rPr>
        <w:t xml:space="preserve">Предмет овог </w:t>
      </w:r>
      <w:r>
        <w:rPr>
          <w:rFonts w:eastAsia="Arial Unicode MS"/>
          <w:lang w:val="sr-Cyrl-CS"/>
        </w:rPr>
        <w:t xml:space="preserve"> Оквирног споразума </w:t>
      </w:r>
      <w:r w:rsidRPr="00947D0C">
        <w:rPr>
          <w:rFonts w:eastAsia="Arial Unicode MS"/>
          <w:lang w:val="sr-Cyrl-CS"/>
        </w:rPr>
        <w:t xml:space="preserve">је </w:t>
      </w:r>
      <w:r w:rsidR="00EA6C7E" w:rsidRPr="00EA6C7E">
        <w:rPr>
          <w:rFonts w:eastAsia="Arial Unicode MS"/>
          <w:lang w:val="sr-Cyrl-CS"/>
        </w:rPr>
        <w:t>извођење радова „</w:t>
      </w:r>
      <w:r w:rsidR="00E669F9" w:rsidRPr="006E496E">
        <w:rPr>
          <w:rFonts w:cs="Arial"/>
          <w:lang w:val="ru-RU"/>
        </w:rPr>
        <w:t>Поправка и замена</w:t>
      </w:r>
      <w:r w:rsidR="00E669F9">
        <w:rPr>
          <w:rFonts w:cs="Arial"/>
          <w:lang w:val="sr-Cyrl-RS"/>
        </w:rPr>
        <w:t xml:space="preserve"> изолације постројења и уређаја у 2017.г, ТЕНТ-А</w:t>
      </w:r>
      <w:r w:rsidR="00EA6C7E" w:rsidRPr="00EA6C7E">
        <w:rPr>
          <w:rFonts w:eastAsia="Arial Unicode MS"/>
          <w:lang w:val="sr-Cyrl-CS"/>
        </w:rPr>
        <w:t xml:space="preserve">“ </w:t>
      </w:r>
      <w:r w:rsidRPr="00947D0C">
        <w:rPr>
          <w:rFonts w:eastAsia="Arial Unicode MS"/>
          <w:lang w:val="sr-Cyrl-CS"/>
        </w:rPr>
        <w:t>(даље:</w:t>
      </w:r>
      <w:r w:rsidRPr="00947D0C">
        <w:rPr>
          <w:rFonts w:eastAsia="Arial Unicode MS"/>
          <w:lang w:val="sr-Cyrl-RS"/>
        </w:rPr>
        <w:t xml:space="preserve"> </w:t>
      </w:r>
      <w:r w:rsidRPr="00947D0C">
        <w:rPr>
          <w:rFonts w:eastAsia="Arial Unicode MS"/>
          <w:lang w:val="sr-Cyrl-CS"/>
        </w:rPr>
        <w:t>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Pr>
          <w:rFonts w:eastAsia="Arial Unicode MS"/>
          <w:lang w:val="sr-Cyrl-CS"/>
        </w:rPr>
        <w:t xml:space="preserve"> и Обрасца структуре цене</w:t>
      </w:r>
      <w:r w:rsidRPr="00947D0C">
        <w:rPr>
          <w:rFonts w:eastAsia="Arial Unicode MS"/>
          <w:lang w:val="sr-Cyrl-RS"/>
        </w:rPr>
        <w:t xml:space="preserve"> </w:t>
      </w:r>
      <w:r w:rsidRPr="00947D0C">
        <w:rPr>
          <w:rFonts w:eastAsia="Arial Unicode MS"/>
          <w:lang w:val="sr-Cyrl-CS"/>
        </w:rPr>
        <w:t xml:space="preserve">  </w:t>
      </w:r>
      <w:r w:rsidRPr="00947D0C">
        <w:rPr>
          <w:rFonts w:eastAsia="Arial Unicode MS"/>
          <w:lang w:val="sr-Cyrl-RS"/>
        </w:rPr>
        <w:t>(К</w:t>
      </w:r>
      <w:r>
        <w:rPr>
          <w:rFonts w:eastAsia="Arial Unicode MS"/>
          <w:lang w:val="sr-Cyrl-RS"/>
        </w:rPr>
        <w:t xml:space="preserve">онкурсна документација, </w:t>
      </w:r>
      <w:r w:rsidRPr="00947D0C">
        <w:rPr>
          <w:rFonts w:eastAsia="Arial Unicode MS"/>
          <w:lang w:val="sr-Cyrl-RS"/>
        </w:rPr>
        <w:t>Понуда</w:t>
      </w:r>
      <w:r w:rsidRPr="00947D0C">
        <w:rPr>
          <w:rFonts w:eastAsia="Arial Unicode MS"/>
          <w:lang w:val="sr-Cyrl-CS"/>
        </w:rPr>
        <w:t xml:space="preserve"> </w:t>
      </w:r>
      <w:r>
        <w:rPr>
          <w:rFonts w:eastAsia="Arial Unicode MS"/>
          <w:lang w:val="sr-Cyrl-CS"/>
        </w:rPr>
        <w:t xml:space="preserve">и Образац структуре цене </w:t>
      </w:r>
      <w:r w:rsidRPr="00947D0C">
        <w:rPr>
          <w:rFonts w:eastAsia="Arial Unicode MS"/>
          <w:lang w:val="sr-Cyrl-RS"/>
        </w:rPr>
        <w:t xml:space="preserve">као Прилози 1 и 2), </w:t>
      </w:r>
      <w:r w:rsidRPr="00947D0C">
        <w:rPr>
          <w:rFonts w:eastAsia="Arial Unicode MS"/>
          <w:lang w:val="sr-Cyrl-CS"/>
        </w:rPr>
        <w:t xml:space="preserve">саставни </w:t>
      </w:r>
      <w:r w:rsidRPr="00947D0C">
        <w:rPr>
          <w:rFonts w:eastAsia="Arial Unicode MS"/>
          <w:lang w:val="sr-Cyrl-RS"/>
        </w:rPr>
        <w:t xml:space="preserve">су </w:t>
      </w:r>
      <w:r w:rsidRPr="00947D0C">
        <w:rPr>
          <w:rFonts w:eastAsia="Arial Unicode MS"/>
          <w:lang w:val="sr-Cyrl-CS"/>
        </w:rPr>
        <w:t>део овог Уговора.</w:t>
      </w:r>
    </w:p>
    <w:p w14:paraId="4F36B5E1" w14:textId="77777777" w:rsidR="00EB2AC5" w:rsidRPr="00947D0C" w:rsidRDefault="00EB2AC5" w:rsidP="00EB2AC5">
      <w:pPr>
        <w:rPr>
          <w:rFonts w:eastAsia="Arial Unicode MS"/>
          <w:lang w:val="sr-Cyrl-CS"/>
        </w:rPr>
      </w:pPr>
      <w:r w:rsidRPr="00947D0C">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947D0C">
        <w:rPr>
          <w:rFonts w:eastAsia="Arial Unicode MS"/>
          <w:lang w:val="sr-Cyrl-RS"/>
        </w:rPr>
        <w:t>као П</w:t>
      </w:r>
      <w:r w:rsidRPr="00947D0C">
        <w:rPr>
          <w:rFonts w:eastAsia="Arial Unicode MS"/>
          <w:lang w:val="sr-Cyrl-CS"/>
        </w:rPr>
        <w:t>рилог</w:t>
      </w:r>
      <w:r w:rsidRPr="00947D0C">
        <w:rPr>
          <w:rFonts w:eastAsia="Arial Unicode MS"/>
          <w:lang w:val="sr-Cyrl-RS"/>
        </w:rPr>
        <w:t>а 1,</w:t>
      </w:r>
      <w:r w:rsidRPr="00947D0C">
        <w:rPr>
          <w:rFonts w:eastAsia="Arial Unicode MS"/>
          <w:lang w:val="sr-Cyrl-CS"/>
        </w:rPr>
        <w:t xml:space="preserve"> ово</w:t>
      </w:r>
      <w:r w:rsidRPr="00947D0C">
        <w:rPr>
          <w:rFonts w:eastAsia="Arial Unicode MS"/>
          <w:lang w:val="sr-Cyrl-RS"/>
        </w:rPr>
        <w:t>м</w:t>
      </w:r>
      <w:r w:rsidRPr="00947D0C">
        <w:rPr>
          <w:rFonts w:eastAsia="Arial Unicode MS"/>
          <w:lang w:val="sr-Cyrl-CS"/>
        </w:rPr>
        <w:t xml:space="preserve"> </w:t>
      </w:r>
      <w:r>
        <w:rPr>
          <w:rFonts w:eastAsia="Arial Unicode MS"/>
          <w:lang w:val="sr-Cyrl-CS"/>
        </w:rPr>
        <w:t>Оквирног споразума</w:t>
      </w:r>
    </w:p>
    <w:p w14:paraId="00EC49AA" w14:textId="77777777" w:rsidR="00EB2AC5" w:rsidRPr="00947D0C" w:rsidRDefault="00EB2AC5" w:rsidP="00EB2AC5">
      <w:pPr>
        <w:rPr>
          <w:rFonts w:eastAsia="Arial Unicode MS"/>
          <w:i/>
          <w:lang w:val="sr-Cyrl-CS"/>
        </w:rPr>
      </w:pPr>
      <w:r w:rsidRPr="00F53914">
        <w:rPr>
          <w:rFonts w:eastAsia="Arial Unicode MS"/>
          <w:lang w:val="sr-Cyrl-RS"/>
        </w:rPr>
        <w:t>Д</w:t>
      </w:r>
      <w:r w:rsidRPr="00F53914">
        <w:rPr>
          <w:rFonts w:eastAsia="Arial Unicode MS"/>
          <w:lang w:val="sr-Cyrl-CS"/>
        </w:rPr>
        <w:t>елимично извршење уговора Извођач радова ће у складу са Понудом, уступити подизвођачу: ________________________________________________________(</w:t>
      </w:r>
      <w:r w:rsidRPr="00F53914">
        <w:rPr>
          <w:rFonts w:eastAsia="Arial Unicode MS"/>
          <w:i/>
          <w:lang w:val="sr-Cyrl-CS"/>
        </w:rPr>
        <w:t>назив Подизвођача</w:t>
      </w:r>
      <w:r w:rsidRPr="00F53914">
        <w:rPr>
          <w:rFonts w:eastAsia="Arial Unicode MS"/>
          <w:i/>
          <w:lang w:val="sr-Cyrl-RS"/>
        </w:rPr>
        <w:t xml:space="preserve"> из АПР</w:t>
      </w:r>
      <w:r w:rsidRPr="00F53914">
        <w:rPr>
          <w:rFonts w:eastAsia="Arial Unicode MS"/>
          <w:lang w:val="sr-Cyrl-CS"/>
        </w:rPr>
        <w:t>) и то: __________________________________________________________________________ (</w:t>
      </w:r>
      <w:r w:rsidRPr="00F53914">
        <w:rPr>
          <w:rFonts w:eastAsia="Arial Unicode MS"/>
          <w:i/>
          <w:lang w:val="sr-Cyrl-CS"/>
        </w:rPr>
        <w:t xml:space="preserve">опис </w:t>
      </w:r>
      <w:r w:rsidRPr="00F53914">
        <w:rPr>
          <w:rFonts w:eastAsia="Arial Unicode MS"/>
          <w:i/>
          <w:lang w:val="sr-Cyrl-RS"/>
        </w:rPr>
        <w:t>радова</w:t>
      </w:r>
      <w:r w:rsidRPr="00F53914">
        <w:rPr>
          <w:rFonts w:eastAsia="Arial Unicode MS"/>
          <w:lang w:val="sr-Cyrl-CS"/>
        </w:rPr>
        <w:t>), са процентом учешћа у понуди  од ________(</w:t>
      </w:r>
      <w:r w:rsidRPr="00F53914">
        <w:rPr>
          <w:rFonts w:eastAsia="Arial Unicode MS"/>
          <w:i/>
          <w:lang w:val="sr-Cyrl-RS"/>
        </w:rPr>
        <w:t>бројчано исказани процента</w:t>
      </w:r>
      <w:r w:rsidRPr="00F53914">
        <w:rPr>
          <w:rFonts w:eastAsia="Arial Unicode MS"/>
          <w:i/>
          <w:lang w:val="sr-Cyrl-CS"/>
        </w:rPr>
        <w:t>).  (попуњава Понуђач)</w:t>
      </w:r>
    </w:p>
    <w:p w14:paraId="03D2B8D5" w14:textId="77777777" w:rsidR="00EB2AC5" w:rsidRPr="00947D0C" w:rsidRDefault="00EB2AC5" w:rsidP="00EB2AC5">
      <w:pPr>
        <w:rPr>
          <w:rFonts w:eastAsia="Arial Unicode MS"/>
          <w:lang w:val="sr-Cyrl-CS"/>
        </w:rPr>
      </w:pPr>
      <w:r w:rsidRPr="00947D0C">
        <w:rPr>
          <w:rFonts w:eastAsia="Arial Unicode MS"/>
          <w:lang w:val="sr-Cyrl-CS"/>
        </w:rPr>
        <w:t>Извођач радова који је у складу са Понудом</w:t>
      </w:r>
      <w:r w:rsidRPr="00947D0C">
        <w:rPr>
          <w:rFonts w:eastAsia="Arial Unicode MS"/>
          <w:lang w:val="sr-Cyrl-RS"/>
        </w:rPr>
        <w:t>,</w:t>
      </w:r>
      <w:r w:rsidRPr="00947D0C">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46096E17" w14:textId="77777777" w:rsidR="00EB2AC5" w:rsidRPr="00947D0C" w:rsidRDefault="00EB2AC5" w:rsidP="00EB2AC5">
      <w:pPr>
        <w:rPr>
          <w:rFonts w:eastAsia="Arial Unicode MS"/>
          <w:lang w:val="sr-Cyrl-CS"/>
        </w:rPr>
      </w:pPr>
      <w:r w:rsidRPr="00947D0C">
        <w:rPr>
          <w:rFonts w:eastAsia="Arial Unicode MS"/>
          <w:lang w:val="sr-Cyrl-RS"/>
        </w:rPr>
        <w:t>Г</w:t>
      </w:r>
      <w:r w:rsidRPr="00947D0C">
        <w:rPr>
          <w:rFonts w:eastAsia="Arial Unicode MS"/>
          <w:lang w:val="sr-Cyrl-CS"/>
        </w:rPr>
        <w:t>рупа по</w:t>
      </w:r>
      <w:r w:rsidRPr="00947D0C">
        <w:rPr>
          <w:rFonts w:eastAsia="Arial Unicode MS"/>
          <w:lang w:val="sr-Cyrl-RS"/>
        </w:rPr>
        <w:t>дизвођача</w:t>
      </w:r>
      <w:r>
        <w:rPr>
          <w:rFonts w:eastAsia="Arial Unicode MS"/>
          <w:lang w:val="sr-Cyrl-CS"/>
        </w:rPr>
        <w:t xml:space="preserve"> у заједничкој понуди, одговорна</w:t>
      </w:r>
      <w:r w:rsidRPr="00947D0C">
        <w:rPr>
          <w:rFonts w:eastAsia="Arial Unicode MS"/>
          <w:lang w:val="sr-Cyrl-CS"/>
        </w:rPr>
        <w:t xml:space="preserve"> </w:t>
      </w:r>
      <w:r w:rsidRPr="00947D0C">
        <w:rPr>
          <w:rFonts w:eastAsia="Arial Unicode MS"/>
          <w:lang w:val="sr-Cyrl-RS"/>
        </w:rPr>
        <w:t xml:space="preserve">је </w:t>
      </w:r>
      <w:r w:rsidRPr="00947D0C">
        <w:rPr>
          <w:rFonts w:eastAsia="Arial Unicode MS"/>
          <w:lang w:val="sr-Cyrl-CS"/>
        </w:rPr>
        <w:t xml:space="preserve">неограничено </w:t>
      </w:r>
      <w:r w:rsidRPr="00947D0C">
        <w:rPr>
          <w:rFonts w:eastAsia="Arial Unicode MS"/>
          <w:lang w:val="sr-Cyrl-RS"/>
        </w:rPr>
        <w:t xml:space="preserve">и </w:t>
      </w:r>
      <w:r w:rsidRPr="00947D0C">
        <w:rPr>
          <w:rFonts w:eastAsia="Arial Unicode MS"/>
          <w:lang w:val="sr-Cyrl-CS"/>
        </w:rPr>
        <w:t>солидарно за извршење</w:t>
      </w:r>
      <w:r w:rsidRPr="00947D0C">
        <w:rPr>
          <w:rFonts w:eastAsia="Arial Unicode MS"/>
          <w:lang w:val="sr-Cyrl-RS"/>
        </w:rPr>
        <w:t xml:space="preserve"> обавеза по основу </w:t>
      </w:r>
      <w:r>
        <w:rPr>
          <w:rFonts w:eastAsia="Arial Unicode MS"/>
          <w:lang w:val="sr-Cyrl-CS"/>
        </w:rPr>
        <w:t>овог Уговора који је настао на основу овог Оквирног споразума.</w:t>
      </w:r>
    </w:p>
    <w:p w14:paraId="72D13BDB" w14:textId="77777777" w:rsidR="00EB2AC5" w:rsidRDefault="00EB2AC5" w:rsidP="00EB2AC5">
      <w:pPr>
        <w:jc w:val="center"/>
        <w:rPr>
          <w:rFonts w:eastAsia="Arial Unicode MS"/>
          <w:lang w:val="sr-Cyrl-CS"/>
        </w:rPr>
      </w:pPr>
      <w:r w:rsidRPr="00102A50">
        <w:rPr>
          <w:rFonts w:eastAsia="Arial Unicode MS"/>
          <w:lang w:val="sr-Cyrl-CS"/>
        </w:rPr>
        <w:t>Члан 3.</w:t>
      </w:r>
    </w:p>
    <w:p w14:paraId="5FF236CB" w14:textId="0931634D" w:rsidR="00EB2AC5" w:rsidRPr="00EA6C7E" w:rsidRDefault="00EA6C7E" w:rsidP="00EB2AC5">
      <w:pPr>
        <w:spacing w:before="0"/>
        <w:rPr>
          <w:rFonts w:eastAsia="Arial Unicode MS"/>
          <w:lang w:val="sr-Cyrl-RS"/>
        </w:rPr>
      </w:pPr>
      <w:r w:rsidRPr="00EA6C7E">
        <w:rPr>
          <w:rFonts w:eastAsia="Arial Unicode MS"/>
        </w:rPr>
        <w:t>Крајњи корисни</w:t>
      </w:r>
      <w:r w:rsidRPr="00EA6C7E">
        <w:rPr>
          <w:rFonts w:eastAsia="Arial Unicode MS"/>
          <w:lang w:val="sr-Cyrl-RS"/>
        </w:rPr>
        <w:t>к</w:t>
      </w:r>
      <w:r w:rsidR="00EB2AC5" w:rsidRPr="00EA6C7E">
        <w:rPr>
          <w:rFonts w:eastAsia="Arial Unicode MS"/>
        </w:rPr>
        <w:t xml:space="preserve"> </w:t>
      </w:r>
      <w:r w:rsidRPr="00EA6C7E">
        <w:rPr>
          <w:rFonts w:eastAsia="Arial Unicode MS"/>
          <w:lang w:val="sr-Cyrl-RS"/>
        </w:rPr>
        <w:t>је : Јавно предузеће „Електропривреда Србије“ из Београда, Улица царице Милице бр. 2.,огранак ТЕНТ Београд-Обреновац, 11500 Обреновац, Богољуба Урошевића Црног 44.</w:t>
      </w:r>
    </w:p>
    <w:p w14:paraId="5AC71943" w14:textId="77777777" w:rsidR="00EB2AC5" w:rsidRDefault="00EB2AC5" w:rsidP="00EB2AC5">
      <w:pPr>
        <w:spacing w:before="0"/>
        <w:rPr>
          <w:rFonts w:eastAsia="Arial Unicode MS"/>
          <w:lang w:val="sr-Cyrl-CS"/>
        </w:rPr>
      </w:pPr>
    </w:p>
    <w:p w14:paraId="23210039" w14:textId="77777777" w:rsidR="00EB2AC5" w:rsidRDefault="00EB2AC5" w:rsidP="00EB2AC5">
      <w:pPr>
        <w:spacing w:before="0"/>
        <w:jc w:val="center"/>
        <w:rPr>
          <w:rFonts w:eastAsia="Arial Unicode MS"/>
          <w:lang w:val="sr-Cyrl-CS"/>
        </w:rPr>
      </w:pPr>
      <w:r w:rsidRPr="00947D0C">
        <w:rPr>
          <w:rFonts w:eastAsia="Arial Unicode MS"/>
          <w:lang w:val="sr-Cyrl-CS"/>
        </w:rPr>
        <w:t xml:space="preserve">Члан </w:t>
      </w:r>
      <w:r>
        <w:rPr>
          <w:rFonts w:eastAsia="Arial Unicode MS"/>
          <w:lang w:val="sr-Cyrl-CS"/>
        </w:rPr>
        <w:t>4</w:t>
      </w:r>
      <w:r w:rsidRPr="00947D0C">
        <w:rPr>
          <w:rFonts w:eastAsia="Arial Unicode MS"/>
          <w:lang w:val="sr-Cyrl-CS"/>
        </w:rPr>
        <w:t>.</w:t>
      </w:r>
    </w:p>
    <w:p w14:paraId="44125F3A" w14:textId="77777777" w:rsidR="00EB2AC5" w:rsidRPr="00947D0C" w:rsidRDefault="00EB2AC5" w:rsidP="00EB2AC5">
      <w:pPr>
        <w:rPr>
          <w:rFonts w:eastAsia="Arial Unicode MS"/>
          <w:lang w:val="sr-Cyrl-CS"/>
        </w:rPr>
      </w:pPr>
      <w:r w:rsidRPr="00947D0C">
        <w:rPr>
          <w:rFonts w:eastAsia="Arial Unicode MS"/>
          <w:lang w:val="sr-Cyrl-CS"/>
        </w:rPr>
        <w:t xml:space="preserve">Извођач радова се обавезује да радова из члана 2. овог </w:t>
      </w:r>
      <w:r>
        <w:rPr>
          <w:rFonts w:eastAsia="Arial Unicode MS"/>
          <w:lang w:val="sr-Cyrl-CS"/>
        </w:rPr>
        <w:t xml:space="preserve">оквирног споразума </w:t>
      </w:r>
      <w:r w:rsidRPr="00947D0C">
        <w:rPr>
          <w:rFonts w:eastAsia="Arial Unicode MS"/>
          <w:lang w:val="sr-Cyrl-CS"/>
        </w:rPr>
        <w:t>изведе у складу са прописима</w:t>
      </w:r>
      <w:r w:rsidRPr="00947D0C">
        <w:rPr>
          <w:rFonts w:eastAsia="Arial Unicode MS"/>
          <w:lang w:val="sr-Cyrl-RS"/>
        </w:rPr>
        <w:t xml:space="preserve"> Републике Србије</w:t>
      </w:r>
      <w:r w:rsidRPr="00947D0C">
        <w:rPr>
          <w:rFonts w:eastAsia="Arial Unicode MS"/>
          <w:lang w:val="sr-Cyrl-CS"/>
        </w:rPr>
        <w:t xml:space="preserve">, нормативима, обавезним стандардима и </w:t>
      </w:r>
      <w:r w:rsidRPr="00947D0C">
        <w:rPr>
          <w:rFonts w:eastAsia="Arial Unicode MS"/>
          <w:lang w:val="sr-Cyrl-CS"/>
        </w:rPr>
        <w:lastRenderedPageBreak/>
        <w:t>препорукама произвођача, а у свему према одредбама овог Уговора и сопственој Понуди.</w:t>
      </w:r>
    </w:p>
    <w:p w14:paraId="0FDC09B7" w14:textId="77777777" w:rsidR="00EB2AC5" w:rsidRDefault="00EB2AC5" w:rsidP="00EB2AC5">
      <w:pPr>
        <w:rPr>
          <w:rFonts w:eastAsia="Arial Unicode MS"/>
          <w:lang w:val="sr-Cyrl-RS"/>
        </w:rPr>
      </w:pPr>
    </w:p>
    <w:p w14:paraId="076D7C90" w14:textId="77777777" w:rsidR="00EB2AC5" w:rsidRPr="00947D0C" w:rsidRDefault="00EB2AC5" w:rsidP="00EB2AC5">
      <w:pPr>
        <w:rPr>
          <w:rFonts w:eastAsia="Arial Unicode MS"/>
          <w:lang w:val="sr-Cyrl-RS"/>
        </w:rPr>
      </w:pPr>
      <w:r w:rsidRPr="00947D0C">
        <w:rPr>
          <w:rFonts w:eastAsia="Arial Unicode MS"/>
          <w:lang w:val="sr-Cyrl-RS"/>
        </w:rPr>
        <w:t>ЦЕНА</w:t>
      </w:r>
    </w:p>
    <w:p w14:paraId="0E5053F1" w14:textId="77777777" w:rsidR="00EB2AC5" w:rsidRPr="00947D0C" w:rsidRDefault="00EB2AC5" w:rsidP="00EB2AC5">
      <w:pPr>
        <w:jc w:val="center"/>
        <w:rPr>
          <w:rFonts w:eastAsia="Arial Unicode MS"/>
          <w:lang w:val="sr-Cyrl-CS"/>
        </w:rPr>
      </w:pPr>
      <w:r>
        <w:rPr>
          <w:rFonts w:eastAsia="Arial Unicode MS"/>
          <w:lang w:val="sr-Cyrl-CS"/>
        </w:rPr>
        <w:t>Члан 5</w:t>
      </w:r>
      <w:r w:rsidRPr="00947D0C">
        <w:rPr>
          <w:rFonts w:eastAsia="Arial Unicode MS"/>
          <w:lang w:val="sr-Cyrl-CS"/>
        </w:rPr>
        <w:t>.</w:t>
      </w:r>
    </w:p>
    <w:p w14:paraId="3AB0FDCC" w14:textId="15680201" w:rsidR="00EB2AC5" w:rsidRPr="00EA6C7E" w:rsidRDefault="00EB2AC5" w:rsidP="00EB2AC5">
      <w:pPr>
        <w:rPr>
          <w:rFonts w:eastAsia="Arial Unicode MS"/>
          <w:lang w:val="sr-Cyrl-RS"/>
        </w:rPr>
      </w:pPr>
      <w:r w:rsidRPr="00947D0C">
        <w:rPr>
          <w:rFonts w:eastAsia="Arial Unicode MS"/>
        </w:rPr>
        <w:t xml:space="preserve">Укупна вредност </w:t>
      </w:r>
      <w:r w:rsidRPr="00947D0C">
        <w:rPr>
          <w:rFonts w:eastAsia="Arial Unicode MS"/>
          <w:lang w:val="sr-Cyrl-RS"/>
        </w:rPr>
        <w:t>овог Оквирног споразума</w:t>
      </w:r>
      <w:r w:rsidRPr="00947D0C">
        <w:rPr>
          <w:rFonts w:eastAsia="Arial Unicode MS"/>
        </w:rPr>
        <w:t xml:space="preserve"> из члана 1.</w:t>
      </w:r>
      <w:r w:rsidRPr="00947D0C">
        <w:rPr>
          <w:rFonts w:eastAsia="Arial Unicode MS"/>
          <w:lang w:val="sr-Cyrl-RS"/>
        </w:rPr>
        <w:t>без обрачунатог ПДВ</w:t>
      </w:r>
      <w:r w:rsidRPr="00947D0C">
        <w:rPr>
          <w:rFonts w:eastAsia="Arial Unicode MS"/>
        </w:rPr>
        <w:t xml:space="preserve"> износи _________________(словима:____________________)RSD</w:t>
      </w:r>
      <w:r w:rsidR="00EA6C7E">
        <w:rPr>
          <w:rFonts w:eastAsia="Arial Unicode MS"/>
          <w:lang w:val="sr-Cyrl-RS"/>
        </w:rPr>
        <w:t>.</w:t>
      </w:r>
    </w:p>
    <w:p w14:paraId="33054C42" w14:textId="77777777" w:rsidR="00EB2AC5" w:rsidRPr="00947D0C" w:rsidRDefault="00EB2AC5" w:rsidP="00EB2AC5">
      <w:pPr>
        <w:rPr>
          <w:rFonts w:eastAsia="Arial Unicode MS"/>
          <w:lang w:val="sr-Cyrl-RS"/>
        </w:rPr>
      </w:pPr>
      <w:r>
        <w:rPr>
          <w:rFonts w:eastAsia="Arial Unicode MS"/>
          <w:lang w:val="sr-Cyrl-RS"/>
        </w:rPr>
        <w:t>Наручилац</w:t>
      </w:r>
      <w:r>
        <w:rPr>
          <w:rFonts w:eastAsia="Arial Unicode MS"/>
          <w:strike/>
          <w:lang w:val="sr-Cyrl-RS"/>
        </w:rPr>
        <w:t xml:space="preserve"> </w:t>
      </w:r>
      <w:r w:rsidRPr="00947D0C">
        <w:rPr>
          <w:rFonts w:eastAsia="Arial Unicode MS"/>
          <w:lang w:val="sr-Cyrl-RS"/>
        </w:rPr>
        <w:t>није у обавези да реализује целокупну вредност Оквирног споразума.</w:t>
      </w:r>
    </w:p>
    <w:p w14:paraId="6D4B4EF3" w14:textId="77777777" w:rsidR="00EB2AC5" w:rsidRPr="00947D0C" w:rsidRDefault="00EB2AC5" w:rsidP="00EB2AC5">
      <w:pPr>
        <w:rPr>
          <w:rFonts w:eastAsia="Arial Unicode MS"/>
          <w:lang w:val="sr-Cyrl-RS"/>
        </w:rPr>
      </w:pPr>
      <w:r w:rsidRPr="00947D0C">
        <w:rPr>
          <w:rFonts w:eastAsia="Arial Unicode MS"/>
          <w:lang w:val="sr-Cyrl-RS"/>
        </w:rPr>
        <w:t>Стране су сагласне да су количине у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7D20AB59" w14:textId="1B298D97" w:rsidR="00EB2AC5" w:rsidRPr="00F53914" w:rsidRDefault="00EB2AC5" w:rsidP="00EB2AC5">
      <w:pPr>
        <w:rPr>
          <w:rFonts w:eastAsia="Arial Unicode MS"/>
          <w:color w:val="00B0F0"/>
          <w:lang w:val="sr-Cyrl-RS"/>
        </w:rPr>
      </w:pPr>
      <w:r w:rsidRPr="00947D0C">
        <w:rPr>
          <w:rFonts w:eastAsia="Arial Unicode MS"/>
          <w:lang w:val="sr-Cyrl-RS"/>
        </w:rPr>
        <w:t>Кон</w:t>
      </w:r>
      <w:r>
        <w:rPr>
          <w:rFonts w:eastAsia="Arial Unicode MS"/>
          <w:lang w:val="sr-Cyrl-RS"/>
        </w:rPr>
        <w:t xml:space="preserve">ачна вредност Изведених радова </w:t>
      </w:r>
      <w:r w:rsidRPr="00947D0C">
        <w:rPr>
          <w:rFonts w:eastAsia="Arial Unicode MS"/>
          <w:lang w:val="sr-Cyrl-RS"/>
        </w:rPr>
        <w:t>утврдиће се применом јединичних цена на стварно</w:t>
      </w:r>
      <w:r>
        <w:rPr>
          <w:rFonts w:eastAsia="Arial Unicode MS"/>
          <w:lang w:val="sr-Cyrl-RS"/>
        </w:rPr>
        <w:t xml:space="preserve"> изведених радова</w:t>
      </w:r>
      <w:r w:rsidRPr="00947D0C">
        <w:rPr>
          <w:rFonts w:eastAsia="Arial Unicode MS"/>
          <w:lang w:val="sr-Cyrl-RS"/>
        </w:rPr>
        <w:t xml:space="preserve">, а по основу </w:t>
      </w:r>
      <w:r>
        <w:rPr>
          <w:rFonts w:eastAsia="Arial Unicode MS"/>
          <w:lang w:val="sr-Cyrl-RS"/>
        </w:rPr>
        <w:t>закљу</w:t>
      </w:r>
      <w:r w:rsidR="00EA6C7E">
        <w:rPr>
          <w:rFonts w:eastAsia="Arial Unicode MS"/>
          <w:lang w:val="sr-Cyrl-RS"/>
        </w:rPr>
        <w:t>ченог</w:t>
      </w:r>
      <w:r>
        <w:rPr>
          <w:rFonts w:eastAsia="Arial Unicode MS"/>
          <w:lang w:val="sr-Cyrl-RS"/>
        </w:rPr>
        <w:t xml:space="preserve"> Уговора</w:t>
      </w:r>
      <w:r w:rsidR="00EA6C7E">
        <w:rPr>
          <w:rFonts w:eastAsia="Arial Unicode MS"/>
          <w:color w:val="00B0F0"/>
          <w:lang w:val="sr-Cyrl-RS"/>
        </w:rPr>
        <w:t>.</w:t>
      </w:r>
    </w:p>
    <w:p w14:paraId="695A64E6" w14:textId="77777777" w:rsidR="00EB2AC5" w:rsidRPr="00947D0C" w:rsidRDefault="00EB2AC5" w:rsidP="00EB2AC5">
      <w:pPr>
        <w:rPr>
          <w:rFonts w:eastAsia="Arial Unicode MS"/>
          <w:lang w:val="sr-Cyrl-RS"/>
        </w:rPr>
      </w:pPr>
      <w:r w:rsidRPr="00947D0C">
        <w:rPr>
          <w:rFonts w:eastAsia="Arial Unicode MS"/>
          <w:lang w:val="sr-Cyrl-RS"/>
        </w:rPr>
        <w:t>Цене из Обрасца структуре цене су фиксне за време трајања овог Оквирног споразума.</w:t>
      </w:r>
    </w:p>
    <w:p w14:paraId="4BDDB73A" w14:textId="77777777" w:rsidR="00EB2AC5" w:rsidRPr="00947D0C" w:rsidRDefault="00EB2AC5" w:rsidP="00EB2AC5">
      <w:pPr>
        <w:rPr>
          <w:rFonts w:eastAsia="Arial Unicode MS"/>
          <w:lang w:val="sr-Cyrl-CS"/>
        </w:rPr>
      </w:pPr>
      <w:r w:rsidRPr="00947D0C">
        <w:rPr>
          <w:rFonts w:eastAsia="Arial Unicode MS"/>
          <w:lang w:val="sr-Cyrl-CS"/>
        </w:rPr>
        <w:t xml:space="preserve">На цену  из става 1. овог члана обрачунава се припадајући порез на додату вредност у складу са </w:t>
      </w:r>
      <w:r w:rsidRPr="00947D0C">
        <w:rPr>
          <w:rFonts w:eastAsia="Arial Unicode MS"/>
          <w:lang w:val="sr-Cyrl-RS"/>
        </w:rPr>
        <w:t xml:space="preserve">прописима Републике Србије, што износи ____________________________________________ </w:t>
      </w:r>
      <w:r w:rsidRPr="00947D0C">
        <w:rPr>
          <w:rFonts w:eastAsia="Arial Unicode MS"/>
          <w:lang w:val="sr-Cyrl-CS"/>
        </w:rPr>
        <w:t xml:space="preserve">                                         </w:t>
      </w:r>
    </w:p>
    <w:p w14:paraId="13CB0696" w14:textId="77777777" w:rsidR="00EB2AC5" w:rsidRPr="00947D0C" w:rsidRDefault="00EB2AC5" w:rsidP="00EB2AC5">
      <w:pPr>
        <w:rPr>
          <w:rFonts w:eastAsia="Arial Unicode MS"/>
          <w:lang w:val="sr-Cyrl-RS"/>
        </w:rPr>
      </w:pPr>
      <w:r w:rsidRPr="00947D0C">
        <w:rPr>
          <w:rFonts w:eastAsia="Arial Unicode MS"/>
          <w:lang w:val="sr-Cyrl-CS"/>
        </w:rPr>
        <w:t>______________________ РСД</w:t>
      </w:r>
      <w:r w:rsidRPr="00947D0C">
        <w:rPr>
          <w:rFonts w:eastAsia="Arial Unicode MS"/>
          <w:lang w:val="sr-Cyrl-RS"/>
        </w:rPr>
        <w:t>.</w:t>
      </w:r>
    </w:p>
    <w:p w14:paraId="19E9EED5" w14:textId="77777777" w:rsidR="00EB2AC5" w:rsidRPr="00947D0C" w:rsidRDefault="00EB2AC5" w:rsidP="00EB2AC5">
      <w:pPr>
        <w:rPr>
          <w:rFonts w:eastAsia="Arial Unicode MS"/>
          <w:lang w:val="sr-Cyrl-CS"/>
        </w:rPr>
      </w:pPr>
      <w:r w:rsidRPr="00947D0C">
        <w:rPr>
          <w:rFonts w:eastAsia="Arial Unicode MS"/>
          <w:lang w:val="sr-Cyrl-CS"/>
        </w:rPr>
        <w:t>ЦЕНЕ</w:t>
      </w:r>
    </w:p>
    <w:p w14:paraId="3E7C3320" w14:textId="77777777" w:rsidR="00EB2AC5" w:rsidRPr="00947D0C" w:rsidRDefault="00EB2AC5" w:rsidP="00EB2AC5">
      <w:pPr>
        <w:jc w:val="center"/>
        <w:rPr>
          <w:rFonts w:eastAsia="Arial Unicode MS"/>
          <w:lang w:val="sr-Cyrl-CS"/>
        </w:rPr>
      </w:pPr>
      <w:r>
        <w:rPr>
          <w:rFonts w:eastAsia="Arial Unicode MS"/>
          <w:lang w:val="sr-Cyrl-CS"/>
        </w:rPr>
        <w:t>Члан 6</w:t>
      </w:r>
      <w:r w:rsidRPr="00947D0C">
        <w:rPr>
          <w:rFonts w:eastAsia="Arial Unicode MS"/>
          <w:lang w:val="sr-Cyrl-CS"/>
        </w:rPr>
        <w:t>.</w:t>
      </w:r>
    </w:p>
    <w:p w14:paraId="3DC232FC" w14:textId="77777777" w:rsidR="00EB2AC5" w:rsidRDefault="00EB2AC5" w:rsidP="00EB2AC5">
      <w:pPr>
        <w:rPr>
          <w:rFonts w:eastAsia="Arial Unicode MS"/>
          <w:lang w:val="sr-Cyrl-CS"/>
        </w:rPr>
      </w:pPr>
      <w:r w:rsidRPr="00947D0C">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947D0C">
        <w:rPr>
          <w:rFonts w:eastAsia="Arial Unicode MS"/>
          <w:lang w:val="sr-Cyrl-RS"/>
        </w:rPr>
        <w:t>, за све време важења овог</w:t>
      </w:r>
      <w:r>
        <w:rPr>
          <w:rFonts w:eastAsia="Arial Unicode MS"/>
          <w:lang w:val="sr-Cyrl-RS"/>
        </w:rPr>
        <w:t xml:space="preserve"> Оквирног споразума</w:t>
      </w:r>
      <w:r w:rsidRPr="00947D0C">
        <w:rPr>
          <w:rFonts w:eastAsia="Arial Unicode MS"/>
          <w:lang w:val="sr-Cyrl-CS"/>
        </w:rPr>
        <w:t>.</w:t>
      </w:r>
    </w:p>
    <w:p w14:paraId="16B95391" w14:textId="77777777" w:rsidR="00EB2AC5" w:rsidRPr="00F53914" w:rsidRDefault="00EB2AC5" w:rsidP="00EB2AC5">
      <w:pPr>
        <w:rPr>
          <w:rFonts w:eastAsia="Arial Unicode MS"/>
          <w:i/>
          <w:color w:val="00B0F0"/>
          <w:lang w:val="sr-Cyrl-CS"/>
        </w:rPr>
      </w:pPr>
    </w:p>
    <w:p w14:paraId="5EC7ADF4" w14:textId="77777777" w:rsidR="00EB2AC5" w:rsidRPr="00947D0C" w:rsidRDefault="00EB2AC5" w:rsidP="00EB2AC5">
      <w:pPr>
        <w:rPr>
          <w:rFonts w:eastAsia="Arial Unicode MS"/>
          <w:lang w:val="sr-Cyrl-CS"/>
        </w:rPr>
      </w:pPr>
      <w:r w:rsidRPr="00947D0C">
        <w:rPr>
          <w:rFonts w:eastAsia="Arial Unicode MS"/>
          <w:lang w:val="sr-Cyrl-CS"/>
        </w:rPr>
        <w:t>УСЛОВИ И НАЧИН ПЛАЋАЊА</w:t>
      </w:r>
    </w:p>
    <w:p w14:paraId="2D694009" w14:textId="77777777" w:rsidR="00EB2AC5" w:rsidRPr="00947D0C" w:rsidRDefault="00EB2AC5" w:rsidP="00EB2AC5">
      <w:pPr>
        <w:jc w:val="center"/>
        <w:rPr>
          <w:rFonts w:eastAsia="Arial Unicode MS"/>
          <w:lang w:val="sr-Cyrl-CS"/>
        </w:rPr>
      </w:pPr>
      <w:r>
        <w:rPr>
          <w:rFonts w:eastAsia="Arial Unicode MS"/>
          <w:lang w:val="sr-Cyrl-CS"/>
        </w:rPr>
        <w:t>Члан 7</w:t>
      </w:r>
      <w:r w:rsidRPr="00947D0C">
        <w:rPr>
          <w:rFonts w:eastAsia="Arial Unicode MS"/>
          <w:lang w:val="sr-Cyrl-CS"/>
        </w:rPr>
        <w:t>.</w:t>
      </w:r>
    </w:p>
    <w:p w14:paraId="449E2CE4" w14:textId="77777777" w:rsidR="00C73766" w:rsidRPr="00C73766" w:rsidRDefault="00C73766" w:rsidP="00C73766">
      <w:pPr>
        <w:rPr>
          <w:rFonts w:eastAsia="Arial Unicode MS"/>
          <w:lang w:val="sr-Cyrl-RS"/>
        </w:rPr>
      </w:pPr>
      <w:r w:rsidRPr="00C73766">
        <w:rPr>
          <w:rFonts w:eastAsia="Arial Unicode MS"/>
          <w:lang w:val="sr-Cyrl-RS"/>
        </w:rPr>
        <w:t>Наручилац ће плаћање вршити 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14:paraId="032D0C49" w14:textId="77777777" w:rsidR="00C73766" w:rsidRPr="00C73766" w:rsidRDefault="00C73766" w:rsidP="00C73766">
      <w:pPr>
        <w:rPr>
          <w:rFonts w:eastAsia="Arial Unicode MS"/>
          <w:lang w:val="sr-Cyrl-RS"/>
        </w:rPr>
      </w:pPr>
      <w:r w:rsidRPr="00C73766">
        <w:rPr>
          <w:rFonts w:eastAsia="Arial Unicode MS"/>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14:paraId="723CFDBF" w14:textId="77777777" w:rsidR="00C73766" w:rsidRPr="00C73766" w:rsidRDefault="00C73766" w:rsidP="00C73766">
      <w:pPr>
        <w:rPr>
          <w:rFonts w:eastAsia="Arial Unicode MS"/>
          <w:lang w:val="sr-Cyrl-RS"/>
        </w:rPr>
      </w:pPr>
      <w:r w:rsidRPr="00C73766">
        <w:rPr>
          <w:rFonts w:eastAsia="Arial Unicode MS"/>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14:paraId="28DF6F31" w14:textId="77777777" w:rsidR="00C73766" w:rsidRPr="00C73766" w:rsidRDefault="00C73766" w:rsidP="00C73766">
      <w:pPr>
        <w:rPr>
          <w:rFonts w:eastAsia="Arial Unicode MS"/>
          <w:lang w:val="sr-Cyrl-RS"/>
        </w:rPr>
      </w:pPr>
      <w:r w:rsidRPr="00C73766">
        <w:rPr>
          <w:rFonts w:eastAsia="Arial Unicode MS"/>
          <w:lang w:val="sr-Cyrl-RS"/>
        </w:rPr>
        <w:t xml:space="preserve">У испостављеном рачуну,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w:t>
      </w:r>
      <w:r w:rsidRPr="00C73766">
        <w:rPr>
          <w:rFonts w:eastAsia="Arial Unicode MS"/>
          <w:lang w:val="sr-Cyrl-RS"/>
        </w:rPr>
        <w:lastRenderedPageBreak/>
        <w:t>упоредним прегледом назива из рачуна са захтеваним називима из конкурсне документације и прихваћене понуде.</w:t>
      </w:r>
    </w:p>
    <w:p w14:paraId="1EB97D73" w14:textId="77777777" w:rsidR="00C73766" w:rsidRPr="00C73766" w:rsidRDefault="00C73766" w:rsidP="00C73766">
      <w:pPr>
        <w:rPr>
          <w:rFonts w:eastAsia="Arial Unicode MS"/>
          <w:lang w:val="sr-Cyrl-RS"/>
        </w:rPr>
      </w:pPr>
      <w:r w:rsidRPr="00C73766">
        <w:rPr>
          <w:rFonts w:eastAsia="Arial Unicode MS"/>
          <w:lang w:val="sr-Cyrl-RS"/>
        </w:rPr>
        <w:t>Сва плаћања ће се вршити на основу потписаних и оверених Записник о техничком прегледу изведених радова, Записником о извршеним радовима и испостављених рачуна,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4D0E65AA" w14:textId="77777777" w:rsidR="00C73766" w:rsidRPr="00C73766" w:rsidRDefault="00C73766" w:rsidP="00C73766">
      <w:pPr>
        <w:rPr>
          <w:rFonts w:eastAsia="Arial Unicode MS"/>
          <w:lang w:val="sr-Cyrl-RS"/>
        </w:rPr>
      </w:pPr>
      <w:r w:rsidRPr="00C73766">
        <w:rPr>
          <w:rFonts w:eastAsia="Arial Unicode MS"/>
          <w:lang w:val="sr-Cyrl-RS"/>
        </w:rPr>
        <w:t>Рачун се испоставља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14:paraId="3C5F1023" w14:textId="77777777" w:rsidR="00C73766" w:rsidRPr="00C73766" w:rsidRDefault="00C73766" w:rsidP="00C73766">
      <w:pPr>
        <w:rPr>
          <w:rFonts w:eastAsia="Arial Unicode MS"/>
          <w:lang w:val="sr-Cyrl-RS"/>
        </w:rPr>
      </w:pPr>
      <w:r w:rsidRPr="00C73766">
        <w:rPr>
          <w:rFonts w:eastAsia="Arial Unicode MS"/>
          <w:lang w:val="sr-Cyrl-RS"/>
        </w:rPr>
        <w:t>Уз рачун се доставља, Потписан и оверен Записник о техничком прегледу изведених радова и Записник о извршеним радовима У случају да је Надзорни орган издао Сагласност о продужењу рока–налог за рад, и Сагласност је потребно доставити уз рачун.</w:t>
      </w:r>
    </w:p>
    <w:p w14:paraId="25FADF57" w14:textId="77777777" w:rsidR="00C73766" w:rsidRPr="00C73766" w:rsidRDefault="00C73766" w:rsidP="00C73766">
      <w:pPr>
        <w:rPr>
          <w:rFonts w:eastAsia="Arial Unicode MS"/>
          <w:lang w:val="sr-Cyrl-RS"/>
        </w:rPr>
      </w:pPr>
      <w:r w:rsidRPr="00C73766">
        <w:rPr>
          <w:rFonts w:eastAsia="Arial Unicode MS"/>
          <w:lang w:val="sr-Cyrl-RS"/>
        </w:rPr>
        <w:t xml:space="preserve">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14:paraId="2456D12B" w14:textId="77777777" w:rsidR="00C73766" w:rsidRPr="00C73766" w:rsidRDefault="00C73766" w:rsidP="00C73766">
      <w:pPr>
        <w:rPr>
          <w:rFonts w:eastAsia="Arial Unicode MS"/>
          <w:lang w:val="sr-Cyrl-RS"/>
        </w:rPr>
      </w:pPr>
      <w:r w:rsidRPr="00C73766">
        <w:rPr>
          <w:rFonts w:eastAsia="Arial Unicode MS"/>
          <w:lang w:val="sr-Cyrl-RS"/>
        </w:rPr>
        <w:t>Плаћање ће се вршити у динарима у складу са чланом 4. овог Уговора.</w:t>
      </w:r>
    </w:p>
    <w:p w14:paraId="05781EB0" w14:textId="31A319D1" w:rsidR="00EB2AC5" w:rsidRPr="00926C5D" w:rsidRDefault="00C73766" w:rsidP="00C73766">
      <w:pPr>
        <w:rPr>
          <w:rFonts w:eastAsia="Arial Unicode MS"/>
          <w:lang w:val="sr-Cyrl-CS"/>
        </w:rPr>
      </w:pPr>
      <w:r w:rsidRPr="00C73766">
        <w:rPr>
          <w:rFonts w:eastAsia="Arial Unicode MS"/>
          <w:lang w:val="sr-Cyrl-RS"/>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14:paraId="6C3DEBD9" w14:textId="77777777" w:rsidR="00EB2AC5" w:rsidRPr="00926C5D" w:rsidRDefault="00EB2AC5" w:rsidP="00EB2AC5">
      <w:pPr>
        <w:jc w:val="center"/>
        <w:rPr>
          <w:rFonts w:eastAsia="Arial Unicode MS"/>
          <w:lang w:val="sr-Cyrl-CS"/>
        </w:rPr>
      </w:pPr>
      <w:r>
        <w:rPr>
          <w:rFonts w:eastAsia="Arial Unicode MS"/>
          <w:lang w:val="sr-Cyrl-CS"/>
        </w:rPr>
        <w:t>Члан 8</w:t>
      </w:r>
      <w:r w:rsidRPr="00926C5D">
        <w:rPr>
          <w:rFonts w:eastAsia="Arial Unicode MS"/>
          <w:lang w:val="sr-Cyrl-CS"/>
        </w:rPr>
        <w:t>.</w:t>
      </w:r>
    </w:p>
    <w:p w14:paraId="1E8DE097" w14:textId="15BF4801" w:rsidR="00EB2AC5" w:rsidRPr="00C73766" w:rsidRDefault="00EB2AC5" w:rsidP="00EB2AC5">
      <w:pPr>
        <w:rPr>
          <w:rFonts w:eastAsia="Arial Unicode MS"/>
          <w:lang w:val="sr-Cyrl-CS"/>
        </w:rPr>
      </w:pPr>
      <w:r w:rsidRPr="00C73766">
        <w:rPr>
          <w:rFonts w:eastAsia="Arial Unicode MS"/>
          <w:lang w:val="sr-Cyrl-CS"/>
        </w:rPr>
        <w:t xml:space="preserve">Након закључења Оквирног споразума, када настане потреба Наручиоца за предметом набавке, </w:t>
      </w:r>
      <w:r w:rsidR="00C73766" w:rsidRPr="00C73766">
        <w:rPr>
          <w:rFonts w:eastAsia="Arial Unicode MS"/>
          <w:lang w:val="sr-Cyrl-CS"/>
        </w:rPr>
        <w:t>Наручилац</w:t>
      </w:r>
      <w:r w:rsidRPr="00C73766">
        <w:rPr>
          <w:rFonts w:eastAsia="Arial Unicode MS"/>
          <w:lang w:val="sr-Cyrl-CS"/>
        </w:rPr>
        <w:t xml:space="preserve"> ће упутити Извођачу радова (поштом,мејлом) Уговор</w:t>
      </w:r>
      <w:r w:rsidR="00C73766">
        <w:rPr>
          <w:rFonts w:eastAsia="Arial Unicode MS"/>
          <w:lang w:val="sr-Cyrl-CS"/>
        </w:rPr>
        <w:t xml:space="preserve"> који</w:t>
      </w:r>
      <w:r w:rsidRPr="00C73766">
        <w:rPr>
          <w:rFonts w:eastAsia="Arial Unicode MS"/>
          <w:lang w:val="sr-Cyrl-CS"/>
        </w:rPr>
        <w:t xml:space="preserve"> садржи опис радова, количину, јединичне цене, место извођења радова, рок извођења радова , и друге услове, у складу са условима дефинисаним Оквирним споразумом.</w:t>
      </w:r>
    </w:p>
    <w:p w14:paraId="7F14B856" w14:textId="77777777" w:rsidR="00EB2AC5" w:rsidRPr="00947D0C" w:rsidRDefault="00EB2AC5" w:rsidP="00EB2AC5">
      <w:pPr>
        <w:rPr>
          <w:rFonts w:eastAsia="Arial Unicode MS"/>
          <w:lang w:val="sr-Cyrl-CS"/>
        </w:rPr>
      </w:pPr>
    </w:p>
    <w:p w14:paraId="58F0B646" w14:textId="77777777" w:rsidR="00EB2AC5" w:rsidRPr="00947D0C" w:rsidRDefault="00EB2AC5" w:rsidP="00EB2AC5">
      <w:pPr>
        <w:rPr>
          <w:rFonts w:eastAsia="Arial Unicode MS"/>
          <w:lang w:val="sr-Cyrl-CS"/>
        </w:rPr>
      </w:pPr>
      <w:r w:rsidRPr="00947D0C">
        <w:rPr>
          <w:rFonts w:eastAsia="Arial Unicode MS"/>
          <w:lang w:val="sr-Cyrl-CS"/>
        </w:rPr>
        <w:t>СРЕДСТВА ОБЕЗБЕЂЕЊА</w:t>
      </w:r>
    </w:p>
    <w:p w14:paraId="258D7F29" w14:textId="77777777" w:rsidR="00EB2AC5" w:rsidRPr="00947D0C" w:rsidRDefault="00EB2AC5" w:rsidP="00EB2AC5">
      <w:pPr>
        <w:jc w:val="center"/>
        <w:rPr>
          <w:rFonts w:eastAsia="Arial Unicode MS"/>
          <w:lang w:val="sr-Cyrl-CS"/>
        </w:rPr>
      </w:pPr>
      <w:r>
        <w:rPr>
          <w:rFonts w:eastAsia="Arial Unicode MS"/>
          <w:lang w:val="sr-Cyrl-CS"/>
        </w:rPr>
        <w:t>Члан 9</w:t>
      </w:r>
      <w:r w:rsidRPr="00947D0C">
        <w:rPr>
          <w:rFonts w:eastAsia="Arial Unicode MS"/>
          <w:lang w:val="sr-Cyrl-CS"/>
        </w:rPr>
        <w:t>.</w:t>
      </w:r>
    </w:p>
    <w:p w14:paraId="15B2E58E" w14:textId="77777777" w:rsidR="00C73766" w:rsidRPr="00C73766" w:rsidRDefault="00C73766" w:rsidP="00C73766">
      <w:pPr>
        <w:rPr>
          <w:rFonts w:eastAsia="Arial Unicode MS"/>
          <w:lang w:val="sr-Cyrl-RS"/>
        </w:rPr>
      </w:pPr>
      <w:r w:rsidRPr="00C73766">
        <w:rPr>
          <w:rFonts w:eastAsia="Arial Unicode MS"/>
          <w:lang w:val="sr-Cyrl-RS"/>
        </w:rPr>
        <w:t xml:space="preserve">Средства финансијског обезбеђења за добро извршење посла </w:t>
      </w:r>
    </w:p>
    <w:p w14:paraId="0B1D3907" w14:textId="77777777" w:rsidR="00C73766" w:rsidRPr="00C73766" w:rsidRDefault="00C73766" w:rsidP="00C73766">
      <w:pPr>
        <w:rPr>
          <w:rFonts w:eastAsia="Arial Unicode MS"/>
          <w:lang w:val="sr-Cyrl-RS"/>
        </w:rPr>
      </w:pPr>
      <w:r w:rsidRPr="00C73766">
        <w:rPr>
          <w:rFonts w:eastAsia="Arial Unicode MS"/>
          <w:lang w:val="sr-Cyrl-RS"/>
        </w:rPr>
        <w:t>Банкарска гаранција за добро извршење посла</w:t>
      </w:r>
    </w:p>
    <w:p w14:paraId="7B217D1C" w14:textId="77777777" w:rsidR="00C73766" w:rsidRPr="00C73766" w:rsidRDefault="00C73766" w:rsidP="00C73766">
      <w:pPr>
        <w:rPr>
          <w:rFonts w:eastAsia="Arial Unicode MS"/>
          <w:lang w:val="sr-Cyrl-RS"/>
        </w:rPr>
      </w:pPr>
      <w:r w:rsidRPr="00C73766">
        <w:rPr>
          <w:rFonts w:eastAsia="Arial Unicode MS"/>
          <w:lang w:val="sr-Cyrl-RS"/>
        </w:rPr>
        <w:t>Извођач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4EC98485" w14:textId="77777777" w:rsidR="00C73766" w:rsidRPr="00C73766" w:rsidRDefault="00C73766" w:rsidP="00C73766">
      <w:pPr>
        <w:rPr>
          <w:rFonts w:eastAsia="Arial Unicode MS"/>
          <w:lang w:val="sr-Cyrl-RS"/>
        </w:rPr>
      </w:pPr>
      <w:r w:rsidRPr="00C73766">
        <w:rPr>
          <w:rFonts w:eastAsia="Arial Unicode MS"/>
          <w:lang w:val="sr-Cyrl-RS"/>
        </w:rPr>
        <w:t xml:space="preserve">Извођач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3EDCB25" w14:textId="77777777" w:rsidR="00C73766" w:rsidRPr="00C73766" w:rsidRDefault="00C73766" w:rsidP="00C73766">
      <w:pPr>
        <w:rPr>
          <w:rFonts w:eastAsia="Arial Unicode MS"/>
          <w:lang w:val="sr-Cyrl-RS"/>
        </w:rPr>
      </w:pPr>
      <w:r w:rsidRPr="00C73766">
        <w:rPr>
          <w:rFonts w:eastAsia="Arial Unicode MS"/>
          <w:lang w:val="sr-Cyrl-RS"/>
        </w:rPr>
        <w:t>Банкарска гаранција мора трајати најмање 30 (словима:тридесет) календарских дана дуже од рока одређеног за коначно извршење посла.</w:t>
      </w:r>
    </w:p>
    <w:p w14:paraId="74970256" w14:textId="77777777" w:rsidR="00C73766" w:rsidRPr="00C73766" w:rsidRDefault="00C73766" w:rsidP="00C73766">
      <w:pPr>
        <w:rPr>
          <w:rFonts w:eastAsia="Arial Unicode MS"/>
          <w:lang w:val="sr-Cyrl-RS"/>
        </w:rPr>
      </w:pPr>
    </w:p>
    <w:p w14:paraId="4D67D102" w14:textId="3F7E89D1" w:rsidR="00C73766" w:rsidRPr="00C73766" w:rsidRDefault="00C73766" w:rsidP="00C73766">
      <w:pPr>
        <w:rPr>
          <w:rFonts w:eastAsia="Arial Unicode MS"/>
          <w:lang w:val="sr-Cyrl-RS"/>
        </w:rPr>
      </w:pPr>
      <w:r w:rsidRPr="00C73766">
        <w:rPr>
          <w:rFonts w:eastAsia="Arial Unicode MS"/>
          <w:lang w:val="sr-Cyrl-RS"/>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w:t>
      </w:r>
      <w:r>
        <w:rPr>
          <w:rFonts w:eastAsia="Arial Unicode MS"/>
          <w:lang w:val="sr-Cyrl-RS"/>
        </w:rPr>
        <w:t>надлежност за решавање спорова.</w:t>
      </w:r>
    </w:p>
    <w:p w14:paraId="3FFB3537" w14:textId="7479EA3E" w:rsidR="00C73766" w:rsidRPr="00C73766" w:rsidRDefault="00C73766" w:rsidP="00C73766">
      <w:pPr>
        <w:rPr>
          <w:rFonts w:eastAsia="Arial Unicode MS"/>
          <w:lang w:val="sr-Cyrl-RS"/>
        </w:rPr>
      </w:pPr>
      <w:r w:rsidRPr="00C73766">
        <w:rPr>
          <w:rFonts w:eastAsia="Arial Unicode MS"/>
          <w:lang w:val="sr-Cyrl-RS"/>
        </w:rPr>
        <w:t xml:space="preserve">Наручилац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уговором. </w:t>
      </w:r>
    </w:p>
    <w:p w14:paraId="5060E4AD" w14:textId="4CA14E5A" w:rsidR="00C73766" w:rsidRPr="00C73766" w:rsidRDefault="00C73766" w:rsidP="00C73766">
      <w:pPr>
        <w:rPr>
          <w:rFonts w:eastAsia="Arial Unicode MS"/>
          <w:lang w:val="sr-Cyrl-RS"/>
        </w:rPr>
      </w:pPr>
      <w:r w:rsidRPr="00C73766">
        <w:rPr>
          <w:rFonts w:eastAsia="Arial Unicode MS"/>
          <w:lang w:val="sr-Cyrl-R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w:t>
      </w:r>
      <w:r>
        <w:rPr>
          <w:rFonts w:eastAsia="Arial Unicode MS"/>
          <w:lang w:val="sr-Cyrl-RS"/>
        </w:rPr>
        <w:t xml:space="preserve">јалног права Републике Србије. </w:t>
      </w:r>
    </w:p>
    <w:p w14:paraId="3031A40E" w14:textId="77777777" w:rsidR="00C73766" w:rsidRPr="00C73766" w:rsidRDefault="00C73766" w:rsidP="00C73766">
      <w:pPr>
        <w:rPr>
          <w:rFonts w:eastAsia="Arial Unicode MS"/>
          <w:lang w:val="sr-Cyrl-RS"/>
        </w:rPr>
      </w:pPr>
      <w:r w:rsidRPr="00C73766">
        <w:rPr>
          <w:rFonts w:eastAsia="Arial Unicode MS"/>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8724D51" w14:textId="6347ADA8" w:rsidR="00C73766" w:rsidRDefault="00C73766" w:rsidP="00C73766">
      <w:pPr>
        <w:rPr>
          <w:rFonts w:eastAsia="Arial Unicode MS"/>
          <w:lang w:val="sr-Cyrl-RS"/>
        </w:rPr>
      </w:pPr>
      <w:r w:rsidRPr="00C73766">
        <w:rPr>
          <w:rFonts w:eastAsia="Arial Unicode MS"/>
          <w:lang w:val="sr-Cyrl-RS"/>
        </w:rPr>
        <w:t>У случају да Извођач поднесе банкарску гаранцију стране банке, Наручилац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2FFC8E5" w14:textId="77777777" w:rsidR="00C73766" w:rsidRPr="00C73766" w:rsidRDefault="00C73766" w:rsidP="00C73766">
      <w:pPr>
        <w:rPr>
          <w:rFonts w:eastAsia="Arial Unicode MS"/>
          <w:lang w:val="sr-Cyrl-RS"/>
        </w:rPr>
      </w:pPr>
      <w:r w:rsidRPr="00C73766">
        <w:rPr>
          <w:rFonts w:eastAsia="Arial Unicode MS"/>
          <w:lang w:val="sr-Cyrl-RS"/>
        </w:rPr>
        <w:t>Банкарска гаранција за отклањање грешака у гарантном року</w:t>
      </w:r>
    </w:p>
    <w:p w14:paraId="59CB0109" w14:textId="77777777" w:rsidR="00C73766" w:rsidRPr="00C73766" w:rsidRDefault="00C73766" w:rsidP="00C73766">
      <w:pPr>
        <w:rPr>
          <w:rFonts w:eastAsia="Arial Unicode MS"/>
          <w:lang w:val="sr-Cyrl-RS"/>
        </w:rPr>
      </w:pPr>
      <w:r w:rsidRPr="00C73766">
        <w:rPr>
          <w:rFonts w:eastAsia="Arial Unicode MS"/>
          <w:lang w:val="sr-Cyrl-RS"/>
        </w:rPr>
        <w:t>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 дана дужим од гарантног рока .</w:t>
      </w:r>
    </w:p>
    <w:p w14:paraId="2BBDFEE5" w14:textId="10D35DCE" w:rsidR="00C73766" w:rsidRPr="00C73766" w:rsidRDefault="00C73766" w:rsidP="00C73766">
      <w:pPr>
        <w:rPr>
          <w:rFonts w:eastAsia="Arial Unicode MS"/>
          <w:lang w:val="sr-Cyrl-RS"/>
        </w:rPr>
      </w:pPr>
      <w:r w:rsidRPr="00C73766">
        <w:rPr>
          <w:rFonts w:eastAsia="Arial Unicode MS"/>
          <w:lang w:val="sr-Cyrl-R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Извођач не достави банкарску гаранцију за отклањање недостатака у гарантном року, Наручилац има право да наплати банкарске гар</w:t>
      </w:r>
      <w:r>
        <w:rPr>
          <w:rFonts w:eastAsia="Arial Unicode MS"/>
          <w:lang w:val="sr-Cyrl-RS"/>
        </w:rPr>
        <w:t>анције за добро извршење посла.</w:t>
      </w:r>
    </w:p>
    <w:p w14:paraId="17E3ACFF" w14:textId="17C25552" w:rsidR="00C73766" w:rsidRPr="00C73766" w:rsidRDefault="00C73766" w:rsidP="00C73766">
      <w:pPr>
        <w:rPr>
          <w:rFonts w:eastAsia="Arial Unicode MS"/>
          <w:lang w:val="sr-Cyrl-RS"/>
        </w:rPr>
      </w:pPr>
      <w:r w:rsidRPr="00C73766">
        <w:rPr>
          <w:rFonts w:eastAsia="Arial Unicode MS"/>
          <w:lang w:val="sr-Cyrl-RS"/>
        </w:rPr>
        <w:t>Достављена банкарска гаранција  не може да садржи додатне услове за исплату, краћи рок и мањи износ.</w:t>
      </w:r>
    </w:p>
    <w:p w14:paraId="3B6B45C5" w14:textId="3587376F" w:rsidR="00C73766" w:rsidRPr="00C73766" w:rsidRDefault="00C73766" w:rsidP="00C73766">
      <w:pPr>
        <w:rPr>
          <w:rFonts w:eastAsia="Arial Unicode MS"/>
          <w:lang w:val="sr-Cyrl-RS"/>
        </w:rPr>
      </w:pPr>
      <w:r w:rsidRPr="00C73766">
        <w:rPr>
          <w:rFonts w:eastAsia="Arial Unicode MS"/>
          <w:lang w:val="sr-Cyrl-RS"/>
        </w:rPr>
        <w:t>Наручилац је овлашћен да наплати банкарску гаранцију за отклањање недостатака у  гарантном року у случају да Извођач не испуни своје уговорне об</w:t>
      </w:r>
      <w:r>
        <w:rPr>
          <w:rFonts w:eastAsia="Arial Unicode MS"/>
          <w:lang w:val="sr-Cyrl-RS"/>
        </w:rPr>
        <w:t>авезе у погледу гарантног рока.</w:t>
      </w:r>
    </w:p>
    <w:p w14:paraId="184F1140" w14:textId="1F6673F2" w:rsidR="00C73766" w:rsidRPr="00C73766" w:rsidRDefault="00C73766" w:rsidP="00C73766">
      <w:pPr>
        <w:rPr>
          <w:rFonts w:eastAsia="Arial Unicode MS"/>
          <w:lang w:val="sr-Cyrl-RS"/>
        </w:rPr>
      </w:pPr>
      <w:r w:rsidRPr="00C73766">
        <w:rPr>
          <w:rFonts w:eastAsia="Arial Unicode MS"/>
          <w:lang w:val="sr-Cyrl-RS"/>
        </w:rPr>
        <w:t>У случају сукцесивног извођења предметних радова, Извођач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изведене радове који су предмет набавке.</w:t>
      </w:r>
    </w:p>
    <w:p w14:paraId="405418AB" w14:textId="64E7B75D" w:rsidR="00EB2AC5" w:rsidRPr="00C73766" w:rsidRDefault="00C73766" w:rsidP="00C73766">
      <w:pPr>
        <w:rPr>
          <w:rFonts w:eastAsia="Arial Unicode MS"/>
          <w:lang w:val="sr-Cyrl-RS"/>
        </w:rPr>
      </w:pPr>
      <w:r w:rsidRPr="00C73766">
        <w:rPr>
          <w:rFonts w:eastAsia="Arial Unicode MS"/>
          <w:lang w:val="sr-Cyrl-RS"/>
        </w:rPr>
        <w:t>Извођач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Извођач је обавезан да наручиоцу достави контрагаранцију домаће банке.</w:t>
      </w:r>
    </w:p>
    <w:p w14:paraId="75432A9D" w14:textId="77777777" w:rsidR="00EB2AC5" w:rsidRPr="00947D0C" w:rsidRDefault="00EB2AC5" w:rsidP="00EB2AC5">
      <w:pPr>
        <w:rPr>
          <w:rFonts w:eastAsia="Arial Unicode MS"/>
          <w:lang w:val="sr-Cyrl-CS"/>
        </w:rPr>
      </w:pPr>
    </w:p>
    <w:p w14:paraId="2CC6C8B7" w14:textId="77777777" w:rsidR="00EB2AC5" w:rsidRPr="00947D0C" w:rsidRDefault="00EB2AC5" w:rsidP="00EB2AC5">
      <w:pPr>
        <w:rPr>
          <w:rFonts w:eastAsia="Arial Unicode MS"/>
          <w:lang w:val="sr-Cyrl-CS"/>
        </w:rPr>
      </w:pPr>
      <w:r w:rsidRPr="00947D0C">
        <w:rPr>
          <w:rFonts w:eastAsia="Arial Unicode MS"/>
          <w:lang w:val="sr-Cyrl-CS"/>
        </w:rPr>
        <w:t>РОК ЗАВРШЕТКА РАДОВА</w:t>
      </w:r>
    </w:p>
    <w:p w14:paraId="610EDBBC" w14:textId="77777777" w:rsidR="00EB2AC5" w:rsidRDefault="00EB2AC5" w:rsidP="00EB2AC5">
      <w:pPr>
        <w:jc w:val="center"/>
        <w:rPr>
          <w:rFonts w:eastAsia="Arial Unicode MS"/>
          <w:lang w:val="sr-Cyrl-CS"/>
        </w:rPr>
      </w:pPr>
      <w:r>
        <w:rPr>
          <w:rFonts w:eastAsia="Arial Unicode MS"/>
          <w:lang w:val="sr-Cyrl-CS"/>
        </w:rPr>
        <w:t>Члан 10</w:t>
      </w:r>
      <w:r w:rsidRPr="00947D0C">
        <w:rPr>
          <w:rFonts w:eastAsia="Arial Unicode MS"/>
          <w:lang w:val="sr-Cyrl-CS"/>
        </w:rPr>
        <w:t>.</w:t>
      </w:r>
    </w:p>
    <w:p w14:paraId="1210B189" w14:textId="42B1D7FF" w:rsidR="00EB2AC5" w:rsidRPr="00C73766" w:rsidRDefault="00EB2AC5" w:rsidP="00EB2AC5">
      <w:pPr>
        <w:rPr>
          <w:rFonts w:eastAsia="Arial Unicode MS"/>
          <w:lang w:val="sr-Cyrl-RS"/>
        </w:rPr>
      </w:pPr>
      <w:r w:rsidRPr="00C73766">
        <w:rPr>
          <w:rFonts w:eastAsia="Arial Unicode MS"/>
        </w:rPr>
        <w:t xml:space="preserve">За време трајања </w:t>
      </w:r>
      <w:r w:rsidRPr="00C73766">
        <w:rPr>
          <w:rFonts w:eastAsia="Arial Unicode MS"/>
          <w:lang w:val="sr-Cyrl-RS"/>
        </w:rPr>
        <w:t>Оквирног споразума</w:t>
      </w:r>
      <w:r w:rsidRPr="00C73766">
        <w:rPr>
          <w:rFonts w:eastAsia="Arial Unicode MS"/>
        </w:rPr>
        <w:t xml:space="preserve">, </w:t>
      </w:r>
      <w:r w:rsidRPr="00C73766">
        <w:rPr>
          <w:rFonts w:eastAsia="Arial Unicode MS"/>
          <w:lang w:val="sr-Cyrl-RS"/>
        </w:rPr>
        <w:t xml:space="preserve">Извођач радова се обавезује </w:t>
      </w:r>
      <w:r w:rsidRPr="00C73766">
        <w:rPr>
          <w:rFonts w:eastAsia="Arial Unicode MS"/>
        </w:rPr>
        <w:t>да сукцесивно</w:t>
      </w:r>
      <w:r w:rsidRPr="00C73766">
        <w:rPr>
          <w:rFonts w:eastAsia="Arial Unicode MS"/>
          <w:lang w:val="sr-Cyrl-RS"/>
        </w:rPr>
        <w:t xml:space="preserve">, по потреби Наручиоца, </w:t>
      </w:r>
      <w:r w:rsidR="00C73766" w:rsidRPr="00C73766">
        <w:rPr>
          <w:rFonts w:eastAsia="Arial Unicode MS"/>
          <w:lang w:val="sr-Cyrl-RS"/>
        </w:rPr>
        <w:t>а на основу појединачно издатог</w:t>
      </w:r>
      <w:r w:rsidRPr="00C73766">
        <w:rPr>
          <w:rFonts w:eastAsia="Arial Unicode MS"/>
          <w:lang w:val="sr-Cyrl-RS"/>
        </w:rPr>
        <w:t xml:space="preserve"> Уговора,</w:t>
      </w:r>
      <w:r w:rsidRPr="00C73766">
        <w:rPr>
          <w:rFonts w:eastAsia="Arial Unicode MS"/>
        </w:rPr>
        <w:t xml:space="preserve"> </w:t>
      </w:r>
      <w:r w:rsidRPr="00C73766">
        <w:rPr>
          <w:rFonts w:eastAsia="Arial Unicode MS"/>
          <w:lang w:val="sr-Cyrl-RS"/>
        </w:rPr>
        <w:t>изведе појединачне радове</w:t>
      </w:r>
      <w:r w:rsidRPr="00C73766">
        <w:rPr>
          <w:rFonts w:eastAsia="Arial Unicode MS"/>
        </w:rPr>
        <w:t xml:space="preserve">, најкасније у року од ____ календарских дана од дана </w:t>
      </w:r>
      <w:r w:rsidRPr="00C73766">
        <w:rPr>
          <w:rFonts w:eastAsia="Arial Unicode MS"/>
          <w:lang w:val="sr-Cyrl-RS"/>
        </w:rPr>
        <w:t>потписивања Уговора</w:t>
      </w:r>
      <w:r w:rsidRPr="00C73766">
        <w:rPr>
          <w:rFonts w:eastAsia="Arial Unicode MS"/>
        </w:rPr>
        <w:t xml:space="preserve"> </w:t>
      </w:r>
    </w:p>
    <w:p w14:paraId="69C2C332" w14:textId="77777777" w:rsidR="00EB2AC5" w:rsidRPr="00947D0C" w:rsidRDefault="00EB2AC5" w:rsidP="00EB2AC5">
      <w:pPr>
        <w:rPr>
          <w:rFonts w:eastAsia="Arial Unicode MS"/>
          <w:lang w:val="sr-Cyrl-CS"/>
        </w:rPr>
      </w:pPr>
    </w:p>
    <w:p w14:paraId="6FC732F9" w14:textId="3BB830DF" w:rsidR="00EB2AC5" w:rsidRPr="00947D0C" w:rsidRDefault="002B11DF" w:rsidP="00EB2AC5">
      <w:pPr>
        <w:rPr>
          <w:rFonts w:eastAsia="Arial Unicode MS"/>
          <w:lang w:val="sr-Cyrl-RS"/>
        </w:rPr>
      </w:pPr>
      <w:r>
        <w:rPr>
          <w:rFonts w:eastAsia="Arial Unicode MS"/>
          <w:lang w:val="sr-Cyrl-RS"/>
        </w:rPr>
        <w:lastRenderedPageBreak/>
        <w:t>И</w:t>
      </w:r>
      <w:r w:rsidR="00EB2AC5" w:rsidRPr="00947D0C">
        <w:rPr>
          <w:rFonts w:eastAsia="Arial Unicode MS"/>
          <w:lang w:val="sr-Cyrl-CS"/>
        </w:rPr>
        <w:t>звођач радова је у обавези</w:t>
      </w:r>
      <w:r w:rsidR="00EB2AC5" w:rsidRPr="00947D0C">
        <w:rPr>
          <w:rFonts w:eastAsia="Arial Unicode MS"/>
          <w:lang w:val="sr-Cyrl-RS"/>
        </w:rPr>
        <w:t xml:space="preserve">, </w:t>
      </w:r>
      <w:r w:rsidR="00EB2AC5" w:rsidRPr="00947D0C">
        <w:rPr>
          <w:rFonts w:eastAsia="Arial Unicode MS"/>
          <w:lang w:val="sr-Cyrl-CS"/>
        </w:rPr>
        <w:t xml:space="preserve"> да писаним путем благовремено обавести Наручиоца о разлозима кашњења и потребама продужетка рока</w:t>
      </w:r>
      <w:r w:rsidR="00EB2AC5" w:rsidRPr="00947D0C">
        <w:rPr>
          <w:rFonts w:eastAsia="Arial Unicode MS"/>
          <w:lang w:val="sr-Cyrl-RS"/>
        </w:rPr>
        <w:t xml:space="preserve"> </w:t>
      </w:r>
      <w:r w:rsidR="00EB2AC5" w:rsidRPr="00947D0C">
        <w:rPr>
          <w:rFonts w:eastAsia="Arial Unicode MS"/>
          <w:lang w:val="sr-Cyrl-CS"/>
        </w:rPr>
        <w:t xml:space="preserve">, </w:t>
      </w:r>
      <w:r w:rsidR="00EB2AC5" w:rsidRPr="00947D0C">
        <w:rPr>
          <w:rFonts w:eastAsia="Arial Unicode MS"/>
          <w:lang w:val="sr-Cyrl-RS"/>
        </w:rPr>
        <w:t xml:space="preserve">у складу са одредбама члана 115. Закона о јавним набавкама, </w:t>
      </w:r>
      <w:r w:rsidR="00EB2AC5" w:rsidRPr="00947D0C">
        <w:rPr>
          <w:rFonts w:eastAsia="Arial Unicode MS"/>
          <w:lang w:val="sr-Cyrl-CS"/>
        </w:rPr>
        <w:t>што ће такође у писаној форми бити верификовано од стране Наручиоца.</w:t>
      </w:r>
    </w:p>
    <w:p w14:paraId="47FB642E" w14:textId="77777777" w:rsidR="00EB2AC5" w:rsidRPr="00947D0C" w:rsidRDefault="00EB2AC5" w:rsidP="00EB2AC5">
      <w:pPr>
        <w:rPr>
          <w:rFonts w:eastAsia="Arial Unicode MS"/>
          <w:lang w:val="sr-Cyrl-CS"/>
        </w:rPr>
      </w:pPr>
    </w:p>
    <w:p w14:paraId="123F1DF1" w14:textId="5238FC22" w:rsidR="00EB2AC5" w:rsidRDefault="00EB2AC5" w:rsidP="00EB2AC5">
      <w:pPr>
        <w:rPr>
          <w:rFonts w:eastAsia="Arial Unicode MS"/>
          <w:color w:val="00B0F0"/>
          <w:lang w:val="sr-Cyrl-CS"/>
        </w:rPr>
      </w:pPr>
      <w:r w:rsidRPr="003A7AA6">
        <w:rPr>
          <w:rFonts w:eastAsia="Arial Unicode MS"/>
          <w:lang w:val="sr-Cyrl-CS"/>
        </w:rPr>
        <w:t>ОБАВЕЗЕ</w:t>
      </w:r>
      <w:r w:rsidRPr="00F53914">
        <w:rPr>
          <w:rFonts w:eastAsia="Arial Unicode MS"/>
          <w:color w:val="00B0F0"/>
          <w:lang w:val="sr-Cyrl-CS"/>
        </w:rPr>
        <w:t xml:space="preserve"> </w:t>
      </w:r>
      <w:r w:rsidR="00C73766">
        <w:rPr>
          <w:rFonts w:eastAsia="Arial Unicode MS"/>
          <w:lang w:val="sr-Cyrl-CS"/>
        </w:rPr>
        <w:t>НАРУЧИОЦА</w:t>
      </w:r>
    </w:p>
    <w:p w14:paraId="1A6C693D" w14:textId="77777777" w:rsidR="00EB2AC5" w:rsidRPr="00947D0C" w:rsidRDefault="00EB2AC5" w:rsidP="00EB2AC5">
      <w:pPr>
        <w:jc w:val="center"/>
        <w:rPr>
          <w:rFonts w:eastAsia="Arial Unicode MS"/>
          <w:lang w:val="sr-Cyrl-CS"/>
        </w:rPr>
      </w:pPr>
      <w:r>
        <w:rPr>
          <w:rFonts w:eastAsia="Arial Unicode MS"/>
          <w:lang w:val="sr-Cyrl-CS"/>
        </w:rPr>
        <w:t>Члан 11</w:t>
      </w:r>
      <w:r w:rsidRPr="00947D0C">
        <w:rPr>
          <w:rFonts w:eastAsia="Arial Unicode MS"/>
          <w:lang w:val="sr-Cyrl-CS"/>
        </w:rPr>
        <w:t>.</w:t>
      </w:r>
    </w:p>
    <w:p w14:paraId="74B6BDB5" w14:textId="77777777" w:rsidR="00C73766" w:rsidRPr="00C73766" w:rsidRDefault="00C73766" w:rsidP="00C73766">
      <w:pPr>
        <w:rPr>
          <w:rFonts w:eastAsia="Arial Unicode MS"/>
          <w:lang w:val="sr-Cyrl-CS"/>
        </w:rPr>
      </w:pPr>
      <w:r w:rsidRPr="00C73766">
        <w:rPr>
          <w:rFonts w:eastAsia="Arial Unicode MS"/>
          <w:lang w:val="sr-Cyrl-CS"/>
        </w:rPr>
        <w:t>Обавезе Наручиоца по потписивању овог Уговора су да:</w:t>
      </w:r>
    </w:p>
    <w:p w14:paraId="2198B63A" w14:textId="77777777" w:rsidR="00C73766" w:rsidRPr="00C73766" w:rsidRDefault="00C73766" w:rsidP="00C73766">
      <w:pPr>
        <w:rPr>
          <w:rFonts w:eastAsia="Arial Unicode MS"/>
          <w:lang w:val="sr-Cyrl-CS"/>
        </w:rPr>
      </w:pPr>
      <w:r w:rsidRPr="00C73766">
        <w:rPr>
          <w:rFonts w:eastAsia="Arial Unicode MS"/>
          <w:lang w:val="sr-Cyrl-CS"/>
        </w:rPr>
        <w:t>у року од 3 (три) дана, у писаној форми обавести Извођача радова о лицу задуженом за реализацију овог Уговора.</w:t>
      </w:r>
    </w:p>
    <w:p w14:paraId="7A939114" w14:textId="77777777" w:rsidR="00C73766" w:rsidRPr="00C73766" w:rsidRDefault="00C73766" w:rsidP="00C73766">
      <w:pPr>
        <w:rPr>
          <w:rFonts w:eastAsia="Arial Unicode MS"/>
          <w:lang w:val="sr-Cyrl-CS"/>
        </w:rPr>
      </w:pPr>
      <w:r w:rsidRPr="00C73766">
        <w:rPr>
          <w:rFonts w:eastAsia="Arial Unicode MS"/>
          <w:lang w:val="sr-Cyrl-CS"/>
        </w:rPr>
        <w:t>у року од 3 дана достави решење за лица која ће вршити стручни надзор на извођењу радова</w:t>
      </w:r>
    </w:p>
    <w:p w14:paraId="0A31AD72" w14:textId="77777777" w:rsidR="00C73766" w:rsidRPr="00C73766" w:rsidRDefault="00C73766" w:rsidP="00C73766">
      <w:pPr>
        <w:rPr>
          <w:rFonts w:eastAsia="Arial Unicode MS"/>
          <w:lang w:val="sr-Cyrl-CS"/>
        </w:rPr>
      </w:pPr>
      <w:r w:rsidRPr="00C73766">
        <w:rPr>
          <w:rFonts w:eastAsia="Arial Unicode MS"/>
          <w:lang w:val="sr-Cyrl-CS"/>
        </w:rPr>
        <w:t>да именује лице одговорно за безбедност и здравље на раду</w:t>
      </w:r>
    </w:p>
    <w:p w14:paraId="2ED7A796" w14:textId="77777777" w:rsidR="00C73766" w:rsidRPr="00C73766" w:rsidRDefault="00C73766" w:rsidP="00C73766">
      <w:pPr>
        <w:rPr>
          <w:rFonts w:eastAsia="Arial Unicode MS"/>
          <w:lang w:val="sr-Cyrl-CS"/>
        </w:rPr>
      </w:pPr>
      <w:r w:rsidRPr="00C73766">
        <w:rPr>
          <w:rFonts w:eastAsia="Arial Unicode MS"/>
          <w:lang w:val="sr-Cyrl-CS"/>
        </w:rPr>
        <w:t>Преда Извођачу радова локацију, у складу са Законом Закон о планирању и изградњи</w:t>
      </w:r>
    </w:p>
    <w:p w14:paraId="2244EFAC" w14:textId="77777777" w:rsidR="00C73766" w:rsidRPr="00C73766" w:rsidRDefault="00C73766" w:rsidP="00C73766">
      <w:pPr>
        <w:rPr>
          <w:rFonts w:eastAsia="Arial Unicode MS"/>
          <w:lang w:val="sr-Cyrl-CS"/>
        </w:rPr>
      </w:pPr>
      <w:r w:rsidRPr="00C73766">
        <w:rPr>
          <w:rFonts w:eastAsia="Arial Unicode MS"/>
          <w:lang w:val="sr-Cyrl-CS"/>
        </w:rPr>
        <w:t>достави Извођачу радова техничку документацију по којој ће се изводити уговорени радови</w:t>
      </w:r>
    </w:p>
    <w:p w14:paraId="49AB6C94" w14:textId="77777777" w:rsidR="00C73766" w:rsidRPr="00C73766" w:rsidRDefault="00C73766" w:rsidP="00C73766">
      <w:pPr>
        <w:rPr>
          <w:rFonts w:eastAsia="Arial Unicode MS"/>
          <w:lang w:val="sr-Cyrl-CS"/>
        </w:rPr>
      </w:pPr>
      <w:r w:rsidRPr="00C73766">
        <w:rPr>
          <w:rFonts w:eastAsia="Arial Unicode MS"/>
          <w:lang w:val="sr-Cyrl-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14:paraId="50715476" w14:textId="77777777" w:rsidR="00C73766" w:rsidRPr="00C73766" w:rsidRDefault="00C73766" w:rsidP="00C73766">
      <w:pPr>
        <w:rPr>
          <w:rFonts w:eastAsia="Arial Unicode MS"/>
          <w:lang w:val="sr-Cyrl-CS"/>
        </w:rPr>
      </w:pPr>
      <w:r w:rsidRPr="00C73766">
        <w:rPr>
          <w:rFonts w:eastAsia="Arial Unicode MS"/>
          <w:lang w:val="sr-Cyrl-CS"/>
        </w:rPr>
        <w:t>са Извођачем радова усагласи и одобри динамички план извођења радова, у року од 14 (четрнаест) дана од потписивања  овог Уговора</w:t>
      </w:r>
    </w:p>
    <w:p w14:paraId="26C225E2" w14:textId="48082340" w:rsidR="00C73766" w:rsidRPr="00C73766" w:rsidRDefault="00C73766" w:rsidP="00C73766">
      <w:pPr>
        <w:rPr>
          <w:rFonts w:eastAsia="Arial Unicode MS"/>
          <w:lang w:val="sr-Cyrl-CS"/>
        </w:rPr>
      </w:pPr>
      <w:r w:rsidRPr="00C73766">
        <w:rPr>
          <w:rFonts w:eastAsia="Arial Unicode MS"/>
          <w:lang w:val="sr-Cyrl-CS"/>
        </w:rPr>
        <w:t xml:space="preserve">редовно измирује обавезе према Извођачу радова за изведене радове на основу </w:t>
      </w:r>
      <w:r>
        <w:rPr>
          <w:rFonts w:eastAsia="Arial Unicode MS"/>
          <w:lang w:val="sr-Cyrl-CS"/>
        </w:rPr>
        <w:t>рачуна.</w:t>
      </w:r>
    </w:p>
    <w:p w14:paraId="652869AC" w14:textId="77777777" w:rsidR="00EB2AC5" w:rsidRPr="00947D0C" w:rsidRDefault="00EB2AC5" w:rsidP="00EB2AC5">
      <w:pPr>
        <w:rPr>
          <w:rFonts w:eastAsia="Arial Unicode MS"/>
          <w:lang w:val="sr-Cyrl-CS"/>
        </w:rPr>
      </w:pPr>
    </w:p>
    <w:p w14:paraId="5A6ADD4D" w14:textId="77777777" w:rsidR="00EB2AC5" w:rsidRPr="00947D0C" w:rsidRDefault="00EB2AC5" w:rsidP="00EB2AC5">
      <w:pPr>
        <w:rPr>
          <w:rFonts w:eastAsia="Arial Unicode MS"/>
          <w:lang w:val="sr-Cyrl-RS"/>
        </w:rPr>
      </w:pPr>
      <w:r w:rsidRPr="00947D0C">
        <w:rPr>
          <w:rFonts w:eastAsia="Arial Unicode MS"/>
          <w:lang w:val="sr-Cyrl-CS"/>
        </w:rPr>
        <w:t>ОБАВЕЗЕ ИЗВОЂАЧА</w:t>
      </w:r>
      <w:r w:rsidRPr="00947D0C">
        <w:rPr>
          <w:rFonts w:eastAsia="Arial Unicode MS"/>
          <w:lang w:val="sr-Cyrl-RS"/>
        </w:rPr>
        <w:t xml:space="preserve"> РАДОВА</w:t>
      </w:r>
    </w:p>
    <w:p w14:paraId="50B8A970" w14:textId="77777777" w:rsidR="00EB2AC5" w:rsidRPr="00947D0C" w:rsidRDefault="00EB2AC5" w:rsidP="00EB2AC5">
      <w:pPr>
        <w:jc w:val="center"/>
        <w:rPr>
          <w:rFonts w:eastAsia="Arial Unicode MS"/>
          <w:lang w:val="sr-Cyrl-CS"/>
        </w:rPr>
      </w:pPr>
      <w:r>
        <w:rPr>
          <w:rFonts w:eastAsia="Arial Unicode MS"/>
          <w:lang w:val="sr-Cyrl-CS"/>
        </w:rPr>
        <w:t>Члан 12</w:t>
      </w:r>
      <w:r w:rsidRPr="00947D0C">
        <w:rPr>
          <w:rFonts w:eastAsia="Arial Unicode MS"/>
          <w:lang w:val="sr-Cyrl-CS"/>
        </w:rPr>
        <w:t>.</w:t>
      </w:r>
    </w:p>
    <w:p w14:paraId="57491F0E" w14:textId="77777777" w:rsidR="00EB2AC5" w:rsidRPr="00947D0C" w:rsidRDefault="00EB2AC5" w:rsidP="00EB2AC5">
      <w:pPr>
        <w:rPr>
          <w:rFonts w:eastAsia="Arial Unicode MS"/>
          <w:lang w:val="sr-Cyrl-CS"/>
        </w:rPr>
      </w:pPr>
      <w:r w:rsidRPr="00947D0C">
        <w:rPr>
          <w:rFonts w:eastAsia="Arial Unicode MS"/>
          <w:lang w:val="sr-Cyrl-CS"/>
        </w:rPr>
        <w:t>Обавезе Извођача</w:t>
      </w:r>
      <w:r>
        <w:rPr>
          <w:rFonts w:eastAsia="Arial Unicode MS"/>
          <w:lang w:val="sr-Cyrl-CS"/>
        </w:rPr>
        <w:t xml:space="preserve"> радова</w:t>
      </w:r>
      <w:r w:rsidRPr="00947D0C">
        <w:rPr>
          <w:rFonts w:eastAsia="Arial Unicode MS"/>
          <w:lang w:val="sr-Cyrl-CS"/>
        </w:rPr>
        <w:t xml:space="preserve"> су да:</w:t>
      </w:r>
    </w:p>
    <w:p w14:paraId="18742191" w14:textId="77777777" w:rsidR="00C73766" w:rsidRPr="00C73766" w:rsidRDefault="00C73766" w:rsidP="00C73766">
      <w:pPr>
        <w:rPr>
          <w:rFonts w:eastAsia="Arial Unicode MS"/>
          <w:lang w:val="sr-Latn-CS"/>
        </w:rPr>
      </w:pPr>
      <w:r w:rsidRPr="00C73766">
        <w:rPr>
          <w:rFonts w:eastAsia="Arial Unicode MS"/>
          <w:lang w:val="sr-Latn-CS"/>
        </w:rPr>
        <w:t>Обавезе Извођача радова по потписивању овог Уговора су да:</w:t>
      </w:r>
    </w:p>
    <w:p w14:paraId="3A38727F" w14:textId="77777777" w:rsidR="00C73766" w:rsidRPr="00C73766" w:rsidRDefault="00C73766" w:rsidP="00C73766">
      <w:pPr>
        <w:rPr>
          <w:rFonts w:eastAsia="Arial Unicode MS"/>
          <w:lang w:val="sr-Latn-CS"/>
        </w:rPr>
      </w:pPr>
      <w:r w:rsidRPr="00C73766">
        <w:rPr>
          <w:rFonts w:eastAsia="Arial Unicode MS"/>
          <w:lang w:val="sr-Latn-C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14:paraId="228D3C2B" w14:textId="77777777" w:rsidR="00C73766" w:rsidRPr="00C73766" w:rsidRDefault="00C73766" w:rsidP="00C73766">
      <w:pPr>
        <w:rPr>
          <w:rFonts w:eastAsia="Arial Unicode MS"/>
          <w:lang w:val="sr-Latn-CS"/>
        </w:rPr>
      </w:pPr>
      <w:r w:rsidRPr="00C73766">
        <w:rPr>
          <w:rFonts w:eastAsia="Arial Unicode MS"/>
          <w:lang w:val="sr-Latn-CS"/>
        </w:rPr>
        <w:t xml:space="preserve">води градилишну документацију и обезбеђује доказ о квалитету извршених радова, уграђених материјала, инсталација и опреме; </w:t>
      </w:r>
    </w:p>
    <w:p w14:paraId="1F4A02C8" w14:textId="77777777" w:rsidR="00C73766" w:rsidRPr="00C73766" w:rsidRDefault="00C73766" w:rsidP="00C73766">
      <w:pPr>
        <w:rPr>
          <w:rFonts w:eastAsia="Arial Unicode MS"/>
          <w:lang w:val="sr-Latn-CS"/>
        </w:rPr>
      </w:pPr>
      <w:r w:rsidRPr="00C73766">
        <w:rPr>
          <w:rFonts w:eastAsia="Arial Unicode MS"/>
          <w:lang w:val="sr-Latn-CS"/>
        </w:rPr>
        <w:t xml:space="preserve">пре допремања материјала и опреме на градилиште обезбеди све потребне атесте и исте достави на увид надзорном органу; </w:t>
      </w:r>
    </w:p>
    <w:p w14:paraId="75597F3B" w14:textId="77777777" w:rsidR="00C73766" w:rsidRPr="00C73766" w:rsidRDefault="00C73766" w:rsidP="00C73766">
      <w:pPr>
        <w:rPr>
          <w:rFonts w:eastAsia="Arial Unicode MS"/>
          <w:lang w:val="sr-Latn-CS"/>
        </w:rPr>
      </w:pPr>
      <w:r w:rsidRPr="00C73766">
        <w:rPr>
          <w:rFonts w:eastAsia="Arial Unicode MS"/>
          <w:lang w:val="sr-Latn-CS"/>
        </w:rPr>
        <w:t xml:space="preserve">отклони сву штету коју учини за време извођења радова на објекту и суседним објектима; </w:t>
      </w:r>
    </w:p>
    <w:p w14:paraId="0572ECB4" w14:textId="77777777" w:rsidR="00C73766" w:rsidRPr="00C73766" w:rsidRDefault="00C73766" w:rsidP="00C73766">
      <w:pPr>
        <w:rPr>
          <w:rFonts w:eastAsia="Arial Unicode MS"/>
          <w:lang w:val="sr-Latn-CS"/>
        </w:rPr>
      </w:pPr>
      <w:r w:rsidRPr="00C73766">
        <w:rPr>
          <w:rFonts w:eastAsia="Arial Unicode MS"/>
          <w:lang w:val="sr-Latn-CS"/>
        </w:rPr>
        <w:t xml:space="preserve">у току извођења радова одржава градилиште и редовно уклања сав отпадни материјал; </w:t>
      </w:r>
    </w:p>
    <w:p w14:paraId="24EF6905" w14:textId="77777777" w:rsidR="00C73766" w:rsidRPr="00C73766" w:rsidRDefault="00C73766" w:rsidP="00C73766">
      <w:pPr>
        <w:rPr>
          <w:rFonts w:eastAsia="Arial Unicode MS"/>
          <w:lang w:val="sr-Latn-CS"/>
        </w:rPr>
      </w:pPr>
      <w:r w:rsidRPr="00C73766">
        <w:rPr>
          <w:rFonts w:eastAsia="Arial Unicode MS"/>
          <w:lang w:val="sr-Latn-CS"/>
        </w:rPr>
        <w:t xml:space="preserve">изради пројекат изведених радова и објекта; </w:t>
      </w:r>
    </w:p>
    <w:p w14:paraId="2437AFAF" w14:textId="77777777" w:rsidR="002B11DF" w:rsidRDefault="002B11DF" w:rsidP="00C73766">
      <w:pPr>
        <w:rPr>
          <w:rFonts w:eastAsia="Arial Unicode MS"/>
          <w:lang w:val="sr-Cyrl-RS"/>
        </w:rPr>
      </w:pPr>
    </w:p>
    <w:p w14:paraId="0F9C9E11" w14:textId="77777777" w:rsidR="00C73766" w:rsidRPr="00C73766" w:rsidRDefault="00C73766" w:rsidP="00C73766">
      <w:pPr>
        <w:rPr>
          <w:rFonts w:eastAsia="Arial Unicode MS"/>
          <w:lang w:val="sr-Latn-CS"/>
        </w:rPr>
      </w:pPr>
      <w:r w:rsidRPr="00C73766">
        <w:rPr>
          <w:rFonts w:eastAsia="Arial Unicode MS"/>
          <w:lang w:val="sr-Latn-CS"/>
        </w:rPr>
        <w:lastRenderedPageBreak/>
        <w:t xml:space="preserve">обезбеди присуство и учешће својих представника и представника подизвођача у раду Комисије за технички преглед објекта; </w:t>
      </w:r>
    </w:p>
    <w:p w14:paraId="06689CF7" w14:textId="77777777" w:rsidR="00C73766" w:rsidRPr="00C73766" w:rsidRDefault="00C73766" w:rsidP="00C73766">
      <w:pPr>
        <w:rPr>
          <w:rFonts w:eastAsia="Arial Unicode MS"/>
          <w:lang w:val="sr-Latn-CS"/>
        </w:rPr>
      </w:pPr>
      <w:r w:rsidRPr="00C73766">
        <w:rPr>
          <w:rFonts w:eastAsia="Arial Unicode MS"/>
          <w:lang w:val="sr-Latn-CS"/>
        </w:rPr>
        <w:t xml:space="preserve">отклони све недостатке по примедбама Комисије за технички преглед, у остављеном року; </w:t>
      </w:r>
    </w:p>
    <w:p w14:paraId="765A5857" w14:textId="77777777" w:rsidR="00C73766" w:rsidRPr="00C73766" w:rsidRDefault="00C73766" w:rsidP="00C73766">
      <w:pPr>
        <w:rPr>
          <w:rFonts w:eastAsia="Arial Unicode MS"/>
          <w:lang w:val="sr-Latn-CS"/>
        </w:rPr>
      </w:pPr>
      <w:r w:rsidRPr="00C73766">
        <w:rPr>
          <w:rFonts w:eastAsia="Arial Unicode MS"/>
          <w:lang w:val="sr-Latn-CS"/>
        </w:rPr>
        <w:t xml:space="preserve">учествује у примопредаји објекта и коначном обрачуну изведених радова; </w:t>
      </w:r>
    </w:p>
    <w:p w14:paraId="02FBECAF" w14:textId="77777777" w:rsidR="00C73766" w:rsidRPr="00C73766" w:rsidRDefault="00C73766" w:rsidP="00C73766">
      <w:pPr>
        <w:rPr>
          <w:rFonts w:eastAsia="Arial Unicode MS"/>
          <w:lang w:val="sr-Latn-CS"/>
        </w:rPr>
      </w:pPr>
      <w:r w:rsidRPr="00C73766">
        <w:rPr>
          <w:rFonts w:eastAsia="Arial Unicode MS"/>
          <w:lang w:val="sr-Latn-CS"/>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14:paraId="15B3986B" w14:textId="77777777" w:rsidR="00C73766" w:rsidRPr="00C73766" w:rsidRDefault="00C73766" w:rsidP="00C73766">
      <w:pPr>
        <w:rPr>
          <w:rFonts w:eastAsia="Arial Unicode MS"/>
          <w:lang w:val="sr-Latn-CS"/>
        </w:rPr>
      </w:pPr>
      <w:r w:rsidRPr="00C73766">
        <w:rPr>
          <w:rFonts w:eastAsia="Arial Unicode MS"/>
          <w:lang w:val="sr-Latn-CS"/>
        </w:rPr>
        <w:t xml:space="preserve">по завршетку радова уклони сав преостали материјал, опрему и све привремене </w:t>
      </w:r>
    </w:p>
    <w:p w14:paraId="25EB061C" w14:textId="77777777" w:rsidR="00C73766" w:rsidRPr="00C73766" w:rsidRDefault="00C73766" w:rsidP="00C73766">
      <w:pPr>
        <w:rPr>
          <w:rFonts w:eastAsia="Arial Unicode MS"/>
          <w:lang w:val="sr-Latn-CS"/>
        </w:rPr>
      </w:pPr>
      <w:r w:rsidRPr="00C73766">
        <w:rPr>
          <w:rFonts w:eastAsia="Arial Unicode MS"/>
          <w:lang w:val="sr-Latn-CS"/>
        </w:rPr>
        <w:t xml:space="preserve">градилишне објекте и инсталације; </w:t>
      </w:r>
    </w:p>
    <w:p w14:paraId="4456245B" w14:textId="77777777" w:rsidR="00C73766" w:rsidRPr="00C73766" w:rsidRDefault="00C73766" w:rsidP="00C73766">
      <w:pPr>
        <w:rPr>
          <w:rFonts w:eastAsia="Arial Unicode MS"/>
          <w:lang w:val="sr-Latn-CS"/>
        </w:rPr>
      </w:pPr>
      <w:r w:rsidRPr="00C73766">
        <w:rPr>
          <w:rFonts w:eastAsia="Arial Unicode MS"/>
          <w:lang w:val="sr-Latn-CS"/>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14:paraId="37BD9C23" w14:textId="77777777" w:rsidR="00C73766" w:rsidRPr="00C73766" w:rsidRDefault="00C73766" w:rsidP="00C73766">
      <w:pPr>
        <w:rPr>
          <w:rFonts w:eastAsia="Arial Unicode MS"/>
          <w:lang w:val="sr-Latn-CS"/>
        </w:rPr>
      </w:pPr>
      <w:r w:rsidRPr="00C73766">
        <w:rPr>
          <w:rFonts w:eastAsia="Arial Unicode MS"/>
          <w:lang w:val="sr-Latn-CS"/>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14:paraId="001BC5D5" w14:textId="77777777" w:rsidR="00C73766" w:rsidRPr="00C73766" w:rsidRDefault="00C73766" w:rsidP="00C73766">
      <w:pPr>
        <w:rPr>
          <w:rFonts w:eastAsia="Arial Unicode MS"/>
          <w:lang w:val="sr-Latn-CS"/>
        </w:rPr>
      </w:pPr>
      <w:r w:rsidRPr="00C73766">
        <w:rPr>
          <w:rFonts w:eastAsia="Arial Unicode MS"/>
          <w:lang w:val="sr-Latn-CS"/>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14:paraId="44812B0F" w14:textId="77777777" w:rsidR="00C73766" w:rsidRPr="00C73766" w:rsidRDefault="00C73766" w:rsidP="00C73766">
      <w:pPr>
        <w:rPr>
          <w:rFonts w:eastAsia="Arial Unicode MS"/>
          <w:lang w:val="sr-Latn-CS"/>
        </w:rPr>
      </w:pPr>
      <w:r w:rsidRPr="00C73766">
        <w:rPr>
          <w:rFonts w:eastAsia="Arial Unicode MS"/>
          <w:lang w:val="sr-Latn-CS"/>
        </w:rPr>
        <w:t xml:space="preserve">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 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претходни план није у складу са стварним напредовањем радова или са обавезама Извођача. </w:t>
      </w:r>
    </w:p>
    <w:p w14:paraId="2A5DBE83" w14:textId="77777777" w:rsidR="00C73766" w:rsidRPr="00C73766" w:rsidRDefault="00C73766" w:rsidP="00C73766">
      <w:pPr>
        <w:rPr>
          <w:rFonts w:eastAsia="Arial Unicode MS"/>
          <w:lang w:val="sr-Latn-CS"/>
        </w:rPr>
      </w:pPr>
      <w:r w:rsidRPr="00C73766">
        <w:rPr>
          <w:rFonts w:eastAsia="Arial Unicode MS"/>
          <w:lang w:val="sr-Latn-CS"/>
        </w:rPr>
        <w:t xml:space="preserve">надокнаду трошкова пропасти и оштећења радова, материјала и опреме, до којих је дошло његовом кривицом; </w:t>
      </w:r>
    </w:p>
    <w:p w14:paraId="69626434" w14:textId="77777777" w:rsidR="00C73766" w:rsidRPr="00C73766" w:rsidRDefault="00C73766" w:rsidP="00C73766">
      <w:pPr>
        <w:rPr>
          <w:rFonts w:eastAsia="Arial Unicode MS"/>
          <w:lang w:val="sr-Latn-CS"/>
        </w:rPr>
      </w:pPr>
      <w:r w:rsidRPr="00C73766">
        <w:rPr>
          <w:rFonts w:eastAsia="Arial Unicode MS"/>
          <w:lang w:val="sr-Latn-CS"/>
        </w:rPr>
        <w:t xml:space="preserve">обезбеђење и чување објекта до његове примопредаје; </w:t>
      </w:r>
    </w:p>
    <w:p w14:paraId="7EAB1D11" w14:textId="77777777" w:rsidR="00C73766" w:rsidRPr="00C73766" w:rsidRDefault="00C73766" w:rsidP="00C73766">
      <w:pPr>
        <w:rPr>
          <w:rFonts w:eastAsia="Arial Unicode MS"/>
          <w:lang w:val="sr-Latn-CS"/>
        </w:rPr>
      </w:pPr>
      <w:r w:rsidRPr="00C73766">
        <w:rPr>
          <w:rFonts w:eastAsia="Arial Unicode MS"/>
          <w:lang w:val="sr-Latn-CS"/>
        </w:rPr>
        <w:t xml:space="preserve">изводи радове према документацији на основу које је издата грађевинска дозвола, односно главном пројекту, </w:t>
      </w:r>
    </w:p>
    <w:p w14:paraId="058710E3" w14:textId="77777777" w:rsidR="00C73766" w:rsidRPr="00C73766" w:rsidRDefault="00C73766" w:rsidP="00C73766">
      <w:pPr>
        <w:rPr>
          <w:rFonts w:eastAsia="Arial Unicode MS"/>
          <w:lang w:val="sr-Latn-CS"/>
        </w:rPr>
      </w:pPr>
      <w:r w:rsidRPr="00C73766">
        <w:rPr>
          <w:rFonts w:eastAsia="Arial Unicode MS"/>
          <w:lang w:val="sr-Latn-CS"/>
        </w:rPr>
        <w:t xml:space="preserve">обезбеди превентивне мере за безбедан и здрав рад </w:t>
      </w:r>
    </w:p>
    <w:p w14:paraId="299F83BF" w14:textId="77777777" w:rsidR="00C73766" w:rsidRPr="00C73766" w:rsidRDefault="00C73766" w:rsidP="00C73766">
      <w:pPr>
        <w:rPr>
          <w:rFonts w:eastAsia="Arial Unicode MS"/>
          <w:lang w:val="sr-Latn-CS"/>
        </w:rPr>
      </w:pPr>
      <w:r w:rsidRPr="00C73766">
        <w:rPr>
          <w:rFonts w:eastAsia="Arial Unicode MS"/>
          <w:lang w:val="sr-Latn-CS"/>
        </w:rPr>
        <w:t xml:space="preserve">организује градилиште на начин којим ће се обезбедити приступ локацији, заштиту околине за време трајања грађења </w:t>
      </w:r>
    </w:p>
    <w:p w14:paraId="678E0176" w14:textId="77777777" w:rsidR="00C73766" w:rsidRPr="00C73766" w:rsidRDefault="00C73766" w:rsidP="00C73766">
      <w:pPr>
        <w:rPr>
          <w:rFonts w:eastAsia="Arial Unicode MS"/>
          <w:lang w:val="sr-Latn-CS"/>
        </w:rPr>
      </w:pPr>
      <w:r w:rsidRPr="00C73766">
        <w:rPr>
          <w:rFonts w:eastAsia="Arial Unicode MS"/>
          <w:lang w:val="sr-Latn-CS"/>
        </w:rPr>
        <w:t xml:space="preserve">обезбеди доказ о квалитету извршених радова, односно уграђеног материјала, инсталација и опреме </w:t>
      </w:r>
    </w:p>
    <w:p w14:paraId="4DDB0C38" w14:textId="77777777" w:rsidR="00C73766" w:rsidRPr="00C73766" w:rsidRDefault="00C73766" w:rsidP="00C73766">
      <w:pPr>
        <w:rPr>
          <w:rFonts w:eastAsia="Arial Unicode MS"/>
          <w:lang w:val="sr-Latn-CS"/>
        </w:rPr>
      </w:pPr>
      <w:r w:rsidRPr="00C73766">
        <w:rPr>
          <w:rFonts w:eastAsia="Arial Unicode MS"/>
          <w:lang w:val="sr-Latn-CS"/>
        </w:rPr>
        <w:t xml:space="preserve">води грађевински дневник,грађевинску књигу и обезбеди књигу инспекције </w:t>
      </w:r>
    </w:p>
    <w:p w14:paraId="67709FF3" w14:textId="77777777" w:rsidR="00C73766" w:rsidRPr="00C73766" w:rsidRDefault="00C73766" w:rsidP="00C73766">
      <w:pPr>
        <w:rPr>
          <w:rFonts w:eastAsia="Arial Unicode MS"/>
          <w:lang w:val="sr-Latn-CS"/>
        </w:rPr>
      </w:pPr>
      <w:r w:rsidRPr="00C73766">
        <w:rPr>
          <w:rFonts w:eastAsia="Arial Unicode MS"/>
          <w:lang w:val="sr-Latn-CS"/>
        </w:rPr>
        <w:t xml:space="preserve">обезбеди објекте и околину у случају прекида радова </w:t>
      </w:r>
    </w:p>
    <w:p w14:paraId="66B524C9" w14:textId="77777777" w:rsidR="00C73766" w:rsidRPr="00C73766" w:rsidRDefault="00C73766" w:rsidP="00C73766">
      <w:pPr>
        <w:rPr>
          <w:rFonts w:eastAsia="Arial Unicode MS"/>
          <w:lang w:val="sr-Latn-CS"/>
        </w:rPr>
      </w:pPr>
      <w:r w:rsidRPr="00C73766">
        <w:rPr>
          <w:rFonts w:eastAsia="Arial Unicode MS"/>
          <w:lang w:val="sr-Latn-CS"/>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14:paraId="4E51285B" w14:textId="77777777" w:rsidR="00C73766" w:rsidRPr="00C73766" w:rsidRDefault="00C73766" w:rsidP="00C73766">
      <w:pPr>
        <w:rPr>
          <w:rFonts w:eastAsia="Arial Unicode MS"/>
          <w:lang w:val="sr-Latn-CS"/>
        </w:rPr>
      </w:pPr>
      <w:r w:rsidRPr="00C73766">
        <w:rPr>
          <w:rFonts w:eastAsia="Arial Unicode MS"/>
          <w:lang w:val="sr-Latn-CS"/>
        </w:rPr>
        <w:t>све друге обавезе које проистичу из имеративних законских норми и подзаконских аката.</w:t>
      </w:r>
    </w:p>
    <w:p w14:paraId="0A8DD85F" w14:textId="77777777" w:rsidR="00EB2AC5" w:rsidRPr="00947D0C" w:rsidRDefault="00EB2AC5" w:rsidP="00EB2AC5">
      <w:pPr>
        <w:rPr>
          <w:rFonts w:eastAsia="Arial Unicode MS"/>
          <w:lang w:val="sr-Cyrl-CS"/>
        </w:rPr>
      </w:pPr>
    </w:p>
    <w:p w14:paraId="7EB25A32" w14:textId="77777777" w:rsidR="00EB2AC5" w:rsidRPr="00947D0C" w:rsidRDefault="00EB2AC5" w:rsidP="00EB2AC5">
      <w:pPr>
        <w:jc w:val="center"/>
        <w:rPr>
          <w:rFonts w:eastAsia="Arial Unicode MS"/>
          <w:lang w:val="sr-Cyrl-CS"/>
        </w:rPr>
      </w:pPr>
      <w:r>
        <w:rPr>
          <w:rFonts w:eastAsia="Arial Unicode MS"/>
          <w:lang w:val="sr-Cyrl-CS"/>
        </w:rPr>
        <w:lastRenderedPageBreak/>
        <w:t>Члан 13</w:t>
      </w:r>
      <w:r w:rsidRPr="00947D0C">
        <w:rPr>
          <w:rFonts w:eastAsia="Arial Unicode MS"/>
          <w:lang w:val="sr-Cyrl-CS"/>
        </w:rPr>
        <w:t>.</w:t>
      </w:r>
    </w:p>
    <w:p w14:paraId="1B3B3E61" w14:textId="1A861622" w:rsidR="00EB2AC5" w:rsidRDefault="00EB2AC5" w:rsidP="00EB2AC5">
      <w:pPr>
        <w:rPr>
          <w:rFonts w:eastAsia="Arial Unicode MS"/>
          <w:lang w:val="sr-Cyrl-CS"/>
        </w:rPr>
      </w:pPr>
      <w:r w:rsidRPr="00F0623D">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F0623D">
        <w:rPr>
          <w:rFonts w:eastAsia="Arial Unicode MS"/>
          <w:lang w:val="sr-Cyrl-RS"/>
        </w:rPr>
        <w:t xml:space="preserve">битним елементима овог </w:t>
      </w:r>
      <w:r w:rsidRPr="00F0623D">
        <w:rPr>
          <w:rFonts w:eastAsia="Arial Unicode MS"/>
          <w:lang w:val="sr-Cyrl-CS"/>
        </w:rPr>
        <w:t>Оквирног споразума</w:t>
      </w:r>
      <w:r w:rsidRPr="00F0623D">
        <w:rPr>
          <w:rFonts w:eastAsia="Arial Unicode MS"/>
          <w:lang w:val="sr-Cyrl-RS"/>
        </w:rPr>
        <w:t>,</w:t>
      </w:r>
      <w:r w:rsidRPr="00F0623D">
        <w:rPr>
          <w:rFonts w:eastAsia="Arial Unicode MS"/>
          <w:lang w:val="sr-Cyrl-CS"/>
        </w:rPr>
        <w:t xml:space="preserve"> која наступи </w:t>
      </w:r>
      <w:r w:rsidRPr="00F0623D">
        <w:rPr>
          <w:rFonts w:eastAsia="Arial Unicode MS"/>
          <w:lang w:val="sr-Cyrl-RS"/>
        </w:rPr>
        <w:t xml:space="preserve">након </w:t>
      </w:r>
      <w:r w:rsidRPr="00F0623D">
        <w:rPr>
          <w:rFonts w:eastAsia="Arial Unicode MS"/>
          <w:lang w:val="sr-Cyrl-CS"/>
        </w:rPr>
        <w:t>закључења овог Оквирног споразума, односно током важења овог Уговора и да је документује на прописани начин.</w:t>
      </w:r>
    </w:p>
    <w:p w14:paraId="4AD4DFC9" w14:textId="77777777" w:rsidR="00EB2AC5" w:rsidRPr="00F0623D" w:rsidRDefault="00EB2AC5" w:rsidP="00EB2AC5">
      <w:pPr>
        <w:rPr>
          <w:rFonts w:eastAsia="Arial Unicode MS"/>
          <w:lang w:val="sr-Cyrl-CS"/>
        </w:rPr>
      </w:pPr>
    </w:p>
    <w:p w14:paraId="639A05F9" w14:textId="77777777" w:rsidR="00EB2AC5" w:rsidRPr="00947D0C" w:rsidRDefault="00EB2AC5" w:rsidP="00EB2AC5">
      <w:pPr>
        <w:rPr>
          <w:rFonts w:eastAsia="Arial Unicode MS"/>
          <w:lang w:val="sr-Cyrl-RS"/>
        </w:rPr>
      </w:pPr>
      <w:r w:rsidRPr="00947D0C">
        <w:rPr>
          <w:rFonts w:eastAsia="Arial Unicode MS"/>
          <w:lang w:val="sr-Cyrl-RS"/>
        </w:rPr>
        <w:t>УГОВОРНА КАЗНА (</w:t>
      </w:r>
      <w:r w:rsidRPr="00947D0C">
        <w:rPr>
          <w:rFonts w:eastAsia="Arial Unicode MS"/>
          <w:lang w:val="sr-Cyrl-CS"/>
        </w:rPr>
        <w:t>ПЕНАЛИ</w:t>
      </w:r>
      <w:r w:rsidRPr="00947D0C">
        <w:rPr>
          <w:rFonts w:eastAsia="Arial Unicode MS"/>
          <w:lang w:val="sr-Cyrl-RS"/>
        </w:rPr>
        <w:t>)</w:t>
      </w:r>
      <w:r w:rsidRPr="00947D0C">
        <w:rPr>
          <w:rFonts w:eastAsia="Arial Unicode MS"/>
          <w:lang w:val="sr-Cyrl-CS"/>
        </w:rPr>
        <w:t xml:space="preserve"> </w:t>
      </w:r>
    </w:p>
    <w:p w14:paraId="26E40723" w14:textId="77777777" w:rsidR="00EB2AC5" w:rsidRPr="00947D0C" w:rsidRDefault="00EB2AC5" w:rsidP="00EB2AC5">
      <w:pPr>
        <w:jc w:val="center"/>
        <w:rPr>
          <w:rFonts w:eastAsia="Arial Unicode MS"/>
          <w:lang w:val="sr-Cyrl-CS"/>
        </w:rPr>
      </w:pPr>
      <w:r w:rsidRPr="00947D0C">
        <w:rPr>
          <w:rFonts w:eastAsia="Arial Unicode MS"/>
          <w:lang w:val="sr-Cyrl-CS"/>
        </w:rPr>
        <w:t>Ч</w:t>
      </w:r>
      <w:r>
        <w:rPr>
          <w:rFonts w:eastAsia="Arial Unicode MS"/>
          <w:lang w:val="sr-Cyrl-CS"/>
        </w:rPr>
        <w:t>лан 14</w:t>
      </w:r>
      <w:r w:rsidRPr="00947D0C">
        <w:rPr>
          <w:rFonts w:eastAsia="Arial Unicode MS"/>
          <w:lang w:val="sr-Cyrl-CS"/>
        </w:rPr>
        <w:t>.</w:t>
      </w:r>
    </w:p>
    <w:p w14:paraId="36B2EB52" w14:textId="77777777" w:rsidR="00C73766" w:rsidRPr="00C73766" w:rsidRDefault="00C73766" w:rsidP="00C73766">
      <w:pPr>
        <w:rPr>
          <w:rFonts w:eastAsia="Arial Unicode MS"/>
          <w:lang w:val="sr-Cyrl-CS"/>
        </w:rPr>
      </w:pPr>
      <w:r w:rsidRPr="00C73766">
        <w:rPr>
          <w:rFonts w:eastAsia="Arial Unicode MS"/>
          <w:lang w:val="sr-Cyrl-CS"/>
        </w:rPr>
        <w:t>Уколико Извођач радова не изврши радове који су предмет овог Уговора у уговореном року, из члана 8. овог Уговора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38855245" w14:textId="08FA6B54" w:rsidR="00EB2AC5" w:rsidRPr="00947D0C" w:rsidRDefault="00C73766" w:rsidP="00C73766">
      <w:pPr>
        <w:rPr>
          <w:rFonts w:eastAsia="Arial Unicode MS"/>
          <w:lang w:val="sr-Cyrl-CS"/>
        </w:rPr>
      </w:pPr>
      <w:r w:rsidRPr="00C73766">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14:paraId="6DB2041F" w14:textId="129E715B" w:rsidR="00EB2AC5" w:rsidRPr="00C73766" w:rsidRDefault="00EB2AC5" w:rsidP="00EB2AC5">
      <w:pPr>
        <w:rPr>
          <w:rFonts w:eastAsia="Arial Unicode MS"/>
          <w:lang w:val="sr-Cyrl-CS"/>
        </w:rPr>
      </w:pPr>
      <w:r w:rsidRPr="00C73766">
        <w:rPr>
          <w:rFonts w:eastAsia="Arial Unicode MS"/>
          <w:lang w:val="sr-Cyrl-CS"/>
        </w:rPr>
        <w:t xml:space="preserve">Стране су сагласне да у случају из става 1. овог члана Оквирног споразума, </w:t>
      </w:r>
      <w:r w:rsidR="00C73766" w:rsidRPr="00C73766">
        <w:rPr>
          <w:rFonts w:eastAsia="Arial Unicode MS"/>
          <w:lang w:val="sr-Cyrl-CS"/>
        </w:rPr>
        <w:t xml:space="preserve">Наручилац </w:t>
      </w:r>
      <w:r w:rsidRPr="00C73766">
        <w:rPr>
          <w:rFonts w:eastAsia="Arial Unicode MS"/>
          <w:lang w:val="sr-Cyrl-CS"/>
        </w:rPr>
        <w:t>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Оквирног споразума.</w:t>
      </w:r>
    </w:p>
    <w:p w14:paraId="6154F80B" w14:textId="77777777" w:rsidR="00EB2AC5" w:rsidRPr="00947D0C" w:rsidRDefault="00EB2AC5" w:rsidP="00EB2AC5">
      <w:pPr>
        <w:rPr>
          <w:rFonts w:eastAsia="Arial Unicode MS"/>
          <w:lang w:val="sr-Cyrl-CS"/>
        </w:rPr>
      </w:pPr>
    </w:p>
    <w:p w14:paraId="13BCB5A9" w14:textId="77777777" w:rsidR="00EB2AC5" w:rsidRPr="00947D0C" w:rsidRDefault="00EB2AC5" w:rsidP="00EB2AC5">
      <w:pPr>
        <w:rPr>
          <w:rFonts w:eastAsia="Arial Unicode MS"/>
          <w:lang w:val="sr-Cyrl-CS"/>
        </w:rPr>
      </w:pPr>
      <w:r w:rsidRPr="00947D0C">
        <w:rPr>
          <w:rFonts w:eastAsia="Arial Unicode MS"/>
          <w:lang w:val="sr-Cyrl-CS"/>
        </w:rPr>
        <w:t>КВАНТИТАТИВНИ  И  КВАЛИТАТИВНИ  ПРИЈЕМ И КОНАЧНИ ОБРАЧУН ИЗВЕДЕНИХ РАДОВА</w:t>
      </w:r>
    </w:p>
    <w:p w14:paraId="4991CAF1" w14:textId="77777777" w:rsidR="00EB2AC5" w:rsidRPr="00947D0C" w:rsidRDefault="00EB2AC5" w:rsidP="00EB2AC5">
      <w:pPr>
        <w:jc w:val="center"/>
        <w:rPr>
          <w:rFonts w:eastAsia="Arial Unicode MS"/>
          <w:lang w:val="sr-Cyrl-CS"/>
        </w:rPr>
      </w:pPr>
      <w:r>
        <w:rPr>
          <w:rFonts w:eastAsia="Arial Unicode MS"/>
          <w:lang w:val="sr-Cyrl-CS"/>
        </w:rPr>
        <w:t>Члан 15</w:t>
      </w:r>
      <w:r w:rsidRPr="00947D0C">
        <w:rPr>
          <w:rFonts w:eastAsia="Arial Unicode MS"/>
          <w:lang w:val="sr-Cyrl-CS"/>
        </w:rPr>
        <w:t>.</w:t>
      </w:r>
    </w:p>
    <w:p w14:paraId="115D5E82" w14:textId="77777777" w:rsidR="00C73766" w:rsidRDefault="00C73766" w:rsidP="00C73766">
      <w:pPr>
        <w:rPr>
          <w:rFonts w:eastAsia="Arial Unicode MS"/>
          <w:lang w:val="sr-Cyrl-CS"/>
        </w:rPr>
      </w:pPr>
      <w:r w:rsidRPr="00C73766">
        <w:rPr>
          <w:rFonts w:eastAsia="Arial Unicode MS"/>
          <w:lang w:val="sr-Cyrl-CS"/>
        </w:rPr>
        <w:t xml:space="preserve">Извођач радова је у обавези да преко Стручног надзора писмено обавести Наручиоца о завршетку радова на објекту и спремности за примопредају Уговорених изведених радова, најкасније 3 (три) дана по завршетку свих радова. </w:t>
      </w:r>
    </w:p>
    <w:p w14:paraId="5D82137B" w14:textId="45FF5D8B" w:rsidR="00EB2AC5" w:rsidRPr="00947D0C" w:rsidRDefault="00EB2AC5" w:rsidP="00EB2AC5">
      <w:pPr>
        <w:jc w:val="center"/>
        <w:rPr>
          <w:rFonts w:eastAsia="Arial Unicode MS"/>
          <w:lang w:val="sr-Cyrl-CS"/>
        </w:rPr>
      </w:pPr>
      <w:r>
        <w:rPr>
          <w:rFonts w:eastAsia="Arial Unicode MS"/>
          <w:lang w:val="sr-Cyrl-CS"/>
        </w:rPr>
        <w:t>Члан 16</w:t>
      </w:r>
      <w:r w:rsidRPr="00947D0C">
        <w:rPr>
          <w:rFonts w:eastAsia="Arial Unicode MS"/>
          <w:lang w:val="sr-Cyrl-CS"/>
        </w:rPr>
        <w:t>.</w:t>
      </w:r>
    </w:p>
    <w:p w14:paraId="438FEF47" w14:textId="77777777" w:rsidR="00C73766" w:rsidRPr="00C73766" w:rsidRDefault="00C73766" w:rsidP="00C73766">
      <w:pPr>
        <w:rPr>
          <w:rFonts w:eastAsia="Arial Unicode MS"/>
          <w:lang w:val="sr-Cyrl-CS"/>
        </w:rPr>
      </w:pPr>
      <w:r w:rsidRPr="00C73766">
        <w:rPr>
          <w:rFonts w:eastAsia="Arial Unicode MS"/>
          <w:lang w:val="sr-Cyrl-CS"/>
        </w:rPr>
        <w:t xml:space="preserve">Пријем Уговорених радова из члана 2. овог Уговора,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 </w:t>
      </w:r>
    </w:p>
    <w:p w14:paraId="1088BED4" w14:textId="77777777" w:rsidR="00C73766" w:rsidRDefault="00C73766" w:rsidP="00C73766">
      <w:pPr>
        <w:rPr>
          <w:rFonts w:eastAsia="Arial Unicode MS"/>
          <w:lang w:val="sr-Cyrl-CS"/>
        </w:rPr>
      </w:pPr>
      <w:r w:rsidRPr="00C73766">
        <w:rPr>
          <w:rFonts w:eastAsia="Arial Unicode MS"/>
          <w:lang w:val="sr-Cyrl-CS"/>
        </w:rPr>
        <w:t>Након добијања позитивног мишљења комисије за Техничке контроле и потписивањем Записника о примопредаји изведених радов омогућује се спровођење коначног обрачуна.</w:t>
      </w:r>
    </w:p>
    <w:p w14:paraId="75994D65" w14:textId="690D7BDE" w:rsidR="00EB2AC5" w:rsidRPr="00947D0C" w:rsidRDefault="00EB2AC5" w:rsidP="00C73766">
      <w:pPr>
        <w:jc w:val="center"/>
        <w:rPr>
          <w:rFonts w:eastAsia="Arial Unicode MS"/>
          <w:lang w:val="sr-Cyrl-CS"/>
        </w:rPr>
      </w:pPr>
      <w:r>
        <w:rPr>
          <w:rFonts w:eastAsia="Arial Unicode MS"/>
          <w:lang w:val="sr-Cyrl-CS"/>
        </w:rPr>
        <w:t>Члан 17</w:t>
      </w:r>
      <w:r w:rsidRPr="00947D0C">
        <w:rPr>
          <w:rFonts w:eastAsia="Arial Unicode MS"/>
          <w:lang w:val="sr-Cyrl-CS"/>
        </w:rPr>
        <w:t>.</w:t>
      </w:r>
    </w:p>
    <w:p w14:paraId="153B23C4" w14:textId="77777777" w:rsidR="00EB2AC5" w:rsidRDefault="00EB2AC5" w:rsidP="00EB2AC5">
      <w:pPr>
        <w:rPr>
          <w:rFonts w:eastAsia="Arial Unicode MS"/>
          <w:lang w:val="sr-Cyrl-CS"/>
        </w:rPr>
      </w:pPr>
      <w:r w:rsidRPr="00947D0C">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14:paraId="18D7C449" w14:textId="77777777" w:rsidR="00EB2AC5" w:rsidRDefault="00EB2AC5" w:rsidP="00EB2AC5">
      <w:pPr>
        <w:rPr>
          <w:rFonts w:eastAsia="Arial Unicode MS"/>
          <w:lang w:val="sr-Cyrl-CS"/>
        </w:rPr>
      </w:pPr>
    </w:p>
    <w:p w14:paraId="2891F332" w14:textId="77777777" w:rsidR="00EB2AC5" w:rsidRPr="00947D0C" w:rsidRDefault="00EB2AC5" w:rsidP="00EB2AC5">
      <w:pPr>
        <w:rPr>
          <w:rFonts w:eastAsia="Arial Unicode MS"/>
          <w:lang w:val="sr-Cyrl-CS"/>
        </w:rPr>
      </w:pPr>
    </w:p>
    <w:p w14:paraId="196771EE" w14:textId="77777777" w:rsidR="00C73766" w:rsidRPr="00C73766" w:rsidRDefault="00C73766" w:rsidP="00C73766">
      <w:pPr>
        <w:rPr>
          <w:rFonts w:eastAsia="Arial Unicode MS"/>
          <w:lang w:val="sr-Cyrl-CS"/>
        </w:rPr>
      </w:pPr>
      <w:r w:rsidRPr="00C73766">
        <w:rPr>
          <w:rFonts w:eastAsia="Arial Unicode MS"/>
          <w:lang w:val="sr-Cyrl-CS"/>
        </w:rPr>
        <w:t xml:space="preserve">Примопредају изведених радова врши Комисија за примопредају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w:t>
      </w:r>
      <w:r w:rsidRPr="00C73766">
        <w:rPr>
          <w:rFonts w:eastAsia="Arial Unicode MS"/>
          <w:lang w:val="sr-Cyrl-CS"/>
        </w:rPr>
        <w:lastRenderedPageBreak/>
        <w:t xml:space="preserve">Записник о примопредаји изведених радова, који потписују сви чланови Комисије и учесници у раду Комисије; </w:t>
      </w:r>
    </w:p>
    <w:p w14:paraId="308A7D25" w14:textId="77777777" w:rsidR="00C73766" w:rsidRPr="00C73766" w:rsidRDefault="00C73766" w:rsidP="00C73766">
      <w:pPr>
        <w:rPr>
          <w:rFonts w:eastAsia="Arial Unicode MS"/>
          <w:lang w:val="sr-Cyrl-RS"/>
        </w:rPr>
      </w:pPr>
      <w:r w:rsidRPr="00C73766">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C73766">
        <w:rPr>
          <w:rFonts w:eastAsia="Arial Unicode MS"/>
        </w:rPr>
        <w:t xml:space="preserve">накнадно остављеном року који не може бити дужи од </w:t>
      </w:r>
      <w:r w:rsidRPr="00C73766">
        <w:rPr>
          <w:rFonts w:eastAsia="Arial Unicode MS"/>
          <w:lang w:val="sr-Cyrl-RS"/>
        </w:rPr>
        <w:t>30</w:t>
      </w:r>
      <w:r w:rsidRPr="00C73766">
        <w:rPr>
          <w:rFonts w:eastAsia="Arial Unicode MS"/>
        </w:rPr>
        <w:t xml:space="preserve"> дана.</w:t>
      </w:r>
    </w:p>
    <w:p w14:paraId="3ABEB8D5" w14:textId="77777777" w:rsidR="00EB2AC5" w:rsidRPr="00947D0C" w:rsidRDefault="00EB2AC5" w:rsidP="00EB2AC5">
      <w:pPr>
        <w:jc w:val="center"/>
        <w:rPr>
          <w:rFonts w:eastAsia="Arial Unicode MS"/>
          <w:lang w:val="sr-Cyrl-CS"/>
        </w:rPr>
      </w:pPr>
      <w:r>
        <w:rPr>
          <w:rFonts w:eastAsia="Arial Unicode MS"/>
          <w:lang w:val="sr-Cyrl-CS"/>
        </w:rPr>
        <w:t>Члан 18</w:t>
      </w:r>
      <w:r w:rsidRPr="00947D0C">
        <w:rPr>
          <w:rFonts w:eastAsia="Arial Unicode MS"/>
          <w:lang w:val="sr-Cyrl-CS"/>
        </w:rPr>
        <w:t>.</w:t>
      </w:r>
    </w:p>
    <w:p w14:paraId="238946A4" w14:textId="77777777" w:rsidR="00C73766" w:rsidRPr="00C73766" w:rsidRDefault="00C73766" w:rsidP="00C73766">
      <w:pPr>
        <w:rPr>
          <w:rFonts w:eastAsia="Arial Unicode MS"/>
          <w:lang w:val="sr-Cyrl-CS"/>
        </w:rPr>
      </w:pPr>
      <w:r w:rsidRPr="00C73766">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C73766">
        <w:rPr>
          <w:rFonts w:eastAsia="Arial Unicode MS"/>
        </w:rPr>
        <w:t xml:space="preserve"> без одлагања</w:t>
      </w:r>
      <w:r w:rsidRPr="00C73766">
        <w:rPr>
          <w:rFonts w:eastAsia="Arial Unicode MS"/>
          <w:lang w:val="sr-Cyrl-CS"/>
        </w:rPr>
        <w:t xml:space="preserve"> по свим захтевима те Комисије. </w:t>
      </w:r>
    </w:p>
    <w:p w14:paraId="6467D220" w14:textId="77777777" w:rsidR="00C73766" w:rsidRPr="00C73766" w:rsidRDefault="00C73766" w:rsidP="00C73766">
      <w:pPr>
        <w:rPr>
          <w:rFonts w:eastAsia="Arial Unicode MS"/>
          <w:lang w:val="sr-Cyrl-CS"/>
        </w:rPr>
      </w:pPr>
      <w:r w:rsidRPr="00C73766">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14:paraId="7DF4F993" w14:textId="77777777" w:rsidR="00C73766" w:rsidRPr="00C73766" w:rsidRDefault="00C73766" w:rsidP="00C73766">
      <w:pPr>
        <w:rPr>
          <w:rFonts w:eastAsia="Arial Unicode MS"/>
          <w:lang w:val="sr-Cyrl-CS"/>
        </w:rPr>
      </w:pPr>
      <w:r w:rsidRPr="00C73766">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14:paraId="3A178872" w14:textId="77777777" w:rsidR="00C73766" w:rsidRPr="00C73766" w:rsidRDefault="00C73766" w:rsidP="00C73766">
      <w:pPr>
        <w:rPr>
          <w:rFonts w:eastAsia="Arial Unicode MS"/>
          <w:lang w:val="sr-Cyrl-CS"/>
        </w:rPr>
      </w:pPr>
      <w:r w:rsidRPr="00C73766">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14:paraId="33DA439F" w14:textId="77777777" w:rsidR="00C73766" w:rsidRPr="00C73766" w:rsidRDefault="00C73766" w:rsidP="00C73766">
      <w:pPr>
        <w:rPr>
          <w:rFonts w:eastAsia="Arial Unicode MS"/>
          <w:lang w:val="sr-Cyrl-CS"/>
        </w:rPr>
      </w:pPr>
      <w:r w:rsidRPr="00C73766">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14:paraId="57610C2B" w14:textId="77777777" w:rsidR="00C73766" w:rsidRPr="00C73766" w:rsidRDefault="00C73766" w:rsidP="00C73766">
      <w:pPr>
        <w:rPr>
          <w:rFonts w:eastAsia="Arial Unicode MS"/>
          <w:lang w:val="sr-Cyrl-CS"/>
        </w:rPr>
      </w:pPr>
      <w:r w:rsidRPr="00C73766">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14:paraId="411CAC8E" w14:textId="77777777" w:rsidR="00C73766" w:rsidRPr="00C73766" w:rsidRDefault="00C73766" w:rsidP="00C73766">
      <w:pPr>
        <w:rPr>
          <w:rFonts w:eastAsia="Arial Unicode MS"/>
          <w:lang w:val="sr-Cyrl-CS"/>
        </w:rPr>
      </w:pPr>
      <w:r w:rsidRPr="00C73766">
        <w:rPr>
          <w:rFonts w:eastAsia="Arial Unicode MS"/>
          <w:lang w:val="sr-Cyrl-CS"/>
        </w:rPr>
        <w:t>Након примопредаје изведених радова може се приступити коначном обрачуну изведених радова и опреме.</w:t>
      </w:r>
    </w:p>
    <w:p w14:paraId="7BD8CA60" w14:textId="77777777" w:rsidR="00EB2AC5" w:rsidRPr="00947D0C" w:rsidRDefault="00EB2AC5" w:rsidP="00EB2AC5">
      <w:pPr>
        <w:jc w:val="center"/>
        <w:rPr>
          <w:rFonts w:eastAsia="Arial Unicode MS"/>
          <w:lang w:val="sr-Cyrl-CS"/>
        </w:rPr>
      </w:pPr>
      <w:r>
        <w:rPr>
          <w:rFonts w:eastAsia="Arial Unicode MS"/>
          <w:lang w:val="sr-Cyrl-CS"/>
        </w:rPr>
        <w:t>Члан 19</w:t>
      </w:r>
      <w:r w:rsidRPr="00947D0C">
        <w:rPr>
          <w:rFonts w:eastAsia="Arial Unicode MS"/>
          <w:lang w:val="sr-Cyrl-CS"/>
        </w:rPr>
        <w:t>.</w:t>
      </w:r>
    </w:p>
    <w:p w14:paraId="6D17FEB1" w14:textId="77777777" w:rsidR="00C73766" w:rsidRPr="00C73766" w:rsidRDefault="00C73766" w:rsidP="00C73766">
      <w:pPr>
        <w:rPr>
          <w:rFonts w:eastAsia="Arial Unicode MS"/>
          <w:lang w:val="sr-Cyrl-CS"/>
        </w:rPr>
      </w:pPr>
      <w:r w:rsidRPr="00C73766">
        <w:rPr>
          <w:rFonts w:eastAsia="Arial Unicode MS"/>
        </w:rPr>
        <w:t xml:space="preserve">За случај </w:t>
      </w:r>
      <w:r w:rsidRPr="00C73766">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C73766">
        <w:rPr>
          <w:rFonts w:eastAsia="Arial Unicode MS"/>
        </w:rPr>
        <w:t>установљена одступања</w:t>
      </w:r>
      <w:r w:rsidRPr="00C73766">
        <w:rPr>
          <w:rFonts w:eastAsia="Arial Unicode MS"/>
          <w:lang w:val="sr-Cyrl-CS"/>
        </w:rPr>
        <w:t xml:space="preserve"> отклони у року, задатом од стр</w:t>
      </w:r>
      <w:r w:rsidRPr="00C73766">
        <w:rPr>
          <w:rFonts w:eastAsia="Arial Unicode MS"/>
        </w:rPr>
        <w:t>а</w:t>
      </w:r>
      <w:r w:rsidRPr="00C73766">
        <w:rPr>
          <w:rFonts w:eastAsia="Arial Unicode MS"/>
          <w:lang w:val="sr-Cyrl-CS"/>
        </w:rPr>
        <w:t xml:space="preserve">не комисије, и процес извршења усагласи са условима из конкурсне документације. </w:t>
      </w:r>
    </w:p>
    <w:p w14:paraId="4C92B520" w14:textId="77777777" w:rsidR="00C73766" w:rsidRPr="00C73766" w:rsidRDefault="00C73766" w:rsidP="00C73766">
      <w:pPr>
        <w:rPr>
          <w:rFonts w:eastAsia="Arial Unicode MS"/>
          <w:lang w:val="sr-Cyrl-CS"/>
        </w:rPr>
      </w:pPr>
      <w:r w:rsidRPr="00C73766">
        <w:rPr>
          <w:rFonts w:eastAsia="Arial Unicode MS"/>
          <w:lang w:val="sr-Cyrl-CS"/>
        </w:rPr>
        <w:t>У супротном Наручилац стиче право да раскин</w:t>
      </w:r>
      <w:r w:rsidRPr="00C73766">
        <w:rPr>
          <w:rFonts w:eastAsia="Arial Unicode MS"/>
        </w:rPr>
        <w:t xml:space="preserve">е </w:t>
      </w:r>
      <w:r w:rsidRPr="00C73766">
        <w:rPr>
          <w:rFonts w:eastAsia="Arial Unicode MS"/>
          <w:lang w:val="sr-Cyrl-CS"/>
        </w:rPr>
        <w:t>овај Уговор и активира банкарску гаранцију за добро извршење посла  на износ од 10% од вредности Уговора.</w:t>
      </w:r>
    </w:p>
    <w:p w14:paraId="3CCEC205" w14:textId="77777777" w:rsidR="00EB2AC5" w:rsidRPr="00947D0C" w:rsidRDefault="00EB2AC5" w:rsidP="00EB2AC5">
      <w:pPr>
        <w:jc w:val="center"/>
        <w:rPr>
          <w:rFonts w:eastAsia="Arial Unicode MS"/>
          <w:lang w:val="sr-Cyrl-CS"/>
        </w:rPr>
      </w:pPr>
      <w:r>
        <w:rPr>
          <w:rFonts w:eastAsia="Arial Unicode MS"/>
          <w:lang w:val="sr-Cyrl-CS"/>
        </w:rPr>
        <w:t>Члан 20</w:t>
      </w:r>
      <w:r w:rsidRPr="00947D0C">
        <w:rPr>
          <w:rFonts w:eastAsia="Arial Unicode MS"/>
          <w:lang w:val="sr-Cyrl-CS"/>
        </w:rPr>
        <w:t>.</w:t>
      </w:r>
    </w:p>
    <w:p w14:paraId="0867ACC0" w14:textId="77777777" w:rsidR="00C73766" w:rsidRPr="00C73766" w:rsidRDefault="00C73766" w:rsidP="00C73766">
      <w:pPr>
        <w:rPr>
          <w:rFonts w:eastAsia="Arial Unicode MS"/>
          <w:lang w:val="sr-Cyrl-CS"/>
        </w:rPr>
      </w:pPr>
      <w:r w:rsidRPr="00C73766">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C73766">
        <w:rPr>
          <w:rFonts w:eastAsia="Arial Unicode MS"/>
        </w:rPr>
        <w:t xml:space="preserve">из разлога што </w:t>
      </w:r>
      <w:r w:rsidRPr="00C73766">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14:paraId="0C5B0018" w14:textId="77777777" w:rsidR="00C73766" w:rsidRPr="00C73766" w:rsidRDefault="00C73766" w:rsidP="00C73766">
      <w:pPr>
        <w:rPr>
          <w:rFonts w:eastAsia="Arial Unicode MS"/>
          <w:lang w:val="sr-Cyrl-CS"/>
        </w:rPr>
      </w:pPr>
      <w:r w:rsidRPr="00C73766">
        <w:rPr>
          <w:rFonts w:eastAsia="Arial Unicode MS"/>
          <w:lang w:val="sr-Cyrl-CS"/>
        </w:rPr>
        <w:t>Ако ни у накнадном року</w:t>
      </w:r>
      <w:r w:rsidRPr="00C73766">
        <w:rPr>
          <w:rFonts w:eastAsia="Arial Unicode MS"/>
        </w:rPr>
        <w:t xml:space="preserve"> Који не може бити дужи од </w:t>
      </w:r>
      <w:r w:rsidRPr="00C73766">
        <w:rPr>
          <w:rFonts w:eastAsia="Arial Unicode MS"/>
          <w:lang w:val="sr-Cyrl-RS"/>
        </w:rPr>
        <w:t>15</w:t>
      </w:r>
      <w:r w:rsidRPr="00C73766">
        <w:rPr>
          <w:rFonts w:eastAsia="Arial Unicode MS"/>
        </w:rPr>
        <w:t xml:space="preserve"> </w:t>
      </w:r>
      <w:r w:rsidRPr="00C73766">
        <w:rPr>
          <w:rFonts w:eastAsia="Arial Unicode MS"/>
          <w:lang w:val="sr-Cyrl-RS"/>
        </w:rPr>
        <w:t xml:space="preserve">дана, </w:t>
      </w:r>
      <w:r w:rsidRPr="00C73766">
        <w:rPr>
          <w:rFonts w:eastAsia="Arial Unicode MS"/>
          <w:lang w:val="sr-Cyrl-CS"/>
        </w:rPr>
        <w:t>не буде извршен квантитативни и квалитативни пријем, Наручилац стиче право</w:t>
      </w:r>
      <w:r w:rsidRPr="00C73766">
        <w:rPr>
          <w:rFonts w:eastAsia="Arial Unicode MS"/>
        </w:rPr>
        <w:t xml:space="preserve"> на</w:t>
      </w:r>
      <w:r w:rsidRPr="00C73766">
        <w:rPr>
          <w:rFonts w:eastAsia="Arial Unicode MS"/>
          <w:lang w:val="sr-Cyrl-CS"/>
        </w:rPr>
        <w:t xml:space="preserve"> раскид овог Уговор и активирање банкарске гаранције за добро извршење посла на износ од 10% од </w:t>
      </w:r>
      <w:r w:rsidRPr="00C73766">
        <w:rPr>
          <w:rFonts w:eastAsia="Arial Unicode MS"/>
        </w:rPr>
        <w:t>Уговорене цене из члана 4. овог Уговора</w:t>
      </w:r>
      <w:r w:rsidRPr="00C73766">
        <w:rPr>
          <w:rFonts w:eastAsia="Arial Unicode MS"/>
          <w:lang w:val="sr-Cyrl-CS"/>
        </w:rPr>
        <w:t>.</w:t>
      </w:r>
    </w:p>
    <w:p w14:paraId="000F5FD2" w14:textId="77777777" w:rsidR="00EB2AC5" w:rsidRPr="00947D0C" w:rsidRDefault="00EB2AC5" w:rsidP="00EB2AC5">
      <w:pPr>
        <w:jc w:val="center"/>
        <w:rPr>
          <w:rFonts w:eastAsia="Arial Unicode MS"/>
          <w:lang w:val="sr-Cyrl-CS"/>
        </w:rPr>
      </w:pPr>
      <w:r>
        <w:rPr>
          <w:rFonts w:eastAsia="Arial Unicode MS"/>
          <w:lang w:val="sr-Cyrl-CS"/>
        </w:rPr>
        <w:t>Члан 21</w:t>
      </w:r>
      <w:r w:rsidRPr="00947D0C">
        <w:rPr>
          <w:rFonts w:eastAsia="Arial Unicode MS"/>
          <w:lang w:val="sr-Cyrl-CS"/>
        </w:rPr>
        <w:t>.</w:t>
      </w:r>
    </w:p>
    <w:p w14:paraId="449AD58E" w14:textId="77777777" w:rsidR="00C73766" w:rsidRPr="00C73766" w:rsidRDefault="00C73766" w:rsidP="00C73766">
      <w:pPr>
        <w:rPr>
          <w:rFonts w:eastAsia="Arial Unicode MS"/>
          <w:lang w:val="sr-Cyrl-CS"/>
        </w:rPr>
      </w:pPr>
      <w:r w:rsidRPr="00C73766">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C73766">
        <w:rPr>
          <w:rFonts w:eastAsia="Arial Unicode MS"/>
        </w:rPr>
        <w:t xml:space="preserve"> (четрдесет </w:t>
      </w:r>
      <w:r w:rsidRPr="00C73766">
        <w:rPr>
          <w:rFonts w:eastAsia="Arial Unicode MS"/>
        </w:rPr>
        <w:lastRenderedPageBreak/>
        <w:t>осам)</w:t>
      </w:r>
      <w:r w:rsidRPr="00C73766">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14:paraId="02FF7923" w14:textId="77777777" w:rsidR="00C73766" w:rsidRPr="00C73766" w:rsidRDefault="00C73766" w:rsidP="00C73766">
      <w:pPr>
        <w:rPr>
          <w:rFonts w:eastAsia="Arial Unicode MS"/>
          <w:lang w:val="sr-Cyrl-CS"/>
        </w:rPr>
      </w:pPr>
      <w:r w:rsidRPr="00C73766">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14:paraId="1DD6F14F" w14:textId="77777777" w:rsidR="00C73766" w:rsidRPr="00C73766" w:rsidRDefault="00C73766" w:rsidP="00C73766">
      <w:pPr>
        <w:rPr>
          <w:rFonts w:eastAsia="Arial Unicode MS"/>
          <w:lang w:val="sr-Cyrl-CS"/>
        </w:rPr>
      </w:pPr>
      <w:r w:rsidRPr="00C73766">
        <w:rPr>
          <w:rFonts w:eastAsia="Arial Unicode MS"/>
          <w:lang w:val="sr-Cyrl-CS"/>
        </w:rPr>
        <w:t>Ако опрема</w:t>
      </w:r>
      <w:r w:rsidRPr="00C73766">
        <w:rPr>
          <w:rFonts w:eastAsia="Arial Unicode MS"/>
        </w:rPr>
        <w:t xml:space="preserve"> из става  4. овог члана</w:t>
      </w:r>
      <w:r w:rsidRPr="00C73766">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C73766">
        <w:rPr>
          <w:rFonts w:eastAsia="Arial Unicode MS"/>
        </w:rPr>
        <w:t xml:space="preserve"> најмање </w:t>
      </w:r>
      <w:r w:rsidRPr="00C73766">
        <w:rPr>
          <w:rFonts w:eastAsia="Arial Unicode MS"/>
          <w:lang w:val="sr-Cyrl-CS"/>
        </w:rPr>
        <w:t>једнаких техничких карактеристика.</w:t>
      </w:r>
    </w:p>
    <w:p w14:paraId="59F42304" w14:textId="77777777" w:rsidR="00C73766" w:rsidRDefault="00C73766" w:rsidP="00EB2AC5">
      <w:pPr>
        <w:rPr>
          <w:rFonts w:eastAsia="Arial Unicode MS"/>
          <w:lang w:val="sr-Cyrl-CS"/>
        </w:rPr>
      </w:pPr>
    </w:p>
    <w:p w14:paraId="44D25DA3" w14:textId="77777777" w:rsidR="00EB2AC5" w:rsidRPr="00947D0C" w:rsidRDefault="00EB2AC5" w:rsidP="00EB2AC5">
      <w:pPr>
        <w:rPr>
          <w:rFonts w:eastAsia="Arial Unicode MS"/>
          <w:lang w:val="sr-Cyrl-CS"/>
        </w:rPr>
      </w:pPr>
      <w:r w:rsidRPr="00947D0C">
        <w:rPr>
          <w:rFonts w:eastAsia="Arial Unicode MS"/>
          <w:lang w:val="sr-Cyrl-CS"/>
        </w:rPr>
        <w:t>ЗАШТИТА НА ГРАДИЛИШТУ</w:t>
      </w:r>
    </w:p>
    <w:p w14:paraId="555F1573" w14:textId="77777777" w:rsidR="00EB2AC5" w:rsidRPr="00947D0C" w:rsidRDefault="00EB2AC5" w:rsidP="00EB2AC5">
      <w:pPr>
        <w:jc w:val="center"/>
        <w:rPr>
          <w:rFonts w:eastAsia="Arial Unicode MS"/>
          <w:lang w:val="sr-Cyrl-CS"/>
        </w:rPr>
      </w:pPr>
      <w:r>
        <w:rPr>
          <w:rFonts w:eastAsia="Arial Unicode MS"/>
          <w:lang w:val="sr-Cyrl-CS"/>
        </w:rPr>
        <w:t>Члан 22</w:t>
      </w:r>
      <w:r w:rsidRPr="00947D0C">
        <w:rPr>
          <w:rFonts w:eastAsia="Arial Unicode MS"/>
          <w:lang w:val="sr-Cyrl-CS"/>
        </w:rPr>
        <w:t>.</w:t>
      </w:r>
    </w:p>
    <w:p w14:paraId="3BC6B172" w14:textId="77777777" w:rsidR="00EB2AC5" w:rsidRPr="00947D0C" w:rsidRDefault="00EB2AC5" w:rsidP="00EB2AC5">
      <w:pPr>
        <w:rPr>
          <w:rFonts w:eastAsia="Arial Unicode MS"/>
          <w:lang w:val="sr-Cyrl-CS"/>
        </w:rPr>
      </w:pPr>
      <w:r w:rsidRPr="00947D0C">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947D0C">
        <w:rPr>
          <w:rFonts w:eastAsia="Arial Unicode MS"/>
          <w:lang w:val="sr-Cyrl-RS"/>
        </w:rPr>
        <w:t xml:space="preserve">Наручиоцу и/или </w:t>
      </w:r>
      <w:r w:rsidRPr="00947D0C">
        <w:rPr>
          <w:rFonts w:eastAsia="Arial Unicode MS"/>
          <w:lang w:val="sr-Cyrl-CS"/>
        </w:rPr>
        <w:t>трећим лицима.</w:t>
      </w:r>
    </w:p>
    <w:p w14:paraId="509245FE" w14:textId="77777777" w:rsidR="00EB2AC5" w:rsidRPr="00947D0C" w:rsidRDefault="00EB2AC5" w:rsidP="00EB2AC5">
      <w:pPr>
        <w:rPr>
          <w:rFonts w:eastAsia="Arial Unicode MS"/>
          <w:lang w:val="ru-RU"/>
        </w:rPr>
      </w:pPr>
      <w:r w:rsidRPr="00947D0C">
        <w:rPr>
          <w:rFonts w:eastAsia="Arial Unicode MS"/>
          <w:lang w:val="sr-Cyrl-CS"/>
        </w:rPr>
        <w:t>Извођач радова</w:t>
      </w:r>
      <w:r w:rsidRPr="00947D0C">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947D0C">
        <w:rPr>
          <w:rFonts w:eastAsia="Arial Unicode MS"/>
          <w:lang w:val="sr-Cyrl-CS"/>
        </w:rPr>
        <w:t>Извођача  радова</w:t>
      </w:r>
      <w:r w:rsidRPr="00947D0C">
        <w:rPr>
          <w:rFonts w:eastAsia="Arial Unicode MS"/>
          <w:lang w:val="ru-RU"/>
        </w:rPr>
        <w:t xml:space="preserve">, односно његових запослених, као и других лица које ангажовао </w:t>
      </w:r>
      <w:r w:rsidRPr="00947D0C">
        <w:rPr>
          <w:rFonts w:eastAsia="Arial Unicode MS"/>
          <w:lang w:val="sr-Cyrl-CS"/>
        </w:rPr>
        <w:t>Извођач радова</w:t>
      </w:r>
      <w:r w:rsidRPr="00947D0C">
        <w:rPr>
          <w:rFonts w:eastAsia="Arial Unicode MS"/>
          <w:lang w:val="ru-RU"/>
        </w:rPr>
        <w:t>, ради обављања послова који су предмет овог уговора.</w:t>
      </w:r>
    </w:p>
    <w:p w14:paraId="16940A7A" w14:textId="77777777" w:rsidR="00EB2AC5" w:rsidRPr="00947D0C" w:rsidRDefault="00EB2AC5" w:rsidP="00EB2AC5">
      <w:pPr>
        <w:rPr>
          <w:rFonts w:eastAsia="Arial Unicode MS"/>
          <w:lang w:val="ru-RU"/>
        </w:rPr>
      </w:pPr>
      <w:r w:rsidRPr="00947D0C">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48629EB2" w14:textId="77777777" w:rsidR="00EB2AC5" w:rsidRPr="00947D0C" w:rsidRDefault="00EB2AC5" w:rsidP="00EB2AC5">
      <w:pPr>
        <w:rPr>
          <w:rFonts w:eastAsia="Arial Unicode MS"/>
          <w:lang w:val="sr-Cyrl-CS"/>
        </w:rPr>
      </w:pPr>
      <w:r w:rsidRPr="00947D0C">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w:t>
      </w:r>
      <w:r>
        <w:rPr>
          <w:rFonts w:eastAsia="Arial Unicode MS"/>
          <w:lang w:val="sr-Cyrl-CS"/>
        </w:rPr>
        <w:t xml:space="preserve"> Оквирног споразума</w:t>
      </w:r>
      <w:r w:rsidRPr="00947D0C">
        <w:rPr>
          <w:rFonts w:eastAsia="Arial Unicode MS"/>
          <w:lang w:val="sr-Cyrl-CS"/>
        </w:rPr>
        <w:t>.</w:t>
      </w:r>
    </w:p>
    <w:p w14:paraId="0A6EEB3C" w14:textId="77777777" w:rsidR="00EB2AC5" w:rsidRPr="00947D0C" w:rsidRDefault="00EB2AC5" w:rsidP="00EB2AC5">
      <w:pPr>
        <w:rPr>
          <w:rFonts w:eastAsia="Arial Unicode MS"/>
          <w:lang w:val="sr-Cyrl-CS"/>
        </w:rPr>
      </w:pPr>
    </w:p>
    <w:p w14:paraId="5C4304BB" w14:textId="77777777" w:rsidR="00EB2AC5" w:rsidRPr="00947D0C" w:rsidRDefault="00EB2AC5" w:rsidP="00EB2AC5">
      <w:pPr>
        <w:jc w:val="center"/>
        <w:rPr>
          <w:rFonts w:eastAsia="Arial Unicode MS"/>
          <w:lang w:val="sr-Cyrl-CS"/>
        </w:rPr>
      </w:pPr>
      <w:r>
        <w:rPr>
          <w:rFonts w:eastAsia="Arial Unicode MS"/>
          <w:lang w:val="sr-Cyrl-CS"/>
        </w:rPr>
        <w:t>Члан 23</w:t>
      </w:r>
      <w:r w:rsidRPr="00947D0C">
        <w:rPr>
          <w:rFonts w:eastAsia="Arial Unicode MS"/>
          <w:lang w:val="sr-Cyrl-CS"/>
        </w:rPr>
        <w:t>.</w:t>
      </w:r>
    </w:p>
    <w:p w14:paraId="12197305" w14:textId="77777777" w:rsidR="00EB2AC5" w:rsidRPr="00947D0C" w:rsidRDefault="00EB2AC5" w:rsidP="00EB2AC5">
      <w:pPr>
        <w:rPr>
          <w:rFonts w:eastAsia="Arial Unicode MS"/>
          <w:lang w:val="sr-Cyrl-CS"/>
        </w:rPr>
      </w:pPr>
      <w:r w:rsidRPr="00947D0C">
        <w:rPr>
          <w:rFonts w:eastAsia="Arial Unicode MS"/>
          <w:lang w:val="sr-Cyrl-CS"/>
        </w:rPr>
        <w:t>Извођач радова је посебно обавезан:</w:t>
      </w:r>
    </w:p>
    <w:p w14:paraId="755E4EAB" w14:textId="77777777" w:rsidR="00EB2AC5" w:rsidRPr="00947D0C" w:rsidRDefault="00EB2AC5" w:rsidP="005706EF">
      <w:pPr>
        <w:numPr>
          <w:ilvl w:val="0"/>
          <w:numId w:val="24"/>
        </w:numPr>
        <w:rPr>
          <w:rFonts w:eastAsia="Arial Unicode MS"/>
          <w:lang w:val="sr-Latn-CS"/>
        </w:rPr>
      </w:pPr>
      <w:r w:rsidRPr="00947D0C">
        <w:rPr>
          <w:rFonts w:eastAsia="Arial Unicode MS"/>
          <w:lang w:val="sr-Latn-CS"/>
        </w:rPr>
        <w:t>да се придржава Закона о безбедности и здрављу на раду ("Сл.гласник РС", бр. 101/2005</w:t>
      </w:r>
      <w:r w:rsidRPr="00947D0C">
        <w:rPr>
          <w:rFonts w:eastAsia="Arial Unicode MS"/>
          <w:lang w:val="sr-Cyrl-RS"/>
        </w:rPr>
        <w:t>, 91/2015</w:t>
      </w:r>
      <w:r w:rsidRPr="00947D0C">
        <w:rPr>
          <w:rFonts w:eastAsia="Arial Unicode MS"/>
          <w:lang w:val="sr-Latn-CS"/>
        </w:rPr>
        <w:t>) и Закона о заштити од пожара  ("Сл.гласник РС", бр. 111/09</w:t>
      </w:r>
      <w:r w:rsidRPr="00947D0C">
        <w:rPr>
          <w:rFonts w:eastAsia="Arial Unicode MS"/>
          <w:lang w:val="sr-Cyrl-RS"/>
        </w:rPr>
        <w:t xml:space="preserve">, 20/2015 </w:t>
      </w:r>
      <w:r w:rsidRPr="00947D0C">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947D0C">
        <w:rPr>
          <w:rFonts w:eastAsia="Arial Unicode MS"/>
          <w:lang w:val="sr-Cyrl-RS"/>
        </w:rPr>
        <w:t xml:space="preserve"> (</w:t>
      </w:r>
      <w:r w:rsidRPr="00947D0C">
        <w:rPr>
          <w:rFonts w:eastAsia="Arial Unicode MS"/>
          <w:lang w:val="sr-Latn-CS"/>
        </w:rPr>
        <w:t>"Сл. гласнику СРС", бр. 21/89</w:t>
      </w:r>
      <w:r w:rsidRPr="00947D0C">
        <w:rPr>
          <w:rFonts w:eastAsia="Arial Unicode MS"/>
          <w:lang w:val="sr-Cyrl-RS"/>
        </w:rPr>
        <w:t xml:space="preserve">) </w:t>
      </w:r>
      <w:r w:rsidRPr="00947D0C">
        <w:rPr>
          <w:rFonts w:eastAsia="Arial Unicode MS"/>
          <w:lang w:val="sr-Latn-CS"/>
        </w:rPr>
        <w:t>,</w:t>
      </w:r>
    </w:p>
    <w:p w14:paraId="3DFCFDBE" w14:textId="77777777" w:rsidR="00EB2AC5" w:rsidRPr="00947D0C" w:rsidRDefault="00EB2AC5" w:rsidP="005706EF">
      <w:pPr>
        <w:numPr>
          <w:ilvl w:val="0"/>
          <w:numId w:val="24"/>
        </w:numPr>
        <w:rPr>
          <w:rFonts w:eastAsia="Arial Unicode MS"/>
          <w:lang w:val="sr-Latn-CS"/>
        </w:rPr>
      </w:pPr>
      <w:r w:rsidRPr="00947D0C">
        <w:rPr>
          <w:rFonts w:eastAsia="Arial Unicode MS"/>
          <w:lang w:val="sr-Latn-CS"/>
        </w:rPr>
        <w:t xml:space="preserve">да пре почетка </w:t>
      </w:r>
      <w:r w:rsidRPr="00947D0C">
        <w:rPr>
          <w:rFonts w:eastAsia="Arial Unicode MS"/>
          <w:lang w:val="sr-Cyrl-RS"/>
        </w:rPr>
        <w:t xml:space="preserve">извођења </w:t>
      </w:r>
      <w:r w:rsidRPr="00947D0C">
        <w:rPr>
          <w:rFonts w:eastAsia="Arial Unicode MS"/>
          <w:lang w:val="sr-Latn-CS"/>
        </w:rPr>
        <w:t>рад</w:t>
      </w:r>
      <w:r w:rsidRPr="00947D0C">
        <w:rPr>
          <w:rFonts w:eastAsia="Arial Unicode MS"/>
          <w:lang w:val="sr-Cyrl-RS"/>
        </w:rPr>
        <w:t xml:space="preserve">ова </w:t>
      </w:r>
      <w:r w:rsidRPr="00947D0C">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2D9F332C" w14:textId="77777777" w:rsidR="00EB2AC5" w:rsidRPr="00947D0C" w:rsidRDefault="00EB2AC5" w:rsidP="005706EF">
      <w:pPr>
        <w:numPr>
          <w:ilvl w:val="0"/>
          <w:numId w:val="24"/>
        </w:numPr>
        <w:rPr>
          <w:rFonts w:eastAsia="Arial Unicode MS"/>
          <w:lang w:val="sr-Latn-CS"/>
        </w:rPr>
      </w:pPr>
      <w:r w:rsidRPr="00947D0C">
        <w:rPr>
          <w:rFonts w:eastAsia="Arial Unicode MS"/>
          <w:lang w:val="sr-Latn-CS"/>
        </w:rPr>
        <w:t xml:space="preserve">да пре почетка </w:t>
      </w:r>
      <w:r w:rsidRPr="00947D0C">
        <w:rPr>
          <w:rFonts w:eastAsia="Arial Unicode MS"/>
          <w:lang w:val="sr-Cyrl-RS"/>
        </w:rPr>
        <w:t xml:space="preserve"> извођења </w:t>
      </w:r>
      <w:r w:rsidRPr="00947D0C">
        <w:rPr>
          <w:rFonts w:eastAsia="Arial Unicode MS"/>
          <w:lang w:val="sr-Latn-CS"/>
        </w:rPr>
        <w:t>рад</w:t>
      </w:r>
      <w:r w:rsidRPr="00947D0C">
        <w:rPr>
          <w:rFonts w:eastAsia="Arial Unicode MS"/>
          <w:lang w:val="sr-Cyrl-RS"/>
        </w:rPr>
        <w:t xml:space="preserve">ова </w:t>
      </w:r>
      <w:r w:rsidRPr="00947D0C">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14:paraId="4F7AEDF5" w14:textId="77777777" w:rsidR="00EB2AC5" w:rsidRPr="00C97519" w:rsidRDefault="00EB2AC5" w:rsidP="005706EF">
      <w:pPr>
        <w:numPr>
          <w:ilvl w:val="0"/>
          <w:numId w:val="24"/>
        </w:numPr>
        <w:rPr>
          <w:rFonts w:eastAsia="Arial Unicode MS"/>
          <w:lang w:val="sr-Latn-CS"/>
        </w:rPr>
      </w:pPr>
      <w:r w:rsidRPr="00947D0C">
        <w:rPr>
          <w:rFonts w:eastAsia="Arial Unicode MS"/>
          <w:lang w:val="sr-Latn-CS"/>
        </w:rPr>
        <w:t xml:space="preserve">да пре почетка извођења радова, јави </w:t>
      </w:r>
      <w:r w:rsidRPr="00947D0C">
        <w:rPr>
          <w:rFonts w:eastAsia="Arial Unicode MS"/>
          <w:lang w:val="sr-Cyrl-RS"/>
        </w:rPr>
        <w:t xml:space="preserve">именованом и одговорним </w:t>
      </w:r>
      <w:r w:rsidRPr="00947D0C">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3A07BB14" w14:textId="77777777" w:rsidR="00EB2AC5" w:rsidRPr="00947D0C" w:rsidRDefault="00EB2AC5" w:rsidP="00EB2AC5">
      <w:pPr>
        <w:rPr>
          <w:rFonts w:eastAsia="Arial Unicode MS"/>
          <w:lang w:val="sr-Cyrl-CS"/>
        </w:rPr>
      </w:pPr>
      <w:r w:rsidRPr="00947D0C">
        <w:rPr>
          <w:rFonts w:eastAsia="Arial Unicode MS"/>
          <w:lang w:val="sr-Cyrl-CS"/>
        </w:rPr>
        <w:lastRenderedPageBreak/>
        <w:t xml:space="preserve"> </w:t>
      </w:r>
    </w:p>
    <w:p w14:paraId="55A0B765" w14:textId="77777777" w:rsidR="00EB2AC5" w:rsidRPr="00947D0C" w:rsidRDefault="00EB2AC5" w:rsidP="00EB2AC5">
      <w:pPr>
        <w:rPr>
          <w:rFonts w:eastAsia="Arial Unicode MS"/>
          <w:lang w:val="sr-Cyrl-CS"/>
        </w:rPr>
      </w:pPr>
      <w:r w:rsidRPr="00947D0C">
        <w:rPr>
          <w:rFonts w:eastAsia="Arial Unicode MS"/>
          <w:lang w:val="sr-Cyrl-CS"/>
        </w:rPr>
        <w:t>ГАРАНТНИ РОК</w:t>
      </w:r>
    </w:p>
    <w:p w14:paraId="11A88253" w14:textId="77777777" w:rsidR="00EB2AC5" w:rsidRPr="00947D0C" w:rsidRDefault="00EB2AC5" w:rsidP="00EB2AC5">
      <w:pPr>
        <w:jc w:val="center"/>
        <w:rPr>
          <w:rFonts w:eastAsia="Arial Unicode MS"/>
          <w:lang w:val="sr-Cyrl-CS"/>
        </w:rPr>
      </w:pPr>
      <w:r>
        <w:rPr>
          <w:rFonts w:eastAsia="Arial Unicode MS"/>
          <w:lang w:val="sr-Cyrl-CS"/>
        </w:rPr>
        <w:t>Члан 24</w:t>
      </w:r>
      <w:r w:rsidRPr="00947D0C">
        <w:rPr>
          <w:rFonts w:eastAsia="Arial Unicode MS"/>
          <w:lang w:val="sr-Cyrl-CS"/>
        </w:rPr>
        <w:t>.</w:t>
      </w:r>
    </w:p>
    <w:p w14:paraId="6A11CB3A" w14:textId="77777777" w:rsidR="00C73766" w:rsidRPr="00C73766" w:rsidRDefault="00C73766" w:rsidP="00C73766">
      <w:pPr>
        <w:rPr>
          <w:rFonts w:eastAsia="Arial Unicode MS"/>
          <w:color w:val="00B0F0"/>
        </w:rPr>
      </w:pPr>
      <w:r w:rsidRPr="00C73766">
        <w:rPr>
          <w:rFonts w:eastAsia="Arial Unicode MS"/>
          <w:lang w:val="sr-Cyrl-CS"/>
        </w:rPr>
        <w:t xml:space="preserve">Гарантни рок за </w:t>
      </w:r>
      <w:r w:rsidRPr="00C73766">
        <w:rPr>
          <w:rFonts w:eastAsia="Arial Unicode MS"/>
        </w:rPr>
        <w:t xml:space="preserve">уговорене и  </w:t>
      </w:r>
      <w:r w:rsidRPr="00C73766">
        <w:rPr>
          <w:rFonts w:eastAsia="Arial Unicode MS"/>
          <w:lang w:val="sr-Cyrl-CS"/>
        </w:rPr>
        <w:t xml:space="preserve">изведене радове износи ___ месеца и почиње да тече од дана састављања </w:t>
      </w:r>
      <w:r w:rsidRPr="00C73766">
        <w:rPr>
          <w:rFonts w:eastAsia="Calibri" w:cs="Arial"/>
          <w:lang w:val="sr-Cyrl-RS"/>
        </w:rPr>
        <w:t>Техничког прегледа изведених радова</w:t>
      </w:r>
      <w:r w:rsidRPr="00C73766">
        <w:rPr>
          <w:rFonts w:eastAsia="Arial Unicode MS"/>
          <w:lang w:val="sr-Cyrl-CS"/>
        </w:rPr>
        <w:t xml:space="preserve">. </w:t>
      </w:r>
      <w:r w:rsidRPr="00C73766">
        <w:rPr>
          <w:rFonts w:eastAsia="Arial Unicode MS"/>
        </w:rPr>
        <w:t xml:space="preserve"> потписаног од стране овлашћених представника Уговорних страна.</w:t>
      </w:r>
    </w:p>
    <w:p w14:paraId="716D5EE8" w14:textId="77777777" w:rsidR="00EB2AC5" w:rsidRPr="00947D0C" w:rsidRDefault="00EB2AC5" w:rsidP="00EB2AC5">
      <w:pPr>
        <w:rPr>
          <w:rFonts w:eastAsia="Arial Unicode MS"/>
          <w:lang w:val="sr-Cyrl-CS"/>
        </w:rPr>
      </w:pPr>
    </w:p>
    <w:p w14:paraId="0BDEEE75" w14:textId="77777777" w:rsidR="00EB2AC5" w:rsidRPr="00947D0C" w:rsidRDefault="00EB2AC5" w:rsidP="00EB2AC5">
      <w:pPr>
        <w:jc w:val="center"/>
        <w:rPr>
          <w:rFonts w:eastAsia="Arial Unicode MS"/>
          <w:lang w:val="sr-Cyrl-RS"/>
        </w:rPr>
      </w:pPr>
      <w:r>
        <w:rPr>
          <w:rFonts w:eastAsia="Arial Unicode MS"/>
          <w:lang w:val="sr-Cyrl-RS"/>
        </w:rPr>
        <w:t>Члан 25</w:t>
      </w:r>
      <w:r w:rsidRPr="00947D0C">
        <w:rPr>
          <w:rFonts w:eastAsia="Arial Unicode MS"/>
          <w:lang w:val="sr-Cyrl-RS"/>
        </w:rPr>
        <w:t>.</w:t>
      </w:r>
    </w:p>
    <w:p w14:paraId="34F0072A" w14:textId="77777777" w:rsidR="00C73766" w:rsidRPr="00C73766" w:rsidRDefault="00C73766" w:rsidP="00C73766">
      <w:pPr>
        <w:rPr>
          <w:rFonts w:eastAsia="Arial Unicode MS"/>
          <w:lang w:val="ru-RU"/>
        </w:rPr>
      </w:pPr>
      <w:r w:rsidRPr="00C73766">
        <w:rPr>
          <w:rFonts w:eastAsia="Arial Unicode MS"/>
          <w:lang w:val="sr-Cyrl-CS"/>
        </w:rPr>
        <w:t>Извођач радова</w:t>
      </w:r>
      <w:r w:rsidRPr="00C73766">
        <w:rPr>
          <w:rFonts w:eastAsia="Arial Unicode MS"/>
          <w:lang w:val="ru-RU"/>
        </w:rPr>
        <w:t xml:space="preserve"> је дужан да колективно осигура своје запослене у случају </w:t>
      </w:r>
      <w:r w:rsidRPr="00C73766">
        <w:rPr>
          <w:rFonts w:eastAsia="Arial Unicode MS"/>
          <w:lang w:val="sr-Cyrl-RS"/>
        </w:rPr>
        <w:t>смрти услед несрећног случаја и повреде на раду (100% инвалидитет)</w:t>
      </w:r>
      <w:r w:rsidRPr="00C73766">
        <w:rPr>
          <w:rFonts w:eastAsia="Arial Unicode MS"/>
          <w:lang w:val="ru-RU"/>
        </w:rPr>
        <w:t>.</w:t>
      </w:r>
    </w:p>
    <w:p w14:paraId="774FB052" w14:textId="77777777" w:rsidR="00C73766" w:rsidRPr="00C73766" w:rsidRDefault="00C73766" w:rsidP="00C73766">
      <w:pPr>
        <w:jc w:val="left"/>
        <w:rPr>
          <w:rFonts w:eastAsia="Arial Unicode MS"/>
          <w:lang w:val="sr-Cyrl-CS"/>
        </w:rPr>
      </w:pPr>
      <w:r w:rsidRPr="00C73766">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14:paraId="7BB94AC5" w14:textId="77777777" w:rsidR="00EB2AC5" w:rsidRDefault="00EB2AC5" w:rsidP="00EB2AC5">
      <w:pPr>
        <w:jc w:val="center"/>
        <w:rPr>
          <w:rFonts w:eastAsia="Arial Unicode MS"/>
          <w:lang w:val="ru-RU"/>
        </w:rPr>
      </w:pPr>
      <w:r>
        <w:rPr>
          <w:rFonts w:eastAsia="Arial Unicode MS"/>
          <w:lang w:val="ru-RU"/>
        </w:rPr>
        <w:t>Члан 26</w:t>
      </w:r>
      <w:r w:rsidRPr="00947D0C">
        <w:rPr>
          <w:rFonts w:eastAsia="Arial Unicode MS"/>
          <w:lang w:val="ru-RU"/>
        </w:rPr>
        <w:t>.</w:t>
      </w:r>
    </w:p>
    <w:p w14:paraId="0E764F7F" w14:textId="77777777" w:rsidR="00EB2AC5" w:rsidRPr="00947D0C" w:rsidRDefault="00EB2AC5" w:rsidP="00EB2AC5">
      <w:pPr>
        <w:rPr>
          <w:rFonts w:eastAsia="Arial Unicode MS"/>
          <w:lang w:val="ru-RU"/>
        </w:rPr>
      </w:pPr>
      <w:r w:rsidRPr="00947D0C">
        <w:rPr>
          <w:rFonts w:eastAsia="Arial Unicode MS"/>
          <w:lang w:val="sr-Cyrl-CS"/>
        </w:rPr>
        <w:t>Извођач радова</w:t>
      </w:r>
      <w:r w:rsidRPr="00947D0C">
        <w:rPr>
          <w:rFonts w:eastAsia="Arial Unicode MS"/>
          <w:lang w:val="ru-RU"/>
        </w:rPr>
        <w:t xml:space="preserve"> је дужан да, у складу са законом, обустави послове </w:t>
      </w:r>
      <w:r w:rsidRPr="00947D0C">
        <w:rPr>
          <w:rFonts w:eastAsia="Arial Unicode MS"/>
          <w:lang w:val="sr-Cyrl-CS"/>
        </w:rPr>
        <w:t xml:space="preserve">на радном месту уколико је забрану </w:t>
      </w:r>
      <w:r w:rsidRPr="00947D0C">
        <w:rPr>
          <w:rFonts w:eastAsia="Arial Unicode MS"/>
          <w:lang w:val="ru-RU"/>
        </w:rPr>
        <w:t>рад</w:t>
      </w:r>
      <w:r w:rsidRPr="00947D0C">
        <w:rPr>
          <w:rFonts w:eastAsia="Arial Unicode MS"/>
          <w:lang w:val="sr-Cyrl-CS"/>
        </w:rPr>
        <w:t>а</w:t>
      </w:r>
      <w:r w:rsidRPr="00947D0C">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947D0C">
        <w:rPr>
          <w:rFonts w:eastAsia="Arial Unicode MS"/>
          <w:lang w:val="sr-Cyrl-RS"/>
        </w:rPr>
        <w:t>ност</w:t>
      </w:r>
      <w:r w:rsidRPr="00947D0C">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6BD46C36" w14:textId="77777777" w:rsidR="00EB2AC5" w:rsidRPr="00947D0C" w:rsidRDefault="00EB2AC5" w:rsidP="00EB2AC5">
      <w:pPr>
        <w:rPr>
          <w:rFonts w:eastAsia="Arial Unicode MS"/>
          <w:lang w:val="ru-RU"/>
        </w:rPr>
      </w:pPr>
      <w:r w:rsidRPr="00947D0C">
        <w:rPr>
          <w:rFonts w:eastAsia="Arial Unicode MS"/>
          <w:lang w:val="sr-Cyrl-CS"/>
        </w:rPr>
        <w:t>Извођач радова</w:t>
      </w:r>
      <w:r w:rsidRPr="00947D0C">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4F4852D8" w14:textId="77777777" w:rsidR="00EB2AC5" w:rsidRDefault="00EB2AC5" w:rsidP="00EB2AC5">
      <w:pPr>
        <w:rPr>
          <w:rFonts w:eastAsia="Arial Unicode MS"/>
          <w:lang w:val="sr-Cyrl-CS"/>
        </w:rPr>
      </w:pPr>
    </w:p>
    <w:p w14:paraId="249F12CB" w14:textId="77777777" w:rsidR="00EB2AC5" w:rsidRPr="00947D0C" w:rsidRDefault="00EB2AC5" w:rsidP="00EB2AC5">
      <w:pPr>
        <w:rPr>
          <w:rFonts w:eastAsia="Arial Unicode MS"/>
          <w:lang w:val="sr-Cyrl-CS"/>
        </w:rPr>
      </w:pPr>
      <w:r w:rsidRPr="00947D0C">
        <w:rPr>
          <w:rFonts w:eastAsia="Arial Unicode MS"/>
          <w:lang w:val="sr-Cyrl-CS"/>
        </w:rPr>
        <w:t>ВИША СИЛА</w:t>
      </w:r>
    </w:p>
    <w:p w14:paraId="05A0C5EC" w14:textId="77777777" w:rsidR="00EB2AC5" w:rsidRPr="00947D0C" w:rsidRDefault="00EB2AC5" w:rsidP="00EB2AC5">
      <w:pPr>
        <w:jc w:val="center"/>
        <w:rPr>
          <w:rFonts w:eastAsia="Arial Unicode MS"/>
          <w:lang w:val="sr-Cyrl-CS"/>
        </w:rPr>
      </w:pPr>
      <w:r w:rsidRPr="00947D0C">
        <w:rPr>
          <w:rFonts w:eastAsia="Arial Unicode MS"/>
          <w:lang w:val="sr-Cyrl-CS"/>
        </w:rPr>
        <w:t>Члан 2</w:t>
      </w:r>
      <w:r>
        <w:rPr>
          <w:rFonts w:eastAsia="Arial Unicode MS"/>
          <w:lang w:val="sr-Cyrl-RS"/>
        </w:rPr>
        <w:t>7</w:t>
      </w:r>
      <w:r w:rsidRPr="00947D0C">
        <w:rPr>
          <w:rFonts w:eastAsia="Arial Unicode MS"/>
          <w:lang w:val="sr-Cyrl-CS"/>
        </w:rPr>
        <w:t>.</w:t>
      </w:r>
    </w:p>
    <w:p w14:paraId="3DF18813" w14:textId="77777777" w:rsidR="00C73766" w:rsidRPr="00C73766" w:rsidRDefault="00C73766" w:rsidP="00C73766">
      <w:pPr>
        <w:rPr>
          <w:rFonts w:eastAsia="Arial Unicode MS"/>
        </w:rPr>
      </w:pPr>
      <w:r w:rsidRPr="00C73766">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5FE1AD1" w14:textId="77777777" w:rsidR="00C73766" w:rsidRPr="00C73766" w:rsidRDefault="00C73766" w:rsidP="00C73766">
      <w:pPr>
        <w:rPr>
          <w:rFonts w:eastAsia="Arial Unicode MS"/>
        </w:rPr>
      </w:pPr>
      <w:r w:rsidRPr="00C73766">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3057B392" w14:textId="77777777" w:rsidR="00C73766" w:rsidRPr="00C73766" w:rsidRDefault="00C73766" w:rsidP="00C73766">
      <w:pPr>
        <w:rPr>
          <w:rFonts w:eastAsia="Arial Unicode MS"/>
        </w:rPr>
      </w:pPr>
      <w:r w:rsidRPr="00C73766">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2F90B464" w14:textId="77777777" w:rsidR="00C73766" w:rsidRPr="00C73766" w:rsidRDefault="00C73766" w:rsidP="00C73766">
      <w:pPr>
        <w:rPr>
          <w:rFonts w:eastAsia="Arial Unicode MS"/>
        </w:rPr>
      </w:pPr>
      <w:r w:rsidRPr="00C73766">
        <w:rPr>
          <w:rFonts w:eastAsia="Arial Unicode MS"/>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w:t>
      </w:r>
      <w:r w:rsidRPr="00C73766">
        <w:rPr>
          <w:rFonts w:eastAsia="Arial Unicode MS"/>
        </w:rPr>
        <w:lastRenderedPageBreak/>
        <w:t>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5E1A93F1" w14:textId="77777777" w:rsidR="00EB2AC5" w:rsidRPr="00947D0C" w:rsidRDefault="00EB2AC5" w:rsidP="00EB2AC5">
      <w:pPr>
        <w:rPr>
          <w:rFonts w:eastAsia="Arial Unicode MS"/>
          <w:lang w:val="sr-Cyrl-CS"/>
        </w:rPr>
      </w:pPr>
    </w:p>
    <w:p w14:paraId="3CAA59F8" w14:textId="77777777" w:rsidR="00EB2AC5" w:rsidRPr="00947D0C" w:rsidRDefault="00EB2AC5" w:rsidP="00EB2AC5">
      <w:pPr>
        <w:rPr>
          <w:rFonts w:eastAsia="Arial Unicode MS"/>
          <w:lang w:val="sr-Cyrl-CS"/>
        </w:rPr>
      </w:pPr>
      <w:r w:rsidRPr="00947D0C">
        <w:rPr>
          <w:rFonts w:eastAsia="Arial Unicode MS"/>
          <w:lang w:val="sr-Cyrl-CS"/>
        </w:rPr>
        <w:t>ЛИЦЕ ЗАДУЖЕНО ЗА РЕАЛИЗАЦИЈУ РАДОВА</w:t>
      </w:r>
    </w:p>
    <w:p w14:paraId="6E4A5BA1" w14:textId="77777777" w:rsidR="00EB2AC5" w:rsidRPr="00947D0C" w:rsidRDefault="00EB2AC5" w:rsidP="00EB2AC5">
      <w:pPr>
        <w:jc w:val="center"/>
        <w:rPr>
          <w:rFonts w:eastAsia="Arial Unicode MS"/>
          <w:lang w:val="sr-Cyrl-CS"/>
        </w:rPr>
      </w:pPr>
      <w:r w:rsidRPr="00947D0C">
        <w:rPr>
          <w:rFonts w:eastAsia="Arial Unicode MS"/>
          <w:lang w:val="sr-Cyrl-CS"/>
        </w:rPr>
        <w:t>Члан 2</w:t>
      </w:r>
      <w:r>
        <w:rPr>
          <w:rFonts w:eastAsia="Arial Unicode MS"/>
          <w:lang w:val="sr-Cyrl-RS"/>
        </w:rPr>
        <w:t>8</w:t>
      </w:r>
      <w:r w:rsidRPr="00947D0C">
        <w:rPr>
          <w:rFonts w:eastAsia="Arial Unicode MS"/>
          <w:lang w:val="sr-Cyrl-CS"/>
        </w:rPr>
        <w:t>.</w:t>
      </w:r>
    </w:p>
    <w:p w14:paraId="35AA15D7" w14:textId="7605C2B0" w:rsidR="00EB2AC5" w:rsidRPr="00640FFC" w:rsidRDefault="00EB2AC5" w:rsidP="00EB2AC5">
      <w:pPr>
        <w:rPr>
          <w:rFonts w:eastAsia="Arial Unicode MS"/>
          <w:lang w:val="sr-Cyrl-CS"/>
        </w:rPr>
      </w:pPr>
      <w:r w:rsidRPr="00640FFC">
        <w:rPr>
          <w:rFonts w:eastAsia="Arial Unicode MS"/>
          <w:lang w:val="sr-Cyrl-CS"/>
        </w:rPr>
        <w:t>Наручилац, у складу са својим интерним прописима именује_________________,(</w:t>
      </w:r>
      <w:r w:rsidRPr="00640FFC">
        <w:rPr>
          <w:rFonts w:eastAsia="Arial Unicode MS"/>
          <w:i/>
          <w:lang w:val="sr-Cyrl-CS"/>
        </w:rPr>
        <w:t>попуњава Наручилац</w:t>
      </w:r>
      <w:r w:rsidRPr="00640FFC">
        <w:rPr>
          <w:rFonts w:eastAsia="Arial Unicode MS"/>
          <w:lang w:val="sr-Cyrl-CS"/>
        </w:rPr>
        <w:t>) за лице задужено за праћење реализације Уговора.</w:t>
      </w:r>
    </w:p>
    <w:p w14:paraId="5914B7BD" w14:textId="77777777" w:rsidR="00EB2AC5" w:rsidRPr="00640FFC" w:rsidRDefault="00EB2AC5" w:rsidP="00EB2AC5">
      <w:pPr>
        <w:rPr>
          <w:rFonts w:eastAsia="Arial Unicode MS"/>
          <w:lang w:val="sr-Cyrl-CS"/>
        </w:rPr>
      </w:pPr>
    </w:p>
    <w:p w14:paraId="0AD9B750" w14:textId="77777777" w:rsidR="00EB2AC5" w:rsidRPr="00640FFC" w:rsidRDefault="00EB2AC5" w:rsidP="00EB2AC5">
      <w:pPr>
        <w:rPr>
          <w:rFonts w:eastAsia="Arial Unicode MS"/>
          <w:lang w:val="sr-Cyrl-CS"/>
        </w:rPr>
      </w:pPr>
      <w:r w:rsidRPr="00640FFC">
        <w:rPr>
          <w:rFonts w:eastAsia="Arial Unicode MS"/>
          <w:lang w:val="sr-Cyrl-CS"/>
        </w:rPr>
        <w:t>Именовани је дужан да врши следеће послове:</w:t>
      </w:r>
    </w:p>
    <w:p w14:paraId="5D5A2FE2" w14:textId="77777777" w:rsidR="00EB2AC5" w:rsidRPr="00640FFC" w:rsidRDefault="00EB2AC5" w:rsidP="005706EF">
      <w:pPr>
        <w:numPr>
          <w:ilvl w:val="0"/>
          <w:numId w:val="25"/>
        </w:numPr>
        <w:rPr>
          <w:rFonts w:eastAsia="Arial Unicode MS"/>
          <w:lang w:val="sr-Latn-CS"/>
        </w:rPr>
      </w:pPr>
      <w:r w:rsidRPr="00640FFC">
        <w:rPr>
          <w:rFonts w:eastAsia="Arial Unicode MS"/>
          <w:lang w:val="sr-Latn-CS"/>
        </w:rPr>
        <w:t>праћење степена и динамике реализације Уговора</w:t>
      </w:r>
      <w:r w:rsidRPr="00640FFC">
        <w:rPr>
          <w:rFonts w:eastAsia="Arial Unicode MS"/>
          <w:lang w:val="sr-Cyrl-RS"/>
        </w:rPr>
        <w:t>/Наруџбенице</w:t>
      </w:r>
      <w:r w:rsidRPr="00640FFC">
        <w:rPr>
          <w:rFonts w:eastAsia="Arial Unicode MS"/>
          <w:lang w:val="sr-Latn-CS"/>
        </w:rPr>
        <w:t>;</w:t>
      </w:r>
    </w:p>
    <w:p w14:paraId="67EBD74D" w14:textId="77777777" w:rsidR="00EB2AC5" w:rsidRPr="00640FFC" w:rsidRDefault="00EB2AC5" w:rsidP="005706EF">
      <w:pPr>
        <w:numPr>
          <w:ilvl w:val="0"/>
          <w:numId w:val="25"/>
        </w:numPr>
        <w:rPr>
          <w:rFonts w:eastAsia="Arial Unicode MS"/>
          <w:lang w:val="sr-Latn-CS"/>
        </w:rPr>
      </w:pPr>
      <w:r w:rsidRPr="00640FFC">
        <w:rPr>
          <w:rFonts w:eastAsia="Arial Unicode MS"/>
          <w:lang w:val="sr-Latn-CS"/>
        </w:rPr>
        <w:t>праћење датума истека Уговора</w:t>
      </w:r>
      <w:r w:rsidRPr="00640FFC">
        <w:rPr>
          <w:rFonts w:eastAsia="Arial Unicode MS"/>
          <w:lang w:val="sr-Cyrl-RS"/>
        </w:rPr>
        <w:t>/Наруџбенице</w:t>
      </w:r>
      <w:r w:rsidRPr="00640FFC">
        <w:rPr>
          <w:rFonts w:eastAsia="Arial Unicode MS"/>
          <w:lang w:val="sr-Latn-CS"/>
        </w:rPr>
        <w:t>;</w:t>
      </w:r>
    </w:p>
    <w:p w14:paraId="5DAF9BE2" w14:textId="77777777" w:rsidR="00EB2AC5" w:rsidRPr="00640FFC" w:rsidRDefault="00EB2AC5" w:rsidP="005706EF">
      <w:pPr>
        <w:numPr>
          <w:ilvl w:val="0"/>
          <w:numId w:val="25"/>
        </w:numPr>
        <w:rPr>
          <w:rFonts w:eastAsia="Arial Unicode MS"/>
          <w:lang w:val="sr-Latn-CS"/>
        </w:rPr>
      </w:pPr>
      <w:r w:rsidRPr="00640FFC">
        <w:rPr>
          <w:rFonts w:eastAsia="Arial Unicode MS"/>
          <w:lang w:val="sr-Latn-CS"/>
        </w:rPr>
        <w:t>праћење усаглашености уговорених и реализованих позиција и евентуалних одступања.</w:t>
      </w:r>
    </w:p>
    <w:p w14:paraId="34FC110F" w14:textId="77777777" w:rsidR="00EB2AC5" w:rsidRPr="00640FFC" w:rsidRDefault="00EB2AC5" w:rsidP="00EB2AC5">
      <w:pPr>
        <w:rPr>
          <w:rFonts w:eastAsia="Arial Unicode MS"/>
          <w:lang w:val="sr-Cyrl-CS"/>
        </w:rPr>
      </w:pPr>
      <w:r w:rsidRPr="00640FFC">
        <w:rPr>
          <w:rFonts w:eastAsia="Arial Unicode MS"/>
          <w:lang w:val="sr-Cyrl-CS"/>
        </w:rPr>
        <w:t>Извођач радова именује  ________________________</w:t>
      </w:r>
    </w:p>
    <w:p w14:paraId="45272BC3" w14:textId="77777777" w:rsidR="00EB2AC5" w:rsidRPr="00947D0C" w:rsidRDefault="00EB2AC5" w:rsidP="00EB2AC5">
      <w:pPr>
        <w:rPr>
          <w:rFonts w:eastAsia="Arial Unicode MS"/>
          <w:lang w:val="sr-Cyrl-CS"/>
        </w:rPr>
      </w:pPr>
    </w:p>
    <w:p w14:paraId="0AC6C457" w14:textId="77777777" w:rsidR="00EB2AC5" w:rsidRPr="00947D0C" w:rsidRDefault="00EB2AC5" w:rsidP="00EB2AC5">
      <w:pPr>
        <w:rPr>
          <w:rFonts w:eastAsia="Arial Unicode MS"/>
          <w:lang w:val="sr-Cyrl-CS"/>
        </w:rPr>
      </w:pPr>
      <w:r>
        <w:rPr>
          <w:rFonts w:eastAsia="Arial Unicode MS"/>
          <w:lang w:val="sr-Cyrl-CS"/>
        </w:rPr>
        <w:t>РАСКИД ОКВИРНОГ СПОРАЗУМА</w:t>
      </w:r>
    </w:p>
    <w:p w14:paraId="0666F1AF" w14:textId="77777777" w:rsidR="00EB2AC5" w:rsidRPr="00947D0C" w:rsidRDefault="00EB2AC5" w:rsidP="00EB2AC5">
      <w:pPr>
        <w:jc w:val="center"/>
        <w:rPr>
          <w:rFonts w:eastAsia="Arial Unicode MS"/>
          <w:lang w:val="sr-Cyrl-CS"/>
        </w:rPr>
      </w:pPr>
      <w:r>
        <w:rPr>
          <w:rFonts w:eastAsia="Arial Unicode MS"/>
          <w:lang w:val="sr-Cyrl-CS"/>
        </w:rPr>
        <w:t>Члан 29</w:t>
      </w:r>
      <w:r w:rsidRPr="00947D0C">
        <w:rPr>
          <w:rFonts w:eastAsia="Arial Unicode MS"/>
          <w:lang w:val="sr-Cyrl-CS"/>
        </w:rPr>
        <w:t>.</w:t>
      </w:r>
    </w:p>
    <w:p w14:paraId="36528344" w14:textId="77777777" w:rsidR="00EB2AC5" w:rsidRPr="00947D0C" w:rsidRDefault="00EB2AC5" w:rsidP="00EB2AC5">
      <w:pPr>
        <w:rPr>
          <w:rFonts w:eastAsia="Arial Unicode MS"/>
          <w:lang w:val="sr-Cyrl-CS"/>
        </w:rPr>
      </w:pPr>
      <w:r>
        <w:rPr>
          <w:rFonts w:eastAsia="Arial Unicode MS"/>
          <w:lang w:val="sr-Cyrl-CS"/>
        </w:rPr>
        <w:t xml:space="preserve">Оквирни споразум </w:t>
      </w:r>
      <w:r w:rsidRPr="00947D0C">
        <w:rPr>
          <w:rFonts w:eastAsia="Arial Unicode MS"/>
          <w:lang w:val="sr-Cyrl-CS"/>
        </w:rPr>
        <w:t>се може раскинути и на основу писаног споразума сагласношћу воља страна</w:t>
      </w:r>
      <w:r>
        <w:rPr>
          <w:rFonts w:eastAsia="Arial Unicode MS"/>
          <w:lang w:val="sr-Cyrl-CS"/>
        </w:rPr>
        <w:t xml:space="preserve"> које су потписале оквирни споразум</w:t>
      </w:r>
      <w:r w:rsidRPr="00947D0C">
        <w:rPr>
          <w:rFonts w:eastAsia="Arial Unicode MS"/>
          <w:lang w:val="sr-Cyrl-CS"/>
        </w:rPr>
        <w:t>.</w:t>
      </w:r>
    </w:p>
    <w:p w14:paraId="1682A67E" w14:textId="77777777" w:rsidR="00EB2AC5" w:rsidRPr="00947D0C" w:rsidRDefault="00EB2AC5" w:rsidP="00EB2AC5">
      <w:pPr>
        <w:rPr>
          <w:rFonts w:eastAsia="Arial Unicode MS"/>
          <w:lang w:val="sr-Cyrl-CS"/>
        </w:rPr>
      </w:pPr>
      <w:r w:rsidRPr="00947D0C">
        <w:rPr>
          <w:rFonts w:eastAsia="Arial Unicode MS"/>
          <w:lang w:val="sr-Cyrl-CS"/>
        </w:rPr>
        <w:t xml:space="preserve">Наручилац има право на једнострани раскид </w:t>
      </w:r>
      <w:r>
        <w:rPr>
          <w:rFonts w:eastAsia="Arial Unicode MS"/>
          <w:lang w:val="sr-Cyrl-CS"/>
        </w:rPr>
        <w:t xml:space="preserve">Оквирног споразума </w:t>
      </w:r>
      <w:r w:rsidRPr="00947D0C">
        <w:rPr>
          <w:rFonts w:eastAsia="Arial Unicode MS"/>
          <w:lang w:val="sr-Cyrl-CS"/>
        </w:rPr>
        <w:t>у следећим случајевима:</w:t>
      </w:r>
    </w:p>
    <w:p w14:paraId="2D39DAA2" w14:textId="77777777" w:rsidR="00EB2AC5" w:rsidRPr="00947D0C" w:rsidRDefault="00EB2AC5" w:rsidP="005706EF">
      <w:pPr>
        <w:numPr>
          <w:ilvl w:val="0"/>
          <w:numId w:val="26"/>
        </w:numPr>
        <w:rPr>
          <w:rFonts w:eastAsia="Arial Unicode MS"/>
          <w:lang w:val="sr-Latn-CS"/>
        </w:rPr>
      </w:pPr>
      <w:r w:rsidRPr="00947D0C">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947D0C">
        <w:rPr>
          <w:rFonts w:eastAsia="Arial Unicode MS"/>
          <w:lang w:val="sr-Cyrl-RS"/>
        </w:rPr>
        <w:t>реализацију овог</w:t>
      </w:r>
      <w:r w:rsidRPr="00947D0C">
        <w:rPr>
          <w:rFonts w:eastAsia="Arial Unicode MS"/>
          <w:lang w:val="sr-Latn-CS"/>
        </w:rPr>
        <w:t>, а без сагласности Наручиоца;</w:t>
      </w:r>
    </w:p>
    <w:p w14:paraId="1F854ECC" w14:textId="77777777" w:rsidR="00EB2AC5" w:rsidRPr="00947D0C" w:rsidRDefault="00EB2AC5" w:rsidP="005706EF">
      <w:pPr>
        <w:numPr>
          <w:ilvl w:val="0"/>
          <w:numId w:val="26"/>
        </w:numPr>
        <w:rPr>
          <w:rFonts w:eastAsia="Arial Unicode MS"/>
          <w:lang w:val="sr-Latn-CS"/>
        </w:rPr>
      </w:pPr>
      <w:r w:rsidRPr="00947D0C">
        <w:rPr>
          <w:rFonts w:eastAsia="Arial Unicode MS"/>
          <w:lang w:val="sr-Latn-CS"/>
        </w:rPr>
        <w:t xml:space="preserve">уколико извршени радови не одговарају прописима </w:t>
      </w:r>
      <w:r w:rsidRPr="00947D0C">
        <w:rPr>
          <w:rFonts w:eastAsia="Arial Unicode MS"/>
          <w:lang w:val="sr-Cyrl-RS"/>
        </w:rPr>
        <w:t xml:space="preserve">Републике Србије </w:t>
      </w:r>
      <w:r w:rsidRPr="00947D0C">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582CA8B2" w14:textId="77777777" w:rsidR="00EB2AC5" w:rsidRPr="00947D0C" w:rsidRDefault="00EB2AC5" w:rsidP="005706EF">
      <w:pPr>
        <w:numPr>
          <w:ilvl w:val="0"/>
          <w:numId w:val="26"/>
        </w:numPr>
        <w:rPr>
          <w:rFonts w:eastAsia="Arial Unicode MS"/>
          <w:lang w:val="sr-Latn-CS"/>
        </w:rPr>
      </w:pPr>
      <w:r w:rsidRPr="00947D0C">
        <w:rPr>
          <w:rFonts w:eastAsia="Arial Unicode MS"/>
          <w:lang w:val="sr-Latn-CS"/>
        </w:rPr>
        <w:t>У случају раскида</w:t>
      </w:r>
      <w:r>
        <w:rPr>
          <w:rFonts w:eastAsia="Arial Unicode MS"/>
          <w:lang w:val="sr-Cyrl-RS"/>
        </w:rPr>
        <w:t xml:space="preserve"> Оквирног споразума</w:t>
      </w:r>
      <w:r w:rsidRPr="00947D0C">
        <w:rPr>
          <w:rFonts w:eastAsia="Arial Unicode MS"/>
          <w:lang w:val="sr-Latn-CS"/>
        </w:rPr>
        <w:t>,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w:t>
      </w:r>
      <w:r>
        <w:rPr>
          <w:rFonts w:eastAsia="Arial Unicode MS"/>
          <w:lang w:val="sr-Cyrl-RS"/>
        </w:rPr>
        <w:t xml:space="preserve"> Оквирног споразума.</w:t>
      </w:r>
    </w:p>
    <w:p w14:paraId="4450A488" w14:textId="77777777" w:rsidR="00EB2AC5" w:rsidRPr="00947D0C" w:rsidRDefault="00EB2AC5" w:rsidP="00EB2AC5">
      <w:pPr>
        <w:rPr>
          <w:rFonts w:eastAsia="Arial Unicode MS"/>
          <w:lang w:val="sr-Cyrl-CS"/>
        </w:rPr>
      </w:pPr>
      <w:r w:rsidRPr="00947D0C">
        <w:rPr>
          <w:rFonts w:eastAsia="Arial Unicode MS"/>
          <w:lang w:val="sr-Cyrl-CS"/>
        </w:rPr>
        <w:t xml:space="preserve">Трошкове </w:t>
      </w:r>
      <w:r w:rsidRPr="00947D0C">
        <w:rPr>
          <w:rFonts w:eastAsia="Arial Unicode MS"/>
          <w:lang w:val="sr-Cyrl-RS"/>
        </w:rPr>
        <w:t xml:space="preserve">једностраног раскида овог </w:t>
      </w:r>
      <w:r>
        <w:rPr>
          <w:rFonts w:eastAsia="Arial Unicode MS"/>
          <w:lang w:val="sr-Cyrl-RS"/>
        </w:rPr>
        <w:t xml:space="preserve">Оквирног споразума </w:t>
      </w:r>
      <w:r w:rsidRPr="00947D0C">
        <w:rPr>
          <w:rFonts w:eastAsia="Arial Unicode MS"/>
          <w:lang w:val="sr-Cyrl-CS"/>
        </w:rPr>
        <w:t>сноси страна која је одговорна за раскид</w:t>
      </w:r>
      <w:r>
        <w:rPr>
          <w:rFonts w:eastAsia="Arial Unicode MS"/>
          <w:lang w:val="sr-Cyrl-CS"/>
        </w:rPr>
        <w:t xml:space="preserve"> Оквирног споразума</w:t>
      </w:r>
      <w:r w:rsidRPr="00947D0C">
        <w:rPr>
          <w:rFonts w:eastAsia="Arial Unicode MS"/>
          <w:lang w:val="sr-Cyrl-CS"/>
        </w:rPr>
        <w:t xml:space="preserve">. </w:t>
      </w:r>
    </w:p>
    <w:p w14:paraId="64C4D683" w14:textId="77777777" w:rsidR="00EB2AC5" w:rsidRPr="00947D0C" w:rsidRDefault="00EB2AC5" w:rsidP="00EB2AC5">
      <w:pPr>
        <w:rPr>
          <w:rFonts w:eastAsia="Arial Unicode MS"/>
          <w:lang w:val="sr-Cyrl-RS"/>
        </w:rPr>
      </w:pPr>
      <w:r w:rsidRPr="00947D0C">
        <w:rPr>
          <w:rFonts w:eastAsia="Arial Unicode MS"/>
          <w:lang w:val="sr-Cyrl-CS"/>
        </w:rPr>
        <w:t xml:space="preserve">Износ штете која настане раскидом </w:t>
      </w:r>
      <w:r>
        <w:rPr>
          <w:rFonts w:eastAsia="Arial Unicode MS"/>
          <w:lang w:val="sr-Cyrl-CS"/>
        </w:rPr>
        <w:t xml:space="preserve">Оквирног споразума </w:t>
      </w:r>
      <w:r w:rsidRPr="00947D0C">
        <w:rPr>
          <w:rFonts w:eastAsia="Arial Unicode MS"/>
          <w:lang w:val="sr-Cyrl-CS"/>
        </w:rPr>
        <w:t>утврђује Комисија састављена од представника Наручиоца и Извођача радова</w:t>
      </w:r>
      <w:r w:rsidRPr="00947D0C">
        <w:rPr>
          <w:rFonts w:eastAsia="Arial Unicode MS"/>
          <w:lang w:val="sr-Cyrl-RS"/>
        </w:rPr>
        <w:t xml:space="preserve"> </w:t>
      </w:r>
      <w:r w:rsidRPr="00947D0C">
        <w:rPr>
          <w:rFonts w:eastAsia="Arial Unicode MS"/>
          <w:lang w:val="sr-Cyrl-CS"/>
        </w:rPr>
        <w:t>у</w:t>
      </w:r>
      <w:r w:rsidRPr="00947D0C">
        <w:rPr>
          <w:rFonts w:eastAsia="Arial Unicode MS"/>
          <w:lang w:val="sr-Cyrl-RS"/>
        </w:rPr>
        <w:t xml:space="preserve"> свему у складу са одредбама ЗОО о раскиду уговора и правила о накнади штете</w:t>
      </w:r>
    </w:p>
    <w:p w14:paraId="6E664903" w14:textId="77777777" w:rsidR="00EB2AC5" w:rsidRDefault="00EB2AC5" w:rsidP="00EB2AC5">
      <w:pPr>
        <w:rPr>
          <w:rFonts w:eastAsia="Arial Unicode MS"/>
          <w:lang w:val="sr-Cyrl-CS"/>
        </w:rPr>
      </w:pPr>
    </w:p>
    <w:p w14:paraId="650BE7BB" w14:textId="77777777" w:rsidR="00EB2AC5" w:rsidRDefault="00EB2AC5" w:rsidP="00EB2AC5">
      <w:pPr>
        <w:rPr>
          <w:rFonts w:eastAsia="Arial Unicode MS"/>
          <w:lang w:val="sr-Cyrl-CS"/>
        </w:rPr>
      </w:pPr>
    </w:p>
    <w:p w14:paraId="14C5E3A7" w14:textId="77777777" w:rsidR="00EB2AC5" w:rsidRDefault="00EB2AC5" w:rsidP="00EB2AC5">
      <w:pPr>
        <w:rPr>
          <w:rFonts w:eastAsia="Arial Unicode MS"/>
          <w:lang w:val="sr-Cyrl-CS"/>
        </w:rPr>
      </w:pPr>
    </w:p>
    <w:p w14:paraId="560AD126" w14:textId="77777777" w:rsidR="00640FFC" w:rsidRDefault="00640FFC" w:rsidP="00EB2AC5">
      <w:pPr>
        <w:rPr>
          <w:rFonts w:eastAsia="Arial Unicode MS"/>
          <w:lang w:val="sr-Cyrl-CS"/>
        </w:rPr>
      </w:pPr>
    </w:p>
    <w:p w14:paraId="06BB34AB" w14:textId="77777777" w:rsidR="00EB2AC5" w:rsidRPr="00947D0C" w:rsidRDefault="00EB2AC5" w:rsidP="00EB2AC5">
      <w:pPr>
        <w:rPr>
          <w:rFonts w:eastAsia="Arial Unicode MS"/>
          <w:lang w:val="sr-Cyrl-CS"/>
        </w:rPr>
      </w:pPr>
      <w:r w:rsidRPr="00947D0C">
        <w:rPr>
          <w:rFonts w:eastAsia="Arial Unicode MS"/>
          <w:lang w:val="sr-Cyrl-CS"/>
        </w:rPr>
        <w:lastRenderedPageBreak/>
        <w:t>РЕШАВАЊЕ СПОРОВА</w:t>
      </w:r>
    </w:p>
    <w:p w14:paraId="56E04409" w14:textId="77777777" w:rsidR="00EB2AC5" w:rsidRPr="00947D0C" w:rsidRDefault="00EB2AC5" w:rsidP="00EB2AC5">
      <w:pPr>
        <w:jc w:val="center"/>
        <w:rPr>
          <w:rFonts w:eastAsia="Arial Unicode MS"/>
          <w:lang w:val="sr-Cyrl-CS"/>
        </w:rPr>
      </w:pPr>
      <w:r w:rsidRPr="00947D0C">
        <w:rPr>
          <w:rFonts w:eastAsia="Arial Unicode MS"/>
          <w:lang w:val="sr-Cyrl-CS"/>
        </w:rPr>
        <w:t xml:space="preserve">Члан </w:t>
      </w:r>
      <w:r>
        <w:rPr>
          <w:rFonts w:eastAsia="Arial Unicode MS"/>
          <w:lang w:val="sr-Cyrl-RS"/>
        </w:rPr>
        <w:t>30</w:t>
      </w:r>
      <w:r w:rsidRPr="00947D0C">
        <w:rPr>
          <w:rFonts w:eastAsia="Arial Unicode MS"/>
          <w:lang w:val="sr-Cyrl-CS"/>
        </w:rPr>
        <w:t>.</w:t>
      </w:r>
    </w:p>
    <w:p w14:paraId="749EE4C8" w14:textId="77777777" w:rsidR="00EB2AC5" w:rsidRPr="00947D0C" w:rsidRDefault="00EB2AC5" w:rsidP="00EB2AC5">
      <w:pPr>
        <w:rPr>
          <w:rFonts w:eastAsia="Arial Unicode MS"/>
          <w:lang w:val="sr-Cyrl-CS"/>
        </w:rPr>
      </w:pPr>
      <w:r w:rsidRPr="00947D0C">
        <w:rPr>
          <w:rFonts w:eastAsia="Arial Unicode MS"/>
          <w:lang w:val="sr-Cyrl-CS"/>
        </w:rPr>
        <w:t>Уговорне стране су сагласне да ће сваки спор који настане у вези са овим</w:t>
      </w:r>
      <w:r>
        <w:rPr>
          <w:rFonts w:eastAsia="Arial Unicode MS"/>
          <w:lang w:val="sr-Cyrl-CS"/>
        </w:rPr>
        <w:t xml:space="preserve">Оквирним споразумом </w:t>
      </w:r>
      <w:r w:rsidRPr="00947D0C">
        <w:rPr>
          <w:rFonts w:eastAsia="Arial Unicode MS"/>
          <w:lang w:val="sr-Cyrl-CS"/>
        </w:rPr>
        <w:t>, настојати да реше мирним путем, у духу добре пословне сарадње.</w:t>
      </w:r>
    </w:p>
    <w:p w14:paraId="0EBBD2DB" w14:textId="77777777" w:rsidR="00EB2AC5" w:rsidRPr="00947D0C" w:rsidRDefault="00EB2AC5" w:rsidP="00EB2AC5">
      <w:pPr>
        <w:rPr>
          <w:rFonts w:eastAsia="Arial Unicode MS"/>
          <w:lang w:val="sr-Cyrl-CS"/>
        </w:rPr>
      </w:pPr>
      <w:r w:rsidRPr="00947D0C">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5694DB52" w14:textId="77777777" w:rsidR="00EB2AC5" w:rsidRPr="00947D0C" w:rsidRDefault="00EB2AC5" w:rsidP="00EB2AC5">
      <w:pPr>
        <w:rPr>
          <w:rFonts w:eastAsia="Arial Unicode MS"/>
          <w:lang w:val="sr-Cyrl-CS"/>
        </w:rPr>
      </w:pPr>
    </w:p>
    <w:p w14:paraId="27AEC8BC" w14:textId="77777777" w:rsidR="00EB2AC5" w:rsidRPr="00947D0C" w:rsidRDefault="00EB2AC5" w:rsidP="00EB2AC5">
      <w:pPr>
        <w:rPr>
          <w:rFonts w:eastAsia="Arial Unicode MS"/>
          <w:lang w:val="sr-Cyrl-CS"/>
        </w:rPr>
      </w:pPr>
      <w:r w:rsidRPr="00947D0C">
        <w:rPr>
          <w:rFonts w:eastAsia="Arial Unicode MS"/>
          <w:lang w:val="sr-Cyrl-CS"/>
        </w:rPr>
        <w:t>ЗАВРШНЕ ОДРЕДБЕ</w:t>
      </w:r>
    </w:p>
    <w:p w14:paraId="77579602" w14:textId="77777777" w:rsidR="00EB2AC5" w:rsidRPr="00947D0C" w:rsidRDefault="00EB2AC5" w:rsidP="00EB2AC5">
      <w:pPr>
        <w:rPr>
          <w:rFonts w:eastAsia="Arial Unicode MS"/>
          <w:lang w:val="sr-Cyrl-RS"/>
        </w:rPr>
      </w:pPr>
      <w:r w:rsidRPr="00947D0C">
        <w:rPr>
          <w:rFonts w:eastAsia="Arial Unicode MS"/>
          <w:lang w:val="sr-Cyrl-CS"/>
        </w:rPr>
        <w:tab/>
      </w:r>
      <w:r w:rsidRPr="00947D0C">
        <w:rPr>
          <w:rFonts w:eastAsia="Arial Unicode MS"/>
          <w:lang w:val="sr-Cyrl-CS"/>
        </w:rPr>
        <w:tab/>
      </w:r>
      <w:r w:rsidRPr="00947D0C">
        <w:rPr>
          <w:rFonts w:eastAsia="Arial Unicode MS"/>
          <w:lang w:val="sr-Cyrl-CS"/>
        </w:rPr>
        <w:tab/>
      </w:r>
      <w:r w:rsidRPr="00947D0C">
        <w:rPr>
          <w:rFonts w:eastAsia="Arial Unicode MS"/>
          <w:lang w:val="sr-Cyrl-CS"/>
        </w:rPr>
        <w:tab/>
      </w:r>
      <w:r w:rsidRPr="00947D0C">
        <w:rPr>
          <w:rFonts w:eastAsia="Arial Unicode MS"/>
          <w:lang w:val="sr-Cyrl-CS"/>
        </w:rPr>
        <w:tab/>
      </w:r>
      <w:r w:rsidRPr="00947D0C">
        <w:rPr>
          <w:rFonts w:eastAsia="Arial Unicode MS"/>
          <w:lang w:val="sr-Cyrl-RS"/>
        </w:rPr>
        <w:t xml:space="preserve">          </w:t>
      </w:r>
      <w:r w:rsidRPr="00947D0C">
        <w:rPr>
          <w:rFonts w:eastAsia="Arial Unicode MS"/>
          <w:lang w:val="sr-Cyrl-CS"/>
        </w:rPr>
        <w:t>Члан</w:t>
      </w:r>
      <w:r>
        <w:rPr>
          <w:rFonts w:eastAsia="Arial Unicode MS"/>
          <w:lang w:val="sr-Cyrl-RS"/>
        </w:rPr>
        <w:t xml:space="preserve"> 31</w:t>
      </w:r>
      <w:r w:rsidRPr="00947D0C">
        <w:rPr>
          <w:rFonts w:eastAsia="Arial Unicode MS"/>
          <w:lang w:val="sr-Cyrl-RS"/>
        </w:rPr>
        <w:t xml:space="preserve">. </w:t>
      </w:r>
    </w:p>
    <w:p w14:paraId="7622B007" w14:textId="77777777" w:rsidR="00EB2AC5" w:rsidRPr="00947D0C" w:rsidRDefault="00EB2AC5" w:rsidP="00EB2AC5">
      <w:pPr>
        <w:rPr>
          <w:rFonts w:eastAsia="Arial Unicode MS"/>
          <w:lang w:val="sr-Cyrl-CS"/>
        </w:rPr>
      </w:pPr>
      <w:r w:rsidRPr="00947D0C">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947D0C">
        <w:rPr>
          <w:rFonts w:eastAsia="Arial Unicode MS"/>
          <w:lang w:val="sr-Cyrl-RS"/>
        </w:rPr>
        <w:t>законских</w:t>
      </w:r>
      <w:r w:rsidRPr="00947D0C">
        <w:rPr>
          <w:rFonts w:eastAsia="Arial Unicode MS"/>
          <w:lang w:val="sr-Cyrl-CS"/>
        </w:rPr>
        <w:t xml:space="preserve"> заступника  страна.</w:t>
      </w:r>
    </w:p>
    <w:p w14:paraId="2BC7EC90" w14:textId="77777777" w:rsidR="00EB2AC5" w:rsidRPr="00947D0C" w:rsidRDefault="00EB2AC5" w:rsidP="00EB2AC5">
      <w:pPr>
        <w:jc w:val="center"/>
        <w:rPr>
          <w:rFonts w:eastAsia="Arial Unicode MS"/>
          <w:lang w:val="sr-Cyrl-RS"/>
        </w:rPr>
      </w:pPr>
      <w:r>
        <w:rPr>
          <w:rFonts w:eastAsia="Arial Unicode MS"/>
          <w:lang w:val="sr-Cyrl-RS"/>
        </w:rPr>
        <w:t>Члан 32</w:t>
      </w:r>
      <w:r w:rsidRPr="00947D0C">
        <w:rPr>
          <w:rFonts w:eastAsia="Arial Unicode MS"/>
          <w:lang w:val="sr-Cyrl-RS"/>
        </w:rPr>
        <w:t>.</w:t>
      </w:r>
    </w:p>
    <w:p w14:paraId="2FCB1912" w14:textId="77777777" w:rsidR="00EB2AC5" w:rsidRDefault="00EB2AC5" w:rsidP="00EB2AC5">
      <w:pPr>
        <w:rPr>
          <w:rFonts w:eastAsia="Arial Unicode MS"/>
          <w:lang w:val="sr-Cyrl-CS"/>
        </w:rPr>
      </w:pPr>
      <w:r w:rsidRPr="00947D0C">
        <w:rPr>
          <w:rFonts w:eastAsia="Arial Unicode MS"/>
          <w:lang w:val="sr-Cyrl-CS"/>
        </w:rPr>
        <w:t>Неважење било које одредбе овог</w:t>
      </w:r>
      <w:r>
        <w:rPr>
          <w:rFonts w:eastAsia="Arial Unicode MS"/>
          <w:lang w:val="sr-Cyrl-CS"/>
        </w:rPr>
        <w:t xml:space="preserve"> Оквирног споразума </w:t>
      </w:r>
      <w:r w:rsidRPr="00947D0C">
        <w:rPr>
          <w:rFonts w:eastAsia="Arial Unicode MS"/>
          <w:lang w:val="sr-Cyrl-CS"/>
        </w:rPr>
        <w:t xml:space="preserve"> неће имати утицаја на важење осталих одредби</w:t>
      </w:r>
      <w:r>
        <w:rPr>
          <w:rFonts w:eastAsia="Arial Unicode MS"/>
          <w:lang w:val="sr-Cyrl-CS"/>
        </w:rPr>
        <w:t xml:space="preserve"> Оквирног споразума </w:t>
      </w:r>
      <w:r w:rsidRPr="00947D0C">
        <w:rPr>
          <w:rFonts w:eastAsia="Arial Unicode MS"/>
          <w:lang w:val="sr-Cyrl-CS"/>
        </w:rPr>
        <w:t>, уколико битно не утиче на реализац</w:t>
      </w:r>
      <w:r>
        <w:rPr>
          <w:rFonts w:eastAsia="Arial Unicode MS"/>
          <w:lang w:val="sr-Cyrl-CS"/>
        </w:rPr>
        <w:t>ију овог Оквирног споразума</w:t>
      </w:r>
    </w:p>
    <w:p w14:paraId="1D8D8954" w14:textId="77777777" w:rsidR="00EB2AC5" w:rsidRPr="00947D0C" w:rsidRDefault="00EB2AC5" w:rsidP="00EB2AC5">
      <w:pPr>
        <w:jc w:val="center"/>
        <w:rPr>
          <w:rFonts w:eastAsia="Arial Unicode MS"/>
          <w:lang w:val="sr-Cyrl-CS"/>
        </w:rPr>
      </w:pPr>
      <w:r w:rsidRPr="00947D0C">
        <w:rPr>
          <w:rFonts w:eastAsia="Arial Unicode MS"/>
          <w:lang w:val="sr-Cyrl-CS"/>
        </w:rPr>
        <w:t xml:space="preserve">Члан </w:t>
      </w:r>
      <w:r>
        <w:rPr>
          <w:rFonts w:eastAsia="Arial Unicode MS"/>
          <w:lang w:val="sr-Cyrl-RS"/>
        </w:rPr>
        <w:t>33</w:t>
      </w:r>
      <w:r w:rsidRPr="00947D0C">
        <w:rPr>
          <w:rFonts w:eastAsia="Arial Unicode MS"/>
          <w:lang w:val="sr-Cyrl-CS"/>
        </w:rPr>
        <w:t>.</w:t>
      </w:r>
    </w:p>
    <w:p w14:paraId="67682649" w14:textId="77777777" w:rsidR="00640FFC" w:rsidRPr="00640FFC" w:rsidRDefault="00EB2AC5" w:rsidP="00640FFC">
      <w:pPr>
        <w:rPr>
          <w:rFonts w:eastAsia="Arial Unicode MS"/>
          <w:color w:val="00B0F0"/>
          <w:lang w:val="sr-Latn-RS"/>
        </w:rPr>
      </w:pPr>
      <w:r w:rsidRPr="00640FFC">
        <w:rPr>
          <w:rFonts w:eastAsia="Arial Unicode MS"/>
          <w:lang w:val="sr-Cyrl-CS"/>
        </w:rPr>
        <w:t xml:space="preserve">Овај оквирни споразум се сматра закљученим, када га потпишу законски </w:t>
      </w:r>
      <w:r w:rsidR="00640FFC" w:rsidRPr="00640FFC">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00640FFC" w:rsidRPr="00640FFC">
        <w:rPr>
          <w:rFonts w:eastAsia="Arial Unicode MS"/>
          <w:lang w:val="sr-Latn-RS"/>
        </w:rPr>
        <w:t xml:space="preserve">, </w:t>
      </w:r>
      <w:r w:rsidR="00640FFC" w:rsidRPr="00640FFC">
        <w:rPr>
          <w:rFonts w:eastAsia="Arial Unicode MS"/>
          <w:lang w:val="sr-Cyrl-CS"/>
        </w:rPr>
        <w:t xml:space="preserve">а ступа на снагу када Извођач </w:t>
      </w:r>
      <w:r w:rsidR="00640FFC" w:rsidRPr="00640FFC">
        <w:rPr>
          <w:rFonts w:eastAsia="Arial Unicode MS"/>
        </w:rPr>
        <w:t xml:space="preserve">радова </w:t>
      </w:r>
      <w:r w:rsidR="00640FFC" w:rsidRPr="00640FFC">
        <w:rPr>
          <w:rFonts w:eastAsia="Arial Unicode MS"/>
          <w:lang w:val="sr-Cyrl-CS"/>
        </w:rPr>
        <w:t>испуни одложни услов и достави банкарске гаранције из члана 7. овог Уговора.</w:t>
      </w:r>
    </w:p>
    <w:p w14:paraId="21919CDB" w14:textId="77777777" w:rsidR="00640FFC" w:rsidRPr="00640FFC" w:rsidRDefault="00640FFC" w:rsidP="00640FFC">
      <w:pPr>
        <w:rPr>
          <w:rFonts w:eastAsia="Arial Unicode MS"/>
          <w:lang w:val="sr-Cyrl-RS"/>
        </w:rPr>
      </w:pPr>
      <w:r w:rsidRPr="00640FFC">
        <w:rPr>
          <w:rFonts w:eastAsia="Arial Unicode MS"/>
        </w:rPr>
        <w:t>Овај Уговор важи до обостраног испуњења Уговорних обавеза</w:t>
      </w:r>
      <w:r w:rsidRPr="00640FFC">
        <w:rPr>
          <w:rFonts w:eastAsia="Arial Unicode MS"/>
          <w:lang w:val="sr-Latn-RS"/>
        </w:rPr>
        <w:t xml:space="preserve">, a </w:t>
      </w:r>
      <w:r w:rsidRPr="00640FFC">
        <w:rPr>
          <w:rFonts w:eastAsia="Arial Unicode MS"/>
          <w:lang w:val="sr-Cyrl-RS"/>
        </w:rPr>
        <w:t>највише 1</w:t>
      </w:r>
      <w:r w:rsidRPr="00640FFC">
        <w:rPr>
          <w:rFonts w:eastAsia="Arial Unicode MS"/>
        </w:rPr>
        <w:t>5</w:t>
      </w:r>
      <w:r w:rsidRPr="00640FFC">
        <w:rPr>
          <w:rFonts w:eastAsia="Arial Unicode MS"/>
          <w:lang w:val="sr-Cyrl-RS"/>
        </w:rPr>
        <w:t xml:space="preserve"> месеци од потписивања уговора.</w:t>
      </w:r>
    </w:p>
    <w:p w14:paraId="72C058D3" w14:textId="4140A0DD" w:rsidR="00EB2AC5" w:rsidRPr="00947D0C" w:rsidRDefault="00EB2AC5" w:rsidP="00640FFC">
      <w:pPr>
        <w:jc w:val="center"/>
        <w:rPr>
          <w:rFonts w:eastAsia="Arial Unicode MS"/>
          <w:lang w:val="sr-Cyrl-CS"/>
        </w:rPr>
      </w:pPr>
      <w:r w:rsidRPr="00947D0C">
        <w:rPr>
          <w:rFonts w:eastAsia="Arial Unicode MS"/>
          <w:lang w:val="sr-Cyrl-CS"/>
        </w:rPr>
        <w:t>Члан 3</w:t>
      </w:r>
      <w:r>
        <w:rPr>
          <w:rFonts w:eastAsia="Arial Unicode MS"/>
          <w:lang w:val="sr-Cyrl-RS"/>
        </w:rPr>
        <w:t>4</w:t>
      </w:r>
      <w:r w:rsidRPr="00947D0C">
        <w:rPr>
          <w:rFonts w:eastAsia="Arial Unicode MS"/>
          <w:lang w:val="sr-Cyrl-CS"/>
        </w:rPr>
        <w:t>.</w:t>
      </w:r>
    </w:p>
    <w:p w14:paraId="581C95CE" w14:textId="77777777" w:rsidR="00EB2AC5" w:rsidRPr="00947D0C" w:rsidRDefault="00EB2AC5" w:rsidP="00EB2AC5">
      <w:pPr>
        <w:rPr>
          <w:rFonts w:eastAsia="Arial Unicode MS"/>
          <w:lang w:val="sr-Cyrl-CS"/>
        </w:rPr>
      </w:pPr>
      <w:r w:rsidRPr="00947D0C">
        <w:rPr>
          <w:rFonts w:eastAsia="Arial Unicode MS"/>
          <w:lang w:val="sr-Cyrl-CS"/>
        </w:rPr>
        <w:t xml:space="preserve">Саставни део овог </w:t>
      </w:r>
      <w:r>
        <w:rPr>
          <w:rFonts w:eastAsia="Arial Unicode MS"/>
          <w:lang w:val="sr-Cyrl-CS"/>
        </w:rPr>
        <w:t xml:space="preserve">Оквирног споразума </w:t>
      </w:r>
      <w:r w:rsidRPr="00947D0C">
        <w:rPr>
          <w:rFonts w:eastAsia="Arial Unicode MS"/>
          <w:lang w:val="sr-Cyrl-CS"/>
        </w:rPr>
        <w:t xml:space="preserve">чине </w:t>
      </w:r>
      <w:r w:rsidRPr="00947D0C">
        <w:rPr>
          <w:rFonts w:eastAsia="Arial Unicode MS"/>
          <w:lang w:val="sr-Cyrl-RS"/>
        </w:rPr>
        <w:t>П</w:t>
      </w:r>
      <w:r w:rsidRPr="00947D0C">
        <w:rPr>
          <w:rFonts w:eastAsia="Arial Unicode MS"/>
          <w:lang w:val="sr-Cyrl-CS"/>
        </w:rPr>
        <w:t xml:space="preserve">рилози: </w:t>
      </w:r>
    </w:p>
    <w:p w14:paraId="5BABE31D" w14:textId="77777777" w:rsidR="00EB2AC5" w:rsidRPr="00947D0C" w:rsidRDefault="00EB2AC5" w:rsidP="005706EF">
      <w:pPr>
        <w:numPr>
          <w:ilvl w:val="0"/>
          <w:numId w:val="27"/>
        </w:numPr>
        <w:rPr>
          <w:rFonts w:eastAsia="Arial Unicode MS"/>
          <w:lang w:val="sr-Latn-CS"/>
        </w:rPr>
      </w:pPr>
      <w:r w:rsidRPr="00947D0C">
        <w:rPr>
          <w:rFonts w:eastAsia="Arial Unicode MS"/>
          <w:lang w:val="sr-Latn-CS"/>
        </w:rPr>
        <w:t xml:space="preserve">Конкурсна документације за јавну набавку број </w:t>
      </w:r>
      <w:r w:rsidRPr="00947D0C">
        <w:rPr>
          <w:rFonts w:eastAsia="Arial Unicode MS"/>
          <w:lang w:val="sr-Cyrl-RS"/>
        </w:rPr>
        <w:t>________</w:t>
      </w:r>
    </w:p>
    <w:p w14:paraId="6C34C339" w14:textId="77777777" w:rsidR="00EB2AC5" w:rsidRPr="00947D0C" w:rsidRDefault="00EB2AC5" w:rsidP="005706EF">
      <w:pPr>
        <w:numPr>
          <w:ilvl w:val="0"/>
          <w:numId w:val="27"/>
        </w:numPr>
        <w:rPr>
          <w:rFonts w:eastAsia="Arial Unicode MS"/>
          <w:lang w:val="sr-Latn-CS"/>
        </w:rPr>
      </w:pPr>
      <w:r w:rsidRPr="00947D0C">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14:paraId="3F324CEE" w14:textId="77777777" w:rsidR="00EB2AC5" w:rsidRDefault="00EB2AC5" w:rsidP="005706EF">
      <w:pPr>
        <w:numPr>
          <w:ilvl w:val="0"/>
          <w:numId w:val="27"/>
        </w:numPr>
        <w:rPr>
          <w:rFonts w:eastAsia="Arial Unicode MS"/>
          <w:lang w:val="sr-Latn-CS"/>
        </w:rPr>
      </w:pPr>
      <w:r w:rsidRPr="00947D0C">
        <w:rPr>
          <w:rFonts w:eastAsia="Arial Unicode MS"/>
          <w:lang w:val="sr-Latn-CS"/>
        </w:rPr>
        <w:t>Техничка спецификација</w:t>
      </w:r>
    </w:p>
    <w:p w14:paraId="07BE1D9B" w14:textId="77777777" w:rsidR="00EB2AC5" w:rsidRPr="00947D0C" w:rsidRDefault="00EB2AC5" w:rsidP="005706EF">
      <w:pPr>
        <w:numPr>
          <w:ilvl w:val="0"/>
          <w:numId w:val="27"/>
        </w:numPr>
        <w:rPr>
          <w:rFonts w:eastAsia="Arial Unicode MS"/>
          <w:lang w:val="sr-Latn-CS"/>
        </w:rPr>
      </w:pPr>
      <w:r>
        <w:rPr>
          <w:rFonts w:eastAsia="Arial Unicode MS"/>
          <w:lang w:val="sr-Cyrl-RS"/>
        </w:rPr>
        <w:t>Образац структуре цене</w:t>
      </w:r>
    </w:p>
    <w:p w14:paraId="2382804D" w14:textId="77777777" w:rsidR="00EB2AC5" w:rsidRPr="00947D0C" w:rsidRDefault="00EB2AC5" w:rsidP="005706EF">
      <w:pPr>
        <w:numPr>
          <w:ilvl w:val="0"/>
          <w:numId w:val="27"/>
        </w:numPr>
        <w:rPr>
          <w:rFonts w:eastAsia="Arial Unicode MS"/>
          <w:lang w:val="sr-Latn-CS"/>
        </w:rPr>
      </w:pPr>
      <w:r w:rsidRPr="00947D0C">
        <w:rPr>
          <w:rFonts w:eastAsia="Arial Unicode MS"/>
          <w:lang w:val="sr-Latn-CS"/>
        </w:rPr>
        <w:t>Прилог о безбедности и здрављу на раду</w:t>
      </w:r>
    </w:p>
    <w:p w14:paraId="6080DE44" w14:textId="77777777" w:rsidR="00EB2AC5" w:rsidRPr="00640FFC" w:rsidRDefault="00EB2AC5" w:rsidP="005706EF">
      <w:pPr>
        <w:numPr>
          <w:ilvl w:val="0"/>
          <w:numId w:val="27"/>
        </w:numPr>
        <w:rPr>
          <w:rFonts w:eastAsia="Arial Unicode MS"/>
          <w:lang w:val="sr-Latn-CS"/>
        </w:rPr>
      </w:pPr>
      <w:r w:rsidRPr="00640FFC">
        <w:rPr>
          <w:rFonts w:eastAsia="Arial Unicode MS"/>
          <w:lang w:val="sr-Cyrl-RS"/>
        </w:rPr>
        <w:t>Споразум о заједничком наступању</w:t>
      </w:r>
    </w:p>
    <w:p w14:paraId="4ADBBDCE" w14:textId="77777777" w:rsidR="00EB2AC5" w:rsidRPr="00947D0C" w:rsidRDefault="00EB2AC5" w:rsidP="00EB2AC5">
      <w:pPr>
        <w:jc w:val="center"/>
        <w:rPr>
          <w:rFonts w:eastAsia="Arial Unicode MS"/>
          <w:lang w:val="sr-Cyrl-CS"/>
        </w:rPr>
      </w:pPr>
      <w:r w:rsidRPr="00947D0C">
        <w:rPr>
          <w:rFonts w:eastAsia="Arial Unicode MS"/>
          <w:lang w:val="sr-Cyrl-CS"/>
        </w:rPr>
        <w:t>Члан 3</w:t>
      </w:r>
      <w:r>
        <w:rPr>
          <w:rFonts w:eastAsia="Arial Unicode MS"/>
          <w:lang w:val="sr-Cyrl-RS"/>
        </w:rPr>
        <w:t>5</w:t>
      </w:r>
      <w:r>
        <w:rPr>
          <w:rFonts w:eastAsia="Arial Unicode MS"/>
          <w:lang w:val="sr-Cyrl-CS"/>
        </w:rPr>
        <w:t>.</w:t>
      </w:r>
    </w:p>
    <w:p w14:paraId="6B0D5F46" w14:textId="77777777" w:rsidR="00EB2AC5" w:rsidRPr="00947D0C" w:rsidRDefault="00EB2AC5" w:rsidP="00EB2AC5">
      <w:pPr>
        <w:rPr>
          <w:rFonts w:eastAsia="Arial Unicode MS"/>
          <w:lang w:val="sr-Cyrl-RS"/>
        </w:rPr>
      </w:pPr>
      <w:r w:rsidRPr="00947D0C">
        <w:rPr>
          <w:rFonts w:eastAsia="Arial Unicode MS"/>
          <w:lang w:val="sr-Cyrl-CS"/>
        </w:rPr>
        <w:t xml:space="preserve">За све што није регулисано овим </w:t>
      </w:r>
      <w:r>
        <w:rPr>
          <w:rFonts w:eastAsia="Arial Unicode MS"/>
          <w:lang w:val="sr-Cyrl-CS"/>
        </w:rPr>
        <w:t xml:space="preserve">Оквирним споразумом </w:t>
      </w:r>
      <w:r w:rsidRPr="00947D0C">
        <w:rPr>
          <w:rFonts w:eastAsia="Arial Unicode MS"/>
          <w:lang w:val="sr-Cyrl-CS"/>
        </w:rPr>
        <w:t xml:space="preserve">примењују се одредбе </w:t>
      </w:r>
      <w:r w:rsidRPr="00947D0C">
        <w:rPr>
          <w:rFonts w:eastAsia="Arial Unicode MS"/>
          <w:lang w:val="sr-Cyrl-RS"/>
        </w:rPr>
        <w:t>ЗОО и других прописа Републике Србије.</w:t>
      </w:r>
    </w:p>
    <w:p w14:paraId="7B0CFFA8" w14:textId="77777777" w:rsidR="00EB2AC5" w:rsidRPr="00947D0C" w:rsidRDefault="00EB2AC5" w:rsidP="00EB2AC5">
      <w:pPr>
        <w:jc w:val="center"/>
        <w:rPr>
          <w:rFonts w:eastAsia="Arial Unicode MS"/>
          <w:lang w:val="sr-Cyrl-CS"/>
        </w:rPr>
      </w:pPr>
      <w:r w:rsidRPr="00947D0C">
        <w:rPr>
          <w:rFonts w:eastAsia="Arial Unicode MS"/>
          <w:lang w:val="sr-Cyrl-CS"/>
        </w:rPr>
        <w:t>Члан 3</w:t>
      </w:r>
      <w:r>
        <w:rPr>
          <w:rFonts w:eastAsia="Arial Unicode MS"/>
          <w:lang w:val="sr-Cyrl-RS"/>
        </w:rPr>
        <w:t>6</w:t>
      </w:r>
      <w:r w:rsidRPr="00947D0C">
        <w:rPr>
          <w:rFonts w:eastAsia="Arial Unicode MS"/>
          <w:lang w:val="sr-Cyrl-CS"/>
        </w:rPr>
        <w:t>.</w:t>
      </w:r>
    </w:p>
    <w:p w14:paraId="3CB8BA5B" w14:textId="77777777" w:rsidR="00EB2AC5" w:rsidRPr="00947D0C" w:rsidRDefault="00EB2AC5" w:rsidP="00EB2AC5">
      <w:pPr>
        <w:rPr>
          <w:rFonts w:eastAsia="Arial Unicode MS"/>
          <w:lang w:val="sr-Cyrl-CS"/>
        </w:rPr>
      </w:pPr>
      <w:r w:rsidRPr="00947D0C">
        <w:rPr>
          <w:rFonts w:eastAsia="Arial Unicode MS"/>
          <w:lang w:val="sr-Cyrl-RS"/>
        </w:rPr>
        <w:t xml:space="preserve">Овај </w:t>
      </w:r>
      <w:r>
        <w:rPr>
          <w:rFonts w:eastAsia="Arial Unicode MS"/>
          <w:lang w:val="sr-Cyrl-CS"/>
        </w:rPr>
        <w:t xml:space="preserve">Оквирни споразум </w:t>
      </w:r>
      <w:r w:rsidRPr="00947D0C">
        <w:rPr>
          <w:rFonts w:eastAsia="Arial Unicode MS"/>
          <w:lang w:val="sr-Cyrl-CS"/>
        </w:rPr>
        <w:t xml:space="preserve">је сачињен у 6 (шест) истоветних примерака од којих свакој Уговорној страни припада по 3 (три) </w:t>
      </w:r>
      <w:r w:rsidRPr="00947D0C">
        <w:rPr>
          <w:rFonts w:eastAsia="Arial Unicode MS"/>
          <w:lang w:val="sr-Cyrl-RS"/>
        </w:rPr>
        <w:t xml:space="preserve"> идентична </w:t>
      </w:r>
      <w:r w:rsidRPr="00947D0C">
        <w:rPr>
          <w:rFonts w:eastAsia="Arial Unicode MS"/>
          <w:lang w:val="sr-Cyrl-CS"/>
        </w:rPr>
        <w:t xml:space="preserve">примерка.    </w:t>
      </w:r>
    </w:p>
    <w:p w14:paraId="15D2054F" w14:textId="77777777" w:rsidR="00EB2AC5" w:rsidRPr="00947D0C" w:rsidRDefault="00EB2AC5" w:rsidP="00EB2AC5">
      <w:pPr>
        <w:rPr>
          <w:rFonts w:eastAsia="Arial Unicode MS"/>
          <w:lang w:val="sr-Cyrl-CS"/>
        </w:rPr>
      </w:pPr>
    </w:p>
    <w:p w14:paraId="35226FC8" w14:textId="77777777" w:rsidR="00EB2AC5" w:rsidRDefault="00EB2AC5" w:rsidP="00EB2AC5">
      <w:pPr>
        <w:rPr>
          <w:rFonts w:eastAsia="Arial Unicode MS"/>
          <w:lang w:val="sr-Cyrl-CS"/>
        </w:rPr>
      </w:pPr>
    </w:p>
    <w:p w14:paraId="05271B75" w14:textId="77777777" w:rsidR="00EB2AC5" w:rsidRDefault="00EB2AC5" w:rsidP="00EB2AC5">
      <w:pPr>
        <w:rPr>
          <w:rFonts w:eastAsia="Arial Unicode MS"/>
          <w:lang w:val="sr-Cyrl-CS"/>
        </w:rPr>
      </w:pPr>
    </w:p>
    <w:p w14:paraId="48551C23" w14:textId="77777777" w:rsidR="00EB2AC5" w:rsidRPr="00947D0C" w:rsidRDefault="00EB2AC5" w:rsidP="00EB2AC5">
      <w:pPr>
        <w:rPr>
          <w:rFonts w:eastAsia="Arial Unicode MS"/>
          <w:lang w:val="sr-Cyrl-CS"/>
        </w:rPr>
      </w:pPr>
    </w:p>
    <w:p w14:paraId="26F733E9" w14:textId="4FF41A0D" w:rsidR="00EB2AC5" w:rsidRPr="00640FFC" w:rsidRDefault="00640FFC" w:rsidP="00EB2AC5">
      <w:pPr>
        <w:rPr>
          <w:rFonts w:eastAsia="Arial Unicode MS"/>
          <w:lang w:val="sr-Cyrl-CS"/>
        </w:rPr>
      </w:pPr>
      <w:r w:rsidRPr="00640FFC">
        <w:rPr>
          <w:rFonts w:eastAsia="Arial Unicode MS"/>
          <w:lang w:val="sr-Cyrl-CS"/>
        </w:rPr>
        <w:t xml:space="preserve">               </w:t>
      </w:r>
      <w:r w:rsidR="00EB2AC5" w:rsidRPr="00640FFC">
        <w:rPr>
          <w:rFonts w:eastAsia="Arial Unicode MS"/>
          <w:lang w:val="sr-Cyrl-CS"/>
        </w:rPr>
        <w:t xml:space="preserve"> </w:t>
      </w:r>
      <w:r w:rsidRPr="00640FFC">
        <w:rPr>
          <w:rFonts w:eastAsia="Arial Unicode MS"/>
          <w:lang w:val="sr-Cyrl-CS"/>
        </w:rPr>
        <w:t>За   НАРУЧИОЦА</w:t>
      </w:r>
      <w:r w:rsidR="00EB2AC5" w:rsidRPr="00640FFC">
        <w:rPr>
          <w:rFonts w:eastAsia="Arial Unicode MS"/>
          <w:lang w:val="sr-Cyrl-CS"/>
        </w:rPr>
        <w:t xml:space="preserve">                           </w:t>
      </w:r>
      <w:r w:rsidRPr="00640FFC">
        <w:rPr>
          <w:rFonts w:eastAsia="Arial Unicode MS"/>
          <w:lang w:val="sr-Cyrl-CS"/>
        </w:rPr>
        <w:t xml:space="preserve">                  </w:t>
      </w:r>
      <w:r w:rsidR="00EB2AC5" w:rsidRPr="00640FFC">
        <w:rPr>
          <w:rFonts w:eastAsia="Arial Unicode MS"/>
          <w:lang w:val="sr-Cyrl-CS"/>
        </w:rPr>
        <w:t>За  ИЗВОЂАЧА РАДОВА :</w:t>
      </w:r>
    </w:p>
    <w:p w14:paraId="748F48EF" w14:textId="77777777" w:rsidR="00EB2AC5" w:rsidRPr="00640FFC" w:rsidRDefault="00EB2AC5" w:rsidP="00EB2AC5">
      <w:pPr>
        <w:rPr>
          <w:rFonts w:eastAsia="Arial Unicode MS"/>
          <w:lang w:val="sr-Cyrl-CS"/>
        </w:rPr>
      </w:pPr>
      <w:r w:rsidRPr="00640FFC">
        <w:rPr>
          <w:rFonts w:eastAsia="Arial Unicode MS"/>
          <w:lang w:val="sr-Cyrl-CS"/>
        </w:rPr>
        <w:t xml:space="preserve">              Јавно предузеће </w:t>
      </w:r>
    </w:p>
    <w:p w14:paraId="37EDEA1E" w14:textId="77777777" w:rsidR="00EB2AC5" w:rsidRPr="00640FFC" w:rsidRDefault="00EB2AC5" w:rsidP="00EB2AC5">
      <w:pPr>
        <w:rPr>
          <w:rFonts w:eastAsia="Arial Unicode MS"/>
          <w:lang w:val="sr-Cyrl-CS"/>
        </w:rPr>
      </w:pPr>
      <w:r w:rsidRPr="00640FFC">
        <w:rPr>
          <w:rFonts w:eastAsia="Arial Unicode MS"/>
          <w:lang w:val="sr-Cyrl-CS"/>
        </w:rPr>
        <w:t xml:space="preserve">„Електропривреда Србије“,Београд </w:t>
      </w:r>
      <w:r w:rsidRPr="00640FFC">
        <w:rPr>
          <w:rFonts w:eastAsia="Arial Unicode MS"/>
          <w:lang w:val="sr-Cyrl-CS"/>
        </w:rPr>
        <w:tab/>
      </w:r>
      <w:r w:rsidRPr="00640FFC">
        <w:rPr>
          <w:rFonts w:eastAsia="Arial Unicode MS"/>
          <w:lang w:val="sr-Cyrl-CS"/>
        </w:rPr>
        <w:tab/>
      </w:r>
      <w:r w:rsidRPr="00640FFC">
        <w:rPr>
          <w:rFonts w:eastAsia="Arial Unicode MS"/>
          <w:lang w:val="sr-Cyrl-CS"/>
        </w:rPr>
        <w:tab/>
        <w:t>__________________________</w:t>
      </w:r>
    </w:p>
    <w:p w14:paraId="3D3B4CF3" w14:textId="77777777" w:rsidR="00EB2AC5" w:rsidRPr="00640FFC" w:rsidRDefault="00EB2AC5" w:rsidP="00EB2AC5">
      <w:pPr>
        <w:rPr>
          <w:rFonts w:eastAsia="Arial Unicode MS"/>
          <w:lang w:val="sr-Cyrl-CS"/>
        </w:rPr>
      </w:pPr>
    </w:p>
    <w:p w14:paraId="2703EE21" w14:textId="07EFB708" w:rsidR="00EB2AC5" w:rsidRPr="00640FFC" w:rsidRDefault="00EB2AC5" w:rsidP="00EB2AC5">
      <w:pPr>
        <w:rPr>
          <w:rFonts w:eastAsia="Arial Unicode MS"/>
          <w:lang w:val="sr-Cyrl-CS"/>
        </w:rPr>
      </w:pPr>
      <w:r w:rsidRPr="00640FFC">
        <w:rPr>
          <w:rFonts w:eastAsia="Arial Unicode MS"/>
          <w:lang w:val="sr-Cyrl-CS"/>
        </w:rPr>
        <w:t xml:space="preserve">  ____________________________</w:t>
      </w:r>
      <w:r w:rsidRPr="00640FFC">
        <w:rPr>
          <w:rFonts w:eastAsia="Arial Unicode MS"/>
          <w:lang w:val="sr-Cyrl-CS"/>
        </w:rPr>
        <w:tab/>
        <w:t xml:space="preserve">                                     </w:t>
      </w:r>
    </w:p>
    <w:p w14:paraId="5CD33863" w14:textId="77777777" w:rsidR="00EB2AC5" w:rsidRPr="00640FFC" w:rsidRDefault="00EB2AC5" w:rsidP="00EB2AC5">
      <w:pPr>
        <w:rPr>
          <w:rFonts w:eastAsia="Arial Unicode MS"/>
          <w:lang w:val="sr-Cyrl-CS"/>
        </w:rPr>
      </w:pPr>
      <w:r w:rsidRPr="00640FFC">
        <w:rPr>
          <w:rFonts w:eastAsia="Arial Unicode MS"/>
          <w:lang w:val="sr-Cyrl-CS"/>
        </w:rPr>
        <w:t xml:space="preserve">                                                                                                </w:t>
      </w:r>
    </w:p>
    <w:p w14:paraId="29D0A21B" w14:textId="77777777" w:rsidR="00EB2AC5" w:rsidRPr="00947D0C" w:rsidRDefault="00EB2AC5" w:rsidP="00EB2AC5">
      <w:pPr>
        <w:rPr>
          <w:rFonts w:eastAsia="Arial Unicode MS"/>
          <w:lang w:val="sr-Cyrl-CS"/>
        </w:rPr>
      </w:pPr>
      <w:r w:rsidRPr="00947D0C">
        <w:rPr>
          <w:rFonts w:eastAsia="Arial Unicode MS"/>
          <w:lang w:val="sr-Cyrl-CS"/>
        </w:rPr>
        <w:tab/>
      </w:r>
    </w:p>
    <w:p w14:paraId="43E7AB31" w14:textId="77777777" w:rsidR="00EB2AC5" w:rsidRDefault="00EB2AC5" w:rsidP="00EB2AC5">
      <w:pPr>
        <w:rPr>
          <w:rFonts w:eastAsia="Arial Unicode MS"/>
          <w:lang w:val="sr-Cyrl-CS"/>
        </w:rPr>
      </w:pPr>
      <w:r w:rsidRPr="00947D0C">
        <w:rPr>
          <w:rFonts w:eastAsia="Arial Unicode MS"/>
          <w:lang w:val="sr-Cyrl-CS"/>
        </w:rPr>
        <w:t xml:space="preserve">                                                                         </w:t>
      </w:r>
    </w:p>
    <w:p w14:paraId="299F5849" w14:textId="77777777" w:rsidR="00EB2AC5" w:rsidRPr="00947D0C" w:rsidRDefault="00EB2AC5" w:rsidP="00EB2AC5">
      <w:pPr>
        <w:ind w:left="3600" w:firstLine="720"/>
        <w:rPr>
          <w:rFonts w:eastAsia="Arial Unicode MS"/>
          <w:lang w:val="sr-Cyrl-CS"/>
        </w:rPr>
      </w:pPr>
      <w:r w:rsidRPr="00947D0C">
        <w:rPr>
          <w:rFonts w:eastAsia="Arial Unicode MS"/>
          <w:lang w:val="sr-Cyrl-CS"/>
        </w:rPr>
        <w:t>М.П</w:t>
      </w:r>
    </w:p>
    <w:p w14:paraId="610AA80F" w14:textId="77777777" w:rsidR="00EB2AC5" w:rsidRPr="00EC5BB4" w:rsidRDefault="00EB2AC5" w:rsidP="00EB2AC5">
      <w:pPr>
        <w:pStyle w:val="KDParagraf"/>
        <w:spacing w:before="0"/>
        <w:rPr>
          <w:rFonts w:eastAsia="Calibri" w:cs="Arial"/>
          <w:noProof/>
          <w:color w:val="00B0F0"/>
          <w:sz w:val="24"/>
          <w:szCs w:val="24"/>
        </w:rPr>
      </w:pPr>
    </w:p>
    <w:p w14:paraId="70DE227C" w14:textId="77777777" w:rsidR="00EB2AC5" w:rsidRDefault="00EB2AC5" w:rsidP="00EB2AC5">
      <w:pPr>
        <w:spacing w:before="0"/>
        <w:jc w:val="left"/>
        <w:rPr>
          <w:rFonts w:cs="Arial"/>
          <w:color w:val="00B0F0"/>
          <w:sz w:val="24"/>
          <w:szCs w:val="24"/>
        </w:rPr>
      </w:pPr>
      <w:r>
        <w:rPr>
          <w:rFonts w:cs="Arial"/>
          <w:color w:val="00B0F0"/>
          <w:sz w:val="24"/>
          <w:szCs w:val="24"/>
        </w:rPr>
        <w:br w:type="page"/>
      </w:r>
    </w:p>
    <w:p w14:paraId="14DDE37D" w14:textId="77777777" w:rsidR="0042387A" w:rsidRDefault="0042387A" w:rsidP="0042387A">
      <w:pPr>
        <w:pStyle w:val="KDPodnaslov1"/>
        <w:spacing w:before="0"/>
        <w:rPr>
          <w:rFonts w:cs="Arial"/>
          <w:sz w:val="24"/>
          <w:szCs w:val="24"/>
        </w:rPr>
      </w:pPr>
    </w:p>
    <w:bookmarkEnd w:id="83"/>
    <w:p w14:paraId="5E4504CB" w14:textId="77777777" w:rsidR="0042387A" w:rsidRPr="00873EBD" w:rsidRDefault="0042387A" w:rsidP="0042387A">
      <w:pPr>
        <w:rPr>
          <w:rFonts w:eastAsia="Arial Unicode MS"/>
          <w:lang w:val="sr-Cyrl-CS"/>
        </w:rPr>
      </w:pPr>
    </w:p>
    <w:p w14:paraId="74F85678" w14:textId="3A5849DD" w:rsidR="00925E05" w:rsidRPr="00640FFC" w:rsidRDefault="0042387A" w:rsidP="00640FFC">
      <w:pPr>
        <w:spacing w:before="0"/>
        <w:rPr>
          <w:rFonts w:cs="Arial"/>
          <w:sz w:val="24"/>
          <w:szCs w:val="24"/>
          <w:lang w:val="sr-Cyrl-CS"/>
        </w:rPr>
      </w:pPr>
      <w:r>
        <w:rPr>
          <w:rFonts w:cs="Arial"/>
          <w:sz w:val="24"/>
          <w:szCs w:val="24"/>
          <w:lang w:val="sr-Cyrl-CS"/>
        </w:rPr>
        <w:t xml:space="preserve">      </w:t>
      </w:r>
      <w:r w:rsidR="00640FFC">
        <w:rPr>
          <w:rFonts w:cs="Arial"/>
          <w:sz w:val="24"/>
          <w:szCs w:val="24"/>
          <w:lang w:val="sr-Cyrl-CS"/>
        </w:rPr>
        <w:t xml:space="preserve">                               </w:t>
      </w:r>
      <w:r w:rsidR="00925E05" w:rsidRPr="00EC5BB4">
        <w:rPr>
          <w:sz w:val="24"/>
          <w:szCs w:val="24"/>
          <w:lang w:val="sr-Cyrl-RS"/>
        </w:rPr>
        <w:t xml:space="preserve">ПРИЛОГ </w:t>
      </w:r>
      <w:r w:rsidR="00925E05" w:rsidRPr="00EC5BB4">
        <w:rPr>
          <w:sz w:val="24"/>
          <w:szCs w:val="24"/>
        </w:rPr>
        <w:t xml:space="preserve"> </w:t>
      </w:r>
      <w:r w:rsidR="00640FFC">
        <w:rPr>
          <w:sz w:val="24"/>
          <w:szCs w:val="24"/>
          <w:lang w:val="sr-Cyrl-RS"/>
        </w:rPr>
        <w:t>1</w:t>
      </w:r>
    </w:p>
    <w:p w14:paraId="761A2F87" w14:textId="77777777" w:rsidR="00932668" w:rsidRPr="00EC5BB4" w:rsidRDefault="00932668" w:rsidP="00932668">
      <w:pPr>
        <w:pStyle w:val="NoSpacing"/>
        <w:suppressAutoHyphens w:val="0"/>
        <w:spacing w:before="0"/>
        <w:jc w:val="center"/>
        <w:rPr>
          <w:rFonts w:cs="Arial"/>
          <w:szCs w:val="24"/>
          <w:lang w:val="sr-Latn-CS"/>
        </w:rPr>
      </w:pPr>
    </w:p>
    <w:p w14:paraId="659E4AA6" w14:textId="77777777"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04A29ED8" w14:textId="77777777" w:rsidR="00932668" w:rsidRPr="00EC5BB4" w:rsidRDefault="00932668" w:rsidP="00932668">
      <w:pPr>
        <w:pStyle w:val="NoSpacing"/>
        <w:suppressAutoHyphens w:val="0"/>
        <w:spacing w:before="0"/>
        <w:jc w:val="center"/>
        <w:rPr>
          <w:rFonts w:cs="Arial"/>
          <w:b/>
          <w:szCs w:val="24"/>
        </w:rPr>
      </w:pPr>
    </w:p>
    <w:p w14:paraId="6DB48474" w14:textId="77777777"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355F81C8"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14A5AFD" w14:textId="77777777" w:rsidR="00932668" w:rsidRPr="00EC5BB4" w:rsidRDefault="00932668" w:rsidP="00BE2EA9">
            <w:pPr>
              <w:pStyle w:val="NoSpacing"/>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C9177B2" w14:textId="77777777"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14:paraId="53A9D50F" w14:textId="77777777" w:rsidR="00932668" w:rsidRPr="00EC5BB4" w:rsidRDefault="00932668" w:rsidP="00BE2EA9">
            <w:pPr>
              <w:pStyle w:val="NoSpacing"/>
              <w:rPr>
                <w:rFonts w:cs="Arial"/>
                <w:szCs w:val="24"/>
              </w:rPr>
            </w:pPr>
          </w:p>
        </w:tc>
      </w:tr>
      <w:tr w:rsidR="00932668" w:rsidRPr="00EC5BB4" w14:paraId="0561C353"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2C02ADA0" w14:textId="77777777" w:rsidR="00932668" w:rsidRPr="00EC5BB4" w:rsidRDefault="00932668" w:rsidP="00BE2EA9">
            <w:pPr>
              <w:pStyle w:val="NoSpacing"/>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DCB900A" w14:textId="77777777" w:rsidR="00932668" w:rsidRPr="00EC5BB4" w:rsidRDefault="00932668" w:rsidP="00BE2EA9">
            <w:pPr>
              <w:pStyle w:val="NoSpacing"/>
              <w:rPr>
                <w:rFonts w:cs="Arial"/>
                <w:szCs w:val="24"/>
              </w:rPr>
            </w:pPr>
          </w:p>
        </w:tc>
      </w:tr>
      <w:tr w:rsidR="00932668" w:rsidRPr="00EC5BB4" w14:paraId="62E2DA5A"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128F0C04" w14:textId="77777777" w:rsidR="00932668" w:rsidRPr="00EC5BB4" w:rsidRDefault="00932668" w:rsidP="00BE2EA9">
            <w:pPr>
              <w:pStyle w:val="NoSpacing"/>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00577909">
              <w:rPr>
                <w:rFonts w:cs="Arial"/>
                <w:i/>
                <w:szCs w:val="24"/>
                <w:lang w:val="sr-Cyrl-RS"/>
              </w:rPr>
              <w:t xml:space="preserve"> оквирног споразума</w:t>
            </w:r>
            <w:r w:rsidRPr="00EC5BB4">
              <w:rPr>
                <w:rFonts w:cs="Arial"/>
                <w:i/>
                <w:szCs w:val="24"/>
              </w:rPr>
              <w:t>:</w:t>
            </w:r>
          </w:p>
          <w:p w14:paraId="0A0F28EC" w14:textId="77777777" w:rsidR="00932668" w:rsidRPr="00EC5BB4" w:rsidRDefault="00932668" w:rsidP="00BE2EA9">
            <w:pPr>
              <w:pStyle w:val="NoSpacing"/>
              <w:rPr>
                <w:rFonts w:cs="Arial"/>
                <w:i/>
                <w:szCs w:val="24"/>
                <w:lang w:val="sr-Cyrl-RS"/>
              </w:rPr>
            </w:pPr>
          </w:p>
          <w:p w14:paraId="02A197CA" w14:textId="77777777"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0C48E0C0" w14:textId="77777777" w:rsidR="00932668" w:rsidRPr="00EC5BB4" w:rsidRDefault="00932668" w:rsidP="00BE2EA9">
            <w:pPr>
              <w:pStyle w:val="NoSpacing"/>
              <w:rPr>
                <w:rFonts w:cs="Arial"/>
                <w:szCs w:val="24"/>
              </w:rPr>
            </w:pPr>
          </w:p>
        </w:tc>
      </w:tr>
      <w:tr w:rsidR="00932668" w:rsidRPr="00EC5BB4" w14:paraId="1ADC6ABD"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33DF8CCC" w14:textId="77777777" w:rsidR="00932668" w:rsidRPr="00EC5BB4" w:rsidRDefault="00932668" w:rsidP="00BE2EA9">
            <w:pPr>
              <w:pStyle w:val="NoSpacing"/>
              <w:rPr>
                <w:rFonts w:cs="Arial"/>
                <w:i/>
                <w:szCs w:val="24"/>
                <w:lang w:val="sr-Cyrl-RS"/>
              </w:rPr>
            </w:pPr>
            <w:r w:rsidRPr="00EC5BB4">
              <w:rPr>
                <w:rFonts w:cs="Arial"/>
                <w:i/>
                <w:szCs w:val="24"/>
                <w:lang w:val="sr-Cyrl-RS"/>
              </w:rPr>
              <w:t>3.Друго:</w:t>
            </w:r>
          </w:p>
          <w:p w14:paraId="22293E0F" w14:textId="77777777" w:rsidR="00932668" w:rsidRPr="00EC5BB4" w:rsidRDefault="00932668" w:rsidP="00BE2EA9">
            <w:pPr>
              <w:pStyle w:val="NoSpacing"/>
              <w:rPr>
                <w:rFonts w:cs="Arial"/>
                <w:i/>
                <w:szCs w:val="24"/>
                <w:lang w:val="sr-Cyrl-RS"/>
              </w:rPr>
            </w:pPr>
          </w:p>
          <w:p w14:paraId="233E9806" w14:textId="77777777" w:rsidR="00932668" w:rsidRPr="00EC5BB4" w:rsidRDefault="00932668" w:rsidP="00BE2EA9">
            <w:pPr>
              <w:pStyle w:val="NoSpacing"/>
              <w:rPr>
                <w:rFonts w:cs="Arial"/>
                <w:i/>
                <w:szCs w:val="24"/>
                <w:lang w:val="sr-Cyrl-RS"/>
              </w:rPr>
            </w:pPr>
          </w:p>
          <w:p w14:paraId="335AD81A" w14:textId="77777777" w:rsidR="00932668" w:rsidRPr="00EC5BB4" w:rsidRDefault="00932668" w:rsidP="00BE2EA9">
            <w:pPr>
              <w:pStyle w:val="NoSpacing"/>
              <w:rPr>
                <w:rFonts w:cs="Arial"/>
                <w:i/>
                <w:szCs w:val="24"/>
                <w:lang w:val="sr-Cyrl-RS"/>
              </w:rPr>
            </w:pPr>
          </w:p>
          <w:p w14:paraId="74EBC460" w14:textId="77777777"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13D98553" w14:textId="77777777" w:rsidR="00932668" w:rsidRPr="00EC5BB4" w:rsidRDefault="00932668" w:rsidP="00BE2EA9">
            <w:pPr>
              <w:pStyle w:val="NoSpacing"/>
              <w:rPr>
                <w:rFonts w:cs="Arial"/>
                <w:szCs w:val="24"/>
              </w:rPr>
            </w:pPr>
          </w:p>
        </w:tc>
      </w:tr>
    </w:tbl>
    <w:p w14:paraId="14F7A73C" w14:textId="77777777" w:rsidR="00932668" w:rsidRPr="00EC5BB4" w:rsidRDefault="00932668" w:rsidP="00932668">
      <w:pPr>
        <w:tabs>
          <w:tab w:val="num" w:pos="360"/>
        </w:tabs>
        <w:rPr>
          <w:rFonts w:cs="Arial"/>
          <w:i/>
          <w:spacing w:val="2"/>
          <w:sz w:val="24"/>
          <w:szCs w:val="24"/>
          <w:lang w:val="sr-Cyrl-RS"/>
        </w:rPr>
      </w:pPr>
    </w:p>
    <w:p w14:paraId="7BD762B7"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10F2EFFC"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52ED406E"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72CDAA67"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570F2794"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7B6E43D6"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2036B7D3" w14:textId="66654CB0" w:rsidR="00940BEB" w:rsidRPr="00BA3C9E" w:rsidRDefault="00932668" w:rsidP="00BA3C9E">
      <w:pPr>
        <w:spacing w:after="120"/>
        <w:rPr>
          <w:rFonts w:cs="Arial"/>
          <w:spacing w:val="4"/>
          <w:sz w:val="24"/>
          <w:szCs w:val="24"/>
          <w:lang w:val="sr-Cyrl-RS"/>
        </w:rPr>
      </w:pPr>
      <w:r w:rsidRPr="00EC5BB4">
        <w:rPr>
          <w:rFonts w:cs="Arial"/>
          <w:sz w:val="24"/>
          <w:szCs w:val="24"/>
          <w:lang w:val="sr-Cyrl-CS"/>
        </w:rPr>
        <w:t xml:space="preserve">        </w:t>
      </w:r>
      <w:r w:rsidRPr="00EC5BB4">
        <w:rPr>
          <w:rFonts w:cs="Arial"/>
          <w:spacing w:val="4"/>
          <w:sz w:val="24"/>
          <w:szCs w:val="24"/>
          <w:lang w:val="sr-Cyrl-CS"/>
        </w:rPr>
        <w:t xml:space="preserve">Датум:        </w:t>
      </w:r>
      <w:r w:rsidR="00313814">
        <w:rPr>
          <w:rFonts w:cs="Arial"/>
          <w:spacing w:val="4"/>
          <w:sz w:val="24"/>
          <w:szCs w:val="24"/>
          <w:lang w:val="sr-Cyrl-CS"/>
        </w:rPr>
        <w:t xml:space="preserve">                               </w:t>
      </w:r>
      <w:r w:rsidRPr="00EC5BB4">
        <w:rPr>
          <w:rFonts w:cs="Arial"/>
          <w:spacing w:val="4"/>
          <w:sz w:val="24"/>
          <w:szCs w:val="24"/>
          <w:lang w:val="sr-Cyrl-CS"/>
        </w:rPr>
        <w:t xml:space="preserve">                                                         </w:t>
      </w: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14:paraId="0817A230" w14:textId="79D1D588" w:rsidR="00310525" w:rsidRDefault="00640FFC" w:rsidP="00640FFC">
      <w:pPr>
        <w:spacing w:before="0"/>
        <w:jc w:val="right"/>
        <w:rPr>
          <w:rFonts w:cs="Arial"/>
          <w:color w:val="00B0F0"/>
          <w:sz w:val="24"/>
          <w:szCs w:val="24"/>
          <w:lang w:val="sr-Cyrl-RS"/>
        </w:rPr>
      </w:pPr>
      <w:r w:rsidRPr="00640FFC">
        <w:rPr>
          <w:rFonts w:cs="Arial"/>
          <w:sz w:val="24"/>
          <w:szCs w:val="24"/>
          <w:lang w:val="sr-Cyrl-RS"/>
        </w:rPr>
        <w:lastRenderedPageBreak/>
        <w:t>ПРИЛОГ  5</w:t>
      </w:r>
      <w:r w:rsidRPr="006E20C5">
        <w:rPr>
          <w:noProof/>
        </w:rPr>
        <w:drawing>
          <wp:anchor distT="0" distB="0" distL="114300" distR="114300" simplePos="0" relativeHeight="251658240" behindDoc="0" locked="0" layoutInCell="1" allowOverlap="1" wp14:anchorId="5E6C475B" wp14:editId="12CD71C2">
            <wp:simplePos x="0" y="0"/>
            <wp:positionH relativeFrom="column">
              <wp:align>left</wp:align>
            </wp:positionH>
            <wp:positionV relativeFrom="paragraph">
              <wp:align>top</wp:align>
            </wp:positionV>
            <wp:extent cx="571500" cy="590550"/>
            <wp:effectExtent l="0" t="0" r="0" b="0"/>
            <wp:wrapSquare wrapText="bothSides"/>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r>
        <w:rPr>
          <w:rFonts w:cs="Arial"/>
          <w:color w:val="00B0F0"/>
          <w:sz w:val="24"/>
          <w:szCs w:val="24"/>
          <w:lang w:val="sr-Cyrl-RS"/>
        </w:rPr>
        <w:br w:type="textWrapping" w:clear="all"/>
      </w:r>
    </w:p>
    <w:p w14:paraId="0DB5B58D" w14:textId="0CECEB1E" w:rsidR="00940BEB" w:rsidRPr="00610A4D" w:rsidRDefault="00940BEB" w:rsidP="00940BEB">
      <w:pPr>
        <w:rPr>
          <w:rFonts w:cs="Arial"/>
          <w:color w:val="00B0F0"/>
          <w:sz w:val="24"/>
          <w:szCs w:val="24"/>
        </w:rPr>
      </w:pPr>
      <w:r w:rsidRPr="00610A4D">
        <w:rPr>
          <w:rFonts w:cs="Arial"/>
          <w:b/>
          <w:sz w:val="24"/>
          <w:szCs w:val="24"/>
          <w:lang w:val="sr-Cyrl-RS"/>
        </w:rPr>
        <w:t xml:space="preserve">                                                                                                             </w:t>
      </w:r>
    </w:p>
    <w:p w14:paraId="79786549" w14:textId="77777777" w:rsidR="00640FFC" w:rsidRPr="00640FFC" w:rsidRDefault="00640FFC" w:rsidP="00640FFC">
      <w:pPr>
        <w:spacing w:after="40"/>
        <w:rPr>
          <w:b/>
          <w:sz w:val="20"/>
          <w:lang w:val="sr-Latn-CS"/>
        </w:rPr>
      </w:pPr>
      <w:r w:rsidRPr="00640FFC">
        <w:rPr>
          <w:b/>
          <w:sz w:val="20"/>
        </w:rPr>
        <w:t xml:space="preserve">Огранак </w:t>
      </w:r>
      <w:r w:rsidRPr="00640FFC">
        <w:rPr>
          <w:b/>
          <w:sz w:val="20"/>
          <w:lang w:val="sr-Latn-CS"/>
        </w:rPr>
        <w:t>ТЕНТ</w:t>
      </w:r>
    </w:p>
    <w:p w14:paraId="1AD2A9D1" w14:textId="77777777" w:rsidR="00640FFC" w:rsidRPr="00640FFC" w:rsidRDefault="00640FFC" w:rsidP="00640FFC">
      <w:pPr>
        <w:spacing w:after="20"/>
        <w:rPr>
          <w:b/>
          <w:sz w:val="20"/>
          <w:lang w:val="sr-Cyrl-CS"/>
        </w:rPr>
      </w:pPr>
      <w:r w:rsidRPr="00640FFC">
        <w:rPr>
          <w:b/>
          <w:sz w:val="20"/>
          <w:lang w:val="sr-Cyrl-CS"/>
        </w:rPr>
        <w:t>Сектор за управљање ризицима</w:t>
      </w:r>
    </w:p>
    <w:p w14:paraId="1EC979FD" w14:textId="77777777" w:rsidR="00640FFC" w:rsidRPr="00640FFC" w:rsidRDefault="00640FFC" w:rsidP="00640FFC">
      <w:pPr>
        <w:rPr>
          <w:b/>
          <w:sz w:val="20"/>
        </w:rPr>
      </w:pPr>
      <w:r w:rsidRPr="00640FFC">
        <w:rPr>
          <w:b/>
          <w:sz w:val="20"/>
        </w:rPr>
        <w:t>Датум ________________</w:t>
      </w:r>
    </w:p>
    <w:p w14:paraId="3259A831" w14:textId="77777777" w:rsidR="00640FFC" w:rsidRPr="00640FFC" w:rsidRDefault="00640FFC" w:rsidP="00640FFC">
      <w:pPr>
        <w:jc w:val="center"/>
        <w:rPr>
          <w:b/>
          <w:sz w:val="32"/>
          <w:szCs w:val="32"/>
          <w:lang w:val="ru-RU"/>
        </w:rPr>
      </w:pPr>
    </w:p>
    <w:p w14:paraId="34962C01" w14:textId="77777777" w:rsidR="00640FFC" w:rsidRPr="00640FFC" w:rsidRDefault="00640FFC" w:rsidP="00640FFC">
      <w:pPr>
        <w:jc w:val="center"/>
        <w:rPr>
          <w:b/>
          <w:sz w:val="32"/>
          <w:szCs w:val="32"/>
          <w:lang w:val="ru-RU"/>
        </w:rPr>
      </w:pPr>
      <w:r w:rsidRPr="00640FFC">
        <w:rPr>
          <w:b/>
          <w:sz w:val="32"/>
          <w:szCs w:val="32"/>
          <w:lang w:val="ru-RU"/>
        </w:rPr>
        <w:t>ПРАВИЛА</w:t>
      </w:r>
    </w:p>
    <w:p w14:paraId="0022F1CB" w14:textId="77777777" w:rsidR="00640FFC" w:rsidRPr="00640FFC" w:rsidRDefault="00640FFC" w:rsidP="00640FFC">
      <w:pPr>
        <w:jc w:val="center"/>
        <w:rPr>
          <w:b/>
          <w:sz w:val="32"/>
          <w:szCs w:val="32"/>
          <w:lang w:val="ru-RU"/>
        </w:rPr>
      </w:pPr>
      <w:r w:rsidRPr="00640FFC">
        <w:rPr>
          <w:b/>
          <w:sz w:val="32"/>
          <w:szCs w:val="32"/>
          <w:lang w:val="ru-RU"/>
        </w:rPr>
        <w:t>БЕЗБЕДНОСТИ НА РАДУ У ТЕНТ</w:t>
      </w:r>
    </w:p>
    <w:p w14:paraId="57A29A8A" w14:textId="77777777" w:rsidR="00640FFC" w:rsidRPr="00640FFC" w:rsidRDefault="00640FFC" w:rsidP="00640FFC">
      <w:pPr>
        <w:rPr>
          <w:lang w:val="sr-Latn-CS"/>
        </w:rPr>
      </w:pPr>
    </w:p>
    <w:p w14:paraId="140F76E7" w14:textId="77777777" w:rsidR="00640FFC" w:rsidRPr="00640FFC" w:rsidRDefault="00640FFC" w:rsidP="00640FFC">
      <w:pPr>
        <w:rPr>
          <w:lang w:val="sr-Cyrl-CS"/>
        </w:rPr>
      </w:pPr>
      <w:r w:rsidRPr="00640FF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30514AD2" w14:textId="77777777" w:rsidR="00640FFC" w:rsidRPr="00640FFC" w:rsidRDefault="00640FFC" w:rsidP="00640FFC">
      <w:pPr>
        <w:rPr>
          <w:lang w:val="sr-Cyrl-CS"/>
        </w:rPr>
      </w:pPr>
      <w:r w:rsidRPr="00640FFC">
        <w:rPr>
          <w:lang w:val="sr-Cyrl-CS"/>
        </w:rPr>
        <w:t>У зависности од врсте и обима радова/услуга примењују се одређене тачке ових правила.</w:t>
      </w:r>
    </w:p>
    <w:p w14:paraId="39B01808" w14:textId="77777777" w:rsidR="00640FFC" w:rsidRPr="00640FFC" w:rsidRDefault="00640FFC" w:rsidP="00640FFC">
      <w:pPr>
        <w:rPr>
          <w:lang w:val="sr-Cyrl-CS"/>
        </w:rPr>
      </w:pPr>
      <w:r w:rsidRPr="00640FFC">
        <w:rPr>
          <w:lang w:val="sr-Cyrl-CS"/>
        </w:rPr>
        <w:t>Правила су саставни део уговора о извршењу послова од стране извођача радова/ извршиоца услуга.</w:t>
      </w:r>
    </w:p>
    <w:p w14:paraId="3396B829" w14:textId="77777777" w:rsidR="00640FFC" w:rsidRPr="00640FFC" w:rsidRDefault="00640FFC" w:rsidP="00640FFC">
      <w:r w:rsidRPr="00640FF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40FFC">
        <w:t>.</w:t>
      </w:r>
    </w:p>
    <w:p w14:paraId="3823BAC9" w14:textId="77777777" w:rsidR="00640FFC" w:rsidRPr="00640FFC" w:rsidRDefault="00640FFC" w:rsidP="00640FFC">
      <w:pPr>
        <w:rPr>
          <w:lang w:val="sr-Cyrl-CS"/>
        </w:rPr>
      </w:pPr>
      <w:r w:rsidRPr="00640FFC">
        <w:rPr>
          <w:lang w:val="sr-Cyrl-CS"/>
        </w:rPr>
        <w:t>Поштовање правила од стране извођача радова биће стриктно контролисано и свако непоштовање биће санкционисано.</w:t>
      </w:r>
    </w:p>
    <w:p w14:paraId="4DC18C35" w14:textId="77777777" w:rsidR="00640FFC" w:rsidRPr="00640FFC" w:rsidRDefault="00640FFC" w:rsidP="00640FFC">
      <w:pPr>
        <w:rPr>
          <w:lang w:val="sr-Cyrl-CS"/>
        </w:rPr>
      </w:pPr>
      <w:r w:rsidRPr="00640FF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152CA945" w14:textId="77777777" w:rsidR="00640FFC" w:rsidRPr="00640FFC" w:rsidRDefault="00640FFC" w:rsidP="00640FFC">
      <w:pPr>
        <w:rPr>
          <w:lang w:val="sr-Cyrl-CS"/>
        </w:rPr>
      </w:pPr>
      <w:r w:rsidRPr="00640FFC">
        <w:rPr>
          <w:lang w:val="sr-Cyrl-CS"/>
        </w:rPr>
        <w:t>Начин остваривања сарадње утврђује се писменим споразумом којим се одр</w:t>
      </w:r>
      <w:r w:rsidRPr="00640FFC">
        <w:t>e</w:t>
      </w:r>
      <w:r w:rsidRPr="00640FFC">
        <w:rPr>
          <w:lang w:val="sr-Cyrl-CS"/>
        </w:rPr>
        <w:t>ђује лицe зa кooрдинaциjу спрoвoђeњa зajeдничких мeрa кojимa сe oбeзбeђуje бeзбeднoст и здрaвљe свих зaпoслeних (из реда запослених ТЕНТ).</w:t>
      </w:r>
    </w:p>
    <w:p w14:paraId="6D6671A3" w14:textId="77777777" w:rsidR="00640FFC" w:rsidRPr="00640FFC" w:rsidRDefault="00640FFC" w:rsidP="00640FFC">
      <w:pPr>
        <w:rPr>
          <w:lang w:val="sr-Cyrl-CS"/>
        </w:rPr>
      </w:pPr>
      <w:r w:rsidRPr="00640FFC">
        <w:rPr>
          <w:lang w:val="sr-Cyrl-CS"/>
        </w:rPr>
        <w:t>Лице за коодинацију у сарадњи са представницима извођача радова и надзорног органа израђује План заједничких мера.</w:t>
      </w:r>
    </w:p>
    <w:p w14:paraId="0E22758D" w14:textId="77777777" w:rsidR="00640FFC" w:rsidRPr="00640FFC" w:rsidRDefault="00640FFC" w:rsidP="00640FFC"/>
    <w:p w14:paraId="5B045519" w14:textId="77777777" w:rsidR="00640FFC" w:rsidRPr="00640FFC" w:rsidRDefault="00640FFC" w:rsidP="00640FFC">
      <w:pPr>
        <w:spacing w:after="40"/>
        <w:rPr>
          <w:b/>
          <w:u w:val="single"/>
        </w:rPr>
      </w:pPr>
      <w:r w:rsidRPr="00640FFC">
        <w:rPr>
          <w:b/>
          <w:u w:val="single"/>
          <w:lang w:val="sr-Latn-CS"/>
        </w:rPr>
        <w:t xml:space="preserve">I  ОБАВЕЗЕ ИЗВОЂАЧА РАДОВА </w:t>
      </w:r>
    </w:p>
    <w:p w14:paraId="7CDAAE4A" w14:textId="77777777" w:rsidR="00640FFC" w:rsidRPr="00640FFC" w:rsidRDefault="00640FFC" w:rsidP="00640FFC">
      <w:pPr>
        <w:rPr>
          <w:lang w:val="sr-Cyrl-CS"/>
        </w:rPr>
      </w:pPr>
      <w:r w:rsidRPr="00640FF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6C5D3E79" w14:textId="77777777" w:rsidR="00640FFC" w:rsidRPr="00640FFC" w:rsidRDefault="00640FFC" w:rsidP="00640FFC">
      <w:pPr>
        <w:rPr>
          <w:lang w:val="sr-Cyrl-CS"/>
        </w:rPr>
      </w:pPr>
      <w:r w:rsidRPr="00640FFC">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50328FE2" w14:textId="77777777" w:rsidR="00640FFC" w:rsidRPr="00640FFC" w:rsidRDefault="00640FFC" w:rsidP="00640FFC">
      <w:pPr>
        <w:rPr>
          <w:lang w:val="sr-Cyrl-CS"/>
        </w:rPr>
      </w:pPr>
      <w:r w:rsidRPr="00640FF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3EC6A88B" w14:textId="77777777" w:rsidR="00640FFC" w:rsidRPr="00640FFC" w:rsidRDefault="00640FFC" w:rsidP="00640FFC">
      <w:pPr>
        <w:rPr>
          <w:lang w:val="sr-Cyrl-CS"/>
        </w:rPr>
      </w:pPr>
      <w:r w:rsidRPr="00640FF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663CB55C" w14:textId="77777777" w:rsidR="00640FFC" w:rsidRPr="00640FFC" w:rsidRDefault="00640FFC" w:rsidP="005706EF">
      <w:pPr>
        <w:numPr>
          <w:ilvl w:val="0"/>
          <w:numId w:val="32"/>
        </w:numPr>
        <w:spacing w:before="0" w:after="80" w:line="216" w:lineRule="auto"/>
        <w:rPr>
          <w:lang w:val="sr-Cyrl-CS"/>
        </w:rPr>
      </w:pPr>
      <w:r w:rsidRPr="00640FFC">
        <w:rPr>
          <w:lang w:val="ru-RU"/>
        </w:rPr>
        <w:t>Забрањено је избегавање примене и/или ометање спровођења мера БЗР</w:t>
      </w:r>
    </w:p>
    <w:p w14:paraId="42067498" w14:textId="77777777" w:rsidR="00640FFC" w:rsidRPr="00640FFC" w:rsidRDefault="00640FFC" w:rsidP="005706EF">
      <w:pPr>
        <w:numPr>
          <w:ilvl w:val="0"/>
          <w:numId w:val="32"/>
        </w:numPr>
        <w:spacing w:before="0" w:after="80" w:line="216" w:lineRule="auto"/>
        <w:rPr>
          <w:lang w:val="sr-Cyrl-CS"/>
        </w:rPr>
      </w:pPr>
      <w:r w:rsidRPr="00640FFC">
        <w:rPr>
          <w:lang w:val="ru-RU"/>
        </w:rPr>
        <w:t xml:space="preserve">За радове за које је Законом о БЗР обавезан да изради Елаборат о уређењу градилишта </w:t>
      </w:r>
      <w:r w:rsidRPr="00640FFC">
        <w:t>(сходно Правилнику о садржају елабората о уређењу градилишта „Сл.гласник РС“ бр.121/12)</w:t>
      </w:r>
      <w:r w:rsidRPr="00640FFC">
        <w:rPr>
          <w:lang w:val="ru-RU"/>
        </w:rPr>
        <w:t xml:space="preserve">, најмање три дан пре почетка радова </w:t>
      </w:r>
      <w:r w:rsidRPr="00640FFC">
        <w:rPr>
          <w:lang w:val="sr-Latn-CS"/>
        </w:rPr>
        <w:t>Служби БЗР и ЗОП</w:t>
      </w:r>
      <w:r w:rsidRPr="00640FFC">
        <w:rPr>
          <w:lang w:val="sr-Cyrl-CS"/>
        </w:rPr>
        <w:t xml:space="preserve"> достави:</w:t>
      </w:r>
    </w:p>
    <w:p w14:paraId="0CB3D3D2"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Елаборат о уређењу градилишта</w:t>
      </w:r>
      <w:r w:rsidRPr="00640FFC">
        <w:t>,</w:t>
      </w:r>
    </w:p>
    <w:p w14:paraId="69D1E8A4"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оверену копију Пријаве о почетку радова коју је предао надлежној инспекцији рада,</w:t>
      </w:r>
    </w:p>
    <w:p w14:paraId="34D6D51D"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30BA84D7"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доказ да су запослени упознати са садржином Елабората и предвиђеним мерама за безбедан и здрав рад</w:t>
      </w:r>
      <w:r w:rsidRPr="00640FFC">
        <w:t>,</w:t>
      </w:r>
    </w:p>
    <w:p w14:paraId="7E86F4A2"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t>o</w:t>
      </w:r>
      <w:r w:rsidRPr="00640FFC">
        <w:rPr>
          <w:lang w:val="sr-Cyrl-CS"/>
        </w:rPr>
        <w:t>сигуравајућу полису за запослене</w:t>
      </w:r>
      <w:r w:rsidRPr="00640FFC">
        <w:t>,</w:t>
      </w:r>
    </w:p>
    <w:p w14:paraId="1A63E476"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t>с</w:t>
      </w:r>
      <w:r w:rsidRPr="00640FFC">
        <w:rPr>
          <w:lang w:val="sr-Cyrl-CS"/>
        </w:rPr>
        <w:t>писак оруђа за рад, уређаја, алата и опреме и њихове атесте и сертификате,</w:t>
      </w:r>
    </w:p>
    <w:p w14:paraId="05405538"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1011EA5D"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доказ да су запослени упознати са овим Правилима (списак лица са њиховим својеручним потписаним изјавама),</w:t>
      </w:r>
    </w:p>
    <w:p w14:paraId="1A589AEC"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име одговорног лица на градилишту, његовог заменика (у одсуству одговорног лица у другоји/или трећој смени, празником и сл.).</w:t>
      </w:r>
    </w:p>
    <w:p w14:paraId="543C1EDC" w14:textId="77777777" w:rsidR="00640FFC" w:rsidRPr="00640FFC" w:rsidRDefault="00640FFC" w:rsidP="00640FFC">
      <w:pPr>
        <w:ind w:left="720"/>
      </w:pPr>
    </w:p>
    <w:p w14:paraId="2178B092" w14:textId="77777777" w:rsidR="00640FFC" w:rsidRPr="00640FFC" w:rsidRDefault="00640FFC" w:rsidP="00640FFC">
      <w:pPr>
        <w:rPr>
          <w:lang w:val="ru-RU"/>
        </w:rPr>
      </w:pPr>
      <w:r w:rsidRPr="00640FF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E1A91EE" w14:textId="77777777" w:rsidR="00640FFC" w:rsidRPr="00640FFC" w:rsidRDefault="00640FFC" w:rsidP="00640FFC">
      <w:pPr>
        <w:spacing w:after="240"/>
        <w:rPr>
          <w:lang w:val="ru-RU"/>
        </w:rPr>
      </w:pPr>
      <w:r w:rsidRPr="00640FF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4C5D167A" w14:textId="77777777" w:rsidR="00640FFC" w:rsidRPr="00640FFC" w:rsidRDefault="00640FFC" w:rsidP="005706EF">
      <w:pPr>
        <w:numPr>
          <w:ilvl w:val="0"/>
          <w:numId w:val="32"/>
        </w:numPr>
        <w:spacing w:before="0" w:after="80" w:line="216" w:lineRule="auto"/>
        <w:rPr>
          <w:lang w:val="ru-RU"/>
        </w:rPr>
      </w:pPr>
      <w:r w:rsidRPr="00640FF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40FFC">
        <w:rPr>
          <w:lang w:val="sr-Cyrl-CS"/>
        </w:rPr>
        <w:t>(у одсуству лица за БЗР у другоји/или трећој смени, празником и сл.)</w:t>
      </w:r>
      <w:r w:rsidRPr="00640FFC">
        <w:rPr>
          <w:lang w:val="ru-RU"/>
        </w:rPr>
        <w:t xml:space="preserve">. </w:t>
      </w:r>
    </w:p>
    <w:p w14:paraId="2A3416F2" w14:textId="77777777" w:rsidR="00640FFC" w:rsidRPr="00640FFC" w:rsidRDefault="00640FFC" w:rsidP="005706EF">
      <w:pPr>
        <w:numPr>
          <w:ilvl w:val="0"/>
          <w:numId w:val="32"/>
        </w:numPr>
        <w:spacing w:before="0" w:after="80" w:line="216" w:lineRule="auto"/>
        <w:rPr>
          <w:lang w:val="ru-RU"/>
        </w:rPr>
      </w:pPr>
      <w:r w:rsidRPr="00640FF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40FFC">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40FFC">
        <w:t xml:space="preserve"> Служби обезбеђења и одбране</w:t>
      </w:r>
      <w:r w:rsidRPr="00640FFC">
        <w:rPr>
          <w:lang w:val="ru-RU"/>
        </w:rPr>
        <w:t xml:space="preserve"> (образац </w:t>
      </w:r>
      <w:r w:rsidRPr="00640FFC">
        <w:t>QO.0.14.66, приказан у прилогу 2).</w:t>
      </w:r>
      <w:r w:rsidRPr="00640FF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2B61067A" w14:textId="77777777" w:rsidR="00640FFC" w:rsidRPr="00640FFC" w:rsidRDefault="00640FFC" w:rsidP="005706EF">
      <w:pPr>
        <w:numPr>
          <w:ilvl w:val="0"/>
          <w:numId w:val="32"/>
        </w:numPr>
        <w:spacing w:before="0" w:after="80" w:line="216" w:lineRule="auto"/>
        <w:rPr>
          <w:lang w:val="ru-RU"/>
        </w:rPr>
      </w:pPr>
      <w:r w:rsidRPr="00640FF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44423184" w14:textId="77777777" w:rsidR="00640FFC" w:rsidRPr="00640FFC" w:rsidRDefault="00640FFC" w:rsidP="005706EF">
      <w:pPr>
        <w:numPr>
          <w:ilvl w:val="0"/>
          <w:numId w:val="32"/>
        </w:numPr>
        <w:tabs>
          <w:tab w:val="left" w:pos="-425"/>
          <w:tab w:val="num" w:pos="960"/>
          <w:tab w:val="left" w:pos="1191"/>
        </w:tabs>
        <w:spacing w:before="0" w:after="80" w:line="216" w:lineRule="auto"/>
        <w:rPr>
          <w:lang w:val="sr-Cyrl-CS"/>
        </w:rPr>
      </w:pPr>
      <w:r w:rsidRPr="00640FFC">
        <w:rPr>
          <w:lang w:val="sr-Cyrl-CS"/>
        </w:rPr>
        <w:t xml:space="preserve">Служби обезбеђења и одбране достави захтев </w:t>
      </w:r>
      <w:r w:rsidRPr="00640FFC">
        <w:rPr>
          <w:lang w:val="ru-RU"/>
        </w:rPr>
        <w:t xml:space="preserve">Списак возила и радних машина за улазак у објекте ТЕНТ (образац </w:t>
      </w:r>
      <w:r w:rsidRPr="00640FFC">
        <w:t>QO</w:t>
      </w:r>
      <w:r w:rsidRPr="00640FFC">
        <w:rPr>
          <w:lang w:val="ru-RU"/>
        </w:rPr>
        <w:t>.0.14.4</w:t>
      </w:r>
      <w:r w:rsidRPr="00640FFC">
        <w:rPr>
          <w:lang w:val="sr-Latn-CS"/>
        </w:rPr>
        <w:t xml:space="preserve">4 </w:t>
      </w:r>
      <w:r w:rsidRPr="00640FFC">
        <w:rPr>
          <w:lang w:val="ru-RU"/>
        </w:rPr>
        <w:t>приказан у прилогу 2)</w:t>
      </w:r>
      <w:r w:rsidRPr="00640FF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40FFC">
        <w:rPr>
          <w:lang w:val="ru-RU"/>
        </w:rPr>
        <w:t xml:space="preserve">(образац </w:t>
      </w:r>
      <w:r w:rsidRPr="00640FFC">
        <w:t>QO</w:t>
      </w:r>
      <w:r w:rsidRPr="00640FFC">
        <w:rPr>
          <w:lang w:val="ru-RU"/>
        </w:rPr>
        <w:t>.0.14.4</w:t>
      </w:r>
      <w:r w:rsidRPr="00640FFC">
        <w:rPr>
          <w:lang w:val="sr-Cyrl-CS"/>
        </w:rPr>
        <w:t>3</w:t>
      </w:r>
      <w:r w:rsidRPr="00640FFC">
        <w:rPr>
          <w:lang w:val="ru-RU"/>
        </w:rPr>
        <w:t>приказан у прилогу 2).</w:t>
      </w:r>
    </w:p>
    <w:p w14:paraId="3A725B76" w14:textId="77777777" w:rsidR="00640FFC" w:rsidRPr="00640FFC" w:rsidRDefault="00640FFC" w:rsidP="005706EF">
      <w:pPr>
        <w:numPr>
          <w:ilvl w:val="0"/>
          <w:numId w:val="32"/>
        </w:numPr>
        <w:tabs>
          <w:tab w:val="left" w:pos="-425"/>
          <w:tab w:val="num" w:pos="1401"/>
        </w:tabs>
        <w:spacing w:before="0" w:after="80" w:line="216" w:lineRule="auto"/>
        <w:rPr>
          <w:lang w:val="sr-Cyrl-CS"/>
        </w:rPr>
      </w:pPr>
      <w:r w:rsidRPr="00640FFC">
        <w:rPr>
          <w:lang w:val="sr-Cyrl-CS"/>
        </w:rPr>
        <w:t xml:space="preserve">Захтевом - Списак запослених за рад ван редовног радног времена (образац </w:t>
      </w:r>
      <w:r w:rsidRPr="00640FFC">
        <w:t>QO</w:t>
      </w:r>
      <w:r w:rsidRPr="00640FF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502B94C9" w14:textId="77777777" w:rsidR="00640FFC" w:rsidRPr="00640FFC" w:rsidRDefault="00640FFC" w:rsidP="005706EF">
      <w:pPr>
        <w:numPr>
          <w:ilvl w:val="0"/>
          <w:numId w:val="32"/>
        </w:numPr>
        <w:tabs>
          <w:tab w:val="left" w:pos="-425"/>
          <w:tab w:val="num" w:pos="1401"/>
        </w:tabs>
        <w:spacing w:before="0" w:after="80" w:line="216" w:lineRule="auto"/>
        <w:rPr>
          <w:lang w:val="sr-Cyrl-CS"/>
        </w:rPr>
      </w:pPr>
      <w:r w:rsidRPr="00640FF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32F7B178" w14:textId="77777777" w:rsidR="00640FFC" w:rsidRPr="00640FFC" w:rsidRDefault="00640FFC" w:rsidP="005706EF">
      <w:pPr>
        <w:numPr>
          <w:ilvl w:val="0"/>
          <w:numId w:val="32"/>
        </w:numPr>
        <w:tabs>
          <w:tab w:val="left" w:pos="-425"/>
          <w:tab w:val="num" w:pos="1401"/>
        </w:tabs>
        <w:spacing w:before="0" w:after="80" w:line="216" w:lineRule="auto"/>
        <w:rPr>
          <w:lang w:val="sr-Cyrl-CS"/>
        </w:rPr>
      </w:pPr>
      <w:r w:rsidRPr="00640FFC">
        <w:rPr>
          <w:lang w:val="sr-Cyrl-CS"/>
        </w:rPr>
        <w:t>Приликом уношења сопственог алата, опреме и материјала, сачини спецификацију истог</w:t>
      </w:r>
      <w:r w:rsidRPr="00640FFC">
        <w:t>на обрасцу QO</w:t>
      </w:r>
      <w:r w:rsidRPr="00640FFC">
        <w:rPr>
          <w:lang w:val="sr-Cyrl-CS"/>
        </w:rPr>
        <w:t xml:space="preserve">.0.14.12 </w:t>
      </w:r>
      <w:r w:rsidRPr="00640FFC">
        <w:rPr>
          <w:rFonts w:cs="Arial"/>
          <w:lang w:val="sr-Cyrl-CS"/>
        </w:rPr>
        <w:t>–</w:t>
      </w:r>
      <w:r w:rsidRPr="00640FF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3602940" w14:textId="77777777" w:rsidR="00640FFC" w:rsidRPr="00640FFC" w:rsidRDefault="00640FFC" w:rsidP="005706EF">
      <w:pPr>
        <w:numPr>
          <w:ilvl w:val="0"/>
          <w:numId w:val="32"/>
        </w:numPr>
        <w:tabs>
          <w:tab w:val="left" w:pos="-425"/>
          <w:tab w:val="num" w:pos="1401"/>
        </w:tabs>
        <w:spacing w:before="0" w:after="80" w:line="216" w:lineRule="auto"/>
        <w:rPr>
          <w:lang w:val="sr-Cyrl-CS"/>
        </w:rPr>
      </w:pPr>
      <w:r w:rsidRPr="00640FF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40FFC">
        <w:t xml:space="preserve">QO.0.14.13 </w:t>
      </w:r>
      <w:r w:rsidRPr="00640FFC">
        <w:rPr>
          <w:rFonts w:cs="Arial"/>
        </w:rPr>
        <w:t>–</w:t>
      </w:r>
      <w:r w:rsidRPr="00640FF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w:t>
      </w:r>
      <w:r w:rsidRPr="00640FFC">
        <w:lastRenderedPageBreak/>
        <w:t>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7B1B6239" w14:textId="77777777" w:rsidR="00640FFC" w:rsidRPr="00640FFC" w:rsidRDefault="00640FFC" w:rsidP="005706EF">
      <w:pPr>
        <w:numPr>
          <w:ilvl w:val="0"/>
          <w:numId w:val="32"/>
        </w:numPr>
        <w:spacing w:before="0" w:after="80" w:line="216" w:lineRule="auto"/>
        <w:rPr>
          <w:lang w:val="ru-RU"/>
        </w:rPr>
      </w:pPr>
      <w:r w:rsidRPr="00640FFC">
        <w:rPr>
          <w:lang w:val="sr-Latn-CS"/>
        </w:rPr>
        <w:t xml:space="preserve">Приликом извођења радова придржава </w:t>
      </w:r>
      <w:r w:rsidRPr="00640FFC">
        <w:rPr>
          <w:lang w:val="sr-Cyrl-CS"/>
        </w:rPr>
        <w:t xml:space="preserve">се </w:t>
      </w:r>
      <w:r w:rsidRPr="00640FFC">
        <w:rPr>
          <w:lang w:val="sr-Latn-CS"/>
        </w:rPr>
        <w:t>свих законских, техничких и интерних прописа из</w:t>
      </w:r>
      <w:r w:rsidRPr="00640FFC">
        <w:rPr>
          <w:lang w:val="ru-RU"/>
        </w:rPr>
        <w:t xml:space="preserve"> безбедности и здравља </w:t>
      </w:r>
      <w:r w:rsidRPr="00640FF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40FFC">
        <w:rPr>
          <w:lang w:val="sr-Cyrl-CS"/>
        </w:rPr>
        <w:t xml:space="preserve"> (</w:t>
      </w:r>
      <w:r w:rsidRPr="00640FFC">
        <w:rPr>
          <w:lang w:val="sr-Latn-CS"/>
        </w:rPr>
        <w:t xml:space="preserve">уз претходно подношење </w:t>
      </w:r>
      <w:r w:rsidRPr="00640FFC">
        <w:rPr>
          <w:lang w:val="sr-Cyrl-CS"/>
        </w:rPr>
        <w:t>З</w:t>
      </w:r>
      <w:r w:rsidRPr="00640FFC">
        <w:rPr>
          <w:lang w:val="sr-Latn-CS"/>
        </w:rPr>
        <w:t>ахтева</w:t>
      </w:r>
      <w:r w:rsidRPr="00640FFC">
        <w:rPr>
          <w:lang w:val="sr-Cyrl-CS"/>
        </w:rPr>
        <w:t xml:space="preserve"> за издавање одобрења за заваривање</w:t>
      </w:r>
      <w:r w:rsidRPr="00640FFC">
        <w:rPr>
          <w:lang w:val="sr-Latn-CS"/>
        </w:rPr>
        <w:t xml:space="preserve"> Служб</w:t>
      </w:r>
      <w:r w:rsidRPr="00640FFC">
        <w:rPr>
          <w:lang w:val="sr-Cyrl-CS"/>
        </w:rPr>
        <w:t>и</w:t>
      </w:r>
      <w:r w:rsidRPr="00640FFC">
        <w:rPr>
          <w:lang w:val="sr-Latn-CS"/>
        </w:rPr>
        <w:t xml:space="preserve"> БЗР и ЗОП</w:t>
      </w:r>
      <w:r w:rsidRPr="00640FFC">
        <w:rPr>
          <w:lang w:val="sr-Cyrl-CS"/>
        </w:rPr>
        <w:t xml:space="preserve">, образац </w:t>
      </w:r>
      <w:r w:rsidRPr="00640FFC">
        <w:t>QO</w:t>
      </w:r>
      <w:r w:rsidRPr="00640FFC">
        <w:rPr>
          <w:lang w:val="sr-Cyrl-CS"/>
        </w:rPr>
        <w:t>.0.08.13, приказан у прилогу 2</w:t>
      </w:r>
      <w:r w:rsidRPr="00640FFC">
        <w:rPr>
          <w:lang w:val="sr-Latn-CS"/>
        </w:rPr>
        <w:t>)</w:t>
      </w:r>
      <w:r w:rsidRPr="00640FFC">
        <w:rPr>
          <w:lang w:val="ru-RU"/>
        </w:rPr>
        <w:t xml:space="preserve">, Упутство о обезбеђењу спровођења мера заштите од зрачења при радиографском испитивању </w:t>
      </w:r>
      <w:r w:rsidRPr="00640FFC">
        <w:rPr>
          <w:lang w:val="sr-Cyrl-CS"/>
        </w:rPr>
        <w:t>(</w:t>
      </w:r>
      <w:r w:rsidRPr="00640FFC">
        <w:rPr>
          <w:lang w:val="sr-Latn-CS"/>
        </w:rPr>
        <w:t xml:space="preserve">уз претходно подношење </w:t>
      </w:r>
      <w:r w:rsidRPr="00640FFC">
        <w:rPr>
          <w:lang w:val="sr-Cyrl-CS"/>
        </w:rPr>
        <w:t>З</w:t>
      </w:r>
      <w:r w:rsidRPr="00640FFC">
        <w:rPr>
          <w:lang w:val="sr-Latn-CS"/>
        </w:rPr>
        <w:t xml:space="preserve">ахтева </w:t>
      </w:r>
      <w:r w:rsidRPr="00640FFC">
        <w:rPr>
          <w:lang w:val="sr-Cyrl-CS"/>
        </w:rPr>
        <w:t>за издавање</w:t>
      </w:r>
      <w:r w:rsidRPr="00640FFC">
        <w:rPr>
          <w:lang w:val="sr-Latn-CS"/>
        </w:rPr>
        <w:t xml:space="preserve"> одобрења </w:t>
      </w:r>
      <w:r w:rsidRPr="00640FFC">
        <w:rPr>
          <w:lang w:val="sr-Cyrl-CS"/>
        </w:rPr>
        <w:t>за радиографско испитивање</w:t>
      </w:r>
      <w:r w:rsidRPr="00640FFC">
        <w:rPr>
          <w:lang w:val="sr-Latn-CS"/>
        </w:rPr>
        <w:t xml:space="preserve"> Служб</w:t>
      </w:r>
      <w:r w:rsidRPr="00640FFC">
        <w:rPr>
          <w:lang w:val="sr-Cyrl-CS"/>
        </w:rPr>
        <w:t>и</w:t>
      </w:r>
      <w:r w:rsidRPr="00640FFC">
        <w:rPr>
          <w:lang w:val="sr-Latn-CS"/>
        </w:rPr>
        <w:t xml:space="preserve"> БЗР и ЗОП</w:t>
      </w:r>
      <w:r w:rsidRPr="00640FFC">
        <w:rPr>
          <w:lang w:val="sr-Cyrl-CS"/>
        </w:rPr>
        <w:t xml:space="preserve">, образац </w:t>
      </w:r>
      <w:r w:rsidRPr="00640FFC">
        <w:t>QO</w:t>
      </w:r>
      <w:r w:rsidRPr="00640FFC">
        <w:rPr>
          <w:lang w:val="sr-Cyrl-CS"/>
        </w:rPr>
        <w:t>.0.14.</w:t>
      </w:r>
      <w:r w:rsidRPr="00640FFC">
        <w:rPr>
          <w:lang w:val="sr-Latn-CS"/>
        </w:rPr>
        <w:t>34</w:t>
      </w:r>
      <w:r w:rsidRPr="00640FFC">
        <w:rPr>
          <w:lang w:val="sr-Cyrl-CS"/>
        </w:rPr>
        <w:t>, приказан у прилогу 2</w:t>
      </w:r>
      <w:r w:rsidRPr="00640FFC">
        <w:rPr>
          <w:lang w:val="sr-Latn-CS"/>
        </w:rPr>
        <w:t>)</w:t>
      </w:r>
      <w:r w:rsidRPr="00640FFC">
        <w:rPr>
          <w:lang w:val="ru-RU"/>
        </w:rPr>
        <w:t>.</w:t>
      </w:r>
    </w:p>
    <w:p w14:paraId="64942D13" w14:textId="77777777" w:rsidR="00640FFC" w:rsidRPr="00640FFC" w:rsidRDefault="00640FFC" w:rsidP="005706EF">
      <w:pPr>
        <w:numPr>
          <w:ilvl w:val="0"/>
          <w:numId w:val="32"/>
        </w:numPr>
        <w:spacing w:before="0" w:after="80" w:line="216" w:lineRule="auto"/>
      </w:pPr>
      <w:r w:rsidRPr="00640FF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23922239" w14:textId="77777777" w:rsidR="00640FFC" w:rsidRPr="00640FFC" w:rsidRDefault="00640FFC" w:rsidP="005706EF">
      <w:pPr>
        <w:numPr>
          <w:ilvl w:val="0"/>
          <w:numId w:val="32"/>
        </w:numPr>
        <w:spacing w:before="0" w:after="80" w:line="216" w:lineRule="auto"/>
        <w:rPr>
          <w:lang w:val="ru-RU"/>
        </w:rPr>
      </w:pPr>
      <w:r w:rsidRPr="00640FFC">
        <w:rPr>
          <w:lang w:val="ru-RU"/>
        </w:rPr>
        <w:t>П</w:t>
      </w:r>
      <w:r w:rsidRPr="00640FF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3837A2E6" w14:textId="77777777" w:rsidR="00640FFC" w:rsidRPr="00640FFC" w:rsidRDefault="00640FFC" w:rsidP="005706EF">
      <w:pPr>
        <w:numPr>
          <w:ilvl w:val="0"/>
          <w:numId w:val="32"/>
        </w:numPr>
        <w:spacing w:before="0" w:after="80" w:line="216" w:lineRule="auto"/>
        <w:rPr>
          <w:lang w:val="ru-RU"/>
        </w:rPr>
      </w:pPr>
      <w:r w:rsidRPr="00640FF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49712241" w14:textId="77777777" w:rsidR="00640FFC" w:rsidRPr="00640FFC" w:rsidRDefault="00640FFC" w:rsidP="005706EF">
      <w:pPr>
        <w:numPr>
          <w:ilvl w:val="0"/>
          <w:numId w:val="32"/>
        </w:numPr>
        <w:spacing w:before="0" w:after="80" w:line="216" w:lineRule="auto"/>
        <w:rPr>
          <w:lang w:val="ru-RU"/>
        </w:rPr>
      </w:pPr>
      <w:r w:rsidRPr="00640FF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40FFC">
        <w:rPr>
          <w:lang w:val="sr-Latn-CS"/>
        </w:rPr>
        <w:t>(</w:t>
      </w:r>
      <w:r w:rsidRPr="00640FFC">
        <w:rPr>
          <w:lang w:val="sr-Cyrl-CS"/>
        </w:rPr>
        <w:t>алатне машине у радионици одржавања, погонске уређаје и машине, вучна средства ЖТ, као и транспортн</w:t>
      </w:r>
      <w:r w:rsidRPr="00640FFC">
        <w:rPr>
          <w:lang w:val="en-GB"/>
        </w:rPr>
        <w:t>e</w:t>
      </w:r>
      <w:r w:rsidRPr="00640FFC">
        <w:rPr>
          <w:lang w:val="sr-Cyrl-CS"/>
        </w:rPr>
        <w:t xml:space="preserve"> машин</w:t>
      </w:r>
      <w:r w:rsidRPr="00640FFC">
        <w:rPr>
          <w:lang w:val="en-GB"/>
        </w:rPr>
        <w:t>e</w:t>
      </w:r>
      <w:r w:rsidRPr="00640FFC">
        <w:rPr>
          <w:lang w:val="sr-Cyrl-CS"/>
        </w:rPr>
        <w:t xml:space="preserve"> (дизалице, кранове, виљушкаре и остала моторна возила), независно од тога да ли су обучени за наведене послове.</w:t>
      </w:r>
    </w:p>
    <w:p w14:paraId="143BE325" w14:textId="77777777" w:rsidR="00640FFC" w:rsidRPr="00640FFC" w:rsidRDefault="00640FFC" w:rsidP="005706EF">
      <w:pPr>
        <w:numPr>
          <w:ilvl w:val="0"/>
          <w:numId w:val="32"/>
        </w:numPr>
        <w:spacing w:before="0" w:after="80" w:line="216" w:lineRule="auto"/>
        <w:rPr>
          <w:lang w:val="ru-RU"/>
        </w:rPr>
      </w:pPr>
      <w:r w:rsidRPr="00640FFC">
        <w:rPr>
          <w:lang w:val="ru-RU"/>
        </w:rPr>
        <w:t>З</w:t>
      </w:r>
      <w:r w:rsidRPr="00640FF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5885B983" w14:textId="77777777" w:rsidR="00640FFC" w:rsidRPr="00640FFC" w:rsidRDefault="00640FFC" w:rsidP="005706EF">
      <w:pPr>
        <w:numPr>
          <w:ilvl w:val="0"/>
          <w:numId w:val="32"/>
        </w:numPr>
        <w:spacing w:before="0" w:after="80" w:line="216" w:lineRule="auto"/>
        <w:rPr>
          <w:lang w:val="ru-RU"/>
        </w:rPr>
      </w:pPr>
      <w:r w:rsidRPr="00640FFC">
        <w:rPr>
          <w:lang w:val="ru-RU"/>
        </w:rPr>
        <w:t>З</w:t>
      </w:r>
      <w:r w:rsidRPr="00640FFC">
        <w:rPr>
          <w:lang w:val="sr-Latn-CS"/>
        </w:rPr>
        <w:t xml:space="preserve">а своје </w:t>
      </w:r>
      <w:r w:rsidRPr="00640FFC">
        <w:rPr>
          <w:lang w:val="ru-RU"/>
        </w:rPr>
        <w:t>запослене</w:t>
      </w:r>
      <w:r w:rsidRPr="00640FFC">
        <w:rPr>
          <w:lang w:val="sr-Latn-CS"/>
        </w:rPr>
        <w:t xml:space="preserve"> обезбеди лична</w:t>
      </w:r>
      <w:r w:rsidRPr="00640FFC">
        <w:rPr>
          <w:lang w:val="ru-RU"/>
        </w:rPr>
        <w:t xml:space="preserve"> и колективна</w:t>
      </w:r>
      <w:r w:rsidRPr="00640FFC">
        <w:rPr>
          <w:lang w:val="sr-Latn-CS"/>
        </w:rPr>
        <w:t xml:space="preserve"> заштитна средства и сноси одговорност о њиховој</w:t>
      </w:r>
      <w:r w:rsidRPr="00640FFC">
        <w:rPr>
          <w:lang w:val="ru-RU"/>
        </w:rPr>
        <w:t xml:space="preserve"> правилној</w:t>
      </w:r>
      <w:r w:rsidRPr="00640FFC">
        <w:rPr>
          <w:lang w:val="sr-Latn-CS"/>
        </w:rPr>
        <w:t xml:space="preserve"> употреби.</w:t>
      </w:r>
    </w:p>
    <w:p w14:paraId="1D2AC3D6" w14:textId="77777777" w:rsidR="00640FFC" w:rsidRPr="00640FFC" w:rsidRDefault="00640FFC" w:rsidP="005706EF">
      <w:pPr>
        <w:numPr>
          <w:ilvl w:val="0"/>
          <w:numId w:val="32"/>
        </w:numPr>
        <w:spacing w:before="0" w:after="80" w:line="216" w:lineRule="auto"/>
        <w:rPr>
          <w:lang w:val="ru-RU"/>
        </w:rPr>
      </w:pPr>
      <w:r w:rsidRPr="00640FFC">
        <w:rPr>
          <w:lang w:val="sr-Cyrl-CS"/>
        </w:rPr>
        <w:t>Запослени на радном оделу имају видно обележен назив фирме у којој раде.</w:t>
      </w:r>
    </w:p>
    <w:p w14:paraId="0CA7BC24" w14:textId="77777777" w:rsidR="00640FFC" w:rsidRPr="00640FFC" w:rsidRDefault="00640FFC" w:rsidP="005706EF">
      <w:pPr>
        <w:numPr>
          <w:ilvl w:val="0"/>
          <w:numId w:val="32"/>
        </w:numPr>
        <w:spacing w:before="0" w:after="80" w:line="216" w:lineRule="auto"/>
        <w:rPr>
          <w:lang w:val="ru-RU"/>
        </w:rPr>
      </w:pPr>
      <w:r w:rsidRPr="00640FFC">
        <w:rPr>
          <w:lang w:val="ru-RU"/>
        </w:rPr>
        <w:t>С</w:t>
      </w:r>
      <w:r w:rsidRPr="00640FFC">
        <w:rPr>
          <w:lang w:val="sr-Latn-CS"/>
        </w:rPr>
        <w:t xml:space="preserve">носи пуну одговорност за безбедност и здравље својих </w:t>
      </w:r>
      <w:r w:rsidRPr="00640FFC">
        <w:rPr>
          <w:lang w:val="ru-RU"/>
        </w:rPr>
        <w:t>запослених</w:t>
      </w:r>
      <w:r w:rsidRPr="00640FFC">
        <w:rPr>
          <w:lang w:val="sr-Latn-CS"/>
        </w:rPr>
        <w:t xml:space="preserve">, </w:t>
      </w:r>
      <w:r w:rsidRPr="00640FFC">
        <w:rPr>
          <w:lang w:val="ru-RU"/>
        </w:rPr>
        <w:t>запослених</w:t>
      </w:r>
      <w:r w:rsidRPr="00640FFC">
        <w:rPr>
          <w:lang w:val="sr-Latn-CS"/>
        </w:rPr>
        <w:t xml:space="preserve"> подизвођача и </w:t>
      </w:r>
      <w:r w:rsidRPr="00640FFC">
        <w:rPr>
          <w:lang w:val="ru-RU"/>
        </w:rPr>
        <w:t>другог</w:t>
      </w:r>
      <w:r w:rsidRPr="00640FFC">
        <w:rPr>
          <w:lang w:val="sr-Latn-CS"/>
        </w:rPr>
        <w:t xml:space="preserve"> особ</w:t>
      </w:r>
      <w:r w:rsidRPr="00640FFC">
        <w:rPr>
          <w:lang w:val="ru-RU"/>
        </w:rPr>
        <w:t>ља</w:t>
      </w:r>
      <w:r w:rsidRPr="00640FFC">
        <w:rPr>
          <w:lang w:val="sr-Latn-CS"/>
        </w:rPr>
        <w:t xml:space="preserve"> које </w:t>
      </w:r>
      <w:r w:rsidRPr="00640FFC">
        <w:rPr>
          <w:lang w:val="ru-RU"/>
        </w:rPr>
        <w:t>је</w:t>
      </w:r>
      <w:r w:rsidRPr="00640FFC">
        <w:rPr>
          <w:lang w:val="sr-Latn-CS"/>
        </w:rPr>
        <w:t xml:space="preserve"> укључен</w:t>
      </w:r>
      <w:r w:rsidRPr="00640FFC">
        <w:rPr>
          <w:lang w:val="ru-RU"/>
        </w:rPr>
        <w:t>о</w:t>
      </w:r>
      <w:r w:rsidRPr="00640FFC">
        <w:rPr>
          <w:lang w:val="sr-Latn-CS"/>
        </w:rPr>
        <w:t xml:space="preserve"> у радове извођача.</w:t>
      </w:r>
    </w:p>
    <w:p w14:paraId="19E96AED" w14:textId="77777777" w:rsidR="00640FFC" w:rsidRPr="00640FFC" w:rsidRDefault="00640FFC" w:rsidP="005706EF">
      <w:pPr>
        <w:numPr>
          <w:ilvl w:val="0"/>
          <w:numId w:val="32"/>
        </w:numPr>
        <w:spacing w:before="0" w:after="80" w:line="216" w:lineRule="auto"/>
        <w:rPr>
          <w:lang w:val="ru-RU"/>
        </w:rPr>
      </w:pPr>
      <w:r w:rsidRPr="00640FFC">
        <w:rPr>
          <w:lang w:val="sr-Cyrl-CS"/>
        </w:rPr>
        <w:t>Виљушкари и грађевинске машине морају бити снабдевени са ротационим светлом и звучном сиреном за вожњу уназад.</w:t>
      </w:r>
    </w:p>
    <w:p w14:paraId="2AB7C244" w14:textId="77777777" w:rsidR="00640FFC" w:rsidRPr="00640FFC" w:rsidRDefault="00640FFC" w:rsidP="005706EF">
      <w:pPr>
        <w:numPr>
          <w:ilvl w:val="0"/>
          <w:numId w:val="32"/>
        </w:numPr>
        <w:spacing w:before="0" w:after="80" w:line="216" w:lineRule="auto"/>
        <w:rPr>
          <w:lang w:val="ru-RU"/>
        </w:rPr>
      </w:pPr>
      <w:r w:rsidRPr="00640FFC">
        <w:rPr>
          <w:lang w:val="ru-RU"/>
        </w:rPr>
        <w:t>П</w:t>
      </w:r>
      <w:r w:rsidRPr="00640FFC">
        <w:rPr>
          <w:lang w:val="sr-Latn-CS"/>
        </w:rPr>
        <w:t>оштуј</w:t>
      </w:r>
      <w:r w:rsidRPr="00640FFC">
        <w:rPr>
          <w:lang w:val="ru-RU"/>
        </w:rPr>
        <w:t>е</w:t>
      </w:r>
      <w:r w:rsidRPr="00640FF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66A47F12" w14:textId="77777777" w:rsidR="00640FFC" w:rsidRPr="00640FFC" w:rsidRDefault="00640FFC" w:rsidP="005706EF">
      <w:pPr>
        <w:numPr>
          <w:ilvl w:val="0"/>
          <w:numId w:val="32"/>
        </w:numPr>
        <w:spacing w:before="0" w:after="80" w:line="216" w:lineRule="auto"/>
        <w:rPr>
          <w:lang w:val="ru-RU"/>
        </w:rPr>
      </w:pPr>
      <w:r w:rsidRPr="00640FFC">
        <w:rPr>
          <w:lang w:val="ru-RU"/>
        </w:rPr>
        <w:t>О</w:t>
      </w:r>
      <w:r w:rsidRPr="00640FFC">
        <w:rPr>
          <w:lang w:val="sr-Latn-CS"/>
        </w:rPr>
        <w:t>безбеди сопствени надзор над спровођењем мера безбедности на раду и обезбеди прву  помоћ.</w:t>
      </w:r>
    </w:p>
    <w:p w14:paraId="4FABC39C" w14:textId="77777777" w:rsidR="00640FFC" w:rsidRPr="00640FFC" w:rsidRDefault="00640FFC" w:rsidP="005706EF">
      <w:pPr>
        <w:numPr>
          <w:ilvl w:val="0"/>
          <w:numId w:val="32"/>
        </w:numPr>
        <w:spacing w:before="0" w:after="80" w:line="216" w:lineRule="auto"/>
        <w:rPr>
          <w:lang w:val="ru-RU"/>
        </w:rPr>
      </w:pPr>
      <w:r w:rsidRPr="00640FFC">
        <w:rPr>
          <w:lang w:val="ru-RU"/>
        </w:rPr>
        <w:t>О</w:t>
      </w:r>
      <w:r w:rsidRPr="00640FF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0B7C0AFF" w14:textId="77777777" w:rsidR="00640FFC" w:rsidRPr="00640FFC" w:rsidRDefault="00640FFC" w:rsidP="005706EF">
      <w:pPr>
        <w:numPr>
          <w:ilvl w:val="0"/>
          <w:numId w:val="32"/>
        </w:numPr>
        <w:spacing w:before="0" w:after="80" w:line="216" w:lineRule="auto"/>
        <w:rPr>
          <w:lang w:val="ru-RU"/>
        </w:rPr>
      </w:pPr>
      <w:r w:rsidRPr="00640FFC">
        <w:rPr>
          <w:lang w:val="ru-RU"/>
        </w:rPr>
        <w:lastRenderedPageBreak/>
        <w:t>Поштује забрану</w:t>
      </w:r>
      <w:r w:rsidRPr="00640FFC">
        <w:rPr>
          <w:lang w:val="sr-Latn-CS"/>
        </w:rPr>
        <w:t xml:space="preserve"> спаљивањ</w:t>
      </w:r>
      <w:r w:rsidRPr="00640FFC">
        <w:rPr>
          <w:lang w:val="ru-RU"/>
        </w:rPr>
        <w:t>а</w:t>
      </w:r>
      <w:r w:rsidRPr="00640FFC">
        <w:rPr>
          <w:lang w:val="sr-Latn-CS"/>
        </w:rPr>
        <w:t xml:space="preserve"> смећа и отпадног материјала као и коришћења ватре на отвореном простору за грејање </w:t>
      </w:r>
      <w:r w:rsidRPr="00640FFC">
        <w:rPr>
          <w:lang w:val="ru-RU"/>
        </w:rPr>
        <w:t>запослених</w:t>
      </w:r>
      <w:r w:rsidRPr="00640FFC">
        <w:rPr>
          <w:lang w:val="sr-Latn-CS"/>
        </w:rPr>
        <w:t>.</w:t>
      </w:r>
    </w:p>
    <w:p w14:paraId="30BE8B84" w14:textId="77777777" w:rsidR="00640FFC" w:rsidRPr="00640FFC" w:rsidRDefault="00640FFC" w:rsidP="005706EF">
      <w:pPr>
        <w:numPr>
          <w:ilvl w:val="0"/>
          <w:numId w:val="32"/>
        </w:numPr>
        <w:spacing w:before="0" w:after="80" w:line="216" w:lineRule="auto"/>
        <w:rPr>
          <w:lang w:val="ru-RU"/>
        </w:rPr>
      </w:pPr>
      <w:r w:rsidRPr="00640FFC">
        <w:rPr>
          <w:lang w:val="ru-RU"/>
        </w:rPr>
        <w:t xml:space="preserve">У потпуности преузима </w:t>
      </w:r>
      <w:r w:rsidRPr="00640FFC">
        <w:rPr>
          <w:lang w:val="sr-Cyrl-CS"/>
        </w:rPr>
        <w:t>с</w:t>
      </w:r>
      <w:r w:rsidRPr="00640FF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40FFC">
        <w:rPr>
          <w:lang w:val="sr-Cyrl-CS"/>
        </w:rPr>
        <w:t>.</w:t>
      </w:r>
    </w:p>
    <w:p w14:paraId="18FB073F" w14:textId="77777777" w:rsidR="00640FFC" w:rsidRPr="00640FFC" w:rsidRDefault="00640FFC" w:rsidP="005706EF">
      <w:pPr>
        <w:numPr>
          <w:ilvl w:val="0"/>
          <w:numId w:val="32"/>
        </w:numPr>
        <w:spacing w:before="0" w:after="80" w:line="216" w:lineRule="auto"/>
        <w:rPr>
          <w:lang w:val="ru-RU"/>
        </w:rPr>
      </w:pPr>
      <w:r w:rsidRPr="00640FFC">
        <w:rPr>
          <w:lang w:val="ru-RU"/>
        </w:rPr>
        <w:t xml:space="preserve">Благовремено извештава </w:t>
      </w:r>
      <w:r w:rsidRPr="00640FFC">
        <w:rPr>
          <w:lang w:val="sr-Latn-CS"/>
        </w:rPr>
        <w:t>Служб</w:t>
      </w:r>
      <w:r w:rsidRPr="00640FFC">
        <w:t>у</w:t>
      </w:r>
      <w:r w:rsidRPr="00640FFC">
        <w:rPr>
          <w:lang w:val="sr-Latn-CS"/>
        </w:rPr>
        <w:t xml:space="preserve"> БЗР и ЗОП </w:t>
      </w:r>
      <w:r w:rsidRPr="00640FF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40FFC">
        <w:rPr>
          <w:lang w:val="sr-Latn-CS"/>
        </w:rPr>
        <w:t xml:space="preserve">сваку повреду на раду својих </w:t>
      </w:r>
      <w:r w:rsidRPr="00640FFC">
        <w:rPr>
          <w:lang w:val="ru-RU"/>
        </w:rPr>
        <w:t>запослених</w:t>
      </w:r>
      <w:r w:rsidRPr="00640FFC">
        <w:t>, акцидент или инцидент.</w:t>
      </w:r>
    </w:p>
    <w:p w14:paraId="7151A984" w14:textId="77777777" w:rsidR="00640FFC" w:rsidRPr="00640FFC" w:rsidRDefault="00640FFC" w:rsidP="005706EF">
      <w:pPr>
        <w:numPr>
          <w:ilvl w:val="0"/>
          <w:numId w:val="32"/>
        </w:numPr>
        <w:spacing w:before="0" w:after="80" w:line="216" w:lineRule="auto"/>
        <w:rPr>
          <w:lang w:val="ru-RU"/>
        </w:rPr>
      </w:pPr>
      <w:r w:rsidRPr="00640FF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64E11E8B" w14:textId="77777777" w:rsidR="00640FFC" w:rsidRPr="00640FFC" w:rsidRDefault="00640FFC" w:rsidP="005706EF">
      <w:pPr>
        <w:numPr>
          <w:ilvl w:val="0"/>
          <w:numId w:val="32"/>
        </w:numPr>
        <w:spacing w:before="0" w:after="80" w:line="216" w:lineRule="auto"/>
        <w:ind w:left="357" w:hanging="357"/>
        <w:rPr>
          <w:lang w:val="ru-RU"/>
        </w:rPr>
      </w:pPr>
      <w:r w:rsidRPr="00640FFC">
        <w:rPr>
          <w:lang w:val="ru-RU"/>
        </w:rPr>
        <w:t>Р</w:t>
      </w:r>
      <w:r w:rsidRPr="00640FFC">
        <w:rPr>
          <w:lang w:val="sr-Latn-CS"/>
        </w:rPr>
        <w:t>адни простор одржава уредан</w:t>
      </w:r>
      <w:r w:rsidRPr="00640FFC">
        <w:rPr>
          <w:lang w:val="ru-RU"/>
        </w:rPr>
        <w:t xml:space="preserve">, </w:t>
      </w:r>
      <w:r w:rsidRPr="00640FFC">
        <w:rPr>
          <w:lang w:val="sr-Latn-CS"/>
        </w:rPr>
        <w:t>чист, сигуран за кретање радника и транспорт.</w:t>
      </w:r>
    </w:p>
    <w:p w14:paraId="2B5DA26C" w14:textId="77777777" w:rsidR="00640FFC" w:rsidRPr="00640FFC" w:rsidRDefault="00640FFC" w:rsidP="005706EF">
      <w:pPr>
        <w:numPr>
          <w:ilvl w:val="0"/>
          <w:numId w:val="32"/>
        </w:numPr>
        <w:spacing w:before="0" w:after="80" w:line="216" w:lineRule="auto"/>
        <w:rPr>
          <w:lang w:val="ru-RU"/>
        </w:rPr>
      </w:pPr>
      <w:r w:rsidRPr="00640FFC">
        <w:rPr>
          <w:lang w:val="sr-Latn-CS"/>
        </w:rPr>
        <w:t xml:space="preserve">Свакодневно, уз сагласност  </w:t>
      </w:r>
      <w:r w:rsidRPr="00640FFC">
        <w:rPr>
          <w:lang w:val="ru-RU"/>
        </w:rPr>
        <w:t>н</w:t>
      </w:r>
      <w:r w:rsidRPr="00640FFC">
        <w:rPr>
          <w:lang w:val="sr-Latn-CS"/>
        </w:rPr>
        <w:t>аручиоц</w:t>
      </w:r>
      <w:r w:rsidRPr="00640FFC">
        <w:rPr>
          <w:lang w:val="ru-RU"/>
        </w:rPr>
        <w:t>а</w:t>
      </w:r>
      <w:r w:rsidRPr="00640FF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422CE09A" w14:textId="77777777" w:rsidR="00640FFC" w:rsidRPr="00640FFC" w:rsidRDefault="00640FFC" w:rsidP="005706EF">
      <w:pPr>
        <w:numPr>
          <w:ilvl w:val="0"/>
          <w:numId w:val="32"/>
        </w:numPr>
        <w:spacing w:before="0" w:after="80" w:line="216" w:lineRule="auto"/>
        <w:rPr>
          <w:lang w:val="ru-RU"/>
        </w:rPr>
      </w:pPr>
      <w:r w:rsidRPr="00640FFC">
        <w:rPr>
          <w:lang w:val="sr-Latn-CS"/>
        </w:rPr>
        <w:t xml:space="preserve">Монтажни материјал </w:t>
      </w:r>
      <w:r w:rsidRPr="00640FFC">
        <w:rPr>
          <w:lang w:val="ru-RU"/>
        </w:rPr>
        <w:t>прописно складишти</w:t>
      </w:r>
      <w:r w:rsidRPr="00640FFC">
        <w:rPr>
          <w:lang w:val="sr-Latn-CS"/>
        </w:rPr>
        <w:t>.</w:t>
      </w:r>
    </w:p>
    <w:p w14:paraId="4EB145D7" w14:textId="77777777" w:rsidR="00640FFC" w:rsidRPr="00640FFC" w:rsidRDefault="00640FFC" w:rsidP="005706EF">
      <w:pPr>
        <w:numPr>
          <w:ilvl w:val="0"/>
          <w:numId w:val="32"/>
        </w:numPr>
        <w:spacing w:before="0" w:after="80" w:line="216" w:lineRule="auto"/>
        <w:rPr>
          <w:lang w:val="ru-RU"/>
        </w:rPr>
      </w:pPr>
      <w:r w:rsidRPr="00640FFC">
        <w:rPr>
          <w:lang w:val="sr-Latn-CS"/>
        </w:rPr>
        <w:t>Сва опасна места (опасност од пада са висин</w:t>
      </w:r>
      <w:r w:rsidRPr="00640FFC">
        <w:rPr>
          <w:lang w:val="ru-RU"/>
        </w:rPr>
        <w:t>е и друго</w:t>
      </w:r>
      <w:r w:rsidRPr="00640FFC">
        <w:rPr>
          <w:lang w:val="sr-Latn-CS"/>
        </w:rPr>
        <w:t>) обезбеди траком</w:t>
      </w:r>
      <w:r w:rsidRPr="00640FFC">
        <w:rPr>
          <w:lang w:val="ru-RU"/>
        </w:rPr>
        <w:t xml:space="preserve">, </w:t>
      </w:r>
      <w:r w:rsidRPr="00640FFC">
        <w:rPr>
          <w:lang w:val="sr-Latn-CS"/>
        </w:rPr>
        <w:t>оградом</w:t>
      </w:r>
      <w:r w:rsidRPr="00640FFC">
        <w:rPr>
          <w:lang w:val="ru-RU"/>
        </w:rPr>
        <w:t xml:space="preserve"> и таблама упозорења</w:t>
      </w:r>
      <w:r w:rsidRPr="00640FFC">
        <w:rPr>
          <w:lang w:val="sr-Latn-CS"/>
        </w:rPr>
        <w:t>.</w:t>
      </w:r>
    </w:p>
    <w:p w14:paraId="01D13767" w14:textId="77777777" w:rsidR="00640FFC" w:rsidRPr="00640FFC" w:rsidRDefault="00640FFC" w:rsidP="005706EF">
      <w:pPr>
        <w:numPr>
          <w:ilvl w:val="0"/>
          <w:numId w:val="32"/>
        </w:numPr>
        <w:spacing w:before="0" w:after="80" w:line="216" w:lineRule="auto"/>
        <w:rPr>
          <w:lang w:val="ru-RU"/>
        </w:rPr>
      </w:pPr>
      <w:r w:rsidRPr="00640FF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52472C47" w14:textId="77777777" w:rsidR="00640FFC" w:rsidRPr="00640FFC" w:rsidRDefault="00640FFC" w:rsidP="005706EF">
      <w:pPr>
        <w:numPr>
          <w:ilvl w:val="0"/>
          <w:numId w:val="32"/>
        </w:numPr>
        <w:spacing w:before="0" w:after="80" w:line="216" w:lineRule="auto"/>
        <w:rPr>
          <w:lang w:val="ru-RU"/>
        </w:rPr>
      </w:pPr>
      <w:r w:rsidRPr="00640FFC">
        <w:rPr>
          <w:lang w:val="sr-Latn-CS"/>
        </w:rPr>
        <w:t xml:space="preserve">Све грађевинске скеле </w:t>
      </w:r>
      <w:r w:rsidRPr="00640FFC">
        <w:rPr>
          <w:lang w:val="sr-Cyrl-CS"/>
        </w:rPr>
        <w:t>буду</w:t>
      </w:r>
      <w:r w:rsidRPr="00640FFC">
        <w:rPr>
          <w:lang w:val="sr-Latn-CS"/>
        </w:rPr>
        <w:t xml:space="preserve"> монтиране од стране специјализованих фирми</w:t>
      </w:r>
      <w:r w:rsidRPr="00640FFC">
        <w:rPr>
          <w:lang w:val="ru-RU"/>
        </w:rPr>
        <w:t>,</w:t>
      </w:r>
      <w:r w:rsidRPr="00640FFC">
        <w:rPr>
          <w:lang w:val="sr-Latn-CS"/>
        </w:rPr>
        <w:t xml:space="preserve"> по урађеном пројекту</w:t>
      </w:r>
      <w:r w:rsidRPr="00640FFC">
        <w:rPr>
          <w:lang w:val="ru-RU"/>
        </w:rPr>
        <w:t xml:space="preserve"> и </w:t>
      </w:r>
      <w:r w:rsidRPr="00640FFC">
        <w:rPr>
          <w:lang w:val="sr-Latn-CS"/>
        </w:rPr>
        <w:t>прегледане пре употребе од стране корисника.</w:t>
      </w:r>
    </w:p>
    <w:p w14:paraId="0F7A930A" w14:textId="77777777" w:rsidR="00640FFC" w:rsidRPr="00640FFC" w:rsidRDefault="00640FFC" w:rsidP="005706EF">
      <w:pPr>
        <w:numPr>
          <w:ilvl w:val="0"/>
          <w:numId w:val="32"/>
        </w:numPr>
        <w:spacing w:before="0" w:after="80" w:line="216" w:lineRule="auto"/>
        <w:rPr>
          <w:lang w:val="ru-RU"/>
        </w:rPr>
      </w:pPr>
      <w:r w:rsidRPr="00640FFC">
        <w:rPr>
          <w:lang w:val="ru-RU"/>
        </w:rPr>
        <w:t>На захтев надзорног органа н</w:t>
      </w:r>
      <w:r w:rsidRPr="00640FFC">
        <w:rPr>
          <w:lang w:val="sr-Latn-CS"/>
        </w:rPr>
        <w:t>а градилишту обезбеди довољан број мобилних тоалета.</w:t>
      </w:r>
    </w:p>
    <w:p w14:paraId="6C6798AF" w14:textId="77777777" w:rsidR="00640FFC" w:rsidRPr="00640FFC" w:rsidRDefault="00640FFC" w:rsidP="005706EF">
      <w:pPr>
        <w:numPr>
          <w:ilvl w:val="0"/>
          <w:numId w:val="32"/>
        </w:numPr>
        <w:spacing w:before="0" w:after="80" w:line="216" w:lineRule="auto"/>
        <w:rPr>
          <w:lang w:val="ru-RU"/>
        </w:rPr>
      </w:pPr>
      <w:r w:rsidRPr="00640FFC">
        <w:rPr>
          <w:lang w:val="sr-Latn-CS"/>
        </w:rPr>
        <w:t xml:space="preserve">Наручиоцу радова не ремети редован процес производње и рад </w:t>
      </w:r>
      <w:r w:rsidRPr="00640FFC">
        <w:rPr>
          <w:lang w:val="ru-RU"/>
        </w:rPr>
        <w:t>запослених</w:t>
      </w:r>
      <w:r w:rsidRPr="00640FFC">
        <w:rPr>
          <w:lang w:val="sr-Latn-CS"/>
        </w:rPr>
        <w:t>.</w:t>
      </w:r>
    </w:p>
    <w:p w14:paraId="5D59584D" w14:textId="77777777" w:rsidR="00640FFC" w:rsidRPr="00640FFC" w:rsidRDefault="00640FFC" w:rsidP="005706EF">
      <w:pPr>
        <w:numPr>
          <w:ilvl w:val="0"/>
          <w:numId w:val="32"/>
        </w:numPr>
        <w:spacing w:before="0" w:after="80" w:line="216" w:lineRule="auto"/>
        <w:rPr>
          <w:lang w:val="ru-RU"/>
        </w:rPr>
      </w:pPr>
      <w:r w:rsidRPr="00640FFC">
        <w:rPr>
          <w:lang w:val="sr-Latn-CS"/>
        </w:rPr>
        <w:t>Поштује радну и технолошку дисциплину установљену код наручиоца радова.</w:t>
      </w:r>
    </w:p>
    <w:p w14:paraId="479D5D03" w14:textId="77777777" w:rsidR="00640FFC" w:rsidRPr="00640FFC" w:rsidRDefault="00640FFC" w:rsidP="005706EF">
      <w:pPr>
        <w:numPr>
          <w:ilvl w:val="0"/>
          <w:numId w:val="32"/>
        </w:numPr>
        <w:spacing w:before="0" w:after="80" w:line="216" w:lineRule="auto"/>
        <w:rPr>
          <w:lang w:val="ru-RU"/>
        </w:rPr>
      </w:pPr>
      <w:r w:rsidRPr="00640FFC">
        <w:rPr>
          <w:lang w:val="ru-RU"/>
        </w:rPr>
        <w:t xml:space="preserve">Обавеже својезапослене </w:t>
      </w:r>
      <w:r w:rsidRPr="00640FFC">
        <w:rPr>
          <w:lang w:val="sr-Latn-CS"/>
        </w:rPr>
        <w:t xml:space="preserve">да стално носе </w:t>
      </w:r>
      <w:r w:rsidRPr="00640FFC">
        <w:rPr>
          <w:lang w:val="sr-Cyrl-CS"/>
        </w:rPr>
        <w:t xml:space="preserve">лична </w:t>
      </w:r>
      <w:r w:rsidRPr="00640FFC">
        <w:rPr>
          <w:lang w:val="sr-Latn-CS"/>
        </w:rPr>
        <w:t>док</w:t>
      </w:r>
      <w:r w:rsidRPr="00640FFC">
        <w:rPr>
          <w:lang w:val="ru-RU"/>
        </w:rPr>
        <w:t>у</w:t>
      </w:r>
      <w:r w:rsidRPr="00640FFC">
        <w:rPr>
          <w:lang w:val="sr-Latn-CS"/>
        </w:rPr>
        <w:t>мента и покажу их на захтев овлашћених лица за безбедност.</w:t>
      </w:r>
    </w:p>
    <w:p w14:paraId="7B060A29" w14:textId="77777777" w:rsidR="00640FFC" w:rsidRPr="00640FFC" w:rsidRDefault="00640FFC" w:rsidP="005706EF">
      <w:pPr>
        <w:numPr>
          <w:ilvl w:val="0"/>
          <w:numId w:val="32"/>
        </w:numPr>
        <w:spacing w:before="0" w:after="80" w:line="216" w:lineRule="auto"/>
        <w:rPr>
          <w:lang w:val="ru-RU"/>
        </w:rPr>
      </w:pPr>
      <w:r w:rsidRPr="00640FF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31C0D170" w14:textId="77777777" w:rsidR="00640FFC" w:rsidRPr="00640FFC" w:rsidRDefault="00640FFC" w:rsidP="005706EF">
      <w:pPr>
        <w:numPr>
          <w:ilvl w:val="0"/>
          <w:numId w:val="32"/>
        </w:numPr>
        <w:spacing w:before="0" w:after="80" w:line="216" w:lineRule="auto"/>
        <w:rPr>
          <w:lang w:val="ru-RU"/>
        </w:rPr>
      </w:pPr>
      <w:r w:rsidRPr="00640FF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4D2F89FB" w14:textId="77777777" w:rsidR="00640FFC" w:rsidRPr="00640FFC" w:rsidRDefault="00640FFC" w:rsidP="005706EF">
      <w:pPr>
        <w:numPr>
          <w:ilvl w:val="0"/>
          <w:numId w:val="32"/>
        </w:numPr>
        <w:spacing w:before="0" w:after="80" w:line="216" w:lineRule="auto"/>
        <w:rPr>
          <w:lang w:val="ru-RU"/>
        </w:rPr>
      </w:pPr>
      <w:r w:rsidRPr="00640FFC">
        <w:rPr>
          <w:lang w:val="ru-RU"/>
        </w:rPr>
        <w:t>Запослени</w:t>
      </w:r>
      <w:r w:rsidRPr="00640FFC">
        <w:rPr>
          <w:lang w:val="sr-Latn-CS"/>
        </w:rPr>
        <w:t xml:space="preserve"> извођача и подизвођача радова бораве и крећу се само у објектима ТЕНТ на којима изводе радове.</w:t>
      </w:r>
    </w:p>
    <w:p w14:paraId="33CD4949" w14:textId="77777777" w:rsidR="00640FFC" w:rsidRPr="00640FFC" w:rsidRDefault="00640FFC" w:rsidP="005706EF">
      <w:pPr>
        <w:numPr>
          <w:ilvl w:val="0"/>
          <w:numId w:val="32"/>
        </w:numPr>
        <w:spacing w:before="0" w:after="80" w:line="216" w:lineRule="auto"/>
        <w:rPr>
          <w:lang w:val="ru-RU"/>
        </w:rPr>
      </w:pPr>
      <w:r w:rsidRPr="00640FFC">
        <w:rPr>
          <w:lang w:val="ru-RU"/>
        </w:rPr>
        <w:t>Забрањено је уношење оружја унутар локација Огранка ТЕНТ, као и неовлашћено фотографисање.</w:t>
      </w:r>
    </w:p>
    <w:p w14:paraId="65814CF5" w14:textId="77777777" w:rsidR="00640FFC" w:rsidRPr="00640FFC" w:rsidRDefault="00640FFC" w:rsidP="005706EF">
      <w:pPr>
        <w:numPr>
          <w:ilvl w:val="0"/>
          <w:numId w:val="32"/>
        </w:numPr>
        <w:spacing w:before="0" w:after="80" w:line="216" w:lineRule="auto"/>
        <w:rPr>
          <w:lang w:val="ru-RU"/>
        </w:rPr>
      </w:pPr>
      <w:r w:rsidRPr="00640FFC">
        <w:rPr>
          <w:lang w:val="ru-RU"/>
        </w:rPr>
        <w:t>Обавезно је придржавање правила и сигнализације безбедности у саобраћају.</w:t>
      </w:r>
    </w:p>
    <w:p w14:paraId="2C72523C" w14:textId="77777777" w:rsidR="00640FFC" w:rsidRPr="00640FFC" w:rsidRDefault="00640FFC" w:rsidP="005706EF">
      <w:pPr>
        <w:numPr>
          <w:ilvl w:val="0"/>
          <w:numId w:val="32"/>
        </w:numPr>
        <w:spacing w:before="0" w:after="80" w:line="216" w:lineRule="auto"/>
        <w:rPr>
          <w:lang w:val="ru-RU"/>
        </w:rPr>
      </w:pPr>
      <w:r w:rsidRPr="00640FFC">
        <w:rPr>
          <w:lang w:val="sr-Cyrl-CS"/>
        </w:rPr>
        <w:t>На захтев надзорног органа, удаљи запосленог са градилишта, када се утврди да је неподобан за даљи рад на градилишту.</w:t>
      </w:r>
    </w:p>
    <w:p w14:paraId="38C98B9C" w14:textId="77777777" w:rsidR="00640FFC" w:rsidRPr="00640FFC" w:rsidRDefault="00640FFC" w:rsidP="005706EF">
      <w:pPr>
        <w:numPr>
          <w:ilvl w:val="0"/>
          <w:numId w:val="32"/>
        </w:numPr>
        <w:spacing w:before="0" w:after="80" w:line="216" w:lineRule="auto"/>
        <w:rPr>
          <w:lang w:val="ru-RU"/>
        </w:rPr>
      </w:pPr>
      <w:r w:rsidRPr="00640FF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26FDA1E9" w14:textId="77777777" w:rsidR="00640FFC" w:rsidRPr="00640FFC" w:rsidRDefault="00640FFC" w:rsidP="00640FFC">
      <w:pPr>
        <w:ind w:left="360"/>
        <w:rPr>
          <w:lang w:val="ru-RU"/>
        </w:rPr>
      </w:pPr>
    </w:p>
    <w:p w14:paraId="6B3930FF" w14:textId="77777777" w:rsidR="00640FFC" w:rsidRPr="00640FFC" w:rsidRDefault="00640FFC" w:rsidP="00640FFC">
      <w:pPr>
        <w:ind w:left="360"/>
        <w:rPr>
          <w:lang w:val="ru-RU"/>
        </w:rPr>
      </w:pPr>
    </w:p>
    <w:p w14:paraId="0C19A02D" w14:textId="77777777" w:rsidR="00640FFC" w:rsidRPr="00640FFC" w:rsidRDefault="00640FFC" w:rsidP="00640FFC">
      <w:pPr>
        <w:jc w:val="left"/>
        <w:rPr>
          <w:b/>
          <w:u w:val="single"/>
          <w:lang w:val="sr-Cyrl-CS"/>
        </w:rPr>
      </w:pPr>
      <w:r w:rsidRPr="00640FFC">
        <w:rPr>
          <w:b/>
          <w:u w:val="single"/>
          <w:lang w:val="sr-Cyrl-CS"/>
        </w:rPr>
        <w:t>II ОБАВЕЗЕ ИЗВОЂАЧА РАДОВА ЧИЈИ СУ ЗАПОСЛЕНИ АНГАЖОВАНИ</w:t>
      </w:r>
    </w:p>
    <w:p w14:paraId="4E228370" w14:textId="77777777" w:rsidR="00640FFC" w:rsidRPr="00640FFC" w:rsidRDefault="00640FFC" w:rsidP="00640FFC">
      <w:pPr>
        <w:jc w:val="left"/>
        <w:rPr>
          <w:b/>
          <w:u w:val="single"/>
          <w:lang w:val="sr-Cyrl-CS"/>
        </w:rPr>
      </w:pPr>
      <w:r w:rsidRPr="00640FFC">
        <w:rPr>
          <w:b/>
          <w:u w:val="single"/>
          <w:lang w:val="sr-Cyrl-CS"/>
        </w:rPr>
        <w:t>ПО „НОРМА ЧАС“</w:t>
      </w:r>
    </w:p>
    <w:p w14:paraId="1D193628" w14:textId="77777777" w:rsidR="00640FFC" w:rsidRPr="00640FFC" w:rsidRDefault="00640FFC" w:rsidP="00640FFC">
      <w:pPr>
        <w:jc w:val="left"/>
        <w:rPr>
          <w:b/>
          <w:u w:val="single"/>
          <w:lang w:val="sr-Cyrl-CS"/>
        </w:rPr>
      </w:pPr>
    </w:p>
    <w:p w14:paraId="6B3F6788" w14:textId="77777777" w:rsidR="00640FFC" w:rsidRPr="00640FFC" w:rsidRDefault="00640FFC" w:rsidP="00640FFC">
      <w:pPr>
        <w:autoSpaceDE w:val="0"/>
        <w:autoSpaceDN w:val="0"/>
        <w:adjustRightInd w:val="0"/>
        <w:jc w:val="left"/>
        <w:rPr>
          <w:rFonts w:cs="Arial"/>
        </w:rPr>
      </w:pPr>
      <w:r w:rsidRPr="00640FFC">
        <w:rPr>
          <w:rFonts w:cs="Arial"/>
          <w:color w:val="000000"/>
        </w:rPr>
        <w:lastRenderedPageBreak/>
        <w:t>И</w:t>
      </w:r>
      <w:r w:rsidRPr="00640FFC">
        <w:rPr>
          <w:rFonts w:cs="Arial"/>
          <w:color w:val="000000"/>
          <w:lang w:val="sr-Latn-CS"/>
        </w:rPr>
        <w:t>звођач радова</w:t>
      </w:r>
      <w:r w:rsidRPr="00640FFC">
        <w:rPr>
          <w:rFonts w:cs="Arial"/>
          <w:color w:val="000000"/>
        </w:rPr>
        <w:t xml:space="preserve"> који своје запослене ангажују по „норма часу“, у организацији ТЕНТ, обавезан је </w:t>
      </w:r>
      <w:r w:rsidRPr="00640FFC">
        <w:rPr>
          <w:rFonts w:cs="Arial"/>
        </w:rPr>
        <w:t>да:</w:t>
      </w:r>
    </w:p>
    <w:p w14:paraId="7A73C5C9" w14:textId="77777777" w:rsidR="00640FFC" w:rsidRPr="00640FFC" w:rsidRDefault="00640FFC" w:rsidP="00640FFC">
      <w:pPr>
        <w:autoSpaceDE w:val="0"/>
        <w:autoSpaceDN w:val="0"/>
        <w:adjustRightInd w:val="0"/>
        <w:jc w:val="left"/>
        <w:rPr>
          <w:sz w:val="24"/>
          <w:szCs w:val="24"/>
        </w:rPr>
      </w:pPr>
    </w:p>
    <w:p w14:paraId="4677BA1D" w14:textId="77777777" w:rsidR="00640FFC" w:rsidRPr="00640FFC" w:rsidRDefault="00640FFC" w:rsidP="005706EF">
      <w:pPr>
        <w:numPr>
          <w:ilvl w:val="0"/>
          <w:numId w:val="33"/>
        </w:numPr>
        <w:spacing w:before="0" w:after="80" w:line="216" w:lineRule="auto"/>
        <w:rPr>
          <w:lang w:val="ru-RU"/>
        </w:rPr>
      </w:pPr>
      <w:r w:rsidRPr="00640FF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7A2BBB61" w14:textId="77777777" w:rsidR="00640FFC" w:rsidRPr="00640FFC" w:rsidRDefault="00640FFC" w:rsidP="005706EF">
      <w:pPr>
        <w:numPr>
          <w:ilvl w:val="0"/>
          <w:numId w:val="33"/>
        </w:numPr>
        <w:spacing w:before="0" w:after="80" w:line="216" w:lineRule="auto"/>
        <w:rPr>
          <w:lang w:val="ru-RU"/>
        </w:rPr>
      </w:pPr>
      <w:r w:rsidRPr="00640FFC">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7AC07810" w14:textId="77777777" w:rsidR="00640FFC" w:rsidRPr="00640FFC" w:rsidRDefault="00640FFC" w:rsidP="005706EF">
      <w:pPr>
        <w:numPr>
          <w:ilvl w:val="0"/>
          <w:numId w:val="33"/>
        </w:numPr>
        <w:spacing w:before="0" w:after="80" w:line="216" w:lineRule="auto"/>
        <w:rPr>
          <w:lang w:val="ru-RU"/>
        </w:rPr>
      </w:pPr>
      <w:r w:rsidRPr="00640FFC">
        <w:rPr>
          <w:lang w:val="ru-RU"/>
        </w:rPr>
        <w:t>За извођење радова (обављање посла) ангажује здравствено способне запослене,</w:t>
      </w:r>
    </w:p>
    <w:p w14:paraId="44CAF985" w14:textId="77777777" w:rsidR="00640FFC" w:rsidRPr="00640FFC" w:rsidRDefault="00640FFC" w:rsidP="005706EF">
      <w:pPr>
        <w:numPr>
          <w:ilvl w:val="0"/>
          <w:numId w:val="33"/>
        </w:numPr>
        <w:spacing w:before="0" w:after="80" w:line="216" w:lineRule="auto"/>
        <w:rPr>
          <w:lang w:val="ru-RU"/>
        </w:rPr>
      </w:pPr>
      <w:r w:rsidRPr="00640FF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39D338F6" w14:textId="77777777" w:rsidR="00640FFC" w:rsidRPr="00640FFC" w:rsidRDefault="00640FFC" w:rsidP="005706EF">
      <w:pPr>
        <w:numPr>
          <w:ilvl w:val="0"/>
          <w:numId w:val="33"/>
        </w:numPr>
        <w:spacing w:before="0" w:after="80" w:line="216" w:lineRule="auto"/>
        <w:rPr>
          <w:lang w:val="ru-RU"/>
        </w:rPr>
      </w:pPr>
      <w:r w:rsidRPr="00640FF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773D0071" w14:textId="77777777" w:rsidR="00640FFC" w:rsidRPr="00640FFC" w:rsidRDefault="00640FFC" w:rsidP="005706EF">
      <w:pPr>
        <w:numPr>
          <w:ilvl w:val="0"/>
          <w:numId w:val="33"/>
        </w:numPr>
        <w:spacing w:before="0" w:after="80" w:line="216" w:lineRule="auto"/>
        <w:rPr>
          <w:lang w:val="ru-RU"/>
        </w:rPr>
      </w:pPr>
      <w:r w:rsidRPr="00640FF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7A46EF66" w14:textId="77777777" w:rsidR="00640FFC" w:rsidRPr="00640FFC" w:rsidRDefault="00640FFC" w:rsidP="005706EF">
      <w:pPr>
        <w:numPr>
          <w:ilvl w:val="0"/>
          <w:numId w:val="33"/>
        </w:numPr>
        <w:spacing w:before="0" w:after="80" w:line="216" w:lineRule="auto"/>
        <w:rPr>
          <w:lang w:val="ru-RU"/>
        </w:rPr>
      </w:pPr>
      <w:r w:rsidRPr="00640FF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0E5B221B" w14:textId="77777777" w:rsidR="00640FFC" w:rsidRPr="00640FFC" w:rsidRDefault="00640FFC" w:rsidP="005706EF">
      <w:pPr>
        <w:numPr>
          <w:ilvl w:val="0"/>
          <w:numId w:val="33"/>
        </w:numPr>
        <w:spacing w:before="0" w:after="80" w:line="216" w:lineRule="auto"/>
        <w:rPr>
          <w:lang w:val="ru-RU"/>
        </w:rPr>
      </w:pPr>
      <w:r w:rsidRPr="00640FF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593817A2" w14:textId="77777777" w:rsidR="00640FFC" w:rsidRPr="00640FFC" w:rsidRDefault="00640FFC" w:rsidP="005706EF">
      <w:pPr>
        <w:numPr>
          <w:ilvl w:val="0"/>
          <w:numId w:val="33"/>
        </w:numPr>
        <w:spacing w:before="0" w:after="80" w:line="216" w:lineRule="auto"/>
        <w:rPr>
          <w:lang w:val="ru-RU"/>
        </w:rPr>
      </w:pPr>
      <w:r w:rsidRPr="00640FF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57EF9A09" w14:textId="77777777" w:rsidR="00640FFC" w:rsidRPr="00640FFC" w:rsidRDefault="00640FFC" w:rsidP="005706EF">
      <w:pPr>
        <w:numPr>
          <w:ilvl w:val="0"/>
          <w:numId w:val="33"/>
        </w:numPr>
        <w:spacing w:before="0" w:after="80" w:line="216" w:lineRule="auto"/>
        <w:rPr>
          <w:lang w:val="ru-RU"/>
        </w:rPr>
      </w:pPr>
      <w:r w:rsidRPr="00640FF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1DF53299" w14:textId="77777777" w:rsidR="00640FFC" w:rsidRPr="00640FFC" w:rsidRDefault="00640FFC" w:rsidP="005706EF">
      <w:pPr>
        <w:numPr>
          <w:ilvl w:val="0"/>
          <w:numId w:val="33"/>
        </w:numPr>
        <w:spacing w:before="0" w:after="80" w:line="216" w:lineRule="auto"/>
        <w:rPr>
          <w:lang w:val="ru-RU"/>
        </w:rPr>
      </w:pPr>
      <w:r w:rsidRPr="00640FF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2A2DD90" w14:textId="77777777" w:rsidR="00640FFC" w:rsidRPr="00640FFC" w:rsidRDefault="00640FFC" w:rsidP="005706EF">
      <w:pPr>
        <w:numPr>
          <w:ilvl w:val="0"/>
          <w:numId w:val="33"/>
        </w:numPr>
        <w:spacing w:before="0" w:after="80" w:line="216" w:lineRule="auto"/>
        <w:rPr>
          <w:lang w:val="ru-RU"/>
        </w:rPr>
      </w:pPr>
      <w:r w:rsidRPr="00640FF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D1AD02E" w14:textId="77777777" w:rsidR="00640FFC" w:rsidRPr="00640FFC" w:rsidRDefault="00640FFC" w:rsidP="005706EF">
      <w:pPr>
        <w:numPr>
          <w:ilvl w:val="0"/>
          <w:numId w:val="33"/>
        </w:numPr>
        <w:spacing w:before="0" w:after="80" w:line="216" w:lineRule="auto"/>
        <w:rPr>
          <w:lang w:val="ru-RU"/>
        </w:rPr>
      </w:pPr>
      <w:r w:rsidRPr="00640FFC">
        <w:rPr>
          <w:lang w:val="ru-RU"/>
        </w:rPr>
        <w:t>Служби БЗР и ЗОП ТЕНТ достави копију извештаја о повреди на раду запосленог који пружа услуге ТЕНТ.</w:t>
      </w:r>
    </w:p>
    <w:p w14:paraId="28B139A6" w14:textId="77777777" w:rsidR="00640FFC" w:rsidRPr="00640FFC" w:rsidRDefault="00640FFC" w:rsidP="00640FFC">
      <w:pPr>
        <w:spacing w:before="300" w:after="360"/>
        <w:jc w:val="left"/>
        <w:rPr>
          <w:b/>
          <w:u w:val="single"/>
          <w:lang w:val="sr-Latn-CS"/>
        </w:rPr>
      </w:pPr>
      <w:r w:rsidRPr="00640FFC">
        <w:rPr>
          <w:b/>
          <w:u w:val="single"/>
          <w:lang w:val="sr-Latn-CS"/>
        </w:rPr>
        <w:t xml:space="preserve">III ОБАВЕЗЕ ТЕНТ ЗА ЗАПОСЛЕНЕ АНГАЖОВАНЕ ПО „НОРМА ЧАС“  </w:t>
      </w:r>
    </w:p>
    <w:p w14:paraId="31FD4CFA" w14:textId="77777777" w:rsidR="00640FFC" w:rsidRPr="00640FFC" w:rsidRDefault="00640FFC" w:rsidP="00640FFC">
      <w:pPr>
        <w:spacing w:after="240"/>
        <w:rPr>
          <w:lang w:val="sr-Cyrl-CS"/>
        </w:rPr>
      </w:pPr>
      <w:r w:rsidRPr="00640FFC">
        <w:rPr>
          <w:lang w:val="sr-Cyrl-CS"/>
        </w:rPr>
        <w:t>ТЕНТ, односно руководиоци организационих целина у оквиру којих су ангажовани запослени Извођача радова обавезни су да:</w:t>
      </w:r>
    </w:p>
    <w:p w14:paraId="5D7EEB16" w14:textId="77777777" w:rsidR="00640FFC" w:rsidRPr="00640FFC" w:rsidRDefault="00640FFC" w:rsidP="005706EF">
      <w:pPr>
        <w:numPr>
          <w:ilvl w:val="0"/>
          <w:numId w:val="35"/>
        </w:numPr>
        <w:tabs>
          <w:tab w:val="num" w:pos="360"/>
        </w:tabs>
        <w:spacing w:before="0" w:after="80" w:line="216" w:lineRule="auto"/>
        <w:ind w:left="357" w:hanging="357"/>
        <w:rPr>
          <w:lang w:val="ru-RU"/>
        </w:rPr>
      </w:pPr>
      <w:r w:rsidRPr="00640FF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690D83C8" w14:textId="77777777" w:rsidR="00640FFC" w:rsidRPr="00640FFC" w:rsidRDefault="00640FFC" w:rsidP="005706EF">
      <w:pPr>
        <w:numPr>
          <w:ilvl w:val="0"/>
          <w:numId w:val="35"/>
        </w:numPr>
        <w:tabs>
          <w:tab w:val="num" w:pos="360"/>
        </w:tabs>
        <w:spacing w:before="0" w:after="80" w:line="216" w:lineRule="auto"/>
        <w:ind w:left="357" w:hanging="357"/>
        <w:rPr>
          <w:lang w:val="ru-RU"/>
        </w:rPr>
      </w:pPr>
      <w:r w:rsidRPr="00640FF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468572DC" w14:textId="77777777" w:rsidR="00640FFC" w:rsidRPr="00640FFC" w:rsidRDefault="00640FFC" w:rsidP="005706EF">
      <w:pPr>
        <w:numPr>
          <w:ilvl w:val="0"/>
          <w:numId w:val="35"/>
        </w:numPr>
        <w:tabs>
          <w:tab w:val="num" w:pos="360"/>
        </w:tabs>
        <w:spacing w:before="0" w:after="80" w:line="216" w:lineRule="auto"/>
        <w:ind w:left="357" w:hanging="357"/>
        <w:rPr>
          <w:lang w:val="ru-RU"/>
        </w:rPr>
      </w:pPr>
      <w:r w:rsidRPr="00640FF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08944EA6" w14:textId="77777777" w:rsidR="00640FFC" w:rsidRPr="00640FFC" w:rsidRDefault="00640FFC" w:rsidP="005706EF">
      <w:pPr>
        <w:numPr>
          <w:ilvl w:val="0"/>
          <w:numId w:val="35"/>
        </w:numPr>
        <w:tabs>
          <w:tab w:val="num" w:pos="360"/>
        </w:tabs>
        <w:spacing w:before="0" w:after="80" w:line="216" w:lineRule="auto"/>
        <w:ind w:left="357" w:hanging="357"/>
        <w:rPr>
          <w:lang w:val="ru-RU"/>
        </w:rPr>
      </w:pPr>
      <w:r w:rsidRPr="00640FF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C99D8EC" w14:textId="77777777" w:rsidR="00640FFC" w:rsidRPr="00640FFC" w:rsidRDefault="00640FFC" w:rsidP="00640FFC">
      <w:pPr>
        <w:spacing w:before="280" w:after="360"/>
        <w:rPr>
          <w:b/>
          <w:u w:val="single"/>
        </w:rPr>
      </w:pPr>
      <w:r w:rsidRPr="00640FFC">
        <w:rPr>
          <w:b/>
          <w:u w:val="single"/>
        </w:rPr>
        <w:t>IV НЕПОШТОВАЊЕ ПРАВИЛА</w:t>
      </w:r>
    </w:p>
    <w:p w14:paraId="7523AC6C" w14:textId="77777777" w:rsidR="00640FFC" w:rsidRPr="00640FFC" w:rsidRDefault="00640FFC" w:rsidP="00640FFC">
      <w:pPr>
        <w:rPr>
          <w:lang w:val="sr-Cyrl-CS"/>
        </w:rPr>
      </w:pPr>
      <w:r w:rsidRPr="00640FFC">
        <w:rPr>
          <w:lang w:val="sr-Cyrl-CS"/>
        </w:rPr>
        <w:t>Служба БЗР и ЗОП ТЕНТ, док траје извођење уговорених радова, врши контролу примене ових правила.</w:t>
      </w:r>
    </w:p>
    <w:p w14:paraId="749AB181" w14:textId="77777777" w:rsidR="00640FFC" w:rsidRPr="00640FFC" w:rsidRDefault="00640FFC" w:rsidP="00640FFC">
      <w:pPr>
        <w:rPr>
          <w:lang w:val="sr-Cyrl-CS"/>
        </w:rPr>
      </w:pPr>
      <w:r w:rsidRPr="00640FF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6D988EE2" w14:textId="77777777" w:rsidR="00640FFC" w:rsidRPr="00640FFC" w:rsidRDefault="00640FFC" w:rsidP="00640FFC">
      <w:pPr>
        <w:rPr>
          <w:lang w:val="sr-Cyrl-CS"/>
        </w:rPr>
      </w:pPr>
      <w:r w:rsidRPr="00640FF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10AE5908" w14:textId="77777777" w:rsidR="00640FFC" w:rsidRPr="00640FFC" w:rsidRDefault="00640FFC" w:rsidP="00640FFC">
      <w:pPr>
        <w:rPr>
          <w:lang w:val="sr-Cyrl-CS"/>
        </w:rPr>
      </w:pPr>
      <w:r w:rsidRPr="00640FF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0B9A5529" w14:textId="77777777" w:rsidR="00640FFC" w:rsidRPr="00640FFC" w:rsidRDefault="00640FFC" w:rsidP="00640FFC">
      <w:pPr>
        <w:rPr>
          <w:lang w:val="sr-Cyrl-CS"/>
        </w:rPr>
      </w:pPr>
      <w:r w:rsidRPr="00640FF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3AC1C3C9" w14:textId="77777777" w:rsidR="00640FFC" w:rsidRPr="00640FFC" w:rsidRDefault="00640FFC" w:rsidP="00640FFC">
      <w:pPr>
        <w:rPr>
          <w:lang w:val="sr-Cyrl-CS"/>
        </w:rPr>
      </w:pPr>
      <w:r w:rsidRPr="00640FF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3680D135" w14:textId="77777777" w:rsidR="00640FFC" w:rsidRPr="00640FFC" w:rsidRDefault="00640FFC" w:rsidP="00640FFC">
      <w:pPr>
        <w:rPr>
          <w:lang w:val="sr-Cyrl-CS"/>
        </w:rPr>
      </w:pPr>
      <w:r w:rsidRPr="00640FFC">
        <w:rPr>
          <w:lang w:val="sr-Cyrl-CS"/>
        </w:rPr>
        <w:t>Руководилац одељења обезбеђења и одбране води евиденцију запослених извођача којима је забрањен приступ у објекте ТЕНТ.</w:t>
      </w:r>
    </w:p>
    <w:p w14:paraId="06E6BA45" w14:textId="77777777" w:rsidR="00640FFC" w:rsidRPr="00640FFC" w:rsidRDefault="00640FFC" w:rsidP="00640FFC">
      <w:pPr>
        <w:spacing w:before="280" w:after="160"/>
        <w:rPr>
          <w:b/>
          <w:u w:val="single"/>
        </w:rPr>
      </w:pPr>
      <w:r w:rsidRPr="00640FFC">
        <w:rPr>
          <w:b/>
          <w:u w:val="single"/>
          <w:lang w:val="sr-Latn-CS"/>
        </w:rPr>
        <w:t>V  САСТАНЦИ У ВЕЗИ БЕЗБЕДНОСТИ И ЗДРАВЉА НА РАДУ</w:t>
      </w:r>
    </w:p>
    <w:p w14:paraId="5C849EA4" w14:textId="77777777" w:rsidR="00640FFC" w:rsidRPr="00640FFC" w:rsidRDefault="00640FFC" w:rsidP="00640FFC">
      <w:pPr>
        <w:spacing w:before="360" w:after="360"/>
        <w:rPr>
          <w:b/>
          <w:u w:val="single"/>
          <w:lang w:val="sr-Latn-CS"/>
        </w:rPr>
      </w:pPr>
      <w:r w:rsidRPr="00640FFC">
        <w:rPr>
          <w:lang w:val="sr-Latn-CS"/>
        </w:rPr>
        <w:t>Прв</w:t>
      </w:r>
      <w:r w:rsidRPr="00640FFC">
        <w:rPr>
          <w:lang w:val="sr-Cyrl-CS"/>
        </w:rPr>
        <w:t>ом састанку за безбедност присуствују:</w:t>
      </w:r>
    </w:p>
    <w:p w14:paraId="66C6CE8B"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лице за безбедност и здравље у ТЕНТ,</w:t>
      </w:r>
    </w:p>
    <w:p w14:paraId="73EEA9F2"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 xml:space="preserve">инструктор БЗР и ЗОП из Службе за обуку кадрова. </w:t>
      </w:r>
    </w:p>
    <w:p w14:paraId="25FAA7FF"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надзорни орган,</w:t>
      </w:r>
    </w:p>
    <w:p w14:paraId="1C0B9783"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одговорно лице извођача радова на градилишту и</w:t>
      </w:r>
    </w:p>
    <w:p w14:paraId="03C04713" w14:textId="77777777" w:rsidR="00640FFC" w:rsidRPr="00640FFC" w:rsidRDefault="00640FFC" w:rsidP="005706EF">
      <w:pPr>
        <w:numPr>
          <w:ilvl w:val="1"/>
          <w:numId w:val="34"/>
        </w:numPr>
        <w:tabs>
          <w:tab w:val="num" w:pos="1134"/>
        </w:tabs>
        <w:spacing w:before="0" w:after="80" w:line="216" w:lineRule="auto"/>
        <w:ind w:left="1134"/>
        <w:rPr>
          <w:lang w:val="sr-Cyrl-CS"/>
        </w:rPr>
      </w:pPr>
      <w:r w:rsidRPr="00640FFC">
        <w:rPr>
          <w:lang w:val="sr-Cyrl-CS"/>
        </w:rPr>
        <w:t>одговорно лице за безбедност и здравље извођача радова.</w:t>
      </w:r>
    </w:p>
    <w:p w14:paraId="02734626" w14:textId="77777777" w:rsidR="00640FFC" w:rsidRPr="00640FFC" w:rsidRDefault="00640FFC" w:rsidP="00640FFC">
      <w:pPr>
        <w:rPr>
          <w:lang w:val="sr-Latn-CS"/>
        </w:rPr>
      </w:pPr>
      <w:r w:rsidRPr="00640FFC">
        <w:rPr>
          <w:lang w:val="sr-Latn-CS"/>
        </w:rPr>
        <w:t xml:space="preserve">Садржај </w:t>
      </w:r>
      <w:r w:rsidRPr="00640FFC">
        <w:rPr>
          <w:lang w:val="ru-RU"/>
        </w:rPr>
        <w:t>првог</w:t>
      </w:r>
      <w:r w:rsidRPr="00640FFC">
        <w:rPr>
          <w:lang w:val="sr-Latn-CS"/>
        </w:rPr>
        <w:t xml:space="preserve"> састанка:</w:t>
      </w:r>
    </w:p>
    <w:p w14:paraId="1B56D3A8" w14:textId="77777777" w:rsidR="00640FFC" w:rsidRPr="00640FFC" w:rsidRDefault="00640FFC" w:rsidP="005706EF">
      <w:pPr>
        <w:numPr>
          <w:ilvl w:val="1"/>
          <w:numId w:val="34"/>
        </w:numPr>
        <w:tabs>
          <w:tab w:val="num" w:pos="1134"/>
        </w:tabs>
        <w:spacing w:before="0" w:after="80" w:line="216" w:lineRule="auto"/>
        <w:ind w:left="1134"/>
        <w:rPr>
          <w:lang w:val="ru-RU"/>
        </w:rPr>
      </w:pPr>
      <w:r w:rsidRPr="00640FFC">
        <w:rPr>
          <w:lang w:val="sr-Latn-CS"/>
        </w:rPr>
        <w:t>Одређивање радног простора (контејнери за смештај радника, материјала, санитарни чворови, и др.)</w:t>
      </w:r>
      <w:r w:rsidRPr="00640FFC">
        <w:rPr>
          <w:lang w:val="ru-RU"/>
        </w:rPr>
        <w:t>;</w:t>
      </w:r>
    </w:p>
    <w:p w14:paraId="6D02A22E" w14:textId="77777777" w:rsidR="00640FFC" w:rsidRPr="00640FFC" w:rsidRDefault="00640FFC" w:rsidP="005706EF">
      <w:pPr>
        <w:numPr>
          <w:ilvl w:val="1"/>
          <w:numId w:val="34"/>
        </w:numPr>
        <w:tabs>
          <w:tab w:val="num" w:pos="1134"/>
        </w:tabs>
        <w:spacing w:before="0" w:after="80" w:line="216" w:lineRule="auto"/>
        <w:ind w:left="1134"/>
        <w:rPr>
          <w:lang w:val="ru-RU"/>
        </w:rPr>
      </w:pPr>
      <w:r w:rsidRPr="00640FFC">
        <w:rPr>
          <w:lang w:val="ru-RU"/>
        </w:rPr>
        <w:t xml:space="preserve">Упознавање са </w:t>
      </w:r>
      <w:r w:rsidRPr="00640FFC">
        <w:rPr>
          <w:lang w:val="sr-Cyrl-CS"/>
        </w:rPr>
        <w:t>опасностима и штетностима у термоенергетским постројењима и железничком саобраћају</w:t>
      </w:r>
      <w:r w:rsidRPr="00640FFC">
        <w:rPr>
          <w:b/>
          <w:i/>
          <w:lang w:val="sr-Cyrl-CS"/>
        </w:rPr>
        <w:t>;</w:t>
      </w:r>
    </w:p>
    <w:p w14:paraId="1914C0DD" w14:textId="77777777" w:rsidR="00640FFC" w:rsidRPr="00640FFC" w:rsidRDefault="00640FFC" w:rsidP="005706EF">
      <w:pPr>
        <w:numPr>
          <w:ilvl w:val="1"/>
          <w:numId w:val="34"/>
        </w:numPr>
        <w:tabs>
          <w:tab w:val="num" w:pos="1134"/>
        </w:tabs>
        <w:spacing w:before="0" w:after="80" w:line="216" w:lineRule="auto"/>
        <w:ind w:left="1134"/>
        <w:rPr>
          <w:lang w:val="ru-RU"/>
        </w:rPr>
      </w:pPr>
      <w:r w:rsidRPr="00640FFC">
        <w:rPr>
          <w:lang w:val="sr-Latn-CS"/>
        </w:rPr>
        <w:t>Прва помоћ (телефонски бројеви, процедуре, и др.)</w:t>
      </w:r>
      <w:r w:rsidRPr="00640FFC">
        <w:rPr>
          <w:lang w:val="ru-RU"/>
        </w:rPr>
        <w:t>;</w:t>
      </w:r>
    </w:p>
    <w:p w14:paraId="4C37A564" w14:textId="77777777" w:rsidR="00640FFC" w:rsidRPr="00640FFC" w:rsidRDefault="00640FFC" w:rsidP="005706EF">
      <w:pPr>
        <w:numPr>
          <w:ilvl w:val="1"/>
          <w:numId w:val="34"/>
        </w:numPr>
        <w:tabs>
          <w:tab w:val="num" w:pos="1134"/>
        </w:tabs>
        <w:spacing w:before="0" w:after="80" w:line="216" w:lineRule="auto"/>
        <w:ind w:left="1134"/>
        <w:rPr>
          <w:lang w:val="ru-RU"/>
        </w:rPr>
      </w:pPr>
      <w:r w:rsidRPr="00640FFC">
        <w:rPr>
          <w:lang w:val="sr-Latn-CS"/>
        </w:rPr>
        <w:lastRenderedPageBreak/>
        <w:t>Противпожарна заштита (телефонски бројеви, процедуре, дозволе и др.), опасне материје (хемикалије, гас и горива)</w:t>
      </w:r>
      <w:r w:rsidRPr="00640FFC">
        <w:rPr>
          <w:lang w:val="sr-Cyrl-CS"/>
        </w:rPr>
        <w:t>, заштита животне средине</w:t>
      </w:r>
      <w:r w:rsidRPr="00640FFC">
        <w:rPr>
          <w:lang w:val="ru-RU"/>
        </w:rPr>
        <w:t>;</w:t>
      </w:r>
    </w:p>
    <w:p w14:paraId="0DD0D5A2" w14:textId="77777777" w:rsidR="00640FFC" w:rsidRPr="00640FFC" w:rsidRDefault="00640FFC" w:rsidP="005706EF">
      <w:pPr>
        <w:numPr>
          <w:ilvl w:val="1"/>
          <w:numId w:val="34"/>
        </w:numPr>
        <w:tabs>
          <w:tab w:val="num" w:pos="1134"/>
        </w:tabs>
        <w:spacing w:before="0" w:after="80" w:line="216" w:lineRule="auto"/>
        <w:ind w:left="1134"/>
        <w:rPr>
          <w:lang w:val="ru-RU"/>
        </w:rPr>
      </w:pPr>
      <w:r w:rsidRPr="00640FFC">
        <w:rPr>
          <w:lang w:val="sr-Latn-CS"/>
        </w:rPr>
        <w:t>Лична</w:t>
      </w:r>
      <w:r w:rsidRPr="00640FFC">
        <w:rPr>
          <w:lang w:val="ru-RU"/>
        </w:rPr>
        <w:t xml:space="preserve"> и колективна</w:t>
      </w:r>
      <w:r w:rsidRPr="00640FFC">
        <w:rPr>
          <w:lang w:val="sr-Latn-CS"/>
        </w:rPr>
        <w:t xml:space="preserve"> заштитна опрема</w:t>
      </w:r>
      <w:r w:rsidRPr="00640FFC">
        <w:rPr>
          <w:lang w:val="ru-RU"/>
        </w:rPr>
        <w:t>;</w:t>
      </w:r>
    </w:p>
    <w:p w14:paraId="1FA05556" w14:textId="77777777" w:rsidR="00640FFC" w:rsidRPr="00640FFC" w:rsidRDefault="00640FFC" w:rsidP="005706EF">
      <w:pPr>
        <w:numPr>
          <w:ilvl w:val="1"/>
          <w:numId w:val="34"/>
        </w:numPr>
        <w:tabs>
          <w:tab w:val="num" w:pos="1134"/>
        </w:tabs>
        <w:spacing w:before="0" w:after="80" w:line="216" w:lineRule="auto"/>
        <w:ind w:left="1134"/>
        <w:rPr>
          <w:lang w:val="ru-RU"/>
        </w:rPr>
      </w:pPr>
      <w:r w:rsidRPr="00640FFC">
        <w:rPr>
          <w:lang w:val="sr-Latn-CS"/>
        </w:rPr>
        <w:t>Правила саобраћаја</w:t>
      </w:r>
      <w:r w:rsidRPr="00640FFC">
        <w:rPr>
          <w:lang w:val="ru-RU"/>
        </w:rPr>
        <w:t>;</w:t>
      </w:r>
    </w:p>
    <w:p w14:paraId="64F68188" w14:textId="77777777" w:rsidR="00640FFC" w:rsidRPr="00640FFC" w:rsidRDefault="00640FFC" w:rsidP="005706EF">
      <w:pPr>
        <w:numPr>
          <w:ilvl w:val="1"/>
          <w:numId w:val="34"/>
        </w:numPr>
        <w:tabs>
          <w:tab w:val="num" w:pos="1134"/>
        </w:tabs>
        <w:spacing w:before="0" w:after="80" w:line="216" w:lineRule="auto"/>
        <w:ind w:left="1134"/>
        <w:rPr>
          <w:lang w:val="ru-RU"/>
        </w:rPr>
      </w:pPr>
      <w:r w:rsidRPr="00640FFC">
        <w:rPr>
          <w:lang w:val="ru-RU"/>
        </w:rPr>
        <w:t>Одржавање</w:t>
      </w:r>
      <w:r w:rsidRPr="00640FFC">
        <w:rPr>
          <w:lang w:val="sr-Latn-CS"/>
        </w:rPr>
        <w:t xml:space="preserve"> и чишћење </w:t>
      </w:r>
      <w:r w:rsidRPr="00640FFC">
        <w:rPr>
          <w:lang w:val="ru-RU"/>
        </w:rPr>
        <w:t>радног простора;</w:t>
      </w:r>
    </w:p>
    <w:p w14:paraId="5FD42E93" w14:textId="77777777" w:rsidR="00640FFC" w:rsidRPr="00640FFC" w:rsidRDefault="00640FFC" w:rsidP="005706EF">
      <w:pPr>
        <w:numPr>
          <w:ilvl w:val="1"/>
          <w:numId w:val="34"/>
        </w:numPr>
        <w:tabs>
          <w:tab w:val="num" w:pos="1134"/>
        </w:tabs>
        <w:spacing w:before="0" w:after="80" w:line="216" w:lineRule="auto"/>
        <w:ind w:left="1134"/>
        <w:rPr>
          <w:lang w:val="ru-RU"/>
        </w:rPr>
      </w:pPr>
      <w:r w:rsidRPr="00640FFC">
        <w:rPr>
          <w:lang w:val="sr-Latn-CS"/>
        </w:rPr>
        <w:t>Имен</w:t>
      </w:r>
      <w:r w:rsidRPr="00640FFC">
        <w:rPr>
          <w:lang w:val="ru-RU"/>
        </w:rPr>
        <w:t xml:space="preserve">овање </w:t>
      </w:r>
      <w:r w:rsidRPr="00640FFC">
        <w:rPr>
          <w:lang w:val="sr-Latn-CS"/>
        </w:rPr>
        <w:t>одговор</w:t>
      </w:r>
      <w:r w:rsidRPr="00640FFC">
        <w:rPr>
          <w:lang w:val="ru-RU"/>
        </w:rPr>
        <w:t>них</w:t>
      </w:r>
      <w:r w:rsidRPr="00640FFC">
        <w:rPr>
          <w:lang w:val="sr-Latn-CS"/>
        </w:rPr>
        <w:t xml:space="preserve"> лица</w:t>
      </w:r>
      <w:r w:rsidRPr="00640FFC">
        <w:rPr>
          <w:lang w:val="ru-RU"/>
        </w:rPr>
        <w:t>;</w:t>
      </w:r>
    </w:p>
    <w:p w14:paraId="6A0B9404" w14:textId="77777777" w:rsidR="00640FFC" w:rsidRPr="00640FFC" w:rsidRDefault="00640FFC" w:rsidP="005706EF">
      <w:pPr>
        <w:numPr>
          <w:ilvl w:val="1"/>
          <w:numId w:val="34"/>
        </w:numPr>
        <w:tabs>
          <w:tab w:val="num" w:pos="1134"/>
        </w:tabs>
        <w:spacing w:before="0" w:after="80" w:line="216" w:lineRule="auto"/>
        <w:ind w:left="1134"/>
        <w:rPr>
          <w:lang w:val="ru-RU"/>
        </w:rPr>
      </w:pPr>
      <w:r w:rsidRPr="00640FFC">
        <w:rPr>
          <w:lang w:val="ru-RU"/>
        </w:rPr>
        <w:t>Поступак у случају п</w:t>
      </w:r>
      <w:r w:rsidRPr="00640FFC">
        <w:rPr>
          <w:lang w:val="sr-Latn-CS"/>
        </w:rPr>
        <w:t>овреде на раду</w:t>
      </w:r>
      <w:r w:rsidRPr="00640FFC">
        <w:rPr>
          <w:lang w:val="ru-RU"/>
        </w:rPr>
        <w:t>;</w:t>
      </w:r>
    </w:p>
    <w:p w14:paraId="593A5CC1" w14:textId="77777777" w:rsidR="00640FFC" w:rsidRPr="00640FFC" w:rsidRDefault="00640FFC" w:rsidP="005706EF">
      <w:pPr>
        <w:numPr>
          <w:ilvl w:val="1"/>
          <w:numId w:val="34"/>
        </w:numPr>
        <w:tabs>
          <w:tab w:val="num" w:pos="1134"/>
        </w:tabs>
        <w:spacing w:before="0" w:after="80" w:line="216" w:lineRule="auto"/>
        <w:ind w:left="1134"/>
        <w:rPr>
          <w:lang w:val="sr-Latn-CS"/>
        </w:rPr>
      </w:pPr>
      <w:r w:rsidRPr="00640FFC">
        <w:rPr>
          <w:lang w:val="sr-Latn-CS"/>
        </w:rPr>
        <w:t xml:space="preserve">Последице </w:t>
      </w:r>
      <w:r w:rsidRPr="00640FFC">
        <w:rPr>
          <w:lang w:val="ru-RU"/>
        </w:rPr>
        <w:t>непоштовања Правила безбедности на раду ТЕНТ и</w:t>
      </w:r>
    </w:p>
    <w:p w14:paraId="2F054942" w14:textId="77777777" w:rsidR="00640FFC" w:rsidRPr="00640FFC" w:rsidRDefault="00640FFC" w:rsidP="005706EF">
      <w:pPr>
        <w:numPr>
          <w:ilvl w:val="1"/>
          <w:numId w:val="34"/>
        </w:numPr>
        <w:tabs>
          <w:tab w:val="num" w:pos="1134"/>
        </w:tabs>
        <w:spacing w:before="0" w:after="80" w:line="216" w:lineRule="auto"/>
        <w:ind w:left="1134"/>
        <w:rPr>
          <w:lang w:val="sr-Latn-CS"/>
        </w:rPr>
      </w:pPr>
      <w:r w:rsidRPr="00640FFC">
        <w:rPr>
          <w:lang w:val="ru-RU"/>
        </w:rPr>
        <w:t>План заједничких мера</w:t>
      </w:r>
    </w:p>
    <w:p w14:paraId="78D82717" w14:textId="77777777" w:rsidR="00640FFC" w:rsidRPr="00640FFC" w:rsidRDefault="00640FFC" w:rsidP="00640FFC">
      <w:pPr>
        <w:rPr>
          <w:lang w:val="sr-Latn-CS"/>
        </w:rPr>
      </w:pPr>
      <w:r w:rsidRPr="00640FFC">
        <w:rPr>
          <w:lang w:val="sr-Latn-CS"/>
        </w:rPr>
        <w:t>Редовни састанци (једном недељно) одржава</w:t>
      </w:r>
      <w:r w:rsidRPr="00640FFC">
        <w:rPr>
          <w:lang w:val="sr-Cyrl-CS"/>
        </w:rPr>
        <w:t>ју</w:t>
      </w:r>
      <w:r w:rsidRPr="00640FFC">
        <w:rPr>
          <w:lang w:val="sr-Latn-CS"/>
        </w:rPr>
        <w:t xml:space="preserve"> се са сваким извођачем посебно или са свим извођачима заједно. Састанак води </w:t>
      </w:r>
      <w:r w:rsidRPr="00640FFC">
        <w:rPr>
          <w:lang w:val="sr-Cyrl-CS"/>
        </w:rPr>
        <w:t>надзорни орган -</w:t>
      </w:r>
      <w:r w:rsidRPr="00640FFC">
        <w:rPr>
          <w:lang w:val="sr-Latn-CS"/>
        </w:rPr>
        <w:t xml:space="preserve"> вођа пројекта и одговорно лице за безбедност </w:t>
      </w:r>
      <w:r w:rsidRPr="00640FFC">
        <w:rPr>
          <w:lang w:val="sr-Cyrl-CS"/>
        </w:rPr>
        <w:t>ТЕНТ.</w:t>
      </w:r>
    </w:p>
    <w:p w14:paraId="17608D73" w14:textId="77777777" w:rsidR="00640FFC" w:rsidRPr="00640FFC" w:rsidRDefault="00640FFC" w:rsidP="00640FFC">
      <w:pPr>
        <w:rPr>
          <w:lang w:val="sr-Latn-CS"/>
        </w:rPr>
      </w:pPr>
      <w:r w:rsidRPr="00640FFC">
        <w:rPr>
          <w:lang w:val="sr-Latn-CS"/>
        </w:rPr>
        <w:t>Садржај</w:t>
      </w:r>
      <w:r w:rsidRPr="00640FFC">
        <w:rPr>
          <w:lang w:val="ru-RU"/>
        </w:rPr>
        <w:t xml:space="preserve"> редовног</w:t>
      </w:r>
      <w:r w:rsidRPr="00640FFC">
        <w:rPr>
          <w:lang w:val="sr-Latn-CS"/>
        </w:rPr>
        <w:t xml:space="preserve"> састанка:</w:t>
      </w:r>
    </w:p>
    <w:p w14:paraId="6E1F446C" w14:textId="77777777" w:rsidR="00640FFC" w:rsidRPr="00640FFC" w:rsidRDefault="00640FFC" w:rsidP="005706EF">
      <w:pPr>
        <w:numPr>
          <w:ilvl w:val="1"/>
          <w:numId w:val="34"/>
        </w:numPr>
        <w:tabs>
          <w:tab w:val="num" w:pos="1134"/>
          <w:tab w:val="left" w:pos="7005"/>
        </w:tabs>
        <w:spacing w:before="0" w:after="80" w:line="216" w:lineRule="auto"/>
        <w:ind w:left="1134"/>
        <w:rPr>
          <w:lang w:val="ru-RU"/>
        </w:rPr>
      </w:pPr>
      <w:r w:rsidRPr="00640FFC">
        <w:rPr>
          <w:lang w:val="ru-RU"/>
        </w:rPr>
        <w:t xml:space="preserve">Стање </w:t>
      </w:r>
      <w:r w:rsidRPr="00640FFC">
        <w:rPr>
          <w:lang w:val="sr-Latn-CS"/>
        </w:rPr>
        <w:t>радног и складишног простора</w:t>
      </w:r>
      <w:r w:rsidRPr="00640FFC">
        <w:rPr>
          <w:lang w:val="ru-RU"/>
        </w:rPr>
        <w:t>;</w:t>
      </w:r>
    </w:p>
    <w:p w14:paraId="4090E6A9" w14:textId="77777777" w:rsidR="00640FFC" w:rsidRPr="00640FFC" w:rsidRDefault="00640FFC" w:rsidP="005706EF">
      <w:pPr>
        <w:numPr>
          <w:ilvl w:val="1"/>
          <w:numId w:val="34"/>
        </w:numPr>
        <w:tabs>
          <w:tab w:val="num" w:pos="1134"/>
          <w:tab w:val="left" w:pos="7005"/>
        </w:tabs>
        <w:spacing w:before="0" w:after="80" w:line="216" w:lineRule="auto"/>
        <w:ind w:left="1134"/>
        <w:rPr>
          <w:lang w:val="ru-RU"/>
        </w:rPr>
      </w:pPr>
      <w:r w:rsidRPr="00640FFC">
        <w:rPr>
          <w:lang w:val="ru-RU"/>
        </w:rPr>
        <w:t>Стање</w:t>
      </w:r>
      <w:r w:rsidRPr="00640FFC">
        <w:rPr>
          <w:lang w:val="sr-Latn-CS"/>
        </w:rPr>
        <w:t xml:space="preserve"> противпожаре заштите, опасних материја (хемикалије, гас, горива)</w:t>
      </w:r>
      <w:r w:rsidRPr="00640FFC">
        <w:rPr>
          <w:lang w:val="ru-RU"/>
        </w:rPr>
        <w:t>;</w:t>
      </w:r>
    </w:p>
    <w:p w14:paraId="11EDABF4" w14:textId="77777777" w:rsidR="00640FFC" w:rsidRPr="00640FFC" w:rsidRDefault="00640FFC" w:rsidP="005706EF">
      <w:pPr>
        <w:numPr>
          <w:ilvl w:val="1"/>
          <w:numId w:val="34"/>
        </w:numPr>
        <w:tabs>
          <w:tab w:val="num" w:pos="1134"/>
          <w:tab w:val="left" w:pos="7005"/>
        </w:tabs>
        <w:spacing w:before="0" w:after="80" w:line="216" w:lineRule="auto"/>
        <w:ind w:left="1134"/>
        <w:rPr>
          <w:lang w:val="ru-RU"/>
        </w:rPr>
      </w:pPr>
      <w:r w:rsidRPr="00640FFC">
        <w:rPr>
          <w:lang w:val="ru-RU"/>
        </w:rPr>
        <w:t>Коришћење л</w:t>
      </w:r>
      <w:r w:rsidRPr="00640FFC">
        <w:rPr>
          <w:lang w:val="sr-Latn-CS"/>
        </w:rPr>
        <w:t xml:space="preserve">ичне </w:t>
      </w:r>
      <w:r w:rsidRPr="00640FFC">
        <w:rPr>
          <w:lang w:val="ru-RU"/>
        </w:rPr>
        <w:t>и колективне</w:t>
      </w:r>
      <w:r w:rsidRPr="00640FFC">
        <w:rPr>
          <w:lang w:val="sr-Latn-CS"/>
        </w:rPr>
        <w:t xml:space="preserve"> заштитне опреме</w:t>
      </w:r>
      <w:r w:rsidRPr="00640FFC">
        <w:rPr>
          <w:lang w:val="ru-RU"/>
        </w:rPr>
        <w:t>;</w:t>
      </w:r>
    </w:p>
    <w:p w14:paraId="65EA58D9" w14:textId="77777777" w:rsidR="00640FFC" w:rsidRPr="00640FFC" w:rsidRDefault="00640FFC" w:rsidP="005706EF">
      <w:pPr>
        <w:numPr>
          <w:ilvl w:val="1"/>
          <w:numId w:val="34"/>
        </w:numPr>
        <w:tabs>
          <w:tab w:val="num" w:pos="1134"/>
          <w:tab w:val="left" w:pos="7005"/>
        </w:tabs>
        <w:spacing w:before="0" w:after="80" w:line="216" w:lineRule="auto"/>
        <w:ind w:left="1134"/>
        <w:rPr>
          <w:lang w:val="ru-RU"/>
        </w:rPr>
      </w:pPr>
      <w:r w:rsidRPr="00640FFC">
        <w:rPr>
          <w:lang w:val="ru-RU"/>
        </w:rPr>
        <w:t>Поштовање п</w:t>
      </w:r>
      <w:r w:rsidRPr="00640FFC">
        <w:rPr>
          <w:lang w:val="sr-Latn-CS"/>
        </w:rPr>
        <w:t>равила саобраћаја</w:t>
      </w:r>
      <w:r w:rsidRPr="00640FFC">
        <w:rPr>
          <w:lang w:val="ru-RU"/>
        </w:rPr>
        <w:t>;</w:t>
      </w:r>
    </w:p>
    <w:p w14:paraId="6A5F7949" w14:textId="77777777" w:rsidR="00640FFC" w:rsidRPr="00640FFC" w:rsidRDefault="00640FFC" w:rsidP="005706EF">
      <w:pPr>
        <w:numPr>
          <w:ilvl w:val="1"/>
          <w:numId w:val="34"/>
        </w:numPr>
        <w:tabs>
          <w:tab w:val="num" w:pos="1134"/>
          <w:tab w:val="left" w:pos="7005"/>
        </w:tabs>
        <w:spacing w:before="0" w:after="80" w:line="216" w:lineRule="auto"/>
        <w:ind w:left="1134"/>
        <w:rPr>
          <w:lang w:val="ru-RU"/>
        </w:rPr>
      </w:pPr>
      <w:r w:rsidRPr="00640FFC">
        <w:rPr>
          <w:lang w:val="sr-Latn-CS"/>
        </w:rPr>
        <w:t>Процене ризика од повреда</w:t>
      </w:r>
      <w:r w:rsidRPr="00640FFC">
        <w:rPr>
          <w:lang w:val="ru-RU"/>
        </w:rPr>
        <w:t xml:space="preserve"> и</w:t>
      </w:r>
    </w:p>
    <w:p w14:paraId="6BBCDA68" w14:textId="77777777" w:rsidR="00640FFC" w:rsidRPr="00640FFC" w:rsidRDefault="00640FFC" w:rsidP="005706EF">
      <w:pPr>
        <w:numPr>
          <w:ilvl w:val="1"/>
          <w:numId w:val="34"/>
        </w:numPr>
        <w:tabs>
          <w:tab w:val="num" w:pos="1134"/>
          <w:tab w:val="left" w:pos="7005"/>
        </w:tabs>
        <w:spacing w:before="0" w:after="80" w:line="216" w:lineRule="auto"/>
        <w:ind w:left="1134"/>
        <w:rPr>
          <w:lang w:val="sr-Latn-CS"/>
        </w:rPr>
      </w:pPr>
      <w:r w:rsidRPr="00640FFC">
        <w:rPr>
          <w:lang w:val="sr-Latn-CS"/>
        </w:rPr>
        <w:t>Могућност побољшања безбедности</w:t>
      </w:r>
      <w:r w:rsidRPr="00640FFC">
        <w:rPr>
          <w:lang w:val="ru-RU"/>
        </w:rPr>
        <w:t xml:space="preserve"> и здравља на</w:t>
      </w:r>
      <w:r w:rsidRPr="00640FFC">
        <w:rPr>
          <w:lang w:val="sr-Latn-CS"/>
        </w:rPr>
        <w:t xml:space="preserve"> рад</w:t>
      </w:r>
      <w:r w:rsidRPr="00640FFC">
        <w:rPr>
          <w:lang w:val="ru-RU"/>
        </w:rPr>
        <w:t>у</w:t>
      </w:r>
      <w:r w:rsidRPr="00640FFC">
        <w:rPr>
          <w:lang w:val="sr-Latn-CS"/>
        </w:rPr>
        <w:t>.</w:t>
      </w:r>
    </w:p>
    <w:p w14:paraId="0F0298D9" w14:textId="77777777" w:rsidR="00940BEB" w:rsidRPr="00610A4D" w:rsidRDefault="00940BEB" w:rsidP="00940BEB">
      <w:pPr>
        <w:rPr>
          <w:rFonts w:cs="Arial"/>
          <w:spacing w:val="2"/>
          <w:sz w:val="24"/>
          <w:szCs w:val="24"/>
          <w:lang w:val="sr-Cyrl-CS"/>
        </w:rPr>
      </w:pPr>
    </w:p>
    <w:p w14:paraId="47EEF3E9" w14:textId="77777777" w:rsidR="00940BEB" w:rsidRPr="00940BEB" w:rsidRDefault="00940BEB" w:rsidP="00940BEB">
      <w:pPr>
        <w:spacing w:before="0"/>
        <w:rPr>
          <w:rFonts w:cs="Arial"/>
          <w:color w:val="00B0F0"/>
          <w:sz w:val="24"/>
          <w:szCs w:val="24"/>
        </w:rPr>
      </w:pPr>
    </w:p>
    <w:p w14:paraId="0BF5173A" w14:textId="0700AAE9" w:rsidR="001D38D8" w:rsidRPr="00640FFC" w:rsidRDefault="00343A18" w:rsidP="00640FFC">
      <w:pPr>
        <w:pStyle w:val="KDPodnaslov1"/>
        <w:spacing w:before="0"/>
        <w:rPr>
          <w:rFonts w:eastAsia="Arial Unicode MS"/>
          <w:lang w:val="sr-Cyrl-CS"/>
        </w:rPr>
      </w:pPr>
      <w:r w:rsidRPr="00EC5BB4">
        <w:rPr>
          <w:rFonts w:eastAsia="Arial Unicode MS" w:cs="Arial"/>
          <w:sz w:val="24"/>
          <w:szCs w:val="24"/>
        </w:rPr>
        <w:br w:type="page"/>
      </w:r>
    </w:p>
    <w:p w14:paraId="5488CAA2" w14:textId="77777777" w:rsidR="001D38D8" w:rsidRDefault="001D38D8" w:rsidP="00343A18">
      <w:pPr>
        <w:pStyle w:val="KDParagraf"/>
        <w:spacing w:before="0"/>
        <w:rPr>
          <w:rFonts w:eastAsia="Calibri" w:cs="Arial"/>
          <w:noProof/>
          <w:color w:val="00B0F0"/>
          <w:sz w:val="24"/>
          <w:szCs w:val="24"/>
        </w:rPr>
      </w:pPr>
    </w:p>
    <w:p w14:paraId="1ED29C65" w14:textId="01F9B008" w:rsidR="001D38D8" w:rsidRPr="001D38D8" w:rsidRDefault="001D38D8" w:rsidP="001D38D8">
      <w:pPr>
        <w:spacing w:before="0"/>
        <w:jc w:val="center"/>
        <w:rPr>
          <w:rFonts w:cs="Arial"/>
          <w:b/>
          <w:lang w:val="sr-Cyrl-CS"/>
        </w:rPr>
      </w:pPr>
      <w:r w:rsidRPr="001D38D8">
        <w:rPr>
          <w:rFonts w:cs="Arial"/>
          <w:b/>
          <w:lang w:val="sr-Cyrl-CS"/>
        </w:rPr>
        <w:t>ПРИЛОГ бр.</w:t>
      </w:r>
      <w:r w:rsidR="00640FFC">
        <w:rPr>
          <w:rFonts w:cs="Arial"/>
          <w:b/>
          <w:lang w:val="sr-Cyrl-CS"/>
        </w:rPr>
        <w:t>6</w:t>
      </w:r>
    </w:p>
    <w:p w14:paraId="10C6859E" w14:textId="77777777" w:rsidR="001D38D8" w:rsidRPr="001D38D8" w:rsidRDefault="001D38D8" w:rsidP="001D38D8">
      <w:pPr>
        <w:spacing w:before="0"/>
        <w:jc w:val="center"/>
        <w:rPr>
          <w:rFonts w:cs="Arial"/>
          <w:b/>
          <w:lang w:val="sr-Cyrl-CS"/>
        </w:rPr>
      </w:pPr>
    </w:p>
    <w:p w14:paraId="2B00B758" w14:textId="77777777" w:rsidR="001D38D8" w:rsidRPr="001D38D8" w:rsidRDefault="001D38D8" w:rsidP="001D38D8">
      <w:pPr>
        <w:spacing w:before="0"/>
        <w:jc w:val="center"/>
        <w:rPr>
          <w:rFonts w:cs="Arial"/>
          <w:lang w:val="ru-RU"/>
        </w:rPr>
      </w:pPr>
      <w:r w:rsidRPr="001D38D8">
        <w:rPr>
          <w:rFonts w:cs="Arial"/>
          <w:b/>
          <w:lang w:val="sr-Cyrl-CS"/>
        </w:rPr>
        <w:t>ЗАПИСНИК О ИЗВЕДЕНИМ РАДОВИМА</w:t>
      </w:r>
      <w:r w:rsidRPr="001D38D8" w:rsidDel="00EC0B01">
        <w:rPr>
          <w:rFonts w:cs="Arial"/>
          <w:b/>
          <w:lang w:val="sr-Cyrl-CS"/>
        </w:rPr>
        <w:t xml:space="preserve"> </w:t>
      </w:r>
    </w:p>
    <w:p w14:paraId="5586869B" w14:textId="77777777" w:rsidR="001D38D8" w:rsidRPr="001D38D8" w:rsidRDefault="001D38D8" w:rsidP="001D38D8">
      <w:pPr>
        <w:spacing w:before="0"/>
        <w:jc w:val="left"/>
        <w:rPr>
          <w:rFonts w:cs="Arial"/>
          <w:lang w:val="ru-RU"/>
        </w:rPr>
      </w:pPr>
    </w:p>
    <w:p w14:paraId="24E6C7C5" w14:textId="77777777" w:rsidR="001D38D8" w:rsidRPr="001D38D8" w:rsidRDefault="001D38D8" w:rsidP="001D38D8">
      <w:pPr>
        <w:spacing w:before="0"/>
        <w:jc w:val="left"/>
        <w:rPr>
          <w:rFonts w:cs="Arial"/>
          <w:lang w:val="ru-RU"/>
        </w:rPr>
      </w:pPr>
      <w:r w:rsidRPr="001D38D8">
        <w:rPr>
          <w:rFonts w:cs="Arial"/>
          <w:lang w:val="ru-RU"/>
        </w:rPr>
        <w:tab/>
      </w:r>
      <w:r w:rsidRPr="001D38D8">
        <w:rPr>
          <w:rFonts w:cs="Arial"/>
          <w:lang w:val="ru-RU"/>
        </w:rPr>
        <w:tab/>
      </w:r>
      <w:r w:rsidRPr="001D38D8">
        <w:rPr>
          <w:rFonts w:cs="Arial"/>
          <w:lang w:val="ru-RU"/>
        </w:rPr>
        <w:tab/>
        <w:t>Датум</w:t>
      </w:r>
      <w:r w:rsidRPr="001D38D8">
        <w:rPr>
          <w:rFonts w:cs="Arial"/>
          <w:lang w:val="sr-Cyrl-RS"/>
        </w:rPr>
        <w:t xml:space="preserve"> </w:t>
      </w:r>
      <w:r w:rsidRPr="001D38D8">
        <w:rPr>
          <w:rFonts w:cs="Arial"/>
          <w:lang w:val="ru-RU"/>
        </w:rPr>
        <w:t>___________</w:t>
      </w:r>
    </w:p>
    <w:p w14:paraId="448A93C7" w14:textId="77777777" w:rsidR="001D38D8" w:rsidRPr="001D38D8" w:rsidRDefault="001D38D8" w:rsidP="001D38D8">
      <w:pPr>
        <w:spacing w:before="0"/>
        <w:ind w:left="1440" w:firstLine="720"/>
        <w:jc w:val="left"/>
        <w:rPr>
          <w:rFonts w:cs="Arial"/>
          <w:lang w:val="ru-RU"/>
        </w:rPr>
      </w:pPr>
    </w:p>
    <w:p w14:paraId="13541083" w14:textId="77777777" w:rsidR="001D38D8" w:rsidRPr="001D38D8" w:rsidRDefault="001D38D8" w:rsidP="001D38D8">
      <w:pPr>
        <w:spacing w:before="0"/>
        <w:jc w:val="left"/>
        <w:rPr>
          <w:rFonts w:cs="Arial"/>
          <w:lang w:val="ru-RU"/>
        </w:rPr>
      </w:pPr>
      <w:r w:rsidRPr="001D38D8">
        <w:rPr>
          <w:rFonts w:cs="Arial"/>
          <w:lang w:val="ru-RU"/>
        </w:rPr>
        <w:tab/>
      </w:r>
      <w:r>
        <w:rPr>
          <w:rFonts w:cs="Arial"/>
          <w:lang w:val="sr-Cyrl-RS"/>
        </w:rPr>
        <w:t>ИЗВОЂАЧ РАДОВА</w:t>
      </w:r>
      <w:r w:rsidRPr="001D38D8">
        <w:rPr>
          <w:rFonts w:cs="Arial"/>
          <w:lang w:val="ru-RU"/>
        </w:rPr>
        <w:tab/>
      </w:r>
      <w:r w:rsidRPr="001D38D8">
        <w:rPr>
          <w:rFonts w:cs="Arial"/>
          <w:lang w:val="ru-RU"/>
        </w:rPr>
        <w:tab/>
      </w:r>
      <w:r w:rsidRPr="001D38D8">
        <w:rPr>
          <w:rFonts w:cs="Arial"/>
          <w:lang w:val="ru-RU"/>
        </w:rPr>
        <w:tab/>
        <w:t xml:space="preserve">                             НАРУЧИЛАЦ:</w:t>
      </w:r>
    </w:p>
    <w:p w14:paraId="1B0A358D" w14:textId="77777777" w:rsidR="001D38D8" w:rsidRPr="001D38D8" w:rsidRDefault="001D38D8" w:rsidP="001D38D8">
      <w:pPr>
        <w:spacing w:before="0"/>
        <w:jc w:val="left"/>
        <w:rPr>
          <w:rFonts w:cs="Arial"/>
          <w:lang w:val="ru-RU"/>
        </w:rPr>
      </w:pPr>
      <w:r w:rsidRPr="001D38D8">
        <w:rPr>
          <w:rFonts w:cs="Arial"/>
          <w:lang w:val="sr-Latn-RS"/>
        </w:rPr>
        <w:t xml:space="preserve"> </w:t>
      </w:r>
      <w:r w:rsidRPr="001D38D8">
        <w:rPr>
          <w:rFonts w:cs="Arial"/>
          <w:lang w:val="ru-RU"/>
        </w:rPr>
        <w:t>___________________________                                 ____________________________</w:t>
      </w:r>
    </w:p>
    <w:p w14:paraId="71B53265" w14:textId="77777777" w:rsidR="001D38D8" w:rsidRPr="001D38D8" w:rsidRDefault="001D38D8" w:rsidP="001D38D8">
      <w:pPr>
        <w:spacing w:before="0"/>
        <w:jc w:val="left"/>
        <w:rPr>
          <w:rFonts w:cs="Arial"/>
          <w:lang w:val="sr-Cyrl-RS"/>
        </w:rPr>
      </w:pPr>
      <w:r w:rsidRPr="001D38D8">
        <w:rPr>
          <w:rFonts w:cs="Arial"/>
          <w:lang w:val="sr-Latn-RS"/>
        </w:rPr>
        <w:t xml:space="preserve">    </w:t>
      </w:r>
      <w:r w:rsidRPr="001D38D8">
        <w:rPr>
          <w:rFonts w:cs="Arial"/>
          <w:lang w:val="ru-RU"/>
        </w:rPr>
        <w:t xml:space="preserve">(Назив правног  лица) </w:t>
      </w:r>
      <w:r w:rsidRPr="001D38D8">
        <w:rPr>
          <w:rFonts w:cs="Arial"/>
          <w:lang w:val="ru-RU"/>
        </w:rPr>
        <w:tab/>
      </w:r>
      <w:r w:rsidRPr="001D38D8">
        <w:rPr>
          <w:rFonts w:cs="Arial"/>
          <w:lang w:val="ru-RU"/>
        </w:rPr>
        <w:tab/>
      </w:r>
      <w:r w:rsidRPr="001D38D8">
        <w:rPr>
          <w:rFonts w:cs="Arial"/>
          <w:lang w:val="ru-RU"/>
        </w:rPr>
        <w:tab/>
        <w:t xml:space="preserve">      </w:t>
      </w:r>
      <w:r w:rsidRPr="001D38D8">
        <w:rPr>
          <w:rFonts w:cs="Arial"/>
          <w:lang w:val="sr-Latn-RS"/>
        </w:rPr>
        <w:t xml:space="preserve">    </w:t>
      </w:r>
      <w:r w:rsidRPr="001D38D8">
        <w:rPr>
          <w:rFonts w:cs="Arial"/>
          <w:lang w:val="ru-RU"/>
        </w:rPr>
        <w:t xml:space="preserve">(Назив организационог дела </w:t>
      </w:r>
      <w:r w:rsidRPr="001D38D8">
        <w:rPr>
          <w:rFonts w:cs="Arial"/>
          <w:lang w:val="sr-Cyrl-RS"/>
        </w:rPr>
        <w:t>ЈП ЕПС)</w:t>
      </w:r>
    </w:p>
    <w:p w14:paraId="4F5B342B" w14:textId="77777777" w:rsidR="001D38D8" w:rsidRPr="001D38D8" w:rsidRDefault="001D38D8" w:rsidP="001D38D8">
      <w:pPr>
        <w:spacing w:before="0"/>
        <w:jc w:val="left"/>
        <w:rPr>
          <w:rFonts w:cs="Arial"/>
          <w:lang w:val="ru-RU"/>
        </w:rPr>
      </w:pPr>
    </w:p>
    <w:p w14:paraId="78ED299D" w14:textId="77777777" w:rsidR="001D38D8" w:rsidRPr="001D38D8" w:rsidRDefault="001D38D8" w:rsidP="001D38D8">
      <w:pPr>
        <w:spacing w:before="0"/>
        <w:jc w:val="left"/>
        <w:rPr>
          <w:rFonts w:cs="Arial"/>
          <w:lang w:val="ru-RU"/>
        </w:rPr>
      </w:pPr>
      <w:r w:rsidRPr="001D38D8">
        <w:rPr>
          <w:rFonts w:cs="Arial"/>
          <w:lang w:val="ru-RU"/>
        </w:rPr>
        <w:t xml:space="preserve">___________________________    </w:t>
      </w:r>
      <w:r w:rsidRPr="001D38D8">
        <w:rPr>
          <w:rFonts w:cs="Arial"/>
          <w:lang w:val="ru-RU"/>
        </w:rPr>
        <w:tab/>
        <w:t xml:space="preserve">       </w:t>
      </w:r>
      <w:r w:rsidRPr="001D38D8">
        <w:rPr>
          <w:rFonts w:cs="Arial"/>
          <w:lang w:val="ru-RU"/>
        </w:rPr>
        <w:tab/>
      </w:r>
      <w:r w:rsidRPr="001D38D8">
        <w:rPr>
          <w:rFonts w:cs="Arial"/>
          <w:lang w:val="ru-RU"/>
        </w:rPr>
        <w:tab/>
        <w:t>_____________________________</w:t>
      </w:r>
    </w:p>
    <w:p w14:paraId="3D625DA0" w14:textId="77777777" w:rsidR="001D38D8" w:rsidRPr="001D38D8" w:rsidRDefault="001D38D8" w:rsidP="001D38D8">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t xml:space="preserve">    </w:t>
      </w:r>
      <w:r w:rsidRPr="001D38D8">
        <w:rPr>
          <w:rFonts w:cs="Arial"/>
          <w:lang w:val="sr-Latn-RS"/>
        </w:rPr>
        <w:t xml:space="preserve">   </w:t>
      </w:r>
      <w:r w:rsidRPr="001D38D8">
        <w:rPr>
          <w:rFonts w:cs="Arial"/>
          <w:lang w:val="ru-RU"/>
        </w:rPr>
        <w:t xml:space="preserve">(Адреса организационог дела </w:t>
      </w:r>
      <w:r w:rsidRPr="001D38D8">
        <w:rPr>
          <w:rFonts w:cs="Arial"/>
          <w:lang w:val="sr-Cyrl-RS"/>
        </w:rPr>
        <w:t>ЈП ЕПС</w:t>
      </w:r>
      <w:r w:rsidRPr="001D38D8">
        <w:rPr>
          <w:rFonts w:cs="Arial"/>
          <w:lang w:val="ru-RU"/>
        </w:rPr>
        <w:t>)</w:t>
      </w:r>
    </w:p>
    <w:p w14:paraId="01AEAB0E" w14:textId="77777777" w:rsidR="001D38D8" w:rsidRPr="001D38D8" w:rsidRDefault="001D38D8" w:rsidP="001D38D8">
      <w:pPr>
        <w:spacing w:before="0"/>
        <w:jc w:val="left"/>
        <w:rPr>
          <w:rFonts w:cs="Arial"/>
          <w:lang w:val="ru-RU"/>
        </w:rPr>
      </w:pPr>
    </w:p>
    <w:p w14:paraId="24E4E917" w14:textId="77777777" w:rsidR="001D38D8" w:rsidRPr="001D38D8" w:rsidRDefault="001D38D8" w:rsidP="001D38D8">
      <w:pPr>
        <w:spacing w:before="0"/>
        <w:jc w:val="left"/>
        <w:rPr>
          <w:rFonts w:cs="Arial"/>
          <w:lang w:val="ru-RU"/>
        </w:rPr>
      </w:pPr>
    </w:p>
    <w:p w14:paraId="7CCEE940" w14:textId="77777777" w:rsidR="001D38D8" w:rsidRPr="001D38D8" w:rsidRDefault="001D38D8" w:rsidP="001D38D8">
      <w:pPr>
        <w:spacing w:before="0"/>
        <w:jc w:val="left"/>
        <w:rPr>
          <w:rFonts w:cs="Arial"/>
          <w:lang w:val="sr-Cyrl-RS"/>
        </w:rPr>
      </w:pPr>
      <w:r w:rsidRPr="001D38D8">
        <w:rPr>
          <w:rFonts w:cs="Arial"/>
          <w:lang w:val="ru-RU"/>
        </w:rPr>
        <w:t>Број Уговора/Датум:      __________________________________________</w:t>
      </w:r>
    </w:p>
    <w:p w14:paraId="28D7418D" w14:textId="77777777" w:rsidR="001D38D8" w:rsidRPr="001D38D8" w:rsidRDefault="001D38D8" w:rsidP="001D38D8">
      <w:pPr>
        <w:spacing w:before="0"/>
        <w:jc w:val="left"/>
        <w:rPr>
          <w:rFonts w:cs="Arial"/>
          <w:lang w:val="ru-RU"/>
        </w:rPr>
      </w:pPr>
      <w:r w:rsidRPr="001D38D8">
        <w:rPr>
          <w:rFonts w:cs="Arial"/>
          <w:lang w:val="ru-RU"/>
        </w:rPr>
        <w:t>Уговорена вредност (без ПДВ-а):__________________________________</w:t>
      </w:r>
    </w:p>
    <w:p w14:paraId="64FA7717" w14:textId="77777777" w:rsidR="001D38D8" w:rsidRPr="001D38D8" w:rsidRDefault="001D38D8" w:rsidP="001D38D8">
      <w:pPr>
        <w:spacing w:before="0"/>
        <w:jc w:val="left"/>
        <w:rPr>
          <w:rFonts w:cs="Arial"/>
          <w:lang w:val="ru-RU"/>
        </w:rPr>
      </w:pPr>
      <w:r w:rsidRPr="001D38D8">
        <w:rPr>
          <w:rFonts w:cs="Arial"/>
          <w:lang w:val="ru-RU"/>
        </w:rPr>
        <w:t>Плаћено по уговору (без ПДВ-а):</w:t>
      </w:r>
      <w:r w:rsidRPr="001D38D8">
        <w:rPr>
          <w:rFonts w:cs="Arial"/>
          <w:lang w:val="sr-Cyrl-RS"/>
        </w:rPr>
        <w:t xml:space="preserve"> </w:t>
      </w:r>
      <w:r w:rsidRPr="001D38D8">
        <w:rPr>
          <w:rFonts w:cs="Arial"/>
          <w:lang w:val="ru-RU"/>
        </w:rPr>
        <w:t>__________________________________</w:t>
      </w:r>
    </w:p>
    <w:p w14:paraId="77B7A862" w14:textId="77777777" w:rsidR="001D38D8" w:rsidRPr="001D38D8" w:rsidRDefault="001D38D8" w:rsidP="001D38D8">
      <w:pPr>
        <w:spacing w:before="0"/>
        <w:jc w:val="left"/>
        <w:rPr>
          <w:rFonts w:cs="Arial"/>
          <w:lang w:val="ru-RU"/>
        </w:rPr>
      </w:pPr>
      <w:r w:rsidRPr="001D38D8">
        <w:rPr>
          <w:rFonts w:cs="Arial"/>
          <w:lang w:val="ru-RU"/>
        </w:rPr>
        <w:t>Преостало за плаћање по уговору (без ПДВ-а):</w:t>
      </w:r>
      <w:r w:rsidRPr="001D38D8">
        <w:rPr>
          <w:rFonts w:cs="Arial"/>
          <w:lang w:val="sr-Cyrl-RS"/>
        </w:rPr>
        <w:t xml:space="preserve"> </w:t>
      </w:r>
      <w:r w:rsidRPr="001D38D8">
        <w:rPr>
          <w:rFonts w:cs="Arial"/>
          <w:lang w:val="ru-RU"/>
        </w:rPr>
        <w:t>______________________</w:t>
      </w:r>
    </w:p>
    <w:p w14:paraId="5BC3C18B" w14:textId="77777777" w:rsidR="001D38D8" w:rsidRPr="001D38D8" w:rsidRDefault="001D38D8" w:rsidP="001D38D8">
      <w:pPr>
        <w:spacing w:before="0"/>
        <w:jc w:val="left"/>
        <w:rPr>
          <w:rFonts w:cs="Arial"/>
          <w:lang w:val="ru-RU"/>
        </w:rPr>
      </w:pPr>
      <w:r w:rsidRPr="001D38D8">
        <w:rPr>
          <w:rFonts w:cs="Arial"/>
          <w:lang w:val="ru-RU"/>
        </w:rPr>
        <w:t xml:space="preserve">Број </w:t>
      </w:r>
      <w:r w:rsidRPr="001D38D8">
        <w:rPr>
          <w:rFonts w:cs="Arial"/>
          <w:color w:val="5B9BD5"/>
          <w:lang w:val="ru-RU"/>
        </w:rPr>
        <w:t xml:space="preserve">налога за набавку </w:t>
      </w:r>
      <w:r w:rsidRPr="001D38D8">
        <w:rPr>
          <w:rFonts w:cs="Arial"/>
          <w:lang w:val="ru-RU"/>
        </w:rPr>
        <w:t>(НЗН):  ________________________</w:t>
      </w:r>
    </w:p>
    <w:p w14:paraId="7FE4DAC4" w14:textId="77777777" w:rsidR="001D38D8" w:rsidRPr="001D38D8" w:rsidRDefault="001D38D8" w:rsidP="001D38D8">
      <w:pPr>
        <w:spacing w:before="0"/>
        <w:jc w:val="left"/>
        <w:rPr>
          <w:rFonts w:cs="Arial"/>
          <w:lang w:val="ru-RU"/>
        </w:rPr>
      </w:pPr>
      <w:r w:rsidRPr="001D38D8">
        <w:rPr>
          <w:rFonts w:cs="Arial"/>
          <w:lang w:val="ru-RU"/>
        </w:rPr>
        <w:t xml:space="preserve">Место </w:t>
      </w:r>
      <w:r>
        <w:rPr>
          <w:rFonts w:cs="Arial"/>
          <w:lang w:val="ru-RU"/>
        </w:rPr>
        <w:t>извођења радова</w:t>
      </w:r>
      <w:r w:rsidRPr="001D38D8">
        <w:rPr>
          <w:rFonts w:cs="Arial"/>
          <w:lang w:val="ru-RU"/>
        </w:rPr>
        <w:t xml:space="preserve">/ Место трошка </w:t>
      </w:r>
      <w:r w:rsidRPr="001D38D8">
        <w:rPr>
          <w:rFonts w:cs="Arial"/>
          <w:vertAlign w:val="superscript"/>
          <w:lang w:val="ru-RU"/>
        </w:rPr>
        <w:t>1</w:t>
      </w:r>
      <w:r w:rsidRPr="001D38D8">
        <w:rPr>
          <w:rFonts w:cs="Arial"/>
          <w:lang w:val="ru-RU"/>
        </w:rPr>
        <w:t>:  __________________________</w:t>
      </w:r>
    </w:p>
    <w:p w14:paraId="09A99947" w14:textId="77777777" w:rsidR="001D38D8" w:rsidRPr="001D38D8" w:rsidRDefault="001D38D8" w:rsidP="001D38D8">
      <w:pPr>
        <w:spacing w:before="0"/>
        <w:jc w:val="left"/>
        <w:rPr>
          <w:rFonts w:cs="Arial"/>
          <w:lang w:val="ru-RU"/>
        </w:rPr>
      </w:pPr>
      <w:r w:rsidRPr="001D38D8">
        <w:rPr>
          <w:rFonts w:cs="Arial"/>
          <w:lang w:val="ru-RU"/>
        </w:rPr>
        <w:t>Објекат: ______________________________________________________</w:t>
      </w:r>
    </w:p>
    <w:p w14:paraId="4A69E6E0" w14:textId="77777777" w:rsidR="001D38D8" w:rsidRPr="001D38D8" w:rsidRDefault="001D38D8" w:rsidP="001D38D8">
      <w:pPr>
        <w:spacing w:before="0"/>
        <w:jc w:val="left"/>
        <w:rPr>
          <w:rFonts w:cs="Arial"/>
          <w:lang w:val="ru-RU"/>
        </w:rPr>
      </w:pPr>
    </w:p>
    <w:p w14:paraId="5BCAEE0C" w14:textId="77777777" w:rsidR="001D38D8" w:rsidRPr="001D38D8" w:rsidRDefault="001D38D8" w:rsidP="001D38D8">
      <w:pPr>
        <w:spacing w:before="0"/>
        <w:ind w:left="426"/>
        <w:jc w:val="left"/>
        <w:rPr>
          <w:rFonts w:cs="Arial"/>
          <w:b/>
          <w:lang w:val="ru-RU"/>
        </w:rPr>
      </w:pPr>
    </w:p>
    <w:p w14:paraId="131B37ED" w14:textId="77777777" w:rsidR="001D38D8" w:rsidRPr="001D38D8" w:rsidRDefault="001D38D8" w:rsidP="001D38D8">
      <w:pPr>
        <w:spacing w:before="0"/>
        <w:ind w:left="426"/>
        <w:jc w:val="left"/>
        <w:rPr>
          <w:rFonts w:cs="Arial"/>
          <w:lang w:val="ru-RU"/>
        </w:rPr>
      </w:pPr>
      <w:r w:rsidRPr="001D38D8">
        <w:rPr>
          <w:rFonts w:cs="Arial"/>
          <w:b/>
          <w:lang w:val="ru-RU"/>
        </w:rPr>
        <w:t>А</w:t>
      </w:r>
      <w:r w:rsidRPr="001D38D8">
        <w:rPr>
          <w:rFonts w:cs="Arial"/>
          <w:lang w:val="ru-RU"/>
        </w:rPr>
        <w:t xml:space="preserve">) ДЕТАЉНА СПЕЦИФИКАЦИЈА РАДОВА: </w:t>
      </w:r>
    </w:p>
    <w:p w14:paraId="163D325A" w14:textId="77777777" w:rsidR="001D38D8" w:rsidRPr="001D38D8" w:rsidRDefault="001D38D8" w:rsidP="001D38D8">
      <w:pPr>
        <w:spacing w:before="0"/>
        <w:jc w:val="left"/>
        <w:rPr>
          <w:rFonts w:cs="Arial"/>
          <w:lang w:val="ru-RU"/>
        </w:rPr>
      </w:pPr>
    </w:p>
    <w:p w14:paraId="44C16376" w14:textId="77777777" w:rsidR="001D38D8" w:rsidRPr="001D38D8" w:rsidRDefault="001D38D8" w:rsidP="001D38D8">
      <w:pPr>
        <w:spacing w:before="0"/>
        <w:jc w:val="left"/>
        <w:rPr>
          <w:rFonts w:cs="Arial"/>
          <w:lang w:val="ru-RU"/>
        </w:rPr>
      </w:pPr>
      <w:r w:rsidRPr="001D38D8">
        <w:rPr>
          <w:rFonts w:cs="Arial"/>
          <w:lang w:val="ru-RU"/>
        </w:rPr>
        <w:t xml:space="preserve">Укупна вредност изведених радова по спецификацији (без ПДВ-а) </w:t>
      </w:r>
    </w:p>
    <w:p w14:paraId="4A118B9F" w14:textId="77777777" w:rsidR="001D38D8" w:rsidRPr="001D38D8"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1D38D8" w14:paraId="27D6BF7D" w14:textId="77777777" w:rsidTr="00463F5D">
        <w:tc>
          <w:tcPr>
            <w:tcW w:w="8204" w:type="dxa"/>
            <w:tcBorders>
              <w:bottom w:val="single" w:sz="4" w:space="0" w:color="auto"/>
            </w:tcBorders>
            <w:vAlign w:val="center"/>
          </w:tcPr>
          <w:p w14:paraId="1E261FDE" w14:textId="77777777" w:rsidR="001D38D8" w:rsidRPr="001D38D8" w:rsidRDefault="001D38D8" w:rsidP="001D38D8">
            <w:pPr>
              <w:tabs>
                <w:tab w:val="left" w:pos="420"/>
              </w:tabs>
              <w:spacing w:before="0"/>
              <w:jc w:val="left"/>
              <w:rPr>
                <w:rFonts w:cs="Arial"/>
                <w:color w:val="00B0F0"/>
                <w:lang w:val="sr-Cyrl-CS"/>
              </w:rPr>
            </w:pPr>
            <w:r w:rsidRPr="001D38D8">
              <w:rPr>
                <w:rFonts w:cs="Arial"/>
                <w:lang w:val="sr-Cyrl-CS"/>
              </w:rPr>
              <w:t xml:space="preserve">ПРИЛОГ: </w:t>
            </w:r>
            <w:r w:rsidRPr="001D38D8">
              <w:rPr>
                <w:rFonts w:cs="Arial"/>
                <w:color w:val="5B9BD5"/>
                <w:lang w:val="sr-Cyrl-CS"/>
              </w:rPr>
              <w:t xml:space="preserve">НАЛОГ ЗА НАБАВКУ </w:t>
            </w:r>
            <w:r w:rsidRPr="001D38D8">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14:paraId="37A1379A" w14:textId="77777777" w:rsidR="001D38D8" w:rsidRPr="001D38D8" w:rsidRDefault="001D38D8" w:rsidP="001D38D8">
            <w:pPr>
              <w:spacing w:before="0"/>
              <w:jc w:val="left"/>
              <w:rPr>
                <w:rFonts w:cs="Arial"/>
                <w:color w:val="00B0F0"/>
                <w:sz w:val="24"/>
                <w:szCs w:val="24"/>
                <w:lang w:val="sr-Cyrl-CS"/>
              </w:rPr>
            </w:pPr>
          </w:p>
          <w:p w14:paraId="3EDEF260" w14:textId="77777777" w:rsidR="001D38D8" w:rsidRPr="001D38D8" w:rsidRDefault="001D38D8" w:rsidP="001D38D8">
            <w:pPr>
              <w:spacing w:before="0"/>
              <w:jc w:val="left"/>
              <w:rPr>
                <w:rFonts w:cs="Arial"/>
                <w:sz w:val="24"/>
                <w:szCs w:val="24"/>
                <w:lang w:val="sr-Cyrl-CS"/>
              </w:rPr>
            </w:pPr>
          </w:p>
          <w:p w14:paraId="0A052824" w14:textId="77777777" w:rsidR="001D38D8" w:rsidRPr="001D38D8" w:rsidRDefault="001D38D8" w:rsidP="001D38D8">
            <w:pPr>
              <w:spacing w:before="0"/>
              <w:jc w:val="left"/>
              <w:rPr>
                <w:rFonts w:cs="Arial"/>
                <w:sz w:val="24"/>
                <w:szCs w:val="24"/>
                <w:lang w:val="sr-Cyrl-CS"/>
              </w:rPr>
            </w:pPr>
            <w:r w:rsidRPr="001D38D8">
              <w:rPr>
                <w:rFonts w:cs="Arial"/>
                <w:sz w:val="24"/>
                <w:szCs w:val="24"/>
                <w:lang w:val="sr-Cyrl-CS"/>
              </w:rPr>
              <w:t xml:space="preserve">Предмет уговора </w:t>
            </w:r>
            <w:r w:rsidRPr="001D38D8">
              <w:rPr>
                <w:rFonts w:cs="Arial"/>
                <w:color w:val="5B9BD5"/>
                <w:sz w:val="24"/>
                <w:szCs w:val="24"/>
                <w:lang w:val="sr-Cyrl-CS"/>
              </w:rPr>
              <w:t>(радови</w:t>
            </w:r>
            <w:r w:rsidRPr="001D38D8">
              <w:rPr>
                <w:rFonts w:cs="Arial"/>
                <w:sz w:val="24"/>
                <w:szCs w:val="24"/>
                <w:lang w:val="sr-Cyrl-CS"/>
              </w:rPr>
              <w:t>) одговара траженим техничким карактеристикама.</w:t>
            </w:r>
          </w:p>
        </w:tc>
        <w:tc>
          <w:tcPr>
            <w:tcW w:w="1084" w:type="dxa"/>
            <w:tcBorders>
              <w:bottom w:val="single" w:sz="4" w:space="0" w:color="auto"/>
            </w:tcBorders>
            <w:vAlign w:val="center"/>
          </w:tcPr>
          <w:p w14:paraId="02E1A9B3" w14:textId="77777777" w:rsidR="001D38D8" w:rsidRPr="001D38D8" w:rsidRDefault="001D38D8" w:rsidP="001D38D8">
            <w:pPr>
              <w:spacing w:before="0"/>
              <w:jc w:val="left"/>
              <w:rPr>
                <w:rFonts w:cs="Arial"/>
                <w:sz w:val="24"/>
                <w:szCs w:val="24"/>
                <w:lang w:val="sr-Cyrl-CS"/>
              </w:rPr>
            </w:pPr>
          </w:p>
          <w:p w14:paraId="2637E97B" w14:textId="77777777" w:rsidR="001D38D8" w:rsidRPr="001D38D8" w:rsidRDefault="001D38D8" w:rsidP="001D38D8">
            <w:pPr>
              <w:spacing w:before="0"/>
              <w:jc w:val="left"/>
              <w:rPr>
                <w:rFonts w:cs="Arial"/>
                <w:sz w:val="24"/>
                <w:szCs w:val="24"/>
                <w:lang w:val="sr-Cyrl-CS"/>
              </w:rPr>
            </w:pPr>
          </w:p>
          <w:p w14:paraId="4A04E907" w14:textId="77777777" w:rsidR="001D38D8" w:rsidRPr="001D38D8" w:rsidRDefault="001D38D8" w:rsidP="001D38D8">
            <w:pPr>
              <w:spacing w:before="0"/>
              <w:jc w:val="left"/>
              <w:rPr>
                <w:rFonts w:cs="Arial"/>
                <w:sz w:val="24"/>
                <w:szCs w:val="24"/>
                <w:lang w:val="sr-Cyrl-CS"/>
              </w:rPr>
            </w:pPr>
          </w:p>
          <w:p w14:paraId="396C9E1D" w14:textId="77777777" w:rsidR="001D38D8" w:rsidRPr="001D38D8" w:rsidRDefault="001D38D8" w:rsidP="001D38D8">
            <w:pPr>
              <w:spacing w:before="0"/>
              <w:jc w:val="left"/>
              <w:rPr>
                <w:rFonts w:cs="Arial"/>
                <w:sz w:val="24"/>
                <w:szCs w:val="24"/>
                <w:lang w:val="sr-Cyrl-CS"/>
              </w:rPr>
            </w:pPr>
            <w:r w:rsidRPr="001D38D8">
              <w:rPr>
                <w:rFonts w:cs="Arial"/>
                <w:sz w:val="24"/>
                <w:szCs w:val="24"/>
                <w:lang w:val="sr-Cyrl-CS"/>
              </w:rPr>
              <w:t>□ ДА</w:t>
            </w:r>
          </w:p>
          <w:p w14:paraId="16FA9FF2" w14:textId="77777777" w:rsidR="001D38D8" w:rsidRPr="001D38D8" w:rsidRDefault="001D38D8" w:rsidP="001D38D8">
            <w:pPr>
              <w:spacing w:before="0"/>
              <w:jc w:val="left"/>
              <w:rPr>
                <w:rFonts w:cs="Arial"/>
                <w:sz w:val="24"/>
                <w:szCs w:val="24"/>
                <w:lang w:val="sr-Cyrl-CS"/>
              </w:rPr>
            </w:pPr>
            <w:r w:rsidRPr="001D38D8">
              <w:rPr>
                <w:rFonts w:cs="Arial"/>
                <w:sz w:val="24"/>
                <w:szCs w:val="24"/>
                <w:lang w:val="sr-Cyrl-CS"/>
              </w:rPr>
              <w:t>□ НЕ</w:t>
            </w:r>
          </w:p>
        </w:tc>
      </w:tr>
      <w:tr w:rsidR="001D38D8" w:rsidRPr="001D38D8" w14:paraId="2CDCCB61" w14:textId="77777777" w:rsidTr="00463F5D">
        <w:tc>
          <w:tcPr>
            <w:tcW w:w="8204" w:type="dxa"/>
            <w:tcBorders>
              <w:top w:val="single" w:sz="4" w:space="0" w:color="auto"/>
              <w:bottom w:val="single" w:sz="4" w:space="0" w:color="auto"/>
            </w:tcBorders>
            <w:vAlign w:val="center"/>
          </w:tcPr>
          <w:p w14:paraId="747CD734" w14:textId="77777777" w:rsidR="001D38D8" w:rsidRPr="001D38D8" w:rsidRDefault="001D38D8" w:rsidP="001D38D8">
            <w:pPr>
              <w:spacing w:before="0"/>
              <w:jc w:val="left"/>
              <w:rPr>
                <w:rFonts w:cs="Arial"/>
                <w:color w:val="5B9BD5"/>
                <w:sz w:val="24"/>
                <w:szCs w:val="24"/>
                <w:lang w:val="sr-Cyrl-CS"/>
              </w:rPr>
            </w:pPr>
            <w:r w:rsidRPr="001D38D8">
              <w:rPr>
                <w:rFonts w:cs="Arial"/>
                <w:sz w:val="24"/>
                <w:szCs w:val="24"/>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7458D9F4" w14:textId="77777777" w:rsidR="001D38D8" w:rsidRPr="001D38D8" w:rsidRDefault="001D38D8" w:rsidP="001D38D8">
            <w:pPr>
              <w:spacing w:before="0"/>
              <w:jc w:val="left"/>
              <w:rPr>
                <w:rFonts w:cs="Arial"/>
                <w:sz w:val="24"/>
                <w:szCs w:val="24"/>
                <w:lang w:val="sr-Cyrl-CS"/>
              </w:rPr>
            </w:pPr>
            <w:r w:rsidRPr="001D38D8">
              <w:rPr>
                <w:rFonts w:cs="Arial"/>
                <w:sz w:val="24"/>
                <w:szCs w:val="24"/>
                <w:lang w:val="sr-Cyrl-CS"/>
              </w:rPr>
              <w:t>□ ДА</w:t>
            </w:r>
          </w:p>
          <w:p w14:paraId="0FAE4D6B" w14:textId="77777777" w:rsidR="001D38D8" w:rsidRPr="001D38D8" w:rsidRDefault="001D38D8" w:rsidP="001D38D8">
            <w:pPr>
              <w:spacing w:before="0"/>
              <w:jc w:val="left"/>
              <w:rPr>
                <w:rFonts w:cs="Arial"/>
                <w:sz w:val="24"/>
                <w:szCs w:val="24"/>
                <w:lang w:val="sr-Cyrl-CS"/>
              </w:rPr>
            </w:pPr>
            <w:r w:rsidRPr="001D38D8">
              <w:rPr>
                <w:rFonts w:cs="Arial"/>
                <w:sz w:val="24"/>
                <w:szCs w:val="24"/>
                <w:lang w:val="sr-Cyrl-CS"/>
              </w:rPr>
              <w:t>□ НЕ</w:t>
            </w:r>
          </w:p>
        </w:tc>
      </w:tr>
    </w:tbl>
    <w:p w14:paraId="2D7302FC" w14:textId="77777777" w:rsidR="001D38D8" w:rsidRPr="001D38D8" w:rsidRDefault="001D38D8" w:rsidP="001D38D8">
      <w:pPr>
        <w:spacing w:before="0"/>
        <w:rPr>
          <w:rFonts w:cs="Arial"/>
          <w:sz w:val="24"/>
          <w:szCs w:val="24"/>
          <w:highlight w:val="yellow"/>
          <w:lang w:val="sr-Cyrl-CS"/>
        </w:rPr>
      </w:pPr>
    </w:p>
    <w:p w14:paraId="3046409C" w14:textId="77777777" w:rsidR="001D38D8" w:rsidRPr="001D38D8" w:rsidRDefault="001D38D8" w:rsidP="001D38D8">
      <w:pPr>
        <w:spacing w:before="0"/>
        <w:rPr>
          <w:rFonts w:cs="Arial"/>
          <w:sz w:val="24"/>
          <w:szCs w:val="24"/>
          <w:lang w:val="sr-Cyrl-CS"/>
        </w:rPr>
      </w:pPr>
      <w:r w:rsidRPr="001D38D8">
        <w:rPr>
          <w:rFonts w:cs="Arial"/>
          <w:sz w:val="24"/>
          <w:szCs w:val="24"/>
          <w:lang w:val="sr-Cyrl-CS"/>
        </w:rPr>
        <w:t>Укупан број позиција из спецификације:                            Број улаза:</w:t>
      </w:r>
    </w:p>
    <w:p w14:paraId="122969F4" w14:textId="77777777" w:rsidR="001D38D8" w:rsidRPr="001D38D8" w:rsidRDefault="001D38D8" w:rsidP="001D38D8">
      <w:pPr>
        <w:spacing w:before="0"/>
        <w:rPr>
          <w:rFonts w:cs="Arial"/>
          <w:sz w:val="24"/>
          <w:szCs w:val="24"/>
          <w:lang w:val="sr-Cyrl-CS"/>
        </w:rPr>
      </w:pPr>
      <w:r w:rsidRPr="001D38D8">
        <w:rPr>
          <w:rFonts w:cs="Arial"/>
          <w:sz w:val="24"/>
          <w:szCs w:val="24"/>
          <w:lang w:val="sr-Cyrl-CS"/>
        </w:rPr>
        <w:t>___________________________________________________________________</w:t>
      </w:r>
    </w:p>
    <w:p w14:paraId="59D281D7" w14:textId="77777777" w:rsidR="001D38D8" w:rsidRPr="001D38D8" w:rsidRDefault="001D38D8" w:rsidP="001D38D8">
      <w:pPr>
        <w:spacing w:before="0"/>
        <w:rPr>
          <w:rFonts w:cs="Arial"/>
          <w:sz w:val="24"/>
          <w:szCs w:val="24"/>
          <w:highlight w:val="yellow"/>
          <w:lang w:val="sr-Cyrl-CS"/>
        </w:rPr>
      </w:pPr>
    </w:p>
    <w:p w14:paraId="7BCC0AE4" w14:textId="77777777" w:rsidR="001D38D8" w:rsidRPr="001D38D8" w:rsidRDefault="001D38D8" w:rsidP="001D38D8">
      <w:pPr>
        <w:spacing w:before="0"/>
        <w:rPr>
          <w:rFonts w:cs="Arial"/>
          <w:sz w:val="24"/>
          <w:szCs w:val="24"/>
          <w:lang w:val="sr-Cyrl-CS"/>
        </w:rPr>
      </w:pPr>
      <w:r w:rsidRPr="001D38D8">
        <w:rPr>
          <w:rFonts w:cs="Arial"/>
          <w:sz w:val="24"/>
          <w:szCs w:val="24"/>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DCABB59" w14:textId="77777777" w:rsidR="001D38D8" w:rsidRPr="001D38D8" w:rsidRDefault="001D38D8" w:rsidP="001D38D8">
      <w:pPr>
        <w:spacing w:before="0"/>
        <w:rPr>
          <w:rFonts w:cs="Arial"/>
          <w:sz w:val="24"/>
          <w:szCs w:val="24"/>
          <w:highlight w:val="yellow"/>
          <w:lang w:val="sr-Cyrl-CS"/>
        </w:rPr>
      </w:pPr>
    </w:p>
    <w:p w14:paraId="45821C2D" w14:textId="77777777" w:rsidR="001D38D8" w:rsidRPr="001D38D8" w:rsidRDefault="001D38D8" w:rsidP="001D38D8">
      <w:pPr>
        <w:spacing w:before="0"/>
        <w:jc w:val="center"/>
        <w:rPr>
          <w:rFonts w:cs="Arial"/>
          <w:lang w:val="sr-Cyrl-CS"/>
        </w:rPr>
      </w:pPr>
    </w:p>
    <w:p w14:paraId="2B7FB1D5" w14:textId="77777777" w:rsidR="001D38D8" w:rsidRPr="001D38D8" w:rsidRDefault="001D38D8" w:rsidP="001D38D8">
      <w:pPr>
        <w:spacing w:before="0"/>
        <w:jc w:val="center"/>
        <w:rPr>
          <w:rFonts w:cs="Arial"/>
          <w:sz w:val="24"/>
          <w:szCs w:val="24"/>
          <w:lang w:val="sr-Cyrl-CS"/>
        </w:rPr>
      </w:pPr>
      <w:r w:rsidRPr="001D38D8">
        <w:rPr>
          <w:rFonts w:cs="Arial"/>
          <w:lang w:val="sr-Cyrl-CS"/>
        </w:rPr>
        <w:t>Друге напомене (достављени докази о квалитету</w:t>
      </w:r>
      <w:r w:rsidRPr="001D38D8">
        <w:rPr>
          <w:rFonts w:cs="Arial"/>
        </w:rPr>
        <w:t xml:space="preserve"> </w:t>
      </w:r>
      <w:r w:rsidRPr="001D38D8">
        <w:rPr>
          <w:rFonts w:cs="Arial"/>
          <w:lang w:val="sr-Cyrl-CS"/>
        </w:rPr>
        <w:t>–</w:t>
      </w:r>
      <w:r w:rsidRPr="001D38D8">
        <w:rPr>
          <w:rFonts w:cs="Arial"/>
        </w:rPr>
        <w:t xml:space="preserve"> </w:t>
      </w:r>
      <w:r w:rsidRPr="001D38D8">
        <w:rPr>
          <w:rFonts w:cs="Arial"/>
          <w:lang w:val="sr-Cyrl-CS"/>
        </w:rPr>
        <w:t xml:space="preserve">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w:t>
      </w:r>
      <w:r w:rsidRPr="001D38D8">
        <w:rPr>
          <w:rFonts w:cs="Arial"/>
          <w:lang w:val="sr-Cyrl-CS"/>
        </w:rPr>
        <w:lastRenderedPageBreak/>
        <w:t>______________________________________________________________________________</w:t>
      </w:r>
      <w:r w:rsidRPr="001D38D8">
        <w:rPr>
          <w:rFonts w:ascii="Times New Roman" w:hAnsi="Times New Roman" w:cs="Arial"/>
          <w:sz w:val="24"/>
          <w:szCs w:val="24"/>
          <w:lang w:val="sr-Cyrl-CS"/>
        </w:rPr>
        <w:t>___________________________________________________________________________________________________________________________</w:t>
      </w:r>
    </w:p>
    <w:p w14:paraId="5CD5F6CB" w14:textId="77777777" w:rsidR="001D38D8" w:rsidRPr="001D38D8" w:rsidRDefault="001D38D8" w:rsidP="001D38D8">
      <w:pPr>
        <w:spacing w:before="0"/>
        <w:jc w:val="left"/>
        <w:rPr>
          <w:rFonts w:cs="Arial"/>
          <w:lang w:val="ru-RU"/>
        </w:rPr>
      </w:pPr>
    </w:p>
    <w:p w14:paraId="1769AF5A" w14:textId="77777777" w:rsidR="001D38D8" w:rsidRPr="001D38D8" w:rsidRDefault="001D38D8" w:rsidP="001D38D8">
      <w:pPr>
        <w:spacing w:before="0"/>
        <w:jc w:val="left"/>
        <w:rPr>
          <w:rFonts w:cs="Arial"/>
          <w:lang w:val="ru-RU"/>
        </w:rPr>
      </w:pPr>
    </w:p>
    <w:p w14:paraId="4C78CEDC" w14:textId="77777777" w:rsidR="001D38D8" w:rsidRPr="001D38D8" w:rsidRDefault="001D38D8" w:rsidP="001D38D8">
      <w:pPr>
        <w:spacing w:before="0"/>
        <w:jc w:val="left"/>
        <w:rPr>
          <w:rFonts w:cs="Arial"/>
          <w:lang w:val="ru-RU"/>
        </w:rPr>
      </w:pPr>
      <w:r w:rsidRPr="001D38D8">
        <w:rPr>
          <w:rFonts w:cs="Arial"/>
          <w:lang w:val="ru-RU"/>
        </w:rPr>
        <w:t>Б) Да су радови изведени у обиму, квалитету, уговореном року и сагласно уговору потврђују:</w:t>
      </w:r>
    </w:p>
    <w:p w14:paraId="51A4AC7B" w14:textId="77777777" w:rsidR="001D38D8" w:rsidRPr="001D38D8" w:rsidRDefault="001D38D8" w:rsidP="001D38D8">
      <w:pPr>
        <w:spacing w:before="0"/>
        <w:jc w:val="left"/>
        <w:rPr>
          <w:rFonts w:cs="Arial"/>
          <w:lang w:val="ru-RU"/>
        </w:rPr>
      </w:pPr>
    </w:p>
    <w:p w14:paraId="3579CD5D" w14:textId="77777777" w:rsidR="001D38D8" w:rsidRPr="001D38D8" w:rsidRDefault="001D38D8" w:rsidP="001D38D8">
      <w:pPr>
        <w:spacing w:before="0"/>
        <w:jc w:val="left"/>
        <w:rPr>
          <w:rFonts w:cs="Arial"/>
          <w:vertAlign w:val="superscript"/>
          <w:lang w:val="ru-RU"/>
        </w:rPr>
      </w:pPr>
      <w:r>
        <w:rPr>
          <w:rFonts w:cs="Arial"/>
          <w:lang w:val="ru-RU"/>
        </w:rPr>
        <w:t xml:space="preserve">    ИЗВОЂАЧ РАДОВА:</w:t>
      </w:r>
      <w:r>
        <w:rPr>
          <w:rFonts w:cs="Arial"/>
          <w:lang w:val="ru-RU"/>
        </w:rPr>
        <w:tab/>
        <w:t xml:space="preserve">        </w:t>
      </w:r>
      <w:r w:rsidRPr="001D38D8">
        <w:rPr>
          <w:rFonts w:cs="Arial"/>
          <w:lang w:val="ru-RU"/>
        </w:rPr>
        <w:t>НАРУЧИЛАЦ:</w:t>
      </w:r>
      <w:r>
        <w:rPr>
          <w:rFonts w:cs="Arial"/>
          <w:lang w:val="ru-RU"/>
        </w:rPr>
        <w:t xml:space="preserve">         </w:t>
      </w:r>
      <w:r w:rsidR="004A333C">
        <w:rPr>
          <w:rFonts w:cs="Arial"/>
          <w:lang w:val="ru-RU"/>
        </w:rPr>
        <w:t xml:space="preserve">    </w:t>
      </w:r>
      <w:r w:rsidRPr="001D38D8">
        <w:rPr>
          <w:rFonts w:cs="Arial"/>
          <w:lang w:val="ru-RU"/>
        </w:rPr>
        <w:t>ОВЕРА НАДЗОРНОГ</w:t>
      </w:r>
      <w:r w:rsidRPr="001D38D8">
        <w:rPr>
          <w:rFonts w:cs="Arial"/>
        </w:rPr>
        <w:t xml:space="preserve"> </w:t>
      </w:r>
      <w:r w:rsidRPr="001D38D8">
        <w:rPr>
          <w:rFonts w:cs="Arial"/>
          <w:lang w:val="ru-RU"/>
        </w:rPr>
        <w:t>ОРГАНА</w:t>
      </w:r>
      <w:r w:rsidRPr="001D38D8">
        <w:rPr>
          <w:rFonts w:cs="Arial"/>
          <w:vertAlign w:val="superscript"/>
          <w:lang w:val="ru-RU"/>
        </w:rPr>
        <w:t xml:space="preserve"> 2</w:t>
      </w:r>
    </w:p>
    <w:p w14:paraId="1CC84B18" w14:textId="77777777" w:rsidR="001D38D8" w:rsidRPr="001D38D8" w:rsidRDefault="001D38D8" w:rsidP="001D38D8">
      <w:pPr>
        <w:spacing w:before="0"/>
        <w:jc w:val="left"/>
        <w:rPr>
          <w:rFonts w:cs="Arial"/>
          <w:lang w:val="ru-RU"/>
        </w:rPr>
      </w:pPr>
    </w:p>
    <w:p w14:paraId="4AF5972F" w14:textId="77777777" w:rsidR="001D38D8" w:rsidRPr="001D38D8" w:rsidRDefault="001D38D8" w:rsidP="001D38D8">
      <w:pPr>
        <w:spacing w:before="0"/>
        <w:jc w:val="left"/>
        <w:rPr>
          <w:rFonts w:cs="Arial"/>
        </w:rPr>
      </w:pPr>
      <w:r>
        <w:rPr>
          <w:rFonts w:cs="Arial"/>
          <w:lang w:val="ru-RU"/>
        </w:rPr>
        <w:t xml:space="preserve">                                                </w:t>
      </w:r>
      <w:r w:rsidRPr="001D38D8">
        <w:rPr>
          <w:rFonts w:cs="Arial"/>
          <w:lang w:val="ru-RU"/>
        </w:rPr>
        <w:t>____________________</w:t>
      </w:r>
      <w:r w:rsidRPr="001D38D8">
        <w:rPr>
          <w:rFonts w:cs="Arial"/>
          <w:lang w:val="ru-RU"/>
        </w:rPr>
        <w:tab/>
      </w:r>
      <w:r>
        <w:rPr>
          <w:rFonts w:cs="Arial"/>
          <w:lang w:val="ru-RU"/>
        </w:rPr>
        <w:t xml:space="preserve">                                                      </w:t>
      </w:r>
      <w:r w:rsidRPr="001D38D8">
        <w:rPr>
          <w:rFonts w:cs="Arial"/>
          <w:lang w:val="ru-RU"/>
        </w:rPr>
        <w:t xml:space="preserve">____________________   </w:t>
      </w:r>
      <w:r w:rsidRPr="001D38D8">
        <w:rPr>
          <w:rFonts w:cs="Arial"/>
        </w:rPr>
        <w:t xml:space="preserve">      </w:t>
      </w:r>
      <w:r>
        <w:rPr>
          <w:rFonts w:cs="Arial"/>
          <w:lang w:val="sr-Cyrl-RS"/>
        </w:rPr>
        <w:t xml:space="preserve">                                         </w:t>
      </w:r>
      <w:r w:rsidRPr="001D38D8">
        <w:rPr>
          <w:rFonts w:cs="Arial"/>
        </w:rPr>
        <w:t>_</w:t>
      </w:r>
      <w:r w:rsidRPr="001D38D8">
        <w:rPr>
          <w:rFonts w:cs="Arial"/>
          <w:lang w:val="ru-RU"/>
        </w:rPr>
        <w:t>___</w:t>
      </w:r>
      <w:r w:rsidRPr="001D38D8">
        <w:rPr>
          <w:rFonts w:cs="Arial"/>
        </w:rPr>
        <w:t>______________________</w:t>
      </w:r>
    </w:p>
    <w:p w14:paraId="4AB5BA25" w14:textId="77777777" w:rsidR="001D38D8" w:rsidRPr="001D38D8" w:rsidRDefault="001D38D8" w:rsidP="001D38D8">
      <w:pPr>
        <w:spacing w:before="0"/>
        <w:jc w:val="left"/>
        <w:rPr>
          <w:rFonts w:cs="Arial"/>
          <w:color w:val="5B9BD5"/>
          <w:lang w:val="ru-RU"/>
        </w:rPr>
      </w:pPr>
      <w:r w:rsidRPr="001D38D8">
        <w:rPr>
          <w:rFonts w:cs="Arial"/>
          <w:lang w:val="ru-RU"/>
        </w:rPr>
        <w:t xml:space="preserve">    (Име и презиме)</w:t>
      </w:r>
      <w:r w:rsidRPr="001D38D8">
        <w:rPr>
          <w:rFonts w:cs="Arial"/>
          <w:lang w:val="ru-RU"/>
        </w:rPr>
        <w:tab/>
      </w:r>
      <w:r w:rsidRPr="001D38D8">
        <w:rPr>
          <w:rFonts w:cs="Arial"/>
          <w:lang w:val="ru-RU"/>
        </w:rPr>
        <w:tab/>
      </w:r>
      <w:r w:rsidRPr="001D38D8">
        <w:rPr>
          <w:rFonts w:cs="Arial"/>
          <w:color w:val="5B9BD5"/>
          <w:lang w:val="ru-RU"/>
        </w:rPr>
        <w:t xml:space="preserve">Руководилац пројекта/ </w:t>
      </w:r>
    </w:p>
    <w:p w14:paraId="38B2EFA3" w14:textId="77777777" w:rsidR="001D38D8" w:rsidRPr="001D38D8" w:rsidRDefault="001D38D8" w:rsidP="001D38D8">
      <w:pPr>
        <w:spacing w:before="0"/>
        <w:jc w:val="left"/>
        <w:rPr>
          <w:rFonts w:cs="Arial"/>
          <w:color w:val="5B9BD5"/>
          <w:lang w:val="ru-RU"/>
        </w:rPr>
      </w:pPr>
      <w:r w:rsidRPr="001D38D8">
        <w:rPr>
          <w:rFonts w:cs="Arial"/>
          <w:color w:val="5B9BD5"/>
          <w:lang w:val="ru-RU"/>
        </w:rPr>
        <w:t xml:space="preserve">                                              Одговорно лице по Решењу</w:t>
      </w:r>
    </w:p>
    <w:p w14:paraId="43A02405" w14:textId="77777777" w:rsidR="001D38D8" w:rsidRPr="001D38D8" w:rsidRDefault="001D38D8" w:rsidP="001D38D8">
      <w:pPr>
        <w:spacing w:before="0"/>
        <w:jc w:val="left"/>
        <w:rPr>
          <w:rFonts w:cs="Arial"/>
          <w:lang w:val="ru-RU"/>
        </w:rPr>
      </w:pPr>
      <w:r w:rsidRPr="001D38D8">
        <w:rPr>
          <w:rFonts w:cs="Arial"/>
        </w:rPr>
        <w:t xml:space="preserve">                                                      </w:t>
      </w:r>
      <w:r w:rsidRPr="001D38D8">
        <w:rPr>
          <w:rFonts w:cs="Arial"/>
          <w:lang w:val="ru-RU"/>
        </w:rPr>
        <w:t>(Име и презиме)</w:t>
      </w:r>
    </w:p>
    <w:p w14:paraId="7192AB8E" w14:textId="77777777" w:rsidR="001D38D8" w:rsidRPr="001D38D8" w:rsidRDefault="001D38D8" w:rsidP="001D38D8">
      <w:pPr>
        <w:spacing w:before="0"/>
        <w:jc w:val="left"/>
        <w:rPr>
          <w:rFonts w:cs="Arial"/>
          <w:lang w:val="ru-RU"/>
        </w:rPr>
      </w:pPr>
    </w:p>
    <w:p w14:paraId="22CC5B54" w14:textId="77777777" w:rsidR="001D38D8" w:rsidRPr="001D38D8" w:rsidRDefault="001D38D8" w:rsidP="001D38D8">
      <w:pPr>
        <w:spacing w:before="0"/>
        <w:rPr>
          <w:rFonts w:cs="Arial"/>
        </w:rPr>
      </w:pPr>
      <w:r w:rsidRPr="001D38D8">
        <w:rPr>
          <w:rFonts w:cs="Arial"/>
          <w:lang w:val="ru-RU"/>
        </w:rPr>
        <w:t>____________________</w:t>
      </w:r>
      <w:r w:rsidRPr="001D38D8">
        <w:rPr>
          <w:rFonts w:cs="Arial"/>
          <w:lang w:val="ru-RU"/>
        </w:rPr>
        <w:tab/>
        <w:t>_____________________</w:t>
      </w:r>
      <w:r w:rsidRPr="001D38D8">
        <w:rPr>
          <w:rFonts w:cs="Arial"/>
        </w:rPr>
        <w:t xml:space="preserve">        __________________________</w:t>
      </w:r>
    </w:p>
    <w:p w14:paraId="14D858FF" w14:textId="77777777" w:rsidR="001D38D8" w:rsidRPr="001D38D8" w:rsidRDefault="001D38D8" w:rsidP="001D38D8">
      <w:pPr>
        <w:spacing w:before="0"/>
        <w:rPr>
          <w:rFonts w:cs="Arial"/>
          <w:lang w:val="ru-RU"/>
        </w:rPr>
      </w:pPr>
      <w:r w:rsidRPr="001D38D8">
        <w:rPr>
          <w:rFonts w:cs="Arial"/>
          <w:lang w:val="ru-RU"/>
        </w:rPr>
        <w:t xml:space="preserve">    (Потпис)</w:t>
      </w:r>
      <w:r w:rsidRPr="001D38D8">
        <w:rPr>
          <w:rFonts w:cs="Arial"/>
          <w:lang w:val="ru-RU"/>
        </w:rPr>
        <w:tab/>
      </w:r>
      <w:r w:rsidRPr="001D38D8">
        <w:rPr>
          <w:rFonts w:cs="Arial"/>
          <w:lang w:val="ru-RU"/>
        </w:rPr>
        <w:tab/>
      </w:r>
      <w:r w:rsidRPr="001D38D8">
        <w:rPr>
          <w:rFonts w:cs="Arial"/>
          <w:lang w:val="ru-RU"/>
        </w:rPr>
        <w:tab/>
        <w:t xml:space="preserve">        (Потпис)</w:t>
      </w:r>
      <w:r w:rsidRPr="001D38D8">
        <w:rPr>
          <w:rFonts w:cs="Arial"/>
        </w:rPr>
        <w:t xml:space="preserve">              </w:t>
      </w:r>
      <w:r w:rsidRPr="001D38D8">
        <w:rPr>
          <w:rFonts w:cs="Arial"/>
          <w:lang w:val="ru-RU"/>
        </w:rPr>
        <w:t xml:space="preserve">  </w:t>
      </w:r>
      <w:r w:rsidRPr="001D38D8">
        <w:rPr>
          <w:rFonts w:cs="Arial"/>
        </w:rPr>
        <w:t xml:space="preserve">                </w:t>
      </w:r>
      <w:r w:rsidRPr="001D38D8">
        <w:rPr>
          <w:rFonts w:cs="Arial"/>
          <w:lang w:val="ru-RU"/>
        </w:rPr>
        <w:t>(Потпис и лиценцни печат)</w:t>
      </w:r>
    </w:p>
    <w:p w14:paraId="4ADAD9F2" w14:textId="77777777" w:rsidR="001D38D8" w:rsidRPr="001D38D8" w:rsidRDefault="001D38D8" w:rsidP="001D38D8">
      <w:pPr>
        <w:spacing w:before="0"/>
        <w:ind w:left="-284"/>
        <w:jc w:val="left"/>
        <w:rPr>
          <w:rFonts w:cs="Arial"/>
        </w:rPr>
      </w:pPr>
    </w:p>
    <w:p w14:paraId="48E7F24E" w14:textId="77777777" w:rsidR="001D38D8" w:rsidRPr="001D38D8" w:rsidRDefault="001D38D8" w:rsidP="001D38D8">
      <w:pPr>
        <w:spacing w:before="0"/>
        <w:rPr>
          <w:rFonts w:cs="Arial"/>
          <w:lang w:val="ru-RU"/>
        </w:rPr>
      </w:pPr>
    </w:p>
    <w:p w14:paraId="05476891" w14:textId="77777777" w:rsidR="001D38D8" w:rsidRPr="001D38D8" w:rsidRDefault="001D38D8" w:rsidP="001D38D8">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1F832811" w14:textId="77777777" w:rsidR="001D38D8" w:rsidRPr="001D38D8" w:rsidRDefault="001D38D8" w:rsidP="001D38D8">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05A4E028" w14:textId="77777777" w:rsidR="001D38D8" w:rsidRPr="001D38D8" w:rsidRDefault="001D38D8" w:rsidP="001D38D8">
      <w:pPr>
        <w:spacing w:before="0"/>
        <w:jc w:val="left"/>
        <w:rPr>
          <w:rFonts w:cs="Arial"/>
          <w:lang w:val="sr-Cyrl-CS"/>
        </w:rPr>
      </w:pPr>
    </w:p>
    <w:p w14:paraId="2138190D" w14:textId="77777777" w:rsidR="001D38D8" w:rsidRDefault="001D38D8" w:rsidP="00343A18">
      <w:pPr>
        <w:pStyle w:val="KDParagraf"/>
        <w:spacing w:before="0"/>
        <w:rPr>
          <w:rFonts w:eastAsia="Calibri" w:cs="Arial"/>
          <w:noProof/>
          <w:color w:val="00B0F0"/>
          <w:sz w:val="24"/>
          <w:szCs w:val="24"/>
        </w:rPr>
      </w:pPr>
    </w:p>
    <w:p w14:paraId="0025DC3F" w14:textId="77777777" w:rsidR="001D38D8" w:rsidRDefault="001D38D8" w:rsidP="00343A18">
      <w:pPr>
        <w:pStyle w:val="KDParagraf"/>
        <w:spacing w:before="0"/>
        <w:rPr>
          <w:rFonts w:eastAsia="Calibri" w:cs="Arial"/>
          <w:noProof/>
          <w:color w:val="00B0F0"/>
          <w:sz w:val="24"/>
          <w:szCs w:val="24"/>
        </w:rPr>
      </w:pPr>
    </w:p>
    <w:p w14:paraId="477F0C2B" w14:textId="77777777" w:rsidR="00947D0C" w:rsidRDefault="00947D0C" w:rsidP="00343A18">
      <w:pPr>
        <w:pStyle w:val="KDParagraf"/>
        <w:spacing w:before="0"/>
        <w:rPr>
          <w:rFonts w:eastAsia="Calibri" w:cs="Arial"/>
          <w:noProof/>
          <w:color w:val="00B0F0"/>
          <w:sz w:val="24"/>
          <w:szCs w:val="24"/>
        </w:rPr>
      </w:pPr>
    </w:p>
    <w:p w14:paraId="700298B3" w14:textId="77777777" w:rsidR="00947D0C" w:rsidRDefault="00947D0C" w:rsidP="00343A18">
      <w:pPr>
        <w:pStyle w:val="KDParagraf"/>
        <w:spacing w:before="0"/>
        <w:rPr>
          <w:rFonts w:eastAsia="Calibri" w:cs="Arial"/>
          <w:noProof/>
          <w:color w:val="00B0F0"/>
          <w:sz w:val="24"/>
          <w:szCs w:val="24"/>
        </w:rPr>
      </w:pPr>
    </w:p>
    <w:p w14:paraId="2EA8F367" w14:textId="77777777" w:rsidR="00947D0C" w:rsidRDefault="00947D0C" w:rsidP="00343A18">
      <w:pPr>
        <w:pStyle w:val="KDParagraf"/>
        <w:spacing w:before="0"/>
        <w:rPr>
          <w:rFonts w:eastAsia="Calibri" w:cs="Arial"/>
          <w:noProof/>
          <w:color w:val="00B0F0"/>
          <w:sz w:val="24"/>
          <w:szCs w:val="24"/>
        </w:rPr>
      </w:pPr>
    </w:p>
    <w:p w14:paraId="228E914F" w14:textId="77777777" w:rsidR="00947D0C" w:rsidRDefault="00947D0C" w:rsidP="00343A18">
      <w:pPr>
        <w:pStyle w:val="KDParagraf"/>
        <w:spacing w:before="0"/>
        <w:rPr>
          <w:rFonts w:eastAsia="Calibri" w:cs="Arial"/>
          <w:noProof/>
          <w:color w:val="00B0F0"/>
          <w:sz w:val="24"/>
          <w:szCs w:val="24"/>
        </w:rPr>
      </w:pPr>
    </w:p>
    <w:p w14:paraId="526943D6" w14:textId="77777777" w:rsidR="00947D0C" w:rsidRDefault="00947D0C" w:rsidP="00343A18">
      <w:pPr>
        <w:pStyle w:val="KDParagraf"/>
        <w:spacing w:before="0"/>
        <w:rPr>
          <w:rFonts w:eastAsia="Calibri" w:cs="Arial"/>
          <w:noProof/>
          <w:color w:val="00B0F0"/>
          <w:sz w:val="24"/>
          <w:szCs w:val="24"/>
        </w:rPr>
      </w:pPr>
    </w:p>
    <w:p w14:paraId="2B5C552A" w14:textId="77777777" w:rsidR="00947D0C" w:rsidRDefault="00947D0C" w:rsidP="00343A18">
      <w:pPr>
        <w:pStyle w:val="KDParagraf"/>
        <w:spacing w:before="0"/>
        <w:rPr>
          <w:rFonts w:eastAsia="Calibri" w:cs="Arial"/>
          <w:noProof/>
          <w:color w:val="00B0F0"/>
          <w:sz w:val="24"/>
          <w:szCs w:val="24"/>
        </w:rPr>
      </w:pPr>
    </w:p>
    <w:p w14:paraId="103BFFBB" w14:textId="77777777" w:rsidR="00947D0C" w:rsidRDefault="00947D0C" w:rsidP="00343A18">
      <w:pPr>
        <w:pStyle w:val="KDParagraf"/>
        <w:spacing w:before="0"/>
        <w:rPr>
          <w:rFonts w:eastAsia="Calibri" w:cs="Arial"/>
          <w:noProof/>
          <w:color w:val="00B0F0"/>
          <w:sz w:val="24"/>
          <w:szCs w:val="24"/>
        </w:rPr>
      </w:pPr>
    </w:p>
    <w:p w14:paraId="68CE69BF" w14:textId="77777777" w:rsidR="00947D0C" w:rsidRDefault="00947D0C" w:rsidP="00343A18">
      <w:pPr>
        <w:pStyle w:val="KDParagraf"/>
        <w:spacing w:before="0"/>
        <w:rPr>
          <w:rFonts w:eastAsia="Calibri" w:cs="Arial"/>
          <w:noProof/>
          <w:color w:val="00B0F0"/>
          <w:sz w:val="24"/>
          <w:szCs w:val="24"/>
        </w:rPr>
      </w:pPr>
    </w:p>
    <w:p w14:paraId="51BBA2CC" w14:textId="77777777" w:rsidR="00947D0C" w:rsidRDefault="00947D0C" w:rsidP="00343A18">
      <w:pPr>
        <w:pStyle w:val="KDParagraf"/>
        <w:spacing w:before="0"/>
        <w:rPr>
          <w:rFonts w:eastAsia="Calibri" w:cs="Arial"/>
          <w:noProof/>
          <w:color w:val="00B0F0"/>
          <w:sz w:val="24"/>
          <w:szCs w:val="24"/>
        </w:rPr>
      </w:pPr>
    </w:p>
    <w:p w14:paraId="266140DB" w14:textId="77777777" w:rsidR="00947D0C" w:rsidRDefault="00947D0C" w:rsidP="00343A18">
      <w:pPr>
        <w:pStyle w:val="KDParagraf"/>
        <w:spacing w:before="0"/>
        <w:rPr>
          <w:rFonts w:eastAsia="Calibri" w:cs="Arial"/>
          <w:noProof/>
          <w:color w:val="00B0F0"/>
          <w:sz w:val="24"/>
          <w:szCs w:val="24"/>
        </w:rPr>
      </w:pPr>
    </w:p>
    <w:p w14:paraId="7C01D5BD" w14:textId="77777777" w:rsidR="00947D0C" w:rsidRDefault="00947D0C" w:rsidP="00343A18">
      <w:pPr>
        <w:pStyle w:val="KDParagraf"/>
        <w:spacing w:before="0"/>
        <w:rPr>
          <w:rFonts w:eastAsia="Calibri" w:cs="Arial"/>
          <w:noProof/>
          <w:color w:val="00B0F0"/>
          <w:sz w:val="24"/>
          <w:szCs w:val="24"/>
        </w:rPr>
      </w:pPr>
    </w:p>
    <w:p w14:paraId="6D71BF19" w14:textId="77777777" w:rsidR="00947D0C" w:rsidRDefault="00947D0C" w:rsidP="00343A18">
      <w:pPr>
        <w:pStyle w:val="KDParagraf"/>
        <w:spacing w:before="0"/>
        <w:rPr>
          <w:rFonts w:eastAsia="Calibri" w:cs="Arial"/>
          <w:noProof/>
          <w:color w:val="00B0F0"/>
          <w:sz w:val="24"/>
          <w:szCs w:val="24"/>
        </w:rPr>
      </w:pPr>
    </w:p>
    <w:p w14:paraId="3FBD23A2" w14:textId="77777777" w:rsidR="00947D0C" w:rsidRDefault="00947D0C" w:rsidP="00343A18">
      <w:pPr>
        <w:pStyle w:val="KDParagraf"/>
        <w:spacing w:before="0"/>
        <w:rPr>
          <w:rFonts w:eastAsia="Calibri" w:cs="Arial"/>
          <w:noProof/>
          <w:color w:val="00B0F0"/>
          <w:sz w:val="24"/>
          <w:szCs w:val="24"/>
        </w:rPr>
      </w:pPr>
    </w:p>
    <w:p w14:paraId="560CD9F0" w14:textId="77777777" w:rsidR="00947D0C" w:rsidRDefault="00947D0C" w:rsidP="00343A18">
      <w:pPr>
        <w:pStyle w:val="KDParagraf"/>
        <w:spacing w:before="0"/>
        <w:rPr>
          <w:rFonts w:eastAsia="Calibri" w:cs="Arial"/>
          <w:noProof/>
          <w:color w:val="00B0F0"/>
          <w:sz w:val="24"/>
          <w:szCs w:val="24"/>
        </w:rPr>
      </w:pPr>
    </w:p>
    <w:p w14:paraId="4611AF18" w14:textId="77777777" w:rsidR="00947D0C" w:rsidRDefault="00947D0C" w:rsidP="00343A18">
      <w:pPr>
        <w:pStyle w:val="KDParagraf"/>
        <w:spacing w:before="0"/>
        <w:rPr>
          <w:rFonts w:eastAsia="Calibri" w:cs="Arial"/>
          <w:noProof/>
          <w:color w:val="00B0F0"/>
          <w:sz w:val="24"/>
          <w:szCs w:val="24"/>
        </w:rPr>
      </w:pPr>
    </w:p>
    <w:p w14:paraId="2F76FC91" w14:textId="77777777" w:rsidR="00947D0C" w:rsidRDefault="00947D0C" w:rsidP="00343A18">
      <w:pPr>
        <w:pStyle w:val="KDParagraf"/>
        <w:spacing w:before="0"/>
        <w:rPr>
          <w:rFonts w:eastAsia="Calibri" w:cs="Arial"/>
          <w:noProof/>
          <w:color w:val="00B0F0"/>
          <w:sz w:val="24"/>
          <w:szCs w:val="24"/>
        </w:rPr>
      </w:pPr>
    </w:p>
    <w:p w14:paraId="02C42025" w14:textId="77777777" w:rsidR="00947D0C" w:rsidRDefault="00947D0C" w:rsidP="00343A18">
      <w:pPr>
        <w:pStyle w:val="KDParagraf"/>
        <w:spacing w:before="0"/>
        <w:rPr>
          <w:rFonts w:eastAsia="Calibri" w:cs="Arial"/>
          <w:noProof/>
          <w:color w:val="00B0F0"/>
          <w:sz w:val="24"/>
          <w:szCs w:val="24"/>
        </w:rPr>
      </w:pPr>
    </w:p>
    <w:p w14:paraId="3911DA46" w14:textId="77777777" w:rsidR="00947D0C" w:rsidRDefault="00947D0C" w:rsidP="00343A18">
      <w:pPr>
        <w:pStyle w:val="KDParagraf"/>
        <w:spacing w:before="0"/>
        <w:rPr>
          <w:rFonts w:eastAsia="Calibri" w:cs="Arial"/>
          <w:noProof/>
          <w:color w:val="00B0F0"/>
          <w:sz w:val="24"/>
          <w:szCs w:val="24"/>
        </w:rPr>
      </w:pPr>
    </w:p>
    <w:p w14:paraId="7CEF770F" w14:textId="77777777" w:rsidR="00947D0C" w:rsidRDefault="00947D0C" w:rsidP="00343A18">
      <w:pPr>
        <w:pStyle w:val="KDParagraf"/>
        <w:spacing w:before="0"/>
        <w:rPr>
          <w:rFonts w:eastAsia="Calibri" w:cs="Arial"/>
          <w:noProof/>
          <w:color w:val="00B0F0"/>
          <w:sz w:val="24"/>
          <w:szCs w:val="24"/>
        </w:rPr>
      </w:pPr>
    </w:p>
    <w:p w14:paraId="09B7842C" w14:textId="77777777" w:rsidR="00947D0C" w:rsidRDefault="00947D0C" w:rsidP="00343A18">
      <w:pPr>
        <w:pStyle w:val="KDParagraf"/>
        <w:spacing w:before="0"/>
        <w:rPr>
          <w:rFonts w:eastAsia="Calibri" w:cs="Arial"/>
          <w:noProof/>
          <w:color w:val="00B0F0"/>
          <w:sz w:val="24"/>
          <w:szCs w:val="24"/>
        </w:rPr>
      </w:pPr>
    </w:p>
    <w:p w14:paraId="60563A10" w14:textId="77777777" w:rsidR="00947D0C" w:rsidRDefault="00947D0C" w:rsidP="00343A18">
      <w:pPr>
        <w:pStyle w:val="KDParagraf"/>
        <w:spacing w:before="0"/>
        <w:rPr>
          <w:rFonts w:eastAsia="Calibri" w:cs="Arial"/>
          <w:noProof/>
          <w:color w:val="00B0F0"/>
          <w:sz w:val="24"/>
          <w:szCs w:val="24"/>
        </w:rPr>
      </w:pPr>
    </w:p>
    <w:p w14:paraId="66FE6CD9" w14:textId="77777777" w:rsidR="00947D0C" w:rsidRDefault="00947D0C" w:rsidP="00343A18">
      <w:pPr>
        <w:pStyle w:val="KDParagraf"/>
        <w:spacing w:before="0"/>
        <w:rPr>
          <w:rFonts w:eastAsia="Calibri" w:cs="Arial"/>
          <w:noProof/>
          <w:color w:val="00B0F0"/>
          <w:sz w:val="24"/>
          <w:szCs w:val="24"/>
        </w:rPr>
      </w:pPr>
    </w:p>
    <w:p w14:paraId="49A2B665" w14:textId="77777777" w:rsidR="00947D0C" w:rsidRDefault="00947D0C" w:rsidP="00343A18">
      <w:pPr>
        <w:pStyle w:val="KDParagraf"/>
        <w:spacing w:before="0"/>
        <w:rPr>
          <w:rFonts w:eastAsia="Calibri" w:cs="Arial"/>
          <w:noProof/>
          <w:color w:val="00B0F0"/>
          <w:sz w:val="24"/>
          <w:szCs w:val="24"/>
        </w:rPr>
      </w:pPr>
    </w:p>
    <w:p w14:paraId="023C1A4F" w14:textId="77777777" w:rsidR="00947D0C" w:rsidRDefault="00947D0C" w:rsidP="00343A18">
      <w:pPr>
        <w:pStyle w:val="KDParagraf"/>
        <w:spacing w:before="0"/>
        <w:rPr>
          <w:rFonts w:eastAsia="Calibri" w:cs="Arial"/>
          <w:noProof/>
          <w:color w:val="00B0F0"/>
          <w:sz w:val="24"/>
          <w:szCs w:val="24"/>
        </w:rPr>
      </w:pPr>
    </w:p>
    <w:p w14:paraId="56CA0577" w14:textId="77777777" w:rsidR="00947D0C" w:rsidRDefault="00947D0C" w:rsidP="00343A18">
      <w:pPr>
        <w:pStyle w:val="KDParagraf"/>
        <w:spacing w:before="0"/>
        <w:rPr>
          <w:rFonts w:eastAsia="Calibri" w:cs="Arial"/>
          <w:noProof/>
          <w:color w:val="00B0F0"/>
          <w:sz w:val="24"/>
          <w:szCs w:val="24"/>
        </w:rPr>
      </w:pPr>
    </w:p>
    <w:sectPr w:rsidR="00947D0C" w:rsidSect="000C50A0">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D921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F22A3" w14:textId="77777777" w:rsidR="00E84121" w:rsidRDefault="00E84121">
      <w:r>
        <w:separator/>
      </w:r>
    </w:p>
    <w:p w14:paraId="53C0A639" w14:textId="77777777" w:rsidR="00E84121" w:rsidRDefault="00E84121"/>
  </w:endnote>
  <w:endnote w:type="continuationSeparator" w:id="0">
    <w:p w14:paraId="7766E152" w14:textId="77777777" w:rsidR="00E84121" w:rsidRDefault="00E84121">
      <w:r>
        <w:continuationSeparator/>
      </w:r>
    </w:p>
    <w:p w14:paraId="40DEEEDD" w14:textId="77777777" w:rsidR="00E84121" w:rsidRDefault="00E84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2892D" w14:textId="77777777" w:rsidR="00BE2F22" w:rsidRDefault="00BE2F2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A56401" w14:textId="77777777" w:rsidR="00BE2F22" w:rsidRDefault="00BE2F22" w:rsidP="00841BE7">
    <w:pPr>
      <w:pStyle w:val="Footer"/>
      <w:ind w:right="360"/>
    </w:pPr>
  </w:p>
  <w:p w14:paraId="16FA6058" w14:textId="77777777" w:rsidR="00BE2F22" w:rsidRDefault="00BE2F2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60FFD" w14:textId="77777777" w:rsidR="00BE2F22" w:rsidRPr="00EC5BB4" w:rsidRDefault="00BE2F2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6BA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6BAB">
      <w:rPr>
        <w:rStyle w:val="PageNumber"/>
        <w:rFonts w:cs="Arial"/>
        <w:b/>
        <w:noProof/>
        <w:szCs w:val="24"/>
      </w:rPr>
      <w:t>97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30461" w14:textId="77777777" w:rsidR="00BE2F22" w:rsidRPr="00EC5BB4" w:rsidRDefault="00BE2F2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6BA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6BAB">
      <w:rPr>
        <w:rStyle w:val="PageNumber"/>
        <w:rFonts w:cs="Arial"/>
        <w:b/>
        <w:noProof/>
        <w:szCs w:val="24"/>
      </w:rPr>
      <w:t>97</w:t>
    </w:r>
    <w:r w:rsidRPr="00EC5BB4">
      <w:rPr>
        <w:rStyle w:val="PageNumber"/>
        <w:rFonts w:cs="Arial"/>
        <w:b/>
        <w:szCs w:val="24"/>
      </w:rPr>
      <w:fldChar w:fldCharType="end"/>
    </w:r>
  </w:p>
  <w:p w14:paraId="12ABB716" w14:textId="77777777" w:rsidR="00BE2F22" w:rsidRDefault="00BE2F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46857" w14:textId="77777777" w:rsidR="00E84121" w:rsidRDefault="00E84121">
      <w:r>
        <w:separator/>
      </w:r>
    </w:p>
    <w:p w14:paraId="4A23AB5F" w14:textId="77777777" w:rsidR="00E84121" w:rsidRDefault="00E84121"/>
  </w:footnote>
  <w:footnote w:type="continuationSeparator" w:id="0">
    <w:p w14:paraId="1730E97E" w14:textId="77777777" w:rsidR="00E84121" w:rsidRDefault="00E84121">
      <w:r>
        <w:continuationSeparator/>
      </w:r>
    </w:p>
    <w:p w14:paraId="4A7A54A0" w14:textId="77777777" w:rsidR="00E84121" w:rsidRDefault="00E841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9A42E" w14:textId="77777777" w:rsidR="00BE2F22" w:rsidRDefault="00BE2F22" w:rsidP="004276AD">
    <w:pPr>
      <w:pStyle w:val="Header"/>
      <w:rPr>
        <w:sz w:val="20"/>
      </w:rPr>
    </w:pPr>
  </w:p>
  <w:p w14:paraId="565C8174" w14:textId="28AF4A08" w:rsidR="00BE2F22" w:rsidRPr="00EC5BB4" w:rsidRDefault="00BE2F22" w:rsidP="004276AD">
    <w:pPr>
      <w:pStyle w:val="Header"/>
      <w:rPr>
        <w:szCs w:val="24"/>
      </w:rPr>
    </w:pPr>
    <w:r w:rsidRPr="00EC5BB4">
      <w:rPr>
        <w:szCs w:val="24"/>
      </w:rPr>
      <w:t>ЈП „Електропривреда Србије“ Београд          Конкурсна документација ЈН</w:t>
    </w:r>
    <w:r w:rsidRPr="00817FB4">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1187</w:t>
    </w:r>
    <w:r>
      <w:rPr>
        <w:rFonts w:cs="Arial"/>
        <w:b/>
        <w:sz w:val="22"/>
        <w:szCs w:val="22"/>
        <w:lang w:val="sr-Cyrl-RS"/>
      </w:rPr>
      <w:t>/2016 (</w:t>
    </w:r>
    <w:r>
      <w:rPr>
        <w:rFonts w:cs="Arial"/>
        <w:b/>
        <w:sz w:val="22"/>
        <w:szCs w:val="22"/>
      </w:rPr>
      <w:t>1893</w:t>
    </w:r>
    <w:r>
      <w:rPr>
        <w:rFonts w:cs="Arial"/>
        <w:b/>
        <w:sz w:val="22"/>
        <w:szCs w:val="22"/>
        <w:lang w:val="sr-Cyrl-RS"/>
      </w:rPr>
      <w:t>/2016)</w:t>
    </w:r>
  </w:p>
  <w:p w14:paraId="35DF2C03" w14:textId="77777777" w:rsidR="00BE2F22" w:rsidRPr="004276AD" w:rsidRDefault="00BE2F2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C42EE" w14:textId="77777777" w:rsidR="00BE2F22" w:rsidRDefault="00BE2F22" w:rsidP="004276AD">
    <w:pPr>
      <w:pStyle w:val="Header"/>
    </w:pPr>
  </w:p>
  <w:p w14:paraId="39006FFD" w14:textId="44E7B126" w:rsidR="00BE2F22" w:rsidRPr="00113B84" w:rsidRDefault="00BE2F22" w:rsidP="004276AD">
    <w:pPr>
      <w:pStyle w:val="Header"/>
      <w:rPr>
        <w:szCs w:val="24"/>
      </w:rPr>
    </w:pPr>
    <w:r w:rsidRPr="00113B84">
      <w:rPr>
        <w:szCs w:val="24"/>
      </w:rPr>
      <w:t xml:space="preserve">ЈП „Електропривреда Србије“ Београд  </w:t>
    </w:r>
    <w:r>
      <w:rPr>
        <w:szCs w:val="24"/>
      </w:rPr>
      <w:t xml:space="preserve">    </w:t>
    </w:r>
    <w:r w:rsidRPr="00113B84">
      <w:rPr>
        <w:szCs w:val="24"/>
      </w:rPr>
      <w:t xml:space="preserve">    Конкурсна документација ЈН</w:t>
    </w:r>
    <w:r w:rsidRPr="00096839">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1187</w:t>
    </w:r>
    <w:r>
      <w:rPr>
        <w:rFonts w:cs="Arial"/>
        <w:b/>
        <w:sz w:val="22"/>
        <w:szCs w:val="22"/>
        <w:lang w:val="sr-Cyrl-RS"/>
      </w:rPr>
      <w:t>/2016 (</w:t>
    </w:r>
    <w:r>
      <w:rPr>
        <w:rFonts w:cs="Arial"/>
        <w:b/>
        <w:sz w:val="22"/>
        <w:szCs w:val="22"/>
      </w:rPr>
      <w:t>1893</w:t>
    </w:r>
    <w:r>
      <w:rPr>
        <w:rFonts w:cs="Arial"/>
        <w:b/>
        <w:sz w:val="22"/>
        <w:szCs w:val="22"/>
        <w:lang w:val="sr-Cyrl-RS"/>
      </w:rPr>
      <w:t>/2016)</w:t>
    </w:r>
  </w:p>
  <w:p w14:paraId="60D51A58" w14:textId="77777777" w:rsidR="00BE2F22" w:rsidRPr="00210557" w:rsidRDefault="00BE2F2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7C4AF2"/>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7824095"/>
    <w:multiLevelType w:val="hybridMultilevel"/>
    <w:tmpl w:val="6C74F916"/>
    <w:lvl w:ilvl="0" w:tplc="26FC005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1">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C6AEB744"/>
    <w:lvl w:ilvl="0" w:tplc="1BE0DFC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CB34ECC"/>
    <w:multiLevelType w:val="hybridMultilevel"/>
    <w:tmpl w:val="BCB273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B0761964"/>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2C64DCF"/>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8B37BF"/>
    <w:multiLevelType w:val="hybridMultilevel"/>
    <w:tmpl w:val="92CC4010"/>
    <w:lvl w:ilvl="0" w:tplc="B8FE9272">
      <w:start w:val="2"/>
      <w:numFmt w:val="bullet"/>
      <w:lvlText w:val="-"/>
      <w:lvlJc w:val="left"/>
      <w:pPr>
        <w:ind w:left="4122" w:hanging="360"/>
      </w:pPr>
      <w:rPr>
        <w:rFonts w:ascii="Arial" w:eastAsia="Times New Roman" w:hAnsi="Arial" w:cs="Arial" w:hint="default"/>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3710651"/>
    <w:multiLevelType w:val="hybridMultilevel"/>
    <w:tmpl w:val="FB98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4CD2290"/>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100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5D82E65"/>
    <w:multiLevelType w:val="multilevel"/>
    <w:tmpl w:val="45AA0066"/>
    <w:lvl w:ilvl="0">
      <w:start w:val="6"/>
      <w:numFmt w:val="decimal"/>
      <w:lvlText w:val="%1."/>
      <w:lvlJc w:val="left"/>
      <w:pPr>
        <w:ind w:left="525" w:hanging="525"/>
      </w:pPr>
      <w:rPr>
        <w:rFonts w:hint="default"/>
      </w:rPr>
    </w:lvl>
    <w:lvl w:ilvl="1">
      <w:start w:val="2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396E34"/>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88">
    <w:nsid w:val="5F6C793B"/>
    <w:multiLevelType w:val="hybridMultilevel"/>
    <w:tmpl w:val="9A7E84B4"/>
    <w:lvl w:ilvl="0" w:tplc="9118E90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4641155"/>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3"/>
  </w:num>
  <w:num w:numId="2">
    <w:abstractNumId w:val="67"/>
  </w:num>
  <w:num w:numId="3">
    <w:abstractNumId w:val="88"/>
  </w:num>
  <w:num w:numId="4">
    <w:abstractNumId w:val="59"/>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97"/>
  </w:num>
  <w:num w:numId="8">
    <w:abstractNumId w:val="74"/>
  </w:num>
  <w:num w:numId="9">
    <w:abstractNumId w:val="98"/>
  </w:num>
  <w:num w:numId="10">
    <w:abstractNumId w:val="76"/>
  </w:num>
  <w:num w:numId="11">
    <w:abstractNumId w:val="71"/>
  </w:num>
  <w:num w:numId="12">
    <w:abstractNumId w:val="62"/>
  </w:num>
  <w:num w:numId="13">
    <w:abstractNumId w:val="99"/>
  </w:num>
  <w:num w:numId="14">
    <w:abstractNumId w:val="72"/>
  </w:num>
  <w:num w:numId="15">
    <w:abstractNumId w:val="66"/>
  </w:num>
  <w:num w:numId="16">
    <w:abstractNumId w:val="90"/>
  </w:num>
  <w:num w:numId="17">
    <w:abstractNumId w:val="83"/>
  </w:num>
  <w:num w:numId="18">
    <w:abstractNumId w:val="70"/>
  </w:num>
  <w:num w:numId="19">
    <w:abstractNumId w:val="53"/>
  </w:num>
  <w:num w:numId="20">
    <w:abstractNumId w:val="78"/>
  </w:num>
  <w:num w:numId="21">
    <w:abstractNumId w:val="77"/>
  </w:num>
  <w:num w:numId="22">
    <w:abstractNumId w:val="54"/>
  </w:num>
  <w:num w:numId="23">
    <w:abstractNumId w:val="80"/>
  </w:num>
  <w:num w:numId="24">
    <w:abstractNumId w:val="89"/>
  </w:num>
  <w:num w:numId="25">
    <w:abstractNumId w:val="84"/>
  </w:num>
  <w:num w:numId="26">
    <w:abstractNumId w:val="68"/>
  </w:num>
  <w:num w:numId="27">
    <w:abstractNumId w:val="49"/>
  </w:num>
  <w:num w:numId="2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num>
  <w:num w:numId="36">
    <w:abstractNumId w:val="69"/>
  </w:num>
  <w:num w:numId="37">
    <w:abstractNumId w:val="50"/>
  </w:num>
  <w:num w:numId="3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7"/>
  </w:num>
  <w:num w:numId="40">
    <w:abstractNumId w:val="51"/>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Adamović">
    <w15:presenceInfo w15:providerId="AD" w15:userId="S-1-5-21-3268223819-1973903254-1678465335-16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7DD"/>
    <w:rsid w:val="0000496D"/>
    <w:rsid w:val="00005800"/>
    <w:rsid w:val="00005C53"/>
    <w:rsid w:val="00005D85"/>
    <w:rsid w:val="00006E35"/>
    <w:rsid w:val="0000737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2EA"/>
    <w:rsid w:val="00021350"/>
    <w:rsid w:val="00021C99"/>
    <w:rsid w:val="00021E7F"/>
    <w:rsid w:val="000221F1"/>
    <w:rsid w:val="000224DA"/>
    <w:rsid w:val="00022726"/>
    <w:rsid w:val="00022778"/>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0A12"/>
    <w:rsid w:val="00040EF5"/>
    <w:rsid w:val="00041105"/>
    <w:rsid w:val="00041B26"/>
    <w:rsid w:val="00041CE5"/>
    <w:rsid w:val="00041D7D"/>
    <w:rsid w:val="000420FF"/>
    <w:rsid w:val="00042335"/>
    <w:rsid w:val="000426A6"/>
    <w:rsid w:val="00042846"/>
    <w:rsid w:val="000428E2"/>
    <w:rsid w:val="00042AB1"/>
    <w:rsid w:val="00042D8E"/>
    <w:rsid w:val="0004327C"/>
    <w:rsid w:val="00043B23"/>
    <w:rsid w:val="00043C87"/>
    <w:rsid w:val="00043D31"/>
    <w:rsid w:val="000440B1"/>
    <w:rsid w:val="00044484"/>
    <w:rsid w:val="00044617"/>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7E4"/>
    <w:rsid w:val="00053D87"/>
    <w:rsid w:val="00053E33"/>
    <w:rsid w:val="00053ECA"/>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707"/>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BB2"/>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42"/>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9AA"/>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4BD"/>
    <w:rsid w:val="000949B0"/>
    <w:rsid w:val="00094B62"/>
    <w:rsid w:val="00094C1B"/>
    <w:rsid w:val="00094E6C"/>
    <w:rsid w:val="00095407"/>
    <w:rsid w:val="00095531"/>
    <w:rsid w:val="00095668"/>
    <w:rsid w:val="0009572C"/>
    <w:rsid w:val="00095F7C"/>
    <w:rsid w:val="000961F7"/>
    <w:rsid w:val="0009627F"/>
    <w:rsid w:val="0009667E"/>
    <w:rsid w:val="00096839"/>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89"/>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117"/>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470"/>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02E"/>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3BE"/>
    <w:rsid w:val="00100827"/>
    <w:rsid w:val="00100F41"/>
    <w:rsid w:val="00101220"/>
    <w:rsid w:val="00101B4E"/>
    <w:rsid w:val="00102340"/>
    <w:rsid w:val="001029A5"/>
    <w:rsid w:val="00102A50"/>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54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43E"/>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2D"/>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77"/>
    <w:rsid w:val="0014349C"/>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5C8"/>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233"/>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44C"/>
    <w:rsid w:val="001C57BF"/>
    <w:rsid w:val="001C588D"/>
    <w:rsid w:val="001C5A01"/>
    <w:rsid w:val="001C5CA1"/>
    <w:rsid w:val="001C5EBF"/>
    <w:rsid w:val="001C6B5D"/>
    <w:rsid w:val="001C73B1"/>
    <w:rsid w:val="001C74FB"/>
    <w:rsid w:val="001C777A"/>
    <w:rsid w:val="001C7790"/>
    <w:rsid w:val="001C7B29"/>
    <w:rsid w:val="001C7B8E"/>
    <w:rsid w:val="001D04CF"/>
    <w:rsid w:val="001D0908"/>
    <w:rsid w:val="001D09B2"/>
    <w:rsid w:val="001D1027"/>
    <w:rsid w:val="001D1509"/>
    <w:rsid w:val="001D1EB2"/>
    <w:rsid w:val="001D307C"/>
    <w:rsid w:val="001D32F5"/>
    <w:rsid w:val="001D38D8"/>
    <w:rsid w:val="001D3C3D"/>
    <w:rsid w:val="001D3C84"/>
    <w:rsid w:val="001D3DBD"/>
    <w:rsid w:val="001D4246"/>
    <w:rsid w:val="001D443D"/>
    <w:rsid w:val="001D45BC"/>
    <w:rsid w:val="001D4C5F"/>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68"/>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A8"/>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2E5"/>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DFE"/>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AE"/>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8EA"/>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DF"/>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B8D"/>
    <w:rsid w:val="002B4EC9"/>
    <w:rsid w:val="002B4F6A"/>
    <w:rsid w:val="002B517C"/>
    <w:rsid w:val="002B52EB"/>
    <w:rsid w:val="002B55FE"/>
    <w:rsid w:val="002B59D6"/>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A1"/>
    <w:rsid w:val="002F3DAD"/>
    <w:rsid w:val="002F4341"/>
    <w:rsid w:val="002F45B3"/>
    <w:rsid w:val="002F48D1"/>
    <w:rsid w:val="002F536E"/>
    <w:rsid w:val="002F53FF"/>
    <w:rsid w:val="003003A5"/>
    <w:rsid w:val="0030079A"/>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8CA"/>
    <w:rsid w:val="00303D7D"/>
    <w:rsid w:val="00303E05"/>
    <w:rsid w:val="00304141"/>
    <w:rsid w:val="00305592"/>
    <w:rsid w:val="00305861"/>
    <w:rsid w:val="00305AD4"/>
    <w:rsid w:val="00305D38"/>
    <w:rsid w:val="003062C1"/>
    <w:rsid w:val="003063C6"/>
    <w:rsid w:val="00306B60"/>
    <w:rsid w:val="00306EB9"/>
    <w:rsid w:val="00306EDC"/>
    <w:rsid w:val="00307600"/>
    <w:rsid w:val="0030777F"/>
    <w:rsid w:val="0030789D"/>
    <w:rsid w:val="00307990"/>
    <w:rsid w:val="00307C0F"/>
    <w:rsid w:val="003100D8"/>
    <w:rsid w:val="00310525"/>
    <w:rsid w:val="00310554"/>
    <w:rsid w:val="003108C8"/>
    <w:rsid w:val="00310EB6"/>
    <w:rsid w:val="003110E5"/>
    <w:rsid w:val="00311888"/>
    <w:rsid w:val="00311E5C"/>
    <w:rsid w:val="0031236D"/>
    <w:rsid w:val="0031258E"/>
    <w:rsid w:val="00312650"/>
    <w:rsid w:val="00312B44"/>
    <w:rsid w:val="0031310F"/>
    <w:rsid w:val="0031324D"/>
    <w:rsid w:val="00313814"/>
    <w:rsid w:val="00314378"/>
    <w:rsid w:val="003144E0"/>
    <w:rsid w:val="00314573"/>
    <w:rsid w:val="00314768"/>
    <w:rsid w:val="003149FD"/>
    <w:rsid w:val="00314AE3"/>
    <w:rsid w:val="003152EB"/>
    <w:rsid w:val="00315BF5"/>
    <w:rsid w:val="00315EBA"/>
    <w:rsid w:val="00316135"/>
    <w:rsid w:val="00316899"/>
    <w:rsid w:val="003168CA"/>
    <w:rsid w:val="0031707C"/>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9F"/>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B66"/>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CE5"/>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35"/>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B53"/>
    <w:rsid w:val="003640AD"/>
    <w:rsid w:val="003644F3"/>
    <w:rsid w:val="0036470A"/>
    <w:rsid w:val="00364E8B"/>
    <w:rsid w:val="003650CF"/>
    <w:rsid w:val="003650EE"/>
    <w:rsid w:val="003651C3"/>
    <w:rsid w:val="0036531C"/>
    <w:rsid w:val="00365382"/>
    <w:rsid w:val="0036568B"/>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BB"/>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AA6"/>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602"/>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C9A"/>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8B0"/>
    <w:rsid w:val="003E3931"/>
    <w:rsid w:val="003E3F1E"/>
    <w:rsid w:val="003E4C3C"/>
    <w:rsid w:val="003E512F"/>
    <w:rsid w:val="003E525B"/>
    <w:rsid w:val="003E53AD"/>
    <w:rsid w:val="003E5628"/>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6F"/>
    <w:rsid w:val="003F2910"/>
    <w:rsid w:val="003F2EF6"/>
    <w:rsid w:val="003F3107"/>
    <w:rsid w:val="003F3479"/>
    <w:rsid w:val="003F348E"/>
    <w:rsid w:val="003F36EE"/>
    <w:rsid w:val="003F3999"/>
    <w:rsid w:val="003F3DBA"/>
    <w:rsid w:val="003F3E4B"/>
    <w:rsid w:val="003F4159"/>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0FAF"/>
    <w:rsid w:val="00401787"/>
    <w:rsid w:val="00401AF8"/>
    <w:rsid w:val="00401CD9"/>
    <w:rsid w:val="00401F5B"/>
    <w:rsid w:val="004023EA"/>
    <w:rsid w:val="0040245C"/>
    <w:rsid w:val="0040259D"/>
    <w:rsid w:val="004033AB"/>
    <w:rsid w:val="00403B69"/>
    <w:rsid w:val="00403BD9"/>
    <w:rsid w:val="00403C47"/>
    <w:rsid w:val="00404DD4"/>
    <w:rsid w:val="00405684"/>
    <w:rsid w:val="00405899"/>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4CF8"/>
    <w:rsid w:val="00415058"/>
    <w:rsid w:val="00415A39"/>
    <w:rsid w:val="00415BD7"/>
    <w:rsid w:val="0041601E"/>
    <w:rsid w:val="00416358"/>
    <w:rsid w:val="0041640B"/>
    <w:rsid w:val="004164A3"/>
    <w:rsid w:val="00416B98"/>
    <w:rsid w:val="00417EBA"/>
    <w:rsid w:val="004206CB"/>
    <w:rsid w:val="00420F5D"/>
    <w:rsid w:val="00421A2A"/>
    <w:rsid w:val="00421BD7"/>
    <w:rsid w:val="00422032"/>
    <w:rsid w:val="00422350"/>
    <w:rsid w:val="00422578"/>
    <w:rsid w:val="00422D01"/>
    <w:rsid w:val="004232F7"/>
    <w:rsid w:val="0042387A"/>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3D0"/>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5D"/>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4D"/>
    <w:rsid w:val="0046755D"/>
    <w:rsid w:val="00467DB0"/>
    <w:rsid w:val="004701A2"/>
    <w:rsid w:val="00470254"/>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450"/>
    <w:rsid w:val="0047790C"/>
    <w:rsid w:val="00480077"/>
    <w:rsid w:val="00480907"/>
    <w:rsid w:val="00480A0F"/>
    <w:rsid w:val="004811C3"/>
    <w:rsid w:val="004812AF"/>
    <w:rsid w:val="00481BC8"/>
    <w:rsid w:val="00482208"/>
    <w:rsid w:val="00482257"/>
    <w:rsid w:val="0048279A"/>
    <w:rsid w:val="004829D9"/>
    <w:rsid w:val="00482D4C"/>
    <w:rsid w:val="0048360A"/>
    <w:rsid w:val="00483BB4"/>
    <w:rsid w:val="00483CD8"/>
    <w:rsid w:val="00483EFF"/>
    <w:rsid w:val="00484F79"/>
    <w:rsid w:val="0048566A"/>
    <w:rsid w:val="0048599A"/>
    <w:rsid w:val="004859E7"/>
    <w:rsid w:val="00485AB8"/>
    <w:rsid w:val="00485C55"/>
    <w:rsid w:val="00485F02"/>
    <w:rsid w:val="004863B7"/>
    <w:rsid w:val="0048686C"/>
    <w:rsid w:val="00487309"/>
    <w:rsid w:val="00487825"/>
    <w:rsid w:val="004905AB"/>
    <w:rsid w:val="00490B65"/>
    <w:rsid w:val="00490DA3"/>
    <w:rsid w:val="00490F97"/>
    <w:rsid w:val="004910E9"/>
    <w:rsid w:val="004913CE"/>
    <w:rsid w:val="00491B5F"/>
    <w:rsid w:val="00491E05"/>
    <w:rsid w:val="00491EFB"/>
    <w:rsid w:val="00491FDD"/>
    <w:rsid w:val="00492976"/>
    <w:rsid w:val="00492AC4"/>
    <w:rsid w:val="00492D77"/>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11C"/>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73B"/>
    <w:rsid w:val="004B4A56"/>
    <w:rsid w:val="004B4FC8"/>
    <w:rsid w:val="004B535C"/>
    <w:rsid w:val="004B54EA"/>
    <w:rsid w:val="004B5A0E"/>
    <w:rsid w:val="004B5A54"/>
    <w:rsid w:val="004B5C5A"/>
    <w:rsid w:val="004B5D05"/>
    <w:rsid w:val="004B5DC3"/>
    <w:rsid w:val="004B5ED3"/>
    <w:rsid w:val="004B5EF7"/>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85B"/>
    <w:rsid w:val="004C7C2B"/>
    <w:rsid w:val="004D015A"/>
    <w:rsid w:val="004D0497"/>
    <w:rsid w:val="004D06FD"/>
    <w:rsid w:val="004D0EB5"/>
    <w:rsid w:val="004D0F24"/>
    <w:rsid w:val="004D1386"/>
    <w:rsid w:val="004D14FC"/>
    <w:rsid w:val="004D1FAC"/>
    <w:rsid w:val="004D2468"/>
    <w:rsid w:val="004D2504"/>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70"/>
    <w:rsid w:val="004E4C63"/>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5EC"/>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A57"/>
    <w:rsid w:val="00502069"/>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7B"/>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5D6"/>
    <w:rsid w:val="0052562A"/>
    <w:rsid w:val="005256F8"/>
    <w:rsid w:val="00525A7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0C4"/>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F"/>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09"/>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2B9"/>
    <w:rsid w:val="00582431"/>
    <w:rsid w:val="005829C3"/>
    <w:rsid w:val="00582A65"/>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3CA"/>
    <w:rsid w:val="00590C50"/>
    <w:rsid w:val="00591069"/>
    <w:rsid w:val="0059129A"/>
    <w:rsid w:val="00591B88"/>
    <w:rsid w:val="00592C7D"/>
    <w:rsid w:val="00592FE0"/>
    <w:rsid w:val="00593106"/>
    <w:rsid w:val="0059310C"/>
    <w:rsid w:val="00593148"/>
    <w:rsid w:val="005933F4"/>
    <w:rsid w:val="00593434"/>
    <w:rsid w:val="00593EB1"/>
    <w:rsid w:val="0059443C"/>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28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AE8"/>
    <w:rsid w:val="005C2B54"/>
    <w:rsid w:val="005C2EF7"/>
    <w:rsid w:val="005C301A"/>
    <w:rsid w:val="005C31BC"/>
    <w:rsid w:val="005C32A0"/>
    <w:rsid w:val="005C33B2"/>
    <w:rsid w:val="005C396D"/>
    <w:rsid w:val="005C3E1C"/>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2A6"/>
    <w:rsid w:val="005C7CDE"/>
    <w:rsid w:val="005D06E4"/>
    <w:rsid w:val="005D070C"/>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EA"/>
    <w:rsid w:val="005D606A"/>
    <w:rsid w:val="005D61CE"/>
    <w:rsid w:val="005D65A6"/>
    <w:rsid w:val="005D6D74"/>
    <w:rsid w:val="005E0151"/>
    <w:rsid w:val="005E0C2E"/>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C96"/>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B9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CA4"/>
    <w:rsid w:val="00605555"/>
    <w:rsid w:val="006058F1"/>
    <w:rsid w:val="0060593A"/>
    <w:rsid w:val="00605980"/>
    <w:rsid w:val="00605C42"/>
    <w:rsid w:val="006060DF"/>
    <w:rsid w:val="00606100"/>
    <w:rsid w:val="00606356"/>
    <w:rsid w:val="00606B56"/>
    <w:rsid w:val="00606BA9"/>
    <w:rsid w:val="00606C3C"/>
    <w:rsid w:val="00606DC4"/>
    <w:rsid w:val="00606EA3"/>
    <w:rsid w:val="0060795F"/>
    <w:rsid w:val="00607CF3"/>
    <w:rsid w:val="006100CB"/>
    <w:rsid w:val="006103C9"/>
    <w:rsid w:val="0061088E"/>
    <w:rsid w:val="00610975"/>
    <w:rsid w:val="006109C2"/>
    <w:rsid w:val="00610BD0"/>
    <w:rsid w:val="0061168C"/>
    <w:rsid w:val="00611713"/>
    <w:rsid w:val="006117E1"/>
    <w:rsid w:val="006118C9"/>
    <w:rsid w:val="0061191D"/>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817"/>
    <w:rsid w:val="00625A32"/>
    <w:rsid w:val="00626522"/>
    <w:rsid w:val="0062654B"/>
    <w:rsid w:val="00626C2D"/>
    <w:rsid w:val="00626DCA"/>
    <w:rsid w:val="00626FC9"/>
    <w:rsid w:val="006273F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0FFC"/>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6BAB"/>
    <w:rsid w:val="00647193"/>
    <w:rsid w:val="00647A26"/>
    <w:rsid w:val="00650121"/>
    <w:rsid w:val="00650243"/>
    <w:rsid w:val="006506C2"/>
    <w:rsid w:val="00651550"/>
    <w:rsid w:val="006518CA"/>
    <w:rsid w:val="0065197C"/>
    <w:rsid w:val="00651AA8"/>
    <w:rsid w:val="00651E34"/>
    <w:rsid w:val="00651EBA"/>
    <w:rsid w:val="0065261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7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C2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12"/>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7C"/>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9C2"/>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14F"/>
    <w:rsid w:val="007036B0"/>
    <w:rsid w:val="00703856"/>
    <w:rsid w:val="00704187"/>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A6"/>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DA5"/>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4A"/>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E5"/>
    <w:rsid w:val="00750E19"/>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11E"/>
    <w:rsid w:val="007772EE"/>
    <w:rsid w:val="007774B4"/>
    <w:rsid w:val="0077751C"/>
    <w:rsid w:val="00777A57"/>
    <w:rsid w:val="00777DDA"/>
    <w:rsid w:val="0078075B"/>
    <w:rsid w:val="00780A98"/>
    <w:rsid w:val="00780EC9"/>
    <w:rsid w:val="00781AC3"/>
    <w:rsid w:val="00782552"/>
    <w:rsid w:val="007826BF"/>
    <w:rsid w:val="007827E0"/>
    <w:rsid w:val="00782A09"/>
    <w:rsid w:val="007837BC"/>
    <w:rsid w:val="0078391A"/>
    <w:rsid w:val="0078467D"/>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2EE0"/>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A58"/>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36D"/>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E76"/>
    <w:rsid w:val="007B7F39"/>
    <w:rsid w:val="007C0E7C"/>
    <w:rsid w:val="007C114C"/>
    <w:rsid w:val="007C1277"/>
    <w:rsid w:val="007C18A0"/>
    <w:rsid w:val="007C1D1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94A"/>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5B54"/>
    <w:rsid w:val="007E6390"/>
    <w:rsid w:val="007E6425"/>
    <w:rsid w:val="007E64D4"/>
    <w:rsid w:val="007E64F4"/>
    <w:rsid w:val="007E6544"/>
    <w:rsid w:val="007E6C69"/>
    <w:rsid w:val="007E72C6"/>
    <w:rsid w:val="007E76FF"/>
    <w:rsid w:val="007E7976"/>
    <w:rsid w:val="007E7BB8"/>
    <w:rsid w:val="007E7FA4"/>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67E"/>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FB4"/>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725"/>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FD6"/>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22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F5A"/>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A04"/>
    <w:rsid w:val="00872C75"/>
    <w:rsid w:val="00873021"/>
    <w:rsid w:val="008731C6"/>
    <w:rsid w:val="008736E4"/>
    <w:rsid w:val="00873B2B"/>
    <w:rsid w:val="00873EBD"/>
    <w:rsid w:val="0087407E"/>
    <w:rsid w:val="008741BD"/>
    <w:rsid w:val="00874659"/>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23"/>
    <w:rsid w:val="008A1998"/>
    <w:rsid w:val="008A1EF4"/>
    <w:rsid w:val="008A1FE3"/>
    <w:rsid w:val="008A22E4"/>
    <w:rsid w:val="008A2347"/>
    <w:rsid w:val="008A2AA5"/>
    <w:rsid w:val="008A2CDE"/>
    <w:rsid w:val="008A34F1"/>
    <w:rsid w:val="008A36DD"/>
    <w:rsid w:val="008A39A0"/>
    <w:rsid w:val="008A3BE1"/>
    <w:rsid w:val="008A3D50"/>
    <w:rsid w:val="008A3E0A"/>
    <w:rsid w:val="008A3E25"/>
    <w:rsid w:val="008A4F28"/>
    <w:rsid w:val="008A561E"/>
    <w:rsid w:val="008A5791"/>
    <w:rsid w:val="008A5EF9"/>
    <w:rsid w:val="008A6413"/>
    <w:rsid w:val="008A6558"/>
    <w:rsid w:val="008A6C2B"/>
    <w:rsid w:val="008A71C9"/>
    <w:rsid w:val="008A7E4C"/>
    <w:rsid w:val="008A7F46"/>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5CCC"/>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D6E"/>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A5D"/>
    <w:rsid w:val="00911D29"/>
    <w:rsid w:val="0091234D"/>
    <w:rsid w:val="0091248D"/>
    <w:rsid w:val="00912668"/>
    <w:rsid w:val="00912E0D"/>
    <w:rsid w:val="00912E2D"/>
    <w:rsid w:val="009132F6"/>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85F"/>
    <w:rsid w:val="00925B19"/>
    <w:rsid w:val="00925C46"/>
    <w:rsid w:val="00925CD9"/>
    <w:rsid w:val="00925E05"/>
    <w:rsid w:val="009266E2"/>
    <w:rsid w:val="00926734"/>
    <w:rsid w:val="0092680D"/>
    <w:rsid w:val="00926852"/>
    <w:rsid w:val="00926AE7"/>
    <w:rsid w:val="00926B3E"/>
    <w:rsid w:val="00926C5D"/>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BEB"/>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D0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0E"/>
    <w:rsid w:val="0097192A"/>
    <w:rsid w:val="00971B66"/>
    <w:rsid w:val="00971B9A"/>
    <w:rsid w:val="00971D11"/>
    <w:rsid w:val="00971DC9"/>
    <w:rsid w:val="00971EDE"/>
    <w:rsid w:val="00972001"/>
    <w:rsid w:val="00972464"/>
    <w:rsid w:val="009728F2"/>
    <w:rsid w:val="009729E6"/>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A9B"/>
    <w:rsid w:val="00983115"/>
    <w:rsid w:val="009832B9"/>
    <w:rsid w:val="009833A8"/>
    <w:rsid w:val="009833C9"/>
    <w:rsid w:val="00983B9D"/>
    <w:rsid w:val="0098440C"/>
    <w:rsid w:val="00984938"/>
    <w:rsid w:val="0098526A"/>
    <w:rsid w:val="00985529"/>
    <w:rsid w:val="00985669"/>
    <w:rsid w:val="00985FCA"/>
    <w:rsid w:val="00986440"/>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A9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95A"/>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0BF7"/>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645"/>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0D26"/>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50"/>
    <w:rsid w:val="00A32211"/>
    <w:rsid w:val="00A324E2"/>
    <w:rsid w:val="00A32AAB"/>
    <w:rsid w:val="00A331EF"/>
    <w:rsid w:val="00A33761"/>
    <w:rsid w:val="00A3390C"/>
    <w:rsid w:val="00A33D5B"/>
    <w:rsid w:val="00A34113"/>
    <w:rsid w:val="00A343EE"/>
    <w:rsid w:val="00A3466B"/>
    <w:rsid w:val="00A34797"/>
    <w:rsid w:val="00A34CE4"/>
    <w:rsid w:val="00A34F3A"/>
    <w:rsid w:val="00A35156"/>
    <w:rsid w:val="00A35347"/>
    <w:rsid w:val="00A353B8"/>
    <w:rsid w:val="00A356F1"/>
    <w:rsid w:val="00A35E3D"/>
    <w:rsid w:val="00A35F56"/>
    <w:rsid w:val="00A369B3"/>
    <w:rsid w:val="00A3710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7F"/>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A54"/>
    <w:rsid w:val="00A77156"/>
    <w:rsid w:val="00A77296"/>
    <w:rsid w:val="00A7747D"/>
    <w:rsid w:val="00A7748B"/>
    <w:rsid w:val="00A77748"/>
    <w:rsid w:val="00A777CF"/>
    <w:rsid w:val="00A779B9"/>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EDD"/>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4C"/>
    <w:rsid w:val="00AB1BF3"/>
    <w:rsid w:val="00AB204B"/>
    <w:rsid w:val="00AB2310"/>
    <w:rsid w:val="00AB270E"/>
    <w:rsid w:val="00AB2EF2"/>
    <w:rsid w:val="00AB33B7"/>
    <w:rsid w:val="00AB3921"/>
    <w:rsid w:val="00AB3E2C"/>
    <w:rsid w:val="00AB3F73"/>
    <w:rsid w:val="00AB416F"/>
    <w:rsid w:val="00AB4555"/>
    <w:rsid w:val="00AB4ACA"/>
    <w:rsid w:val="00AB51E6"/>
    <w:rsid w:val="00AB5411"/>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E03"/>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958"/>
    <w:rsid w:val="00AD7E87"/>
    <w:rsid w:val="00AE03DB"/>
    <w:rsid w:val="00AE05BA"/>
    <w:rsid w:val="00AE067A"/>
    <w:rsid w:val="00AE0894"/>
    <w:rsid w:val="00AE08D6"/>
    <w:rsid w:val="00AE0BA7"/>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027"/>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43"/>
    <w:rsid w:val="00AF3EF7"/>
    <w:rsid w:val="00AF3F68"/>
    <w:rsid w:val="00AF475B"/>
    <w:rsid w:val="00AF4D5B"/>
    <w:rsid w:val="00AF4F9C"/>
    <w:rsid w:val="00AF5B5E"/>
    <w:rsid w:val="00AF5EB6"/>
    <w:rsid w:val="00AF624A"/>
    <w:rsid w:val="00AF625E"/>
    <w:rsid w:val="00AF6DBB"/>
    <w:rsid w:val="00AF6DF8"/>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B45"/>
    <w:rsid w:val="00B03DA4"/>
    <w:rsid w:val="00B04193"/>
    <w:rsid w:val="00B0474A"/>
    <w:rsid w:val="00B04C78"/>
    <w:rsid w:val="00B04E74"/>
    <w:rsid w:val="00B05144"/>
    <w:rsid w:val="00B05298"/>
    <w:rsid w:val="00B053B3"/>
    <w:rsid w:val="00B05487"/>
    <w:rsid w:val="00B05BBC"/>
    <w:rsid w:val="00B05DDF"/>
    <w:rsid w:val="00B05FF1"/>
    <w:rsid w:val="00B061E1"/>
    <w:rsid w:val="00B06317"/>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34B"/>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4FB"/>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3B"/>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BE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695"/>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E0C"/>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C9E"/>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E3E"/>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909"/>
    <w:rsid w:val="00BC6A42"/>
    <w:rsid w:val="00BC6C17"/>
    <w:rsid w:val="00BC6C75"/>
    <w:rsid w:val="00BC771E"/>
    <w:rsid w:val="00BC7A6F"/>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45B"/>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2F22"/>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3B68"/>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15E"/>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05B"/>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ED"/>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96"/>
    <w:rsid w:val="00C46AEC"/>
    <w:rsid w:val="00C46E9D"/>
    <w:rsid w:val="00C46FE3"/>
    <w:rsid w:val="00C471F6"/>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3A6"/>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AF0"/>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76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AB5"/>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7F8"/>
    <w:rsid w:val="00C97519"/>
    <w:rsid w:val="00C97891"/>
    <w:rsid w:val="00C978BE"/>
    <w:rsid w:val="00C97D54"/>
    <w:rsid w:val="00CA028F"/>
    <w:rsid w:val="00CA0951"/>
    <w:rsid w:val="00CA0CE9"/>
    <w:rsid w:val="00CA107E"/>
    <w:rsid w:val="00CA15A2"/>
    <w:rsid w:val="00CA1883"/>
    <w:rsid w:val="00CA1AEE"/>
    <w:rsid w:val="00CA2059"/>
    <w:rsid w:val="00CA26BD"/>
    <w:rsid w:val="00CA2919"/>
    <w:rsid w:val="00CA2F5C"/>
    <w:rsid w:val="00CA302F"/>
    <w:rsid w:val="00CA35A0"/>
    <w:rsid w:val="00CA391C"/>
    <w:rsid w:val="00CA3AF5"/>
    <w:rsid w:val="00CA3DB6"/>
    <w:rsid w:val="00CA4099"/>
    <w:rsid w:val="00CA4209"/>
    <w:rsid w:val="00CA567E"/>
    <w:rsid w:val="00CA5C24"/>
    <w:rsid w:val="00CA5E3A"/>
    <w:rsid w:val="00CA5FD3"/>
    <w:rsid w:val="00CA68BF"/>
    <w:rsid w:val="00CA6967"/>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CB"/>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C5"/>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8FD"/>
    <w:rsid w:val="00CF1909"/>
    <w:rsid w:val="00CF2640"/>
    <w:rsid w:val="00CF2649"/>
    <w:rsid w:val="00CF2B57"/>
    <w:rsid w:val="00CF2E09"/>
    <w:rsid w:val="00CF2FB4"/>
    <w:rsid w:val="00CF334E"/>
    <w:rsid w:val="00CF3BB9"/>
    <w:rsid w:val="00CF3D65"/>
    <w:rsid w:val="00CF41C3"/>
    <w:rsid w:val="00CF461E"/>
    <w:rsid w:val="00CF47C5"/>
    <w:rsid w:val="00CF4968"/>
    <w:rsid w:val="00CF5340"/>
    <w:rsid w:val="00CF53F2"/>
    <w:rsid w:val="00CF5604"/>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B30"/>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A4B"/>
    <w:rsid w:val="00D11BF7"/>
    <w:rsid w:val="00D120B4"/>
    <w:rsid w:val="00D123AD"/>
    <w:rsid w:val="00D123F6"/>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0FF6"/>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5D4"/>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4F1A"/>
    <w:rsid w:val="00D45302"/>
    <w:rsid w:val="00D453F2"/>
    <w:rsid w:val="00D45DAA"/>
    <w:rsid w:val="00D465BD"/>
    <w:rsid w:val="00D46844"/>
    <w:rsid w:val="00D4698D"/>
    <w:rsid w:val="00D46BF3"/>
    <w:rsid w:val="00D46ECF"/>
    <w:rsid w:val="00D47688"/>
    <w:rsid w:val="00D47DBC"/>
    <w:rsid w:val="00D50202"/>
    <w:rsid w:val="00D50A2B"/>
    <w:rsid w:val="00D50AD2"/>
    <w:rsid w:val="00D51096"/>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0AE"/>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E48"/>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4F4"/>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013"/>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990"/>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51"/>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E4F"/>
    <w:rsid w:val="00DE6F8B"/>
    <w:rsid w:val="00DE7118"/>
    <w:rsid w:val="00DE77D6"/>
    <w:rsid w:val="00DE7929"/>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B7A"/>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DBD"/>
    <w:rsid w:val="00E04EB5"/>
    <w:rsid w:val="00E04F74"/>
    <w:rsid w:val="00E05034"/>
    <w:rsid w:val="00E0528F"/>
    <w:rsid w:val="00E0530C"/>
    <w:rsid w:val="00E056F1"/>
    <w:rsid w:val="00E062DE"/>
    <w:rsid w:val="00E06849"/>
    <w:rsid w:val="00E068F2"/>
    <w:rsid w:val="00E06A67"/>
    <w:rsid w:val="00E06BF7"/>
    <w:rsid w:val="00E06CEC"/>
    <w:rsid w:val="00E06D12"/>
    <w:rsid w:val="00E071D3"/>
    <w:rsid w:val="00E07975"/>
    <w:rsid w:val="00E10692"/>
    <w:rsid w:val="00E1127E"/>
    <w:rsid w:val="00E1221D"/>
    <w:rsid w:val="00E122C0"/>
    <w:rsid w:val="00E1241E"/>
    <w:rsid w:val="00E127D9"/>
    <w:rsid w:val="00E128AB"/>
    <w:rsid w:val="00E129A4"/>
    <w:rsid w:val="00E12C5D"/>
    <w:rsid w:val="00E12D47"/>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D85"/>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177"/>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9ED"/>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03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685"/>
    <w:rsid w:val="00E50E50"/>
    <w:rsid w:val="00E514C3"/>
    <w:rsid w:val="00E514E8"/>
    <w:rsid w:val="00E51FF0"/>
    <w:rsid w:val="00E52BEC"/>
    <w:rsid w:val="00E52C59"/>
    <w:rsid w:val="00E52D85"/>
    <w:rsid w:val="00E5377F"/>
    <w:rsid w:val="00E5386F"/>
    <w:rsid w:val="00E5439A"/>
    <w:rsid w:val="00E54496"/>
    <w:rsid w:val="00E54716"/>
    <w:rsid w:val="00E54F1C"/>
    <w:rsid w:val="00E54F2B"/>
    <w:rsid w:val="00E54F6D"/>
    <w:rsid w:val="00E5548B"/>
    <w:rsid w:val="00E55789"/>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9F9"/>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2E4"/>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121"/>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187"/>
    <w:rsid w:val="00E913BF"/>
    <w:rsid w:val="00E91D4D"/>
    <w:rsid w:val="00E91F1C"/>
    <w:rsid w:val="00E92236"/>
    <w:rsid w:val="00E929E7"/>
    <w:rsid w:val="00E92B3F"/>
    <w:rsid w:val="00E92C81"/>
    <w:rsid w:val="00E930CA"/>
    <w:rsid w:val="00E933C5"/>
    <w:rsid w:val="00E934C1"/>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62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838"/>
    <w:rsid w:val="00EA5E73"/>
    <w:rsid w:val="00EA5EC1"/>
    <w:rsid w:val="00EA5F6F"/>
    <w:rsid w:val="00EA6075"/>
    <w:rsid w:val="00EA6178"/>
    <w:rsid w:val="00EA6436"/>
    <w:rsid w:val="00EA68CA"/>
    <w:rsid w:val="00EA6A03"/>
    <w:rsid w:val="00EA6C7E"/>
    <w:rsid w:val="00EA6CC6"/>
    <w:rsid w:val="00EA71F4"/>
    <w:rsid w:val="00EA7526"/>
    <w:rsid w:val="00EA7641"/>
    <w:rsid w:val="00EA789A"/>
    <w:rsid w:val="00EB0930"/>
    <w:rsid w:val="00EB0B72"/>
    <w:rsid w:val="00EB143C"/>
    <w:rsid w:val="00EB176C"/>
    <w:rsid w:val="00EB1B0A"/>
    <w:rsid w:val="00EB1EB4"/>
    <w:rsid w:val="00EB21D2"/>
    <w:rsid w:val="00EB2566"/>
    <w:rsid w:val="00EB256E"/>
    <w:rsid w:val="00EB281B"/>
    <w:rsid w:val="00EB2A1C"/>
    <w:rsid w:val="00EB2AC5"/>
    <w:rsid w:val="00EB2C6E"/>
    <w:rsid w:val="00EB2DF6"/>
    <w:rsid w:val="00EB2E41"/>
    <w:rsid w:val="00EB3596"/>
    <w:rsid w:val="00EB37F5"/>
    <w:rsid w:val="00EB4884"/>
    <w:rsid w:val="00EB4D2B"/>
    <w:rsid w:val="00EB4DE3"/>
    <w:rsid w:val="00EB4F1F"/>
    <w:rsid w:val="00EB4F79"/>
    <w:rsid w:val="00EB5552"/>
    <w:rsid w:val="00EB66E6"/>
    <w:rsid w:val="00EB684D"/>
    <w:rsid w:val="00EB6A3C"/>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A6"/>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D62"/>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A0C"/>
    <w:rsid w:val="00F014A0"/>
    <w:rsid w:val="00F01F1A"/>
    <w:rsid w:val="00F022F8"/>
    <w:rsid w:val="00F02324"/>
    <w:rsid w:val="00F02D1F"/>
    <w:rsid w:val="00F03058"/>
    <w:rsid w:val="00F03072"/>
    <w:rsid w:val="00F030DE"/>
    <w:rsid w:val="00F038B8"/>
    <w:rsid w:val="00F039C4"/>
    <w:rsid w:val="00F03DD5"/>
    <w:rsid w:val="00F03ED3"/>
    <w:rsid w:val="00F052A2"/>
    <w:rsid w:val="00F058E6"/>
    <w:rsid w:val="00F0623D"/>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332"/>
    <w:rsid w:val="00F165BC"/>
    <w:rsid w:val="00F1687A"/>
    <w:rsid w:val="00F16CC0"/>
    <w:rsid w:val="00F16F88"/>
    <w:rsid w:val="00F16FAE"/>
    <w:rsid w:val="00F17253"/>
    <w:rsid w:val="00F17319"/>
    <w:rsid w:val="00F2004F"/>
    <w:rsid w:val="00F200F1"/>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75F"/>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91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76"/>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84"/>
    <w:rsid w:val="00F66CDF"/>
    <w:rsid w:val="00F66E1D"/>
    <w:rsid w:val="00F67748"/>
    <w:rsid w:val="00F67891"/>
    <w:rsid w:val="00F67A3A"/>
    <w:rsid w:val="00F67A55"/>
    <w:rsid w:val="00F67EE2"/>
    <w:rsid w:val="00F70641"/>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7E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7FE"/>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DC9"/>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6F31"/>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15"/>
    <w:rsid w:val="00FC355A"/>
    <w:rsid w:val="00FC35D3"/>
    <w:rsid w:val="00FC4614"/>
    <w:rsid w:val="00FC5045"/>
    <w:rsid w:val="00FC58AF"/>
    <w:rsid w:val="00FC5BD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989"/>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0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76A5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76A5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0491646">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311617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707028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6753065">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420826">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6" Type="http://schemas.microsoft.com/office/2011/relationships/commentsExtended" Target="commentsExtended.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7"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1082;jn.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71324C8-A0B8-4CE7-BB85-79985DBE9882}">
  <ds:schemaRefs>
    <ds:schemaRef ds:uri="http://schemas.openxmlformats.org/officeDocument/2006/bibliography"/>
  </ds:schemaRefs>
</ds:datastoreItem>
</file>

<file path=customXml/itemProps100.xml><?xml version="1.0" encoding="utf-8"?>
<ds:datastoreItem xmlns:ds="http://schemas.openxmlformats.org/officeDocument/2006/customXml" ds:itemID="{273AD816-5611-4157-BD30-12654279E77E}">
  <ds:schemaRefs>
    <ds:schemaRef ds:uri="http://schemas.openxmlformats.org/officeDocument/2006/bibliography"/>
  </ds:schemaRefs>
</ds:datastoreItem>
</file>

<file path=customXml/itemProps101.xml><?xml version="1.0" encoding="utf-8"?>
<ds:datastoreItem xmlns:ds="http://schemas.openxmlformats.org/officeDocument/2006/customXml" ds:itemID="{545921BD-86CB-432B-BE2D-CBD934DF68D0}">
  <ds:schemaRefs>
    <ds:schemaRef ds:uri="http://schemas.openxmlformats.org/officeDocument/2006/bibliography"/>
  </ds:schemaRefs>
</ds:datastoreItem>
</file>

<file path=customXml/itemProps102.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03.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04.xml><?xml version="1.0" encoding="utf-8"?>
<ds:datastoreItem xmlns:ds="http://schemas.openxmlformats.org/officeDocument/2006/customXml" ds:itemID="{E8B670DD-0653-4370-8E3D-3C41D157FD2B}">
  <ds:schemaRefs>
    <ds:schemaRef ds:uri="http://schemas.openxmlformats.org/officeDocument/2006/bibliography"/>
  </ds:schemaRefs>
</ds:datastoreItem>
</file>

<file path=customXml/itemProps105.xml><?xml version="1.0" encoding="utf-8"?>
<ds:datastoreItem xmlns:ds="http://schemas.openxmlformats.org/officeDocument/2006/customXml" ds:itemID="{02817944-6B8A-4968-A499-AD5CE21CA7C9}">
  <ds:schemaRefs>
    <ds:schemaRef ds:uri="http://schemas.openxmlformats.org/officeDocument/2006/bibliography"/>
  </ds:schemaRefs>
</ds:datastoreItem>
</file>

<file path=customXml/itemProps106.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07.xml><?xml version="1.0" encoding="utf-8"?>
<ds:datastoreItem xmlns:ds="http://schemas.openxmlformats.org/officeDocument/2006/customXml" ds:itemID="{F679DAE0-F2A1-4B43-BFAF-01B814507242}">
  <ds:schemaRefs>
    <ds:schemaRef ds:uri="http://schemas.openxmlformats.org/officeDocument/2006/bibliography"/>
  </ds:schemaRefs>
</ds:datastoreItem>
</file>

<file path=customXml/itemProps108.xml><?xml version="1.0" encoding="utf-8"?>
<ds:datastoreItem xmlns:ds="http://schemas.openxmlformats.org/officeDocument/2006/customXml" ds:itemID="{B654EEFB-4E79-4A5F-A675-A0BB2237C810}">
  <ds:schemaRefs>
    <ds:schemaRef ds:uri="http://schemas.openxmlformats.org/officeDocument/2006/bibliography"/>
  </ds:schemaRefs>
</ds:datastoreItem>
</file>

<file path=customXml/itemProps109.xml><?xml version="1.0" encoding="utf-8"?>
<ds:datastoreItem xmlns:ds="http://schemas.openxmlformats.org/officeDocument/2006/customXml" ds:itemID="{5A2C4EA2-C9BA-4EFB-8D14-92F5C46C5C3E}">
  <ds:schemaRefs>
    <ds:schemaRef ds:uri="http://schemas.openxmlformats.org/officeDocument/2006/bibliography"/>
  </ds:schemaRefs>
</ds:datastoreItem>
</file>

<file path=customXml/itemProps11.xml><?xml version="1.0" encoding="utf-8"?>
<ds:datastoreItem xmlns:ds="http://schemas.openxmlformats.org/officeDocument/2006/customXml" ds:itemID="{90DD1E36-13CE-4413-A213-34271F345336}">
  <ds:schemaRefs>
    <ds:schemaRef ds:uri="http://schemas.openxmlformats.org/officeDocument/2006/bibliography"/>
  </ds:schemaRefs>
</ds:datastoreItem>
</file>

<file path=customXml/itemProps110.xml><?xml version="1.0" encoding="utf-8"?>
<ds:datastoreItem xmlns:ds="http://schemas.openxmlformats.org/officeDocument/2006/customXml" ds:itemID="{CEC14E31-9DF0-402C-9913-79EF18F5D88C}">
  <ds:schemaRefs>
    <ds:schemaRef ds:uri="http://schemas.openxmlformats.org/officeDocument/2006/bibliography"/>
  </ds:schemaRefs>
</ds:datastoreItem>
</file>

<file path=customXml/itemProps111.xml><?xml version="1.0" encoding="utf-8"?>
<ds:datastoreItem xmlns:ds="http://schemas.openxmlformats.org/officeDocument/2006/customXml" ds:itemID="{0DE34858-8BE9-4A14-B2D9-F9F008D085B4}">
  <ds:schemaRefs>
    <ds:schemaRef ds:uri="http://schemas.openxmlformats.org/officeDocument/2006/bibliography"/>
  </ds:schemaRefs>
</ds:datastoreItem>
</file>

<file path=customXml/itemProps112.xml><?xml version="1.0" encoding="utf-8"?>
<ds:datastoreItem xmlns:ds="http://schemas.openxmlformats.org/officeDocument/2006/customXml" ds:itemID="{9F2AFAD4-A7C7-495D-AFC6-A7C89BDCDBBF}">
  <ds:schemaRefs>
    <ds:schemaRef ds:uri="http://schemas.openxmlformats.org/officeDocument/2006/bibliography"/>
  </ds:schemaRefs>
</ds:datastoreItem>
</file>

<file path=customXml/itemProps113.xml><?xml version="1.0" encoding="utf-8"?>
<ds:datastoreItem xmlns:ds="http://schemas.openxmlformats.org/officeDocument/2006/customXml" ds:itemID="{7A73639B-2FBB-4EF2-8320-C2A0817642F2}">
  <ds:schemaRefs>
    <ds:schemaRef ds:uri="http://schemas.openxmlformats.org/officeDocument/2006/bibliography"/>
  </ds:schemaRefs>
</ds:datastoreItem>
</file>

<file path=customXml/itemProps114.xml><?xml version="1.0" encoding="utf-8"?>
<ds:datastoreItem xmlns:ds="http://schemas.openxmlformats.org/officeDocument/2006/customXml" ds:itemID="{69125013-3FAA-4E10-92CC-67FFC8D806A2}">
  <ds:schemaRefs>
    <ds:schemaRef ds:uri="http://schemas.openxmlformats.org/officeDocument/2006/bibliography"/>
  </ds:schemaRefs>
</ds:datastoreItem>
</file>

<file path=customXml/itemProps115.xml><?xml version="1.0" encoding="utf-8"?>
<ds:datastoreItem xmlns:ds="http://schemas.openxmlformats.org/officeDocument/2006/customXml" ds:itemID="{C68B43AA-59EA-4048-B750-769F92D07FD4}">
  <ds:schemaRefs>
    <ds:schemaRef ds:uri="http://schemas.openxmlformats.org/officeDocument/2006/bibliography"/>
  </ds:schemaRefs>
</ds:datastoreItem>
</file>

<file path=customXml/itemProps116.xml><?xml version="1.0" encoding="utf-8"?>
<ds:datastoreItem xmlns:ds="http://schemas.openxmlformats.org/officeDocument/2006/customXml" ds:itemID="{0DAC55AB-8B76-46AD-B761-BEA07ECA65E4}">
  <ds:schemaRefs>
    <ds:schemaRef ds:uri="http://schemas.openxmlformats.org/officeDocument/2006/bibliography"/>
  </ds:schemaRefs>
</ds:datastoreItem>
</file>

<file path=customXml/itemProps117.xml><?xml version="1.0" encoding="utf-8"?>
<ds:datastoreItem xmlns:ds="http://schemas.openxmlformats.org/officeDocument/2006/customXml" ds:itemID="{C1FC9233-7976-4591-A652-9588ACE6AE23}">
  <ds:schemaRefs>
    <ds:schemaRef ds:uri="http://schemas.openxmlformats.org/officeDocument/2006/bibliography"/>
  </ds:schemaRefs>
</ds:datastoreItem>
</file>

<file path=customXml/itemProps118.xml><?xml version="1.0" encoding="utf-8"?>
<ds:datastoreItem xmlns:ds="http://schemas.openxmlformats.org/officeDocument/2006/customXml" ds:itemID="{AE6B7E18-8EF6-4B9A-893C-4022DA76DDDC}">
  <ds:schemaRefs>
    <ds:schemaRef ds:uri="http://schemas.openxmlformats.org/officeDocument/2006/bibliography"/>
  </ds:schemaRefs>
</ds:datastoreItem>
</file>

<file path=customXml/itemProps119.xml><?xml version="1.0" encoding="utf-8"?>
<ds:datastoreItem xmlns:ds="http://schemas.openxmlformats.org/officeDocument/2006/customXml" ds:itemID="{4D37B413-E237-4F7B-A6C6-DCE2D774FF22}">
  <ds:schemaRefs>
    <ds:schemaRef ds:uri="http://schemas.openxmlformats.org/officeDocument/2006/bibliography"/>
  </ds:schemaRefs>
</ds:datastoreItem>
</file>

<file path=customXml/itemProps12.xml><?xml version="1.0" encoding="utf-8"?>
<ds:datastoreItem xmlns:ds="http://schemas.openxmlformats.org/officeDocument/2006/customXml" ds:itemID="{EB4FBF3C-0C28-4A87-B906-DC4536A0E233}">
  <ds:schemaRefs>
    <ds:schemaRef ds:uri="http://schemas.openxmlformats.org/officeDocument/2006/bibliography"/>
  </ds:schemaRefs>
</ds:datastoreItem>
</file>

<file path=customXml/itemProps120.xml><?xml version="1.0" encoding="utf-8"?>
<ds:datastoreItem xmlns:ds="http://schemas.openxmlformats.org/officeDocument/2006/customXml" ds:itemID="{3355A4D8-9993-4814-A89E-4B9EB9BCE88B}">
  <ds:schemaRefs>
    <ds:schemaRef ds:uri="http://schemas.openxmlformats.org/officeDocument/2006/bibliography"/>
  </ds:schemaRefs>
</ds:datastoreItem>
</file>

<file path=customXml/itemProps121.xml><?xml version="1.0" encoding="utf-8"?>
<ds:datastoreItem xmlns:ds="http://schemas.openxmlformats.org/officeDocument/2006/customXml" ds:itemID="{A5DB0792-47DF-4C63-AE05-4C2D7EACE814}">
  <ds:schemaRefs>
    <ds:schemaRef ds:uri="http://schemas.openxmlformats.org/officeDocument/2006/bibliography"/>
  </ds:schemaRefs>
</ds:datastoreItem>
</file>

<file path=customXml/itemProps122.xml><?xml version="1.0" encoding="utf-8"?>
<ds:datastoreItem xmlns:ds="http://schemas.openxmlformats.org/officeDocument/2006/customXml" ds:itemID="{162ECB73-A6F5-469E-B02D-14F1D6F09D72}">
  <ds:schemaRefs>
    <ds:schemaRef ds:uri="http://schemas.openxmlformats.org/officeDocument/2006/bibliography"/>
  </ds:schemaRefs>
</ds:datastoreItem>
</file>

<file path=customXml/itemProps123.xml><?xml version="1.0" encoding="utf-8"?>
<ds:datastoreItem xmlns:ds="http://schemas.openxmlformats.org/officeDocument/2006/customXml" ds:itemID="{7954EB38-E9C4-47B6-9782-88224BD90798}">
  <ds:schemaRefs>
    <ds:schemaRef ds:uri="http://schemas.openxmlformats.org/officeDocument/2006/bibliography"/>
  </ds:schemaRefs>
</ds:datastoreItem>
</file>

<file path=customXml/itemProps124.xml><?xml version="1.0" encoding="utf-8"?>
<ds:datastoreItem xmlns:ds="http://schemas.openxmlformats.org/officeDocument/2006/customXml" ds:itemID="{FBD8DD55-F715-49AD-B1EC-4A335F865C4B}">
  <ds:schemaRefs>
    <ds:schemaRef ds:uri="http://schemas.openxmlformats.org/officeDocument/2006/bibliography"/>
  </ds:schemaRefs>
</ds:datastoreItem>
</file>

<file path=customXml/itemProps125.xml><?xml version="1.0" encoding="utf-8"?>
<ds:datastoreItem xmlns:ds="http://schemas.openxmlformats.org/officeDocument/2006/customXml" ds:itemID="{8C6D92AB-3976-4B3E-BE36-7B5B1A579DAF}">
  <ds:schemaRefs>
    <ds:schemaRef ds:uri="http://schemas.openxmlformats.org/officeDocument/2006/bibliography"/>
  </ds:schemaRefs>
</ds:datastoreItem>
</file>

<file path=customXml/itemProps126.xml><?xml version="1.0" encoding="utf-8"?>
<ds:datastoreItem xmlns:ds="http://schemas.openxmlformats.org/officeDocument/2006/customXml" ds:itemID="{588916F5-E82F-4BC9-9FC8-E373D84A9B43}">
  <ds:schemaRefs>
    <ds:schemaRef ds:uri="http://schemas.openxmlformats.org/officeDocument/2006/bibliography"/>
  </ds:schemaRefs>
</ds:datastoreItem>
</file>

<file path=customXml/itemProps127.xml><?xml version="1.0" encoding="utf-8"?>
<ds:datastoreItem xmlns:ds="http://schemas.openxmlformats.org/officeDocument/2006/customXml" ds:itemID="{2678F6CE-C532-4C41-BCE2-E0E4CD11C984}">
  <ds:schemaRefs>
    <ds:schemaRef ds:uri="http://schemas.openxmlformats.org/officeDocument/2006/bibliography"/>
  </ds:schemaRefs>
</ds:datastoreItem>
</file>

<file path=customXml/itemProps128.xml><?xml version="1.0" encoding="utf-8"?>
<ds:datastoreItem xmlns:ds="http://schemas.openxmlformats.org/officeDocument/2006/customXml" ds:itemID="{03BDA71E-83DB-4602-9DD8-796F95F71F86}">
  <ds:schemaRefs>
    <ds:schemaRef ds:uri="http://schemas.openxmlformats.org/officeDocument/2006/bibliography"/>
  </ds:schemaRefs>
</ds:datastoreItem>
</file>

<file path=customXml/itemProps129.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3.xml><?xml version="1.0" encoding="utf-8"?>
<ds:datastoreItem xmlns:ds="http://schemas.openxmlformats.org/officeDocument/2006/customXml" ds:itemID="{61251BC0-791D-44A0-98AB-722CD3D8EFC7}">
  <ds:schemaRefs>
    <ds:schemaRef ds:uri="http://schemas.openxmlformats.org/officeDocument/2006/bibliography"/>
  </ds:schemaRefs>
</ds:datastoreItem>
</file>

<file path=customXml/itemProps130.xml><?xml version="1.0" encoding="utf-8"?>
<ds:datastoreItem xmlns:ds="http://schemas.openxmlformats.org/officeDocument/2006/customXml" ds:itemID="{E6F330D2-DC90-45F6-9845-F2440B68C241}">
  <ds:schemaRefs>
    <ds:schemaRef ds:uri="http://schemas.openxmlformats.org/officeDocument/2006/bibliography"/>
  </ds:schemaRefs>
</ds:datastoreItem>
</file>

<file path=customXml/itemProps131.xml><?xml version="1.0" encoding="utf-8"?>
<ds:datastoreItem xmlns:ds="http://schemas.openxmlformats.org/officeDocument/2006/customXml" ds:itemID="{228B3B12-02B6-40BD-8927-D059A87696C2}">
  <ds:schemaRefs>
    <ds:schemaRef ds:uri="http://schemas.openxmlformats.org/officeDocument/2006/bibliography"/>
  </ds:schemaRefs>
</ds:datastoreItem>
</file>

<file path=customXml/itemProps132.xml><?xml version="1.0" encoding="utf-8"?>
<ds:datastoreItem xmlns:ds="http://schemas.openxmlformats.org/officeDocument/2006/customXml" ds:itemID="{3D444D11-6CC8-4A9A-8CD6-D31AE7FE435C}">
  <ds:schemaRefs>
    <ds:schemaRef ds:uri="http://schemas.openxmlformats.org/officeDocument/2006/bibliography"/>
  </ds:schemaRefs>
</ds:datastoreItem>
</file>

<file path=customXml/itemProps133.xml><?xml version="1.0" encoding="utf-8"?>
<ds:datastoreItem xmlns:ds="http://schemas.openxmlformats.org/officeDocument/2006/customXml" ds:itemID="{24FC18A6-CBA3-4E2C-B90D-4B1891F7B31B}">
  <ds:schemaRefs>
    <ds:schemaRef ds:uri="http://schemas.openxmlformats.org/officeDocument/2006/bibliography"/>
  </ds:schemaRefs>
</ds:datastoreItem>
</file>

<file path=customXml/itemProps134.xml><?xml version="1.0" encoding="utf-8"?>
<ds:datastoreItem xmlns:ds="http://schemas.openxmlformats.org/officeDocument/2006/customXml" ds:itemID="{FF62CF48-CFB4-44C2-AAB6-8B78F718C12A}">
  <ds:schemaRefs>
    <ds:schemaRef ds:uri="http://schemas.openxmlformats.org/officeDocument/2006/bibliography"/>
  </ds:schemaRefs>
</ds:datastoreItem>
</file>

<file path=customXml/itemProps135.xml><?xml version="1.0" encoding="utf-8"?>
<ds:datastoreItem xmlns:ds="http://schemas.openxmlformats.org/officeDocument/2006/customXml" ds:itemID="{D947D900-FAFF-4679-A944-E6E1851C32A1}">
  <ds:schemaRefs>
    <ds:schemaRef ds:uri="http://schemas.openxmlformats.org/officeDocument/2006/bibliography"/>
  </ds:schemaRefs>
</ds:datastoreItem>
</file>

<file path=customXml/itemProps136.xml><?xml version="1.0" encoding="utf-8"?>
<ds:datastoreItem xmlns:ds="http://schemas.openxmlformats.org/officeDocument/2006/customXml" ds:itemID="{9C85CC01-2EB8-4E36-BBD9-3B2F0666FE05}">
  <ds:schemaRefs>
    <ds:schemaRef ds:uri="http://schemas.openxmlformats.org/officeDocument/2006/bibliography"/>
  </ds:schemaRefs>
</ds:datastoreItem>
</file>

<file path=customXml/itemProps137.xml><?xml version="1.0" encoding="utf-8"?>
<ds:datastoreItem xmlns:ds="http://schemas.openxmlformats.org/officeDocument/2006/customXml" ds:itemID="{A0E456FB-A5AB-4034-AD77-7AE8F5104B10}">
  <ds:schemaRefs>
    <ds:schemaRef ds:uri="http://schemas.openxmlformats.org/officeDocument/2006/bibliography"/>
  </ds:schemaRefs>
</ds:datastoreItem>
</file>

<file path=customXml/itemProps138.xml><?xml version="1.0" encoding="utf-8"?>
<ds:datastoreItem xmlns:ds="http://schemas.openxmlformats.org/officeDocument/2006/customXml" ds:itemID="{CC27A00B-8AD7-4F7F-8386-D17B78EED3CD}">
  <ds:schemaRefs>
    <ds:schemaRef ds:uri="http://schemas.openxmlformats.org/officeDocument/2006/bibliography"/>
  </ds:schemaRefs>
</ds:datastoreItem>
</file>

<file path=customXml/itemProps139.xml><?xml version="1.0" encoding="utf-8"?>
<ds:datastoreItem xmlns:ds="http://schemas.openxmlformats.org/officeDocument/2006/customXml" ds:itemID="{707BA1BB-F779-4614-8C56-571A6A45F8F9}">
  <ds:schemaRefs>
    <ds:schemaRef ds:uri="http://schemas.openxmlformats.org/officeDocument/2006/bibliography"/>
  </ds:schemaRefs>
</ds:datastoreItem>
</file>

<file path=customXml/itemProps14.xml><?xml version="1.0" encoding="utf-8"?>
<ds:datastoreItem xmlns:ds="http://schemas.openxmlformats.org/officeDocument/2006/customXml" ds:itemID="{0BC059C4-1DE5-4B9A-9934-0E0FBE99CC8C}">
  <ds:schemaRefs>
    <ds:schemaRef ds:uri="http://schemas.openxmlformats.org/officeDocument/2006/bibliography"/>
  </ds:schemaRefs>
</ds:datastoreItem>
</file>

<file path=customXml/itemProps140.xml><?xml version="1.0" encoding="utf-8"?>
<ds:datastoreItem xmlns:ds="http://schemas.openxmlformats.org/officeDocument/2006/customXml" ds:itemID="{92486901-F18A-4932-A9E0-2E265340071D}">
  <ds:schemaRefs>
    <ds:schemaRef ds:uri="http://schemas.openxmlformats.org/officeDocument/2006/bibliography"/>
  </ds:schemaRefs>
</ds:datastoreItem>
</file>

<file path=customXml/itemProps141.xml><?xml version="1.0" encoding="utf-8"?>
<ds:datastoreItem xmlns:ds="http://schemas.openxmlformats.org/officeDocument/2006/customXml" ds:itemID="{71C3D517-DEAF-4889-9049-88D47697CCE7}">
  <ds:schemaRefs>
    <ds:schemaRef ds:uri="http://schemas.openxmlformats.org/officeDocument/2006/bibliography"/>
  </ds:schemaRefs>
</ds:datastoreItem>
</file>

<file path=customXml/itemProps142.xml><?xml version="1.0" encoding="utf-8"?>
<ds:datastoreItem xmlns:ds="http://schemas.openxmlformats.org/officeDocument/2006/customXml" ds:itemID="{E8F7C3B2-D4E1-4AFD-AFAA-5DE8C17C8AEF}">
  <ds:schemaRefs>
    <ds:schemaRef ds:uri="http://schemas.openxmlformats.org/officeDocument/2006/bibliography"/>
  </ds:schemaRefs>
</ds:datastoreItem>
</file>

<file path=customXml/itemProps143.xml><?xml version="1.0" encoding="utf-8"?>
<ds:datastoreItem xmlns:ds="http://schemas.openxmlformats.org/officeDocument/2006/customXml" ds:itemID="{FDD3B459-44C6-4365-B77D-FD888F416EAC}">
  <ds:schemaRefs>
    <ds:schemaRef ds:uri="http://schemas.openxmlformats.org/officeDocument/2006/bibliography"/>
  </ds:schemaRefs>
</ds:datastoreItem>
</file>

<file path=customXml/itemProps144.xml><?xml version="1.0" encoding="utf-8"?>
<ds:datastoreItem xmlns:ds="http://schemas.openxmlformats.org/officeDocument/2006/customXml" ds:itemID="{C26B600A-AAC1-4C1F-992C-0842893A02A5}">
  <ds:schemaRefs>
    <ds:schemaRef ds:uri="http://schemas.openxmlformats.org/officeDocument/2006/bibliography"/>
  </ds:schemaRefs>
</ds:datastoreItem>
</file>

<file path=customXml/itemProps145.xml><?xml version="1.0" encoding="utf-8"?>
<ds:datastoreItem xmlns:ds="http://schemas.openxmlformats.org/officeDocument/2006/customXml" ds:itemID="{90617E89-10A4-4BCB-B276-11F3436A108B}">
  <ds:schemaRefs>
    <ds:schemaRef ds:uri="http://schemas.openxmlformats.org/officeDocument/2006/bibliography"/>
  </ds:schemaRefs>
</ds:datastoreItem>
</file>

<file path=customXml/itemProps146.xml><?xml version="1.0" encoding="utf-8"?>
<ds:datastoreItem xmlns:ds="http://schemas.openxmlformats.org/officeDocument/2006/customXml" ds:itemID="{65798931-7F5D-463F-A8CA-4E3FCE79D5D9}">
  <ds:schemaRefs>
    <ds:schemaRef ds:uri="http://schemas.openxmlformats.org/officeDocument/2006/bibliography"/>
  </ds:schemaRefs>
</ds:datastoreItem>
</file>

<file path=customXml/itemProps147.xml><?xml version="1.0" encoding="utf-8"?>
<ds:datastoreItem xmlns:ds="http://schemas.openxmlformats.org/officeDocument/2006/customXml" ds:itemID="{CD76B39D-D015-4AF8-8D75-10A21C932842}">
  <ds:schemaRefs>
    <ds:schemaRef ds:uri="http://schemas.openxmlformats.org/officeDocument/2006/bibliography"/>
  </ds:schemaRefs>
</ds:datastoreItem>
</file>

<file path=customXml/itemProps148.xml><?xml version="1.0" encoding="utf-8"?>
<ds:datastoreItem xmlns:ds="http://schemas.openxmlformats.org/officeDocument/2006/customXml" ds:itemID="{A89DBDC0-FFFE-4AC9-8DD0-719E817DCFD9}">
  <ds:schemaRefs>
    <ds:schemaRef ds:uri="http://schemas.openxmlformats.org/officeDocument/2006/bibliography"/>
  </ds:schemaRefs>
</ds:datastoreItem>
</file>

<file path=customXml/itemProps149.xml><?xml version="1.0" encoding="utf-8"?>
<ds:datastoreItem xmlns:ds="http://schemas.openxmlformats.org/officeDocument/2006/customXml" ds:itemID="{6EF93A44-478C-49DC-ADCB-7E1F2AB0ACE1}">
  <ds:schemaRefs>
    <ds:schemaRef ds:uri="http://schemas.openxmlformats.org/officeDocument/2006/bibliography"/>
  </ds:schemaRefs>
</ds:datastoreItem>
</file>

<file path=customXml/itemProps15.xml><?xml version="1.0" encoding="utf-8"?>
<ds:datastoreItem xmlns:ds="http://schemas.openxmlformats.org/officeDocument/2006/customXml" ds:itemID="{0AF63AAD-CFA3-41A7-9D18-216465BF74FF}">
  <ds:schemaRefs>
    <ds:schemaRef ds:uri="http://schemas.openxmlformats.org/officeDocument/2006/bibliography"/>
  </ds:schemaRefs>
</ds:datastoreItem>
</file>

<file path=customXml/itemProps150.xml><?xml version="1.0" encoding="utf-8"?>
<ds:datastoreItem xmlns:ds="http://schemas.openxmlformats.org/officeDocument/2006/customXml" ds:itemID="{FF291C0E-31CC-428C-85BA-AC8C153A3F0A}">
  <ds:schemaRefs>
    <ds:schemaRef ds:uri="http://schemas.openxmlformats.org/officeDocument/2006/bibliography"/>
  </ds:schemaRefs>
</ds:datastoreItem>
</file>

<file path=customXml/itemProps151.xml><?xml version="1.0" encoding="utf-8"?>
<ds:datastoreItem xmlns:ds="http://schemas.openxmlformats.org/officeDocument/2006/customXml" ds:itemID="{9787BFFD-A397-4012-BEAD-CAF312A5BF84}">
  <ds:schemaRefs>
    <ds:schemaRef ds:uri="http://schemas.openxmlformats.org/officeDocument/2006/bibliography"/>
  </ds:schemaRefs>
</ds:datastoreItem>
</file>

<file path=customXml/itemProps152.xml><?xml version="1.0" encoding="utf-8"?>
<ds:datastoreItem xmlns:ds="http://schemas.openxmlformats.org/officeDocument/2006/customXml" ds:itemID="{C331BA90-9E50-48B2-8868-B19A8438204B}">
  <ds:schemaRefs>
    <ds:schemaRef ds:uri="http://schemas.openxmlformats.org/officeDocument/2006/bibliography"/>
  </ds:schemaRefs>
</ds:datastoreItem>
</file>

<file path=customXml/itemProps153.xml><?xml version="1.0" encoding="utf-8"?>
<ds:datastoreItem xmlns:ds="http://schemas.openxmlformats.org/officeDocument/2006/customXml" ds:itemID="{E0A457A8-CAA0-4BDD-B1A1-8B04BCCFB515}">
  <ds:schemaRefs>
    <ds:schemaRef ds:uri="http://schemas.openxmlformats.org/officeDocument/2006/bibliography"/>
  </ds:schemaRefs>
</ds:datastoreItem>
</file>

<file path=customXml/itemProps154.xml><?xml version="1.0" encoding="utf-8"?>
<ds:datastoreItem xmlns:ds="http://schemas.openxmlformats.org/officeDocument/2006/customXml" ds:itemID="{89445856-D6FC-41B8-AC68-0DD126359062}">
  <ds:schemaRefs>
    <ds:schemaRef ds:uri="http://schemas.openxmlformats.org/officeDocument/2006/bibliography"/>
  </ds:schemaRefs>
</ds:datastoreItem>
</file>

<file path=customXml/itemProps155.xml><?xml version="1.0" encoding="utf-8"?>
<ds:datastoreItem xmlns:ds="http://schemas.openxmlformats.org/officeDocument/2006/customXml" ds:itemID="{A04C9D57-8964-4C84-82E5-436F9440F0F5}">
  <ds:schemaRefs>
    <ds:schemaRef ds:uri="http://schemas.openxmlformats.org/officeDocument/2006/bibliography"/>
  </ds:schemaRefs>
</ds:datastoreItem>
</file>

<file path=customXml/itemProps156.xml><?xml version="1.0" encoding="utf-8"?>
<ds:datastoreItem xmlns:ds="http://schemas.openxmlformats.org/officeDocument/2006/customXml" ds:itemID="{04FACBEF-7BCD-40B5-8CE4-70C4544B3799}">
  <ds:schemaRefs>
    <ds:schemaRef ds:uri="http://schemas.openxmlformats.org/officeDocument/2006/bibliography"/>
  </ds:schemaRefs>
</ds:datastoreItem>
</file>

<file path=customXml/itemProps157.xml><?xml version="1.0" encoding="utf-8"?>
<ds:datastoreItem xmlns:ds="http://schemas.openxmlformats.org/officeDocument/2006/customXml" ds:itemID="{363D90A3-7BB9-4D9C-9618-A4F317B1750D}">
  <ds:schemaRefs>
    <ds:schemaRef ds:uri="http://schemas.openxmlformats.org/officeDocument/2006/bibliography"/>
  </ds:schemaRefs>
</ds:datastoreItem>
</file>

<file path=customXml/itemProps16.xml><?xml version="1.0" encoding="utf-8"?>
<ds:datastoreItem xmlns:ds="http://schemas.openxmlformats.org/officeDocument/2006/customXml" ds:itemID="{3CDD91FC-F67B-4C62-B8D9-4426E2E137EA}">
  <ds:schemaRefs>
    <ds:schemaRef ds:uri="http://schemas.openxmlformats.org/officeDocument/2006/bibliography"/>
  </ds:schemaRefs>
</ds:datastoreItem>
</file>

<file path=customXml/itemProps17.xml><?xml version="1.0" encoding="utf-8"?>
<ds:datastoreItem xmlns:ds="http://schemas.openxmlformats.org/officeDocument/2006/customXml" ds:itemID="{FDD24835-0789-423E-B44E-4355E1602851}">
  <ds:schemaRefs>
    <ds:schemaRef ds:uri="http://schemas.openxmlformats.org/officeDocument/2006/bibliography"/>
  </ds:schemaRefs>
</ds:datastoreItem>
</file>

<file path=customXml/itemProps18.xml><?xml version="1.0" encoding="utf-8"?>
<ds:datastoreItem xmlns:ds="http://schemas.openxmlformats.org/officeDocument/2006/customXml" ds:itemID="{E7C1E6A4-4D77-46C6-95E0-74619096D60C}">
  <ds:schemaRefs>
    <ds:schemaRef ds:uri="http://schemas.openxmlformats.org/officeDocument/2006/bibliography"/>
  </ds:schemaRefs>
</ds:datastoreItem>
</file>

<file path=customXml/itemProps19.xml><?xml version="1.0" encoding="utf-8"?>
<ds:datastoreItem xmlns:ds="http://schemas.openxmlformats.org/officeDocument/2006/customXml" ds:itemID="{CB446C79-B2EA-44F2-A12C-5D9017D064B8}">
  <ds:schemaRefs>
    <ds:schemaRef ds:uri="http://schemas.openxmlformats.org/officeDocument/2006/bibliography"/>
  </ds:schemaRefs>
</ds:datastoreItem>
</file>

<file path=customXml/itemProps2.xml><?xml version="1.0" encoding="utf-8"?>
<ds:datastoreItem xmlns:ds="http://schemas.openxmlformats.org/officeDocument/2006/customXml" ds:itemID="{0E797BE9-E329-4B60-983F-7A3D8D46BA9C}">
  <ds:schemaRefs>
    <ds:schemaRef ds:uri="http://schemas.openxmlformats.org/officeDocument/2006/bibliography"/>
  </ds:schemaRefs>
</ds:datastoreItem>
</file>

<file path=customXml/itemProps20.xml><?xml version="1.0" encoding="utf-8"?>
<ds:datastoreItem xmlns:ds="http://schemas.openxmlformats.org/officeDocument/2006/customXml" ds:itemID="{1D4E7DD1-1686-4664-9A67-4A4CACE470EF}">
  <ds:schemaRefs>
    <ds:schemaRef ds:uri="http://schemas.openxmlformats.org/officeDocument/2006/bibliography"/>
  </ds:schemaRefs>
</ds:datastoreItem>
</file>

<file path=customXml/itemProps21.xml><?xml version="1.0" encoding="utf-8"?>
<ds:datastoreItem xmlns:ds="http://schemas.openxmlformats.org/officeDocument/2006/customXml" ds:itemID="{48C1D96A-2E27-49E3-A813-7FF77252ECCB}">
  <ds:schemaRefs>
    <ds:schemaRef ds:uri="http://schemas.openxmlformats.org/officeDocument/2006/bibliography"/>
  </ds:schemaRefs>
</ds:datastoreItem>
</file>

<file path=customXml/itemProps22.xml><?xml version="1.0" encoding="utf-8"?>
<ds:datastoreItem xmlns:ds="http://schemas.openxmlformats.org/officeDocument/2006/customXml" ds:itemID="{400A8830-3E9F-4EAC-B09B-6B52856B0CC5}">
  <ds:schemaRefs>
    <ds:schemaRef ds:uri="http://schemas.openxmlformats.org/officeDocument/2006/bibliography"/>
  </ds:schemaRefs>
</ds:datastoreItem>
</file>

<file path=customXml/itemProps23.xml><?xml version="1.0" encoding="utf-8"?>
<ds:datastoreItem xmlns:ds="http://schemas.openxmlformats.org/officeDocument/2006/customXml" ds:itemID="{EA871BC5-2C74-47ED-AB2C-DA14A2D7F96C}">
  <ds:schemaRefs>
    <ds:schemaRef ds:uri="http://schemas.openxmlformats.org/officeDocument/2006/bibliography"/>
  </ds:schemaRefs>
</ds:datastoreItem>
</file>

<file path=customXml/itemProps24.xml><?xml version="1.0" encoding="utf-8"?>
<ds:datastoreItem xmlns:ds="http://schemas.openxmlformats.org/officeDocument/2006/customXml" ds:itemID="{F3242670-F564-4436-8E35-3FB042369C87}">
  <ds:schemaRefs>
    <ds:schemaRef ds:uri="http://schemas.openxmlformats.org/officeDocument/2006/bibliography"/>
  </ds:schemaRefs>
</ds:datastoreItem>
</file>

<file path=customXml/itemProps25.xml><?xml version="1.0" encoding="utf-8"?>
<ds:datastoreItem xmlns:ds="http://schemas.openxmlformats.org/officeDocument/2006/customXml" ds:itemID="{D7C1DCE0-8701-48FA-AA1E-414E52AEE5E2}">
  <ds:schemaRefs>
    <ds:schemaRef ds:uri="http://schemas.openxmlformats.org/officeDocument/2006/bibliography"/>
  </ds:schemaRefs>
</ds:datastoreItem>
</file>

<file path=customXml/itemProps26.xml><?xml version="1.0" encoding="utf-8"?>
<ds:datastoreItem xmlns:ds="http://schemas.openxmlformats.org/officeDocument/2006/customXml" ds:itemID="{3C59281F-1EC3-4FAC-9E23-D8A9DEB09056}">
  <ds:schemaRefs>
    <ds:schemaRef ds:uri="http://schemas.openxmlformats.org/officeDocument/2006/bibliography"/>
  </ds:schemaRefs>
</ds:datastoreItem>
</file>

<file path=customXml/itemProps27.xml><?xml version="1.0" encoding="utf-8"?>
<ds:datastoreItem xmlns:ds="http://schemas.openxmlformats.org/officeDocument/2006/customXml" ds:itemID="{BB3B116E-AA98-4369-80F8-7096F7472FCC}">
  <ds:schemaRefs>
    <ds:schemaRef ds:uri="http://schemas.openxmlformats.org/officeDocument/2006/bibliography"/>
  </ds:schemaRefs>
</ds:datastoreItem>
</file>

<file path=customXml/itemProps28.xml><?xml version="1.0" encoding="utf-8"?>
<ds:datastoreItem xmlns:ds="http://schemas.openxmlformats.org/officeDocument/2006/customXml" ds:itemID="{1BB62B40-6C8A-4BAA-8EA1-FF5780EF4C5D}">
  <ds:schemaRefs>
    <ds:schemaRef ds:uri="http://schemas.openxmlformats.org/officeDocument/2006/bibliography"/>
  </ds:schemaRefs>
</ds:datastoreItem>
</file>

<file path=customXml/itemProps29.xml><?xml version="1.0" encoding="utf-8"?>
<ds:datastoreItem xmlns:ds="http://schemas.openxmlformats.org/officeDocument/2006/customXml" ds:itemID="{120A1C32-F333-4886-9535-C8611412DA68}">
  <ds:schemaRefs>
    <ds:schemaRef ds:uri="http://schemas.openxmlformats.org/officeDocument/2006/bibliography"/>
  </ds:schemaRefs>
</ds:datastoreItem>
</file>

<file path=customXml/itemProps3.xml><?xml version="1.0" encoding="utf-8"?>
<ds:datastoreItem xmlns:ds="http://schemas.openxmlformats.org/officeDocument/2006/customXml" ds:itemID="{5770131A-DB4D-43A4-A53C-B10D65E9F619}">
  <ds:schemaRefs>
    <ds:schemaRef ds:uri="http://schemas.openxmlformats.org/officeDocument/2006/bibliography"/>
  </ds:schemaRefs>
</ds:datastoreItem>
</file>

<file path=customXml/itemProps30.xml><?xml version="1.0" encoding="utf-8"?>
<ds:datastoreItem xmlns:ds="http://schemas.openxmlformats.org/officeDocument/2006/customXml" ds:itemID="{1DBD5E2F-FFD6-4B4C-8CDF-B1A137E250F4}">
  <ds:schemaRefs>
    <ds:schemaRef ds:uri="http://schemas.openxmlformats.org/officeDocument/2006/bibliography"/>
  </ds:schemaRefs>
</ds:datastoreItem>
</file>

<file path=customXml/itemProps31.xml><?xml version="1.0" encoding="utf-8"?>
<ds:datastoreItem xmlns:ds="http://schemas.openxmlformats.org/officeDocument/2006/customXml" ds:itemID="{3C62CDE1-64A4-449B-B22C-535497619526}">
  <ds:schemaRefs>
    <ds:schemaRef ds:uri="http://schemas.openxmlformats.org/officeDocument/2006/bibliography"/>
  </ds:schemaRefs>
</ds:datastoreItem>
</file>

<file path=customXml/itemProps32.xml><?xml version="1.0" encoding="utf-8"?>
<ds:datastoreItem xmlns:ds="http://schemas.openxmlformats.org/officeDocument/2006/customXml" ds:itemID="{AE8E1D1F-0436-4750-AF6F-EBFB0BC91868}">
  <ds:schemaRefs>
    <ds:schemaRef ds:uri="http://schemas.openxmlformats.org/officeDocument/2006/bibliography"/>
  </ds:schemaRefs>
</ds:datastoreItem>
</file>

<file path=customXml/itemProps33.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34.xml><?xml version="1.0" encoding="utf-8"?>
<ds:datastoreItem xmlns:ds="http://schemas.openxmlformats.org/officeDocument/2006/customXml" ds:itemID="{9A93C630-D9F4-424A-B52E-8D45A08949F5}">
  <ds:schemaRefs>
    <ds:schemaRef ds:uri="http://schemas.openxmlformats.org/officeDocument/2006/bibliography"/>
  </ds:schemaRefs>
</ds:datastoreItem>
</file>

<file path=customXml/itemProps35.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36.xml><?xml version="1.0" encoding="utf-8"?>
<ds:datastoreItem xmlns:ds="http://schemas.openxmlformats.org/officeDocument/2006/customXml" ds:itemID="{C21C2CEB-C4C5-47CC-A739-A030D1534C85}">
  <ds:schemaRefs>
    <ds:schemaRef ds:uri="http://schemas.openxmlformats.org/officeDocument/2006/bibliography"/>
  </ds:schemaRefs>
</ds:datastoreItem>
</file>

<file path=customXml/itemProps37.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38.xml><?xml version="1.0" encoding="utf-8"?>
<ds:datastoreItem xmlns:ds="http://schemas.openxmlformats.org/officeDocument/2006/customXml" ds:itemID="{4B5DB374-04B9-4690-BC63-8C74BED3339F}">
  <ds:schemaRefs>
    <ds:schemaRef ds:uri="http://schemas.openxmlformats.org/officeDocument/2006/bibliography"/>
  </ds:schemaRefs>
</ds:datastoreItem>
</file>

<file path=customXml/itemProps39.xml><?xml version="1.0" encoding="utf-8"?>
<ds:datastoreItem xmlns:ds="http://schemas.openxmlformats.org/officeDocument/2006/customXml" ds:itemID="{6F9A70E4-2130-45D8-80B0-EC91F84F522C}">
  <ds:schemaRefs>
    <ds:schemaRef ds:uri="http://schemas.openxmlformats.org/officeDocument/2006/bibliography"/>
  </ds:schemaRefs>
</ds:datastoreItem>
</file>

<file path=customXml/itemProps4.xml><?xml version="1.0" encoding="utf-8"?>
<ds:datastoreItem xmlns:ds="http://schemas.openxmlformats.org/officeDocument/2006/customXml" ds:itemID="{95849D22-1AF7-4D4E-97D3-70330DD74C66}">
  <ds:schemaRefs>
    <ds:schemaRef ds:uri="http://schemas.openxmlformats.org/officeDocument/2006/bibliography"/>
  </ds:schemaRefs>
</ds:datastoreItem>
</file>

<file path=customXml/itemProps40.xml><?xml version="1.0" encoding="utf-8"?>
<ds:datastoreItem xmlns:ds="http://schemas.openxmlformats.org/officeDocument/2006/customXml" ds:itemID="{E0D854E2-06CC-41EA-B225-9342FD633AAC}">
  <ds:schemaRefs>
    <ds:schemaRef ds:uri="http://schemas.openxmlformats.org/officeDocument/2006/bibliography"/>
  </ds:schemaRefs>
</ds:datastoreItem>
</file>

<file path=customXml/itemProps41.xml><?xml version="1.0" encoding="utf-8"?>
<ds:datastoreItem xmlns:ds="http://schemas.openxmlformats.org/officeDocument/2006/customXml" ds:itemID="{CC1DE7EF-3CDB-4C76-8D5D-2B55B98C2BB3}">
  <ds:schemaRefs>
    <ds:schemaRef ds:uri="http://schemas.openxmlformats.org/officeDocument/2006/bibliography"/>
  </ds:schemaRefs>
</ds:datastoreItem>
</file>

<file path=customXml/itemProps42.xml><?xml version="1.0" encoding="utf-8"?>
<ds:datastoreItem xmlns:ds="http://schemas.openxmlformats.org/officeDocument/2006/customXml" ds:itemID="{3725B4BC-15D1-4CED-B308-59BA10CB2F39}">
  <ds:schemaRefs>
    <ds:schemaRef ds:uri="http://schemas.openxmlformats.org/officeDocument/2006/bibliography"/>
  </ds:schemaRefs>
</ds:datastoreItem>
</file>

<file path=customXml/itemProps43.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44.xml><?xml version="1.0" encoding="utf-8"?>
<ds:datastoreItem xmlns:ds="http://schemas.openxmlformats.org/officeDocument/2006/customXml" ds:itemID="{7EF982A5-BEA5-4FC7-8F3E-633225797FEA}">
  <ds:schemaRefs>
    <ds:schemaRef ds:uri="http://schemas.openxmlformats.org/officeDocument/2006/bibliography"/>
  </ds:schemaRefs>
</ds:datastoreItem>
</file>

<file path=customXml/itemProps45.xml><?xml version="1.0" encoding="utf-8"?>
<ds:datastoreItem xmlns:ds="http://schemas.openxmlformats.org/officeDocument/2006/customXml" ds:itemID="{C52C6EAD-6DE6-4FE5-9909-B621A4993337}">
  <ds:schemaRefs>
    <ds:schemaRef ds:uri="http://schemas.openxmlformats.org/officeDocument/2006/bibliography"/>
  </ds:schemaRefs>
</ds:datastoreItem>
</file>

<file path=customXml/itemProps46.xml><?xml version="1.0" encoding="utf-8"?>
<ds:datastoreItem xmlns:ds="http://schemas.openxmlformats.org/officeDocument/2006/customXml" ds:itemID="{4B04812F-CC22-4D12-B91C-48056967637A}">
  <ds:schemaRefs>
    <ds:schemaRef ds:uri="http://schemas.openxmlformats.org/officeDocument/2006/bibliography"/>
  </ds:schemaRefs>
</ds:datastoreItem>
</file>

<file path=customXml/itemProps47.xml><?xml version="1.0" encoding="utf-8"?>
<ds:datastoreItem xmlns:ds="http://schemas.openxmlformats.org/officeDocument/2006/customXml" ds:itemID="{B76647DD-7A63-43AE-9CA9-E7C3F222CAAD}">
  <ds:schemaRefs>
    <ds:schemaRef ds:uri="http://schemas.openxmlformats.org/officeDocument/2006/bibliography"/>
  </ds:schemaRefs>
</ds:datastoreItem>
</file>

<file path=customXml/itemProps48.xml><?xml version="1.0" encoding="utf-8"?>
<ds:datastoreItem xmlns:ds="http://schemas.openxmlformats.org/officeDocument/2006/customXml" ds:itemID="{237F41A3-9814-4631-943B-0CB4534773B8}">
  <ds:schemaRefs>
    <ds:schemaRef ds:uri="http://schemas.openxmlformats.org/officeDocument/2006/bibliography"/>
  </ds:schemaRefs>
</ds:datastoreItem>
</file>

<file path=customXml/itemProps49.xml><?xml version="1.0" encoding="utf-8"?>
<ds:datastoreItem xmlns:ds="http://schemas.openxmlformats.org/officeDocument/2006/customXml" ds:itemID="{62924965-C353-4CD1-8B72-F146587B61DC}">
  <ds:schemaRefs>
    <ds:schemaRef ds:uri="http://schemas.openxmlformats.org/officeDocument/2006/bibliography"/>
  </ds:schemaRefs>
</ds:datastoreItem>
</file>

<file path=customXml/itemProps5.xml><?xml version="1.0" encoding="utf-8"?>
<ds:datastoreItem xmlns:ds="http://schemas.openxmlformats.org/officeDocument/2006/customXml" ds:itemID="{3029A3D1-0F60-40AD-BFA6-E2E69AC40366}">
  <ds:schemaRefs>
    <ds:schemaRef ds:uri="http://schemas.openxmlformats.org/officeDocument/2006/bibliography"/>
  </ds:schemaRefs>
</ds:datastoreItem>
</file>

<file path=customXml/itemProps50.xml><?xml version="1.0" encoding="utf-8"?>
<ds:datastoreItem xmlns:ds="http://schemas.openxmlformats.org/officeDocument/2006/customXml" ds:itemID="{1861AFC6-B009-4BDB-8B21-919351F89E70}">
  <ds:schemaRefs>
    <ds:schemaRef ds:uri="http://schemas.openxmlformats.org/officeDocument/2006/bibliography"/>
  </ds:schemaRefs>
</ds:datastoreItem>
</file>

<file path=customXml/itemProps51.xml><?xml version="1.0" encoding="utf-8"?>
<ds:datastoreItem xmlns:ds="http://schemas.openxmlformats.org/officeDocument/2006/customXml" ds:itemID="{04792B51-A8C2-484E-8D89-D8FE0F793C39}">
  <ds:schemaRefs>
    <ds:schemaRef ds:uri="http://schemas.openxmlformats.org/officeDocument/2006/bibliography"/>
  </ds:schemaRefs>
</ds:datastoreItem>
</file>

<file path=customXml/itemProps52.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53.xml><?xml version="1.0" encoding="utf-8"?>
<ds:datastoreItem xmlns:ds="http://schemas.openxmlformats.org/officeDocument/2006/customXml" ds:itemID="{3E2A9BFF-84B0-4341-9D21-9FE948462434}">
  <ds:schemaRefs>
    <ds:schemaRef ds:uri="http://schemas.openxmlformats.org/officeDocument/2006/bibliography"/>
  </ds:schemaRefs>
</ds:datastoreItem>
</file>

<file path=customXml/itemProps54.xml><?xml version="1.0" encoding="utf-8"?>
<ds:datastoreItem xmlns:ds="http://schemas.openxmlformats.org/officeDocument/2006/customXml" ds:itemID="{7D129629-B45C-4920-A5D3-5EC0F3AC6CE9}">
  <ds:schemaRefs>
    <ds:schemaRef ds:uri="http://schemas.openxmlformats.org/officeDocument/2006/bibliography"/>
  </ds:schemaRefs>
</ds:datastoreItem>
</file>

<file path=customXml/itemProps55.xml><?xml version="1.0" encoding="utf-8"?>
<ds:datastoreItem xmlns:ds="http://schemas.openxmlformats.org/officeDocument/2006/customXml" ds:itemID="{9EBF9055-74A3-4924-BB07-3485F5F662DE}">
  <ds:schemaRefs>
    <ds:schemaRef ds:uri="http://schemas.openxmlformats.org/officeDocument/2006/bibliography"/>
  </ds:schemaRefs>
</ds:datastoreItem>
</file>

<file path=customXml/itemProps56.xml><?xml version="1.0" encoding="utf-8"?>
<ds:datastoreItem xmlns:ds="http://schemas.openxmlformats.org/officeDocument/2006/customXml" ds:itemID="{275C3FAD-B499-4931-9021-E7FF892EC30C}">
  <ds:schemaRefs>
    <ds:schemaRef ds:uri="http://schemas.openxmlformats.org/officeDocument/2006/bibliography"/>
  </ds:schemaRefs>
</ds:datastoreItem>
</file>

<file path=customXml/itemProps57.xml><?xml version="1.0" encoding="utf-8"?>
<ds:datastoreItem xmlns:ds="http://schemas.openxmlformats.org/officeDocument/2006/customXml" ds:itemID="{58E6AEA2-E715-4804-849D-20E6DAE4CB53}">
  <ds:schemaRefs>
    <ds:schemaRef ds:uri="http://schemas.openxmlformats.org/officeDocument/2006/bibliography"/>
  </ds:schemaRefs>
</ds:datastoreItem>
</file>

<file path=customXml/itemProps58.xml><?xml version="1.0" encoding="utf-8"?>
<ds:datastoreItem xmlns:ds="http://schemas.openxmlformats.org/officeDocument/2006/customXml" ds:itemID="{B6FD531E-562A-4165-A676-973966ABF908}">
  <ds:schemaRefs>
    <ds:schemaRef ds:uri="http://schemas.openxmlformats.org/officeDocument/2006/bibliography"/>
  </ds:schemaRefs>
</ds:datastoreItem>
</file>

<file path=customXml/itemProps59.xml><?xml version="1.0" encoding="utf-8"?>
<ds:datastoreItem xmlns:ds="http://schemas.openxmlformats.org/officeDocument/2006/customXml" ds:itemID="{FAA7FA86-E62B-4A73-89B2-846BD35A7332}">
  <ds:schemaRefs>
    <ds:schemaRef ds:uri="http://schemas.openxmlformats.org/officeDocument/2006/bibliography"/>
  </ds:schemaRefs>
</ds:datastoreItem>
</file>

<file path=customXml/itemProps6.xml><?xml version="1.0" encoding="utf-8"?>
<ds:datastoreItem xmlns:ds="http://schemas.openxmlformats.org/officeDocument/2006/customXml" ds:itemID="{F70E46DF-3FF6-4ACC-9644-A1B354C6C9A2}">
  <ds:schemaRefs>
    <ds:schemaRef ds:uri="http://schemas.openxmlformats.org/officeDocument/2006/bibliography"/>
  </ds:schemaRefs>
</ds:datastoreItem>
</file>

<file path=customXml/itemProps60.xml><?xml version="1.0" encoding="utf-8"?>
<ds:datastoreItem xmlns:ds="http://schemas.openxmlformats.org/officeDocument/2006/customXml" ds:itemID="{EBB6BAF8-0E53-4880-9FB9-A7A29A976F2D}">
  <ds:schemaRefs>
    <ds:schemaRef ds:uri="http://schemas.openxmlformats.org/officeDocument/2006/bibliography"/>
  </ds:schemaRefs>
</ds:datastoreItem>
</file>

<file path=customXml/itemProps61.xml><?xml version="1.0" encoding="utf-8"?>
<ds:datastoreItem xmlns:ds="http://schemas.openxmlformats.org/officeDocument/2006/customXml" ds:itemID="{FE58B739-0DBE-4CE9-827F-B162CCF4227B}">
  <ds:schemaRefs>
    <ds:schemaRef ds:uri="http://schemas.openxmlformats.org/officeDocument/2006/bibliography"/>
  </ds:schemaRefs>
</ds:datastoreItem>
</file>

<file path=customXml/itemProps62.xml><?xml version="1.0" encoding="utf-8"?>
<ds:datastoreItem xmlns:ds="http://schemas.openxmlformats.org/officeDocument/2006/customXml" ds:itemID="{E86573E8-0B37-46A1-B45D-1739F3898B47}">
  <ds:schemaRefs>
    <ds:schemaRef ds:uri="http://schemas.openxmlformats.org/officeDocument/2006/bibliography"/>
  </ds:schemaRefs>
</ds:datastoreItem>
</file>

<file path=customXml/itemProps63.xml><?xml version="1.0" encoding="utf-8"?>
<ds:datastoreItem xmlns:ds="http://schemas.openxmlformats.org/officeDocument/2006/customXml" ds:itemID="{98D9F37C-A4C4-40BC-9254-C482CF049EA6}">
  <ds:schemaRefs>
    <ds:schemaRef ds:uri="http://schemas.openxmlformats.org/officeDocument/2006/bibliography"/>
  </ds:schemaRefs>
</ds:datastoreItem>
</file>

<file path=customXml/itemProps64.xml><?xml version="1.0" encoding="utf-8"?>
<ds:datastoreItem xmlns:ds="http://schemas.openxmlformats.org/officeDocument/2006/customXml" ds:itemID="{405C34DA-FAE5-4119-8C9D-E4AF796370EA}">
  <ds:schemaRefs>
    <ds:schemaRef ds:uri="http://schemas.openxmlformats.org/officeDocument/2006/bibliography"/>
  </ds:schemaRefs>
</ds:datastoreItem>
</file>

<file path=customXml/itemProps65.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66.xml><?xml version="1.0" encoding="utf-8"?>
<ds:datastoreItem xmlns:ds="http://schemas.openxmlformats.org/officeDocument/2006/customXml" ds:itemID="{1572380E-7BDE-41B5-AA36-A05F9DD35583}">
  <ds:schemaRefs>
    <ds:schemaRef ds:uri="http://schemas.openxmlformats.org/officeDocument/2006/bibliography"/>
  </ds:schemaRefs>
</ds:datastoreItem>
</file>

<file path=customXml/itemProps67.xml><?xml version="1.0" encoding="utf-8"?>
<ds:datastoreItem xmlns:ds="http://schemas.openxmlformats.org/officeDocument/2006/customXml" ds:itemID="{841A264E-193F-4359-A632-A0379E813758}">
  <ds:schemaRefs>
    <ds:schemaRef ds:uri="http://schemas.openxmlformats.org/officeDocument/2006/bibliography"/>
  </ds:schemaRefs>
</ds:datastoreItem>
</file>

<file path=customXml/itemProps68.xml><?xml version="1.0" encoding="utf-8"?>
<ds:datastoreItem xmlns:ds="http://schemas.openxmlformats.org/officeDocument/2006/customXml" ds:itemID="{90B30A48-59D3-4B49-AE20-2A799E5CA970}">
  <ds:schemaRefs>
    <ds:schemaRef ds:uri="http://schemas.openxmlformats.org/officeDocument/2006/bibliography"/>
  </ds:schemaRefs>
</ds:datastoreItem>
</file>

<file path=customXml/itemProps69.xml><?xml version="1.0" encoding="utf-8"?>
<ds:datastoreItem xmlns:ds="http://schemas.openxmlformats.org/officeDocument/2006/customXml" ds:itemID="{5AC8C5B5-2E46-49BA-85BE-4D49A3FB3F74}">
  <ds:schemaRefs>
    <ds:schemaRef ds:uri="http://schemas.openxmlformats.org/officeDocument/2006/bibliography"/>
  </ds:schemaRefs>
</ds:datastoreItem>
</file>

<file path=customXml/itemProps7.xml><?xml version="1.0" encoding="utf-8"?>
<ds:datastoreItem xmlns:ds="http://schemas.openxmlformats.org/officeDocument/2006/customXml" ds:itemID="{2DDF0619-D95F-4DB5-A182-01D9AB2F7BF6}">
  <ds:schemaRefs>
    <ds:schemaRef ds:uri="http://schemas.openxmlformats.org/officeDocument/2006/bibliography"/>
  </ds:schemaRefs>
</ds:datastoreItem>
</file>

<file path=customXml/itemProps70.xml><?xml version="1.0" encoding="utf-8"?>
<ds:datastoreItem xmlns:ds="http://schemas.openxmlformats.org/officeDocument/2006/customXml" ds:itemID="{01629CBD-6FE3-418C-95EE-1ED6C8D2B127}">
  <ds:schemaRefs>
    <ds:schemaRef ds:uri="http://schemas.openxmlformats.org/officeDocument/2006/bibliography"/>
  </ds:schemaRefs>
</ds:datastoreItem>
</file>

<file path=customXml/itemProps71.xml><?xml version="1.0" encoding="utf-8"?>
<ds:datastoreItem xmlns:ds="http://schemas.openxmlformats.org/officeDocument/2006/customXml" ds:itemID="{FF20A84F-E56A-4BD3-9071-6655BAC87699}">
  <ds:schemaRefs>
    <ds:schemaRef ds:uri="http://schemas.openxmlformats.org/officeDocument/2006/bibliography"/>
  </ds:schemaRefs>
</ds:datastoreItem>
</file>

<file path=customXml/itemProps72.xml><?xml version="1.0" encoding="utf-8"?>
<ds:datastoreItem xmlns:ds="http://schemas.openxmlformats.org/officeDocument/2006/customXml" ds:itemID="{6B831A10-ACFD-4A80-B2FB-3AFBE6E8FBCA}">
  <ds:schemaRefs>
    <ds:schemaRef ds:uri="http://schemas.openxmlformats.org/officeDocument/2006/bibliography"/>
  </ds:schemaRefs>
</ds:datastoreItem>
</file>

<file path=customXml/itemProps73.xml><?xml version="1.0" encoding="utf-8"?>
<ds:datastoreItem xmlns:ds="http://schemas.openxmlformats.org/officeDocument/2006/customXml" ds:itemID="{5C495C49-C223-4457-951C-9F1FC01E3E25}">
  <ds:schemaRefs>
    <ds:schemaRef ds:uri="http://schemas.openxmlformats.org/officeDocument/2006/bibliography"/>
  </ds:schemaRefs>
</ds:datastoreItem>
</file>

<file path=customXml/itemProps74.xml><?xml version="1.0" encoding="utf-8"?>
<ds:datastoreItem xmlns:ds="http://schemas.openxmlformats.org/officeDocument/2006/customXml" ds:itemID="{4A06C5E9-B738-413E-A8E0-CD825D544DAB}">
  <ds:schemaRefs>
    <ds:schemaRef ds:uri="http://schemas.openxmlformats.org/officeDocument/2006/bibliography"/>
  </ds:schemaRefs>
</ds:datastoreItem>
</file>

<file path=customXml/itemProps75.xml><?xml version="1.0" encoding="utf-8"?>
<ds:datastoreItem xmlns:ds="http://schemas.openxmlformats.org/officeDocument/2006/customXml" ds:itemID="{4ECE2F8A-7061-41D7-86FD-B3AED0592A87}">
  <ds:schemaRefs>
    <ds:schemaRef ds:uri="http://schemas.openxmlformats.org/officeDocument/2006/bibliography"/>
  </ds:schemaRefs>
</ds:datastoreItem>
</file>

<file path=customXml/itemProps76.xml><?xml version="1.0" encoding="utf-8"?>
<ds:datastoreItem xmlns:ds="http://schemas.openxmlformats.org/officeDocument/2006/customXml" ds:itemID="{39116717-3BD6-4390-80E9-F27F22A00A2C}">
  <ds:schemaRefs>
    <ds:schemaRef ds:uri="http://schemas.openxmlformats.org/officeDocument/2006/bibliography"/>
  </ds:schemaRefs>
</ds:datastoreItem>
</file>

<file path=customXml/itemProps77.xml><?xml version="1.0" encoding="utf-8"?>
<ds:datastoreItem xmlns:ds="http://schemas.openxmlformats.org/officeDocument/2006/customXml" ds:itemID="{4A40DF15-07F6-4EFE-A43E-4393D2E5E1AE}">
  <ds:schemaRefs>
    <ds:schemaRef ds:uri="http://schemas.openxmlformats.org/officeDocument/2006/bibliography"/>
  </ds:schemaRefs>
</ds:datastoreItem>
</file>

<file path=customXml/itemProps78.xml><?xml version="1.0" encoding="utf-8"?>
<ds:datastoreItem xmlns:ds="http://schemas.openxmlformats.org/officeDocument/2006/customXml" ds:itemID="{90DB8C26-A6FF-4E02-B3A2-70B98B653248}">
  <ds:schemaRefs>
    <ds:schemaRef ds:uri="http://schemas.openxmlformats.org/officeDocument/2006/bibliography"/>
  </ds:schemaRefs>
</ds:datastoreItem>
</file>

<file path=customXml/itemProps79.xml><?xml version="1.0" encoding="utf-8"?>
<ds:datastoreItem xmlns:ds="http://schemas.openxmlformats.org/officeDocument/2006/customXml" ds:itemID="{AB4C3006-7D0E-4085-9BB7-68CD38BD727F}">
  <ds:schemaRefs>
    <ds:schemaRef ds:uri="http://schemas.openxmlformats.org/officeDocument/2006/bibliography"/>
  </ds:schemaRefs>
</ds:datastoreItem>
</file>

<file path=customXml/itemProps8.xml><?xml version="1.0" encoding="utf-8"?>
<ds:datastoreItem xmlns:ds="http://schemas.openxmlformats.org/officeDocument/2006/customXml" ds:itemID="{ABA33471-752C-44F6-B822-5A2CAE6159B4}">
  <ds:schemaRefs>
    <ds:schemaRef ds:uri="http://schemas.openxmlformats.org/officeDocument/2006/bibliography"/>
  </ds:schemaRefs>
</ds:datastoreItem>
</file>

<file path=customXml/itemProps80.xml><?xml version="1.0" encoding="utf-8"?>
<ds:datastoreItem xmlns:ds="http://schemas.openxmlformats.org/officeDocument/2006/customXml" ds:itemID="{6B2787B3-C258-4C44-A5CC-AD2F724AA116}">
  <ds:schemaRefs>
    <ds:schemaRef ds:uri="http://schemas.openxmlformats.org/officeDocument/2006/bibliography"/>
  </ds:schemaRefs>
</ds:datastoreItem>
</file>

<file path=customXml/itemProps81.xml><?xml version="1.0" encoding="utf-8"?>
<ds:datastoreItem xmlns:ds="http://schemas.openxmlformats.org/officeDocument/2006/customXml" ds:itemID="{6DD046F8-3BE5-4BB0-BD09-21532D5521C8}">
  <ds:schemaRefs>
    <ds:schemaRef ds:uri="http://schemas.openxmlformats.org/officeDocument/2006/bibliography"/>
  </ds:schemaRefs>
</ds:datastoreItem>
</file>

<file path=customXml/itemProps82.xml><?xml version="1.0" encoding="utf-8"?>
<ds:datastoreItem xmlns:ds="http://schemas.openxmlformats.org/officeDocument/2006/customXml" ds:itemID="{4CE93CDF-F887-46AA-8457-EC5F0AF27AF8}">
  <ds:schemaRefs>
    <ds:schemaRef ds:uri="http://schemas.openxmlformats.org/officeDocument/2006/bibliography"/>
  </ds:schemaRefs>
</ds:datastoreItem>
</file>

<file path=customXml/itemProps83.xml><?xml version="1.0" encoding="utf-8"?>
<ds:datastoreItem xmlns:ds="http://schemas.openxmlformats.org/officeDocument/2006/customXml" ds:itemID="{9BA4C5D8-2DE0-46C9-B4E8-DC7D39D7B7E6}">
  <ds:schemaRefs>
    <ds:schemaRef ds:uri="http://schemas.openxmlformats.org/officeDocument/2006/bibliography"/>
  </ds:schemaRefs>
</ds:datastoreItem>
</file>

<file path=customXml/itemProps84.xml><?xml version="1.0" encoding="utf-8"?>
<ds:datastoreItem xmlns:ds="http://schemas.openxmlformats.org/officeDocument/2006/customXml" ds:itemID="{6F6DA922-27D6-4755-8835-4D0D8DD3A395}">
  <ds:schemaRefs>
    <ds:schemaRef ds:uri="http://schemas.openxmlformats.org/officeDocument/2006/bibliography"/>
  </ds:schemaRefs>
</ds:datastoreItem>
</file>

<file path=customXml/itemProps85.xml><?xml version="1.0" encoding="utf-8"?>
<ds:datastoreItem xmlns:ds="http://schemas.openxmlformats.org/officeDocument/2006/customXml" ds:itemID="{1D43E8CD-F4BC-47C2-83E1-A3E4CB1B5214}">
  <ds:schemaRefs>
    <ds:schemaRef ds:uri="http://schemas.openxmlformats.org/officeDocument/2006/bibliography"/>
  </ds:schemaRefs>
</ds:datastoreItem>
</file>

<file path=customXml/itemProps86.xml><?xml version="1.0" encoding="utf-8"?>
<ds:datastoreItem xmlns:ds="http://schemas.openxmlformats.org/officeDocument/2006/customXml" ds:itemID="{0D023E9A-222A-433D-88DD-FB15F2E561C7}">
  <ds:schemaRefs>
    <ds:schemaRef ds:uri="http://schemas.openxmlformats.org/officeDocument/2006/bibliography"/>
  </ds:schemaRefs>
</ds:datastoreItem>
</file>

<file path=customXml/itemProps87.xml><?xml version="1.0" encoding="utf-8"?>
<ds:datastoreItem xmlns:ds="http://schemas.openxmlformats.org/officeDocument/2006/customXml" ds:itemID="{5A9EFC29-12C1-4132-B1A1-C4DCAA3C317E}">
  <ds:schemaRefs>
    <ds:schemaRef ds:uri="http://schemas.openxmlformats.org/officeDocument/2006/bibliography"/>
  </ds:schemaRefs>
</ds:datastoreItem>
</file>

<file path=customXml/itemProps88.xml><?xml version="1.0" encoding="utf-8"?>
<ds:datastoreItem xmlns:ds="http://schemas.openxmlformats.org/officeDocument/2006/customXml" ds:itemID="{886902FC-9FBE-4299-B51B-51652FA49FB6}">
  <ds:schemaRefs>
    <ds:schemaRef ds:uri="http://schemas.openxmlformats.org/officeDocument/2006/bibliography"/>
  </ds:schemaRefs>
</ds:datastoreItem>
</file>

<file path=customXml/itemProps89.xml><?xml version="1.0" encoding="utf-8"?>
<ds:datastoreItem xmlns:ds="http://schemas.openxmlformats.org/officeDocument/2006/customXml" ds:itemID="{7AAC398B-83B1-4B01-8B3E-57A4211EB92A}">
  <ds:schemaRefs>
    <ds:schemaRef ds:uri="http://schemas.openxmlformats.org/officeDocument/2006/bibliography"/>
  </ds:schemaRefs>
</ds:datastoreItem>
</file>

<file path=customXml/itemProps9.xml><?xml version="1.0" encoding="utf-8"?>
<ds:datastoreItem xmlns:ds="http://schemas.openxmlformats.org/officeDocument/2006/customXml" ds:itemID="{A696C4B7-8FD4-4DCA-8131-48009A768EFD}">
  <ds:schemaRefs>
    <ds:schemaRef ds:uri="http://schemas.openxmlformats.org/officeDocument/2006/bibliography"/>
  </ds:schemaRefs>
</ds:datastoreItem>
</file>

<file path=customXml/itemProps90.xml><?xml version="1.0" encoding="utf-8"?>
<ds:datastoreItem xmlns:ds="http://schemas.openxmlformats.org/officeDocument/2006/customXml" ds:itemID="{79F7030C-DF74-4F56-8752-8D22C45FE61E}">
  <ds:schemaRefs>
    <ds:schemaRef ds:uri="http://schemas.openxmlformats.org/officeDocument/2006/bibliography"/>
  </ds:schemaRefs>
</ds:datastoreItem>
</file>

<file path=customXml/itemProps91.xml><?xml version="1.0" encoding="utf-8"?>
<ds:datastoreItem xmlns:ds="http://schemas.openxmlformats.org/officeDocument/2006/customXml" ds:itemID="{2542BB8A-F13C-434D-8E9F-ECBFBC674A86}">
  <ds:schemaRefs>
    <ds:schemaRef ds:uri="http://schemas.openxmlformats.org/officeDocument/2006/bibliography"/>
  </ds:schemaRefs>
</ds:datastoreItem>
</file>

<file path=customXml/itemProps92.xml><?xml version="1.0" encoding="utf-8"?>
<ds:datastoreItem xmlns:ds="http://schemas.openxmlformats.org/officeDocument/2006/customXml" ds:itemID="{4D25A0B4-BE89-462D-8752-F4446293F716}">
  <ds:schemaRefs>
    <ds:schemaRef ds:uri="http://schemas.openxmlformats.org/officeDocument/2006/bibliography"/>
  </ds:schemaRefs>
</ds:datastoreItem>
</file>

<file path=customXml/itemProps93.xml><?xml version="1.0" encoding="utf-8"?>
<ds:datastoreItem xmlns:ds="http://schemas.openxmlformats.org/officeDocument/2006/customXml" ds:itemID="{78693997-2C46-4ACF-959A-5C1BFF9C7D1F}">
  <ds:schemaRefs>
    <ds:schemaRef ds:uri="http://schemas.openxmlformats.org/officeDocument/2006/bibliography"/>
  </ds:schemaRefs>
</ds:datastoreItem>
</file>

<file path=customXml/itemProps94.xml><?xml version="1.0" encoding="utf-8"?>
<ds:datastoreItem xmlns:ds="http://schemas.openxmlformats.org/officeDocument/2006/customXml" ds:itemID="{A51E2911-3515-4E65-9AC0-F6C79D956A8C}">
  <ds:schemaRefs>
    <ds:schemaRef ds:uri="http://schemas.openxmlformats.org/officeDocument/2006/bibliography"/>
  </ds:schemaRefs>
</ds:datastoreItem>
</file>

<file path=customXml/itemProps95.xml><?xml version="1.0" encoding="utf-8"?>
<ds:datastoreItem xmlns:ds="http://schemas.openxmlformats.org/officeDocument/2006/customXml" ds:itemID="{C80B0621-90E7-4CCA-8EF4-5028DCC01005}">
  <ds:schemaRefs>
    <ds:schemaRef ds:uri="http://schemas.openxmlformats.org/officeDocument/2006/bibliography"/>
  </ds:schemaRefs>
</ds:datastoreItem>
</file>

<file path=customXml/itemProps96.xml><?xml version="1.0" encoding="utf-8"?>
<ds:datastoreItem xmlns:ds="http://schemas.openxmlformats.org/officeDocument/2006/customXml" ds:itemID="{9DB53F4A-A5F9-4FF5-AA8A-7D9928C2F75B}">
  <ds:schemaRefs>
    <ds:schemaRef ds:uri="http://schemas.openxmlformats.org/officeDocument/2006/bibliography"/>
  </ds:schemaRefs>
</ds:datastoreItem>
</file>

<file path=customXml/itemProps97.xml><?xml version="1.0" encoding="utf-8"?>
<ds:datastoreItem xmlns:ds="http://schemas.openxmlformats.org/officeDocument/2006/customXml" ds:itemID="{08F0741B-D867-4538-AE19-7E0346F06DB3}">
  <ds:schemaRefs>
    <ds:schemaRef ds:uri="http://schemas.openxmlformats.org/officeDocument/2006/bibliography"/>
  </ds:schemaRefs>
</ds:datastoreItem>
</file>

<file path=customXml/itemProps98.xml><?xml version="1.0" encoding="utf-8"?>
<ds:datastoreItem xmlns:ds="http://schemas.openxmlformats.org/officeDocument/2006/customXml" ds:itemID="{D0D634EA-8AB1-450E-8CB1-7F2B7AC40E01}">
  <ds:schemaRefs>
    <ds:schemaRef ds:uri="http://schemas.openxmlformats.org/officeDocument/2006/bibliography"/>
  </ds:schemaRefs>
</ds:datastoreItem>
</file>

<file path=customXml/itemProps99.xml><?xml version="1.0" encoding="utf-8"?>
<ds:datastoreItem xmlns:ds="http://schemas.openxmlformats.org/officeDocument/2006/customXml" ds:itemID="{21343162-B312-4FC1-A5B7-D9539908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27249</Words>
  <Characters>155325</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182210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9</cp:revision>
  <cp:lastPrinted>2017-02-06T09:53:00Z</cp:lastPrinted>
  <dcterms:created xsi:type="dcterms:W3CDTF">2017-01-24T13:17:00Z</dcterms:created>
  <dcterms:modified xsi:type="dcterms:W3CDTF">2017-02-06T09:54:00Z</dcterms:modified>
</cp:coreProperties>
</file>