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F1599F" w:rsidRDefault="00113B84" w:rsidP="00113B84">
      <w:pPr>
        <w:suppressAutoHyphens/>
        <w:jc w:val="center"/>
        <w:rPr>
          <w:rFonts w:eastAsia="Arial Unicode MS" w:cs="Arial"/>
          <w:b/>
          <w:color w:val="000000"/>
          <w:kern w:val="1"/>
          <w:lang w:val="ru-RU" w:eastAsia="ar-SA"/>
        </w:rPr>
      </w:pPr>
      <w:r w:rsidRPr="00F1599F">
        <w:rPr>
          <w:rFonts w:eastAsia="Arial Unicode MS" w:cs="Arial"/>
          <w:b/>
          <w:color w:val="000000"/>
          <w:kern w:val="1"/>
          <w:lang w:val="ru-RU" w:eastAsia="ar-SA"/>
        </w:rPr>
        <w:t>ЈАВНО ПРЕДУЗЕЋЕ «ЕЛЕКТРОПРИВРЕДА СРБИЈЕ» БЕОГРАД</w:t>
      </w:r>
    </w:p>
    <w:p w:rsidR="00210557" w:rsidRPr="00F1599F" w:rsidRDefault="00A44AA6" w:rsidP="00210557">
      <w:pPr>
        <w:jc w:val="center"/>
        <w:rPr>
          <w:rFonts w:cs="Arial"/>
          <w:b/>
          <w:lang w:val="ru-RU"/>
        </w:rPr>
      </w:pPr>
      <w:r w:rsidRPr="00F1599F">
        <w:rPr>
          <w:rFonts w:cs="Arial"/>
          <w:b/>
          <w:lang w:val="ru-RU"/>
        </w:rPr>
        <w:t xml:space="preserve">      </w:t>
      </w:r>
      <w:r w:rsidR="00AF3AF8" w:rsidRPr="00F1599F">
        <w:rPr>
          <w:rFonts w:cs="Arial"/>
          <w:b/>
          <w:lang w:val="ru-RU"/>
        </w:rPr>
        <w:t xml:space="preserve">ОГРАНАК </w:t>
      </w:r>
      <w:r w:rsidR="00F16226" w:rsidRPr="00F1599F">
        <w:rPr>
          <w:rFonts w:cs="Arial"/>
          <w:b/>
          <w:lang w:val="ru-RU"/>
        </w:rPr>
        <w:t>ТЕНТ</w:t>
      </w:r>
    </w:p>
    <w:p w:rsidR="00113B84" w:rsidRPr="00F1599F"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F1599F" w:rsidRDefault="00210557" w:rsidP="00781B02">
      <w:pPr>
        <w:jc w:val="center"/>
        <w:rPr>
          <w:rFonts w:cs="Arial"/>
          <w:b/>
          <w:lang w:val="ru-RU"/>
        </w:rPr>
      </w:pPr>
      <w:bookmarkStart w:id="0" w:name="_Toc441215596"/>
      <w:bookmarkStart w:id="1" w:name="_Toc441651535"/>
      <w:bookmarkStart w:id="2" w:name="_Toc442559872"/>
      <w:r w:rsidRPr="00F1599F">
        <w:rPr>
          <w:rFonts w:cs="Arial"/>
          <w:b/>
          <w:lang w:val="ru-RU"/>
        </w:rPr>
        <w:t>КОНКУРСНА ДОКУМЕНТАЦИЈА</w:t>
      </w:r>
      <w:bookmarkEnd w:id="0"/>
      <w:bookmarkEnd w:id="1"/>
      <w:bookmarkEnd w:id="2"/>
    </w:p>
    <w:p w:rsidR="00210557" w:rsidRPr="00F1599F" w:rsidRDefault="00D516F7" w:rsidP="00210557">
      <w:pPr>
        <w:jc w:val="center"/>
        <w:rPr>
          <w:rFonts w:cs="Arial"/>
          <w:lang w:val="ru-RU"/>
        </w:rPr>
      </w:pPr>
      <w:r w:rsidRPr="00E47C2E">
        <w:rPr>
          <w:rFonts w:cs="Arial"/>
          <w:lang w:val="sr-Cyrl-CS"/>
        </w:rPr>
        <w:t xml:space="preserve">за подношење понуда </w:t>
      </w:r>
      <w:r w:rsidR="00210557" w:rsidRPr="00F1599F">
        <w:rPr>
          <w:rFonts w:cs="Arial"/>
          <w:lang w:val="ru-RU"/>
        </w:rPr>
        <w:t xml:space="preserve">у </w:t>
      </w:r>
      <w:r w:rsidR="00B7166F" w:rsidRPr="00F1599F">
        <w:rPr>
          <w:rFonts w:cs="Arial"/>
          <w:lang w:val="ru-RU"/>
        </w:rPr>
        <w:t xml:space="preserve">отвореном </w:t>
      </w:r>
      <w:r w:rsidR="00210557" w:rsidRPr="00F1599F">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F1599F">
        <w:rPr>
          <w:rFonts w:cs="Arial"/>
          <w:lang w:val="ru-RU"/>
        </w:rPr>
        <w:t xml:space="preserve">за јавну набавку </w:t>
      </w:r>
      <w:r w:rsidR="00A63575" w:rsidRPr="00F1599F">
        <w:rPr>
          <w:rFonts w:cs="Arial"/>
          <w:lang w:val="ru-RU"/>
        </w:rPr>
        <w:t xml:space="preserve">услуга </w:t>
      </w:r>
      <w:r w:rsidRPr="00F1599F">
        <w:rPr>
          <w:rFonts w:cs="Arial"/>
          <w:lang w:val="ru-RU"/>
        </w:rPr>
        <w:t>бр</w:t>
      </w:r>
      <w:bookmarkEnd w:id="3"/>
      <w:bookmarkEnd w:id="4"/>
      <w:bookmarkEnd w:id="5"/>
      <w:r w:rsidR="0062023C" w:rsidRPr="00F1599F">
        <w:rPr>
          <w:rFonts w:cs="Arial"/>
          <w:lang w:val="ru-RU"/>
        </w:rPr>
        <w:t>.</w:t>
      </w:r>
      <w:r w:rsidR="001072A0">
        <w:rPr>
          <w:rFonts w:cs="Arial"/>
          <w:lang w:val="sr-Cyrl-RS"/>
        </w:rPr>
        <w:t>1070/2016 (3000/0973/2016)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6D4BDE">
      <w:pPr>
        <w:pStyle w:val="Title"/>
        <w:spacing w:before="0"/>
        <w:rPr>
          <w:rFonts w:cs="Arial"/>
          <w:sz w:val="22"/>
          <w:szCs w:val="22"/>
          <w:lang w:val="sr-Cyrl-RS"/>
        </w:rPr>
      </w:pPr>
      <w:r>
        <w:rPr>
          <w:rFonts w:cs="Arial"/>
          <w:sz w:val="22"/>
          <w:szCs w:val="22"/>
          <w:lang w:val="sr-Cyrl-RS"/>
        </w:rPr>
        <w:t>Предмет јавне набавке:</w:t>
      </w:r>
      <w:r w:rsidR="005E720E" w:rsidRPr="00F1599F">
        <w:rPr>
          <w:rFonts w:cs="Arial"/>
          <w:sz w:val="22"/>
          <w:szCs w:val="22"/>
          <w:lang w:val="ru-RU"/>
        </w:rPr>
        <w:t xml:space="preserve"> </w:t>
      </w:r>
      <w:r w:rsidR="001072A0">
        <w:rPr>
          <w:rFonts w:cs="Arial"/>
          <w:sz w:val="22"/>
          <w:szCs w:val="22"/>
          <w:lang w:val="sr-Cyrl-RS"/>
        </w:rPr>
        <w:t>Чишћење објеката ТЕ Колубара, блок А1-А4 и блок А5</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C6752E" w:rsidRPr="00F1599F" w:rsidRDefault="00C6752E" w:rsidP="00C6752E">
      <w:pPr>
        <w:rPr>
          <w:rFonts w:eastAsia="Arial Unicode MS" w:cs="Arial"/>
          <w:b/>
          <w:kern w:val="2"/>
          <w:lang w:val="ru-RU"/>
        </w:rPr>
      </w:pPr>
    </w:p>
    <w:p w:rsidR="00342B91" w:rsidRPr="00F1599F" w:rsidRDefault="00342B91"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150FCE" w:rsidRPr="009227DA" w:rsidRDefault="00150FCE" w:rsidP="000C50A0">
      <w:pPr>
        <w:pStyle w:val="BodyText"/>
        <w:spacing w:before="0"/>
        <w:jc w:val="center"/>
        <w:rPr>
          <w:rFonts w:cs="Arial"/>
          <w:sz w:val="22"/>
          <w:szCs w:val="22"/>
          <w:lang w:val="sr-Cyrl-RS"/>
        </w:rPr>
      </w:pPr>
    </w:p>
    <w:p w:rsidR="00E13FFC" w:rsidRPr="00F1599F" w:rsidRDefault="00E13FFC" w:rsidP="000C50A0">
      <w:pPr>
        <w:pStyle w:val="BodyText"/>
        <w:spacing w:before="0"/>
        <w:jc w:val="center"/>
        <w:rPr>
          <w:rFonts w:cs="Arial"/>
          <w:sz w:val="22"/>
          <w:szCs w:val="2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4D022E" w:rsidRPr="004D022E">
        <w:rPr>
          <w:rFonts w:eastAsia="Arial Unicode MS" w:cs="Arial"/>
          <w:kern w:val="2"/>
          <w:lang w:val="ru-RU"/>
        </w:rPr>
        <w:t>5365-</w:t>
      </w:r>
      <w:r w:rsidR="004D022E">
        <w:rPr>
          <w:rFonts w:eastAsia="Arial Unicode MS" w:cs="Arial"/>
          <w:kern w:val="2"/>
        </w:rPr>
        <w:t>E</w:t>
      </w:r>
      <w:r w:rsidR="004D022E" w:rsidRPr="004D022E">
        <w:rPr>
          <w:rFonts w:eastAsia="Arial Unicode MS" w:cs="Arial"/>
          <w:kern w:val="2"/>
          <w:lang w:val="ru-RU"/>
        </w:rPr>
        <w:t>0304-92074/1-2017</w:t>
      </w:r>
      <w:r w:rsidRPr="00E47C2E">
        <w:rPr>
          <w:rFonts w:eastAsia="Arial Unicode MS" w:cs="Arial"/>
          <w:kern w:val="2"/>
          <w:lang w:val="ru-RU"/>
        </w:rPr>
        <w:t xml:space="preserve"> од </w:t>
      </w:r>
      <w:r w:rsidR="004D022E" w:rsidRPr="004D022E">
        <w:rPr>
          <w:rFonts w:eastAsia="Arial Unicode MS" w:cs="Arial"/>
          <w:kern w:val="2"/>
          <w:lang w:val="ru-RU"/>
        </w:rPr>
        <w:t>17</w:t>
      </w:r>
      <w:r w:rsidRPr="00E47C2E">
        <w:rPr>
          <w:rFonts w:eastAsia="Arial Unicode MS" w:cs="Arial"/>
          <w:kern w:val="2"/>
          <w:lang w:val="ru-RU"/>
        </w:rPr>
        <w:t>.</w:t>
      </w:r>
      <w:r w:rsidR="004D022E" w:rsidRPr="004D022E">
        <w:rPr>
          <w:rFonts w:eastAsia="Arial Unicode MS" w:cs="Arial"/>
          <w:kern w:val="2"/>
          <w:lang w:val="ru-RU"/>
        </w:rPr>
        <w:t>02</w:t>
      </w:r>
      <w:r w:rsidRPr="00E47C2E">
        <w:rPr>
          <w:rFonts w:eastAsia="Arial Unicode MS" w:cs="Arial"/>
          <w:kern w:val="2"/>
          <w:lang w:val="ru-RU"/>
        </w:rPr>
        <w:t>.201</w:t>
      </w:r>
      <w:r w:rsidR="001072A0">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1072A0">
        <w:rPr>
          <w:rFonts w:cs="Arial"/>
          <w:lang w:val="ru-RU"/>
        </w:rPr>
        <w:t>јануар, 2017</w:t>
      </w:r>
      <w:r w:rsidR="001C1F81">
        <w:rPr>
          <w:rFonts w:cs="Arial"/>
          <w:lang w:val="ru-RU"/>
        </w:rPr>
        <w:t xml:space="preserve">. </w:t>
      </w:r>
      <w:r w:rsidR="00E13FFC" w:rsidRPr="00E47C2E">
        <w:rPr>
          <w:rFonts w:cs="Arial"/>
          <w:lang w:val="ru-RU"/>
        </w:rPr>
        <w:t>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F1599F">
        <w:rPr>
          <w:rFonts w:eastAsia="TimesNewRomanPSMT" w:cs="Arial"/>
          <w:color w:val="000000"/>
          <w:kern w:val="2"/>
          <w:lang w:val="ru-RU"/>
        </w:rPr>
        <w:t>.</w:t>
      </w:r>
      <w:r w:rsidR="00954FF7">
        <w:rPr>
          <w:rFonts w:eastAsia="TimesNewRomanPSMT" w:cs="Arial"/>
          <w:color w:val="000000"/>
          <w:kern w:val="2"/>
          <w:lang w:val="sr-Cyrl-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90587B" w:rsidRPr="0090587B">
        <w:rPr>
          <w:rFonts w:eastAsia="TimesNewRomanPSMT" w:cs="Arial"/>
          <w:color w:val="000000"/>
          <w:kern w:val="2"/>
          <w:lang w:val="ru-RU"/>
        </w:rPr>
        <w:t xml:space="preserve"> </w:t>
      </w:r>
      <w:r w:rsidR="00BA1E63" w:rsidRPr="00F1599F">
        <w:rPr>
          <w:rFonts w:eastAsia="Calibri" w:cs="Arial"/>
          <w:bCs/>
          <w:lang w:val="ru-RU"/>
        </w:rPr>
        <w:t>Закон</w:t>
      </w:r>
      <w:r w:rsidR="00261778" w:rsidRPr="00E47C2E">
        <w:rPr>
          <w:rFonts w:eastAsia="TimesNewRomanPSMT" w:cs="Arial"/>
          <w:color w:val="000000"/>
          <w:kern w:val="2"/>
          <w:lang w:val="ru-RU"/>
        </w:rPr>
        <w:t>),</w:t>
      </w:r>
      <w:r w:rsidR="0090587B" w:rsidRPr="0090587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954FF7">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F1599F">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22ED5" w:rsidRPr="00722ED5">
        <w:rPr>
          <w:b/>
          <w:lang w:val="ru-RU"/>
        </w:rPr>
        <w:t>5365-</w:t>
      </w:r>
      <w:r w:rsidR="00722ED5" w:rsidRPr="00722ED5">
        <w:rPr>
          <w:b/>
          <w:lang w:val="sr-Cyrl-RS"/>
        </w:rPr>
        <w:t>Е030</w:t>
      </w:r>
      <w:r w:rsidR="00722ED5" w:rsidRPr="00722ED5">
        <w:rPr>
          <w:b/>
          <w:lang w:val="ru-RU"/>
        </w:rPr>
        <w:t>4</w:t>
      </w:r>
      <w:r w:rsidR="00722ED5" w:rsidRPr="00722ED5">
        <w:rPr>
          <w:b/>
          <w:lang w:val="sr-Cyrl-RS"/>
        </w:rPr>
        <w:t>-</w:t>
      </w:r>
      <w:r w:rsidR="001072A0">
        <w:rPr>
          <w:b/>
          <w:lang w:val="ru-RU"/>
        </w:rPr>
        <w:t>548760</w:t>
      </w:r>
      <w:r w:rsidR="00C02DD9" w:rsidRPr="00C02DD9">
        <w:rPr>
          <w:b/>
          <w:lang w:val="sr-Cyrl-RS"/>
        </w:rPr>
        <w:t>/</w:t>
      </w:r>
      <w:r w:rsidR="00722ED5" w:rsidRPr="00722ED5">
        <w:rPr>
          <w:b/>
          <w:lang w:val="ru-RU"/>
        </w:rPr>
        <w:t>2</w:t>
      </w:r>
      <w:r w:rsidR="00722ED5" w:rsidRPr="00722ED5">
        <w:rPr>
          <w:b/>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02DD9" w:rsidRPr="00C02DD9">
        <w:rPr>
          <w:rFonts w:eastAsia="Arial Unicode MS" w:cs="Arial"/>
          <w:color w:val="000000"/>
          <w:kern w:val="2"/>
          <w:lang w:val="ru-RU"/>
        </w:rPr>
        <w:t xml:space="preserve"> </w:t>
      </w:r>
      <w:r w:rsidR="001072A0">
        <w:rPr>
          <w:rFonts w:eastAsia="Arial Unicode MS" w:cs="Arial"/>
          <w:b/>
          <w:color w:val="000000"/>
          <w:kern w:val="2"/>
          <w:lang w:val="ru-RU"/>
        </w:rPr>
        <w:t>30</w:t>
      </w:r>
      <w:r w:rsidR="006308F6" w:rsidRPr="00954FF7">
        <w:rPr>
          <w:rFonts w:eastAsia="Arial Unicode MS" w:cs="Arial"/>
          <w:b/>
          <w:color w:val="000000"/>
          <w:kern w:val="2"/>
          <w:lang w:val="ru-RU"/>
        </w:rPr>
        <w:t>.</w:t>
      </w:r>
      <w:r w:rsidR="001072A0">
        <w:rPr>
          <w:rFonts w:eastAsia="Arial Unicode MS" w:cs="Arial"/>
          <w:b/>
          <w:color w:val="000000"/>
          <w:kern w:val="2"/>
          <w:lang w:val="ru-RU"/>
        </w:rPr>
        <w:t>12</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10557" w:rsidRPr="001866ED">
        <w:rPr>
          <w:rFonts w:eastAsia="Arial Unicode MS" w:cs="Arial"/>
          <w:b/>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22ED5" w:rsidRPr="00722ED5">
        <w:rPr>
          <w:b/>
          <w:lang w:val="ru-RU"/>
        </w:rPr>
        <w:t>5365-</w:t>
      </w:r>
      <w:r w:rsidR="00722ED5" w:rsidRPr="00722ED5">
        <w:rPr>
          <w:b/>
          <w:lang w:val="sr-Cyrl-RS"/>
        </w:rPr>
        <w:t>Е030</w:t>
      </w:r>
      <w:r w:rsidR="00722ED5" w:rsidRPr="00722ED5">
        <w:rPr>
          <w:b/>
          <w:lang w:val="ru-RU"/>
        </w:rPr>
        <w:t>4</w:t>
      </w:r>
      <w:r w:rsidR="00722ED5" w:rsidRPr="00722ED5">
        <w:rPr>
          <w:b/>
          <w:lang w:val="sr-Cyrl-RS"/>
        </w:rPr>
        <w:t>-</w:t>
      </w:r>
      <w:r w:rsidR="001072A0">
        <w:rPr>
          <w:b/>
          <w:lang w:val="sr-Cyrl-RS"/>
        </w:rPr>
        <w:t>548760</w:t>
      </w:r>
      <w:r w:rsidR="00C02DD9" w:rsidRPr="00C02DD9">
        <w:rPr>
          <w:b/>
          <w:lang w:val="sr-Cyrl-RS"/>
        </w:rPr>
        <w:t>/</w:t>
      </w:r>
      <w:r w:rsidR="00722ED5">
        <w:rPr>
          <w:b/>
          <w:lang w:val="sr-Cyrl-RS"/>
        </w:rPr>
        <w:t>3</w:t>
      </w:r>
      <w:r w:rsidR="00722ED5" w:rsidRPr="00722ED5">
        <w:rPr>
          <w:b/>
          <w:lang w:val="sr-Cyrl-RS"/>
        </w:rPr>
        <w:t>-2016</w:t>
      </w:r>
      <w:r w:rsidR="004B2FCB">
        <w:rPr>
          <w:b/>
          <w:lang w:val="sr-Cyrl-RS"/>
        </w:rPr>
        <w:t xml:space="preserve"> </w:t>
      </w:r>
      <w:r w:rsidR="00FD225C" w:rsidRPr="00E47C2E">
        <w:rPr>
          <w:rFonts w:eastAsia="Arial Unicode MS" w:cs="Arial"/>
          <w:color w:val="000000"/>
          <w:kern w:val="2"/>
        </w:rPr>
        <w:t>o</w:t>
      </w:r>
      <w:r w:rsidR="00FD225C" w:rsidRPr="00E47C2E">
        <w:rPr>
          <w:rFonts w:eastAsia="Arial Unicode MS" w:cs="Arial"/>
          <w:color w:val="000000"/>
          <w:kern w:val="2"/>
          <w:lang w:val="ru-RU"/>
        </w:rPr>
        <w:t>д</w:t>
      </w:r>
      <w:r w:rsidR="001072A0">
        <w:rPr>
          <w:rFonts w:eastAsia="Arial Unicode MS" w:cs="Arial"/>
          <w:color w:val="000000"/>
          <w:kern w:val="2"/>
          <w:lang w:val="ru-RU"/>
        </w:rPr>
        <w:t xml:space="preserve"> </w:t>
      </w:r>
      <w:r w:rsidR="001072A0" w:rsidRPr="001072A0">
        <w:rPr>
          <w:rFonts w:eastAsia="Arial Unicode MS" w:cs="Arial"/>
          <w:b/>
          <w:color w:val="000000"/>
          <w:kern w:val="2"/>
          <w:lang w:val="ru-RU"/>
        </w:rPr>
        <w:t>30</w:t>
      </w:r>
      <w:r w:rsidR="00900539" w:rsidRPr="001072A0">
        <w:rPr>
          <w:rFonts w:eastAsia="Arial Unicode MS" w:cs="Arial"/>
          <w:b/>
          <w:color w:val="000000"/>
          <w:kern w:val="2"/>
          <w:lang w:val="ru-RU"/>
        </w:rPr>
        <w:t>.</w:t>
      </w:r>
      <w:r w:rsidR="001072A0">
        <w:rPr>
          <w:rFonts w:eastAsia="Arial Unicode MS" w:cs="Arial"/>
          <w:b/>
          <w:color w:val="000000"/>
          <w:kern w:val="2"/>
          <w:lang w:val="ru-RU"/>
        </w:rPr>
        <w:t>12</w:t>
      </w:r>
      <w:r w:rsidR="00FD225C" w:rsidRPr="001866ED">
        <w:rPr>
          <w:rFonts w:eastAsia="Arial Unicode MS" w:cs="Arial"/>
          <w:b/>
          <w:color w:val="000000"/>
          <w:kern w:val="2"/>
          <w:lang w:val="ru-RU"/>
        </w:rPr>
        <w:t>.2016</w:t>
      </w:r>
      <w:r w:rsidR="00FD225C"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F1599F" w:rsidRDefault="00210557" w:rsidP="00781B02">
      <w:pPr>
        <w:jc w:val="center"/>
        <w:rPr>
          <w:rFonts w:cs="Arial"/>
          <w:b/>
          <w:lang w:val="ru-RU"/>
        </w:rPr>
      </w:pPr>
      <w:bookmarkStart w:id="6" w:name="_Toc441215598"/>
      <w:bookmarkStart w:id="7" w:name="_Toc441651537"/>
      <w:bookmarkStart w:id="8" w:name="_Toc442559874"/>
      <w:r w:rsidRPr="00F1599F">
        <w:rPr>
          <w:rFonts w:cs="Arial"/>
          <w:b/>
          <w:lang w:val="ru-RU"/>
        </w:rPr>
        <w:t>КОНКУРСНА ДОКУМЕНТАЦИЈА</w:t>
      </w:r>
      <w:bookmarkEnd w:id="6"/>
      <w:bookmarkEnd w:id="7"/>
      <w:bookmarkEnd w:id="8"/>
    </w:p>
    <w:p w:rsidR="00210557" w:rsidRPr="00F1599F" w:rsidRDefault="00D516F7" w:rsidP="00210557">
      <w:pPr>
        <w:jc w:val="center"/>
        <w:rPr>
          <w:rFonts w:cs="Arial"/>
          <w:lang w:val="ru-RU"/>
        </w:rPr>
      </w:pPr>
      <w:r w:rsidRPr="00E47C2E">
        <w:rPr>
          <w:rFonts w:cs="Arial"/>
          <w:lang w:val="sr-Cyrl-CS"/>
        </w:rPr>
        <w:t xml:space="preserve">за подношење понуда </w:t>
      </w:r>
      <w:r w:rsidR="00210557" w:rsidRPr="00F1599F">
        <w:rPr>
          <w:rFonts w:cs="Arial"/>
          <w:lang w:val="ru-RU"/>
        </w:rPr>
        <w:t xml:space="preserve">у </w:t>
      </w:r>
      <w:r w:rsidR="00010E49" w:rsidRPr="00F1599F">
        <w:rPr>
          <w:rFonts w:cs="Arial"/>
          <w:lang w:val="ru-RU"/>
        </w:rPr>
        <w:t xml:space="preserve">отвореном </w:t>
      </w:r>
      <w:r w:rsidR="00210557" w:rsidRPr="00F1599F">
        <w:rPr>
          <w:rFonts w:cs="Arial"/>
          <w:lang w:val="ru-RU"/>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F1599F">
        <w:rPr>
          <w:rFonts w:cs="Arial"/>
          <w:b/>
          <w:lang w:val="ru-RU"/>
        </w:rPr>
        <w:t xml:space="preserve">за јавну набавку </w:t>
      </w:r>
      <w:r w:rsidR="00A63575" w:rsidRPr="00F1599F">
        <w:rPr>
          <w:rFonts w:cs="Arial"/>
          <w:b/>
          <w:lang w:val="ru-RU"/>
        </w:rPr>
        <w:t xml:space="preserve">услуга </w:t>
      </w:r>
      <w:r w:rsidRPr="00F1599F">
        <w:rPr>
          <w:rFonts w:cs="Arial"/>
          <w:b/>
          <w:lang w:val="ru-RU"/>
        </w:rPr>
        <w:t>бр.</w:t>
      </w:r>
      <w:bookmarkEnd w:id="9"/>
      <w:bookmarkEnd w:id="10"/>
      <w:bookmarkEnd w:id="11"/>
      <w:r w:rsidR="009227DA">
        <w:rPr>
          <w:rFonts w:cs="Arial"/>
          <w:b/>
          <w:lang w:val="sr-Cyrl-RS"/>
        </w:rPr>
        <w:t xml:space="preserve"> </w:t>
      </w:r>
      <w:r w:rsidR="001072A0">
        <w:rPr>
          <w:rFonts w:cs="Arial"/>
          <w:b/>
          <w:lang w:val="sr-Cyrl-RS"/>
        </w:rPr>
        <w:t>1070/2016 (3000/0973/2016)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F1599F" w:rsidRDefault="00C62AA7" w:rsidP="004C3B38">
            <w:pPr>
              <w:tabs>
                <w:tab w:val="left" w:pos="360"/>
                <w:tab w:val="left" w:pos="567"/>
                <w:tab w:val="right" w:leader="dot" w:pos="9639"/>
              </w:tabs>
              <w:rPr>
                <w:rFonts w:cs="Arial"/>
                <w:lang w:val="ru-RU"/>
              </w:rPr>
            </w:pPr>
            <w:r w:rsidRPr="00F1599F">
              <w:rPr>
                <w:rFonts w:cs="Arial"/>
                <w:lang w:val="ru-RU"/>
              </w:rPr>
              <w:t>Општи подаци о јавној набавци</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3.</w:t>
            </w:r>
          </w:p>
        </w:tc>
        <w:tc>
          <w:tcPr>
            <w:tcW w:w="7574" w:type="dxa"/>
          </w:tcPr>
          <w:p w:rsidR="00C62AA7" w:rsidRPr="00F1599F" w:rsidRDefault="00C62AA7" w:rsidP="006F517A">
            <w:pPr>
              <w:tabs>
                <w:tab w:val="left" w:pos="317"/>
                <w:tab w:val="left" w:pos="360"/>
                <w:tab w:val="right" w:leader="dot" w:pos="9639"/>
              </w:tabs>
              <w:rPr>
                <w:rFonts w:cs="Arial"/>
                <w:lang w:val="ru-RU"/>
              </w:rPr>
            </w:pPr>
            <w:r w:rsidRPr="00F1599F">
              <w:rPr>
                <w:rFonts w:cs="Arial"/>
                <w:lang w:val="ru-RU"/>
              </w:rPr>
              <w:t xml:space="preserve">Техничка спецификација (врста, техничке карактеристике, квалитет, </w:t>
            </w:r>
            <w:r w:rsidR="006F517A" w:rsidRPr="00F1599F">
              <w:rPr>
                <w:rFonts w:cs="Arial"/>
                <w:lang w:val="ru-RU"/>
              </w:rPr>
              <w:t>обим</w:t>
            </w:r>
            <w:r w:rsidRPr="00F1599F">
              <w:rPr>
                <w:rFonts w:cs="Arial"/>
                <w:lang w:val="ru-RU"/>
              </w:rPr>
              <w:t xml:space="preserve"> и опис </w:t>
            </w:r>
            <w:r w:rsidR="00A63575" w:rsidRPr="00F1599F">
              <w:rPr>
                <w:rFonts w:cs="Arial"/>
                <w:lang w:val="ru-RU"/>
              </w:rPr>
              <w:t>услуга</w:t>
            </w:r>
            <w:r w:rsidRPr="00F1599F">
              <w:rPr>
                <w:rFonts w:cs="Arial"/>
                <w:lang w:val="ru-RU"/>
              </w:rPr>
              <w:t>...)</w:t>
            </w:r>
          </w:p>
        </w:tc>
        <w:tc>
          <w:tcPr>
            <w:tcW w:w="1076" w:type="dxa"/>
          </w:tcPr>
          <w:p w:rsidR="00C62AA7" w:rsidRPr="0051569B" w:rsidRDefault="00CE61E1" w:rsidP="00446783">
            <w:pPr>
              <w:tabs>
                <w:tab w:val="left" w:pos="360"/>
                <w:tab w:val="left" w:pos="567"/>
                <w:tab w:val="right" w:leader="dot" w:pos="9639"/>
              </w:tabs>
              <w:jc w:val="center"/>
              <w:rPr>
                <w:rFonts w:cs="Arial"/>
                <w:lang w:val="sr-Cyrl-RS"/>
              </w:rPr>
            </w:pPr>
            <w:r>
              <w:rPr>
                <w:rFonts w:cs="Arial"/>
                <w:lang w:val="sr-Cyrl-RS"/>
              </w:rPr>
              <w:t>4</w:t>
            </w:r>
            <w:r w:rsidR="006B023D">
              <w:rPr>
                <w:rFonts w:cs="Arial"/>
                <w:lang w:val="sr-Cyrl-RS"/>
              </w:rPr>
              <w:t>-</w:t>
            </w:r>
            <w:r w:rsidR="00446783">
              <w:rPr>
                <w:rFonts w:cs="Arial"/>
                <w:lang w:val="sr-Cyrl-RS"/>
              </w:rPr>
              <w:t>6</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4.</w:t>
            </w:r>
          </w:p>
        </w:tc>
        <w:tc>
          <w:tcPr>
            <w:tcW w:w="7574" w:type="dxa"/>
          </w:tcPr>
          <w:p w:rsidR="00C62AA7" w:rsidRPr="00F1599F" w:rsidRDefault="00C62AA7" w:rsidP="004C3B38">
            <w:pPr>
              <w:tabs>
                <w:tab w:val="left" w:pos="317"/>
                <w:tab w:val="left" w:pos="360"/>
                <w:tab w:val="right" w:leader="dot" w:pos="9639"/>
              </w:tabs>
              <w:rPr>
                <w:rFonts w:cs="Arial"/>
                <w:lang w:val="ru-RU"/>
              </w:rPr>
            </w:pPr>
            <w:r w:rsidRPr="00F1599F">
              <w:rPr>
                <w:rFonts w:cs="Arial"/>
                <w:lang w:val="ru-RU"/>
              </w:rPr>
              <w:t>Услови за учешће у поступку ЈН и упутство како се доказује испуњеност услова</w:t>
            </w:r>
          </w:p>
        </w:tc>
        <w:tc>
          <w:tcPr>
            <w:tcW w:w="1076" w:type="dxa"/>
          </w:tcPr>
          <w:p w:rsidR="00C62AA7" w:rsidRPr="00446783" w:rsidRDefault="00446783" w:rsidP="00446783">
            <w:pPr>
              <w:tabs>
                <w:tab w:val="left" w:pos="360"/>
                <w:tab w:val="left" w:pos="567"/>
                <w:tab w:val="right" w:leader="dot" w:pos="9639"/>
              </w:tabs>
              <w:jc w:val="center"/>
              <w:rPr>
                <w:rFonts w:cs="Arial"/>
                <w:lang w:val="sr-Cyrl-RS"/>
              </w:rPr>
            </w:pPr>
            <w:r>
              <w:rPr>
                <w:rFonts w:cs="Arial"/>
                <w:lang w:val="sr-Cyrl-RS"/>
              </w:rPr>
              <w:t>7</w:t>
            </w:r>
            <w:r w:rsidR="00FF27AD">
              <w:rPr>
                <w:rFonts w:cs="Arial"/>
              </w:rPr>
              <w:t>-1</w:t>
            </w:r>
            <w:r>
              <w:rPr>
                <w:rFonts w:cs="Arial"/>
                <w:lang w:val="sr-Cyrl-RS"/>
              </w:rPr>
              <w:t>3</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5.</w:t>
            </w:r>
          </w:p>
        </w:tc>
        <w:tc>
          <w:tcPr>
            <w:tcW w:w="7574" w:type="dxa"/>
          </w:tcPr>
          <w:p w:rsidR="00C62AA7" w:rsidRPr="006B023D" w:rsidRDefault="00C62AA7" w:rsidP="004C3B38">
            <w:pPr>
              <w:tabs>
                <w:tab w:val="left" w:pos="317"/>
                <w:tab w:val="left" w:pos="360"/>
                <w:tab w:val="right" w:leader="dot" w:pos="9639"/>
              </w:tabs>
              <w:rPr>
                <w:rFonts w:cs="Arial"/>
              </w:rPr>
            </w:pPr>
            <w:r w:rsidRPr="006B023D">
              <w:rPr>
                <w:rFonts w:cs="Arial"/>
              </w:rPr>
              <w:t>Критеријум за доделу уговора</w:t>
            </w:r>
          </w:p>
        </w:tc>
        <w:tc>
          <w:tcPr>
            <w:tcW w:w="1076" w:type="dxa"/>
          </w:tcPr>
          <w:p w:rsidR="00C62AA7" w:rsidRPr="00FF27AD" w:rsidRDefault="00F837D5" w:rsidP="00446783">
            <w:pPr>
              <w:tabs>
                <w:tab w:val="left" w:pos="360"/>
                <w:tab w:val="left" w:pos="567"/>
                <w:tab w:val="right" w:leader="dot" w:pos="9639"/>
              </w:tabs>
              <w:jc w:val="center"/>
              <w:rPr>
                <w:rFonts w:cs="Arial"/>
              </w:rPr>
            </w:pPr>
            <w:r>
              <w:rPr>
                <w:rFonts w:cs="Arial"/>
                <w:lang w:val="sr-Cyrl-RS"/>
              </w:rPr>
              <w:t>1</w:t>
            </w:r>
            <w:r w:rsidR="00446783">
              <w:rPr>
                <w:rFonts w:cs="Arial"/>
                <w:lang w:val="sr-Cyrl-RS"/>
              </w:rPr>
              <w:t>3</w:t>
            </w:r>
            <w:r w:rsidR="00FE74B6">
              <w:rPr>
                <w:rFonts w:cs="Arial"/>
                <w:lang w:val="sr-Cyrl-RS"/>
              </w:rPr>
              <w:t>-</w:t>
            </w:r>
            <w:r w:rsidR="00145F8D">
              <w:rPr>
                <w:rFonts w:cs="Arial"/>
                <w:lang w:val="sr-Cyrl-RS"/>
              </w:rPr>
              <w:t>1</w:t>
            </w:r>
            <w:r w:rsidR="00446783">
              <w:rPr>
                <w:rFonts w:cs="Arial"/>
                <w:lang w:val="sr-Cyrl-RS"/>
              </w:rPr>
              <w:t>4</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6.</w:t>
            </w:r>
          </w:p>
        </w:tc>
        <w:tc>
          <w:tcPr>
            <w:tcW w:w="7574" w:type="dxa"/>
          </w:tcPr>
          <w:p w:rsidR="00C62AA7" w:rsidRPr="00F1599F" w:rsidRDefault="00C62AA7" w:rsidP="004C3B38">
            <w:pPr>
              <w:tabs>
                <w:tab w:val="left" w:pos="360"/>
                <w:tab w:val="left" w:pos="567"/>
                <w:tab w:val="right" w:leader="dot" w:pos="9639"/>
              </w:tabs>
              <w:rPr>
                <w:rFonts w:cs="Arial"/>
                <w:lang w:val="ru-RU"/>
              </w:rPr>
            </w:pPr>
            <w:r w:rsidRPr="00F1599F">
              <w:rPr>
                <w:rFonts w:cs="Arial"/>
                <w:lang w:val="ru-RU"/>
              </w:rPr>
              <w:t>Упутство понуђачима како да сачине понуду</w:t>
            </w:r>
          </w:p>
        </w:tc>
        <w:tc>
          <w:tcPr>
            <w:tcW w:w="1076" w:type="dxa"/>
          </w:tcPr>
          <w:p w:rsidR="00C62AA7" w:rsidRPr="00A8447A" w:rsidRDefault="00145F8D" w:rsidP="00A8447A">
            <w:pPr>
              <w:tabs>
                <w:tab w:val="left" w:pos="360"/>
                <w:tab w:val="left" w:pos="567"/>
                <w:tab w:val="right" w:leader="dot" w:pos="9639"/>
              </w:tabs>
              <w:jc w:val="center"/>
              <w:rPr>
                <w:rFonts w:cs="Arial"/>
                <w:lang w:val="sr-Cyrl-RS"/>
              </w:rPr>
            </w:pPr>
            <w:r>
              <w:rPr>
                <w:rFonts w:cs="Arial"/>
                <w:lang w:val="sr-Cyrl-RS"/>
              </w:rPr>
              <w:t>1</w:t>
            </w:r>
            <w:r w:rsidR="00A8447A">
              <w:rPr>
                <w:rFonts w:cs="Arial"/>
                <w:lang w:val="sr-Cyrl-RS"/>
              </w:rPr>
              <w:t>5</w:t>
            </w:r>
            <w:r w:rsidR="00FE74B6">
              <w:rPr>
                <w:rFonts w:cs="Arial"/>
                <w:lang w:val="sr-Cyrl-RS"/>
              </w:rPr>
              <w:t>-</w:t>
            </w:r>
            <w:r w:rsidR="00A8447A">
              <w:rPr>
                <w:rFonts w:cs="Arial"/>
                <w:lang w:val="sr-Cyrl-RS"/>
              </w:rPr>
              <w:t>30</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7.</w:t>
            </w:r>
          </w:p>
        </w:tc>
        <w:tc>
          <w:tcPr>
            <w:tcW w:w="7574" w:type="dxa"/>
          </w:tcPr>
          <w:p w:rsidR="00C62AA7" w:rsidRPr="007F5D2D" w:rsidRDefault="007F5D2D" w:rsidP="00A8447A">
            <w:pPr>
              <w:tabs>
                <w:tab w:val="left" w:pos="360"/>
                <w:tab w:val="left" w:pos="567"/>
                <w:tab w:val="right" w:leader="dot" w:pos="9639"/>
              </w:tabs>
              <w:rPr>
                <w:rFonts w:cs="Arial"/>
                <w:lang w:val="sr-Cyrl-RS"/>
              </w:rPr>
            </w:pPr>
            <w:r>
              <w:rPr>
                <w:rFonts w:cs="Arial"/>
              </w:rPr>
              <w:t>Обрасци (1</w:t>
            </w:r>
            <w:r w:rsidR="00425EC6" w:rsidRPr="006B023D">
              <w:rPr>
                <w:rFonts w:cs="Arial"/>
              </w:rPr>
              <w:t>-</w:t>
            </w:r>
            <w:r w:rsidR="00A8447A">
              <w:rPr>
                <w:rFonts w:cs="Arial"/>
                <w:lang w:val="sr-Cyrl-RS"/>
              </w:rPr>
              <w:t>7</w:t>
            </w:r>
            <w:r w:rsidR="00C62AA7" w:rsidRPr="006B023D">
              <w:rPr>
                <w:rFonts w:cs="Arial"/>
              </w:rPr>
              <w:t>)</w:t>
            </w:r>
            <w:r>
              <w:rPr>
                <w:rFonts w:cs="Arial"/>
              </w:rPr>
              <w:t xml:space="preserve"> </w:t>
            </w:r>
            <w:r w:rsidR="00064F8F">
              <w:rPr>
                <w:rFonts w:cs="Arial"/>
                <w:lang w:val="sr-Cyrl-RS"/>
              </w:rPr>
              <w:t>и Прилози (1-</w:t>
            </w:r>
            <w:r w:rsidR="00722ED5">
              <w:rPr>
                <w:rFonts w:cs="Arial"/>
                <w:lang w:val="sr-Cyrl-RS"/>
              </w:rPr>
              <w:t>2</w:t>
            </w:r>
            <w:r>
              <w:rPr>
                <w:rFonts w:cs="Arial"/>
                <w:lang w:val="sr-Cyrl-RS"/>
              </w:rPr>
              <w:t>)</w:t>
            </w:r>
          </w:p>
        </w:tc>
        <w:tc>
          <w:tcPr>
            <w:tcW w:w="1076" w:type="dxa"/>
          </w:tcPr>
          <w:p w:rsidR="00C62AA7" w:rsidRPr="00FF27AD" w:rsidRDefault="00FE74B6" w:rsidP="00A8447A">
            <w:pPr>
              <w:tabs>
                <w:tab w:val="left" w:pos="360"/>
                <w:tab w:val="left" w:pos="567"/>
                <w:tab w:val="right" w:leader="dot" w:pos="9639"/>
              </w:tabs>
              <w:rPr>
                <w:rFonts w:cs="Arial"/>
              </w:rPr>
            </w:pPr>
            <w:r>
              <w:rPr>
                <w:rFonts w:cs="Arial"/>
                <w:lang w:val="sr-Cyrl-RS"/>
              </w:rPr>
              <w:t xml:space="preserve">  </w:t>
            </w:r>
            <w:r w:rsidR="00CE61E1">
              <w:rPr>
                <w:rFonts w:cs="Arial"/>
                <w:lang w:val="sr-Cyrl-RS"/>
              </w:rPr>
              <w:t>3</w:t>
            </w:r>
            <w:r w:rsidR="00A8447A">
              <w:rPr>
                <w:rFonts w:cs="Arial"/>
                <w:lang w:val="sr-Cyrl-RS"/>
              </w:rPr>
              <w:t>1</w:t>
            </w:r>
            <w:r>
              <w:rPr>
                <w:rFonts w:cs="Arial"/>
                <w:lang w:val="sr-Cyrl-RS"/>
              </w:rPr>
              <w:t>-</w:t>
            </w:r>
            <w:r w:rsidR="00CE61E1">
              <w:rPr>
                <w:rFonts w:cs="Arial"/>
                <w:lang w:val="sr-Cyrl-RS"/>
              </w:rPr>
              <w:t>4</w:t>
            </w:r>
            <w:r w:rsidR="00A8447A">
              <w:rPr>
                <w:rFonts w:cs="Arial"/>
                <w:lang w:val="sr-Cyrl-RS"/>
              </w:rPr>
              <w:t>7</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8.</w:t>
            </w:r>
          </w:p>
        </w:tc>
        <w:tc>
          <w:tcPr>
            <w:tcW w:w="7574" w:type="dxa"/>
          </w:tcPr>
          <w:p w:rsidR="00C62AA7" w:rsidRPr="006B023D" w:rsidRDefault="00C62AA7" w:rsidP="004C3B38">
            <w:pPr>
              <w:tabs>
                <w:tab w:val="left" w:pos="360"/>
                <w:tab w:val="left" w:pos="567"/>
                <w:tab w:val="right" w:leader="dot" w:pos="9639"/>
              </w:tabs>
              <w:rPr>
                <w:rFonts w:cs="Arial"/>
              </w:rPr>
            </w:pPr>
            <w:r w:rsidRPr="006B023D">
              <w:rPr>
                <w:rFonts w:cs="Arial"/>
              </w:rPr>
              <w:t>Модел уговора</w:t>
            </w:r>
          </w:p>
        </w:tc>
        <w:tc>
          <w:tcPr>
            <w:tcW w:w="1076" w:type="dxa"/>
          </w:tcPr>
          <w:p w:rsidR="00C62AA7" w:rsidRPr="00FF27AD" w:rsidRDefault="00CE61E1" w:rsidP="00A8447A">
            <w:pPr>
              <w:tabs>
                <w:tab w:val="left" w:pos="360"/>
                <w:tab w:val="left" w:pos="567"/>
                <w:tab w:val="right" w:leader="dot" w:pos="9639"/>
              </w:tabs>
              <w:jc w:val="center"/>
              <w:rPr>
                <w:rFonts w:cs="Arial"/>
              </w:rPr>
            </w:pPr>
            <w:r>
              <w:rPr>
                <w:rFonts w:cs="Arial"/>
                <w:lang w:val="sr-Cyrl-RS"/>
              </w:rPr>
              <w:t>4</w:t>
            </w:r>
            <w:r w:rsidR="00A8447A">
              <w:rPr>
                <w:rFonts w:cs="Arial"/>
                <w:lang w:val="sr-Cyrl-RS"/>
              </w:rPr>
              <w:t>8</w:t>
            </w:r>
            <w:r w:rsidR="00FE74B6">
              <w:rPr>
                <w:rFonts w:cs="Arial"/>
                <w:lang w:val="sr-Cyrl-RS"/>
              </w:rPr>
              <w:t>-</w:t>
            </w:r>
            <w:r>
              <w:rPr>
                <w:rFonts w:cs="Arial"/>
                <w:lang w:val="sr-Cyrl-RS"/>
              </w:rPr>
              <w:t>6</w:t>
            </w:r>
            <w:r w:rsidR="00A8447A">
              <w:rPr>
                <w:rFonts w:cs="Arial"/>
                <w:lang w:val="sr-Cyrl-RS"/>
              </w:rPr>
              <w:t>4</w:t>
            </w:r>
          </w:p>
        </w:tc>
      </w:tr>
    </w:tbl>
    <w:p w:rsidR="009D3699" w:rsidRPr="006B023D" w:rsidRDefault="009D3699" w:rsidP="000C50A0">
      <w:pPr>
        <w:pStyle w:val="BodyText"/>
        <w:spacing w:before="0"/>
        <w:rPr>
          <w:rFonts w:cs="Arial"/>
          <w:b/>
          <w:spacing w:val="80"/>
          <w:sz w:val="22"/>
          <w:szCs w:val="22"/>
        </w:rPr>
      </w:pPr>
    </w:p>
    <w:p w:rsidR="00F5264D" w:rsidRPr="00FF27AD" w:rsidRDefault="00C53AC6" w:rsidP="00C53AC6">
      <w:pPr>
        <w:jc w:val="right"/>
        <w:rPr>
          <w:rFonts w:cs="Arial"/>
          <w:color w:val="548DD4" w:themeColor="text2" w:themeTint="99"/>
        </w:rPr>
      </w:pPr>
      <w:r w:rsidRPr="006B023D">
        <w:rPr>
          <w:rFonts w:cs="Arial"/>
          <w:bCs/>
          <w:noProof/>
          <w:lang w:val="sr-Cyrl-CS"/>
        </w:rPr>
        <w:t xml:space="preserve">Укупан број страна документације: </w:t>
      </w:r>
      <w:r w:rsidR="00CE61E1">
        <w:rPr>
          <w:rFonts w:cs="Arial"/>
          <w:bCs/>
          <w:noProof/>
          <w:lang w:val="sr-Cyrl-CS"/>
        </w:rPr>
        <w:t>6</w:t>
      </w:r>
      <w:r w:rsidR="00A8447A">
        <w:rPr>
          <w:rFonts w:cs="Arial"/>
          <w:bCs/>
          <w:noProof/>
          <w:lang w:val="sr-Cyrl-CS"/>
        </w:rPr>
        <w:t>4</w:t>
      </w:r>
    </w:p>
    <w:p w:rsidR="001853E1" w:rsidRPr="00E47C2E" w:rsidRDefault="001853E1" w:rsidP="000C50A0">
      <w:pPr>
        <w:pStyle w:val="BodyText"/>
        <w:spacing w:before="0"/>
        <w:rPr>
          <w:rFonts w:cs="Arial"/>
          <w:sz w:val="22"/>
          <w:szCs w:val="22"/>
        </w:rPr>
      </w:pPr>
    </w:p>
    <w:p w:rsidR="00FA0E61" w:rsidRPr="000B0DDE" w:rsidRDefault="00473AD5" w:rsidP="000B0DDE">
      <w:pPr>
        <w:pStyle w:val="Heading10"/>
        <w:numPr>
          <w:ilvl w:val="0"/>
          <w:numId w:val="14"/>
        </w:numPr>
        <w:rPr>
          <w:rFonts w:cs="Arial"/>
          <w:lang w:val="ru-RU"/>
        </w:rPr>
      </w:pPr>
      <w:r w:rsidRPr="000B0DDE">
        <w:rPr>
          <w:rFonts w:cs="Arial"/>
          <w:lang w:val="ru-RU"/>
        </w:rPr>
        <w:br w:type="page"/>
      </w:r>
      <w:bookmarkStart w:id="12" w:name="_Toc430335136"/>
      <w:bookmarkStart w:id="13" w:name="_Toc442559876"/>
      <w:bookmarkStart w:id="14" w:name="_Toc427817447"/>
      <w:r w:rsidR="00FA0E61" w:rsidRPr="000B0DDE">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E47C2E" w:rsidTr="00FD225C">
        <w:tc>
          <w:tcPr>
            <w:tcW w:w="2898" w:type="dxa"/>
            <w:shd w:val="clear" w:color="auto" w:fill="auto"/>
          </w:tcPr>
          <w:p w:rsidR="002E12CC" w:rsidRPr="00900539" w:rsidRDefault="002E12CC" w:rsidP="004276AD">
            <w:pPr>
              <w:autoSpaceDE w:val="0"/>
              <w:autoSpaceDN w:val="0"/>
              <w:adjustRightInd w:val="0"/>
              <w:jc w:val="center"/>
              <w:rPr>
                <w:rFonts w:eastAsia="TimesNewRomanPSMT" w:cs="Arial"/>
                <w:bCs/>
                <w:lang w:val="ru-RU"/>
              </w:rPr>
            </w:pPr>
          </w:p>
          <w:p w:rsidR="002E12CC" w:rsidRPr="0090053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7020" w:type="dxa"/>
            <w:shd w:val="clear" w:color="auto" w:fill="auto"/>
          </w:tcPr>
          <w:p w:rsidR="004276AD" w:rsidRPr="00F1599F" w:rsidRDefault="004276AD" w:rsidP="004276AD">
            <w:pPr>
              <w:suppressAutoHyphens/>
              <w:spacing w:line="100" w:lineRule="atLeast"/>
              <w:jc w:val="center"/>
              <w:rPr>
                <w:rFonts w:cs="Arial"/>
                <w:lang w:val="ru-RU"/>
              </w:rPr>
            </w:pPr>
            <w:r w:rsidRPr="00F1599F">
              <w:rPr>
                <w:rFonts w:cs="Arial"/>
                <w:lang w:val="ru-RU"/>
              </w:rPr>
              <w:t>Јавно предузеће „Електропривреда Србије“ Београд,</w:t>
            </w:r>
          </w:p>
          <w:p w:rsidR="004276AD" w:rsidRPr="00F1599F" w:rsidRDefault="004276AD" w:rsidP="004276AD">
            <w:pPr>
              <w:suppressAutoHyphens/>
              <w:spacing w:line="100" w:lineRule="atLeast"/>
              <w:jc w:val="center"/>
              <w:rPr>
                <w:rFonts w:cs="Arial"/>
                <w:lang w:val="ru-RU"/>
              </w:rPr>
            </w:pPr>
            <w:r w:rsidRPr="00F1599F">
              <w:rPr>
                <w:rFonts w:cs="Arial"/>
                <w:lang w:val="ru-RU"/>
              </w:rPr>
              <w:t>Улица царице Милице бр.2, 11000 Београд</w:t>
            </w:r>
          </w:p>
          <w:p w:rsidR="00E13FFC" w:rsidRPr="00F1599F" w:rsidRDefault="00C6752E" w:rsidP="00C6752E">
            <w:pPr>
              <w:suppressAutoHyphens/>
              <w:spacing w:line="100" w:lineRule="atLeast"/>
              <w:jc w:val="center"/>
              <w:rPr>
                <w:rFonts w:cs="Arial"/>
                <w:lang w:val="ru-RU"/>
              </w:rPr>
            </w:pPr>
            <w:r w:rsidRPr="00F1599F">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020" w:type="dxa"/>
            <w:shd w:val="clear" w:color="auto" w:fill="auto"/>
          </w:tcPr>
          <w:p w:rsidR="004276AD" w:rsidRPr="00E47C2E" w:rsidRDefault="00CB39A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020"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4D022E" w:rsidTr="00FD225C">
        <w:trPr>
          <w:trHeight w:val="575"/>
        </w:trPr>
        <w:tc>
          <w:tcPr>
            <w:tcW w:w="2898"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020" w:type="dxa"/>
            <w:shd w:val="clear" w:color="auto" w:fill="auto"/>
          </w:tcPr>
          <w:p w:rsidR="009227DA" w:rsidRDefault="009227DA" w:rsidP="009227DA">
            <w:pPr>
              <w:pStyle w:val="Title"/>
              <w:spacing w:before="0"/>
              <w:rPr>
                <w:rFonts w:cs="Arial"/>
                <w:b w:val="0"/>
                <w:lang w:val="sr-Cyrl-RS"/>
              </w:rPr>
            </w:pPr>
            <w:bookmarkStart w:id="15" w:name="_Toc442559877"/>
          </w:p>
          <w:p w:rsidR="00201D7E" w:rsidRDefault="004276AD" w:rsidP="00DF084F">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w:t>
            </w:r>
          </w:p>
          <w:p w:rsidR="004276AD" w:rsidRPr="00DF084F" w:rsidRDefault="004276AD" w:rsidP="00DF084F">
            <w:pPr>
              <w:pStyle w:val="Title"/>
              <w:spacing w:before="0"/>
              <w:rPr>
                <w:rFonts w:cs="Arial"/>
                <w:b w:val="0"/>
                <w:sz w:val="22"/>
                <w:szCs w:val="22"/>
                <w:lang w:val="sr-Cyrl-RS"/>
              </w:rPr>
            </w:pPr>
            <w:r w:rsidRPr="00E47C2E">
              <w:rPr>
                <w:rFonts w:cs="Arial"/>
                <w:b w:val="0"/>
              </w:rPr>
              <w:t xml:space="preserve"> </w:t>
            </w:r>
            <w:bookmarkEnd w:id="15"/>
            <w:r w:rsidR="001072A0">
              <w:rPr>
                <w:rFonts w:cs="Arial"/>
                <w:sz w:val="22"/>
                <w:szCs w:val="22"/>
                <w:lang w:val="sr-Cyrl-RS"/>
              </w:rPr>
              <w:t>Чишћење објеката ТЕ Колубара, блок А1-А4 и блок А5</w:t>
            </w:r>
          </w:p>
        </w:tc>
      </w:tr>
      <w:tr w:rsidR="002E12CC" w:rsidRPr="004D022E" w:rsidTr="00DF084F">
        <w:trPr>
          <w:trHeight w:val="620"/>
        </w:trPr>
        <w:tc>
          <w:tcPr>
            <w:tcW w:w="2898" w:type="dxa"/>
            <w:shd w:val="clear" w:color="auto" w:fill="auto"/>
          </w:tcPr>
          <w:p w:rsidR="002E12CC" w:rsidRPr="00E47C2E" w:rsidRDefault="002E12CC" w:rsidP="00DF084F">
            <w:pPr>
              <w:autoSpaceDE w:val="0"/>
              <w:autoSpaceDN w:val="0"/>
              <w:adjustRightInd w:val="0"/>
              <w:rPr>
                <w:rFonts w:eastAsia="TimesNewRomanPSMT" w:cs="Arial"/>
                <w:bCs/>
              </w:rPr>
            </w:pPr>
            <w:r w:rsidRPr="00E47C2E">
              <w:rPr>
                <w:rFonts w:cs="Arial"/>
              </w:rPr>
              <w:t>Опис сваке партије</w:t>
            </w:r>
          </w:p>
        </w:tc>
        <w:tc>
          <w:tcPr>
            <w:tcW w:w="7020" w:type="dxa"/>
            <w:shd w:val="clear" w:color="auto" w:fill="auto"/>
            <w:vAlign w:val="center"/>
          </w:tcPr>
          <w:p w:rsidR="002E12CC" w:rsidRPr="00DF084F" w:rsidRDefault="006D4BDE" w:rsidP="00DF084F">
            <w:pPr>
              <w:pStyle w:val="ListParagraph"/>
              <w:widowControl w:val="0"/>
              <w:ind w:left="0"/>
              <w:jc w:val="center"/>
              <w:rPr>
                <w:rFonts w:ascii="Arial" w:hAnsi="Arial" w:cs="Arial"/>
                <w:color w:val="000000" w:themeColor="text1"/>
                <w:lang w:val="sr-Cyrl-RS"/>
              </w:rPr>
            </w:pPr>
            <w:r>
              <w:rPr>
                <w:rFonts w:ascii="Arial" w:hAnsi="Arial" w:cs="Arial"/>
                <w:color w:val="000000" w:themeColor="text1"/>
              </w:rPr>
              <w:t>J</w:t>
            </w:r>
            <w:r w:rsidRPr="00F1599F">
              <w:rPr>
                <w:rFonts w:ascii="Arial" w:hAnsi="Arial" w:cs="Arial"/>
                <w:color w:val="000000" w:themeColor="text1"/>
                <w:lang w:val="ru-RU"/>
              </w:rPr>
              <w:t xml:space="preserve">авна набавка </w:t>
            </w:r>
            <w:r w:rsidR="00DF084F">
              <w:rPr>
                <w:rFonts w:ascii="Arial" w:hAnsi="Arial" w:cs="Arial"/>
                <w:color w:val="000000" w:themeColor="text1"/>
                <w:lang w:val="sr-Cyrl-RS"/>
              </w:rPr>
              <w:t>се не обликује у више партија</w:t>
            </w:r>
          </w:p>
        </w:tc>
      </w:tr>
      <w:tr w:rsidR="004276AD" w:rsidRPr="004D022E" w:rsidTr="00FD225C">
        <w:trPr>
          <w:trHeight w:val="594"/>
        </w:trPr>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020" w:type="dxa"/>
            <w:shd w:val="clear" w:color="auto" w:fill="auto"/>
          </w:tcPr>
          <w:p w:rsidR="002E12CC" w:rsidRPr="00DF084F" w:rsidRDefault="004276AD" w:rsidP="00DF084F">
            <w:pPr>
              <w:autoSpaceDE w:val="0"/>
              <w:autoSpaceDN w:val="0"/>
              <w:adjustRightInd w:val="0"/>
              <w:jc w:val="center"/>
              <w:rPr>
                <w:rFonts w:eastAsia="TimesNewRomanPSMT" w:cs="Arial"/>
                <w:bCs/>
                <w:lang w:val="sr-Cyrl-RS"/>
              </w:rPr>
            </w:pPr>
            <w:r w:rsidRPr="00F1599F">
              <w:rPr>
                <w:rFonts w:eastAsia="TimesNewRomanPSMT" w:cs="Arial"/>
                <w:bCs/>
                <w:lang w:val="ru-RU"/>
              </w:rPr>
              <w:t xml:space="preserve"> Закључење Уговора о јавној набавци </w:t>
            </w:r>
          </w:p>
        </w:tc>
      </w:tr>
      <w:tr w:rsidR="004276AD" w:rsidRPr="004D022E" w:rsidTr="00FD225C">
        <w:trPr>
          <w:trHeight w:val="1057"/>
        </w:trPr>
        <w:tc>
          <w:tcPr>
            <w:tcW w:w="2898" w:type="dxa"/>
            <w:shd w:val="clear" w:color="auto" w:fill="auto"/>
          </w:tcPr>
          <w:p w:rsidR="004276AD" w:rsidRPr="00954FF7" w:rsidRDefault="004276AD" w:rsidP="00954FF7">
            <w:pPr>
              <w:autoSpaceDE w:val="0"/>
              <w:autoSpaceDN w:val="0"/>
              <w:adjustRightInd w:val="0"/>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020" w:type="dxa"/>
            <w:shd w:val="clear" w:color="auto" w:fill="auto"/>
            <w:vAlign w:val="center"/>
          </w:tcPr>
          <w:p w:rsidR="00FD225C" w:rsidRPr="00F1599F" w:rsidRDefault="00DF084F" w:rsidP="00FD225C">
            <w:pPr>
              <w:jc w:val="center"/>
              <w:rPr>
                <w:rFonts w:cs="Arial"/>
                <w:color w:val="00B0F0"/>
                <w:lang w:val="ru-RU"/>
              </w:rPr>
            </w:pPr>
            <w:r>
              <w:rPr>
                <w:rFonts w:cs="Arial"/>
                <w:lang w:val="sr-Cyrl-RS"/>
              </w:rPr>
              <w:t>Зорица Стојановић</w:t>
            </w:r>
          </w:p>
          <w:p w:rsidR="004276AD" w:rsidRPr="00F1599F" w:rsidRDefault="00FD225C" w:rsidP="007A3345">
            <w:pPr>
              <w:jc w:val="center"/>
              <w:rPr>
                <w:rFonts w:cs="Arial"/>
                <w:lang w:val="ru-RU"/>
              </w:rPr>
            </w:pPr>
            <w:r w:rsidRPr="00E47C2E">
              <w:rPr>
                <w:rFonts w:cs="Arial"/>
              </w:rPr>
              <w:t>e</w:t>
            </w:r>
            <w:r w:rsidRPr="00F1599F">
              <w:rPr>
                <w:rFonts w:cs="Arial"/>
                <w:lang w:val="ru-RU"/>
              </w:rPr>
              <w:t>-</w:t>
            </w:r>
            <w:r w:rsidRPr="00E47C2E">
              <w:rPr>
                <w:rFonts w:cs="Arial"/>
              </w:rPr>
              <w:t>mail</w:t>
            </w:r>
            <w:r w:rsidRPr="00F1599F">
              <w:rPr>
                <w:rFonts w:cs="Arial"/>
                <w:lang w:val="ru-RU"/>
              </w:rPr>
              <w:t xml:space="preserve">: </w:t>
            </w:r>
            <w:r w:rsidR="00DF084F" w:rsidRPr="00DF084F">
              <w:t>zorica</w:t>
            </w:r>
            <w:r w:rsidR="00DF084F" w:rsidRPr="00F1599F">
              <w:rPr>
                <w:lang w:val="ru-RU"/>
              </w:rPr>
              <w:t>.</w:t>
            </w:r>
            <w:r w:rsidR="00DF084F" w:rsidRPr="00DF084F">
              <w:t>stojanovic</w:t>
            </w:r>
            <w:r w:rsidR="00DF084F" w:rsidRPr="00F1599F">
              <w:rPr>
                <w:lang w:val="ru-RU"/>
              </w:rPr>
              <w:t>@</w:t>
            </w:r>
            <w:r w:rsidR="00DF084F" w:rsidRPr="00DF084F">
              <w:t>eps</w:t>
            </w:r>
            <w:r w:rsidR="00DF084F" w:rsidRPr="00F1599F">
              <w:rPr>
                <w:lang w:val="ru-RU"/>
              </w:rPr>
              <w:t>.</w:t>
            </w:r>
            <w:r w:rsidR="00DF084F" w:rsidRPr="00DF084F">
              <w:t>rs</w:t>
            </w:r>
          </w:p>
        </w:tc>
      </w:tr>
    </w:tbl>
    <w:p w:rsidR="002E12CC" w:rsidRDefault="002E12CC" w:rsidP="000C50A0">
      <w:pPr>
        <w:spacing w:before="0"/>
        <w:rPr>
          <w:rFonts w:cs="Arial"/>
          <w:sz w:val="16"/>
          <w:szCs w:val="16"/>
          <w:lang w:val="ru-RU"/>
        </w:rPr>
      </w:pPr>
    </w:p>
    <w:p w:rsidR="000B0DDE" w:rsidRDefault="000B0DDE" w:rsidP="000C50A0">
      <w:pPr>
        <w:spacing w:before="0"/>
        <w:rPr>
          <w:rFonts w:cs="Arial"/>
          <w:sz w:val="16"/>
          <w:szCs w:val="16"/>
          <w:lang w:val="ru-RU"/>
        </w:rPr>
      </w:pPr>
    </w:p>
    <w:p w:rsidR="000B0DDE" w:rsidRDefault="000B0DDE" w:rsidP="000C50A0">
      <w:pPr>
        <w:spacing w:before="0"/>
        <w:rPr>
          <w:rFonts w:cs="Arial"/>
          <w:sz w:val="16"/>
          <w:szCs w:val="16"/>
          <w:lang w:val="ru-RU"/>
        </w:rPr>
      </w:pPr>
    </w:p>
    <w:p w:rsidR="000B0DDE" w:rsidRPr="00F1599F" w:rsidRDefault="000B0DDE" w:rsidP="000C50A0">
      <w:pPr>
        <w:spacing w:before="0"/>
        <w:rPr>
          <w:rFonts w:cs="Arial"/>
          <w:sz w:val="16"/>
          <w:szCs w:val="16"/>
          <w:lang w:val="ru-RU"/>
        </w:rPr>
      </w:pPr>
    </w:p>
    <w:p w:rsidR="00E65233" w:rsidRPr="00E65233" w:rsidRDefault="002E12CC" w:rsidP="006C4F54">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Pr="00E65233" w:rsidRDefault="002E12CC" w:rsidP="00E65233">
      <w:pPr>
        <w:pStyle w:val="Heading10"/>
        <w:ind w:left="0" w:firstLine="0"/>
        <w:jc w:val="both"/>
        <w:rPr>
          <w:rFonts w:cs="Arial"/>
        </w:rPr>
      </w:pPr>
      <w:r w:rsidRPr="00E65233">
        <w:rPr>
          <w:rFonts w:cs="Arial"/>
        </w:rPr>
        <w:t>2.1 Опис предмета јавне набавке, назив и ознака из општег речника набавке</w:t>
      </w:r>
    </w:p>
    <w:p w:rsidR="00CD2721" w:rsidRDefault="002E12CC" w:rsidP="0032186E">
      <w:pPr>
        <w:spacing w:before="0"/>
        <w:rPr>
          <w:rFonts w:cs="Arial"/>
          <w:lang w:val="sr-Cyrl-RS" w:eastAsia="zh-CN"/>
        </w:rPr>
      </w:pPr>
      <w:r w:rsidRPr="00F1599F">
        <w:rPr>
          <w:rFonts w:cs="Arial"/>
          <w:lang w:val="ru-RU" w:eastAsia="zh-CN"/>
        </w:rPr>
        <w:t xml:space="preserve">Опис предмета јавне набавке: </w:t>
      </w:r>
      <w:r w:rsidR="00DD07A7">
        <w:rPr>
          <w:rFonts w:cs="Arial"/>
          <w:lang w:val="sr-Cyrl-RS" w:eastAsia="zh-CN"/>
        </w:rPr>
        <w:t>Предметна јавна набавка подразумева</w:t>
      </w:r>
      <w:r w:rsidR="00CD2721">
        <w:rPr>
          <w:rFonts w:cs="Arial"/>
          <w:lang w:val="sr-Cyrl-RS" w:eastAsia="zh-CN"/>
        </w:rPr>
        <w:t>:</w:t>
      </w:r>
    </w:p>
    <w:p w:rsidR="00DD07A7" w:rsidRPr="00DD07A7" w:rsidRDefault="001072A0" w:rsidP="0032186E">
      <w:pPr>
        <w:spacing w:before="0"/>
        <w:rPr>
          <w:rFonts w:cs="Arial"/>
          <w:lang w:val="sr-Cyrl-RS" w:eastAsia="zh-CN"/>
        </w:rPr>
      </w:pPr>
      <w:r>
        <w:rPr>
          <w:rFonts w:cs="Arial"/>
          <w:lang w:val="sr-Cyrl-RS"/>
        </w:rPr>
        <w:t>Чишћење објеката ТЕ Колубара, блок А1-А4 и блок А5</w:t>
      </w:r>
    </w:p>
    <w:p w:rsidR="00900539" w:rsidRDefault="00900539" w:rsidP="00DF084F">
      <w:pPr>
        <w:pStyle w:val="ListParagraph"/>
        <w:ind w:left="-360" w:right="-14" w:firstLine="360"/>
        <w:rPr>
          <w:rFonts w:ascii="Arial" w:hAnsi="Arial" w:cs="Arial"/>
          <w:lang w:val="ru-RU" w:eastAsia="zh-CN"/>
        </w:rPr>
      </w:pPr>
    </w:p>
    <w:p w:rsidR="00DF084F" w:rsidRPr="00DF084F" w:rsidRDefault="002E12CC" w:rsidP="00DF084F">
      <w:pPr>
        <w:pStyle w:val="ListParagraph"/>
        <w:ind w:left="-360" w:right="-14" w:firstLine="360"/>
        <w:rPr>
          <w:rFonts w:cs="Arial"/>
          <w:lang w:val="ru-RU"/>
        </w:rPr>
      </w:pPr>
      <w:r w:rsidRPr="00F1599F">
        <w:rPr>
          <w:rFonts w:ascii="Arial" w:hAnsi="Arial" w:cs="Arial"/>
          <w:lang w:val="ru-RU" w:eastAsia="zh-CN"/>
        </w:rPr>
        <w:t>Назив из општег речника набавке:</w:t>
      </w:r>
      <w:r w:rsidR="007A3345" w:rsidRPr="00E65233">
        <w:rPr>
          <w:rFonts w:ascii="Arial" w:hAnsi="Arial" w:cs="Arial"/>
          <w:lang w:val="ru-RU"/>
        </w:rPr>
        <w:t xml:space="preserve"> </w:t>
      </w:r>
      <w:r w:rsidR="000B0DDE" w:rsidRPr="00D01FE5">
        <w:rPr>
          <w:rFonts w:ascii="Arial" w:hAnsi="Arial" w:cs="Arial"/>
          <w:lang w:val="sr-Cyrl-CS"/>
        </w:rPr>
        <w:t xml:space="preserve">Услуге </w:t>
      </w:r>
      <w:r w:rsidR="000B0DDE">
        <w:rPr>
          <w:rFonts w:ascii="Arial" w:hAnsi="Arial" w:cs="Arial"/>
          <w:lang w:val="sr-Cyrl-CS"/>
        </w:rPr>
        <w:t>чишћења</w:t>
      </w:r>
      <w:r w:rsidR="00DF084F" w:rsidRPr="00DF084F">
        <w:rPr>
          <w:rFonts w:cs="Arial"/>
          <w:lang w:val="ru-RU"/>
        </w:rPr>
        <w:t>.</w:t>
      </w:r>
    </w:p>
    <w:p w:rsidR="006308F6" w:rsidRDefault="006308F6" w:rsidP="006308F6">
      <w:pPr>
        <w:pStyle w:val="ListParagraph"/>
        <w:ind w:left="0" w:right="-14"/>
        <w:rPr>
          <w:rFonts w:ascii="Arial" w:hAnsi="Arial" w:cs="Arial"/>
          <w:lang w:val="sr-Cyrl-RS" w:eastAsia="zh-CN"/>
        </w:rPr>
      </w:pPr>
    </w:p>
    <w:p w:rsidR="00EE390A" w:rsidRDefault="00EE390A" w:rsidP="006308F6">
      <w:pPr>
        <w:pStyle w:val="ListParagraph"/>
        <w:ind w:left="0" w:right="-14"/>
        <w:rPr>
          <w:rFonts w:ascii="Arial" w:hAnsi="Arial" w:cs="Arial"/>
          <w:lang w:val="sr-Cyrl-RS" w:eastAsia="zh-CN"/>
        </w:rPr>
      </w:pPr>
    </w:p>
    <w:p w:rsidR="006308F6" w:rsidRDefault="002E12CC" w:rsidP="00DF084F">
      <w:pPr>
        <w:pStyle w:val="ListParagraph"/>
        <w:ind w:left="0" w:right="-14"/>
        <w:rPr>
          <w:rFonts w:ascii="Arial" w:hAnsi="Arial" w:cs="Arial"/>
          <w:lang w:val="ru-RU"/>
        </w:rPr>
      </w:pPr>
      <w:r w:rsidRPr="00F1599F">
        <w:rPr>
          <w:rFonts w:ascii="Arial" w:hAnsi="Arial" w:cs="Arial"/>
          <w:lang w:val="ru-RU" w:eastAsia="zh-CN"/>
        </w:rPr>
        <w:t xml:space="preserve">Ознака из општег речника набавке: </w:t>
      </w:r>
      <w:r w:rsidR="000B0DDE">
        <w:rPr>
          <w:rFonts w:ascii="Arial" w:hAnsi="Arial" w:cs="Arial"/>
          <w:lang w:val="sr-Cyrl-CS"/>
        </w:rPr>
        <w:t>90910000</w:t>
      </w:r>
      <w:r w:rsidR="00DF084F">
        <w:rPr>
          <w:rFonts w:ascii="Arial" w:hAnsi="Arial" w:cs="Arial"/>
          <w:lang w:val="ru-RU"/>
        </w:rPr>
        <w:t xml:space="preserve"> </w:t>
      </w:r>
    </w:p>
    <w:p w:rsidR="00EE390A" w:rsidRPr="00DF084F" w:rsidRDefault="00EE390A" w:rsidP="00DF084F">
      <w:pPr>
        <w:pStyle w:val="ListParagraph"/>
        <w:ind w:left="0" w:right="-14"/>
        <w:rPr>
          <w:rFonts w:ascii="Arial" w:hAnsi="Arial" w:cs="Arial"/>
          <w:lang w:val="sr-Cyrl-RS"/>
        </w:rPr>
      </w:pPr>
    </w:p>
    <w:p w:rsidR="006308F6" w:rsidRDefault="002E12CC" w:rsidP="00DF084F">
      <w:pPr>
        <w:spacing w:before="0"/>
        <w:rPr>
          <w:rFonts w:cs="Arial"/>
          <w:lang w:val="sr-Cyrl-RS" w:eastAsia="zh-CN"/>
        </w:rPr>
      </w:pPr>
      <w:r w:rsidRPr="00F1599F">
        <w:rPr>
          <w:rFonts w:cs="Arial"/>
          <w:lang w:val="ru-RU" w:eastAsia="zh-CN"/>
        </w:rPr>
        <w:t xml:space="preserve">Детаљани подаци о предмету набавке наведени су у техничкој спецификацији (поглавље 3. </w:t>
      </w:r>
      <w:r w:rsidRPr="00F01878">
        <w:rPr>
          <w:rFonts w:cs="Arial"/>
          <w:lang w:eastAsia="zh-CN"/>
        </w:rPr>
        <w:t>Конкурсне документације)</w:t>
      </w:r>
      <w:r w:rsidR="00F01878">
        <w:rPr>
          <w:rFonts w:cs="Arial"/>
          <w:lang w:val="sr-Cyrl-RS" w:eastAsia="zh-CN"/>
        </w:rPr>
        <w:t>.</w:t>
      </w:r>
    </w:p>
    <w:p w:rsidR="00DF084F" w:rsidRDefault="00DF084F" w:rsidP="00DF084F">
      <w:pPr>
        <w:spacing w:before="0"/>
        <w:rPr>
          <w:rFonts w:cs="Arial"/>
          <w:lang w:val="sr-Cyrl-RS" w:eastAsia="zh-CN"/>
        </w:rPr>
      </w:pPr>
    </w:p>
    <w:p w:rsidR="00EE390A" w:rsidRDefault="00EE390A" w:rsidP="00DF084F">
      <w:pPr>
        <w:spacing w:before="0"/>
        <w:rPr>
          <w:rFonts w:cs="Arial"/>
          <w:lang w:val="sr-Cyrl-RS" w:eastAsia="zh-CN"/>
        </w:rPr>
      </w:pPr>
    </w:p>
    <w:p w:rsidR="000B0DDE" w:rsidRDefault="000B0DDE" w:rsidP="00DF084F">
      <w:pPr>
        <w:spacing w:before="0"/>
        <w:rPr>
          <w:rFonts w:cs="Arial"/>
          <w:lang w:val="sr-Cyrl-RS" w:eastAsia="zh-CN"/>
        </w:rPr>
      </w:pPr>
    </w:p>
    <w:p w:rsidR="000B0DDE" w:rsidRDefault="000B0DDE" w:rsidP="00DF084F">
      <w:pPr>
        <w:spacing w:before="0"/>
        <w:rPr>
          <w:rFonts w:cs="Arial"/>
          <w:lang w:val="sr-Cyrl-RS" w:eastAsia="zh-CN"/>
        </w:rPr>
      </w:pPr>
    </w:p>
    <w:p w:rsidR="000B0DDE" w:rsidRDefault="000B0DDE" w:rsidP="00DF084F">
      <w:pPr>
        <w:spacing w:before="0"/>
        <w:rPr>
          <w:rFonts w:cs="Arial"/>
          <w:lang w:val="sr-Cyrl-RS" w:eastAsia="zh-CN"/>
        </w:rPr>
      </w:pPr>
    </w:p>
    <w:p w:rsidR="000B0DDE" w:rsidRDefault="000B0DDE" w:rsidP="00DF084F">
      <w:pPr>
        <w:spacing w:before="0"/>
        <w:rPr>
          <w:rFonts w:cs="Arial"/>
          <w:lang w:val="sr-Cyrl-RS" w:eastAsia="zh-CN"/>
        </w:rPr>
      </w:pPr>
    </w:p>
    <w:p w:rsidR="000B0DDE" w:rsidRDefault="000B0DDE" w:rsidP="00DF084F">
      <w:pPr>
        <w:spacing w:before="0"/>
        <w:rPr>
          <w:rFonts w:cs="Arial"/>
          <w:lang w:val="sr-Cyrl-RS" w:eastAsia="zh-CN"/>
        </w:rPr>
      </w:pPr>
    </w:p>
    <w:p w:rsidR="000B0DDE" w:rsidRDefault="000B0DDE" w:rsidP="00DF084F">
      <w:pPr>
        <w:spacing w:before="0"/>
        <w:rPr>
          <w:rFonts w:cs="Arial"/>
          <w:lang w:val="sr-Cyrl-RS" w:eastAsia="zh-CN"/>
        </w:rPr>
      </w:pPr>
    </w:p>
    <w:p w:rsidR="000B0DDE" w:rsidRDefault="000B0DDE" w:rsidP="00DF084F">
      <w:pPr>
        <w:spacing w:before="0"/>
        <w:rPr>
          <w:rFonts w:cs="Arial"/>
          <w:lang w:val="sr-Cyrl-RS" w:eastAsia="zh-CN"/>
        </w:rPr>
      </w:pPr>
    </w:p>
    <w:p w:rsidR="000B0DDE" w:rsidRDefault="000B0DDE" w:rsidP="00DF084F">
      <w:pPr>
        <w:spacing w:before="0"/>
        <w:rPr>
          <w:rFonts w:cs="Arial"/>
          <w:lang w:val="sr-Cyrl-RS" w:eastAsia="zh-CN"/>
        </w:rPr>
      </w:pPr>
    </w:p>
    <w:p w:rsidR="000B0DDE" w:rsidRDefault="000B0DDE" w:rsidP="00DF084F">
      <w:pPr>
        <w:spacing w:before="0"/>
        <w:rPr>
          <w:rFonts w:cs="Arial"/>
          <w:lang w:val="sr-Cyrl-RS" w:eastAsia="zh-CN"/>
        </w:rPr>
      </w:pPr>
    </w:p>
    <w:p w:rsidR="000B0DDE" w:rsidRDefault="000B0DDE" w:rsidP="00DF084F">
      <w:pPr>
        <w:spacing w:before="0"/>
        <w:rPr>
          <w:rFonts w:cs="Arial"/>
          <w:lang w:val="sr-Cyrl-RS" w:eastAsia="zh-CN"/>
        </w:rPr>
      </w:pPr>
    </w:p>
    <w:p w:rsidR="00EE390A" w:rsidRPr="002A3514" w:rsidRDefault="00EE390A" w:rsidP="00DF084F">
      <w:pPr>
        <w:spacing w:before="0"/>
        <w:rPr>
          <w:rFonts w:cs="Arial"/>
          <w:lang w:val="sr-Cyrl-RS" w:eastAsia="zh-CN"/>
        </w:rPr>
      </w:pPr>
    </w:p>
    <w:p w:rsidR="005D623F" w:rsidRPr="0069450F" w:rsidRDefault="005D623F" w:rsidP="006C4F54">
      <w:pPr>
        <w:pStyle w:val="Heading10"/>
        <w:numPr>
          <w:ilvl w:val="0"/>
          <w:numId w:val="14"/>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r w:rsidRPr="0069450F">
        <w:rPr>
          <w:lang w:val="sr-Cyrl-RS"/>
        </w:rPr>
        <w:t xml:space="preserve">                                     </w:t>
      </w:r>
    </w:p>
    <w:p w:rsidR="0077606B" w:rsidRDefault="00F01878" w:rsidP="0077606B">
      <w:pPr>
        <w:pStyle w:val="ListParagraph"/>
        <w:numPr>
          <w:ilvl w:val="1"/>
          <w:numId w:val="14"/>
        </w:numPr>
        <w:rPr>
          <w:rFonts w:ascii="Arial" w:hAnsi="Arial" w:cs="Arial"/>
          <w:b/>
          <w:lang w:val="sr-Cyrl-RS"/>
        </w:rPr>
      </w:pPr>
      <w:r w:rsidRPr="00EE390A">
        <w:rPr>
          <w:rFonts w:ascii="Arial" w:hAnsi="Arial" w:cs="Arial"/>
          <w:b/>
          <w:lang w:val="sr-Cyrl-RS"/>
        </w:rPr>
        <w:t xml:space="preserve">Технички  опис захтеваних </w:t>
      </w:r>
      <w:r w:rsidR="005D623F" w:rsidRPr="00EE390A">
        <w:rPr>
          <w:rFonts w:ascii="Arial" w:hAnsi="Arial" w:cs="Arial"/>
          <w:b/>
          <w:lang w:val="sr-Cyrl-RS"/>
        </w:rPr>
        <w:t>услуга</w:t>
      </w:r>
      <w:r w:rsidRPr="00EE390A">
        <w:rPr>
          <w:rFonts w:ascii="Arial" w:hAnsi="Arial" w:cs="Arial"/>
          <w:b/>
          <w:lang w:val="sr-Cyrl-RS"/>
        </w:rPr>
        <w:t xml:space="preserve"> </w:t>
      </w:r>
    </w:p>
    <w:p w:rsidR="00900539" w:rsidRDefault="00900539" w:rsidP="00900539">
      <w:pPr>
        <w:spacing w:before="0"/>
        <w:jc w:val="center"/>
        <w:rPr>
          <w:rFonts w:cs="Arial"/>
          <w:lang w:val="sr-Cyrl-RS"/>
        </w:rPr>
      </w:pPr>
    </w:p>
    <w:p w:rsidR="000B0DDE" w:rsidRPr="000B0DDE" w:rsidRDefault="000B0DDE" w:rsidP="000B0DDE">
      <w:pPr>
        <w:numPr>
          <w:ilvl w:val="0"/>
          <w:numId w:val="35"/>
        </w:numPr>
        <w:tabs>
          <w:tab w:val="num" w:pos="360"/>
        </w:tabs>
        <w:spacing w:before="0"/>
        <w:ind w:left="360" w:right="27"/>
        <w:rPr>
          <w:rFonts w:cs="Arial"/>
          <w:lang w:val="sr-Cyrl-CS"/>
        </w:rPr>
      </w:pPr>
      <w:r w:rsidRPr="000B0DDE">
        <w:rPr>
          <w:rFonts w:cs="Arial"/>
          <w:lang w:val="sr-Cyrl-CS"/>
        </w:rPr>
        <w:t>Захтев  обухвата чишћење главног погонског објеката (ГПО) блока 110 MW и блока161 MW у ТЕ „Колубара“;</w:t>
      </w:r>
    </w:p>
    <w:p w:rsidR="000B0DDE" w:rsidRPr="000B0DDE" w:rsidRDefault="000B0DDE" w:rsidP="000B0DDE">
      <w:pPr>
        <w:numPr>
          <w:ilvl w:val="0"/>
          <w:numId w:val="35"/>
        </w:numPr>
        <w:tabs>
          <w:tab w:val="num" w:pos="360"/>
        </w:tabs>
        <w:spacing w:before="0"/>
        <w:ind w:left="360" w:right="27"/>
        <w:rPr>
          <w:rFonts w:cs="Arial"/>
          <w:lang w:val="sr-Cyrl-CS"/>
        </w:rPr>
      </w:pPr>
      <w:r w:rsidRPr="000B0DDE">
        <w:rPr>
          <w:rFonts w:cs="Arial"/>
          <w:lang w:val="sr-Cyrl-CS"/>
        </w:rPr>
        <w:t>Под главним погонским објектом блока 110 MW се подразумева: комплетна котларница</w:t>
      </w:r>
      <w:r w:rsidRPr="000B0DDE">
        <w:rPr>
          <w:rFonts w:cs="Arial"/>
          <w:lang w:val="ru-RU"/>
        </w:rPr>
        <w:t>,</w:t>
      </w:r>
      <w:r w:rsidRPr="000B0DDE">
        <w:rPr>
          <w:rFonts w:cs="Arial"/>
          <w:lang w:val="sr-Cyrl-CS"/>
        </w:rPr>
        <w:t xml:space="preserve"> машинска сала</w:t>
      </w:r>
      <w:r w:rsidRPr="000B0DDE">
        <w:rPr>
          <w:rFonts w:cs="Arial"/>
          <w:lang w:val="ru-RU"/>
        </w:rPr>
        <w:t xml:space="preserve"> </w:t>
      </w:r>
      <w:r w:rsidRPr="000B0DDE">
        <w:rPr>
          <w:rFonts w:cs="Arial"/>
          <w:lang w:val="sr-Cyrl-CS"/>
        </w:rPr>
        <w:t>и постројење отпепељивања блока 110М</w:t>
      </w:r>
      <w:r w:rsidRPr="000B0DDE">
        <w:rPr>
          <w:rFonts w:cs="Arial"/>
          <w:lang w:val="sr-Latn-CS"/>
        </w:rPr>
        <w:t>W</w:t>
      </w:r>
      <w:r w:rsidRPr="000B0DDE">
        <w:rPr>
          <w:rFonts w:cs="Arial"/>
          <w:b/>
          <w:lang w:val="sr-Latn-CS"/>
        </w:rPr>
        <w:t xml:space="preserve"> (A5).</w:t>
      </w:r>
      <w:r w:rsidRPr="000B0DDE">
        <w:rPr>
          <w:rFonts w:cs="Arial"/>
          <w:lang w:val="sr-Cyrl-CS"/>
        </w:rPr>
        <w:t xml:space="preserve"> </w:t>
      </w:r>
    </w:p>
    <w:p w:rsidR="000B0DDE" w:rsidRPr="000B0DDE" w:rsidRDefault="000B0DDE" w:rsidP="000B0DDE">
      <w:pPr>
        <w:numPr>
          <w:ilvl w:val="0"/>
          <w:numId w:val="35"/>
        </w:numPr>
        <w:tabs>
          <w:tab w:val="num" w:pos="360"/>
        </w:tabs>
        <w:spacing w:before="0"/>
        <w:ind w:left="360" w:right="27"/>
        <w:rPr>
          <w:rFonts w:cs="Arial"/>
          <w:lang w:val="sr-Cyrl-CS"/>
        </w:rPr>
      </w:pPr>
      <w:r w:rsidRPr="000B0DDE">
        <w:rPr>
          <w:rFonts w:cs="Arial"/>
          <w:lang w:val="sr-Cyrl-CS"/>
        </w:rPr>
        <w:t>Под главним погонским објектом блока 161 MW се подразумева : комплетна котларница  и машинска сала (К1, К2, К3, К4, К5, ТА1 ,ТА2, ТА3, ТА4)</w:t>
      </w:r>
    </w:p>
    <w:p w:rsidR="000B0DDE" w:rsidRPr="000B0DDE" w:rsidRDefault="000B0DDE" w:rsidP="000B0DDE">
      <w:pPr>
        <w:numPr>
          <w:ilvl w:val="0"/>
          <w:numId w:val="35"/>
        </w:numPr>
        <w:tabs>
          <w:tab w:val="num" w:pos="360"/>
        </w:tabs>
        <w:spacing w:before="0"/>
        <w:ind w:left="360" w:right="27"/>
        <w:rPr>
          <w:rFonts w:cs="Arial"/>
          <w:lang w:val="sr-Cyrl-CS"/>
        </w:rPr>
      </w:pPr>
      <w:r w:rsidRPr="000B0DDE">
        <w:rPr>
          <w:rFonts w:cs="Arial"/>
          <w:lang w:val="sr-Cyrl-CS"/>
        </w:rPr>
        <w:t xml:space="preserve">Услуге из овог захтева обухватају:  </w:t>
      </w:r>
    </w:p>
    <w:p w:rsidR="000B0DDE" w:rsidRPr="000B0DDE" w:rsidRDefault="000B0DDE" w:rsidP="000B0DDE">
      <w:pPr>
        <w:spacing w:before="0"/>
        <w:ind w:left="360" w:right="27"/>
        <w:rPr>
          <w:rFonts w:cs="Arial"/>
          <w:lang w:val="sr-Cyrl-CS"/>
        </w:rPr>
      </w:pPr>
      <w:r w:rsidRPr="000B0DDE">
        <w:rPr>
          <w:rFonts w:cs="Arial"/>
          <w:lang w:val="sr-Cyrl-CS"/>
        </w:rPr>
        <w:t xml:space="preserve">-машинско усисавање прашине и ситнијег отпадног материјала,  ручно чишћење зауљених површина, канала, одводних канала на коти „о“ у згради „ГПО“ и канала ка багер станици </w:t>
      </w:r>
      <w:r w:rsidRPr="000B0DDE">
        <w:rPr>
          <w:rFonts w:cs="Arial"/>
          <w:lang w:val="ru-RU"/>
        </w:rPr>
        <w:t>(</w:t>
      </w:r>
      <w:r w:rsidRPr="000B0DDE">
        <w:rPr>
          <w:rFonts w:cs="Arial"/>
          <w:lang w:val="sr-Cyrl-RS"/>
        </w:rPr>
        <w:t>меке наслаге угља и прашине)</w:t>
      </w:r>
      <w:r w:rsidRPr="000B0DDE">
        <w:rPr>
          <w:rFonts w:cs="Arial"/>
          <w:lang w:val="sr-Cyrl-CS"/>
        </w:rPr>
        <w:t xml:space="preserve">,  заосталог угља у млиновима </w:t>
      </w:r>
      <w:r w:rsidRPr="000B0DDE">
        <w:rPr>
          <w:rFonts w:cs="Arial"/>
          <w:lang w:val="sr-Cyrl-RS"/>
        </w:rPr>
        <w:t xml:space="preserve">и </w:t>
      </w:r>
      <w:r w:rsidRPr="000B0DDE">
        <w:rPr>
          <w:rFonts w:cs="Arial"/>
          <w:lang w:val="sr-Cyrl-CS"/>
        </w:rPr>
        <w:t>при пражњењу додавача, чишћења наталожене прашине у просторима испод бубња и међуплафона котлова К1, К2, К3, К4, К5,  као и осталог отпадног материјала у току погона и ремонта постројења. Након завршетка ремонтних радова</w:t>
      </w:r>
      <w:r w:rsidRPr="000B0DDE">
        <w:rPr>
          <w:rFonts w:cs="Arial"/>
          <w:lang w:val="ru-RU"/>
        </w:rPr>
        <w:t xml:space="preserve"> </w:t>
      </w:r>
      <w:r w:rsidRPr="000B0DDE">
        <w:rPr>
          <w:rFonts w:cs="Arial"/>
          <w:lang w:val="sr-Cyrl-CS"/>
        </w:rPr>
        <w:t xml:space="preserve">врши </w:t>
      </w:r>
      <w:r w:rsidRPr="000B0DDE">
        <w:rPr>
          <w:rFonts w:cs="Arial"/>
          <w:lang w:val="sr-Cyrl-RS"/>
        </w:rPr>
        <w:t xml:space="preserve">се </w:t>
      </w:r>
      <w:r w:rsidRPr="000B0DDE">
        <w:rPr>
          <w:rFonts w:cs="Arial"/>
          <w:lang w:val="sr-Cyrl-CS"/>
        </w:rPr>
        <w:t>генерално чишћење ради уласка  у погон, као и сви остали послови на чишћењу у ГПО.</w:t>
      </w:r>
    </w:p>
    <w:p w:rsidR="000B0DDE" w:rsidRPr="000B0DDE" w:rsidRDefault="000B0DDE" w:rsidP="000B0DDE">
      <w:pPr>
        <w:spacing w:before="0"/>
        <w:ind w:left="360" w:right="27"/>
        <w:rPr>
          <w:rFonts w:cs="Arial"/>
          <w:lang w:val="sr-Cyrl-CS"/>
        </w:rPr>
      </w:pPr>
      <w:r w:rsidRPr="000B0DDE">
        <w:rPr>
          <w:rFonts w:cs="Arial"/>
          <w:lang w:val="sr-Cyrl-CS"/>
        </w:rPr>
        <w:t>-свакодневно прање млазом воде из хидрантске инсталације коте „О“м у котларницама блокова</w:t>
      </w:r>
      <w:r w:rsidRPr="000B0DDE">
        <w:rPr>
          <w:rFonts w:cs="Arial"/>
          <w:lang w:val="sr-Cyrl-RS"/>
        </w:rPr>
        <w:t>, односно делова постројења које одреди надзорни орган.</w:t>
      </w:r>
    </w:p>
    <w:p w:rsidR="000B0DDE" w:rsidRPr="000B0DDE" w:rsidRDefault="000B0DDE" w:rsidP="000B0DDE">
      <w:pPr>
        <w:spacing w:before="0"/>
        <w:ind w:left="360"/>
        <w:rPr>
          <w:rFonts w:cs="Arial"/>
          <w:lang w:val="sr-Cyrl-CS"/>
        </w:rPr>
      </w:pPr>
      <w:r w:rsidRPr="000B0DDE">
        <w:rPr>
          <w:rFonts w:cs="Arial"/>
          <w:lang w:val="sr-Cyrl-RS"/>
        </w:rPr>
        <w:t>-ако</w:t>
      </w:r>
      <w:r w:rsidRPr="000B0DDE">
        <w:rPr>
          <w:rFonts w:cs="Arial"/>
          <w:lang w:val="sr-Cyrl-CS"/>
        </w:rPr>
        <w:t xml:space="preserve"> из неког разлога не постоји могућност чишћења постројења у раду блокова, (нпр. због високе температуре), извођач ће те површине чистити у застојима, о чему ће га наручиоц обавестити</w:t>
      </w:r>
      <w:r w:rsidRPr="000B0DDE">
        <w:rPr>
          <w:rFonts w:cs="Arial"/>
          <w:lang w:val="sr-Latn-CS"/>
        </w:rPr>
        <w:t>.</w:t>
      </w:r>
    </w:p>
    <w:p w:rsidR="000B0DDE" w:rsidRPr="000B0DDE" w:rsidRDefault="000B0DDE" w:rsidP="000B0DDE">
      <w:pPr>
        <w:spacing w:before="0"/>
        <w:ind w:left="284" w:hanging="284"/>
        <w:rPr>
          <w:rFonts w:cs="Arial"/>
          <w:lang w:val="sr-Cyrl-CS"/>
        </w:rPr>
      </w:pPr>
      <w:r w:rsidRPr="000B0DDE">
        <w:rPr>
          <w:rFonts w:cs="Arial"/>
          <w:lang w:val="sr-Cyrl-CS"/>
        </w:rPr>
        <w:t xml:space="preserve">     -дување наталожене прашине компримованим ваздухом из инсталације наручиоца,         посебну пажњу обратити на усисавање кабловских регала и  остале осетљиве опреме</w:t>
      </w:r>
    </w:p>
    <w:p w:rsidR="000B0DDE" w:rsidRPr="000B0DDE" w:rsidRDefault="000B0DDE" w:rsidP="000B0DDE">
      <w:pPr>
        <w:spacing w:before="0"/>
        <w:ind w:left="284" w:hanging="284"/>
        <w:rPr>
          <w:rFonts w:cs="Arial"/>
          <w:lang w:val="sr-Cyrl-CS"/>
        </w:rPr>
      </w:pPr>
      <w:r w:rsidRPr="000B0DDE">
        <w:rPr>
          <w:rFonts w:cs="Arial"/>
          <w:lang w:val="sr-Cyrl-CS"/>
        </w:rPr>
        <w:t xml:space="preserve">     -интервентно чишћење мобилним индустријским усисивачем минималне снаге 100 кW </w:t>
      </w:r>
    </w:p>
    <w:p w:rsidR="000B0DDE" w:rsidRPr="000B0DDE" w:rsidRDefault="000B0DDE" w:rsidP="000B0DDE">
      <w:pPr>
        <w:spacing w:before="0"/>
        <w:ind w:left="284" w:hanging="284"/>
        <w:rPr>
          <w:rFonts w:cs="Arial"/>
          <w:lang w:val="sr-Cyrl-RS"/>
        </w:rPr>
      </w:pPr>
      <w:r w:rsidRPr="000B0DDE">
        <w:rPr>
          <w:rFonts w:cs="Arial"/>
          <w:lang w:val="sr-Cyrl-RS"/>
        </w:rPr>
        <w:t xml:space="preserve">     </w:t>
      </w:r>
      <w:r w:rsidRPr="000B0DDE">
        <w:rPr>
          <w:rFonts w:cs="Arial"/>
          <w:lang w:val="sr-Cyrl-CS"/>
        </w:rPr>
        <w:t xml:space="preserve">минималног  протока ваздуха  </w:t>
      </w:r>
      <w:r w:rsidRPr="000B0DDE">
        <w:rPr>
          <w:rFonts w:cs="Arial"/>
          <w:lang w:val="ru-RU"/>
        </w:rPr>
        <w:t>3</w:t>
      </w:r>
      <w:r w:rsidRPr="000B0DDE">
        <w:rPr>
          <w:rFonts w:cs="Arial"/>
          <w:lang w:val="sr-Cyrl-RS"/>
        </w:rPr>
        <w:t>6</w:t>
      </w:r>
      <w:r w:rsidRPr="000B0DDE">
        <w:rPr>
          <w:rFonts w:cs="Arial"/>
          <w:lang w:val="sr-Cyrl-CS"/>
        </w:rPr>
        <w:t>00 m³/h,</w:t>
      </w:r>
      <w:r w:rsidRPr="000B0DDE">
        <w:rPr>
          <w:rFonts w:cs="Arial"/>
          <w:lang w:val="ru-RU"/>
        </w:rPr>
        <w:t xml:space="preserve"> мин</w:t>
      </w:r>
      <w:r w:rsidRPr="000B0DDE">
        <w:rPr>
          <w:rFonts w:cs="Arial"/>
          <w:lang w:val="sr-Cyrl-RS"/>
        </w:rPr>
        <w:t>ималног</w:t>
      </w:r>
      <w:r w:rsidRPr="000B0DDE">
        <w:rPr>
          <w:rFonts w:cs="Arial"/>
          <w:lang w:val="ru-RU"/>
        </w:rPr>
        <w:t xml:space="preserve"> </w:t>
      </w:r>
      <w:r w:rsidRPr="000B0DDE">
        <w:rPr>
          <w:rFonts w:cs="Arial"/>
          <w:lang w:val="sr-Cyrl-RS"/>
        </w:rPr>
        <w:t>вакума 7</w:t>
      </w:r>
      <w:r w:rsidRPr="000B0DDE">
        <w:rPr>
          <w:rFonts w:cs="Arial"/>
          <w:lang w:val="ru-RU"/>
        </w:rPr>
        <w:t xml:space="preserve">000 </w:t>
      </w:r>
      <w:r w:rsidRPr="000B0DDE">
        <w:rPr>
          <w:rFonts w:cs="Arial"/>
        </w:rPr>
        <w:t>daP</w:t>
      </w:r>
      <w:r w:rsidRPr="000B0DDE">
        <w:rPr>
          <w:rFonts w:cs="Arial"/>
          <w:lang w:val="sr-Cyrl-RS"/>
        </w:rPr>
        <w:t>а, са одвожењем отпадног материјала на простор за депоновање отпада до 5км удаљености од места рада</w:t>
      </w:r>
    </w:p>
    <w:p w:rsidR="000B0DDE" w:rsidRPr="000B0DDE" w:rsidRDefault="000B0DDE" w:rsidP="000B0DDE">
      <w:pPr>
        <w:numPr>
          <w:ilvl w:val="0"/>
          <w:numId w:val="35"/>
        </w:numPr>
        <w:tabs>
          <w:tab w:val="num" w:pos="284"/>
        </w:tabs>
        <w:spacing w:before="0"/>
        <w:ind w:hanging="600"/>
        <w:rPr>
          <w:rFonts w:cs="Arial"/>
          <w:lang w:val="sr-Cyrl-RS"/>
        </w:rPr>
      </w:pPr>
      <w:r w:rsidRPr="000B0DDE">
        <w:rPr>
          <w:rFonts w:cs="Arial"/>
          <w:lang w:val="sr-Cyrl-RS"/>
        </w:rPr>
        <w:t>Понуда треба да обухвати:</w:t>
      </w:r>
    </w:p>
    <w:p w:rsidR="000B0DDE" w:rsidRPr="000B0DDE" w:rsidRDefault="000B0DDE" w:rsidP="000B0DDE">
      <w:pPr>
        <w:spacing w:before="0"/>
        <w:ind w:left="284"/>
        <w:rPr>
          <w:rFonts w:cs="Arial"/>
          <w:lang w:val="sr-Cyrl-RS"/>
        </w:rPr>
      </w:pPr>
      <w:r w:rsidRPr="000B0DDE">
        <w:rPr>
          <w:rFonts w:cs="Arial"/>
          <w:lang w:val="sr-Cyrl-RS"/>
        </w:rPr>
        <w:t>-монтажу потребних вертикалних крутих и хоризонталних флексибилних цевовода за квалитетно усисавање нечистоћа са наведених позиција</w:t>
      </w:r>
    </w:p>
    <w:p w:rsidR="000B0DDE" w:rsidRPr="000B0DDE" w:rsidRDefault="000B0DDE" w:rsidP="000B0DDE">
      <w:pPr>
        <w:spacing w:before="0"/>
        <w:ind w:left="284"/>
        <w:rPr>
          <w:rFonts w:cs="Arial"/>
          <w:lang w:val="sr-Cyrl-RS"/>
        </w:rPr>
      </w:pPr>
      <w:r w:rsidRPr="000B0DDE">
        <w:rPr>
          <w:rFonts w:cs="Arial"/>
          <w:lang w:val="sr-Cyrl-RS"/>
        </w:rPr>
        <w:t>-ангажовање два трактора (1 комад по блоку) са кипер приколицом и возачем за одвоз усисаних и ручно очишћених нечистоћа на депонију у кругу ТЕК-а</w:t>
      </w:r>
    </w:p>
    <w:p w:rsidR="000B0DDE" w:rsidRPr="000B0DDE" w:rsidRDefault="000B0DDE" w:rsidP="000B0DDE">
      <w:pPr>
        <w:spacing w:before="0"/>
        <w:ind w:left="284"/>
        <w:rPr>
          <w:rFonts w:cs="Arial"/>
          <w:lang w:val="sr-Cyrl-RS"/>
        </w:rPr>
      </w:pPr>
      <w:r w:rsidRPr="000B0DDE">
        <w:rPr>
          <w:rFonts w:cs="Arial"/>
          <w:lang w:val="sr-Cyrl-RS"/>
        </w:rPr>
        <w:t>-монтажу 300м</w:t>
      </w:r>
      <w:r w:rsidRPr="000B0DDE">
        <w:rPr>
          <w:rFonts w:cs="Arial"/>
          <w:vertAlign w:val="superscript"/>
          <w:lang w:val="sr-Cyrl-RS"/>
        </w:rPr>
        <w:t>2</w:t>
      </w:r>
      <w:r w:rsidRPr="000B0DDE">
        <w:rPr>
          <w:rFonts w:cs="Arial"/>
          <w:lang w:val="sr-Cyrl-RS"/>
        </w:rPr>
        <w:t xml:space="preserve"> цевне скеле по блоку, по потреби</w:t>
      </w:r>
    </w:p>
    <w:p w:rsidR="00900539" w:rsidRDefault="000B0DDE" w:rsidP="000B0DDE">
      <w:pPr>
        <w:spacing w:before="0"/>
        <w:rPr>
          <w:rFonts w:cs="Arial"/>
          <w:b/>
          <w:lang w:val="sr-Cyrl-RS"/>
        </w:rPr>
      </w:pPr>
      <w:r>
        <w:rPr>
          <w:rFonts w:cs="Arial"/>
          <w:lang w:val="sr-Cyrl-RS"/>
        </w:rPr>
        <w:t xml:space="preserve">     </w:t>
      </w:r>
      <w:r w:rsidRPr="000B0DDE">
        <w:rPr>
          <w:rFonts w:cs="Arial"/>
          <w:lang w:val="sr-Cyrl-RS"/>
        </w:rPr>
        <w:t>-монтажу покретне цевне скеле радне висине до 10м, по потреби</w:t>
      </w:r>
    </w:p>
    <w:p w:rsidR="00900539" w:rsidRDefault="00900539" w:rsidP="00900539">
      <w:pPr>
        <w:spacing w:before="0"/>
        <w:jc w:val="left"/>
        <w:rPr>
          <w:rFonts w:cs="Arial"/>
          <w:b/>
          <w:lang w:val="sr-Cyrl-RS"/>
        </w:rPr>
      </w:pPr>
    </w:p>
    <w:p w:rsidR="00900539" w:rsidRDefault="00900539" w:rsidP="00900539">
      <w:pPr>
        <w:spacing w:before="0"/>
        <w:jc w:val="left"/>
        <w:rPr>
          <w:rFonts w:cs="Arial"/>
          <w:b/>
          <w:lang w:val="sr-Cyrl-RS"/>
        </w:rPr>
      </w:pPr>
    </w:p>
    <w:p w:rsidR="00900539" w:rsidRDefault="00900539" w:rsidP="00900539">
      <w:pPr>
        <w:spacing w:before="0"/>
        <w:jc w:val="left"/>
        <w:rPr>
          <w:rFonts w:cs="Arial"/>
          <w:b/>
          <w:lang w:val="sr-Cyrl-RS"/>
        </w:rPr>
      </w:pPr>
    </w:p>
    <w:p w:rsidR="00900539" w:rsidRDefault="00900539" w:rsidP="00900539">
      <w:pPr>
        <w:spacing w:before="0"/>
        <w:jc w:val="left"/>
        <w:rPr>
          <w:rFonts w:cs="Arial"/>
          <w:b/>
          <w:lang w:val="sr-Cyrl-RS"/>
        </w:rPr>
      </w:pPr>
    </w:p>
    <w:p w:rsidR="00900539" w:rsidRDefault="00900539" w:rsidP="00900539">
      <w:pPr>
        <w:spacing w:before="0"/>
        <w:jc w:val="left"/>
        <w:rPr>
          <w:rFonts w:cs="Arial"/>
          <w:b/>
          <w:lang w:val="sr-Cyrl-RS"/>
        </w:rPr>
      </w:pPr>
    </w:p>
    <w:p w:rsidR="00900539" w:rsidRDefault="00900539" w:rsidP="00900539">
      <w:pPr>
        <w:spacing w:before="0"/>
        <w:jc w:val="left"/>
        <w:rPr>
          <w:rFonts w:cs="Arial"/>
          <w:b/>
          <w:lang w:val="sr-Cyrl-RS"/>
        </w:rPr>
      </w:pPr>
    </w:p>
    <w:p w:rsidR="00900539" w:rsidRDefault="00900539" w:rsidP="00900539">
      <w:pPr>
        <w:spacing w:before="0"/>
        <w:jc w:val="left"/>
        <w:rPr>
          <w:rFonts w:cs="Arial"/>
          <w:b/>
          <w:lang w:val="sr-Cyrl-RS"/>
        </w:rPr>
      </w:pPr>
    </w:p>
    <w:p w:rsidR="00900539" w:rsidRDefault="00900539" w:rsidP="00900539">
      <w:pPr>
        <w:spacing w:before="0"/>
        <w:jc w:val="left"/>
        <w:rPr>
          <w:rFonts w:cs="Arial"/>
          <w:b/>
          <w:lang w:val="sr-Cyrl-RS"/>
        </w:rPr>
      </w:pPr>
    </w:p>
    <w:p w:rsidR="00900539" w:rsidRDefault="00900539" w:rsidP="00900539">
      <w:pPr>
        <w:spacing w:before="0"/>
        <w:jc w:val="left"/>
        <w:rPr>
          <w:rFonts w:cs="Arial"/>
          <w:b/>
          <w:lang w:val="sr-Cyrl-RS"/>
        </w:rPr>
      </w:pPr>
    </w:p>
    <w:p w:rsidR="00900539" w:rsidRDefault="00900539" w:rsidP="00900539">
      <w:pPr>
        <w:spacing w:before="0"/>
        <w:jc w:val="left"/>
        <w:rPr>
          <w:rFonts w:cs="Arial"/>
          <w:b/>
          <w:lang w:val="sr-Cyrl-RS"/>
        </w:rPr>
      </w:pPr>
    </w:p>
    <w:p w:rsidR="00900539" w:rsidRDefault="00900539" w:rsidP="00900539">
      <w:pPr>
        <w:spacing w:before="0"/>
        <w:jc w:val="left"/>
        <w:rPr>
          <w:rFonts w:cs="Arial"/>
          <w:b/>
          <w:lang w:val="sr-Cyrl-RS"/>
        </w:rPr>
      </w:pPr>
    </w:p>
    <w:p w:rsidR="00900539" w:rsidRDefault="00900539" w:rsidP="00900539">
      <w:pPr>
        <w:spacing w:before="0"/>
        <w:jc w:val="left"/>
        <w:rPr>
          <w:rFonts w:cs="Arial"/>
          <w:b/>
          <w:lang w:val="sr-Cyrl-RS"/>
        </w:rPr>
      </w:pPr>
    </w:p>
    <w:p w:rsidR="00900539" w:rsidRDefault="00900539" w:rsidP="00900539">
      <w:pPr>
        <w:spacing w:before="0"/>
        <w:jc w:val="left"/>
        <w:rPr>
          <w:rFonts w:cs="Arial"/>
          <w:b/>
          <w:lang w:val="sr-Cyrl-RS"/>
        </w:rPr>
      </w:pPr>
    </w:p>
    <w:p w:rsidR="00900539" w:rsidRDefault="00900539" w:rsidP="00900539">
      <w:pPr>
        <w:spacing w:before="0"/>
        <w:jc w:val="left"/>
        <w:rPr>
          <w:rFonts w:cs="Arial"/>
          <w:b/>
          <w:lang w:val="sr-Cyrl-RS"/>
        </w:rPr>
      </w:pPr>
    </w:p>
    <w:bookmarkEnd w:id="16"/>
    <w:p w:rsidR="00B01ECB" w:rsidRDefault="00F75432" w:rsidP="00B01ECB">
      <w:pPr>
        <w:spacing w:before="0"/>
        <w:rPr>
          <w:rFonts w:cs="Arial"/>
          <w:b/>
          <w:lang w:val="sr-Cyrl-RS"/>
        </w:rPr>
      </w:pPr>
      <w:r>
        <w:rPr>
          <w:rFonts w:cs="Arial"/>
          <w:b/>
          <w:iCs/>
          <w:color w:val="000000" w:themeColor="text1"/>
        </w:rPr>
        <w:t>3.</w:t>
      </w:r>
      <w:r w:rsidR="00B01ECB" w:rsidRPr="00F1599F">
        <w:rPr>
          <w:rFonts w:cs="Arial"/>
          <w:b/>
          <w:iCs/>
          <w:color w:val="000000" w:themeColor="text1"/>
          <w:lang w:val="ru-RU"/>
        </w:rPr>
        <w:t>2</w:t>
      </w:r>
      <w:r w:rsidR="00B01ECB" w:rsidRPr="00557626">
        <w:rPr>
          <w:rFonts w:cs="Arial"/>
          <w:b/>
          <w:iCs/>
          <w:color w:val="000000" w:themeColor="text1"/>
          <w:lang w:val="sr-Cyrl-RS"/>
        </w:rPr>
        <w:t>.</w:t>
      </w:r>
      <w:r w:rsidR="00B01ECB" w:rsidRPr="00F1599F">
        <w:rPr>
          <w:rFonts w:cs="Arial"/>
          <w:lang w:val="ru-RU"/>
        </w:rPr>
        <w:t xml:space="preserve"> </w:t>
      </w:r>
      <w:r w:rsidR="00B01ECB" w:rsidRPr="00F1599F">
        <w:rPr>
          <w:rFonts w:cs="Arial"/>
          <w:b/>
          <w:lang w:val="ru-RU"/>
        </w:rPr>
        <w:t>Спецификација (ценовник</w:t>
      </w:r>
      <w:r w:rsidR="00B01ECB">
        <w:rPr>
          <w:rFonts w:cs="Arial"/>
          <w:b/>
          <w:lang w:val="sr-Cyrl-RS"/>
        </w:rPr>
        <w:t xml:space="preserve"> набавке</w:t>
      </w:r>
      <w:r w:rsidR="00B01ECB" w:rsidRPr="00F1599F">
        <w:rPr>
          <w:rFonts w:cs="Arial"/>
          <w:b/>
          <w:lang w:val="ru-RU"/>
        </w:rPr>
        <w:t>)</w:t>
      </w:r>
      <w:r w:rsidR="00B01ECB">
        <w:rPr>
          <w:rFonts w:cs="Arial"/>
          <w:b/>
          <w:lang w:val="sr-Cyrl-RS"/>
        </w:rPr>
        <w:t>:</w:t>
      </w:r>
    </w:p>
    <w:p w:rsidR="00C4002C" w:rsidRDefault="00C4002C" w:rsidP="004B2FCB">
      <w:pPr>
        <w:spacing w:before="0"/>
        <w:jc w:val="center"/>
        <w:rPr>
          <w:rFonts w:cs="Arial"/>
          <w:b/>
          <w:sz w:val="24"/>
          <w:szCs w:val="24"/>
          <w:lang w:val="sr-Cyrl-RS" w:eastAsia="hr-HR"/>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0B0DDE" w:rsidRPr="000B0DDE" w:rsidTr="00ED0A39">
        <w:trPr>
          <w:jc w:val="center"/>
        </w:trPr>
        <w:tc>
          <w:tcPr>
            <w:tcW w:w="849" w:type="dxa"/>
            <w:shd w:val="clear" w:color="auto" w:fill="E0E0E0"/>
            <w:vAlign w:val="center"/>
          </w:tcPr>
          <w:p w:rsidR="000B0DDE" w:rsidRPr="000B0DDE" w:rsidRDefault="000B0DDE" w:rsidP="000B0DDE">
            <w:pPr>
              <w:spacing w:before="0"/>
              <w:jc w:val="center"/>
              <w:rPr>
                <w:rFonts w:cs="Arial"/>
                <w:sz w:val="20"/>
                <w:szCs w:val="20"/>
                <w:lang w:val="sr-Cyrl-CS" w:eastAsia="hr-HR"/>
              </w:rPr>
            </w:pPr>
            <w:r w:rsidRPr="000B0DDE">
              <w:rPr>
                <w:rFonts w:cs="Arial"/>
                <w:sz w:val="20"/>
                <w:szCs w:val="20"/>
                <w:lang w:val="sr-Cyrl-CS" w:eastAsia="hr-HR"/>
              </w:rPr>
              <w:t>Р. бр.</w:t>
            </w:r>
          </w:p>
        </w:tc>
        <w:tc>
          <w:tcPr>
            <w:tcW w:w="2890" w:type="dxa"/>
            <w:shd w:val="clear" w:color="auto" w:fill="E0E0E0"/>
            <w:vAlign w:val="center"/>
          </w:tcPr>
          <w:p w:rsidR="000B0DDE" w:rsidRPr="000B0DDE" w:rsidRDefault="000B0DDE" w:rsidP="000B0DDE">
            <w:pPr>
              <w:spacing w:before="0"/>
              <w:jc w:val="center"/>
              <w:rPr>
                <w:rFonts w:cs="Arial"/>
                <w:sz w:val="20"/>
                <w:szCs w:val="20"/>
                <w:lang w:val="ru-RU" w:eastAsia="hr-HR"/>
              </w:rPr>
            </w:pPr>
            <w:r w:rsidRPr="000B0DDE">
              <w:rPr>
                <w:rFonts w:cs="Arial"/>
                <w:sz w:val="20"/>
                <w:szCs w:val="20"/>
                <w:lang w:val="sr-Cyrl-CS" w:eastAsia="hr-HR"/>
              </w:rPr>
              <w:t>Предмет набавке услуге</w:t>
            </w:r>
          </w:p>
        </w:tc>
        <w:tc>
          <w:tcPr>
            <w:tcW w:w="1080" w:type="dxa"/>
            <w:shd w:val="clear" w:color="auto" w:fill="E0E0E0"/>
            <w:vAlign w:val="center"/>
          </w:tcPr>
          <w:p w:rsidR="000B0DDE" w:rsidRPr="000B0DDE" w:rsidRDefault="000B0DDE" w:rsidP="000B0DDE">
            <w:pPr>
              <w:spacing w:before="0"/>
              <w:jc w:val="center"/>
              <w:rPr>
                <w:rFonts w:cs="Arial"/>
                <w:sz w:val="20"/>
                <w:szCs w:val="20"/>
                <w:lang w:val="sr-Cyrl-CS" w:eastAsia="hr-HR"/>
              </w:rPr>
            </w:pPr>
            <w:r w:rsidRPr="000B0DDE">
              <w:rPr>
                <w:rFonts w:cs="Arial"/>
                <w:sz w:val="20"/>
                <w:szCs w:val="20"/>
                <w:lang w:val="sr-Cyrl-CS" w:eastAsia="hr-HR"/>
              </w:rPr>
              <w:t>Јед.</w:t>
            </w:r>
          </w:p>
          <w:p w:rsidR="000B0DDE" w:rsidRPr="000B0DDE" w:rsidRDefault="000B0DDE" w:rsidP="000B0DDE">
            <w:pPr>
              <w:spacing w:before="0"/>
              <w:jc w:val="center"/>
              <w:rPr>
                <w:rFonts w:cs="Arial"/>
                <w:sz w:val="20"/>
                <w:szCs w:val="20"/>
                <w:lang w:val="sr-Cyrl-CS" w:eastAsia="hr-HR"/>
              </w:rPr>
            </w:pPr>
            <w:r w:rsidRPr="000B0DDE">
              <w:rPr>
                <w:rFonts w:cs="Arial"/>
                <w:sz w:val="20"/>
                <w:szCs w:val="20"/>
                <w:lang w:val="sr-Cyrl-CS" w:eastAsia="hr-HR"/>
              </w:rPr>
              <w:t>мере</w:t>
            </w:r>
          </w:p>
        </w:tc>
        <w:tc>
          <w:tcPr>
            <w:tcW w:w="1080" w:type="dxa"/>
            <w:shd w:val="clear" w:color="auto" w:fill="E0E0E0"/>
            <w:vAlign w:val="center"/>
          </w:tcPr>
          <w:p w:rsidR="000B0DDE" w:rsidRPr="000B0DDE" w:rsidRDefault="000B0DDE" w:rsidP="000B0DDE">
            <w:pPr>
              <w:spacing w:before="0"/>
              <w:jc w:val="center"/>
              <w:rPr>
                <w:rFonts w:cs="Arial"/>
                <w:sz w:val="20"/>
                <w:szCs w:val="20"/>
                <w:lang w:val="sr-Cyrl-CS" w:eastAsia="hr-HR"/>
              </w:rPr>
            </w:pPr>
            <w:r w:rsidRPr="000B0DDE">
              <w:rPr>
                <w:rFonts w:cs="Arial"/>
                <w:sz w:val="20"/>
                <w:szCs w:val="20"/>
                <w:lang w:val="sr-Cyrl-CS" w:eastAsia="hr-HR"/>
              </w:rPr>
              <w:t>Кол.</w:t>
            </w:r>
          </w:p>
        </w:tc>
        <w:tc>
          <w:tcPr>
            <w:tcW w:w="1080" w:type="dxa"/>
            <w:shd w:val="clear" w:color="auto" w:fill="E0E0E0"/>
          </w:tcPr>
          <w:p w:rsidR="000B0DDE" w:rsidRPr="000B0DDE" w:rsidRDefault="000B0DDE" w:rsidP="000B0DDE">
            <w:pPr>
              <w:spacing w:before="0"/>
              <w:jc w:val="center"/>
              <w:rPr>
                <w:rFonts w:cs="Arial"/>
                <w:sz w:val="20"/>
                <w:szCs w:val="20"/>
                <w:lang w:val="ru-RU" w:eastAsia="hr-HR"/>
              </w:rPr>
            </w:pPr>
            <w:r w:rsidRPr="000B0DDE">
              <w:rPr>
                <w:rFonts w:cs="Arial"/>
                <w:sz w:val="20"/>
                <w:szCs w:val="20"/>
                <w:lang w:val="sr-Cyrl-CS" w:eastAsia="hr-HR"/>
              </w:rPr>
              <w:t>Цена/Ј.М.</w:t>
            </w:r>
            <w:r w:rsidRPr="000B0DDE">
              <w:rPr>
                <w:rFonts w:cs="Arial"/>
                <w:sz w:val="20"/>
                <w:szCs w:val="20"/>
                <w:lang w:val="ru-RU" w:eastAsia="hr-HR"/>
              </w:rPr>
              <w:t>(без ПДВ-а)</w:t>
            </w:r>
          </w:p>
        </w:tc>
        <w:tc>
          <w:tcPr>
            <w:tcW w:w="1080" w:type="dxa"/>
            <w:shd w:val="clear" w:color="auto" w:fill="E0E0E0"/>
            <w:vAlign w:val="center"/>
          </w:tcPr>
          <w:p w:rsidR="000B0DDE" w:rsidRPr="000B0DDE" w:rsidRDefault="000B0DDE" w:rsidP="000B0DDE">
            <w:pPr>
              <w:spacing w:before="0"/>
              <w:jc w:val="center"/>
              <w:rPr>
                <w:rFonts w:cs="Arial"/>
                <w:sz w:val="20"/>
                <w:szCs w:val="20"/>
                <w:lang w:val="ru-RU" w:eastAsia="hr-HR"/>
              </w:rPr>
            </w:pPr>
            <w:r w:rsidRPr="000B0DDE">
              <w:rPr>
                <w:rFonts w:cs="Arial"/>
                <w:sz w:val="20"/>
                <w:szCs w:val="20"/>
                <w:lang w:val="sr-Cyrl-CS" w:eastAsia="hr-HR"/>
              </w:rPr>
              <w:t>Цена/Ј.М.</w:t>
            </w:r>
            <w:r w:rsidRPr="000B0DDE">
              <w:rPr>
                <w:rFonts w:cs="Arial"/>
                <w:sz w:val="20"/>
                <w:szCs w:val="20"/>
                <w:lang w:val="ru-RU" w:eastAsia="hr-HR"/>
              </w:rPr>
              <w:t>(са ПДВ-а)</w:t>
            </w:r>
          </w:p>
        </w:tc>
        <w:tc>
          <w:tcPr>
            <w:tcW w:w="1416" w:type="dxa"/>
            <w:shd w:val="clear" w:color="auto" w:fill="E0E0E0"/>
          </w:tcPr>
          <w:p w:rsidR="000B0DDE" w:rsidRPr="000B0DDE" w:rsidRDefault="000B0DDE" w:rsidP="000B0DDE">
            <w:pPr>
              <w:spacing w:before="0"/>
              <w:jc w:val="center"/>
              <w:rPr>
                <w:rFonts w:cs="Arial"/>
                <w:sz w:val="20"/>
                <w:szCs w:val="20"/>
                <w:lang w:eastAsia="hr-HR"/>
              </w:rPr>
            </w:pPr>
            <w:r w:rsidRPr="000B0DDE">
              <w:rPr>
                <w:rFonts w:cs="Arial"/>
                <w:sz w:val="20"/>
                <w:szCs w:val="20"/>
                <w:lang w:val="sr-Cyrl-CS" w:eastAsia="hr-HR"/>
              </w:rPr>
              <w:t>Износ</w:t>
            </w:r>
          </w:p>
          <w:p w:rsidR="000B0DDE" w:rsidRPr="000B0DDE" w:rsidRDefault="000B0DDE" w:rsidP="000B0DDE">
            <w:pPr>
              <w:spacing w:before="0"/>
              <w:jc w:val="center"/>
              <w:rPr>
                <w:rFonts w:cs="Arial"/>
                <w:sz w:val="20"/>
                <w:szCs w:val="20"/>
                <w:lang w:val="sr-Cyrl-CS" w:eastAsia="hr-HR"/>
              </w:rPr>
            </w:pPr>
            <w:r w:rsidRPr="000B0DDE">
              <w:rPr>
                <w:rFonts w:cs="Arial"/>
                <w:sz w:val="20"/>
                <w:szCs w:val="20"/>
                <w:lang w:eastAsia="hr-HR"/>
              </w:rPr>
              <w:t>(без ПДВ-а)</w:t>
            </w:r>
          </w:p>
        </w:tc>
        <w:tc>
          <w:tcPr>
            <w:tcW w:w="1350" w:type="dxa"/>
            <w:shd w:val="clear" w:color="auto" w:fill="E0E0E0"/>
            <w:vAlign w:val="center"/>
          </w:tcPr>
          <w:p w:rsidR="000B0DDE" w:rsidRPr="000B0DDE" w:rsidRDefault="000B0DDE" w:rsidP="000B0DDE">
            <w:pPr>
              <w:spacing w:before="0"/>
              <w:jc w:val="center"/>
              <w:rPr>
                <w:rFonts w:cs="Arial"/>
                <w:sz w:val="20"/>
                <w:szCs w:val="20"/>
                <w:lang w:eastAsia="hr-HR"/>
              </w:rPr>
            </w:pPr>
            <w:r w:rsidRPr="000B0DDE">
              <w:rPr>
                <w:rFonts w:cs="Arial"/>
                <w:sz w:val="20"/>
                <w:szCs w:val="20"/>
                <w:lang w:val="sr-Cyrl-CS" w:eastAsia="hr-HR"/>
              </w:rPr>
              <w:t>Износ</w:t>
            </w:r>
          </w:p>
          <w:p w:rsidR="000B0DDE" w:rsidRPr="000B0DDE" w:rsidRDefault="000B0DDE" w:rsidP="000B0DDE">
            <w:pPr>
              <w:spacing w:before="0"/>
              <w:jc w:val="center"/>
              <w:rPr>
                <w:rFonts w:cs="Arial"/>
                <w:sz w:val="20"/>
                <w:szCs w:val="20"/>
                <w:lang w:eastAsia="hr-HR"/>
              </w:rPr>
            </w:pPr>
            <w:r w:rsidRPr="000B0DDE">
              <w:rPr>
                <w:rFonts w:cs="Arial"/>
                <w:sz w:val="20"/>
                <w:szCs w:val="20"/>
                <w:lang w:eastAsia="hr-HR"/>
              </w:rPr>
              <w:t>(саПДВ-а)</w:t>
            </w:r>
          </w:p>
        </w:tc>
      </w:tr>
      <w:tr w:rsidR="000B0DDE" w:rsidRPr="000B0DDE" w:rsidTr="00ED0A39">
        <w:trPr>
          <w:trHeight w:val="2529"/>
          <w:jc w:val="center"/>
        </w:trPr>
        <w:tc>
          <w:tcPr>
            <w:tcW w:w="849" w:type="dxa"/>
            <w:shd w:val="clear" w:color="auto" w:fill="auto"/>
            <w:vAlign w:val="center"/>
          </w:tcPr>
          <w:p w:rsidR="000B0DDE" w:rsidRPr="000B0DDE" w:rsidRDefault="000B0DDE" w:rsidP="000B0DDE">
            <w:pPr>
              <w:spacing w:before="0" w:after="200" w:line="276" w:lineRule="auto"/>
              <w:jc w:val="left"/>
              <w:rPr>
                <w:rFonts w:eastAsia="Calibri" w:cs="Arial"/>
                <w:lang w:val="sr-Latn-CS"/>
              </w:rPr>
            </w:pPr>
            <w:r w:rsidRPr="000B0DDE">
              <w:rPr>
                <w:rFonts w:eastAsia="Calibri" w:cs="Arial"/>
                <w:lang w:val="sr-Latn-CS"/>
              </w:rPr>
              <w:t>1.</w:t>
            </w:r>
          </w:p>
        </w:tc>
        <w:tc>
          <w:tcPr>
            <w:tcW w:w="2890" w:type="dxa"/>
            <w:shd w:val="clear" w:color="auto" w:fill="auto"/>
            <w:vAlign w:val="bottom"/>
          </w:tcPr>
          <w:p w:rsidR="000B0DDE" w:rsidRPr="000B0DDE" w:rsidRDefault="000B0DDE" w:rsidP="000B0DDE">
            <w:pPr>
              <w:spacing w:before="0" w:after="200"/>
              <w:jc w:val="left"/>
              <w:rPr>
                <w:rFonts w:eastAsia="Calibri" w:cs="Arial"/>
                <w:lang w:val="sr-Cyrl-RS"/>
              </w:rPr>
            </w:pPr>
            <w:r w:rsidRPr="000B0DDE">
              <w:rPr>
                <w:rFonts w:eastAsia="Calibri" w:cs="Arial"/>
                <w:lang w:val="sr-Cyrl-CS"/>
              </w:rPr>
              <w:t xml:space="preserve">Чишћење </w:t>
            </w:r>
            <w:r w:rsidRPr="000B0DDE">
              <w:rPr>
                <w:rFonts w:cs="Arial"/>
                <w:sz w:val="24"/>
                <w:szCs w:val="24"/>
                <w:lang w:val="sr-Cyrl-RS" w:eastAsia="hr-HR"/>
              </w:rPr>
              <w:t xml:space="preserve"> </w:t>
            </w:r>
            <w:r w:rsidRPr="000B0DDE">
              <w:rPr>
                <w:rFonts w:eastAsia="Calibri" w:cs="Arial"/>
                <w:lang w:val="sr-Cyrl-CS"/>
              </w:rPr>
              <w:t xml:space="preserve">ангажовањем једног индустријског усисивача минималне снаге  </w:t>
            </w:r>
            <w:r w:rsidRPr="000B0DDE">
              <w:rPr>
                <w:rFonts w:eastAsia="Calibri" w:cs="Arial"/>
                <w:lang w:val="sr-Latn-CS"/>
              </w:rPr>
              <w:t>5</w:t>
            </w:r>
            <w:r w:rsidRPr="000B0DDE">
              <w:rPr>
                <w:rFonts w:eastAsia="Calibri" w:cs="Arial"/>
                <w:lang w:val="sr-Cyrl-RS"/>
              </w:rPr>
              <w:t>0</w:t>
            </w:r>
            <w:r w:rsidRPr="000B0DDE">
              <w:rPr>
                <w:rFonts w:eastAsia="Calibri" w:cs="Arial"/>
                <w:lang w:val="sr-Cyrl-CS"/>
              </w:rPr>
              <w:t xml:space="preserve"> кw</w:t>
            </w:r>
            <w:r w:rsidRPr="000B0DDE">
              <w:rPr>
                <w:rFonts w:eastAsia="Calibri" w:cs="Arial"/>
                <w:lang w:val="sr-Latn-CS"/>
              </w:rPr>
              <w:t>,</w:t>
            </w:r>
            <w:r w:rsidRPr="000B0DDE">
              <w:rPr>
                <w:rFonts w:eastAsia="Calibri" w:cs="Arial"/>
                <w:lang w:val="sr-Cyrl-RS"/>
              </w:rPr>
              <w:t xml:space="preserve"> </w:t>
            </w:r>
            <w:r w:rsidRPr="000B0DDE">
              <w:rPr>
                <w:rFonts w:eastAsia="Calibri" w:cs="Arial"/>
                <w:lang w:val="sr-Cyrl-CS"/>
              </w:rPr>
              <w:t xml:space="preserve"> минималног   протока ваздуха  </w:t>
            </w:r>
            <w:r w:rsidRPr="000B0DDE">
              <w:rPr>
                <w:rFonts w:eastAsia="Calibri" w:cs="Arial"/>
                <w:lang w:val="sr-Latn-CS"/>
              </w:rPr>
              <w:t>3</w:t>
            </w:r>
            <w:r w:rsidRPr="000B0DDE">
              <w:rPr>
                <w:rFonts w:eastAsia="Calibri" w:cs="Arial"/>
                <w:lang w:val="sr-Cyrl-RS"/>
              </w:rPr>
              <w:t>0</w:t>
            </w:r>
            <w:r w:rsidRPr="000B0DDE">
              <w:rPr>
                <w:rFonts w:eastAsia="Calibri" w:cs="Arial"/>
                <w:lang w:val="sr-Cyrl-CS"/>
              </w:rPr>
              <w:t>00m³/h,</w:t>
            </w:r>
            <w:r w:rsidRPr="000B0DDE">
              <w:rPr>
                <w:rFonts w:eastAsia="Calibri" w:cs="Arial"/>
                <w:lang w:val="sr-Latn-CS"/>
              </w:rPr>
              <w:t xml:space="preserve"> мин</w:t>
            </w:r>
            <w:r w:rsidRPr="000B0DDE">
              <w:rPr>
                <w:rFonts w:eastAsia="Calibri" w:cs="Arial"/>
                <w:lang w:val="sr-Cyrl-RS"/>
              </w:rPr>
              <w:t>ималног</w:t>
            </w:r>
            <w:r w:rsidRPr="000B0DDE">
              <w:rPr>
                <w:rFonts w:eastAsia="Calibri" w:cs="Arial"/>
                <w:lang w:val="sr-Latn-CS"/>
              </w:rPr>
              <w:t xml:space="preserve"> </w:t>
            </w:r>
            <w:r w:rsidRPr="000B0DDE">
              <w:rPr>
                <w:rFonts w:eastAsia="Calibri" w:cs="Arial"/>
                <w:lang w:val="sr-Cyrl-RS"/>
              </w:rPr>
              <w:t>вакума 5</w:t>
            </w:r>
            <w:r w:rsidRPr="000B0DDE">
              <w:rPr>
                <w:rFonts w:eastAsia="Calibri" w:cs="Arial"/>
                <w:lang w:val="sr-Latn-CS"/>
              </w:rPr>
              <w:t xml:space="preserve">000 </w:t>
            </w:r>
            <w:r w:rsidRPr="000B0DDE">
              <w:rPr>
                <w:rFonts w:eastAsia="Calibri" w:cs="Arial"/>
              </w:rPr>
              <w:t>daP</w:t>
            </w:r>
            <w:r w:rsidRPr="000B0DDE">
              <w:rPr>
                <w:rFonts w:eastAsia="Calibri" w:cs="Arial"/>
                <w:lang w:val="sr-Cyrl-RS"/>
              </w:rPr>
              <w:t>а са екипом од  три радника оператера</w:t>
            </w:r>
          </w:p>
        </w:tc>
        <w:tc>
          <w:tcPr>
            <w:tcW w:w="1080" w:type="dxa"/>
            <w:shd w:val="clear" w:color="auto" w:fill="auto"/>
            <w:vAlign w:val="center"/>
          </w:tcPr>
          <w:p w:rsidR="000B0DDE" w:rsidRPr="000B0DDE" w:rsidRDefault="000B0DDE" w:rsidP="000B0DDE">
            <w:pPr>
              <w:spacing w:before="0" w:after="200" w:line="276" w:lineRule="auto"/>
              <w:ind w:right="-1149"/>
              <w:jc w:val="left"/>
              <w:rPr>
                <w:rFonts w:ascii="Calibri" w:eastAsia="Calibri" w:hAnsi="Calibri"/>
                <w:lang w:val="sr-Cyrl-CS"/>
              </w:rPr>
            </w:pPr>
            <w:r w:rsidRPr="000B0DDE">
              <w:rPr>
                <w:rFonts w:eastAsia="Calibri" w:cs="Arial"/>
                <w:lang w:val="sr-Latn-CS"/>
              </w:rPr>
              <w:t xml:space="preserve"> </w:t>
            </w:r>
            <w:r w:rsidRPr="000B0DDE">
              <w:rPr>
                <w:rFonts w:eastAsia="Calibri" w:cs="Arial"/>
                <w:lang w:val="sr-Cyrl-RS"/>
              </w:rPr>
              <w:t>НЧ</w:t>
            </w:r>
          </w:p>
        </w:tc>
        <w:tc>
          <w:tcPr>
            <w:tcW w:w="1080" w:type="dxa"/>
            <w:shd w:val="clear" w:color="auto" w:fill="auto"/>
            <w:vAlign w:val="center"/>
          </w:tcPr>
          <w:p w:rsidR="000B0DDE" w:rsidRPr="000B0DDE" w:rsidRDefault="000B0DDE" w:rsidP="000B0DDE">
            <w:pPr>
              <w:spacing w:before="0" w:after="200" w:line="276" w:lineRule="auto"/>
              <w:jc w:val="center"/>
              <w:rPr>
                <w:rFonts w:eastAsia="Calibri" w:cs="Arial"/>
                <w:lang w:val="sr-Cyrl-RS"/>
              </w:rPr>
            </w:pPr>
            <w:r w:rsidRPr="000B0DDE">
              <w:rPr>
                <w:rFonts w:eastAsia="Calibri" w:cs="Arial"/>
                <w:lang w:val="sr-Cyrl-RS"/>
              </w:rPr>
              <w:t>1</w:t>
            </w:r>
            <w:r w:rsidRPr="000B0DDE">
              <w:rPr>
                <w:rFonts w:eastAsia="Calibri" w:cs="Arial"/>
              </w:rPr>
              <w:t>00</w:t>
            </w:r>
            <w:r w:rsidRPr="000B0DDE">
              <w:rPr>
                <w:rFonts w:eastAsia="Calibri" w:cs="Arial"/>
                <w:lang w:val="sr-Cyrl-RS"/>
              </w:rPr>
              <w:t>0</w:t>
            </w:r>
          </w:p>
        </w:tc>
        <w:tc>
          <w:tcPr>
            <w:tcW w:w="1080" w:type="dxa"/>
          </w:tcPr>
          <w:p w:rsidR="000B0DDE" w:rsidRPr="000B0DDE" w:rsidRDefault="000B0DDE" w:rsidP="000B0DDE">
            <w:pPr>
              <w:spacing w:before="0" w:after="200" w:line="276" w:lineRule="auto"/>
              <w:ind w:right="-1149"/>
              <w:rPr>
                <w:rFonts w:eastAsia="Calibri" w:cs="Arial"/>
                <w:lang w:val="sr-Latn-CS"/>
              </w:rPr>
            </w:pPr>
          </w:p>
        </w:tc>
        <w:tc>
          <w:tcPr>
            <w:tcW w:w="1080" w:type="dxa"/>
            <w:shd w:val="clear" w:color="auto" w:fill="auto"/>
          </w:tcPr>
          <w:p w:rsidR="000B0DDE" w:rsidRPr="000B0DDE" w:rsidRDefault="000B0DDE" w:rsidP="000B0DDE">
            <w:pPr>
              <w:spacing w:before="0" w:after="200" w:line="276" w:lineRule="auto"/>
              <w:ind w:right="-1149"/>
              <w:rPr>
                <w:rFonts w:eastAsia="Calibri" w:cs="Arial"/>
                <w:lang w:val="sr-Latn-CS"/>
              </w:rPr>
            </w:pPr>
          </w:p>
        </w:tc>
        <w:tc>
          <w:tcPr>
            <w:tcW w:w="1416" w:type="dxa"/>
          </w:tcPr>
          <w:p w:rsidR="000B0DDE" w:rsidRPr="000B0DDE" w:rsidRDefault="000B0DDE" w:rsidP="000B0DDE">
            <w:pPr>
              <w:spacing w:before="0"/>
              <w:jc w:val="left"/>
              <w:rPr>
                <w:rFonts w:ascii="Times New Roman" w:hAnsi="Times New Roman"/>
                <w:sz w:val="24"/>
                <w:szCs w:val="24"/>
                <w:lang w:val="hr-HR" w:eastAsia="hr-HR"/>
              </w:rPr>
            </w:pPr>
          </w:p>
        </w:tc>
        <w:tc>
          <w:tcPr>
            <w:tcW w:w="1350" w:type="dxa"/>
            <w:shd w:val="clear" w:color="auto" w:fill="auto"/>
          </w:tcPr>
          <w:p w:rsidR="000B0DDE" w:rsidRPr="000B0DDE" w:rsidRDefault="000B0DDE" w:rsidP="000B0DDE">
            <w:pPr>
              <w:spacing w:before="0"/>
              <w:jc w:val="left"/>
              <w:rPr>
                <w:rFonts w:ascii="Times New Roman" w:hAnsi="Times New Roman"/>
                <w:sz w:val="24"/>
                <w:szCs w:val="24"/>
                <w:lang w:val="hr-HR" w:eastAsia="hr-HR"/>
              </w:rPr>
            </w:pPr>
          </w:p>
        </w:tc>
      </w:tr>
      <w:tr w:rsidR="000B0DDE" w:rsidRPr="000B0DDE" w:rsidTr="00ED0A39">
        <w:trPr>
          <w:trHeight w:val="1153"/>
          <w:jc w:val="center"/>
        </w:trPr>
        <w:tc>
          <w:tcPr>
            <w:tcW w:w="849" w:type="dxa"/>
            <w:shd w:val="clear" w:color="auto" w:fill="auto"/>
            <w:vAlign w:val="center"/>
          </w:tcPr>
          <w:p w:rsidR="000B0DDE" w:rsidRPr="000B0DDE" w:rsidRDefault="000B0DDE" w:rsidP="000B0DDE">
            <w:pPr>
              <w:spacing w:before="0" w:after="200" w:line="276" w:lineRule="auto"/>
              <w:jc w:val="left"/>
              <w:rPr>
                <w:rFonts w:eastAsia="Calibri" w:cs="Arial"/>
                <w:lang w:val="sr-Cyrl-RS"/>
              </w:rPr>
            </w:pPr>
            <w:r w:rsidRPr="000B0DDE">
              <w:rPr>
                <w:rFonts w:eastAsia="Calibri" w:cs="Arial"/>
                <w:lang w:val="sr-Cyrl-RS"/>
              </w:rPr>
              <w:t>2.</w:t>
            </w:r>
          </w:p>
        </w:tc>
        <w:tc>
          <w:tcPr>
            <w:tcW w:w="2890" w:type="dxa"/>
            <w:shd w:val="clear" w:color="auto" w:fill="auto"/>
            <w:vAlign w:val="bottom"/>
          </w:tcPr>
          <w:p w:rsidR="000B0DDE" w:rsidRPr="000B0DDE" w:rsidRDefault="000B0DDE" w:rsidP="000B0DDE">
            <w:pPr>
              <w:spacing w:before="0"/>
              <w:jc w:val="left"/>
              <w:rPr>
                <w:rFonts w:eastAsia="Calibri" w:cs="Arial"/>
                <w:lang w:val="sr-Cyrl-RS"/>
              </w:rPr>
            </w:pPr>
            <w:r w:rsidRPr="000B0DDE">
              <w:rPr>
                <w:rFonts w:eastAsia="Calibri" w:cs="Arial"/>
                <w:lang w:val="sr-Cyrl-CS"/>
              </w:rPr>
              <w:t xml:space="preserve">Чишћење ангажовањем  </w:t>
            </w:r>
            <w:r w:rsidRPr="000B0DDE">
              <w:rPr>
                <w:rFonts w:eastAsia="Calibri" w:cs="Arial"/>
                <w:lang w:val="sr-Cyrl-RS"/>
              </w:rPr>
              <w:t xml:space="preserve"> </w:t>
            </w:r>
            <w:r w:rsidRPr="000B0DDE">
              <w:rPr>
                <w:rFonts w:eastAsia="Calibri" w:cs="Arial"/>
                <w:lang w:val="sr-Cyrl-CS"/>
              </w:rPr>
              <w:t xml:space="preserve">индустријских  усисивача минималне снаге </w:t>
            </w:r>
            <w:r w:rsidRPr="000B0DDE">
              <w:rPr>
                <w:rFonts w:eastAsia="Calibri" w:cs="Arial"/>
                <w:lang w:val="sr-Cyrl-RS"/>
              </w:rPr>
              <w:t>35</w:t>
            </w:r>
            <w:r w:rsidRPr="000B0DDE">
              <w:rPr>
                <w:rFonts w:eastAsia="Calibri" w:cs="Arial"/>
                <w:lang w:val="sr-Cyrl-CS"/>
              </w:rPr>
              <w:t xml:space="preserve"> кw</w:t>
            </w:r>
            <w:r w:rsidRPr="000B0DDE">
              <w:rPr>
                <w:rFonts w:eastAsia="Calibri" w:cs="Arial"/>
                <w:lang w:val="ru-RU"/>
              </w:rPr>
              <w:t xml:space="preserve">, </w:t>
            </w:r>
            <w:r w:rsidRPr="000B0DDE">
              <w:rPr>
                <w:rFonts w:eastAsia="Calibri" w:cs="Arial"/>
                <w:lang w:val="sr-Cyrl-CS"/>
              </w:rPr>
              <w:t xml:space="preserve">минималног протока ваздуха </w:t>
            </w:r>
            <w:r w:rsidRPr="000B0DDE">
              <w:rPr>
                <w:rFonts w:eastAsia="Calibri" w:cs="Arial"/>
                <w:lang w:val="sr-Cyrl-RS"/>
              </w:rPr>
              <w:t>20</w:t>
            </w:r>
            <w:r w:rsidRPr="000B0DDE">
              <w:rPr>
                <w:rFonts w:eastAsia="Calibri" w:cs="Arial"/>
                <w:lang w:val="sr-Cyrl-CS"/>
              </w:rPr>
              <w:t>00 m³/h,</w:t>
            </w:r>
            <w:r w:rsidRPr="000B0DDE">
              <w:rPr>
                <w:rFonts w:eastAsia="Calibri" w:cs="Arial"/>
                <w:lang w:val="sr-Cyrl-RS"/>
              </w:rPr>
              <w:t xml:space="preserve"> </w:t>
            </w:r>
            <w:r w:rsidRPr="000B0DDE">
              <w:rPr>
                <w:rFonts w:eastAsia="Calibri" w:cs="Arial"/>
                <w:lang w:val="ru-RU"/>
              </w:rPr>
              <w:t>минималн</w:t>
            </w:r>
            <w:r w:rsidRPr="000B0DDE">
              <w:rPr>
                <w:rFonts w:eastAsia="Calibri" w:cs="Arial"/>
                <w:lang w:val="sr-Cyrl-RS"/>
              </w:rPr>
              <w:t>ог  вакума  5</w:t>
            </w:r>
            <w:r w:rsidRPr="000B0DDE">
              <w:rPr>
                <w:rFonts w:eastAsia="Calibri" w:cs="Arial"/>
                <w:lang w:val="ru-RU"/>
              </w:rPr>
              <w:t xml:space="preserve">000 </w:t>
            </w:r>
            <w:r w:rsidRPr="000B0DDE">
              <w:rPr>
                <w:rFonts w:eastAsia="Calibri" w:cs="Arial"/>
              </w:rPr>
              <w:t>daP</w:t>
            </w:r>
            <w:r w:rsidRPr="000B0DDE">
              <w:rPr>
                <w:rFonts w:eastAsia="Calibri" w:cs="Arial"/>
                <w:lang w:val="sr-Cyrl-RS"/>
              </w:rPr>
              <w:t>а</w:t>
            </w:r>
            <w:r w:rsidRPr="000B0DDE">
              <w:rPr>
                <w:rFonts w:eastAsia="Calibri" w:cs="Arial"/>
                <w:lang w:val="ru-RU"/>
              </w:rPr>
              <w:t>,</w:t>
            </w:r>
            <w:r w:rsidRPr="000B0DDE">
              <w:rPr>
                <w:rFonts w:eastAsia="Calibri" w:cs="Arial"/>
                <w:lang w:val="sr-Cyrl-RS"/>
              </w:rPr>
              <w:t xml:space="preserve"> са екипом од  три радника оператера</w:t>
            </w:r>
          </w:p>
          <w:p w:rsidR="000B0DDE" w:rsidRPr="000B0DDE" w:rsidRDefault="000B0DDE" w:rsidP="000B0DDE">
            <w:pPr>
              <w:spacing w:before="0"/>
              <w:jc w:val="left"/>
              <w:rPr>
                <w:rFonts w:eastAsia="Calibri" w:cs="Arial"/>
                <w:color w:val="FF0000"/>
                <w:lang w:val="sr-Cyrl-RS"/>
              </w:rPr>
            </w:pPr>
          </w:p>
        </w:tc>
        <w:tc>
          <w:tcPr>
            <w:tcW w:w="1080" w:type="dxa"/>
            <w:shd w:val="clear" w:color="auto" w:fill="auto"/>
            <w:vAlign w:val="center"/>
          </w:tcPr>
          <w:p w:rsidR="000B0DDE" w:rsidRPr="000B0DDE" w:rsidRDefault="000B0DDE" w:rsidP="000B0DDE">
            <w:pPr>
              <w:spacing w:before="0" w:after="200" w:line="276" w:lineRule="auto"/>
              <w:ind w:right="-1149"/>
              <w:jc w:val="left"/>
              <w:rPr>
                <w:rFonts w:eastAsia="Calibri" w:cs="Arial"/>
              </w:rPr>
            </w:pPr>
            <w:r w:rsidRPr="000B0DDE">
              <w:rPr>
                <w:rFonts w:eastAsia="Calibri" w:cs="Arial"/>
                <w:lang w:val="sr-Cyrl-RS"/>
              </w:rPr>
              <w:t>НЧ</w:t>
            </w:r>
          </w:p>
        </w:tc>
        <w:tc>
          <w:tcPr>
            <w:tcW w:w="1080" w:type="dxa"/>
            <w:shd w:val="clear" w:color="auto" w:fill="auto"/>
            <w:vAlign w:val="center"/>
          </w:tcPr>
          <w:p w:rsidR="000B0DDE" w:rsidRPr="000B0DDE" w:rsidRDefault="000B0DDE" w:rsidP="000B0DDE">
            <w:pPr>
              <w:spacing w:before="0" w:line="276" w:lineRule="auto"/>
              <w:jc w:val="center"/>
              <w:rPr>
                <w:rFonts w:eastAsia="Calibri" w:cs="Arial"/>
                <w:b/>
                <w:lang w:val="sr-Latn-CS"/>
              </w:rPr>
            </w:pPr>
            <w:r w:rsidRPr="000B0DDE">
              <w:rPr>
                <w:rFonts w:eastAsia="Calibri" w:cs="Arial"/>
              </w:rPr>
              <w:t>1500</w:t>
            </w:r>
          </w:p>
          <w:p w:rsidR="000B0DDE" w:rsidRPr="000B0DDE" w:rsidRDefault="000B0DDE" w:rsidP="000B0DDE">
            <w:pPr>
              <w:spacing w:before="0" w:after="200" w:line="276" w:lineRule="auto"/>
              <w:jc w:val="center"/>
              <w:rPr>
                <w:rFonts w:eastAsia="Calibri" w:cs="Arial"/>
                <w:lang w:val="sr-Cyrl-RS"/>
              </w:rPr>
            </w:pPr>
          </w:p>
        </w:tc>
        <w:tc>
          <w:tcPr>
            <w:tcW w:w="1080" w:type="dxa"/>
          </w:tcPr>
          <w:p w:rsidR="000B0DDE" w:rsidRPr="000B0DDE" w:rsidRDefault="000B0DDE" w:rsidP="000B0DDE">
            <w:pPr>
              <w:spacing w:before="0" w:after="200" w:line="276" w:lineRule="auto"/>
              <w:ind w:right="-1149"/>
              <w:rPr>
                <w:rFonts w:eastAsia="Calibri" w:cs="Arial"/>
                <w:lang w:val="sr-Latn-CS"/>
              </w:rPr>
            </w:pPr>
          </w:p>
        </w:tc>
        <w:tc>
          <w:tcPr>
            <w:tcW w:w="1080" w:type="dxa"/>
            <w:shd w:val="clear" w:color="auto" w:fill="auto"/>
          </w:tcPr>
          <w:p w:rsidR="000B0DDE" w:rsidRPr="000B0DDE" w:rsidRDefault="000B0DDE" w:rsidP="000B0DDE">
            <w:pPr>
              <w:spacing w:before="0" w:after="200" w:line="276" w:lineRule="auto"/>
              <w:ind w:right="-1149"/>
              <w:rPr>
                <w:rFonts w:eastAsia="Calibri" w:cs="Arial"/>
                <w:lang w:val="sr-Latn-CS"/>
              </w:rPr>
            </w:pPr>
          </w:p>
        </w:tc>
        <w:tc>
          <w:tcPr>
            <w:tcW w:w="1416" w:type="dxa"/>
          </w:tcPr>
          <w:p w:rsidR="000B0DDE" w:rsidRPr="000B0DDE" w:rsidRDefault="000B0DDE" w:rsidP="000B0DDE">
            <w:pPr>
              <w:spacing w:before="0"/>
              <w:jc w:val="left"/>
              <w:rPr>
                <w:rFonts w:ascii="Times New Roman" w:hAnsi="Times New Roman"/>
                <w:sz w:val="24"/>
                <w:szCs w:val="24"/>
                <w:lang w:val="hr-HR" w:eastAsia="hr-HR"/>
              </w:rPr>
            </w:pPr>
          </w:p>
        </w:tc>
        <w:tc>
          <w:tcPr>
            <w:tcW w:w="1350" w:type="dxa"/>
            <w:shd w:val="clear" w:color="auto" w:fill="auto"/>
          </w:tcPr>
          <w:p w:rsidR="000B0DDE" w:rsidRPr="000B0DDE" w:rsidRDefault="000B0DDE" w:rsidP="000B0DDE">
            <w:pPr>
              <w:spacing w:before="0"/>
              <w:jc w:val="left"/>
              <w:rPr>
                <w:rFonts w:ascii="Times New Roman" w:hAnsi="Times New Roman"/>
                <w:sz w:val="24"/>
                <w:szCs w:val="24"/>
                <w:lang w:val="hr-HR" w:eastAsia="hr-HR"/>
              </w:rPr>
            </w:pPr>
          </w:p>
        </w:tc>
      </w:tr>
      <w:tr w:rsidR="000B0DDE" w:rsidRPr="000B0DDE" w:rsidTr="00ED0A39">
        <w:trPr>
          <w:trHeight w:val="1179"/>
          <w:jc w:val="center"/>
        </w:trPr>
        <w:tc>
          <w:tcPr>
            <w:tcW w:w="849" w:type="dxa"/>
            <w:shd w:val="clear" w:color="auto" w:fill="auto"/>
            <w:vAlign w:val="center"/>
          </w:tcPr>
          <w:p w:rsidR="000B0DDE" w:rsidRPr="000B0DDE" w:rsidRDefault="000B0DDE" w:rsidP="000B0DDE">
            <w:pPr>
              <w:spacing w:before="0" w:after="200" w:line="276" w:lineRule="auto"/>
              <w:jc w:val="left"/>
              <w:rPr>
                <w:rFonts w:eastAsia="Calibri" w:cs="Arial"/>
              </w:rPr>
            </w:pPr>
            <w:r w:rsidRPr="000B0DDE">
              <w:rPr>
                <w:rFonts w:eastAsia="Calibri" w:cs="Arial"/>
                <w:lang w:val="sr-Cyrl-RS"/>
              </w:rPr>
              <w:t>3</w:t>
            </w:r>
            <w:r w:rsidRPr="000B0DDE">
              <w:rPr>
                <w:rFonts w:eastAsia="Calibri" w:cs="Arial"/>
              </w:rPr>
              <w:t>.</w:t>
            </w:r>
          </w:p>
        </w:tc>
        <w:tc>
          <w:tcPr>
            <w:tcW w:w="2890" w:type="dxa"/>
            <w:shd w:val="clear" w:color="auto" w:fill="auto"/>
            <w:vAlign w:val="bottom"/>
          </w:tcPr>
          <w:p w:rsidR="000B0DDE" w:rsidRPr="000B0DDE" w:rsidRDefault="000B0DDE" w:rsidP="000B0DDE">
            <w:pPr>
              <w:spacing w:before="0"/>
              <w:ind w:right="-1149"/>
              <w:jc w:val="left"/>
              <w:rPr>
                <w:rFonts w:eastAsia="Calibri" w:cs="Arial"/>
                <w:lang w:val="ru-RU"/>
              </w:rPr>
            </w:pPr>
            <w:r w:rsidRPr="000B0DDE">
              <w:rPr>
                <w:rFonts w:eastAsia="Calibri" w:cs="Arial"/>
                <w:lang w:val="sr-Cyrl-CS"/>
              </w:rPr>
              <w:t xml:space="preserve">Чишћење ангажовањем  </w:t>
            </w:r>
          </w:p>
          <w:p w:rsidR="000B0DDE" w:rsidRPr="000B0DDE" w:rsidRDefault="000B0DDE" w:rsidP="000B0DDE">
            <w:pPr>
              <w:spacing w:before="0"/>
              <w:ind w:right="-1149"/>
              <w:jc w:val="left"/>
              <w:rPr>
                <w:rFonts w:eastAsia="Calibri" w:cs="Arial"/>
                <w:lang w:val="ru-RU"/>
              </w:rPr>
            </w:pPr>
            <w:r w:rsidRPr="000B0DDE">
              <w:rPr>
                <w:rFonts w:eastAsia="Calibri" w:cs="Arial"/>
                <w:lang w:val="sr-Cyrl-CS"/>
              </w:rPr>
              <w:t xml:space="preserve">преносних  индустријских  </w:t>
            </w:r>
          </w:p>
          <w:p w:rsidR="000B0DDE" w:rsidRPr="000B0DDE" w:rsidRDefault="000B0DDE" w:rsidP="000B0DDE">
            <w:pPr>
              <w:spacing w:before="0"/>
              <w:ind w:right="-1149"/>
              <w:jc w:val="left"/>
              <w:rPr>
                <w:rFonts w:eastAsia="Calibri" w:cs="Arial"/>
                <w:lang w:val="ru-RU"/>
              </w:rPr>
            </w:pPr>
            <w:r w:rsidRPr="000B0DDE">
              <w:rPr>
                <w:rFonts w:eastAsia="Calibri" w:cs="Arial"/>
                <w:lang w:val="sr-Cyrl-CS"/>
              </w:rPr>
              <w:t xml:space="preserve">усисивача минималне </w:t>
            </w:r>
          </w:p>
          <w:p w:rsidR="000B0DDE" w:rsidRPr="000B0DDE" w:rsidRDefault="000B0DDE" w:rsidP="000B0DDE">
            <w:pPr>
              <w:spacing w:before="0" w:after="200"/>
              <w:jc w:val="left"/>
              <w:rPr>
                <w:rFonts w:eastAsia="Calibri" w:cs="Arial"/>
                <w:lang w:val="sr-Cyrl-RS"/>
              </w:rPr>
            </w:pPr>
            <w:r w:rsidRPr="000B0DDE">
              <w:rPr>
                <w:rFonts w:eastAsia="Calibri" w:cs="Arial"/>
                <w:lang w:val="sr-Cyrl-CS"/>
              </w:rPr>
              <w:t>снаге 3,6</w:t>
            </w:r>
            <w:r w:rsidRPr="000B0DDE">
              <w:rPr>
                <w:rFonts w:eastAsia="Calibri" w:cs="Arial"/>
                <w:lang w:val="sr-Latn-CS"/>
              </w:rPr>
              <w:t xml:space="preserve"> kw</w:t>
            </w:r>
            <w:r w:rsidRPr="000B0DDE">
              <w:rPr>
                <w:rFonts w:eastAsia="Calibri" w:cs="Arial"/>
                <w:lang w:val="sr-Cyrl-RS"/>
              </w:rPr>
              <w:t xml:space="preserve"> и једног руковаоца</w:t>
            </w:r>
          </w:p>
        </w:tc>
        <w:tc>
          <w:tcPr>
            <w:tcW w:w="1080" w:type="dxa"/>
            <w:shd w:val="clear" w:color="auto" w:fill="auto"/>
            <w:vAlign w:val="center"/>
          </w:tcPr>
          <w:p w:rsidR="000B0DDE" w:rsidRPr="000B0DDE" w:rsidRDefault="000B0DDE" w:rsidP="000B0DDE">
            <w:pPr>
              <w:spacing w:before="0" w:after="200" w:line="276" w:lineRule="auto"/>
              <w:ind w:right="-1149"/>
              <w:jc w:val="left"/>
              <w:rPr>
                <w:rFonts w:ascii="Calibri" w:eastAsia="Calibri" w:hAnsi="Calibri"/>
                <w:lang w:val="sr-Cyrl-CS"/>
              </w:rPr>
            </w:pPr>
            <w:r w:rsidRPr="000B0DDE">
              <w:rPr>
                <w:rFonts w:eastAsia="Calibri" w:cs="Arial"/>
                <w:lang w:val="ru-RU"/>
              </w:rPr>
              <w:t xml:space="preserve"> </w:t>
            </w:r>
            <w:r w:rsidRPr="000B0DDE">
              <w:rPr>
                <w:rFonts w:eastAsia="Calibri" w:cs="Arial"/>
                <w:lang w:val="sr-Cyrl-RS"/>
              </w:rPr>
              <w:t>НЧ</w:t>
            </w:r>
          </w:p>
        </w:tc>
        <w:tc>
          <w:tcPr>
            <w:tcW w:w="1080" w:type="dxa"/>
            <w:shd w:val="clear" w:color="auto" w:fill="auto"/>
            <w:vAlign w:val="center"/>
          </w:tcPr>
          <w:p w:rsidR="000B0DDE" w:rsidRPr="000B0DDE" w:rsidRDefault="000B0DDE" w:rsidP="000B0DDE">
            <w:pPr>
              <w:spacing w:before="0" w:after="200" w:line="276" w:lineRule="auto"/>
              <w:jc w:val="center"/>
              <w:rPr>
                <w:rFonts w:eastAsia="Calibri" w:cs="Arial"/>
                <w:lang w:val="sr-Cyrl-RS"/>
              </w:rPr>
            </w:pPr>
            <w:r w:rsidRPr="000B0DDE">
              <w:rPr>
                <w:rFonts w:eastAsia="Calibri" w:cs="Arial"/>
                <w:lang w:val="sr-Cyrl-RS"/>
              </w:rPr>
              <w:t>25</w:t>
            </w:r>
            <w:r w:rsidRPr="000B0DDE">
              <w:rPr>
                <w:rFonts w:eastAsia="Calibri" w:cs="Arial"/>
              </w:rPr>
              <w:t>0</w:t>
            </w:r>
            <w:r w:rsidRPr="000B0DDE">
              <w:rPr>
                <w:rFonts w:eastAsia="Calibri" w:cs="Arial"/>
                <w:lang w:val="sr-Cyrl-RS"/>
              </w:rPr>
              <w:t>0</w:t>
            </w:r>
          </w:p>
        </w:tc>
        <w:tc>
          <w:tcPr>
            <w:tcW w:w="1080" w:type="dxa"/>
          </w:tcPr>
          <w:p w:rsidR="000B0DDE" w:rsidRPr="000B0DDE" w:rsidRDefault="000B0DDE" w:rsidP="000B0DDE">
            <w:pPr>
              <w:spacing w:before="0" w:after="200" w:line="276" w:lineRule="auto"/>
              <w:ind w:right="-1149"/>
              <w:rPr>
                <w:rFonts w:eastAsia="Calibri" w:cs="Arial"/>
                <w:lang w:val="sr-Latn-CS"/>
              </w:rPr>
            </w:pPr>
          </w:p>
        </w:tc>
        <w:tc>
          <w:tcPr>
            <w:tcW w:w="1080" w:type="dxa"/>
            <w:shd w:val="clear" w:color="auto" w:fill="auto"/>
          </w:tcPr>
          <w:p w:rsidR="000B0DDE" w:rsidRPr="000B0DDE" w:rsidRDefault="000B0DDE" w:rsidP="000B0DDE">
            <w:pPr>
              <w:spacing w:before="0" w:after="200" w:line="276" w:lineRule="auto"/>
              <w:ind w:right="-1149"/>
              <w:rPr>
                <w:rFonts w:eastAsia="Calibri" w:cs="Arial"/>
                <w:lang w:val="sr-Latn-CS"/>
              </w:rPr>
            </w:pPr>
          </w:p>
        </w:tc>
        <w:tc>
          <w:tcPr>
            <w:tcW w:w="1416" w:type="dxa"/>
          </w:tcPr>
          <w:p w:rsidR="000B0DDE" w:rsidRPr="000B0DDE" w:rsidRDefault="000B0DDE" w:rsidP="000B0DDE">
            <w:pPr>
              <w:spacing w:before="0"/>
              <w:jc w:val="left"/>
              <w:rPr>
                <w:rFonts w:ascii="Times New Roman" w:hAnsi="Times New Roman"/>
                <w:color w:val="FF0000"/>
                <w:sz w:val="24"/>
                <w:szCs w:val="24"/>
                <w:lang w:val="sr-Latn-RS" w:eastAsia="hr-HR"/>
              </w:rPr>
            </w:pPr>
          </w:p>
        </w:tc>
        <w:tc>
          <w:tcPr>
            <w:tcW w:w="1350" w:type="dxa"/>
            <w:shd w:val="clear" w:color="auto" w:fill="auto"/>
          </w:tcPr>
          <w:p w:rsidR="000B0DDE" w:rsidRPr="000B0DDE" w:rsidRDefault="000B0DDE" w:rsidP="000B0DDE">
            <w:pPr>
              <w:spacing w:before="0"/>
              <w:jc w:val="left"/>
              <w:rPr>
                <w:rFonts w:ascii="Times New Roman" w:hAnsi="Times New Roman"/>
                <w:sz w:val="24"/>
                <w:szCs w:val="24"/>
                <w:lang w:val="hr-HR" w:eastAsia="hr-HR"/>
              </w:rPr>
            </w:pPr>
          </w:p>
        </w:tc>
      </w:tr>
      <w:tr w:rsidR="000B0DDE" w:rsidRPr="000B0DDE" w:rsidTr="00ED0A39">
        <w:trPr>
          <w:trHeight w:val="416"/>
          <w:jc w:val="center"/>
        </w:trPr>
        <w:tc>
          <w:tcPr>
            <w:tcW w:w="849" w:type="dxa"/>
            <w:shd w:val="clear" w:color="auto" w:fill="auto"/>
            <w:vAlign w:val="center"/>
          </w:tcPr>
          <w:p w:rsidR="000B0DDE" w:rsidRPr="000B0DDE" w:rsidRDefault="000B0DDE" w:rsidP="000B0DDE">
            <w:pPr>
              <w:spacing w:before="0" w:after="200" w:line="276" w:lineRule="auto"/>
              <w:jc w:val="left"/>
              <w:rPr>
                <w:rFonts w:eastAsia="Calibri" w:cs="Arial"/>
                <w:lang w:val="sr-Cyrl-RS"/>
              </w:rPr>
            </w:pPr>
            <w:r w:rsidRPr="000B0DDE">
              <w:rPr>
                <w:rFonts w:eastAsia="Calibri" w:cs="Arial"/>
                <w:lang w:val="sr-Cyrl-RS"/>
              </w:rPr>
              <w:t>4.</w:t>
            </w:r>
          </w:p>
        </w:tc>
        <w:tc>
          <w:tcPr>
            <w:tcW w:w="2890" w:type="dxa"/>
            <w:shd w:val="clear" w:color="auto" w:fill="auto"/>
          </w:tcPr>
          <w:p w:rsidR="000B0DDE" w:rsidRPr="000B0DDE" w:rsidRDefault="000B0DDE" w:rsidP="000B0DDE">
            <w:pPr>
              <w:spacing w:before="0"/>
              <w:ind w:right="-1149"/>
              <w:jc w:val="left"/>
              <w:rPr>
                <w:rFonts w:eastAsia="Calibri" w:cs="Arial"/>
                <w:lang w:val="sr-Cyrl-CS"/>
              </w:rPr>
            </w:pPr>
            <w:r w:rsidRPr="000B0DDE">
              <w:rPr>
                <w:rFonts w:eastAsia="Calibri" w:cs="Arial"/>
                <w:lang w:val="sr-Cyrl-CS"/>
              </w:rPr>
              <w:t>Интервентно чишћење</w:t>
            </w:r>
          </w:p>
          <w:p w:rsidR="000B0DDE" w:rsidRPr="000B0DDE" w:rsidRDefault="000B0DDE" w:rsidP="000B0DDE">
            <w:pPr>
              <w:spacing w:before="0"/>
              <w:ind w:right="-1149"/>
              <w:jc w:val="left"/>
              <w:rPr>
                <w:rFonts w:eastAsia="Calibri" w:cs="Arial"/>
                <w:lang w:val="sr-Cyrl-CS"/>
              </w:rPr>
            </w:pPr>
            <w:r w:rsidRPr="000B0DDE">
              <w:rPr>
                <w:rFonts w:eastAsia="Calibri" w:cs="Arial"/>
                <w:lang w:val="sr-Cyrl-CS"/>
              </w:rPr>
              <w:t xml:space="preserve">ангажовањем једног </w:t>
            </w:r>
          </w:p>
          <w:p w:rsidR="000B0DDE" w:rsidRPr="000B0DDE" w:rsidRDefault="000B0DDE" w:rsidP="000B0DDE">
            <w:pPr>
              <w:spacing w:before="0"/>
              <w:ind w:right="-1149"/>
              <w:jc w:val="left"/>
              <w:rPr>
                <w:rFonts w:eastAsia="Calibri" w:cs="Arial"/>
                <w:lang w:val="sr-Cyrl-CS"/>
              </w:rPr>
            </w:pPr>
            <w:r w:rsidRPr="000B0DDE">
              <w:rPr>
                <w:rFonts w:eastAsia="Calibri" w:cs="Arial"/>
                <w:lang w:val="sr-Cyrl-CS"/>
              </w:rPr>
              <w:t xml:space="preserve">мобилног индустријског </w:t>
            </w:r>
          </w:p>
          <w:p w:rsidR="000B0DDE" w:rsidRPr="000B0DDE" w:rsidRDefault="000B0DDE" w:rsidP="000B0DDE">
            <w:pPr>
              <w:spacing w:before="0"/>
              <w:ind w:right="-1149"/>
              <w:jc w:val="left"/>
              <w:rPr>
                <w:rFonts w:eastAsia="Calibri" w:cs="Arial"/>
                <w:lang w:val="sr-Cyrl-CS"/>
              </w:rPr>
            </w:pPr>
            <w:r w:rsidRPr="000B0DDE">
              <w:rPr>
                <w:rFonts w:eastAsia="Calibri" w:cs="Arial"/>
                <w:lang w:val="sr-Cyrl-CS"/>
              </w:rPr>
              <w:t>усисивача минималне</w:t>
            </w:r>
          </w:p>
          <w:p w:rsidR="000B0DDE" w:rsidRPr="000B0DDE" w:rsidRDefault="000B0DDE" w:rsidP="000B0DDE">
            <w:pPr>
              <w:spacing w:before="0"/>
              <w:ind w:right="-1149"/>
              <w:jc w:val="left"/>
              <w:rPr>
                <w:rFonts w:eastAsia="Calibri" w:cs="Arial"/>
                <w:lang w:val="sr-Cyrl-CS"/>
              </w:rPr>
            </w:pPr>
            <w:r w:rsidRPr="000B0DDE">
              <w:rPr>
                <w:rFonts w:eastAsia="Calibri" w:cs="Arial"/>
                <w:lang w:val="sr-Cyrl-CS"/>
              </w:rPr>
              <w:t xml:space="preserve"> снаге 100</w:t>
            </w:r>
            <w:r w:rsidRPr="000B0DDE">
              <w:rPr>
                <w:rFonts w:eastAsia="Calibri" w:cs="Arial"/>
                <w:lang w:val="sr-Latn-CS"/>
              </w:rPr>
              <w:t xml:space="preserve"> kw</w:t>
            </w:r>
            <w:r w:rsidRPr="000B0DDE">
              <w:rPr>
                <w:rFonts w:eastAsia="Calibri" w:cs="Arial"/>
                <w:lang w:val="sr-Cyrl-RS"/>
              </w:rPr>
              <w:t xml:space="preserve"> </w:t>
            </w:r>
            <w:r w:rsidRPr="000B0DDE">
              <w:rPr>
                <w:rFonts w:eastAsia="Calibri" w:cs="Arial"/>
                <w:lang w:val="sr-Cyrl-CS"/>
              </w:rPr>
              <w:t>минималног</w:t>
            </w:r>
          </w:p>
          <w:p w:rsidR="000B0DDE" w:rsidRPr="000B0DDE" w:rsidRDefault="000B0DDE" w:rsidP="000B0DDE">
            <w:pPr>
              <w:spacing w:before="0"/>
              <w:ind w:right="-1149"/>
              <w:jc w:val="left"/>
              <w:rPr>
                <w:rFonts w:eastAsia="Calibri" w:cs="Arial"/>
                <w:lang w:val="sr-Cyrl-RS"/>
              </w:rPr>
            </w:pPr>
            <w:r w:rsidRPr="000B0DDE">
              <w:rPr>
                <w:rFonts w:eastAsia="Calibri" w:cs="Arial"/>
                <w:lang w:val="sr-Cyrl-CS"/>
              </w:rPr>
              <w:t xml:space="preserve">протока ваздуха </w:t>
            </w:r>
            <w:r w:rsidRPr="000B0DDE">
              <w:rPr>
                <w:rFonts w:eastAsia="Calibri" w:cs="Arial"/>
                <w:lang w:val="ru-RU"/>
              </w:rPr>
              <w:t>3</w:t>
            </w:r>
            <w:r w:rsidRPr="000B0DDE">
              <w:rPr>
                <w:rFonts w:eastAsia="Calibri" w:cs="Arial"/>
                <w:lang w:val="sr-Cyrl-RS"/>
              </w:rPr>
              <w:t>6</w:t>
            </w:r>
            <w:r w:rsidRPr="000B0DDE">
              <w:rPr>
                <w:rFonts w:eastAsia="Calibri" w:cs="Arial"/>
                <w:lang w:val="sr-Cyrl-CS"/>
              </w:rPr>
              <w:t>00 m³/h,</w:t>
            </w:r>
            <w:r w:rsidRPr="000B0DDE">
              <w:rPr>
                <w:rFonts w:eastAsia="Calibri" w:cs="Arial"/>
                <w:lang w:val="ru-RU"/>
              </w:rPr>
              <w:t xml:space="preserve"> мин</w:t>
            </w:r>
            <w:r w:rsidRPr="000B0DDE">
              <w:rPr>
                <w:rFonts w:eastAsia="Calibri" w:cs="Arial"/>
                <w:lang w:val="sr-Cyrl-RS"/>
              </w:rPr>
              <w:t>ималног</w:t>
            </w:r>
            <w:r w:rsidRPr="000B0DDE">
              <w:rPr>
                <w:rFonts w:eastAsia="Calibri" w:cs="Arial"/>
                <w:lang w:val="ru-RU"/>
              </w:rPr>
              <w:t xml:space="preserve"> </w:t>
            </w:r>
            <w:r w:rsidRPr="000B0DDE">
              <w:rPr>
                <w:rFonts w:eastAsia="Calibri" w:cs="Arial"/>
                <w:lang w:val="sr-Cyrl-RS"/>
              </w:rPr>
              <w:t xml:space="preserve">вакума </w:t>
            </w:r>
          </w:p>
          <w:p w:rsidR="000B0DDE" w:rsidRPr="000B0DDE" w:rsidRDefault="000B0DDE" w:rsidP="000B0DDE">
            <w:pPr>
              <w:spacing w:before="0"/>
              <w:ind w:right="-1149"/>
              <w:jc w:val="left"/>
              <w:rPr>
                <w:rFonts w:eastAsia="Calibri" w:cs="Arial"/>
                <w:lang w:val="sr-Cyrl-RS"/>
              </w:rPr>
            </w:pPr>
            <w:r w:rsidRPr="000B0DDE">
              <w:rPr>
                <w:rFonts w:eastAsia="Calibri" w:cs="Arial"/>
                <w:lang w:val="sr-Cyrl-RS"/>
              </w:rPr>
              <w:t>7</w:t>
            </w:r>
            <w:r w:rsidRPr="000B0DDE">
              <w:rPr>
                <w:rFonts w:eastAsia="Calibri" w:cs="Arial"/>
                <w:lang w:val="ru-RU"/>
              </w:rPr>
              <w:t xml:space="preserve">000 </w:t>
            </w:r>
            <w:r w:rsidRPr="000B0DDE">
              <w:rPr>
                <w:rFonts w:eastAsia="Calibri" w:cs="Arial"/>
              </w:rPr>
              <w:t>daP</w:t>
            </w:r>
            <w:r w:rsidRPr="000B0DDE">
              <w:rPr>
                <w:rFonts w:eastAsia="Calibri" w:cs="Arial"/>
                <w:lang w:val="sr-Cyrl-RS"/>
              </w:rPr>
              <w:t>а</w:t>
            </w:r>
            <w:r w:rsidRPr="000B0DDE">
              <w:rPr>
                <w:rFonts w:eastAsia="Calibri" w:cs="Arial"/>
                <w:lang w:val="ru-RU"/>
              </w:rPr>
              <w:t>,</w:t>
            </w:r>
            <w:r w:rsidRPr="000B0DDE">
              <w:rPr>
                <w:rFonts w:eastAsia="Calibri" w:cs="Arial"/>
                <w:lang w:val="sr-Cyrl-RS"/>
              </w:rPr>
              <w:t xml:space="preserve"> са потребном </w:t>
            </w:r>
          </w:p>
          <w:p w:rsidR="000B0DDE" w:rsidRPr="000B0DDE" w:rsidRDefault="000B0DDE" w:rsidP="000B0DDE">
            <w:pPr>
              <w:spacing w:before="0"/>
              <w:ind w:right="-1149"/>
              <w:jc w:val="left"/>
              <w:rPr>
                <w:rFonts w:eastAsia="Calibri" w:cs="Arial"/>
                <w:lang w:val="sr-Cyrl-RS"/>
              </w:rPr>
            </w:pPr>
            <w:r w:rsidRPr="000B0DDE">
              <w:rPr>
                <w:rFonts w:eastAsia="Calibri" w:cs="Arial"/>
                <w:lang w:val="sr-Cyrl-RS"/>
              </w:rPr>
              <w:t xml:space="preserve">опремом и потребном </w:t>
            </w:r>
          </w:p>
          <w:p w:rsidR="000B0DDE" w:rsidRPr="000B0DDE" w:rsidRDefault="000B0DDE" w:rsidP="000B0DDE">
            <w:pPr>
              <w:spacing w:before="0"/>
              <w:ind w:right="-1149"/>
              <w:jc w:val="left"/>
              <w:rPr>
                <w:rFonts w:eastAsia="Calibri" w:cs="Arial"/>
                <w:lang w:val="sr-Cyrl-RS"/>
              </w:rPr>
            </w:pPr>
            <w:r w:rsidRPr="000B0DDE">
              <w:rPr>
                <w:rFonts w:eastAsia="Calibri" w:cs="Arial"/>
                <w:lang w:val="sr-Cyrl-RS"/>
              </w:rPr>
              <w:t>радном снагом</w:t>
            </w:r>
          </w:p>
        </w:tc>
        <w:tc>
          <w:tcPr>
            <w:tcW w:w="1080" w:type="dxa"/>
            <w:shd w:val="clear" w:color="auto" w:fill="auto"/>
            <w:vAlign w:val="center"/>
          </w:tcPr>
          <w:p w:rsidR="000B0DDE" w:rsidRPr="000B0DDE" w:rsidRDefault="000B0DDE" w:rsidP="000B0DDE">
            <w:pPr>
              <w:spacing w:before="0" w:after="200" w:line="276" w:lineRule="auto"/>
              <w:ind w:right="-1149"/>
              <w:jc w:val="left"/>
              <w:rPr>
                <w:rFonts w:eastAsia="Calibri" w:cs="Arial"/>
                <w:vertAlign w:val="superscript"/>
                <w:lang w:val="sr-Cyrl-RS"/>
              </w:rPr>
            </w:pPr>
            <w:r w:rsidRPr="000B0DDE">
              <w:rPr>
                <w:rFonts w:eastAsia="Calibri" w:cs="Arial"/>
                <w:lang w:val="sr-Cyrl-RS"/>
              </w:rPr>
              <w:t xml:space="preserve"> мНЧ</w:t>
            </w:r>
          </w:p>
        </w:tc>
        <w:tc>
          <w:tcPr>
            <w:tcW w:w="1080" w:type="dxa"/>
            <w:shd w:val="clear" w:color="auto" w:fill="auto"/>
            <w:vAlign w:val="center"/>
          </w:tcPr>
          <w:p w:rsidR="000B0DDE" w:rsidRPr="000B0DDE" w:rsidRDefault="000B0DDE" w:rsidP="000B0DDE">
            <w:pPr>
              <w:spacing w:before="0" w:after="200" w:line="276" w:lineRule="auto"/>
              <w:jc w:val="center"/>
              <w:rPr>
                <w:rFonts w:eastAsia="Calibri" w:cs="Arial"/>
                <w:lang w:val="sr-Cyrl-RS"/>
              </w:rPr>
            </w:pPr>
            <w:r w:rsidRPr="000B0DDE">
              <w:rPr>
                <w:rFonts w:eastAsia="Calibri" w:cs="Arial"/>
                <w:lang w:val="sr-Cyrl-RS"/>
              </w:rPr>
              <w:t>100</w:t>
            </w:r>
          </w:p>
        </w:tc>
        <w:tc>
          <w:tcPr>
            <w:tcW w:w="1080" w:type="dxa"/>
          </w:tcPr>
          <w:p w:rsidR="000B0DDE" w:rsidRPr="000B0DDE" w:rsidRDefault="000B0DDE" w:rsidP="000B0DDE">
            <w:pPr>
              <w:spacing w:before="0" w:after="200" w:line="276" w:lineRule="auto"/>
              <w:ind w:right="-1149"/>
              <w:rPr>
                <w:rFonts w:eastAsia="Calibri" w:cs="Arial"/>
                <w:lang w:val="sr-Latn-CS"/>
              </w:rPr>
            </w:pPr>
          </w:p>
        </w:tc>
        <w:tc>
          <w:tcPr>
            <w:tcW w:w="1080" w:type="dxa"/>
            <w:shd w:val="clear" w:color="auto" w:fill="auto"/>
          </w:tcPr>
          <w:p w:rsidR="000B0DDE" w:rsidRPr="000B0DDE" w:rsidRDefault="000B0DDE" w:rsidP="000B0DDE">
            <w:pPr>
              <w:spacing w:before="0" w:after="200" w:line="276" w:lineRule="auto"/>
              <w:ind w:right="-1149"/>
              <w:rPr>
                <w:rFonts w:eastAsia="Calibri" w:cs="Arial"/>
                <w:lang w:val="sr-Latn-CS"/>
              </w:rPr>
            </w:pPr>
          </w:p>
        </w:tc>
        <w:tc>
          <w:tcPr>
            <w:tcW w:w="1416" w:type="dxa"/>
          </w:tcPr>
          <w:p w:rsidR="000B0DDE" w:rsidRPr="000B0DDE" w:rsidRDefault="000B0DDE" w:rsidP="000B0DDE">
            <w:pPr>
              <w:spacing w:before="0"/>
              <w:jc w:val="left"/>
              <w:rPr>
                <w:rFonts w:ascii="Times New Roman" w:hAnsi="Times New Roman"/>
                <w:color w:val="FF0000"/>
                <w:sz w:val="24"/>
                <w:szCs w:val="24"/>
                <w:lang w:val="sr-Cyrl-RS" w:eastAsia="hr-HR"/>
              </w:rPr>
            </w:pPr>
          </w:p>
        </w:tc>
        <w:tc>
          <w:tcPr>
            <w:tcW w:w="1350" w:type="dxa"/>
            <w:shd w:val="clear" w:color="auto" w:fill="auto"/>
          </w:tcPr>
          <w:p w:rsidR="000B0DDE" w:rsidRPr="000B0DDE" w:rsidRDefault="000B0DDE" w:rsidP="000B0DDE">
            <w:pPr>
              <w:spacing w:before="0"/>
              <w:jc w:val="left"/>
              <w:rPr>
                <w:rFonts w:ascii="Times New Roman" w:hAnsi="Times New Roman"/>
                <w:sz w:val="24"/>
                <w:szCs w:val="24"/>
                <w:lang w:val="hr-HR" w:eastAsia="hr-HR"/>
              </w:rPr>
            </w:pPr>
          </w:p>
        </w:tc>
      </w:tr>
      <w:tr w:rsidR="000B0DDE" w:rsidRPr="000B0DDE" w:rsidTr="00ED0A39">
        <w:trPr>
          <w:trHeight w:val="377"/>
          <w:jc w:val="center"/>
        </w:trPr>
        <w:tc>
          <w:tcPr>
            <w:tcW w:w="849" w:type="dxa"/>
            <w:shd w:val="clear" w:color="auto" w:fill="auto"/>
            <w:vAlign w:val="center"/>
          </w:tcPr>
          <w:p w:rsidR="000B0DDE" w:rsidRPr="000B0DDE" w:rsidRDefault="000B0DDE" w:rsidP="000B0DDE">
            <w:pPr>
              <w:spacing w:before="0" w:after="200" w:line="276" w:lineRule="auto"/>
              <w:jc w:val="left"/>
              <w:rPr>
                <w:rFonts w:eastAsia="Calibri" w:cs="Arial"/>
              </w:rPr>
            </w:pPr>
            <w:r w:rsidRPr="000B0DDE">
              <w:rPr>
                <w:rFonts w:eastAsia="Calibri" w:cs="Arial"/>
                <w:lang w:val="sr-Cyrl-RS"/>
              </w:rPr>
              <w:t>5</w:t>
            </w:r>
            <w:r w:rsidRPr="000B0DDE">
              <w:rPr>
                <w:rFonts w:eastAsia="Calibri" w:cs="Arial"/>
              </w:rPr>
              <w:t>.</w:t>
            </w:r>
          </w:p>
        </w:tc>
        <w:tc>
          <w:tcPr>
            <w:tcW w:w="2890" w:type="dxa"/>
            <w:shd w:val="clear" w:color="auto" w:fill="auto"/>
            <w:vAlign w:val="bottom"/>
          </w:tcPr>
          <w:p w:rsidR="000B0DDE" w:rsidRPr="000B0DDE" w:rsidRDefault="000B0DDE" w:rsidP="000B0DDE">
            <w:pPr>
              <w:spacing w:before="0" w:after="200" w:line="276" w:lineRule="auto"/>
              <w:jc w:val="left"/>
              <w:rPr>
                <w:rFonts w:eastAsia="Calibri" w:cs="Arial"/>
              </w:rPr>
            </w:pPr>
            <w:r w:rsidRPr="000B0DDE">
              <w:rPr>
                <w:rFonts w:eastAsia="Calibri" w:cs="Arial"/>
                <w:lang w:val="sr-Cyrl-CS"/>
              </w:rPr>
              <w:t xml:space="preserve">Ручно чишћење </w:t>
            </w:r>
          </w:p>
        </w:tc>
        <w:tc>
          <w:tcPr>
            <w:tcW w:w="1080" w:type="dxa"/>
            <w:shd w:val="clear" w:color="auto" w:fill="auto"/>
            <w:vAlign w:val="bottom"/>
          </w:tcPr>
          <w:p w:rsidR="000B0DDE" w:rsidRPr="000B0DDE" w:rsidRDefault="000B0DDE" w:rsidP="000B0DDE">
            <w:pPr>
              <w:spacing w:before="0" w:after="200" w:line="276" w:lineRule="auto"/>
              <w:ind w:right="-1149"/>
              <w:jc w:val="left"/>
              <w:rPr>
                <w:rFonts w:eastAsia="Calibri" w:cs="Arial"/>
                <w:lang w:val="sr-Cyrl-CS"/>
              </w:rPr>
            </w:pPr>
            <w:r w:rsidRPr="000B0DDE">
              <w:rPr>
                <w:rFonts w:eastAsia="Calibri" w:cs="Arial"/>
                <w:lang w:val="sr-Cyrl-CS"/>
              </w:rPr>
              <w:t xml:space="preserve">    НЧ</w:t>
            </w:r>
          </w:p>
        </w:tc>
        <w:tc>
          <w:tcPr>
            <w:tcW w:w="1080" w:type="dxa"/>
            <w:shd w:val="clear" w:color="auto" w:fill="auto"/>
            <w:vAlign w:val="bottom"/>
          </w:tcPr>
          <w:p w:rsidR="000B0DDE" w:rsidRPr="000B0DDE" w:rsidRDefault="000B0DDE" w:rsidP="000B0DDE">
            <w:pPr>
              <w:spacing w:before="0" w:after="200" w:line="276" w:lineRule="auto"/>
              <w:jc w:val="center"/>
              <w:rPr>
                <w:rFonts w:eastAsia="Calibri" w:cs="Arial"/>
                <w:lang w:val="sr-Cyrl-CS"/>
              </w:rPr>
            </w:pPr>
            <w:r w:rsidRPr="000B0DDE">
              <w:rPr>
                <w:rFonts w:eastAsia="Calibri" w:cs="Arial"/>
                <w:lang w:val="sr-Cyrl-CS"/>
              </w:rPr>
              <w:t>2</w:t>
            </w:r>
            <w:r w:rsidRPr="000B0DDE">
              <w:rPr>
                <w:rFonts w:eastAsia="Calibri" w:cs="Arial"/>
                <w:lang w:val="sr-Cyrl-RS"/>
              </w:rPr>
              <w:t>7</w:t>
            </w:r>
            <w:r w:rsidRPr="000B0DDE">
              <w:rPr>
                <w:rFonts w:eastAsia="Calibri" w:cs="Arial"/>
                <w:lang w:val="sr-Cyrl-CS"/>
              </w:rPr>
              <w:t>000</w:t>
            </w:r>
          </w:p>
        </w:tc>
        <w:tc>
          <w:tcPr>
            <w:tcW w:w="1080" w:type="dxa"/>
          </w:tcPr>
          <w:p w:rsidR="000B0DDE" w:rsidRPr="000B0DDE" w:rsidRDefault="000B0DDE" w:rsidP="000B0DDE">
            <w:pPr>
              <w:spacing w:before="0" w:after="200" w:line="276" w:lineRule="auto"/>
              <w:ind w:right="-1149"/>
              <w:rPr>
                <w:rFonts w:eastAsia="Calibri" w:cs="Arial"/>
                <w:lang w:val="sr-Latn-CS"/>
              </w:rPr>
            </w:pPr>
          </w:p>
        </w:tc>
        <w:tc>
          <w:tcPr>
            <w:tcW w:w="1080" w:type="dxa"/>
            <w:shd w:val="clear" w:color="auto" w:fill="auto"/>
          </w:tcPr>
          <w:p w:rsidR="000B0DDE" w:rsidRPr="000B0DDE" w:rsidRDefault="000B0DDE" w:rsidP="000B0DDE">
            <w:pPr>
              <w:spacing w:before="0" w:after="200" w:line="276" w:lineRule="auto"/>
              <w:ind w:right="-1149"/>
              <w:rPr>
                <w:rFonts w:eastAsia="Calibri" w:cs="Arial"/>
                <w:lang w:val="sr-Latn-CS"/>
              </w:rPr>
            </w:pPr>
          </w:p>
        </w:tc>
        <w:tc>
          <w:tcPr>
            <w:tcW w:w="1416" w:type="dxa"/>
          </w:tcPr>
          <w:p w:rsidR="000B0DDE" w:rsidRPr="000B0DDE" w:rsidRDefault="000B0DDE" w:rsidP="000B0DDE">
            <w:pPr>
              <w:spacing w:before="0"/>
              <w:jc w:val="left"/>
              <w:rPr>
                <w:rFonts w:ascii="Times New Roman" w:hAnsi="Times New Roman"/>
                <w:color w:val="FF0000"/>
                <w:sz w:val="24"/>
                <w:szCs w:val="24"/>
                <w:lang w:val="sr-Cyrl-RS" w:eastAsia="hr-HR"/>
              </w:rPr>
            </w:pPr>
          </w:p>
        </w:tc>
        <w:tc>
          <w:tcPr>
            <w:tcW w:w="1350" w:type="dxa"/>
            <w:shd w:val="clear" w:color="auto" w:fill="auto"/>
          </w:tcPr>
          <w:p w:rsidR="000B0DDE" w:rsidRPr="000B0DDE" w:rsidRDefault="000B0DDE" w:rsidP="000B0DDE">
            <w:pPr>
              <w:spacing w:before="0"/>
              <w:jc w:val="left"/>
              <w:rPr>
                <w:rFonts w:ascii="Times New Roman" w:hAnsi="Times New Roman"/>
                <w:sz w:val="24"/>
                <w:szCs w:val="24"/>
                <w:lang w:val="hr-HR" w:eastAsia="hr-HR"/>
              </w:rPr>
            </w:pPr>
          </w:p>
        </w:tc>
      </w:tr>
      <w:tr w:rsidR="000B0DDE" w:rsidRPr="000B0DDE" w:rsidTr="00ED0A39">
        <w:trPr>
          <w:trHeight w:val="409"/>
          <w:jc w:val="center"/>
        </w:trPr>
        <w:tc>
          <w:tcPr>
            <w:tcW w:w="849" w:type="dxa"/>
            <w:shd w:val="clear" w:color="auto" w:fill="auto"/>
            <w:vAlign w:val="center"/>
          </w:tcPr>
          <w:p w:rsidR="000B0DDE" w:rsidRPr="000B0DDE" w:rsidRDefault="000B0DDE" w:rsidP="000B0DDE">
            <w:pPr>
              <w:spacing w:before="0"/>
              <w:jc w:val="center"/>
              <w:rPr>
                <w:rFonts w:cs="Arial"/>
                <w:sz w:val="24"/>
                <w:szCs w:val="24"/>
                <w:lang w:val="sr-Cyrl-CS" w:eastAsia="hr-HR"/>
              </w:rPr>
            </w:pPr>
          </w:p>
          <w:p w:rsidR="000B0DDE" w:rsidRPr="000B0DDE" w:rsidRDefault="000B0DDE" w:rsidP="000B0DDE">
            <w:pPr>
              <w:spacing w:before="0"/>
              <w:jc w:val="center"/>
              <w:rPr>
                <w:rFonts w:cs="Arial"/>
                <w:sz w:val="24"/>
                <w:szCs w:val="24"/>
                <w:lang w:val="sr-Cyrl-CS" w:eastAsia="hr-HR"/>
              </w:rPr>
            </w:pPr>
          </w:p>
        </w:tc>
        <w:tc>
          <w:tcPr>
            <w:tcW w:w="7210" w:type="dxa"/>
            <w:gridSpan w:val="5"/>
            <w:shd w:val="clear" w:color="auto" w:fill="auto"/>
          </w:tcPr>
          <w:p w:rsidR="000B0DDE" w:rsidRPr="000B0DDE" w:rsidRDefault="000B0DDE" w:rsidP="000B0DDE">
            <w:pPr>
              <w:spacing w:before="0"/>
              <w:jc w:val="center"/>
              <w:rPr>
                <w:rFonts w:ascii="Times New Roman" w:hAnsi="Times New Roman"/>
                <w:sz w:val="24"/>
                <w:szCs w:val="24"/>
                <w:lang w:eastAsia="hr-HR"/>
              </w:rPr>
            </w:pPr>
          </w:p>
          <w:p w:rsidR="000B0DDE" w:rsidRPr="000B0DDE" w:rsidRDefault="000B0DDE" w:rsidP="000B0DDE">
            <w:pPr>
              <w:spacing w:before="0"/>
              <w:jc w:val="center"/>
              <w:rPr>
                <w:rFonts w:ascii="Times New Roman" w:hAnsi="Times New Roman"/>
                <w:sz w:val="24"/>
                <w:szCs w:val="24"/>
                <w:lang w:eastAsia="hr-HR"/>
              </w:rPr>
            </w:pPr>
            <w:r w:rsidRPr="000B0DDE">
              <w:rPr>
                <w:rFonts w:cs="Arial"/>
                <w:sz w:val="24"/>
                <w:szCs w:val="24"/>
                <w:lang w:val="sr-Cyrl-CS" w:eastAsia="hr-HR"/>
              </w:rPr>
              <w:t>УКУПНО  динара:</w:t>
            </w:r>
          </w:p>
        </w:tc>
        <w:tc>
          <w:tcPr>
            <w:tcW w:w="1416" w:type="dxa"/>
          </w:tcPr>
          <w:p w:rsidR="000B0DDE" w:rsidRPr="000B0DDE" w:rsidRDefault="000B0DDE" w:rsidP="000B0DDE">
            <w:pPr>
              <w:spacing w:before="0"/>
              <w:jc w:val="left"/>
              <w:rPr>
                <w:rFonts w:ascii="Times New Roman" w:hAnsi="Times New Roman"/>
                <w:sz w:val="24"/>
                <w:szCs w:val="24"/>
                <w:lang w:val="hr-HR" w:eastAsia="hr-HR"/>
              </w:rPr>
            </w:pPr>
          </w:p>
        </w:tc>
        <w:tc>
          <w:tcPr>
            <w:tcW w:w="1350" w:type="dxa"/>
            <w:shd w:val="clear" w:color="auto" w:fill="auto"/>
          </w:tcPr>
          <w:p w:rsidR="000B0DDE" w:rsidRPr="000B0DDE" w:rsidRDefault="000B0DDE" w:rsidP="000B0DDE">
            <w:pPr>
              <w:spacing w:before="0"/>
              <w:jc w:val="left"/>
              <w:rPr>
                <w:rFonts w:ascii="Times New Roman" w:hAnsi="Times New Roman"/>
                <w:sz w:val="24"/>
                <w:szCs w:val="24"/>
                <w:lang w:val="hr-HR" w:eastAsia="hr-HR"/>
              </w:rPr>
            </w:pPr>
          </w:p>
        </w:tc>
      </w:tr>
    </w:tbl>
    <w:p w:rsidR="00075BDC" w:rsidRDefault="00075BDC" w:rsidP="0069450F">
      <w:pPr>
        <w:spacing w:before="0"/>
        <w:ind w:left="4956"/>
        <w:jc w:val="left"/>
        <w:rPr>
          <w:rFonts w:cs="Arial"/>
          <w:bCs/>
          <w:lang w:val="sr-Cyrl-RS" w:eastAsia="hr-HR"/>
        </w:rPr>
      </w:pPr>
    </w:p>
    <w:p w:rsidR="00EE390A" w:rsidRDefault="00EE390A" w:rsidP="0069450F">
      <w:pPr>
        <w:spacing w:before="0"/>
        <w:ind w:left="4956"/>
        <w:jc w:val="left"/>
        <w:rPr>
          <w:rFonts w:cs="Arial"/>
          <w:bCs/>
          <w:lang w:val="sr-Cyrl-RS" w:eastAsia="hr-HR"/>
        </w:rPr>
      </w:pPr>
    </w:p>
    <w:p w:rsidR="0069450F" w:rsidRDefault="00954FF7" w:rsidP="0069450F">
      <w:pPr>
        <w:spacing w:before="0"/>
        <w:ind w:left="4956"/>
        <w:jc w:val="left"/>
        <w:rPr>
          <w:rFonts w:cs="Arial"/>
          <w:bCs/>
          <w:lang w:val="sr-Cyrl-CS" w:eastAsia="hr-HR"/>
        </w:rPr>
      </w:pPr>
      <w:r>
        <w:rPr>
          <w:rFonts w:cs="Arial"/>
          <w:bCs/>
          <w:lang w:val="sr-Cyrl-RS" w:eastAsia="hr-HR"/>
        </w:rPr>
        <w:t xml:space="preserve">    </w:t>
      </w:r>
      <w:r w:rsidR="0069450F" w:rsidRPr="004441BA">
        <w:rPr>
          <w:rFonts w:cs="Arial"/>
          <w:bCs/>
          <w:lang w:val="hr-HR" w:eastAsia="hr-HR"/>
        </w:rPr>
        <w:t>Потпис одговорног лица пон</w:t>
      </w:r>
      <w:r w:rsidR="0069450F" w:rsidRPr="004441BA">
        <w:rPr>
          <w:rFonts w:cs="Arial"/>
          <w:bCs/>
          <w:lang w:val="sr-Cyrl-CS" w:eastAsia="hr-HR"/>
        </w:rPr>
        <w:t>уђача</w:t>
      </w:r>
    </w:p>
    <w:p w:rsidR="00954FF7" w:rsidRPr="004441BA" w:rsidRDefault="00954FF7" w:rsidP="0069450F">
      <w:pPr>
        <w:spacing w:before="0"/>
        <w:ind w:left="4956"/>
        <w:jc w:val="left"/>
        <w:rPr>
          <w:rFonts w:cs="Arial"/>
          <w:bCs/>
          <w:lang w:val="sr-Cyrl-CS" w:eastAsia="hr-HR"/>
        </w:rPr>
      </w:pPr>
    </w:p>
    <w:p w:rsidR="005222F7" w:rsidRDefault="004441BA" w:rsidP="004441BA">
      <w:pPr>
        <w:tabs>
          <w:tab w:val="left" w:pos="5380"/>
        </w:tabs>
        <w:spacing w:before="0"/>
        <w:jc w:val="center"/>
        <w:rPr>
          <w:rFonts w:cs="Arial"/>
          <w:lang w:val="sr-Cyrl-CS" w:eastAsia="hr-HR"/>
        </w:rPr>
      </w:pPr>
      <w:r>
        <w:rPr>
          <w:rFonts w:cs="Arial"/>
          <w:lang w:val="sr-Cyrl-CS" w:eastAsia="hr-HR"/>
        </w:rPr>
        <w:t xml:space="preserve">                                                        </w:t>
      </w:r>
      <w:r w:rsidR="0069450F" w:rsidRPr="004441BA">
        <w:rPr>
          <w:rFonts w:cs="Arial"/>
          <w:lang w:val="sr-Cyrl-CS" w:eastAsia="hr-HR"/>
        </w:rPr>
        <w:t>м</w:t>
      </w:r>
      <w:r w:rsidR="0069450F" w:rsidRPr="004441BA">
        <w:rPr>
          <w:rFonts w:cs="Arial"/>
          <w:lang w:val="hr-HR" w:eastAsia="hr-HR"/>
        </w:rPr>
        <w:t>.</w:t>
      </w:r>
      <w:r w:rsidR="0069450F" w:rsidRPr="004441BA">
        <w:rPr>
          <w:rFonts w:cs="Arial"/>
          <w:lang w:val="sr-Cyrl-CS" w:eastAsia="hr-HR"/>
        </w:rPr>
        <w:t>п.</w:t>
      </w:r>
      <w:r>
        <w:rPr>
          <w:rFonts w:cs="Arial"/>
          <w:lang w:val="sr-Cyrl-CS" w:eastAsia="hr-HR"/>
        </w:rPr>
        <w:t xml:space="preserve">             </w:t>
      </w:r>
      <w:r w:rsidR="0069450F" w:rsidRPr="004441BA">
        <w:rPr>
          <w:rFonts w:cs="Arial"/>
          <w:lang w:val="sr-Cyrl-CS" w:eastAsia="hr-HR"/>
        </w:rPr>
        <w:t>____________________________</w:t>
      </w:r>
    </w:p>
    <w:p w:rsidR="00075BDC" w:rsidRDefault="00075BDC" w:rsidP="004441BA">
      <w:pPr>
        <w:tabs>
          <w:tab w:val="left" w:pos="5380"/>
        </w:tabs>
        <w:spacing w:before="0"/>
        <w:jc w:val="center"/>
        <w:rPr>
          <w:rFonts w:cs="Arial"/>
          <w:lang w:val="sr-Cyrl-CS" w:eastAsia="hr-HR"/>
        </w:rPr>
      </w:pPr>
    </w:p>
    <w:p w:rsidR="00EE390A" w:rsidRDefault="00EE390A" w:rsidP="004441BA">
      <w:pPr>
        <w:tabs>
          <w:tab w:val="left" w:pos="5380"/>
        </w:tabs>
        <w:spacing w:before="0"/>
        <w:jc w:val="center"/>
        <w:rPr>
          <w:rFonts w:cs="Arial"/>
          <w:lang w:val="sr-Cyrl-CS" w:eastAsia="hr-HR"/>
        </w:rPr>
      </w:pPr>
    </w:p>
    <w:p w:rsidR="00900539" w:rsidRDefault="00900539" w:rsidP="004441BA">
      <w:pPr>
        <w:tabs>
          <w:tab w:val="left" w:pos="5380"/>
        </w:tabs>
        <w:spacing w:before="0"/>
        <w:jc w:val="center"/>
        <w:rPr>
          <w:rFonts w:cs="Arial"/>
          <w:lang w:val="sr-Cyrl-CS" w:eastAsia="hr-HR"/>
        </w:rPr>
      </w:pPr>
    </w:p>
    <w:p w:rsidR="00900539" w:rsidRDefault="00900539" w:rsidP="004441BA">
      <w:pPr>
        <w:tabs>
          <w:tab w:val="left" w:pos="5380"/>
        </w:tabs>
        <w:spacing w:before="0"/>
        <w:jc w:val="center"/>
        <w:rPr>
          <w:rFonts w:cs="Arial"/>
          <w:lang w:val="sr-Cyrl-CS" w:eastAsia="hr-HR"/>
        </w:rPr>
      </w:pPr>
    </w:p>
    <w:p w:rsidR="00900539" w:rsidRDefault="00900539" w:rsidP="004441BA">
      <w:pPr>
        <w:tabs>
          <w:tab w:val="left" w:pos="5380"/>
        </w:tabs>
        <w:spacing w:before="0"/>
        <w:jc w:val="center"/>
        <w:rPr>
          <w:rFonts w:cs="Arial"/>
          <w:lang w:val="sr-Cyrl-CS" w:eastAsia="hr-HR"/>
        </w:rPr>
      </w:pPr>
    </w:p>
    <w:p w:rsidR="00C53F60" w:rsidRDefault="00C53F60" w:rsidP="004441BA">
      <w:pPr>
        <w:tabs>
          <w:tab w:val="left" w:pos="5380"/>
        </w:tabs>
        <w:spacing w:before="0"/>
        <w:jc w:val="center"/>
        <w:rPr>
          <w:rFonts w:cs="Arial"/>
          <w:lang w:val="sr-Cyrl-CS" w:eastAsia="hr-HR"/>
        </w:rPr>
      </w:pPr>
    </w:p>
    <w:p w:rsidR="0090587B" w:rsidRPr="00E47C2E" w:rsidRDefault="00557626" w:rsidP="0090587B">
      <w:pPr>
        <w:pStyle w:val="Heading10"/>
        <w:ind w:left="0" w:firstLine="0"/>
        <w:jc w:val="both"/>
        <w:rPr>
          <w:rFonts w:cs="Arial"/>
        </w:rPr>
      </w:pPr>
      <w:r>
        <w:rPr>
          <w:rFonts w:cs="Arial"/>
        </w:rPr>
        <w:t>3</w:t>
      </w:r>
      <w:r w:rsidR="0090587B">
        <w:rPr>
          <w:rFonts w:cs="Arial"/>
        </w:rPr>
        <w:t>.</w:t>
      </w:r>
      <w:r w:rsidR="0090587B">
        <w:rPr>
          <w:rFonts w:cs="Arial"/>
          <w:lang w:val="sr-Cyrl-RS"/>
        </w:rPr>
        <w:t>3.</w:t>
      </w:r>
      <w:r w:rsidR="0090587B" w:rsidRPr="00E47C2E">
        <w:rPr>
          <w:rFonts w:cs="Arial"/>
        </w:rPr>
        <w:t xml:space="preserve"> Рок извршења услуга</w:t>
      </w:r>
    </w:p>
    <w:p w:rsidR="00BF3DFD" w:rsidRPr="00BF3DFD" w:rsidRDefault="00C53F60" w:rsidP="00BF3DFD">
      <w:pPr>
        <w:tabs>
          <w:tab w:val="left" w:pos="1170"/>
        </w:tabs>
        <w:rPr>
          <w:rFonts w:cs="Arial"/>
          <w:lang w:val="sr-Cyrl-RS"/>
        </w:rPr>
      </w:pPr>
      <w:r w:rsidRPr="00557626">
        <w:rPr>
          <w:rFonts w:cs="Arial"/>
          <w:color w:val="000000" w:themeColor="text1"/>
          <w:lang w:val="sr-Cyrl-RS"/>
        </w:rPr>
        <w:t xml:space="preserve">Рок извршења услуга </w:t>
      </w:r>
      <w:r w:rsidRPr="001645D6">
        <w:rPr>
          <w:rFonts w:cs="Arial"/>
          <w:lang w:val="sr-Cyrl-RS"/>
        </w:rPr>
        <w:t xml:space="preserve">је </w:t>
      </w:r>
      <w:r>
        <w:rPr>
          <w:rFonts w:cs="Arial"/>
          <w:lang w:val="sr-Cyrl-CS"/>
        </w:rPr>
        <w:t xml:space="preserve">12 месеци од дана </w:t>
      </w:r>
      <w:r>
        <w:rPr>
          <w:rFonts w:cs="Arial"/>
          <w:lang w:val="sr-Cyrl-RS"/>
        </w:rPr>
        <w:t xml:space="preserve">ступања </w:t>
      </w:r>
      <w:r>
        <w:rPr>
          <w:rFonts w:cs="Arial"/>
          <w:lang w:val="sr-Cyrl-CS"/>
        </w:rPr>
        <w:t>уговора на снагу.</w:t>
      </w:r>
    </w:p>
    <w:p w:rsidR="0090587B" w:rsidRDefault="0090587B" w:rsidP="0090587B">
      <w:pPr>
        <w:pStyle w:val="ListParagraph"/>
        <w:autoSpaceDE w:val="0"/>
        <w:autoSpaceDN w:val="0"/>
        <w:adjustRightInd w:val="0"/>
        <w:spacing w:before="0" w:after="0" w:line="240" w:lineRule="auto"/>
        <w:ind w:left="0"/>
        <w:contextualSpacing w:val="0"/>
        <w:rPr>
          <w:rFonts w:ascii="Arial" w:hAnsi="Arial" w:cs="Arial"/>
          <w:color w:val="00B0F0"/>
          <w:sz w:val="10"/>
          <w:szCs w:val="10"/>
          <w:lang w:val="ru-RU"/>
        </w:rPr>
      </w:pPr>
    </w:p>
    <w:p w:rsidR="00C53F60" w:rsidRDefault="00C53F60" w:rsidP="0090587B">
      <w:pPr>
        <w:pStyle w:val="ListParagraph"/>
        <w:autoSpaceDE w:val="0"/>
        <w:autoSpaceDN w:val="0"/>
        <w:adjustRightInd w:val="0"/>
        <w:spacing w:before="0" w:after="0" w:line="240" w:lineRule="auto"/>
        <w:ind w:left="0"/>
        <w:contextualSpacing w:val="0"/>
        <w:rPr>
          <w:rFonts w:ascii="Arial" w:hAnsi="Arial" w:cs="Arial"/>
          <w:color w:val="00B0F0"/>
          <w:sz w:val="10"/>
          <w:szCs w:val="10"/>
          <w:lang w:val="ru-RU"/>
        </w:rPr>
      </w:pPr>
    </w:p>
    <w:p w:rsidR="00C53F60" w:rsidRPr="004A1F18" w:rsidRDefault="00C53F60" w:rsidP="0090587B">
      <w:pPr>
        <w:pStyle w:val="ListParagraph"/>
        <w:autoSpaceDE w:val="0"/>
        <w:autoSpaceDN w:val="0"/>
        <w:adjustRightInd w:val="0"/>
        <w:spacing w:before="0" w:after="0" w:line="240" w:lineRule="auto"/>
        <w:ind w:left="0"/>
        <w:contextualSpacing w:val="0"/>
        <w:rPr>
          <w:rFonts w:ascii="Arial" w:hAnsi="Arial" w:cs="Arial"/>
          <w:color w:val="00B0F0"/>
          <w:sz w:val="10"/>
          <w:szCs w:val="10"/>
          <w:lang w:val="ru-RU"/>
        </w:rPr>
      </w:pPr>
    </w:p>
    <w:p w:rsidR="0090587B" w:rsidRPr="008B51A5" w:rsidRDefault="0090587B" w:rsidP="0090587B">
      <w:pPr>
        <w:pStyle w:val="Heading10"/>
        <w:rPr>
          <w:rFonts w:cs="Arial"/>
          <w:lang w:val="sr-Cyrl-RS"/>
        </w:rPr>
      </w:pPr>
      <w:r>
        <w:rPr>
          <w:rFonts w:cs="Arial"/>
        </w:rPr>
        <w:t>3.</w:t>
      </w:r>
      <w:r>
        <w:rPr>
          <w:rFonts w:cs="Arial"/>
          <w:lang w:val="sr-Cyrl-RS"/>
        </w:rPr>
        <w:t>4</w:t>
      </w:r>
      <w:r w:rsidRPr="00E47C2E">
        <w:rPr>
          <w:rFonts w:cs="Arial"/>
        </w:rPr>
        <w:t>.Место извршења услуга</w:t>
      </w:r>
      <w:r w:rsidR="008B51A5">
        <w:rPr>
          <w:rFonts w:cs="Arial"/>
          <w:lang w:val="sr-Cyrl-RS"/>
        </w:rPr>
        <w:t xml:space="preserve"> и испоруке добара</w:t>
      </w:r>
    </w:p>
    <w:p w:rsidR="0090587B" w:rsidRDefault="0090587B" w:rsidP="0090587B">
      <w:pPr>
        <w:spacing w:before="0"/>
        <w:rPr>
          <w:rFonts w:cs="Arial"/>
          <w:color w:val="000000" w:themeColor="text1"/>
          <w:lang w:val="sr-Cyrl-RS" w:eastAsia="zh-CN"/>
        </w:rPr>
      </w:pPr>
      <w:r w:rsidRPr="00557626">
        <w:rPr>
          <w:rFonts w:cs="Arial"/>
          <w:color w:val="000000" w:themeColor="text1"/>
          <w:lang w:val="sr-Cyrl-CS" w:eastAsia="zh-CN"/>
        </w:rPr>
        <w:t>М</w:t>
      </w:r>
      <w:r w:rsidRPr="004A1F18">
        <w:rPr>
          <w:rFonts w:cs="Arial"/>
          <w:color w:val="000000" w:themeColor="text1"/>
          <w:lang w:val="ru-RU" w:eastAsia="zh-CN"/>
        </w:rPr>
        <w:t>есто извршења:</w:t>
      </w:r>
      <w:r w:rsidRPr="00557626">
        <w:rPr>
          <w:rFonts w:cs="Arial"/>
          <w:color w:val="000000" w:themeColor="text1"/>
          <w:lang w:val="sr-Cyrl-RS" w:eastAsia="zh-CN"/>
        </w:rPr>
        <w:t xml:space="preserve"> </w:t>
      </w:r>
      <w:r w:rsidR="00BF3DFD" w:rsidRPr="00557626">
        <w:rPr>
          <w:rFonts w:cs="Arial"/>
          <w:color w:val="000000" w:themeColor="text1"/>
          <w:lang w:val="sr-Cyrl-RS" w:eastAsia="zh-CN"/>
        </w:rPr>
        <w:t>Огранак ТЕНТ, локација ТЕ</w:t>
      </w:r>
      <w:r w:rsidR="00BF3DFD">
        <w:rPr>
          <w:rFonts w:cs="Arial"/>
          <w:color w:val="000000" w:themeColor="text1"/>
          <w:lang w:val="sr-Cyrl-RS" w:eastAsia="zh-CN"/>
        </w:rPr>
        <w:t xml:space="preserve"> Колубара, 3.октобар 146, Велики Црљени</w:t>
      </w:r>
    </w:p>
    <w:p w:rsidR="0090587B" w:rsidRDefault="0090587B" w:rsidP="0090587B">
      <w:pPr>
        <w:spacing w:before="0"/>
        <w:rPr>
          <w:rFonts w:cs="Arial"/>
          <w:color w:val="00B0F0"/>
          <w:sz w:val="10"/>
          <w:szCs w:val="10"/>
          <w:lang w:val="ru-RU" w:eastAsia="zh-CN"/>
        </w:rPr>
      </w:pPr>
    </w:p>
    <w:p w:rsidR="00C53F60" w:rsidRPr="004A1F18" w:rsidRDefault="00C53F60" w:rsidP="0090587B">
      <w:pPr>
        <w:spacing w:before="0"/>
        <w:rPr>
          <w:rFonts w:cs="Arial"/>
          <w:color w:val="00B0F0"/>
          <w:sz w:val="10"/>
          <w:szCs w:val="10"/>
          <w:lang w:val="ru-RU" w:eastAsia="zh-CN"/>
        </w:rPr>
      </w:pPr>
    </w:p>
    <w:p w:rsidR="0090587B" w:rsidRPr="002C2CB0" w:rsidRDefault="0090587B" w:rsidP="0090587B">
      <w:pPr>
        <w:pStyle w:val="Heading10"/>
        <w:rPr>
          <w:rFonts w:cs="Arial"/>
        </w:rPr>
      </w:pPr>
      <w:r w:rsidRPr="004A1F18">
        <w:rPr>
          <w:rFonts w:cs="Arial"/>
          <w:lang w:val="ru-RU"/>
        </w:rPr>
        <w:t>3.</w:t>
      </w:r>
      <w:r>
        <w:rPr>
          <w:rFonts w:cs="Arial"/>
          <w:lang w:val="sr-Cyrl-RS"/>
        </w:rPr>
        <w:t>5</w:t>
      </w:r>
      <w:r w:rsidRPr="004A1F18">
        <w:rPr>
          <w:rFonts w:cs="Arial"/>
          <w:lang w:val="ru-RU"/>
        </w:rPr>
        <w:t xml:space="preserve">. </w:t>
      </w:r>
      <w:r w:rsidRPr="002C2CB0">
        <w:rPr>
          <w:rFonts w:cs="Arial"/>
        </w:rPr>
        <w:t>Квалитативни и квантитативни пријем</w:t>
      </w:r>
    </w:p>
    <w:p w:rsidR="0090587B" w:rsidRDefault="0090587B" w:rsidP="0090587B">
      <w:pPr>
        <w:spacing w:before="0"/>
        <w:rPr>
          <w:lang w:val="sr-Cyrl-RS"/>
        </w:rPr>
      </w:pPr>
      <w:r w:rsidRPr="004A1F18">
        <w:rPr>
          <w:lang w:val="ru-RU"/>
        </w:rPr>
        <w:t xml:space="preserve">На крају сваког месеца, односно по обављеном послу, </w:t>
      </w:r>
      <w:r>
        <w:rPr>
          <w:lang w:val="sr-Cyrl-RS"/>
        </w:rPr>
        <w:t>Пружалац услуга</w:t>
      </w:r>
      <w:r w:rsidRPr="004A1F18">
        <w:rPr>
          <w:lang w:val="ru-RU"/>
        </w:rPr>
        <w:t xml:space="preserve"> доставља Збирни обрачун услуга у месец</w:t>
      </w:r>
      <w:r>
        <w:rPr>
          <w:lang w:val="sr-Cyrl-RS"/>
        </w:rPr>
        <w:t>у. Збирни обрачун услуга се доставља лицу задуженом за праћење уговора који доста</w:t>
      </w:r>
      <w:r w:rsidRPr="004A1F18">
        <w:rPr>
          <w:lang w:val="ru-RU"/>
        </w:rPr>
        <w:t xml:space="preserve">вља шефу Службе, главном инжењеру сектора и </w:t>
      </w:r>
      <w:r>
        <w:rPr>
          <w:lang w:val="sr-Cyrl-RS"/>
        </w:rPr>
        <w:t>одговорном лицу</w:t>
      </w:r>
      <w:r w:rsidRPr="004A1F18">
        <w:rPr>
          <w:lang w:val="ru-RU"/>
        </w:rPr>
        <w:t xml:space="preserve"> огранка ТЕНТ на оверу. Након овере, узима један примерак, а остале враћа </w:t>
      </w:r>
      <w:r>
        <w:rPr>
          <w:lang w:val="sr-Cyrl-RS"/>
        </w:rPr>
        <w:t>Пружаоцу услуга.</w:t>
      </w:r>
    </w:p>
    <w:p w:rsidR="0090587B" w:rsidRDefault="0090587B" w:rsidP="0090587B">
      <w:pPr>
        <w:pStyle w:val="ListParagraph"/>
        <w:autoSpaceDE w:val="0"/>
        <w:autoSpaceDN w:val="0"/>
        <w:adjustRightInd w:val="0"/>
        <w:spacing w:before="0" w:after="0" w:line="240" w:lineRule="auto"/>
        <w:ind w:left="0"/>
        <w:contextualSpacing w:val="0"/>
        <w:rPr>
          <w:rFonts w:ascii="Arial" w:hAnsi="Arial" w:cs="Arial"/>
          <w:color w:val="F79646" w:themeColor="accent6"/>
          <w:sz w:val="10"/>
          <w:szCs w:val="10"/>
          <w:lang w:val="ru-RU"/>
        </w:rPr>
      </w:pPr>
    </w:p>
    <w:p w:rsidR="00C53F60" w:rsidRPr="004A1F18" w:rsidRDefault="00C53F60" w:rsidP="0090587B">
      <w:pPr>
        <w:pStyle w:val="ListParagraph"/>
        <w:autoSpaceDE w:val="0"/>
        <w:autoSpaceDN w:val="0"/>
        <w:adjustRightInd w:val="0"/>
        <w:spacing w:before="0" w:after="0" w:line="240" w:lineRule="auto"/>
        <w:ind w:left="0"/>
        <w:contextualSpacing w:val="0"/>
        <w:rPr>
          <w:rFonts w:ascii="Arial" w:hAnsi="Arial" w:cs="Arial"/>
          <w:color w:val="F79646" w:themeColor="accent6"/>
          <w:sz w:val="10"/>
          <w:szCs w:val="10"/>
          <w:lang w:val="ru-RU"/>
        </w:rPr>
      </w:pPr>
    </w:p>
    <w:p w:rsidR="0090587B" w:rsidRPr="00E47C2E" w:rsidRDefault="0090587B" w:rsidP="0090587B">
      <w:pPr>
        <w:pStyle w:val="Heading10"/>
        <w:rPr>
          <w:rFonts w:cs="Arial"/>
          <w:color w:val="00B0F0"/>
        </w:rPr>
      </w:pPr>
      <w:r w:rsidRPr="004A1F18">
        <w:rPr>
          <w:rFonts w:cs="Arial"/>
          <w:lang w:val="ru-RU"/>
        </w:rPr>
        <w:t>3.</w:t>
      </w:r>
      <w:r>
        <w:rPr>
          <w:rFonts w:cs="Arial"/>
          <w:lang w:val="sr-Cyrl-RS"/>
        </w:rPr>
        <w:t>6</w:t>
      </w:r>
      <w:r w:rsidRPr="004A1F18">
        <w:rPr>
          <w:rFonts w:cs="Arial"/>
          <w:lang w:val="ru-RU"/>
        </w:rPr>
        <w:t xml:space="preserve">. </w:t>
      </w:r>
      <w:r w:rsidRPr="00E47C2E">
        <w:rPr>
          <w:rFonts w:cs="Arial"/>
        </w:rPr>
        <w:t>Гарантни рок</w:t>
      </w:r>
    </w:p>
    <w:p w:rsidR="0090587B" w:rsidRDefault="0090587B" w:rsidP="00C8586A">
      <w:pPr>
        <w:spacing w:before="0"/>
        <w:rPr>
          <w:rFonts w:cs="Arial"/>
          <w:color w:val="000000" w:themeColor="text1"/>
          <w:lang w:val="sr-Cyrl-RS" w:eastAsia="zh-CN"/>
        </w:rPr>
      </w:pPr>
      <w:r w:rsidRPr="004A1F18">
        <w:rPr>
          <w:rFonts w:cs="Arial"/>
          <w:color w:val="000000" w:themeColor="text1"/>
          <w:lang w:val="ru-RU" w:eastAsia="zh-CN"/>
        </w:rPr>
        <w:t xml:space="preserve">Гарантни рок </w:t>
      </w:r>
      <w:r w:rsidR="00C8586A">
        <w:rPr>
          <w:rFonts w:cs="Arial"/>
          <w:color w:val="000000" w:themeColor="text1"/>
          <w:lang w:val="ru-RU" w:eastAsia="zh-CN"/>
        </w:rPr>
        <w:t>не постоји за ову врсту услуге</w:t>
      </w:r>
      <w:r w:rsidRPr="004A1F18">
        <w:rPr>
          <w:rFonts w:cs="Arial"/>
          <w:color w:val="000000" w:themeColor="text1"/>
          <w:lang w:val="ru-RU" w:eastAsia="zh-CN"/>
        </w:rPr>
        <w:t>.</w:t>
      </w:r>
    </w:p>
    <w:p w:rsidR="0090587B" w:rsidRDefault="0090587B" w:rsidP="0090587B">
      <w:pPr>
        <w:spacing w:before="0"/>
        <w:rPr>
          <w:rFonts w:cs="Arial"/>
          <w:color w:val="000000" w:themeColor="text1"/>
          <w:lang w:val="sr-Cyrl-RS" w:eastAsia="zh-CN"/>
        </w:rPr>
      </w:pPr>
    </w:p>
    <w:p w:rsidR="00C53F60" w:rsidRDefault="00C53F60" w:rsidP="0090587B">
      <w:pPr>
        <w:spacing w:before="0"/>
        <w:rPr>
          <w:rFonts w:cs="Arial"/>
          <w:color w:val="000000" w:themeColor="text1"/>
          <w:lang w:val="sr-Cyrl-RS" w:eastAsia="zh-CN"/>
        </w:rPr>
      </w:pPr>
    </w:p>
    <w:p w:rsidR="0090587B" w:rsidRPr="008D6EF0" w:rsidRDefault="0090587B" w:rsidP="0090587B">
      <w:pPr>
        <w:spacing w:before="0"/>
        <w:rPr>
          <w:rFonts w:cs="Arial"/>
          <w:b/>
          <w:lang w:val="sr-Cyrl-RS" w:eastAsia="zh-CN"/>
        </w:rPr>
      </w:pPr>
      <w:r w:rsidRPr="008D6EF0">
        <w:rPr>
          <w:rFonts w:cs="Arial"/>
          <w:b/>
          <w:lang w:val="sr-Cyrl-RS" w:eastAsia="zh-CN"/>
        </w:rPr>
        <w:t>3.7.Плаћање</w:t>
      </w:r>
    </w:p>
    <w:p w:rsidR="006A7B5F" w:rsidRPr="0090587B" w:rsidRDefault="0090587B" w:rsidP="0090587B">
      <w:pPr>
        <w:pStyle w:val="Heading10"/>
        <w:ind w:left="0" w:firstLine="0"/>
        <w:jc w:val="both"/>
        <w:rPr>
          <w:rFonts w:cs="Arial"/>
          <w:b w:val="0"/>
          <w:lang w:val="sr-Cyrl-RS" w:eastAsia="zh-CN"/>
        </w:rPr>
      </w:pPr>
      <w:r w:rsidRPr="0090587B">
        <w:rPr>
          <w:rFonts w:cs="Arial"/>
          <w:b w:val="0"/>
          <w:lang w:val="sr-Cyrl-RS" w:eastAsia="zh-CN"/>
        </w:rPr>
        <w:t>Плаћање извршених услуга се врши у року до 45 дана од дана пријема исправне фактуре са уговореним прилозима (записник о извршеној услузи).</w:t>
      </w:r>
    </w:p>
    <w:p w:rsidR="00BB01A2" w:rsidRDefault="00BB01A2" w:rsidP="00280127">
      <w:pPr>
        <w:spacing w:before="0"/>
        <w:rPr>
          <w:rFonts w:cs="Arial"/>
          <w:color w:val="000000" w:themeColor="text1"/>
          <w:lang w:val="sr-Cyrl-RS" w:eastAsia="zh-CN"/>
        </w:rPr>
      </w:pPr>
    </w:p>
    <w:p w:rsidR="00BF3DFD" w:rsidRDefault="00BF3DFD" w:rsidP="00280127">
      <w:pPr>
        <w:spacing w:before="0"/>
        <w:rPr>
          <w:rFonts w:cs="Arial"/>
          <w:color w:val="000000" w:themeColor="text1"/>
          <w:lang w:val="sr-Cyrl-RS" w:eastAsia="zh-CN"/>
        </w:rPr>
      </w:pPr>
    </w:p>
    <w:p w:rsidR="00BF3DFD" w:rsidRDefault="00BF3DFD" w:rsidP="00280127">
      <w:pPr>
        <w:spacing w:before="0"/>
        <w:rPr>
          <w:rFonts w:cs="Arial"/>
          <w:color w:val="000000" w:themeColor="text1"/>
          <w:lang w:val="sr-Cyrl-RS" w:eastAsia="zh-CN"/>
        </w:rPr>
      </w:pPr>
    </w:p>
    <w:p w:rsidR="00BF3DFD" w:rsidRDefault="00BF3DFD" w:rsidP="00280127">
      <w:pPr>
        <w:spacing w:before="0"/>
        <w:rPr>
          <w:rFonts w:cs="Arial"/>
          <w:color w:val="000000" w:themeColor="text1"/>
          <w:lang w:val="sr-Cyrl-RS" w:eastAsia="zh-CN"/>
        </w:rPr>
      </w:pPr>
    </w:p>
    <w:p w:rsidR="00BF3DFD" w:rsidRDefault="00BF3DFD" w:rsidP="00280127">
      <w:pPr>
        <w:spacing w:before="0"/>
        <w:rPr>
          <w:rFonts w:cs="Arial"/>
          <w:color w:val="000000" w:themeColor="text1"/>
          <w:lang w:val="sr-Cyrl-RS" w:eastAsia="zh-CN"/>
        </w:rPr>
      </w:pPr>
    </w:p>
    <w:p w:rsidR="00BF3DFD" w:rsidRDefault="00BF3DFD" w:rsidP="00280127">
      <w:pPr>
        <w:spacing w:before="0"/>
        <w:rPr>
          <w:rFonts w:cs="Arial"/>
          <w:color w:val="000000" w:themeColor="text1"/>
          <w:lang w:val="sr-Cyrl-RS" w:eastAsia="zh-CN"/>
        </w:rPr>
      </w:pPr>
    </w:p>
    <w:p w:rsidR="00C53F60" w:rsidRDefault="00C53F60" w:rsidP="00280127">
      <w:pPr>
        <w:spacing w:before="0"/>
        <w:rPr>
          <w:rFonts w:cs="Arial"/>
          <w:color w:val="000000" w:themeColor="text1"/>
          <w:lang w:val="sr-Cyrl-RS" w:eastAsia="zh-CN"/>
        </w:rPr>
      </w:pPr>
    </w:p>
    <w:p w:rsidR="00C53F60" w:rsidRDefault="00C53F60" w:rsidP="00280127">
      <w:pPr>
        <w:spacing w:before="0"/>
        <w:rPr>
          <w:rFonts w:cs="Arial"/>
          <w:color w:val="000000" w:themeColor="text1"/>
          <w:lang w:val="sr-Cyrl-RS" w:eastAsia="zh-CN"/>
        </w:rPr>
      </w:pPr>
    </w:p>
    <w:p w:rsidR="00C53F60" w:rsidRDefault="00C53F60" w:rsidP="00280127">
      <w:pPr>
        <w:spacing w:before="0"/>
        <w:rPr>
          <w:rFonts w:cs="Arial"/>
          <w:color w:val="000000" w:themeColor="text1"/>
          <w:lang w:val="sr-Cyrl-RS" w:eastAsia="zh-CN"/>
        </w:rPr>
      </w:pPr>
    </w:p>
    <w:p w:rsidR="00C53F60" w:rsidRDefault="00C53F60" w:rsidP="00280127">
      <w:pPr>
        <w:spacing w:before="0"/>
        <w:rPr>
          <w:rFonts w:cs="Arial"/>
          <w:color w:val="000000" w:themeColor="text1"/>
          <w:lang w:val="sr-Cyrl-RS" w:eastAsia="zh-CN"/>
        </w:rPr>
      </w:pPr>
    </w:p>
    <w:p w:rsidR="00C53F60" w:rsidRDefault="00C53F60" w:rsidP="00280127">
      <w:pPr>
        <w:spacing w:before="0"/>
        <w:rPr>
          <w:rFonts w:cs="Arial"/>
          <w:color w:val="000000" w:themeColor="text1"/>
          <w:lang w:val="sr-Cyrl-RS" w:eastAsia="zh-CN"/>
        </w:rPr>
      </w:pPr>
    </w:p>
    <w:p w:rsidR="00C53F60" w:rsidRDefault="00C53F60" w:rsidP="00280127">
      <w:pPr>
        <w:spacing w:before="0"/>
        <w:rPr>
          <w:rFonts w:cs="Arial"/>
          <w:color w:val="000000" w:themeColor="text1"/>
          <w:lang w:val="sr-Cyrl-RS" w:eastAsia="zh-CN"/>
        </w:rPr>
      </w:pPr>
    </w:p>
    <w:p w:rsidR="00C53F60" w:rsidRDefault="00C53F60" w:rsidP="00280127">
      <w:pPr>
        <w:spacing w:before="0"/>
        <w:rPr>
          <w:rFonts w:cs="Arial"/>
          <w:color w:val="000000" w:themeColor="text1"/>
          <w:lang w:val="sr-Cyrl-RS" w:eastAsia="zh-CN"/>
        </w:rPr>
      </w:pPr>
    </w:p>
    <w:p w:rsidR="00C53F60" w:rsidRDefault="00C53F60" w:rsidP="00280127">
      <w:pPr>
        <w:spacing w:before="0"/>
        <w:rPr>
          <w:rFonts w:cs="Arial"/>
          <w:color w:val="000000" w:themeColor="text1"/>
          <w:lang w:val="sr-Cyrl-RS" w:eastAsia="zh-CN"/>
        </w:rPr>
      </w:pPr>
    </w:p>
    <w:p w:rsidR="00C8586A" w:rsidRDefault="00C8586A" w:rsidP="00280127">
      <w:pPr>
        <w:spacing w:before="0"/>
        <w:rPr>
          <w:rFonts w:cs="Arial"/>
          <w:color w:val="000000" w:themeColor="text1"/>
          <w:lang w:val="sr-Cyrl-RS" w:eastAsia="zh-CN"/>
        </w:rPr>
      </w:pPr>
    </w:p>
    <w:p w:rsidR="00C8586A" w:rsidRDefault="00C8586A" w:rsidP="00280127">
      <w:pPr>
        <w:spacing w:before="0"/>
        <w:rPr>
          <w:rFonts w:cs="Arial"/>
          <w:color w:val="000000" w:themeColor="text1"/>
          <w:lang w:val="sr-Cyrl-RS" w:eastAsia="zh-CN"/>
        </w:rPr>
      </w:pPr>
    </w:p>
    <w:p w:rsidR="00C8586A" w:rsidRDefault="00C8586A" w:rsidP="00280127">
      <w:pPr>
        <w:spacing w:before="0"/>
        <w:rPr>
          <w:rFonts w:cs="Arial"/>
          <w:color w:val="000000" w:themeColor="text1"/>
          <w:lang w:val="sr-Cyrl-RS" w:eastAsia="zh-CN"/>
        </w:rPr>
      </w:pPr>
    </w:p>
    <w:p w:rsidR="00C8586A" w:rsidRDefault="00C8586A" w:rsidP="00280127">
      <w:pPr>
        <w:spacing w:before="0"/>
        <w:rPr>
          <w:rFonts w:cs="Arial"/>
          <w:color w:val="000000" w:themeColor="text1"/>
          <w:lang w:val="sr-Cyrl-RS" w:eastAsia="zh-CN"/>
        </w:rPr>
      </w:pPr>
    </w:p>
    <w:p w:rsidR="00C8586A" w:rsidRDefault="00C8586A" w:rsidP="00280127">
      <w:pPr>
        <w:spacing w:before="0"/>
        <w:rPr>
          <w:rFonts w:cs="Arial"/>
          <w:color w:val="000000" w:themeColor="text1"/>
          <w:lang w:val="sr-Cyrl-RS" w:eastAsia="zh-CN"/>
        </w:rPr>
      </w:pPr>
    </w:p>
    <w:p w:rsidR="00C53F60" w:rsidRDefault="00C53F60" w:rsidP="00280127">
      <w:pPr>
        <w:spacing w:before="0"/>
        <w:rPr>
          <w:rFonts w:cs="Arial"/>
          <w:color w:val="000000" w:themeColor="text1"/>
          <w:lang w:val="sr-Cyrl-RS" w:eastAsia="zh-CN"/>
        </w:rPr>
      </w:pPr>
    </w:p>
    <w:p w:rsidR="00C53F60" w:rsidRDefault="00C53F60" w:rsidP="00280127">
      <w:pPr>
        <w:spacing w:before="0"/>
        <w:rPr>
          <w:rFonts w:cs="Arial"/>
          <w:color w:val="000000" w:themeColor="text1"/>
          <w:lang w:val="sr-Cyrl-RS" w:eastAsia="zh-CN"/>
        </w:rPr>
      </w:pPr>
    </w:p>
    <w:p w:rsidR="00C53F60" w:rsidRDefault="00C53F60" w:rsidP="00280127">
      <w:pPr>
        <w:spacing w:before="0"/>
        <w:rPr>
          <w:rFonts w:cs="Arial"/>
          <w:color w:val="000000" w:themeColor="text1"/>
          <w:lang w:val="sr-Cyrl-RS" w:eastAsia="zh-CN"/>
        </w:rPr>
      </w:pPr>
    </w:p>
    <w:p w:rsidR="00C53F60" w:rsidRDefault="00C53F60" w:rsidP="00280127">
      <w:pPr>
        <w:spacing w:before="0"/>
        <w:rPr>
          <w:rFonts w:cs="Arial"/>
          <w:color w:val="000000" w:themeColor="text1"/>
          <w:lang w:val="sr-Cyrl-RS" w:eastAsia="zh-CN"/>
        </w:rPr>
      </w:pPr>
    </w:p>
    <w:p w:rsidR="00BF3DFD" w:rsidRDefault="00BF3DFD" w:rsidP="00280127">
      <w:pPr>
        <w:spacing w:before="0"/>
        <w:rPr>
          <w:rFonts w:cs="Arial"/>
          <w:color w:val="000000" w:themeColor="text1"/>
          <w:lang w:val="sr-Cyrl-RS" w:eastAsia="zh-CN"/>
        </w:rPr>
      </w:pPr>
    </w:p>
    <w:p w:rsidR="00BF3DFD" w:rsidRDefault="00BF3DFD" w:rsidP="00280127">
      <w:pPr>
        <w:spacing w:before="0"/>
        <w:rPr>
          <w:rFonts w:cs="Arial"/>
          <w:color w:val="000000" w:themeColor="text1"/>
          <w:lang w:val="sr-Cyrl-RS" w:eastAsia="zh-CN"/>
        </w:rPr>
      </w:pPr>
    </w:p>
    <w:p w:rsidR="00BF3DFD" w:rsidRDefault="00BF3DFD" w:rsidP="00280127">
      <w:pPr>
        <w:spacing w:before="0"/>
        <w:rPr>
          <w:rFonts w:cs="Arial"/>
          <w:color w:val="000000" w:themeColor="text1"/>
          <w:lang w:val="sr-Cyrl-RS" w:eastAsia="zh-CN"/>
        </w:rPr>
      </w:pPr>
    </w:p>
    <w:p w:rsidR="00756A02" w:rsidRDefault="00756A02" w:rsidP="006C4F54">
      <w:pPr>
        <w:pStyle w:val="Heading10"/>
        <w:numPr>
          <w:ilvl w:val="0"/>
          <w:numId w:val="14"/>
        </w:numPr>
        <w:jc w:val="both"/>
        <w:rPr>
          <w:rFonts w:cs="Arial"/>
          <w:lang w:val="sr-Cyrl-RS"/>
        </w:rPr>
      </w:pPr>
      <w:bookmarkStart w:id="18" w:name="_Toc442559884"/>
      <w:r w:rsidRPr="00E47C2E">
        <w:rPr>
          <w:rFonts w:cs="Arial"/>
        </w:rPr>
        <w:lastRenderedPageBreak/>
        <w:t>УСЛОВИ ЗА УЧЕШЋЕ У ПОСТУПК</w:t>
      </w:r>
      <w:r w:rsidR="00A70B78">
        <w:rPr>
          <w:rFonts w:cs="Arial"/>
        </w:rPr>
        <w:t xml:space="preserve">У ЈАВНЕ НАБАВКЕ ИЗ ЧЛ. 75. </w:t>
      </w:r>
      <w:r w:rsidR="00181871">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8"/>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F1599F" w:rsidRDefault="00175774" w:rsidP="003A4822">
            <w:pPr>
              <w:ind w:right="-180"/>
              <w:jc w:val="center"/>
              <w:rPr>
                <w:rFonts w:cs="Arial"/>
                <w:b/>
                <w:lang w:val="ru-RU"/>
              </w:rPr>
            </w:pPr>
            <w:r w:rsidRPr="00F1599F">
              <w:rPr>
                <w:rFonts w:cs="Arial"/>
                <w:b/>
                <w:lang w:val="ru-RU"/>
              </w:rPr>
              <w:t xml:space="preserve">4.1  ОБАВЕЗНИ УСЛОВИ </w:t>
            </w:r>
          </w:p>
          <w:p w:rsidR="00175774" w:rsidRPr="00E47C2E" w:rsidRDefault="00175774" w:rsidP="00A44AA6">
            <w:pPr>
              <w:jc w:val="center"/>
              <w:rPr>
                <w:rFonts w:cs="Arial"/>
                <w:b/>
                <w:color w:val="FF0000"/>
              </w:rPr>
            </w:pPr>
            <w:r w:rsidRPr="00F1599F">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4D02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F1599F" w:rsidRDefault="00E13FFC" w:rsidP="003B26CD">
            <w:pPr>
              <w:autoSpaceDE w:val="0"/>
              <w:autoSpaceDN w:val="0"/>
              <w:adjustRightInd w:val="0"/>
              <w:spacing w:before="0"/>
              <w:rPr>
                <w:rFonts w:cs="Arial"/>
                <w:b/>
                <w:u w:val="single"/>
                <w:lang w:val="ru-RU"/>
              </w:rPr>
            </w:pPr>
            <w:r w:rsidRPr="00F1599F">
              <w:rPr>
                <w:rFonts w:cs="Arial"/>
                <w:b/>
                <w:u w:val="single"/>
                <w:lang w:val="ru-RU"/>
              </w:rPr>
              <w:t>Услов:</w:t>
            </w:r>
          </w:p>
          <w:p w:rsidR="00E13FFC" w:rsidRPr="00F1599F" w:rsidRDefault="00E13FFC" w:rsidP="003B26CD">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F1599F" w:rsidRDefault="00E13FFC" w:rsidP="003B26CD">
            <w:pPr>
              <w:autoSpaceDE w:val="0"/>
              <w:autoSpaceDN w:val="0"/>
              <w:adjustRightInd w:val="0"/>
              <w:spacing w:before="0"/>
              <w:rPr>
                <w:rFonts w:cs="Arial"/>
                <w:b/>
                <w:u w:val="single"/>
                <w:lang w:val="ru-RU"/>
              </w:rPr>
            </w:pPr>
            <w:r w:rsidRPr="00F1599F">
              <w:rPr>
                <w:rFonts w:cs="Arial"/>
                <w:b/>
                <w:u w:val="single"/>
                <w:lang w:val="ru-RU"/>
              </w:rPr>
              <w:t xml:space="preserve">Доказ: </w:t>
            </w:r>
          </w:p>
          <w:p w:rsidR="00E13FFC" w:rsidRPr="00F1599F" w:rsidRDefault="00E13FFC" w:rsidP="003B26CD">
            <w:pPr>
              <w:tabs>
                <w:tab w:val="left" w:pos="680"/>
              </w:tabs>
              <w:snapToGrid w:val="0"/>
              <w:spacing w:before="0"/>
              <w:rPr>
                <w:rFonts w:eastAsia="Calibri" w:cs="Arial"/>
                <w:lang w:val="ru-RU"/>
              </w:rPr>
            </w:pPr>
            <w:r w:rsidRPr="00E47C2E">
              <w:rPr>
                <w:rFonts w:eastAsia="Calibri" w:cs="Arial"/>
                <w:lang w:val="ru-RU"/>
              </w:rPr>
              <w:t xml:space="preserve">- </w:t>
            </w:r>
            <w:r w:rsidRPr="00F1599F">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F1599F" w:rsidRDefault="00E13FFC" w:rsidP="003B26CD">
            <w:pPr>
              <w:tabs>
                <w:tab w:val="left" w:pos="680"/>
              </w:tabs>
              <w:snapToGrid w:val="0"/>
              <w:spacing w:before="0"/>
              <w:rPr>
                <w:rFonts w:eastAsia="Calibri" w:cs="Arial"/>
                <w:lang w:val="ru-RU"/>
              </w:rPr>
            </w:pPr>
            <w:r w:rsidRPr="00F1599F">
              <w:rPr>
                <w:rFonts w:eastAsia="Calibri" w:cs="Arial"/>
                <w:lang w:val="ru-RU"/>
              </w:rPr>
              <w:t xml:space="preserve">- </w:t>
            </w:r>
            <w:r w:rsidRPr="00F1599F">
              <w:rPr>
                <w:rFonts w:eastAsia="Calibri" w:cs="Arial"/>
                <w:b/>
                <w:lang w:val="ru-RU"/>
              </w:rPr>
              <w:t xml:space="preserve">за предузетнике: </w:t>
            </w:r>
            <w:r w:rsidRPr="00F1599F">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3B26CD">
            <w:pPr>
              <w:autoSpaceDE w:val="0"/>
              <w:autoSpaceDN w:val="0"/>
              <w:adjustRightInd w:val="0"/>
              <w:spacing w:before="0"/>
              <w:rPr>
                <w:rFonts w:eastAsia="Calibri" w:cs="Arial"/>
              </w:rPr>
            </w:pPr>
            <w:r w:rsidRPr="00E47C2E">
              <w:rPr>
                <w:rFonts w:eastAsia="Calibri" w:cs="Arial"/>
              </w:rPr>
              <w:t xml:space="preserve">Напомена: </w:t>
            </w:r>
          </w:p>
          <w:p w:rsidR="00E13FFC" w:rsidRPr="00F1599F" w:rsidRDefault="00E13FFC" w:rsidP="006C4F54">
            <w:pPr>
              <w:numPr>
                <w:ilvl w:val="0"/>
                <w:numId w:val="19"/>
              </w:numPr>
              <w:tabs>
                <w:tab w:val="left" w:pos="680"/>
              </w:tabs>
              <w:snapToGrid w:val="0"/>
              <w:spacing w:before="0"/>
              <w:ind w:left="714" w:hanging="357"/>
              <w:contextualSpacing/>
              <w:rPr>
                <w:rFonts w:eastAsia="Calibri" w:cs="Arial"/>
                <w:lang w:val="ru-RU"/>
              </w:rPr>
            </w:pPr>
            <w:r w:rsidRPr="00F1599F">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F1599F" w:rsidRDefault="00E13FFC" w:rsidP="006C4F54">
            <w:pPr>
              <w:numPr>
                <w:ilvl w:val="0"/>
                <w:numId w:val="15"/>
              </w:numPr>
              <w:tabs>
                <w:tab w:val="left" w:pos="680"/>
              </w:tabs>
              <w:snapToGrid w:val="0"/>
              <w:spacing w:before="0"/>
              <w:ind w:left="714" w:hanging="357"/>
              <w:contextualSpacing/>
              <w:jc w:val="left"/>
              <w:rPr>
                <w:rFonts w:cs="Arial"/>
                <w:lang w:val="ru-RU"/>
              </w:rPr>
            </w:pPr>
            <w:r w:rsidRPr="00F1599F">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4D02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3B26CD">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C4F54">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F1599F"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4D02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C4F54">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C4F54">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599F" w:rsidRDefault="00562AED" w:rsidP="00562AED">
            <w:pPr>
              <w:tabs>
                <w:tab w:val="left" w:pos="680"/>
              </w:tabs>
              <w:snapToGrid w:val="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4D02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325A9E" w:rsidRDefault="00325A9E" w:rsidP="003B26CD">
            <w:pPr>
              <w:snapToGrid w:val="0"/>
              <w:spacing w:before="0"/>
              <w:rPr>
                <w:rFonts w:cs="Arial"/>
                <w:b/>
                <w:u w:val="single"/>
                <w:lang w:val="sr-Cyrl-RS" w:eastAsia="sr-Latn-CS"/>
              </w:rPr>
            </w:pPr>
          </w:p>
          <w:p w:rsidR="00562AED" w:rsidRPr="00E47C2E" w:rsidRDefault="00562AED" w:rsidP="003B26CD">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3B26CD">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4502F" w:rsidRDefault="0004502F" w:rsidP="003B26CD">
            <w:pPr>
              <w:autoSpaceDE w:val="0"/>
              <w:autoSpaceDN w:val="0"/>
              <w:adjustRightInd w:val="0"/>
              <w:spacing w:before="0"/>
              <w:rPr>
                <w:rFonts w:cs="Arial"/>
                <w:b/>
                <w:u w:val="single"/>
                <w:lang w:val="sr-Cyrl-RS" w:eastAsia="sr-Latn-CS"/>
              </w:rPr>
            </w:pPr>
          </w:p>
          <w:p w:rsidR="00562AED" w:rsidRPr="00E47C2E" w:rsidRDefault="00562AED" w:rsidP="003B26CD">
            <w:pPr>
              <w:autoSpaceDE w:val="0"/>
              <w:autoSpaceDN w:val="0"/>
              <w:adjustRightInd w:val="0"/>
              <w:spacing w:before="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3B26CD">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3B26CD">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6C4F54">
            <w:pPr>
              <w:numPr>
                <w:ilvl w:val="0"/>
                <w:numId w:val="22"/>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C4F54">
            <w:pPr>
              <w:numPr>
                <w:ilvl w:val="0"/>
                <w:numId w:val="22"/>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C4F54">
            <w:pPr>
              <w:numPr>
                <w:ilvl w:val="0"/>
                <w:numId w:val="22"/>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C1217" w:rsidRPr="00E47C2E" w:rsidTr="00463B5B">
        <w:trPr>
          <w:trHeight w:val="899"/>
          <w:jc w:val="center"/>
        </w:trPr>
        <w:tc>
          <w:tcPr>
            <w:tcW w:w="729" w:type="dxa"/>
            <w:vAlign w:val="center"/>
          </w:tcPr>
          <w:p w:rsidR="001C1217" w:rsidRPr="00F1599F" w:rsidRDefault="001C1217" w:rsidP="003A4822">
            <w:pPr>
              <w:jc w:val="center"/>
              <w:rPr>
                <w:rFonts w:cs="Arial"/>
                <w:lang w:val="ru-RU"/>
              </w:rPr>
            </w:pPr>
          </w:p>
        </w:tc>
        <w:tc>
          <w:tcPr>
            <w:tcW w:w="8430" w:type="dxa"/>
          </w:tcPr>
          <w:p w:rsidR="001C1217" w:rsidRPr="001C1217" w:rsidRDefault="001C1217" w:rsidP="00463B5B">
            <w:pPr>
              <w:ind w:right="-180"/>
              <w:jc w:val="center"/>
              <w:rPr>
                <w:rFonts w:cs="Arial"/>
                <w:b/>
                <w:lang w:val="sr-Latn-CS" w:eastAsia="sr-Latn-CS"/>
              </w:rPr>
            </w:pPr>
            <w:r w:rsidRPr="001C1217">
              <w:rPr>
                <w:rFonts w:cs="Arial"/>
                <w:b/>
                <w:lang w:val="sr-Latn-CS" w:eastAsia="sr-Latn-CS"/>
              </w:rPr>
              <w:t>4.2  ДОДАТНИ УСЛОВИ</w:t>
            </w:r>
          </w:p>
          <w:p w:rsidR="0004502F" w:rsidRPr="00463B5B" w:rsidRDefault="001C1217" w:rsidP="001C1217">
            <w:pPr>
              <w:snapToGrid w:val="0"/>
              <w:rPr>
                <w:rFonts w:cs="Arial"/>
                <w:b/>
                <w:lang w:val="sr-Cyrl-RS" w:eastAsia="sr-Latn-CS"/>
              </w:rPr>
            </w:pPr>
            <w:r w:rsidRPr="001C1217">
              <w:rPr>
                <w:rFonts w:cs="Arial"/>
                <w:b/>
                <w:lang w:val="sr-Latn-CS" w:eastAsia="sr-Latn-CS"/>
              </w:rPr>
              <w:t>ЗА УЧЕШЋЕ У ПОСТУПКУ ЈАВНЕ НАБАВКЕ ИЗ ЧЛАНА 76. ЗАКОНА</w:t>
            </w:r>
          </w:p>
        </w:tc>
      </w:tr>
      <w:tr w:rsidR="00C53F60" w:rsidRPr="004D022E" w:rsidTr="00463B5B">
        <w:trPr>
          <w:trHeight w:val="899"/>
          <w:jc w:val="center"/>
        </w:trPr>
        <w:tc>
          <w:tcPr>
            <w:tcW w:w="729" w:type="dxa"/>
            <w:vAlign w:val="center"/>
          </w:tcPr>
          <w:p w:rsidR="00C53F60" w:rsidRPr="00F1599F" w:rsidRDefault="00AD3E82" w:rsidP="003A4822">
            <w:pPr>
              <w:jc w:val="center"/>
              <w:rPr>
                <w:rFonts w:cs="Arial"/>
                <w:lang w:val="ru-RU"/>
              </w:rPr>
            </w:pPr>
            <w:r>
              <w:rPr>
                <w:rFonts w:cs="Arial"/>
                <w:lang w:val="ru-RU"/>
              </w:rPr>
              <w:t xml:space="preserve">5. </w:t>
            </w:r>
          </w:p>
        </w:tc>
        <w:tc>
          <w:tcPr>
            <w:tcW w:w="8430" w:type="dxa"/>
          </w:tcPr>
          <w:p w:rsidR="00AD3E82" w:rsidRPr="00AD3E82" w:rsidRDefault="00AD3E82" w:rsidP="00AD3E82">
            <w:pPr>
              <w:autoSpaceDE w:val="0"/>
              <w:autoSpaceDN w:val="0"/>
              <w:adjustRightInd w:val="0"/>
              <w:jc w:val="left"/>
              <w:rPr>
                <w:rFonts w:cs="Arial"/>
                <w:b/>
                <w:u w:val="single"/>
                <w:lang w:val="sr-Latn-CS" w:eastAsia="sr-Latn-CS"/>
              </w:rPr>
            </w:pPr>
            <w:r w:rsidRPr="00AD3E82">
              <w:rPr>
                <w:rFonts w:cs="Arial"/>
                <w:b/>
                <w:u w:val="single"/>
                <w:lang w:val="sr-Latn-CS" w:eastAsia="sr-Latn-CS"/>
              </w:rPr>
              <w:t>Услов:</w:t>
            </w:r>
          </w:p>
          <w:p w:rsidR="00AD3E82" w:rsidRPr="00AD3E82" w:rsidRDefault="00AD3E82" w:rsidP="00AD3E82">
            <w:pPr>
              <w:autoSpaceDE w:val="0"/>
              <w:autoSpaceDN w:val="0"/>
              <w:adjustRightInd w:val="0"/>
              <w:jc w:val="left"/>
              <w:rPr>
                <w:rFonts w:cs="Arial"/>
                <w:lang w:val="sr-Latn-CS" w:eastAsia="sr-Latn-CS"/>
              </w:rPr>
            </w:pPr>
            <w:r w:rsidRPr="00AD3E82">
              <w:rPr>
                <w:rFonts w:cs="Arial"/>
                <w:lang w:val="sr-Latn-CS" w:eastAsia="sr-Latn-CS"/>
              </w:rPr>
              <w:t>Финансијски капацитет</w:t>
            </w:r>
          </w:p>
          <w:p w:rsidR="00C53F60" w:rsidRDefault="00AD3E82" w:rsidP="00AD3E82">
            <w:pPr>
              <w:ind w:right="-180"/>
              <w:jc w:val="left"/>
              <w:rPr>
                <w:rFonts w:cs="Arial"/>
                <w:lang w:val="sr-Cyrl-RS" w:eastAsia="sr-Latn-CS"/>
              </w:rPr>
            </w:pPr>
            <w:r w:rsidRPr="00AD3E82">
              <w:rPr>
                <w:rFonts w:cs="Arial"/>
                <w:lang w:val="sr-Latn-CS" w:eastAsia="sr-Latn-CS"/>
              </w:rPr>
              <w:t xml:space="preserve">1. Понуђач располаже неопходним </w:t>
            </w:r>
            <w:r w:rsidRPr="00AD3E82">
              <w:rPr>
                <w:rFonts w:cs="Arial"/>
                <w:b/>
                <w:lang w:val="sr-Latn-CS" w:eastAsia="sr-Latn-CS"/>
              </w:rPr>
              <w:t>финансијским капацитетом</w:t>
            </w:r>
            <w:r w:rsidRPr="00AD3E82">
              <w:rPr>
                <w:rFonts w:cs="Arial"/>
                <w:lang w:val="sr-Latn-CS" w:eastAsia="sr-Latn-CS"/>
              </w:rPr>
              <w:t xml:space="preserve"> ако је</w:t>
            </w:r>
            <w:r>
              <w:rPr>
                <w:rFonts w:cs="Arial"/>
                <w:lang w:val="sr-Cyrl-RS" w:eastAsia="sr-Latn-CS"/>
              </w:rPr>
              <w:t xml:space="preserve"> </w:t>
            </w:r>
            <w:r w:rsidRPr="00AD3E82">
              <w:rPr>
                <w:rFonts w:cs="Arial"/>
                <w:lang w:val="sr-Latn-CS" w:eastAsia="sr-Latn-CS"/>
              </w:rPr>
              <w:t>у</w:t>
            </w:r>
            <w:r>
              <w:rPr>
                <w:rFonts w:cs="Arial"/>
                <w:lang w:val="sr-Cyrl-RS" w:eastAsia="sr-Latn-CS"/>
              </w:rPr>
              <w:t xml:space="preserve"> 2015.години</w:t>
            </w:r>
            <w:r w:rsidRPr="00AD3E82">
              <w:rPr>
                <w:rFonts w:cs="Arial"/>
                <w:lang w:val="sr-Latn-CS" w:eastAsia="sr-Latn-CS"/>
              </w:rPr>
              <w:t xml:space="preserve"> остварио пословни</w:t>
            </w:r>
            <w:r>
              <w:rPr>
                <w:rFonts w:cs="Arial"/>
                <w:lang w:val="sr-Cyrl-CS" w:eastAsia="sr-Latn-CS"/>
              </w:rPr>
              <w:t xml:space="preserve"> </w:t>
            </w:r>
            <w:r w:rsidRPr="00AD3E82">
              <w:rPr>
                <w:rFonts w:cs="Arial"/>
                <w:lang w:val="sr-Latn-CS" w:eastAsia="sr-Latn-CS"/>
              </w:rPr>
              <w:t xml:space="preserve">приход од најмање </w:t>
            </w:r>
            <w:r>
              <w:rPr>
                <w:rFonts w:cs="Arial"/>
                <w:lang w:val="sr-Cyrl-RS" w:eastAsia="sr-Latn-CS"/>
              </w:rPr>
              <w:t xml:space="preserve">45.000.000,00 </w:t>
            </w:r>
            <w:r w:rsidRPr="00AD3E82">
              <w:rPr>
                <w:rFonts w:cs="Arial"/>
                <w:lang w:val="sr-Latn-CS" w:eastAsia="sr-Latn-CS"/>
              </w:rPr>
              <w:t>динара</w:t>
            </w:r>
          </w:p>
          <w:p w:rsidR="00AD3E82" w:rsidRPr="00AD3E82" w:rsidRDefault="00AD3E82" w:rsidP="00AD3E82">
            <w:pPr>
              <w:autoSpaceDE w:val="0"/>
              <w:autoSpaceDN w:val="0"/>
              <w:adjustRightInd w:val="0"/>
              <w:rPr>
                <w:rFonts w:cs="Arial"/>
                <w:b/>
                <w:u w:val="single"/>
                <w:lang w:val="sr-Latn-CS" w:eastAsia="sr-Latn-CS"/>
              </w:rPr>
            </w:pPr>
            <w:r w:rsidRPr="00AD3E82">
              <w:rPr>
                <w:rFonts w:cs="Arial"/>
                <w:b/>
                <w:u w:val="single"/>
                <w:lang w:val="sr-Latn-CS" w:eastAsia="sr-Latn-CS"/>
              </w:rPr>
              <w:t xml:space="preserve">Доказ: </w:t>
            </w:r>
          </w:p>
          <w:p w:rsidR="00AD3E82" w:rsidRPr="00AD3E82" w:rsidRDefault="00AD3E82" w:rsidP="00AD3E82">
            <w:pPr>
              <w:autoSpaceDE w:val="0"/>
              <w:autoSpaceDN w:val="0"/>
              <w:adjustRightInd w:val="0"/>
              <w:spacing w:before="0"/>
              <w:rPr>
                <w:rFonts w:cs="Arial"/>
                <w:lang w:val="sr-Latn-CS" w:eastAsia="sr-Latn-CS"/>
              </w:rPr>
            </w:pPr>
            <w:r w:rsidRPr="00AD3E82">
              <w:rPr>
                <w:rFonts w:cs="Arial"/>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w:t>
            </w:r>
            <w:r w:rsidR="00F75432">
              <w:rPr>
                <w:rFonts w:cs="Arial"/>
                <w:lang w:val="sr-Cyrl-RS" w:eastAsia="sr-Latn-CS"/>
              </w:rPr>
              <w:t>у</w:t>
            </w:r>
            <w:r w:rsidRPr="00AD3E82">
              <w:rPr>
                <w:rFonts w:cs="Arial"/>
                <w:lang w:val="sr-Latn-CS" w:eastAsia="sr-Latn-CS"/>
              </w:rPr>
              <w:t xml:space="preserve"> обрачунск</w:t>
            </w:r>
            <w:r w:rsidR="00F75432">
              <w:rPr>
                <w:rFonts w:cs="Arial"/>
                <w:lang w:val="sr-Cyrl-RS" w:eastAsia="sr-Latn-CS"/>
              </w:rPr>
              <w:t>у</w:t>
            </w:r>
            <w:r w:rsidRPr="00AD3E82">
              <w:rPr>
                <w:rFonts w:cs="Arial"/>
                <w:lang w:val="sr-Latn-CS" w:eastAsia="sr-Latn-CS"/>
              </w:rPr>
              <w:t xml:space="preserve"> годин</w:t>
            </w:r>
            <w:r w:rsidR="00F75432">
              <w:rPr>
                <w:rFonts w:cs="Arial"/>
                <w:lang w:val="sr-Cyrl-RS" w:eastAsia="sr-Latn-CS"/>
              </w:rPr>
              <w:t>у</w:t>
            </w:r>
            <w:r w:rsidRPr="00AD3E82">
              <w:rPr>
                <w:rFonts w:cs="Arial"/>
                <w:lang w:val="sr-Latn-CS" w:eastAsia="sr-Latn-CS"/>
              </w:rPr>
              <w:t>.</w:t>
            </w:r>
          </w:p>
          <w:p w:rsidR="00AD3E82" w:rsidRDefault="00AD3E82" w:rsidP="00AD3E82">
            <w:pPr>
              <w:ind w:right="-180"/>
              <w:jc w:val="left"/>
              <w:rPr>
                <w:rFonts w:cs="Arial"/>
                <w:lang w:val="sr-Cyrl-RS" w:eastAsia="sr-Latn-CS"/>
              </w:rPr>
            </w:pPr>
            <w:r w:rsidRPr="00AD3E82">
              <w:rPr>
                <w:rFonts w:cs="Arial"/>
                <w:lang w:val="sr-Latn-CS" w:eastAsia="sr-Latn-CS"/>
              </w:rPr>
              <w:t xml:space="preserve">Уколико у обрасцу БОН-ЈН нису доступни подаци за </w:t>
            </w:r>
            <w:r>
              <w:rPr>
                <w:rFonts w:cs="Arial"/>
                <w:lang w:val="sr-Cyrl-RS" w:eastAsia="sr-Latn-CS"/>
              </w:rPr>
              <w:t>2015</w:t>
            </w:r>
            <w:r w:rsidRPr="00AD3E82">
              <w:rPr>
                <w:rFonts w:cs="Arial"/>
                <w:lang w:val="sr-Latn-CS" w:eastAsia="sr-Latn-CS"/>
              </w:rPr>
              <w:t xml:space="preserve">.годину, понуђач је у обавези да достави биланс стања и биланс успеха за </w:t>
            </w:r>
            <w:r>
              <w:rPr>
                <w:rFonts w:cs="Arial"/>
                <w:lang w:val="sr-Cyrl-RS" w:eastAsia="sr-Latn-CS"/>
              </w:rPr>
              <w:t>2015</w:t>
            </w:r>
            <w:r w:rsidRPr="00AD3E82">
              <w:rPr>
                <w:rFonts w:cs="Arial"/>
                <w:lang w:val="sr-Latn-CS" w:eastAsia="sr-Latn-CS"/>
              </w:rPr>
              <w:t>.</w:t>
            </w:r>
            <w:r w:rsidRPr="00AD3E82">
              <w:rPr>
                <w:rFonts w:cs="Arial"/>
                <w:lang w:val="sr-Cyrl-CS" w:eastAsia="sr-Latn-CS"/>
              </w:rPr>
              <w:t xml:space="preserve"> годину.</w:t>
            </w:r>
          </w:p>
          <w:p w:rsidR="00AD3E82" w:rsidRPr="00AD3E82" w:rsidRDefault="00AD3E82" w:rsidP="00AD3E82">
            <w:pPr>
              <w:rPr>
                <w:rFonts w:cs="Arial"/>
                <w:b/>
                <w:u w:val="single"/>
                <w:lang w:val="sr-Latn-CS" w:eastAsia="sr-Latn-CS"/>
              </w:rPr>
            </w:pPr>
            <w:r w:rsidRPr="00AD3E82">
              <w:rPr>
                <w:rFonts w:cs="Arial"/>
                <w:b/>
                <w:u w:val="single"/>
                <w:lang w:val="sr-Latn-CS" w:eastAsia="sr-Latn-CS"/>
              </w:rPr>
              <w:t>Напомена:</w:t>
            </w:r>
          </w:p>
          <w:p w:rsidR="00AD3E82" w:rsidRPr="00AD3E82" w:rsidRDefault="00AD3E82" w:rsidP="00AD3E82">
            <w:pPr>
              <w:numPr>
                <w:ilvl w:val="0"/>
                <w:numId w:val="22"/>
              </w:numPr>
              <w:snapToGrid w:val="0"/>
              <w:rPr>
                <w:rFonts w:cs="Arial"/>
                <w:lang w:val="sr-Latn-CS" w:eastAsia="sr-Latn-CS"/>
              </w:rPr>
            </w:pPr>
            <w:r w:rsidRPr="00AD3E82">
              <w:rPr>
                <w:rFonts w:cs="Arial"/>
                <w:lang w:val="sr-Latn-CS" w:eastAsia="sr-Latn-CS"/>
              </w:rPr>
              <w:t xml:space="preserve">У случају да понуду подноси група понуђача, доказ из тачке </w:t>
            </w:r>
            <w:r>
              <w:rPr>
                <w:rFonts w:cs="Arial"/>
                <w:lang w:val="sr-Cyrl-RS" w:eastAsia="sr-Latn-CS"/>
              </w:rPr>
              <w:t>1</w:t>
            </w:r>
            <w:r w:rsidRPr="00AD3E82">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наведени доказ</w:t>
            </w:r>
            <w:r w:rsidRPr="00AD3E82">
              <w:rPr>
                <w:rFonts w:cs="Arial"/>
                <w:lang w:val="sr-Latn-CS" w:eastAsia="sr-Latn-CS"/>
              </w:rPr>
              <w:t xml:space="preserve">), а уколико више њих заједно испуњавају услов из тачке </w:t>
            </w:r>
            <w:r>
              <w:rPr>
                <w:rFonts w:cs="Arial"/>
                <w:lang w:val="sr-Cyrl-RS" w:eastAsia="sr-Latn-CS"/>
              </w:rPr>
              <w:t>1</w:t>
            </w:r>
            <w:r w:rsidRPr="00AD3E82">
              <w:rPr>
                <w:rFonts w:cs="Arial"/>
                <w:lang w:val="sr-Latn-CS" w:eastAsia="sr-Latn-CS"/>
              </w:rPr>
              <w:t>. (</w:t>
            </w:r>
            <w:r>
              <w:rPr>
                <w:rFonts w:cs="Arial"/>
                <w:lang w:val="sr-Cyrl-RS" w:eastAsia="sr-Latn-CS"/>
              </w:rPr>
              <w:t>пословни приход</w:t>
            </w:r>
            <w:r w:rsidRPr="00AD3E82">
              <w:rPr>
                <w:rFonts w:cs="Arial"/>
                <w:lang w:val="sr-Latn-CS" w:eastAsia="sr-Latn-CS"/>
              </w:rPr>
              <w:t>) - овај доказ доставити за те чланове.</w:t>
            </w:r>
          </w:p>
          <w:p w:rsidR="00AD3E82" w:rsidRPr="00AD3E82" w:rsidRDefault="00AD3E82" w:rsidP="00AD3E82">
            <w:pPr>
              <w:numPr>
                <w:ilvl w:val="0"/>
                <w:numId w:val="22"/>
              </w:numPr>
              <w:snapToGrid w:val="0"/>
              <w:rPr>
                <w:rFonts w:cs="Arial"/>
                <w:lang w:val="sr-Latn-CS" w:eastAsia="sr-Latn-CS"/>
              </w:rPr>
            </w:pPr>
            <w:r w:rsidRPr="00AD3E8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E794B" w:rsidRPr="004D022E" w:rsidTr="00BC3E27">
        <w:trPr>
          <w:trHeight w:val="4659"/>
          <w:jc w:val="center"/>
        </w:trPr>
        <w:tc>
          <w:tcPr>
            <w:tcW w:w="729" w:type="dxa"/>
            <w:vAlign w:val="center"/>
          </w:tcPr>
          <w:p w:rsidR="00CE794B" w:rsidRPr="005854F9" w:rsidRDefault="00AD3E82" w:rsidP="00AF0A6C">
            <w:pPr>
              <w:jc w:val="center"/>
              <w:rPr>
                <w:rFonts w:cs="Arial"/>
              </w:rPr>
            </w:pPr>
            <w:r>
              <w:rPr>
                <w:rFonts w:cs="Arial"/>
                <w:lang w:val="sr-Cyrl-RS"/>
              </w:rPr>
              <w:lastRenderedPageBreak/>
              <w:t>6</w:t>
            </w:r>
            <w:r w:rsidR="00CE794B" w:rsidRPr="005854F9">
              <w:rPr>
                <w:rFonts w:cs="Arial"/>
              </w:rPr>
              <w:t>.</w:t>
            </w:r>
          </w:p>
        </w:tc>
        <w:tc>
          <w:tcPr>
            <w:tcW w:w="8430" w:type="dxa"/>
          </w:tcPr>
          <w:p w:rsidR="00CE794B" w:rsidRPr="005854F9" w:rsidRDefault="00CE794B" w:rsidP="00AF0A6C">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D647E8" w:rsidRPr="00526FDE" w:rsidRDefault="00D647E8" w:rsidP="00D647E8">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D647E8" w:rsidRPr="00526FDE" w:rsidRDefault="00D647E8" w:rsidP="00D647E8">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AD3E82" w:rsidRPr="00AD3E82" w:rsidRDefault="00874715" w:rsidP="00AD3E82">
            <w:pPr>
              <w:tabs>
                <w:tab w:val="left" w:pos="2160"/>
              </w:tabs>
              <w:rPr>
                <w:rFonts w:eastAsia="Calibri" w:cs="Arial"/>
                <w:lang w:val="sr-Cyrl-RS"/>
              </w:rPr>
            </w:pPr>
            <w:r>
              <w:rPr>
                <w:rFonts w:cs="Arial"/>
                <w:lang w:val="sr-Cyrl-RS" w:eastAsia="sr-Latn-CS"/>
              </w:rPr>
              <w:t>1.</w:t>
            </w:r>
            <w:r w:rsidR="0090587B" w:rsidRPr="00AD3E82">
              <w:rPr>
                <w:rFonts w:cs="Arial"/>
                <w:lang w:val="sr-Cyrl-RS"/>
              </w:rPr>
              <w:t xml:space="preserve"> </w:t>
            </w:r>
            <w:r w:rsidR="00AD3E82" w:rsidRPr="00AD3E82">
              <w:rPr>
                <w:rFonts w:eastAsia="Calibri" w:cs="Arial"/>
                <w:lang w:val="sr-Cyrl-RS"/>
              </w:rPr>
              <w:t>је у претходне 3 (три) године: 2014., 2015. и 2016. године реализовао уговоре о услугама које су предмет јавне набавке, на термоенергетским постројењима минималне снаге 32 М</w:t>
            </w:r>
            <w:r w:rsidR="00AD3E82" w:rsidRPr="00AD3E82">
              <w:rPr>
                <w:rFonts w:eastAsia="Calibri" w:cs="Arial"/>
              </w:rPr>
              <w:t>W</w:t>
            </w:r>
            <w:r w:rsidR="00AD3E82" w:rsidRPr="00AD3E82">
              <w:rPr>
                <w:rFonts w:eastAsia="Calibri" w:cs="Arial"/>
                <w:lang w:val="sr-Cyrl-RS"/>
              </w:rPr>
              <w:t>, укупне вредности преко 25.000.000 динара без ПДВ.</w:t>
            </w:r>
          </w:p>
          <w:p w:rsidR="00AD3E82" w:rsidRPr="00AD3E82" w:rsidRDefault="00874715" w:rsidP="00AD3E82">
            <w:pPr>
              <w:tabs>
                <w:tab w:val="left" w:pos="2160"/>
              </w:tabs>
              <w:spacing w:before="0"/>
              <w:rPr>
                <w:rFonts w:eastAsia="Calibri" w:cs="Arial"/>
                <w:lang w:val="sr-Cyrl-RS"/>
              </w:rPr>
            </w:pPr>
            <w:r>
              <w:rPr>
                <w:rFonts w:eastAsia="Calibri" w:cs="Arial"/>
                <w:lang w:val="sr-Cyrl-RS"/>
              </w:rPr>
              <w:t>2.</w:t>
            </w:r>
            <w:r w:rsidR="00AD3E82" w:rsidRPr="00AD3E82">
              <w:rPr>
                <w:rFonts w:eastAsia="Calibri" w:cs="Arial"/>
                <w:lang w:val="sr-Cyrl-RS"/>
              </w:rPr>
              <w:t xml:space="preserve"> </w:t>
            </w:r>
            <w:r w:rsidR="00AD3E82">
              <w:rPr>
                <w:rFonts w:eastAsia="Calibri" w:cs="Arial"/>
                <w:lang w:val="sr-Cyrl-RS"/>
              </w:rPr>
              <w:t>д</w:t>
            </w:r>
            <w:r w:rsidR="00AD3E82" w:rsidRPr="00AD3E82">
              <w:rPr>
                <w:rFonts w:eastAsia="Calibri" w:cs="Arial"/>
                <w:lang w:val="sr-Cyrl-RS"/>
              </w:rPr>
              <w:t>а има уведен систем управљања квалитетом у складу са захтевима стандарда:</w:t>
            </w:r>
          </w:p>
          <w:p w:rsidR="00AD3E82" w:rsidRPr="00AD3E82" w:rsidRDefault="00AD3E82" w:rsidP="00AD3E82">
            <w:pPr>
              <w:tabs>
                <w:tab w:val="left" w:pos="2160"/>
              </w:tabs>
              <w:spacing w:before="0"/>
              <w:rPr>
                <w:rFonts w:eastAsia="Calibri" w:cs="Arial"/>
                <w:lang w:val="sr-Latn-RS"/>
              </w:rPr>
            </w:pPr>
            <w:r w:rsidRPr="00AD3E82">
              <w:rPr>
                <w:rFonts w:eastAsia="Calibri" w:cs="Arial"/>
                <w:lang w:val="sr-Cyrl-RS"/>
              </w:rPr>
              <w:t>-</w:t>
            </w:r>
            <w:r w:rsidRPr="00AD3E82">
              <w:rPr>
                <w:rFonts w:eastAsia="Calibri" w:cs="Arial"/>
                <w:lang w:val="sr-Latn-RS"/>
              </w:rPr>
              <w:t>ISO 9001:2008 или oдгoвaрajући</w:t>
            </w:r>
          </w:p>
          <w:p w:rsidR="00AD3E82" w:rsidRPr="00AD3E82" w:rsidRDefault="00AD3E82" w:rsidP="00AD3E82">
            <w:pPr>
              <w:tabs>
                <w:tab w:val="left" w:pos="2160"/>
              </w:tabs>
              <w:spacing w:before="0"/>
              <w:rPr>
                <w:rFonts w:eastAsia="Calibri" w:cs="Arial"/>
                <w:lang w:val="sr-Latn-RS"/>
              </w:rPr>
            </w:pPr>
            <w:r w:rsidRPr="00AD3E82">
              <w:rPr>
                <w:rFonts w:eastAsia="Calibri" w:cs="Arial"/>
                <w:lang w:val="sr-Latn-RS"/>
              </w:rPr>
              <w:t>-ISO 14001:2004 или oдгoвaрajући</w:t>
            </w:r>
          </w:p>
          <w:p w:rsidR="0090587B" w:rsidRPr="00ED0A39" w:rsidRDefault="00AD3E82" w:rsidP="00AD3E82">
            <w:pPr>
              <w:autoSpaceDE w:val="0"/>
              <w:autoSpaceDN w:val="0"/>
              <w:adjustRightInd w:val="0"/>
              <w:spacing w:before="0"/>
              <w:rPr>
                <w:rFonts w:cs="Arial"/>
                <w:b/>
                <w:u w:val="single"/>
                <w:lang w:val="sr-Latn-RS" w:eastAsia="sr-Latn-CS"/>
              </w:rPr>
            </w:pPr>
            <w:r w:rsidRPr="00AD3E82">
              <w:rPr>
                <w:rFonts w:eastAsia="Calibri" w:cs="Arial"/>
                <w:lang w:val="sr-Latn-RS"/>
              </w:rPr>
              <w:t>-OHSAS 18001:2007 или oдгoвaрajући</w:t>
            </w:r>
          </w:p>
          <w:p w:rsidR="0090587B" w:rsidRPr="0090587B" w:rsidRDefault="0090587B" w:rsidP="0090587B">
            <w:pPr>
              <w:autoSpaceDE w:val="0"/>
              <w:autoSpaceDN w:val="0"/>
              <w:adjustRightInd w:val="0"/>
              <w:rPr>
                <w:rFonts w:cs="Arial"/>
                <w:b/>
                <w:u w:val="single"/>
                <w:lang w:val="sr-Latn-CS" w:eastAsia="sr-Latn-CS"/>
              </w:rPr>
            </w:pPr>
            <w:r w:rsidRPr="0090587B">
              <w:rPr>
                <w:rFonts w:cs="Arial"/>
                <w:b/>
                <w:u w:val="single"/>
                <w:lang w:val="sr-Latn-CS" w:eastAsia="sr-Latn-CS"/>
              </w:rPr>
              <w:t xml:space="preserve">Доказ: </w:t>
            </w:r>
          </w:p>
          <w:p w:rsidR="00874715" w:rsidRPr="00874715" w:rsidRDefault="00874715" w:rsidP="00874715">
            <w:pPr>
              <w:tabs>
                <w:tab w:val="left" w:pos="2160"/>
              </w:tabs>
              <w:rPr>
                <w:rFonts w:cs="Arial"/>
                <w:lang w:val="sr-Cyrl-RS"/>
              </w:rPr>
            </w:pPr>
            <w:r>
              <w:rPr>
                <w:rFonts w:cs="Arial"/>
                <w:sz w:val="24"/>
                <w:szCs w:val="24"/>
                <w:lang w:val="sr-Latn-RS"/>
              </w:rPr>
              <w:t>.</w:t>
            </w:r>
            <w:r w:rsidRPr="00874715">
              <w:rPr>
                <w:rFonts w:cs="Arial"/>
                <w:lang w:val="sr-Latn-RS"/>
              </w:rPr>
              <w:t>1</w:t>
            </w:r>
            <w:r w:rsidRPr="00874715">
              <w:rPr>
                <w:rFonts w:cs="Arial"/>
                <w:lang w:val="sr-Cyrl-RS"/>
              </w:rPr>
              <w:t xml:space="preserve"> Р</w:t>
            </w:r>
            <w:r w:rsidRPr="00874715">
              <w:rPr>
                <w:rFonts w:cs="Arial"/>
                <w:lang w:val="sr-Latn-RS"/>
              </w:rPr>
              <w:t xml:space="preserve">eфeрeнтнa листa </w:t>
            </w:r>
            <w:r w:rsidRPr="00874715">
              <w:rPr>
                <w:rFonts w:cs="Arial"/>
                <w:lang w:val="sr-Cyrl-RS"/>
              </w:rPr>
              <w:t xml:space="preserve">(Списак извршених услуга-образац бр. </w:t>
            </w:r>
            <w:r>
              <w:rPr>
                <w:rFonts w:cs="Arial"/>
                <w:lang w:val="sr-Cyrl-RS"/>
              </w:rPr>
              <w:t>5</w:t>
            </w:r>
            <w:r w:rsidRPr="00874715">
              <w:rPr>
                <w:rFonts w:cs="Arial"/>
                <w:lang w:val="sr-Cyrl-RS"/>
              </w:rPr>
              <w:t>)</w:t>
            </w:r>
          </w:p>
          <w:p w:rsidR="00874715" w:rsidRPr="00874715" w:rsidRDefault="00874715" w:rsidP="00874715">
            <w:pPr>
              <w:tabs>
                <w:tab w:val="left" w:pos="2160"/>
              </w:tabs>
              <w:rPr>
                <w:rFonts w:cs="Arial"/>
                <w:lang w:val="sr-Cyrl-RS"/>
              </w:rPr>
            </w:pPr>
            <w:r w:rsidRPr="00874715">
              <w:rPr>
                <w:rFonts w:cs="Arial"/>
                <w:lang w:val="sr-Cyrl-RS"/>
              </w:rPr>
              <w:t xml:space="preserve">1.2 Потписане и оверене потврде о референтним набавкама (образац бр. </w:t>
            </w:r>
            <w:r>
              <w:rPr>
                <w:rFonts w:cs="Arial"/>
                <w:lang w:val="sr-Cyrl-RS"/>
              </w:rPr>
              <w:t>6</w:t>
            </w:r>
            <w:r w:rsidRPr="00874715">
              <w:rPr>
                <w:rFonts w:cs="Arial"/>
                <w:lang w:val="sr-Cyrl-RS"/>
              </w:rPr>
              <w:t>)</w:t>
            </w:r>
          </w:p>
          <w:p w:rsidR="00874715" w:rsidRPr="00874715" w:rsidRDefault="00874715" w:rsidP="00874715">
            <w:pPr>
              <w:tabs>
                <w:tab w:val="left" w:pos="2160"/>
              </w:tabs>
              <w:rPr>
                <w:rFonts w:cs="Arial"/>
                <w:lang w:val="sr-Cyrl-RS"/>
              </w:rPr>
            </w:pPr>
            <w:r w:rsidRPr="00874715">
              <w:rPr>
                <w:rFonts w:cs="Arial"/>
                <w:lang w:val="sr-Cyrl-RS"/>
              </w:rPr>
              <w:t>1.3  Фотокопија рачуна</w:t>
            </w:r>
          </w:p>
          <w:p w:rsidR="00874715" w:rsidRPr="00874715" w:rsidRDefault="00874715" w:rsidP="00874715">
            <w:pPr>
              <w:tabs>
                <w:tab w:val="left" w:pos="2160"/>
              </w:tabs>
              <w:rPr>
                <w:rFonts w:cs="Arial"/>
                <w:lang w:val="sr-Cyrl-RS"/>
              </w:rPr>
            </w:pPr>
            <w:r w:rsidRPr="00874715">
              <w:rPr>
                <w:rFonts w:cs="Arial"/>
                <w:lang w:val="sr-Cyrl-RS"/>
              </w:rPr>
              <w:t>1.4</w:t>
            </w:r>
            <w:r w:rsidRPr="00874715">
              <w:rPr>
                <w:rFonts w:cs="Arial"/>
                <w:lang w:val="sr-Latn-RS"/>
              </w:rPr>
              <w:t xml:space="preserve"> </w:t>
            </w:r>
            <w:r w:rsidRPr="00874715">
              <w:rPr>
                <w:rFonts w:cs="Arial"/>
                <w:lang w:val="sr-Cyrl-RS"/>
              </w:rPr>
              <w:t xml:space="preserve"> Фотокопија реализованих уговора са понудом и предмером радова</w:t>
            </w:r>
          </w:p>
          <w:p w:rsidR="00874715" w:rsidRPr="00874715" w:rsidRDefault="00874715" w:rsidP="00874715">
            <w:pPr>
              <w:tabs>
                <w:tab w:val="left" w:pos="2160"/>
              </w:tabs>
              <w:rPr>
                <w:rFonts w:cs="Arial"/>
                <w:lang w:val="sr-Cyrl-RS"/>
              </w:rPr>
            </w:pPr>
            <w:r w:rsidRPr="00874715">
              <w:rPr>
                <w:rFonts w:cs="Arial"/>
                <w:lang w:val="sr-Cyrl-RS"/>
              </w:rPr>
              <w:t xml:space="preserve"> 2. Копија важећих сертификата издатих од стране акредитоване организације за оцену усглашености са стандардима:</w:t>
            </w:r>
          </w:p>
          <w:p w:rsidR="00874715" w:rsidRPr="00874715" w:rsidRDefault="00874715" w:rsidP="00874715">
            <w:pPr>
              <w:tabs>
                <w:tab w:val="left" w:pos="2160"/>
              </w:tabs>
              <w:rPr>
                <w:rFonts w:cs="Arial"/>
                <w:lang w:val="sr-Latn-RS"/>
              </w:rPr>
            </w:pPr>
            <w:r w:rsidRPr="00874715">
              <w:rPr>
                <w:rFonts w:cs="Arial"/>
                <w:lang w:val="sr-Cyrl-RS"/>
              </w:rPr>
              <w:t>-</w:t>
            </w:r>
            <w:r w:rsidRPr="00874715">
              <w:rPr>
                <w:rFonts w:cs="Arial"/>
                <w:lang w:val="sr-Latn-RS"/>
              </w:rPr>
              <w:t>ISO 9001:2008 или oдгoвaрajући</w:t>
            </w:r>
          </w:p>
          <w:p w:rsidR="00874715" w:rsidRPr="00874715" w:rsidRDefault="00874715" w:rsidP="00874715">
            <w:pPr>
              <w:tabs>
                <w:tab w:val="left" w:pos="2160"/>
              </w:tabs>
              <w:rPr>
                <w:rFonts w:cs="Arial"/>
                <w:lang w:val="sr-Latn-RS"/>
              </w:rPr>
            </w:pPr>
            <w:r w:rsidRPr="00874715">
              <w:rPr>
                <w:rFonts w:cs="Arial"/>
                <w:lang w:val="sr-Latn-RS"/>
              </w:rPr>
              <w:t>-ISO 14001:2004 или oдгoвaрajући</w:t>
            </w:r>
          </w:p>
          <w:p w:rsidR="00874715" w:rsidRPr="00874715" w:rsidRDefault="00874715" w:rsidP="00874715">
            <w:pPr>
              <w:tabs>
                <w:tab w:val="left" w:pos="2160"/>
              </w:tabs>
              <w:rPr>
                <w:rFonts w:cs="Arial"/>
                <w:lang w:val="sr-Cyrl-RS"/>
              </w:rPr>
            </w:pPr>
            <w:r w:rsidRPr="00874715">
              <w:rPr>
                <w:rFonts w:cs="Arial"/>
                <w:lang w:val="sr-Latn-RS"/>
              </w:rPr>
              <w:t>-OHSAS 18001:2007 или oдгoвaрajући</w:t>
            </w:r>
          </w:p>
          <w:p w:rsidR="00874715" w:rsidRPr="00874715" w:rsidRDefault="00874715" w:rsidP="00874715">
            <w:pPr>
              <w:rPr>
                <w:rFonts w:cs="Arial"/>
                <w:lang w:val="sr-Cyrl-RS"/>
              </w:rPr>
            </w:pPr>
            <w:r w:rsidRPr="00874715">
              <w:rPr>
                <w:rFonts w:cs="Arial"/>
                <w:b/>
                <w:u w:val="single"/>
                <w:lang w:val="sr-Cyrl-RS"/>
              </w:rPr>
              <w:t>Напомена:</w:t>
            </w:r>
          </w:p>
          <w:p w:rsidR="00874715" w:rsidRPr="00874715" w:rsidRDefault="00874715" w:rsidP="00874715">
            <w:pPr>
              <w:tabs>
                <w:tab w:val="left" w:pos="2160"/>
              </w:tabs>
              <w:rPr>
                <w:rFonts w:cs="Arial"/>
                <w:lang w:val="sr-Cyrl-RS"/>
              </w:rPr>
            </w:pPr>
            <w:r w:rsidRPr="00874715">
              <w:rPr>
                <w:rFonts w:cs="Arial"/>
                <w:lang w:val="sr-Cyrl-RS"/>
              </w:rPr>
              <w:t>-Референце важе само за директне уговоре са наручиоцем</w:t>
            </w:r>
          </w:p>
          <w:p w:rsidR="00874715" w:rsidRPr="00874715" w:rsidRDefault="00874715" w:rsidP="00874715">
            <w:pPr>
              <w:tabs>
                <w:tab w:val="left" w:pos="2160"/>
              </w:tabs>
              <w:rPr>
                <w:rFonts w:cs="Arial"/>
                <w:lang w:val="sr-Cyrl-RS"/>
              </w:rPr>
            </w:pPr>
            <w:r w:rsidRPr="00874715">
              <w:rPr>
                <w:rFonts w:cs="Arial"/>
                <w:lang w:val="sr-Cyrl-RS"/>
              </w:rPr>
              <w:t>Признају се и подизвођачки уговори уколико референцу овери референтни наручилац – термоелектрана</w:t>
            </w:r>
          </w:p>
          <w:p w:rsidR="00874715" w:rsidRPr="00874715" w:rsidRDefault="00874715" w:rsidP="00874715">
            <w:pPr>
              <w:tabs>
                <w:tab w:val="left" w:pos="2160"/>
              </w:tabs>
              <w:rPr>
                <w:rFonts w:cs="Arial"/>
                <w:lang w:val="sr-Cyrl-RS"/>
              </w:rPr>
            </w:pPr>
            <w:r w:rsidRPr="00874715">
              <w:rPr>
                <w:rFonts w:cs="Arial"/>
                <w:lang w:val="sr-Cyrl-RS"/>
              </w:rPr>
              <w:t>Не признају се подизвођачки уговори и референце које главни извођач оверава свом подизвођачу.</w:t>
            </w:r>
          </w:p>
          <w:p w:rsidR="00874715" w:rsidRPr="00874715" w:rsidRDefault="00874715" w:rsidP="00874715">
            <w:pPr>
              <w:tabs>
                <w:tab w:val="left" w:pos="2160"/>
              </w:tabs>
              <w:rPr>
                <w:rFonts w:cs="Arial"/>
                <w:lang w:val="sr-Cyrl-RS"/>
              </w:rPr>
            </w:pPr>
            <w:r w:rsidRPr="00874715">
              <w:rPr>
                <w:rFonts w:cs="Arial"/>
                <w:lang w:val="sr-Cyrl-RS"/>
              </w:rPr>
              <w:t>Понуђачу / Извршиоцу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w:t>
            </w:r>
          </w:p>
          <w:p w:rsidR="00874715" w:rsidRPr="00874715" w:rsidRDefault="00874715" w:rsidP="00874715">
            <w:pPr>
              <w:tabs>
                <w:tab w:val="left" w:pos="2160"/>
              </w:tabs>
              <w:rPr>
                <w:rFonts w:cs="Arial"/>
                <w:lang w:val="sr-Cyrl-RS"/>
              </w:rPr>
            </w:pPr>
            <w:r w:rsidRPr="00874715">
              <w:rPr>
                <w:rFonts w:cs="Arial"/>
                <w:lang w:val="sr-Cyrl-RS"/>
              </w:rPr>
              <w:t>-У случају да понуду подноси група понуђача, доказе из тачке 2. доставити за оног члана групе који испуњава тражени услов (довољно је да 1 члан групе достави наведене доказе), а уколико више њих заједно испуњавају услов из тачке 1. ове доказе доставити за те чланове</w:t>
            </w:r>
          </w:p>
          <w:p w:rsidR="00874715" w:rsidRPr="00874715" w:rsidRDefault="00874715" w:rsidP="00874715">
            <w:pPr>
              <w:spacing w:before="0"/>
              <w:rPr>
                <w:rFonts w:cs="Arial"/>
                <w:lang w:val="sr-Cyrl-RS"/>
              </w:rPr>
            </w:pPr>
            <w:r w:rsidRPr="00874715">
              <w:rPr>
                <w:rFonts w:cs="Arial"/>
                <w:lang w:val="sr-Cyrl-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D3E82" w:rsidRPr="004D022E" w:rsidTr="00ED0A39">
        <w:trPr>
          <w:trHeight w:val="503"/>
          <w:jc w:val="center"/>
        </w:trPr>
        <w:tc>
          <w:tcPr>
            <w:tcW w:w="729" w:type="dxa"/>
            <w:vAlign w:val="center"/>
          </w:tcPr>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325180" w:rsidRDefault="00325180" w:rsidP="00AF0A6C">
            <w:pPr>
              <w:jc w:val="center"/>
              <w:rPr>
                <w:rFonts w:cs="Arial"/>
                <w:lang w:val="sr-Cyrl-RS"/>
              </w:rPr>
            </w:pPr>
          </w:p>
          <w:p w:rsidR="00AD3E82" w:rsidRDefault="00874715" w:rsidP="00AF0A6C">
            <w:pPr>
              <w:jc w:val="center"/>
              <w:rPr>
                <w:rFonts w:cs="Arial"/>
                <w:lang w:val="sr-Cyrl-RS"/>
              </w:rPr>
            </w:pPr>
            <w:r>
              <w:rPr>
                <w:rFonts w:cs="Arial"/>
                <w:lang w:val="sr-Cyrl-RS"/>
              </w:rPr>
              <w:t>7.</w:t>
            </w:r>
          </w:p>
        </w:tc>
        <w:tc>
          <w:tcPr>
            <w:tcW w:w="8430" w:type="dxa"/>
          </w:tcPr>
          <w:p w:rsidR="00874715" w:rsidRPr="00874715" w:rsidRDefault="00874715" w:rsidP="00874715">
            <w:pPr>
              <w:autoSpaceDE w:val="0"/>
              <w:autoSpaceDN w:val="0"/>
              <w:adjustRightInd w:val="0"/>
              <w:rPr>
                <w:rFonts w:cs="Arial"/>
                <w:b/>
                <w:u w:val="single"/>
                <w:lang w:val="sr-Latn-CS" w:eastAsia="sr-Latn-CS"/>
              </w:rPr>
            </w:pPr>
            <w:r w:rsidRPr="00874715">
              <w:rPr>
                <w:rFonts w:cs="Arial"/>
                <w:b/>
                <w:u w:val="single"/>
                <w:lang w:val="sr-Latn-CS" w:eastAsia="sr-Latn-CS"/>
              </w:rPr>
              <w:lastRenderedPageBreak/>
              <w:t>Услов:</w:t>
            </w:r>
          </w:p>
          <w:p w:rsidR="00874715" w:rsidRPr="00874715" w:rsidRDefault="00874715" w:rsidP="00874715">
            <w:pPr>
              <w:autoSpaceDE w:val="0"/>
              <w:autoSpaceDN w:val="0"/>
              <w:adjustRightInd w:val="0"/>
              <w:rPr>
                <w:rFonts w:cs="Arial"/>
                <w:lang w:val="sr-Latn-CS" w:eastAsia="sr-Latn-CS"/>
              </w:rPr>
            </w:pPr>
            <w:r w:rsidRPr="00874715">
              <w:rPr>
                <w:rFonts w:cs="Arial"/>
                <w:lang w:val="sr-Latn-CS" w:eastAsia="sr-Latn-CS"/>
              </w:rPr>
              <w:t>Технички капацитет</w:t>
            </w:r>
          </w:p>
          <w:p w:rsidR="00874715" w:rsidRDefault="00874715" w:rsidP="00874715">
            <w:pPr>
              <w:rPr>
                <w:rFonts w:eastAsia="Calibri" w:cs="Arial"/>
                <w:lang w:val="sr-Cyrl-RS"/>
              </w:rPr>
            </w:pPr>
            <w:r w:rsidRPr="00874715">
              <w:rPr>
                <w:rFonts w:cs="Arial"/>
                <w:lang w:val="ru-RU" w:eastAsia="sr-Latn-CS"/>
              </w:rPr>
              <w:t xml:space="preserve">Понуђач располаже довољним </w:t>
            </w:r>
            <w:r w:rsidRPr="00874715">
              <w:rPr>
                <w:rFonts w:cs="Arial"/>
                <w:lang w:val="sr-Latn-CS" w:eastAsia="sr-Latn-CS"/>
              </w:rPr>
              <w:t>техничким</w:t>
            </w:r>
            <w:r w:rsidRPr="00874715">
              <w:rPr>
                <w:rFonts w:cs="Arial"/>
                <w:lang w:val="ru-RU" w:eastAsia="sr-Latn-CS"/>
              </w:rPr>
              <w:t xml:space="preserve"> капацитетом</w:t>
            </w:r>
            <w:r>
              <w:rPr>
                <w:rFonts w:cs="Arial"/>
                <w:lang w:val="ru-RU" w:eastAsia="sr-Latn-CS"/>
              </w:rPr>
              <w:t xml:space="preserve"> </w:t>
            </w:r>
            <w:r w:rsidRPr="00874715">
              <w:rPr>
                <w:rFonts w:eastAsia="Calibri" w:cs="Arial"/>
                <w:lang w:val="sr-Cyrl-RS"/>
              </w:rPr>
              <w:t xml:space="preserve">ако </w:t>
            </w:r>
            <w:r w:rsidRPr="00874715">
              <w:rPr>
                <w:rFonts w:eastAsia="Calibri" w:cs="Arial"/>
                <w:lang w:val="sr-Cyrl-CS"/>
              </w:rPr>
              <w:t>за све време трајања уговора</w:t>
            </w:r>
            <w:r w:rsidRPr="00874715">
              <w:rPr>
                <w:rFonts w:eastAsia="Calibri" w:cs="Arial"/>
                <w:lang w:val="sr-Cyrl-RS"/>
              </w:rPr>
              <w:t>:</w:t>
            </w:r>
          </w:p>
          <w:p w:rsidR="00874715" w:rsidRPr="00874715" w:rsidRDefault="00874715" w:rsidP="00874715">
            <w:pPr>
              <w:rPr>
                <w:rFonts w:eastAsia="Calibri" w:cs="Arial"/>
                <w:lang w:val="sr-Cyrl-RS"/>
              </w:rPr>
            </w:pPr>
          </w:p>
          <w:p w:rsidR="00874715" w:rsidRPr="00874715" w:rsidRDefault="00874715" w:rsidP="00874715">
            <w:pPr>
              <w:spacing w:before="0"/>
              <w:jc w:val="left"/>
              <w:rPr>
                <w:rFonts w:eastAsia="Calibri" w:cs="Arial"/>
                <w:lang w:val="sr-Cyrl-RS"/>
              </w:rPr>
            </w:pPr>
            <w:r w:rsidRPr="00874715">
              <w:rPr>
                <w:rFonts w:eastAsia="Calibri" w:cs="Arial"/>
                <w:lang w:val="sr-Cyrl-RS"/>
              </w:rPr>
              <w:lastRenderedPageBreak/>
              <w:t>1. Има</w:t>
            </w:r>
            <w:r w:rsidRPr="00874715">
              <w:rPr>
                <w:rFonts w:eastAsia="Calibri" w:cs="Arial"/>
                <w:lang w:val="sr-Cyrl-CS"/>
              </w:rPr>
              <w:t xml:space="preserve"> у власништву следећу опрему:</w:t>
            </w:r>
          </w:p>
          <w:p w:rsidR="00874715" w:rsidRPr="00874715" w:rsidRDefault="00874715" w:rsidP="00874715">
            <w:pPr>
              <w:spacing w:before="0"/>
              <w:jc w:val="left"/>
              <w:rPr>
                <w:rFonts w:eastAsia="Calibri" w:cs="Arial"/>
                <w:color w:val="FF0000"/>
                <w:lang w:val="sr-Cyrl-CS"/>
              </w:rPr>
            </w:pPr>
            <w:r w:rsidRPr="00874715">
              <w:rPr>
                <w:rFonts w:eastAsia="Calibri" w:cs="Arial"/>
                <w:color w:val="FF0000"/>
                <w:lang w:val="sr-Cyrl-CS"/>
              </w:rPr>
              <w:t xml:space="preserve"> </w:t>
            </w:r>
            <w:r w:rsidRPr="00874715">
              <w:rPr>
                <w:rFonts w:eastAsia="Calibri" w:cs="Arial"/>
                <w:lang w:val="sr-Cyrl-CS"/>
              </w:rPr>
              <w:t>-</w:t>
            </w:r>
            <w:r w:rsidRPr="00874715">
              <w:rPr>
                <w:rFonts w:eastAsia="Calibri" w:cs="Arial"/>
                <w:lang w:val="ru-RU"/>
              </w:rPr>
              <w:t xml:space="preserve">два  </w:t>
            </w:r>
            <w:r w:rsidRPr="00874715">
              <w:rPr>
                <w:rFonts w:eastAsia="Calibri" w:cs="Arial"/>
                <w:lang w:val="sr-Cyrl-RS"/>
              </w:rPr>
              <w:t xml:space="preserve">индустријска </w:t>
            </w:r>
            <w:r w:rsidRPr="00874715">
              <w:rPr>
                <w:rFonts w:eastAsia="Calibri" w:cs="Arial"/>
                <w:lang w:val="ru-RU"/>
              </w:rPr>
              <w:t xml:space="preserve">усисивача </w:t>
            </w:r>
            <w:r w:rsidRPr="00874715">
              <w:rPr>
                <w:rFonts w:eastAsia="Calibri" w:cs="Arial"/>
                <w:lang w:val="sr-Cyrl-RS"/>
              </w:rPr>
              <w:t xml:space="preserve">минималне електричне </w:t>
            </w:r>
            <w:r w:rsidRPr="00874715">
              <w:rPr>
                <w:rFonts w:eastAsia="Calibri" w:cs="Arial"/>
                <w:lang w:val="sr-Cyrl-CS"/>
              </w:rPr>
              <w:t xml:space="preserve"> снаге мотора  </w:t>
            </w:r>
            <w:r w:rsidRPr="00874715">
              <w:rPr>
                <w:rFonts w:eastAsia="Calibri" w:cs="Arial"/>
                <w:lang w:val="sr-Cyrl-RS"/>
              </w:rPr>
              <w:t>35</w:t>
            </w:r>
            <w:r w:rsidRPr="00874715">
              <w:rPr>
                <w:rFonts w:eastAsia="Calibri" w:cs="Arial"/>
                <w:lang w:val="sr-Cyrl-CS"/>
              </w:rPr>
              <w:t xml:space="preserve"> кw</w:t>
            </w:r>
            <w:r w:rsidRPr="00874715">
              <w:rPr>
                <w:rFonts w:eastAsia="Calibri" w:cs="Arial"/>
                <w:lang w:val="ru-RU"/>
              </w:rPr>
              <w:t xml:space="preserve">, </w:t>
            </w:r>
            <w:r w:rsidRPr="00874715">
              <w:rPr>
                <w:rFonts w:eastAsia="Calibri" w:cs="Arial"/>
                <w:lang w:val="sr-Cyrl-CS"/>
              </w:rPr>
              <w:t xml:space="preserve">минималног протока ваздуха </w:t>
            </w:r>
            <w:r w:rsidRPr="00874715">
              <w:rPr>
                <w:rFonts w:eastAsia="Calibri" w:cs="Arial"/>
                <w:lang w:val="sr-Cyrl-RS"/>
              </w:rPr>
              <w:t>20</w:t>
            </w:r>
            <w:r w:rsidRPr="00874715">
              <w:rPr>
                <w:rFonts w:eastAsia="Calibri" w:cs="Arial"/>
                <w:lang w:val="sr-Cyrl-CS"/>
              </w:rPr>
              <w:t>00 m³/h,</w:t>
            </w:r>
            <w:r w:rsidRPr="00874715">
              <w:rPr>
                <w:rFonts w:eastAsia="Calibri" w:cs="Arial"/>
                <w:lang w:val="sr-Cyrl-RS"/>
              </w:rPr>
              <w:t xml:space="preserve"> </w:t>
            </w:r>
            <w:r w:rsidRPr="00874715">
              <w:rPr>
                <w:rFonts w:eastAsia="Calibri" w:cs="Arial"/>
                <w:lang w:val="ru-RU"/>
              </w:rPr>
              <w:t>минималн</w:t>
            </w:r>
            <w:r w:rsidRPr="00874715">
              <w:rPr>
                <w:rFonts w:eastAsia="Calibri" w:cs="Arial"/>
                <w:lang w:val="sr-Cyrl-RS"/>
              </w:rPr>
              <w:t>ог  вакума  5</w:t>
            </w:r>
            <w:r w:rsidRPr="00874715">
              <w:rPr>
                <w:rFonts w:eastAsia="Calibri" w:cs="Arial"/>
                <w:lang w:val="ru-RU"/>
              </w:rPr>
              <w:t xml:space="preserve">000 </w:t>
            </w:r>
            <w:r w:rsidRPr="00874715">
              <w:rPr>
                <w:rFonts w:eastAsia="Calibri" w:cs="Arial"/>
              </w:rPr>
              <w:t>daP</w:t>
            </w:r>
            <w:r w:rsidRPr="00874715">
              <w:rPr>
                <w:rFonts w:eastAsia="Calibri" w:cs="Arial"/>
                <w:lang w:val="sr-Cyrl-RS"/>
              </w:rPr>
              <w:t>а</w:t>
            </w:r>
            <w:r w:rsidRPr="00874715">
              <w:rPr>
                <w:rFonts w:eastAsia="Calibri" w:cs="Arial"/>
                <w:lang w:val="ru-RU"/>
              </w:rPr>
              <w:t>,</w:t>
            </w:r>
          </w:p>
          <w:p w:rsidR="00874715" w:rsidRPr="00874715" w:rsidRDefault="00874715" w:rsidP="00874715">
            <w:pPr>
              <w:spacing w:before="0"/>
              <w:jc w:val="left"/>
              <w:rPr>
                <w:rFonts w:eastAsia="Calibri" w:cs="Arial"/>
                <w:lang w:val="sr-Cyrl-CS"/>
              </w:rPr>
            </w:pPr>
            <w:r w:rsidRPr="00874715">
              <w:rPr>
                <w:rFonts w:eastAsia="Calibri" w:cs="Arial"/>
                <w:lang w:val="sr-Cyrl-CS"/>
              </w:rPr>
              <w:t xml:space="preserve"> </w:t>
            </w:r>
            <w:r w:rsidRPr="00874715">
              <w:rPr>
                <w:rFonts w:eastAsia="Calibri" w:cs="Arial"/>
                <w:b/>
                <w:lang w:val="sr-Cyrl-CS"/>
              </w:rPr>
              <w:t>-</w:t>
            </w:r>
            <w:r w:rsidRPr="00874715">
              <w:rPr>
                <w:rFonts w:eastAsia="Calibri" w:cs="Arial"/>
                <w:lang w:val="sr-Cyrl-CS"/>
              </w:rPr>
              <w:t>један индустријски усисивач</w:t>
            </w:r>
            <w:r w:rsidRPr="00874715">
              <w:rPr>
                <w:rFonts w:eastAsia="Calibri" w:cs="Arial"/>
                <w:lang w:val="sr-Cyrl-RS"/>
              </w:rPr>
              <w:t xml:space="preserve"> </w:t>
            </w:r>
            <w:r w:rsidRPr="00874715">
              <w:rPr>
                <w:rFonts w:eastAsia="Calibri" w:cs="Arial"/>
                <w:lang w:val="sr-Cyrl-CS"/>
              </w:rPr>
              <w:t xml:space="preserve">минималне електричне снаге мотора  </w:t>
            </w:r>
            <w:r w:rsidRPr="00874715">
              <w:rPr>
                <w:rFonts w:eastAsia="Calibri" w:cs="Arial"/>
                <w:lang w:val="ru-RU"/>
              </w:rPr>
              <w:t>5</w:t>
            </w:r>
            <w:r w:rsidRPr="00874715">
              <w:rPr>
                <w:rFonts w:eastAsia="Calibri" w:cs="Arial"/>
                <w:lang w:val="sr-Cyrl-RS"/>
              </w:rPr>
              <w:t>0</w:t>
            </w:r>
            <w:r w:rsidRPr="00874715">
              <w:rPr>
                <w:rFonts w:eastAsia="Calibri" w:cs="Arial"/>
                <w:lang w:val="sr-Cyrl-CS"/>
              </w:rPr>
              <w:t xml:space="preserve"> кw</w:t>
            </w:r>
            <w:r w:rsidRPr="00874715">
              <w:rPr>
                <w:rFonts w:eastAsia="Calibri" w:cs="Arial"/>
                <w:lang w:val="ru-RU"/>
              </w:rPr>
              <w:t>,</w:t>
            </w:r>
            <w:r w:rsidRPr="00874715">
              <w:rPr>
                <w:rFonts w:eastAsia="Calibri" w:cs="Arial"/>
                <w:lang w:val="sr-Cyrl-RS"/>
              </w:rPr>
              <w:t xml:space="preserve"> </w:t>
            </w:r>
            <w:r w:rsidRPr="00874715">
              <w:rPr>
                <w:rFonts w:eastAsia="Calibri" w:cs="Arial"/>
                <w:lang w:val="sr-Cyrl-CS"/>
              </w:rPr>
              <w:t xml:space="preserve"> </w:t>
            </w:r>
            <w:r w:rsidRPr="00874715">
              <w:rPr>
                <w:rFonts w:eastAsia="Calibri" w:cs="Arial"/>
                <w:lang w:val="sr-Cyrl-RS"/>
              </w:rPr>
              <w:t xml:space="preserve"> </w:t>
            </w:r>
            <w:r w:rsidRPr="00874715">
              <w:rPr>
                <w:rFonts w:eastAsia="Calibri" w:cs="Arial"/>
                <w:lang w:val="sr-Cyrl-CS"/>
              </w:rPr>
              <w:t xml:space="preserve">минималног   протока ваздуха  </w:t>
            </w:r>
            <w:r w:rsidRPr="00874715">
              <w:rPr>
                <w:rFonts w:eastAsia="Calibri" w:cs="Arial"/>
                <w:lang w:val="ru-RU"/>
              </w:rPr>
              <w:t>3</w:t>
            </w:r>
            <w:r w:rsidRPr="00874715">
              <w:rPr>
                <w:rFonts w:eastAsia="Calibri" w:cs="Arial"/>
                <w:lang w:val="sr-Cyrl-RS"/>
              </w:rPr>
              <w:t>0</w:t>
            </w:r>
            <w:r w:rsidRPr="00874715">
              <w:rPr>
                <w:rFonts w:eastAsia="Calibri" w:cs="Arial"/>
                <w:lang w:val="sr-Cyrl-CS"/>
              </w:rPr>
              <w:t>00 m³/h,</w:t>
            </w:r>
            <w:r w:rsidRPr="00874715">
              <w:rPr>
                <w:rFonts w:eastAsia="Calibri" w:cs="Arial"/>
                <w:lang w:val="ru-RU"/>
              </w:rPr>
              <w:t xml:space="preserve"> мин</w:t>
            </w:r>
            <w:r w:rsidRPr="00874715">
              <w:rPr>
                <w:rFonts w:eastAsia="Calibri" w:cs="Arial"/>
                <w:lang w:val="sr-Cyrl-RS"/>
              </w:rPr>
              <w:t>ималног</w:t>
            </w:r>
            <w:r w:rsidRPr="00874715">
              <w:rPr>
                <w:rFonts w:eastAsia="Calibri" w:cs="Arial"/>
                <w:lang w:val="ru-RU"/>
              </w:rPr>
              <w:t xml:space="preserve"> </w:t>
            </w:r>
            <w:r w:rsidRPr="00874715">
              <w:rPr>
                <w:rFonts w:eastAsia="Calibri" w:cs="Arial"/>
                <w:lang w:val="sr-Cyrl-RS"/>
              </w:rPr>
              <w:t>вакума 5</w:t>
            </w:r>
            <w:r w:rsidRPr="00874715">
              <w:rPr>
                <w:rFonts w:eastAsia="Calibri" w:cs="Arial"/>
                <w:lang w:val="ru-RU"/>
              </w:rPr>
              <w:t xml:space="preserve">000 </w:t>
            </w:r>
            <w:r w:rsidRPr="00874715">
              <w:rPr>
                <w:rFonts w:eastAsia="Calibri" w:cs="Arial"/>
              </w:rPr>
              <w:t>daP</w:t>
            </w:r>
            <w:r w:rsidRPr="00874715">
              <w:rPr>
                <w:rFonts w:eastAsia="Calibri" w:cs="Arial"/>
                <w:lang w:val="sr-Cyrl-RS"/>
              </w:rPr>
              <w:t>а</w:t>
            </w:r>
            <w:r w:rsidRPr="00874715">
              <w:rPr>
                <w:rFonts w:eastAsia="Calibri" w:cs="Arial"/>
                <w:lang w:val="ru-RU"/>
              </w:rPr>
              <w:t>,</w:t>
            </w:r>
          </w:p>
          <w:p w:rsidR="00874715" w:rsidRPr="00874715" w:rsidRDefault="00874715" w:rsidP="00874715">
            <w:pPr>
              <w:spacing w:before="0"/>
              <w:jc w:val="left"/>
              <w:rPr>
                <w:rFonts w:eastAsia="Calibri" w:cs="Arial"/>
                <w:lang w:val="sr-Cyrl-RS"/>
              </w:rPr>
            </w:pPr>
            <w:r w:rsidRPr="00874715">
              <w:rPr>
                <w:rFonts w:eastAsia="Calibri" w:cs="Arial"/>
                <w:lang w:val="sr-Cyrl-CS"/>
              </w:rPr>
              <w:t>-један мобилни индустријски усисивач минималне снаге 10</w:t>
            </w:r>
            <w:r w:rsidRPr="00874715">
              <w:rPr>
                <w:rFonts w:eastAsia="Calibri" w:cs="Arial"/>
                <w:lang w:val="sr-Cyrl-RS"/>
              </w:rPr>
              <w:t>0</w:t>
            </w:r>
            <w:r w:rsidRPr="00874715">
              <w:rPr>
                <w:rFonts w:eastAsia="Calibri" w:cs="Arial"/>
                <w:lang w:val="sr-Cyrl-CS"/>
              </w:rPr>
              <w:t>кw</w:t>
            </w:r>
            <w:r w:rsidRPr="00874715">
              <w:rPr>
                <w:rFonts w:eastAsia="Calibri" w:cs="Arial"/>
                <w:lang w:val="ru-RU"/>
              </w:rPr>
              <w:t xml:space="preserve">,  </w:t>
            </w:r>
            <w:r w:rsidRPr="00874715">
              <w:rPr>
                <w:rFonts w:eastAsia="Calibri" w:cs="Arial"/>
                <w:lang w:val="sr-Cyrl-CS"/>
              </w:rPr>
              <w:t xml:space="preserve">минималног  протока ваздуха  </w:t>
            </w:r>
            <w:r w:rsidRPr="00874715">
              <w:rPr>
                <w:rFonts w:eastAsia="Calibri" w:cs="Arial"/>
                <w:lang w:val="ru-RU"/>
              </w:rPr>
              <w:t>3</w:t>
            </w:r>
            <w:r w:rsidRPr="00874715">
              <w:rPr>
                <w:rFonts w:eastAsia="Calibri" w:cs="Arial"/>
                <w:lang w:val="sr-Cyrl-RS"/>
              </w:rPr>
              <w:t>6</w:t>
            </w:r>
            <w:r w:rsidRPr="00874715">
              <w:rPr>
                <w:rFonts w:eastAsia="Calibri" w:cs="Arial"/>
                <w:lang w:val="sr-Cyrl-CS"/>
              </w:rPr>
              <w:t>00 m³/h,</w:t>
            </w:r>
            <w:r w:rsidRPr="00874715">
              <w:rPr>
                <w:rFonts w:eastAsia="Calibri" w:cs="Arial"/>
                <w:lang w:val="ru-RU"/>
              </w:rPr>
              <w:t xml:space="preserve"> мин</w:t>
            </w:r>
            <w:r w:rsidRPr="00874715">
              <w:rPr>
                <w:rFonts w:eastAsia="Calibri" w:cs="Arial"/>
                <w:lang w:val="sr-Cyrl-RS"/>
              </w:rPr>
              <w:t>ималног</w:t>
            </w:r>
            <w:r w:rsidRPr="00874715">
              <w:rPr>
                <w:rFonts w:eastAsia="Calibri" w:cs="Arial"/>
                <w:lang w:val="ru-RU"/>
              </w:rPr>
              <w:t xml:space="preserve"> </w:t>
            </w:r>
            <w:r w:rsidRPr="00874715">
              <w:rPr>
                <w:rFonts w:eastAsia="Calibri" w:cs="Arial"/>
                <w:lang w:val="sr-Cyrl-RS"/>
              </w:rPr>
              <w:t>вакума 7</w:t>
            </w:r>
            <w:r w:rsidRPr="00874715">
              <w:rPr>
                <w:rFonts w:eastAsia="Calibri" w:cs="Arial"/>
                <w:lang w:val="ru-RU"/>
              </w:rPr>
              <w:t xml:space="preserve">000 </w:t>
            </w:r>
            <w:r w:rsidRPr="00874715">
              <w:rPr>
                <w:rFonts w:eastAsia="Calibri" w:cs="Arial"/>
              </w:rPr>
              <w:t>daP</w:t>
            </w:r>
            <w:r w:rsidRPr="00874715">
              <w:rPr>
                <w:rFonts w:eastAsia="Calibri" w:cs="Arial"/>
                <w:lang w:val="sr-Cyrl-RS"/>
              </w:rPr>
              <w:t>а</w:t>
            </w:r>
            <w:r w:rsidRPr="00874715">
              <w:rPr>
                <w:rFonts w:eastAsia="Calibri" w:cs="Arial"/>
                <w:lang w:val="ru-RU"/>
              </w:rPr>
              <w:t>,</w:t>
            </w:r>
          </w:p>
          <w:p w:rsidR="00874715" w:rsidRPr="00874715" w:rsidRDefault="00874715" w:rsidP="00874715">
            <w:pPr>
              <w:spacing w:before="0"/>
              <w:jc w:val="left"/>
              <w:rPr>
                <w:rFonts w:eastAsia="Calibri" w:cs="Arial"/>
                <w:lang w:val="sr-Cyrl-RS"/>
              </w:rPr>
            </w:pPr>
            <w:r w:rsidRPr="00874715">
              <w:rPr>
                <w:rFonts w:eastAsia="Calibri" w:cs="Arial"/>
                <w:lang w:val="sr-Cyrl-RS"/>
              </w:rPr>
              <w:t xml:space="preserve">-два индустријска усисивача </w:t>
            </w:r>
            <w:r w:rsidRPr="00874715">
              <w:rPr>
                <w:rFonts w:eastAsia="Calibri" w:cs="Arial"/>
                <w:lang w:val="sr-Cyrl-CS"/>
              </w:rPr>
              <w:t xml:space="preserve">минималне ел. снаге   </w:t>
            </w:r>
            <w:r w:rsidRPr="00874715">
              <w:rPr>
                <w:rFonts w:eastAsia="Calibri" w:cs="Arial"/>
                <w:lang w:val="sr-Cyrl-RS"/>
              </w:rPr>
              <w:t>3,6</w:t>
            </w:r>
            <w:r w:rsidRPr="00874715">
              <w:rPr>
                <w:rFonts w:eastAsia="Calibri" w:cs="Arial"/>
                <w:lang w:val="sr-Cyrl-CS"/>
              </w:rPr>
              <w:t xml:space="preserve"> кw</w:t>
            </w:r>
            <w:r w:rsidRPr="00874715">
              <w:rPr>
                <w:rFonts w:eastAsia="Calibri" w:cs="Arial"/>
                <w:lang w:val="ru-RU"/>
              </w:rPr>
              <w:t>,</w:t>
            </w:r>
          </w:p>
          <w:p w:rsidR="00874715" w:rsidRPr="00874715" w:rsidRDefault="00874715" w:rsidP="00874715">
            <w:pPr>
              <w:spacing w:before="0"/>
              <w:jc w:val="left"/>
              <w:rPr>
                <w:rFonts w:eastAsia="Calibri" w:cs="Arial"/>
                <w:lang w:val="sr-Cyrl-RS"/>
              </w:rPr>
            </w:pPr>
            <w:r w:rsidRPr="00874715">
              <w:rPr>
                <w:rFonts w:eastAsia="Calibri" w:cs="Arial"/>
                <w:lang w:val="sr-Cyrl-RS"/>
              </w:rPr>
              <w:t>-два трактора са кипер приколицом,</w:t>
            </w:r>
          </w:p>
          <w:p w:rsidR="00874715" w:rsidRPr="00874715" w:rsidRDefault="00874715" w:rsidP="00874715">
            <w:pPr>
              <w:spacing w:before="0"/>
              <w:jc w:val="left"/>
              <w:rPr>
                <w:rFonts w:eastAsia="Calibri" w:cs="Arial"/>
                <w:lang w:val="sr-Cyrl-RS"/>
              </w:rPr>
            </w:pPr>
            <w:r w:rsidRPr="00874715">
              <w:rPr>
                <w:rFonts w:eastAsia="Calibri" w:cs="Arial"/>
                <w:lang w:val="sr-Cyrl-RS"/>
              </w:rPr>
              <w:t>-300м</w:t>
            </w:r>
            <w:r w:rsidRPr="00874715">
              <w:rPr>
                <w:rFonts w:eastAsia="Calibri" w:cs="Arial"/>
                <w:vertAlign w:val="superscript"/>
                <w:lang w:val="sr-Cyrl-RS"/>
              </w:rPr>
              <w:t xml:space="preserve">2 </w:t>
            </w:r>
            <w:r w:rsidRPr="00874715">
              <w:rPr>
                <w:rFonts w:eastAsia="Calibri" w:cs="Arial"/>
                <w:lang w:val="sr-Cyrl-RS"/>
              </w:rPr>
              <w:t>цевасте скеле</w:t>
            </w:r>
            <w:r w:rsidRPr="00874715">
              <w:rPr>
                <w:rFonts w:eastAsia="Calibri" w:cs="Arial"/>
                <w:lang w:val="ru-RU"/>
              </w:rPr>
              <w:t xml:space="preserve"> </w:t>
            </w:r>
          </w:p>
          <w:p w:rsidR="00874715" w:rsidRPr="00ED0A39" w:rsidRDefault="00874715" w:rsidP="00874715">
            <w:pPr>
              <w:spacing w:before="0"/>
              <w:jc w:val="left"/>
              <w:rPr>
                <w:rFonts w:eastAsia="Calibri" w:cs="Arial"/>
                <w:sz w:val="16"/>
                <w:szCs w:val="16"/>
                <w:lang w:val="sr-Cyrl-RS"/>
              </w:rPr>
            </w:pPr>
            <w:r w:rsidRPr="00874715">
              <w:rPr>
                <w:rFonts w:eastAsia="Calibri" w:cs="Arial"/>
                <w:lang w:val="ru-RU"/>
              </w:rPr>
              <w:t xml:space="preserve"> </w:t>
            </w:r>
          </w:p>
          <w:p w:rsidR="00874715" w:rsidRPr="00874715" w:rsidRDefault="00874715" w:rsidP="00874715">
            <w:pPr>
              <w:spacing w:before="0"/>
              <w:jc w:val="left"/>
              <w:rPr>
                <w:rFonts w:eastAsia="Calibri" w:cs="Arial"/>
                <w:lang w:val="sr-Cyrl-CS"/>
              </w:rPr>
            </w:pPr>
            <w:r w:rsidRPr="00874715">
              <w:rPr>
                <w:rFonts w:eastAsia="Calibri" w:cs="Arial"/>
                <w:lang w:val="sr-Cyrl-CS"/>
              </w:rPr>
              <w:t>2. Гарантује исправност индустријских усисивача</w:t>
            </w:r>
          </w:p>
          <w:p w:rsidR="00874715" w:rsidRPr="00ED0A39" w:rsidRDefault="00874715" w:rsidP="00874715">
            <w:pPr>
              <w:spacing w:before="0"/>
              <w:jc w:val="left"/>
              <w:rPr>
                <w:rFonts w:eastAsia="Calibri" w:cs="Arial"/>
                <w:sz w:val="16"/>
                <w:szCs w:val="16"/>
                <w:lang w:val="sr-Cyrl-CS"/>
              </w:rPr>
            </w:pPr>
          </w:p>
          <w:p w:rsidR="00874715" w:rsidRPr="00874715" w:rsidRDefault="00874715" w:rsidP="00874715">
            <w:pPr>
              <w:spacing w:before="0"/>
              <w:jc w:val="left"/>
              <w:rPr>
                <w:rFonts w:eastAsia="Calibri" w:cs="Arial"/>
                <w:lang w:val="sr-Cyrl-CS"/>
              </w:rPr>
            </w:pPr>
            <w:r w:rsidRPr="00874715">
              <w:rPr>
                <w:rFonts w:eastAsia="Calibri" w:cs="Arial"/>
                <w:lang w:val="sr-Cyrl-CS"/>
              </w:rPr>
              <w:t>3</w:t>
            </w:r>
            <w:r w:rsidRPr="00874715">
              <w:rPr>
                <w:rFonts w:eastAsia="Calibri" w:cs="Arial"/>
                <w:b/>
                <w:lang w:val="sr-Cyrl-CS"/>
              </w:rPr>
              <w:t>.</w:t>
            </w:r>
            <w:r w:rsidRPr="00874715">
              <w:rPr>
                <w:rFonts w:eastAsia="Calibri" w:cs="Arial"/>
                <w:lang w:val="sr-Cyrl-CS"/>
              </w:rPr>
              <w:t xml:space="preserve"> Има на располагању за све време трајања уговора најмање следећу опрему:  </w:t>
            </w:r>
          </w:p>
          <w:p w:rsidR="00874715" w:rsidRPr="00ED0A39" w:rsidRDefault="00874715" w:rsidP="00874715">
            <w:pPr>
              <w:spacing w:before="0"/>
              <w:jc w:val="left"/>
              <w:rPr>
                <w:rFonts w:eastAsia="Calibri" w:cs="Arial"/>
                <w:b/>
                <w:sz w:val="16"/>
                <w:szCs w:val="16"/>
                <w:lang w:val="sr-Cyrl-CS"/>
              </w:rPr>
            </w:pPr>
          </w:p>
          <w:p w:rsidR="00874715" w:rsidRPr="00874715" w:rsidRDefault="00874715" w:rsidP="00874715">
            <w:pPr>
              <w:spacing w:before="0"/>
              <w:jc w:val="left"/>
              <w:rPr>
                <w:rFonts w:eastAsia="Calibri" w:cs="Arial"/>
                <w:lang w:val="sr-Cyrl-CS"/>
              </w:rPr>
            </w:pPr>
            <w:r w:rsidRPr="00874715">
              <w:rPr>
                <w:rFonts w:eastAsia="Calibri" w:cs="Arial"/>
                <w:lang w:val="sr-Cyrl-CS"/>
              </w:rPr>
              <w:t xml:space="preserve"> -Вертикалне разводе од крутих ПВЦ цеви потребног пречника и дужине која ће омогућити усисавање на највишој коти-круна котлова (висина котлова: К1-5 је 30,5м а К6 је 65м) и секундарне (хоризонталне) разводе од флексибилних ПВЦ цеви потребног пречника и дужине која ће обезбедити несметано усисавање по целој површини одређене коте </w:t>
            </w:r>
            <w:r w:rsidRPr="00874715">
              <w:rPr>
                <w:rFonts w:eastAsia="Calibri" w:cs="Arial"/>
                <w:b/>
                <w:lang w:val="sr-Cyrl-CS"/>
              </w:rPr>
              <w:t xml:space="preserve">- </w:t>
            </w:r>
            <w:r w:rsidRPr="00874715">
              <w:rPr>
                <w:rFonts w:eastAsia="Calibri" w:cs="Arial"/>
                <w:lang w:val="sr-Cyrl-CS"/>
              </w:rPr>
              <w:t>за сваки стабилни усисивач монтира се по један фиксни вертикални цевовод</w:t>
            </w:r>
          </w:p>
          <w:p w:rsidR="00874715" w:rsidRPr="00874715" w:rsidRDefault="00874715" w:rsidP="00874715">
            <w:pPr>
              <w:spacing w:before="0"/>
              <w:jc w:val="left"/>
              <w:rPr>
                <w:rFonts w:eastAsia="Calibri" w:cs="Arial"/>
                <w:lang w:val="sr-Cyrl-CS"/>
              </w:rPr>
            </w:pPr>
            <w:r w:rsidRPr="00874715">
              <w:rPr>
                <w:rFonts w:eastAsia="Calibri" w:cs="Arial"/>
                <w:lang w:val="sr-Cyrl-RS"/>
              </w:rPr>
              <w:t>-</w:t>
            </w:r>
            <w:r w:rsidRPr="00874715">
              <w:rPr>
                <w:rFonts w:eastAsia="Calibri" w:cs="Arial"/>
                <w:lang w:val="sr-Cyrl-CS"/>
              </w:rPr>
              <w:t xml:space="preserve"> Гумена црева за прање водом котларнице  и осталих делова постројења на коти 0м</w:t>
            </w:r>
          </w:p>
          <w:p w:rsidR="00AD3E82" w:rsidRDefault="00874715" w:rsidP="00874715">
            <w:pPr>
              <w:autoSpaceDE w:val="0"/>
              <w:autoSpaceDN w:val="0"/>
              <w:adjustRightInd w:val="0"/>
              <w:rPr>
                <w:rFonts w:cs="Arial"/>
                <w:lang w:val="ru-RU" w:eastAsia="sr-Latn-CS"/>
              </w:rPr>
            </w:pPr>
            <w:r w:rsidRPr="00874715">
              <w:rPr>
                <w:rFonts w:eastAsia="Calibri" w:cs="Arial"/>
                <w:lang w:val="sr-Cyrl-CS"/>
              </w:rPr>
              <w:t>4.Покретну скелу атестирану према захтевима у оквиру поглавља Технички  опис набавке</w:t>
            </w:r>
          </w:p>
          <w:p w:rsidR="00874715" w:rsidRDefault="00874715" w:rsidP="00874715">
            <w:pPr>
              <w:autoSpaceDE w:val="0"/>
              <w:autoSpaceDN w:val="0"/>
              <w:adjustRightInd w:val="0"/>
              <w:rPr>
                <w:rFonts w:cs="Arial"/>
                <w:b/>
                <w:u w:val="single"/>
                <w:lang w:val="ru-RU" w:eastAsia="sr-Latn-CS"/>
              </w:rPr>
            </w:pPr>
            <w:r w:rsidRPr="00874715">
              <w:rPr>
                <w:rFonts w:cs="Arial"/>
                <w:b/>
                <w:u w:val="single"/>
                <w:lang w:val="sr-Latn-CS" w:eastAsia="sr-Latn-CS"/>
              </w:rPr>
              <w:t>Доказ:</w:t>
            </w:r>
          </w:p>
          <w:p w:rsidR="00006FB8" w:rsidRPr="00006FB8" w:rsidRDefault="00006FB8" w:rsidP="00006FB8">
            <w:pPr>
              <w:spacing w:before="0"/>
              <w:jc w:val="left"/>
              <w:rPr>
                <w:rFonts w:eastAsia="Calibri" w:cs="Arial"/>
                <w:lang w:val="sr-Cyrl-RS"/>
              </w:rPr>
            </w:pPr>
            <w:r w:rsidRPr="00006FB8">
              <w:rPr>
                <w:rFonts w:eastAsia="Calibri" w:cs="Arial"/>
                <w:lang w:val="sr-Cyrl-RS"/>
              </w:rPr>
              <w:t>1. За тражену опрему у власништву понуђача рачун о набавци или уговор о купопродаји или копију пописне листе основних средс</w:t>
            </w:r>
            <w:r w:rsidR="00B332DB">
              <w:rPr>
                <w:rFonts w:eastAsia="Calibri" w:cs="Arial"/>
                <w:lang w:val="sr-Cyrl-RS"/>
              </w:rPr>
              <w:t>тава са стањем на дан 31.12.2016</w:t>
            </w:r>
            <w:r w:rsidRPr="00006FB8">
              <w:rPr>
                <w:rFonts w:eastAsia="Calibri" w:cs="Arial"/>
                <w:lang w:val="sr-Cyrl-RS"/>
              </w:rPr>
              <w:t>. оверен од стране директора понуђача потписом и печатом или уговор о закупу или лизингу</w:t>
            </w:r>
          </w:p>
          <w:p w:rsidR="00006FB8" w:rsidRPr="00006FB8" w:rsidRDefault="00006FB8" w:rsidP="00006FB8">
            <w:pPr>
              <w:spacing w:before="0"/>
              <w:jc w:val="left"/>
              <w:rPr>
                <w:rFonts w:eastAsia="Calibri" w:cs="Arial"/>
                <w:lang w:val="sr-Cyrl-RS"/>
              </w:rPr>
            </w:pPr>
            <w:r w:rsidRPr="00006FB8">
              <w:rPr>
                <w:rFonts w:eastAsia="Calibri" w:cs="Arial"/>
                <w:lang w:val="sr-Cyrl-RS"/>
              </w:rPr>
              <w:t>Копију саобраћајне дозволе и осигурања за тракторе у власништву</w:t>
            </w:r>
          </w:p>
          <w:p w:rsidR="00006FB8" w:rsidRPr="00006FB8" w:rsidRDefault="00006FB8" w:rsidP="00006FB8">
            <w:pPr>
              <w:spacing w:before="0"/>
              <w:jc w:val="left"/>
              <w:rPr>
                <w:rFonts w:eastAsia="Calibri" w:cs="Arial"/>
                <w:highlight w:val="yellow"/>
                <w:lang w:val="sr-Cyrl-RS"/>
              </w:rPr>
            </w:pPr>
          </w:p>
          <w:p w:rsidR="00006FB8" w:rsidRPr="00006FB8" w:rsidRDefault="00006FB8" w:rsidP="00006FB8">
            <w:pPr>
              <w:spacing w:before="0"/>
              <w:jc w:val="left"/>
              <w:rPr>
                <w:rFonts w:eastAsia="Calibri" w:cs="Arial"/>
                <w:lang w:val="sr-Cyrl-RS"/>
              </w:rPr>
            </w:pPr>
            <w:r w:rsidRPr="00006FB8">
              <w:rPr>
                <w:rFonts w:eastAsia="Calibri" w:cs="Arial"/>
                <w:lang w:val="sr-Cyrl-RS"/>
              </w:rPr>
              <w:t xml:space="preserve">2.1 Декларација произвођача о </w:t>
            </w:r>
            <w:r w:rsidRPr="00006FB8">
              <w:rPr>
                <w:rFonts w:eastAsia="Calibri" w:cs="Arial"/>
                <w:lang w:val="ru-RU"/>
              </w:rPr>
              <w:t>техничк</w:t>
            </w:r>
            <w:r w:rsidRPr="00006FB8">
              <w:rPr>
                <w:rFonts w:eastAsia="Calibri" w:cs="Arial"/>
                <w:lang w:val="sr-Cyrl-RS"/>
              </w:rPr>
              <w:t>им</w:t>
            </w:r>
            <w:r w:rsidRPr="00006FB8">
              <w:rPr>
                <w:rFonts w:eastAsia="Calibri" w:cs="Arial"/>
                <w:lang w:val="ru-RU"/>
              </w:rPr>
              <w:t xml:space="preserve"> карактеристик</w:t>
            </w:r>
            <w:r w:rsidRPr="00006FB8">
              <w:rPr>
                <w:rFonts w:eastAsia="Calibri" w:cs="Arial"/>
                <w:lang w:val="sr-Cyrl-RS"/>
              </w:rPr>
              <w:t>ама</w:t>
            </w:r>
            <w:r w:rsidRPr="00006FB8">
              <w:rPr>
                <w:rFonts w:eastAsia="Calibri" w:cs="Arial"/>
                <w:lang w:val="ru-RU"/>
              </w:rPr>
              <w:t xml:space="preserve"> сваког </w:t>
            </w:r>
            <w:r w:rsidRPr="00006FB8">
              <w:rPr>
                <w:rFonts w:eastAsia="Calibri" w:cs="Arial"/>
                <w:lang w:val="sr-Cyrl-RS"/>
              </w:rPr>
              <w:t xml:space="preserve">понуђеног </w:t>
            </w:r>
            <w:r w:rsidRPr="00006FB8">
              <w:rPr>
                <w:rFonts w:eastAsia="Calibri" w:cs="Arial"/>
                <w:lang w:val="ru-RU"/>
              </w:rPr>
              <w:t>усисивача</w:t>
            </w:r>
            <w:r w:rsidRPr="00006FB8">
              <w:rPr>
                <w:rFonts w:eastAsia="Calibri" w:cs="Arial"/>
                <w:lang w:val="sr-Cyrl-RS"/>
              </w:rPr>
              <w:t>, са кривом везе протока и подпритиска. Техничке карактеристике и подаци о врсти усисивача са фабричким бројем</w:t>
            </w:r>
          </w:p>
          <w:p w:rsidR="00006FB8" w:rsidRPr="00006FB8" w:rsidRDefault="00B332DB" w:rsidP="00006FB8">
            <w:pPr>
              <w:spacing w:before="0"/>
              <w:jc w:val="left"/>
              <w:rPr>
                <w:rFonts w:eastAsia="Calibri" w:cs="Arial"/>
                <w:lang w:val="sr-Cyrl-RS"/>
              </w:rPr>
            </w:pPr>
            <w:r>
              <w:rPr>
                <w:rFonts w:eastAsia="Calibri" w:cs="Arial"/>
                <w:lang w:val="sr-Cyrl-RS"/>
              </w:rPr>
              <w:t>2.</w:t>
            </w:r>
            <w:r>
              <w:rPr>
                <w:rFonts w:eastAsia="Calibri" w:cs="Arial"/>
                <w:lang w:val="sr-Latn-RS"/>
              </w:rPr>
              <w:t>2</w:t>
            </w:r>
            <w:r w:rsidR="00006FB8" w:rsidRPr="00006FB8">
              <w:rPr>
                <w:rFonts w:eastAsia="Calibri" w:cs="Arial"/>
                <w:lang w:val="sr-Cyrl-RS"/>
              </w:rPr>
              <w:t xml:space="preserve"> Стручни налаз овлашћене институције  за ангажовани индустријски усисивач којим се доказује извршени преглед опреме за рад у погледу мера безбедности и здравља на раду</w:t>
            </w:r>
          </w:p>
          <w:p w:rsidR="00006FB8" w:rsidRPr="00006FB8" w:rsidRDefault="00006FB8" w:rsidP="00006FB8">
            <w:pPr>
              <w:spacing w:before="0"/>
              <w:jc w:val="left"/>
              <w:rPr>
                <w:rFonts w:eastAsia="Calibri" w:cs="Arial"/>
                <w:lang w:val="sr-Cyrl-RS"/>
              </w:rPr>
            </w:pPr>
          </w:p>
          <w:p w:rsidR="00006FB8" w:rsidRPr="00006FB8" w:rsidRDefault="00006FB8" w:rsidP="00006FB8">
            <w:pPr>
              <w:spacing w:before="0"/>
              <w:jc w:val="left"/>
              <w:rPr>
                <w:rFonts w:eastAsia="Calibri" w:cs="Arial"/>
                <w:lang w:val="sr-Cyrl-RS"/>
              </w:rPr>
            </w:pPr>
            <w:r w:rsidRPr="00006FB8">
              <w:rPr>
                <w:rFonts w:eastAsia="Calibri" w:cs="Arial"/>
                <w:lang w:val="sr-Cyrl-RS"/>
              </w:rPr>
              <w:t>3. Изјава о поседовању, под пуном материјалном и кривичном одговорношћу, са потписом директора понуђача и оверена печатом понуђача</w:t>
            </w:r>
            <w:r w:rsidR="00415611">
              <w:rPr>
                <w:rFonts w:eastAsia="Calibri" w:cs="Arial"/>
                <w:lang w:val="sr-Cyrl-RS"/>
              </w:rPr>
              <w:t xml:space="preserve"> (Образац бр.7)</w:t>
            </w:r>
          </w:p>
          <w:p w:rsidR="00006FB8" w:rsidRPr="00006FB8" w:rsidRDefault="00006FB8" w:rsidP="00006FB8">
            <w:pPr>
              <w:spacing w:before="0"/>
              <w:jc w:val="left"/>
              <w:rPr>
                <w:rFonts w:eastAsia="Calibri" w:cs="Arial"/>
                <w:lang w:val="sr-Cyrl-RS"/>
              </w:rPr>
            </w:pPr>
          </w:p>
          <w:p w:rsidR="00006FB8" w:rsidRPr="00006FB8" w:rsidRDefault="00006FB8" w:rsidP="00006FB8">
            <w:pPr>
              <w:spacing w:before="0"/>
              <w:jc w:val="left"/>
              <w:rPr>
                <w:rFonts w:eastAsia="Calibri" w:cs="Arial"/>
                <w:lang w:val="sr-Cyrl-RS"/>
              </w:rPr>
            </w:pPr>
            <w:r w:rsidRPr="00006FB8">
              <w:rPr>
                <w:rFonts w:eastAsia="Calibri" w:cs="Arial"/>
                <w:lang w:val="sr-Cyrl-RS"/>
              </w:rPr>
              <w:t>4. Рачун о набавци или уговор о купопродаји</w:t>
            </w:r>
          </w:p>
          <w:p w:rsidR="00006FB8" w:rsidRPr="00006FB8" w:rsidRDefault="00006FB8" w:rsidP="00006FB8">
            <w:pPr>
              <w:spacing w:before="0"/>
              <w:jc w:val="left"/>
              <w:rPr>
                <w:rFonts w:eastAsia="Calibri" w:cs="Arial"/>
                <w:color w:val="FF0000"/>
                <w:lang w:val="sr-Cyrl-RS"/>
              </w:rPr>
            </w:pPr>
          </w:p>
          <w:p w:rsidR="00006FB8" w:rsidRPr="00006FB8" w:rsidRDefault="00006FB8" w:rsidP="00006FB8">
            <w:pPr>
              <w:spacing w:before="0"/>
              <w:rPr>
                <w:rFonts w:cs="Arial"/>
                <w:u w:val="single"/>
                <w:lang w:val="sr-Cyrl-CS"/>
              </w:rPr>
            </w:pPr>
            <w:r w:rsidRPr="00006FB8">
              <w:rPr>
                <w:rFonts w:cs="Arial"/>
                <w:u w:val="single"/>
                <w:lang w:val="sr-Cyrl-CS"/>
              </w:rPr>
              <w:t>Напомена:</w:t>
            </w:r>
          </w:p>
          <w:p w:rsidR="00006FB8" w:rsidRPr="00006FB8" w:rsidRDefault="00D263F3" w:rsidP="00006FB8">
            <w:pPr>
              <w:spacing w:before="0"/>
              <w:rPr>
                <w:rFonts w:cs="Arial"/>
                <w:lang w:val="sr-Cyrl-CS"/>
              </w:rPr>
            </w:pPr>
            <w:r>
              <w:rPr>
                <w:rFonts w:cs="Arial"/>
                <w:lang w:val="sr-Cyrl-CS"/>
              </w:rPr>
              <w:t xml:space="preserve">- </w:t>
            </w:r>
            <w:r w:rsidR="00006FB8" w:rsidRPr="00006FB8">
              <w:rPr>
                <w:rFonts w:cs="Arial"/>
                <w:lang w:val="sr-Cyrl-CS"/>
              </w:rPr>
              <w:t>У случају да понуду подноси група понуђача доказе из тачк</w:t>
            </w:r>
            <w:r>
              <w:rPr>
                <w:rFonts w:cs="Arial"/>
                <w:lang w:val="sr-Cyrl-CS"/>
              </w:rPr>
              <w:t>е</w:t>
            </w:r>
            <w:r w:rsidR="00006FB8" w:rsidRPr="00006FB8">
              <w:rPr>
                <w:rFonts w:cs="Arial"/>
                <w:lang w:val="sr-Cyrl-CS"/>
              </w:rPr>
              <w:t xml:space="preserve"> 7. доставити за оног члана групе који испуњава тражени услов (довољно је да један члан групе достави наведене доказе) а уколико више њих заједно испуњавају услов из тачк</w:t>
            </w:r>
            <w:r>
              <w:rPr>
                <w:rFonts w:cs="Arial"/>
                <w:lang w:val="sr-Cyrl-CS"/>
              </w:rPr>
              <w:t>е</w:t>
            </w:r>
            <w:r w:rsidR="00006FB8" w:rsidRPr="00006FB8">
              <w:rPr>
                <w:rFonts w:cs="Arial"/>
                <w:lang w:val="sr-Cyrl-CS"/>
              </w:rPr>
              <w:t xml:space="preserve"> 7. ове доказе доставити за те чланове.</w:t>
            </w:r>
          </w:p>
          <w:p w:rsidR="00874715" w:rsidRPr="00874715" w:rsidRDefault="00D263F3" w:rsidP="00006FB8">
            <w:pPr>
              <w:autoSpaceDE w:val="0"/>
              <w:autoSpaceDN w:val="0"/>
              <w:adjustRightInd w:val="0"/>
              <w:rPr>
                <w:rFonts w:cs="Arial"/>
                <w:b/>
                <w:u w:val="single"/>
                <w:lang w:val="ru-RU" w:eastAsia="sr-Latn-CS"/>
              </w:rPr>
            </w:pPr>
            <w:r>
              <w:rPr>
                <w:rFonts w:cs="Arial"/>
                <w:lang w:val="sr-Cyrl-CS"/>
              </w:rPr>
              <w:t>-</w:t>
            </w:r>
            <w:r w:rsidR="00006FB8" w:rsidRPr="00006FB8">
              <w:rPr>
                <w:rFonts w:cs="Arial"/>
                <w:lang w:val="sr-Cyrl-CS"/>
              </w:rPr>
              <w:t>У случају да понуђач подноси понуду са подизвођачем, а како се додатни услови</w:t>
            </w:r>
            <w:r w:rsidR="00006FB8">
              <w:rPr>
                <w:rFonts w:cs="Arial"/>
                <w:lang w:val="sr-Cyrl-CS"/>
              </w:rPr>
              <w:t xml:space="preserve"> </w:t>
            </w:r>
            <w:r w:rsidR="00006FB8" w:rsidRPr="00006FB8">
              <w:rPr>
                <w:rFonts w:cs="Arial"/>
                <w:lang w:val="sr-Cyrl-CS"/>
              </w:rPr>
              <w:t>не могу испунити преко подизвођача, ове доказе не треба доставити за подизвођача</w:t>
            </w:r>
          </w:p>
        </w:tc>
      </w:tr>
      <w:tr w:rsidR="00006FB8" w:rsidRPr="004D022E" w:rsidTr="00874715">
        <w:trPr>
          <w:trHeight w:val="946"/>
          <w:jc w:val="center"/>
        </w:trPr>
        <w:tc>
          <w:tcPr>
            <w:tcW w:w="729" w:type="dxa"/>
            <w:vAlign w:val="center"/>
          </w:tcPr>
          <w:p w:rsidR="00006FB8" w:rsidRDefault="00006FB8" w:rsidP="00AF0A6C">
            <w:pPr>
              <w:jc w:val="center"/>
              <w:rPr>
                <w:rFonts w:cs="Arial"/>
                <w:lang w:val="sr-Cyrl-RS"/>
              </w:rPr>
            </w:pPr>
            <w:r>
              <w:rPr>
                <w:rFonts w:cs="Arial"/>
                <w:lang w:val="sr-Cyrl-RS"/>
              </w:rPr>
              <w:lastRenderedPageBreak/>
              <w:t>8.</w:t>
            </w:r>
          </w:p>
        </w:tc>
        <w:tc>
          <w:tcPr>
            <w:tcW w:w="8430" w:type="dxa"/>
          </w:tcPr>
          <w:p w:rsidR="00006FB8" w:rsidRPr="00006FB8" w:rsidRDefault="00006FB8" w:rsidP="00006FB8">
            <w:pPr>
              <w:autoSpaceDE w:val="0"/>
              <w:autoSpaceDN w:val="0"/>
              <w:adjustRightInd w:val="0"/>
              <w:rPr>
                <w:rFonts w:cs="Arial"/>
                <w:b/>
                <w:u w:val="single"/>
                <w:lang w:val="sr-Latn-CS" w:eastAsia="sr-Latn-CS"/>
              </w:rPr>
            </w:pPr>
            <w:r w:rsidRPr="00006FB8">
              <w:rPr>
                <w:rFonts w:cs="Arial"/>
                <w:b/>
                <w:u w:val="single"/>
                <w:lang w:val="sr-Latn-CS" w:eastAsia="sr-Latn-CS"/>
              </w:rPr>
              <w:t>Услов:</w:t>
            </w:r>
          </w:p>
          <w:p w:rsidR="00006FB8" w:rsidRDefault="00006FB8" w:rsidP="00006FB8">
            <w:pPr>
              <w:autoSpaceDE w:val="0"/>
              <w:autoSpaceDN w:val="0"/>
              <w:adjustRightInd w:val="0"/>
              <w:rPr>
                <w:rFonts w:cs="Arial"/>
                <w:lang w:val="sr-Cyrl-RS" w:eastAsia="sr-Latn-CS"/>
              </w:rPr>
            </w:pPr>
            <w:r w:rsidRPr="00006FB8">
              <w:rPr>
                <w:rFonts w:cs="Arial"/>
                <w:lang w:val="sr-Latn-CS" w:eastAsia="sr-Latn-CS"/>
              </w:rPr>
              <w:t>Кадровски капацитет</w:t>
            </w:r>
          </w:p>
          <w:p w:rsidR="00006FB8" w:rsidRPr="00006FB8" w:rsidRDefault="00006FB8" w:rsidP="00006FB8">
            <w:pPr>
              <w:spacing w:before="0"/>
              <w:rPr>
                <w:rFonts w:eastAsia="Calibri" w:cs="Arial"/>
                <w:u w:val="single"/>
                <w:lang w:val="sr-Cyrl-CS"/>
              </w:rPr>
            </w:pPr>
            <w:r w:rsidRPr="00006FB8">
              <w:rPr>
                <w:rFonts w:eastAsia="Calibri" w:cs="Arial"/>
                <w:lang w:val="sr-Cyrl-CS"/>
              </w:rPr>
              <w:t xml:space="preserve">Понуђач је обавезан да уз понуду достави доказе да има  ангажована лица која су у радном односу минимум седам дана пре објављивљња позива за подношење понуда </w:t>
            </w:r>
            <w:r w:rsidRPr="00006FB8">
              <w:rPr>
                <w:rFonts w:eastAsia="Calibri" w:cs="Arial"/>
                <w:u w:val="single"/>
                <w:lang w:val="sr-Cyrl-CS"/>
              </w:rPr>
              <w:t>односно има радно ангажоване наведене извршиоце (по основу другог облика ангажовања ван радног односа, предвиђеног члановима 197-202 Закона о раду</w:t>
            </w:r>
          </w:p>
          <w:p w:rsidR="00006FB8" w:rsidRPr="00006FB8" w:rsidRDefault="00006FB8" w:rsidP="00006FB8">
            <w:pPr>
              <w:spacing w:before="0"/>
              <w:rPr>
                <w:rFonts w:eastAsia="Calibri" w:cs="Arial"/>
                <w:lang w:val="sr-Cyrl-CS"/>
              </w:rPr>
            </w:pPr>
            <w:r w:rsidRPr="00006FB8">
              <w:rPr>
                <w:rFonts w:eastAsia="Calibri" w:cs="Arial"/>
                <w:lang w:val="sr-Cyrl-CS"/>
              </w:rPr>
              <w:t>За предметну јавну набавку Понуђач мора имати следеће ангажоване раднике:</w:t>
            </w:r>
          </w:p>
          <w:p w:rsidR="00006FB8" w:rsidRPr="00006FB8" w:rsidRDefault="00006FB8" w:rsidP="00006FB8">
            <w:pPr>
              <w:spacing w:before="0"/>
              <w:rPr>
                <w:rFonts w:eastAsia="Calibri" w:cs="Arial"/>
                <w:u w:val="single"/>
                <w:lang w:val="sr-Cyrl-CS"/>
              </w:rPr>
            </w:pPr>
            <w:r w:rsidRPr="00006FB8">
              <w:rPr>
                <w:rFonts w:eastAsia="Calibri" w:cs="Arial"/>
                <w:lang w:val="sr-Cyrl-CS"/>
              </w:rPr>
              <w:t>1.Руководиоце радова-одговорна лица за сваку производну јединицу за коју је предвиђено  машинско усисавање као стална мера (1 извршилац)</w:t>
            </w:r>
            <w:r w:rsidRPr="00006FB8">
              <w:rPr>
                <w:rFonts w:eastAsia="Calibri" w:cs="Arial"/>
                <w:u w:val="single"/>
                <w:lang w:val="sr-Cyrl-CS"/>
              </w:rPr>
              <w:t xml:space="preserve"> </w:t>
            </w:r>
          </w:p>
          <w:p w:rsidR="00006FB8" w:rsidRPr="00006FB8" w:rsidRDefault="00006FB8" w:rsidP="00006FB8">
            <w:pPr>
              <w:spacing w:before="0"/>
              <w:rPr>
                <w:rFonts w:eastAsia="Calibri" w:cs="Arial"/>
                <w:lang w:val="sr-Cyrl-CS"/>
              </w:rPr>
            </w:pPr>
            <w:r w:rsidRPr="00006FB8">
              <w:rPr>
                <w:rFonts w:eastAsia="Calibri" w:cs="Arial"/>
                <w:lang w:val="sr-Cyrl-CS"/>
              </w:rPr>
              <w:t>2.Радну екипу састављену од руковаоца индустријских усисивача, радника на усисавању и физичких  радника – минимум 30 извршиоца</w:t>
            </w:r>
          </w:p>
          <w:p w:rsidR="00006FB8" w:rsidRPr="00006FB8" w:rsidRDefault="00006FB8" w:rsidP="00006FB8">
            <w:pPr>
              <w:spacing w:before="0"/>
              <w:rPr>
                <w:rFonts w:eastAsia="Calibri" w:cs="Arial"/>
                <w:lang w:val="sr-Cyrl-CS"/>
              </w:rPr>
            </w:pPr>
            <w:r w:rsidRPr="00006FB8">
              <w:rPr>
                <w:rFonts w:eastAsia="Calibri" w:cs="Arial"/>
                <w:lang w:val="sr-Cyrl-CS"/>
              </w:rPr>
              <w:t>3.Минимум 2  извршиоца који врше повремену монтажу / демонтажу скеле за приступ регалима, орманима и сл. Не обрачунавају се посебно – ангажовање према потреби.</w:t>
            </w:r>
          </w:p>
          <w:p w:rsidR="00006FB8" w:rsidRDefault="00006FB8" w:rsidP="00006FB8">
            <w:pPr>
              <w:spacing w:before="0"/>
              <w:rPr>
                <w:rFonts w:eastAsia="Calibri" w:cs="Arial"/>
                <w:lang w:val="sr-Cyrl-CS"/>
              </w:rPr>
            </w:pPr>
            <w:r w:rsidRPr="00006FB8">
              <w:rPr>
                <w:rFonts w:eastAsia="Calibri" w:cs="Arial"/>
                <w:lang w:val="sr-Cyrl-CS"/>
              </w:rPr>
              <w:t>4.Минимум два возача трактора који нису део радне екипе, већ су у саставу возила и не обрачунавају се посебно</w:t>
            </w:r>
            <w:r>
              <w:rPr>
                <w:rFonts w:eastAsia="Calibri" w:cs="Arial"/>
                <w:lang w:val="sr-Cyrl-CS"/>
              </w:rPr>
              <w:t>.</w:t>
            </w:r>
          </w:p>
          <w:p w:rsidR="00006FB8" w:rsidRPr="00D263F3" w:rsidRDefault="00006FB8" w:rsidP="00006FB8">
            <w:pPr>
              <w:spacing w:before="0"/>
              <w:rPr>
                <w:rFonts w:eastAsia="Calibri" w:cs="Arial"/>
                <w:sz w:val="16"/>
                <w:szCs w:val="16"/>
                <w:lang w:val="sr-Cyrl-CS"/>
              </w:rPr>
            </w:pPr>
          </w:p>
          <w:p w:rsidR="00006FB8" w:rsidRDefault="00006FB8" w:rsidP="00006FB8">
            <w:pPr>
              <w:spacing w:before="0"/>
              <w:rPr>
                <w:rFonts w:cs="Arial"/>
                <w:b/>
                <w:color w:val="00B0F0"/>
                <w:u w:val="single"/>
                <w:lang w:val="sr-Cyrl-RS" w:eastAsia="sr-Latn-CS"/>
              </w:rPr>
            </w:pPr>
            <w:r w:rsidRPr="00006FB8">
              <w:rPr>
                <w:rFonts w:cs="Arial"/>
                <w:b/>
                <w:u w:val="single"/>
                <w:lang w:val="sr-Latn-CS" w:eastAsia="sr-Latn-CS"/>
              </w:rPr>
              <w:t>Доказ:</w:t>
            </w:r>
          </w:p>
          <w:p w:rsidR="00006FB8" w:rsidRPr="00D263F3" w:rsidRDefault="00006FB8" w:rsidP="00006FB8">
            <w:pPr>
              <w:spacing w:before="0"/>
              <w:rPr>
                <w:rFonts w:eastAsia="Calibri" w:cs="Arial"/>
                <w:sz w:val="16"/>
                <w:szCs w:val="16"/>
                <w:lang w:val="sr-Cyrl-RS"/>
              </w:rPr>
            </w:pPr>
          </w:p>
          <w:p w:rsidR="00006FB8" w:rsidRPr="00006FB8" w:rsidRDefault="00006FB8" w:rsidP="00006FB8">
            <w:pPr>
              <w:spacing w:before="0"/>
              <w:rPr>
                <w:rFonts w:cs="Arial"/>
                <w:lang w:val="sr-Cyrl-CS"/>
              </w:rPr>
            </w:pPr>
            <w:r w:rsidRPr="00006FB8">
              <w:rPr>
                <w:rFonts w:cs="Arial"/>
                <w:lang w:val="sr-Cyrl-CS"/>
              </w:rPr>
              <w:t>1.Фотокопија пријаве – одјаве на обавезно социјално осигурање од надлежног фонда ПИО (образац М), којом се потврђује да су запослени радници, запослени код понуђача – за сва радно ангажована лица наведена у тачкама 1 до 4</w:t>
            </w:r>
          </w:p>
          <w:p w:rsidR="00006FB8" w:rsidRPr="00006FB8" w:rsidRDefault="00006FB8" w:rsidP="00006FB8">
            <w:pPr>
              <w:spacing w:before="0"/>
              <w:rPr>
                <w:rFonts w:cs="Arial"/>
                <w:lang w:val="sr-Cyrl-CS"/>
              </w:rPr>
            </w:pPr>
            <w:r w:rsidRPr="00006FB8">
              <w:rPr>
                <w:rFonts w:cs="Arial"/>
                <w:lang w:val="sr-Cyrl-CS"/>
              </w:rPr>
              <w:t>2.За извршиоце из тачке 1.: фотокопија дипломе о завршеној грађевинској, машинској или другој техничкој школи</w:t>
            </w:r>
          </w:p>
          <w:p w:rsidR="00006FB8" w:rsidRPr="00006FB8" w:rsidRDefault="00006FB8" w:rsidP="00006FB8">
            <w:pPr>
              <w:spacing w:before="0"/>
              <w:rPr>
                <w:rFonts w:cs="Arial"/>
                <w:lang w:val="sr-Cyrl-CS"/>
              </w:rPr>
            </w:pPr>
            <w:r w:rsidRPr="00006FB8">
              <w:rPr>
                <w:rFonts w:cs="Arial"/>
                <w:lang w:val="sr-Cyrl-CS"/>
              </w:rPr>
              <w:t>3. За лица из тачке 3.: уверење о обученостиза рад са скелама од званичне образовне институције овлашћене за ову врсту обуке</w:t>
            </w:r>
          </w:p>
          <w:p w:rsidR="00006FB8" w:rsidRPr="00006FB8" w:rsidRDefault="00006FB8" w:rsidP="00006FB8">
            <w:pPr>
              <w:spacing w:before="0"/>
              <w:rPr>
                <w:rFonts w:cs="Arial"/>
                <w:lang w:val="sr-Cyrl-CS"/>
              </w:rPr>
            </w:pPr>
            <w:r w:rsidRPr="00006FB8">
              <w:rPr>
                <w:rFonts w:cs="Arial"/>
                <w:lang w:val="sr-Cyrl-CS"/>
              </w:rPr>
              <w:t>4. За лица из тачке 4.: положен испит Ф категорије и возачка дозвола</w:t>
            </w:r>
          </w:p>
          <w:p w:rsidR="00006FB8" w:rsidRDefault="00006FB8" w:rsidP="00006FB8">
            <w:pPr>
              <w:spacing w:before="0"/>
              <w:rPr>
                <w:rFonts w:cs="Arial"/>
                <w:lang w:val="sr-Latn-RS"/>
              </w:rPr>
            </w:pPr>
            <w:r w:rsidRPr="00006FB8">
              <w:rPr>
                <w:rFonts w:cs="Arial"/>
                <w:lang w:val="sr-Cyrl-CS"/>
              </w:rPr>
              <w:t xml:space="preserve">5.Фотокопија важећег уговора о ангажовању (за лица ангажована ван радног односа) </w:t>
            </w:r>
          </w:p>
          <w:p w:rsidR="00B332DB" w:rsidRPr="00B332DB" w:rsidRDefault="00B332DB" w:rsidP="00006FB8">
            <w:pPr>
              <w:spacing w:before="0"/>
              <w:rPr>
                <w:rFonts w:cs="Arial"/>
                <w:lang w:val="sr-Cyrl-RS"/>
              </w:rPr>
            </w:pPr>
            <w:r>
              <w:rPr>
                <w:rFonts w:cs="Arial"/>
                <w:lang w:val="sr-Latn-RS"/>
              </w:rPr>
              <w:t xml:space="preserve">6. </w:t>
            </w:r>
            <w:r>
              <w:rPr>
                <w:rFonts w:cs="Arial"/>
                <w:lang w:val="sr-Cyrl-RS"/>
              </w:rPr>
              <w:t xml:space="preserve">Списак запослених са називима радних места </w:t>
            </w:r>
            <w:r w:rsidRPr="00006FB8">
              <w:rPr>
                <w:rFonts w:eastAsia="Calibri" w:cs="Arial"/>
                <w:lang w:val="sr-Cyrl-RS"/>
              </w:rPr>
              <w:t>са потписом директора понуђача и оверена печатом понуђача</w:t>
            </w:r>
            <w:r>
              <w:rPr>
                <w:rFonts w:cs="Arial"/>
                <w:lang w:val="sr-Latn-RS"/>
              </w:rPr>
              <w:t xml:space="preserve"> </w:t>
            </w:r>
          </w:p>
          <w:p w:rsidR="00D263F3" w:rsidRPr="00006FB8" w:rsidRDefault="00D263F3" w:rsidP="00006FB8">
            <w:pPr>
              <w:spacing w:before="0"/>
              <w:rPr>
                <w:rFonts w:cs="Arial"/>
                <w:lang w:val="sr-Cyrl-CS"/>
              </w:rPr>
            </w:pPr>
            <w:r w:rsidRPr="00006FB8">
              <w:rPr>
                <w:rFonts w:cs="Arial"/>
                <w:u w:val="single"/>
                <w:lang w:val="sr-Cyrl-CS"/>
              </w:rPr>
              <w:t>Напомена:</w:t>
            </w:r>
          </w:p>
          <w:p w:rsidR="00006FB8" w:rsidRPr="00006FB8" w:rsidRDefault="00D263F3" w:rsidP="00006FB8">
            <w:pPr>
              <w:spacing w:before="0"/>
              <w:rPr>
                <w:rFonts w:cs="Arial"/>
                <w:lang w:val="sr-Cyrl-CS"/>
              </w:rPr>
            </w:pPr>
            <w:r>
              <w:rPr>
                <w:rFonts w:cs="Arial"/>
                <w:lang w:val="sr-Cyrl-CS"/>
              </w:rPr>
              <w:t xml:space="preserve">- </w:t>
            </w:r>
            <w:r w:rsidR="00006FB8" w:rsidRPr="00006FB8">
              <w:rPr>
                <w:rFonts w:cs="Arial"/>
                <w:lang w:val="sr-Cyrl-CS"/>
              </w:rPr>
              <w:t>У случају да понуду подноси група понуђача доказе из тачк</w:t>
            </w:r>
            <w:r>
              <w:rPr>
                <w:rFonts w:cs="Arial"/>
                <w:lang w:val="sr-Cyrl-CS"/>
              </w:rPr>
              <w:t>е</w:t>
            </w:r>
            <w:r w:rsidR="00006FB8" w:rsidRPr="00006FB8">
              <w:rPr>
                <w:rFonts w:cs="Arial"/>
                <w:lang w:val="sr-Cyrl-CS"/>
              </w:rPr>
              <w:t xml:space="preserve"> </w:t>
            </w:r>
            <w:r>
              <w:rPr>
                <w:rFonts w:cs="Arial"/>
                <w:lang w:val="sr-Cyrl-CS"/>
              </w:rPr>
              <w:t>8</w:t>
            </w:r>
            <w:r w:rsidR="00006FB8" w:rsidRPr="00006FB8">
              <w:rPr>
                <w:rFonts w:cs="Arial"/>
                <w:lang w:val="sr-Cyrl-CS"/>
              </w:rPr>
              <w:t>. доставити за оног члана групе који испуњава тражени услов (довољно је да један члан групе достави наведене доказе) а уколико више њих заједно испуњавају услов из тачк</w:t>
            </w:r>
            <w:r>
              <w:rPr>
                <w:rFonts w:cs="Arial"/>
                <w:lang w:val="sr-Cyrl-CS"/>
              </w:rPr>
              <w:t>е</w:t>
            </w:r>
            <w:r w:rsidR="00006FB8" w:rsidRPr="00006FB8">
              <w:rPr>
                <w:rFonts w:cs="Arial"/>
                <w:lang w:val="sr-Cyrl-CS"/>
              </w:rPr>
              <w:t xml:space="preserve"> </w:t>
            </w:r>
            <w:r>
              <w:rPr>
                <w:rFonts w:cs="Arial"/>
                <w:lang w:val="sr-Cyrl-CS"/>
              </w:rPr>
              <w:t>8</w:t>
            </w:r>
            <w:r w:rsidR="00006FB8" w:rsidRPr="00006FB8">
              <w:rPr>
                <w:rFonts w:cs="Arial"/>
                <w:lang w:val="sr-Cyrl-CS"/>
              </w:rPr>
              <w:t>. ове доказе доставити за те чланове.</w:t>
            </w:r>
          </w:p>
          <w:p w:rsidR="00006FB8" w:rsidRPr="00006FB8" w:rsidRDefault="00D263F3" w:rsidP="00006FB8">
            <w:pPr>
              <w:spacing w:before="0"/>
              <w:rPr>
                <w:rFonts w:cs="Arial"/>
                <w:b/>
                <w:u w:val="single"/>
                <w:lang w:val="sr-Cyrl-RS" w:eastAsia="sr-Latn-CS"/>
              </w:rPr>
            </w:pPr>
            <w:r>
              <w:rPr>
                <w:rFonts w:cs="Arial"/>
                <w:lang w:val="sr-Cyrl-CS"/>
              </w:rPr>
              <w:t xml:space="preserve">- </w:t>
            </w:r>
            <w:r w:rsidR="00006FB8" w:rsidRPr="00006FB8">
              <w:rPr>
                <w:rFonts w:cs="Arial"/>
                <w:lang w:val="sr-Cyrl-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F1599F" w:rsidRDefault="00BE2596" w:rsidP="00BE2596">
      <w:pPr>
        <w:spacing w:before="0"/>
        <w:rPr>
          <w:rFonts w:cs="Arial"/>
          <w:lang w:val="ru-RU" w:eastAsia="zh-CN"/>
        </w:rPr>
      </w:pPr>
    </w:p>
    <w:p w:rsidR="00BE2596" w:rsidRDefault="00BE2596" w:rsidP="00BE2596">
      <w:pPr>
        <w:spacing w:before="0"/>
        <w:rPr>
          <w:rFonts w:cs="Arial"/>
          <w:lang w:val="sr-Cyrl-RS" w:eastAsia="zh-CN"/>
        </w:rPr>
      </w:pPr>
      <w:r w:rsidRPr="00F1599F">
        <w:rPr>
          <w:rFonts w:cs="Arial"/>
          <w:lang w:val="ru-RU" w:eastAsia="zh-CN"/>
        </w:rPr>
        <w:t>Понуда понуђача који не докаже да испуњава на</w:t>
      </w:r>
      <w:r w:rsidR="00601E17" w:rsidRPr="00F1599F">
        <w:rPr>
          <w:rFonts w:cs="Arial"/>
          <w:lang w:val="ru-RU" w:eastAsia="zh-CN"/>
        </w:rPr>
        <w:t xml:space="preserve">ведене обавезне </w:t>
      </w:r>
      <w:r w:rsidR="000B67B2">
        <w:rPr>
          <w:rFonts w:cs="Arial"/>
          <w:lang w:val="sr-Cyrl-RS" w:eastAsia="zh-CN"/>
        </w:rPr>
        <w:t xml:space="preserve">и додатне услове </w:t>
      </w:r>
      <w:r w:rsidR="00601E17" w:rsidRPr="00F1599F">
        <w:rPr>
          <w:rFonts w:cs="Arial"/>
          <w:lang w:val="ru-RU" w:eastAsia="zh-CN"/>
        </w:rPr>
        <w:t xml:space="preserve">из тачака 1.до </w:t>
      </w:r>
      <w:r w:rsidR="00ED0A39" w:rsidRPr="00ED0A39">
        <w:rPr>
          <w:rFonts w:cs="Arial"/>
          <w:lang w:val="ru-RU" w:eastAsia="zh-CN"/>
        </w:rPr>
        <w:t>8</w:t>
      </w:r>
      <w:r w:rsidR="00601E17">
        <w:rPr>
          <w:rFonts w:cs="Arial"/>
          <w:lang w:val="sr-Cyrl-RS" w:eastAsia="zh-CN"/>
        </w:rPr>
        <w:t xml:space="preserve">. </w:t>
      </w:r>
      <w:r w:rsidRPr="00F1599F">
        <w:rPr>
          <w:rFonts w:cs="Arial"/>
          <w:lang w:val="ru-RU" w:eastAsia="zh-CN"/>
        </w:rPr>
        <w:t>овог обрасца, биће одбијена као неприхватљива.</w:t>
      </w:r>
    </w:p>
    <w:p w:rsidR="006776DE" w:rsidRDefault="00BE2596" w:rsidP="00BE2596">
      <w:pPr>
        <w:rPr>
          <w:rFonts w:cs="Arial"/>
          <w:lang w:val="sr-Cyrl-RS"/>
        </w:rPr>
      </w:pPr>
      <w:r w:rsidRPr="00F1599F">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F1599F">
        <w:rPr>
          <w:rFonts w:cs="Arial"/>
          <w:lang w:val="ru-RU"/>
        </w:rPr>
        <w:t>Услове у вези са капацитетима из члана 76.</w:t>
      </w:r>
      <w:r w:rsidR="00325A9E">
        <w:rPr>
          <w:rFonts w:cs="Arial"/>
          <w:lang w:val="ru-RU"/>
        </w:rPr>
        <w:t xml:space="preserve"> </w:t>
      </w:r>
      <w:r w:rsidR="001C1217" w:rsidRPr="00F1599F">
        <w:rPr>
          <w:rFonts w:cs="Arial"/>
          <w:lang w:val="ru-RU"/>
        </w:rPr>
        <w:t>Закона, понуђач испуњава самостално без обзира на ангажовање подизвођача.</w:t>
      </w:r>
    </w:p>
    <w:p w:rsidR="00BE2596" w:rsidRPr="00F1599F" w:rsidRDefault="00BE2596" w:rsidP="00BE2596">
      <w:pPr>
        <w:spacing w:before="0"/>
        <w:rPr>
          <w:rFonts w:cs="Arial"/>
          <w:lang w:val="ru-RU" w:eastAsia="zh-CN"/>
        </w:rPr>
      </w:pPr>
      <w:r w:rsidRPr="00F1599F">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F1599F">
        <w:rPr>
          <w:rFonts w:cs="Arial"/>
          <w:lang w:val="ru-RU"/>
        </w:rPr>
        <w:t xml:space="preserve">и члана 75. став 2. </w:t>
      </w:r>
      <w:r w:rsidRPr="00F1599F">
        <w:rPr>
          <w:rFonts w:cs="Arial"/>
          <w:lang w:val="ru-RU" w:eastAsia="zh-CN"/>
        </w:rPr>
        <w:t xml:space="preserve">Закона, што доказује достављањем доказа наведених у овом одељку. </w:t>
      </w:r>
      <w:r w:rsidR="001C1217" w:rsidRPr="00F1599F">
        <w:rPr>
          <w:rFonts w:cs="Arial"/>
          <w:lang w:val="ru-RU"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F1599F" w:rsidRDefault="00BE2596" w:rsidP="00BE2596">
      <w:pPr>
        <w:spacing w:before="0"/>
        <w:rPr>
          <w:rFonts w:cs="Arial"/>
          <w:lang w:val="ru-RU" w:eastAsia="zh-CN"/>
        </w:rPr>
      </w:pPr>
      <w:r w:rsidRPr="00F1599F">
        <w:rPr>
          <w:rFonts w:cs="Arial"/>
          <w:lang w:val="ru-RU" w:eastAsia="zh-CN"/>
        </w:rPr>
        <w:lastRenderedPageBreak/>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1599F" w:rsidRDefault="00BE2596" w:rsidP="00BE2596">
      <w:pPr>
        <w:spacing w:before="0"/>
        <w:rPr>
          <w:rFonts w:cs="Arial"/>
          <w:lang w:val="ru-RU" w:eastAsia="zh-CN"/>
        </w:rPr>
      </w:pPr>
      <w:r w:rsidRPr="00F1599F">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F1599F">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F1599F" w:rsidRDefault="00BE2596" w:rsidP="00BE2596">
      <w:pPr>
        <w:spacing w:before="0"/>
        <w:rPr>
          <w:rFonts w:cs="Arial"/>
          <w:lang w:val="ru-RU" w:eastAsia="zh-CN"/>
        </w:rPr>
      </w:pPr>
      <w:r w:rsidRPr="00F1599F">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F1599F" w:rsidRDefault="00BE2596" w:rsidP="00BE2596">
      <w:pPr>
        <w:spacing w:before="0"/>
        <w:ind w:firstLine="720"/>
        <w:rPr>
          <w:rFonts w:cs="Arial"/>
          <w:lang w:val="ru-RU" w:eastAsia="zh-CN"/>
        </w:rPr>
      </w:pPr>
      <w:r w:rsidRPr="00F1599F">
        <w:rPr>
          <w:rFonts w:cs="Arial"/>
          <w:lang w:val="ru-RU" w:eastAsia="zh-CN"/>
        </w:rPr>
        <w:t>1)извод из регистра надлежног органа:</w:t>
      </w:r>
    </w:p>
    <w:p w:rsidR="00BE2596" w:rsidRPr="00F1599F" w:rsidRDefault="00BE2596" w:rsidP="00BE2596">
      <w:pPr>
        <w:spacing w:before="0"/>
        <w:ind w:firstLine="720"/>
        <w:rPr>
          <w:rFonts w:cs="Arial"/>
          <w:lang w:val="ru-RU" w:eastAsia="zh-CN"/>
        </w:rPr>
      </w:pPr>
      <w:r w:rsidRPr="00F1599F">
        <w:rPr>
          <w:rFonts w:cs="Arial"/>
          <w:lang w:val="ru-RU" w:eastAsia="zh-CN"/>
        </w:rPr>
        <w:t xml:space="preserve">-извод из регистра АПР: </w:t>
      </w:r>
      <w:hyperlink r:id="rId168" w:history="1">
        <w:r w:rsidRPr="00E47C2E">
          <w:rPr>
            <w:rStyle w:val="Hyperlink"/>
            <w:rFonts w:cs="Arial"/>
            <w:lang w:eastAsia="zh-CN"/>
          </w:rPr>
          <w:t>www</w:t>
        </w:r>
        <w:r w:rsidRPr="00F1599F">
          <w:rPr>
            <w:rStyle w:val="Hyperlink"/>
            <w:rFonts w:cs="Arial"/>
            <w:lang w:val="ru-RU" w:eastAsia="zh-CN"/>
          </w:rPr>
          <w:t>.</w:t>
        </w:r>
        <w:r w:rsidRPr="00E47C2E">
          <w:rPr>
            <w:rStyle w:val="Hyperlink"/>
            <w:rFonts w:cs="Arial"/>
            <w:lang w:eastAsia="zh-CN"/>
          </w:rPr>
          <w:t>apr</w:t>
        </w:r>
        <w:r w:rsidRPr="00F1599F">
          <w:rPr>
            <w:rStyle w:val="Hyperlink"/>
            <w:rFonts w:cs="Arial"/>
            <w:lang w:val="ru-RU" w:eastAsia="zh-CN"/>
          </w:rPr>
          <w:t>.</w:t>
        </w:r>
        <w:r w:rsidRPr="00E47C2E">
          <w:rPr>
            <w:rStyle w:val="Hyperlink"/>
            <w:rFonts w:cs="Arial"/>
            <w:lang w:eastAsia="zh-CN"/>
          </w:rPr>
          <w:t>gov</w:t>
        </w:r>
        <w:r w:rsidRPr="00F1599F">
          <w:rPr>
            <w:rStyle w:val="Hyperlink"/>
            <w:rFonts w:cs="Arial"/>
            <w:lang w:val="ru-RU" w:eastAsia="zh-CN"/>
          </w:rPr>
          <w:t>.</w:t>
        </w:r>
        <w:r w:rsidRPr="00E47C2E">
          <w:rPr>
            <w:rStyle w:val="Hyperlink"/>
            <w:rFonts w:cs="Arial"/>
            <w:lang w:eastAsia="zh-CN"/>
          </w:rPr>
          <w:t>rs</w:t>
        </w:r>
      </w:hyperlink>
    </w:p>
    <w:p w:rsidR="00BE2596" w:rsidRPr="00F1599F" w:rsidRDefault="00BE2596" w:rsidP="00BE2596">
      <w:pPr>
        <w:spacing w:before="0"/>
        <w:ind w:firstLine="720"/>
        <w:rPr>
          <w:rFonts w:cs="Arial"/>
          <w:lang w:val="ru-RU" w:eastAsia="zh-CN"/>
        </w:rPr>
      </w:pPr>
      <w:r w:rsidRPr="00F1599F">
        <w:rPr>
          <w:rFonts w:cs="Arial"/>
          <w:lang w:val="ru-RU" w:eastAsia="zh-CN"/>
        </w:rPr>
        <w:t>2)докази из члана 75. став 1. тачка 1) ,2) и 4) Закона</w:t>
      </w:r>
    </w:p>
    <w:p w:rsidR="00BE2596" w:rsidRPr="00F1599F" w:rsidRDefault="00BE2596" w:rsidP="00BE2596">
      <w:pPr>
        <w:spacing w:before="0"/>
        <w:ind w:firstLine="720"/>
        <w:rPr>
          <w:lang w:val="ru-RU"/>
        </w:rPr>
      </w:pPr>
      <w:r w:rsidRPr="00F1599F">
        <w:rPr>
          <w:rFonts w:cs="Arial"/>
          <w:lang w:val="ru-RU" w:eastAsia="zh-CN"/>
        </w:rPr>
        <w:t xml:space="preserve">-регистар понуђача: </w:t>
      </w:r>
      <w:hyperlink r:id="rId169" w:history="1">
        <w:r w:rsidRPr="00E47C2E">
          <w:rPr>
            <w:rStyle w:val="Hyperlink"/>
            <w:rFonts w:cs="Arial"/>
            <w:lang w:eastAsia="zh-CN"/>
          </w:rPr>
          <w:t>www</w:t>
        </w:r>
        <w:r w:rsidRPr="00F1599F">
          <w:rPr>
            <w:rStyle w:val="Hyperlink"/>
            <w:rFonts w:cs="Arial"/>
            <w:lang w:val="ru-RU" w:eastAsia="zh-CN"/>
          </w:rPr>
          <w:t>.</w:t>
        </w:r>
        <w:r w:rsidRPr="00E47C2E">
          <w:rPr>
            <w:rStyle w:val="Hyperlink"/>
            <w:rFonts w:cs="Arial"/>
            <w:lang w:eastAsia="zh-CN"/>
          </w:rPr>
          <w:t>apr</w:t>
        </w:r>
        <w:r w:rsidRPr="00F1599F">
          <w:rPr>
            <w:rStyle w:val="Hyperlink"/>
            <w:rFonts w:cs="Arial"/>
            <w:lang w:val="ru-RU" w:eastAsia="zh-CN"/>
          </w:rPr>
          <w:t>.</w:t>
        </w:r>
        <w:r w:rsidRPr="00E47C2E">
          <w:rPr>
            <w:rStyle w:val="Hyperlink"/>
            <w:rFonts w:cs="Arial"/>
            <w:lang w:eastAsia="zh-CN"/>
          </w:rPr>
          <w:t>gov</w:t>
        </w:r>
        <w:r w:rsidRPr="00F1599F">
          <w:rPr>
            <w:rStyle w:val="Hyperlink"/>
            <w:rFonts w:cs="Arial"/>
            <w:lang w:val="ru-RU" w:eastAsia="zh-CN"/>
          </w:rPr>
          <w:t>.</w:t>
        </w:r>
        <w:r w:rsidRPr="00E47C2E">
          <w:rPr>
            <w:rStyle w:val="Hyperlink"/>
            <w:rFonts w:cs="Arial"/>
            <w:lang w:eastAsia="zh-CN"/>
          </w:rPr>
          <w:t>rs</w:t>
        </w:r>
      </w:hyperlink>
    </w:p>
    <w:p w:rsidR="00BE2596" w:rsidRPr="00F1599F" w:rsidRDefault="00BE2596" w:rsidP="00BE2596">
      <w:pPr>
        <w:spacing w:before="0"/>
        <w:ind w:firstLine="720"/>
        <w:rPr>
          <w:rFonts w:cs="Arial"/>
          <w:sz w:val="10"/>
          <w:szCs w:val="10"/>
          <w:lang w:val="ru-RU"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F1599F">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721C74" w:rsidRDefault="00BE2596" w:rsidP="00BE2596">
      <w:pPr>
        <w:spacing w:before="0"/>
        <w:rPr>
          <w:rFonts w:cs="Arial"/>
          <w:sz w:val="10"/>
          <w:szCs w:val="10"/>
          <w:lang w:val="sr-Cyrl-CS" w:eastAsia="zh-CN"/>
        </w:rPr>
      </w:pPr>
    </w:p>
    <w:p w:rsidR="00BE2596" w:rsidRPr="00F1599F" w:rsidRDefault="00BE2596" w:rsidP="00BE2596">
      <w:pPr>
        <w:spacing w:before="0"/>
        <w:rPr>
          <w:rFonts w:cs="Arial"/>
          <w:lang w:val="ru-RU" w:eastAsia="zh-CN"/>
        </w:rPr>
      </w:pPr>
      <w:r w:rsidRPr="00E47C2E">
        <w:rPr>
          <w:rFonts w:cs="Arial"/>
          <w:lang w:val="sr-Cyrl-CS" w:eastAsia="zh-CN"/>
        </w:rPr>
        <w:t>6</w:t>
      </w:r>
      <w:r w:rsidRPr="00F1599F">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E47C2E">
        <w:rPr>
          <w:rFonts w:cs="Arial"/>
          <w:lang w:val="sr-Cyrl-CS" w:eastAsia="zh-CN"/>
        </w:rPr>
        <w:t>7</w:t>
      </w:r>
      <w:r w:rsidRPr="00F1599F">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F1599F">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F1599F">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F1599F" w:rsidRDefault="00BE2596" w:rsidP="00BE2596">
      <w:pPr>
        <w:spacing w:before="0"/>
        <w:rPr>
          <w:rFonts w:cs="Arial"/>
          <w:sz w:val="10"/>
          <w:szCs w:val="10"/>
          <w:lang w:val="ru-RU" w:eastAsia="zh-CN"/>
        </w:rPr>
      </w:pPr>
    </w:p>
    <w:p w:rsidR="00BE2596" w:rsidRDefault="00BE2596" w:rsidP="00BE2596">
      <w:pPr>
        <w:spacing w:before="0"/>
        <w:rPr>
          <w:rFonts w:cs="Arial"/>
          <w:lang w:val="ru-RU" w:eastAsia="zh-CN"/>
        </w:rPr>
      </w:pPr>
      <w:r w:rsidRPr="00F1599F">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34CDC" w:rsidRDefault="00134CDC" w:rsidP="00BE2596">
      <w:pPr>
        <w:spacing w:before="0"/>
        <w:rPr>
          <w:rFonts w:cs="Arial"/>
          <w:lang w:val="ru-RU" w:eastAsia="zh-CN"/>
        </w:rPr>
      </w:pPr>
    </w:p>
    <w:p w:rsidR="00322313" w:rsidRPr="00F1599F" w:rsidRDefault="008D2B23" w:rsidP="00BE7496">
      <w:pPr>
        <w:pStyle w:val="KDPodnaslov1"/>
        <w:spacing w:before="0"/>
        <w:rPr>
          <w:rFonts w:cs="Arial"/>
          <w:lang w:val="ru-RU"/>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442559885"/>
      <w:bookmarkStart w:id="188" w:name="_Toc297798704"/>
      <w:bookmarkStart w:id="189" w:name="_Toc310433002"/>
      <w:bookmarkStart w:id="190" w:name="_Toc374917437"/>
      <w:bookmarkStart w:id="191" w:name="_Toc415142477"/>
      <w:bookmarkStart w:id="192" w:name="_Toc430335150"/>
      <w:bookmarkEnd w:id="14"/>
      <w:bookmarkEnd w:id="1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F1599F">
        <w:rPr>
          <w:rFonts w:cs="Arial"/>
          <w:lang w:val="ru-RU"/>
        </w:rPr>
        <w:t xml:space="preserve">5. </w:t>
      </w:r>
      <w:r w:rsidR="00322313" w:rsidRPr="00F1599F">
        <w:rPr>
          <w:rFonts w:cs="Arial"/>
          <w:lang w:val="ru-RU"/>
        </w:rPr>
        <w:t>КРИТЕРИЈУМ ЗА ДОДЕЛУ УГОВОРА</w:t>
      </w:r>
      <w:bookmarkEnd w:id="187"/>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F1599F" w:rsidRDefault="000E623C" w:rsidP="000E623C">
      <w:pPr>
        <w:rPr>
          <w:rFonts w:cs="Arial"/>
          <w:lang w:val="ru-RU"/>
        </w:rPr>
      </w:pPr>
      <w:r w:rsidRPr="00F1599F">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F1599F">
        <w:rPr>
          <w:rFonts w:cs="Arial"/>
          <w:lang w:val="ru-RU"/>
        </w:rPr>
        <w:t xml:space="preserve"> % у односу на н</w:t>
      </w:r>
      <w:r w:rsidRPr="005669DE">
        <w:rPr>
          <w:rFonts w:cs="Arial"/>
        </w:rPr>
        <w:t>a</w:t>
      </w:r>
      <w:r w:rsidRPr="00F1599F">
        <w:rPr>
          <w:rFonts w:cs="Arial"/>
          <w:lang w:val="ru-RU"/>
        </w:rPr>
        <w:t xml:space="preserve">јнижу понуђену цену страног понуђача. </w:t>
      </w:r>
    </w:p>
    <w:p w:rsidR="000E623C" w:rsidRPr="00F1599F" w:rsidRDefault="000E623C" w:rsidP="000E623C">
      <w:pPr>
        <w:rPr>
          <w:rFonts w:cs="Arial"/>
          <w:lang w:val="ru-RU"/>
        </w:rPr>
      </w:pPr>
      <w:r w:rsidRPr="00F1599F">
        <w:rPr>
          <w:rFonts w:cs="Arial"/>
          <w:lang w:val="ru-RU"/>
        </w:rPr>
        <w:lastRenderedPageBreak/>
        <w:t>У понуђену цену страног понуђача урачунавају се и царинске дажбине.</w:t>
      </w:r>
    </w:p>
    <w:p w:rsidR="000E623C" w:rsidRPr="00F1599F" w:rsidRDefault="000E623C" w:rsidP="000E623C">
      <w:pPr>
        <w:rPr>
          <w:rFonts w:cs="Arial"/>
          <w:lang w:val="ru-RU"/>
        </w:rPr>
      </w:pPr>
      <w:r w:rsidRPr="00F1599F">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F1599F">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F1599F">
        <w:rPr>
          <w:rFonts w:cs="Arial"/>
          <w:lang w:val="ru-RU"/>
        </w:rPr>
        <w:t xml:space="preserve">лице из </w:t>
      </w:r>
      <w:r w:rsidRPr="005669DE">
        <w:rPr>
          <w:rFonts w:cs="Arial"/>
          <w:lang w:val="sr-Cyrl-RS"/>
        </w:rPr>
        <w:t xml:space="preserve">члана 86. </w:t>
      </w:r>
      <w:r w:rsidRPr="00F1599F">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F1599F">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F1599F">
        <w:rPr>
          <w:rFonts w:cs="Arial"/>
          <w:lang w:val="ru-RU"/>
        </w:rPr>
        <w:t xml:space="preserve">лице из </w:t>
      </w:r>
      <w:r w:rsidRPr="005669DE">
        <w:rPr>
          <w:rFonts w:cs="Arial"/>
          <w:lang w:val="sr-Cyrl-RS"/>
        </w:rPr>
        <w:t xml:space="preserve">члана 86. </w:t>
      </w:r>
      <w:r w:rsidRPr="00F1599F">
        <w:rPr>
          <w:rFonts w:cs="Arial"/>
          <w:lang w:val="ru-RU"/>
        </w:rPr>
        <w:t xml:space="preserve">става 6. </w:t>
      </w:r>
      <w:r w:rsidRPr="005669DE">
        <w:rPr>
          <w:rFonts w:cs="Arial"/>
          <w:lang w:val="sr-Cyrl-RS"/>
        </w:rPr>
        <w:t>ЗЈН).</w:t>
      </w:r>
    </w:p>
    <w:p w:rsidR="000E623C" w:rsidRPr="00F1599F" w:rsidRDefault="000E623C" w:rsidP="000E623C">
      <w:pPr>
        <w:rPr>
          <w:rFonts w:cs="Arial"/>
          <w:lang w:val="ru-RU"/>
        </w:rPr>
      </w:pPr>
      <w:r w:rsidRPr="00F1599F">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F1599F">
        <w:rPr>
          <w:rFonts w:cs="Arial"/>
          <w:lang w:val="ru-RU"/>
        </w:rPr>
        <w:t xml:space="preserve"> ст</w:t>
      </w:r>
      <w:r w:rsidRPr="005669DE">
        <w:rPr>
          <w:rFonts w:cs="Arial"/>
          <w:lang w:val="sr-Cyrl-RS"/>
        </w:rPr>
        <w:t>ав</w:t>
      </w:r>
      <w:r w:rsidRPr="00F1599F">
        <w:rPr>
          <w:rFonts w:cs="Arial"/>
          <w:lang w:val="ru-RU"/>
        </w:rPr>
        <w:t xml:space="preserve"> 1. до 4. </w:t>
      </w:r>
      <w:r w:rsidRPr="005669DE">
        <w:rPr>
          <w:rFonts w:cs="Arial"/>
          <w:lang w:val="sr-Cyrl-RS"/>
        </w:rPr>
        <w:t>ЗЈН)</w:t>
      </w:r>
      <w:r w:rsidRPr="00F1599F">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F1599F" w:rsidRDefault="000E623C" w:rsidP="000E623C">
      <w:pPr>
        <w:rPr>
          <w:rFonts w:cs="Arial"/>
          <w:lang w:val="ru-RU"/>
        </w:rPr>
      </w:pPr>
      <w:r w:rsidRPr="00F1599F">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F1599F">
        <w:rPr>
          <w:rFonts w:cs="Arial"/>
          <w:lang w:val="ru-RU"/>
        </w:rPr>
        <w:t xml:space="preserve"> 1. до 4.</w:t>
      </w:r>
      <w:r w:rsidRPr="005669DE">
        <w:rPr>
          <w:rFonts w:cs="Arial"/>
          <w:lang w:val="sr-Cyrl-RS"/>
        </w:rPr>
        <w:t xml:space="preserve"> ЗЈН)</w:t>
      </w:r>
      <w:r w:rsidRPr="00F1599F">
        <w:rPr>
          <w:rFonts w:cs="Arial"/>
          <w:lang w:val="ru-RU"/>
        </w:rPr>
        <w:t xml:space="preserve"> у поступцима јавних набавки у којима учествују </w:t>
      </w:r>
      <w:r w:rsidRPr="00F1599F">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F1599F" w:rsidRDefault="00A70B78" w:rsidP="000E623C">
      <w:pPr>
        <w:rPr>
          <w:rFonts w:cs="Arial"/>
          <w:sz w:val="4"/>
          <w:szCs w:val="4"/>
          <w:lang w:val="ru-RU"/>
        </w:rPr>
      </w:pPr>
    </w:p>
    <w:p w:rsidR="00BE2596" w:rsidRPr="00F1599F" w:rsidRDefault="00BE2596" w:rsidP="006C4F54">
      <w:pPr>
        <w:pStyle w:val="KDPodnaslov2"/>
        <w:numPr>
          <w:ilvl w:val="1"/>
          <w:numId w:val="17"/>
        </w:numPr>
        <w:spacing w:before="0"/>
        <w:jc w:val="both"/>
        <w:rPr>
          <w:rFonts w:eastAsia="TimesNewRomanPSMT" w:cs="Arial"/>
          <w:bCs/>
          <w:iCs/>
          <w:color w:val="000000"/>
          <w:lang w:val="ru-RU"/>
        </w:rPr>
      </w:pPr>
      <w:r w:rsidRPr="00F1599F">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F1599F">
        <w:rPr>
          <w:rFonts w:eastAsia="TimesNewRomanPSMT" w:cs="Arial"/>
          <w:bCs/>
          <w:iCs/>
          <w:color w:val="000000" w:themeColor="text1"/>
          <w:lang w:val="ru-RU"/>
        </w:rPr>
        <w:t>истом понуђено</w:t>
      </w:r>
      <w:r w:rsidR="005F6AAF" w:rsidRPr="00F1599F">
        <w:rPr>
          <w:rFonts w:eastAsia="TimesNewRomanPSMT" w:cs="Arial"/>
          <w:bCs/>
          <w:iCs/>
          <w:color w:val="000000" w:themeColor="text1"/>
          <w:lang w:val="ru-RU"/>
        </w:rPr>
        <w:t>м ценом</w:t>
      </w:r>
      <w:r w:rsidRPr="00F1599F">
        <w:rPr>
          <w:rFonts w:eastAsia="TimesNewRomanPSMT" w:cs="Arial"/>
          <w:bCs/>
          <w:iCs/>
          <w:color w:val="000000"/>
          <w:lang w:val="ru-RU"/>
        </w:rPr>
        <w:t>:</w:t>
      </w:r>
    </w:p>
    <w:p w:rsidR="00BE2596" w:rsidRPr="00F1599F" w:rsidRDefault="00BE2596" w:rsidP="00BE2596">
      <w:pPr>
        <w:spacing w:before="0"/>
        <w:rPr>
          <w:rFonts w:cs="Arial"/>
          <w:lang w:val="ru-RU"/>
        </w:rPr>
      </w:pPr>
      <w:r w:rsidRPr="00F1599F">
        <w:rPr>
          <w:rFonts w:cs="Arial"/>
          <w:color w:val="000000" w:themeColor="text1"/>
          <w:lang w:val="ru-RU"/>
        </w:rPr>
        <w:t xml:space="preserve">Уколико две или више понуда имају исту најнижу понуђену цену, </w:t>
      </w:r>
      <w:r w:rsidRPr="00F1599F">
        <w:rPr>
          <w:rFonts w:cs="Arial"/>
          <w:lang w:val="ru-RU"/>
        </w:rPr>
        <w:t>најповољнија понуда биће изабрана путем жреба.</w:t>
      </w:r>
    </w:p>
    <w:p w:rsidR="00BE2596" w:rsidRPr="00E47C2E" w:rsidRDefault="00BE2596" w:rsidP="00BE2596">
      <w:pPr>
        <w:spacing w:before="0"/>
        <w:rPr>
          <w:rFonts w:cs="Arial"/>
          <w:b/>
          <w:lang w:val="ru-RU"/>
        </w:rPr>
      </w:pPr>
      <w:r w:rsidRPr="00F1599F">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F1599F">
        <w:rPr>
          <w:rFonts w:cs="Arial"/>
          <w:lang w:val="ru-RU"/>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F1599F">
        <w:rPr>
          <w:rFonts w:eastAsia="TimesNewRomanPSMT" w:cs="Arial"/>
          <w:bCs/>
          <w:lang w:val="ru-RU"/>
        </w:rPr>
        <w:t>.</w:t>
      </w:r>
      <w:r w:rsidR="00BC3E27" w:rsidRPr="00BC3E27">
        <w:rPr>
          <w:rFonts w:eastAsia="TimesNewRomanPSMT" w:cs="Arial"/>
          <w:bCs/>
          <w:lang w:val="sr-Cyrl-RS"/>
        </w:rPr>
        <w:t xml:space="preserve"> </w:t>
      </w:r>
      <w:r w:rsidR="00BC3E27">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1072A0">
        <w:rPr>
          <w:rFonts w:eastAsia="Arial Unicode MS" w:cs="Arial"/>
          <w:kern w:val="2"/>
          <w:lang w:val="sr-Cyrl-RS"/>
        </w:rPr>
        <w:t>1070/2016 (3000/0973/2016)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EF7A49" w:rsidRPr="00F1599F">
        <w:rPr>
          <w:rFonts w:eastAsia="Arial Unicode MS" w:cs="Arial"/>
          <w:b/>
          <w:color w:val="000000"/>
          <w:kern w:val="2"/>
          <w:lang w:val="ru-RU"/>
        </w:rPr>
        <w:t>5365-</w:t>
      </w:r>
      <w:r w:rsidR="00EF7A49" w:rsidRPr="001866ED">
        <w:rPr>
          <w:rFonts w:eastAsia="Arial Unicode MS" w:cs="Arial"/>
          <w:b/>
          <w:color w:val="000000"/>
          <w:kern w:val="2"/>
        </w:rPr>
        <w:t>E</w:t>
      </w:r>
      <w:r w:rsidR="00C4002C">
        <w:rPr>
          <w:rFonts w:eastAsia="Arial Unicode MS" w:cs="Arial"/>
          <w:b/>
          <w:color w:val="000000"/>
          <w:kern w:val="2"/>
          <w:lang w:val="sr-Cyrl-RS"/>
        </w:rPr>
        <w:t>0304-</w:t>
      </w:r>
      <w:r w:rsidR="00ED0A39" w:rsidRPr="00ED0A39">
        <w:rPr>
          <w:rFonts w:eastAsia="Arial Unicode MS" w:cs="Arial"/>
          <w:b/>
          <w:color w:val="000000"/>
          <w:kern w:val="2"/>
          <w:lang w:val="ru-RU"/>
        </w:rPr>
        <w:t>548760</w:t>
      </w:r>
      <w:r w:rsidR="00EF7A49">
        <w:rPr>
          <w:rFonts w:eastAsia="Arial Unicode MS" w:cs="Arial"/>
          <w:b/>
          <w:color w:val="000000"/>
          <w:kern w:val="2"/>
          <w:lang w:val="sr-Cyrl-RS"/>
        </w:rPr>
        <w:t>/3</w:t>
      </w:r>
      <w:r w:rsidR="00EF7A49" w:rsidRPr="001866ED">
        <w:rPr>
          <w:rFonts w:eastAsia="Arial Unicode MS" w:cs="Arial"/>
          <w:b/>
          <w:color w:val="000000"/>
          <w:kern w:val="2"/>
          <w:lang w:val="sr-Cyrl-RS"/>
        </w:rPr>
        <w:t>-2016</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8101C9" w:rsidRPr="008101C9" w:rsidRDefault="008101C9" w:rsidP="00ED0A39">
      <w:pPr>
        <w:spacing w:before="0"/>
        <w:jc w:val="left"/>
        <w:rPr>
          <w:lang w:val="ru-RU"/>
        </w:rPr>
      </w:pPr>
      <w:bookmarkStart w:id="193" w:name="_GoBack"/>
      <w:bookmarkEnd w:id="193"/>
    </w:p>
    <w:p w:rsidR="005854F9" w:rsidRPr="00F1599F" w:rsidRDefault="005854F9" w:rsidP="008101C9">
      <w:pPr>
        <w:spacing w:before="0"/>
        <w:jc w:val="left"/>
        <w:rPr>
          <w:lang w:val="ru-RU"/>
        </w:rPr>
      </w:pPr>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p>
    <w:p w:rsidR="00BE7496" w:rsidRPr="00F1599F" w:rsidRDefault="008512C6" w:rsidP="0069089B">
      <w:pPr>
        <w:autoSpaceDE w:val="0"/>
        <w:autoSpaceDN w:val="0"/>
        <w:adjustRightInd w:val="0"/>
        <w:spacing w:before="0"/>
        <w:rPr>
          <w:rFonts w:eastAsia="TimesNewRomanPSMT" w:cs="Arial"/>
          <w:bCs/>
          <w:color w:val="FF0000"/>
          <w:lang w:val="ru-RU"/>
        </w:rPr>
      </w:pPr>
      <w:r w:rsidRPr="00F1599F">
        <w:rPr>
          <w:rFonts w:eastAsia="TimesNewRomanPSMT" w:cs="Arial"/>
          <w:bCs/>
          <w:color w:val="FF0000"/>
          <w:lang w:val="ru-RU"/>
        </w:rPr>
        <w:br w:type="page"/>
      </w:r>
    </w:p>
    <w:p w:rsidR="008D2B23" w:rsidRPr="00F1599F" w:rsidRDefault="008D2B23" w:rsidP="00A24568">
      <w:pPr>
        <w:pStyle w:val="KDPodnaslov1"/>
        <w:numPr>
          <w:ilvl w:val="0"/>
          <w:numId w:val="13"/>
        </w:numPr>
        <w:spacing w:before="0"/>
        <w:jc w:val="center"/>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8"/>
      <w:bookmarkEnd w:id="189"/>
      <w:bookmarkEnd w:id="190"/>
      <w:bookmarkEnd w:id="191"/>
      <w:bookmarkEnd w:id="192"/>
      <w:bookmarkEnd w:id="194"/>
      <w:bookmarkEnd w:id="195"/>
      <w:bookmarkEnd w:id="196"/>
      <w:bookmarkEnd w:id="197"/>
      <w:bookmarkEnd w:id="198"/>
      <w:bookmarkEnd w:id="199"/>
      <w:r w:rsidRPr="00F1599F">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C3933" w:rsidRDefault="008D2B23" w:rsidP="008D2B23">
      <w:pPr>
        <w:pStyle w:val="KDParagraf"/>
        <w:spacing w:before="0"/>
        <w:rPr>
          <w:rFonts w:cs="Arial"/>
          <w:lang w:val="sr-Cyrl-RS"/>
        </w:rPr>
      </w:pPr>
      <w:r w:rsidRPr="00F1599F">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599F" w:rsidRDefault="008D2B23" w:rsidP="006C4F54">
      <w:pPr>
        <w:pStyle w:val="KDPodnaslov2"/>
        <w:numPr>
          <w:ilvl w:val="1"/>
          <w:numId w:val="18"/>
        </w:numPr>
        <w:spacing w:before="0"/>
        <w:jc w:val="both"/>
        <w:rPr>
          <w:rFonts w:cs="Arial"/>
          <w:lang w:val="ru-RU"/>
        </w:rPr>
      </w:pPr>
      <w:bookmarkStart w:id="201" w:name="_Toc441651577"/>
      <w:bookmarkStart w:id="202" w:name="_Toc442559888"/>
      <w:r w:rsidRPr="00F1599F">
        <w:rPr>
          <w:rFonts w:cs="Arial"/>
          <w:lang w:val="ru-RU"/>
        </w:rPr>
        <w:t>Језик на којем понуда мора бити састављена</w:t>
      </w:r>
      <w:bookmarkEnd w:id="201"/>
      <w:bookmarkEnd w:id="202"/>
    </w:p>
    <w:p w:rsidR="008D2B23" w:rsidRPr="00F1599F" w:rsidRDefault="008D2B23" w:rsidP="008D2B23">
      <w:pPr>
        <w:pStyle w:val="KDParagraf"/>
        <w:spacing w:before="0"/>
        <w:rPr>
          <w:rFonts w:cs="Arial"/>
          <w:lang w:val="ru-RU"/>
        </w:rPr>
      </w:pPr>
      <w:r w:rsidRPr="00F1599F">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6C3933" w:rsidRDefault="008D2B23" w:rsidP="006C3933">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6C4F54">
      <w:pPr>
        <w:pStyle w:val="KDPodnaslov2"/>
        <w:numPr>
          <w:ilvl w:val="1"/>
          <w:numId w:val="18"/>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F1599F" w:rsidRDefault="008D2B23" w:rsidP="008D2B23">
      <w:pPr>
        <w:pStyle w:val="KDParagraf"/>
        <w:spacing w:before="0"/>
        <w:rPr>
          <w:rFonts w:cs="Arial"/>
          <w:lang w:val="ru-RU"/>
        </w:rPr>
      </w:pPr>
      <w:r w:rsidRPr="00F1599F">
        <w:rPr>
          <w:rFonts w:cs="Arial"/>
          <w:lang w:val="ru-RU"/>
        </w:rPr>
        <w:t>Препоручује се да сви документи поднети у понуди  буду нумерисани</w:t>
      </w:r>
      <w:r w:rsidRPr="00E47C2E">
        <w:rPr>
          <w:rFonts w:cs="Arial"/>
          <w:lang w:val="sr-Latn-CS"/>
        </w:rPr>
        <w:t xml:space="preserve"> и</w:t>
      </w:r>
      <w:r w:rsidRPr="00F1599F">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F1599F">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w:t>
      </w:r>
      <w:r w:rsidR="00D22286" w:rsidRPr="002C2CB0">
        <w:rPr>
          <w:rFonts w:cs="Arial"/>
          <w:i w:val="0"/>
          <w:color w:val="000000" w:themeColor="text1"/>
          <w:sz w:val="22"/>
          <w:szCs w:val="22"/>
        </w:rPr>
        <w:t>М</w:t>
      </w:r>
      <w:r w:rsidRPr="002C2CB0">
        <w:rPr>
          <w:rFonts w:cs="Arial"/>
          <w:i w:val="0"/>
          <w:color w:val="000000" w:themeColor="text1"/>
          <w:sz w:val="22"/>
          <w:szCs w:val="22"/>
        </w:rPr>
        <w:t>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D22286">
        <w:rPr>
          <w:rFonts w:cs="Arial"/>
          <w:b w:val="0"/>
          <w:color w:val="000000" w:themeColor="text1"/>
          <w:sz w:val="22"/>
          <w:szCs w:val="22"/>
          <w:lang w:val="ru-RU"/>
        </w:rPr>
        <w:t>–</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1072A0">
        <w:rPr>
          <w:rFonts w:cs="Arial"/>
          <w:sz w:val="22"/>
          <w:szCs w:val="22"/>
          <w:lang w:val="ru-RU"/>
        </w:rPr>
        <w:t>Чишћење објеката ТЕ Колубара, блок А1-А4 и блок А5</w:t>
      </w:r>
      <w:r w:rsidR="00342B91">
        <w:rPr>
          <w:rFonts w:cs="Arial"/>
          <w:sz w:val="22"/>
          <w:szCs w:val="22"/>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1072A0">
        <w:rPr>
          <w:rFonts w:cs="Arial"/>
          <w:sz w:val="22"/>
          <w:szCs w:val="22"/>
          <w:lang w:val="sr-Cyrl-RS"/>
        </w:rPr>
        <w:t>1070/2016 (3000/0973/2016)</w:t>
      </w:r>
      <w:r w:rsidRPr="002F32AB">
        <w:rPr>
          <w:rFonts w:cs="Arial"/>
          <w:sz w:val="22"/>
          <w:szCs w:val="22"/>
          <w:lang w:val="ru-RU"/>
        </w:rPr>
        <w:t xml:space="preserve"> </w:t>
      </w:r>
      <w:r w:rsidR="00D22286">
        <w:rPr>
          <w:rFonts w:cs="Arial"/>
          <w:sz w:val="22"/>
          <w:szCs w:val="22"/>
          <w:lang w:val="ru-RU"/>
        </w:rPr>
        <w:t>–</w:t>
      </w:r>
      <w:r w:rsidRPr="002F32AB">
        <w:rPr>
          <w:rFonts w:cs="Arial"/>
          <w:sz w:val="22"/>
          <w:szCs w:val="22"/>
          <w:lang w:val="ru-RU"/>
        </w:rPr>
        <w:t xml:space="preserve"> НЕ ОТВАРАТИ</w:t>
      </w:r>
      <w:r w:rsidR="008C0FCE">
        <w:rPr>
          <w:rFonts w:cs="Arial"/>
          <w:sz w:val="22"/>
          <w:szCs w:val="22"/>
          <w:lang w:val="ru-RU"/>
        </w:rPr>
        <w:t xml:space="preserve"> – уручити </w:t>
      </w:r>
      <w:r w:rsidR="00BB01A2">
        <w:rPr>
          <w:rFonts w:cs="Arial"/>
          <w:sz w:val="22"/>
          <w:szCs w:val="22"/>
          <w:lang w:val="ru-RU"/>
        </w:rPr>
        <w:t>Зорици Стојановић</w:t>
      </w:r>
      <w:r w:rsidRPr="002F32AB">
        <w:rPr>
          <w:rFonts w:cs="Arial"/>
          <w:sz w:val="22"/>
          <w:szCs w:val="22"/>
          <w:lang w:val="ru-RU"/>
        </w:rPr>
        <w:t>“.</w:t>
      </w:r>
      <w:r w:rsidRPr="00E47C2E">
        <w:rPr>
          <w:rFonts w:cs="Arial"/>
          <w:lang w:val="ru-RU"/>
        </w:rPr>
        <w:t xml:space="preserve"> </w:t>
      </w:r>
    </w:p>
    <w:p w:rsidR="008D2B23" w:rsidRPr="00F1599F" w:rsidRDefault="008D2B23" w:rsidP="008D2B23">
      <w:pPr>
        <w:pStyle w:val="KDParagraf"/>
        <w:spacing w:before="0"/>
        <w:rPr>
          <w:rFonts w:cs="Arial"/>
          <w:lang w:val="ru-RU"/>
        </w:rPr>
      </w:pPr>
      <w:r w:rsidRPr="00F1599F">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599F" w:rsidRDefault="008D2B23" w:rsidP="008D2B23">
      <w:pPr>
        <w:pStyle w:val="KDParagraf"/>
        <w:spacing w:before="0"/>
        <w:rPr>
          <w:rFonts w:cs="Arial"/>
          <w:lang w:val="ru-RU"/>
        </w:rPr>
      </w:pPr>
      <w:r w:rsidRPr="00F1599F">
        <w:rPr>
          <w:rFonts w:eastAsia="TimesNewRomanPSMT" w:cs="Arial"/>
          <w:bCs/>
          <w:lang w:val="ru-RU"/>
        </w:rPr>
        <w:t xml:space="preserve">У случају да понуду подноси група понуђача, на полеђини коверте је </w:t>
      </w:r>
      <w:r w:rsidR="00FE6030" w:rsidRPr="00F1599F">
        <w:rPr>
          <w:rFonts w:eastAsia="TimesNewRomanPSMT" w:cs="Arial"/>
          <w:bCs/>
          <w:lang w:val="ru-RU"/>
        </w:rPr>
        <w:t xml:space="preserve">пожељно </w:t>
      </w:r>
      <w:r w:rsidRPr="00F1599F">
        <w:rPr>
          <w:rFonts w:eastAsia="TimesNewRomanPSMT" w:cs="Arial"/>
          <w:bCs/>
          <w:lang w:val="ru-RU"/>
        </w:rPr>
        <w:t>назначити да се ради о групи понуђача и навести називе и адресу свих чланова групе понуђача</w:t>
      </w:r>
      <w:r w:rsidRPr="00F1599F">
        <w:rPr>
          <w:rFonts w:cs="Arial"/>
          <w:lang w:val="ru-RU"/>
        </w:rPr>
        <w:t>.</w:t>
      </w:r>
    </w:p>
    <w:p w:rsidR="00613B13" w:rsidRPr="00F1599F" w:rsidRDefault="00613B13" w:rsidP="00613B13">
      <w:pPr>
        <w:pStyle w:val="KDParagraf"/>
        <w:spacing w:before="0"/>
        <w:rPr>
          <w:rFonts w:cs="Arial"/>
          <w:lang w:val="ru-RU"/>
        </w:rPr>
      </w:pPr>
      <w:r w:rsidRPr="00F1599F">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599F" w:rsidRDefault="00613B13" w:rsidP="00613B13">
      <w:pPr>
        <w:pStyle w:val="KDParagraf"/>
        <w:spacing w:before="0"/>
        <w:rPr>
          <w:rFonts w:cs="Arial"/>
          <w:lang w:val="ru-RU"/>
        </w:rPr>
      </w:pPr>
      <w:r w:rsidRPr="00F1599F">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Default="00613B13" w:rsidP="00613B13">
      <w:pPr>
        <w:pStyle w:val="KDParagraf"/>
        <w:spacing w:before="0"/>
        <w:rPr>
          <w:rFonts w:cs="Arial"/>
          <w:lang w:val="ru-RU"/>
        </w:rPr>
      </w:pPr>
      <w:r w:rsidRPr="00F1599F">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5D787B" w:rsidRPr="000B2A6C" w:rsidRDefault="005D787B" w:rsidP="00613B13">
      <w:pPr>
        <w:pStyle w:val="KDParagraf"/>
        <w:spacing w:before="0"/>
        <w:rPr>
          <w:rFonts w:cs="Arial"/>
          <w:lang w:val="sr-Cyrl-RS"/>
        </w:rPr>
      </w:pPr>
    </w:p>
    <w:p w:rsidR="00551AE9" w:rsidRPr="006C3933" w:rsidRDefault="008D2B23" w:rsidP="00551AE9">
      <w:pPr>
        <w:pStyle w:val="KDPodnaslov2"/>
        <w:numPr>
          <w:ilvl w:val="1"/>
          <w:numId w:val="18"/>
        </w:numPr>
        <w:spacing w:before="0"/>
        <w:jc w:val="both"/>
        <w:rPr>
          <w:rFonts w:cs="Arial"/>
          <w:lang w:val="sr-Cyrl-RS"/>
        </w:rPr>
      </w:pPr>
      <w:bookmarkStart w:id="205" w:name="_Toc441651579"/>
      <w:bookmarkStart w:id="206" w:name="_Toc442559890"/>
      <w:r w:rsidRPr="00E47C2E">
        <w:rPr>
          <w:rFonts w:cs="Arial"/>
        </w:rPr>
        <w:t>Обавезна садржина понуде</w:t>
      </w:r>
      <w:bookmarkEnd w:id="205"/>
      <w:bookmarkEnd w:id="206"/>
    </w:p>
    <w:p w:rsidR="008D2B23" w:rsidRPr="00F1599F"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w:t>
      </w:r>
      <w:r w:rsidR="008101C9">
        <w:rPr>
          <w:rFonts w:cs="Arial"/>
          <w:lang w:val="ru-RU" w:bidi="en-US"/>
        </w:rPr>
        <w:t>и</w:t>
      </w:r>
      <w:r w:rsidR="008B4B6C">
        <w:rPr>
          <w:rFonts w:cs="Arial"/>
          <w:lang w:val="ru-RU" w:bidi="en-US"/>
        </w:rPr>
        <w:t xml:space="preserve"> 76.  </w:t>
      </w:r>
      <w:r w:rsidRPr="00F1599F">
        <w:rPr>
          <w:rFonts w:cs="Arial"/>
          <w:lang w:val="ru-RU"/>
        </w:rPr>
        <w:t>Закона о јавним</w:t>
      </w:r>
      <w:r w:rsidRPr="00F1599F">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F1599F">
        <w:rPr>
          <w:rFonts w:cs="Arial"/>
          <w:lang w:val="ru-RU" w:bidi="en-US"/>
        </w:rPr>
        <w:t xml:space="preserve"> (попуњени, потписани и печатом оверени)</w:t>
      </w:r>
      <w:r w:rsidRPr="00F1599F">
        <w:rPr>
          <w:rFonts w:cs="Arial"/>
          <w:lang w:val="ru-RU" w:bidi="en-US"/>
        </w:rPr>
        <w:t xml:space="preserve"> на начин предвиђен следећим ставом ове тачке</w:t>
      </w:r>
      <w:r w:rsidRPr="00F1599F">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06684E" w:rsidRPr="0006684E" w:rsidRDefault="00645F72" w:rsidP="008D2B23">
      <w:pPr>
        <w:pStyle w:val="KDNabrajanje"/>
        <w:spacing w:before="0"/>
        <w:rPr>
          <w:rFonts w:cs="Arial"/>
          <w:color w:val="000000" w:themeColor="text1"/>
        </w:rPr>
      </w:pPr>
      <w:r w:rsidRPr="0006684E">
        <w:rPr>
          <w:rFonts w:cs="Arial"/>
        </w:rPr>
        <w:t>Изјав</w:t>
      </w:r>
      <w:r w:rsidR="001945FA" w:rsidRPr="0006684E">
        <w:rPr>
          <w:rFonts w:cs="Arial"/>
        </w:rPr>
        <w:t>а</w:t>
      </w:r>
      <w:r w:rsidRPr="0006684E">
        <w:rPr>
          <w:rFonts w:cs="Arial"/>
        </w:rPr>
        <w:t xml:space="preserve"> у складу са чланом 75. </w:t>
      </w:r>
      <w:r w:rsidR="00D22286" w:rsidRPr="0006684E">
        <w:rPr>
          <w:rFonts w:cs="Arial"/>
        </w:rPr>
        <w:t>С</w:t>
      </w:r>
      <w:r w:rsidRPr="0006684E">
        <w:rPr>
          <w:rFonts w:cs="Arial"/>
        </w:rPr>
        <w:t xml:space="preserve">тав 2. Закона </w:t>
      </w:r>
    </w:p>
    <w:p w:rsidR="009B6CFC" w:rsidRPr="008101C9" w:rsidRDefault="009B6CFC" w:rsidP="008D2B23">
      <w:pPr>
        <w:pStyle w:val="KDNabrajanje"/>
        <w:spacing w:before="0"/>
        <w:rPr>
          <w:rFonts w:cs="Arial"/>
          <w:color w:val="000000" w:themeColor="text1"/>
        </w:rPr>
      </w:pPr>
      <w:r w:rsidRPr="0006684E">
        <w:rPr>
          <w:rFonts w:cs="Arial"/>
          <w:color w:val="000000" w:themeColor="text1"/>
          <w:lang w:val="sr-Cyrl-CS"/>
        </w:rPr>
        <w:t>Овлашћење из тачке 6.2 Конкурсне документације</w:t>
      </w:r>
    </w:p>
    <w:p w:rsidR="008101C9" w:rsidRPr="00F75432" w:rsidRDefault="008101C9" w:rsidP="008D2B23">
      <w:pPr>
        <w:pStyle w:val="KDNabrajanje"/>
        <w:spacing w:before="0"/>
        <w:rPr>
          <w:rFonts w:cs="Arial"/>
          <w:color w:val="000000" w:themeColor="text1"/>
        </w:rPr>
      </w:pPr>
      <w:r w:rsidRPr="008101C9">
        <w:rPr>
          <w:rFonts w:cs="Arial"/>
        </w:rPr>
        <w:t>Средства финансијског обезбеђења за озбиљност понуде</w:t>
      </w:r>
    </w:p>
    <w:p w:rsidR="00F75432" w:rsidRPr="008B4B6C" w:rsidRDefault="00F75432" w:rsidP="00F75432">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F75432" w:rsidRPr="004131F4" w:rsidRDefault="00F75432" w:rsidP="00F75432">
      <w:pPr>
        <w:pStyle w:val="KDNabrajanje"/>
        <w:spacing w:before="0"/>
        <w:rPr>
          <w:rFonts w:cs="Arial"/>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F75432" w:rsidRPr="0006684E" w:rsidRDefault="00F75432" w:rsidP="00F75432">
      <w:pPr>
        <w:pStyle w:val="KDNabrajanje"/>
        <w:spacing w:before="0"/>
        <w:rPr>
          <w:rFonts w:cs="Arial"/>
          <w:color w:val="000000" w:themeColor="text1"/>
        </w:rPr>
      </w:pPr>
      <w:r w:rsidRPr="008B4B6C">
        <w:rPr>
          <w:rFonts w:cs="Arial"/>
          <w:lang w:val="sr-Cyrl-CS"/>
        </w:rPr>
        <w:t>Изјава понуђача – технички капацитет</w:t>
      </w:r>
      <w:r>
        <w:rPr>
          <w:rFonts w:cs="Arial"/>
          <w:lang w:val="sr-Cyrl-CS"/>
        </w:rPr>
        <w:t xml:space="preserve"> </w:t>
      </w:r>
      <w:r>
        <w:rPr>
          <w:rFonts w:cs="Arial"/>
          <w:lang w:val="sr-Cyrl-RS"/>
        </w:rPr>
        <w:t>(Образац бр.7)</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sidR="00ED0A39">
        <w:rPr>
          <w:lang w:val="sr-Cyrl-RS" w:bidi="en-US"/>
        </w:rPr>
        <w:t>и</w:t>
      </w:r>
      <w:r>
        <w:rPr>
          <w:lang w:val="sr-Cyrl-RS" w:bidi="en-US"/>
        </w:rPr>
        <w:t xml:space="preserve"> 76.</w:t>
      </w:r>
      <w:r w:rsidR="00C4002C">
        <w:rPr>
          <w:lang w:val="sr-Cyrl-RS" w:bidi="en-US"/>
        </w:rPr>
        <w:t xml:space="preserve"> </w:t>
      </w:r>
      <w:r w:rsidR="002A4077" w:rsidRPr="00E47C2E">
        <w:t xml:space="preserve">Закона у складу са чланом 77. Закона и Одељком 4. </w:t>
      </w:r>
      <w:r w:rsidR="00D22286" w:rsidRPr="00E47C2E">
        <w:t>К</w:t>
      </w:r>
      <w:r w:rsidR="002A4077" w:rsidRPr="00E47C2E">
        <w:t>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5E60A2" w:rsidRPr="005E60A2" w:rsidRDefault="002A4077" w:rsidP="005E60A2">
      <w:pPr>
        <w:pStyle w:val="KDNabrajanje"/>
      </w:pPr>
      <w:r w:rsidRPr="00E47C2E">
        <w:t>Овлашћење за потписника (ако не потписује заступник)</w:t>
      </w:r>
    </w:p>
    <w:p w:rsidR="005E60A2" w:rsidRPr="005E60A2" w:rsidRDefault="005E60A2" w:rsidP="005E60A2">
      <w:pPr>
        <w:pStyle w:val="KDNabrajanje"/>
        <w:numPr>
          <w:ilvl w:val="0"/>
          <w:numId w:val="0"/>
        </w:numPr>
        <w:rPr>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51AE9" w:rsidRPr="00E47C2E" w:rsidRDefault="00551AE9" w:rsidP="008D2B23">
      <w:pPr>
        <w:pStyle w:val="KDParagraf"/>
        <w:spacing w:before="0"/>
        <w:rPr>
          <w:rFonts w:eastAsia="TimesNewRomanPS-BoldMT" w:cs="Arial"/>
          <w:bCs/>
          <w:color w:val="000000"/>
          <w:lang w:val="ru-RU"/>
        </w:rPr>
      </w:pPr>
    </w:p>
    <w:p w:rsidR="008D2B23" w:rsidRPr="00E47C2E" w:rsidRDefault="003C4E60" w:rsidP="006C4F54">
      <w:pPr>
        <w:pStyle w:val="KDPodnaslov2"/>
        <w:numPr>
          <w:ilvl w:val="1"/>
          <w:numId w:val="18"/>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F1599F">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599F">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F1599F">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F1599F" w:rsidRDefault="00FC355A" w:rsidP="0066644E">
      <w:pPr>
        <w:pStyle w:val="KDParagraf"/>
        <w:spacing w:before="0"/>
        <w:rPr>
          <w:rFonts w:cs="Arial"/>
          <w:lang w:val="ru-RU"/>
        </w:rPr>
      </w:pPr>
      <w:r w:rsidRPr="00F1599F">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F1599F">
        <w:rPr>
          <w:rFonts w:cs="Arial"/>
          <w:lang w:val="ru-RU"/>
        </w:rPr>
        <w:t>огранак ТЕНТ,</w:t>
      </w:r>
      <w:r w:rsidR="0066644E" w:rsidRPr="00F1599F">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F1599F">
        <w:rPr>
          <w:rFonts w:cs="Arial"/>
          <w:lang w:val="ru-RU"/>
        </w:rPr>
        <w:t>.</w:t>
      </w:r>
    </w:p>
    <w:p w:rsidR="008D2B23" w:rsidRPr="00F1599F" w:rsidRDefault="008D2B23" w:rsidP="008D2B23">
      <w:pPr>
        <w:pStyle w:val="KDParagraf"/>
        <w:spacing w:before="0"/>
        <w:rPr>
          <w:rFonts w:cs="Arial"/>
          <w:lang w:val="ru-RU"/>
        </w:rPr>
      </w:pPr>
      <w:r w:rsidRPr="00F1599F">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1599F">
        <w:rPr>
          <w:rFonts w:cs="Arial"/>
          <w:lang w:val="ru-RU"/>
        </w:rPr>
        <w:t xml:space="preserve">(пожељно је да буде </w:t>
      </w:r>
      <w:r w:rsidRPr="00F1599F">
        <w:rPr>
          <w:rFonts w:cs="Arial"/>
          <w:lang w:val="ru-RU"/>
        </w:rPr>
        <w:t>издато на м</w:t>
      </w:r>
      <w:r w:rsidR="00EF4665" w:rsidRPr="00F1599F">
        <w:rPr>
          <w:rFonts w:cs="Arial"/>
          <w:lang w:val="ru-RU"/>
        </w:rPr>
        <w:t xml:space="preserve">еморандуму понуђача), </w:t>
      </w:r>
      <w:r w:rsidR="009B6CFC" w:rsidRPr="00F1599F">
        <w:rPr>
          <w:rFonts w:cs="Arial"/>
          <w:lang w:val="ru-RU"/>
        </w:rPr>
        <w:t xml:space="preserve">заведено </w:t>
      </w:r>
      <w:r w:rsidRPr="00F1599F">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599F" w:rsidRDefault="008D2B23" w:rsidP="008D2B23">
      <w:pPr>
        <w:pStyle w:val="KDParagraf"/>
        <w:spacing w:before="0"/>
        <w:rPr>
          <w:rFonts w:cs="Arial"/>
          <w:lang w:val="ru-RU"/>
        </w:rPr>
      </w:pPr>
      <w:r w:rsidRPr="00F1599F">
        <w:rPr>
          <w:rFonts w:cs="Arial"/>
          <w:lang w:val="ru-RU"/>
        </w:rPr>
        <w:t>Комисија за јавну набавку води записник о отварању понуда у који се уносе подаци у складу са Законом.</w:t>
      </w:r>
    </w:p>
    <w:p w:rsidR="008D2B23" w:rsidRPr="00F1599F" w:rsidRDefault="008D2B23" w:rsidP="008D2B23">
      <w:pPr>
        <w:pStyle w:val="KDParagraf"/>
        <w:spacing w:before="0"/>
        <w:rPr>
          <w:rFonts w:cs="Arial"/>
          <w:lang w:val="ru-RU"/>
        </w:rPr>
      </w:pPr>
      <w:r w:rsidRPr="00F1599F">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599F" w:rsidRDefault="008D2B23" w:rsidP="008D2B23">
      <w:pPr>
        <w:pStyle w:val="KDParagraf"/>
        <w:spacing w:before="0"/>
        <w:rPr>
          <w:rFonts w:cs="Arial"/>
          <w:lang w:val="ru-RU"/>
        </w:rPr>
      </w:pPr>
      <w:r w:rsidRPr="00F1599F">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599F" w:rsidRDefault="008D2B23" w:rsidP="008D2B23">
      <w:pPr>
        <w:pStyle w:val="KDParagraf"/>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F1599F" w:rsidRDefault="008D2B23" w:rsidP="008D2B23">
      <w:pPr>
        <w:pStyle w:val="KDParagraf"/>
        <w:spacing w:before="0"/>
        <w:rPr>
          <w:rFonts w:cs="Arial"/>
          <w:lang w:val="ru-RU"/>
        </w:rPr>
      </w:pPr>
      <w:r w:rsidRPr="00F1599F">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F1599F" w:rsidRDefault="008D2B23" w:rsidP="008D2B23">
      <w:pPr>
        <w:pStyle w:val="KDParagraf"/>
        <w:spacing w:before="0"/>
        <w:rPr>
          <w:rFonts w:cs="Arial"/>
          <w:lang w:val="ru-RU"/>
        </w:rPr>
      </w:pPr>
      <w:r w:rsidRPr="00F1599F">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F1599F" w:rsidRDefault="008D2B23" w:rsidP="008D2B23">
      <w:pPr>
        <w:pStyle w:val="KDParagraf"/>
        <w:spacing w:before="0"/>
        <w:rPr>
          <w:rFonts w:cs="Arial"/>
          <w:lang w:val="ru-RU"/>
        </w:rPr>
      </w:pPr>
      <w:r w:rsidRPr="00F1599F">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F1599F" w:rsidRDefault="008D2B23" w:rsidP="008D2B23">
      <w:pPr>
        <w:pStyle w:val="KDParagraf"/>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 xml:space="preserve">НА </w:t>
      </w:r>
      <w:r w:rsidR="00D22286">
        <w:rPr>
          <w:rFonts w:cs="Arial"/>
          <w:lang w:val="ru-RU"/>
        </w:rPr>
        <w:t>–</w:t>
      </w:r>
      <w:r w:rsidR="002811DC">
        <w:rPr>
          <w:rFonts w:cs="Arial"/>
          <w:lang w:val="ru-RU"/>
        </w:rPr>
        <w:t xml:space="preserve"> Понуде за јавну набавку услуга:</w:t>
      </w:r>
      <w:r w:rsidRPr="00E47C2E">
        <w:rPr>
          <w:rFonts w:cs="Arial"/>
          <w:lang w:val="ru-RU"/>
        </w:rPr>
        <w:t xml:space="preserve"> </w:t>
      </w:r>
      <w:r w:rsidR="001072A0">
        <w:rPr>
          <w:rFonts w:cs="Arial"/>
          <w:lang w:val="sr-Cyrl-RS"/>
        </w:rPr>
        <w:t>Чишћење објеката ТЕ Колубара, блок А1-А4 и блок А5</w:t>
      </w:r>
      <w:r w:rsidR="00342B91">
        <w:rPr>
          <w:rFonts w:cs="Arial"/>
          <w:lang w:val="sr-Cyrl-RS"/>
        </w:rPr>
        <w:t>,</w:t>
      </w:r>
      <w:r w:rsidR="00BB4986">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1072A0">
        <w:rPr>
          <w:rFonts w:cs="Arial"/>
          <w:lang w:val="sr-Cyrl-RS"/>
        </w:rPr>
        <w:t>1070/2016 (3000/0973/2016)</w:t>
      </w:r>
      <w:r w:rsidR="000E623C">
        <w:rPr>
          <w:rFonts w:cs="Arial"/>
          <w:lang w:val="ru-RU"/>
        </w:rPr>
        <w:t xml:space="preserve"> </w:t>
      </w:r>
      <w:r w:rsidRPr="00E47C2E">
        <w:rPr>
          <w:rFonts w:cs="Arial"/>
          <w:lang w:val="ru-RU"/>
        </w:rPr>
        <w:t>– НЕ ОТВАРАТИ“.</w:t>
      </w:r>
    </w:p>
    <w:p w:rsidR="008D2B23" w:rsidRPr="00F1599F" w:rsidRDefault="008D2B23" w:rsidP="008D2B23">
      <w:pPr>
        <w:pStyle w:val="KDParagraf"/>
        <w:spacing w:before="0"/>
        <w:rPr>
          <w:rFonts w:cs="Arial"/>
          <w:lang w:val="ru-RU"/>
        </w:rPr>
      </w:pPr>
      <w:r w:rsidRPr="00F1599F">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599F" w:rsidRDefault="008D2B23" w:rsidP="008D2B23">
      <w:pPr>
        <w:pStyle w:val="KDParagraf"/>
        <w:spacing w:before="0"/>
        <w:rPr>
          <w:rFonts w:cs="Arial"/>
          <w:lang w:val="ru-RU"/>
        </w:rPr>
      </w:pPr>
      <w:r w:rsidRPr="00F1599F">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F1599F">
        <w:rPr>
          <w:rFonts w:cs="Arial"/>
          <w:lang w:val="ru-RU"/>
        </w:rPr>
        <w:t xml:space="preserve">ИВ </w:t>
      </w:r>
      <w:r w:rsidR="00D22286">
        <w:rPr>
          <w:rFonts w:cs="Arial"/>
          <w:lang w:val="ru-RU"/>
        </w:rPr>
        <w:t>–</w:t>
      </w:r>
      <w:r w:rsidR="002811DC" w:rsidRPr="00F1599F">
        <w:rPr>
          <w:rFonts w:cs="Arial"/>
          <w:lang w:val="ru-RU"/>
        </w:rPr>
        <w:t xml:space="preserve"> Понуде за јавну набавку услуга: </w:t>
      </w:r>
      <w:r w:rsidR="001072A0">
        <w:rPr>
          <w:rFonts w:cs="Arial"/>
          <w:lang w:val="sr-Cyrl-RS"/>
        </w:rPr>
        <w:t>Чишћење објеката ТЕ Колубара, блок А1-А4 и блок А5</w:t>
      </w:r>
      <w:r w:rsidR="00342B91">
        <w:rPr>
          <w:rFonts w:cs="Arial"/>
          <w:lang w:val="sr-Cyrl-RS"/>
        </w:rPr>
        <w:t>,</w:t>
      </w:r>
      <w:r w:rsidR="00BB4986">
        <w:rPr>
          <w:rFonts w:cs="Arial"/>
          <w:lang w:val="sr-Cyrl-RS"/>
        </w:rPr>
        <w:t xml:space="preserve"> </w:t>
      </w:r>
      <w:r w:rsidR="002811DC" w:rsidRPr="00F1599F">
        <w:rPr>
          <w:rFonts w:cs="Arial"/>
          <w:lang w:val="ru-RU"/>
        </w:rPr>
        <w:t xml:space="preserve"> </w:t>
      </w:r>
      <w:r w:rsidRPr="00F1599F">
        <w:rPr>
          <w:rFonts w:cs="Arial"/>
          <w:lang w:val="ru-RU"/>
        </w:rPr>
        <w:t xml:space="preserve">Јавна набавка број </w:t>
      </w:r>
      <w:r w:rsidR="001072A0">
        <w:rPr>
          <w:rFonts w:cs="Arial"/>
          <w:lang w:val="sr-Cyrl-RS"/>
        </w:rPr>
        <w:t>1070/2016 (3000/0973/2016)</w:t>
      </w:r>
      <w:r w:rsidRPr="00F1599F">
        <w:rPr>
          <w:rFonts w:cs="Arial"/>
          <w:lang w:val="ru-RU"/>
        </w:rPr>
        <w:t xml:space="preserve"> – НЕ ОТВАРАТИ“.</w:t>
      </w:r>
    </w:p>
    <w:p w:rsidR="008D2B23" w:rsidRPr="00F1599F" w:rsidRDefault="008D2B23" w:rsidP="008D2B23">
      <w:pPr>
        <w:pStyle w:val="KDParagraf"/>
        <w:spacing w:before="0"/>
        <w:rPr>
          <w:rFonts w:cs="Arial"/>
          <w:lang w:val="ru-RU"/>
        </w:rPr>
      </w:pPr>
      <w:r w:rsidRPr="00F1599F">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Default="008D2B23" w:rsidP="006C4F54">
      <w:pPr>
        <w:pStyle w:val="KDPodnaslov2"/>
        <w:numPr>
          <w:ilvl w:val="1"/>
          <w:numId w:val="18"/>
        </w:numPr>
        <w:spacing w:before="0"/>
        <w:jc w:val="both"/>
        <w:rPr>
          <w:rFonts w:cs="Arial"/>
          <w:lang w:val="sr-Cyrl-RS"/>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Pr="00D22286" w:rsidRDefault="00BB01A2" w:rsidP="00BB4986">
      <w:pPr>
        <w:pStyle w:val="KDParagraf"/>
        <w:spacing w:before="0"/>
        <w:rPr>
          <w:rFonts w:cs="Arial"/>
          <w:color w:val="000000" w:themeColor="text1"/>
          <w:lang w:val="sr-Cyrl-RS"/>
        </w:rPr>
      </w:pPr>
      <w:r w:rsidRPr="00D22286">
        <w:rPr>
          <w:rFonts w:cs="Arial"/>
          <w:color w:val="000000" w:themeColor="text1"/>
          <w:lang w:val="ru-RU"/>
        </w:rPr>
        <w:t>Набавка није обликована по партијама</w:t>
      </w:r>
      <w:r w:rsidR="00D22286">
        <w:rPr>
          <w:rFonts w:cs="Arial"/>
          <w:color w:val="000000" w:themeColor="text1"/>
          <w:lang w:val="sr-Cyrl-RS"/>
        </w:rPr>
        <w:t>.</w:t>
      </w:r>
      <w:r w:rsidRPr="00D22286">
        <w:rPr>
          <w:rFonts w:cs="Arial"/>
          <w:color w:val="000000" w:themeColor="text1"/>
          <w:lang w:val="ru-RU"/>
        </w:rPr>
        <w:t xml:space="preserve"> </w:t>
      </w:r>
    </w:p>
    <w:p w:rsidR="008D2B23" w:rsidRPr="00D22286" w:rsidRDefault="008D2B23" w:rsidP="008D2B23">
      <w:pPr>
        <w:spacing w:before="0"/>
        <w:rPr>
          <w:rFonts w:cs="Arial"/>
          <w:color w:val="00B0F0"/>
          <w:lang w:val="ru-RU"/>
        </w:rPr>
      </w:pPr>
    </w:p>
    <w:p w:rsidR="008D2B23" w:rsidRPr="00E47C2E" w:rsidRDefault="008D2B23" w:rsidP="006C4F54">
      <w:pPr>
        <w:pStyle w:val="KDPodnaslov2"/>
        <w:numPr>
          <w:ilvl w:val="1"/>
          <w:numId w:val="18"/>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7" w:name="_Toc441651585"/>
      <w:bookmarkStart w:id="218" w:name="_Toc442559896"/>
      <w:r w:rsidRPr="00E47C2E">
        <w:rPr>
          <w:rFonts w:cs="Arial"/>
        </w:rPr>
        <w:lastRenderedPageBreak/>
        <w:t>Подношење понуде са подизвођачима</w:t>
      </w:r>
      <w:bookmarkEnd w:id="217"/>
      <w:bookmarkEnd w:id="218"/>
    </w:p>
    <w:p w:rsidR="00EE070C" w:rsidRPr="00F1599F" w:rsidRDefault="00EE070C" w:rsidP="00EE070C">
      <w:pPr>
        <w:pStyle w:val="KDParagraf"/>
        <w:spacing w:before="0"/>
        <w:rPr>
          <w:rFonts w:cs="Arial"/>
          <w:lang w:val="ru-RU"/>
        </w:rPr>
      </w:pPr>
      <w:r w:rsidRPr="00F1599F">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599F" w:rsidRDefault="00EE070C" w:rsidP="00EE070C">
      <w:pPr>
        <w:pStyle w:val="KDParagraf"/>
        <w:spacing w:before="0"/>
        <w:rPr>
          <w:rFonts w:cs="Arial"/>
          <w:lang w:val="ru-RU"/>
        </w:rPr>
      </w:pPr>
      <w:r w:rsidRPr="00F1599F">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F1599F" w:rsidRDefault="00EE070C" w:rsidP="00EE070C">
      <w:pPr>
        <w:pStyle w:val="KDParagraf"/>
        <w:spacing w:before="0"/>
        <w:rPr>
          <w:rFonts w:cs="Arial"/>
          <w:lang w:val="ru-RU"/>
        </w:rPr>
      </w:pPr>
      <w:r w:rsidRPr="00F1599F">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F1599F" w:rsidRDefault="0066644E" w:rsidP="0066644E">
      <w:pPr>
        <w:pStyle w:val="KDParagraf"/>
        <w:spacing w:before="0"/>
        <w:rPr>
          <w:rFonts w:cs="Arial"/>
          <w:lang w:val="ru-RU"/>
        </w:rPr>
      </w:pPr>
      <w:r w:rsidRPr="00F1599F">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F1599F" w:rsidRDefault="0066644E" w:rsidP="0066644E">
      <w:pPr>
        <w:pStyle w:val="KDParagraf"/>
        <w:spacing w:before="0"/>
        <w:rPr>
          <w:rFonts w:cs="Arial"/>
          <w:lang w:val="ru-RU"/>
        </w:rPr>
      </w:pPr>
      <w:r w:rsidRPr="00F1599F">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F1599F">
        <w:rPr>
          <w:rFonts w:cs="Arial"/>
          <w:lang w:val="ru-RU"/>
        </w:rPr>
        <w:t xml:space="preserve">ови за учешће из члана 75. </w:t>
      </w:r>
      <w:r w:rsidR="006855DA" w:rsidRPr="00F1599F">
        <w:rPr>
          <w:rFonts w:cs="Arial"/>
          <w:lang w:val="ru-RU"/>
        </w:rPr>
        <w:t xml:space="preserve">и 76. </w:t>
      </w:r>
      <w:r w:rsidRPr="00F1599F">
        <w:rPr>
          <w:rFonts w:cs="Arial"/>
          <w:lang w:val="ru-RU"/>
        </w:rPr>
        <w:t xml:space="preserve"> Закона и Упутство како се доказује </w:t>
      </w:r>
      <w:r w:rsidR="002811DC" w:rsidRPr="00F1599F">
        <w:rPr>
          <w:rFonts w:cs="Arial"/>
          <w:lang w:val="ru-RU"/>
        </w:rPr>
        <w:t>испуњеност тих услова.</w:t>
      </w:r>
    </w:p>
    <w:p w:rsidR="0066644E" w:rsidRPr="00F1599F" w:rsidRDefault="006855DA" w:rsidP="0066644E">
      <w:pPr>
        <w:pStyle w:val="KDParagraf"/>
        <w:spacing w:before="0"/>
        <w:rPr>
          <w:rFonts w:cs="Arial"/>
          <w:lang w:val="ru-RU"/>
        </w:rPr>
      </w:pPr>
      <w:r w:rsidRPr="00F1599F">
        <w:rPr>
          <w:rFonts w:cs="Arial"/>
          <w:lang w:val="ru-RU"/>
        </w:rPr>
        <w:t>Додатне услове понуђач испуњава самостално, без обзира на а</w:t>
      </w:r>
      <w:r w:rsidR="00D22286">
        <w:rPr>
          <w:rFonts w:cs="Arial"/>
          <w:lang w:val="ru-RU"/>
        </w:rPr>
        <w:t>н</w:t>
      </w:r>
      <w:r w:rsidRPr="00F1599F">
        <w:rPr>
          <w:rFonts w:cs="Arial"/>
          <w:lang w:val="ru-RU"/>
        </w:rPr>
        <w:t>гажовање подизвођача.</w:t>
      </w:r>
    </w:p>
    <w:p w:rsidR="0066644E" w:rsidRPr="00F1599F" w:rsidRDefault="0066644E" w:rsidP="0066644E">
      <w:pPr>
        <w:pStyle w:val="KDParagraf"/>
        <w:spacing w:before="0"/>
        <w:rPr>
          <w:rFonts w:cs="Arial"/>
          <w:lang w:val="ru-RU"/>
        </w:rPr>
      </w:pPr>
      <w:r w:rsidRPr="00F1599F">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F1599F">
        <w:rPr>
          <w:rFonts w:cs="Arial"/>
          <w:lang w:val="ru-RU"/>
        </w:rPr>
        <w:t>које попуњава, потписује и оверава сваки подизвођач у своје име.</w:t>
      </w:r>
    </w:p>
    <w:p w:rsidR="0066644E" w:rsidRPr="00F1599F" w:rsidRDefault="0066644E" w:rsidP="0066644E">
      <w:pPr>
        <w:pStyle w:val="KDParagraf"/>
        <w:spacing w:before="0"/>
        <w:rPr>
          <w:rFonts w:cs="Arial"/>
          <w:lang w:val="ru-RU"/>
        </w:rPr>
      </w:pPr>
      <w:r w:rsidRPr="00F1599F">
        <w:rPr>
          <w:rFonts w:cs="Arial"/>
          <w:lang w:val="ru-RU"/>
        </w:rPr>
        <w:t xml:space="preserve">Понуђач не може ангажовати као подизвођача лице које није навео у понуди, у супротном наручилац ће </w:t>
      </w:r>
      <w:r w:rsidR="000C3E87">
        <w:rPr>
          <w:rFonts w:cs="Arial"/>
          <w:lang w:val="sr-Cyrl-RS"/>
        </w:rPr>
        <w:t xml:space="preserve">реализовати СФО и </w:t>
      </w:r>
      <w:r w:rsidRPr="00F1599F">
        <w:rPr>
          <w:rFonts w:cs="Arial"/>
          <w:lang w:val="ru-RU"/>
        </w:rPr>
        <w:t>раскинути уговор, осим ако би раскидом уговора наручилац претрпео знатну штету.</w:t>
      </w:r>
    </w:p>
    <w:p w:rsidR="0066644E" w:rsidRPr="00F1599F" w:rsidRDefault="0066644E" w:rsidP="0066644E">
      <w:pPr>
        <w:pStyle w:val="KDParagraf"/>
        <w:spacing w:before="0"/>
        <w:rPr>
          <w:rFonts w:cs="Arial"/>
          <w:lang w:val="ru-RU"/>
        </w:rPr>
      </w:pPr>
      <w:r w:rsidRPr="00F1599F">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0170BE" w:rsidRDefault="000170BE" w:rsidP="008D2B23">
      <w:pPr>
        <w:pStyle w:val="KDParagraf"/>
        <w:spacing w:before="0"/>
        <w:rPr>
          <w:rFonts w:cs="Arial"/>
          <w:b/>
          <w:lang w:val="sr-Cyrl-RS" w:bidi="en-US"/>
        </w:rPr>
      </w:pPr>
    </w:p>
    <w:p w:rsidR="008D2B23" w:rsidRPr="00E47C2E" w:rsidRDefault="008D2B23" w:rsidP="006C4F54">
      <w:pPr>
        <w:pStyle w:val="KDPodnaslov2"/>
        <w:numPr>
          <w:ilvl w:val="1"/>
          <w:numId w:val="18"/>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F1599F" w:rsidRDefault="008D2B23" w:rsidP="008D2B23">
      <w:pPr>
        <w:pStyle w:val="KDParagraf"/>
        <w:spacing w:before="0"/>
        <w:rPr>
          <w:rFonts w:cs="Arial"/>
          <w:lang w:val="ru-RU"/>
        </w:rPr>
      </w:pPr>
      <w:r w:rsidRPr="00F1599F">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6855DA" w:rsidRDefault="0066644E" w:rsidP="0066644E">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006855DA" w:rsidRPr="00E47C2E">
        <w:t xml:space="preserve">и 76. </w:t>
      </w:r>
      <w:r w:rsidRPr="00E47C2E">
        <w:t xml:space="preserve">Закона и Упутство како се </w:t>
      </w:r>
      <w:r w:rsidR="002811DC">
        <w:t>доказује испуњеност тих услова.</w:t>
      </w:r>
      <w:r w:rsidR="006855DA" w:rsidRPr="006855DA">
        <w:t xml:space="preserve"> </w:t>
      </w:r>
      <w:r w:rsidR="006855DA" w:rsidRPr="00E47C2E">
        <w:t xml:space="preserve">Услове у вези са капацитетима, у складу са чланом 76.Закона, понуђачи из групе испуњавају заједно, на основу </w:t>
      </w:r>
      <w:r w:rsidR="006855DA" w:rsidRPr="006855DA">
        <w:t>достављених доказа дефинисаних</w:t>
      </w:r>
      <w:r w:rsidR="006855DA" w:rsidRPr="006855DA">
        <w:rPr>
          <w:lang w:val="sr-Cyrl-RS"/>
        </w:rPr>
        <w:t xml:space="preserve"> </w:t>
      </w:r>
      <w:r w:rsidR="006855DA" w:rsidRPr="006855DA">
        <w:t>конкурсном документацијом</w:t>
      </w:r>
      <w:r w:rsidR="006855DA" w:rsidRPr="006855D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66644E" w:rsidRPr="00075BDC" w:rsidRDefault="0066644E" w:rsidP="006A1CEF">
      <w:pPr>
        <w:pStyle w:val="KDNabrajanje"/>
        <w:rPr>
          <w:lang w:bidi="en-US"/>
        </w:rPr>
      </w:pPr>
      <w:r w:rsidRPr="00E47C2E">
        <w:rPr>
          <w:lang w:bidi="en-US"/>
        </w:rPr>
        <w:t>Понуђачи из групе понуђача одговорају неограничено солидарно према наручиоцу.</w:t>
      </w:r>
    </w:p>
    <w:p w:rsidR="00075BDC" w:rsidRPr="006A1CEF" w:rsidRDefault="00075BDC" w:rsidP="00075BDC">
      <w:pPr>
        <w:pStyle w:val="KDNabrajanje"/>
        <w:numPr>
          <w:ilvl w:val="0"/>
          <w:numId w:val="0"/>
        </w:numPr>
        <w:ind w:left="720"/>
        <w:rPr>
          <w:lang w:bidi="en-US"/>
        </w:rPr>
      </w:pPr>
    </w:p>
    <w:p w:rsidR="008D2B23" w:rsidRPr="00E47C2E" w:rsidRDefault="008D2B23" w:rsidP="006C4F54">
      <w:pPr>
        <w:pStyle w:val="KDPodnaslov2"/>
        <w:numPr>
          <w:ilvl w:val="1"/>
          <w:numId w:val="18"/>
        </w:numPr>
        <w:spacing w:before="0"/>
        <w:jc w:val="both"/>
        <w:rPr>
          <w:rFonts w:cs="Arial"/>
        </w:rPr>
      </w:pPr>
      <w:r w:rsidRPr="00E47C2E">
        <w:rPr>
          <w:rFonts w:cs="Arial"/>
        </w:rPr>
        <w:t>Понуђена цена</w:t>
      </w:r>
      <w:bookmarkEnd w:id="221"/>
      <w:bookmarkEnd w:id="222"/>
    </w:p>
    <w:p w:rsidR="00ED0A39" w:rsidRPr="009B486C" w:rsidRDefault="00ED0A39" w:rsidP="00ED0A39">
      <w:pPr>
        <w:pStyle w:val="KDParagraf"/>
        <w:spacing w:before="0"/>
        <w:rPr>
          <w:rFonts w:cs="Arial"/>
          <w:color w:val="000000" w:themeColor="text1"/>
          <w:lang w:val="ru-RU"/>
        </w:rPr>
      </w:pPr>
      <w:r w:rsidRPr="009B486C">
        <w:rPr>
          <w:rFonts w:cs="Arial"/>
          <w:lang w:val="ru-RU"/>
        </w:rPr>
        <w:t>Цена се исказује у</w:t>
      </w:r>
      <w:r w:rsidRPr="009B486C">
        <w:rPr>
          <w:rFonts w:cs="Arial"/>
          <w:color w:val="00B0F0"/>
          <w:lang w:val="ru-RU"/>
        </w:rPr>
        <w:t xml:space="preserve"> </w:t>
      </w:r>
      <w:r w:rsidRPr="009B486C">
        <w:rPr>
          <w:rFonts w:cs="Arial"/>
          <w:color w:val="000000" w:themeColor="text1"/>
          <w:lang w:val="ru-RU"/>
        </w:rPr>
        <w:t>динарима</w:t>
      </w:r>
      <w:r>
        <w:rPr>
          <w:rFonts w:cs="Arial"/>
          <w:color w:val="000000" w:themeColor="text1"/>
          <w:lang w:val="sr-Cyrl-RS"/>
        </w:rPr>
        <w:t xml:space="preserve"> </w:t>
      </w:r>
      <w:r w:rsidRPr="009B486C">
        <w:rPr>
          <w:rFonts w:cs="Arial"/>
          <w:color w:val="000000" w:themeColor="text1"/>
          <w:lang w:val="ru-RU"/>
        </w:rPr>
        <w:t>без пореза на додату вредност.</w:t>
      </w:r>
    </w:p>
    <w:p w:rsidR="00ED0A39" w:rsidRPr="009B486C" w:rsidRDefault="00ED0A39" w:rsidP="00ED0A39">
      <w:pPr>
        <w:pStyle w:val="KDParagraf"/>
        <w:spacing w:before="0"/>
        <w:rPr>
          <w:rFonts w:cs="Arial"/>
          <w:lang w:val="ru-RU"/>
        </w:rPr>
      </w:pPr>
      <w:r w:rsidRPr="009B486C">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ED0A39" w:rsidRPr="009B486C" w:rsidRDefault="00ED0A39" w:rsidP="00ED0A39">
      <w:pPr>
        <w:pStyle w:val="KDParagraf"/>
        <w:spacing w:before="0"/>
        <w:rPr>
          <w:rFonts w:cs="Arial"/>
          <w:lang w:val="ru-RU"/>
        </w:rPr>
      </w:pPr>
      <w:r w:rsidRPr="009B486C">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D0A39" w:rsidRPr="009B486C" w:rsidRDefault="00ED0A39" w:rsidP="00ED0A39">
      <w:pPr>
        <w:pStyle w:val="KDParagraf"/>
        <w:spacing w:before="0"/>
        <w:rPr>
          <w:rFonts w:cs="Arial"/>
          <w:lang w:val="ru-RU"/>
        </w:rPr>
      </w:pPr>
      <w:r w:rsidRPr="009B486C">
        <w:rPr>
          <w:rFonts w:cs="Arial"/>
          <w:lang w:val="ru-RU"/>
        </w:rPr>
        <w:t>Понуда која је изражена у две валуте, сматраће се неприхватљивом.</w:t>
      </w:r>
    </w:p>
    <w:p w:rsidR="00ED0A39" w:rsidRPr="009B486C" w:rsidRDefault="00ED0A39" w:rsidP="00ED0A39">
      <w:pPr>
        <w:pStyle w:val="KDParagraf"/>
        <w:spacing w:before="0"/>
        <w:rPr>
          <w:rFonts w:cs="Arial"/>
          <w:color w:val="F79646" w:themeColor="accent6"/>
          <w:lang w:val="ru-RU"/>
        </w:rPr>
      </w:pPr>
      <w:r w:rsidRPr="009B486C">
        <w:rPr>
          <w:rFonts w:cs="Arial"/>
          <w:lang w:val="ru-RU"/>
        </w:rPr>
        <w:t>Понуђена цена укључује све трошкове везане за реализацију предметне услуге.</w:t>
      </w:r>
    </w:p>
    <w:p w:rsidR="00ED0A39" w:rsidRPr="009B486C" w:rsidRDefault="00ED0A39" w:rsidP="00ED0A39">
      <w:pPr>
        <w:pStyle w:val="KDParagraf"/>
        <w:spacing w:before="0"/>
        <w:rPr>
          <w:rFonts w:eastAsia="Calibri" w:cs="Arial"/>
          <w:color w:val="000000" w:themeColor="text1"/>
          <w:lang w:val="ru-RU"/>
        </w:rPr>
      </w:pPr>
      <w:r w:rsidRPr="009B486C">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Pr="00E47C2E" w:rsidRDefault="00ED0A39" w:rsidP="00ED0A39">
      <w:pPr>
        <w:pStyle w:val="KDParagraf"/>
        <w:spacing w:before="0"/>
        <w:rPr>
          <w:rFonts w:cs="Arial"/>
        </w:rPr>
      </w:pPr>
      <w:r w:rsidRPr="009B486C">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Закона.</w:t>
      </w:r>
    </w:p>
    <w:p w:rsidR="0066644E" w:rsidRPr="00E47C2E" w:rsidRDefault="0066644E" w:rsidP="002E2F11">
      <w:pPr>
        <w:pStyle w:val="KDParagraf"/>
        <w:spacing w:before="0"/>
        <w:rPr>
          <w:rFonts w:cs="Arial"/>
        </w:rPr>
      </w:pPr>
    </w:p>
    <w:p w:rsidR="00BB4986" w:rsidRPr="008F0950" w:rsidRDefault="002E2F11" w:rsidP="006C4F54">
      <w:pPr>
        <w:pStyle w:val="KDPodnaslov2"/>
        <w:numPr>
          <w:ilvl w:val="1"/>
          <w:numId w:val="18"/>
        </w:numPr>
        <w:spacing w:before="0"/>
        <w:jc w:val="both"/>
        <w:rPr>
          <w:rFonts w:cs="Arial"/>
          <w:lang w:val="sr-Cyrl-RS"/>
        </w:rPr>
      </w:pPr>
      <w:r w:rsidRPr="00E47C2E">
        <w:rPr>
          <w:rFonts w:cs="Arial"/>
        </w:rPr>
        <w:t>Корекција цене</w:t>
      </w:r>
    </w:p>
    <w:p w:rsidR="008D2B23" w:rsidRPr="00F1599F" w:rsidRDefault="00BB4986" w:rsidP="008D2B23">
      <w:pPr>
        <w:pStyle w:val="KDParagraf"/>
        <w:spacing w:before="0"/>
        <w:rPr>
          <w:rFonts w:cs="Arial"/>
          <w:lang w:val="ru-RU"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BB4986" w:rsidRPr="00BB4986" w:rsidRDefault="00BB4986" w:rsidP="0054056C">
      <w:pPr>
        <w:pStyle w:val="KDParagraf"/>
        <w:spacing w:before="0"/>
        <w:rPr>
          <w:rFonts w:eastAsia="Calibri" w:cs="Arial"/>
          <w:color w:val="00B0F0"/>
          <w:lang w:val="sr-Cyrl-RS"/>
        </w:rPr>
      </w:pPr>
    </w:p>
    <w:p w:rsidR="004C57E1" w:rsidRDefault="006E6F46" w:rsidP="006C4F54">
      <w:pPr>
        <w:pStyle w:val="KDPodnaslov2"/>
        <w:numPr>
          <w:ilvl w:val="1"/>
          <w:numId w:val="18"/>
        </w:numPr>
        <w:spacing w:before="0"/>
        <w:jc w:val="both"/>
        <w:rPr>
          <w:rFonts w:cs="Arial"/>
          <w:lang w:val="sr-Cyrl-RS" w:eastAsia="ar-SA"/>
        </w:rPr>
      </w:pPr>
      <w:r w:rsidRPr="004C57E1">
        <w:rPr>
          <w:rFonts w:cs="Arial"/>
          <w:lang w:eastAsia="ar-SA"/>
        </w:rPr>
        <w:t xml:space="preserve">Рок </w:t>
      </w:r>
      <w:r w:rsidR="00C51ECD" w:rsidRPr="004C57E1">
        <w:rPr>
          <w:rFonts w:cs="Arial"/>
          <w:lang w:eastAsia="ar-SA"/>
        </w:rPr>
        <w:t>извршења услуга</w:t>
      </w:r>
      <w:r w:rsidR="001E381E" w:rsidRPr="004C57E1">
        <w:rPr>
          <w:rFonts w:cs="Arial"/>
          <w:lang w:val="sr-Cyrl-RS" w:eastAsia="ar-SA"/>
        </w:rPr>
        <w:t xml:space="preserve"> </w:t>
      </w:r>
    </w:p>
    <w:p w:rsidR="006E6F46" w:rsidRPr="00ED0A39" w:rsidRDefault="00ED0A39" w:rsidP="008101C9">
      <w:pPr>
        <w:pStyle w:val="KDPodnaslov2"/>
        <w:spacing w:before="0"/>
        <w:jc w:val="both"/>
        <w:rPr>
          <w:rFonts w:cs="Arial"/>
          <w:b w:val="0"/>
          <w:color w:val="000000" w:themeColor="text1"/>
          <w:lang w:val="sr-Cyrl-RS"/>
        </w:rPr>
      </w:pPr>
      <w:r w:rsidRPr="00ED0A39">
        <w:rPr>
          <w:rFonts w:cs="Arial"/>
          <w:b w:val="0"/>
          <w:color w:val="000000" w:themeColor="text1"/>
          <w:lang w:val="sr-Cyrl-RS"/>
        </w:rPr>
        <w:t>Рок извршења услуга</w:t>
      </w:r>
      <w:r w:rsidRPr="00ED0A39">
        <w:rPr>
          <w:rFonts w:cs="Arial"/>
          <w:b w:val="0"/>
          <w:lang w:val="sr-Cyrl-RS"/>
        </w:rPr>
        <w:t xml:space="preserve"> је </w:t>
      </w:r>
      <w:r w:rsidRPr="00ED0A39">
        <w:rPr>
          <w:rFonts w:cs="Arial"/>
          <w:b w:val="0"/>
          <w:lang w:val="sr-Cyrl-CS"/>
        </w:rPr>
        <w:t xml:space="preserve">12 месеци од дана </w:t>
      </w:r>
      <w:r w:rsidRPr="00ED0A39">
        <w:rPr>
          <w:rFonts w:cs="Arial"/>
          <w:b w:val="0"/>
          <w:lang w:val="sr-Cyrl-RS"/>
        </w:rPr>
        <w:t xml:space="preserve">ступања </w:t>
      </w:r>
      <w:r w:rsidRPr="00ED0A39">
        <w:rPr>
          <w:rFonts w:cs="Arial"/>
          <w:b w:val="0"/>
          <w:lang w:val="sr-Cyrl-CS"/>
        </w:rPr>
        <w:t>уговора на снагу</w:t>
      </w:r>
      <w:r w:rsidRPr="00ED0A39">
        <w:rPr>
          <w:rFonts w:cs="Arial"/>
          <w:b w:val="0"/>
          <w:lang w:val="sr-Cyrl-RS"/>
        </w:rPr>
        <w:t>.</w:t>
      </w:r>
    </w:p>
    <w:p w:rsidR="00635900" w:rsidRPr="006A1CEF" w:rsidRDefault="00635900" w:rsidP="00635900">
      <w:pPr>
        <w:rPr>
          <w:lang w:val="sr-Cyrl-RS"/>
        </w:rPr>
      </w:pPr>
    </w:p>
    <w:p w:rsidR="00C20F7C" w:rsidRPr="00C20F7C" w:rsidRDefault="00C20F7C" w:rsidP="00C20F7C">
      <w:pPr>
        <w:pStyle w:val="KDPodnaslov2"/>
        <w:numPr>
          <w:ilvl w:val="1"/>
          <w:numId w:val="18"/>
        </w:numPr>
        <w:spacing w:before="0"/>
        <w:rPr>
          <w:rFonts w:cs="Arial"/>
        </w:rPr>
      </w:pPr>
      <w:bookmarkStart w:id="223" w:name="_Toc441651588"/>
      <w:bookmarkStart w:id="224" w:name="_Toc442559899"/>
      <w:r w:rsidRPr="00C20F7C">
        <w:rPr>
          <w:rFonts w:cs="Arial"/>
        </w:rPr>
        <w:t xml:space="preserve">Гарантни рок </w:t>
      </w:r>
    </w:p>
    <w:p w:rsidR="00C20F7C" w:rsidRPr="00134CDC" w:rsidRDefault="008101C9" w:rsidP="00ED0A39">
      <w:pPr>
        <w:spacing w:before="0"/>
        <w:rPr>
          <w:rFonts w:cs="Arial"/>
          <w:b/>
          <w:lang w:val="ru-RU"/>
        </w:rPr>
      </w:pPr>
      <w:r w:rsidRPr="004A1F18">
        <w:rPr>
          <w:rFonts w:cs="Arial"/>
          <w:color w:val="000000" w:themeColor="text1"/>
          <w:lang w:val="ru-RU" w:eastAsia="zh-CN"/>
        </w:rPr>
        <w:t xml:space="preserve">Гарантни рок </w:t>
      </w:r>
      <w:r w:rsidR="00ED0A39">
        <w:rPr>
          <w:rFonts w:cs="Arial"/>
          <w:color w:val="000000" w:themeColor="text1"/>
          <w:lang w:val="ru-RU" w:eastAsia="zh-CN"/>
        </w:rPr>
        <w:t>не постоји за ову врсту услуге</w:t>
      </w:r>
    </w:p>
    <w:p w:rsidR="00C20F7C" w:rsidRPr="00C20F7C" w:rsidRDefault="00C20F7C" w:rsidP="00C20F7C">
      <w:pPr>
        <w:rPr>
          <w:lang w:val="ru-RU"/>
        </w:rPr>
      </w:pPr>
    </w:p>
    <w:p w:rsidR="008D2B23" w:rsidRPr="00E47C2E" w:rsidRDefault="008D2B23" w:rsidP="006C4F54">
      <w:pPr>
        <w:pStyle w:val="KDPodnaslov2"/>
        <w:numPr>
          <w:ilvl w:val="1"/>
          <w:numId w:val="18"/>
        </w:numPr>
        <w:spacing w:before="0"/>
        <w:jc w:val="both"/>
        <w:rPr>
          <w:rFonts w:cs="Arial"/>
        </w:rPr>
      </w:pPr>
      <w:r w:rsidRPr="00E47C2E">
        <w:rPr>
          <w:rFonts w:cs="Arial"/>
        </w:rPr>
        <w:t>Начин и услови плаћања</w:t>
      </w:r>
      <w:bookmarkEnd w:id="223"/>
      <w:bookmarkEnd w:id="224"/>
      <w:r w:rsidR="001E381E" w:rsidRPr="001E381E">
        <w:rPr>
          <w:rFonts w:cs="Arial"/>
          <w:lang w:val="sr-Cyrl-RS" w:eastAsia="ar-SA"/>
        </w:rPr>
        <w:t xml:space="preserve"> </w:t>
      </w:r>
    </w:p>
    <w:p w:rsidR="00134CDC" w:rsidRDefault="00041FE3" w:rsidP="00041FE3">
      <w:pPr>
        <w:pStyle w:val="KDParagraf"/>
        <w:spacing w:before="0"/>
        <w:rPr>
          <w:rFonts w:eastAsia="Calibri" w:cs="Arial"/>
          <w:lang w:val="ru-RU"/>
        </w:rPr>
      </w:pPr>
      <w:r w:rsidRPr="00F1599F">
        <w:rPr>
          <w:rFonts w:eastAsia="Calibri" w:cs="Arial"/>
          <w:lang w:val="ru-RU"/>
        </w:rPr>
        <w:t>Корисник услуге се обавезује д</w:t>
      </w:r>
      <w:r w:rsidR="006005E4" w:rsidRPr="00F1599F">
        <w:rPr>
          <w:rFonts w:eastAsia="Calibri" w:cs="Arial"/>
          <w:lang w:val="ru-RU"/>
        </w:rPr>
        <w:t>а Пружаоцу услуга плати извршене Услуге</w:t>
      </w:r>
      <w:r w:rsidRPr="00F1599F">
        <w:rPr>
          <w:rFonts w:eastAsia="Calibri" w:cs="Arial"/>
          <w:lang w:val="ru-RU"/>
        </w:rPr>
        <w:t xml:space="preserve"> </w:t>
      </w:r>
      <w:r w:rsidR="00FF427B" w:rsidRPr="00F1599F">
        <w:rPr>
          <w:rFonts w:eastAsia="Calibri" w:cs="Arial"/>
          <w:lang w:val="ru-RU"/>
        </w:rPr>
        <w:t>динарском</w:t>
      </w:r>
      <w:r w:rsidR="009250FC" w:rsidRPr="009250FC">
        <w:rPr>
          <w:rFonts w:eastAsia="Calibri" w:cs="Arial"/>
          <w:lang w:val="ru-RU"/>
        </w:rPr>
        <w:t>/девизном</w:t>
      </w:r>
      <w:r w:rsidR="000D3BE4" w:rsidRPr="009250FC">
        <w:rPr>
          <w:rFonts w:eastAsia="Calibri" w:cs="Arial"/>
          <w:lang w:val="ru-RU"/>
        </w:rPr>
        <w:t xml:space="preserve"> </w:t>
      </w:r>
      <w:r w:rsidR="00134CDC">
        <w:rPr>
          <w:rFonts w:eastAsia="Calibri" w:cs="Arial"/>
          <w:lang w:val="ru-RU"/>
        </w:rPr>
        <w:t>дознаком, на следећи начин:</w:t>
      </w:r>
    </w:p>
    <w:p w:rsidR="00134CDC" w:rsidRDefault="00134CDC" w:rsidP="00041FE3">
      <w:pPr>
        <w:pStyle w:val="KDParagraf"/>
        <w:spacing w:before="0"/>
        <w:rPr>
          <w:rFonts w:eastAsia="Calibri" w:cs="Arial"/>
          <w:lang w:val="ru-RU"/>
        </w:rPr>
      </w:pPr>
    </w:p>
    <w:p w:rsidR="006005E4" w:rsidRDefault="009250FC" w:rsidP="00041FE3">
      <w:pPr>
        <w:pStyle w:val="KDParagraf"/>
        <w:spacing w:before="0"/>
        <w:rPr>
          <w:rFonts w:eastAsia="Calibri" w:cs="Arial"/>
          <w:lang w:val="sr-Cyrl-RS"/>
        </w:rPr>
      </w:pPr>
      <w:r>
        <w:rPr>
          <w:rFonts w:eastAsia="Calibri" w:cs="Arial"/>
          <w:lang w:val="ru-RU"/>
        </w:rPr>
        <w:t xml:space="preserve"> - сукцесивно, </w:t>
      </w:r>
      <w:r w:rsidR="00F27BEC">
        <w:rPr>
          <w:rFonts w:eastAsia="Calibri" w:cs="Arial"/>
          <w:lang w:val="sr-Cyrl-RS"/>
        </w:rPr>
        <w:t>у року д</w:t>
      </w:r>
      <w:r w:rsidR="000D362B">
        <w:rPr>
          <w:rFonts w:eastAsia="Calibri" w:cs="Arial"/>
          <w:lang w:val="sr-Cyrl-RS"/>
        </w:rPr>
        <w:t>о</w:t>
      </w:r>
      <w:r w:rsidR="006005E4">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Pr>
          <w:rFonts w:eastAsia="Calibri" w:cs="Arial"/>
          <w:lang w:val="sr-Cyrl-RS"/>
        </w:rPr>
        <w:t>Записника о извршеној услузи</w:t>
      </w:r>
      <w:r w:rsidR="006005E4">
        <w:rPr>
          <w:rFonts w:eastAsia="Calibri" w:cs="Arial"/>
          <w:lang w:val="sr-Cyrl-RS"/>
        </w:rPr>
        <w:t>.</w:t>
      </w:r>
    </w:p>
    <w:p w:rsidR="009250FC" w:rsidRDefault="009250FC" w:rsidP="00041FE3">
      <w:pPr>
        <w:pStyle w:val="KDParagraf"/>
        <w:spacing w:before="0"/>
        <w:rPr>
          <w:rFonts w:eastAsia="Calibri" w:cs="Arial"/>
          <w:lang w:val="sr-Cyrl-RS"/>
        </w:rPr>
      </w:pPr>
    </w:p>
    <w:p w:rsidR="00B95879" w:rsidRDefault="00B95879" w:rsidP="00B95879">
      <w:pPr>
        <w:pStyle w:val="KDParagraf"/>
        <w:spacing w:before="0"/>
        <w:rPr>
          <w:rFonts w:eastAsia="Calibri" w:cs="Arial"/>
          <w:lang w:val="sr-Cyrl-RS"/>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Pr>
          <w:rFonts w:cs="Arial"/>
          <w:lang w:val="sr-Cyrl-RS"/>
        </w:rPr>
        <w:t>Ц</w:t>
      </w:r>
      <w:r w:rsidRPr="006B6FDF">
        <w:rPr>
          <w:rFonts w:cs="Arial"/>
          <w:lang w:val="sr-Cyrl-RS"/>
        </w:rPr>
        <w:t xml:space="preserve">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B95879" w:rsidRPr="00F1599F" w:rsidRDefault="00B95879" w:rsidP="00B95879">
      <w:pPr>
        <w:pStyle w:val="KDParagraf"/>
        <w:spacing w:before="0"/>
        <w:rPr>
          <w:rFonts w:cs="Arial"/>
          <w:lang w:val="ru-RU"/>
        </w:rPr>
      </w:pPr>
      <w:r w:rsidRPr="00F1599F">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95879" w:rsidRPr="00F25395" w:rsidRDefault="00B95879" w:rsidP="00B95879">
      <w:pPr>
        <w:tabs>
          <w:tab w:val="left" w:pos="567"/>
        </w:tabs>
        <w:spacing w:before="0"/>
        <w:rPr>
          <w:rFonts w:eastAsia="Calibri" w:cs="Arial"/>
          <w:color w:val="000000" w:themeColor="text1"/>
          <w:lang w:val="sr-Cyrl-RS"/>
        </w:rPr>
      </w:pPr>
      <w:r w:rsidRPr="00F25395">
        <w:rPr>
          <w:rFonts w:cs="Arial"/>
          <w:lang w:val="sr-Cyrl-RS"/>
        </w:rPr>
        <w:lastRenderedPageBreak/>
        <w:t>Изабрани понуђач је</w:t>
      </w:r>
      <w:r w:rsidRPr="00F25395">
        <w:rPr>
          <w:color w:val="000000"/>
          <w:lang w:val="sr-Cyrl-RS"/>
        </w:rPr>
        <w:t xml:space="preserve"> </w:t>
      </w:r>
      <w:r w:rsidRPr="00F25395">
        <w:rPr>
          <w:color w:val="000000"/>
        </w:rPr>
        <w:t>o</w:t>
      </w:r>
      <w:r w:rsidRPr="00F25395">
        <w:rPr>
          <w:color w:val="000000"/>
          <w:lang w:val="sr-Cyrl-RS"/>
        </w:rPr>
        <w:t>б</w:t>
      </w:r>
      <w:r w:rsidRPr="00F25395">
        <w:rPr>
          <w:color w:val="000000"/>
        </w:rPr>
        <w:t>a</w:t>
      </w:r>
      <w:r w:rsidRPr="00F25395">
        <w:rPr>
          <w:color w:val="000000"/>
          <w:lang w:val="sr-Cyrl-RS"/>
        </w:rPr>
        <w:t>в</w:t>
      </w:r>
      <w:r w:rsidRPr="00F25395">
        <w:rPr>
          <w:color w:val="000000"/>
        </w:rPr>
        <w:t>e</w:t>
      </w:r>
      <w:r w:rsidRPr="00F25395">
        <w:rPr>
          <w:color w:val="000000"/>
          <w:lang w:val="sr-Cyrl-RS"/>
        </w:rPr>
        <w:t>з</w:t>
      </w:r>
      <w:r w:rsidRPr="00F25395">
        <w:rPr>
          <w:color w:val="000000"/>
        </w:rPr>
        <w:t>a</w:t>
      </w:r>
      <w:r w:rsidRPr="00F25395">
        <w:rPr>
          <w:color w:val="000000"/>
          <w:lang w:val="sr-Cyrl-RS"/>
        </w:rPr>
        <w:t>н д</w:t>
      </w:r>
      <w:r w:rsidRPr="00F25395">
        <w:rPr>
          <w:color w:val="000000"/>
        </w:rPr>
        <w:t>a</w:t>
      </w:r>
      <w:r w:rsidRPr="00F25395">
        <w:rPr>
          <w:color w:val="000000"/>
          <w:lang w:val="sr-Cyrl-RS"/>
        </w:rPr>
        <w:t xml:space="preserve"> н</w:t>
      </w:r>
      <w:r w:rsidRPr="00F25395">
        <w:rPr>
          <w:color w:val="000000"/>
        </w:rPr>
        <w:t>a</w:t>
      </w:r>
      <w:r w:rsidRPr="00F25395">
        <w:rPr>
          <w:color w:val="000000"/>
          <w:lang w:val="sr-Cyrl-RS"/>
        </w:rPr>
        <w:t xml:space="preserve"> ф</w:t>
      </w:r>
      <w:r w:rsidRPr="00F25395">
        <w:rPr>
          <w:color w:val="000000"/>
        </w:rPr>
        <w:t>a</w:t>
      </w:r>
      <w:r w:rsidRPr="00F25395">
        <w:rPr>
          <w:color w:val="000000"/>
          <w:lang w:val="sr-Cyrl-RS"/>
        </w:rPr>
        <w:t>ктури н</w:t>
      </w:r>
      <w:r w:rsidRPr="00F25395">
        <w:rPr>
          <w:color w:val="000000"/>
        </w:rPr>
        <w:t>a</w:t>
      </w:r>
      <w:r w:rsidRPr="00F25395">
        <w:rPr>
          <w:color w:val="000000"/>
          <w:lang w:val="sr-Cyrl-RS"/>
        </w:rPr>
        <w:t>в</w:t>
      </w:r>
      <w:r w:rsidRPr="00F25395">
        <w:rPr>
          <w:color w:val="000000"/>
        </w:rPr>
        <w:t>e</w:t>
      </w:r>
      <w:r w:rsidRPr="00F25395">
        <w:rPr>
          <w:color w:val="000000"/>
          <w:lang w:val="sr-Cyrl-RS"/>
        </w:rPr>
        <w:t>д</w:t>
      </w:r>
      <w:r w:rsidRPr="00F25395">
        <w:rPr>
          <w:color w:val="000000"/>
        </w:rPr>
        <w:t>e</w:t>
      </w:r>
      <w:r w:rsidRPr="00F25395">
        <w:rPr>
          <w:color w:val="000000"/>
          <w:lang w:val="sr-Cyrl-RS"/>
        </w:rPr>
        <w:t xml:space="preserve"> бр</w:t>
      </w:r>
      <w:r w:rsidRPr="00F25395">
        <w:rPr>
          <w:color w:val="000000"/>
        </w:rPr>
        <w:t>oj</w:t>
      </w:r>
      <w:r w:rsidRPr="00F25395">
        <w:rPr>
          <w:color w:val="000000"/>
          <w:lang w:val="sr-Cyrl-RS"/>
        </w:rPr>
        <w:t xml:space="preserve"> и д</w:t>
      </w:r>
      <w:r w:rsidRPr="00F25395">
        <w:rPr>
          <w:color w:val="000000"/>
        </w:rPr>
        <w:t>a</w:t>
      </w:r>
      <w:r w:rsidRPr="00F25395">
        <w:rPr>
          <w:color w:val="000000"/>
          <w:lang w:val="sr-Cyrl-RS"/>
        </w:rPr>
        <w:t>тум уг</w:t>
      </w:r>
      <w:r w:rsidRPr="00F25395">
        <w:rPr>
          <w:color w:val="000000"/>
        </w:rPr>
        <w:t>o</w:t>
      </w:r>
      <w:r w:rsidRPr="00F25395">
        <w:rPr>
          <w:color w:val="000000"/>
          <w:lang w:val="sr-Cyrl-RS"/>
        </w:rPr>
        <w:t>в</w:t>
      </w:r>
      <w:r w:rsidRPr="00F25395">
        <w:rPr>
          <w:color w:val="000000"/>
        </w:rPr>
        <w:t>o</w:t>
      </w:r>
      <w:r w:rsidRPr="00F25395">
        <w:rPr>
          <w:color w:val="000000"/>
          <w:lang w:val="sr-Cyrl-RS"/>
        </w:rPr>
        <w:t>р</w:t>
      </w:r>
      <w:r w:rsidRPr="00F25395">
        <w:rPr>
          <w:color w:val="000000"/>
        </w:rPr>
        <w:t>a</w:t>
      </w:r>
      <w:r w:rsidRPr="00F25395">
        <w:rPr>
          <w:color w:val="000000"/>
          <w:lang w:val="sr-Cyrl-RS"/>
        </w:rPr>
        <w:t xml:space="preserve"> н</w:t>
      </w:r>
      <w:r w:rsidRPr="00F25395">
        <w:rPr>
          <w:color w:val="000000"/>
        </w:rPr>
        <w:t>a</w:t>
      </w:r>
      <w:r w:rsidRPr="00F25395">
        <w:rPr>
          <w:color w:val="000000"/>
          <w:lang w:val="sr-Cyrl-RS"/>
        </w:rPr>
        <w:t xml:space="preserve"> </w:t>
      </w:r>
      <w:r w:rsidRPr="00F25395">
        <w:rPr>
          <w:color w:val="000000"/>
        </w:rPr>
        <w:t>o</w:t>
      </w:r>
      <w:r w:rsidRPr="00F25395">
        <w:rPr>
          <w:color w:val="000000"/>
          <w:lang w:val="sr-Cyrl-RS"/>
        </w:rPr>
        <w:t>сн</w:t>
      </w:r>
      <w:r w:rsidRPr="00F25395">
        <w:rPr>
          <w:color w:val="000000"/>
        </w:rPr>
        <w:t>o</w:t>
      </w:r>
      <w:r w:rsidRPr="00F25395">
        <w:rPr>
          <w:color w:val="000000"/>
          <w:lang w:val="sr-Cyrl-RS"/>
        </w:rPr>
        <w:t>ву к</w:t>
      </w:r>
      <w:r w:rsidRPr="00F25395">
        <w:rPr>
          <w:color w:val="000000"/>
        </w:rPr>
        <w:t>o</w:t>
      </w:r>
      <w:r w:rsidRPr="00F25395">
        <w:rPr>
          <w:color w:val="000000"/>
          <w:lang w:val="sr-Cyrl-RS"/>
        </w:rPr>
        <w:t xml:space="preserve">г </w:t>
      </w:r>
      <w:r w:rsidRPr="00F25395">
        <w:rPr>
          <w:color w:val="000000"/>
        </w:rPr>
        <w:t>je</w:t>
      </w:r>
      <w:r w:rsidRPr="00F25395">
        <w:rPr>
          <w:color w:val="000000"/>
          <w:lang w:val="sr-Cyrl-RS"/>
        </w:rPr>
        <w:t xml:space="preserve"> изд</w:t>
      </w:r>
      <w:r w:rsidRPr="00F25395">
        <w:rPr>
          <w:color w:val="000000"/>
        </w:rPr>
        <w:t>ao</w:t>
      </w:r>
      <w:r w:rsidRPr="00F25395">
        <w:rPr>
          <w:color w:val="000000"/>
          <w:lang w:val="sr-Cyrl-RS"/>
        </w:rPr>
        <w:t xml:space="preserve"> ф</w:t>
      </w:r>
      <w:r w:rsidRPr="00F25395">
        <w:rPr>
          <w:color w:val="000000"/>
        </w:rPr>
        <w:t>a</w:t>
      </w:r>
      <w:r w:rsidRPr="00F25395">
        <w:rPr>
          <w:color w:val="000000"/>
          <w:lang w:val="sr-Cyrl-RS"/>
        </w:rPr>
        <w:t>ктуру.</w:t>
      </w:r>
    </w:p>
    <w:p w:rsidR="005A3029" w:rsidRDefault="00B95879" w:rsidP="00B95879">
      <w:pPr>
        <w:pStyle w:val="KDParagraf"/>
        <w:spacing w:before="0"/>
        <w:rPr>
          <w:rFonts w:cs="Arial"/>
          <w:b/>
          <w:lang w:val="ru-RU"/>
        </w:rPr>
      </w:pPr>
      <w:r w:rsidRPr="00F25395">
        <w:rPr>
          <w:rFonts w:cs="Arial"/>
          <w:lang w:val="ru-RU"/>
        </w:rPr>
        <w:t>Рачун који није издат у складу са угов</w:t>
      </w:r>
      <w:r w:rsidRPr="00F25395">
        <w:rPr>
          <w:rFonts w:cs="Arial"/>
          <w:lang w:val="sr-Cyrl-RS"/>
        </w:rPr>
        <w:t>о</w:t>
      </w:r>
      <w:r w:rsidRPr="00F25395">
        <w:rPr>
          <w:rFonts w:cs="Arial"/>
          <w:lang w:val="ru-RU"/>
        </w:rPr>
        <w:t>реним условима, неће бити исправан и биће враћен Пружаоцу услуге.</w:t>
      </w:r>
    </w:p>
    <w:p w:rsidR="000D3BE4" w:rsidRPr="00F1599F" w:rsidRDefault="000D3BE4" w:rsidP="00C20F7C">
      <w:pPr>
        <w:pStyle w:val="KDParagraf"/>
        <w:spacing w:before="0"/>
        <w:rPr>
          <w:rFonts w:eastAsia="Calibri" w:cs="Arial"/>
          <w:color w:val="000000" w:themeColor="text1"/>
          <w:lang w:val="ru-RU"/>
        </w:rPr>
      </w:pPr>
    </w:p>
    <w:p w:rsidR="008D2B23" w:rsidRPr="00E47C2E" w:rsidRDefault="008D2B23" w:rsidP="006C4F54">
      <w:pPr>
        <w:pStyle w:val="KDPodnaslov2"/>
        <w:numPr>
          <w:ilvl w:val="1"/>
          <w:numId w:val="18"/>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F1599F">
        <w:rPr>
          <w:rFonts w:ascii="Arial" w:hAnsi="Arial" w:cs="Arial"/>
          <w:color w:val="000000" w:themeColor="text1"/>
          <w:lang w:val="ru-RU"/>
        </w:rPr>
        <w:t>60</w:t>
      </w:r>
      <w:r w:rsidR="00BE3E59" w:rsidRPr="00F1599F">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F1599F">
        <w:rPr>
          <w:rFonts w:ascii="Arial" w:hAnsi="Arial" w:cs="Arial"/>
          <w:lang w:val="ru-RU"/>
        </w:rPr>
        <w:t xml:space="preserve">У случају да понуђач наведе краћи рок важења понуде, понуда ће бити одбијена, као неприхватљива. </w:t>
      </w:r>
    </w:p>
    <w:p w:rsidR="000D3BE4" w:rsidRDefault="000D3BE4" w:rsidP="000D3BE4">
      <w:pPr>
        <w:pStyle w:val="ListParagraph"/>
        <w:spacing w:before="0" w:after="0" w:line="240" w:lineRule="auto"/>
        <w:ind w:left="0"/>
        <w:rPr>
          <w:rFonts w:ascii="Arial" w:eastAsia="TimesNewRomanPSMT" w:hAnsi="Arial" w:cs="Arial"/>
          <w:bCs/>
          <w:color w:val="000000"/>
          <w:lang w:val="ru-RU"/>
        </w:rPr>
      </w:pPr>
    </w:p>
    <w:p w:rsidR="009250FC" w:rsidRPr="00EE4DFD" w:rsidRDefault="009250FC" w:rsidP="009250FC">
      <w:pPr>
        <w:keepNext/>
        <w:numPr>
          <w:ilvl w:val="1"/>
          <w:numId w:val="18"/>
        </w:numPr>
        <w:tabs>
          <w:tab w:val="left" w:pos="567"/>
        </w:tabs>
        <w:spacing w:before="0"/>
        <w:outlineLvl w:val="1"/>
        <w:rPr>
          <w:rFonts w:cs="Arial"/>
          <w:b/>
          <w:lang w:val="ru-RU"/>
        </w:rPr>
      </w:pPr>
      <w:bookmarkStart w:id="227" w:name="_Toc441651593"/>
      <w:bookmarkStart w:id="228" w:name="_Toc442559904"/>
      <w:r w:rsidRPr="00EE4DFD">
        <w:rPr>
          <w:rFonts w:cs="Arial"/>
          <w:b/>
          <w:lang w:val="ru-RU"/>
        </w:rPr>
        <w:t>Средства финансијског обезбеђења</w:t>
      </w:r>
      <w:bookmarkEnd w:id="227"/>
      <w:bookmarkEnd w:id="228"/>
      <w:r w:rsidRPr="004C57E1">
        <w:rPr>
          <w:rFonts w:cs="Arial"/>
          <w:b/>
          <w:lang w:val="sr-Cyrl-RS"/>
        </w:rPr>
        <w:t xml:space="preserve"> (у даљем тексту:СФО)</w:t>
      </w:r>
    </w:p>
    <w:p w:rsidR="009250FC" w:rsidRPr="00EE4DFD" w:rsidRDefault="009250FC" w:rsidP="009250FC">
      <w:pPr>
        <w:rPr>
          <w:rFonts w:eastAsia="TimesNewRomanPSMT" w:cs="Arial"/>
          <w:bCs/>
          <w:iCs/>
          <w:lang w:val="ru-RU"/>
        </w:rPr>
      </w:pPr>
      <w:r w:rsidRPr="00EE4DFD">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250FC" w:rsidRPr="00EE4DFD" w:rsidRDefault="009250FC" w:rsidP="009250FC">
      <w:pPr>
        <w:rPr>
          <w:rFonts w:eastAsia="TimesNewRomanPSMT" w:cs="Arial"/>
          <w:bCs/>
          <w:iCs/>
          <w:lang w:val="ru-RU"/>
        </w:rPr>
      </w:pPr>
      <w:r w:rsidRPr="00EE4DFD">
        <w:rPr>
          <w:rFonts w:eastAsia="TimesNewRomanPSMT" w:cs="Arial"/>
          <w:bCs/>
          <w:iCs/>
          <w:lang w:val="ru-RU"/>
        </w:rPr>
        <w:t>Члан групе понуђача може бити налогодавац СФО.</w:t>
      </w:r>
    </w:p>
    <w:p w:rsidR="009250FC" w:rsidRPr="00EE4DFD" w:rsidRDefault="009250FC" w:rsidP="009250FC">
      <w:pPr>
        <w:rPr>
          <w:rFonts w:eastAsia="TimesNewRomanPSMT" w:cs="Arial"/>
          <w:bCs/>
          <w:iCs/>
          <w:lang w:val="ru-RU"/>
        </w:rPr>
      </w:pPr>
      <w:r w:rsidRPr="00EE4DFD">
        <w:rPr>
          <w:rFonts w:eastAsia="TimesNewRomanPSMT" w:cs="Arial"/>
          <w:bCs/>
          <w:iCs/>
          <w:lang w:val="ru-RU"/>
        </w:rPr>
        <w:t>СФО морају да буду у валути у којој је и понуда.</w:t>
      </w:r>
    </w:p>
    <w:p w:rsidR="009250FC" w:rsidRPr="00EE4DFD" w:rsidRDefault="009250FC" w:rsidP="009250FC">
      <w:pPr>
        <w:rPr>
          <w:rFonts w:eastAsia="TimesNewRomanPSMT" w:cs="Arial"/>
          <w:bCs/>
          <w:iCs/>
          <w:lang w:val="ru-RU"/>
        </w:rPr>
      </w:pPr>
      <w:r w:rsidRPr="00EE4DFD">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9250FC" w:rsidRPr="001072A0" w:rsidRDefault="009250FC" w:rsidP="009250FC">
      <w:pPr>
        <w:tabs>
          <w:tab w:val="left" w:pos="567"/>
        </w:tabs>
        <w:spacing w:before="0"/>
        <w:rPr>
          <w:rFonts w:cs="Arial"/>
          <w:lang w:val="ru-RU"/>
        </w:rPr>
      </w:pPr>
    </w:p>
    <w:p w:rsidR="009250FC" w:rsidRPr="00EE4DFD" w:rsidRDefault="009250FC" w:rsidP="009250FC">
      <w:pPr>
        <w:keepNext/>
        <w:tabs>
          <w:tab w:val="left" w:pos="567"/>
        </w:tabs>
        <w:spacing w:before="0"/>
        <w:ind w:left="450"/>
        <w:jc w:val="center"/>
        <w:outlineLvl w:val="1"/>
        <w:rPr>
          <w:rFonts w:cs="Arial"/>
          <w:lang w:val="ru-RU"/>
        </w:rPr>
      </w:pPr>
      <w:r w:rsidRPr="00EE4DFD">
        <w:rPr>
          <w:rFonts w:cs="Arial"/>
          <w:b/>
          <w:lang w:val="ru-RU"/>
        </w:rPr>
        <w:t>6.17.1.СФО за озбиљност понуде</w:t>
      </w:r>
    </w:p>
    <w:p w:rsidR="009250FC" w:rsidRPr="00EE4DFD" w:rsidRDefault="009250FC" w:rsidP="009250FC">
      <w:pPr>
        <w:rPr>
          <w:rFonts w:cs="Arial"/>
          <w:lang w:val="ru-RU"/>
        </w:rPr>
      </w:pPr>
      <w:r w:rsidRPr="00EE4DFD">
        <w:rPr>
          <w:rFonts w:cs="Arial"/>
          <w:lang w:val="ru-RU"/>
        </w:rPr>
        <w:t xml:space="preserve">Рок важења средства обезбеђења за озбиљност понуде мора да буде минимум 30 календарских дана дужи од рока важења </w:t>
      </w:r>
      <w:r w:rsidR="002E3DAF">
        <w:rPr>
          <w:rFonts w:cs="Arial"/>
          <w:lang w:val="ru-RU"/>
        </w:rPr>
        <w:t>понуде</w:t>
      </w:r>
      <w:r w:rsidRPr="00EE4DFD">
        <w:rPr>
          <w:rFonts w:cs="Arial"/>
          <w:lang w:val="ru-RU"/>
        </w:rPr>
        <w:t>.</w:t>
      </w:r>
    </w:p>
    <w:p w:rsidR="009250FC" w:rsidRPr="00EE4DFD" w:rsidRDefault="009250FC" w:rsidP="009250FC">
      <w:pPr>
        <w:rPr>
          <w:rFonts w:cs="Arial"/>
          <w:lang w:val="ru-RU"/>
        </w:rPr>
      </w:pPr>
      <w:r w:rsidRPr="00EE4DFD">
        <w:rPr>
          <w:rFonts w:cs="Arial"/>
          <w:lang w:val="ru-RU"/>
        </w:rPr>
        <w:t xml:space="preserve">Износ СФО  за озбиљност понуде је  </w:t>
      </w:r>
      <w:r>
        <w:rPr>
          <w:rFonts w:cs="Arial"/>
          <w:lang w:val="sr-Cyrl-RS"/>
        </w:rPr>
        <w:t>2</w:t>
      </w:r>
      <w:r w:rsidRPr="00EE4DFD">
        <w:rPr>
          <w:rFonts w:cs="Arial"/>
          <w:lang w:val="ru-RU"/>
        </w:rPr>
        <w:t>% вредности понуде без ПДВ.</w:t>
      </w:r>
    </w:p>
    <w:p w:rsidR="009250FC" w:rsidRPr="00EE4DFD" w:rsidRDefault="009250FC" w:rsidP="009250FC">
      <w:pPr>
        <w:rPr>
          <w:rFonts w:cs="Arial"/>
          <w:lang w:val="ru-RU"/>
        </w:rPr>
      </w:pPr>
      <w:r w:rsidRPr="00EE4DFD">
        <w:rPr>
          <w:rFonts w:cs="Arial"/>
          <w:lang w:val="ru-RU"/>
        </w:rPr>
        <w:t>Основи за наплату СФО за озбиљност понуде су:</w:t>
      </w:r>
    </w:p>
    <w:p w:rsidR="009250FC" w:rsidRPr="00EE4DFD" w:rsidRDefault="009250FC" w:rsidP="009250FC">
      <w:pPr>
        <w:rPr>
          <w:rFonts w:cs="Arial"/>
          <w:lang w:val="ru-RU"/>
        </w:rPr>
      </w:pPr>
      <w:r w:rsidRPr="00EE4DFD">
        <w:rPr>
          <w:rFonts w:cs="Arial"/>
          <w:lang w:val="ru-RU"/>
        </w:rPr>
        <w:t>- уколико понуђач након истека рока за подношење понуда повуче, опозове или измени своју понуду;</w:t>
      </w:r>
    </w:p>
    <w:p w:rsidR="009250FC" w:rsidRPr="00EE4DFD" w:rsidRDefault="009250FC" w:rsidP="009250FC">
      <w:pPr>
        <w:rPr>
          <w:rFonts w:cs="Arial"/>
          <w:lang w:val="ru-RU"/>
        </w:rPr>
      </w:pPr>
      <w:r w:rsidRPr="00EE4DFD">
        <w:rPr>
          <w:rFonts w:cs="Arial"/>
          <w:lang w:val="ru-RU"/>
        </w:rPr>
        <w:t>- уколико понуђач коме је додељен уговор благовремено не потпише уговор о јавној набавци;</w:t>
      </w:r>
    </w:p>
    <w:p w:rsidR="009250FC" w:rsidRPr="004C57E1" w:rsidRDefault="009250FC" w:rsidP="009250FC">
      <w:pPr>
        <w:rPr>
          <w:rFonts w:cs="Arial"/>
          <w:lang w:val="sr-Cyrl-RS"/>
        </w:rPr>
      </w:pPr>
      <w:r w:rsidRPr="00EE4DFD">
        <w:rPr>
          <w:rFonts w:cs="Arial"/>
          <w:lang w:val="ru-RU"/>
        </w:rPr>
        <w:t>- уколико понуђач коме је додељен уговор не поднесе исправно СФО за добро извршење посла у складу са захтевима из конкурсне документације.</w:t>
      </w:r>
    </w:p>
    <w:p w:rsidR="002E3DAF" w:rsidRPr="001072A0" w:rsidRDefault="002E3DAF" w:rsidP="009250FC">
      <w:pPr>
        <w:spacing w:before="0"/>
        <w:rPr>
          <w:rFonts w:cs="Arial"/>
          <w:lang w:val="ru-RU"/>
        </w:rPr>
      </w:pPr>
    </w:p>
    <w:p w:rsidR="009250FC" w:rsidRPr="009250FC" w:rsidRDefault="009250FC" w:rsidP="009250FC">
      <w:pPr>
        <w:jc w:val="center"/>
        <w:rPr>
          <w:rFonts w:cs="Arial"/>
          <w:b/>
          <w:lang w:val="ru-RU"/>
        </w:rPr>
      </w:pPr>
      <w:r w:rsidRPr="009250FC">
        <w:rPr>
          <w:rFonts w:cs="Arial"/>
          <w:b/>
          <w:lang w:val="ru-RU"/>
        </w:rPr>
        <w:t>6.17.2. СФО за добро извршење посла</w:t>
      </w:r>
    </w:p>
    <w:p w:rsidR="009250FC" w:rsidRPr="00EE4DFD" w:rsidRDefault="009250FC" w:rsidP="009250FC">
      <w:pPr>
        <w:rPr>
          <w:rFonts w:cs="Arial"/>
          <w:lang w:val="ru-RU"/>
        </w:rPr>
      </w:pPr>
      <w:r w:rsidRPr="00EE4DFD">
        <w:rPr>
          <w:rFonts w:cs="Arial"/>
          <w:lang w:val="ru-RU"/>
        </w:rPr>
        <w:t>Рок важења СФО за добро извршење посла мора да буде минимум 30 календарских дана дужи од рока важења уговора</w:t>
      </w:r>
      <w:r w:rsidRPr="004C57E1">
        <w:rPr>
          <w:rFonts w:cs="Arial"/>
          <w:lang w:val="sr-Cyrl-CS"/>
        </w:rPr>
        <w:t>/рока одређеног за коначно извршење посла</w:t>
      </w:r>
      <w:r w:rsidRPr="00EE4DFD">
        <w:rPr>
          <w:rFonts w:cs="Arial"/>
          <w:lang w:val="ru-RU"/>
        </w:rPr>
        <w:t>.</w:t>
      </w:r>
    </w:p>
    <w:p w:rsidR="009250FC" w:rsidRPr="00EE4DFD" w:rsidRDefault="009250FC" w:rsidP="009250FC">
      <w:pPr>
        <w:rPr>
          <w:rFonts w:cs="Arial"/>
          <w:lang w:val="ru-RU"/>
        </w:rPr>
      </w:pPr>
      <w:r w:rsidRPr="00EE4DFD">
        <w:rPr>
          <w:rFonts w:cs="Arial"/>
          <w:lang w:val="ru-RU"/>
        </w:rPr>
        <w:t>Износ СФО за добро извршење посла је 10% од вредности уговора без ПДВ.</w:t>
      </w:r>
    </w:p>
    <w:p w:rsidR="009250FC" w:rsidRPr="006C3933" w:rsidRDefault="009250FC" w:rsidP="009250FC">
      <w:pPr>
        <w:rPr>
          <w:rFonts w:cs="Arial"/>
          <w:lang w:val="sr-Cyrl-RS"/>
        </w:rPr>
      </w:pPr>
      <w:r w:rsidRPr="00EE4DFD">
        <w:rPr>
          <w:rFonts w:cs="Arial"/>
          <w:lang w:val="ru-RU"/>
        </w:rPr>
        <w:t>Основ за наплату СФО за добро извршење посла је: случај да друга уговорна страна  не испуни било коју уговорну обавезу.</w:t>
      </w:r>
    </w:p>
    <w:p w:rsidR="009250FC" w:rsidRDefault="009250FC" w:rsidP="009250FC">
      <w:pPr>
        <w:spacing w:before="0"/>
        <w:contextualSpacing/>
        <w:rPr>
          <w:rFonts w:eastAsia="Calibri" w:cs="Arial"/>
          <w:b/>
          <w:u w:val="single"/>
          <w:lang w:val="sr-Cyrl-RS"/>
        </w:rPr>
      </w:pPr>
    </w:p>
    <w:p w:rsidR="009250FC" w:rsidRDefault="009250FC" w:rsidP="009250FC">
      <w:pPr>
        <w:spacing w:before="0"/>
        <w:contextualSpacing/>
        <w:rPr>
          <w:rFonts w:eastAsia="Calibri" w:cs="Arial"/>
          <w:b/>
          <w:u w:val="single"/>
          <w:lang w:val="sr-Cyrl-RS"/>
        </w:rPr>
      </w:pPr>
    </w:p>
    <w:p w:rsidR="009250FC" w:rsidRDefault="009250FC" w:rsidP="009250FC">
      <w:pPr>
        <w:spacing w:before="0"/>
        <w:contextualSpacing/>
        <w:rPr>
          <w:rFonts w:eastAsia="Calibri" w:cs="Arial"/>
          <w:b/>
          <w:u w:val="single"/>
          <w:lang w:val="sr-Cyrl-RS"/>
        </w:rPr>
      </w:pPr>
      <w:r w:rsidRPr="004C57E1">
        <w:rPr>
          <w:rFonts w:cs="Arial"/>
          <w:lang w:val="ru-RU"/>
        </w:rPr>
        <w:t>Понуђач је дужан да достави следећа средства финансијског обезбеђења:</w:t>
      </w:r>
    </w:p>
    <w:p w:rsidR="009250FC" w:rsidRDefault="009250FC" w:rsidP="009250FC">
      <w:pPr>
        <w:spacing w:before="0"/>
        <w:contextualSpacing/>
        <w:rPr>
          <w:rFonts w:eastAsia="Calibri" w:cs="Arial"/>
          <w:b/>
          <w:u w:val="single"/>
          <w:lang w:val="sr-Cyrl-RS"/>
        </w:rPr>
      </w:pPr>
    </w:p>
    <w:p w:rsidR="009250FC" w:rsidRPr="00EE4DFD" w:rsidRDefault="009250FC" w:rsidP="009250FC">
      <w:pPr>
        <w:spacing w:before="0"/>
        <w:contextualSpacing/>
        <w:rPr>
          <w:rFonts w:eastAsia="Calibri" w:cs="Arial"/>
          <w:b/>
          <w:u w:val="single"/>
          <w:lang w:val="ru-RU"/>
        </w:rPr>
      </w:pPr>
      <w:r w:rsidRPr="00EE4DFD">
        <w:rPr>
          <w:rFonts w:eastAsia="Calibri" w:cs="Arial"/>
          <w:b/>
          <w:u w:val="single"/>
          <w:lang w:val="ru-RU"/>
        </w:rPr>
        <w:t>У понуди:</w:t>
      </w:r>
    </w:p>
    <w:p w:rsidR="009250FC" w:rsidRPr="004C57E1" w:rsidRDefault="009250FC" w:rsidP="009250FC">
      <w:pPr>
        <w:tabs>
          <w:tab w:val="left" w:pos="1786"/>
        </w:tabs>
        <w:spacing w:before="0"/>
        <w:ind w:right="-6"/>
        <w:rPr>
          <w:rFonts w:cs="Arial"/>
          <w:color w:val="00B0F0"/>
          <w:lang w:val="sr-Cyrl-RS"/>
        </w:rPr>
      </w:pPr>
    </w:p>
    <w:p w:rsidR="009250FC" w:rsidRPr="00EE4DFD" w:rsidRDefault="009250FC" w:rsidP="009250FC">
      <w:pPr>
        <w:tabs>
          <w:tab w:val="left" w:pos="567"/>
          <w:tab w:val="left" w:pos="851"/>
        </w:tabs>
        <w:spacing w:before="0"/>
        <w:ind w:left="851"/>
        <w:outlineLvl w:val="2"/>
        <w:rPr>
          <w:rFonts w:cs="Arial"/>
          <w:b/>
          <w:lang w:val="ru-RU"/>
        </w:rPr>
      </w:pPr>
      <w:bookmarkStart w:id="229" w:name="_Toc441651594"/>
      <w:bookmarkStart w:id="230" w:name="_Toc442559905"/>
      <w:r w:rsidRPr="00EE4DFD">
        <w:rPr>
          <w:rFonts w:cs="Arial"/>
          <w:b/>
          <w:lang w:val="ru-RU"/>
        </w:rPr>
        <w:t>Банкарска гаранција за озбиљност понуде</w:t>
      </w:r>
      <w:bookmarkEnd w:id="229"/>
      <w:bookmarkEnd w:id="230"/>
    </w:p>
    <w:p w:rsidR="009250FC" w:rsidRPr="00EE4DFD" w:rsidRDefault="009250FC" w:rsidP="009250FC">
      <w:pPr>
        <w:rPr>
          <w:rFonts w:cs="Arial"/>
          <w:lang w:val="ru-RU"/>
        </w:rPr>
      </w:pPr>
      <w:r w:rsidRPr="00EE4DFD">
        <w:rPr>
          <w:rFonts w:cs="Arial"/>
          <w:lang w:val="ru-RU"/>
        </w:rPr>
        <w:t xml:space="preserve">Понуђач доставља оригинал банкарску гаранцију за озбиљност понуде у висини од </w:t>
      </w:r>
      <w:r>
        <w:rPr>
          <w:rFonts w:cs="Arial"/>
          <w:lang w:val="sr-Cyrl-RS"/>
        </w:rPr>
        <w:t>2</w:t>
      </w:r>
      <w:r w:rsidRPr="00EE4DFD">
        <w:rPr>
          <w:rFonts w:cs="Arial"/>
          <w:lang w:val="ru-RU"/>
        </w:rPr>
        <w:t>% вредности понуд</w:t>
      </w:r>
      <w:r w:rsidRPr="004C57E1">
        <w:rPr>
          <w:rFonts w:cs="Arial"/>
        </w:rPr>
        <w:t>e</w:t>
      </w:r>
      <w:r w:rsidRPr="00EE4DFD">
        <w:rPr>
          <w:rFonts w:cs="Arial"/>
          <w:lang w:val="ru-RU"/>
        </w:rPr>
        <w:t>, без ПДВ.</w:t>
      </w:r>
    </w:p>
    <w:p w:rsidR="009250FC" w:rsidRPr="00EE4DFD" w:rsidRDefault="009250FC" w:rsidP="009250FC">
      <w:pPr>
        <w:rPr>
          <w:rFonts w:cs="Arial"/>
          <w:lang w:val="ru-RU"/>
        </w:rPr>
      </w:pPr>
      <w:r w:rsidRPr="00EE4DFD">
        <w:rPr>
          <w:rFonts w:cs="Arial"/>
          <w:lang w:val="ru-RU"/>
        </w:rPr>
        <w:lastRenderedPageBreak/>
        <w:t>Банкарск</w:t>
      </w:r>
      <w:r w:rsidRPr="004C57E1">
        <w:rPr>
          <w:rFonts w:cs="Arial"/>
        </w:rPr>
        <w:t>a</w:t>
      </w:r>
      <w:r w:rsidRPr="00EE4DFD">
        <w:rPr>
          <w:rFonts w:cs="Arial"/>
          <w:lang w:val="ru-RU"/>
        </w:rPr>
        <w:t xml:space="preserve"> гаранциј</w:t>
      </w:r>
      <w:r w:rsidRPr="004C57E1">
        <w:rPr>
          <w:rFonts w:cs="Arial"/>
        </w:rPr>
        <w:t>a</w:t>
      </w:r>
      <w:r w:rsidRPr="00EE4DFD">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9250FC" w:rsidRPr="00EE4DFD" w:rsidRDefault="009250FC" w:rsidP="009250FC">
      <w:pPr>
        <w:rPr>
          <w:rFonts w:cs="Arial"/>
          <w:lang w:val="ru-RU"/>
        </w:rPr>
      </w:pPr>
      <w:r w:rsidRPr="00EE4DFD">
        <w:rPr>
          <w:rFonts w:cs="Arial"/>
          <w:lang w:val="ru-RU"/>
        </w:rPr>
        <w:t xml:space="preserve">Наручилац ће уновчити гаранцију за озбиљност понуде дату уз понуду уколико: </w:t>
      </w:r>
    </w:p>
    <w:p w:rsidR="009250FC" w:rsidRPr="00EE4DFD" w:rsidRDefault="009250FC" w:rsidP="009250FC">
      <w:pPr>
        <w:numPr>
          <w:ilvl w:val="0"/>
          <w:numId w:val="12"/>
        </w:numPr>
        <w:spacing w:before="0"/>
        <w:ind w:left="993" w:hanging="142"/>
        <w:rPr>
          <w:rFonts w:cs="Arial"/>
          <w:lang w:val="ru-RU"/>
        </w:rPr>
      </w:pPr>
      <w:r w:rsidRPr="00EE4DFD">
        <w:rPr>
          <w:rFonts w:cs="Arial"/>
          <w:lang w:val="ru-RU"/>
        </w:rPr>
        <w:t>понуђач након истека рока за подношење понуда повуче, опозове или измени своју понуду или</w:t>
      </w:r>
    </w:p>
    <w:p w:rsidR="009250FC" w:rsidRPr="00EE4DFD" w:rsidRDefault="009250FC" w:rsidP="009250FC">
      <w:pPr>
        <w:numPr>
          <w:ilvl w:val="0"/>
          <w:numId w:val="12"/>
        </w:numPr>
        <w:spacing w:before="0"/>
        <w:ind w:left="993" w:hanging="142"/>
        <w:rPr>
          <w:rFonts w:cs="Arial"/>
          <w:lang w:val="ru-RU"/>
        </w:rPr>
      </w:pPr>
      <w:r w:rsidRPr="00EE4DFD">
        <w:rPr>
          <w:rFonts w:cs="Arial"/>
          <w:lang w:val="ru-RU"/>
        </w:rPr>
        <w:t xml:space="preserve">понуђач коме је додељен уговор благовремено не потпише уговор о јавној набавци или </w:t>
      </w:r>
    </w:p>
    <w:p w:rsidR="009250FC" w:rsidRPr="00EE4DFD" w:rsidRDefault="009250FC" w:rsidP="009250FC">
      <w:pPr>
        <w:numPr>
          <w:ilvl w:val="0"/>
          <w:numId w:val="12"/>
        </w:numPr>
        <w:spacing w:before="0"/>
        <w:ind w:left="993" w:hanging="142"/>
        <w:rPr>
          <w:rFonts w:cs="Arial"/>
          <w:lang w:val="ru-RU"/>
        </w:rPr>
      </w:pPr>
      <w:r w:rsidRPr="00EE4DFD">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9250FC" w:rsidRPr="00EE4DFD" w:rsidRDefault="009250FC" w:rsidP="009250FC">
      <w:pPr>
        <w:rPr>
          <w:rFonts w:cs="Arial"/>
          <w:lang w:val="ru-RU"/>
        </w:rPr>
      </w:pPr>
      <w:r w:rsidRPr="00EE4DF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250FC" w:rsidRPr="00EE4DFD" w:rsidRDefault="009250FC" w:rsidP="009250FC">
      <w:pPr>
        <w:rPr>
          <w:rFonts w:cs="Arial"/>
          <w:lang w:val="ru-RU"/>
        </w:rPr>
      </w:pPr>
      <w:r w:rsidRPr="00EE4DF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250FC" w:rsidRPr="004C57E1" w:rsidRDefault="009250FC" w:rsidP="009250FC">
      <w:pPr>
        <w:rPr>
          <w:rFonts w:cs="Arial"/>
          <w:lang w:val="sr-Cyrl-RS"/>
        </w:rPr>
      </w:pPr>
      <w:r w:rsidRPr="00EE4DFD">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250FC" w:rsidRPr="00EE4DFD" w:rsidRDefault="009250FC" w:rsidP="009250FC">
      <w:pPr>
        <w:rPr>
          <w:rFonts w:cs="Arial"/>
          <w:lang w:val="sr-Cyrl-RS"/>
        </w:rPr>
      </w:pPr>
      <w:r w:rsidRPr="00EE4DFD">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9250FC" w:rsidRPr="004C57E1" w:rsidRDefault="009250FC" w:rsidP="009250FC">
      <w:pPr>
        <w:spacing w:before="0"/>
        <w:contextualSpacing/>
        <w:rPr>
          <w:rFonts w:eastAsia="Calibri" w:cs="Arial"/>
          <w:b/>
          <w:u w:val="single"/>
          <w:lang w:val="sr-Cyrl-RS"/>
        </w:rPr>
      </w:pPr>
    </w:p>
    <w:p w:rsidR="009250FC" w:rsidRPr="004C57E1" w:rsidRDefault="009250FC" w:rsidP="009250FC">
      <w:pPr>
        <w:spacing w:before="0"/>
        <w:contextualSpacing/>
        <w:rPr>
          <w:rFonts w:eastAsia="Calibri" w:cs="Arial"/>
          <w:b/>
          <w:u w:val="single"/>
          <w:lang w:val="sr-Cyrl-RS"/>
        </w:rPr>
      </w:pPr>
    </w:p>
    <w:p w:rsidR="009250FC" w:rsidRPr="00EE4DFD" w:rsidRDefault="009250FC" w:rsidP="009250FC">
      <w:pPr>
        <w:spacing w:before="0"/>
        <w:contextualSpacing/>
        <w:rPr>
          <w:rFonts w:eastAsia="Calibri" w:cs="Arial"/>
          <w:b/>
          <w:u w:val="single"/>
          <w:lang w:val="ru-RU"/>
        </w:rPr>
      </w:pPr>
      <w:r w:rsidRPr="00EE4DFD">
        <w:rPr>
          <w:rFonts w:eastAsia="Calibri" w:cs="Arial"/>
          <w:b/>
          <w:u w:val="single"/>
          <w:lang w:val="ru-RU"/>
        </w:rPr>
        <w:t>У року од 10 дана од закључења Уговора</w:t>
      </w:r>
    </w:p>
    <w:p w:rsidR="009250FC" w:rsidRPr="00EE4DFD" w:rsidRDefault="009250FC" w:rsidP="009250FC">
      <w:pPr>
        <w:rPr>
          <w:rFonts w:cs="Arial"/>
          <w:b/>
          <w:lang w:val="ru-RU"/>
        </w:rPr>
      </w:pPr>
      <w:r w:rsidRPr="00EE4DFD">
        <w:rPr>
          <w:rFonts w:cs="Arial"/>
          <w:b/>
          <w:lang w:val="ru-RU"/>
        </w:rPr>
        <w:t>Банкарску гаранцију за добро извршење посла</w:t>
      </w:r>
    </w:p>
    <w:p w:rsidR="009250FC" w:rsidRPr="00EE4DFD" w:rsidRDefault="009250FC" w:rsidP="009250FC">
      <w:pPr>
        <w:rPr>
          <w:rFonts w:cs="Arial"/>
          <w:lang w:val="ru-RU"/>
        </w:rPr>
      </w:pPr>
      <w:r w:rsidRPr="00EE4DFD">
        <w:rPr>
          <w:rFonts w:cs="Arial"/>
          <w:lang w:val="ru-RU"/>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9250FC" w:rsidRPr="00EE4DFD" w:rsidRDefault="009250FC" w:rsidP="009250FC">
      <w:pPr>
        <w:rPr>
          <w:rFonts w:cs="Arial"/>
          <w:lang w:val="ru-RU"/>
        </w:rPr>
      </w:pPr>
      <w:r w:rsidRPr="00EE4DFD">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9250FC" w:rsidRPr="00EE4DFD" w:rsidRDefault="009250FC" w:rsidP="009250FC">
      <w:pPr>
        <w:rPr>
          <w:rFonts w:cs="Arial"/>
          <w:lang w:val="ru-RU"/>
        </w:rPr>
      </w:pPr>
      <w:r w:rsidRPr="00EE4DFD">
        <w:rPr>
          <w:rFonts w:cs="Arial"/>
          <w:lang w:val="ru-RU"/>
        </w:rPr>
        <w:t xml:space="preserve">Банкарска гаранција мора трајати најмање </w:t>
      </w:r>
      <w:r w:rsidRPr="004C57E1">
        <w:rPr>
          <w:rFonts w:cs="Arial"/>
          <w:lang w:val="sr-Cyrl-RS"/>
        </w:rPr>
        <w:t>30</w:t>
      </w:r>
      <w:r w:rsidRPr="00EE4DFD">
        <w:rPr>
          <w:rFonts w:cs="Arial"/>
          <w:lang w:val="ru-RU"/>
        </w:rPr>
        <w:t xml:space="preserve"> (словима:</w:t>
      </w:r>
      <w:r w:rsidRPr="004C57E1">
        <w:rPr>
          <w:rFonts w:cs="Arial"/>
          <w:lang w:val="sr-Cyrl-RS"/>
        </w:rPr>
        <w:t>тридесет</w:t>
      </w:r>
      <w:r w:rsidRPr="00EE4DFD">
        <w:rPr>
          <w:rFonts w:cs="Arial"/>
          <w:lang w:val="ru-RU"/>
        </w:rPr>
        <w:t>) календарских дана дуже од рока одређеног за коначно извршење посла.</w:t>
      </w:r>
    </w:p>
    <w:p w:rsidR="009250FC" w:rsidRPr="00EE4DFD" w:rsidRDefault="009250FC" w:rsidP="009250FC">
      <w:pPr>
        <w:rPr>
          <w:rFonts w:cs="Arial"/>
          <w:lang w:val="ru-RU"/>
        </w:rPr>
      </w:pPr>
      <w:r w:rsidRPr="00EE4DFD">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250FC" w:rsidRPr="00EE4DFD" w:rsidRDefault="009250FC" w:rsidP="009250FC">
      <w:pPr>
        <w:rPr>
          <w:rFonts w:cs="Arial"/>
          <w:lang w:val="ru-RU"/>
        </w:rPr>
      </w:pPr>
      <w:r w:rsidRPr="00EE4DFD">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9250FC" w:rsidRPr="00EE4DFD" w:rsidRDefault="009250FC" w:rsidP="009250FC">
      <w:pPr>
        <w:rPr>
          <w:rFonts w:cs="Arial"/>
          <w:lang w:val="ru-RU"/>
        </w:rPr>
      </w:pPr>
      <w:r w:rsidRPr="00EE4DFD">
        <w:rPr>
          <w:rFonts w:cs="Arial"/>
          <w:lang w:val="ru-RU"/>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250FC" w:rsidRPr="00EE4DFD" w:rsidRDefault="009250FC" w:rsidP="009250FC">
      <w:pPr>
        <w:rPr>
          <w:rFonts w:cs="Arial"/>
          <w:lang w:val="ru-RU"/>
        </w:rPr>
      </w:pPr>
      <w:r w:rsidRPr="00EE4DF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250FC" w:rsidRPr="004C57E1" w:rsidRDefault="009250FC" w:rsidP="009250FC">
      <w:pPr>
        <w:rPr>
          <w:rFonts w:cs="Arial"/>
          <w:lang w:val="sr-Cyrl-RS"/>
        </w:rPr>
      </w:pPr>
      <w:r w:rsidRPr="00EE4DFD">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250FC" w:rsidRPr="004C57E1" w:rsidRDefault="009250FC" w:rsidP="009250FC">
      <w:pPr>
        <w:tabs>
          <w:tab w:val="left" w:pos="567"/>
          <w:tab w:val="left" w:pos="851"/>
        </w:tabs>
        <w:spacing w:before="0"/>
        <w:outlineLvl w:val="2"/>
        <w:rPr>
          <w:rFonts w:eastAsia="TimesNewRomanPSMT" w:cs="Arial"/>
          <w:b/>
          <w:bCs/>
          <w:iCs/>
          <w:lang w:val="sr-Cyrl-RS"/>
        </w:rPr>
      </w:pPr>
    </w:p>
    <w:p w:rsidR="009250FC" w:rsidRPr="00EE4DFD" w:rsidRDefault="009250FC" w:rsidP="009250FC">
      <w:pPr>
        <w:tabs>
          <w:tab w:val="left" w:pos="567"/>
          <w:tab w:val="left" w:pos="851"/>
        </w:tabs>
        <w:spacing w:before="0"/>
        <w:jc w:val="center"/>
        <w:outlineLvl w:val="2"/>
        <w:rPr>
          <w:rFonts w:eastAsia="TimesNewRomanPSMT" w:cs="Arial"/>
          <w:b/>
          <w:bCs/>
          <w:iCs/>
          <w:lang w:val="sr-Cyrl-RS"/>
        </w:rPr>
      </w:pPr>
      <w:r w:rsidRPr="00EE4DFD">
        <w:rPr>
          <w:rFonts w:eastAsia="TimesNewRomanPSMT" w:cs="Arial"/>
          <w:b/>
          <w:bCs/>
          <w:iCs/>
          <w:lang w:val="sr-Cyrl-RS"/>
        </w:rPr>
        <w:t>Достављање средстава финансијског обезбеђења</w:t>
      </w:r>
    </w:p>
    <w:p w:rsidR="009250FC" w:rsidRPr="004C57E1" w:rsidRDefault="009250FC" w:rsidP="009250FC">
      <w:pPr>
        <w:tabs>
          <w:tab w:val="left" w:pos="567"/>
          <w:tab w:val="left" w:pos="709"/>
        </w:tabs>
        <w:spacing w:after="120"/>
        <w:rPr>
          <w:rFonts w:cs="Arial"/>
          <w:lang w:val="sr-Cyrl-RS"/>
        </w:rPr>
      </w:pPr>
      <w:r w:rsidRPr="00EE4DFD">
        <w:rPr>
          <w:rFonts w:eastAsia="TimesNewRomanPSMT" w:cs="Arial"/>
          <w:bCs/>
          <w:lang w:val="sr-Cyrl-RS"/>
        </w:rPr>
        <w:t xml:space="preserve">Средство финансијског обезбеђења за  озбиљност понуде </w:t>
      </w:r>
      <w:r w:rsidRPr="00EE4DFD">
        <w:rPr>
          <w:rFonts w:eastAsia="TimesNewRomanPSMT" w:cs="Arial"/>
          <w:b/>
          <w:bCs/>
          <w:lang w:val="sr-Cyrl-RS"/>
        </w:rPr>
        <w:t>доставља се као саставни део понуде</w:t>
      </w:r>
      <w:r w:rsidRPr="00EE4DFD">
        <w:rPr>
          <w:rFonts w:eastAsia="TimesNewRomanPSMT" w:cs="Arial"/>
          <w:bCs/>
          <w:lang w:val="sr-Cyrl-RS"/>
        </w:rPr>
        <w:t xml:space="preserve"> и гласи на Јавно предузеће „Електропривреда Србије“ Београд,Улица царице Милице 2., 11000 Београд/</w:t>
      </w:r>
      <w:r w:rsidRPr="00EE4DFD">
        <w:rPr>
          <w:rFonts w:cs="Arial"/>
          <w:lang w:val="sr-Cyrl-RS"/>
        </w:rPr>
        <w:t xml:space="preserve"> Огранак ТЕНТ, </w:t>
      </w:r>
      <w:r w:rsidRPr="004C57E1">
        <w:rPr>
          <w:rFonts w:cs="Arial"/>
          <w:lang w:val="sr-Cyrl-RS"/>
        </w:rPr>
        <w:t>ТЕ Колубара, 3.октобар бр.143, 11563 Велики Црљени</w:t>
      </w:r>
    </w:p>
    <w:p w:rsidR="002E3DAF" w:rsidRDefault="009250FC" w:rsidP="009250FC">
      <w:pPr>
        <w:tabs>
          <w:tab w:val="left" w:pos="567"/>
          <w:tab w:val="left" w:pos="709"/>
        </w:tabs>
        <w:rPr>
          <w:rFonts w:cs="Arial"/>
          <w:b/>
          <w:lang w:val="ru-RU"/>
        </w:rPr>
      </w:pPr>
      <w:r w:rsidRPr="00EE4DFD">
        <w:rPr>
          <w:rFonts w:eastAsia="TimesNewRomanPSMT" w:cs="Arial"/>
          <w:bCs/>
          <w:lang w:val="ru-RU"/>
        </w:rPr>
        <w:t>Средство финансијског обезбеђења за добро извршење посла  гласи на Јавно предузеће „ Електропривреда Србије“ Београд,</w:t>
      </w:r>
      <w:r w:rsidR="002E3DAF">
        <w:rPr>
          <w:rFonts w:eastAsia="TimesNewRomanPSMT" w:cs="Arial"/>
          <w:bCs/>
          <w:lang w:val="ru-RU"/>
        </w:rPr>
        <w:t xml:space="preserve"> </w:t>
      </w:r>
      <w:r w:rsidRPr="00EE4DFD">
        <w:rPr>
          <w:rFonts w:eastAsia="TimesNewRomanPSMT" w:cs="Arial"/>
          <w:bCs/>
          <w:lang w:val="ru-RU"/>
        </w:rPr>
        <w:t>Улица царице Милице 2., 11000 Београд/</w:t>
      </w:r>
      <w:r w:rsidR="002E3DAF">
        <w:rPr>
          <w:rFonts w:cs="Arial"/>
          <w:lang w:val="ru-RU"/>
        </w:rPr>
        <w:t xml:space="preserve"> Огранак ТЕНТ </w:t>
      </w:r>
      <w:r w:rsidRPr="00EE4DFD">
        <w:rPr>
          <w:rFonts w:cs="Arial"/>
          <w:lang w:val="ru-RU"/>
        </w:rPr>
        <w:t>и доставља се лично или поштом</w:t>
      </w:r>
      <w:r w:rsidRPr="004C57E1">
        <w:rPr>
          <w:rFonts w:cs="Arial"/>
          <w:lang w:val="sr-Cyrl-RS"/>
        </w:rPr>
        <w:t xml:space="preserve"> </w:t>
      </w:r>
      <w:r w:rsidR="002E3DAF">
        <w:rPr>
          <w:rFonts w:cs="Arial"/>
          <w:lang w:val="sr-Cyrl-RS"/>
        </w:rPr>
        <w:t>на адресу</w:t>
      </w:r>
      <w:r w:rsidR="002E3DAF" w:rsidRPr="002E3DAF">
        <w:rPr>
          <w:rFonts w:cs="Arial"/>
          <w:lang w:val="sr-Cyrl-RS"/>
        </w:rPr>
        <w:t xml:space="preserve"> </w:t>
      </w:r>
      <w:r w:rsidR="002E3DAF" w:rsidRPr="002E3DAF">
        <w:rPr>
          <w:rFonts w:cs="Arial"/>
          <w:b/>
          <w:lang w:val="sr-Cyrl-RS"/>
        </w:rPr>
        <w:t>ТЕ Колубара, 3.октобар бр.143, 11563 Велики Црљени</w:t>
      </w:r>
      <w:r w:rsidR="002E3DAF">
        <w:rPr>
          <w:rFonts w:cs="Arial"/>
          <w:lang w:val="sr-Cyrl-RS"/>
        </w:rPr>
        <w:t xml:space="preserve"> </w:t>
      </w:r>
      <w:r w:rsidRPr="00EE4DFD">
        <w:rPr>
          <w:rFonts w:cs="Arial"/>
          <w:b/>
          <w:lang w:val="ru-RU"/>
        </w:rPr>
        <w:t xml:space="preserve">са назнаком: </w:t>
      </w:r>
    </w:p>
    <w:p w:rsidR="009250FC" w:rsidRDefault="009250FC" w:rsidP="002E3DAF">
      <w:pPr>
        <w:tabs>
          <w:tab w:val="left" w:pos="567"/>
          <w:tab w:val="left" w:pos="709"/>
        </w:tabs>
        <w:jc w:val="center"/>
        <w:rPr>
          <w:rFonts w:cs="Arial"/>
          <w:b/>
          <w:lang w:val="ru-RU"/>
        </w:rPr>
      </w:pPr>
      <w:r w:rsidRPr="00EE4DFD">
        <w:rPr>
          <w:rFonts w:cs="Arial"/>
          <w:b/>
          <w:lang w:val="ru-RU"/>
        </w:rPr>
        <w:t>Средство финансијског обезбеђења за ЈН бр.</w:t>
      </w:r>
      <w:r w:rsidR="001072A0">
        <w:rPr>
          <w:rFonts w:cs="Arial"/>
          <w:b/>
          <w:lang w:val="ru-RU"/>
        </w:rPr>
        <w:t>1070/2016 (3000/0973/2016)</w:t>
      </w:r>
    </w:p>
    <w:p w:rsidR="00B95879" w:rsidRDefault="00B95879" w:rsidP="002E3DAF">
      <w:pPr>
        <w:tabs>
          <w:tab w:val="left" w:pos="567"/>
          <w:tab w:val="left" w:pos="709"/>
        </w:tabs>
        <w:jc w:val="center"/>
        <w:rPr>
          <w:rFonts w:cs="Arial"/>
          <w:b/>
          <w:lang w:val="ru-RU"/>
        </w:rPr>
      </w:pPr>
    </w:p>
    <w:p w:rsidR="009250FC" w:rsidRPr="00134CDC" w:rsidRDefault="009250FC" w:rsidP="009250FC">
      <w:pPr>
        <w:pStyle w:val="ListParagraph"/>
        <w:spacing w:before="0" w:after="0" w:line="240" w:lineRule="auto"/>
        <w:ind w:left="0"/>
        <w:rPr>
          <w:rFonts w:ascii="Arial" w:eastAsia="TimesNewRomanPSMT" w:hAnsi="Arial" w:cs="Arial"/>
          <w:bCs/>
          <w:color w:val="000000"/>
          <w:lang w:val="ru-RU"/>
        </w:rPr>
      </w:pPr>
      <w:r w:rsidRPr="00134CDC">
        <w:rPr>
          <w:rFonts w:ascii="Arial" w:hAnsi="Arial" w:cs="Arial"/>
          <w:lang w:val="sr-Cyrl-RS"/>
        </w:rPr>
        <w:t>Понуђач</w:t>
      </w:r>
      <w:r w:rsidRPr="00134CDC">
        <w:rPr>
          <w:rFonts w:ascii="Arial" w:hAnsi="Arial" w:cs="Arial"/>
          <w:lang w:val="ru-RU"/>
        </w:rPr>
        <w:t xml:space="preserve"> је одг</w:t>
      </w:r>
      <w:r w:rsidRPr="00134CDC">
        <w:rPr>
          <w:rFonts w:ascii="Arial" w:hAnsi="Arial" w:cs="Arial"/>
          <w:lang w:val="sr-Cyrl-RS"/>
        </w:rPr>
        <w:t>о</w:t>
      </w:r>
      <w:r w:rsidRPr="00134CDC">
        <w:rPr>
          <w:rFonts w:ascii="Arial" w:hAnsi="Arial" w:cs="Arial"/>
          <w:lang w:val="ru-RU"/>
        </w:rPr>
        <w:t>воран за прописан и безбедан начин достав</w:t>
      </w:r>
      <w:r w:rsidRPr="00134CDC">
        <w:rPr>
          <w:rFonts w:ascii="Arial" w:hAnsi="Arial" w:cs="Arial"/>
          <w:lang w:val="sr-Cyrl-RS"/>
        </w:rPr>
        <w:t>љ</w:t>
      </w:r>
      <w:r w:rsidRPr="00134CDC">
        <w:rPr>
          <w:rFonts w:ascii="Arial" w:hAnsi="Arial" w:cs="Arial"/>
          <w:lang w:val="ru-RU"/>
        </w:rPr>
        <w:t>ања средстава финансијског обезбеђења.</w:t>
      </w:r>
    </w:p>
    <w:p w:rsidR="000D3BE4" w:rsidRPr="000D3BE4" w:rsidRDefault="000D3BE4" w:rsidP="000D3BE4">
      <w:pPr>
        <w:pStyle w:val="ListParagraph"/>
        <w:spacing w:before="0" w:after="0" w:line="240" w:lineRule="auto"/>
        <w:ind w:left="0"/>
        <w:rPr>
          <w:rFonts w:ascii="Arial" w:hAnsi="Arial" w:cs="Arial"/>
          <w:lang w:val="ru-RU"/>
        </w:rPr>
      </w:pPr>
    </w:p>
    <w:p w:rsidR="0085348E" w:rsidRPr="00F1599F" w:rsidRDefault="0085348E" w:rsidP="006C4F54">
      <w:pPr>
        <w:pStyle w:val="KDPodnaslov2"/>
        <w:numPr>
          <w:ilvl w:val="1"/>
          <w:numId w:val="18"/>
        </w:numPr>
        <w:spacing w:before="0"/>
        <w:jc w:val="both"/>
        <w:rPr>
          <w:rFonts w:cs="Arial"/>
          <w:lang w:val="ru-RU"/>
        </w:rPr>
      </w:pPr>
      <w:r w:rsidRPr="00F1599F">
        <w:rPr>
          <w:rFonts w:cs="Arial"/>
          <w:lang w:val="ru-RU"/>
        </w:rPr>
        <w:t>Начин означавања поверљивих података у понуди</w:t>
      </w:r>
    </w:p>
    <w:p w:rsidR="0085348E" w:rsidRPr="00F1599F" w:rsidRDefault="0085348E" w:rsidP="0085348E">
      <w:pPr>
        <w:pStyle w:val="KDParagraf"/>
        <w:spacing w:before="0"/>
        <w:rPr>
          <w:rFonts w:cs="Arial"/>
          <w:lang w:val="ru-RU"/>
        </w:rPr>
      </w:pPr>
      <w:r w:rsidRPr="00F1599F">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599F" w:rsidRDefault="0085348E" w:rsidP="0085348E">
      <w:pPr>
        <w:pStyle w:val="KDParagraf"/>
        <w:spacing w:before="0"/>
        <w:rPr>
          <w:rFonts w:cs="Arial"/>
          <w:lang w:val="ru-RU"/>
        </w:rPr>
      </w:pPr>
      <w:r w:rsidRPr="00F1599F">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F1599F" w:rsidRDefault="0085348E" w:rsidP="0085348E">
      <w:pPr>
        <w:pStyle w:val="KDParagraf"/>
        <w:spacing w:before="0"/>
        <w:rPr>
          <w:rFonts w:cs="Arial"/>
          <w:lang w:val="ru-RU"/>
        </w:rPr>
      </w:pPr>
      <w:r w:rsidRPr="00F1599F">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599F" w:rsidRDefault="0085348E" w:rsidP="0085348E">
      <w:pPr>
        <w:pStyle w:val="KDParagraf"/>
        <w:spacing w:before="0"/>
        <w:rPr>
          <w:rFonts w:cs="Arial"/>
          <w:lang w:val="ru-RU"/>
        </w:rPr>
      </w:pPr>
      <w:r w:rsidRPr="00F1599F">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F1599F" w:rsidRDefault="0085348E" w:rsidP="0085348E">
      <w:pPr>
        <w:pStyle w:val="KDParagraf"/>
        <w:spacing w:before="0"/>
        <w:rPr>
          <w:rFonts w:cs="Arial"/>
          <w:lang w:val="ru-RU"/>
        </w:rPr>
      </w:pPr>
      <w:r w:rsidRPr="00F1599F">
        <w:rPr>
          <w:rFonts w:cs="Arial"/>
          <w:lang w:val="ru-RU"/>
        </w:rPr>
        <w:t>Наручилац не одговара за поверљивост података који нису означени на горе наведени начин.</w:t>
      </w:r>
    </w:p>
    <w:p w:rsidR="0085348E" w:rsidRPr="00F1599F" w:rsidRDefault="0085348E" w:rsidP="0085348E">
      <w:pPr>
        <w:pStyle w:val="KDParagraf"/>
        <w:spacing w:before="0"/>
        <w:rPr>
          <w:rFonts w:cs="Arial"/>
          <w:lang w:val="ru-RU"/>
        </w:rPr>
      </w:pPr>
      <w:r w:rsidRPr="00F1599F">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599F" w:rsidRDefault="0085348E" w:rsidP="0085348E">
      <w:pPr>
        <w:pStyle w:val="KDParagraf"/>
        <w:spacing w:before="0"/>
        <w:rPr>
          <w:rFonts w:cs="Arial"/>
          <w:lang w:val="ru-RU"/>
        </w:rPr>
      </w:pPr>
      <w:r w:rsidRPr="00F1599F">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r w:rsidR="00134CDC">
        <w:rPr>
          <w:rFonts w:cs="Arial"/>
          <w:lang w:val="ru-RU"/>
        </w:rPr>
        <w:t xml:space="preserve"> </w:t>
      </w:r>
      <w:r w:rsidRPr="00F1599F">
        <w:rPr>
          <w:rFonts w:cs="Arial"/>
          <w:lang w:val="ru-RU"/>
        </w:rPr>
        <w:t>Неће се сматрати поверљивим докази о испуњености обавезних услова,</w:t>
      </w:r>
      <w:r w:rsidR="00467814">
        <w:rPr>
          <w:rFonts w:cs="Arial"/>
          <w:lang w:val="sr-Cyrl-RS"/>
        </w:rPr>
        <w:t xml:space="preserve"> </w:t>
      </w:r>
      <w:r w:rsidRPr="00F1599F">
        <w:rPr>
          <w:rFonts w:cs="Arial"/>
          <w:lang w:val="ru-RU"/>
        </w:rPr>
        <w:t xml:space="preserve">цена и други подаци из понуде </w:t>
      </w:r>
      <w:r w:rsidR="00DD397E" w:rsidRPr="00F1599F">
        <w:rPr>
          <w:rFonts w:cs="Arial"/>
          <w:lang w:val="ru-RU"/>
        </w:rPr>
        <w:t xml:space="preserve">који су од значаја за </w:t>
      </w:r>
      <w:r w:rsidRPr="00F1599F">
        <w:rPr>
          <w:rFonts w:cs="Arial"/>
          <w:lang w:val="ru-RU"/>
        </w:rPr>
        <w:t xml:space="preserve"> рангирање понуде. </w:t>
      </w:r>
    </w:p>
    <w:p w:rsidR="0085348E" w:rsidRPr="00F1599F" w:rsidRDefault="0085348E" w:rsidP="0085348E">
      <w:pPr>
        <w:autoSpaceDE w:val="0"/>
        <w:autoSpaceDN w:val="0"/>
        <w:adjustRightInd w:val="0"/>
        <w:spacing w:before="0"/>
        <w:rPr>
          <w:rFonts w:eastAsia="TimesNewRomanPSMT" w:cs="Arial"/>
          <w:bCs/>
          <w:color w:val="00B0F0"/>
          <w:lang w:val="ru-RU"/>
        </w:rPr>
      </w:pPr>
    </w:p>
    <w:p w:rsidR="0085348E" w:rsidRPr="00F1599F" w:rsidRDefault="0085348E" w:rsidP="006C4F54">
      <w:pPr>
        <w:pStyle w:val="KDPodnaslov2"/>
        <w:numPr>
          <w:ilvl w:val="1"/>
          <w:numId w:val="18"/>
        </w:numPr>
        <w:spacing w:before="0"/>
        <w:jc w:val="both"/>
        <w:rPr>
          <w:rFonts w:cs="Arial"/>
          <w:lang w:val="ru-RU"/>
        </w:rPr>
      </w:pPr>
      <w:r w:rsidRPr="00F1599F">
        <w:rPr>
          <w:rFonts w:cs="Arial"/>
          <w:lang w:val="ru-RU"/>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C4F54">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F1599F" w:rsidRDefault="008F774C" w:rsidP="006C4F54">
      <w:pPr>
        <w:pStyle w:val="KDPodnaslov2"/>
        <w:numPr>
          <w:ilvl w:val="1"/>
          <w:numId w:val="18"/>
        </w:numPr>
        <w:spacing w:before="0"/>
        <w:jc w:val="both"/>
        <w:rPr>
          <w:rFonts w:cs="Arial"/>
          <w:lang w:val="ru-RU"/>
        </w:rPr>
      </w:pPr>
      <w:r w:rsidRPr="00F1599F">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1599F" w:rsidRDefault="008D2B23" w:rsidP="008D2B23">
      <w:pPr>
        <w:spacing w:before="0"/>
        <w:ind w:left="851"/>
        <w:rPr>
          <w:rFonts w:eastAsia="TimesNewRomanPSMT" w:cs="Arial"/>
          <w:bCs/>
          <w:iCs/>
          <w:color w:val="00B0F0"/>
          <w:lang w:val="ru-RU"/>
        </w:rPr>
      </w:pPr>
    </w:p>
    <w:p w:rsidR="008D2B23" w:rsidRPr="00E47C2E" w:rsidRDefault="008D2B23" w:rsidP="006C4F54">
      <w:pPr>
        <w:pStyle w:val="KDPodnaslov2"/>
        <w:numPr>
          <w:ilvl w:val="1"/>
          <w:numId w:val="18"/>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F1599F"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072A0">
        <w:rPr>
          <w:rFonts w:cs="Arial"/>
          <w:color w:val="000000"/>
          <w:lang w:val="ru-RU"/>
        </w:rPr>
        <w:t>1070/2016 (3000/0973/2016)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D56E5" w:rsidRPr="00F1599F">
        <w:rPr>
          <w:lang w:val="ru-RU"/>
        </w:rPr>
        <w:t xml:space="preserve"> </w:t>
      </w:r>
      <w:r w:rsidR="00DF084F">
        <w:t>zorica</w:t>
      </w:r>
      <w:r w:rsidR="00DF084F" w:rsidRPr="00F1599F">
        <w:rPr>
          <w:lang w:val="ru-RU"/>
        </w:rPr>
        <w:t>.</w:t>
      </w:r>
      <w:r w:rsidR="00DF084F">
        <w:t>stojanovic</w:t>
      </w:r>
      <w:r w:rsidR="00DF084F" w:rsidRPr="00F1599F">
        <w:rPr>
          <w:lang w:val="ru-RU"/>
        </w:rPr>
        <w:t>@</w:t>
      </w:r>
      <w:r w:rsidR="00DF084F">
        <w:t>eps</w:t>
      </w:r>
      <w:r w:rsidR="00DF084F" w:rsidRPr="00F1599F">
        <w:rPr>
          <w:lang w:val="ru-RU"/>
        </w:rPr>
        <w:t>.</w:t>
      </w:r>
      <w:r w:rsidR="00DF084F">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F1599F">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F1599F">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F1599F">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F1599F">
          <w:rPr>
            <w:rStyle w:val="Hyperlink"/>
            <w:rFonts w:cs="Arial"/>
            <w:lang w:val="ru-RU"/>
          </w:rPr>
          <w:t>.</w:t>
        </w:r>
        <w:r w:rsidR="000B45FD" w:rsidRPr="00E47C2E">
          <w:rPr>
            <w:rStyle w:val="Hyperlink"/>
            <w:rFonts w:cs="Arial"/>
          </w:rPr>
          <w:t>gov</w:t>
        </w:r>
        <w:r w:rsidR="000B45FD" w:rsidRPr="00F1599F">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6C4F54">
      <w:pPr>
        <w:pStyle w:val="KDPodnaslov2"/>
        <w:numPr>
          <w:ilvl w:val="1"/>
          <w:numId w:val="18"/>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1599F" w:rsidRDefault="008D2B23" w:rsidP="008D2B23">
      <w:pPr>
        <w:pStyle w:val="KDParagraf"/>
        <w:spacing w:before="0"/>
        <w:rPr>
          <w:rFonts w:cs="Arial"/>
          <w:lang w:val="ru-RU"/>
        </w:rPr>
      </w:pPr>
      <w:r w:rsidRPr="00F1599F">
        <w:rPr>
          <w:rFonts w:cs="Arial"/>
          <w:lang w:val="ru-RU"/>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599F" w:rsidRDefault="008D2B23" w:rsidP="008D2B23">
      <w:pPr>
        <w:pStyle w:val="KDParagraf"/>
        <w:spacing w:before="0"/>
        <w:rPr>
          <w:rFonts w:cs="Arial"/>
          <w:lang w:val="ru-RU"/>
        </w:rPr>
      </w:pPr>
      <w:r w:rsidRPr="00F1599F">
        <w:rPr>
          <w:rFonts w:cs="Arial"/>
          <w:lang w:val="ru-RU"/>
        </w:rPr>
        <w:t>Ако је поступак јавне набавке обуставље</w:t>
      </w:r>
      <w:r w:rsidR="00B02ADD" w:rsidRPr="00F1599F">
        <w:rPr>
          <w:rFonts w:cs="Arial"/>
          <w:lang w:val="ru-RU"/>
        </w:rPr>
        <w:t>н из разлога који су на страни Наручиоца, Н</w:t>
      </w:r>
      <w:r w:rsidRPr="00F1599F">
        <w:rPr>
          <w:rFonts w:cs="Arial"/>
          <w:lang w:val="ru-RU"/>
        </w:rPr>
        <w:t>аручилац је дужан да понуђачу надокнади трошкове израде узорка или модела, ако су израђени у складу са технич</w:t>
      </w:r>
      <w:r w:rsidR="00B02ADD" w:rsidRPr="00F1599F">
        <w:rPr>
          <w:rFonts w:cs="Arial"/>
          <w:lang w:val="ru-RU"/>
        </w:rPr>
        <w:t>ким спецификацијама Н</w:t>
      </w:r>
      <w:r w:rsidRPr="00F1599F">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F1599F" w:rsidRDefault="008D2B23" w:rsidP="008D2B23">
      <w:pPr>
        <w:pStyle w:val="KDParagraf"/>
        <w:spacing w:before="0"/>
        <w:rPr>
          <w:rFonts w:cs="Arial"/>
          <w:lang w:val="ru-RU"/>
        </w:rPr>
      </w:pPr>
    </w:p>
    <w:p w:rsidR="00C14152" w:rsidRPr="00F1599F" w:rsidRDefault="00C14152" w:rsidP="006C4F54">
      <w:pPr>
        <w:pStyle w:val="KDPodnaslov2"/>
        <w:numPr>
          <w:ilvl w:val="1"/>
          <w:numId w:val="18"/>
        </w:numPr>
        <w:spacing w:before="0"/>
        <w:jc w:val="both"/>
        <w:rPr>
          <w:rFonts w:cs="Arial"/>
          <w:lang w:val="ru-RU"/>
        </w:rPr>
      </w:pPr>
      <w:r w:rsidRPr="00F1599F">
        <w:rPr>
          <w:rFonts w:cs="Arial"/>
          <w:lang w:val="ru-RU"/>
        </w:rPr>
        <w:t>Д</w:t>
      </w:r>
      <w:r w:rsidRPr="00E47C2E">
        <w:rPr>
          <w:rFonts w:cs="Arial"/>
          <w:lang w:val="sr-Latn-CS"/>
        </w:rPr>
        <w:t>одатн</w:t>
      </w:r>
      <w:r w:rsidRPr="00F1599F">
        <w:rPr>
          <w:rFonts w:cs="Arial"/>
          <w:lang w:val="ru-RU"/>
        </w:rPr>
        <w:t>а</w:t>
      </w:r>
      <w:r w:rsidRPr="00E47C2E">
        <w:rPr>
          <w:rFonts w:cs="Arial"/>
          <w:lang w:val="sr-Latn-CS"/>
        </w:rPr>
        <w:t xml:space="preserve"> објашњења</w:t>
      </w:r>
      <w:r w:rsidRPr="00F1599F">
        <w:rPr>
          <w:rFonts w:cs="Arial"/>
          <w:lang w:val="ru-RU"/>
        </w:rPr>
        <w:t>, контрола и допуштене исправке</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Default="008D2B23" w:rsidP="008D2B23">
      <w:pPr>
        <w:spacing w:before="0"/>
        <w:rPr>
          <w:rFonts w:cs="Arial"/>
          <w:lang w:val="ru-RU"/>
        </w:rPr>
      </w:pPr>
    </w:p>
    <w:p w:rsidR="00B20A6C" w:rsidRPr="00E47C2E" w:rsidRDefault="00B20A6C" w:rsidP="006C4F54">
      <w:pPr>
        <w:pStyle w:val="KDPodnaslov2"/>
        <w:numPr>
          <w:ilvl w:val="1"/>
          <w:numId w:val="18"/>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F1599F">
        <w:rPr>
          <w:rFonts w:eastAsia="TimesNewRomanPSMT" w:cs="Arial"/>
          <w:bCs/>
          <w:iCs/>
          <w:lang w:val="ru-RU"/>
        </w:rPr>
        <w:t>Понуда ће бити одбијена ако:</w:t>
      </w:r>
    </w:p>
    <w:p w:rsidR="00B20A6C" w:rsidRPr="00F1599F"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F1599F">
        <w:rPr>
          <w:rFonts w:ascii="Arial" w:eastAsia="TimesNewRomanPSMT" w:hAnsi="Arial" w:cs="Arial"/>
          <w:bCs/>
          <w:iCs/>
          <w:lang w:val="ru-RU"/>
        </w:rPr>
        <w:t>је неблаговремена, неприхватљива или неодговарајућа;</w:t>
      </w:r>
    </w:p>
    <w:p w:rsidR="00B01ECB" w:rsidRPr="00F1599F" w:rsidRDefault="00B20A6C" w:rsidP="00895C6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F1599F">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599F">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4C57E1" w:rsidRDefault="00B20A6C" w:rsidP="006C4F5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710A6" w:rsidRPr="009250FC" w:rsidRDefault="008710A6" w:rsidP="006C4F5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9250FC" w:rsidRPr="00E47C2E" w:rsidRDefault="009250FC" w:rsidP="006C4F54">
      <w:pPr>
        <w:pStyle w:val="KDNabrajanje"/>
        <w:numPr>
          <w:ilvl w:val="0"/>
          <w:numId w:val="16"/>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w:t>
      </w:r>
      <w:r>
        <w:rPr>
          <w:rFonts w:eastAsia="TimesNewRomanPSMT" w:cs="Arial"/>
          <w:bCs/>
          <w:iCs/>
          <w:lang w:val="sr-Cyrl-RS"/>
        </w:rPr>
        <w:t>ије</w:t>
      </w:r>
      <w:r w:rsidRPr="000E1E44">
        <w:rPr>
          <w:rFonts w:eastAsia="TimesNewRomanPSMT" w:cs="Arial"/>
          <w:bCs/>
          <w:iCs/>
        </w:rPr>
        <w:t xml:space="preserve"> доставио тражено средство обезбеђења;</w:t>
      </w:r>
    </w:p>
    <w:p w:rsidR="00B20A6C" w:rsidRPr="00E47C2E" w:rsidRDefault="00B20A6C" w:rsidP="006C4F54">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C4F54">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F1599F">
        <w:rPr>
          <w:rFonts w:cs="Arial"/>
          <w:lang w:val="ru-RU"/>
        </w:rPr>
        <w:t xml:space="preserve">Наручилац ће донети одлуку о обустави поступка јавне набавке у складу са чланом 109. </w:t>
      </w:r>
      <w:r w:rsidRPr="00E47C2E">
        <w:rPr>
          <w:rFonts w:cs="Arial"/>
        </w:rPr>
        <w:t>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599F" w:rsidRDefault="00C14152" w:rsidP="006C4F54">
      <w:pPr>
        <w:pStyle w:val="KDPodnaslov2"/>
        <w:numPr>
          <w:ilvl w:val="1"/>
          <w:numId w:val="18"/>
        </w:numPr>
        <w:spacing w:before="0"/>
        <w:jc w:val="both"/>
        <w:rPr>
          <w:rFonts w:cs="Arial"/>
          <w:lang w:val="ru-RU"/>
        </w:rPr>
      </w:pPr>
      <w:r w:rsidRPr="00F1599F">
        <w:rPr>
          <w:rFonts w:cs="Arial"/>
          <w:lang w:val="ru-RU"/>
        </w:rPr>
        <w:t>Рок за доношење Одлуке о додели уговора/обустави</w:t>
      </w:r>
      <w:r w:rsidR="00FD4A4E" w:rsidRPr="00F1599F">
        <w:rPr>
          <w:rFonts w:cs="Arial"/>
          <w:lang w:val="ru-RU"/>
        </w:rPr>
        <w:t xml:space="preserve"> поступка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ће одлуку о додели уговора/обустави поступк</w:t>
      </w:r>
      <w:r w:rsidR="00DD397E" w:rsidRPr="00F1599F">
        <w:rPr>
          <w:rFonts w:eastAsia="TimesNewRomanPSMT" w:cs="Arial"/>
          <w:lang w:val="ru-RU"/>
        </w:rPr>
        <w:t>а донети у року од максимално 25 (</w:t>
      </w:r>
      <w:r w:rsidR="00DD397E">
        <w:rPr>
          <w:rFonts w:eastAsia="TimesNewRomanPSMT" w:cs="Arial"/>
          <w:lang w:val="sr-Cyrl-RS"/>
        </w:rPr>
        <w:t>двадесетпет</w:t>
      </w:r>
      <w:r w:rsidRPr="00F1599F">
        <w:rPr>
          <w:rFonts w:eastAsia="TimesNewRomanPSMT" w:cs="Arial"/>
          <w:lang w:val="ru-RU"/>
        </w:rPr>
        <w:t>) дана од дана јавног отварања понуда.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F1599F" w:rsidRDefault="008D2B23" w:rsidP="008D2B23">
      <w:pPr>
        <w:pStyle w:val="KDParagraf"/>
        <w:spacing w:before="0"/>
        <w:rPr>
          <w:rFonts w:eastAsia="TimesNewRomanPSMT" w:cs="Arial"/>
          <w:lang w:val="ru-RU"/>
        </w:rPr>
      </w:pPr>
    </w:p>
    <w:p w:rsidR="008D2B23" w:rsidRPr="00E47C2E" w:rsidRDefault="008D2B23" w:rsidP="006C4F54">
      <w:pPr>
        <w:pStyle w:val="KDPodnaslov2"/>
        <w:numPr>
          <w:ilvl w:val="1"/>
          <w:numId w:val="18"/>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C4002C">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599F"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F1599F">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599F" w:rsidRDefault="008D2B23" w:rsidP="008D2B23">
      <w:pPr>
        <w:pStyle w:val="KDParagraf"/>
        <w:spacing w:before="0"/>
        <w:rPr>
          <w:rFonts w:cs="Arial"/>
          <w:lang w:val="ru-RU" w:bidi="en-US"/>
        </w:rPr>
      </w:pPr>
      <w:r w:rsidRPr="00F1599F">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F1599F" w:rsidRDefault="008D2B23" w:rsidP="008D2B23">
      <w:pPr>
        <w:pStyle w:val="KDParagraf"/>
        <w:spacing w:before="0"/>
        <w:rPr>
          <w:rFonts w:cs="Arial"/>
          <w:lang w:val="ru-RU" w:bidi="en-US"/>
        </w:rPr>
      </w:pPr>
    </w:p>
    <w:p w:rsidR="008D2B23" w:rsidRPr="00E47C2E" w:rsidRDefault="008D2B23" w:rsidP="006C4F54">
      <w:pPr>
        <w:pStyle w:val="KDPodnaslov2"/>
        <w:numPr>
          <w:ilvl w:val="1"/>
          <w:numId w:val="18"/>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F1599F" w:rsidRDefault="008D2B23" w:rsidP="008D2B23">
      <w:pPr>
        <w:pStyle w:val="KDParagraf"/>
        <w:spacing w:before="0"/>
        <w:rPr>
          <w:rFonts w:cs="Arial"/>
          <w:lang w:val="ru-RU" w:bidi="en-US"/>
        </w:rPr>
      </w:pPr>
      <w:r w:rsidRPr="00F1599F">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F1599F">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8D2B23">
      <w:pPr>
        <w:pStyle w:val="KDParagraf"/>
        <w:spacing w:before="0"/>
        <w:rPr>
          <w:rFonts w:cs="Arial"/>
          <w:lang w:bidi="en-US"/>
        </w:rPr>
      </w:pPr>
    </w:p>
    <w:p w:rsidR="008D2B23" w:rsidRPr="00E47C2E" w:rsidRDefault="008D2B23" w:rsidP="006C4F54">
      <w:pPr>
        <w:pStyle w:val="KDPodnaslov2"/>
        <w:numPr>
          <w:ilvl w:val="1"/>
          <w:numId w:val="18"/>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F1599F" w:rsidRDefault="0031435B" w:rsidP="00643389">
      <w:pPr>
        <w:spacing w:before="0"/>
        <w:rPr>
          <w:rFonts w:cs="Arial"/>
          <w:lang w:val="ru-RU"/>
        </w:rPr>
      </w:pPr>
      <w:r w:rsidRPr="00F1599F">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1599F">
        <w:rPr>
          <w:rFonts w:cs="Arial"/>
          <w:lang w:val="ru-RU"/>
        </w:rPr>
        <w:t>о би се захтев сматрао потпуним</w:t>
      </w:r>
    </w:p>
    <w:p w:rsidR="00643389" w:rsidRPr="00F1599F" w:rsidRDefault="00643389" w:rsidP="00643389">
      <w:pPr>
        <w:spacing w:before="0"/>
        <w:rPr>
          <w:rFonts w:cs="Arial"/>
          <w:lang w:val="ru-RU"/>
        </w:rPr>
      </w:pPr>
    </w:p>
    <w:p w:rsidR="0031435B" w:rsidRPr="00F1599F" w:rsidRDefault="0031435B" w:rsidP="00DD397E">
      <w:pPr>
        <w:spacing w:before="0"/>
        <w:rPr>
          <w:rFonts w:cs="Arial"/>
          <w:lang w:val="ru-RU"/>
        </w:rPr>
      </w:pPr>
      <w:r w:rsidRPr="00F1599F">
        <w:rPr>
          <w:rFonts w:cs="Arial"/>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1072A0">
        <w:rPr>
          <w:rFonts w:cs="Arial"/>
          <w:b w:val="0"/>
          <w:sz w:val="22"/>
          <w:szCs w:val="22"/>
          <w:lang w:val="sr-Cyrl-RS"/>
        </w:rPr>
        <w:t>Чишћење објеката ТЕ Колубара, блок А1-А4 и блок А5</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1072A0">
        <w:rPr>
          <w:rFonts w:cs="Arial"/>
          <w:b w:val="0"/>
          <w:sz w:val="22"/>
          <w:szCs w:val="22"/>
          <w:lang w:val="sr-Cyrl-RS"/>
        </w:rPr>
        <w:t>1070/2016 (3000/0973/2016)</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F1599F" w:rsidRDefault="0031435B" w:rsidP="00643389">
      <w:pPr>
        <w:spacing w:before="0"/>
        <w:rPr>
          <w:rFonts w:cs="Arial"/>
          <w:lang w:val="ru-RU"/>
        </w:rPr>
      </w:pPr>
      <w:r w:rsidRPr="00F1599F">
        <w:rPr>
          <w:rFonts w:cs="Arial"/>
          <w:lang w:val="ru-RU"/>
        </w:rPr>
        <w:t xml:space="preserve">Захтев за заштиту права се може доставити и путем електронске поште на </w:t>
      </w:r>
      <w:r w:rsidRPr="00E47C2E">
        <w:rPr>
          <w:rFonts w:cs="Arial"/>
        </w:rPr>
        <w:t>e</w:t>
      </w:r>
      <w:r w:rsidRPr="00F1599F">
        <w:rPr>
          <w:rFonts w:cs="Arial"/>
          <w:lang w:val="ru-RU"/>
        </w:rPr>
        <w:t>-</w:t>
      </w:r>
      <w:r w:rsidR="00DD397E">
        <w:rPr>
          <w:rFonts w:cs="Arial"/>
        </w:rPr>
        <w:t>mail</w:t>
      </w:r>
      <w:r w:rsidR="00DD397E" w:rsidRPr="00F1599F">
        <w:rPr>
          <w:rFonts w:cs="Arial"/>
          <w:lang w:val="ru-RU"/>
        </w:rPr>
        <w:t>:</w:t>
      </w:r>
      <w:r w:rsidR="00DF084F">
        <w:rPr>
          <w:rFonts w:cs="Arial"/>
        </w:rPr>
        <w:t>zorica</w:t>
      </w:r>
      <w:r w:rsidR="00DF084F" w:rsidRPr="00F1599F">
        <w:rPr>
          <w:rFonts w:cs="Arial"/>
          <w:lang w:val="ru-RU"/>
        </w:rPr>
        <w:t>.</w:t>
      </w:r>
      <w:r w:rsidR="00DF084F">
        <w:rPr>
          <w:rFonts w:cs="Arial"/>
        </w:rPr>
        <w:t>stojanovic</w:t>
      </w:r>
      <w:r w:rsidR="00DF084F" w:rsidRPr="00F1599F">
        <w:rPr>
          <w:rFonts w:cs="Arial"/>
          <w:lang w:val="ru-RU"/>
        </w:rPr>
        <w:t>@</w:t>
      </w:r>
      <w:r w:rsidR="00DF084F">
        <w:rPr>
          <w:rFonts w:cs="Arial"/>
        </w:rPr>
        <w:t>eps</w:t>
      </w:r>
      <w:r w:rsidR="00DF084F" w:rsidRPr="00F1599F">
        <w:rPr>
          <w:rFonts w:cs="Arial"/>
          <w:lang w:val="ru-RU"/>
        </w:rPr>
        <w:t>.</w:t>
      </w:r>
      <w:r w:rsidR="00DF084F">
        <w:rPr>
          <w:rFonts w:cs="Arial"/>
        </w:rPr>
        <w:t>rs</w:t>
      </w:r>
      <w:r w:rsidR="00DD397E" w:rsidRPr="00F1599F">
        <w:rPr>
          <w:rFonts w:cs="Arial"/>
          <w:lang w:val="ru-RU"/>
        </w:rPr>
        <w:t>,</w:t>
      </w:r>
      <w:r w:rsidRPr="00F1599F">
        <w:rPr>
          <w:rFonts w:cs="Arial"/>
          <w:lang w:val="ru-RU"/>
        </w:rPr>
        <w:t xml:space="preserve"> радним данима (понедељак-петак) од </w:t>
      </w:r>
      <w:r w:rsidR="00643389" w:rsidRPr="00F1599F">
        <w:rPr>
          <w:rFonts w:cs="Arial"/>
          <w:lang w:val="ru-RU"/>
        </w:rPr>
        <w:t>7</w:t>
      </w:r>
      <w:r w:rsidRPr="00F1599F">
        <w:rPr>
          <w:rFonts w:cs="Arial"/>
          <w:lang w:val="ru-RU"/>
        </w:rPr>
        <w:t>,00 до 1</w:t>
      </w:r>
      <w:r w:rsidR="00643389" w:rsidRPr="00F1599F">
        <w:rPr>
          <w:rFonts w:cs="Arial"/>
          <w:lang w:val="ru-RU"/>
        </w:rPr>
        <w:t>4</w:t>
      </w:r>
      <w:r w:rsidRPr="00F1599F">
        <w:rPr>
          <w:rFonts w:cs="Arial"/>
          <w:lang w:val="ru-RU"/>
        </w:rPr>
        <w:t>,00 часова.</w:t>
      </w:r>
    </w:p>
    <w:p w:rsidR="0031435B" w:rsidRPr="00F1599F" w:rsidRDefault="0031435B" w:rsidP="00643389">
      <w:pPr>
        <w:spacing w:before="0"/>
        <w:rPr>
          <w:rFonts w:cs="Arial"/>
          <w:lang w:val="ru-RU"/>
        </w:rPr>
      </w:pPr>
      <w:r w:rsidRPr="00F1599F">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F1599F" w:rsidRDefault="0031435B" w:rsidP="0031435B">
      <w:pPr>
        <w:rPr>
          <w:rFonts w:cs="Arial"/>
          <w:lang w:val="ru-RU"/>
        </w:rPr>
      </w:pPr>
      <w:r w:rsidRPr="00F1599F">
        <w:rPr>
          <w:rFonts w:cs="Arial"/>
          <w:lang w:val="ru-RU"/>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1599F">
        <w:rPr>
          <w:rFonts w:cs="Arial"/>
          <w:b/>
          <w:lang w:val="ru-RU"/>
        </w:rPr>
        <w:t>7 (седам)</w:t>
      </w:r>
      <w:r w:rsidRPr="00F1599F">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F1599F" w:rsidRDefault="0031435B" w:rsidP="0031435B">
      <w:pPr>
        <w:rPr>
          <w:rFonts w:cs="Arial"/>
          <w:lang w:val="ru-RU"/>
        </w:rPr>
      </w:pPr>
      <w:r w:rsidRPr="00F1599F">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F1599F" w:rsidRDefault="0031435B" w:rsidP="0031435B">
      <w:pPr>
        <w:rPr>
          <w:rFonts w:cs="Arial"/>
          <w:lang w:val="ru-RU"/>
        </w:rPr>
      </w:pPr>
      <w:r w:rsidRPr="00F1599F">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F1599F">
        <w:rPr>
          <w:rFonts w:cs="Arial"/>
          <w:b/>
          <w:lang w:val="ru-RU"/>
        </w:rPr>
        <w:t>10 (десет)</w:t>
      </w:r>
      <w:r w:rsidRPr="00F1599F">
        <w:rPr>
          <w:rFonts w:cs="Arial"/>
          <w:lang w:val="ru-RU"/>
        </w:rPr>
        <w:t xml:space="preserve"> дана од дана објављивања одлуке на Порталу јавних набавки. </w:t>
      </w:r>
    </w:p>
    <w:p w:rsidR="0031435B" w:rsidRPr="00F1599F" w:rsidRDefault="0031435B" w:rsidP="0031435B">
      <w:pPr>
        <w:rPr>
          <w:rFonts w:cs="Arial"/>
          <w:lang w:val="ru-RU"/>
        </w:rPr>
      </w:pPr>
      <w:r w:rsidRPr="00F1599F">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F1599F" w:rsidRDefault="0031435B" w:rsidP="0031435B">
      <w:pPr>
        <w:rPr>
          <w:rFonts w:cs="Arial"/>
          <w:lang w:val="ru-RU"/>
        </w:rPr>
      </w:pPr>
      <w:r w:rsidRPr="00F1599F">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F1599F" w:rsidRDefault="0031435B" w:rsidP="0031435B">
      <w:pPr>
        <w:rPr>
          <w:rFonts w:cs="Arial"/>
          <w:lang w:val="ru-RU"/>
        </w:rPr>
      </w:pPr>
      <w:r w:rsidRPr="00F1599F">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F1599F" w:rsidRDefault="00643389" w:rsidP="0031435B">
      <w:pPr>
        <w:rPr>
          <w:rFonts w:cs="Arial"/>
          <w:lang w:val="ru-RU"/>
        </w:rPr>
      </w:pPr>
    </w:p>
    <w:p w:rsidR="0031435B" w:rsidRPr="00F1599F" w:rsidRDefault="0031435B" w:rsidP="00643389">
      <w:pPr>
        <w:spacing w:before="0"/>
        <w:rPr>
          <w:rFonts w:cs="Arial"/>
          <w:b/>
          <w:lang w:val="ru-RU"/>
        </w:rPr>
      </w:pPr>
      <w:r w:rsidRPr="00F1599F">
        <w:rPr>
          <w:rFonts w:cs="Arial"/>
          <w:b/>
          <w:lang w:val="ru-RU"/>
        </w:rPr>
        <w:t>Детаљно упутство о садржини потпуног захтева за заштиту права у складу са чланом   151. став 1. тач. 1) – 7) ЗЈН:</w:t>
      </w:r>
    </w:p>
    <w:p w:rsidR="0031435B" w:rsidRPr="00F1599F" w:rsidRDefault="0031435B" w:rsidP="00643389">
      <w:pPr>
        <w:spacing w:before="0"/>
        <w:rPr>
          <w:rFonts w:cs="Arial"/>
          <w:lang w:val="ru-RU"/>
        </w:rPr>
      </w:pPr>
      <w:r w:rsidRPr="00F1599F">
        <w:rPr>
          <w:rFonts w:cs="Arial"/>
          <w:lang w:val="ru-RU"/>
        </w:rPr>
        <w:t>Захтев за заштиту права садржи:</w:t>
      </w:r>
    </w:p>
    <w:p w:rsidR="0031435B" w:rsidRPr="00F1599F" w:rsidRDefault="0031435B" w:rsidP="00643389">
      <w:pPr>
        <w:spacing w:before="0"/>
        <w:rPr>
          <w:rFonts w:cs="Arial"/>
          <w:lang w:val="ru-RU"/>
        </w:rPr>
      </w:pPr>
      <w:r w:rsidRPr="00F1599F">
        <w:rPr>
          <w:rFonts w:cs="Arial"/>
          <w:lang w:val="ru-RU"/>
        </w:rPr>
        <w:t>1) назив и адресу подносиоца захтева и лице за контакт</w:t>
      </w:r>
    </w:p>
    <w:p w:rsidR="0031435B" w:rsidRPr="00F1599F" w:rsidRDefault="0031435B" w:rsidP="00643389">
      <w:pPr>
        <w:spacing w:before="0"/>
        <w:rPr>
          <w:rFonts w:cs="Arial"/>
          <w:lang w:val="ru-RU"/>
        </w:rPr>
      </w:pPr>
      <w:r w:rsidRPr="00F1599F">
        <w:rPr>
          <w:rFonts w:cs="Arial"/>
          <w:lang w:val="ru-RU"/>
        </w:rPr>
        <w:t>2) назив и адресу наручиоца</w:t>
      </w:r>
    </w:p>
    <w:p w:rsidR="0031435B" w:rsidRPr="00F1599F" w:rsidRDefault="0031435B" w:rsidP="00643389">
      <w:pPr>
        <w:spacing w:before="0"/>
        <w:rPr>
          <w:rFonts w:cs="Arial"/>
          <w:lang w:val="ru-RU"/>
        </w:rPr>
      </w:pPr>
      <w:r w:rsidRPr="00F1599F">
        <w:rPr>
          <w:rFonts w:cs="Arial"/>
          <w:lang w:val="ru-RU"/>
        </w:rPr>
        <w:t>3) податке о јавној набавци која је предмет захтева, односно о одлуци наручиоца</w:t>
      </w:r>
    </w:p>
    <w:p w:rsidR="0031435B" w:rsidRPr="00F1599F" w:rsidRDefault="0031435B" w:rsidP="00643389">
      <w:pPr>
        <w:spacing w:before="0"/>
        <w:rPr>
          <w:rFonts w:cs="Arial"/>
          <w:lang w:val="ru-RU"/>
        </w:rPr>
      </w:pPr>
      <w:r w:rsidRPr="00F1599F">
        <w:rPr>
          <w:rFonts w:cs="Arial"/>
          <w:lang w:val="ru-RU"/>
        </w:rPr>
        <w:t>4) повреде прописа којима се уређује поступак јавне набавке</w:t>
      </w:r>
    </w:p>
    <w:p w:rsidR="0031435B" w:rsidRPr="00F1599F" w:rsidRDefault="0031435B" w:rsidP="00643389">
      <w:pPr>
        <w:spacing w:before="0"/>
        <w:rPr>
          <w:rFonts w:cs="Arial"/>
          <w:lang w:val="ru-RU"/>
        </w:rPr>
      </w:pPr>
      <w:r w:rsidRPr="00F1599F">
        <w:rPr>
          <w:rFonts w:cs="Arial"/>
          <w:lang w:val="ru-RU"/>
        </w:rPr>
        <w:t>5) чињенице и доказе којима се повреде доказују</w:t>
      </w:r>
    </w:p>
    <w:p w:rsidR="0031435B" w:rsidRPr="00F1599F" w:rsidRDefault="0031435B" w:rsidP="00643389">
      <w:pPr>
        <w:spacing w:before="0"/>
        <w:rPr>
          <w:rFonts w:cs="Arial"/>
          <w:lang w:val="ru-RU"/>
        </w:rPr>
      </w:pPr>
      <w:r w:rsidRPr="00F1599F">
        <w:rPr>
          <w:rFonts w:cs="Arial"/>
          <w:lang w:val="ru-RU"/>
        </w:rPr>
        <w:t>6) потврду о уплати таксе из члана 156. ЗЈН</w:t>
      </w:r>
    </w:p>
    <w:p w:rsidR="0031435B" w:rsidRPr="00F1599F" w:rsidRDefault="0031435B" w:rsidP="00643389">
      <w:pPr>
        <w:spacing w:before="0"/>
        <w:rPr>
          <w:rFonts w:cs="Arial"/>
          <w:lang w:val="ru-RU"/>
        </w:rPr>
      </w:pPr>
      <w:r w:rsidRPr="00F1599F">
        <w:rPr>
          <w:rFonts w:cs="Arial"/>
          <w:lang w:val="ru-RU"/>
        </w:rPr>
        <w:t>7) потпис подносиоца.</w:t>
      </w:r>
    </w:p>
    <w:p w:rsidR="00643389" w:rsidRPr="00F1599F" w:rsidRDefault="00643389" w:rsidP="00643389">
      <w:pPr>
        <w:spacing w:before="0"/>
        <w:rPr>
          <w:rFonts w:cs="Arial"/>
          <w:lang w:val="ru-RU"/>
        </w:rPr>
      </w:pPr>
    </w:p>
    <w:p w:rsidR="0031435B" w:rsidRPr="00F1599F" w:rsidRDefault="0031435B" w:rsidP="00643389">
      <w:pPr>
        <w:spacing w:before="0"/>
        <w:rPr>
          <w:rFonts w:cs="Arial"/>
          <w:b/>
          <w:lang w:val="ru-RU"/>
        </w:rPr>
      </w:pPr>
      <w:r w:rsidRPr="00F1599F">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F1599F" w:rsidRDefault="0031435B" w:rsidP="00643389">
      <w:pPr>
        <w:spacing w:before="0"/>
        <w:rPr>
          <w:rFonts w:cs="Arial"/>
          <w:lang w:val="ru-RU"/>
        </w:rPr>
      </w:pPr>
      <w:r w:rsidRPr="00F1599F">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F1599F" w:rsidRDefault="0031435B" w:rsidP="00643389">
      <w:pPr>
        <w:spacing w:before="0"/>
        <w:rPr>
          <w:rFonts w:cs="Arial"/>
          <w:lang w:val="ru-RU"/>
        </w:rPr>
      </w:pPr>
      <w:r w:rsidRPr="00F1599F">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F1599F" w:rsidRDefault="00643389" w:rsidP="00643389">
      <w:pPr>
        <w:spacing w:before="0"/>
        <w:rPr>
          <w:rFonts w:cs="Arial"/>
          <w:lang w:val="ru-RU"/>
        </w:rPr>
      </w:pPr>
    </w:p>
    <w:p w:rsidR="0031435B" w:rsidRPr="00F1599F" w:rsidRDefault="0031435B" w:rsidP="00643389">
      <w:pPr>
        <w:spacing w:before="0"/>
        <w:rPr>
          <w:rFonts w:cs="Arial"/>
          <w:b/>
          <w:lang w:val="ru-RU"/>
        </w:rPr>
      </w:pPr>
      <w:r w:rsidRPr="00F1599F">
        <w:rPr>
          <w:rFonts w:cs="Arial"/>
          <w:b/>
          <w:lang w:val="ru-RU"/>
        </w:rPr>
        <w:t>Износ таксе из члана 156. ЗЈН:</w:t>
      </w:r>
    </w:p>
    <w:p w:rsidR="0031435B" w:rsidRPr="00F1599F" w:rsidRDefault="0031435B" w:rsidP="00377FE7">
      <w:pPr>
        <w:spacing w:before="0"/>
        <w:rPr>
          <w:rFonts w:cs="Arial"/>
          <w:lang w:val="ru-RU"/>
        </w:rPr>
      </w:pPr>
      <w:r w:rsidRPr="00F1599F">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072A0">
        <w:rPr>
          <w:rFonts w:cs="Arial"/>
          <w:lang w:val="sr-Cyrl-RS"/>
        </w:rPr>
        <w:t>1070/2016 (3000/0973/2016)</w:t>
      </w:r>
      <w:r w:rsidRPr="00F1599F">
        <w:rPr>
          <w:rFonts w:cs="Arial"/>
          <w:lang w:val="ru-RU"/>
        </w:rPr>
        <w:t xml:space="preserve">, сврха: ЗЗП, </w:t>
      </w:r>
      <w:r w:rsidR="00377FE7" w:rsidRPr="00F1599F">
        <w:rPr>
          <w:rFonts w:cs="Arial"/>
          <w:lang w:val="ru-RU"/>
        </w:rPr>
        <w:t>ЈП ЕПС</w:t>
      </w:r>
      <w:r w:rsidR="00377FE7" w:rsidRPr="00E47C2E">
        <w:rPr>
          <w:rFonts w:cs="Arial"/>
          <w:lang w:val="sr-Cyrl-CS"/>
        </w:rPr>
        <w:t xml:space="preserve"> Београд-огранак ТЕНТ Београд-Обреновац</w:t>
      </w:r>
      <w:r w:rsidRPr="00F1599F">
        <w:rPr>
          <w:rFonts w:cs="Arial"/>
          <w:lang w:val="ru-RU"/>
        </w:rPr>
        <w:t xml:space="preserve">, јн. бр. </w:t>
      </w:r>
      <w:r w:rsidR="001072A0">
        <w:rPr>
          <w:rFonts w:cs="Arial"/>
          <w:lang w:val="sr-Cyrl-RS"/>
        </w:rPr>
        <w:t>1070/2016 (3000/0973/2016)</w:t>
      </w:r>
      <w:r w:rsidR="00AB1C64">
        <w:rPr>
          <w:rFonts w:cs="Arial"/>
          <w:lang w:val="sr-Cyrl-RS"/>
        </w:rPr>
        <w:t>,</w:t>
      </w:r>
      <w:r w:rsidRPr="00F1599F">
        <w:rPr>
          <w:rFonts w:cs="Arial"/>
          <w:lang w:val="ru-RU"/>
        </w:rPr>
        <w:t xml:space="preserve"> прималац уплате: буџет Републике Србије) уплати таксу од: </w:t>
      </w:r>
    </w:p>
    <w:p w:rsidR="00693E79" w:rsidRPr="00F1599F" w:rsidRDefault="0031435B" w:rsidP="00377FE7">
      <w:pPr>
        <w:spacing w:before="0"/>
        <w:rPr>
          <w:rFonts w:cs="Arial"/>
          <w:color w:val="000000" w:themeColor="text1"/>
          <w:lang w:val="ru-RU"/>
        </w:rPr>
      </w:pPr>
      <w:r w:rsidRPr="00F1599F">
        <w:rPr>
          <w:rFonts w:cs="Arial"/>
          <w:color w:val="000000" w:themeColor="text1"/>
          <w:lang w:val="ru-RU"/>
        </w:rPr>
        <w:t>1) 120.000</w:t>
      </w:r>
      <w:r w:rsidR="00873133" w:rsidRPr="00F1599F">
        <w:rPr>
          <w:rFonts w:cs="Arial"/>
          <w:color w:val="000000" w:themeColor="text1"/>
          <w:lang w:val="ru-RU"/>
        </w:rPr>
        <w:t>,00</w:t>
      </w:r>
      <w:r w:rsidRPr="00F1599F">
        <w:rPr>
          <w:rFonts w:cs="Arial"/>
          <w:color w:val="000000" w:themeColor="text1"/>
          <w:lang w:val="ru-RU"/>
        </w:rPr>
        <w:t xml:space="preserve"> динара ако се захтев за заштиту права подноси пре отварања понуда </w:t>
      </w:r>
    </w:p>
    <w:p w:rsidR="0031435B" w:rsidRPr="00F1599F" w:rsidRDefault="00693E79" w:rsidP="00693E79">
      <w:pPr>
        <w:spacing w:before="0"/>
        <w:rPr>
          <w:rFonts w:cs="Arial"/>
          <w:color w:val="000000" w:themeColor="text1"/>
          <w:lang w:val="ru-RU"/>
        </w:rPr>
      </w:pPr>
      <w:r w:rsidRPr="00F1599F">
        <w:rPr>
          <w:rFonts w:cs="Arial"/>
          <w:color w:val="000000" w:themeColor="text1"/>
          <w:lang w:val="ru-RU"/>
        </w:rPr>
        <w:t>2</w:t>
      </w:r>
      <w:r w:rsidR="0031435B" w:rsidRPr="00F1599F">
        <w:rPr>
          <w:rFonts w:cs="Arial"/>
          <w:color w:val="000000" w:themeColor="text1"/>
          <w:lang w:val="ru-RU"/>
        </w:rPr>
        <w:t>) 120.000</w:t>
      </w:r>
      <w:r w:rsidR="00873133" w:rsidRPr="00F1599F">
        <w:rPr>
          <w:rFonts w:cs="Arial"/>
          <w:color w:val="000000" w:themeColor="text1"/>
          <w:lang w:val="ru-RU"/>
        </w:rPr>
        <w:t>,00</w:t>
      </w:r>
      <w:r w:rsidR="0031435B" w:rsidRPr="00F1599F">
        <w:rPr>
          <w:rFonts w:cs="Arial"/>
          <w:color w:val="000000" w:themeColor="text1"/>
          <w:lang w:val="ru-RU"/>
        </w:rPr>
        <w:t xml:space="preserve"> динара ако се захтев за заштиту права подноси након отварања понуда </w:t>
      </w:r>
    </w:p>
    <w:p w:rsidR="0031435B" w:rsidRPr="00F1599F" w:rsidRDefault="0031435B" w:rsidP="00377FE7">
      <w:pPr>
        <w:spacing w:before="0"/>
        <w:rPr>
          <w:rFonts w:cs="Arial"/>
          <w:color w:val="00B0F0"/>
          <w:lang w:val="ru-RU"/>
        </w:rPr>
      </w:pPr>
    </w:p>
    <w:p w:rsidR="0031435B" w:rsidRPr="00F1599F" w:rsidRDefault="0031435B" w:rsidP="00377FE7">
      <w:pPr>
        <w:spacing w:before="0"/>
        <w:rPr>
          <w:rFonts w:cs="Arial"/>
          <w:lang w:val="ru-RU"/>
        </w:rPr>
      </w:pPr>
      <w:r w:rsidRPr="00F1599F">
        <w:rPr>
          <w:rFonts w:cs="Arial"/>
          <w:lang w:val="ru-RU"/>
        </w:rPr>
        <w:t>Свака странка у поступку сноси трошкове које проузрокује својим радњама.</w:t>
      </w:r>
    </w:p>
    <w:p w:rsidR="0031435B" w:rsidRPr="00F1599F" w:rsidRDefault="0031435B" w:rsidP="00377FE7">
      <w:pPr>
        <w:spacing w:before="0"/>
        <w:rPr>
          <w:rFonts w:cs="Arial"/>
          <w:lang w:val="ru-RU"/>
        </w:rPr>
      </w:pPr>
      <w:r w:rsidRPr="00F1599F">
        <w:rPr>
          <w:rFonts w:cs="Arial"/>
          <w:lang w:val="ru-RU"/>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F1599F" w:rsidRDefault="0031435B" w:rsidP="00377FE7">
      <w:pPr>
        <w:spacing w:before="0"/>
        <w:rPr>
          <w:rFonts w:cs="Arial"/>
          <w:lang w:val="ru-RU"/>
        </w:rPr>
      </w:pPr>
      <w:r w:rsidRPr="00F1599F">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F1599F" w:rsidRDefault="0031435B" w:rsidP="00377FE7">
      <w:pPr>
        <w:spacing w:before="0"/>
        <w:rPr>
          <w:rFonts w:cs="Arial"/>
          <w:lang w:val="ru-RU"/>
        </w:rPr>
      </w:pPr>
      <w:r w:rsidRPr="00F1599F">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F1599F" w:rsidRDefault="0031435B" w:rsidP="00377FE7">
      <w:pPr>
        <w:spacing w:before="0"/>
        <w:rPr>
          <w:rFonts w:cs="Arial"/>
          <w:lang w:val="ru-RU"/>
        </w:rPr>
      </w:pPr>
      <w:r w:rsidRPr="00F1599F">
        <w:rPr>
          <w:rFonts w:cs="Arial"/>
          <w:lang w:val="ru-RU"/>
        </w:rPr>
        <w:t>Странке у захтеву морају прецизно да наведу трошкове за које траже накнаду.</w:t>
      </w:r>
    </w:p>
    <w:p w:rsidR="0031435B" w:rsidRPr="00F1599F" w:rsidRDefault="0031435B" w:rsidP="00377FE7">
      <w:pPr>
        <w:spacing w:before="0"/>
        <w:rPr>
          <w:rFonts w:cs="Arial"/>
          <w:lang w:val="ru-RU"/>
        </w:rPr>
      </w:pPr>
      <w:r w:rsidRPr="00F1599F">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F1599F">
        <w:rPr>
          <w:rFonts w:cs="Arial"/>
          <w:lang w:val="ru-RU"/>
        </w:rPr>
        <w:t>О трошковима одлучује Републичка комисија. Одлука Републичке комисије је извршни наслов.</w:t>
      </w:r>
    </w:p>
    <w:p w:rsidR="005D787B" w:rsidRPr="00F1599F" w:rsidRDefault="005D787B" w:rsidP="00377FE7">
      <w:pPr>
        <w:spacing w:before="0"/>
        <w:rPr>
          <w:rFonts w:cs="Arial"/>
          <w:lang w:val="ru-RU"/>
        </w:rPr>
      </w:pPr>
    </w:p>
    <w:p w:rsidR="0031435B" w:rsidRPr="00F1599F" w:rsidRDefault="0031435B" w:rsidP="0031435B">
      <w:pPr>
        <w:rPr>
          <w:rFonts w:cs="Arial"/>
          <w:b/>
          <w:lang w:val="ru-RU"/>
        </w:rPr>
      </w:pPr>
      <w:r w:rsidRPr="00F1599F">
        <w:rPr>
          <w:rFonts w:cs="Arial"/>
          <w:b/>
          <w:lang w:val="ru-RU"/>
        </w:rPr>
        <w:t>Детаљно упутство о потврди из члана 151. став 1. тачка 6) ЗЈН</w:t>
      </w:r>
    </w:p>
    <w:p w:rsidR="0031435B" w:rsidRPr="00F1599F" w:rsidRDefault="0031435B" w:rsidP="0031435B">
      <w:pPr>
        <w:rPr>
          <w:rFonts w:cs="Arial"/>
          <w:lang w:val="ru-RU"/>
        </w:rPr>
      </w:pPr>
      <w:r w:rsidRPr="00F1599F">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F1599F" w:rsidRDefault="0031435B" w:rsidP="0031435B">
      <w:pPr>
        <w:rPr>
          <w:rFonts w:cs="Arial"/>
          <w:lang w:val="ru-RU"/>
        </w:rPr>
      </w:pPr>
      <w:r w:rsidRPr="00F1599F">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F1599F" w:rsidRDefault="0031435B" w:rsidP="0031435B">
      <w:pPr>
        <w:rPr>
          <w:rFonts w:cs="Arial"/>
          <w:lang w:val="ru-RU"/>
        </w:rPr>
      </w:pPr>
      <w:r w:rsidRPr="00F1599F">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F1599F" w:rsidRDefault="0031435B" w:rsidP="0031435B">
      <w:pPr>
        <w:rPr>
          <w:rFonts w:cs="Arial"/>
          <w:lang w:val="ru-RU"/>
        </w:rPr>
      </w:pPr>
      <w:r w:rsidRPr="00F1599F">
        <w:rPr>
          <w:rFonts w:cs="Arial"/>
          <w:lang w:val="ru-RU"/>
        </w:rPr>
        <w:t>Као доказ о уплати таксе, у смислу члана 151. став 1. тачка 6) ЗЈН, прихватиће се:</w:t>
      </w:r>
    </w:p>
    <w:p w:rsidR="0031435B" w:rsidRPr="00F1599F" w:rsidRDefault="0031435B" w:rsidP="0031435B">
      <w:pPr>
        <w:rPr>
          <w:rFonts w:cs="Arial"/>
          <w:lang w:val="ru-RU"/>
        </w:rPr>
      </w:pPr>
      <w:r w:rsidRPr="00F1599F">
        <w:rPr>
          <w:rFonts w:cs="Arial"/>
          <w:lang w:val="ru-RU"/>
        </w:rPr>
        <w:t>1. Потврда о извршеној уплати таксе из члана 156. ЗЈН која садржи следеће елементе:</w:t>
      </w:r>
    </w:p>
    <w:p w:rsidR="0031435B" w:rsidRPr="00F1599F" w:rsidRDefault="0031435B" w:rsidP="006C3933">
      <w:pPr>
        <w:spacing w:before="0"/>
        <w:rPr>
          <w:rFonts w:cs="Arial"/>
          <w:lang w:val="ru-RU"/>
        </w:rPr>
      </w:pPr>
      <w:r w:rsidRPr="00F1599F">
        <w:rPr>
          <w:rFonts w:cs="Arial"/>
          <w:lang w:val="ru-RU"/>
        </w:rPr>
        <w:t>(1) да буде издата од стране банке и да садржи печат банке;</w:t>
      </w:r>
    </w:p>
    <w:p w:rsidR="0031435B" w:rsidRPr="00F1599F" w:rsidRDefault="0031435B" w:rsidP="006C3933">
      <w:pPr>
        <w:spacing w:before="0"/>
        <w:rPr>
          <w:rFonts w:cs="Arial"/>
          <w:lang w:val="ru-RU"/>
        </w:rPr>
      </w:pPr>
      <w:r w:rsidRPr="00F1599F">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F1599F" w:rsidRDefault="0031435B" w:rsidP="006C3933">
      <w:pPr>
        <w:spacing w:before="0"/>
        <w:rPr>
          <w:rFonts w:cs="Arial"/>
          <w:lang w:val="ru-RU"/>
        </w:rPr>
      </w:pPr>
      <w:r w:rsidRPr="00F1599F">
        <w:rPr>
          <w:rFonts w:cs="Arial"/>
          <w:lang w:val="ru-RU"/>
        </w:rPr>
        <w:t>(3) износ таксе из члана 156. ЗЈН чија се уплата врши;</w:t>
      </w:r>
    </w:p>
    <w:p w:rsidR="0031435B" w:rsidRPr="00F1599F" w:rsidRDefault="0031435B" w:rsidP="006C3933">
      <w:pPr>
        <w:spacing w:before="0"/>
        <w:rPr>
          <w:rFonts w:cs="Arial"/>
          <w:lang w:val="ru-RU"/>
        </w:rPr>
      </w:pPr>
      <w:r w:rsidRPr="00F1599F">
        <w:rPr>
          <w:rFonts w:cs="Arial"/>
          <w:lang w:val="ru-RU"/>
        </w:rPr>
        <w:t>(4) број рачуна: 840-30678845-06;</w:t>
      </w:r>
    </w:p>
    <w:p w:rsidR="0031435B" w:rsidRPr="00F1599F" w:rsidRDefault="0031435B" w:rsidP="006C3933">
      <w:pPr>
        <w:spacing w:before="0"/>
        <w:rPr>
          <w:rFonts w:cs="Arial"/>
          <w:lang w:val="ru-RU"/>
        </w:rPr>
      </w:pPr>
      <w:r w:rsidRPr="00F1599F">
        <w:rPr>
          <w:rFonts w:cs="Arial"/>
          <w:lang w:val="ru-RU"/>
        </w:rPr>
        <w:t>(5) шифру плаћања: 153 или 253;</w:t>
      </w:r>
    </w:p>
    <w:p w:rsidR="0031435B" w:rsidRPr="00F1599F" w:rsidRDefault="0031435B" w:rsidP="006C3933">
      <w:pPr>
        <w:spacing w:before="0"/>
        <w:rPr>
          <w:rFonts w:cs="Arial"/>
          <w:lang w:val="ru-RU"/>
        </w:rPr>
      </w:pPr>
      <w:r w:rsidRPr="00F1599F">
        <w:rPr>
          <w:rFonts w:cs="Arial"/>
          <w:lang w:val="ru-RU"/>
        </w:rPr>
        <w:t>(6) позив на број: подаци о броју или ознаци јавне набавке поводом које се подноси захтев за заштиту права;</w:t>
      </w:r>
    </w:p>
    <w:p w:rsidR="0031435B" w:rsidRPr="00F1599F" w:rsidRDefault="0031435B" w:rsidP="006C3933">
      <w:pPr>
        <w:spacing w:before="0"/>
        <w:rPr>
          <w:rFonts w:cs="Arial"/>
          <w:lang w:val="ru-RU"/>
        </w:rPr>
      </w:pPr>
      <w:r w:rsidRPr="00F1599F">
        <w:rPr>
          <w:rFonts w:cs="Arial"/>
          <w:lang w:val="ru-RU"/>
        </w:rPr>
        <w:t>(7) сврха: ЗЗП; назив наручиоца; број или ознака јавне набавке поводом које се подноси захтев за заштиту права;</w:t>
      </w:r>
    </w:p>
    <w:p w:rsidR="0031435B" w:rsidRPr="00F1599F" w:rsidRDefault="0031435B" w:rsidP="006C3933">
      <w:pPr>
        <w:spacing w:before="0"/>
        <w:rPr>
          <w:rFonts w:cs="Arial"/>
          <w:lang w:val="ru-RU"/>
        </w:rPr>
      </w:pPr>
      <w:r w:rsidRPr="00F1599F">
        <w:rPr>
          <w:rFonts w:cs="Arial"/>
          <w:lang w:val="ru-RU"/>
        </w:rPr>
        <w:t>(8) корисник: буџет Републике Србије;</w:t>
      </w:r>
    </w:p>
    <w:p w:rsidR="0031435B" w:rsidRPr="00F1599F" w:rsidRDefault="0031435B" w:rsidP="006C3933">
      <w:pPr>
        <w:spacing w:before="0"/>
        <w:rPr>
          <w:rFonts w:cs="Arial"/>
          <w:lang w:val="ru-RU"/>
        </w:rPr>
      </w:pPr>
      <w:r w:rsidRPr="00F1599F">
        <w:rPr>
          <w:rFonts w:cs="Arial"/>
          <w:lang w:val="ru-RU"/>
        </w:rPr>
        <w:t>(9) назив уплатиоца, односно назив подносиоца захтева за заштиту права за којег је извршена уплата таксе;</w:t>
      </w:r>
    </w:p>
    <w:p w:rsidR="0031435B" w:rsidRPr="00F1599F" w:rsidRDefault="0031435B" w:rsidP="006C3933">
      <w:pPr>
        <w:spacing w:before="0"/>
        <w:rPr>
          <w:rFonts w:cs="Arial"/>
          <w:lang w:val="ru-RU"/>
        </w:rPr>
      </w:pPr>
      <w:r w:rsidRPr="00F1599F">
        <w:rPr>
          <w:rFonts w:cs="Arial"/>
          <w:lang w:val="ru-RU"/>
        </w:rPr>
        <w:t>(10) потпис овлашћеног лица банке.</w:t>
      </w:r>
    </w:p>
    <w:p w:rsidR="0031435B" w:rsidRPr="00F1599F" w:rsidRDefault="0031435B" w:rsidP="0031435B">
      <w:pPr>
        <w:rPr>
          <w:rFonts w:cs="Arial"/>
          <w:lang w:val="ru-RU"/>
        </w:rPr>
      </w:pPr>
      <w:r w:rsidRPr="00F1599F">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F1599F" w:rsidRDefault="0031435B" w:rsidP="0031435B">
      <w:pPr>
        <w:rPr>
          <w:rFonts w:cs="Arial"/>
          <w:lang w:val="ru-RU"/>
        </w:rPr>
      </w:pPr>
      <w:r w:rsidRPr="00F1599F">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F1599F" w:rsidRDefault="0031435B" w:rsidP="0031435B">
      <w:pPr>
        <w:rPr>
          <w:rFonts w:cs="Arial"/>
          <w:lang w:val="ru-RU"/>
        </w:rPr>
      </w:pPr>
      <w:r w:rsidRPr="00F1599F">
        <w:rPr>
          <w:rFonts w:cs="Arial"/>
          <w:lang w:val="ru-RU"/>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F1599F">
        <w:rPr>
          <w:rFonts w:cs="Arial"/>
          <w:lang w:val="ru-RU"/>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1599F" w:rsidRDefault="0031435B" w:rsidP="0031435B">
      <w:pPr>
        <w:rPr>
          <w:rFonts w:cs="Arial"/>
          <w:lang w:val="ru-RU"/>
        </w:rPr>
      </w:pPr>
      <w:r w:rsidRPr="00F1599F">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1599F" w:rsidRDefault="0031435B" w:rsidP="0031435B">
      <w:pPr>
        <w:rPr>
          <w:rFonts w:cs="Arial"/>
          <w:lang w:val="ru-RU"/>
        </w:rPr>
      </w:pPr>
      <w:r w:rsidRPr="00F1599F">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F1599F">
        <w:rPr>
          <w:rFonts w:cs="Arial"/>
          <w:lang w:val="ru-RU"/>
        </w:rPr>
        <w:t>://</w:t>
      </w:r>
      <w:r w:rsidRPr="00E47C2E">
        <w:rPr>
          <w:rFonts w:cs="Arial"/>
        </w:rPr>
        <w:t>www</w:t>
      </w:r>
      <w:r w:rsidRPr="00F1599F">
        <w:rPr>
          <w:rFonts w:cs="Arial"/>
          <w:lang w:val="ru-RU"/>
        </w:rPr>
        <w:t>.</w:t>
      </w:r>
      <w:r w:rsidRPr="00E47C2E">
        <w:rPr>
          <w:rFonts w:cs="Arial"/>
        </w:rPr>
        <w:t>kjn</w:t>
      </w:r>
      <w:r w:rsidRPr="00F1599F">
        <w:rPr>
          <w:rFonts w:cs="Arial"/>
          <w:lang w:val="ru-RU"/>
        </w:rPr>
        <w:t>.</w:t>
      </w:r>
      <w:r w:rsidRPr="00E47C2E">
        <w:rPr>
          <w:rFonts w:cs="Arial"/>
        </w:rPr>
        <w:t>gov</w:t>
      </w:r>
      <w:r w:rsidRPr="00F1599F">
        <w:rPr>
          <w:rFonts w:cs="Arial"/>
          <w:lang w:val="ru-RU"/>
        </w:rPr>
        <w:t>.</w:t>
      </w:r>
      <w:r w:rsidRPr="00E47C2E">
        <w:rPr>
          <w:rFonts w:cs="Arial"/>
        </w:rPr>
        <w:t>rs</w:t>
      </w:r>
      <w:r w:rsidRPr="00F1599F">
        <w:rPr>
          <w:rFonts w:cs="Arial"/>
          <w:lang w:val="ru-RU"/>
        </w:rPr>
        <w:t>/</w:t>
      </w:r>
      <w:r w:rsidRPr="00E47C2E">
        <w:rPr>
          <w:rFonts w:cs="Arial"/>
        </w:rPr>
        <w:t>ci</w:t>
      </w:r>
      <w:r w:rsidRPr="00F1599F">
        <w:rPr>
          <w:rFonts w:cs="Arial"/>
          <w:lang w:val="ru-RU"/>
        </w:rPr>
        <w:t>/</w:t>
      </w:r>
      <w:r w:rsidRPr="00E47C2E">
        <w:rPr>
          <w:rFonts w:cs="Arial"/>
        </w:rPr>
        <w:t>uputstvo</w:t>
      </w:r>
      <w:r w:rsidRPr="00F1599F">
        <w:rPr>
          <w:rFonts w:cs="Arial"/>
          <w:lang w:val="ru-RU"/>
        </w:rPr>
        <w:t>-</w:t>
      </w:r>
      <w:r w:rsidRPr="00E47C2E">
        <w:rPr>
          <w:rFonts w:cs="Arial"/>
        </w:rPr>
        <w:t>o</w:t>
      </w:r>
      <w:r w:rsidRPr="00F1599F">
        <w:rPr>
          <w:rFonts w:cs="Arial"/>
          <w:lang w:val="ru-RU"/>
        </w:rPr>
        <w:t>-</w:t>
      </w:r>
      <w:r w:rsidRPr="00E47C2E">
        <w:rPr>
          <w:rFonts w:cs="Arial"/>
        </w:rPr>
        <w:t>uplati</w:t>
      </w:r>
      <w:r w:rsidRPr="00F1599F">
        <w:rPr>
          <w:rFonts w:cs="Arial"/>
          <w:lang w:val="ru-RU"/>
        </w:rPr>
        <w:t>-</w:t>
      </w:r>
      <w:r w:rsidRPr="00E47C2E">
        <w:rPr>
          <w:rFonts w:cs="Arial"/>
        </w:rPr>
        <w:t>republicke</w:t>
      </w:r>
      <w:r w:rsidRPr="00F1599F">
        <w:rPr>
          <w:rFonts w:cs="Arial"/>
          <w:lang w:val="ru-RU"/>
        </w:rPr>
        <w:t>-</w:t>
      </w:r>
      <w:r w:rsidRPr="00E47C2E">
        <w:rPr>
          <w:rFonts w:cs="Arial"/>
        </w:rPr>
        <w:t>administrativne</w:t>
      </w:r>
      <w:r w:rsidRPr="00F1599F">
        <w:rPr>
          <w:rFonts w:cs="Arial"/>
          <w:lang w:val="ru-RU"/>
        </w:rPr>
        <w:t>-</w:t>
      </w:r>
      <w:r w:rsidRPr="00E47C2E">
        <w:rPr>
          <w:rFonts w:cs="Arial"/>
        </w:rPr>
        <w:t>takse</w:t>
      </w:r>
      <w:r w:rsidRPr="00F1599F">
        <w:rPr>
          <w:rFonts w:cs="Arial"/>
          <w:lang w:val="ru-RU"/>
        </w:rPr>
        <w:t>.</w:t>
      </w:r>
      <w:r w:rsidRPr="00E47C2E">
        <w:rPr>
          <w:rFonts w:cs="Arial"/>
        </w:rPr>
        <w:t>html</w:t>
      </w:r>
      <w:r w:rsidRPr="00F1599F">
        <w:rPr>
          <w:rFonts w:cs="Arial"/>
          <w:lang w:val="ru-RU"/>
        </w:rPr>
        <w:t xml:space="preserve">и </w:t>
      </w:r>
      <w:r w:rsidRPr="00E47C2E">
        <w:rPr>
          <w:rFonts w:cs="Arial"/>
        </w:rPr>
        <w:t>http</w:t>
      </w:r>
      <w:r w:rsidRPr="00F1599F">
        <w:rPr>
          <w:rFonts w:cs="Arial"/>
          <w:lang w:val="ru-RU"/>
        </w:rPr>
        <w:t>://</w:t>
      </w:r>
      <w:r w:rsidRPr="00E47C2E">
        <w:rPr>
          <w:rFonts w:cs="Arial"/>
        </w:rPr>
        <w:t>www</w:t>
      </w:r>
      <w:r w:rsidRPr="00F1599F">
        <w:rPr>
          <w:rFonts w:cs="Arial"/>
          <w:lang w:val="ru-RU"/>
        </w:rPr>
        <w:t>.</w:t>
      </w:r>
      <w:r w:rsidRPr="00E47C2E">
        <w:rPr>
          <w:rFonts w:cs="Arial"/>
        </w:rPr>
        <w:t>kjn</w:t>
      </w:r>
      <w:r w:rsidRPr="00F1599F">
        <w:rPr>
          <w:rFonts w:cs="Arial"/>
          <w:lang w:val="ru-RU"/>
        </w:rPr>
        <w:t>.</w:t>
      </w:r>
      <w:r w:rsidRPr="00E47C2E">
        <w:rPr>
          <w:rFonts w:cs="Arial"/>
        </w:rPr>
        <w:t>gov</w:t>
      </w:r>
      <w:r w:rsidRPr="00F1599F">
        <w:rPr>
          <w:rFonts w:cs="Arial"/>
          <w:lang w:val="ru-RU"/>
        </w:rPr>
        <w:t>.</w:t>
      </w:r>
      <w:r w:rsidRPr="00E47C2E">
        <w:rPr>
          <w:rFonts w:cs="Arial"/>
        </w:rPr>
        <w:t>rs</w:t>
      </w:r>
      <w:r w:rsidRPr="00F1599F">
        <w:rPr>
          <w:rFonts w:cs="Arial"/>
          <w:lang w:val="ru-RU"/>
        </w:rPr>
        <w:t>/</w:t>
      </w:r>
      <w:r w:rsidRPr="00E47C2E">
        <w:rPr>
          <w:rFonts w:cs="Arial"/>
        </w:rPr>
        <w:t>download</w:t>
      </w:r>
      <w:r w:rsidRPr="00F1599F">
        <w:rPr>
          <w:rFonts w:cs="Arial"/>
          <w:lang w:val="ru-RU"/>
        </w:rPr>
        <w:t>/</w:t>
      </w:r>
      <w:r w:rsidRPr="00E47C2E">
        <w:rPr>
          <w:rFonts w:cs="Arial"/>
        </w:rPr>
        <w:t>Taksa</w:t>
      </w:r>
      <w:r w:rsidRPr="00F1599F">
        <w:rPr>
          <w:rFonts w:cs="Arial"/>
          <w:lang w:val="ru-RU"/>
        </w:rPr>
        <w:t>-</w:t>
      </w:r>
      <w:r w:rsidRPr="00E47C2E">
        <w:rPr>
          <w:rFonts w:cs="Arial"/>
        </w:rPr>
        <w:t>popunjeni</w:t>
      </w:r>
      <w:r w:rsidRPr="00F1599F">
        <w:rPr>
          <w:rFonts w:cs="Arial"/>
          <w:lang w:val="ru-RU"/>
        </w:rPr>
        <w:t>-</w:t>
      </w:r>
      <w:r w:rsidRPr="00E47C2E">
        <w:rPr>
          <w:rFonts w:cs="Arial"/>
        </w:rPr>
        <w:t>nalozi</w:t>
      </w:r>
      <w:r w:rsidRPr="00F1599F">
        <w:rPr>
          <w:rFonts w:cs="Arial"/>
          <w:lang w:val="ru-RU"/>
        </w:rPr>
        <w:t>-</w:t>
      </w:r>
      <w:r w:rsidRPr="00E47C2E">
        <w:rPr>
          <w:rFonts w:cs="Arial"/>
        </w:rPr>
        <w:t>ci</w:t>
      </w:r>
      <w:r w:rsidRPr="00F1599F">
        <w:rPr>
          <w:rFonts w:cs="Arial"/>
          <w:lang w:val="ru-RU"/>
        </w:rPr>
        <w:t>.</w:t>
      </w:r>
      <w:r w:rsidRPr="00E47C2E">
        <w:rPr>
          <w:rFonts w:cs="Arial"/>
        </w:rPr>
        <w:t>pdf</w:t>
      </w:r>
    </w:p>
    <w:p w:rsidR="00B043D1" w:rsidRDefault="00B043D1" w:rsidP="00B043D1">
      <w:pPr>
        <w:pStyle w:val="KDPodnaslov2"/>
        <w:spacing w:before="0"/>
        <w:ind w:left="810"/>
        <w:jc w:val="both"/>
        <w:rPr>
          <w:rFonts w:cs="Arial"/>
          <w:lang w:val="ru-RU"/>
        </w:rPr>
      </w:pPr>
      <w:bookmarkStart w:id="243" w:name="_Toc441651610"/>
      <w:bookmarkStart w:id="244" w:name="_Toc442559921"/>
    </w:p>
    <w:p w:rsidR="009250FC" w:rsidRPr="009250FC" w:rsidRDefault="009250FC" w:rsidP="009250FC">
      <w:pPr>
        <w:rPr>
          <w:lang w:val="ru-RU"/>
        </w:rPr>
      </w:pPr>
    </w:p>
    <w:p w:rsidR="009250FC" w:rsidRPr="009250FC" w:rsidRDefault="009250FC" w:rsidP="009250FC">
      <w:pPr>
        <w:rPr>
          <w:rFonts w:cs="Arial"/>
          <w:lang w:val="ru-RU"/>
        </w:rPr>
      </w:pPr>
      <w:r w:rsidRPr="009250FC">
        <w:rPr>
          <w:rFonts w:cs="Arial"/>
          <w:lang w:val="ru-RU"/>
        </w:rPr>
        <w:t>УПЛАТА ИЗ ИНОСТРАНСТВА</w:t>
      </w:r>
    </w:p>
    <w:p w:rsidR="009250FC" w:rsidRPr="009250FC" w:rsidRDefault="009250FC" w:rsidP="009250FC">
      <w:pPr>
        <w:rPr>
          <w:rFonts w:cs="Arial"/>
          <w:lang w:val="ru-RU"/>
        </w:rPr>
      </w:pPr>
      <w:r w:rsidRPr="009250FC">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9250FC" w:rsidRPr="009250FC" w:rsidRDefault="009250FC" w:rsidP="009250FC">
      <w:pPr>
        <w:rPr>
          <w:rFonts w:cs="Arial"/>
          <w:lang w:val="ru-RU"/>
        </w:rPr>
      </w:pPr>
    </w:p>
    <w:p w:rsidR="009250FC" w:rsidRPr="009250FC" w:rsidRDefault="009250FC" w:rsidP="009250FC">
      <w:pPr>
        <w:rPr>
          <w:rFonts w:cs="Arial"/>
          <w:lang w:val="ru-RU"/>
        </w:rPr>
      </w:pPr>
      <w:r w:rsidRPr="009250FC">
        <w:rPr>
          <w:rFonts w:cs="Arial"/>
          <w:lang w:val="ru-RU"/>
        </w:rPr>
        <w:t>НАЗИВ И АДРЕСА БАНКЕ:</w:t>
      </w:r>
    </w:p>
    <w:p w:rsidR="009250FC" w:rsidRPr="009250FC" w:rsidRDefault="009250FC" w:rsidP="009250FC">
      <w:pPr>
        <w:rPr>
          <w:rFonts w:cs="Arial"/>
          <w:lang w:val="ru-RU"/>
        </w:rPr>
      </w:pPr>
      <w:r w:rsidRPr="009250FC">
        <w:rPr>
          <w:rFonts w:cs="Arial"/>
          <w:lang w:val="ru-RU"/>
        </w:rPr>
        <w:t>Народна банка Србије (НБС)</w:t>
      </w:r>
    </w:p>
    <w:p w:rsidR="009250FC" w:rsidRPr="009250FC" w:rsidRDefault="009250FC" w:rsidP="009250FC">
      <w:pPr>
        <w:rPr>
          <w:rFonts w:cs="Arial"/>
          <w:lang w:val="ru-RU"/>
        </w:rPr>
      </w:pPr>
      <w:r w:rsidRPr="009250FC">
        <w:rPr>
          <w:rFonts w:cs="Arial"/>
          <w:lang w:val="ru-RU"/>
        </w:rPr>
        <w:t>11000 Београд, ул. Немањина бр. 17</w:t>
      </w:r>
    </w:p>
    <w:p w:rsidR="009250FC" w:rsidRPr="009250FC" w:rsidRDefault="009250FC" w:rsidP="009250FC">
      <w:pPr>
        <w:rPr>
          <w:rFonts w:cs="Arial"/>
          <w:lang w:val="ru-RU"/>
        </w:rPr>
      </w:pPr>
      <w:r w:rsidRPr="009250FC">
        <w:rPr>
          <w:rFonts w:cs="Arial"/>
          <w:lang w:val="ru-RU"/>
        </w:rPr>
        <w:t>Србија</w:t>
      </w:r>
    </w:p>
    <w:p w:rsidR="009250FC" w:rsidRPr="009250FC" w:rsidRDefault="009250FC" w:rsidP="009250FC">
      <w:pPr>
        <w:rPr>
          <w:rFonts w:cs="Arial"/>
          <w:lang w:val="ru-RU"/>
        </w:rPr>
      </w:pPr>
      <w:r w:rsidRPr="00E47C2E">
        <w:rPr>
          <w:rFonts w:cs="Arial"/>
        </w:rPr>
        <w:t>SWIFT</w:t>
      </w:r>
      <w:r w:rsidRPr="009250FC">
        <w:rPr>
          <w:rFonts w:cs="Arial"/>
          <w:lang w:val="ru-RU"/>
        </w:rPr>
        <w:t xml:space="preserve"> </w:t>
      </w:r>
      <w:r w:rsidRPr="00E47C2E">
        <w:rPr>
          <w:rFonts w:cs="Arial"/>
        </w:rPr>
        <w:t>CODE</w:t>
      </w:r>
      <w:r w:rsidRPr="009250FC">
        <w:rPr>
          <w:rFonts w:cs="Arial"/>
          <w:lang w:val="ru-RU"/>
        </w:rPr>
        <w:t xml:space="preserve">: </w:t>
      </w:r>
      <w:r w:rsidRPr="00E47C2E">
        <w:rPr>
          <w:rFonts w:cs="Arial"/>
        </w:rPr>
        <w:t>NBSRRSBGXXX</w:t>
      </w:r>
    </w:p>
    <w:p w:rsidR="009250FC" w:rsidRPr="009250FC" w:rsidRDefault="009250FC" w:rsidP="009250FC">
      <w:pPr>
        <w:rPr>
          <w:rFonts w:cs="Arial"/>
          <w:lang w:val="ru-RU"/>
        </w:rPr>
      </w:pPr>
    </w:p>
    <w:p w:rsidR="009250FC" w:rsidRPr="009250FC" w:rsidRDefault="009250FC" w:rsidP="009250FC">
      <w:pPr>
        <w:rPr>
          <w:rFonts w:cs="Arial"/>
          <w:lang w:val="ru-RU"/>
        </w:rPr>
      </w:pPr>
      <w:r w:rsidRPr="009250FC">
        <w:rPr>
          <w:rFonts w:cs="Arial"/>
          <w:lang w:val="ru-RU"/>
        </w:rPr>
        <w:t>НАЗИВ И АДРЕСА ИНСТИТУЦИЈЕ:</w:t>
      </w:r>
    </w:p>
    <w:p w:rsidR="009250FC" w:rsidRPr="009250FC" w:rsidRDefault="009250FC" w:rsidP="009250FC">
      <w:pPr>
        <w:rPr>
          <w:rFonts w:cs="Arial"/>
          <w:lang w:val="ru-RU"/>
        </w:rPr>
      </w:pPr>
      <w:r w:rsidRPr="009250FC">
        <w:rPr>
          <w:rFonts w:cs="Arial"/>
          <w:lang w:val="ru-RU"/>
        </w:rPr>
        <w:t>Министарство финансија</w:t>
      </w:r>
    </w:p>
    <w:p w:rsidR="009250FC" w:rsidRPr="009250FC" w:rsidRDefault="009250FC" w:rsidP="009250FC">
      <w:pPr>
        <w:rPr>
          <w:rFonts w:cs="Arial"/>
          <w:lang w:val="ru-RU"/>
        </w:rPr>
      </w:pPr>
      <w:r w:rsidRPr="009250FC">
        <w:rPr>
          <w:rFonts w:cs="Arial"/>
          <w:lang w:val="ru-RU"/>
        </w:rPr>
        <w:t>Управа за трезор</w:t>
      </w:r>
    </w:p>
    <w:p w:rsidR="009250FC" w:rsidRPr="009250FC" w:rsidRDefault="009250FC" w:rsidP="009250FC">
      <w:pPr>
        <w:rPr>
          <w:rFonts w:cs="Arial"/>
          <w:lang w:val="ru-RU"/>
        </w:rPr>
      </w:pPr>
      <w:r w:rsidRPr="009250FC">
        <w:rPr>
          <w:rFonts w:cs="Arial"/>
          <w:lang w:val="ru-RU"/>
        </w:rPr>
        <w:t>ул. Поп Лукина бр. 7-9</w:t>
      </w:r>
    </w:p>
    <w:p w:rsidR="009250FC" w:rsidRPr="009250FC" w:rsidRDefault="009250FC" w:rsidP="009250FC">
      <w:pPr>
        <w:rPr>
          <w:rFonts w:cs="Arial"/>
          <w:lang w:val="ru-RU"/>
        </w:rPr>
      </w:pPr>
      <w:r w:rsidRPr="009250FC">
        <w:rPr>
          <w:rFonts w:cs="Arial"/>
          <w:lang w:val="ru-RU"/>
        </w:rPr>
        <w:t>11000 Београд</w:t>
      </w:r>
    </w:p>
    <w:p w:rsidR="009250FC" w:rsidRPr="009250FC" w:rsidRDefault="009250FC" w:rsidP="009250FC">
      <w:pPr>
        <w:rPr>
          <w:rFonts w:cs="Arial"/>
          <w:lang w:val="ru-RU"/>
        </w:rPr>
      </w:pPr>
      <w:r w:rsidRPr="00E47C2E">
        <w:rPr>
          <w:rFonts w:cs="Arial"/>
        </w:rPr>
        <w:t>IBAN</w:t>
      </w:r>
      <w:r w:rsidRPr="009250FC">
        <w:rPr>
          <w:rFonts w:cs="Arial"/>
          <w:lang w:val="ru-RU"/>
        </w:rPr>
        <w:t xml:space="preserve">: </w:t>
      </w:r>
      <w:r w:rsidRPr="00E47C2E">
        <w:rPr>
          <w:rFonts w:cs="Arial"/>
        </w:rPr>
        <w:t>RS</w:t>
      </w:r>
      <w:r w:rsidRPr="009250FC">
        <w:rPr>
          <w:rFonts w:cs="Arial"/>
          <w:lang w:val="ru-RU"/>
        </w:rPr>
        <w:t xml:space="preserve"> 35908500103019323073</w:t>
      </w:r>
    </w:p>
    <w:p w:rsidR="009250FC" w:rsidRPr="009250FC" w:rsidRDefault="009250FC" w:rsidP="009250FC">
      <w:pPr>
        <w:rPr>
          <w:rFonts w:cs="Arial"/>
          <w:lang w:val="ru-RU"/>
        </w:rPr>
      </w:pPr>
    </w:p>
    <w:p w:rsidR="009250FC" w:rsidRPr="009250FC" w:rsidRDefault="009250FC" w:rsidP="009250FC">
      <w:pPr>
        <w:rPr>
          <w:rFonts w:cs="Arial"/>
          <w:lang w:val="ru-RU"/>
        </w:rPr>
      </w:pPr>
      <w:r w:rsidRPr="009250FC">
        <w:rPr>
          <w:rFonts w:cs="Arial"/>
          <w:lang w:val="ru-RU"/>
        </w:rPr>
        <w:t>НАПОМЕНА: Приликом уплата средстава потребно је навести следеће информације о плаћању - „детаљи плаћања“ (</w:t>
      </w:r>
      <w:r w:rsidRPr="00E47C2E">
        <w:rPr>
          <w:rFonts w:cs="Arial"/>
        </w:rPr>
        <w:t>FIELD</w:t>
      </w:r>
      <w:r w:rsidRPr="009250FC">
        <w:rPr>
          <w:rFonts w:cs="Arial"/>
          <w:lang w:val="ru-RU"/>
        </w:rPr>
        <w:t xml:space="preserve"> 70: </w:t>
      </w:r>
      <w:r w:rsidRPr="00E47C2E">
        <w:rPr>
          <w:rFonts w:cs="Arial"/>
        </w:rPr>
        <w:t>DETAILS</w:t>
      </w:r>
      <w:r w:rsidRPr="009250FC">
        <w:rPr>
          <w:rFonts w:cs="Arial"/>
          <w:lang w:val="ru-RU"/>
        </w:rPr>
        <w:t xml:space="preserve"> </w:t>
      </w:r>
      <w:r w:rsidRPr="00E47C2E">
        <w:rPr>
          <w:rFonts w:cs="Arial"/>
        </w:rPr>
        <w:t>OF</w:t>
      </w:r>
      <w:r w:rsidRPr="009250FC">
        <w:rPr>
          <w:rFonts w:cs="Arial"/>
          <w:lang w:val="ru-RU"/>
        </w:rPr>
        <w:t xml:space="preserve"> </w:t>
      </w:r>
      <w:r w:rsidRPr="00E47C2E">
        <w:rPr>
          <w:rFonts w:cs="Arial"/>
        </w:rPr>
        <w:t>PAYMENT</w:t>
      </w:r>
      <w:r w:rsidRPr="009250FC">
        <w:rPr>
          <w:rFonts w:cs="Arial"/>
          <w:lang w:val="ru-RU"/>
        </w:rPr>
        <w:t>):</w:t>
      </w:r>
    </w:p>
    <w:p w:rsidR="009250FC" w:rsidRPr="009250FC" w:rsidRDefault="009250FC" w:rsidP="009250FC">
      <w:pPr>
        <w:rPr>
          <w:rFonts w:cs="Arial"/>
          <w:lang w:val="ru-RU"/>
        </w:rPr>
      </w:pPr>
      <w:r w:rsidRPr="009250FC">
        <w:rPr>
          <w:rFonts w:cs="Arial"/>
          <w:lang w:val="ru-RU"/>
        </w:rPr>
        <w:t>– број у поступку јавне набавке на које се захтев за заштиту права односи и</w:t>
      </w:r>
    </w:p>
    <w:p w:rsidR="009250FC" w:rsidRPr="009250FC" w:rsidRDefault="009250FC" w:rsidP="009250FC">
      <w:pPr>
        <w:rPr>
          <w:rFonts w:cs="Arial"/>
          <w:lang w:val="ru-RU"/>
        </w:rPr>
      </w:pPr>
      <w:r w:rsidRPr="009250FC">
        <w:rPr>
          <w:rFonts w:cs="Arial"/>
          <w:lang w:val="ru-RU"/>
        </w:rPr>
        <w:t>назив наручиоца у поступку јавне набавке.</w:t>
      </w:r>
    </w:p>
    <w:p w:rsidR="009250FC" w:rsidRDefault="009250FC" w:rsidP="009250FC">
      <w:pPr>
        <w:rPr>
          <w:rFonts w:cs="Arial"/>
          <w:lang w:val="ru-RU"/>
        </w:rPr>
      </w:pPr>
      <w:r w:rsidRPr="009250FC">
        <w:rPr>
          <w:rFonts w:cs="Arial"/>
          <w:lang w:val="ru-RU"/>
        </w:rPr>
        <w:t xml:space="preserve">У прилогу су инструкције за уплате у валутама: </w:t>
      </w:r>
      <w:r w:rsidRPr="00E47C2E">
        <w:rPr>
          <w:rFonts w:cs="Arial"/>
        </w:rPr>
        <w:t>EUR</w:t>
      </w:r>
      <w:r w:rsidRPr="009250FC">
        <w:rPr>
          <w:rFonts w:cs="Arial"/>
          <w:lang w:val="ru-RU"/>
        </w:rPr>
        <w:t xml:space="preserve"> и </w:t>
      </w:r>
      <w:r w:rsidRPr="00E47C2E">
        <w:rPr>
          <w:rFonts w:cs="Arial"/>
        </w:rPr>
        <w:t>USD</w:t>
      </w:r>
      <w:r w:rsidRPr="009250FC">
        <w:rPr>
          <w:rFonts w:cs="Arial"/>
          <w:lang w:val="ru-RU"/>
        </w:rPr>
        <w:t>.</w:t>
      </w:r>
    </w:p>
    <w:p w:rsidR="009250FC" w:rsidRDefault="009250FC" w:rsidP="009250FC">
      <w:pPr>
        <w:rPr>
          <w:rFonts w:cs="Arial"/>
          <w:lang w:val="ru-RU"/>
        </w:rPr>
      </w:pPr>
    </w:p>
    <w:p w:rsidR="00134CDC" w:rsidRDefault="00134CDC" w:rsidP="009250FC">
      <w:pPr>
        <w:rPr>
          <w:rFonts w:cs="Arial"/>
          <w:lang w:val="ru-RU"/>
        </w:rPr>
      </w:pPr>
    </w:p>
    <w:p w:rsidR="00B95879" w:rsidRDefault="00B95879" w:rsidP="009250FC">
      <w:pPr>
        <w:rPr>
          <w:rFonts w:cs="Arial"/>
          <w:lang w:val="ru-RU"/>
        </w:rPr>
      </w:pPr>
    </w:p>
    <w:p w:rsidR="00B95879" w:rsidRDefault="00B95879" w:rsidP="009250FC">
      <w:pPr>
        <w:rPr>
          <w:rFonts w:cs="Arial"/>
          <w:lang w:val="ru-RU"/>
        </w:rPr>
      </w:pPr>
    </w:p>
    <w:p w:rsidR="00B95879" w:rsidRDefault="00B95879" w:rsidP="009250FC">
      <w:pPr>
        <w:rPr>
          <w:rFonts w:cs="Arial"/>
          <w:lang w:val="ru-RU"/>
        </w:rPr>
      </w:pPr>
    </w:p>
    <w:p w:rsidR="00B95879" w:rsidRDefault="00B95879" w:rsidP="009250FC">
      <w:pPr>
        <w:rPr>
          <w:rFonts w:cs="Arial"/>
          <w:lang w:val="ru-RU"/>
        </w:rPr>
      </w:pPr>
    </w:p>
    <w:p w:rsidR="00134CDC" w:rsidRPr="009250FC" w:rsidRDefault="00134CDC" w:rsidP="009250FC">
      <w:pPr>
        <w:rPr>
          <w:rFonts w:cs="Arial"/>
          <w:lang w:val="ru-RU"/>
        </w:rPr>
      </w:pPr>
    </w:p>
    <w:p w:rsidR="009250FC" w:rsidRPr="00E47C2E" w:rsidRDefault="009250FC" w:rsidP="009250FC">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9250FC" w:rsidRPr="00E47C2E" w:rsidTr="00D621AA">
        <w:trPr>
          <w:trHeight w:val="30"/>
        </w:trPr>
        <w:tc>
          <w:tcPr>
            <w:tcW w:w="9576" w:type="dxa"/>
            <w:gridSpan w:val="2"/>
            <w:shd w:val="clear" w:color="auto" w:fill="auto"/>
          </w:tcPr>
          <w:p w:rsidR="009250FC" w:rsidRPr="00E47C2E" w:rsidRDefault="009250FC" w:rsidP="00D621AA">
            <w:pPr>
              <w:pStyle w:val="KDParagraf"/>
              <w:spacing w:before="0"/>
              <w:rPr>
                <w:rFonts w:cs="Arial"/>
                <w:lang w:bidi="en-US"/>
              </w:rPr>
            </w:pPr>
            <w:r w:rsidRPr="00E47C2E">
              <w:rPr>
                <w:rFonts w:cs="Arial"/>
                <w:lang w:bidi="en-US"/>
              </w:rPr>
              <w:t>SWIFT MESSAGE MT103 – EUR</w:t>
            </w:r>
          </w:p>
        </w:tc>
      </w:tr>
      <w:tr w:rsidR="009250FC" w:rsidRPr="00E47C2E" w:rsidTr="00D621AA">
        <w:trPr>
          <w:trHeight w:val="20"/>
        </w:trPr>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VALUE DATE – EUR- AMOUNT</w:t>
            </w:r>
          </w:p>
        </w:tc>
      </w:tr>
      <w:tr w:rsidR="009250FC" w:rsidRPr="00E47C2E" w:rsidTr="00D621AA">
        <w:trPr>
          <w:trHeight w:val="20"/>
        </w:trPr>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ORDERING CUSTOMER</w:t>
            </w:r>
          </w:p>
        </w:tc>
      </w:tr>
      <w:tr w:rsidR="009250FC" w:rsidRPr="00E47C2E" w:rsidTr="00D621AA">
        <w:trPr>
          <w:trHeight w:val="20"/>
        </w:trPr>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ORDERING CUSTOMER</w:t>
            </w:r>
          </w:p>
        </w:tc>
      </w:tr>
      <w:tr w:rsidR="009250FC" w:rsidRPr="00E47C2E" w:rsidTr="00D621AA">
        <w:trPr>
          <w:trHeight w:val="1113"/>
        </w:trPr>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FIELD 56A:</w:t>
            </w:r>
          </w:p>
          <w:p w:rsidR="009250FC" w:rsidRPr="00E47C2E" w:rsidRDefault="009250FC" w:rsidP="00D621AA">
            <w:pPr>
              <w:pStyle w:val="KDParagraf"/>
              <w:spacing w:before="0"/>
              <w:rPr>
                <w:rFonts w:cs="Arial"/>
                <w:lang w:bidi="en-US"/>
              </w:rPr>
            </w:pPr>
            <w:r w:rsidRPr="00E47C2E">
              <w:rPr>
                <w:rFonts w:cs="Arial"/>
                <w:lang w:bidi="en-US"/>
              </w:rPr>
              <w:t>(INTERMEDIARY)</w:t>
            </w:r>
          </w:p>
        </w:tc>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DEUTDEFFXXX</w:t>
            </w:r>
          </w:p>
          <w:p w:rsidR="009250FC" w:rsidRPr="00E47C2E" w:rsidRDefault="009250FC" w:rsidP="00D621AA">
            <w:pPr>
              <w:pStyle w:val="KDParagraf"/>
              <w:spacing w:before="0"/>
              <w:rPr>
                <w:rFonts w:cs="Arial"/>
                <w:lang w:bidi="en-US"/>
              </w:rPr>
            </w:pPr>
            <w:r w:rsidRPr="00E47C2E">
              <w:rPr>
                <w:rFonts w:cs="Arial"/>
                <w:lang w:bidi="en-US"/>
              </w:rPr>
              <w:t>DEUTSCHE BANK AG, F/M</w:t>
            </w:r>
          </w:p>
          <w:p w:rsidR="009250FC" w:rsidRPr="00E47C2E" w:rsidRDefault="009250FC" w:rsidP="00D621AA">
            <w:pPr>
              <w:pStyle w:val="KDParagraf"/>
              <w:spacing w:before="0"/>
              <w:rPr>
                <w:rFonts w:cs="Arial"/>
                <w:lang w:bidi="en-US"/>
              </w:rPr>
            </w:pPr>
            <w:r w:rsidRPr="00E47C2E">
              <w:rPr>
                <w:rFonts w:cs="Arial"/>
                <w:lang w:bidi="en-US"/>
              </w:rPr>
              <w:t>TAUNUSANLAGE 12</w:t>
            </w:r>
          </w:p>
          <w:p w:rsidR="009250FC" w:rsidRPr="00E47C2E" w:rsidRDefault="009250FC" w:rsidP="00D621AA">
            <w:pPr>
              <w:pStyle w:val="KDParagraf"/>
              <w:spacing w:before="0"/>
              <w:rPr>
                <w:rFonts w:cs="Arial"/>
                <w:lang w:bidi="en-US"/>
              </w:rPr>
            </w:pPr>
            <w:r w:rsidRPr="00E47C2E">
              <w:rPr>
                <w:rFonts w:cs="Arial"/>
                <w:lang w:bidi="en-US"/>
              </w:rPr>
              <w:t>GERMANY</w:t>
            </w:r>
          </w:p>
        </w:tc>
      </w:tr>
      <w:tr w:rsidR="009250FC" w:rsidRPr="00E47C2E" w:rsidTr="00D621AA">
        <w:trPr>
          <w:trHeight w:val="1689"/>
        </w:trPr>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FIELD 57A:</w:t>
            </w:r>
          </w:p>
          <w:p w:rsidR="009250FC" w:rsidRPr="00E47C2E" w:rsidRDefault="009250FC" w:rsidP="00D621AA">
            <w:pPr>
              <w:pStyle w:val="KDParagraf"/>
              <w:spacing w:before="0"/>
              <w:rPr>
                <w:rFonts w:cs="Arial"/>
                <w:lang w:bidi="en-US"/>
              </w:rPr>
            </w:pPr>
            <w:r w:rsidRPr="00E47C2E">
              <w:rPr>
                <w:rFonts w:cs="Arial"/>
                <w:lang w:bidi="en-US"/>
              </w:rPr>
              <w:t>(ACC. WITH BANK)</w:t>
            </w:r>
          </w:p>
        </w:tc>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/DE20500700100935930800</w:t>
            </w:r>
          </w:p>
          <w:p w:rsidR="009250FC" w:rsidRPr="00E47C2E" w:rsidRDefault="009250FC" w:rsidP="00D621AA">
            <w:pPr>
              <w:pStyle w:val="KDParagraf"/>
              <w:spacing w:before="0"/>
              <w:rPr>
                <w:rFonts w:cs="Arial"/>
                <w:lang w:bidi="en-US"/>
              </w:rPr>
            </w:pPr>
            <w:r w:rsidRPr="00E47C2E">
              <w:rPr>
                <w:rFonts w:cs="Arial"/>
                <w:lang w:bidi="en-US"/>
              </w:rPr>
              <w:t>NBSRRSBGXXX</w:t>
            </w:r>
          </w:p>
          <w:p w:rsidR="009250FC" w:rsidRPr="00E47C2E" w:rsidRDefault="009250FC" w:rsidP="00D621AA">
            <w:pPr>
              <w:pStyle w:val="KDParagraf"/>
              <w:spacing w:before="0"/>
              <w:rPr>
                <w:rFonts w:cs="Arial"/>
                <w:lang w:bidi="en-US"/>
              </w:rPr>
            </w:pPr>
            <w:r w:rsidRPr="00E47C2E">
              <w:rPr>
                <w:rFonts w:cs="Arial"/>
                <w:lang w:bidi="en-US"/>
              </w:rPr>
              <w:t>NARODNA BANKA SRBIJE (NATIONAL</w:t>
            </w:r>
          </w:p>
          <w:p w:rsidR="009250FC" w:rsidRPr="00E47C2E" w:rsidRDefault="009250FC" w:rsidP="00D621AA">
            <w:pPr>
              <w:pStyle w:val="KDParagraf"/>
              <w:spacing w:before="0"/>
              <w:rPr>
                <w:rFonts w:cs="Arial"/>
                <w:lang w:bidi="en-US"/>
              </w:rPr>
            </w:pPr>
            <w:r w:rsidRPr="00E47C2E">
              <w:rPr>
                <w:rFonts w:cs="Arial"/>
                <w:lang w:bidi="en-US"/>
              </w:rPr>
              <w:t>BANK OF SERBIA – NBS BEOGRAD,</w:t>
            </w:r>
          </w:p>
          <w:p w:rsidR="009250FC" w:rsidRPr="00E47C2E" w:rsidRDefault="009250FC" w:rsidP="00D621AA">
            <w:pPr>
              <w:pStyle w:val="KDParagraf"/>
              <w:spacing w:before="0"/>
              <w:rPr>
                <w:rFonts w:cs="Arial"/>
                <w:lang w:bidi="en-US"/>
              </w:rPr>
            </w:pPr>
            <w:r w:rsidRPr="00E47C2E">
              <w:rPr>
                <w:rFonts w:cs="Arial"/>
                <w:lang w:bidi="en-US"/>
              </w:rPr>
              <w:t>NEMANJINA 17</w:t>
            </w:r>
          </w:p>
          <w:p w:rsidR="009250FC" w:rsidRPr="00E47C2E" w:rsidRDefault="009250FC" w:rsidP="00D621AA">
            <w:pPr>
              <w:pStyle w:val="KDParagraf"/>
              <w:spacing w:before="0"/>
              <w:rPr>
                <w:rFonts w:cs="Arial"/>
                <w:lang w:bidi="en-US"/>
              </w:rPr>
            </w:pPr>
            <w:r w:rsidRPr="00E47C2E">
              <w:rPr>
                <w:rFonts w:cs="Arial"/>
                <w:lang w:bidi="en-US"/>
              </w:rPr>
              <w:t>SERBIA</w:t>
            </w:r>
          </w:p>
        </w:tc>
      </w:tr>
      <w:tr w:rsidR="009250FC" w:rsidRPr="00E47C2E" w:rsidTr="00D621AA">
        <w:trPr>
          <w:trHeight w:val="20"/>
        </w:trPr>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FIELD 59:</w:t>
            </w:r>
          </w:p>
          <w:p w:rsidR="009250FC" w:rsidRPr="00E47C2E" w:rsidRDefault="009250FC" w:rsidP="00D621AA">
            <w:pPr>
              <w:pStyle w:val="KDParagraf"/>
              <w:spacing w:before="0"/>
              <w:rPr>
                <w:rFonts w:cs="Arial"/>
                <w:lang w:bidi="en-US"/>
              </w:rPr>
            </w:pPr>
            <w:r w:rsidRPr="00E47C2E">
              <w:rPr>
                <w:rFonts w:cs="Arial"/>
                <w:lang w:bidi="en-US"/>
              </w:rPr>
              <w:t>(BENEFICIARY)</w:t>
            </w:r>
          </w:p>
        </w:tc>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/RS35908500103019323073</w:t>
            </w:r>
          </w:p>
          <w:p w:rsidR="009250FC" w:rsidRPr="00E47C2E" w:rsidRDefault="009250FC" w:rsidP="00D621AA">
            <w:pPr>
              <w:pStyle w:val="KDParagraf"/>
              <w:spacing w:before="0"/>
              <w:rPr>
                <w:rFonts w:cs="Arial"/>
                <w:lang w:bidi="en-US"/>
              </w:rPr>
            </w:pPr>
            <w:r w:rsidRPr="00E47C2E">
              <w:rPr>
                <w:rFonts w:cs="Arial"/>
                <w:lang w:bidi="en-US"/>
              </w:rPr>
              <w:t>MINISTARSTVO FINANSIJA</w:t>
            </w:r>
          </w:p>
          <w:p w:rsidR="009250FC" w:rsidRPr="00E47C2E" w:rsidRDefault="009250FC" w:rsidP="00D621AA">
            <w:pPr>
              <w:pStyle w:val="KDParagraf"/>
              <w:spacing w:before="0"/>
              <w:rPr>
                <w:rFonts w:cs="Arial"/>
                <w:lang w:bidi="en-US"/>
              </w:rPr>
            </w:pPr>
            <w:r w:rsidRPr="00E47C2E">
              <w:rPr>
                <w:rFonts w:cs="Arial"/>
                <w:lang w:bidi="en-US"/>
              </w:rPr>
              <w:t>UPRAVA ZA TREZOR</w:t>
            </w:r>
          </w:p>
          <w:p w:rsidR="009250FC" w:rsidRPr="00E47C2E" w:rsidRDefault="009250FC" w:rsidP="00D621AA">
            <w:pPr>
              <w:pStyle w:val="KDParagraf"/>
              <w:spacing w:before="0"/>
              <w:rPr>
                <w:rFonts w:cs="Arial"/>
                <w:lang w:bidi="en-US"/>
              </w:rPr>
            </w:pPr>
            <w:r w:rsidRPr="00E47C2E">
              <w:rPr>
                <w:rFonts w:cs="Arial"/>
                <w:lang w:bidi="en-US"/>
              </w:rPr>
              <w:t>POP LUKINA7-9</w:t>
            </w:r>
          </w:p>
          <w:p w:rsidR="009250FC" w:rsidRPr="00E47C2E" w:rsidRDefault="009250FC" w:rsidP="00D621AA">
            <w:pPr>
              <w:pStyle w:val="KDParagraf"/>
              <w:spacing w:before="0"/>
              <w:rPr>
                <w:rFonts w:cs="Arial"/>
                <w:lang w:bidi="en-US"/>
              </w:rPr>
            </w:pPr>
            <w:r w:rsidRPr="00E47C2E">
              <w:rPr>
                <w:rFonts w:cs="Arial"/>
                <w:lang w:bidi="en-US"/>
              </w:rPr>
              <w:t>BEOGRAD</w:t>
            </w:r>
          </w:p>
        </w:tc>
      </w:tr>
      <w:tr w:rsidR="009250FC" w:rsidRPr="00E47C2E" w:rsidTr="00D621AA">
        <w:trPr>
          <w:trHeight w:val="20"/>
        </w:trPr>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DETAILS OF PAYMENT</w:t>
            </w:r>
          </w:p>
        </w:tc>
      </w:tr>
      <w:tr w:rsidR="009250FC" w:rsidRPr="00E47C2E" w:rsidTr="00D621AA">
        <w:trPr>
          <w:trHeight w:val="20"/>
        </w:trPr>
        <w:tc>
          <w:tcPr>
            <w:tcW w:w="4788" w:type="dxa"/>
            <w:shd w:val="clear" w:color="auto" w:fill="auto"/>
          </w:tcPr>
          <w:p w:rsidR="009250FC" w:rsidRPr="00E47C2E" w:rsidRDefault="009250FC" w:rsidP="00D621AA">
            <w:pPr>
              <w:pStyle w:val="KDParagraf"/>
              <w:spacing w:before="0"/>
              <w:rPr>
                <w:rFonts w:cs="Arial"/>
                <w:lang w:bidi="en-US"/>
              </w:rPr>
            </w:pPr>
          </w:p>
        </w:tc>
        <w:tc>
          <w:tcPr>
            <w:tcW w:w="4788" w:type="dxa"/>
            <w:shd w:val="clear" w:color="auto" w:fill="auto"/>
          </w:tcPr>
          <w:p w:rsidR="009250FC" w:rsidRPr="00E47C2E" w:rsidRDefault="009250FC" w:rsidP="00D621AA">
            <w:pPr>
              <w:pStyle w:val="KDParagraf"/>
              <w:spacing w:before="0"/>
              <w:rPr>
                <w:rFonts w:cs="Arial"/>
                <w:lang w:bidi="en-US"/>
              </w:rPr>
            </w:pPr>
          </w:p>
        </w:tc>
      </w:tr>
    </w:tbl>
    <w:p w:rsidR="009250FC" w:rsidRPr="00E47C2E" w:rsidRDefault="009250FC" w:rsidP="009250FC">
      <w:pPr>
        <w:pStyle w:val="KDParagraf"/>
        <w:spacing w:before="0"/>
        <w:rPr>
          <w:rFonts w:cs="Arial"/>
          <w:lang w:bidi="en-US"/>
        </w:rPr>
      </w:pPr>
    </w:p>
    <w:p w:rsidR="009250FC" w:rsidRPr="00E47C2E" w:rsidRDefault="009250FC" w:rsidP="009250FC">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9250FC" w:rsidRPr="00E47C2E" w:rsidTr="00D621AA">
        <w:tc>
          <w:tcPr>
            <w:tcW w:w="4786"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9250FC" w:rsidRPr="00E47C2E" w:rsidRDefault="009250FC" w:rsidP="00D621AA">
            <w:pPr>
              <w:pStyle w:val="KDParagraf"/>
              <w:spacing w:before="0"/>
              <w:rPr>
                <w:rFonts w:cs="Arial"/>
                <w:lang w:bidi="en-US"/>
              </w:rPr>
            </w:pPr>
          </w:p>
        </w:tc>
      </w:tr>
      <w:tr w:rsidR="009250FC" w:rsidRPr="00E47C2E" w:rsidTr="00D621AA">
        <w:tc>
          <w:tcPr>
            <w:tcW w:w="4786"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VALUE DATE – USD- AMOUNT</w:t>
            </w:r>
          </w:p>
        </w:tc>
      </w:tr>
      <w:tr w:rsidR="009250FC" w:rsidRPr="00E47C2E" w:rsidTr="00D621AA">
        <w:tc>
          <w:tcPr>
            <w:tcW w:w="4786"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ORDERING CUSTOMER</w:t>
            </w:r>
          </w:p>
        </w:tc>
      </w:tr>
      <w:tr w:rsidR="009250FC" w:rsidRPr="00E47C2E" w:rsidTr="00D621AA">
        <w:tc>
          <w:tcPr>
            <w:tcW w:w="4786"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FIELD 56A:</w:t>
            </w:r>
          </w:p>
          <w:p w:rsidR="009250FC" w:rsidRPr="00E47C2E" w:rsidRDefault="009250FC" w:rsidP="00D621AA">
            <w:pPr>
              <w:pStyle w:val="KDParagraf"/>
              <w:spacing w:before="0"/>
              <w:rPr>
                <w:rFonts w:cs="Arial"/>
                <w:lang w:bidi="en-US"/>
              </w:rPr>
            </w:pPr>
            <w:r w:rsidRPr="00E47C2E">
              <w:rPr>
                <w:rFonts w:cs="Arial"/>
                <w:lang w:bidi="en-US"/>
              </w:rPr>
              <w:t>(INTERMEDIARY)</w:t>
            </w:r>
          </w:p>
          <w:p w:rsidR="009250FC" w:rsidRPr="00E47C2E" w:rsidRDefault="009250FC" w:rsidP="00D621AA">
            <w:pPr>
              <w:pStyle w:val="KDParagraf"/>
              <w:spacing w:before="0"/>
              <w:rPr>
                <w:rFonts w:cs="Arial"/>
                <w:lang w:bidi="en-US"/>
              </w:rPr>
            </w:pPr>
          </w:p>
        </w:tc>
        <w:tc>
          <w:tcPr>
            <w:tcW w:w="4820"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BKTRUS33XXX</w:t>
            </w:r>
          </w:p>
          <w:p w:rsidR="009250FC" w:rsidRPr="00E47C2E" w:rsidRDefault="009250FC" w:rsidP="00D621AA">
            <w:pPr>
              <w:pStyle w:val="KDParagraf"/>
              <w:spacing w:before="0"/>
              <w:rPr>
                <w:rFonts w:cs="Arial"/>
                <w:lang w:bidi="en-US"/>
              </w:rPr>
            </w:pPr>
            <w:r w:rsidRPr="00E47C2E">
              <w:rPr>
                <w:rFonts w:cs="Arial"/>
                <w:lang w:bidi="en-US"/>
              </w:rPr>
              <w:t>DEUTSCHE BANK TRUST COMPANIY</w:t>
            </w:r>
          </w:p>
          <w:p w:rsidR="009250FC" w:rsidRPr="00E47C2E" w:rsidRDefault="009250FC" w:rsidP="00D621AA">
            <w:pPr>
              <w:pStyle w:val="KDParagraf"/>
              <w:spacing w:before="0"/>
              <w:rPr>
                <w:rFonts w:cs="Arial"/>
                <w:lang w:bidi="en-US"/>
              </w:rPr>
            </w:pPr>
            <w:r w:rsidRPr="00E47C2E">
              <w:rPr>
                <w:rFonts w:cs="Arial"/>
                <w:lang w:bidi="en-US"/>
              </w:rPr>
              <w:t>AMERICAS, NEW YORK</w:t>
            </w:r>
          </w:p>
          <w:p w:rsidR="009250FC" w:rsidRPr="00E47C2E" w:rsidRDefault="009250FC" w:rsidP="00D621AA">
            <w:pPr>
              <w:pStyle w:val="KDParagraf"/>
              <w:spacing w:before="0"/>
              <w:rPr>
                <w:rFonts w:cs="Arial"/>
                <w:lang w:bidi="en-US"/>
              </w:rPr>
            </w:pPr>
            <w:r w:rsidRPr="00E47C2E">
              <w:rPr>
                <w:rFonts w:cs="Arial"/>
                <w:lang w:bidi="en-US"/>
              </w:rPr>
              <w:t>60 WALL STREET</w:t>
            </w:r>
          </w:p>
          <w:p w:rsidR="009250FC" w:rsidRPr="00E47C2E" w:rsidRDefault="009250FC" w:rsidP="00D621AA">
            <w:pPr>
              <w:pStyle w:val="KDParagraf"/>
              <w:spacing w:before="0"/>
              <w:rPr>
                <w:rFonts w:cs="Arial"/>
                <w:lang w:bidi="en-US"/>
              </w:rPr>
            </w:pPr>
            <w:r w:rsidRPr="00E47C2E">
              <w:rPr>
                <w:rFonts w:cs="Arial"/>
                <w:lang w:bidi="en-US"/>
              </w:rPr>
              <w:t>UNITED STATES</w:t>
            </w:r>
          </w:p>
        </w:tc>
      </w:tr>
      <w:tr w:rsidR="009250FC" w:rsidRPr="00E47C2E" w:rsidTr="00D621AA">
        <w:tc>
          <w:tcPr>
            <w:tcW w:w="4786"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FIELD 57A:</w:t>
            </w:r>
          </w:p>
          <w:p w:rsidR="009250FC" w:rsidRPr="00E47C2E" w:rsidRDefault="009250FC" w:rsidP="00D621AA">
            <w:pPr>
              <w:pStyle w:val="KDParagraf"/>
              <w:spacing w:before="0"/>
              <w:rPr>
                <w:rFonts w:cs="Arial"/>
                <w:lang w:bidi="en-US"/>
              </w:rPr>
            </w:pPr>
            <w:r w:rsidRPr="00E47C2E">
              <w:rPr>
                <w:rFonts w:cs="Arial"/>
                <w:lang w:bidi="en-US"/>
              </w:rPr>
              <w:t>(ACC. WITH BANK)</w:t>
            </w:r>
          </w:p>
          <w:p w:rsidR="009250FC" w:rsidRPr="00E47C2E" w:rsidRDefault="009250FC" w:rsidP="00D621AA">
            <w:pPr>
              <w:pStyle w:val="KDParagraf"/>
              <w:spacing w:before="0"/>
              <w:rPr>
                <w:rFonts w:cs="Arial"/>
                <w:lang w:bidi="en-US"/>
              </w:rPr>
            </w:pPr>
          </w:p>
        </w:tc>
        <w:tc>
          <w:tcPr>
            <w:tcW w:w="4820"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NBSRRSBGXXX</w:t>
            </w:r>
          </w:p>
          <w:p w:rsidR="009250FC" w:rsidRPr="00E47C2E" w:rsidRDefault="009250FC" w:rsidP="00D621AA">
            <w:pPr>
              <w:pStyle w:val="KDParagraf"/>
              <w:spacing w:before="0"/>
              <w:rPr>
                <w:rFonts w:cs="Arial"/>
                <w:lang w:bidi="en-US"/>
              </w:rPr>
            </w:pPr>
            <w:r w:rsidRPr="00E47C2E">
              <w:rPr>
                <w:rFonts w:cs="Arial"/>
                <w:lang w:bidi="en-US"/>
              </w:rPr>
              <w:t>NARODNA BANKA SRBIJE (NATIONAL</w:t>
            </w:r>
          </w:p>
          <w:p w:rsidR="009250FC" w:rsidRPr="00E47C2E" w:rsidRDefault="009250FC" w:rsidP="00D621AA">
            <w:pPr>
              <w:pStyle w:val="KDParagraf"/>
              <w:spacing w:before="0"/>
              <w:rPr>
                <w:rFonts w:cs="Arial"/>
                <w:lang w:bidi="en-US"/>
              </w:rPr>
            </w:pPr>
            <w:r w:rsidRPr="00E47C2E">
              <w:rPr>
                <w:rFonts w:cs="Arial"/>
                <w:lang w:bidi="en-US"/>
              </w:rPr>
              <w:t>BANK OF SERBIA – NB BEOGRAD,</w:t>
            </w:r>
          </w:p>
          <w:p w:rsidR="009250FC" w:rsidRPr="00E47C2E" w:rsidRDefault="009250FC" w:rsidP="00D621AA">
            <w:pPr>
              <w:pStyle w:val="KDParagraf"/>
              <w:spacing w:before="0"/>
              <w:rPr>
                <w:rFonts w:cs="Arial"/>
                <w:lang w:bidi="en-US"/>
              </w:rPr>
            </w:pPr>
            <w:r w:rsidRPr="00E47C2E">
              <w:rPr>
                <w:rFonts w:cs="Arial"/>
                <w:lang w:bidi="en-US"/>
              </w:rPr>
              <w:t>NEMANJINA 17</w:t>
            </w:r>
          </w:p>
          <w:p w:rsidR="009250FC" w:rsidRPr="00E47C2E" w:rsidRDefault="009250FC" w:rsidP="00D621AA">
            <w:pPr>
              <w:pStyle w:val="KDParagraf"/>
              <w:spacing w:before="0"/>
              <w:rPr>
                <w:rFonts w:cs="Arial"/>
                <w:lang w:bidi="en-US"/>
              </w:rPr>
            </w:pPr>
            <w:r w:rsidRPr="00E47C2E">
              <w:rPr>
                <w:rFonts w:cs="Arial"/>
                <w:lang w:bidi="en-US"/>
              </w:rPr>
              <w:t>SERBIA</w:t>
            </w:r>
          </w:p>
        </w:tc>
      </w:tr>
      <w:tr w:rsidR="009250FC" w:rsidRPr="00E47C2E" w:rsidTr="00D621AA">
        <w:tc>
          <w:tcPr>
            <w:tcW w:w="4786"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FIELD 59:</w:t>
            </w:r>
          </w:p>
          <w:p w:rsidR="009250FC" w:rsidRPr="00E47C2E" w:rsidRDefault="009250FC" w:rsidP="00D621AA">
            <w:pPr>
              <w:pStyle w:val="KDParagraf"/>
              <w:spacing w:before="0"/>
              <w:rPr>
                <w:rFonts w:cs="Arial"/>
                <w:lang w:bidi="en-US"/>
              </w:rPr>
            </w:pPr>
            <w:r w:rsidRPr="00E47C2E">
              <w:rPr>
                <w:rFonts w:cs="Arial"/>
                <w:lang w:bidi="en-US"/>
              </w:rPr>
              <w:t>(BENEFICIARY)</w:t>
            </w:r>
          </w:p>
          <w:p w:rsidR="009250FC" w:rsidRPr="00E47C2E" w:rsidRDefault="009250FC" w:rsidP="00D621AA">
            <w:pPr>
              <w:pStyle w:val="KDParagraf"/>
              <w:spacing w:before="0"/>
              <w:rPr>
                <w:rFonts w:cs="Arial"/>
                <w:lang w:bidi="en-US"/>
              </w:rPr>
            </w:pPr>
          </w:p>
        </w:tc>
        <w:tc>
          <w:tcPr>
            <w:tcW w:w="4820"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/RS35908500103019323073</w:t>
            </w:r>
          </w:p>
          <w:p w:rsidR="009250FC" w:rsidRPr="00E47C2E" w:rsidRDefault="009250FC" w:rsidP="00D621AA">
            <w:pPr>
              <w:pStyle w:val="KDParagraf"/>
              <w:spacing w:before="0"/>
              <w:rPr>
                <w:rFonts w:cs="Arial"/>
                <w:lang w:bidi="en-US"/>
              </w:rPr>
            </w:pPr>
            <w:r w:rsidRPr="00E47C2E">
              <w:rPr>
                <w:rFonts w:cs="Arial"/>
                <w:lang w:bidi="en-US"/>
              </w:rPr>
              <w:t>MINISTARSTVO FINANSIJA</w:t>
            </w:r>
          </w:p>
          <w:p w:rsidR="009250FC" w:rsidRPr="00E47C2E" w:rsidRDefault="009250FC" w:rsidP="00D621AA">
            <w:pPr>
              <w:pStyle w:val="KDParagraf"/>
              <w:spacing w:before="0"/>
              <w:rPr>
                <w:rFonts w:cs="Arial"/>
                <w:lang w:bidi="en-US"/>
              </w:rPr>
            </w:pPr>
            <w:r w:rsidRPr="00E47C2E">
              <w:rPr>
                <w:rFonts w:cs="Arial"/>
                <w:lang w:bidi="en-US"/>
              </w:rPr>
              <w:t>UPRAVA ZA TREZOR</w:t>
            </w:r>
          </w:p>
          <w:p w:rsidR="009250FC" w:rsidRPr="00E47C2E" w:rsidRDefault="009250FC" w:rsidP="00D621AA">
            <w:pPr>
              <w:pStyle w:val="KDParagraf"/>
              <w:spacing w:before="0"/>
              <w:rPr>
                <w:rFonts w:cs="Arial"/>
                <w:lang w:bidi="en-US"/>
              </w:rPr>
            </w:pPr>
            <w:r w:rsidRPr="00E47C2E">
              <w:rPr>
                <w:rFonts w:cs="Arial"/>
                <w:lang w:bidi="en-US"/>
              </w:rPr>
              <w:t>POP LUKINA7-9</w:t>
            </w:r>
          </w:p>
          <w:p w:rsidR="009250FC" w:rsidRPr="00E47C2E" w:rsidRDefault="009250FC" w:rsidP="00D621AA">
            <w:pPr>
              <w:pStyle w:val="KDParagraf"/>
              <w:spacing w:before="0"/>
              <w:rPr>
                <w:rFonts w:cs="Arial"/>
                <w:lang w:bidi="en-US"/>
              </w:rPr>
            </w:pPr>
            <w:r w:rsidRPr="00E47C2E">
              <w:rPr>
                <w:rFonts w:cs="Arial"/>
                <w:lang w:bidi="en-US"/>
              </w:rPr>
              <w:t>BEOGRAD</w:t>
            </w:r>
          </w:p>
        </w:tc>
      </w:tr>
      <w:tr w:rsidR="009250FC" w:rsidRPr="00E47C2E" w:rsidTr="00D621AA">
        <w:tc>
          <w:tcPr>
            <w:tcW w:w="4786"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DETAILS OF PAYMENT</w:t>
            </w:r>
          </w:p>
        </w:tc>
      </w:tr>
    </w:tbl>
    <w:p w:rsidR="005D787B" w:rsidRDefault="005D787B" w:rsidP="005D787B">
      <w:pPr>
        <w:rPr>
          <w:lang w:val="ru-RU"/>
        </w:rPr>
      </w:pPr>
    </w:p>
    <w:p w:rsidR="009250FC" w:rsidRDefault="009250FC" w:rsidP="005D787B">
      <w:pPr>
        <w:rPr>
          <w:lang w:val="ru-RU"/>
        </w:rPr>
      </w:pPr>
    </w:p>
    <w:p w:rsidR="005D787B" w:rsidRDefault="005D787B" w:rsidP="005D787B">
      <w:pPr>
        <w:rPr>
          <w:lang w:val="ru-RU"/>
        </w:rPr>
      </w:pPr>
    </w:p>
    <w:p w:rsidR="005D787B" w:rsidRDefault="005D787B" w:rsidP="005D787B">
      <w:pPr>
        <w:rPr>
          <w:lang w:val="ru-RU"/>
        </w:rPr>
      </w:pPr>
    </w:p>
    <w:p w:rsidR="005D787B" w:rsidRPr="005D787B" w:rsidRDefault="005D787B" w:rsidP="005D787B">
      <w:pPr>
        <w:rPr>
          <w:lang w:val="ru-RU"/>
        </w:rPr>
      </w:pPr>
    </w:p>
    <w:p w:rsidR="008D2B23" w:rsidRPr="00F1599F" w:rsidRDefault="008D2B23" w:rsidP="006C4F54">
      <w:pPr>
        <w:pStyle w:val="KDPodnaslov2"/>
        <w:numPr>
          <w:ilvl w:val="1"/>
          <w:numId w:val="18"/>
        </w:numPr>
        <w:spacing w:before="0"/>
        <w:jc w:val="both"/>
        <w:rPr>
          <w:rFonts w:cs="Arial"/>
          <w:lang w:val="ru-RU"/>
        </w:rPr>
      </w:pPr>
      <w:r w:rsidRPr="00F1599F">
        <w:rPr>
          <w:rFonts w:cs="Arial"/>
          <w:lang w:val="ru-RU"/>
        </w:rPr>
        <w:t xml:space="preserve">Закључивање </w:t>
      </w:r>
      <w:r w:rsidR="007E3AF6" w:rsidRPr="00F1599F">
        <w:rPr>
          <w:rFonts w:cs="Arial"/>
          <w:lang w:val="ru-RU"/>
        </w:rPr>
        <w:t xml:space="preserve">и ступање на снагу </w:t>
      </w:r>
      <w:r w:rsidRPr="00F1599F">
        <w:rPr>
          <w:rFonts w:cs="Arial"/>
          <w:lang w:val="ru-RU"/>
        </w:rPr>
        <w:t>уговора</w:t>
      </w:r>
      <w:bookmarkEnd w:id="243"/>
      <w:bookmarkEnd w:id="244"/>
    </w:p>
    <w:p w:rsidR="008D2B23" w:rsidRPr="00F1599F" w:rsidRDefault="008D2B23" w:rsidP="008D2B23">
      <w:pPr>
        <w:spacing w:before="0"/>
        <w:rPr>
          <w:rFonts w:cs="Arial"/>
          <w:lang w:val="ru-RU"/>
        </w:rPr>
      </w:pPr>
      <w:r w:rsidRPr="00F1599F">
        <w:rPr>
          <w:rFonts w:cs="Arial"/>
          <w:lang w:val="ru-RU"/>
        </w:rPr>
        <w:t xml:space="preserve">Наручилац ће доставити уговор о јавној набавци понуђачу којем је додељен уговор у року од </w:t>
      </w:r>
      <w:r w:rsidR="00B02ADD" w:rsidRPr="00F1599F">
        <w:rPr>
          <w:rFonts w:cs="Arial"/>
          <w:lang w:val="ru-RU"/>
        </w:rPr>
        <w:t>8</w:t>
      </w:r>
      <w:r w:rsidR="000E1E44">
        <w:rPr>
          <w:rFonts w:cs="Arial"/>
          <w:lang w:val="sr-Cyrl-RS"/>
        </w:rPr>
        <w:t xml:space="preserve"> </w:t>
      </w:r>
      <w:r w:rsidR="00B02ADD" w:rsidRPr="00F1599F">
        <w:rPr>
          <w:rFonts w:cs="Arial"/>
          <w:lang w:val="ru-RU"/>
        </w:rPr>
        <w:t>(</w:t>
      </w:r>
      <w:r w:rsidRPr="00F1599F">
        <w:rPr>
          <w:rFonts w:cs="Arial"/>
          <w:lang w:val="ru-RU"/>
        </w:rPr>
        <w:t>осам</w:t>
      </w:r>
      <w:r w:rsidR="00B02ADD" w:rsidRPr="00F1599F">
        <w:rPr>
          <w:rFonts w:cs="Arial"/>
          <w:lang w:val="ru-RU"/>
        </w:rPr>
        <w:t>)</w:t>
      </w:r>
      <w:r w:rsidRPr="00F1599F">
        <w:rPr>
          <w:rFonts w:cs="Arial"/>
          <w:lang w:val="ru-RU"/>
        </w:rPr>
        <w:t xml:space="preserve"> дана од протека рока за под</w:t>
      </w:r>
      <w:r w:rsidR="007E3AF6" w:rsidRPr="00F1599F">
        <w:rPr>
          <w:rFonts w:cs="Arial"/>
          <w:lang w:val="ru-RU"/>
        </w:rPr>
        <w:t>ношење захтева за заштиту права.</w:t>
      </w:r>
    </w:p>
    <w:p w:rsidR="00693E79" w:rsidRPr="00E65074" w:rsidRDefault="00E65074" w:rsidP="007E3AF6">
      <w:pPr>
        <w:spacing w:before="0"/>
        <w:rPr>
          <w:rFonts w:cs="Arial"/>
          <w:lang w:val="ru-RU"/>
        </w:rPr>
      </w:pPr>
      <w:r w:rsidRPr="00E65074">
        <w:rPr>
          <w:rFonts w:cs="Arial"/>
          <w:lang w:val="ru-RU"/>
        </w:rPr>
        <w:t>Понуђач којем буде додељен уговор, обавезан је да у року од највише 10(десет)  дана од дана закључења уговора достави банкарску гаранцију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00B04A5C" w:rsidRPr="00B04A5C">
        <w:rPr>
          <w:rFonts w:cs="Arial"/>
          <w:lang w:val="ru-RU"/>
        </w:rPr>
        <w:t xml:space="preserve"> </w:t>
      </w:r>
      <w:r w:rsidR="00B04A5C" w:rsidRPr="00E47C2E">
        <w:rPr>
          <w:rFonts w:cs="Arial"/>
          <w:lang w:val="ru-RU"/>
        </w:rPr>
        <w:t xml:space="preserve">или уговор не потпише у року од </w:t>
      </w:r>
      <w:r w:rsidR="00B04A5C">
        <w:rPr>
          <w:rFonts w:cs="Arial"/>
          <w:lang w:val="ru-RU"/>
        </w:rPr>
        <w:t>10</w:t>
      </w:r>
      <w:r w:rsidR="00B04A5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8D2B23" w:rsidRPr="00F1599F" w:rsidRDefault="008D2B23" w:rsidP="008D2B23">
      <w:pPr>
        <w:spacing w:before="0"/>
        <w:rPr>
          <w:rFonts w:cs="Arial"/>
          <w:lang w:val="ru-RU" w:eastAsia="sr-Latn-CS"/>
        </w:rPr>
      </w:pPr>
      <w:r w:rsidRPr="00F1599F">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F1599F">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F1599F">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922EDB" w:rsidRPr="00F1599F" w:rsidRDefault="00191706" w:rsidP="00922EDB">
      <w:pPr>
        <w:spacing w:before="0"/>
        <w:rPr>
          <w:rFonts w:cs="Arial"/>
          <w:color w:val="000000" w:themeColor="text1"/>
          <w:lang w:val="ru-RU" w:eastAsia="sr-Latn-CS"/>
        </w:rPr>
      </w:pPr>
      <w:r w:rsidRPr="00F1599F">
        <w:rPr>
          <w:rFonts w:cs="Arial"/>
          <w:color w:val="000000" w:themeColor="text1"/>
          <w:lang w:val="ru-RU" w:eastAsia="sr-Latn-CS"/>
        </w:rPr>
        <w:t xml:space="preserve">Након закључења уговора о јавној набавци наручилац може да дозволи </w:t>
      </w:r>
      <w:r w:rsidR="00611A8D" w:rsidRPr="00F1599F">
        <w:rPr>
          <w:rFonts w:cs="Arial"/>
          <w:color w:val="000000" w:themeColor="text1"/>
          <w:lang w:val="ru-RU" w:eastAsia="sr-Latn-CS"/>
        </w:rPr>
        <w:t>промену битних елемената уговора из објективних разлога</w:t>
      </w:r>
      <w:r w:rsidR="00922EDB" w:rsidRPr="00F1599F">
        <w:rPr>
          <w:rFonts w:cs="Arial"/>
          <w:color w:val="000000" w:themeColor="text1"/>
          <w:lang w:val="ru-RU" w:eastAsia="sr-Latn-CS"/>
        </w:rPr>
        <w:t>,</w:t>
      </w:r>
      <w:r w:rsidR="000E1E44">
        <w:rPr>
          <w:rFonts w:cs="Arial"/>
          <w:color w:val="000000" w:themeColor="text1"/>
          <w:lang w:val="sr-Cyrl-RS" w:eastAsia="sr-Latn-CS"/>
        </w:rPr>
        <w:t xml:space="preserve"> </w:t>
      </w:r>
      <w:r w:rsidR="00922EDB" w:rsidRPr="00F1599F">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922EDB" w:rsidRPr="00F1599F" w:rsidRDefault="00922EDB" w:rsidP="00781B02">
      <w:pPr>
        <w:rPr>
          <w:rFonts w:cs="Arial"/>
          <w:lang w:val="ru-RU"/>
        </w:rPr>
      </w:pPr>
    </w:p>
    <w:p w:rsidR="005E60A2" w:rsidRDefault="005E60A2"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0E1E44" w:rsidRPr="00F1599F" w:rsidRDefault="000E1E44" w:rsidP="000E1E44">
      <w:pPr>
        <w:pStyle w:val="KDPodnaslov1"/>
        <w:spacing w:before="0"/>
        <w:ind w:left="360"/>
        <w:rPr>
          <w:rFonts w:cs="Arial"/>
          <w:lang w:val="ru-RU"/>
        </w:rPr>
      </w:pPr>
    </w:p>
    <w:p w:rsidR="008C3986" w:rsidRPr="00E47C2E" w:rsidRDefault="008C3986" w:rsidP="006C4F54">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t>ОБРАЗАЦ  1</w:t>
      </w:r>
      <w:r w:rsidR="00B043D1" w:rsidRPr="00E47C2E">
        <w:rPr>
          <w:noProof/>
        </w:rPr>
        <w:t>.</w:t>
      </w:r>
      <w:bookmarkEnd w:id="247"/>
    </w:p>
    <w:p w:rsidR="00343A18" w:rsidRDefault="00343A18" w:rsidP="00343A18">
      <w:pPr>
        <w:spacing w:before="0"/>
        <w:jc w:val="center"/>
        <w:rPr>
          <w:rStyle w:val="BookTitle"/>
          <w:rFonts w:cs="Arial"/>
          <w:lang w:val="sr-Cyrl-RS"/>
        </w:rPr>
      </w:pPr>
      <w:r w:rsidRPr="00E47C2E">
        <w:rPr>
          <w:rStyle w:val="BookTitle"/>
          <w:rFonts w:cs="Arial"/>
        </w:rPr>
        <w:t>ОБРАЗАЦ ПОНУДЕ</w:t>
      </w:r>
    </w:p>
    <w:p w:rsidR="00EF27B3" w:rsidRPr="00EF27B3" w:rsidRDefault="00EF27B3" w:rsidP="00343A18">
      <w:pPr>
        <w:spacing w:before="0"/>
        <w:jc w:val="center"/>
        <w:rPr>
          <w:rStyle w:val="BookTitle"/>
          <w:rFonts w:cs="Arial"/>
          <w:sz w:val="16"/>
          <w:szCs w:val="16"/>
          <w:lang w:val="sr-Cyrl-RS"/>
        </w:rPr>
      </w:pPr>
    </w:p>
    <w:p w:rsidR="00EF27B3" w:rsidRDefault="00343A18" w:rsidP="00343A18">
      <w:pPr>
        <w:spacing w:before="0"/>
        <w:rPr>
          <w:rFonts w:eastAsia="TimesNewRomanPS-BoldMT" w:cs="Arial"/>
          <w:bCs/>
          <w:color w:val="000000" w:themeColor="text1"/>
          <w:lang w:val="sr-Cyrl-RS"/>
        </w:rPr>
      </w:pPr>
      <w:r w:rsidRPr="00F1599F">
        <w:rPr>
          <w:rFonts w:eastAsia="TimesNewRomanPS-BoldMT" w:cs="Arial"/>
          <w:bCs/>
          <w:color w:val="000000"/>
          <w:lang w:val="ru-RU"/>
        </w:rPr>
        <w:t>Понуда бр.___</w:t>
      </w:r>
      <w:r w:rsidR="000E1E44">
        <w:rPr>
          <w:rFonts w:eastAsia="TimesNewRomanPS-BoldMT" w:cs="Arial"/>
          <w:bCs/>
          <w:color w:val="000000"/>
          <w:lang w:val="sr-Cyrl-RS"/>
        </w:rPr>
        <w:t>___</w:t>
      </w:r>
      <w:r w:rsidRPr="00F1599F">
        <w:rPr>
          <w:rFonts w:eastAsia="TimesNewRomanPS-BoldMT" w:cs="Arial"/>
          <w:bCs/>
          <w:color w:val="000000"/>
          <w:lang w:val="ru-RU"/>
        </w:rPr>
        <w:t xml:space="preserve">______ од _______________ за  </w:t>
      </w:r>
      <w:r w:rsidR="0031435B" w:rsidRPr="00F1599F">
        <w:rPr>
          <w:rFonts w:eastAsia="TimesNewRomanPS-BoldMT" w:cs="Arial"/>
          <w:bCs/>
          <w:color w:val="000000"/>
          <w:lang w:val="ru-RU"/>
        </w:rPr>
        <w:t xml:space="preserve">отворени </w:t>
      </w:r>
      <w:r w:rsidR="00A70B78" w:rsidRPr="00F1599F">
        <w:rPr>
          <w:rFonts w:eastAsia="TimesNewRomanPS-BoldMT" w:cs="Arial"/>
          <w:bCs/>
          <w:color w:val="000000"/>
          <w:lang w:val="ru-RU"/>
        </w:rPr>
        <w:t xml:space="preserve">поступак јавне набавке </w:t>
      </w:r>
      <w:r w:rsidR="00041FE3" w:rsidRPr="00F1599F">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w:t>
      </w:r>
    </w:p>
    <w:p w:rsidR="00635900" w:rsidRDefault="001072A0" w:rsidP="00895C60">
      <w:pPr>
        <w:spacing w:before="0"/>
        <w:ind w:left="-360" w:right="-14"/>
        <w:jc w:val="center"/>
        <w:rPr>
          <w:rFonts w:cs="Arial"/>
          <w:b/>
          <w:lang w:val="sr-Cyrl-RS"/>
        </w:rPr>
      </w:pPr>
      <w:r>
        <w:rPr>
          <w:rFonts w:cs="Arial"/>
          <w:b/>
          <w:lang w:val="sr-Cyrl-RS"/>
        </w:rPr>
        <w:t>Чишћење објеката ТЕ Колубара, блок А1-А4 и блок А5</w:t>
      </w:r>
    </w:p>
    <w:p w:rsidR="00343A18" w:rsidRPr="00635900" w:rsidRDefault="00A51C4D" w:rsidP="00895C60">
      <w:pPr>
        <w:spacing w:before="0"/>
        <w:ind w:left="-360" w:right="-14"/>
        <w:jc w:val="center"/>
        <w:rPr>
          <w:rFonts w:cs="Arial"/>
          <w:b/>
          <w:lang w:val="sr-Cyrl-RS"/>
        </w:rPr>
      </w:pPr>
      <w:r w:rsidRPr="00F1599F">
        <w:rPr>
          <w:rFonts w:eastAsia="TimesNewRomanPS-BoldMT" w:cs="Arial"/>
          <w:b/>
          <w:bCs/>
          <w:color w:val="000000" w:themeColor="text1"/>
          <w:lang w:val="ru-RU"/>
        </w:rPr>
        <w:t xml:space="preserve">ЈН бр. </w:t>
      </w:r>
      <w:r w:rsidR="001072A0">
        <w:rPr>
          <w:rFonts w:eastAsia="TimesNewRomanPS-BoldMT" w:cs="Arial"/>
          <w:b/>
          <w:bCs/>
          <w:color w:val="000000" w:themeColor="text1"/>
          <w:lang w:val="sr-Cyrl-RS"/>
        </w:rPr>
        <w:t>1070/2016 (3000/0973/2016)</w:t>
      </w:r>
    </w:p>
    <w:p w:rsidR="00343A18" w:rsidRPr="00F1599F" w:rsidRDefault="00343A18" w:rsidP="00343A18">
      <w:pPr>
        <w:spacing w:before="0"/>
        <w:rPr>
          <w:rFonts w:eastAsia="TimesNewRomanPS-BoldMT" w:cs="Arial"/>
          <w:bCs/>
          <w:color w:val="00B0F0"/>
          <w:sz w:val="16"/>
          <w:szCs w:val="16"/>
          <w:lang w:val="ru-RU"/>
        </w:rPr>
      </w:pPr>
    </w:p>
    <w:p w:rsidR="00343A18" w:rsidRPr="00C20F7C" w:rsidRDefault="00343A18" w:rsidP="00343A18">
      <w:pPr>
        <w:spacing w:before="0"/>
        <w:rPr>
          <w:rFonts w:cs="Arial"/>
          <w:b/>
          <w:bCs/>
          <w:iCs/>
          <w:lang w:val="ru-RU"/>
        </w:rPr>
      </w:pPr>
      <w:r w:rsidRPr="00C20F7C">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4D02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599F"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4D02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4D02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4D022E"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EF27B3">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EF27B3" w:rsidRPr="00EF27B3" w:rsidRDefault="00EF27B3"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cs="Arial"/>
              </w:rPr>
            </w:pPr>
          </w:p>
          <w:p w:rsidR="00EF27B3" w:rsidRDefault="00EF27B3" w:rsidP="00884F81">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EF27B3" w:rsidRPr="002D28EB" w:rsidRDefault="00EF27B3" w:rsidP="00884F81">
            <w:pPr>
              <w:spacing w:before="0"/>
              <w:jc w:val="center"/>
              <w:rPr>
                <w:rFonts w:eastAsia="TimesNewRomanPSMT" w:cs="Arial"/>
                <w:b/>
                <w:bCs/>
                <w:lang w:val="sr-Cyrl-RS"/>
              </w:rPr>
            </w:pP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Б) СА ПОДИЗВОЂАЧЕМ</w:t>
            </w:r>
          </w:p>
          <w:p w:rsidR="00EF27B3" w:rsidRPr="002D28EB" w:rsidRDefault="00EF27B3" w:rsidP="00884F81">
            <w:pPr>
              <w:spacing w:before="0"/>
              <w:jc w:val="center"/>
              <w:rPr>
                <w:rFonts w:eastAsia="TimesNewRomanPSMT" w:cs="Arial"/>
                <w:b/>
                <w:bCs/>
                <w:lang w:val="sr-Cyrl-RS"/>
              </w:rPr>
            </w:pP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В) КАО ЗАЈЕДНИЧКУ ПОНУДУ</w:t>
            </w:r>
          </w:p>
          <w:p w:rsidR="00EF27B3" w:rsidRPr="002D28EB" w:rsidRDefault="00EF27B3" w:rsidP="00884F81">
            <w:pPr>
              <w:spacing w:before="0"/>
              <w:jc w:val="center"/>
              <w:rPr>
                <w:rFonts w:cs="Arial"/>
                <w:b/>
                <w:iCs/>
                <w:lang w:val="sr-Cyrl-RS"/>
              </w:rPr>
            </w:pPr>
          </w:p>
        </w:tc>
      </w:tr>
    </w:tbl>
    <w:p w:rsidR="005E60A2" w:rsidRDefault="005E60A2"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Default="004855E1" w:rsidP="00343A18">
      <w:pPr>
        <w:spacing w:before="0"/>
        <w:rPr>
          <w:rFonts w:eastAsia="TimesNewRomanPSMT" w:cs="Arial"/>
          <w:b/>
          <w:bCs/>
          <w:lang w:val="sr-Cyrl-RS"/>
        </w:rPr>
      </w:pPr>
    </w:p>
    <w:p w:rsidR="00895C60" w:rsidRPr="00895C60" w:rsidRDefault="00895C60" w:rsidP="00343A18">
      <w:pPr>
        <w:spacing w:before="0"/>
        <w:rPr>
          <w:rFonts w:eastAsia="TimesNewRomanPSMT" w:cs="Arial"/>
          <w:b/>
          <w:bCs/>
          <w:lang w:val="sr-Cyrl-RS"/>
        </w:rPr>
      </w:pPr>
    </w:p>
    <w:p w:rsidR="004855E1" w:rsidRPr="00F1599F" w:rsidRDefault="004855E1" w:rsidP="00343A18">
      <w:pPr>
        <w:spacing w:before="0"/>
        <w:rPr>
          <w:rFonts w:eastAsia="TimesNewRomanPSMT" w:cs="Arial"/>
          <w:b/>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4D02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4D02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4D02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4D02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F1599F" w:rsidRDefault="00B043D1" w:rsidP="00343A18">
      <w:pPr>
        <w:spacing w:before="0"/>
        <w:rPr>
          <w:rFonts w:eastAsia="TimesNewRomanPSMT" w:cs="Arial"/>
          <w:b/>
          <w:bCs/>
          <w:lang w:val="ru-RU"/>
        </w:rPr>
      </w:pPr>
    </w:p>
    <w:p w:rsidR="001E381E" w:rsidRDefault="001E381E"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635900" w:rsidRDefault="00635900" w:rsidP="00343A18">
      <w:pPr>
        <w:spacing w:before="0"/>
        <w:rPr>
          <w:rFonts w:eastAsia="TimesNewRomanPSMT" w:cs="Arial"/>
          <w:b/>
          <w:bCs/>
          <w:lang w:val="sr-Cyrl-RS"/>
        </w:rPr>
      </w:pPr>
    </w:p>
    <w:p w:rsidR="00635900" w:rsidRDefault="00635900" w:rsidP="00343A18">
      <w:pPr>
        <w:spacing w:before="0"/>
        <w:rPr>
          <w:rFonts w:eastAsia="TimesNewRomanPSMT" w:cs="Arial"/>
          <w:b/>
          <w:bCs/>
          <w:lang w:val="sr-Cyrl-RS"/>
        </w:rPr>
      </w:pPr>
    </w:p>
    <w:p w:rsidR="004C57E1" w:rsidRPr="002A3514" w:rsidRDefault="004C57E1"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874715" w:rsidRDefault="00874715" w:rsidP="00343A18">
      <w:pPr>
        <w:spacing w:before="0"/>
        <w:rPr>
          <w:rFonts w:cs="Arial"/>
          <w:iCs/>
          <w:lang w:val="ru-RU"/>
        </w:rPr>
      </w:pPr>
    </w:p>
    <w:p w:rsidR="00874715" w:rsidRDefault="00874715" w:rsidP="00343A18">
      <w:pPr>
        <w:spacing w:before="0"/>
        <w:rPr>
          <w:rFonts w:cs="Arial"/>
          <w:iCs/>
          <w:lang w:val="ru-RU"/>
        </w:rPr>
      </w:pPr>
    </w:p>
    <w:p w:rsidR="00EF27B3" w:rsidRDefault="00EF27B3" w:rsidP="00343A18">
      <w:pPr>
        <w:spacing w:before="0"/>
        <w:rPr>
          <w:rFonts w:cs="Arial"/>
          <w:iCs/>
          <w:lang w:val="ru-RU"/>
        </w:rPr>
      </w:pPr>
    </w:p>
    <w:p w:rsidR="00EF27B3" w:rsidRPr="00E47C2E" w:rsidRDefault="00EF27B3" w:rsidP="00343A18">
      <w:pPr>
        <w:spacing w:before="0"/>
        <w:rPr>
          <w:rFonts w:cs="Arial"/>
          <w:iCs/>
          <w:lang w:val="ru-RU"/>
        </w:rPr>
      </w:pPr>
    </w:p>
    <w:p w:rsidR="00343A18" w:rsidRPr="00F1599F" w:rsidRDefault="00343A18"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407369" w:rsidRDefault="00407369" w:rsidP="00BA2C2D">
      <w:pPr>
        <w:spacing w:before="0"/>
        <w:rPr>
          <w:rFonts w:eastAsia="TimesNewRomanPSMT" w:cs="Arial"/>
          <w:b/>
          <w:bCs/>
          <w:sz w:val="16"/>
          <w:szCs w:val="16"/>
          <w:lang w:val="sr-Cyrl-CS"/>
        </w:rPr>
      </w:pPr>
    </w:p>
    <w:p w:rsidR="00B95879" w:rsidRPr="005405C4" w:rsidRDefault="00B95879" w:rsidP="00BA2C2D">
      <w:pPr>
        <w:spacing w:before="0"/>
        <w:rPr>
          <w:rFonts w:eastAsia="TimesNewRomanPSMT" w:cs="Arial"/>
          <w:b/>
          <w:bCs/>
          <w:sz w:val="16"/>
          <w:szCs w:val="16"/>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4142"/>
      </w:tblGrid>
      <w:tr w:rsidR="000E75A0" w:rsidRPr="004D022E" w:rsidTr="0068011D">
        <w:trPr>
          <w:trHeight w:val="485"/>
        </w:trPr>
        <w:tc>
          <w:tcPr>
            <w:tcW w:w="532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142" w:type="dxa"/>
            <w:shd w:val="clear" w:color="auto" w:fill="C6D9F1" w:themeFill="text2" w:themeFillTint="33"/>
            <w:vAlign w:val="center"/>
          </w:tcPr>
          <w:p w:rsidR="000E75A0" w:rsidRPr="00E47C2E" w:rsidRDefault="000E75A0" w:rsidP="00B95879">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дин.</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4D022E" w:rsidTr="00B95879">
        <w:trPr>
          <w:trHeight w:val="866"/>
        </w:trPr>
        <w:tc>
          <w:tcPr>
            <w:tcW w:w="5322" w:type="dxa"/>
            <w:vAlign w:val="center"/>
          </w:tcPr>
          <w:p w:rsidR="000E75A0" w:rsidRPr="001E381E" w:rsidRDefault="001072A0" w:rsidP="0068011D">
            <w:pPr>
              <w:spacing w:before="0"/>
              <w:ind w:right="-14"/>
              <w:rPr>
                <w:rFonts w:cs="Arial"/>
                <w:b/>
                <w:lang w:val="sr-Cyrl-RS"/>
              </w:rPr>
            </w:pPr>
            <w:r>
              <w:rPr>
                <w:rFonts w:cs="Arial"/>
                <w:b/>
                <w:lang w:val="sr-Cyrl-RS"/>
              </w:rPr>
              <w:t>Чишћење објеката ТЕ Колубара, блок А1-А4 и блок А5</w:t>
            </w:r>
            <w:r w:rsidR="0068011D">
              <w:rPr>
                <w:rFonts w:cs="Arial"/>
                <w:b/>
                <w:lang w:val="sr-Cyrl-RS"/>
              </w:rPr>
              <w:t xml:space="preserve">, </w:t>
            </w:r>
            <w:r w:rsidR="00407600" w:rsidRPr="005E60A2">
              <w:rPr>
                <w:rFonts w:cs="Arial"/>
                <w:b/>
                <w:lang w:val="sr-Cyrl-RS"/>
              </w:rPr>
              <w:t>Ј</w:t>
            </w:r>
            <w:r w:rsidR="00DC0FC5" w:rsidRPr="005E60A2">
              <w:rPr>
                <w:rFonts w:cs="Arial"/>
                <w:b/>
                <w:lang w:val="sr-Cyrl-RS"/>
              </w:rPr>
              <w:t xml:space="preserve">Н бр. </w:t>
            </w:r>
            <w:r>
              <w:rPr>
                <w:rFonts w:cs="Arial"/>
                <w:b/>
                <w:lang w:val="sr-Cyrl-RS"/>
              </w:rPr>
              <w:t>1070/2016 (3000/0973/2016)</w:t>
            </w:r>
          </w:p>
        </w:tc>
        <w:tc>
          <w:tcPr>
            <w:tcW w:w="4142"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Default="00B043D1" w:rsidP="000E75A0">
      <w:pPr>
        <w:spacing w:before="0"/>
        <w:jc w:val="center"/>
        <w:rPr>
          <w:rFonts w:cs="Arial"/>
          <w:b/>
          <w:bCs/>
          <w:iCs/>
          <w:u w:val="single"/>
          <w:lang w:val="sr-Cyrl-CS"/>
        </w:rPr>
      </w:pPr>
    </w:p>
    <w:p w:rsidR="00B95879" w:rsidRPr="00E47C2E" w:rsidRDefault="00B95879"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4182"/>
      </w:tblGrid>
      <w:tr w:rsidR="000E75A0" w:rsidRPr="00E47C2E" w:rsidTr="0068011D">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1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4D022E" w:rsidTr="0068011D">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Pr="00895C60" w:rsidRDefault="00750D53" w:rsidP="00AF3AF8">
            <w:pPr>
              <w:spacing w:before="0"/>
              <w:jc w:val="center"/>
              <w:rPr>
                <w:rFonts w:cs="Arial"/>
                <w:b/>
                <w:bCs/>
                <w:iCs/>
                <w:sz w:val="16"/>
                <w:szCs w:val="16"/>
                <w:lang w:val="sr-Cyrl-CS"/>
              </w:rPr>
            </w:pPr>
          </w:p>
          <w:p w:rsidR="000E75A0" w:rsidRPr="00C53606" w:rsidRDefault="005405C4" w:rsidP="00A22562">
            <w:pPr>
              <w:spacing w:before="0"/>
              <w:rPr>
                <w:rFonts w:eastAsia="Calibri" w:cs="Arial"/>
                <w:lang w:val="sr-Cyrl-RS"/>
              </w:rPr>
            </w:pPr>
            <w:r>
              <w:rPr>
                <w:rFonts w:eastAsia="Calibri" w:cs="Arial"/>
                <w:lang w:val="sr-Cyrl-RS"/>
              </w:rPr>
              <w:t xml:space="preserve">- </w:t>
            </w:r>
            <w:r w:rsidR="00C53606">
              <w:rPr>
                <w:rFonts w:eastAsia="Calibri" w:cs="Arial"/>
                <w:lang w:val="sr-Cyrl-RS"/>
              </w:rPr>
              <w:t xml:space="preserve">сукцесивно, </w:t>
            </w:r>
            <w:r w:rsidR="00407369">
              <w:rPr>
                <w:rFonts w:eastAsia="Calibri" w:cs="Arial"/>
                <w:lang w:val="sr-Cyrl-RS"/>
              </w:rPr>
              <w:t>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4182" w:type="dxa"/>
            <w:vAlign w:val="center"/>
          </w:tcPr>
          <w:p w:rsidR="00A22562" w:rsidRPr="00693E79" w:rsidRDefault="00A22562" w:rsidP="00A2256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A22562" w:rsidP="00A22562">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4D022E" w:rsidTr="0068011D">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C53606" w:rsidRPr="00C53606" w:rsidRDefault="00B95879" w:rsidP="0068011D">
            <w:pPr>
              <w:jc w:val="center"/>
              <w:rPr>
                <w:rFonts w:cs="Arial"/>
                <w:lang w:val="sr-Cyrl-RS"/>
              </w:rPr>
            </w:pPr>
            <w:r w:rsidRPr="005470EF">
              <w:rPr>
                <w:rFonts w:cs="Arial"/>
                <w:color w:val="000000" w:themeColor="text1"/>
                <w:lang w:val="sr-Cyrl-RS"/>
              </w:rPr>
              <w:t xml:space="preserve">12 (дванаест) месеци од дана </w:t>
            </w:r>
            <w:r>
              <w:rPr>
                <w:rFonts w:cs="Arial"/>
                <w:color w:val="000000" w:themeColor="text1"/>
                <w:lang w:val="sr-Cyrl-RS"/>
              </w:rPr>
              <w:t>ступања</w:t>
            </w:r>
            <w:r w:rsidRPr="005470EF">
              <w:rPr>
                <w:rFonts w:cs="Arial"/>
                <w:color w:val="000000" w:themeColor="text1"/>
                <w:lang w:val="sr-Cyrl-RS"/>
              </w:rPr>
              <w:t xml:space="preserve"> уговора</w:t>
            </w:r>
            <w:r>
              <w:rPr>
                <w:rFonts w:cs="Arial"/>
                <w:color w:val="000000" w:themeColor="text1"/>
                <w:lang w:val="sr-Cyrl-RS"/>
              </w:rPr>
              <w:t xml:space="preserve"> на снагу</w:t>
            </w:r>
          </w:p>
        </w:tc>
        <w:tc>
          <w:tcPr>
            <w:tcW w:w="4182" w:type="dxa"/>
            <w:vAlign w:val="center"/>
          </w:tcPr>
          <w:p w:rsidR="00B95879" w:rsidRPr="00693E79" w:rsidRDefault="00B95879" w:rsidP="00B95879">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F1599F" w:rsidRDefault="00B95879" w:rsidP="00B95879">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895C60" w:rsidRPr="00C8586A" w:rsidTr="0068011D">
        <w:tc>
          <w:tcPr>
            <w:tcW w:w="5282" w:type="dxa"/>
            <w:vAlign w:val="center"/>
          </w:tcPr>
          <w:p w:rsidR="00895C60" w:rsidRDefault="00895C60" w:rsidP="007A6ED5">
            <w:pPr>
              <w:spacing w:before="0"/>
              <w:jc w:val="center"/>
              <w:rPr>
                <w:rFonts w:cs="Arial"/>
                <w:b/>
                <w:bCs/>
                <w:iCs/>
                <w:lang w:val="sr-Cyrl-CS"/>
              </w:rPr>
            </w:pPr>
          </w:p>
          <w:p w:rsidR="00895C60" w:rsidRDefault="00895C60" w:rsidP="007A6ED5">
            <w:pPr>
              <w:spacing w:before="0"/>
              <w:jc w:val="center"/>
              <w:rPr>
                <w:rFonts w:cs="Arial"/>
                <w:b/>
                <w:bCs/>
                <w:iCs/>
                <w:lang w:val="sr-Cyrl-CS"/>
              </w:rPr>
            </w:pPr>
            <w:r w:rsidRPr="00E47C2E">
              <w:rPr>
                <w:rFonts w:cs="Arial"/>
                <w:b/>
                <w:bCs/>
                <w:iCs/>
                <w:lang w:val="sr-Cyrl-CS"/>
              </w:rPr>
              <w:t>ГАРАНТНИ РОК:</w:t>
            </w:r>
          </w:p>
          <w:p w:rsidR="00895C60" w:rsidRPr="00895C60" w:rsidRDefault="00895C60" w:rsidP="007A6ED5">
            <w:pPr>
              <w:spacing w:before="0"/>
              <w:jc w:val="center"/>
              <w:rPr>
                <w:rFonts w:cs="Arial"/>
                <w:b/>
                <w:bCs/>
                <w:iCs/>
                <w:sz w:val="16"/>
                <w:szCs w:val="16"/>
                <w:lang w:val="sr-Cyrl-CS"/>
              </w:rPr>
            </w:pPr>
          </w:p>
          <w:p w:rsidR="00895C60" w:rsidRPr="00C53606" w:rsidRDefault="00C53606" w:rsidP="00B95879">
            <w:pPr>
              <w:spacing w:before="0"/>
              <w:jc w:val="center"/>
              <w:rPr>
                <w:rFonts w:cs="Arial"/>
                <w:color w:val="000000" w:themeColor="text1"/>
                <w:lang w:val="ru-RU" w:eastAsia="zh-CN"/>
              </w:rPr>
            </w:pPr>
            <w:r w:rsidRPr="004A1F18">
              <w:rPr>
                <w:rFonts w:cs="Arial"/>
                <w:color w:val="000000" w:themeColor="text1"/>
                <w:lang w:val="ru-RU" w:eastAsia="zh-CN"/>
              </w:rPr>
              <w:t xml:space="preserve">Гарантни рок </w:t>
            </w:r>
            <w:r w:rsidR="00B95879">
              <w:rPr>
                <w:rFonts w:cs="Arial"/>
                <w:color w:val="000000" w:themeColor="text1"/>
                <w:lang w:val="ru-RU" w:eastAsia="zh-CN"/>
              </w:rPr>
              <w:t>не постоји за ову врсту услуге</w:t>
            </w:r>
            <w:r w:rsidRPr="00E57C3F">
              <w:rPr>
                <w:rFonts w:cs="Arial"/>
                <w:lang w:val="ru-RU" w:eastAsia="zh-CN"/>
              </w:rPr>
              <w:t>.</w:t>
            </w:r>
          </w:p>
        </w:tc>
        <w:tc>
          <w:tcPr>
            <w:tcW w:w="4182" w:type="dxa"/>
            <w:vAlign w:val="center"/>
          </w:tcPr>
          <w:p w:rsidR="00895C60" w:rsidRPr="00E47C2E" w:rsidRDefault="00895C60" w:rsidP="007A6ED5">
            <w:pPr>
              <w:spacing w:before="0"/>
              <w:jc w:val="center"/>
              <w:rPr>
                <w:rFonts w:cs="Arial"/>
                <w:b/>
                <w:bCs/>
                <w:iCs/>
                <w:lang w:val="sr-Cyrl-CS"/>
              </w:rPr>
            </w:pPr>
          </w:p>
          <w:p w:rsidR="00C53606" w:rsidRPr="00E47C2E" w:rsidRDefault="00B95879" w:rsidP="00C53606">
            <w:pPr>
              <w:spacing w:before="0"/>
              <w:jc w:val="center"/>
              <w:rPr>
                <w:rFonts w:cs="Arial"/>
                <w:b/>
                <w:bCs/>
                <w:iCs/>
                <w:color w:val="00B0F0"/>
                <w:lang w:val="sr-Cyrl-CS"/>
              </w:rPr>
            </w:pPr>
            <w:r>
              <w:rPr>
                <w:rFonts w:cs="Arial"/>
                <w:color w:val="000000" w:themeColor="text1"/>
                <w:lang w:val="sr-Cyrl-CS" w:eastAsia="zh-CN"/>
              </w:rPr>
              <w:t>/</w:t>
            </w:r>
          </w:p>
        </w:tc>
      </w:tr>
      <w:tr w:rsidR="00895C60" w:rsidRPr="004D022E" w:rsidTr="0068011D">
        <w:trPr>
          <w:trHeight w:val="818"/>
        </w:trPr>
        <w:tc>
          <w:tcPr>
            <w:tcW w:w="5282" w:type="dxa"/>
            <w:vAlign w:val="center"/>
          </w:tcPr>
          <w:p w:rsidR="00895C60" w:rsidRDefault="00895C60" w:rsidP="00AF3AF8">
            <w:pPr>
              <w:spacing w:before="0"/>
              <w:jc w:val="center"/>
              <w:rPr>
                <w:rFonts w:cs="Arial"/>
                <w:b/>
                <w:bCs/>
                <w:iCs/>
                <w:lang w:val="sr-Cyrl-CS"/>
              </w:rPr>
            </w:pPr>
          </w:p>
          <w:p w:rsidR="00895C60" w:rsidRDefault="00895C60" w:rsidP="00895C60">
            <w:pPr>
              <w:spacing w:before="0"/>
              <w:jc w:val="center"/>
              <w:rPr>
                <w:rFonts w:cs="Arial"/>
                <w:b/>
                <w:bCs/>
                <w:iCs/>
                <w:lang w:val="sr-Cyrl-CS"/>
              </w:rPr>
            </w:pPr>
            <w:r w:rsidRPr="00E47C2E">
              <w:rPr>
                <w:rFonts w:cs="Arial"/>
                <w:b/>
                <w:bCs/>
                <w:iCs/>
                <w:lang w:val="sr-Cyrl-CS"/>
              </w:rPr>
              <w:t>МЕСТО ИЗВРШЕЊА:</w:t>
            </w:r>
          </w:p>
          <w:p w:rsidR="00481F58" w:rsidRDefault="00481F58" w:rsidP="00481F58">
            <w:pPr>
              <w:spacing w:before="0"/>
              <w:jc w:val="center"/>
              <w:rPr>
                <w:rFonts w:cs="Arial"/>
                <w:bCs/>
                <w:iCs/>
                <w:color w:val="000000" w:themeColor="text1"/>
                <w:lang w:val="sr-Cyrl-CS"/>
              </w:rPr>
            </w:pPr>
            <w:r w:rsidRPr="00750D53">
              <w:rPr>
                <w:rFonts w:cs="Arial"/>
                <w:bCs/>
                <w:iCs/>
                <w:color w:val="000000" w:themeColor="text1"/>
                <w:lang w:val="sr-Cyrl-CS"/>
              </w:rPr>
              <w:t>локација наручиоца и то:</w:t>
            </w:r>
          </w:p>
          <w:p w:rsidR="00895C60" w:rsidRPr="00895C60" w:rsidRDefault="00481F58" w:rsidP="00481F58">
            <w:pPr>
              <w:spacing w:before="0"/>
              <w:jc w:val="center"/>
              <w:rPr>
                <w:rFonts w:cs="Arial"/>
                <w:b/>
                <w:bCs/>
                <w:iCs/>
                <w:sz w:val="16"/>
                <w:szCs w:val="16"/>
                <w:lang w:val="sr-Cyrl-CS"/>
              </w:rPr>
            </w:pPr>
            <w:r w:rsidRPr="00557626">
              <w:rPr>
                <w:rFonts w:cs="Arial"/>
                <w:color w:val="000000" w:themeColor="text1"/>
                <w:lang w:val="sr-Cyrl-RS" w:eastAsia="zh-CN"/>
              </w:rPr>
              <w:t>Огранак ТЕНТ, локација ТЕ</w:t>
            </w:r>
            <w:r>
              <w:rPr>
                <w:rFonts w:cs="Arial"/>
                <w:color w:val="000000" w:themeColor="text1"/>
                <w:lang w:val="sr-Cyrl-RS" w:eastAsia="zh-CN"/>
              </w:rPr>
              <w:t xml:space="preserve"> Колубара, 3. октобар 146, Велики Црљени </w:t>
            </w:r>
          </w:p>
          <w:p w:rsidR="00895C60" w:rsidRPr="00C53606" w:rsidRDefault="00895C60" w:rsidP="00C53606">
            <w:pPr>
              <w:spacing w:before="0"/>
              <w:jc w:val="center"/>
              <w:rPr>
                <w:rFonts w:cs="Arial"/>
                <w:color w:val="000000" w:themeColor="text1"/>
                <w:lang w:val="sr-Cyrl-RS" w:eastAsia="zh-CN"/>
              </w:rPr>
            </w:pPr>
          </w:p>
        </w:tc>
        <w:tc>
          <w:tcPr>
            <w:tcW w:w="4182" w:type="dxa"/>
            <w:vAlign w:val="center"/>
          </w:tcPr>
          <w:p w:rsidR="00895C60" w:rsidRPr="00693E79" w:rsidRDefault="00895C6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95C60" w:rsidRPr="00E47C2E" w:rsidRDefault="00895C6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895C60" w:rsidRPr="004D022E" w:rsidTr="0068011D">
        <w:trPr>
          <w:trHeight w:val="800"/>
        </w:trPr>
        <w:tc>
          <w:tcPr>
            <w:tcW w:w="5282" w:type="dxa"/>
            <w:vAlign w:val="center"/>
          </w:tcPr>
          <w:p w:rsidR="00895C60" w:rsidRDefault="00895C60" w:rsidP="00AF3AF8">
            <w:pPr>
              <w:spacing w:before="0"/>
              <w:jc w:val="center"/>
              <w:rPr>
                <w:rFonts w:cs="Arial"/>
                <w:b/>
                <w:bCs/>
                <w:iCs/>
                <w:lang w:val="sr-Cyrl-CS"/>
              </w:rPr>
            </w:pPr>
          </w:p>
          <w:p w:rsidR="00895C60" w:rsidRDefault="00895C60" w:rsidP="00AF3AF8">
            <w:pPr>
              <w:spacing w:before="0"/>
              <w:jc w:val="center"/>
              <w:rPr>
                <w:rFonts w:cs="Arial"/>
                <w:b/>
                <w:bCs/>
                <w:iCs/>
                <w:lang w:val="sr-Cyrl-CS"/>
              </w:rPr>
            </w:pPr>
            <w:r w:rsidRPr="00E47C2E">
              <w:rPr>
                <w:rFonts w:cs="Arial"/>
                <w:b/>
                <w:bCs/>
                <w:iCs/>
                <w:lang w:val="sr-Cyrl-CS"/>
              </w:rPr>
              <w:t>РОК ВАЖЕЊА ПОНУДЕ:</w:t>
            </w:r>
          </w:p>
          <w:p w:rsidR="00895C60" w:rsidRPr="00895C60" w:rsidRDefault="00895C60" w:rsidP="00AF3AF8">
            <w:pPr>
              <w:spacing w:before="0"/>
              <w:jc w:val="center"/>
              <w:rPr>
                <w:rFonts w:cs="Arial"/>
                <w:b/>
                <w:bCs/>
                <w:iCs/>
                <w:sz w:val="16"/>
                <w:szCs w:val="16"/>
                <w:lang w:val="sr-Cyrl-CS"/>
              </w:rPr>
            </w:pPr>
          </w:p>
          <w:p w:rsidR="00895C60" w:rsidRPr="00E47C2E" w:rsidRDefault="00895C60" w:rsidP="00E47C2E">
            <w:pPr>
              <w:spacing w:before="0"/>
              <w:jc w:val="center"/>
              <w:rPr>
                <w:rFonts w:cs="Arial"/>
                <w:b/>
                <w:bCs/>
                <w:iCs/>
                <w:lang w:val="sr-Cyrl-CS"/>
              </w:rPr>
            </w:pPr>
            <w:r w:rsidRPr="00E47C2E">
              <w:rPr>
                <w:rFonts w:cs="Arial"/>
                <w:bCs/>
                <w:iCs/>
                <w:lang w:val="sr-Cyrl-CS"/>
              </w:rPr>
              <w:t>не може бити краћ</w:t>
            </w:r>
            <w:r w:rsidRPr="00F1599F">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182" w:type="dxa"/>
            <w:vAlign w:val="center"/>
          </w:tcPr>
          <w:p w:rsidR="00895C60" w:rsidRPr="00E47C2E" w:rsidRDefault="00895C60" w:rsidP="00AF3AF8">
            <w:pPr>
              <w:spacing w:before="0"/>
              <w:jc w:val="center"/>
              <w:rPr>
                <w:rFonts w:cs="Arial"/>
                <w:b/>
                <w:bCs/>
                <w:iCs/>
                <w:lang w:val="sr-Cyrl-CS"/>
              </w:rPr>
            </w:pPr>
          </w:p>
          <w:p w:rsidR="00895C60" w:rsidRPr="00E47C2E" w:rsidRDefault="00895C6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895C60" w:rsidRPr="004D022E" w:rsidTr="0068011D">
        <w:tc>
          <w:tcPr>
            <w:tcW w:w="9464" w:type="dxa"/>
            <w:gridSpan w:val="2"/>
          </w:tcPr>
          <w:p w:rsidR="00895C60" w:rsidRPr="00E47C2E" w:rsidRDefault="00895C60"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RS"/>
        </w:rPr>
      </w:pPr>
    </w:p>
    <w:p w:rsidR="00B95879" w:rsidRDefault="00B95879" w:rsidP="00BA2C2D">
      <w:pPr>
        <w:spacing w:before="0"/>
        <w:rPr>
          <w:rFonts w:cs="Arial"/>
          <w:b/>
          <w:bCs/>
          <w:iCs/>
          <w:lang w:val="sr-Cyrl-RS"/>
        </w:rPr>
      </w:pPr>
    </w:p>
    <w:p w:rsidR="005405C4" w:rsidRDefault="005405C4" w:rsidP="00BA2C2D">
      <w:pPr>
        <w:spacing w:before="0"/>
        <w:rPr>
          <w:rFonts w:cs="Arial"/>
          <w:b/>
          <w:bCs/>
          <w:iCs/>
          <w:lang w:val="sr-Cyrl-RS"/>
        </w:rPr>
      </w:pPr>
    </w:p>
    <w:p w:rsidR="000E75A0" w:rsidRPr="00E47C2E" w:rsidRDefault="000E75A0" w:rsidP="00BA2C2D">
      <w:pPr>
        <w:spacing w:before="0"/>
        <w:rPr>
          <w:rFonts w:eastAsia="TimesNewRomanPSMT" w:cs="Arial"/>
          <w:bCs/>
          <w:lang w:val="sr-Cyrl-C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00A44AA6" w:rsidRPr="00F1599F">
        <w:rPr>
          <w:rFonts w:eastAsia="TimesNewRomanPSMT" w:cs="Arial"/>
          <w:bCs/>
          <w:lang w:val="ru-RU"/>
        </w:rPr>
        <w:t xml:space="preserve">                                   </w:t>
      </w:r>
      <w:r w:rsidR="005E60A2">
        <w:rPr>
          <w:rFonts w:eastAsia="TimesNewRomanPSMT" w:cs="Arial"/>
          <w:bCs/>
          <w:lang w:val="sr-Cyrl-RS"/>
        </w:rPr>
        <w:t xml:space="preserve">                </w:t>
      </w:r>
      <w:r w:rsidRPr="00F1599F">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w:t>
      </w:r>
      <w:r w:rsidR="005E60A2">
        <w:rPr>
          <w:rFonts w:eastAsia="TimesNewRomanPS-BoldMT" w:cs="Arial"/>
          <w:b/>
          <w:bCs/>
          <w:iCs/>
          <w:lang w:val="sr-Cyrl-CS"/>
        </w:rPr>
        <w:t xml:space="preserve">        </w:t>
      </w:r>
      <w:r w:rsidRPr="00E47C2E">
        <w:rPr>
          <w:rFonts w:eastAsia="TimesNewRomanPS-BoldMT" w:cs="Arial"/>
          <w:b/>
          <w:bCs/>
          <w:iCs/>
          <w:lang w:val="sr-Cyrl-CS"/>
        </w:rPr>
        <w:t>М.П.</w:t>
      </w:r>
      <w:r w:rsidRPr="00F1599F">
        <w:rPr>
          <w:rFonts w:eastAsia="TimesNewRomanPS-BoldMT" w:cs="Arial"/>
          <w:b/>
          <w:bCs/>
          <w:iCs/>
          <w:lang w:val="ru-RU"/>
        </w:rPr>
        <w:tab/>
      </w:r>
      <w:r w:rsidR="005E60A2">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F1599F" w:rsidRDefault="00BA2C2D" w:rsidP="000E75A0">
      <w:pPr>
        <w:spacing w:before="0"/>
        <w:rPr>
          <w:rFonts w:cs="Arial"/>
          <w:b/>
          <w:bCs/>
          <w:iCs/>
          <w:u w:val="single"/>
          <w:lang w:val="ru-RU"/>
        </w:rPr>
      </w:pPr>
    </w:p>
    <w:p w:rsidR="00B043D1" w:rsidRDefault="00B043D1" w:rsidP="000E75A0">
      <w:pPr>
        <w:spacing w:before="0"/>
        <w:rPr>
          <w:rFonts w:cs="Arial"/>
          <w:b/>
          <w:bCs/>
          <w:iCs/>
          <w:u w:val="single"/>
          <w:lang w:val="ru-RU"/>
        </w:rPr>
      </w:pPr>
    </w:p>
    <w:p w:rsidR="00B95879" w:rsidRDefault="00B95879" w:rsidP="000E75A0">
      <w:pPr>
        <w:spacing w:before="0"/>
        <w:rPr>
          <w:rFonts w:cs="Arial"/>
          <w:b/>
          <w:bCs/>
          <w:iCs/>
          <w:u w:val="single"/>
          <w:lang w:val="ru-RU"/>
        </w:rPr>
      </w:pPr>
    </w:p>
    <w:p w:rsidR="00B95879" w:rsidRPr="00F1599F" w:rsidRDefault="00B95879" w:rsidP="000E75A0">
      <w:pPr>
        <w:spacing w:before="0"/>
        <w:rPr>
          <w:rFonts w:cs="Arial"/>
          <w:b/>
          <w:bCs/>
          <w:iCs/>
          <w:u w:val="single"/>
          <w:lang w:val="ru-RU"/>
        </w:rPr>
      </w:pPr>
    </w:p>
    <w:p w:rsidR="00B043D1" w:rsidRDefault="00693E79" w:rsidP="000E75A0">
      <w:pPr>
        <w:spacing w:before="0"/>
        <w:rPr>
          <w:rFonts w:cs="Arial"/>
          <w:bCs/>
          <w:iCs/>
          <w:lang w:val="sr-Cyrl-RS"/>
        </w:rPr>
      </w:pPr>
      <w:r>
        <w:rPr>
          <w:rFonts w:cs="Arial"/>
          <w:bCs/>
          <w:iCs/>
          <w:lang w:val="sr-Cyrl-RS"/>
        </w:rPr>
        <w:lastRenderedPageBreak/>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Овлашћени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F1599F"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 xml:space="preserve">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 xml:space="preserve">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F1599F" w:rsidRDefault="00693E79"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0E75A0" w:rsidRPr="00F1599F" w:rsidRDefault="000E75A0" w:rsidP="000E75A0">
      <w:pPr>
        <w:spacing w:before="0"/>
        <w:rPr>
          <w:rFonts w:cs="Arial"/>
          <w:b/>
          <w:bCs/>
          <w:iCs/>
          <w:u w:val="single"/>
          <w:lang w:val="ru-RU"/>
        </w:rPr>
      </w:pPr>
      <w:r w:rsidRPr="00F1599F">
        <w:rPr>
          <w:rFonts w:cs="Arial"/>
          <w:b/>
          <w:bCs/>
          <w:iCs/>
          <w:u w:val="single"/>
          <w:lang w:val="ru-RU"/>
        </w:rPr>
        <w:t>Напомене:</w:t>
      </w:r>
    </w:p>
    <w:p w:rsidR="00BA2C2D" w:rsidRPr="00F1599F" w:rsidRDefault="00BA2C2D" w:rsidP="00BA2C2D">
      <w:pPr>
        <w:autoSpaceDE w:val="0"/>
        <w:autoSpaceDN w:val="0"/>
        <w:adjustRightInd w:val="0"/>
        <w:rPr>
          <w:rFonts w:eastAsia="TimesNewRomanPS-BoldMT" w:cs="Arial"/>
          <w:bCs/>
          <w:iCs/>
          <w:lang w:val="ru-RU"/>
        </w:rPr>
      </w:pPr>
      <w:r w:rsidRPr="00F1599F">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F1599F" w:rsidRDefault="00BA2C2D" w:rsidP="00876242">
      <w:pPr>
        <w:autoSpaceDE w:val="0"/>
        <w:autoSpaceDN w:val="0"/>
        <w:adjustRightInd w:val="0"/>
        <w:rPr>
          <w:rFonts w:eastAsia="TimesNewRomanPS-BoldMT" w:cs="Arial"/>
          <w:b/>
          <w:bCs/>
          <w:iCs/>
          <w:color w:val="000000" w:themeColor="text1"/>
          <w:lang w:val="ru-RU"/>
        </w:rPr>
      </w:pPr>
      <w:r w:rsidRPr="00F1599F">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5E60A2">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F1599F">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F1599F"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2105C" w:rsidRDefault="00E2105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53606" w:rsidRDefault="00C5360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C2E66" w:rsidRPr="00407369" w:rsidRDefault="008C2E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95879" w:rsidRPr="00F1599F" w:rsidRDefault="00B95879"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3B2E4B" w:rsidRPr="00F1599F" w:rsidRDefault="003B2E4B"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E2105C" w:rsidRDefault="00E2105C" w:rsidP="00BA2C2D">
      <w:pPr>
        <w:tabs>
          <w:tab w:val="left" w:pos="360"/>
        </w:tabs>
        <w:autoSpaceDE w:val="0"/>
        <w:autoSpaceDN w:val="0"/>
        <w:adjustRightInd w:val="0"/>
        <w:spacing w:after="200" w:line="276" w:lineRule="auto"/>
        <w:contextualSpacing/>
        <w:rPr>
          <w:rFonts w:eastAsia="TimesNewRomanPS-BoldMT" w:cs="Arial"/>
          <w:bCs/>
          <w:iCs/>
          <w:lang w:val="ru-RU"/>
        </w:rPr>
      </w:pPr>
    </w:p>
    <w:p w:rsidR="00D515DE" w:rsidRDefault="00343A18" w:rsidP="00463B5B">
      <w:pPr>
        <w:pStyle w:val="KDObrazac"/>
        <w:spacing w:before="0"/>
        <w:rPr>
          <w:lang w:val="ru-RU"/>
        </w:rPr>
      </w:pPr>
      <w:bookmarkStart w:id="248" w:name="_Toc442559925"/>
      <w:r w:rsidRPr="00F1599F">
        <w:rPr>
          <w:lang w:val="ru-RU"/>
        </w:rPr>
        <w:lastRenderedPageBreak/>
        <w:t xml:space="preserve">ОБРАЗАЦ </w:t>
      </w:r>
      <w:r w:rsidR="00526637" w:rsidRPr="00F1599F">
        <w:rPr>
          <w:lang w:val="ru-RU"/>
        </w:rPr>
        <w:t>2</w:t>
      </w:r>
      <w:r w:rsidRPr="00F1599F">
        <w:rPr>
          <w:lang w:val="ru-RU"/>
        </w:rPr>
        <w:t>.</w:t>
      </w:r>
      <w:bookmarkEnd w:id="248"/>
    </w:p>
    <w:p w:rsidR="00E2105C" w:rsidRDefault="00E2105C" w:rsidP="00463B5B">
      <w:pPr>
        <w:spacing w:before="0"/>
        <w:jc w:val="center"/>
        <w:rPr>
          <w:rFonts w:cs="Arial"/>
          <w:b/>
          <w:lang w:val="ru-RU"/>
        </w:rPr>
      </w:pPr>
    </w:p>
    <w:p w:rsidR="00D515DE" w:rsidRDefault="00343A18" w:rsidP="00463B5B">
      <w:pPr>
        <w:spacing w:before="0"/>
        <w:jc w:val="center"/>
        <w:rPr>
          <w:rFonts w:cs="Arial"/>
          <w:b/>
          <w:lang w:val="sr-Cyrl-RS"/>
        </w:rPr>
      </w:pPr>
      <w:r w:rsidRPr="00F1599F">
        <w:rPr>
          <w:rFonts w:cs="Arial"/>
          <w:b/>
          <w:lang w:val="ru-RU"/>
        </w:rPr>
        <w:t>ОБРАЗАЦ СТРУКУТРЕ ЦЕНЕ</w:t>
      </w:r>
      <w:r w:rsidR="00636DC8">
        <w:rPr>
          <w:rFonts w:cs="Arial"/>
          <w:b/>
          <w:lang w:val="sr-Cyrl-RS"/>
        </w:rPr>
        <w:t xml:space="preserve"> </w:t>
      </w:r>
    </w:p>
    <w:p w:rsidR="00343A18" w:rsidRDefault="00343A18" w:rsidP="00343A18">
      <w:pPr>
        <w:spacing w:before="0"/>
        <w:rPr>
          <w:rFonts w:cs="Arial"/>
          <w:lang w:val="sr-Cyrl-RS"/>
        </w:rPr>
      </w:pPr>
      <w:r w:rsidRPr="00F1599F">
        <w:rPr>
          <w:rFonts w:cs="Arial"/>
          <w:lang w:val="ru-RU"/>
        </w:rPr>
        <w:t>Табела 1.</w:t>
      </w:r>
    </w:p>
    <w:tbl>
      <w:tblPr>
        <w:tblW w:w="575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834"/>
        <w:gridCol w:w="851"/>
        <w:gridCol w:w="993"/>
        <w:gridCol w:w="1274"/>
        <w:gridCol w:w="1276"/>
        <w:gridCol w:w="1276"/>
        <w:gridCol w:w="1276"/>
      </w:tblGrid>
      <w:tr w:rsidR="00C53606" w:rsidRPr="004D022E" w:rsidTr="00C53606">
        <w:trPr>
          <w:trHeight w:val="1325"/>
        </w:trPr>
        <w:tc>
          <w:tcPr>
            <w:tcW w:w="401"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33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0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6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9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Default="002D5D85" w:rsidP="00BC01DC">
            <w:pPr>
              <w:spacing w:before="0"/>
              <w:jc w:val="center"/>
              <w:rPr>
                <w:rFonts w:cs="Arial"/>
                <w:b/>
                <w:bCs/>
                <w:iCs/>
                <w:lang w:val="sr-Cyrl-CS"/>
              </w:rPr>
            </w:pPr>
            <w:r w:rsidRPr="00E47C2E">
              <w:rPr>
                <w:rFonts w:cs="Arial"/>
                <w:b/>
                <w:bCs/>
                <w:iCs/>
                <w:lang w:val="sr-Cyrl-CS"/>
              </w:rPr>
              <w:t xml:space="preserve">дин. </w:t>
            </w:r>
          </w:p>
          <w:p w:rsidR="00C53606" w:rsidRPr="00C53606" w:rsidRDefault="00C53606" w:rsidP="00B95879">
            <w:pPr>
              <w:spacing w:before="0"/>
              <w:jc w:val="center"/>
              <w:rPr>
                <w:rFonts w:cs="Arial"/>
                <w:b/>
                <w:bCs/>
                <w:iCs/>
                <w:lang w:val="sr-Cyrl-RS"/>
              </w:rPr>
            </w:pPr>
            <w:r w:rsidRPr="00C53606">
              <w:rPr>
                <w:rFonts w:cs="Arial"/>
                <w:b/>
                <w:bCs/>
                <w:iCs/>
                <w:lang w:val="sr-Cyrl-CS"/>
              </w:rPr>
              <w:t>дин.</w:t>
            </w:r>
          </w:p>
        </w:tc>
        <w:tc>
          <w:tcPr>
            <w:tcW w:w="60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95879">
            <w:pPr>
              <w:spacing w:before="0"/>
              <w:jc w:val="center"/>
              <w:rPr>
                <w:rFonts w:cs="Arial"/>
                <w:b/>
                <w:bCs/>
                <w:iCs/>
                <w:lang w:val="sr-Cyrl-RS"/>
              </w:rPr>
            </w:pPr>
            <w:r w:rsidRPr="00E47C2E">
              <w:rPr>
                <w:rFonts w:cs="Arial"/>
                <w:b/>
                <w:bCs/>
                <w:iCs/>
                <w:lang w:val="sr-Cyrl-CS"/>
              </w:rPr>
              <w:t>дин</w:t>
            </w:r>
            <w:r w:rsidR="00C53606" w:rsidRPr="00C53606">
              <w:rPr>
                <w:rFonts w:cs="Arial"/>
                <w:b/>
                <w:bCs/>
                <w:iCs/>
                <w:lang w:val="sr-Cyrl-CS"/>
              </w:rPr>
              <w:t>.</w:t>
            </w:r>
          </w:p>
        </w:tc>
        <w:tc>
          <w:tcPr>
            <w:tcW w:w="60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95879">
            <w:pPr>
              <w:spacing w:before="0"/>
              <w:jc w:val="center"/>
              <w:rPr>
                <w:rFonts w:cs="Arial"/>
                <w:b/>
                <w:bCs/>
                <w:iCs/>
                <w:lang w:val="sr-Cyrl-RS"/>
              </w:rPr>
            </w:pPr>
            <w:r w:rsidRPr="00E47C2E">
              <w:rPr>
                <w:rFonts w:cs="Arial"/>
                <w:b/>
                <w:bCs/>
                <w:iCs/>
                <w:lang w:val="sr-Cyrl-CS"/>
              </w:rPr>
              <w:t xml:space="preserve">дин. </w:t>
            </w:r>
          </w:p>
        </w:tc>
        <w:tc>
          <w:tcPr>
            <w:tcW w:w="60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95879">
            <w:pPr>
              <w:spacing w:before="0"/>
              <w:jc w:val="center"/>
              <w:rPr>
                <w:rFonts w:cs="Arial"/>
                <w:b/>
                <w:bCs/>
                <w:iCs/>
                <w:lang w:val="sr-Cyrl-RS"/>
              </w:rPr>
            </w:pPr>
            <w:r w:rsidRPr="00E47C2E">
              <w:rPr>
                <w:rFonts w:cs="Arial"/>
                <w:b/>
                <w:bCs/>
                <w:iCs/>
                <w:lang w:val="sr-Cyrl-CS"/>
              </w:rPr>
              <w:t xml:space="preserve">дин. </w:t>
            </w:r>
          </w:p>
        </w:tc>
      </w:tr>
      <w:tr w:rsidR="00C53606" w:rsidRPr="00C53606" w:rsidTr="00C53606">
        <w:trPr>
          <w:trHeight w:val="337"/>
        </w:trPr>
        <w:tc>
          <w:tcPr>
            <w:tcW w:w="4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33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6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B95879" w:rsidRPr="00E47C2E" w:rsidTr="00F75432">
        <w:tc>
          <w:tcPr>
            <w:tcW w:w="401" w:type="pct"/>
            <w:shd w:val="clear" w:color="auto" w:fill="auto"/>
            <w:vAlign w:val="center"/>
          </w:tcPr>
          <w:p w:rsidR="00B95879" w:rsidRPr="000B0DDE" w:rsidRDefault="00B95879" w:rsidP="00F75432">
            <w:pPr>
              <w:spacing w:before="0" w:after="200" w:line="276" w:lineRule="auto"/>
              <w:jc w:val="left"/>
              <w:rPr>
                <w:rFonts w:eastAsia="Calibri" w:cs="Arial"/>
                <w:lang w:val="sr-Latn-CS"/>
              </w:rPr>
            </w:pPr>
            <w:r w:rsidRPr="000B0DDE">
              <w:rPr>
                <w:rFonts w:eastAsia="Calibri" w:cs="Arial"/>
                <w:lang w:val="sr-Latn-CS"/>
              </w:rPr>
              <w:t>1.</w:t>
            </w:r>
          </w:p>
        </w:tc>
        <w:tc>
          <w:tcPr>
            <w:tcW w:w="1333" w:type="pct"/>
            <w:shd w:val="clear" w:color="auto" w:fill="auto"/>
            <w:vAlign w:val="bottom"/>
          </w:tcPr>
          <w:p w:rsidR="00B95879" w:rsidRPr="000B0DDE" w:rsidRDefault="00B95879" w:rsidP="00F75432">
            <w:pPr>
              <w:spacing w:before="0" w:after="200"/>
              <w:jc w:val="left"/>
              <w:rPr>
                <w:rFonts w:eastAsia="Calibri" w:cs="Arial"/>
                <w:lang w:val="sr-Cyrl-RS"/>
              </w:rPr>
            </w:pPr>
            <w:r w:rsidRPr="000B0DDE">
              <w:rPr>
                <w:rFonts w:eastAsia="Calibri" w:cs="Arial"/>
                <w:lang w:val="sr-Cyrl-CS"/>
              </w:rPr>
              <w:t xml:space="preserve">Чишћење </w:t>
            </w:r>
            <w:r w:rsidRPr="000B0DDE">
              <w:rPr>
                <w:rFonts w:cs="Arial"/>
                <w:sz w:val="24"/>
                <w:szCs w:val="24"/>
                <w:lang w:val="sr-Cyrl-RS" w:eastAsia="hr-HR"/>
              </w:rPr>
              <w:t xml:space="preserve"> </w:t>
            </w:r>
            <w:r w:rsidRPr="000B0DDE">
              <w:rPr>
                <w:rFonts w:eastAsia="Calibri" w:cs="Arial"/>
                <w:lang w:val="sr-Cyrl-CS"/>
              </w:rPr>
              <w:t xml:space="preserve">ангажовањем једног индустријског усисивача минималне снаге  </w:t>
            </w:r>
            <w:r w:rsidRPr="000B0DDE">
              <w:rPr>
                <w:rFonts w:eastAsia="Calibri" w:cs="Arial"/>
                <w:lang w:val="sr-Latn-CS"/>
              </w:rPr>
              <w:t>5</w:t>
            </w:r>
            <w:r w:rsidRPr="000B0DDE">
              <w:rPr>
                <w:rFonts w:eastAsia="Calibri" w:cs="Arial"/>
                <w:lang w:val="sr-Cyrl-RS"/>
              </w:rPr>
              <w:t>0</w:t>
            </w:r>
            <w:r w:rsidRPr="000B0DDE">
              <w:rPr>
                <w:rFonts w:eastAsia="Calibri" w:cs="Arial"/>
                <w:lang w:val="sr-Cyrl-CS"/>
              </w:rPr>
              <w:t xml:space="preserve"> кw</w:t>
            </w:r>
            <w:r w:rsidRPr="000B0DDE">
              <w:rPr>
                <w:rFonts w:eastAsia="Calibri" w:cs="Arial"/>
                <w:lang w:val="sr-Latn-CS"/>
              </w:rPr>
              <w:t>,</w:t>
            </w:r>
            <w:r w:rsidRPr="000B0DDE">
              <w:rPr>
                <w:rFonts w:eastAsia="Calibri" w:cs="Arial"/>
                <w:lang w:val="sr-Cyrl-RS"/>
              </w:rPr>
              <w:t xml:space="preserve"> </w:t>
            </w:r>
            <w:r w:rsidRPr="000B0DDE">
              <w:rPr>
                <w:rFonts w:eastAsia="Calibri" w:cs="Arial"/>
                <w:lang w:val="sr-Cyrl-CS"/>
              </w:rPr>
              <w:t xml:space="preserve"> минималног   протока ваздуха  </w:t>
            </w:r>
            <w:r w:rsidRPr="000B0DDE">
              <w:rPr>
                <w:rFonts w:eastAsia="Calibri" w:cs="Arial"/>
                <w:lang w:val="sr-Latn-CS"/>
              </w:rPr>
              <w:t>3</w:t>
            </w:r>
            <w:r w:rsidRPr="000B0DDE">
              <w:rPr>
                <w:rFonts w:eastAsia="Calibri" w:cs="Arial"/>
                <w:lang w:val="sr-Cyrl-RS"/>
              </w:rPr>
              <w:t>0</w:t>
            </w:r>
            <w:r w:rsidRPr="000B0DDE">
              <w:rPr>
                <w:rFonts w:eastAsia="Calibri" w:cs="Arial"/>
                <w:lang w:val="sr-Cyrl-CS"/>
              </w:rPr>
              <w:t>00m³/h,</w:t>
            </w:r>
            <w:r w:rsidRPr="000B0DDE">
              <w:rPr>
                <w:rFonts w:eastAsia="Calibri" w:cs="Arial"/>
                <w:lang w:val="sr-Latn-CS"/>
              </w:rPr>
              <w:t xml:space="preserve"> мин</w:t>
            </w:r>
            <w:r w:rsidRPr="000B0DDE">
              <w:rPr>
                <w:rFonts w:eastAsia="Calibri" w:cs="Arial"/>
                <w:lang w:val="sr-Cyrl-RS"/>
              </w:rPr>
              <w:t>ималног</w:t>
            </w:r>
            <w:r w:rsidRPr="000B0DDE">
              <w:rPr>
                <w:rFonts w:eastAsia="Calibri" w:cs="Arial"/>
                <w:lang w:val="sr-Latn-CS"/>
              </w:rPr>
              <w:t xml:space="preserve"> </w:t>
            </w:r>
            <w:r w:rsidRPr="000B0DDE">
              <w:rPr>
                <w:rFonts w:eastAsia="Calibri" w:cs="Arial"/>
                <w:lang w:val="sr-Cyrl-RS"/>
              </w:rPr>
              <w:t>вакума 5</w:t>
            </w:r>
            <w:r w:rsidRPr="000B0DDE">
              <w:rPr>
                <w:rFonts w:eastAsia="Calibri" w:cs="Arial"/>
                <w:lang w:val="sr-Latn-CS"/>
              </w:rPr>
              <w:t xml:space="preserve">000 </w:t>
            </w:r>
            <w:r w:rsidRPr="000B0DDE">
              <w:rPr>
                <w:rFonts w:eastAsia="Calibri" w:cs="Arial"/>
              </w:rPr>
              <w:t>daP</w:t>
            </w:r>
            <w:r w:rsidRPr="000B0DDE">
              <w:rPr>
                <w:rFonts w:eastAsia="Calibri" w:cs="Arial"/>
                <w:lang w:val="sr-Cyrl-RS"/>
              </w:rPr>
              <w:t>а са екипом од  три радника оператера</w:t>
            </w:r>
          </w:p>
        </w:tc>
        <w:tc>
          <w:tcPr>
            <w:tcW w:w="400" w:type="pct"/>
            <w:shd w:val="clear" w:color="auto" w:fill="auto"/>
            <w:vAlign w:val="center"/>
          </w:tcPr>
          <w:p w:rsidR="00B95879" w:rsidRPr="000B0DDE" w:rsidRDefault="00B95879" w:rsidP="00F75432">
            <w:pPr>
              <w:spacing w:before="0" w:after="200" w:line="276" w:lineRule="auto"/>
              <w:ind w:right="-1149"/>
              <w:jc w:val="left"/>
              <w:rPr>
                <w:rFonts w:ascii="Calibri" w:eastAsia="Calibri" w:hAnsi="Calibri"/>
                <w:lang w:val="sr-Cyrl-CS"/>
              </w:rPr>
            </w:pPr>
            <w:r w:rsidRPr="000B0DDE">
              <w:rPr>
                <w:rFonts w:eastAsia="Calibri" w:cs="Arial"/>
                <w:lang w:val="sr-Latn-CS"/>
              </w:rPr>
              <w:t xml:space="preserve"> </w:t>
            </w:r>
            <w:r w:rsidRPr="000B0DDE">
              <w:rPr>
                <w:rFonts w:eastAsia="Calibri" w:cs="Arial"/>
                <w:lang w:val="sr-Cyrl-RS"/>
              </w:rPr>
              <w:t>НЧ</w:t>
            </w:r>
          </w:p>
        </w:tc>
        <w:tc>
          <w:tcPr>
            <w:tcW w:w="467" w:type="pct"/>
            <w:shd w:val="clear" w:color="auto" w:fill="auto"/>
            <w:vAlign w:val="center"/>
          </w:tcPr>
          <w:p w:rsidR="00B95879" w:rsidRPr="000B0DDE" w:rsidRDefault="00B95879" w:rsidP="00F75432">
            <w:pPr>
              <w:spacing w:before="0" w:after="200" w:line="276" w:lineRule="auto"/>
              <w:jc w:val="center"/>
              <w:rPr>
                <w:rFonts w:eastAsia="Calibri" w:cs="Arial"/>
                <w:lang w:val="sr-Cyrl-RS"/>
              </w:rPr>
            </w:pPr>
            <w:r w:rsidRPr="000B0DDE">
              <w:rPr>
                <w:rFonts w:eastAsia="Calibri" w:cs="Arial"/>
                <w:lang w:val="sr-Cyrl-RS"/>
              </w:rPr>
              <w:t>1</w:t>
            </w:r>
            <w:r w:rsidRPr="000B0DDE">
              <w:rPr>
                <w:rFonts w:eastAsia="Calibri" w:cs="Arial"/>
              </w:rPr>
              <w:t>00</w:t>
            </w:r>
            <w:r w:rsidRPr="000B0DDE">
              <w:rPr>
                <w:rFonts w:eastAsia="Calibri" w:cs="Arial"/>
                <w:lang w:val="sr-Cyrl-RS"/>
              </w:rPr>
              <w:t>0</w:t>
            </w:r>
          </w:p>
        </w:tc>
        <w:tc>
          <w:tcPr>
            <w:tcW w:w="599" w:type="pct"/>
            <w:shd w:val="clear" w:color="auto" w:fill="auto"/>
            <w:vAlign w:val="center"/>
          </w:tcPr>
          <w:p w:rsidR="00B95879" w:rsidRPr="00E47C2E" w:rsidRDefault="00B95879" w:rsidP="00664EB8">
            <w:pPr>
              <w:spacing w:before="0"/>
              <w:jc w:val="center"/>
              <w:rPr>
                <w:rFonts w:cs="Arial"/>
                <w:b/>
                <w:bCs/>
                <w:iCs/>
              </w:rPr>
            </w:pPr>
          </w:p>
        </w:tc>
        <w:tc>
          <w:tcPr>
            <w:tcW w:w="600" w:type="pct"/>
            <w:shd w:val="clear" w:color="auto" w:fill="auto"/>
            <w:vAlign w:val="center"/>
          </w:tcPr>
          <w:p w:rsidR="00B95879" w:rsidRPr="00E47C2E" w:rsidRDefault="00B95879" w:rsidP="00664EB8">
            <w:pPr>
              <w:spacing w:before="0"/>
              <w:jc w:val="center"/>
              <w:rPr>
                <w:rFonts w:cs="Arial"/>
                <w:b/>
                <w:bCs/>
                <w:iCs/>
              </w:rPr>
            </w:pPr>
          </w:p>
        </w:tc>
        <w:tc>
          <w:tcPr>
            <w:tcW w:w="600" w:type="pct"/>
            <w:shd w:val="clear" w:color="auto" w:fill="auto"/>
            <w:vAlign w:val="center"/>
          </w:tcPr>
          <w:p w:rsidR="00B95879" w:rsidRPr="00E47C2E" w:rsidRDefault="00B95879" w:rsidP="00664EB8">
            <w:pPr>
              <w:spacing w:before="0"/>
              <w:jc w:val="center"/>
              <w:rPr>
                <w:rFonts w:cs="Arial"/>
                <w:b/>
                <w:bCs/>
                <w:iCs/>
              </w:rPr>
            </w:pPr>
          </w:p>
        </w:tc>
        <w:tc>
          <w:tcPr>
            <w:tcW w:w="600" w:type="pct"/>
            <w:shd w:val="clear" w:color="auto" w:fill="auto"/>
            <w:vAlign w:val="center"/>
          </w:tcPr>
          <w:p w:rsidR="00B95879" w:rsidRPr="00E47C2E" w:rsidRDefault="00B95879" w:rsidP="00664EB8">
            <w:pPr>
              <w:spacing w:before="0"/>
              <w:jc w:val="center"/>
              <w:rPr>
                <w:rFonts w:cs="Arial"/>
                <w:b/>
                <w:bCs/>
                <w:iCs/>
              </w:rPr>
            </w:pPr>
          </w:p>
        </w:tc>
      </w:tr>
      <w:tr w:rsidR="00B95879" w:rsidRPr="00E47C2E" w:rsidTr="00F75432">
        <w:tc>
          <w:tcPr>
            <w:tcW w:w="401" w:type="pct"/>
            <w:shd w:val="clear" w:color="auto" w:fill="auto"/>
            <w:vAlign w:val="center"/>
          </w:tcPr>
          <w:p w:rsidR="00B95879" w:rsidRPr="000B0DDE" w:rsidRDefault="00B95879" w:rsidP="00F75432">
            <w:pPr>
              <w:spacing w:before="0" w:after="200" w:line="276" w:lineRule="auto"/>
              <w:jc w:val="left"/>
              <w:rPr>
                <w:rFonts w:eastAsia="Calibri" w:cs="Arial"/>
                <w:lang w:val="sr-Cyrl-RS"/>
              </w:rPr>
            </w:pPr>
            <w:r w:rsidRPr="000B0DDE">
              <w:rPr>
                <w:rFonts w:eastAsia="Calibri" w:cs="Arial"/>
                <w:lang w:val="sr-Cyrl-RS"/>
              </w:rPr>
              <w:t>2.</w:t>
            </w:r>
          </w:p>
        </w:tc>
        <w:tc>
          <w:tcPr>
            <w:tcW w:w="1333" w:type="pct"/>
            <w:shd w:val="clear" w:color="auto" w:fill="auto"/>
            <w:vAlign w:val="bottom"/>
          </w:tcPr>
          <w:p w:rsidR="00B95879" w:rsidRPr="000B0DDE" w:rsidRDefault="00B95879" w:rsidP="00F75432">
            <w:pPr>
              <w:spacing w:before="0"/>
              <w:jc w:val="left"/>
              <w:rPr>
                <w:rFonts w:eastAsia="Calibri" w:cs="Arial"/>
                <w:lang w:val="sr-Cyrl-RS"/>
              </w:rPr>
            </w:pPr>
            <w:r w:rsidRPr="000B0DDE">
              <w:rPr>
                <w:rFonts w:eastAsia="Calibri" w:cs="Arial"/>
                <w:lang w:val="sr-Cyrl-CS"/>
              </w:rPr>
              <w:t xml:space="preserve">Чишћење ангажовањем  </w:t>
            </w:r>
            <w:r w:rsidRPr="000B0DDE">
              <w:rPr>
                <w:rFonts w:eastAsia="Calibri" w:cs="Arial"/>
                <w:lang w:val="sr-Cyrl-RS"/>
              </w:rPr>
              <w:t xml:space="preserve"> </w:t>
            </w:r>
            <w:r w:rsidRPr="000B0DDE">
              <w:rPr>
                <w:rFonts w:eastAsia="Calibri" w:cs="Arial"/>
                <w:lang w:val="sr-Cyrl-CS"/>
              </w:rPr>
              <w:t xml:space="preserve">индустријских  усисивача минималне снаге </w:t>
            </w:r>
            <w:r w:rsidRPr="000B0DDE">
              <w:rPr>
                <w:rFonts w:eastAsia="Calibri" w:cs="Arial"/>
                <w:lang w:val="sr-Cyrl-RS"/>
              </w:rPr>
              <w:t>35</w:t>
            </w:r>
            <w:r w:rsidRPr="000B0DDE">
              <w:rPr>
                <w:rFonts w:eastAsia="Calibri" w:cs="Arial"/>
                <w:lang w:val="sr-Cyrl-CS"/>
              </w:rPr>
              <w:t xml:space="preserve"> кw</w:t>
            </w:r>
            <w:r w:rsidRPr="000B0DDE">
              <w:rPr>
                <w:rFonts w:eastAsia="Calibri" w:cs="Arial"/>
                <w:lang w:val="ru-RU"/>
              </w:rPr>
              <w:t xml:space="preserve">, </w:t>
            </w:r>
            <w:r w:rsidRPr="000B0DDE">
              <w:rPr>
                <w:rFonts w:eastAsia="Calibri" w:cs="Arial"/>
                <w:lang w:val="sr-Cyrl-CS"/>
              </w:rPr>
              <w:t xml:space="preserve">минималног протока ваздуха </w:t>
            </w:r>
            <w:r w:rsidRPr="000B0DDE">
              <w:rPr>
                <w:rFonts w:eastAsia="Calibri" w:cs="Arial"/>
                <w:lang w:val="sr-Cyrl-RS"/>
              </w:rPr>
              <w:t>20</w:t>
            </w:r>
            <w:r w:rsidRPr="000B0DDE">
              <w:rPr>
                <w:rFonts w:eastAsia="Calibri" w:cs="Arial"/>
                <w:lang w:val="sr-Cyrl-CS"/>
              </w:rPr>
              <w:t>00 m³/h,</w:t>
            </w:r>
            <w:r w:rsidRPr="000B0DDE">
              <w:rPr>
                <w:rFonts w:eastAsia="Calibri" w:cs="Arial"/>
                <w:lang w:val="sr-Cyrl-RS"/>
              </w:rPr>
              <w:t xml:space="preserve"> </w:t>
            </w:r>
            <w:r w:rsidRPr="000B0DDE">
              <w:rPr>
                <w:rFonts w:eastAsia="Calibri" w:cs="Arial"/>
                <w:lang w:val="ru-RU"/>
              </w:rPr>
              <w:t>минималн</w:t>
            </w:r>
            <w:r w:rsidRPr="000B0DDE">
              <w:rPr>
                <w:rFonts w:eastAsia="Calibri" w:cs="Arial"/>
                <w:lang w:val="sr-Cyrl-RS"/>
              </w:rPr>
              <w:t>ог  вакума  5</w:t>
            </w:r>
            <w:r w:rsidRPr="000B0DDE">
              <w:rPr>
                <w:rFonts w:eastAsia="Calibri" w:cs="Arial"/>
                <w:lang w:val="ru-RU"/>
              </w:rPr>
              <w:t xml:space="preserve">000 </w:t>
            </w:r>
            <w:r w:rsidRPr="000B0DDE">
              <w:rPr>
                <w:rFonts w:eastAsia="Calibri" w:cs="Arial"/>
              </w:rPr>
              <w:t>daP</w:t>
            </w:r>
            <w:r w:rsidRPr="000B0DDE">
              <w:rPr>
                <w:rFonts w:eastAsia="Calibri" w:cs="Arial"/>
                <w:lang w:val="sr-Cyrl-RS"/>
              </w:rPr>
              <w:t>а</w:t>
            </w:r>
            <w:r w:rsidRPr="000B0DDE">
              <w:rPr>
                <w:rFonts w:eastAsia="Calibri" w:cs="Arial"/>
                <w:lang w:val="ru-RU"/>
              </w:rPr>
              <w:t>,</w:t>
            </w:r>
            <w:r w:rsidRPr="000B0DDE">
              <w:rPr>
                <w:rFonts w:eastAsia="Calibri" w:cs="Arial"/>
                <w:lang w:val="sr-Cyrl-RS"/>
              </w:rPr>
              <w:t xml:space="preserve"> са екипом од  три радника оператера</w:t>
            </w:r>
          </w:p>
          <w:p w:rsidR="00B95879" w:rsidRPr="000B0DDE" w:rsidRDefault="00B95879" w:rsidP="00F75432">
            <w:pPr>
              <w:spacing w:before="0"/>
              <w:jc w:val="left"/>
              <w:rPr>
                <w:rFonts w:eastAsia="Calibri" w:cs="Arial"/>
                <w:color w:val="FF0000"/>
                <w:lang w:val="sr-Cyrl-RS"/>
              </w:rPr>
            </w:pPr>
          </w:p>
        </w:tc>
        <w:tc>
          <w:tcPr>
            <w:tcW w:w="400" w:type="pct"/>
            <w:shd w:val="clear" w:color="auto" w:fill="auto"/>
            <w:vAlign w:val="center"/>
          </w:tcPr>
          <w:p w:rsidR="00B95879" w:rsidRPr="000B0DDE" w:rsidRDefault="00B95879" w:rsidP="00F75432">
            <w:pPr>
              <w:spacing w:before="0" w:after="200" w:line="276" w:lineRule="auto"/>
              <w:ind w:right="-1149"/>
              <w:jc w:val="left"/>
              <w:rPr>
                <w:rFonts w:eastAsia="Calibri" w:cs="Arial"/>
              </w:rPr>
            </w:pPr>
            <w:r w:rsidRPr="000B0DDE">
              <w:rPr>
                <w:rFonts w:eastAsia="Calibri" w:cs="Arial"/>
                <w:lang w:val="sr-Cyrl-RS"/>
              </w:rPr>
              <w:t>НЧ</w:t>
            </w:r>
          </w:p>
        </w:tc>
        <w:tc>
          <w:tcPr>
            <w:tcW w:w="467" w:type="pct"/>
            <w:shd w:val="clear" w:color="auto" w:fill="auto"/>
            <w:vAlign w:val="center"/>
          </w:tcPr>
          <w:p w:rsidR="00B95879" w:rsidRPr="000B0DDE" w:rsidRDefault="00B95879" w:rsidP="00F75432">
            <w:pPr>
              <w:spacing w:before="0" w:line="276" w:lineRule="auto"/>
              <w:jc w:val="center"/>
              <w:rPr>
                <w:rFonts w:eastAsia="Calibri" w:cs="Arial"/>
                <w:b/>
                <w:lang w:val="sr-Latn-CS"/>
              </w:rPr>
            </w:pPr>
            <w:r w:rsidRPr="000B0DDE">
              <w:rPr>
                <w:rFonts w:eastAsia="Calibri" w:cs="Arial"/>
              </w:rPr>
              <w:t>1500</w:t>
            </w:r>
          </w:p>
          <w:p w:rsidR="00B95879" w:rsidRPr="000B0DDE" w:rsidRDefault="00B95879" w:rsidP="00F75432">
            <w:pPr>
              <w:spacing w:before="0" w:after="200" w:line="276" w:lineRule="auto"/>
              <w:jc w:val="center"/>
              <w:rPr>
                <w:rFonts w:eastAsia="Calibri" w:cs="Arial"/>
                <w:lang w:val="sr-Cyrl-RS"/>
              </w:rPr>
            </w:pPr>
          </w:p>
        </w:tc>
        <w:tc>
          <w:tcPr>
            <w:tcW w:w="599" w:type="pct"/>
            <w:shd w:val="clear" w:color="auto" w:fill="auto"/>
            <w:vAlign w:val="center"/>
          </w:tcPr>
          <w:p w:rsidR="00B95879" w:rsidRPr="00E47C2E" w:rsidRDefault="00B95879" w:rsidP="00664EB8">
            <w:pPr>
              <w:spacing w:before="0"/>
              <w:jc w:val="center"/>
              <w:rPr>
                <w:rFonts w:cs="Arial"/>
                <w:b/>
                <w:bCs/>
                <w:iCs/>
              </w:rPr>
            </w:pPr>
          </w:p>
        </w:tc>
        <w:tc>
          <w:tcPr>
            <w:tcW w:w="600" w:type="pct"/>
            <w:shd w:val="clear" w:color="auto" w:fill="auto"/>
            <w:vAlign w:val="center"/>
          </w:tcPr>
          <w:p w:rsidR="00B95879" w:rsidRPr="00E47C2E" w:rsidRDefault="00B95879" w:rsidP="00664EB8">
            <w:pPr>
              <w:spacing w:before="0"/>
              <w:jc w:val="center"/>
              <w:rPr>
                <w:rFonts w:cs="Arial"/>
                <w:b/>
                <w:bCs/>
                <w:iCs/>
              </w:rPr>
            </w:pPr>
          </w:p>
        </w:tc>
        <w:tc>
          <w:tcPr>
            <w:tcW w:w="600" w:type="pct"/>
            <w:shd w:val="clear" w:color="auto" w:fill="auto"/>
            <w:vAlign w:val="center"/>
          </w:tcPr>
          <w:p w:rsidR="00B95879" w:rsidRPr="00E47C2E" w:rsidRDefault="00B95879" w:rsidP="00664EB8">
            <w:pPr>
              <w:spacing w:before="0"/>
              <w:jc w:val="center"/>
              <w:rPr>
                <w:rFonts w:cs="Arial"/>
                <w:b/>
                <w:bCs/>
                <w:iCs/>
              </w:rPr>
            </w:pPr>
          </w:p>
        </w:tc>
        <w:tc>
          <w:tcPr>
            <w:tcW w:w="600" w:type="pct"/>
            <w:shd w:val="clear" w:color="auto" w:fill="auto"/>
            <w:vAlign w:val="center"/>
          </w:tcPr>
          <w:p w:rsidR="00B95879" w:rsidRPr="00E47C2E" w:rsidRDefault="00B95879" w:rsidP="00664EB8">
            <w:pPr>
              <w:spacing w:before="0"/>
              <w:jc w:val="center"/>
              <w:rPr>
                <w:rFonts w:cs="Arial"/>
                <w:b/>
                <w:bCs/>
                <w:iCs/>
              </w:rPr>
            </w:pPr>
          </w:p>
        </w:tc>
      </w:tr>
      <w:tr w:rsidR="00B95879" w:rsidRPr="00E47C2E" w:rsidTr="00F75432">
        <w:tc>
          <w:tcPr>
            <w:tcW w:w="401" w:type="pct"/>
            <w:shd w:val="clear" w:color="auto" w:fill="auto"/>
            <w:vAlign w:val="center"/>
          </w:tcPr>
          <w:p w:rsidR="00B95879" w:rsidRPr="000B0DDE" w:rsidRDefault="00B95879" w:rsidP="00F75432">
            <w:pPr>
              <w:spacing w:before="0" w:after="200" w:line="276" w:lineRule="auto"/>
              <w:jc w:val="left"/>
              <w:rPr>
                <w:rFonts w:eastAsia="Calibri" w:cs="Arial"/>
              </w:rPr>
            </w:pPr>
            <w:r w:rsidRPr="000B0DDE">
              <w:rPr>
                <w:rFonts w:eastAsia="Calibri" w:cs="Arial"/>
                <w:lang w:val="sr-Cyrl-RS"/>
              </w:rPr>
              <w:t>3</w:t>
            </w:r>
            <w:r w:rsidRPr="000B0DDE">
              <w:rPr>
                <w:rFonts w:eastAsia="Calibri" w:cs="Arial"/>
              </w:rPr>
              <w:t>.</w:t>
            </w:r>
          </w:p>
        </w:tc>
        <w:tc>
          <w:tcPr>
            <w:tcW w:w="1333" w:type="pct"/>
            <w:shd w:val="clear" w:color="auto" w:fill="auto"/>
            <w:vAlign w:val="bottom"/>
          </w:tcPr>
          <w:p w:rsidR="00B95879" w:rsidRPr="000B0DDE" w:rsidRDefault="00B95879" w:rsidP="00F75432">
            <w:pPr>
              <w:spacing w:before="0"/>
              <w:ind w:right="-1149"/>
              <w:jc w:val="left"/>
              <w:rPr>
                <w:rFonts w:eastAsia="Calibri" w:cs="Arial"/>
                <w:lang w:val="ru-RU"/>
              </w:rPr>
            </w:pPr>
            <w:r w:rsidRPr="000B0DDE">
              <w:rPr>
                <w:rFonts w:eastAsia="Calibri" w:cs="Arial"/>
                <w:lang w:val="sr-Cyrl-CS"/>
              </w:rPr>
              <w:t xml:space="preserve">Чишћење ангажовањем  </w:t>
            </w:r>
          </w:p>
          <w:p w:rsidR="00B95879" w:rsidRPr="000B0DDE" w:rsidRDefault="00B95879" w:rsidP="00F75432">
            <w:pPr>
              <w:spacing w:before="0"/>
              <w:ind w:right="-1149"/>
              <w:jc w:val="left"/>
              <w:rPr>
                <w:rFonts w:eastAsia="Calibri" w:cs="Arial"/>
                <w:lang w:val="ru-RU"/>
              </w:rPr>
            </w:pPr>
            <w:r w:rsidRPr="000B0DDE">
              <w:rPr>
                <w:rFonts w:eastAsia="Calibri" w:cs="Arial"/>
                <w:lang w:val="sr-Cyrl-CS"/>
              </w:rPr>
              <w:t xml:space="preserve">преносних  индустријских  </w:t>
            </w:r>
          </w:p>
          <w:p w:rsidR="00B95879" w:rsidRPr="000B0DDE" w:rsidRDefault="00B95879" w:rsidP="00F75432">
            <w:pPr>
              <w:spacing w:before="0"/>
              <w:ind w:right="-1149"/>
              <w:jc w:val="left"/>
              <w:rPr>
                <w:rFonts w:eastAsia="Calibri" w:cs="Arial"/>
                <w:lang w:val="ru-RU"/>
              </w:rPr>
            </w:pPr>
            <w:r w:rsidRPr="000B0DDE">
              <w:rPr>
                <w:rFonts w:eastAsia="Calibri" w:cs="Arial"/>
                <w:lang w:val="sr-Cyrl-CS"/>
              </w:rPr>
              <w:t xml:space="preserve">усисивача минималне </w:t>
            </w:r>
          </w:p>
          <w:p w:rsidR="00B95879" w:rsidRPr="000B0DDE" w:rsidRDefault="00B95879" w:rsidP="00F75432">
            <w:pPr>
              <w:spacing w:before="0" w:after="200"/>
              <w:jc w:val="left"/>
              <w:rPr>
                <w:rFonts w:eastAsia="Calibri" w:cs="Arial"/>
                <w:lang w:val="sr-Cyrl-RS"/>
              </w:rPr>
            </w:pPr>
            <w:r w:rsidRPr="000B0DDE">
              <w:rPr>
                <w:rFonts w:eastAsia="Calibri" w:cs="Arial"/>
                <w:lang w:val="sr-Cyrl-CS"/>
              </w:rPr>
              <w:t>снаге 3,6</w:t>
            </w:r>
            <w:r w:rsidRPr="000B0DDE">
              <w:rPr>
                <w:rFonts w:eastAsia="Calibri" w:cs="Arial"/>
                <w:lang w:val="sr-Latn-CS"/>
              </w:rPr>
              <w:t xml:space="preserve"> kw</w:t>
            </w:r>
            <w:r w:rsidRPr="000B0DDE">
              <w:rPr>
                <w:rFonts w:eastAsia="Calibri" w:cs="Arial"/>
                <w:lang w:val="sr-Cyrl-RS"/>
              </w:rPr>
              <w:t xml:space="preserve"> и једног руковаоца</w:t>
            </w:r>
          </w:p>
        </w:tc>
        <w:tc>
          <w:tcPr>
            <w:tcW w:w="400" w:type="pct"/>
            <w:shd w:val="clear" w:color="auto" w:fill="auto"/>
            <w:vAlign w:val="center"/>
          </w:tcPr>
          <w:p w:rsidR="00B95879" w:rsidRPr="000B0DDE" w:rsidRDefault="00B95879" w:rsidP="00F75432">
            <w:pPr>
              <w:spacing w:before="0" w:after="200" w:line="276" w:lineRule="auto"/>
              <w:ind w:right="-1149"/>
              <w:jc w:val="left"/>
              <w:rPr>
                <w:rFonts w:ascii="Calibri" w:eastAsia="Calibri" w:hAnsi="Calibri"/>
                <w:lang w:val="sr-Cyrl-CS"/>
              </w:rPr>
            </w:pPr>
            <w:r w:rsidRPr="000B0DDE">
              <w:rPr>
                <w:rFonts w:eastAsia="Calibri" w:cs="Arial"/>
                <w:lang w:val="ru-RU"/>
              </w:rPr>
              <w:t xml:space="preserve"> </w:t>
            </w:r>
            <w:r w:rsidRPr="000B0DDE">
              <w:rPr>
                <w:rFonts w:eastAsia="Calibri" w:cs="Arial"/>
                <w:lang w:val="sr-Cyrl-RS"/>
              </w:rPr>
              <w:t>НЧ</w:t>
            </w:r>
          </w:p>
        </w:tc>
        <w:tc>
          <w:tcPr>
            <w:tcW w:w="467" w:type="pct"/>
            <w:shd w:val="clear" w:color="auto" w:fill="auto"/>
            <w:vAlign w:val="center"/>
          </w:tcPr>
          <w:p w:rsidR="00B95879" w:rsidRPr="000B0DDE" w:rsidRDefault="00B95879" w:rsidP="00F75432">
            <w:pPr>
              <w:spacing w:before="0" w:after="200" w:line="276" w:lineRule="auto"/>
              <w:jc w:val="center"/>
              <w:rPr>
                <w:rFonts w:eastAsia="Calibri" w:cs="Arial"/>
                <w:lang w:val="sr-Cyrl-RS"/>
              </w:rPr>
            </w:pPr>
            <w:r w:rsidRPr="000B0DDE">
              <w:rPr>
                <w:rFonts w:eastAsia="Calibri" w:cs="Arial"/>
                <w:lang w:val="sr-Cyrl-RS"/>
              </w:rPr>
              <w:t>25</w:t>
            </w:r>
            <w:r w:rsidRPr="000B0DDE">
              <w:rPr>
                <w:rFonts w:eastAsia="Calibri" w:cs="Arial"/>
              </w:rPr>
              <w:t>0</w:t>
            </w:r>
            <w:r w:rsidRPr="000B0DDE">
              <w:rPr>
                <w:rFonts w:eastAsia="Calibri" w:cs="Arial"/>
                <w:lang w:val="sr-Cyrl-RS"/>
              </w:rPr>
              <w:t>0</w:t>
            </w:r>
          </w:p>
        </w:tc>
        <w:tc>
          <w:tcPr>
            <w:tcW w:w="599" w:type="pct"/>
            <w:shd w:val="clear" w:color="auto" w:fill="auto"/>
            <w:vAlign w:val="center"/>
          </w:tcPr>
          <w:p w:rsidR="00B95879" w:rsidRPr="00E47C2E" w:rsidRDefault="00B95879" w:rsidP="00664EB8">
            <w:pPr>
              <w:spacing w:before="0"/>
              <w:jc w:val="center"/>
              <w:rPr>
                <w:rFonts w:cs="Arial"/>
                <w:b/>
                <w:bCs/>
                <w:iCs/>
              </w:rPr>
            </w:pPr>
          </w:p>
        </w:tc>
        <w:tc>
          <w:tcPr>
            <w:tcW w:w="600" w:type="pct"/>
            <w:shd w:val="clear" w:color="auto" w:fill="auto"/>
            <w:vAlign w:val="center"/>
          </w:tcPr>
          <w:p w:rsidR="00B95879" w:rsidRPr="00E47C2E" w:rsidRDefault="00B95879" w:rsidP="00664EB8">
            <w:pPr>
              <w:spacing w:before="0"/>
              <w:jc w:val="center"/>
              <w:rPr>
                <w:rFonts w:cs="Arial"/>
                <w:b/>
                <w:bCs/>
                <w:iCs/>
              </w:rPr>
            </w:pPr>
          </w:p>
        </w:tc>
        <w:tc>
          <w:tcPr>
            <w:tcW w:w="600" w:type="pct"/>
            <w:shd w:val="clear" w:color="auto" w:fill="auto"/>
            <w:vAlign w:val="center"/>
          </w:tcPr>
          <w:p w:rsidR="00B95879" w:rsidRPr="00E47C2E" w:rsidRDefault="00B95879" w:rsidP="00664EB8">
            <w:pPr>
              <w:spacing w:before="0"/>
              <w:jc w:val="center"/>
              <w:rPr>
                <w:rFonts w:cs="Arial"/>
                <w:b/>
                <w:bCs/>
                <w:iCs/>
              </w:rPr>
            </w:pPr>
          </w:p>
        </w:tc>
        <w:tc>
          <w:tcPr>
            <w:tcW w:w="600" w:type="pct"/>
            <w:shd w:val="clear" w:color="auto" w:fill="auto"/>
            <w:vAlign w:val="center"/>
          </w:tcPr>
          <w:p w:rsidR="00B95879" w:rsidRPr="00E47C2E" w:rsidRDefault="00B95879" w:rsidP="00664EB8">
            <w:pPr>
              <w:spacing w:before="0"/>
              <w:jc w:val="center"/>
              <w:rPr>
                <w:rFonts w:cs="Arial"/>
                <w:b/>
                <w:bCs/>
                <w:iCs/>
              </w:rPr>
            </w:pPr>
          </w:p>
        </w:tc>
      </w:tr>
      <w:tr w:rsidR="00B95879" w:rsidRPr="00E47C2E" w:rsidTr="00F75432">
        <w:tc>
          <w:tcPr>
            <w:tcW w:w="401" w:type="pct"/>
            <w:shd w:val="clear" w:color="auto" w:fill="auto"/>
            <w:vAlign w:val="center"/>
          </w:tcPr>
          <w:p w:rsidR="00B95879" w:rsidRPr="000B0DDE" w:rsidRDefault="00B95879" w:rsidP="00F75432">
            <w:pPr>
              <w:spacing w:before="0" w:after="200" w:line="276" w:lineRule="auto"/>
              <w:jc w:val="left"/>
              <w:rPr>
                <w:rFonts w:eastAsia="Calibri" w:cs="Arial"/>
                <w:lang w:val="sr-Cyrl-RS"/>
              </w:rPr>
            </w:pPr>
            <w:r w:rsidRPr="000B0DDE">
              <w:rPr>
                <w:rFonts w:eastAsia="Calibri" w:cs="Arial"/>
                <w:lang w:val="sr-Cyrl-RS"/>
              </w:rPr>
              <w:t>4.</w:t>
            </w:r>
          </w:p>
        </w:tc>
        <w:tc>
          <w:tcPr>
            <w:tcW w:w="1333" w:type="pct"/>
            <w:shd w:val="clear" w:color="auto" w:fill="auto"/>
          </w:tcPr>
          <w:p w:rsidR="00B95879" w:rsidRPr="000B0DDE" w:rsidRDefault="00B95879" w:rsidP="00F75432">
            <w:pPr>
              <w:spacing w:before="0"/>
              <w:ind w:right="-1149"/>
              <w:jc w:val="left"/>
              <w:rPr>
                <w:rFonts w:eastAsia="Calibri" w:cs="Arial"/>
                <w:lang w:val="sr-Cyrl-CS"/>
              </w:rPr>
            </w:pPr>
            <w:r w:rsidRPr="000B0DDE">
              <w:rPr>
                <w:rFonts w:eastAsia="Calibri" w:cs="Arial"/>
                <w:lang w:val="sr-Cyrl-CS"/>
              </w:rPr>
              <w:t>Интервентно чишћење</w:t>
            </w:r>
          </w:p>
          <w:p w:rsidR="00B95879" w:rsidRPr="000B0DDE" w:rsidRDefault="00B95879" w:rsidP="00F75432">
            <w:pPr>
              <w:spacing w:before="0"/>
              <w:ind w:right="-1149"/>
              <w:jc w:val="left"/>
              <w:rPr>
                <w:rFonts w:eastAsia="Calibri" w:cs="Arial"/>
                <w:lang w:val="sr-Cyrl-CS"/>
              </w:rPr>
            </w:pPr>
            <w:r w:rsidRPr="000B0DDE">
              <w:rPr>
                <w:rFonts w:eastAsia="Calibri" w:cs="Arial"/>
                <w:lang w:val="sr-Cyrl-CS"/>
              </w:rPr>
              <w:t xml:space="preserve">ангажовањем једног </w:t>
            </w:r>
          </w:p>
          <w:p w:rsidR="00B95879" w:rsidRPr="000B0DDE" w:rsidRDefault="00B95879" w:rsidP="00F75432">
            <w:pPr>
              <w:spacing w:before="0"/>
              <w:ind w:right="-1149"/>
              <w:jc w:val="left"/>
              <w:rPr>
                <w:rFonts w:eastAsia="Calibri" w:cs="Arial"/>
                <w:lang w:val="sr-Cyrl-CS"/>
              </w:rPr>
            </w:pPr>
            <w:r w:rsidRPr="000B0DDE">
              <w:rPr>
                <w:rFonts w:eastAsia="Calibri" w:cs="Arial"/>
                <w:lang w:val="sr-Cyrl-CS"/>
              </w:rPr>
              <w:t xml:space="preserve">мобилног индустријског </w:t>
            </w:r>
          </w:p>
          <w:p w:rsidR="00B95879" w:rsidRPr="000B0DDE" w:rsidRDefault="00B95879" w:rsidP="00F75432">
            <w:pPr>
              <w:spacing w:before="0"/>
              <w:ind w:right="-1149"/>
              <w:jc w:val="left"/>
              <w:rPr>
                <w:rFonts w:eastAsia="Calibri" w:cs="Arial"/>
                <w:lang w:val="sr-Cyrl-CS"/>
              </w:rPr>
            </w:pPr>
            <w:r w:rsidRPr="000B0DDE">
              <w:rPr>
                <w:rFonts w:eastAsia="Calibri" w:cs="Arial"/>
                <w:lang w:val="sr-Cyrl-CS"/>
              </w:rPr>
              <w:t>усисивача минималне</w:t>
            </w:r>
          </w:p>
          <w:p w:rsidR="00B95879" w:rsidRPr="000B0DDE" w:rsidRDefault="00B95879" w:rsidP="00F75432">
            <w:pPr>
              <w:spacing w:before="0"/>
              <w:ind w:right="-1149"/>
              <w:jc w:val="left"/>
              <w:rPr>
                <w:rFonts w:eastAsia="Calibri" w:cs="Arial"/>
                <w:lang w:val="sr-Cyrl-CS"/>
              </w:rPr>
            </w:pPr>
            <w:r w:rsidRPr="000B0DDE">
              <w:rPr>
                <w:rFonts w:eastAsia="Calibri" w:cs="Arial"/>
                <w:lang w:val="sr-Cyrl-CS"/>
              </w:rPr>
              <w:t xml:space="preserve"> снаге 100</w:t>
            </w:r>
            <w:r w:rsidRPr="000B0DDE">
              <w:rPr>
                <w:rFonts w:eastAsia="Calibri" w:cs="Arial"/>
                <w:lang w:val="sr-Latn-CS"/>
              </w:rPr>
              <w:t xml:space="preserve"> kw</w:t>
            </w:r>
            <w:r w:rsidRPr="000B0DDE">
              <w:rPr>
                <w:rFonts w:eastAsia="Calibri" w:cs="Arial"/>
                <w:lang w:val="sr-Cyrl-RS"/>
              </w:rPr>
              <w:t xml:space="preserve"> </w:t>
            </w:r>
            <w:r w:rsidRPr="000B0DDE">
              <w:rPr>
                <w:rFonts w:eastAsia="Calibri" w:cs="Arial"/>
                <w:lang w:val="sr-Cyrl-CS"/>
              </w:rPr>
              <w:t>минималног</w:t>
            </w:r>
          </w:p>
          <w:p w:rsidR="00B95879" w:rsidRPr="000B0DDE" w:rsidRDefault="00B95879" w:rsidP="00F75432">
            <w:pPr>
              <w:spacing w:before="0"/>
              <w:ind w:right="-1149"/>
              <w:jc w:val="left"/>
              <w:rPr>
                <w:rFonts w:eastAsia="Calibri" w:cs="Arial"/>
                <w:lang w:val="sr-Cyrl-RS"/>
              </w:rPr>
            </w:pPr>
            <w:r w:rsidRPr="000B0DDE">
              <w:rPr>
                <w:rFonts w:eastAsia="Calibri" w:cs="Arial"/>
                <w:lang w:val="sr-Cyrl-CS"/>
              </w:rPr>
              <w:t xml:space="preserve">протока ваздуха </w:t>
            </w:r>
            <w:r w:rsidRPr="000B0DDE">
              <w:rPr>
                <w:rFonts w:eastAsia="Calibri" w:cs="Arial"/>
                <w:lang w:val="ru-RU"/>
              </w:rPr>
              <w:t>3</w:t>
            </w:r>
            <w:r w:rsidRPr="000B0DDE">
              <w:rPr>
                <w:rFonts w:eastAsia="Calibri" w:cs="Arial"/>
                <w:lang w:val="sr-Cyrl-RS"/>
              </w:rPr>
              <w:t>6</w:t>
            </w:r>
            <w:r w:rsidRPr="000B0DDE">
              <w:rPr>
                <w:rFonts w:eastAsia="Calibri" w:cs="Arial"/>
                <w:lang w:val="sr-Cyrl-CS"/>
              </w:rPr>
              <w:t>00 m³/h,</w:t>
            </w:r>
            <w:r w:rsidRPr="000B0DDE">
              <w:rPr>
                <w:rFonts w:eastAsia="Calibri" w:cs="Arial"/>
                <w:lang w:val="ru-RU"/>
              </w:rPr>
              <w:t xml:space="preserve"> мин</w:t>
            </w:r>
            <w:r w:rsidRPr="000B0DDE">
              <w:rPr>
                <w:rFonts w:eastAsia="Calibri" w:cs="Arial"/>
                <w:lang w:val="sr-Cyrl-RS"/>
              </w:rPr>
              <w:t>ималног</w:t>
            </w:r>
            <w:r w:rsidRPr="000B0DDE">
              <w:rPr>
                <w:rFonts w:eastAsia="Calibri" w:cs="Arial"/>
                <w:lang w:val="ru-RU"/>
              </w:rPr>
              <w:t xml:space="preserve"> </w:t>
            </w:r>
            <w:r w:rsidRPr="000B0DDE">
              <w:rPr>
                <w:rFonts w:eastAsia="Calibri" w:cs="Arial"/>
                <w:lang w:val="sr-Cyrl-RS"/>
              </w:rPr>
              <w:t xml:space="preserve">вакума </w:t>
            </w:r>
          </w:p>
          <w:p w:rsidR="00B95879" w:rsidRPr="000B0DDE" w:rsidRDefault="00B95879" w:rsidP="00F75432">
            <w:pPr>
              <w:spacing w:before="0"/>
              <w:ind w:right="-1149"/>
              <w:jc w:val="left"/>
              <w:rPr>
                <w:rFonts w:eastAsia="Calibri" w:cs="Arial"/>
                <w:lang w:val="sr-Cyrl-RS"/>
              </w:rPr>
            </w:pPr>
            <w:r w:rsidRPr="000B0DDE">
              <w:rPr>
                <w:rFonts w:eastAsia="Calibri" w:cs="Arial"/>
                <w:lang w:val="sr-Cyrl-RS"/>
              </w:rPr>
              <w:t>7</w:t>
            </w:r>
            <w:r w:rsidRPr="000B0DDE">
              <w:rPr>
                <w:rFonts w:eastAsia="Calibri" w:cs="Arial"/>
                <w:lang w:val="ru-RU"/>
              </w:rPr>
              <w:t xml:space="preserve">000 </w:t>
            </w:r>
            <w:r w:rsidRPr="000B0DDE">
              <w:rPr>
                <w:rFonts w:eastAsia="Calibri" w:cs="Arial"/>
              </w:rPr>
              <w:t>daP</w:t>
            </w:r>
            <w:r w:rsidRPr="000B0DDE">
              <w:rPr>
                <w:rFonts w:eastAsia="Calibri" w:cs="Arial"/>
                <w:lang w:val="sr-Cyrl-RS"/>
              </w:rPr>
              <w:t>а</w:t>
            </w:r>
            <w:r w:rsidRPr="000B0DDE">
              <w:rPr>
                <w:rFonts w:eastAsia="Calibri" w:cs="Arial"/>
                <w:lang w:val="ru-RU"/>
              </w:rPr>
              <w:t>,</w:t>
            </w:r>
            <w:r w:rsidRPr="000B0DDE">
              <w:rPr>
                <w:rFonts w:eastAsia="Calibri" w:cs="Arial"/>
                <w:lang w:val="sr-Cyrl-RS"/>
              </w:rPr>
              <w:t xml:space="preserve"> са потребном </w:t>
            </w:r>
          </w:p>
          <w:p w:rsidR="00B95879" w:rsidRPr="000B0DDE" w:rsidRDefault="00B95879" w:rsidP="00F75432">
            <w:pPr>
              <w:spacing w:before="0"/>
              <w:ind w:right="-1149"/>
              <w:jc w:val="left"/>
              <w:rPr>
                <w:rFonts w:eastAsia="Calibri" w:cs="Arial"/>
                <w:lang w:val="sr-Cyrl-RS"/>
              </w:rPr>
            </w:pPr>
            <w:r w:rsidRPr="000B0DDE">
              <w:rPr>
                <w:rFonts w:eastAsia="Calibri" w:cs="Arial"/>
                <w:lang w:val="sr-Cyrl-RS"/>
              </w:rPr>
              <w:t xml:space="preserve">опремом и потребном </w:t>
            </w:r>
          </w:p>
          <w:p w:rsidR="00B95879" w:rsidRPr="000B0DDE" w:rsidRDefault="00B95879" w:rsidP="00F75432">
            <w:pPr>
              <w:spacing w:before="0"/>
              <w:ind w:right="-1149"/>
              <w:jc w:val="left"/>
              <w:rPr>
                <w:rFonts w:eastAsia="Calibri" w:cs="Arial"/>
                <w:lang w:val="sr-Cyrl-RS"/>
              </w:rPr>
            </w:pPr>
            <w:r w:rsidRPr="000B0DDE">
              <w:rPr>
                <w:rFonts w:eastAsia="Calibri" w:cs="Arial"/>
                <w:lang w:val="sr-Cyrl-RS"/>
              </w:rPr>
              <w:t>радном снагом</w:t>
            </w:r>
          </w:p>
        </w:tc>
        <w:tc>
          <w:tcPr>
            <w:tcW w:w="400" w:type="pct"/>
            <w:shd w:val="clear" w:color="auto" w:fill="auto"/>
            <w:vAlign w:val="center"/>
          </w:tcPr>
          <w:p w:rsidR="00B95879" w:rsidRPr="000B0DDE" w:rsidRDefault="00B95879" w:rsidP="00F75432">
            <w:pPr>
              <w:spacing w:before="0" w:after="200" w:line="276" w:lineRule="auto"/>
              <w:ind w:right="-1149"/>
              <w:jc w:val="left"/>
              <w:rPr>
                <w:rFonts w:eastAsia="Calibri" w:cs="Arial"/>
                <w:vertAlign w:val="superscript"/>
                <w:lang w:val="sr-Cyrl-RS"/>
              </w:rPr>
            </w:pPr>
            <w:r w:rsidRPr="000B0DDE">
              <w:rPr>
                <w:rFonts w:eastAsia="Calibri" w:cs="Arial"/>
                <w:lang w:val="sr-Cyrl-RS"/>
              </w:rPr>
              <w:t xml:space="preserve"> мНЧ</w:t>
            </w:r>
          </w:p>
        </w:tc>
        <w:tc>
          <w:tcPr>
            <w:tcW w:w="467" w:type="pct"/>
            <w:shd w:val="clear" w:color="auto" w:fill="auto"/>
            <w:vAlign w:val="center"/>
          </w:tcPr>
          <w:p w:rsidR="00B95879" w:rsidRPr="000B0DDE" w:rsidRDefault="00B95879" w:rsidP="00F75432">
            <w:pPr>
              <w:spacing w:before="0" w:after="200" w:line="276" w:lineRule="auto"/>
              <w:jc w:val="center"/>
              <w:rPr>
                <w:rFonts w:eastAsia="Calibri" w:cs="Arial"/>
                <w:lang w:val="sr-Cyrl-RS"/>
              </w:rPr>
            </w:pPr>
            <w:r w:rsidRPr="000B0DDE">
              <w:rPr>
                <w:rFonts w:eastAsia="Calibri" w:cs="Arial"/>
                <w:lang w:val="sr-Cyrl-RS"/>
              </w:rPr>
              <w:t>100</w:t>
            </w:r>
          </w:p>
        </w:tc>
        <w:tc>
          <w:tcPr>
            <w:tcW w:w="599" w:type="pct"/>
            <w:shd w:val="clear" w:color="auto" w:fill="auto"/>
            <w:vAlign w:val="center"/>
          </w:tcPr>
          <w:p w:rsidR="00B95879" w:rsidRPr="00E47C2E" w:rsidRDefault="00B95879" w:rsidP="00664EB8">
            <w:pPr>
              <w:spacing w:before="0"/>
              <w:jc w:val="center"/>
              <w:rPr>
                <w:rFonts w:cs="Arial"/>
                <w:b/>
                <w:bCs/>
                <w:iCs/>
              </w:rPr>
            </w:pPr>
          </w:p>
        </w:tc>
        <w:tc>
          <w:tcPr>
            <w:tcW w:w="600" w:type="pct"/>
            <w:shd w:val="clear" w:color="auto" w:fill="auto"/>
            <w:vAlign w:val="center"/>
          </w:tcPr>
          <w:p w:rsidR="00B95879" w:rsidRPr="00E47C2E" w:rsidRDefault="00B95879" w:rsidP="00664EB8">
            <w:pPr>
              <w:spacing w:before="0"/>
              <w:jc w:val="center"/>
              <w:rPr>
                <w:rFonts w:cs="Arial"/>
                <w:b/>
                <w:bCs/>
                <w:iCs/>
              </w:rPr>
            </w:pPr>
          </w:p>
        </w:tc>
        <w:tc>
          <w:tcPr>
            <w:tcW w:w="600" w:type="pct"/>
            <w:shd w:val="clear" w:color="auto" w:fill="auto"/>
            <w:vAlign w:val="center"/>
          </w:tcPr>
          <w:p w:rsidR="00B95879" w:rsidRPr="00E47C2E" w:rsidRDefault="00B95879" w:rsidP="00664EB8">
            <w:pPr>
              <w:spacing w:before="0"/>
              <w:jc w:val="center"/>
              <w:rPr>
                <w:rFonts w:cs="Arial"/>
                <w:b/>
                <w:bCs/>
                <w:iCs/>
              </w:rPr>
            </w:pPr>
          </w:p>
        </w:tc>
        <w:tc>
          <w:tcPr>
            <w:tcW w:w="600" w:type="pct"/>
            <w:shd w:val="clear" w:color="auto" w:fill="auto"/>
            <w:vAlign w:val="center"/>
          </w:tcPr>
          <w:p w:rsidR="00B95879" w:rsidRPr="00E47C2E" w:rsidRDefault="00B95879" w:rsidP="00664EB8">
            <w:pPr>
              <w:spacing w:before="0"/>
              <w:jc w:val="center"/>
              <w:rPr>
                <w:rFonts w:cs="Arial"/>
                <w:b/>
                <w:bCs/>
                <w:iCs/>
              </w:rPr>
            </w:pPr>
          </w:p>
        </w:tc>
      </w:tr>
      <w:tr w:rsidR="00B95879" w:rsidRPr="00E47C2E" w:rsidTr="00B95879">
        <w:trPr>
          <w:trHeight w:val="795"/>
        </w:trPr>
        <w:tc>
          <w:tcPr>
            <w:tcW w:w="401" w:type="pct"/>
            <w:shd w:val="clear" w:color="auto" w:fill="auto"/>
            <w:vAlign w:val="center"/>
          </w:tcPr>
          <w:p w:rsidR="00B95879" w:rsidRPr="000B0DDE" w:rsidRDefault="00B95879" w:rsidP="00F75432">
            <w:pPr>
              <w:spacing w:before="0" w:after="200" w:line="276" w:lineRule="auto"/>
              <w:jc w:val="left"/>
              <w:rPr>
                <w:rFonts w:eastAsia="Calibri" w:cs="Arial"/>
              </w:rPr>
            </w:pPr>
            <w:r w:rsidRPr="000B0DDE">
              <w:rPr>
                <w:rFonts w:eastAsia="Calibri" w:cs="Arial"/>
                <w:lang w:val="sr-Cyrl-RS"/>
              </w:rPr>
              <w:t>5</w:t>
            </w:r>
            <w:r w:rsidRPr="000B0DDE">
              <w:rPr>
                <w:rFonts w:eastAsia="Calibri" w:cs="Arial"/>
              </w:rPr>
              <w:t>.</w:t>
            </w:r>
          </w:p>
        </w:tc>
        <w:tc>
          <w:tcPr>
            <w:tcW w:w="1333" w:type="pct"/>
            <w:shd w:val="clear" w:color="auto" w:fill="auto"/>
            <w:vAlign w:val="bottom"/>
          </w:tcPr>
          <w:p w:rsidR="00B95879" w:rsidRPr="000B0DDE" w:rsidRDefault="00B95879" w:rsidP="00F75432">
            <w:pPr>
              <w:spacing w:before="0" w:after="200" w:line="276" w:lineRule="auto"/>
              <w:jc w:val="left"/>
              <w:rPr>
                <w:rFonts w:eastAsia="Calibri" w:cs="Arial"/>
              </w:rPr>
            </w:pPr>
            <w:r w:rsidRPr="000B0DDE">
              <w:rPr>
                <w:rFonts w:eastAsia="Calibri" w:cs="Arial"/>
                <w:lang w:val="sr-Cyrl-CS"/>
              </w:rPr>
              <w:t xml:space="preserve">Ручно чишћење </w:t>
            </w:r>
          </w:p>
        </w:tc>
        <w:tc>
          <w:tcPr>
            <w:tcW w:w="400" w:type="pct"/>
            <w:shd w:val="clear" w:color="auto" w:fill="auto"/>
            <w:vAlign w:val="bottom"/>
          </w:tcPr>
          <w:p w:rsidR="00B95879" w:rsidRPr="000B0DDE" w:rsidRDefault="00B95879" w:rsidP="00F75432">
            <w:pPr>
              <w:spacing w:before="0" w:after="200" w:line="276" w:lineRule="auto"/>
              <w:ind w:right="-1149"/>
              <w:jc w:val="left"/>
              <w:rPr>
                <w:rFonts w:eastAsia="Calibri" w:cs="Arial"/>
                <w:lang w:val="sr-Cyrl-CS"/>
              </w:rPr>
            </w:pPr>
            <w:r w:rsidRPr="000B0DDE">
              <w:rPr>
                <w:rFonts w:eastAsia="Calibri" w:cs="Arial"/>
                <w:lang w:val="sr-Cyrl-CS"/>
              </w:rPr>
              <w:t xml:space="preserve">    НЧ</w:t>
            </w:r>
          </w:p>
        </w:tc>
        <w:tc>
          <w:tcPr>
            <w:tcW w:w="467" w:type="pct"/>
            <w:shd w:val="clear" w:color="auto" w:fill="auto"/>
            <w:vAlign w:val="bottom"/>
          </w:tcPr>
          <w:p w:rsidR="00B95879" w:rsidRPr="000B0DDE" w:rsidRDefault="00B95879" w:rsidP="00F75432">
            <w:pPr>
              <w:spacing w:before="0" w:after="200" w:line="276" w:lineRule="auto"/>
              <w:jc w:val="center"/>
              <w:rPr>
                <w:rFonts w:eastAsia="Calibri" w:cs="Arial"/>
                <w:lang w:val="sr-Cyrl-CS"/>
              </w:rPr>
            </w:pPr>
            <w:r w:rsidRPr="000B0DDE">
              <w:rPr>
                <w:rFonts w:eastAsia="Calibri" w:cs="Arial"/>
                <w:lang w:val="sr-Cyrl-CS"/>
              </w:rPr>
              <w:t>2</w:t>
            </w:r>
            <w:r w:rsidRPr="000B0DDE">
              <w:rPr>
                <w:rFonts w:eastAsia="Calibri" w:cs="Arial"/>
                <w:lang w:val="sr-Cyrl-RS"/>
              </w:rPr>
              <w:t>7</w:t>
            </w:r>
            <w:r w:rsidRPr="000B0DDE">
              <w:rPr>
                <w:rFonts w:eastAsia="Calibri" w:cs="Arial"/>
                <w:lang w:val="sr-Cyrl-CS"/>
              </w:rPr>
              <w:t>000</w:t>
            </w:r>
          </w:p>
        </w:tc>
        <w:tc>
          <w:tcPr>
            <w:tcW w:w="599" w:type="pct"/>
            <w:shd w:val="clear" w:color="auto" w:fill="auto"/>
            <w:vAlign w:val="center"/>
          </w:tcPr>
          <w:p w:rsidR="00B95879" w:rsidRPr="00E47C2E" w:rsidRDefault="00B95879" w:rsidP="00664EB8">
            <w:pPr>
              <w:spacing w:before="0"/>
              <w:jc w:val="center"/>
              <w:rPr>
                <w:rFonts w:cs="Arial"/>
                <w:b/>
                <w:bCs/>
                <w:iCs/>
              </w:rPr>
            </w:pPr>
          </w:p>
        </w:tc>
        <w:tc>
          <w:tcPr>
            <w:tcW w:w="600" w:type="pct"/>
            <w:shd w:val="clear" w:color="auto" w:fill="auto"/>
            <w:vAlign w:val="center"/>
          </w:tcPr>
          <w:p w:rsidR="00B95879" w:rsidRPr="00E47C2E" w:rsidRDefault="00B95879" w:rsidP="00664EB8">
            <w:pPr>
              <w:spacing w:before="0"/>
              <w:jc w:val="center"/>
              <w:rPr>
                <w:rFonts w:cs="Arial"/>
                <w:b/>
                <w:bCs/>
                <w:iCs/>
              </w:rPr>
            </w:pPr>
          </w:p>
        </w:tc>
        <w:tc>
          <w:tcPr>
            <w:tcW w:w="600" w:type="pct"/>
            <w:shd w:val="clear" w:color="auto" w:fill="auto"/>
            <w:vAlign w:val="center"/>
          </w:tcPr>
          <w:p w:rsidR="00B95879" w:rsidRPr="00E47C2E" w:rsidRDefault="00B95879" w:rsidP="00664EB8">
            <w:pPr>
              <w:spacing w:before="0"/>
              <w:jc w:val="center"/>
              <w:rPr>
                <w:rFonts w:cs="Arial"/>
                <w:b/>
                <w:bCs/>
                <w:iCs/>
              </w:rPr>
            </w:pPr>
          </w:p>
        </w:tc>
        <w:tc>
          <w:tcPr>
            <w:tcW w:w="600" w:type="pct"/>
            <w:shd w:val="clear" w:color="auto" w:fill="auto"/>
            <w:vAlign w:val="center"/>
          </w:tcPr>
          <w:p w:rsidR="00B95879" w:rsidRPr="00E47C2E" w:rsidRDefault="00B95879" w:rsidP="00664EB8">
            <w:pPr>
              <w:spacing w:before="0"/>
              <w:jc w:val="center"/>
              <w:rPr>
                <w:rFonts w:cs="Arial"/>
                <w:b/>
                <w:bCs/>
                <w:iCs/>
              </w:rPr>
            </w:pPr>
          </w:p>
        </w:tc>
      </w:tr>
    </w:tbl>
    <w:p w:rsidR="00664EB8" w:rsidRDefault="00664EB8" w:rsidP="00343A18">
      <w:pPr>
        <w:widowControl w:val="0"/>
        <w:spacing w:before="0"/>
        <w:rPr>
          <w:rFonts w:eastAsia="Arial Unicode MS" w:cs="Arial"/>
          <w:sz w:val="10"/>
          <w:szCs w:val="10"/>
          <w:lang w:val="ru-RU"/>
        </w:rPr>
      </w:pPr>
    </w:p>
    <w:p w:rsidR="00B95879" w:rsidRDefault="00B95879" w:rsidP="00343A18">
      <w:pPr>
        <w:widowControl w:val="0"/>
        <w:spacing w:before="0"/>
        <w:rPr>
          <w:rFonts w:eastAsia="Arial Unicode MS" w:cs="Arial"/>
          <w:sz w:val="10"/>
          <w:szCs w:val="10"/>
          <w:lang w:val="ru-RU"/>
        </w:rPr>
      </w:pPr>
    </w:p>
    <w:p w:rsidR="00B95879" w:rsidRDefault="00B95879" w:rsidP="00343A18">
      <w:pPr>
        <w:widowControl w:val="0"/>
        <w:spacing w:before="0"/>
        <w:rPr>
          <w:rFonts w:eastAsia="Arial Unicode MS" w:cs="Arial"/>
          <w:sz w:val="10"/>
          <w:szCs w:val="10"/>
          <w:lang w:val="ru-RU"/>
        </w:rPr>
      </w:pPr>
    </w:p>
    <w:p w:rsidR="00B95879" w:rsidRDefault="00B95879" w:rsidP="00343A18">
      <w:pPr>
        <w:widowControl w:val="0"/>
        <w:spacing w:before="0"/>
        <w:rPr>
          <w:rFonts w:eastAsia="Arial Unicode MS" w:cs="Arial"/>
          <w:sz w:val="10"/>
          <w:szCs w:val="10"/>
          <w:lang w:val="ru-RU"/>
        </w:rPr>
      </w:pPr>
    </w:p>
    <w:p w:rsidR="00B95879" w:rsidRDefault="00B95879" w:rsidP="00343A18">
      <w:pPr>
        <w:widowControl w:val="0"/>
        <w:spacing w:before="0"/>
        <w:rPr>
          <w:rFonts w:eastAsia="Arial Unicode MS" w:cs="Arial"/>
          <w:sz w:val="10"/>
          <w:szCs w:val="10"/>
          <w:lang w:val="ru-RU"/>
        </w:rPr>
      </w:pPr>
    </w:p>
    <w:p w:rsidR="00B95879" w:rsidRDefault="00B95879" w:rsidP="00343A18">
      <w:pPr>
        <w:widowControl w:val="0"/>
        <w:spacing w:before="0"/>
        <w:rPr>
          <w:rFonts w:eastAsia="Arial Unicode MS" w:cs="Arial"/>
          <w:sz w:val="10"/>
          <w:szCs w:val="10"/>
          <w:lang w:val="ru-RU"/>
        </w:rPr>
      </w:pPr>
    </w:p>
    <w:p w:rsidR="00B95879" w:rsidRDefault="00B95879" w:rsidP="00343A18">
      <w:pPr>
        <w:widowControl w:val="0"/>
        <w:spacing w:before="0"/>
        <w:rPr>
          <w:rFonts w:eastAsia="Arial Unicode MS" w:cs="Arial"/>
          <w:sz w:val="10"/>
          <w:szCs w:val="10"/>
          <w:lang w:val="ru-RU"/>
        </w:rPr>
      </w:pPr>
    </w:p>
    <w:p w:rsidR="00B95879" w:rsidRDefault="00B95879" w:rsidP="00343A18">
      <w:pPr>
        <w:widowControl w:val="0"/>
        <w:spacing w:before="0"/>
        <w:rPr>
          <w:rFonts w:eastAsia="Arial Unicode MS" w:cs="Arial"/>
          <w:sz w:val="10"/>
          <w:szCs w:val="10"/>
          <w:lang w:val="ru-RU"/>
        </w:rPr>
      </w:pPr>
    </w:p>
    <w:p w:rsidR="00B95879" w:rsidRDefault="00B95879" w:rsidP="00343A18">
      <w:pPr>
        <w:widowControl w:val="0"/>
        <w:spacing w:before="0"/>
        <w:rPr>
          <w:rFonts w:eastAsia="Arial Unicode MS" w:cs="Arial"/>
          <w:sz w:val="10"/>
          <w:szCs w:val="10"/>
          <w:lang w:val="ru-RU"/>
        </w:rPr>
      </w:pPr>
    </w:p>
    <w:p w:rsidR="00B95879" w:rsidRDefault="00B95879" w:rsidP="00343A18">
      <w:pPr>
        <w:widowControl w:val="0"/>
        <w:spacing w:before="0"/>
        <w:rPr>
          <w:rFonts w:eastAsia="Arial Unicode MS" w:cs="Arial"/>
          <w:sz w:val="10"/>
          <w:szCs w:val="10"/>
          <w:lang w:val="ru-RU"/>
        </w:rPr>
      </w:pPr>
    </w:p>
    <w:p w:rsidR="00B95879" w:rsidRDefault="00B95879" w:rsidP="00343A18">
      <w:pPr>
        <w:widowControl w:val="0"/>
        <w:spacing w:before="0"/>
        <w:rPr>
          <w:rFonts w:eastAsia="Arial Unicode MS" w:cs="Arial"/>
          <w:sz w:val="10"/>
          <w:szCs w:val="10"/>
          <w:lang w:val="ru-RU"/>
        </w:rPr>
      </w:pPr>
    </w:p>
    <w:p w:rsidR="00B95879" w:rsidRDefault="00B95879" w:rsidP="00343A18">
      <w:pPr>
        <w:widowControl w:val="0"/>
        <w:spacing w:before="0"/>
        <w:rPr>
          <w:rFonts w:eastAsia="Arial Unicode MS" w:cs="Arial"/>
          <w:sz w:val="10"/>
          <w:szCs w:val="10"/>
          <w:lang w:val="ru-RU"/>
        </w:rPr>
      </w:pPr>
    </w:p>
    <w:p w:rsidR="00B95879" w:rsidRDefault="00B95879" w:rsidP="00343A18">
      <w:pPr>
        <w:widowControl w:val="0"/>
        <w:spacing w:before="0"/>
        <w:rPr>
          <w:rFonts w:eastAsia="Arial Unicode MS" w:cs="Arial"/>
          <w:sz w:val="10"/>
          <w:szCs w:val="10"/>
          <w:lang w:val="ru-RU"/>
        </w:rPr>
      </w:pPr>
    </w:p>
    <w:tbl>
      <w:tblPr>
        <w:tblpPr w:leftFromText="141" w:rightFromText="141" w:vertAnchor="text" w:horzAnchor="margin" w:tblpY="50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B2BE7" w:rsidRPr="004D022E" w:rsidTr="009B2BE7">
        <w:trPr>
          <w:trHeight w:val="418"/>
        </w:trPr>
        <w:tc>
          <w:tcPr>
            <w:tcW w:w="568" w:type="dxa"/>
            <w:vAlign w:val="center"/>
          </w:tcPr>
          <w:p w:rsidR="009B2BE7" w:rsidRPr="00E47C2E" w:rsidRDefault="009B2BE7" w:rsidP="009B2BE7">
            <w:pPr>
              <w:spacing w:before="0"/>
              <w:jc w:val="center"/>
              <w:rPr>
                <w:rFonts w:cs="Arial"/>
                <w:b/>
                <w:lang w:val="sr-Latn-CS"/>
              </w:rPr>
            </w:pPr>
            <w:r w:rsidRPr="00E47C2E">
              <w:rPr>
                <w:rFonts w:cs="Arial"/>
                <w:b/>
              </w:rPr>
              <w:t>I</w:t>
            </w:r>
          </w:p>
        </w:tc>
        <w:tc>
          <w:tcPr>
            <w:tcW w:w="6740" w:type="dxa"/>
          </w:tcPr>
          <w:p w:rsidR="009B2BE7" w:rsidRPr="00BF41C9" w:rsidRDefault="009B2BE7" w:rsidP="009B2BE7">
            <w:pPr>
              <w:spacing w:before="0"/>
              <w:jc w:val="center"/>
              <w:rPr>
                <w:rFonts w:cs="Arial"/>
                <w:b/>
                <w:lang w:val="sr-Cyrl-RS"/>
              </w:rPr>
            </w:pPr>
            <w:r w:rsidRPr="00F1599F">
              <w:rPr>
                <w:rFonts w:cs="Arial"/>
                <w:b/>
                <w:lang w:val="ru-RU"/>
              </w:rPr>
              <w:t xml:space="preserve">УКУПНО ПОНУЂЕНА ЦЕНА  без ПДВ </w:t>
            </w:r>
            <w:r w:rsidRPr="00F1599F">
              <w:rPr>
                <w:rFonts w:cs="Arial"/>
                <w:b/>
                <w:color w:val="000000" w:themeColor="text1"/>
                <w:lang w:val="ru-RU"/>
              </w:rPr>
              <w:t>динара</w:t>
            </w:r>
          </w:p>
          <w:p w:rsidR="009B2BE7" w:rsidRPr="00405D3F" w:rsidRDefault="009B2BE7" w:rsidP="009B2BE7">
            <w:pPr>
              <w:spacing w:before="0"/>
              <w:jc w:val="center"/>
              <w:rPr>
                <w:rFonts w:cs="Arial"/>
                <w:b/>
                <w:lang w:val="sr-Cyrl-RS"/>
              </w:rPr>
            </w:pPr>
          </w:p>
        </w:tc>
        <w:tc>
          <w:tcPr>
            <w:tcW w:w="2610" w:type="dxa"/>
          </w:tcPr>
          <w:p w:rsidR="009B2BE7" w:rsidRPr="00F1599F" w:rsidRDefault="009B2BE7" w:rsidP="009B2BE7">
            <w:pPr>
              <w:spacing w:before="0"/>
              <w:rPr>
                <w:rFonts w:cs="Arial"/>
                <w:color w:val="FF0000"/>
                <w:lang w:val="ru-RU"/>
              </w:rPr>
            </w:pPr>
          </w:p>
        </w:tc>
      </w:tr>
      <w:tr w:rsidR="009B2BE7" w:rsidRPr="00C8586A" w:rsidTr="009B2BE7">
        <w:trPr>
          <w:trHeight w:val="610"/>
        </w:trPr>
        <w:tc>
          <w:tcPr>
            <w:tcW w:w="568" w:type="dxa"/>
            <w:tcBorders>
              <w:bottom w:val="single" w:sz="4" w:space="0" w:color="auto"/>
            </w:tcBorders>
            <w:vAlign w:val="center"/>
          </w:tcPr>
          <w:p w:rsidR="009B2BE7" w:rsidRPr="00E47C2E" w:rsidRDefault="009B2BE7" w:rsidP="009B2BE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9B2BE7" w:rsidRPr="00BF41C9" w:rsidRDefault="009B2BE7" w:rsidP="00B95879">
            <w:pPr>
              <w:spacing w:before="0"/>
              <w:jc w:val="center"/>
              <w:rPr>
                <w:rFonts w:cs="Arial"/>
                <w:b/>
                <w:color w:val="00B050"/>
                <w:lang w:val="sr-Cyrl-RS"/>
              </w:rPr>
            </w:pPr>
            <w:r w:rsidRPr="00C53606">
              <w:rPr>
                <w:rFonts w:cs="Arial"/>
                <w:b/>
                <w:lang w:val="ru-RU"/>
              </w:rPr>
              <w:t xml:space="preserve">УКУПАН ИЗНОС  ПДВ </w:t>
            </w:r>
            <w:r w:rsidRPr="00C53606">
              <w:rPr>
                <w:rFonts w:cs="Arial"/>
                <w:b/>
                <w:color w:val="000000" w:themeColor="text1"/>
                <w:lang w:val="ru-RU"/>
              </w:rPr>
              <w:t>динара</w:t>
            </w:r>
          </w:p>
        </w:tc>
        <w:tc>
          <w:tcPr>
            <w:tcW w:w="2610" w:type="dxa"/>
            <w:tcBorders>
              <w:bottom w:val="single" w:sz="4" w:space="0" w:color="auto"/>
              <w:right w:val="single" w:sz="4" w:space="0" w:color="auto"/>
            </w:tcBorders>
          </w:tcPr>
          <w:p w:rsidR="009B2BE7" w:rsidRPr="00C53606" w:rsidRDefault="009B2BE7" w:rsidP="009B2BE7">
            <w:pPr>
              <w:spacing w:before="0"/>
              <w:rPr>
                <w:rFonts w:cs="Arial"/>
                <w:color w:val="FF0000"/>
                <w:lang w:val="ru-RU"/>
              </w:rPr>
            </w:pPr>
          </w:p>
        </w:tc>
      </w:tr>
      <w:tr w:rsidR="009B2BE7" w:rsidRPr="004D022E" w:rsidTr="009B2BE7">
        <w:trPr>
          <w:trHeight w:val="562"/>
        </w:trPr>
        <w:tc>
          <w:tcPr>
            <w:tcW w:w="568" w:type="dxa"/>
            <w:tcBorders>
              <w:bottom w:val="single" w:sz="4" w:space="0" w:color="auto"/>
            </w:tcBorders>
            <w:vAlign w:val="center"/>
          </w:tcPr>
          <w:p w:rsidR="009B2BE7" w:rsidRPr="00E47C2E" w:rsidRDefault="009B2BE7" w:rsidP="009B2BE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9B2BE7" w:rsidRPr="00F1599F" w:rsidRDefault="009B2BE7" w:rsidP="009B2BE7">
            <w:pPr>
              <w:spacing w:before="0"/>
              <w:jc w:val="center"/>
              <w:rPr>
                <w:rFonts w:cs="Arial"/>
                <w:b/>
                <w:lang w:val="ru-RU"/>
              </w:rPr>
            </w:pPr>
            <w:r w:rsidRPr="00F1599F">
              <w:rPr>
                <w:rFonts w:cs="Arial"/>
                <w:b/>
                <w:lang w:val="ru-RU"/>
              </w:rPr>
              <w:t>УКУПНО ПОНУЂЕНА ЦЕНА  са ПДВ</w:t>
            </w:r>
          </w:p>
          <w:p w:rsidR="009B2BE7" w:rsidRPr="00BF41C9" w:rsidRDefault="009B2BE7" w:rsidP="00B95879">
            <w:pPr>
              <w:spacing w:before="0"/>
              <w:jc w:val="center"/>
              <w:rPr>
                <w:rFonts w:cs="Arial"/>
                <w:b/>
                <w:lang w:val="sr-Cyrl-RS"/>
              </w:rPr>
            </w:pPr>
            <w:r w:rsidRPr="00F1599F">
              <w:rPr>
                <w:rFonts w:cs="Arial"/>
                <w:b/>
                <w:lang w:val="ru-RU"/>
              </w:rPr>
              <w:t>(ред. бр.</w:t>
            </w:r>
            <w:r w:rsidRPr="00E47C2E">
              <w:rPr>
                <w:rFonts w:cs="Arial"/>
                <w:b/>
                <w:lang w:val="sr-Latn-CS"/>
              </w:rPr>
              <w:t>I</w:t>
            </w:r>
            <w:r w:rsidRPr="00F1599F">
              <w:rPr>
                <w:rFonts w:cs="Arial"/>
                <w:b/>
                <w:lang w:val="ru-RU"/>
              </w:rPr>
              <w:t>+ред.бр.</w:t>
            </w:r>
            <w:r w:rsidRPr="00E47C2E">
              <w:rPr>
                <w:rFonts w:cs="Arial"/>
                <w:b/>
                <w:lang w:val="sr-Latn-CS"/>
              </w:rPr>
              <w:t>II</w:t>
            </w:r>
            <w:r w:rsidRPr="00F1599F">
              <w:rPr>
                <w:rFonts w:cs="Arial"/>
                <w:b/>
                <w:lang w:val="ru-RU"/>
              </w:rPr>
              <w:t xml:space="preserve">) </w:t>
            </w:r>
            <w:r w:rsidRPr="00F1599F">
              <w:rPr>
                <w:rFonts w:cs="Arial"/>
                <w:b/>
                <w:color w:val="000000" w:themeColor="text1"/>
                <w:lang w:val="ru-RU"/>
              </w:rPr>
              <w:t>динара</w:t>
            </w:r>
          </w:p>
        </w:tc>
        <w:tc>
          <w:tcPr>
            <w:tcW w:w="2610" w:type="dxa"/>
            <w:tcBorders>
              <w:bottom w:val="single" w:sz="4" w:space="0" w:color="auto"/>
              <w:right w:val="single" w:sz="4" w:space="0" w:color="auto"/>
            </w:tcBorders>
          </w:tcPr>
          <w:p w:rsidR="009B2BE7" w:rsidRPr="00F1599F" w:rsidRDefault="009B2BE7" w:rsidP="009B2BE7">
            <w:pPr>
              <w:spacing w:before="0"/>
              <w:rPr>
                <w:rFonts w:cs="Arial"/>
                <w:color w:val="FF0000"/>
                <w:lang w:val="ru-RU"/>
              </w:rPr>
            </w:pPr>
          </w:p>
        </w:tc>
      </w:tr>
    </w:tbl>
    <w:p w:rsidR="009B2BE7" w:rsidRDefault="009B2BE7" w:rsidP="00343A18">
      <w:pPr>
        <w:widowControl w:val="0"/>
        <w:spacing w:before="0"/>
        <w:rPr>
          <w:rFonts w:eastAsia="Arial Unicode MS" w:cs="Arial"/>
          <w:sz w:val="10"/>
          <w:szCs w:val="10"/>
          <w:lang w:val="ru-RU"/>
        </w:rPr>
      </w:pPr>
    </w:p>
    <w:p w:rsidR="00123380" w:rsidRDefault="00123380" w:rsidP="00343A18">
      <w:pPr>
        <w:widowControl w:val="0"/>
        <w:spacing w:before="0"/>
        <w:rPr>
          <w:rFonts w:eastAsia="Arial Unicode MS" w:cs="Arial"/>
          <w:sz w:val="10"/>
          <w:szCs w:val="10"/>
          <w:lang w:val="ru-RU"/>
        </w:rPr>
      </w:pPr>
    </w:p>
    <w:p w:rsidR="00123380" w:rsidRDefault="00123380" w:rsidP="00343A18">
      <w:pPr>
        <w:widowControl w:val="0"/>
        <w:spacing w:before="0"/>
        <w:rPr>
          <w:rFonts w:eastAsia="Arial Unicode MS" w:cs="Arial"/>
          <w:sz w:val="10"/>
          <w:szCs w:val="10"/>
          <w:lang w:val="ru-RU"/>
        </w:rPr>
      </w:pPr>
    </w:p>
    <w:p w:rsidR="00C53606" w:rsidRDefault="00C53606" w:rsidP="00343A18">
      <w:pPr>
        <w:widowControl w:val="0"/>
        <w:spacing w:before="0"/>
        <w:rPr>
          <w:rFonts w:eastAsia="Arial Unicode MS" w:cs="Arial"/>
          <w:sz w:val="10"/>
          <w:szCs w:val="10"/>
          <w:lang w:val="ru-RU"/>
        </w:rPr>
      </w:pPr>
    </w:p>
    <w:p w:rsidR="00664EB8" w:rsidRDefault="00664EB8"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123380" w:rsidRDefault="00123380"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9A0E97" w:rsidRDefault="00E47C2E" w:rsidP="009A0E97">
            <w:pPr>
              <w:spacing w:before="0"/>
              <w:jc w:val="left"/>
              <w:rPr>
                <w:rFonts w:cs="Arial"/>
                <w:color w:val="000000" w:themeColor="text1"/>
                <w:sz w:val="20"/>
                <w:szCs w:val="20"/>
                <w:lang w:val="sr-Latn-CS" w:eastAsia="sr-Latn-CS"/>
              </w:rPr>
            </w:pPr>
            <w:r w:rsidRPr="009A0E97">
              <w:rPr>
                <w:rFonts w:cs="Arial"/>
                <w:color w:val="000000" w:themeColor="text1"/>
                <w:sz w:val="20"/>
                <w:szCs w:val="20"/>
                <w:lang w:val="sr-Latn-CS" w:eastAsia="sr-Latn-CS"/>
              </w:rPr>
              <w:t xml:space="preserve">Посебно исказани </w:t>
            </w:r>
            <w:r w:rsidR="009A0E97" w:rsidRPr="009A0E97">
              <w:rPr>
                <w:rFonts w:cs="Arial"/>
                <w:color w:val="000000" w:themeColor="text1"/>
                <w:sz w:val="20"/>
                <w:szCs w:val="20"/>
                <w:lang w:val="sr-Cyrl-RS" w:eastAsia="sr-Latn-CS"/>
              </w:rPr>
              <w:t>т</w:t>
            </w:r>
            <w:r w:rsidRPr="009A0E97">
              <w:rPr>
                <w:rFonts w:cs="Arial"/>
                <w:color w:val="000000" w:themeColor="text1"/>
                <w:sz w:val="20"/>
                <w:szCs w:val="20"/>
                <w:lang w:val="sr-Latn-CS" w:eastAsia="sr-Latn-CS"/>
              </w:rPr>
              <w:t>рошкови у дин</w:t>
            </w:r>
            <w:r w:rsidR="00463B5B">
              <w:rPr>
                <w:rFonts w:cs="Arial"/>
                <w:color w:val="000000" w:themeColor="text1"/>
                <w:sz w:val="20"/>
                <w:szCs w:val="20"/>
                <w:lang w:val="sr-Cyrl-RS" w:eastAsia="sr-Latn-CS"/>
              </w:rPr>
              <w:t>/</w:t>
            </w:r>
            <w:r w:rsidRPr="009A0E97">
              <w:rPr>
                <w:rFonts w:cs="Arial"/>
                <w:color w:val="000000" w:themeColor="text1"/>
                <w:sz w:val="20"/>
                <w:szCs w:val="20"/>
                <w:lang w:val="sr-Latn-CS" w:eastAsia="sr-Latn-CS"/>
              </w:rPr>
              <w:t>процентима који су укључени у укупно понуђену цену без ПДВ-а</w:t>
            </w:r>
          </w:p>
          <w:p w:rsidR="00E47C2E" w:rsidRDefault="00E47C2E" w:rsidP="009A0E97">
            <w:pPr>
              <w:spacing w:before="0"/>
              <w:jc w:val="left"/>
              <w:rPr>
                <w:rFonts w:cs="Arial"/>
                <w:color w:val="00B0F0"/>
                <w:lang w:val="sr-Latn-CS" w:eastAsia="sr-Latn-CS"/>
              </w:rPr>
            </w:pPr>
            <w:r w:rsidRPr="009A0E97">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rsidP="00B9587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rsidP="00B9587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2105C">
        <w:trPr>
          <w:gridAfter w:val="1"/>
          <w:wAfter w:w="110" w:type="dxa"/>
          <w:trHeight w:val="66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405D3F" w:rsidRDefault="00BF41C9" w:rsidP="00B9587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463B5B" w:rsidRDefault="00463B5B" w:rsidP="005405C4">
            <w:pPr>
              <w:spacing w:before="0"/>
              <w:rPr>
                <w:rFonts w:cs="Arial"/>
                <w:lang w:val="sr-Cyrl-RS"/>
              </w:rPr>
            </w:pPr>
          </w:p>
          <w:p w:rsidR="00343A18" w:rsidRPr="00E47C2E" w:rsidRDefault="00343A18" w:rsidP="00BC01DC">
            <w:pPr>
              <w:spacing w:before="0"/>
              <w:jc w:val="center"/>
              <w:rPr>
                <w:rFonts w:cs="Arial"/>
              </w:rPr>
            </w:pPr>
            <w:r w:rsidRPr="00E47C2E">
              <w:rPr>
                <w:rFonts w:cs="Arial"/>
              </w:rPr>
              <w:t>Датум:</w:t>
            </w:r>
          </w:p>
        </w:tc>
        <w:tc>
          <w:tcPr>
            <w:tcW w:w="2075" w:type="dxa"/>
            <w:gridSpan w:val="2"/>
          </w:tcPr>
          <w:p w:rsidR="00343A18" w:rsidRPr="00E47C2E" w:rsidRDefault="00343A18" w:rsidP="00BC01DC">
            <w:pPr>
              <w:spacing w:before="0"/>
              <w:jc w:val="center"/>
              <w:rPr>
                <w:rFonts w:cs="Arial"/>
                <w:lang w:val="ru-RU"/>
              </w:rPr>
            </w:pPr>
          </w:p>
        </w:tc>
        <w:tc>
          <w:tcPr>
            <w:tcW w:w="3923" w:type="dxa"/>
            <w:gridSpan w:val="2"/>
          </w:tcPr>
          <w:p w:rsidR="00463B5B" w:rsidRDefault="00463B5B" w:rsidP="005405C4">
            <w:pPr>
              <w:spacing w:before="0"/>
              <w:rPr>
                <w:rFonts w:cs="Arial"/>
                <w:lang w:val="sr-Cyrl-CS"/>
              </w:rPr>
            </w:pPr>
          </w:p>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463B5B" w:rsidRDefault="00343A18" w:rsidP="00463B5B">
            <w:pPr>
              <w:spacing w:before="0"/>
              <w:rPr>
                <w:rFonts w:cs="Arial"/>
                <w:lang w:val="sr-Cyrl-RS"/>
              </w:rPr>
            </w:pPr>
          </w:p>
        </w:tc>
        <w:tc>
          <w:tcPr>
            <w:tcW w:w="2075" w:type="dxa"/>
            <w:gridSpan w:val="2"/>
          </w:tcPr>
          <w:p w:rsidR="00343A18" w:rsidRPr="00E47C2E" w:rsidRDefault="00343A18" w:rsidP="00BC01DC">
            <w:pPr>
              <w:spacing w:before="0"/>
              <w:jc w:val="center"/>
              <w:rPr>
                <w:rFonts w:cs="Arial"/>
              </w:rPr>
            </w:pPr>
            <w:r w:rsidRPr="00E47C2E">
              <w:rPr>
                <w:rFonts w:cs="Arial"/>
              </w:rPr>
              <w:t>М.П.</w:t>
            </w:r>
          </w:p>
        </w:tc>
        <w:tc>
          <w:tcPr>
            <w:tcW w:w="3923" w:type="dxa"/>
            <w:gridSpan w:val="2"/>
          </w:tcPr>
          <w:p w:rsidR="00343A18" w:rsidRPr="00E47C2E" w:rsidRDefault="00343A18" w:rsidP="00BC01DC">
            <w:pPr>
              <w:spacing w:before="0"/>
              <w:jc w:val="center"/>
              <w:rPr>
                <w:rFonts w:cs="Arial"/>
                <w:lang w:val="ru-RU"/>
              </w:rPr>
            </w:pP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E47C2E" w:rsidRDefault="00343A18" w:rsidP="00BC01DC">
            <w:pPr>
              <w:spacing w:before="0"/>
              <w:jc w:val="center"/>
              <w:rPr>
                <w:rFonts w:cs="Arial"/>
              </w:rPr>
            </w:pPr>
          </w:p>
        </w:tc>
        <w:tc>
          <w:tcPr>
            <w:tcW w:w="2075" w:type="dxa"/>
            <w:gridSpan w:val="2"/>
          </w:tcPr>
          <w:p w:rsidR="00343A18" w:rsidRPr="00E47C2E" w:rsidRDefault="00343A18" w:rsidP="00BC01DC">
            <w:pPr>
              <w:spacing w:before="0"/>
              <w:jc w:val="center"/>
              <w:rPr>
                <w:rFonts w:cs="Arial"/>
                <w:lang w:val="ru-RU"/>
              </w:rPr>
            </w:pPr>
          </w:p>
        </w:tc>
        <w:tc>
          <w:tcPr>
            <w:tcW w:w="3923" w:type="dxa"/>
            <w:gridSpan w:val="2"/>
            <w:tcBorders>
              <w:bottom w:val="single" w:sz="4" w:space="0" w:color="auto"/>
            </w:tcBorders>
          </w:tcPr>
          <w:p w:rsidR="00343A18" w:rsidRPr="00E47C2E" w:rsidRDefault="00343A18" w:rsidP="00BC01DC">
            <w:pPr>
              <w:spacing w:before="0"/>
              <w:jc w:val="center"/>
              <w:rPr>
                <w:rFonts w:cs="Arial"/>
                <w:lang w:val="ru-RU"/>
              </w:rPr>
            </w:pPr>
          </w:p>
        </w:tc>
      </w:tr>
    </w:tbl>
    <w:p w:rsidR="0021388E" w:rsidRDefault="0021388E" w:rsidP="00343A18">
      <w:pPr>
        <w:spacing w:before="0"/>
        <w:rPr>
          <w:rFonts w:cs="Arial"/>
          <w:b/>
          <w:sz w:val="16"/>
          <w:szCs w:val="16"/>
          <w:lang w:val="sr-Cyrl-CS"/>
        </w:rPr>
      </w:pPr>
    </w:p>
    <w:p w:rsidR="00E2105C" w:rsidRDefault="00E2105C" w:rsidP="00343A18">
      <w:pPr>
        <w:spacing w:before="0"/>
        <w:rPr>
          <w:rFonts w:cs="Arial"/>
          <w:b/>
          <w:sz w:val="16"/>
          <w:szCs w:val="16"/>
          <w:lang w:val="sr-Cyrl-CS"/>
        </w:rPr>
      </w:pPr>
    </w:p>
    <w:p w:rsidR="00E2105C" w:rsidRPr="005405C4" w:rsidRDefault="00E2105C" w:rsidP="00343A18">
      <w:pPr>
        <w:spacing w:before="0"/>
        <w:rPr>
          <w:rFonts w:cs="Arial"/>
          <w:b/>
          <w:sz w:val="16"/>
          <w:szCs w:val="16"/>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9A0E97"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rPr>
        <w:t xml:space="preserve">-Уколико </w:t>
      </w:r>
      <w:r w:rsidRPr="009A0E97">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0E97">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lang w:val="sr-Cyrl-CS"/>
        </w:rPr>
        <w:t xml:space="preserve">- </w:t>
      </w:r>
      <w:r w:rsidRPr="009A0E97">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r w:rsidRPr="00E47C2E">
        <w:rPr>
          <w:rFonts w:eastAsia="TimesNewRomanPS-BoldMT" w:cs="Arial"/>
          <w:i w:val="0"/>
          <w:color w:val="auto"/>
          <w:sz w:val="22"/>
          <w:szCs w:val="22"/>
        </w:rPr>
        <w:t xml:space="preserve"> </w:t>
      </w:r>
    </w:p>
    <w:p w:rsidR="0021388E" w:rsidRDefault="0021388E"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F1599F">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9B2BE7" w:rsidRDefault="00343A18" w:rsidP="00343A18">
      <w:pPr>
        <w:pStyle w:val="ListParagraph"/>
        <w:tabs>
          <w:tab w:val="left" w:pos="90"/>
        </w:tabs>
        <w:spacing w:before="0" w:after="0" w:line="240" w:lineRule="auto"/>
        <w:ind w:left="0"/>
        <w:rPr>
          <w:rFonts w:ascii="Arial" w:hAnsi="Arial" w:cs="Arial"/>
          <w:bCs/>
          <w:iCs/>
          <w:sz w:val="21"/>
          <w:szCs w:val="21"/>
          <w:lang w:val="ru-RU"/>
        </w:rPr>
      </w:pPr>
      <w:r w:rsidRPr="009B2BE7">
        <w:rPr>
          <w:rFonts w:ascii="Arial" w:hAnsi="Arial" w:cs="Arial"/>
          <w:bCs/>
          <w:iCs/>
          <w:sz w:val="21"/>
          <w:szCs w:val="21"/>
          <w:lang w:val="ru-RU"/>
        </w:rPr>
        <w:t>Понуђач треба да попун</w:t>
      </w:r>
      <w:r w:rsidRPr="009B2BE7">
        <w:rPr>
          <w:rFonts w:ascii="Arial" w:hAnsi="Arial" w:cs="Arial"/>
          <w:bCs/>
          <w:iCs/>
          <w:sz w:val="21"/>
          <w:szCs w:val="21"/>
          <w:lang w:val="sr-Cyrl-CS"/>
        </w:rPr>
        <w:t>и</w:t>
      </w:r>
      <w:r w:rsidRPr="009B2BE7">
        <w:rPr>
          <w:rFonts w:ascii="Arial" w:hAnsi="Arial" w:cs="Arial"/>
          <w:bCs/>
          <w:iCs/>
          <w:sz w:val="21"/>
          <w:szCs w:val="21"/>
          <w:lang w:val="ru-RU"/>
        </w:rPr>
        <w:t xml:space="preserve"> образац структуре цене </w:t>
      </w:r>
      <w:r w:rsidRPr="009B2BE7">
        <w:rPr>
          <w:rFonts w:ascii="Arial" w:hAnsi="Arial" w:cs="Arial"/>
          <w:bCs/>
          <w:iCs/>
          <w:sz w:val="21"/>
          <w:szCs w:val="21"/>
          <w:lang w:val="sr-Cyrl-CS"/>
        </w:rPr>
        <w:t>Табела 1. на следећи начин</w:t>
      </w:r>
      <w:r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sr-Cyrl-CS"/>
        </w:rPr>
        <w:t>-</w:t>
      </w:r>
      <w:r w:rsidR="00343A18" w:rsidRPr="009B2BE7">
        <w:rPr>
          <w:rFonts w:ascii="Arial" w:hAnsi="Arial" w:cs="Arial"/>
          <w:bCs/>
          <w:iCs/>
          <w:sz w:val="21"/>
          <w:szCs w:val="21"/>
          <w:lang w:val="sr-Cyrl-CS"/>
        </w:rPr>
        <w:t xml:space="preserve">у колону 5. </w:t>
      </w:r>
      <w:r w:rsidR="00343A18" w:rsidRPr="009B2BE7">
        <w:rPr>
          <w:rFonts w:ascii="Arial" w:hAnsi="Arial" w:cs="Arial"/>
          <w:bCs/>
          <w:iCs/>
          <w:sz w:val="21"/>
          <w:szCs w:val="21"/>
          <w:lang w:val="ru-RU"/>
        </w:rPr>
        <w:t xml:space="preserve">уписати колико износи јединична цена без ПДВ за </w:t>
      </w:r>
      <w:r w:rsidR="00FA439F" w:rsidRPr="009B2BE7">
        <w:rPr>
          <w:rFonts w:ascii="Arial" w:hAnsi="Arial" w:cs="Arial"/>
          <w:bCs/>
          <w:iCs/>
          <w:sz w:val="21"/>
          <w:szCs w:val="21"/>
          <w:lang w:val="ru-RU"/>
        </w:rPr>
        <w:t>извршену услугу</w:t>
      </w:r>
      <w:r w:rsidR="00343A18"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ru-RU"/>
        </w:rPr>
        <w:t>-</w:t>
      </w:r>
      <w:r w:rsidR="00343A18" w:rsidRPr="009B2BE7">
        <w:rPr>
          <w:rFonts w:ascii="Arial" w:hAnsi="Arial" w:cs="Arial"/>
          <w:bCs/>
          <w:iCs/>
          <w:sz w:val="21"/>
          <w:szCs w:val="21"/>
          <w:lang w:val="ru-RU"/>
        </w:rPr>
        <w:t xml:space="preserve">у колону </w:t>
      </w:r>
      <w:r w:rsidR="00343A18" w:rsidRPr="009B2BE7">
        <w:rPr>
          <w:rFonts w:ascii="Arial" w:hAnsi="Arial" w:cs="Arial"/>
          <w:bCs/>
          <w:iCs/>
          <w:sz w:val="21"/>
          <w:szCs w:val="21"/>
          <w:lang w:val="sr-Cyrl-CS"/>
        </w:rPr>
        <w:t>6</w:t>
      </w:r>
      <w:r w:rsidR="00343A18" w:rsidRPr="009B2BE7">
        <w:rPr>
          <w:rFonts w:ascii="Arial" w:hAnsi="Arial" w:cs="Arial"/>
          <w:bCs/>
          <w:iCs/>
          <w:sz w:val="21"/>
          <w:szCs w:val="21"/>
          <w:lang w:val="ru-RU"/>
        </w:rPr>
        <w:t xml:space="preserve">. уписати колико износи јединична цена са ПДВ за </w:t>
      </w:r>
      <w:r w:rsidR="00FA439F" w:rsidRPr="009B2BE7">
        <w:rPr>
          <w:rFonts w:ascii="Arial" w:hAnsi="Arial" w:cs="Arial"/>
          <w:bCs/>
          <w:iCs/>
          <w:sz w:val="21"/>
          <w:szCs w:val="21"/>
          <w:lang w:val="ru-RU"/>
        </w:rPr>
        <w:t>извршену услугу</w:t>
      </w:r>
      <w:r w:rsidR="00343A18"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ru-RU"/>
        </w:rPr>
        <w:t>-</w:t>
      </w:r>
      <w:r w:rsidR="00343A18" w:rsidRPr="009B2BE7">
        <w:rPr>
          <w:rFonts w:ascii="Arial" w:hAnsi="Arial" w:cs="Arial"/>
          <w:bCs/>
          <w:iCs/>
          <w:sz w:val="21"/>
          <w:szCs w:val="21"/>
          <w:lang w:val="ru-RU"/>
        </w:rPr>
        <w:t xml:space="preserve">у колону </w:t>
      </w:r>
      <w:r w:rsidR="00343A18" w:rsidRPr="009B2BE7">
        <w:rPr>
          <w:rFonts w:ascii="Arial" w:hAnsi="Arial" w:cs="Arial"/>
          <w:bCs/>
          <w:iCs/>
          <w:sz w:val="21"/>
          <w:szCs w:val="21"/>
          <w:lang w:val="sr-Cyrl-CS"/>
        </w:rPr>
        <w:t>7</w:t>
      </w:r>
      <w:r w:rsidR="00343A18" w:rsidRPr="009B2BE7">
        <w:rPr>
          <w:rFonts w:ascii="Arial" w:hAnsi="Arial" w:cs="Arial"/>
          <w:bCs/>
          <w:iCs/>
          <w:sz w:val="21"/>
          <w:szCs w:val="21"/>
          <w:lang w:val="ru-RU"/>
        </w:rPr>
        <w:t xml:space="preserve">. уписати колико износи укупна цена без ПДВ и то тако што ће помножити јединичну цену без ПДВ (наведену у колони </w:t>
      </w:r>
      <w:r w:rsidR="00343A18" w:rsidRPr="009B2BE7">
        <w:rPr>
          <w:rFonts w:ascii="Arial" w:hAnsi="Arial" w:cs="Arial"/>
          <w:bCs/>
          <w:iCs/>
          <w:sz w:val="21"/>
          <w:szCs w:val="21"/>
          <w:lang w:val="sr-Cyrl-CS"/>
        </w:rPr>
        <w:t>5</w:t>
      </w:r>
      <w:r w:rsidR="00926D25" w:rsidRPr="009B2BE7">
        <w:rPr>
          <w:rFonts w:ascii="Arial" w:hAnsi="Arial" w:cs="Arial"/>
          <w:bCs/>
          <w:iCs/>
          <w:sz w:val="21"/>
          <w:szCs w:val="21"/>
          <w:lang w:val="ru-RU"/>
        </w:rPr>
        <w:t>.) са тражени</w:t>
      </w:r>
      <w:r w:rsidR="00343A18" w:rsidRPr="009B2BE7">
        <w:rPr>
          <w:rFonts w:ascii="Arial" w:hAnsi="Arial" w:cs="Arial"/>
          <w:bCs/>
          <w:iCs/>
          <w:sz w:val="21"/>
          <w:szCs w:val="21"/>
          <w:lang w:val="ru-RU"/>
        </w:rPr>
        <w:t>м</w:t>
      </w:r>
      <w:r w:rsidR="00926D25" w:rsidRPr="009B2BE7">
        <w:rPr>
          <w:rFonts w:ascii="Arial" w:hAnsi="Arial" w:cs="Arial"/>
          <w:bCs/>
          <w:iCs/>
          <w:sz w:val="21"/>
          <w:szCs w:val="21"/>
          <w:lang w:val="ru-RU"/>
        </w:rPr>
        <w:t xml:space="preserve"> обимом-</w:t>
      </w:r>
      <w:r w:rsidR="00343A18" w:rsidRPr="009B2BE7">
        <w:rPr>
          <w:rFonts w:ascii="Arial" w:hAnsi="Arial" w:cs="Arial"/>
          <w:bCs/>
          <w:iCs/>
          <w:sz w:val="21"/>
          <w:szCs w:val="21"/>
          <w:lang w:val="ru-RU"/>
        </w:rPr>
        <w:t xml:space="preserve">количином (која је наведена у колони </w:t>
      </w:r>
      <w:r w:rsidR="00343A18" w:rsidRPr="009B2BE7">
        <w:rPr>
          <w:rFonts w:ascii="Arial" w:hAnsi="Arial" w:cs="Arial"/>
          <w:bCs/>
          <w:iCs/>
          <w:sz w:val="21"/>
          <w:szCs w:val="21"/>
          <w:lang w:val="sr-Cyrl-CS"/>
        </w:rPr>
        <w:t>4</w:t>
      </w:r>
      <w:r w:rsidR="00343A18" w:rsidRPr="009B2BE7">
        <w:rPr>
          <w:rFonts w:ascii="Arial" w:hAnsi="Arial" w:cs="Arial"/>
          <w:bCs/>
          <w:iCs/>
          <w:sz w:val="21"/>
          <w:szCs w:val="21"/>
          <w:lang w:val="ru-RU"/>
        </w:rPr>
        <w:t xml:space="preserve">.); </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sr-Cyrl-CS"/>
        </w:rPr>
        <w:t>-</w:t>
      </w:r>
      <w:r w:rsidR="00343A18" w:rsidRPr="009B2BE7">
        <w:rPr>
          <w:rFonts w:ascii="Arial" w:hAnsi="Arial" w:cs="Arial"/>
          <w:bCs/>
          <w:iCs/>
          <w:sz w:val="21"/>
          <w:szCs w:val="21"/>
          <w:lang w:val="sr-Cyrl-CS"/>
        </w:rPr>
        <w:t>у колону 8</w:t>
      </w:r>
      <w:r w:rsidR="00343A18" w:rsidRPr="009B2BE7">
        <w:rPr>
          <w:rFonts w:ascii="Arial" w:hAnsi="Arial" w:cs="Arial"/>
          <w:bCs/>
          <w:iCs/>
          <w:sz w:val="21"/>
          <w:szCs w:val="21"/>
          <w:lang w:val="ru-RU"/>
        </w:rPr>
        <w:t xml:space="preserve">. уписати колико износи укупна цена са ПДВ и то тако што ће помножити јединичну цену са ПДВ (наведену у колони </w:t>
      </w:r>
      <w:r w:rsidR="00343A18" w:rsidRPr="009B2BE7">
        <w:rPr>
          <w:rFonts w:ascii="Arial" w:hAnsi="Arial" w:cs="Arial"/>
          <w:bCs/>
          <w:iCs/>
          <w:sz w:val="21"/>
          <w:szCs w:val="21"/>
          <w:lang w:val="sr-Cyrl-CS"/>
        </w:rPr>
        <w:t>6</w:t>
      </w:r>
      <w:r w:rsidR="00926D25" w:rsidRPr="009B2BE7">
        <w:rPr>
          <w:rFonts w:ascii="Arial" w:hAnsi="Arial" w:cs="Arial"/>
          <w:bCs/>
          <w:iCs/>
          <w:sz w:val="21"/>
          <w:szCs w:val="21"/>
          <w:lang w:val="ru-RU"/>
        </w:rPr>
        <w:t>.) са тражени</w:t>
      </w:r>
      <w:r w:rsidR="00343A18" w:rsidRPr="009B2BE7">
        <w:rPr>
          <w:rFonts w:ascii="Arial" w:hAnsi="Arial" w:cs="Arial"/>
          <w:bCs/>
          <w:iCs/>
          <w:sz w:val="21"/>
          <w:szCs w:val="21"/>
          <w:lang w:val="ru-RU"/>
        </w:rPr>
        <w:t>м</w:t>
      </w:r>
      <w:r w:rsidR="00926D25" w:rsidRPr="009B2BE7">
        <w:rPr>
          <w:rFonts w:ascii="Arial" w:hAnsi="Arial" w:cs="Arial"/>
          <w:bCs/>
          <w:iCs/>
          <w:sz w:val="21"/>
          <w:szCs w:val="21"/>
          <w:lang w:val="ru-RU"/>
        </w:rPr>
        <w:t xml:space="preserve"> обимом-</w:t>
      </w:r>
      <w:r w:rsidR="00343A18" w:rsidRPr="009B2BE7">
        <w:rPr>
          <w:rFonts w:ascii="Arial" w:hAnsi="Arial" w:cs="Arial"/>
          <w:bCs/>
          <w:iCs/>
          <w:sz w:val="21"/>
          <w:szCs w:val="21"/>
          <w:lang w:val="ru-RU"/>
        </w:rPr>
        <w:t xml:space="preserve"> количином (која је наведена у колони </w:t>
      </w:r>
      <w:r w:rsidR="00343A18" w:rsidRPr="009B2BE7">
        <w:rPr>
          <w:rFonts w:ascii="Arial" w:hAnsi="Arial" w:cs="Arial"/>
          <w:bCs/>
          <w:iCs/>
          <w:sz w:val="21"/>
          <w:szCs w:val="21"/>
          <w:lang w:val="sr-Cyrl-CS"/>
        </w:rPr>
        <w:t>4</w:t>
      </w:r>
      <w:r w:rsidR="00343A18" w:rsidRPr="009B2BE7">
        <w:rPr>
          <w:rFonts w:ascii="Arial" w:hAnsi="Arial" w:cs="Arial"/>
          <w:bCs/>
          <w:iCs/>
          <w:sz w:val="21"/>
          <w:szCs w:val="21"/>
          <w:lang w:val="ru-RU"/>
        </w:rPr>
        <w:t>.).</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w:t>
      </w:r>
      <w:r w:rsidRPr="009B2BE7">
        <w:rPr>
          <w:rFonts w:cs="Arial"/>
          <w:sz w:val="21"/>
          <w:szCs w:val="21"/>
          <w:lang w:val="ru-RU"/>
        </w:rPr>
        <w:t xml:space="preserve"> – уписује се укупно понуђена цена за све позиције  без ПДВ (збир </w:t>
      </w:r>
      <w:r w:rsidR="005405C4" w:rsidRPr="009B2BE7">
        <w:rPr>
          <w:rFonts w:cs="Arial"/>
          <w:sz w:val="21"/>
          <w:szCs w:val="21"/>
          <w:lang w:val="ru-RU"/>
        </w:rPr>
        <w:t xml:space="preserve">колоне бр. </w:t>
      </w:r>
      <w:r w:rsidR="005405C4" w:rsidRPr="009B2BE7">
        <w:rPr>
          <w:rFonts w:cs="Arial"/>
          <w:sz w:val="21"/>
          <w:szCs w:val="21"/>
          <w:lang w:val="sr-Cyrl-RS"/>
        </w:rPr>
        <w:t>7</w:t>
      </w:r>
      <w:r w:rsidRPr="009B2BE7">
        <w:rPr>
          <w:rFonts w:cs="Arial"/>
          <w:sz w:val="21"/>
          <w:szCs w:val="21"/>
          <w:lang w:val="ru-RU"/>
        </w:rPr>
        <w:t>)</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II</w:t>
      </w:r>
      <w:r w:rsidRPr="009B2BE7">
        <w:rPr>
          <w:rFonts w:cs="Arial"/>
          <w:sz w:val="21"/>
          <w:szCs w:val="21"/>
          <w:lang w:val="ru-RU"/>
        </w:rPr>
        <w:t xml:space="preserve"> – уписује се укупан износ ПДВ </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III</w:t>
      </w:r>
      <w:r w:rsidRPr="009B2BE7">
        <w:rPr>
          <w:rFonts w:cs="Arial"/>
          <w:sz w:val="21"/>
          <w:szCs w:val="21"/>
          <w:lang w:val="ru-RU"/>
        </w:rPr>
        <w:t xml:space="preserve"> – уписује се укупно понуђена цена са ПДВ (ред бр. </w:t>
      </w:r>
      <w:r w:rsidRPr="009B2BE7">
        <w:rPr>
          <w:rFonts w:cs="Arial"/>
          <w:sz w:val="21"/>
          <w:szCs w:val="21"/>
        </w:rPr>
        <w:t>I</w:t>
      </w:r>
      <w:r w:rsidRPr="009B2BE7">
        <w:rPr>
          <w:rFonts w:cs="Arial"/>
          <w:sz w:val="21"/>
          <w:szCs w:val="21"/>
          <w:lang w:val="ru-RU"/>
        </w:rPr>
        <w:t xml:space="preserve"> + ред.бр. </w:t>
      </w:r>
      <w:r w:rsidRPr="009B2BE7">
        <w:rPr>
          <w:rFonts w:cs="Arial"/>
          <w:sz w:val="21"/>
          <w:szCs w:val="21"/>
        </w:rPr>
        <w:t>II</w:t>
      </w:r>
      <w:r w:rsidRPr="009B2BE7">
        <w:rPr>
          <w:rFonts w:cs="Arial"/>
          <w:sz w:val="21"/>
          <w:szCs w:val="21"/>
          <w:lang w:val="ru-RU"/>
        </w:rPr>
        <w:t>)</w:t>
      </w:r>
    </w:p>
    <w:p w:rsidR="00E47C2E" w:rsidRPr="009B2BE7" w:rsidRDefault="00E47C2E" w:rsidP="00E47C2E">
      <w:pPr>
        <w:tabs>
          <w:tab w:val="left" w:pos="992"/>
        </w:tabs>
        <w:spacing w:before="0"/>
        <w:rPr>
          <w:rFonts w:cs="Arial"/>
          <w:color w:val="000000" w:themeColor="text1"/>
          <w:sz w:val="21"/>
          <w:szCs w:val="21"/>
          <w:lang w:val="ru-RU"/>
        </w:rPr>
      </w:pPr>
      <w:r w:rsidRPr="009B2BE7">
        <w:rPr>
          <w:rFonts w:cs="Arial"/>
          <w:color w:val="00B0F0"/>
          <w:sz w:val="21"/>
          <w:szCs w:val="21"/>
          <w:lang w:val="ru-RU"/>
        </w:rPr>
        <w:t xml:space="preserve">- </w:t>
      </w:r>
      <w:r w:rsidRPr="009B2BE7">
        <w:rPr>
          <w:rFonts w:cs="Arial"/>
          <w:color w:val="000000" w:themeColor="text1"/>
          <w:sz w:val="21"/>
          <w:szCs w:val="21"/>
          <w:lang w:val="ru-RU"/>
        </w:rPr>
        <w:t xml:space="preserve">у Табелу 2. уписују се посебно исказани трошкови у дин/ </w:t>
      </w:r>
      <w:r w:rsidRPr="009B2BE7">
        <w:rPr>
          <w:rFonts w:cs="Arial"/>
          <w:color w:val="000000" w:themeColor="text1"/>
          <w:sz w:val="21"/>
          <w:szCs w:val="21"/>
        </w:rPr>
        <w:t>EUR</w:t>
      </w:r>
      <w:r w:rsidRPr="009B2BE7">
        <w:rPr>
          <w:rFonts w:cs="Arial"/>
          <w:color w:val="000000" w:themeColor="text1"/>
          <w:sz w:val="21"/>
          <w:szCs w:val="21"/>
          <w:lang w:val="ru-RU"/>
        </w:rPr>
        <w:t xml:space="preserve"> који су укључени у укупно понуђену цену без ПДВ (ред бр. </w:t>
      </w:r>
      <w:r w:rsidRPr="009B2BE7">
        <w:rPr>
          <w:rFonts w:cs="Arial"/>
          <w:color w:val="000000" w:themeColor="text1"/>
          <w:sz w:val="21"/>
          <w:szCs w:val="21"/>
        </w:rPr>
        <w:t>I</w:t>
      </w:r>
      <w:r w:rsidRPr="009B2BE7">
        <w:rPr>
          <w:rFonts w:cs="Arial"/>
          <w:color w:val="000000" w:themeColor="text1"/>
          <w:sz w:val="21"/>
          <w:szCs w:val="2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9B2BE7">
        <w:rPr>
          <w:rFonts w:cs="Arial"/>
          <w:color w:val="000000" w:themeColor="text1"/>
          <w:sz w:val="21"/>
          <w:szCs w:val="21"/>
        </w:rPr>
        <w:t>I</w:t>
      </w:r>
      <w:r w:rsidRPr="009B2BE7">
        <w:rPr>
          <w:rFonts w:cs="Arial"/>
          <w:color w:val="000000" w:themeColor="text1"/>
          <w:sz w:val="21"/>
          <w:szCs w:val="21"/>
          <w:lang w:val="ru-RU"/>
        </w:rPr>
        <w:t xml:space="preserve"> из табеле 1)</w:t>
      </w:r>
    </w:p>
    <w:p w:rsidR="00343A18" w:rsidRPr="009B2BE7" w:rsidRDefault="00E47C2E" w:rsidP="00E47C2E">
      <w:pPr>
        <w:tabs>
          <w:tab w:val="left" w:pos="992"/>
        </w:tabs>
        <w:spacing w:before="0"/>
        <w:rPr>
          <w:rFonts w:cs="Arial"/>
          <w:sz w:val="21"/>
          <w:szCs w:val="21"/>
          <w:lang w:val="ru-RU"/>
        </w:rPr>
      </w:pPr>
      <w:r w:rsidRPr="009B2BE7">
        <w:rPr>
          <w:rFonts w:cs="Arial"/>
          <w:sz w:val="21"/>
          <w:szCs w:val="21"/>
          <w:lang w:val="ru-RU"/>
        </w:rPr>
        <w:t>-</w:t>
      </w:r>
      <w:r w:rsidR="00343A18" w:rsidRPr="009B2BE7">
        <w:rPr>
          <w:rFonts w:cs="Arial"/>
          <w:sz w:val="21"/>
          <w:szCs w:val="21"/>
          <w:lang w:val="ru-RU"/>
        </w:rPr>
        <w:t>на место предвиђено за место и датум уписује се место и датум попуњавањаобрасца структуре цене.</w:t>
      </w:r>
    </w:p>
    <w:p w:rsidR="00E47C2E" w:rsidRDefault="00E47C2E" w:rsidP="00635900">
      <w:pPr>
        <w:tabs>
          <w:tab w:val="left" w:pos="992"/>
        </w:tabs>
        <w:spacing w:before="0"/>
        <w:rPr>
          <w:rFonts w:cs="Arial"/>
          <w:sz w:val="21"/>
          <w:szCs w:val="21"/>
          <w:lang w:val="ru-RU"/>
        </w:rPr>
      </w:pPr>
      <w:r w:rsidRPr="009B2BE7">
        <w:rPr>
          <w:rFonts w:cs="Arial"/>
          <w:sz w:val="21"/>
          <w:szCs w:val="21"/>
          <w:lang w:val="ru-RU"/>
        </w:rPr>
        <w:t>-</w:t>
      </w:r>
      <w:r w:rsidR="00343A18" w:rsidRPr="009B2BE7">
        <w:rPr>
          <w:rFonts w:cs="Arial"/>
          <w:sz w:val="21"/>
          <w:szCs w:val="21"/>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123380" w:rsidRDefault="00123380" w:rsidP="00E47C2E">
      <w:pPr>
        <w:rPr>
          <w:rFonts w:eastAsia="TimesNewRomanPS-BoldMT" w:cs="Arial"/>
          <w:color w:val="000000" w:themeColor="text1"/>
          <w:lang w:val="ru-RU"/>
        </w:rPr>
      </w:pPr>
    </w:p>
    <w:p w:rsidR="00343A18" w:rsidRPr="00F1599F" w:rsidRDefault="00343A18" w:rsidP="00343A18">
      <w:pPr>
        <w:pStyle w:val="KDObrazac"/>
        <w:spacing w:before="0"/>
        <w:rPr>
          <w:lang w:val="ru-RU"/>
        </w:rPr>
      </w:pPr>
      <w:bookmarkStart w:id="249" w:name="_Toc442559926"/>
      <w:r w:rsidRPr="00F1599F">
        <w:rPr>
          <w:lang w:val="ru-RU"/>
        </w:rPr>
        <w:t xml:space="preserve">ОБРАЗАЦ </w:t>
      </w:r>
      <w:r w:rsidR="00526637" w:rsidRPr="00F1599F">
        <w:rPr>
          <w:lang w:val="ru-RU"/>
        </w:rPr>
        <w:t>3</w:t>
      </w:r>
      <w:r w:rsidRPr="00F1599F">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F1599F" w:rsidRDefault="007E7BB8" w:rsidP="007E7BB8">
      <w:pPr>
        <w:tabs>
          <w:tab w:val="left" w:pos="6870"/>
        </w:tabs>
        <w:spacing w:before="0"/>
        <w:rPr>
          <w:rFonts w:cs="Arial"/>
          <w:lang w:val="ru-RU"/>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6294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1072A0">
        <w:rPr>
          <w:rFonts w:cs="Arial"/>
          <w:lang w:val="sr-Cyrl-RS"/>
        </w:rPr>
        <w:t>Чишћење објеката ТЕ Колубара, блок А1-А4 и блок А5</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1072A0">
        <w:rPr>
          <w:rFonts w:cs="Arial"/>
          <w:lang w:val="ru-RU"/>
        </w:rPr>
        <w:t>1070/2016 (3000/0973/2016)</w:t>
      </w:r>
      <w:r w:rsidR="00750D53">
        <w:rPr>
          <w:rFonts w:cs="Arial"/>
          <w:lang w:val="ru-RU"/>
        </w:rPr>
        <w:t xml:space="preserve"> </w:t>
      </w:r>
      <w:r w:rsidRPr="00E47C2E">
        <w:rPr>
          <w:rFonts w:cs="Arial"/>
          <w:lang w:val="ru-RU"/>
        </w:rPr>
        <w:t xml:space="preserve">Наручиоца </w:t>
      </w:r>
      <w:r w:rsidRPr="00F1599F">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F1599F">
        <w:rPr>
          <w:rFonts w:cs="Arial"/>
          <w:lang w:val="ru-RU"/>
        </w:rPr>
        <w:t xml:space="preserve">Уколико </w:t>
      </w:r>
      <w:r w:rsidRPr="00E47C2E">
        <w:rPr>
          <w:rFonts w:cs="Arial"/>
          <w:lang w:val="sr-Cyrl-CS"/>
        </w:rPr>
        <w:t xml:space="preserve">заједничку </w:t>
      </w:r>
      <w:r w:rsidRPr="00F1599F">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F1599F">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F1599F">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F1599F">
        <w:rPr>
          <w:rFonts w:cs="Arial"/>
          <w:lang w:val="ru-RU"/>
        </w:rPr>
        <w:t>Приликом подношења понуде овај образац копирати у потребном броју примерака.</w:t>
      </w:r>
    </w:p>
    <w:p w:rsidR="00B043D1" w:rsidRDefault="00B043D1" w:rsidP="00343A18">
      <w:pPr>
        <w:rPr>
          <w:rFonts w:cs="Arial"/>
          <w:lang w:val="sr-Cyrl-RS"/>
        </w:rPr>
      </w:pPr>
    </w:p>
    <w:p w:rsidR="008F0950" w:rsidRDefault="008F0950" w:rsidP="00343A18">
      <w:pPr>
        <w:rPr>
          <w:rFonts w:cs="Arial"/>
          <w:lang w:val="sr-Cyrl-RS"/>
        </w:rPr>
      </w:pPr>
    </w:p>
    <w:p w:rsidR="008F0950" w:rsidRDefault="008F0950" w:rsidP="00343A18">
      <w:pPr>
        <w:rPr>
          <w:rFonts w:cs="Arial"/>
          <w:lang w:val="sr-Cyrl-RS"/>
        </w:rPr>
      </w:pPr>
    </w:p>
    <w:p w:rsidR="00874715" w:rsidRDefault="00874715" w:rsidP="00343A18">
      <w:pPr>
        <w:rPr>
          <w:rFonts w:cs="Arial"/>
          <w:lang w:val="sr-Cyrl-RS"/>
        </w:rPr>
      </w:pPr>
    </w:p>
    <w:p w:rsidR="00F0507E" w:rsidRDefault="00F0507E" w:rsidP="00343A18">
      <w:pPr>
        <w:rPr>
          <w:rFonts w:cs="Arial"/>
          <w:lang w:val="sr-Cyrl-RS"/>
        </w:rPr>
      </w:pPr>
    </w:p>
    <w:p w:rsidR="00F0507E" w:rsidRPr="008F0950" w:rsidRDefault="00F0507E" w:rsidP="00343A18">
      <w:pPr>
        <w:rPr>
          <w:rFonts w:cs="Arial"/>
          <w:lang w:val="sr-Cyrl-RS"/>
        </w:rPr>
      </w:pPr>
    </w:p>
    <w:p w:rsidR="00343A18" w:rsidRPr="00E47C2E" w:rsidRDefault="00343A18" w:rsidP="00343A18">
      <w:pPr>
        <w:rPr>
          <w:rFonts w:cs="Arial"/>
          <w:lang w:val="ru-RU"/>
        </w:rPr>
      </w:pPr>
    </w:p>
    <w:p w:rsidR="00343A18" w:rsidRPr="00F1599F" w:rsidRDefault="00343A18" w:rsidP="00343A18">
      <w:pPr>
        <w:pStyle w:val="KDObrazac"/>
        <w:spacing w:before="0"/>
        <w:rPr>
          <w:lang w:val="ru-RU"/>
        </w:rPr>
      </w:pPr>
      <w:bookmarkStart w:id="250" w:name="_Toc442559928"/>
      <w:r w:rsidRPr="00F1599F">
        <w:rPr>
          <w:lang w:val="ru-RU"/>
        </w:rPr>
        <w:t xml:space="preserve">ОБРАЗАЦ </w:t>
      </w:r>
      <w:r w:rsidR="00526637" w:rsidRPr="00F1599F">
        <w:rPr>
          <w:lang w:val="ru-RU"/>
        </w:rPr>
        <w:t>4</w:t>
      </w:r>
      <w:r w:rsidRPr="00F1599F">
        <w:rPr>
          <w:lang w:val="ru-RU"/>
        </w:rPr>
        <w:t>.</w:t>
      </w:r>
      <w:bookmarkEnd w:id="250"/>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F1599F">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F1599F"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F1599F">
        <w:rPr>
          <w:rFonts w:cs="Arial"/>
          <w:lang w:val="ru-RU"/>
        </w:rPr>
        <w:t>смо у свом досадашњем раду и</w:t>
      </w:r>
      <w:r w:rsidRPr="00E47C2E">
        <w:rPr>
          <w:rFonts w:cs="Arial"/>
          <w:lang w:val="ru-RU"/>
        </w:rPr>
        <w:t xml:space="preserve"> при састављању Понуде </w:t>
      </w:r>
      <w:r w:rsidRPr="00F1599F">
        <w:rPr>
          <w:rFonts w:cs="Arial"/>
          <w:lang w:val="ru-RU"/>
        </w:rPr>
        <w:t xml:space="preserve"> број: </w:t>
      </w:r>
      <w:r w:rsidR="007E7BB8" w:rsidRPr="00F1599F">
        <w:rPr>
          <w:rFonts w:cs="Arial"/>
          <w:lang w:val="ru-RU"/>
        </w:rPr>
        <w:t>________</w:t>
      </w:r>
      <w:r w:rsidR="00C23F86">
        <w:rPr>
          <w:rFonts w:cs="Arial"/>
          <w:lang w:val="sr-Cyrl-RS"/>
        </w:rPr>
        <w:t>__</w:t>
      </w:r>
      <w:r w:rsidR="007E7BB8" w:rsidRPr="00F1599F">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635900" w:rsidRPr="00F1599F">
        <w:rPr>
          <w:rFonts w:cs="Arial"/>
          <w:lang w:val="ru-RU"/>
        </w:rPr>
        <w:t xml:space="preserve"> </w:t>
      </w:r>
      <w:r w:rsidR="005854F9">
        <w:rPr>
          <w:rFonts w:cs="Arial"/>
          <w:lang w:val="sr-Cyrl-RS"/>
        </w:rPr>
        <w:t xml:space="preserve">– </w:t>
      </w:r>
      <w:r w:rsidR="001072A0">
        <w:rPr>
          <w:rFonts w:cs="Arial"/>
          <w:lang w:val="sr-Cyrl-RS"/>
        </w:rPr>
        <w:t>Чишћење објеката ТЕ Колубара, блок А1-А4 и блок А5</w:t>
      </w:r>
      <w:r w:rsidR="00750D53" w:rsidRPr="00F1599F">
        <w:rPr>
          <w:rFonts w:cs="Arial"/>
          <w:lang w:val="ru-RU"/>
        </w:rPr>
        <w:t xml:space="preserve">, </w:t>
      </w:r>
      <w:r w:rsidRPr="00F1599F">
        <w:rPr>
          <w:rFonts w:cs="Arial"/>
          <w:lang w:val="ru-RU"/>
        </w:rPr>
        <w:t xml:space="preserve">у </w:t>
      </w:r>
      <w:r w:rsidR="006825F2" w:rsidRPr="00F1599F">
        <w:rPr>
          <w:rFonts w:cs="Arial"/>
          <w:lang w:val="ru-RU"/>
        </w:rPr>
        <w:t xml:space="preserve">отвореном </w:t>
      </w:r>
      <w:r w:rsidRPr="00F1599F">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1072A0">
        <w:rPr>
          <w:rFonts w:cs="Arial"/>
          <w:lang w:val="ru-RU"/>
        </w:rPr>
        <w:t>1070/2016 (3000/0973/2016)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599F">
        <w:rPr>
          <w:rFonts w:cs="Arial"/>
          <w:lang w:val="ru-RU"/>
        </w:rPr>
        <w:t>,</w:t>
      </w:r>
      <w:r w:rsidRPr="00E47C2E">
        <w:rPr>
          <w:rFonts w:cs="Arial"/>
          <w:lang w:val="ru-RU"/>
        </w:rPr>
        <w:t xml:space="preserve"> као и да </w:t>
      </w:r>
      <w:r w:rsidRPr="00F1599F">
        <w:rPr>
          <w:rFonts w:cs="Arial"/>
          <w:lang w:val="ru-RU"/>
        </w:rPr>
        <w:t>немамо забрану обављања делатности која је на снази у време подношења Понуде.</w:t>
      </w:r>
    </w:p>
    <w:p w:rsidR="00343A18" w:rsidRPr="00F1599F" w:rsidRDefault="00343A18" w:rsidP="00343A18">
      <w:pPr>
        <w:rPr>
          <w:rFonts w:cs="Arial"/>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D02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F1599F">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F1599F"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F1599F">
        <w:rPr>
          <w:rFonts w:cs="Arial"/>
          <w:b/>
          <w:lang w:val="ru-RU"/>
        </w:rPr>
        <w:t>Напомена:</w:t>
      </w:r>
      <w:r w:rsidRPr="00F1599F">
        <w:rPr>
          <w:rFonts w:cs="Arial"/>
          <w:lang w:val="ru-RU"/>
        </w:rPr>
        <w:t xml:space="preserve"> Уколико </w:t>
      </w:r>
      <w:r w:rsidRPr="00E47C2E">
        <w:rPr>
          <w:rFonts w:cs="Arial"/>
          <w:lang w:val="sr-Cyrl-CS"/>
        </w:rPr>
        <w:t xml:space="preserve">заједничку </w:t>
      </w:r>
      <w:r w:rsidRPr="00F1599F">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F1599F">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F1599F">
        <w:rPr>
          <w:rFonts w:cs="Arial"/>
          <w:lang w:val="ru-RU"/>
        </w:rPr>
        <w:t xml:space="preserve"> понуђача из групе понуђача и оверена печатом. </w:t>
      </w:r>
    </w:p>
    <w:p w:rsidR="00343A18" w:rsidRPr="00F1599F" w:rsidRDefault="00343A18" w:rsidP="00343A18">
      <w:pPr>
        <w:rPr>
          <w:rFonts w:cs="Arial"/>
          <w:lang w:val="ru-RU"/>
        </w:rPr>
      </w:pPr>
      <w:r w:rsidRPr="00F1599F">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F1599F">
        <w:rPr>
          <w:rFonts w:eastAsia="Calibri" w:cs="Arial"/>
          <w:lang w:val="ru-RU"/>
        </w:rPr>
        <w:t xml:space="preserve">мора бити </w:t>
      </w:r>
      <w:r w:rsidRPr="00E47C2E">
        <w:rPr>
          <w:rFonts w:eastAsia="Calibri" w:cs="Arial"/>
          <w:lang w:val="sr-Cyrl-CS"/>
        </w:rPr>
        <w:t>попуњена,</w:t>
      </w:r>
      <w:r w:rsidRPr="00F1599F">
        <w:rPr>
          <w:rFonts w:eastAsia="Calibri" w:cs="Arial"/>
          <w:lang w:val="ru-RU"/>
        </w:rPr>
        <w:t xml:space="preserve"> потписана</w:t>
      </w:r>
      <w:r w:rsidRPr="00E47C2E">
        <w:rPr>
          <w:rFonts w:eastAsia="Calibri" w:cs="Arial"/>
          <w:lang w:val="sr-Cyrl-CS"/>
        </w:rPr>
        <w:t xml:space="preserve"> и оверена</w:t>
      </w:r>
      <w:r w:rsidRPr="00F1599F">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F1599F">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F1599F">
        <w:rPr>
          <w:rFonts w:cs="Arial"/>
          <w:lang w:val="ru-RU"/>
        </w:rPr>
        <w:t>Приликом подношења понуде овај образац копирати у потребном броју примерака.</w:t>
      </w:r>
    </w:p>
    <w:p w:rsidR="00343A18" w:rsidRPr="00F1599F" w:rsidRDefault="00343A18" w:rsidP="00781B02">
      <w:pPr>
        <w:rPr>
          <w:rFonts w:cs="Arial"/>
          <w:lang w:val="ru-RU"/>
        </w:rPr>
      </w:pPr>
    </w:p>
    <w:p w:rsidR="007E7BB8" w:rsidRDefault="007E7BB8" w:rsidP="00693E79">
      <w:pPr>
        <w:pStyle w:val="KDObrazac"/>
        <w:jc w:val="both"/>
        <w:rPr>
          <w:lang w:val="sr-Cyrl-RS"/>
        </w:rPr>
      </w:pPr>
    </w:p>
    <w:p w:rsidR="0021388E" w:rsidRDefault="0021388E" w:rsidP="00693E79">
      <w:pPr>
        <w:pStyle w:val="KDObrazac"/>
        <w:jc w:val="both"/>
        <w:rPr>
          <w:lang w:val="sr-Cyrl-RS"/>
        </w:rPr>
      </w:pPr>
    </w:p>
    <w:p w:rsidR="0021388E" w:rsidRDefault="0021388E" w:rsidP="00693E79">
      <w:pPr>
        <w:pStyle w:val="KDObrazac"/>
        <w:jc w:val="both"/>
        <w:rPr>
          <w:lang w:val="sr-Cyrl-RS"/>
        </w:rPr>
      </w:pPr>
    </w:p>
    <w:p w:rsidR="0021388E" w:rsidRDefault="0021388E" w:rsidP="00693E79">
      <w:pPr>
        <w:pStyle w:val="KDObrazac"/>
        <w:jc w:val="both"/>
        <w:rPr>
          <w:lang w:val="sr-Cyrl-RS"/>
        </w:rPr>
      </w:pPr>
    </w:p>
    <w:p w:rsidR="00B96E8C" w:rsidRDefault="00B96E8C" w:rsidP="00B96E8C">
      <w:pPr>
        <w:autoSpaceDE w:val="0"/>
        <w:autoSpaceDN w:val="0"/>
        <w:adjustRightInd w:val="0"/>
        <w:spacing w:before="0"/>
        <w:rPr>
          <w:rFonts w:eastAsia="TimesNewRomanPSMT" w:cs="Arial"/>
          <w:b/>
          <w:bCs/>
          <w:color w:val="000000"/>
          <w:lang w:val="sr-Cyrl-RS"/>
        </w:rPr>
      </w:pPr>
    </w:p>
    <w:p w:rsidR="00B95879" w:rsidRDefault="00B95879" w:rsidP="00B96E8C">
      <w:pPr>
        <w:autoSpaceDE w:val="0"/>
        <w:autoSpaceDN w:val="0"/>
        <w:adjustRightInd w:val="0"/>
        <w:spacing w:before="0"/>
        <w:rPr>
          <w:rFonts w:eastAsia="TimesNewRomanPSMT" w:cs="Arial"/>
          <w:b/>
          <w:bCs/>
          <w:color w:val="000000"/>
          <w:lang w:val="sr-Cyrl-RS"/>
        </w:rPr>
      </w:pPr>
    </w:p>
    <w:p w:rsidR="00B95879" w:rsidRDefault="00B95879" w:rsidP="00B96E8C">
      <w:pPr>
        <w:autoSpaceDE w:val="0"/>
        <w:autoSpaceDN w:val="0"/>
        <w:adjustRightInd w:val="0"/>
        <w:spacing w:before="0"/>
        <w:rPr>
          <w:rFonts w:eastAsia="TimesNewRomanPSMT" w:cs="Arial"/>
          <w:b/>
          <w:bCs/>
          <w:color w:val="000000"/>
          <w:lang w:val="sr-Cyrl-RS"/>
        </w:rPr>
      </w:pPr>
    </w:p>
    <w:p w:rsidR="00B95879" w:rsidRDefault="00B95879" w:rsidP="00B96E8C">
      <w:pPr>
        <w:autoSpaceDE w:val="0"/>
        <w:autoSpaceDN w:val="0"/>
        <w:adjustRightInd w:val="0"/>
        <w:spacing w:before="0"/>
        <w:rPr>
          <w:rFonts w:eastAsia="TimesNewRomanPSMT" w:cs="Arial"/>
          <w:b/>
          <w:bCs/>
          <w:color w:val="000000"/>
          <w:lang w:val="sr-Cyrl-RS"/>
        </w:rPr>
      </w:pPr>
    </w:p>
    <w:p w:rsidR="00B95879" w:rsidRDefault="00B95879" w:rsidP="00B96E8C">
      <w:pPr>
        <w:autoSpaceDE w:val="0"/>
        <w:autoSpaceDN w:val="0"/>
        <w:adjustRightInd w:val="0"/>
        <w:spacing w:before="0"/>
        <w:rPr>
          <w:rFonts w:eastAsia="TimesNewRomanPSMT" w:cs="Arial"/>
          <w:b/>
          <w:bCs/>
          <w:color w:val="000000"/>
          <w:lang w:val="sr-Cyrl-RS"/>
        </w:rPr>
      </w:pPr>
    </w:p>
    <w:p w:rsidR="00B95879" w:rsidRDefault="00B95879" w:rsidP="00B96E8C">
      <w:pPr>
        <w:autoSpaceDE w:val="0"/>
        <w:autoSpaceDN w:val="0"/>
        <w:adjustRightInd w:val="0"/>
        <w:spacing w:before="0"/>
        <w:rPr>
          <w:rFonts w:eastAsia="TimesNewRomanPSMT" w:cs="Arial"/>
          <w:b/>
          <w:bCs/>
          <w:color w:val="000000"/>
          <w:lang w:val="sr-Cyrl-RS"/>
        </w:rPr>
      </w:pPr>
    </w:p>
    <w:p w:rsidR="00B95879" w:rsidRPr="00F77677" w:rsidRDefault="00B95879" w:rsidP="00B95879">
      <w:pPr>
        <w:pStyle w:val="KDObrazac"/>
        <w:rPr>
          <w:lang w:val="sr-Cyrl-RS"/>
        </w:rPr>
      </w:pPr>
      <w:r w:rsidRPr="00E57C3F">
        <w:rPr>
          <w:lang w:val="ru-RU"/>
        </w:rPr>
        <w:t xml:space="preserve">ОБРАЗАЦ </w:t>
      </w:r>
      <w:r w:rsidRPr="00F77677">
        <w:rPr>
          <w:lang w:val="sr-Cyrl-RS"/>
        </w:rPr>
        <w:t>5</w:t>
      </w:r>
    </w:p>
    <w:p w:rsidR="00B95879" w:rsidRPr="00E57C3F" w:rsidRDefault="00B95879" w:rsidP="00B95879">
      <w:pPr>
        <w:spacing w:before="0"/>
        <w:rPr>
          <w:rFonts w:cs="Arial"/>
          <w:lang w:val="ru-RU"/>
        </w:rPr>
      </w:pPr>
    </w:p>
    <w:p w:rsidR="00B95879" w:rsidRPr="00E57C3F" w:rsidRDefault="00B95879" w:rsidP="00B95879">
      <w:pPr>
        <w:spacing w:before="0"/>
        <w:jc w:val="center"/>
        <w:rPr>
          <w:rFonts w:cs="Arial"/>
          <w:b/>
          <w:lang w:val="ru-RU"/>
        </w:rPr>
      </w:pPr>
    </w:p>
    <w:p w:rsidR="00B95879" w:rsidRPr="00E57C3F" w:rsidRDefault="00B95879" w:rsidP="00B95879">
      <w:pPr>
        <w:spacing w:before="0"/>
        <w:jc w:val="center"/>
        <w:rPr>
          <w:rFonts w:cs="Arial"/>
          <w:b/>
          <w:lang w:val="ru-RU"/>
        </w:rPr>
      </w:pPr>
      <w:r w:rsidRPr="00E57C3F">
        <w:rPr>
          <w:rFonts w:cs="Arial"/>
          <w:b/>
          <w:lang w:val="ru-RU"/>
        </w:rPr>
        <w:t>СПИСАК ИЗВРШЕНИХ УСЛУГА– СТРУЧНЕ РЕФЕРЕНЦЕ</w:t>
      </w:r>
    </w:p>
    <w:p w:rsidR="00B95879" w:rsidRPr="00E57C3F" w:rsidRDefault="00B95879" w:rsidP="00B95879">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B95879" w:rsidRPr="004D022E" w:rsidTr="00F75432">
        <w:tc>
          <w:tcPr>
            <w:tcW w:w="213" w:type="pct"/>
            <w:shd w:val="clear" w:color="auto" w:fill="auto"/>
          </w:tcPr>
          <w:p w:rsidR="00B95879" w:rsidRPr="00E57C3F" w:rsidRDefault="00B95879" w:rsidP="00F75432">
            <w:pPr>
              <w:spacing w:before="0"/>
              <w:jc w:val="center"/>
              <w:rPr>
                <w:rFonts w:eastAsia="Calibri" w:cs="Arial"/>
                <w:b/>
                <w:bCs/>
                <w:iCs/>
                <w:lang w:val="ru-RU"/>
              </w:rPr>
            </w:pPr>
          </w:p>
        </w:tc>
        <w:tc>
          <w:tcPr>
            <w:tcW w:w="951" w:type="pct"/>
            <w:shd w:val="clear" w:color="auto" w:fill="auto"/>
          </w:tcPr>
          <w:p w:rsidR="00B95879" w:rsidRPr="00E57C3F" w:rsidRDefault="00B95879" w:rsidP="00F75432">
            <w:pPr>
              <w:spacing w:before="0"/>
              <w:jc w:val="center"/>
              <w:rPr>
                <w:rFonts w:eastAsia="Calibri" w:cs="Arial"/>
                <w:bCs/>
                <w:iCs/>
                <w:lang w:val="ru-RU"/>
              </w:rPr>
            </w:pPr>
          </w:p>
          <w:p w:rsidR="00B95879" w:rsidRPr="00E57C3F" w:rsidRDefault="00B95879" w:rsidP="00F75432">
            <w:pPr>
              <w:spacing w:before="0"/>
              <w:jc w:val="center"/>
              <w:rPr>
                <w:rFonts w:eastAsia="Calibri" w:cs="Arial"/>
                <w:bCs/>
                <w:iCs/>
                <w:lang w:val="ru-RU"/>
              </w:rPr>
            </w:pPr>
            <w:r w:rsidRPr="00E57C3F">
              <w:rPr>
                <w:rFonts w:eastAsia="Calibri" w:cs="Arial"/>
                <w:bCs/>
                <w:iCs/>
                <w:lang w:val="ru-RU"/>
              </w:rPr>
              <w:t>Референтни наручилац односно корисник услуга</w:t>
            </w:r>
          </w:p>
        </w:tc>
        <w:tc>
          <w:tcPr>
            <w:tcW w:w="908" w:type="pct"/>
            <w:shd w:val="clear" w:color="auto" w:fill="auto"/>
          </w:tcPr>
          <w:p w:rsidR="00B95879" w:rsidRPr="00E57C3F" w:rsidRDefault="00B95879" w:rsidP="00F75432">
            <w:pPr>
              <w:spacing w:before="0"/>
              <w:jc w:val="center"/>
              <w:rPr>
                <w:rFonts w:eastAsia="Calibri" w:cs="Arial"/>
                <w:bCs/>
                <w:iCs/>
                <w:lang w:val="ru-RU"/>
              </w:rPr>
            </w:pPr>
          </w:p>
          <w:p w:rsidR="00B95879" w:rsidRPr="00E57C3F" w:rsidRDefault="00B95879" w:rsidP="00F75432">
            <w:pPr>
              <w:spacing w:before="0"/>
              <w:jc w:val="center"/>
              <w:rPr>
                <w:rFonts w:eastAsia="Calibri" w:cs="Arial"/>
                <w:b/>
                <w:bCs/>
                <w:iCs/>
                <w:lang w:val="ru-RU"/>
              </w:rPr>
            </w:pPr>
            <w:r w:rsidRPr="00F77677">
              <w:rPr>
                <w:rFonts w:eastAsia="Calibri" w:cs="Arial"/>
                <w:bCs/>
                <w:iCs/>
                <w:lang w:val="ru-RU"/>
              </w:rPr>
              <w:t>Лице за контакт</w:t>
            </w:r>
            <w:r w:rsidRPr="00E57C3F">
              <w:rPr>
                <w:rFonts w:eastAsia="Calibri" w:cs="Arial"/>
                <w:bCs/>
                <w:iCs/>
                <w:lang w:val="ru-RU"/>
              </w:rPr>
              <w:t xml:space="preserve"> и број телефона</w:t>
            </w:r>
          </w:p>
        </w:tc>
        <w:tc>
          <w:tcPr>
            <w:tcW w:w="923" w:type="pct"/>
            <w:shd w:val="clear" w:color="auto" w:fill="auto"/>
          </w:tcPr>
          <w:p w:rsidR="00B95879" w:rsidRPr="00E57C3F" w:rsidRDefault="00B95879" w:rsidP="00F75432">
            <w:pPr>
              <w:spacing w:before="0"/>
              <w:jc w:val="center"/>
              <w:rPr>
                <w:rFonts w:eastAsia="Calibri" w:cs="Arial"/>
                <w:bCs/>
                <w:iCs/>
                <w:lang w:val="ru-RU"/>
              </w:rPr>
            </w:pPr>
          </w:p>
          <w:p w:rsidR="00B95879" w:rsidRPr="00E57C3F" w:rsidRDefault="00B95879" w:rsidP="00F75432">
            <w:pPr>
              <w:spacing w:before="0"/>
              <w:jc w:val="center"/>
              <w:rPr>
                <w:rFonts w:eastAsia="Calibri" w:cs="Arial"/>
                <w:b/>
                <w:bCs/>
                <w:iCs/>
                <w:lang w:val="ru-RU"/>
              </w:rPr>
            </w:pPr>
            <w:r w:rsidRPr="00E57C3F">
              <w:rPr>
                <w:rFonts w:eastAsia="Calibri" w:cs="Arial"/>
                <w:bCs/>
                <w:iCs/>
                <w:lang w:val="ru-RU"/>
              </w:rPr>
              <w:t>Број и датум закључења уговора</w:t>
            </w:r>
          </w:p>
        </w:tc>
        <w:tc>
          <w:tcPr>
            <w:tcW w:w="859" w:type="pct"/>
            <w:shd w:val="clear" w:color="auto" w:fill="auto"/>
            <w:vAlign w:val="center"/>
          </w:tcPr>
          <w:p w:rsidR="00B95879" w:rsidRPr="00F77677" w:rsidRDefault="00B95879" w:rsidP="00F75432">
            <w:pPr>
              <w:spacing w:before="0"/>
              <w:jc w:val="center"/>
              <w:rPr>
                <w:rFonts w:eastAsia="Calibri" w:cs="Arial"/>
                <w:bCs/>
                <w:iCs/>
                <w:lang w:val="sr-Cyrl-CS"/>
              </w:rPr>
            </w:pPr>
          </w:p>
          <w:p w:rsidR="00B95879" w:rsidRPr="00F77677" w:rsidRDefault="00B95879" w:rsidP="00F75432">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B95879" w:rsidRPr="00F77677" w:rsidRDefault="00B95879" w:rsidP="00F75432">
            <w:pPr>
              <w:spacing w:before="0"/>
              <w:jc w:val="center"/>
              <w:rPr>
                <w:rFonts w:eastAsia="Calibri" w:cs="Arial"/>
                <w:b/>
                <w:bCs/>
                <w:iCs/>
              </w:rPr>
            </w:pPr>
          </w:p>
        </w:tc>
        <w:tc>
          <w:tcPr>
            <w:tcW w:w="1145" w:type="pct"/>
          </w:tcPr>
          <w:p w:rsidR="00B95879" w:rsidRPr="00E57C3F" w:rsidRDefault="00B95879" w:rsidP="00F75432">
            <w:pPr>
              <w:spacing w:before="0"/>
              <w:jc w:val="center"/>
              <w:rPr>
                <w:rFonts w:eastAsia="Calibri" w:cs="Arial"/>
                <w:bCs/>
                <w:iCs/>
                <w:lang w:val="ru-RU"/>
              </w:rPr>
            </w:pPr>
          </w:p>
          <w:p w:rsidR="00B95879" w:rsidRPr="00E57C3F" w:rsidRDefault="00B95879" w:rsidP="00F75432">
            <w:pPr>
              <w:spacing w:before="0"/>
              <w:jc w:val="center"/>
              <w:rPr>
                <w:rFonts w:eastAsia="Calibri" w:cs="Arial"/>
                <w:bCs/>
                <w:iCs/>
                <w:lang w:val="ru-RU"/>
              </w:rPr>
            </w:pPr>
            <w:r w:rsidRPr="00E57C3F">
              <w:rPr>
                <w:rFonts w:eastAsia="Calibri" w:cs="Arial"/>
                <w:bCs/>
                <w:iCs/>
                <w:lang w:val="ru-RU"/>
              </w:rPr>
              <w:t>Вредност извршених услуга без ПДВ</w:t>
            </w:r>
          </w:p>
          <w:p w:rsidR="00B95879" w:rsidRPr="00E57C3F" w:rsidRDefault="00B95879" w:rsidP="00F75432">
            <w:pPr>
              <w:spacing w:before="0"/>
              <w:jc w:val="center"/>
              <w:rPr>
                <w:rFonts w:eastAsia="Calibri" w:cs="Arial"/>
                <w:bCs/>
                <w:iCs/>
                <w:lang w:val="ru-RU"/>
              </w:rPr>
            </w:pPr>
            <w:r>
              <w:rPr>
                <w:rFonts w:eastAsia="Calibri" w:cs="Arial"/>
                <w:bCs/>
                <w:iCs/>
                <w:lang w:val="sr-Cyrl-RS"/>
              </w:rPr>
              <w:t>д</w:t>
            </w:r>
            <w:r w:rsidRPr="00E57C3F">
              <w:rPr>
                <w:rFonts w:eastAsia="Calibri" w:cs="Arial"/>
                <w:bCs/>
                <w:iCs/>
                <w:lang w:val="ru-RU"/>
              </w:rPr>
              <w:t>ин/Е</w:t>
            </w:r>
            <w:r w:rsidRPr="00F77677">
              <w:rPr>
                <w:rFonts w:eastAsia="Calibri" w:cs="Arial"/>
                <w:bCs/>
                <w:iCs/>
              </w:rPr>
              <w:t>UR</w:t>
            </w:r>
          </w:p>
        </w:tc>
      </w:tr>
      <w:tr w:rsidR="00B95879" w:rsidRPr="00F77677" w:rsidTr="00F75432">
        <w:tc>
          <w:tcPr>
            <w:tcW w:w="213" w:type="pct"/>
            <w:shd w:val="clear" w:color="auto" w:fill="auto"/>
          </w:tcPr>
          <w:p w:rsidR="00B95879" w:rsidRPr="00E57C3F" w:rsidRDefault="00B95879" w:rsidP="00F75432">
            <w:pPr>
              <w:spacing w:before="0"/>
              <w:jc w:val="center"/>
              <w:rPr>
                <w:rFonts w:eastAsia="Calibri" w:cs="Arial"/>
                <w:bCs/>
                <w:iCs/>
                <w:lang w:val="ru-RU"/>
              </w:rPr>
            </w:pPr>
          </w:p>
          <w:p w:rsidR="00B95879" w:rsidRPr="00F77677" w:rsidRDefault="00B95879" w:rsidP="00F75432">
            <w:pPr>
              <w:spacing w:before="0"/>
              <w:jc w:val="center"/>
              <w:rPr>
                <w:rFonts w:eastAsia="Calibri" w:cs="Arial"/>
                <w:bCs/>
                <w:iCs/>
              </w:rPr>
            </w:pPr>
            <w:r w:rsidRPr="00F77677">
              <w:rPr>
                <w:rFonts w:eastAsia="Calibri" w:cs="Arial"/>
                <w:bCs/>
                <w:iCs/>
              </w:rPr>
              <w:t>1.</w:t>
            </w:r>
          </w:p>
        </w:tc>
        <w:tc>
          <w:tcPr>
            <w:tcW w:w="951" w:type="pct"/>
            <w:shd w:val="clear" w:color="auto" w:fill="auto"/>
          </w:tcPr>
          <w:p w:rsidR="00B95879" w:rsidRPr="00F77677" w:rsidRDefault="00B95879" w:rsidP="00F75432">
            <w:pPr>
              <w:spacing w:before="0"/>
              <w:jc w:val="center"/>
              <w:rPr>
                <w:rFonts w:eastAsia="Calibri" w:cs="Arial"/>
                <w:b/>
                <w:bCs/>
                <w:iCs/>
              </w:rPr>
            </w:pPr>
          </w:p>
          <w:p w:rsidR="00B95879" w:rsidRPr="00F77677" w:rsidRDefault="00B95879" w:rsidP="00F75432">
            <w:pPr>
              <w:spacing w:before="0"/>
              <w:jc w:val="center"/>
              <w:rPr>
                <w:rFonts w:eastAsia="Calibri" w:cs="Arial"/>
                <w:b/>
                <w:bCs/>
                <w:iCs/>
              </w:rPr>
            </w:pPr>
          </w:p>
          <w:p w:rsidR="00B95879" w:rsidRPr="00F77677" w:rsidRDefault="00B95879" w:rsidP="00F75432">
            <w:pPr>
              <w:spacing w:before="0"/>
              <w:jc w:val="center"/>
              <w:rPr>
                <w:rFonts w:eastAsia="Calibri" w:cs="Arial"/>
                <w:b/>
                <w:bCs/>
                <w:iCs/>
              </w:rPr>
            </w:pPr>
          </w:p>
        </w:tc>
        <w:tc>
          <w:tcPr>
            <w:tcW w:w="908" w:type="pct"/>
            <w:shd w:val="clear" w:color="auto" w:fill="auto"/>
          </w:tcPr>
          <w:p w:rsidR="00B95879" w:rsidRPr="00F77677" w:rsidRDefault="00B95879" w:rsidP="00F75432">
            <w:pPr>
              <w:spacing w:before="0"/>
              <w:jc w:val="center"/>
              <w:rPr>
                <w:rFonts w:eastAsia="Calibri" w:cs="Arial"/>
                <w:b/>
                <w:bCs/>
                <w:iCs/>
              </w:rPr>
            </w:pPr>
          </w:p>
        </w:tc>
        <w:tc>
          <w:tcPr>
            <w:tcW w:w="923" w:type="pct"/>
            <w:shd w:val="clear" w:color="auto" w:fill="auto"/>
          </w:tcPr>
          <w:p w:rsidR="00B95879" w:rsidRPr="00F77677" w:rsidRDefault="00B95879" w:rsidP="00F75432">
            <w:pPr>
              <w:spacing w:before="0"/>
              <w:jc w:val="center"/>
              <w:rPr>
                <w:rFonts w:eastAsia="Calibri" w:cs="Arial"/>
                <w:b/>
                <w:bCs/>
                <w:iCs/>
              </w:rPr>
            </w:pPr>
          </w:p>
        </w:tc>
        <w:tc>
          <w:tcPr>
            <w:tcW w:w="859" w:type="pct"/>
            <w:shd w:val="clear" w:color="auto" w:fill="auto"/>
          </w:tcPr>
          <w:p w:rsidR="00B95879" w:rsidRPr="00F77677" w:rsidRDefault="00B95879" w:rsidP="00F75432">
            <w:pPr>
              <w:spacing w:before="0"/>
              <w:jc w:val="center"/>
              <w:rPr>
                <w:rFonts w:eastAsia="Calibri" w:cs="Arial"/>
                <w:b/>
                <w:bCs/>
                <w:iCs/>
              </w:rPr>
            </w:pPr>
          </w:p>
        </w:tc>
        <w:tc>
          <w:tcPr>
            <w:tcW w:w="1145" w:type="pct"/>
          </w:tcPr>
          <w:p w:rsidR="00B95879" w:rsidRPr="00F77677" w:rsidRDefault="00B95879" w:rsidP="00F75432">
            <w:pPr>
              <w:spacing w:before="0"/>
              <w:jc w:val="center"/>
              <w:rPr>
                <w:rFonts w:eastAsia="Calibri" w:cs="Arial"/>
                <w:b/>
                <w:bCs/>
                <w:iCs/>
              </w:rPr>
            </w:pPr>
          </w:p>
        </w:tc>
      </w:tr>
      <w:tr w:rsidR="00B95879" w:rsidRPr="00F77677" w:rsidTr="00F75432">
        <w:tc>
          <w:tcPr>
            <w:tcW w:w="213" w:type="pct"/>
            <w:shd w:val="clear" w:color="auto" w:fill="auto"/>
          </w:tcPr>
          <w:p w:rsidR="00B95879" w:rsidRPr="00F77677" w:rsidRDefault="00B95879" w:rsidP="00F75432">
            <w:pPr>
              <w:spacing w:before="0"/>
              <w:jc w:val="center"/>
              <w:rPr>
                <w:rFonts w:eastAsia="Calibri" w:cs="Arial"/>
                <w:bCs/>
                <w:iCs/>
              </w:rPr>
            </w:pPr>
          </w:p>
          <w:p w:rsidR="00B95879" w:rsidRPr="00F77677" w:rsidRDefault="00B95879" w:rsidP="00F75432">
            <w:pPr>
              <w:spacing w:before="0"/>
              <w:jc w:val="center"/>
              <w:rPr>
                <w:rFonts w:eastAsia="Calibri" w:cs="Arial"/>
                <w:bCs/>
                <w:iCs/>
              </w:rPr>
            </w:pPr>
            <w:r w:rsidRPr="00F77677">
              <w:rPr>
                <w:rFonts w:eastAsia="Calibri" w:cs="Arial"/>
                <w:bCs/>
                <w:iCs/>
              </w:rPr>
              <w:t>2.</w:t>
            </w:r>
          </w:p>
        </w:tc>
        <w:tc>
          <w:tcPr>
            <w:tcW w:w="951" w:type="pct"/>
            <w:shd w:val="clear" w:color="auto" w:fill="auto"/>
          </w:tcPr>
          <w:p w:rsidR="00B95879" w:rsidRPr="00F77677" w:rsidRDefault="00B95879" w:rsidP="00F75432">
            <w:pPr>
              <w:spacing w:before="0"/>
              <w:jc w:val="center"/>
              <w:rPr>
                <w:rFonts w:eastAsia="Calibri" w:cs="Arial"/>
                <w:b/>
                <w:bCs/>
                <w:iCs/>
              </w:rPr>
            </w:pPr>
          </w:p>
          <w:p w:rsidR="00B95879" w:rsidRPr="00F77677" w:rsidRDefault="00B95879" w:rsidP="00F75432">
            <w:pPr>
              <w:spacing w:before="0"/>
              <w:jc w:val="center"/>
              <w:rPr>
                <w:rFonts w:eastAsia="Calibri" w:cs="Arial"/>
                <w:b/>
                <w:bCs/>
                <w:iCs/>
              </w:rPr>
            </w:pPr>
          </w:p>
          <w:p w:rsidR="00B95879" w:rsidRPr="00F77677" w:rsidRDefault="00B95879" w:rsidP="00F75432">
            <w:pPr>
              <w:spacing w:before="0"/>
              <w:jc w:val="center"/>
              <w:rPr>
                <w:rFonts w:eastAsia="Calibri" w:cs="Arial"/>
                <w:b/>
                <w:bCs/>
                <w:iCs/>
              </w:rPr>
            </w:pPr>
          </w:p>
        </w:tc>
        <w:tc>
          <w:tcPr>
            <w:tcW w:w="908" w:type="pct"/>
            <w:shd w:val="clear" w:color="auto" w:fill="auto"/>
          </w:tcPr>
          <w:p w:rsidR="00B95879" w:rsidRPr="00F77677" w:rsidRDefault="00B95879" w:rsidP="00F75432">
            <w:pPr>
              <w:spacing w:before="0"/>
              <w:jc w:val="center"/>
              <w:rPr>
                <w:rFonts w:eastAsia="Calibri" w:cs="Arial"/>
                <w:b/>
                <w:bCs/>
                <w:iCs/>
              </w:rPr>
            </w:pPr>
          </w:p>
        </w:tc>
        <w:tc>
          <w:tcPr>
            <w:tcW w:w="923" w:type="pct"/>
            <w:shd w:val="clear" w:color="auto" w:fill="auto"/>
          </w:tcPr>
          <w:p w:rsidR="00B95879" w:rsidRPr="00F77677" w:rsidRDefault="00B95879" w:rsidP="00F75432">
            <w:pPr>
              <w:spacing w:before="0"/>
              <w:jc w:val="center"/>
              <w:rPr>
                <w:rFonts w:eastAsia="Calibri" w:cs="Arial"/>
                <w:b/>
                <w:bCs/>
                <w:iCs/>
              </w:rPr>
            </w:pPr>
          </w:p>
        </w:tc>
        <w:tc>
          <w:tcPr>
            <w:tcW w:w="859" w:type="pct"/>
            <w:shd w:val="clear" w:color="auto" w:fill="auto"/>
          </w:tcPr>
          <w:p w:rsidR="00B95879" w:rsidRPr="00F77677" w:rsidRDefault="00B95879" w:rsidP="00F75432">
            <w:pPr>
              <w:spacing w:before="0"/>
              <w:jc w:val="center"/>
              <w:rPr>
                <w:rFonts w:eastAsia="Calibri" w:cs="Arial"/>
                <w:b/>
                <w:bCs/>
                <w:iCs/>
              </w:rPr>
            </w:pPr>
          </w:p>
        </w:tc>
        <w:tc>
          <w:tcPr>
            <w:tcW w:w="1145" w:type="pct"/>
          </w:tcPr>
          <w:p w:rsidR="00B95879" w:rsidRPr="00F77677" w:rsidRDefault="00B95879" w:rsidP="00F75432">
            <w:pPr>
              <w:spacing w:before="0"/>
              <w:jc w:val="center"/>
              <w:rPr>
                <w:rFonts w:eastAsia="Calibri" w:cs="Arial"/>
                <w:b/>
                <w:bCs/>
                <w:iCs/>
              </w:rPr>
            </w:pPr>
          </w:p>
        </w:tc>
      </w:tr>
      <w:tr w:rsidR="00B95879" w:rsidRPr="00F77677" w:rsidTr="00F75432">
        <w:tc>
          <w:tcPr>
            <w:tcW w:w="213" w:type="pct"/>
            <w:shd w:val="clear" w:color="auto" w:fill="auto"/>
          </w:tcPr>
          <w:p w:rsidR="00B95879" w:rsidRPr="00F77677" w:rsidRDefault="00B95879" w:rsidP="00F75432">
            <w:pPr>
              <w:spacing w:before="0"/>
              <w:jc w:val="center"/>
              <w:rPr>
                <w:rFonts w:eastAsia="Calibri" w:cs="Arial"/>
                <w:bCs/>
                <w:iCs/>
              </w:rPr>
            </w:pPr>
          </w:p>
          <w:p w:rsidR="00B95879" w:rsidRPr="00F77677" w:rsidRDefault="00B95879" w:rsidP="00F75432">
            <w:pPr>
              <w:spacing w:before="0"/>
              <w:jc w:val="center"/>
              <w:rPr>
                <w:rFonts w:eastAsia="Calibri" w:cs="Arial"/>
                <w:bCs/>
                <w:iCs/>
              </w:rPr>
            </w:pPr>
            <w:r w:rsidRPr="00F77677">
              <w:rPr>
                <w:rFonts w:eastAsia="Calibri" w:cs="Arial"/>
                <w:bCs/>
                <w:iCs/>
              </w:rPr>
              <w:t>3.</w:t>
            </w:r>
          </w:p>
        </w:tc>
        <w:tc>
          <w:tcPr>
            <w:tcW w:w="951" w:type="pct"/>
            <w:shd w:val="clear" w:color="auto" w:fill="auto"/>
          </w:tcPr>
          <w:p w:rsidR="00B95879" w:rsidRPr="00F77677" w:rsidRDefault="00B95879" w:rsidP="00F75432">
            <w:pPr>
              <w:spacing w:before="0"/>
              <w:jc w:val="center"/>
              <w:rPr>
                <w:rFonts w:eastAsia="Calibri" w:cs="Arial"/>
                <w:b/>
                <w:bCs/>
                <w:iCs/>
              </w:rPr>
            </w:pPr>
          </w:p>
          <w:p w:rsidR="00B95879" w:rsidRPr="00F77677" w:rsidRDefault="00B95879" w:rsidP="00F75432">
            <w:pPr>
              <w:spacing w:before="0"/>
              <w:jc w:val="center"/>
              <w:rPr>
                <w:rFonts w:eastAsia="Calibri" w:cs="Arial"/>
                <w:b/>
                <w:bCs/>
                <w:iCs/>
              </w:rPr>
            </w:pPr>
          </w:p>
          <w:p w:rsidR="00B95879" w:rsidRPr="00F77677" w:rsidRDefault="00B95879" w:rsidP="00F75432">
            <w:pPr>
              <w:spacing w:before="0"/>
              <w:jc w:val="center"/>
              <w:rPr>
                <w:rFonts w:eastAsia="Calibri" w:cs="Arial"/>
                <w:b/>
                <w:bCs/>
                <w:iCs/>
              </w:rPr>
            </w:pPr>
          </w:p>
        </w:tc>
        <w:tc>
          <w:tcPr>
            <w:tcW w:w="908" w:type="pct"/>
            <w:shd w:val="clear" w:color="auto" w:fill="auto"/>
          </w:tcPr>
          <w:p w:rsidR="00B95879" w:rsidRPr="00F77677" w:rsidRDefault="00B95879" w:rsidP="00F75432">
            <w:pPr>
              <w:spacing w:before="0"/>
              <w:jc w:val="center"/>
              <w:rPr>
                <w:rFonts w:eastAsia="Calibri" w:cs="Arial"/>
                <w:b/>
                <w:bCs/>
                <w:iCs/>
              </w:rPr>
            </w:pPr>
          </w:p>
        </w:tc>
        <w:tc>
          <w:tcPr>
            <w:tcW w:w="923" w:type="pct"/>
            <w:shd w:val="clear" w:color="auto" w:fill="auto"/>
          </w:tcPr>
          <w:p w:rsidR="00B95879" w:rsidRPr="00F77677" w:rsidRDefault="00B95879" w:rsidP="00F75432">
            <w:pPr>
              <w:spacing w:before="0"/>
              <w:jc w:val="center"/>
              <w:rPr>
                <w:rFonts w:eastAsia="Calibri" w:cs="Arial"/>
                <w:b/>
                <w:bCs/>
                <w:iCs/>
              </w:rPr>
            </w:pPr>
          </w:p>
        </w:tc>
        <w:tc>
          <w:tcPr>
            <w:tcW w:w="859" w:type="pct"/>
            <w:shd w:val="clear" w:color="auto" w:fill="auto"/>
          </w:tcPr>
          <w:p w:rsidR="00B95879" w:rsidRPr="00F77677" w:rsidRDefault="00B95879" w:rsidP="00F75432">
            <w:pPr>
              <w:spacing w:before="0"/>
              <w:jc w:val="center"/>
              <w:rPr>
                <w:rFonts w:eastAsia="Calibri" w:cs="Arial"/>
                <w:b/>
                <w:bCs/>
                <w:iCs/>
              </w:rPr>
            </w:pPr>
          </w:p>
        </w:tc>
        <w:tc>
          <w:tcPr>
            <w:tcW w:w="1145" w:type="pct"/>
          </w:tcPr>
          <w:p w:rsidR="00B95879" w:rsidRPr="00F77677" w:rsidRDefault="00B95879" w:rsidP="00F75432">
            <w:pPr>
              <w:spacing w:before="0"/>
              <w:jc w:val="center"/>
              <w:rPr>
                <w:rFonts w:eastAsia="Calibri" w:cs="Arial"/>
                <w:b/>
                <w:bCs/>
                <w:iCs/>
              </w:rPr>
            </w:pPr>
          </w:p>
        </w:tc>
      </w:tr>
      <w:tr w:rsidR="00B95879" w:rsidRPr="00F77677" w:rsidTr="00F75432">
        <w:tc>
          <w:tcPr>
            <w:tcW w:w="213" w:type="pct"/>
            <w:shd w:val="clear" w:color="auto" w:fill="auto"/>
          </w:tcPr>
          <w:p w:rsidR="00B95879" w:rsidRPr="00F77677" w:rsidRDefault="00B95879" w:rsidP="00F75432">
            <w:pPr>
              <w:spacing w:before="0"/>
              <w:jc w:val="center"/>
              <w:rPr>
                <w:rFonts w:eastAsia="Calibri" w:cs="Arial"/>
                <w:bCs/>
                <w:iCs/>
              </w:rPr>
            </w:pPr>
          </w:p>
          <w:p w:rsidR="00B95879" w:rsidRPr="00F77677" w:rsidRDefault="00B95879" w:rsidP="00F75432">
            <w:pPr>
              <w:spacing w:before="0"/>
              <w:jc w:val="center"/>
              <w:rPr>
                <w:rFonts w:eastAsia="Calibri" w:cs="Arial"/>
                <w:bCs/>
                <w:iCs/>
              </w:rPr>
            </w:pPr>
            <w:r w:rsidRPr="00F77677">
              <w:rPr>
                <w:rFonts w:eastAsia="Calibri" w:cs="Arial"/>
                <w:bCs/>
                <w:iCs/>
              </w:rPr>
              <w:t>4.</w:t>
            </w:r>
          </w:p>
        </w:tc>
        <w:tc>
          <w:tcPr>
            <w:tcW w:w="951" w:type="pct"/>
            <w:shd w:val="clear" w:color="auto" w:fill="auto"/>
          </w:tcPr>
          <w:p w:rsidR="00B95879" w:rsidRPr="00F77677" w:rsidRDefault="00B95879" w:rsidP="00F75432">
            <w:pPr>
              <w:spacing w:before="0"/>
              <w:jc w:val="center"/>
              <w:rPr>
                <w:rFonts w:eastAsia="Calibri" w:cs="Arial"/>
                <w:b/>
                <w:bCs/>
                <w:iCs/>
              </w:rPr>
            </w:pPr>
          </w:p>
          <w:p w:rsidR="00B95879" w:rsidRPr="00F77677" w:rsidRDefault="00B95879" w:rsidP="00F75432">
            <w:pPr>
              <w:spacing w:before="0"/>
              <w:jc w:val="center"/>
              <w:rPr>
                <w:rFonts w:eastAsia="Calibri" w:cs="Arial"/>
                <w:b/>
                <w:bCs/>
                <w:iCs/>
              </w:rPr>
            </w:pPr>
          </w:p>
          <w:p w:rsidR="00B95879" w:rsidRPr="00F77677" w:rsidRDefault="00B95879" w:rsidP="00F75432">
            <w:pPr>
              <w:spacing w:before="0"/>
              <w:jc w:val="center"/>
              <w:rPr>
                <w:rFonts w:eastAsia="Calibri" w:cs="Arial"/>
                <w:b/>
                <w:bCs/>
                <w:iCs/>
              </w:rPr>
            </w:pPr>
          </w:p>
        </w:tc>
        <w:tc>
          <w:tcPr>
            <w:tcW w:w="908" w:type="pct"/>
            <w:shd w:val="clear" w:color="auto" w:fill="auto"/>
          </w:tcPr>
          <w:p w:rsidR="00B95879" w:rsidRPr="00F77677" w:rsidRDefault="00B95879" w:rsidP="00F75432">
            <w:pPr>
              <w:spacing w:before="0"/>
              <w:jc w:val="center"/>
              <w:rPr>
                <w:rFonts w:eastAsia="Calibri" w:cs="Arial"/>
                <w:b/>
                <w:bCs/>
                <w:iCs/>
              </w:rPr>
            </w:pPr>
          </w:p>
        </w:tc>
        <w:tc>
          <w:tcPr>
            <w:tcW w:w="923" w:type="pct"/>
            <w:shd w:val="clear" w:color="auto" w:fill="auto"/>
          </w:tcPr>
          <w:p w:rsidR="00B95879" w:rsidRPr="00F77677" w:rsidRDefault="00B95879" w:rsidP="00F75432">
            <w:pPr>
              <w:spacing w:before="0"/>
              <w:jc w:val="center"/>
              <w:rPr>
                <w:rFonts w:eastAsia="Calibri" w:cs="Arial"/>
                <w:b/>
                <w:bCs/>
                <w:iCs/>
              </w:rPr>
            </w:pPr>
          </w:p>
        </w:tc>
        <w:tc>
          <w:tcPr>
            <w:tcW w:w="859" w:type="pct"/>
            <w:shd w:val="clear" w:color="auto" w:fill="auto"/>
          </w:tcPr>
          <w:p w:rsidR="00B95879" w:rsidRPr="00F77677" w:rsidRDefault="00B95879" w:rsidP="00F75432">
            <w:pPr>
              <w:spacing w:before="0"/>
              <w:jc w:val="center"/>
              <w:rPr>
                <w:rFonts w:eastAsia="Calibri" w:cs="Arial"/>
                <w:b/>
                <w:bCs/>
                <w:iCs/>
              </w:rPr>
            </w:pPr>
          </w:p>
        </w:tc>
        <w:tc>
          <w:tcPr>
            <w:tcW w:w="1145" w:type="pct"/>
          </w:tcPr>
          <w:p w:rsidR="00B95879" w:rsidRPr="00F77677" w:rsidRDefault="00B95879" w:rsidP="00F75432">
            <w:pPr>
              <w:spacing w:before="0"/>
              <w:jc w:val="center"/>
              <w:rPr>
                <w:rFonts w:eastAsia="Calibri" w:cs="Arial"/>
                <w:b/>
                <w:bCs/>
                <w:iCs/>
              </w:rPr>
            </w:pPr>
          </w:p>
        </w:tc>
      </w:tr>
      <w:tr w:rsidR="00B95879" w:rsidRPr="00F77677" w:rsidTr="00F75432">
        <w:tc>
          <w:tcPr>
            <w:tcW w:w="213" w:type="pct"/>
            <w:shd w:val="clear" w:color="auto" w:fill="auto"/>
          </w:tcPr>
          <w:p w:rsidR="00B95879" w:rsidRPr="00F77677" w:rsidRDefault="00B95879" w:rsidP="00F75432">
            <w:pPr>
              <w:spacing w:before="0"/>
              <w:jc w:val="center"/>
              <w:rPr>
                <w:rFonts w:eastAsia="Calibri" w:cs="Arial"/>
                <w:bCs/>
                <w:iCs/>
              </w:rPr>
            </w:pPr>
          </w:p>
          <w:p w:rsidR="00B95879" w:rsidRPr="00F77677" w:rsidRDefault="00B95879" w:rsidP="00F75432">
            <w:pPr>
              <w:spacing w:before="0"/>
              <w:jc w:val="center"/>
              <w:rPr>
                <w:rFonts w:eastAsia="Calibri" w:cs="Arial"/>
                <w:bCs/>
                <w:iCs/>
              </w:rPr>
            </w:pPr>
            <w:r w:rsidRPr="00F77677">
              <w:rPr>
                <w:rFonts w:eastAsia="Calibri" w:cs="Arial"/>
                <w:bCs/>
                <w:iCs/>
              </w:rPr>
              <w:t>5.</w:t>
            </w:r>
          </w:p>
        </w:tc>
        <w:tc>
          <w:tcPr>
            <w:tcW w:w="951" w:type="pct"/>
            <w:shd w:val="clear" w:color="auto" w:fill="auto"/>
          </w:tcPr>
          <w:p w:rsidR="00B95879" w:rsidRPr="00F77677" w:rsidRDefault="00B95879" w:rsidP="00F75432">
            <w:pPr>
              <w:spacing w:before="0"/>
              <w:jc w:val="center"/>
              <w:rPr>
                <w:rFonts w:eastAsia="Calibri" w:cs="Arial"/>
                <w:b/>
                <w:bCs/>
                <w:iCs/>
              </w:rPr>
            </w:pPr>
          </w:p>
          <w:p w:rsidR="00B95879" w:rsidRPr="00F77677" w:rsidRDefault="00B95879" w:rsidP="00F75432">
            <w:pPr>
              <w:spacing w:before="0"/>
              <w:jc w:val="center"/>
              <w:rPr>
                <w:rFonts w:eastAsia="Calibri" w:cs="Arial"/>
                <w:b/>
                <w:bCs/>
                <w:iCs/>
              </w:rPr>
            </w:pPr>
          </w:p>
          <w:p w:rsidR="00B95879" w:rsidRPr="00F77677" w:rsidRDefault="00B95879" w:rsidP="00F75432">
            <w:pPr>
              <w:spacing w:before="0"/>
              <w:jc w:val="center"/>
              <w:rPr>
                <w:rFonts w:eastAsia="Calibri" w:cs="Arial"/>
                <w:b/>
                <w:bCs/>
                <w:iCs/>
              </w:rPr>
            </w:pPr>
          </w:p>
        </w:tc>
        <w:tc>
          <w:tcPr>
            <w:tcW w:w="908" w:type="pct"/>
            <w:shd w:val="clear" w:color="auto" w:fill="auto"/>
          </w:tcPr>
          <w:p w:rsidR="00B95879" w:rsidRPr="00F77677" w:rsidRDefault="00B95879" w:rsidP="00F75432">
            <w:pPr>
              <w:spacing w:before="0"/>
              <w:jc w:val="center"/>
              <w:rPr>
                <w:rFonts w:eastAsia="Calibri" w:cs="Arial"/>
                <w:b/>
                <w:bCs/>
                <w:iCs/>
              </w:rPr>
            </w:pPr>
          </w:p>
        </w:tc>
        <w:tc>
          <w:tcPr>
            <w:tcW w:w="923" w:type="pct"/>
            <w:shd w:val="clear" w:color="auto" w:fill="auto"/>
          </w:tcPr>
          <w:p w:rsidR="00B95879" w:rsidRPr="00F77677" w:rsidRDefault="00B95879" w:rsidP="00F75432">
            <w:pPr>
              <w:spacing w:before="0"/>
              <w:jc w:val="center"/>
              <w:rPr>
                <w:rFonts w:eastAsia="Calibri" w:cs="Arial"/>
                <w:b/>
                <w:bCs/>
                <w:iCs/>
              </w:rPr>
            </w:pPr>
          </w:p>
        </w:tc>
        <w:tc>
          <w:tcPr>
            <w:tcW w:w="859" w:type="pct"/>
            <w:shd w:val="clear" w:color="auto" w:fill="auto"/>
          </w:tcPr>
          <w:p w:rsidR="00B95879" w:rsidRPr="00F77677" w:rsidRDefault="00B95879" w:rsidP="00F75432">
            <w:pPr>
              <w:spacing w:before="0"/>
              <w:jc w:val="center"/>
              <w:rPr>
                <w:rFonts w:eastAsia="Calibri" w:cs="Arial"/>
                <w:b/>
                <w:bCs/>
                <w:iCs/>
              </w:rPr>
            </w:pPr>
          </w:p>
        </w:tc>
        <w:tc>
          <w:tcPr>
            <w:tcW w:w="1145" w:type="pct"/>
          </w:tcPr>
          <w:p w:rsidR="00B95879" w:rsidRPr="00F77677" w:rsidRDefault="00B95879" w:rsidP="00F75432">
            <w:pPr>
              <w:spacing w:before="0"/>
              <w:jc w:val="center"/>
              <w:rPr>
                <w:rFonts w:eastAsia="Calibri" w:cs="Arial"/>
                <w:b/>
                <w:bCs/>
                <w:iCs/>
              </w:rPr>
            </w:pPr>
          </w:p>
        </w:tc>
      </w:tr>
      <w:tr w:rsidR="00B95879" w:rsidRPr="00F77677" w:rsidTr="00F75432">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B95879" w:rsidRPr="00F77677" w:rsidRDefault="00B95879" w:rsidP="00F75432">
            <w:pPr>
              <w:spacing w:before="0"/>
              <w:jc w:val="center"/>
              <w:rPr>
                <w:rFonts w:eastAsia="Calibri" w:cs="Arial"/>
                <w:b/>
                <w:bCs/>
                <w:iCs/>
              </w:rPr>
            </w:pPr>
          </w:p>
        </w:tc>
        <w:tc>
          <w:tcPr>
            <w:tcW w:w="859" w:type="pct"/>
            <w:shd w:val="clear" w:color="auto" w:fill="auto"/>
          </w:tcPr>
          <w:p w:rsidR="00B95879" w:rsidRPr="00E57C3F" w:rsidRDefault="00B95879" w:rsidP="00F75432">
            <w:pPr>
              <w:spacing w:before="0"/>
              <w:jc w:val="center"/>
              <w:rPr>
                <w:rFonts w:eastAsia="Calibri" w:cs="Arial"/>
                <w:b/>
                <w:bCs/>
                <w:iCs/>
                <w:lang w:val="ru-RU"/>
              </w:rPr>
            </w:pPr>
          </w:p>
          <w:p w:rsidR="00B95879" w:rsidRPr="00E57C3F" w:rsidRDefault="00B95879" w:rsidP="00F75432">
            <w:pPr>
              <w:spacing w:before="0"/>
              <w:jc w:val="center"/>
              <w:rPr>
                <w:rFonts w:eastAsia="Calibri" w:cs="Arial"/>
                <w:b/>
                <w:bCs/>
                <w:iCs/>
                <w:lang w:val="ru-RU"/>
              </w:rPr>
            </w:pPr>
            <w:r w:rsidRPr="00E57C3F">
              <w:rPr>
                <w:rFonts w:eastAsia="Calibri" w:cs="Arial"/>
                <w:b/>
                <w:bCs/>
                <w:iCs/>
                <w:lang w:val="ru-RU"/>
              </w:rPr>
              <w:t>Укупна вредност</w:t>
            </w:r>
          </w:p>
          <w:p w:rsidR="00B95879" w:rsidRPr="00E57C3F" w:rsidRDefault="00B95879" w:rsidP="00F75432">
            <w:pPr>
              <w:spacing w:before="0"/>
              <w:jc w:val="center"/>
              <w:rPr>
                <w:rFonts w:eastAsia="Calibri" w:cs="Arial"/>
                <w:b/>
                <w:bCs/>
                <w:iCs/>
                <w:lang w:val="ru-RU"/>
              </w:rPr>
            </w:pPr>
            <w:r w:rsidRPr="00E57C3F">
              <w:rPr>
                <w:rFonts w:eastAsia="Calibri" w:cs="Arial"/>
                <w:b/>
                <w:bCs/>
                <w:iCs/>
                <w:lang w:val="ru-RU"/>
              </w:rPr>
              <w:t>извршених услуга без</w:t>
            </w:r>
          </w:p>
          <w:p w:rsidR="00B95879" w:rsidRPr="00E57C3F" w:rsidRDefault="00B95879" w:rsidP="00F75432">
            <w:pPr>
              <w:spacing w:before="0"/>
              <w:jc w:val="center"/>
              <w:rPr>
                <w:rFonts w:eastAsia="Calibri" w:cs="Arial"/>
                <w:b/>
                <w:bCs/>
                <w:iCs/>
                <w:lang w:val="ru-RU"/>
              </w:rPr>
            </w:pPr>
            <w:r w:rsidRPr="00E57C3F">
              <w:rPr>
                <w:rFonts w:eastAsia="Calibri" w:cs="Arial"/>
                <w:b/>
                <w:bCs/>
                <w:iCs/>
                <w:lang w:val="ru-RU"/>
              </w:rPr>
              <w:t>ПДВ</w:t>
            </w:r>
          </w:p>
          <w:p w:rsidR="00B95879" w:rsidRPr="00F77677" w:rsidRDefault="00B95879" w:rsidP="00F75432">
            <w:pPr>
              <w:spacing w:before="0"/>
              <w:rPr>
                <w:rFonts w:eastAsia="Calibri" w:cs="Arial"/>
                <w:b/>
                <w:bCs/>
                <w:iCs/>
              </w:rPr>
            </w:pPr>
            <w:r w:rsidRPr="00E57C3F">
              <w:rPr>
                <w:rFonts w:eastAsia="Calibri" w:cs="Arial"/>
                <w:b/>
                <w:bCs/>
                <w:iCs/>
                <w:lang w:val="ru-RU"/>
              </w:rPr>
              <w:t xml:space="preserve">    </w:t>
            </w:r>
            <w:r>
              <w:rPr>
                <w:rFonts w:eastAsia="Calibri" w:cs="Arial"/>
                <w:b/>
                <w:bCs/>
                <w:iCs/>
                <w:lang w:val="sr-Cyrl-RS"/>
              </w:rPr>
              <w:t>д</w:t>
            </w:r>
            <w:r w:rsidRPr="00F77677">
              <w:rPr>
                <w:rFonts w:eastAsia="Calibri" w:cs="Arial"/>
                <w:b/>
                <w:bCs/>
                <w:iCs/>
              </w:rPr>
              <w:t>ин</w:t>
            </w:r>
            <w:r w:rsidRPr="00F77677">
              <w:rPr>
                <w:rFonts w:eastAsia="Calibri" w:cs="Arial"/>
                <w:bCs/>
                <w:iCs/>
              </w:rPr>
              <w:t>/ЕUR</w:t>
            </w:r>
          </w:p>
        </w:tc>
        <w:tc>
          <w:tcPr>
            <w:tcW w:w="1145" w:type="pct"/>
          </w:tcPr>
          <w:p w:rsidR="00B95879" w:rsidRPr="00F77677" w:rsidRDefault="00B95879" w:rsidP="00F75432">
            <w:pPr>
              <w:spacing w:before="0"/>
              <w:ind w:left="720"/>
              <w:jc w:val="center"/>
              <w:rPr>
                <w:rFonts w:eastAsia="Calibri" w:cs="Arial"/>
                <w:b/>
                <w:bCs/>
                <w:iCs/>
              </w:rPr>
            </w:pPr>
          </w:p>
        </w:tc>
      </w:tr>
    </w:tbl>
    <w:p w:rsidR="00B95879" w:rsidRPr="00F77677" w:rsidRDefault="00B95879" w:rsidP="00B9587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B95879" w:rsidRPr="00F77677" w:rsidTr="00F75432">
        <w:trPr>
          <w:jc w:val="center"/>
        </w:trPr>
        <w:tc>
          <w:tcPr>
            <w:tcW w:w="3882" w:type="dxa"/>
          </w:tcPr>
          <w:p w:rsidR="00B95879" w:rsidRPr="00F77677" w:rsidRDefault="00B95879" w:rsidP="00F75432">
            <w:pPr>
              <w:spacing w:before="0"/>
              <w:jc w:val="center"/>
              <w:rPr>
                <w:rFonts w:cs="Arial"/>
              </w:rPr>
            </w:pPr>
            <w:r w:rsidRPr="00F77677">
              <w:rPr>
                <w:rFonts w:cs="Arial"/>
              </w:rPr>
              <w:t>Датум:</w:t>
            </w:r>
          </w:p>
        </w:tc>
        <w:tc>
          <w:tcPr>
            <w:tcW w:w="2127" w:type="dxa"/>
          </w:tcPr>
          <w:p w:rsidR="00B95879" w:rsidRPr="00F77677" w:rsidRDefault="00B95879" w:rsidP="00F75432">
            <w:pPr>
              <w:spacing w:before="0"/>
              <w:jc w:val="center"/>
              <w:rPr>
                <w:rFonts w:cs="Arial"/>
                <w:lang w:val="ru-RU"/>
              </w:rPr>
            </w:pPr>
          </w:p>
        </w:tc>
        <w:tc>
          <w:tcPr>
            <w:tcW w:w="4022" w:type="dxa"/>
          </w:tcPr>
          <w:p w:rsidR="00B95879" w:rsidRPr="00F77677" w:rsidRDefault="00B95879" w:rsidP="00F75432">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B95879" w:rsidRPr="00F77677" w:rsidTr="00F75432">
        <w:trPr>
          <w:jc w:val="center"/>
        </w:trPr>
        <w:tc>
          <w:tcPr>
            <w:tcW w:w="3882" w:type="dxa"/>
          </w:tcPr>
          <w:p w:rsidR="00B95879" w:rsidRPr="00F77677" w:rsidRDefault="00B95879" w:rsidP="00F75432">
            <w:pPr>
              <w:spacing w:before="0"/>
              <w:jc w:val="center"/>
              <w:rPr>
                <w:rFonts w:cs="Arial"/>
              </w:rPr>
            </w:pPr>
          </w:p>
        </w:tc>
        <w:tc>
          <w:tcPr>
            <w:tcW w:w="2127" w:type="dxa"/>
          </w:tcPr>
          <w:p w:rsidR="00B95879" w:rsidRPr="00F77677" w:rsidRDefault="00B95879" w:rsidP="00F75432">
            <w:pPr>
              <w:spacing w:before="0"/>
              <w:jc w:val="center"/>
              <w:rPr>
                <w:rFonts w:cs="Arial"/>
              </w:rPr>
            </w:pPr>
            <w:r w:rsidRPr="00F77677">
              <w:rPr>
                <w:rFonts w:cs="Arial"/>
              </w:rPr>
              <w:t>М.П.</w:t>
            </w:r>
          </w:p>
        </w:tc>
        <w:tc>
          <w:tcPr>
            <w:tcW w:w="4022" w:type="dxa"/>
          </w:tcPr>
          <w:p w:rsidR="00B95879" w:rsidRPr="00F77677" w:rsidRDefault="00B95879" w:rsidP="00F75432">
            <w:pPr>
              <w:spacing w:before="0"/>
              <w:jc w:val="center"/>
              <w:rPr>
                <w:rFonts w:cs="Arial"/>
                <w:lang w:val="ru-RU"/>
              </w:rPr>
            </w:pPr>
          </w:p>
        </w:tc>
      </w:tr>
      <w:tr w:rsidR="00B95879" w:rsidRPr="00F77677" w:rsidTr="00F75432">
        <w:trPr>
          <w:jc w:val="center"/>
        </w:trPr>
        <w:tc>
          <w:tcPr>
            <w:tcW w:w="3882" w:type="dxa"/>
            <w:tcBorders>
              <w:bottom w:val="single" w:sz="4" w:space="0" w:color="auto"/>
            </w:tcBorders>
          </w:tcPr>
          <w:p w:rsidR="00B95879" w:rsidRPr="00F77677" w:rsidRDefault="00B95879" w:rsidP="00F75432">
            <w:pPr>
              <w:spacing w:before="0"/>
              <w:jc w:val="center"/>
              <w:rPr>
                <w:rFonts w:cs="Arial"/>
              </w:rPr>
            </w:pPr>
          </w:p>
        </w:tc>
        <w:tc>
          <w:tcPr>
            <w:tcW w:w="2127" w:type="dxa"/>
          </w:tcPr>
          <w:p w:rsidR="00B95879" w:rsidRPr="00F77677" w:rsidRDefault="00B95879" w:rsidP="00F75432">
            <w:pPr>
              <w:spacing w:before="0"/>
              <w:jc w:val="center"/>
              <w:rPr>
                <w:rFonts w:cs="Arial"/>
                <w:lang w:val="ru-RU"/>
              </w:rPr>
            </w:pPr>
          </w:p>
        </w:tc>
        <w:tc>
          <w:tcPr>
            <w:tcW w:w="4022" w:type="dxa"/>
            <w:tcBorders>
              <w:bottom w:val="single" w:sz="4" w:space="0" w:color="auto"/>
            </w:tcBorders>
          </w:tcPr>
          <w:p w:rsidR="00B95879" w:rsidRPr="00F77677" w:rsidRDefault="00B95879" w:rsidP="00F75432">
            <w:pPr>
              <w:spacing w:before="0"/>
              <w:jc w:val="center"/>
              <w:rPr>
                <w:rFonts w:cs="Arial"/>
                <w:lang w:val="ru-RU"/>
              </w:rPr>
            </w:pPr>
          </w:p>
        </w:tc>
      </w:tr>
      <w:tr w:rsidR="00B95879" w:rsidRPr="00F77677" w:rsidTr="00F75432">
        <w:trPr>
          <w:trHeight w:val="389"/>
          <w:jc w:val="center"/>
        </w:trPr>
        <w:tc>
          <w:tcPr>
            <w:tcW w:w="3882" w:type="dxa"/>
            <w:tcBorders>
              <w:top w:val="single" w:sz="4" w:space="0" w:color="auto"/>
            </w:tcBorders>
          </w:tcPr>
          <w:p w:rsidR="00B95879" w:rsidRPr="00F77677" w:rsidRDefault="00B95879" w:rsidP="00F75432">
            <w:pPr>
              <w:spacing w:before="0"/>
              <w:jc w:val="center"/>
              <w:rPr>
                <w:rFonts w:cs="Arial"/>
              </w:rPr>
            </w:pPr>
          </w:p>
        </w:tc>
        <w:tc>
          <w:tcPr>
            <w:tcW w:w="2127" w:type="dxa"/>
          </w:tcPr>
          <w:p w:rsidR="00B95879" w:rsidRPr="00F77677" w:rsidRDefault="00B95879" w:rsidP="00F75432">
            <w:pPr>
              <w:spacing w:before="0"/>
              <w:jc w:val="center"/>
              <w:rPr>
                <w:rFonts w:cs="Arial"/>
                <w:lang w:val="ru-RU"/>
              </w:rPr>
            </w:pPr>
          </w:p>
        </w:tc>
        <w:tc>
          <w:tcPr>
            <w:tcW w:w="4022" w:type="dxa"/>
            <w:tcBorders>
              <w:top w:val="single" w:sz="4" w:space="0" w:color="auto"/>
            </w:tcBorders>
          </w:tcPr>
          <w:p w:rsidR="00B95879" w:rsidRPr="00F77677" w:rsidRDefault="00B95879" w:rsidP="00F75432">
            <w:pPr>
              <w:spacing w:before="0"/>
              <w:jc w:val="center"/>
              <w:rPr>
                <w:rFonts w:cs="Arial"/>
                <w:lang w:val="ru-RU"/>
              </w:rPr>
            </w:pPr>
          </w:p>
        </w:tc>
      </w:tr>
    </w:tbl>
    <w:p w:rsidR="00B95879" w:rsidRPr="00F77677" w:rsidRDefault="00B95879" w:rsidP="00B95879">
      <w:pPr>
        <w:rPr>
          <w:rFonts w:eastAsia="Symbol" w:cs="Arial"/>
          <w:b/>
          <w:bCs/>
          <w:kern w:val="28"/>
        </w:rPr>
      </w:pPr>
      <w:r w:rsidRPr="00F77677">
        <w:rPr>
          <w:rFonts w:eastAsia="Symbol" w:cs="Arial"/>
          <w:b/>
          <w:bCs/>
          <w:kern w:val="28"/>
        </w:rPr>
        <w:t xml:space="preserve">Напомена: </w:t>
      </w:r>
    </w:p>
    <w:p w:rsidR="00B95879" w:rsidRPr="00F77677" w:rsidRDefault="00B95879" w:rsidP="00B95879">
      <w:pPr>
        <w:rPr>
          <w:rFonts w:eastAsia="TimesNewRomanPS-BoldMT" w:cs="Arial"/>
          <w:lang w:val="sr-Cyrl-CS"/>
        </w:rPr>
      </w:pPr>
      <w:r w:rsidRPr="00E57C3F">
        <w:rPr>
          <w:rFonts w:eastAsia="TimesNewRomanPS-BoldMT" w:cs="Arial"/>
          <w:lang w:val="ru-RU"/>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57C3F">
        <w:rPr>
          <w:rFonts w:eastAsia="TimesNewRomanPS-BoldMT" w:cs="Arial"/>
          <w:lang w:val="ru-RU"/>
        </w:rPr>
        <w:t>.</w:t>
      </w:r>
    </w:p>
    <w:p w:rsidR="00B95879" w:rsidRPr="00F77677" w:rsidRDefault="00B95879" w:rsidP="00B95879">
      <w:pPr>
        <w:rPr>
          <w:rFonts w:cs="Arial"/>
          <w:lang w:val="sr-Cyrl-CS"/>
        </w:rPr>
      </w:pPr>
      <w:bookmarkStart w:id="252" w:name="_Toc442559941"/>
      <w:r w:rsidRPr="00E57C3F">
        <w:rPr>
          <w:rFonts w:cs="Arial"/>
          <w:lang w:val="ru-RU"/>
        </w:rPr>
        <w:t>Приликом подношења понуде овај образац копирати у потребном броју примерака.</w:t>
      </w:r>
    </w:p>
    <w:p w:rsidR="00B95879" w:rsidRPr="00F77677" w:rsidRDefault="00B95879" w:rsidP="00B95879">
      <w:pPr>
        <w:rPr>
          <w:rFonts w:cs="Arial"/>
          <w:b/>
          <w:bCs/>
          <w:kern w:val="28"/>
          <w:lang w:val="sr-Cyrl-CS" w:eastAsia="ar-SA"/>
        </w:rPr>
      </w:pPr>
      <w:r w:rsidRPr="00E57C3F">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95879" w:rsidRPr="00E57C3F" w:rsidRDefault="00B95879" w:rsidP="00B95879">
      <w:pPr>
        <w:rPr>
          <w:rFonts w:cs="Arial"/>
          <w:lang w:val="ru-RU"/>
        </w:rPr>
      </w:pPr>
    </w:p>
    <w:p w:rsidR="00B95879" w:rsidRDefault="00B95879" w:rsidP="00B95879">
      <w:pPr>
        <w:rPr>
          <w:rFonts w:cs="Arial"/>
          <w:lang w:val="ru-RU"/>
        </w:rPr>
      </w:pPr>
    </w:p>
    <w:p w:rsidR="00B95879" w:rsidRPr="00E57C3F" w:rsidRDefault="00B95879" w:rsidP="00B95879">
      <w:pPr>
        <w:rPr>
          <w:rFonts w:cs="Arial"/>
          <w:lang w:val="ru-RU"/>
        </w:rPr>
      </w:pPr>
    </w:p>
    <w:p w:rsidR="00B95879" w:rsidRPr="00F77677" w:rsidRDefault="00B95879" w:rsidP="00B95879">
      <w:pPr>
        <w:pStyle w:val="KDObrazac"/>
        <w:rPr>
          <w:lang w:val="sr-Cyrl-RS"/>
        </w:rPr>
      </w:pPr>
      <w:r w:rsidRPr="00E57C3F">
        <w:rPr>
          <w:lang w:val="ru-RU"/>
        </w:rPr>
        <w:t xml:space="preserve">ОБРАЗАЦ </w:t>
      </w:r>
      <w:bookmarkEnd w:id="252"/>
      <w:r w:rsidRPr="00F77677">
        <w:rPr>
          <w:lang w:val="sr-Cyrl-RS"/>
        </w:rPr>
        <w:t>6</w:t>
      </w:r>
    </w:p>
    <w:p w:rsidR="00B95879" w:rsidRPr="00E57C3F" w:rsidRDefault="00B95879" w:rsidP="00B95879">
      <w:pPr>
        <w:jc w:val="center"/>
        <w:rPr>
          <w:rFonts w:cs="Arial"/>
          <w:b/>
          <w:lang w:val="ru-RU"/>
        </w:rPr>
      </w:pPr>
      <w:r w:rsidRPr="00E57C3F">
        <w:rPr>
          <w:rFonts w:cs="Arial"/>
          <w:b/>
          <w:lang w:val="ru-RU"/>
        </w:rPr>
        <w:t>ПОТВРДА О РЕФЕРЕНТНИМ НАБАВКАМА</w:t>
      </w:r>
    </w:p>
    <w:p w:rsidR="00B95879" w:rsidRPr="00E57C3F" w:rsidRDefault="00B95879" w:rsidP="00B95879">
      <w:pPr>
        <w:jc w:val="center"/>
        <w:rPr>
          <w:rFonts w:cs="Arial"/>
          <w:lang w:val="ru-RU"/>
        </w:rPr>
      </w:pPr>
    </w:p>
    <w:p w:rsidR="00B95879" w:rsidRPr="00E57C3F" w:rsidRDefault="00B95879" w:rsidP="00B95879">
      <w:pPr>
        <w:tabs>
          <w:tab w:val="left" w:pos="0"/>
          <w:tab w:val="left" w:pos="330"/>
          <w:tab w:val="left" w:pos="540"/>
        </w:tabs>
        <w:spacing w:before="0"/>
        <w:jc w:val="left"/>
        <w:rPr>
          <w:rFonts w:eastAsia="Calibri" w:cs="Arial"/>
          <w:lang w:val="ru-RU"/>
        </w:rPr>
      </w:pPr>
      <w:r w:rsidRPr="00F77677">
        <w:rPr>
          <w:rFonts w:eastAsia="Calibri" w:cs="Arial"/>
          <w:lang w:val="ru-RU"/>
        </w:rPr>
        <w:t xml:space="preserve">Наручилац односно корисник предметних услуга: </w:t>
      </w:r>
    </w:p>
    <w:p w:rsidR="00B95879" w:rsidRPr="00E57C3F" w:rsidRDefault="00B95879" w:rsidP="00B95879">
      <w:pPr>
        <w:tabs>
          <w:tab w:val="left" w:pos="0"/>
          <w:tab w:val="left" w:pos="330"/>
          <w:tab w:val="left" w:pos="540"/>
        </w:tabs>
        <w:spacing w:before="0"/>
        <w:ind w:left="6"/>
        <w:rPr>
          <w:rFonts w:eastAsia="Calibri" w:cs="Arial"/>
          <w:lang w:val="ru-RU"/>
        </w:rPr>
      </w:pPr>
      <w:r w:rsidRPr="00E57C3F">
        <w:rPr>
          <w:rFonts w:eastAsia="Calibri" w:cs="Arial"/>
          <w:lang w:val="ru-RU"/>
        </w:rPr>
        <w:t xml:space="preserve">                                                  __________________________________________________________________</w:t>
      </w:r>
    </w:p>
    <w:p w:rsidR="00B95879" w:rsidRPr="00E57C3F" w:rsidRDefault="00B95879" w:rsidP="00B95879">
      <w:pPr>
        <w:tabs>
          <w:tab w:val="left" w:pos="0"/>
          <w:tab w:val="left" w:pos="330"/>
          <w:tab w:val="left" w:pos="540"/>
        </w:tabs>
        <w:spacing w:before="0"/>
        <w:ind w:left="6"/>
        <w:jc w:val="center"/>
        <w:rPr>
          <w:rFonts w:eastAsia="Calibri" w:cs="Arial"/>
          <w:lang w:val="ru-RU"/>
        </w:rPr>
      </w:pPr>
      <w:r w:rsidRPr="00E57C3F">
        <w:rPr>
          <w:rFonts w:cs="Arial"/>
          <w:bCs/>
          <w:kern w:val="28"/>
          <w:lang w:val="ru-RU"/>
        </w:rPr>
        <w:t>(назив и седиште наручиоца)</w:t>
      </w:r>
    </w:p>
    <w:p w:rsidR="00B95879" w:rsidRPr="00E57C3F" w:rsidRDefault="00B95879" w:rsidP="00B95879">
      <w:pPr>
        <w:jc w:val="left"/>
        <w:rPr>
          <w:rFonts w:cs="Arial"/>
          <w:lang w:val="ru-RU"/>
        </w:rPr>
      </w:pPr>
      <w:r w:rsidRPr="00E57C3F">
        <w:rPr>
          <w:rFonts w:cs="Arial"/>
          <w:lang w:val="ru-RU"/>
        </w:rPr>
        <w:t>Лице за контакт:      ___________________________________________________________________</w:t>
      </w:r>
    </w:p>
    <w:p w:rsidR="00B95879" w:rsidRPr="00E57C3F" w:rsidRDefault="00B95879" w:rsidP="00B95879">
      <w:pPr>
        <w:jc w:val="center"/>
        <w:rPr>
          <w:rFonts w:cs="Arial"/>
          <w:lang w:val="ru-RU"/>
        </w:rPr>
      </w:pPr>
      <w:r w:rsidRPr="00E57C3F">
        <w:rPr>
          <w:rFonts w:cs="Arial"/>
          <w:lang w:val="ru-RU"/>
        </w:rPr>
        <w:t>(име, презиме,  контакт телефон)</w:t>
      </w:r>
    </w:p>
    <w:p w:rsidR="00B95879" w:rsidRPr="00E57C3F" w:rsidRDefault="00B95879" w:rsidP="00B95879">
      <w:pPr>
        <w:jc w:val="left"/>
        <w:rPr>
          <w:rFonts w:cs="Arial"/>
          <w:lang w:val="ru-RU"/>
        </w:rPr>
      </w:pPr>
      <w:r w:rsidRPr="00E57C3F">
        <w:rPr>
          <w:rFonts w:cs="Arial"/>
          <w:lang w:val="ru-RU"/>
        </w:rPr>
        <w:t>Овим путем потврђујем да је __________________________________________________________________</w:t>
      </w:r>
    </w:p>
    <w:p w:rsidR="00B95879" w:rsidRPr="00E57C3F" w:rsidRDefault="00B95879" w:rsidP="00B95879">
      <w:pPr>
        <w:jc w:val="center"/>
        <w:rPr>
          <w:rFonts w:cs="Arial"/>
          <w:lang w:val="ru-RU"/>
        </w:rPr>
      </w:pPr>
      <w:r w:rsidRPr="00E57C3F">
        <w:rPr>
          <w:rFonts w:cs="Arial"/>
          <w:lang w:val="ru-RU"/>
        </w:rPr>
        <w:t>(навести назив седиште  понуђача)</w:t>
      </w:r>
    </w:p>
    <w:p w:rsidR="00B95879" w:rsidRPr="00E57C3F" w:rsidRDefault="00B95879" w:rsidP="00B95879">
      <w:pPr>
        <w:rPr>
          <w:rFonts w:cs="Arial"/>
          <w:lang w:val="ru-RU"/>
        </w:rPr>
      </w:pPr>
      <w:r w:rsidRPr="00E57C3F">
        <w:rPr>
          <w:rFonts w:cs="Arial"/>
          <w:lang w:val="ru-RU"/>
        </w:rPr>
        <w:t xml:space="preserve">за наше потребе извршио: </w:t>
      </w:r>
    </w:p>
    <w:p w:rsidR="00B95879" w:rsidRPr="00E57C3F" w:rsidRDefault="00B95879" w:rsidP="00B95879">
      <w:pPr>
        <w:rPr>
          <w:rFonts w:cs="Arial"/>
          <w:lang w:val="ru-RU"/>
        </w:rPr>
      </w:pPr>
      <w:r w:rsidRPr="00E57C3F">
        <w:rPr>
          <w:rFonts w:cs="Arial"/>
          <w:lang w:val="ru-RU"/>
        </w:rPr>
        <w:t>__________________________________________________________________</w:t>
      </w:r>
    </w:p>
    <w:p w:rsidR="00B95879" w:rsidRPr="00E57C3F" w:rsidRDefault="00B95879" w:rsidP="00B95879">
      <w:pPr>
        <w:rPr>
          <w:rFonts w:cs="Arial"/>
          <w:lang w:val="ru-RU"/>
        </w:rPr>
      </w:pPr>
      <w:r w:rsidRPr="00E57C3F">
        <w:rPr>
          <w:rFonts w:cs="Arial"/>
          <w:lang w:val="ru-RU"/>
        </w:rPr>
        <w:t xml:space="preserve">                                                  (навести) </w:t>
      </w:r>
    </w:p>
    <w:p w:rsidR="00B95879" w:rsidRPr="00E57C3F" w:rsidRDefault="00B95879" w:rsidP="00B95879">
      <w:pPr>
        <w:rPr>
          <w:rFonts w:cs="Arial"/>
          <w:lang w:val="ru-RU"/>
        </w:rPr>
      </w:pPr>
      <w:r w:rsidRPr="00E57C3F">
        <w:rPr>
          <w:rFonts w:cs="Arial"/>
          <w:lang w:val="ru-RU"/>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B95879" w:rsidRPr="004D022E" w:rsidTr="00F75432">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B95879" w:rsidRPr="00F77677" w:rsidRDefault="00B95879" w:rsidP="00F75432">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B95879" w:rsidRPr="00F77677" w:rsidRDefault="00B95879" w:rsidP="00F75432">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B95879" w:rsidRPr="002B74AD" w:rsidRDefault="00B95879" w:rsidP="00F75432">
            <w:pPr>
              <w:jc w:val="center"/>
              <w:rPr>
                <w:rFonts w:eastAsia="Calibri" w:cs="Arial"/>
                <w:lang w:val="ru-RU"/>
              </w:rPr>
            </w:pPr>
            <w:r w:rsidRPr="002B74AD">
              <w:rPr>
                <w:rFonts w:eastAsia="Calibri" w:cs="Arial"/>
                <w:lang w:val="ru-RU"/>
              </w:rPr>
              <w:t>Вредност уговора без ПДВ</w:t>
            </w:r>
            <w:r>
              <w:rPr>
                <w:rFonts w:eastAsia="Calibri" w:cs="Arial"/>
                <w:lang w:val="sr-Cyrl-RS"/>
              </w:rPr>
              <w:t xml:space="preserve"> д</w:t>
            </w:r>
            <w:r w:rsidRPr="00E57C3F">
              <w:rPr>
                <w:rFonts w:eastAsia="Calibri" w:cs="Arial"/>
                <w:lang w:val="ru-RU"/>
              </w:rPr>
              <w:t>ин/</w:t>
            </w:r>
            <w:r w:rsidRPr="00F77677">
              <w:rPr>
                <w:rFonts w:eastAsia="Calibri" w:cs="Arial"/>
              </w:rPr>
              <w:t>EUR</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B95879" w:rsidRPr="00E57C3F" w:rsidRDefault="00B95879" w:rsidP="00F75432">
            <w:pPr>
              <w:jc w:val="center"/>
              <w:rPr>
                <w:rFonts w:eastAsia="Calibri" w:cs="Arial"/>
                <w:lang w:val="ru-RU"/>
              </w:rPr>
            </w:pPr>
            <w:r w:rsidRPr="00E57C3F">
              <w:rPr>
                <w:rFonts w:eastAsia="Calibri" w:cs="Arial"/>
                <w:lang w:val="ru-RU"/>
              </w:rPr>
              <w:t>Вредност извршених услуга без ПДВ</w:t>
            </w:r>
          </w:p>
          <w:p w:rsidR="00B95879" w:rsidRPr="00E57C3F" w:rsidRDefault="00B95879" w:rsidP="00F75432">
            <w:pPr>
              <w:jc w:val="center"/>
              <w:rPr>
                <w:rFonts w:eastAsia="Calibri" w:cs="Arial"/>
                <w:lang w:val="ru-RU"/>
              </w:rPr>
            </w:pPr>
            <w:r>
              <w:rPr>
                <w:rFonts w:eastAsia="Calibri" w:cs="Arial"/>
                <w:lang w:val="sr-Cyrl-RS"/>
              </w:rPr>
              <w:t>д</w:t>
            </w:r>
            <w:r w:rsidRPr="00E57C3F">
              <w:rPr>
                <w:rFonts w:eastAsia="Calibri" w:cs="Arial"/>
                <w:lang w:val="ru-RU"/>
              </w:rPr>
              <w:t>ин/</w:t>
            </w:r>
            <w:r w:rsidRPr="00F77677">
              <w:rPr>
                <w:rFonts w:eastAsia="Calibri" w:cs="Arial"/>
              </w:rPr>
              <w:t>EUR</w:t>
            </w:r>
          </w:p>
        </w:tc>
      </w:tr>
      <w:tr w:rsidR="00B95879" w:rsidRPr="004D022E" w:rsidTr="00F75432">
        <w:tc>
          <w:tcPr>
            <w:tcW w:w="2188" w:type="dxa"/>
            <w:tcBorders>
              <w:top w:val="single" w:sz="4" w:space="0" w:color="auto"/>
              <w:left w:val="single" w:sz="4" w:space="0" w:color="auto"/>
              <w:bottom w:val="single" w:sz="4" w:space="0" w:color="auto"/>
              <w:right w:val="single" w:sz="4" w:space="0" w:color="auto"/>
            </w:tcBorders>
            <w:shd w:val="clear" w:color="auto" w:fill="auto"/>
          </w:tcPr>
          <w:p w:rsidR="00B95879" w:rsidRPr="00E57C3F" w:rsidRDefault="00B95879" w:rsidP="00F75432">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B95879" w:rsidRPr="00E57C3F" w:rsidRDefault="00B95879" w:rsidP="00F75432">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B95879" w:rsidRPr="00E57C3F" w:rsidRDefault="00B95879" w:rsidP="00F75432">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95879" w:rsidRPr="00E57C3F" w:rsidRDefault="00B95879" w:rsidP="00F75432">
            <w:pPr>
              <w:rPr>
                <w:rFonts w:eastAsia="Calibri" w:cs="Arial"/>
                <w:lang w:val="ru-RU"/>
              </w:rPr>
            </w:pPr>
          </w:p>
        </w:tc>
      </w:tr>
      <w:tr w:rsidR="00B95879" w:rsidRPr="004D022E" w:rsidTr="00F75432">
        <w:tc>
          <w:tcPr>
            <w:tcW w:w="2188" w:type="dxa"/>
            <w:tcBorders>
              <w:top w:val="single" w:sz="4" w:space="0" w:color="auto"/>
              <w:left w:val="single" w:sz="4" w:space="0" w:color="auto"/>
              <w:bottom w:val="single" w:sz="4" w:space="0" w:color="auto"/>
              <w:right w:val="single" w:sz="4" w:space="0" w:color="auto"/>
            </w:tcBorders>
            <w:shd w:val="clear" w:color="auto" w:fill="auto"/>
          </w:tcPr>
          <w:p w:rsidR="00B95879" w:rsidRPr="00E57C3F" w:rsidRDefault="00B95879" w:rsidP="00F75432">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B95879" w:rsidRPr="00E57C3F" w:rsidRDefault="00B95879" w:rsidP="00F75432">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B95879" w:rsidRPr="00E57C3F" w:rsidRDefault="00B95879" w:rsidP="00F75432">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95879" w:rsidRPr="00E57C3F" w:rsidRDefault="00B95879" w:rsidP="00F75432">
            <w:pPr>
              <w:rPr>
                <w:rFonts w:eastAsia="Calibri" w:cs="Arial"/>
                <w:lang w:val="ru-RU"/>
              </w:rPr>
            </w:pPr>
          </w:p>
        </w:tc>
      </w:tr>
      <w:tr w:rsidR="00B95879" w:rsidRPr="004D022E" w:rsidTr="00F75432">
        <w:tc>
          <w:tcPr>
            <w:tcW w:w="2188" w:type="dxa"/>
            <w:tcBorders>
              <w:top w:val="single" w:sz="4" w:space="0" w:color="auto"/>
              <w:left w:val="single" w:sz="4" w:space="0" w:color="auto"/>
              <w:bottom w:val="single" w:sz="4" w:space="0" w:color="auto"/>
              <w:right w:val="single" w:sz="4" w:space="0" w:color="auto"/>
            </w:tcBorders>
            <w:shd w:val="clear" w:color="auto" w:fill="auto"/>
          </w:tcPr>
          <w:p w:rsidR="00B95879" w:rsidRPr="00E57C3F" w:rsidRDefault="00B95879" w:rsidP="00F75432">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B95879" w:rsidRPr="00E57C3F" w:rsidRDefault="00B95879" w:rsidP="00F75432">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B95879" w:rsidRPr="00E57C3F" w:rsidRDefault="00B95879" w:rsidP="00F75432">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95879" w:rsidRPr="00E57C3F" w:rsidRDefault="00B95879" w:rsidP="00F75432">
            <w:pPr>
              <w:rPr>
                <w:rFonts w:eastAsia="Calibri" w:cs="Arial"/>
                <w:lang w:val="ru-RU"/>
              </w:rPr>
            </w:pPr>
          </w:p>
        </w:tc>
      </w:tr>
      <w:tr w:rsidR="00B95879" w:rsidRPr="004D022E" w:rsidTr="00F75432">
        <w:tc>
          <w:tcPr>
            <w:tcW w:w="2188" w:type="dxa"/>
            <w:tcBorders>
              <w:top w:val="single" w:sz="4" w:space="0" w:color="auto"/>
              <w:left w:val="single" w:sz="4" w:space="0" w:color="auto"/>
              <w:bottom w:val="single" w:sz="4" w:space="0" w:color="auto"/>
              <w:right w:val="single" w:sz="4" w:space="0" w:color="auto"/>
            </w:tcBorders>
            <w:shd w:val="clear" w:color="auto" w:fill="auto"/>
          </w:tcPr>
          <w:p w:rsidR="00B95879" w:rsidRPr="00E57C3F" w:rsidRDefault="00B95879" w:rsidP="00F75432">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B95879" w:rsidRPr="00E57C3F" w:rsidRDefault="00B95879" w:rsidP="00F75432">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B95879" w:rsidRPr="00E57C3F" w:rsidRDefault="00B95879" w:rsidP="00F75432">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95879" w:rsidRPr="00E57C3F" w:rsidRDefault="00B95879" w:rsidP="00F75432">
            <w:pPr>
              <w:rPr>
                <w:rFonts w:eastAsia="Calibri" w:cs="Arial"/>
                <w:lang w:val="ru-RU"/>
              </w:rPr>
            </w:pPr>
          </w:p>
        </w:tc>
      </w:tr>
    </w:tbl>
    <w:p w:rsidR="00B95879" w:rsidRDefault="00B95879" w:rsidP="00B95879">
      <w:pPr>
        <w:rPr>
          <w:rFonts w:cs="Arial"/>
          <w:lang w:val="sr-Cyrl-RS"/>
        </w:rPr>
      </w:pPr>
      <w:r w:rsidRPr="00E57C3F">
        <w:rPr>
          <w:rFonts w:cs="Arial"/>
          <w:lang w:val="ru-RU"/>
        </w:rPr>
        <w:tab/>
      </w:r>
    </w:p>
    <w:p w:rsidR="00B95879" w:rsidRPr="00F77677" w:rsidRDefault="00B95879" w:rsidP="00B95879">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B95879" w:rsidRPr="00F77677" w:rsidTr="00F75432">
        <w:trPr>
          <w:jc w:val="center"/>
        </w:trPr>
        <w:tc>
          <w:tcPr>
            <w:tcW w:w="3882" w:type="dxa"/>
          </w:tcPr>
          <w:p w:rsidR="00B95879" w:rsidRDefault="00B95879" w:rsidP="00F75432">
            <w:pPr>
              <w:spacing w:before="0"/>
              <w:jc w:val="center"/>
              <w:rPr>
                <w:rFonts w:cs="Arial"/>
                <w:lang w:val="sr-Cyrl-RS"/>
              </w:rPr>
            </w:pPr>
          </w:p>
          <w:p w:rsidR="00B95879" w:rsidRPr="00F77677" w:rsidRDefault="00B95879" w:rsidP="00F75432">
            <w:pPr>
              <w:spacing w:before="0"/>
              <w:jc w:val="center"/>
              <w:rPr>
                <w:rFonts w:cs="Arial"/>
              </w:rPr>
            </w:pPr>
            <w:r w:rsidRPr="00F77677">
              <w:rPr>
                <w:rFonts w:cs="Arial"/>
              </w:rPr>
              <w:t>Датум:</w:t>
            </w:r>
          </w:p>
        </w:tc>
        <w:tc>
          <w:tcPr>
            <w:tcW w:w="2127" w:type="dxa"/>
          </w:tcPr>
          <w:p w:rsidR="00B95879" w:rsidRPr="00F77677" w:rsidRDefault="00B95879" w:rsidP="00F75432">
            <w:pPr>
              <w:spacing w:before="0"/>
              <w:jc w:val="center"/>
              <w:rPr>
                <w:rFonts w:cs="Arial"/>
                <w:lang w:val="ru-RU"/>
              </w:rPr>
            </w:pPr>
          </w:p>
        </w:tc>
        <w:tc>
          <w:tcPr>
            <w:tcW w:w="4022" w:type="dxa"/>
          </w:tcPr>
          <w:p w:rsidR="00B95879" w:rsidRPr="00F77677" w:rsidRDefault="00B95879" w:rsidP="00F75432">
            <w:pPr>
              <w:spacing w:before="0"/>
              <w:jc w:val="center"/>
              <w:rPr>
                <w:rFonts w:cs="Arial"/>
                <w:lang w:val="ru-RU"/>
              </w:rPr>
            </w:pPr>
            <w:r w:rsidRPr="00F77677">
              <w:rPr>
                <w:rFonts w:cs="Arial"/>
                <w:lang w:val="sr-Cyrl-CS"/>
              </w:rPr>
              <w:t>Наручилац/корисник услуга:</w:t>
            </w:r>
          </w:p>
        </w:tc>
      </w:tr>
      <w:tr w:rsidR="00B95879" w:rsidRPr="00F77677" w:rsidTr="00F75432">
        <w:trPr>
          <w:jc w:val="center"/>
        </w:trPr>
        <w:tc>
          <w:tcPr>
            <w:tcW w:w="3882" w:type="dxa"/>
          </w:tcPr>
          <w:p w:rsidR="00B95879" w:rsidRPr="00F77677" w:rsidRDefault="00B95879" w:rsidP="00F75432">
            <w:pPr>
              <w:spacing w:before="0"/>
              <w:jc w:val="center"/>
              <w:rPr>
                <w:rFonts w:cs="Arial"/>
              </w:rPr>
            </w:pPr>
          </w:p>
        </w:tc>
        <w:tc>
          <w:tcPr>
            <w:tcW w:w="2127" w:type="dxa"/>
          </w:tcPr>
          <w:p w:rsidR="00B95879" w:rsidRPr="00F77677" w:rsidRDefault="00B95879" w:rsidP="00F75432">
            <w:pPr>
              <w:spacing w:before="0"/>
              <w:jc w:val="center"/>
              <w:rPr>
                <w:rFonts w:cs="Arial"/>
              </w:rPr>
            </w:pPr>
            <w:r w:rsidRPr="00F77677">
              <w:rPr>
                <w:rFonts w:cs="Arial"/>
              </w:rPr>
              <w:t>М.П.</w:t>
            </w:r>
          </w:p>
        </w:tc>
        <w:tc>
          <w:tcPr>
            <w:tcW w:w="4022" w:type="dxa"/>
          </w:tcPr>
          <w:p w:rsidR="00B95879" w:rsidRPr="00F77677" w:rsidRDefault="00B95879" w:rsidP="00F75432">
            <w:pPr>
              <w:spacing w:before="0"/>
              <w:jc w:val="center"/>
              <w:rPr>
                <w:rFonts w:cs="Arial"/>
                <w:lang w:val="ru-RU"/>
              </w:rPr>
            </w:pPr>
          </w:p>
        </w:tc>
      </w:tr>
      <w:tr w:rsidR="00B95879" w:rsidRPr="00F77677" w:rsidTr="00F75432">
        <w:trPr>
          <w:jc w:val="center"/>
        </w:trPr>
        <w:tc>
          <w:tcPr>
            <w:tcW w:w="3882" w:type="dxa"/>
            <w:tcBorders>
              <w:bottom w:val="single" w:sz="4" w:space="0" w:color="auto"/>
            </w:tcBorders>
          </w:tcPr>
          <w:p w:rsidR="00B95879" w:rsidRPr="00F77677" w:rsidRDefault="00B95879" w:rsidP="00F75432">
            <w:pPr>
              <w:spacing w:before="0"/>
              <w:jc w:val="center"/>
              <w:rPr>
                <w:rFonts w:cs="Arial"/>
              </w:rPr>
            </w:pPr>
          </w:p>
        </w:tc>
        <w:tc>
          <w:tcPr>
            <w:tcW w:w="2127" w:type="dxa"/>
          </w:tcPr>
          <w:p w:rsidR="00B95879" w:rsidRPr="00F77677" w:rsidRDefault="00B95879" w:rsidP="00F75432">
            <w:pPr>
              <w:spacing w:before="0"/>
              <w:jc w:val="center"/>
              <w:rPr>
                <w:rFonts w:cs="Arial"/>
                <w:lang w:val="ru-RU"/>
              </w:rPr>
            </w:pPr>
          </w:p>
        </w:tc>
        <w:tc>
          <w:tcPr>
            <w:tcW w:w="4022" w:type="dxa"/>
            <w:tcBorders>
              <w:bottom w:val="single" w:sz="4" w:space="0" w:color="auto"/>
            </w:tcBorders>
          </w:tcPr>
          <w:p w:rsidR="00B95879" w:rsidRPr="00F77677" w:rsidRDefault="00B95879" w:rsidP="00F75432">
            <w:pPr>
              <w:spacing w:before="0"/>
              <w:jc w:val="center"/>
              <w:rPr>
                <w:rFonts w:cs="Arial"/>
                <w:lang w:val="ru-RU"/>
              </w:rPr>
            </w:pPr>
          </w:p>
        </w:tc>
      </w:tr>
      <w:tr w:rsidR="00B95879" w:rsidRPr="00F77677" w:rsidTr="00F75432">
        <w:trPr>
          <w:trHeight w:val="389"/>
          <w:jc w:val="center"/>
        </w:trPr>
        <w:tc>
          <w:tcPr>
            <w:tcW w:w="3882" w:type="dxa"/>
            <w:tcBorders>
              <w:top w:val="single" w:sz="4" w:space="0" w:color="auto"/>
            </w:tcBorders>
          </w:tcPr>
          <w:p w:rsidR="00B95879" w:rsidRPr="00F77677" w:rsidRDefault="00B95879" w:rsidP="00F75432">
            <w:pPr>
              <w:spacing w:before="0"/>
              <w:jc w:val="center"/>
              <w:rPr>
                <w:rFonts w:cs="Arial"/>
              </w:rPr>
            </w:pPr>
          </w:p>
        </w:tc>
        <w:tc>
          <w:tcPr>
            <w:tcW w:w="2127" w:type="dxa"/>
          </w:tcPr>
          <w:p w:rsidR="00B95879" w:rsidRPr="00F77677" w:rsidRDefault="00B95879" w:rsidP="00F75432">
            <w:pPr>
              <w:spacing w:before="0"/>
              <w:jc w:val="center"/>
              <w:rPr>
                <w:rFonts w:cs="Arial"/>
                <w:lang w:val="ru-RU"/>
              </w:rPr>
            </w:pPr>
          </w:p>
        </w:tc>
        <w:tc>
          <w:tcPr>
            <w:tcW w:w="4022" w:type="dxa"/>
            <w:tcBorders>
              <w:top w:val="single" w:sz="4" w:space="0" w:color="auto"/>
            </w:tcBorders>
          </w:tcPr>
          <w:p w:rsidR="00B95879" w:rsidRPr="00F77677" w:rsidRDefault="00B95879" w:rsidP="00F75432">
            <w:pPr>
              <w:spacing w:before="0"/>
              <w:jc w:val="center"/>
              <w:rPr>
                <w:rFonts w:cs="Arial"/>
                <w:lang w:val="ru-RU"/>
              </w:rPr>
            </w:pPr>
          </w:p>
        </w:tc>
      </w:tr>
    </w:tbl>
    <w:p w:rsidR="00B95879" w:rsidRDefault="00B95879" w:rsidP="00B95879">
      <w:pPr>
        <w:tabs>
          <w:tab w:val="left" w:pos="4999"/>
        </w:tabs>
        <w:spacing w:before="0"/>
        <w:rPr>
          <w:rFonts w:eastAsia="TimesNewRomanPS-BoldMT" w:cs="Arial"/>
          <w:b/>
          <w:bCs/>
          <w:iCs/>
          <w:lang w:val="sr-Cyrl-RS"/>
        </w:rPr>
      </w:pPr>
    </w:p>
    <w:p w:rsidR="00B95879" w:rsidRPr="00F77677" w:rsidRDefault="00B95879" w:rsidP="00B95879">
      <w:pPr>
        <w:rPr>
          <w:rFonts w:cs="Arial"/>
          <w:b/>
        </w:rPr>
      </w:pPr>
      <w:r w:rsidRPr="00F77677">
        <w:rPr>
          <w:rFonts w:cs="Arial"/>
          <w:b/>
        </w:rPr>
        <w:t>НАПОМЕНА:</w:t>
      </w:r>
    </w:p>
    <w:p w:rsidR="00B95879" w:rsidRPr="00E57C3F" w:rsidRDefault="00B95879" w:rsidP="00B95879">
      <w:pPr>
        <w:rPr>
          <w:rFonts w:cs="Arial"/>
          <w:lang w:val="ru-RU"/>
        </w:rPr>
      </w:pPr>
      <w:r w:rsidRPr="00E57C3F">
        <w:rPr>
          <w:rFonts w:cs="Arial"/>
          <w:lang w:val="ru-RU"/>
        </w:rPr>
        <w:t>Приликом подношења понуде овај образац копирати у потребном броју примерака.</w:t>
      </w:r>
    </w:p>
    <w:p w:rsidR="00B95879" w:rsidRPr="00E57C3F" w:rsidRDefault="00B95879" w:rsidP="00B95879">
      <w:pPr>
        <w:spacing w:before="0"/>
        <w:rPr>
          <w:rFonts w:cs="Arial"/>
          <w:lang w:val="ru-RU"/>
        </w:rPr>
      </w:pPr>
      <w:r w:rsidRPr="00E57C3F">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95879" w:rsidRPr="00B96E8C" w:rsidRDefault="00B95879" w:rsidP="00B95879">
      <w:pPr>
        <w:autoSpaceDE w:val="0"/>
        <w:autoSpaceDN w:val="0"/>
        <w:adjustRightInd w:val="0"/>
        <w:spacing w:before="0"/>
        <w:rPr>
          <w:rFonts w:eastAsia="TimesNewRomanPSMT" w:cs="Arial"/>
          <w:b/>
          <w:bCs/>
          <w:color w:val="000000"/>
          <w:lang w:val="sr-Cyrl-RS"/>
        </w:rPr>
      </w:pPr>
      <w:r w:rsidRPr="00E57C3F">
        <w:rPr>
          <w:lang w:val="ru-RU"/>
        </w:rPr>
        <w:t>Уколико је референтни уговор закључен у страној валути, у поступку стручне оцене понуда наручилац ће извршити прерачун (</w:t>
      </w:r>
      <w:r w:rsidRPr="00E57C3F">
        <w:rPr>
          <w:rFonts w:eastAsia="Calibri"/>
          <w:lang w:val="ru-RU"/>
        </w:rPr>
        <w:t>вредности испоручених добара)</w:t>
      </w:r>
      <w:r w:rsidRPr="00E57C3F">
        <w:rPr>
          <w:lang w:val="ru-RU"/>
        </w:rPr>
        <w:t xml:space="preserve"> у динаре по средњем курсу Народне Банке Србије на дан закључења референтног уговора.</w:t>
      </w:r>
    </w:p>
    <w:p w:rsidR="003B21ED" w:rsidRPr="008124B7" w:rsidRDefault="003B21ED" w:rsidP="003B21ED">
      <w:pPr>
        <w:pStyle w:val="KDObrazac"/>
        <w:rPr>
          <w:lang w:val="sr-Cyrl-RS"/>
        </w:rPr>
      </w:pPr>
      <w:r w:rsidRPr="00BA05EF">
        <w:rPr>
          <w:lang w:val="ru-RU"/>
        </w:rPr>
        <w:lastRenderedPageBreak/>
        <w:t xml:space="preserve">ОБРАЗАЦ </w:t>
      </w:r>
      <w:r>
        <w:rPr>
          <w:lang w:val="sr-Cyrl-RS"/>
        </w:rPr>
        <w:t>7</w:t>
      </w:r>
    </w:p>
    <w:p w:rsidR="003B21ED" w:rsidRPr="00BA05EF" w:rsidRDefault="003B21ED" w:rsidP="003B21ED">
      <w:pPr>
        <w:spacing w:before="0"/>
        <w:rPr>
          <w:rFonts w:cs="Arial"/>
          <w:lang w:val="ru-RU"/>
        </w:rPr>
      </w:pPr>
    </w:p>
    <w:p w:rsidR="003B21ED" w:rsidRPr="00BA05EF" w:rsidRDefault="003B21ED" w:rsidP="003B21ED">
      <w:pPr>
        <w:spacing w:before="0"/>
        <w:jc w:val="center"/>
        <w:rPr>
          <w:rFonts w:cs="Arial"/>
          <w:b/>
          <w:lang w:val="ru-RU"/>
        </w:rPr>
      </w:pPr>
    </w:p>
    <w:p w:rsidR="003B21ED" w:rsidRPr="00997BFB" w:rsidRDefault="003B21ED" w:rsidP="003B21ED">
      <w:pPr>
        <w:jc w:val="center"/>
        <w:rPr>
          <w:rFonts w:cs="Arial"/>
          <w:lang w:val="ru-RU"/>
        </w:rPr>
      </w:pPr>
      <w:r w:rsidRPr="00997BFB">
        <w:rPr>
          <w:rFonts w:cs="Arial"/>
          <w:b/>
          <w:lang w:val="ru-RU"/>
        </w:rPr>
        <w:t>ИЗЈАВА ПОНУЂАЧА – ТЕХНИЧКИ  КАПАЦИТЕТ</w:t>
      </w:r>
    </w:p>
    <w:p w:rsidR="003B21ED" w:rsidRPr="008124B7" w:rsidRDefault="003B21ED" w:rsidP="003B21ED">
      <w:pPr>
        <w:rPr>
          <w:rFonts w:cs="Arial"/>
          <w:noProof/>
          <w:lang w:val="sr-Cyrl-RS"/>
        </w:rPr>
      </w:pPr>
    </w:p>
    <w:p w:rsidR="003B21ED" w:rsidRPr="008124B7" w:rsidRDefault="003B21ED" w:rsidP="003B21ED">
      <w:pPr>
        <w:rPr>
          <w:rFonts w:cs="Arial"/>
          <w:lang w:val="ru-RU"/>
        </w:rPr>
      </w:pPr>
      <w:r w:rsidRPr="00997BFB">
        <w:rPr>
          <w:rFonts w:cs="Arial"/>
          <w:lang w:val="ru-RU"/>
        </w:rPr>
        <w:t xml:space="preserve">На основу члана 77. став 4. </w:t>
      </w:r>
      <w:r w:rsidRPr="008124B7">
        <w:rPr>
          <w:rFonts w:cs="Arial"/>
          <w:lang w:val="ru-RU"/>
        </w:rPr>
        <w:t xml:space="preserve">Закона о јавним набавкама („Службени гланик РС“, бр.124/12, 14/15 и 68/15) </w:t>
      </w:r>
      <w:r w:rsidRPr="00F77677">
        <w:rPr>
          <w:rFonts w:cs="Arial"/>
          <w:noProof/>
          <w:lang w:val="sr-Cyrl-CS"/>
        </w:rPr>
        <w:t xml:space="preserve">Понуђач </w:t>
      </w:r>
      <w:r w:rsidRPr="00F77677">
        <w:rPr>
          <w:rFonts w:cs="Arial"/>
          <w:noProof/>
          <w:lang w:val="sr-Latn-CS"/>
        </w:rPr>
        <w:t xml:space="preserve">даје </w:t>
      </w:r>
      <w:r w:rsidRPr="008124B7">
        <w:rPr>
          <w:rFonts w:cs="Arial"/>
          <w:lang w:val="ru-RU"/>
        </w:rPr>
        <w:t xml:space="preserve">следећу </w:t>
      </w:r>
    </w:p>
    <w:p w:rsidR="003B21ED" w:rsidRDefault="003B21ED" w:rsidP="003B21ED">
      <w:pPr>
        <w:rPr>
          <w:rFonts w:cs="Arial"/>
          <w:lang w:val="ru-RU"/>
        </w:rPr>
      </w:pPr>
    </w:p>
    <w:p w:rsidR="003B21ED" w:rsidRPr="008124B7" w:rsidRDefault="003B21ED" w:rsidP="003B21ED">
      <w:pPr>
        <w:jc w:val="center"/>
        <w:rPr>
          <w:rFonts w:cs="Arial"/>
          <w:b/>
          <w:lang w:val="ru-RU"/>
        </w:rPr>
      </w:pPr>
      <w:r w:rsidRPr="008124B7">
        <w:rPr>
          <w:rFonts w:cs="Arial"/>
          <w:b/>
          <w:lang w:val="ru-RU"/>
        </w:rPr>
        <w:t>ИЗЈАВУ О ТЕХНИЧКОМ КАПАЦИТЕТУ ПОНУЂАЧА</w:t>
      </w:r>
    </w:p>
    <w:p w:rsidR="003B21ED" w:rsidRPr="008124B7" w:rsidRDefault="003B21ED" w:rsidP="003B21ED">
      <w:pPr>
        <w:rPr>
          <w:rFonts w:cs="Arial"/>
          <w:lang w:val="ru-RU"/>
        </w:rPr>
      </w:pPr>
    </w:p>
    <w:p w:rsidR="003B21ED" w:rsidRPr="008124B7" w:rsidRDefault="003B21ED" w:rsidP="003B21ED">
      <w:pPr>
        <w:rPr>
          <w:rFonts w:cs="Arial"/>
          <w:lang w:val="ru-RU" w:eastAsia="zh-CN"/>
        </w:rPr>
      </w:pPr>
      <w:r w:rsidRPr="00997BFB">
        <w:rPr>
          <w:rFonts w:cs="Arial"/>
          <w:lang w:val="ru-RU"/>
        </w:rPr>
        <w:t>Под пуном материјалном и кривичном одговорношћу изјављујем да располажемо техничким капацитетом захтеваним предметном јавном набавком</w:t>
      </w:r>
      <w:r w:rsidRPr="00F77677">
        <w:rPr>
          <w:rFonts w:cs="Arial"/>
          <w:lang w:val="sr-Cyrl-CS"/>
        </w:rPr>
        <w:t xml:space="preserve"> ЈН </w:t>
      </w:r>
      <w:r w:rsidRPr="00E47C2E">
        <w:rPr>
          <w:rFonts w:cs="Arial"/>
          <w:lang w:val="ru-RU"/>
        </w:rPr>
        <w:t>бр.</w:t>
      </w:r>
      <w:r>
        <w:rPr>
          <w:rFonts w:cs="Arial"/>
          <w:lang w:val="ru-RU"/>
        </w:rPr>
        <w:t>1070/2016 (3000/0973/2016)</w:t>
      </w:r>
      <w:r w:rsidRPr="00997BFB">
        <w:rPr>
          <w:rFonts w:cs="Arial"/>
          <w:lang w:val="ru-RU"/>
        </w:rPr>
        <w:t xml:space="preserve"> -  </w:t>
      </w:r>
      <w:r>
        <w:rPr>
          <w:rFonts w:cs="Arial"/>
          <w:lang w:val="sr-Cyrl-RS"/>
        </w:rPr>
        <w:t>Чишћење објеката ТЕ Колубара, блок А1-А4 и блок А5</w:t>
      </w:r>
      <w:r w:rsidR="00C75BC7">
        <w:rPr>
          <w:rFonts w:cs="Arial"/>
          <w:lang w:val="sr-Cyrl-RS"/>
        </w:rPr>
        <w:t>, односно да имамо на располагању:</w:t>
      </w:r>
    </w:p>
    <w:p w:rsidR="003B21ED" w:rsidRDefault="003B21ED" w:rsidP="003B21ED">
      <w:pPr>
        <w:pStyle w:val="BodyText"/>
        <w:spacing w:before="0"/>
        <w:ind w:left="720"/>
        <w:rPr>
          <w:rFonts w:cs="Arial"/>
          <w:sz w:val="22"/>
          <w:szCs w:val="22"/>
          <w:lang w:val="ru-RU" w:eastAsia="zh-CN"/>
        </w:rPr>
      </w:pPr>
    </w:p>
    <w:p w:rsidR="003B21ED" w:rsidRPr="00F77677" w:rsidRDefault="003B21ED" w:rsidP="003B21ED">
      <w:pPr>
        <w:pStyle w:val="BodyText"/>
        <w:numPr>
          <w:ilvl w:val="0"/>
          <w:numId w:val="36"/>
        </w:numPr>
        <w:spacing w:before="0"/>
        <w:rPr>
          <w:rFonts w:cs="Arial"/>
          <w:sz w:val="22"/>
          <w:szCs w:val="22"/>
          <w:lang w:eastAsia="zh-CN"/>
        </w:rPr>
      </w:pPr>
      <w:r w:rsidRPr="00F77677">
        <w:rPr>
          <w:rFonts w:cs="Arial"/>
          <w:sz w:val="22"/>
          <w:szCs w:val="22"/>
          <w:lang w:eastAsia="zh-CN"/>
        </w:rPr>
        <w:t>________________________________________________</w:t>
      </w:r>
    </w:p>
    <w:p w:rsidR="003B21ED" w:rsidRPr="00F77677" w:rsidRDefault="003B21ED" w:rsidP="003B21ED">
      <w:pPr>
        <w:pStyle w:val="BodyText"/>
        <w:numPr>
          <w:ilvl w:val="0"/>
          <w:numId w:val="36"/>
        </w:numPr>
        <w:spacing w:before="0"/>
        <w:rPr>
          <w:rFonts w:cs="Arial"/>
          <w:sz w:val="22"/>
          <w:szCs w:val="22"/>
          <w:lang w:eastAsia="zh-CN"/>
        </w:rPr>
      </w:pPr>
      <w:r w:rsidRPr="00F77677">
        <w:rPr>
          <w:rFonts w:cs="Arial"/>
          <w:sz w:val="22"/>
          <w:szCs w:val="22"/>
          <w:lang w:eastAsia="zh-CN"/>
        </w:rPr>
        <w:t>________________________________________________</w:t>
      </w:r>
    </w:p>
    <w:p w:rsidR="003B21ED" w:rsidRPr="00F21426" w:rsidRDefault="003B21ED" w:rsidP="003B21ED">
      <w:pPr>
        <w:pStyle w:val="BodyText"/>
        <w:numPr>
          <w:ilvl w:val="0"/>
          <w:numId w:val="36"/>
        </w:numPr>
        <w:spacing w:before="0"/>
        <w:rPr>
          <w:rFonts w:cs="Arial"/>
          <w:sz w:val="22"/>
          <w:szCs w:val="22"/>
          <w:lang w:eastAsia="zh-CN"/>
        </w:rPr>
      </w:pPr>
      <w:r w:rsidRPr="00F77677">
        <w:rPr>
          <w:rFonts w:cs="Arial"/>
          <w:sz w:val="22"/>
          <w:szCs w:val="22"/>
          <w:lang w:eastAsia="zh-CN"/>
        </w:rPr>
        <w:t>________________________________________________</w:t>
      </w:r>
    </w:p>
    <w:p w:rsidR="003B21ED" w:rsidRPr="00F21426" w:rsidRDefault="003B21ED" w:rsidP="003B21ED">
      <w:pPr>
        <w:pStyle w:val="BodyText"/>
        <w:numPr>
          <w:ilvl w:val="0"/>
          <w:numId w:val="36"/>
        </w:numPr>
        <w:spacing w:before="0"/>
        <w:rPr>
          <w:rFonts w:cs="Arial"/>
          <w:sz w:val="22"/>
          <w:szCs w:val="22"/>
          <w:lang w:eastAsia="zh-CN"/>
        </w:rPr>
      </w:pPr>
      <w:r w:rsidRPr="00F21426">
        <w:rPr>
          <w:rFonts w:cs="Arial"/>
          <w:sz w:val="22"/>
          <w:szCs w:val="22"/>
          <w:lang w:eastAsia="zh-CN"/>
        </w:rPr>
        <w:t>________________________________________________</w:t>
      </w:r>
    </w:p>
    <w:p w:rsidR="003B21ED" w:rsidRPr="00F77677" w:rsidRDefault="003B21ED" w:rsidP="003B21ED">
      <w:pPr>
        <w:pStyle w:val="BodyText"/>
        <w:numPr>
          <w:ilvl w:val="0"/>
          <w:numId w:val="36"/>
        </w:numPr>
        <w:spacing w:before="0"/>
        <w:rPr>
          <w:rFonts w:cs="Arial"/>
          <w:sz w:val="22"/>
          <w:szCs w:val="22"/>
          <w:lang w:eastAsia="zh-CN"/>
        </w:rPr>
      </w:pPr>
      <w:r w:rsidRPr="00F77677">
        <w:rPr>
          <w:rFonts w:cs="Arial"/>
          <w:sz w:val="22"/>
          <w:szCs w:val="22"/>
          <w:lang w:eastAsia="zh-CN"/>
        </w:rPr>
        <w:t>________________________________________________</w:t>
      </w:r>
    </w:p>
    <w:p w:rsidR="003B21ED" w:rsidRPr="00F77677" w:rsidRDefault="003B21ED" w:rsidP="003B21ED">
      <w:pPr>
        <w:pStyle w:val="BodyText"/>
        <w:numPr>
          <w:ilvl w:val="0"/>
          <w:numId w:val="36"/>
        </w:numPr>
        <w:spacing w:before="0"/>
        <w:rPr>
          <w:rFonts w:cs="Arial"/>
          <w:sz w:val="22"/>
          <w:szCs w:val="22"/>
          <w:lang w:eastAsia="zh-CN"/>
        </w:rPr>
      </w:pPr>
      <w:r w:rsidRPr="00F77677">
        <w:rPr>
          <w:rFonts w:cs="Arial"/>
          <w:sz w:val="22"/>
          <w:szCs w:val="22"/>
          <w:lang w:eastAsia="zh-CN"/>
        </w:rPr>
        <w:t>________________________________________________</w:t>
      </w:r>
    </w:p>
    <w:p w:rsidR="003B21ED" w:rsidRPr="00F21426" w:rsidRDefault="003B21ED" w:rsidP="003B21ED">
      <w:pPr>
        <w:pStyle w:val="BodyText"/>
        <w:numPr>
          <w:ilvl w:val="0"/>
          <w:numId w:val="36"/>
        </w:numPr>
        <w:spacing w:before="0"/>
        <w:rPr>
          <w:rFonts w:cs="Arial"/>
          <w:sz w:val="22"/>
          <w:szCs w:val="22"/>
          <w:lang w:eastAsia="zh-CN"/>
        </w:rPr>
      </w:pPr>
      <w:r w:rsidRPr="00F77677">
        <w:rPr>
          <w:rFonts w:cs="Arial"/>
          <w:sz w:val="22"/>
          <w:szCs w:val="22"/>
          <w:lang w:eastAsia="zh-CN"/>
        </w:rPr>
        <w:t>________________________________________________</w:t>
      </w:r>
    </w:p>
    <w:p w:rsidR="003B21ED" w:rsidRPr="00F21426" w:rsidRDefault="003B21ED" w:rsidP="003B21ED">
      <w:pPr>
        <w:pStyle w:val="BodyText"/>
        <w:numPr>
          <w:ilvl w:val="0"/>
          <w:numId w:val="36"/>
        </w:numPr>
        <w:spacing w:before="0"/>
        <w:rPr>
          <w:rFonts w:cs="Arial"/>
          <w:sz w:val="22"/>
          <w:szCs w:val="22"/>
          <w:lang w:eastAsia="zh-CN"/>
        </w:rPr>
      </w:pPr>
      <w:r w:rsidRPr="00F21426">
        <w:rPr>
          <w:rFonts w:cs="Arial"/>
          <w:sz w:val="22"/>
          <w:szCs w:val="22"/>
          <w:lang w:eastAsia="zh-CN"/>
        </w:rPr>
        <w:t>________________________________________________</w:t>
      </w:r>
    </w:p>
    <w:p w:rsidR="003B21ED" w:rsidRPr="00F77677" w:rsidRDefault="003B21ED" w:rsidP="003B21ED">
      <w:pPr>
        <w:pStyle w:val="BodyText"/>
        <w:numPr>
          <w:ilvl w:val="0"/>
          <w:numId w:val="36"/>
        </w:numPr>
        <w:spacing w:before="0"/>
        <w:rPr>
          <w:rFonts w:cs="Arial"/>
          <w:sz w:val="22"/>
          <w:szCs w:val="22"/>
          <w:lang w:eastAsia="zh-CN"/>
        </w:rPr>
      </w:pPr>
      <w:r w:rsidRPr="00F77677">
        <w:rPr>
          <w:rFonts w:cs="Arial"/>
          <w:sz w:val="22"/>
          <w:szCs w:val="22"/>
          <w:lang w:eastAsia="zh-CN"/>
        </w:rPr>
        <w:t>________________________________________________</w:t>
      </w:r>
    </w:p>
    <w:p w:rsidR="003B21ED" w:rsidRPr="00F77677" w:rsidRDefault="003B21ED" w:rsidP="003B21ED">
      <w:pPr>
        <w:pStyle w:val="BodyText"/>
        <w:numPr>
          <w:ilvl w:val="0"/>
          <w:numId w:val="36"/>
        </w:numPr>
        <w:spacing w:before="0"/>
        <w:rPr>
          <w:rFonts w:cs="Arial"/>
          <w:sz w:val="22"/>
          <w:szCs w:val="22"/>
          <w:lang w:eastAsia="zh-CN"/>
        </w:rPr>
      </w:pPr>
      <w:r w:rsidRPr="00F77677">
        <w:rPr>
          <w:rFonts w:cs="Arial"/>
          <w:sz w:val="22"/>
          <w:szCs w:val="22"/>
          <w:lang w:eastAsia="zh-CN"/>
        </w:rPr>
        <w:t>________________________________________________</w:t>
      </w:r>
    </w:p>
    <w:p w:rsidR="003B21ED" w:rsidRPr="00F21426" w:rsidRDefault="003B21ED" w:rsidP="003B21ED">
      <w:pPr>
        <w:pStyle w:val="BodyText"/>
        <w:numPr>
          <w:ilvl w:val="0"/>
          <w:numId w:val="36"/>
        </w:numPr>
        <w:spacing w:before="0"/>
        <w:rPr>
          <w:rFonts w:cs="Arial"/>
          <w:sz w:val="22"/>
          <w:szCs w:val="22"/>
          <w:lang w:eastAsia="zh-CN"/>
        </w:rPr>
      </w:pPr>
      <w:r w:rsidRPr="00F77677">
        <w:rPr>
          <w:rFonts w:cs="Arial"/>
          <w:sz w:val="22"/>
          <w:szCs w:val="22"/>
          <w:lang w:eastAsia="zh-CN"/>
        </w:rPr>
        <w:t>________________________________________________</w:t>
      </w:r>
    </w:p>
    <w:p w:rsidR="003B21ED" w:rsidRPr="00F21426" w:rsidRDefault="003B21ED" w:rsidP="003B21ED">
      <w:pPr>
        <w:pStyle w:val="BodyText"/>
        <w:numPr>
          <w:ilvl w:val="0"/>
          <w:numId w:val="36"/>
        </w:numPr>
        <w:spacing w:before="0"/>
        <w:rPr>
          <w:rFonts w:cs="Arial"/>
          <w:sz w:val="22"/>
          <w:szCs w:val="22"/>
          <w:lang w:eastAsia="zh-CN"/>
        </w:rPr>
      </w:pPr>
      <w:r w:rsidRPr="00F21426">
        <w:rPr>
          <w:rFonts w:cs="Arial"/>
          <w:sz w:val="22"/>
          <w:szCs w:val="22"/>
          <w:lang w:eastAsia="zh-CN"/>
        </w:rPr>
        <w:t>________________________________________________</w:t>
      </w:r>
    </w:p>
    <w:p w:rsidR="003B21ED" w:rsidRPr="00F77677" w:rsidRDefault="003B21ED" w:rsidP="003B21ED">
      <w:pPr>
        <w:pStyle w:val="BodyText"/>
        <w:numPr>
          <w:ilvl w:val="0"/>
          <w:numId w:val="36"/>
        </w:numPr>
        <w:spacing w:before="0"/>
        <w:rPr>
          <w:rFonts w:cs="Arial"/>
          <w:sz w:val="22"/>
          <w:szCs w:val="22"/>
          <w:lang w:eastAsia="zh-CN"/>
        </w:rPr>
      </w:pPr>
      <w:r w:rsidRPr="00F77677">
        <w:rPr>
          <w:rFonts w:cs="Arial"/>
          <w:sz w:val="22"/>
          <w:szCs w:val="22"/>
          <w:lang w:eastAsia="zh-CN"/>
        </w:rPr>
        <w:t>________________________________________________</w:t>
      </w:r>
    </w:p>
    <w:p w:rsidR="003B21ED" w:rsidRPr="00F77677" w:rsidRDefault="003B21ED" w:rsidP="003B21ED">
      <w:pPr>
        <w:pStyle w:val="BodyText"/>
        <w:numPr>
          <w:ilvl w:val="0"/>
          <w:numId w:val="36"/>
        </w:numPr>
        <w:spacing w:before="0"/>
        <w:rPr>
          <w:rFonts w:cs="Arial"/>
          <w:sz w:val="22"/>
          <w:szCs w:val="22"/>
          <w:lang w:eastAsia="zh-CN"/>
        </w:rPr>
      </w:pPr>
      <w:r w:rsidRPr="00F77677">
        <w:rPr>
          <w:rFonts w:cs="Arial"/>
          <w:sz w:val="22"/>
          <w:szCs w:val="22"/>
          <w:lang w:eastAsia="zh-CN"/>
        </w:rPr>
        <w:t>________________________________________________</w:t>
      </w:r>
    </w:p>
    <w:p w:rsidR="003B21ED" w:rsidRPr="00F21426" w:rsidRDefault="003B21ED" w:rsidP="003B21ED">
      <w:pPr>
        <w:pStyle w:val="BodyText"/>
        <w:numPr>
          <w:ilvl w:val="0"/>
          <w:numId w:val="36"/>
        </w:numPr>
        <w:spacing w:before="0"/>
        <w:rPr>
          <w:rFonts w:cs="Arial"/>
          <w:sz w:val="22"/>
          <w:szCs w:val="22"/>
          <w:lang w:eastAsia="zh-CN"/>
        </w:rPr>
      </w:pPr>
      <w:r w:rsidRPr="00F77677">
        <w:rPr>
          <w:rFonts w:cs="Arial"/>
          <w:sz w:val="22"/>
          <w:szCs w:val="22"/>
          <w:lang w:eastAsia="zh-CN"/>
        </w:rPr>
        <w:t>________________________________________________</w:t>
      </w:r>
    </w:p>
    <w:p w:rsidR="003B21ED" w:rsidRDefault="003B21ED" w:rsidP="003B21ED">
      <w:pPr>
        <w:pStyle w:val="BodyText"/>
        <w:spacing w:before="0"/>
        <w:ind w:left="720"/>
        <w:rPr>
          <w:rFonts w:cs="Arial"/>
          <w:sz w:val="22"/>
          <w:szCs w:val="22"/>
          <w:lang w:val="ru-RU" w:eastAsia="zh-CN"/>
        </w:rPr>
      </w:pPr>
      <w:r w:rsidRPr="00F21426">
        <w:rPr>
          <w:rFonts w:cs="Arial"/>
          <w:sz w:val="22"/>
          <w:szCs w:val="22"/>
          <w:lang w:eastAsia="zh-CN"/>
        </w:rPr>
        <w:t>________________________________________________</w:t>
      </w:r>
    </w:p>
    <w:p w:rsidR="003B21ED" w:rsidRDefault="003B21ED" w:rsidP="003B21ED">
      <w:pPr>
        <w:pStyle w:val="BodyText"/>
        <w:spacing w:before="0"/>
        <w:ind w:left="720"/>
        <w:rPr>
          <w:rFonts w:cs="Arial"/>
          <w:sz w:val="22"/>
          <w:szCs w:val="22"/>
          <w:lang w:val="ru-RU" w:eastAsia="zh-CN"/>
        </w:rPr>
      </w:pPr>
    </w:p>
    <w:p w:rsidR="003B21ED" w:rsidRPr="00F21426" w:rsidRDefault="003B21ED" w:rsidP="003B21ED">
      <w:pPr>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B21ED" w:rsidRPr="00F77677" w:rsidTr="00F75432">
        <w:trPr>
          <w:jc w:val="center"/>
        </w:trPr>
        <w:tc>
          <w:tcPr>
            <w:tcW w:w="3882" w:type="dxa"/>
          </w:tcPr>
          <w:p w:rsidR="003B21ED" w:rsidRPr="00F77677" w:rsidRDefault="003B21ED" w:rsidP="00F75432">
            <w:pPr>
              <w:spacing w:before="0"/>
              <w:jc w:val="center"/>
              <w:rPr>
                <w:rFonts w:cs="Arial"/>
              </w:rPr>
            </w:pPr>
            <w:r w:rsidRPr="00F77677">
              <w:rPr>
                <w:rFonts w:cs="Arial"/>
              </w:rPr>
              <w:t>Датум:</w:t>
            </w:r>
          </w:p>
        </w:tc>
        <w:tc>
          <w:tcPr>
            <w:tcW w:w="2127" w:type="dxa"/>
          </w:tcPr>
          <w:p w:rsidR="003B21ED" w:rsidRPr="00F77677" w:rsidRDefault="003B21ED" w:rsidP="00F75432">
            <w:pPr>
              <w:spacing w:before="0"/>
              <w:jc w:val="center"/>
              <w:rPr>
                <w:rFonts w:cs="Arial"/>
                <w:lang w:val="ru-RU"/>
              </w:rPr>
            </w:pPr>
          </w:p>
        </w:tc>
        <w:tc>
          <w:tcPr>
            <w:tcW w:w="4022" w:type="dxa"/>
          </w:tcPr>
          <w:p w:rsidR="003B21ED" w:rsidRPr="00F77677" w:rsidRDefault="003B21ED" w:rsidP="00F75432">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3B21ED" w:rsidRPr="00F77677" w:rsidTr="00F75432">
        <w:trPr>
          <w:jc w:val="center"/>
        </w:trPr>
        <w:tc>
          <w:tcPr>
            <w:tcW w:w="3882" w:type="dxa"/>
          </w:tcPr>
          <w:p w:rsidR="003B21ED" w:rsidRPr="00F77677" w:rsidRDefault="003B21ED" w:rsidP="00F75432">
            <w:pPr>
              <w:spacing w:before="0"/>
              <w:jc w:val="center"/>
              <w:rPr>
                <w:rFonts w:cs="Arial"/>
              </w:rPr>
            </w:pPr>
          </w:p>
        </w:tc>
        <w:tc>
          <w:tcPr>
            <w:tcW w:w="2127" w:type="dxa"/>
          </w:tcPr>
          <w:p w:rsidR="003B21ED" w:rsidRPr="00F77677" w:rsidRDefault="003B21ED" w:rsidP="00F75432">
            <w:pPr>
              <w:spacing w:before="0"/>
              <w:jc w:val="center"/>
              <w:rPr>
                <w:rFonts w:cs="Arial"/>
              </w:rPr>
            </w:pPr>
            <w:r w:rsidRPr="00F77677">
              <w:rPr>
                <w:rFonts w:cs="Arial"/>
              </w:rPr>
              <w:t>М.П.</w:t>
            </w:r>
          </w:p>
        </w:tc>
        <w:tc>
          <w:tcPr>
            <w:tcW w:w="4022" w:type="dxa"/>
          </w:tcPr>
          <w:p w:rsidR="003B21ED" w:rsidRPr="00F77677" w:rsidRDefault="003B21ED" w:rsidP="00F75432">
            <w:pPr>
              <w:spacing w:before="0"/>
              <w:jc w:val="center"/>
              <w:rPr>
                <w:rFonts w:cs="Arial"/>
                <w:lang w:val="ru-RU"/>
              </w:rPr>
            </w:pPr>
          </w:p>
        </w:tc>
      </w:tr>
      <w:tr w:rsidR="003B21ED" w:rsidRPr="00F77677" w:rsidTr="00F75432">
        <w:trPr>
          <w:jc w:val="center"/>
        </w:trPr>
        <w:tc>
          <w:tcPr>
            <w:tcW w:w="3882" w:type="dxa"/>
            <w:tcBorders>
              <w:bottom w:val="single" w:sz="4" w:space="0" w:color="auto"/>
            </w:tcBorders>
          </w:tcPr>
          <w:p w:rsidR="003B21ED" w:rsidRPr="00F77677" w:rsidRDefault="003B21ED" w:rsidP="00F75432">
            <w:pPr>
              <w:spacing w:before="0"/>
              <w:jc w:val="center"/>
              <w:rPr>
                <w:rFonts w:cs="Arial"/>
              </w:rPr>
            </w:pPr>
          </w:p>
        </w:tc>
        <w:tc>
          <w:tcPr>
            <w:tcW w:w="2127" w:type="dxa"/>
          </w:tcPr>
          <w:p w:rsidR="003B21ED" w:rsidRPr="00F77677" w:rsidRDefault="003B21ED" w:rsidP="00F75432">
            <w:pPr>
              <w:spacing w:before="0"/>
              <w:jc w:val="center"/>
              <w:rPr>
                <w:rFonts w:cs="Arial"/>
                <w:lang w:val="ru-RU"/>
              </w:rPr>
            </w:pPr>
          </w:p>
        </w:tc>
        <w:tc>
          <w:tcPr>
            <w:tcW w:w="4022" w:type="dxa"/>
            <w:tcBorders>
              <w:bottom w:val="single" w:sz="4" w:space="0" w:color="auto"/>
            </w:tcBorders>
          </w:tcPr>
          <w:p w:rsidR="003B21ED" w:rsidRPr="00F77677" w:rsidRDefault="003B21ED" w:rsidP="00F75432">
            <w:pPr>
              <w:spacing w:before="0"/>
              <w:jc w:val="center"/>
              <w:rPr>
                <w:rFonts w:cs="Arial"/>
                <w:lang w:val="ru-RU"/>
              </w:rPr>
            </w:pPr>
          </w:p>
        </w:tc>
      </w:tr>
      <w:tr w:rsidR="003B21ED" w:rsidRPr="00F77677" w:rsidTr="00F75432">
        <w:trPr>
          <w:trHeight w:val="389"/>
          <w:jc w:val="center"/>
        </w:trPr>
        <w:tc>
          <w:tcPr>
            <w:tcW w:w="3882" w:type="dxa"/>
            <w:tcBorders>
              <w:top w:val="single" w:sz="4" w:space="0" w:color="auto"/>
            </w:tcBorders>
          </w:tcPr>
          <w:p w:rsidR="003B21ED" w:rsidRPr="00F77677" w:rsidRDefault="003B21ED" w:rsidP="00F75432">
            <w:pPr>
              <w:spacing w:before="0"/>
              <w:jc w:val="center"/>
              <w:rPr>
                <w:rFonts w:cs="Arial"/>
              </w:rPr>
            </w:pPr>
          </w:p>
        </w:tc>
        <w:tc>
          <w:tcPr>
            <w:tcW w:w="2127" w:type="dxa"/>
          </w:tcPr>
          <w:p w:rsidR="003B21ED" w:rsidRPr="00F77677" w:rsidRDefault="003B21ED" w:rsidP="00F75432">
            <w:pPr>
              <w:spacing w:before="0"/>
              <w:jc w:val="center"/>
              <w:rPr>
                <w:rFonts w:cs="Arial"/>
                <w:lang w:val="ru-RU"/>
              </w:rPr>
            </w:pPr>
          </w:p>
        </w:tc>
        <w:tc>
          <w:tcPr>
            <w:tcW w:w="4022" w:type="dxa"/>
            <w:tcBorders>
              <w:top w:val="single" w:sz="4" w:space="0" w:color="auto"/>
            </w:tcBorders>
          </w:tcPr>
          <w:p w:rsidR="003B21ED" w:rsidRPr="00F77677" w:rsidRDefault="003B21ED" w:rsidP="00F75432">
            <w:pPr>
              <w:spacing w:before="0"/>
              <w:jc w:val="center"/>
              <w:rPr>
                <w:rFonts w:cs="Arial"/>
                <w:lang w:val="ru-RU"/>
              </w:rPr>
            </w:pPr>
          </w:p>
        </w:tc>
      </w:tr>
    </w:tbl>
    <w:p w:rsidR="003B21ED" w:rsidRPr="00F77677" w:rsidRDefault="003B21ED" w:rsidP="003B21ED">
      <w:pPr>
        <w:tabs>
          <w:tab w:val="left" w:pos="0"/>
          <w:tab w:val="left" w:pos="122"/>
        </w:tabs>
        <w:spacing w:before="0"/>
        <w:contextualSpacing/>
        <w:rPr>
          <w:rFonts w:cs="Arial"/>
          <w:lang w:val="ru-RU"/>
        </w:rPr>
      </w:pPr>
    </w:p>
    <w:p w:rsidR="003B21ED" w:rsidRDefault="003B21ED" w:rsidP="003B21ED">
      <w:pPr>
        <w:spacing w:before="0"/>
        <w:rPr>
          <w:rFonts w:cs="Arial"/>
          <w:b/>
          <w:lang w:val="sr-Cyrl-CS"/>
        </w:rPr>
      </w:pPr>
    </w:p>
    <w:p w:rsidR="003B21ED" w:rsidRPr="00F77677" w:rsidRDefault="003B21ED" w:rsidP="003B21ED">
      <w:pPr>
        <w:spacing w:before="0"/>
        <w:rPr>
          <w:rFonts w:cs="Arial"/>
          <w:b/>
          <w:lang w:val="sr-Cyrl-CS"/>
        </w:rPr>
      </w:pPr>
      <w:r w:rsidRPr="00F77677">
        <w:rPr>
          <w:rFonts w:cs="Arial"/>
          <w:b/>
          <w:lang w:val="sr-Cyrl-CS"/>
        </w:rPr>
        <w:t>Напомена:</w:t>
      </w:r>
    </w:p>
    <w:p w:rsidR="00D515DE" w:rsidRPr="00F1599F" w:rsidRDefault="003B21ED" w:rsidP="003B21ED">
      <w:pPr>
        <w:pStyle w:val="KDObrazac"/>
        <w:jc w:val="both"/>
        <w:rPr>
          <w:lang w:val="ru-RU"/>
        </w:rPr>
      </w:pPr>
      <w:r w:rsidRPr="00997BFB">
        <w:rPr>
          <w:rFonts w:eastAsia="TimesNewRomanPS-BoldMT"/>
          <w:lang w:val="ru-RU"/>
        </w:rPr>
        <w:t xml:space="preserve">-Уколико </w:t>
      </w:r>
      <w:r w:rsidRPr="00E47C2E">
        <w:rPr>
          <w:rFonts w:eastAsia="TimesNewRomanPS-BoldMT"/>
          <w:lang w:val="sr-Cyrl-CS"/>
        </w:rPr>
        <w:t>група понуђача подноси заједничку понуду овај образац потписује и оверава Носилац посла и сваки члан групе понуђача у своје име,</w:t>
      </w:r>
      <w:r>
        <w:rPr>
          <w:rFonts w:eastAsia="TimesNewRomanPS-BoldMT"/>
          <w:lang w:val="sr-Cyrl-CS"/>
        </w:rPr>
        <w:t xml:space="preserve"> а у зависности од тога на који </w:t>
      </w:r>
      <w:r w:rsidRPr="00E47C2E">
        <w:rPr>
          <w:rFonts w:eastAsia="TimesNewRomanPS-BoldMT"/>
          <w:lang w:val="sr-Cyrl-CS"/>
        </w:rPr>
        <w:t xml:space="preserve">начин група понуђача испуњава тражени услов. </w:t>
      </w:r>
      <w:r w:rsidRPr="00E47C2E">
        <w:rPr>
          <w:lang w:val="sr-Cyrl-CS"/>
        </w:rPr>
        <w:t xml:space="preserve">Изјава </w:t>
      </w:r>
      <w:r w:rsidRPr="008124B7">
        <w:rPr>
          <w:lang w:val="ru-RU"/>
        </w:rPr>
        <w:t>мора бити попуњена, потписана од стране овлашћеног лица</w:t>
      </w:r>
      <w:r w:rsidRPr="00E47C2E">
        <w:rPr>
          <w:lang w:val="sr-Cyrl-CS"/>
        </w:rPr>
        <w:t xml:space="preserve"> за заступање</w:t>
      </w:r>
      <w:r w:rsidRPr="008124B7">
        <w:rPr>
          <w:lang w:val="ru-RU"/>
        </w:rPr>
        <w:t xml:space="preserve"> понуђача из групе понуђача и оверена печатом.</w:t>
      </w:r>
    </w:p>
    <w:p w:rsidR="007A27A1" w:rsidRDefault="007A27A1" w:rsidP="00CB4540">
      <w:pPr>
        <w:pStyle w:val="KDObrazac"/>
        <w:jc w:val="both"/>
        <w:rPr>
          <w:lang w:val="sr-Cyrl-RS"/>
        </w:rPr>
      </w:pPr>
    </w:p>
    <w:p w:rsidR="003B21ED" w:rsidRDefault="003B21ED" w:rsidP="00CB4540">
      <w:pPr>
        <w:pStyle w:val="KDObrazac"/>
        <w:jc w:val="both"/>
        <w:rPr>
          <w:lang w:val="sr-Cyrl-RS"/>
        </w:rPr>
      </w:pPr>
    </w:p>
    <w:p w:rsidR="003B21ED" w:rsidRDefault="003B21ED" w:rsidP="00CB4540">
      <w:pPr>
        <w:pStyle w:val="KDObrazac"/>
        <w:jc w:val="both"/>
        <w:rPr>
          <w:lang w:val="sr-Cyrl-RS"/>
        </w:rPr>
      </w:pPr>
    </w:p>
    <w:p w:rsidR="003B21ED" w:rsidRDefault="003B21ED" w:rsidP="00CB4540">
      <w:pPr>
        <w:pStyle w:val="KDObrazac"/>
        <w:jc w:val="both"/>
        <w:rPr>
          <w:lang w:val="sr-Cyrl-RS"/>
        </w:rPr>
      </w:pPr>
    </w:p>
    <w:p w:rsidR="007E7BB8" w:rsidRPr="00F1599F" w:rsidRDefault="007E7BB8" w:rsidP="007E7BB8">
      <w:pPr>
        <w:spacing w:before="0"/>
        <w:jc w:val="center"/>
        <w:rPr>
          <w:rFonts w:cs="Arial"/>
          <w:b/>
          <w:lang w:val="ru-RU"/>
        </w:rPr>
      </w:pPr>
      <w:r w:rsidRPr="00F1599F">
        <w:rPr>
          <w:rFonts w:cs="Arial"/>
          <w:b/>
          <w:lang w:val="ru-RU"/>
        </w:rPr>
        <w:t>ОБРАЗАЦ ТРОШКОВА ПРИПРЕМЕ ПОНУДЕ</w:t>
      </w:r>
    </w:p>
    <w:p w:rsidR="00D515DE" w:rsidRPr="00F1599F" w:rsidRDefault="00D515DE" w:rsidP="007E7BB8">
      <w:pPr>
        <w:spacing w:before="0"/>
        <w:jc w:val="center"/>
        <w:rPr>
          <w:rFonts w:cs="Arial"/>
          <w:b/>
          <w:lang w:val="ru-RU"/>
        </w:rPr>
      </w:pPr>
    </w:p>
    <w:p w:rsidR="00D515DE" w:rsidRPr="00F1599F" w:rsidRDefault="00D515DE" w:rsidP="007E7BB8">
      <w:pPr>
        <w:spacing w:before="0"/>
        <w:jc w:val="center"/>
        <w:rPr>
          <w:rFonts w:cs="Arial"/>
          <w:b/>
          <w:lang w:val="ru-RU"/>
        </w:rPr>
      </w:pPr>
    </w:p>
    <w:p w:rsidR="00D515DE" w:rsidRPr="00F1599F" w:rsidRDefault="00D515DE" w:rsidP="007E7BB8">
      <w:pPr>
        <w:spacing w:before="0"/>
        <w:jc w:val="center"/>
        <w:rPr>
          <w:rFonts w:cs="Arial"/>
          <w:b/>
          <w:lang w:val="ru-RU"/>
        </w:rPr>
      </w:pPr>
    </w:p>
    <w:p w:rsidR="007E7BB8" w:rsidRPr="00F1599F" w:rsidRDefault="007E7BB8" w:rsidP="00CB4540">
      <w:pPr>
        <w:spacing w:after="120"/>
        <w:rPr>
          <w:rFonts w:cs="Arial"/>
          <w:lang w:val="ru-RU"/>
        </w:rPr>
      </w:pPr>
      <w:r w:rsidRPr="00F1599F">
        <w:rPr>
          <w:rFonts w:cs="Arial"/>
          <w:lang w:val="ru-RU"/>
        </w:rPr>
        <w:t xml:space="preserve">за јавну набавку </w:t>
      </w:r>
      <w:r w:rsidR="00FD6BCE" w:rsidRPr="00F1599F">
        <w:rPr>
          <w:rFonts w:cs="Arial"/>
          <w:lang w:val="ru-RU"/>
        </w:rPr>
        <w:t>услуга</w:t>
      </w:r>
      <w:r w:rsidR="00750D53" w:rsidRPr="00F1599F">
        <w:rPr>
          <w:rFonts w:cs="Arial"/>
          <w:lang w:val="ru-RU"/>
        </w:rPr>
        <w:t>:</w:t>
      </w:r>
      <w:r w:rsidR="00750D53" w:rsidRPr="00750D53">
        <w:rPr>
          <w:rFonts w:cs="Arial"/>
          <w:lang w:val="sr-Cyrl-RS"/>
        </w:rPr>
        <w:t xml:space="preserve"> </w:t>
      </w:r>
      <w:r w:rsidR="001072A0">
        <w:rPr>
          <w:rFonts w:cs="Arial"/>
          <w:lang w:val="sr-Cyrl-RS"/>
        </w:rPr>
        <w:t>Чишћење објеката ТЕ Колубара, блок А1-А4 и блок А5</w:t>
      </w:r>
      <w:r w:rsidR="00342B91">
        <w:rPr>
          <w:rFonts w:cs="Arial"/>
          <w:lang w:val="sr-Cyrl-RS"/>
        </w:rPr>
        <w:t>,</w:t>
      </w:r>
      <w:r w:rsidR="00CB4540">
        <w:rPr>
          <w:rFonts w:cs="Arial"/>
          <w:lang w:val="sr-Cyrl-RS"/>
        </w:rPr>
        <w:t xml:space="preserve">  </w:t>
      </w:r>
      <w:r w:rsidR="006825F2" w:rsidRPr="00F1599F">
        <w:rPr>
          <w:rFonts w:cs="Arial"/>
          <w:lang w:val="ru-RU"/>
        </w:rPr>
        <w:t>ЈН</w:t>
      </w:r>
      <w:r w:rsidR="00750D53" w:rsidRPr="00F1599F">
        <w:rPr>
          <w:rFonts w:cs="Arial"/>
          <w:lang w:val="ru-RU"/>
        </w:rPr>
        <w:t xml:space="preserve"> бр. </w:t>
      </w:r>
      <w:r w:rsidR="001072A0">
        <w:rPr>
          <w:rFonts w:cs="Arial"/>
          <w:lang w:val="ru-RU"/>
        </w:rPr>
        <w:t>1070/2016 (3000/0973/2016)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70D48">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F1599F">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599F" w:rsidRDefault="007E7BB8" w:rsidP="00925E05">
      <w:pPr>
        <w:pStyle w:val="KDObrazac"/>
        <w:spacing w:before="0"/>
        <w:rPr>
          <w:lang w:val="ru-RU"/>
        </w:rPr>
      </w:pPr>
      <w:r w:rsidRPr="00E47C2E">
        <w:rPr>
          <w:lang w:val="sr-Latn-CS"/>
        </w:rPr>
        <w:br w:type="page"/>
      </w:r>
      <w:r w:rsidR="00526637" w:rsidRPr="00F1599F">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D02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4D02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4D02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F1599F" w:rsidRDefault="00932668" w:rsidP="00932668">
      <w:pPr>
        <w:spacing w:after="120"/>
        <w:rPr>
          <w:rFonts w:cs="Arial"/>
          <w:spacing w:val="4"/>
          <w:lang w:val="ru-RU"/>
        </w:rPr>
      </w:pPr>
      <w:r w:rsidRPr="00E47C2E">
        <w:rPr>
          <w:rFonts w:cs="Arial"/>
          <w:spacing w:val="4"/>
          <w:lang w:val="sr-Cyrl-CS"/>
        </w:rPr>
        <w:t xml:space="preserve">Датум:                                                                                                  </w:t>
      </w:r>
    </w:p>
    <w:p w:rsidR="00932668" w:rsidRPr="00F1599F"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F1599F" w:rsidRDefault="00932668" w:rsidP="00781B02">
      <w:pPr>
        <w:rPr>
          <w:rFonts w:cs="Arial"/>
          <w:lang w:val="ru-RU"/>
        </w:rPr>
      </w:pPr>
    </w:p>
    <w:p w:rsidR="00B043D1" w:rsidRPr="00F1599F" w:rsidRDefault="00B043D1" w:rsidP="00781B02">
      <w:pPr>
        <w:rPr>
          <w:rFonts w:cs="Arial"/>
          <w:lang w:val="ru-RU"/>
        </w:rPr>
      </w:pPr>
    </w:p>
    <w:p w:rsidR="007A6ED5" w:rsidRDefault="007A6ED5"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Pr="007A6ED5" w:rsidRDefault="007A6ED5" w:rsidP="001B0370">
      <w:pPr>
        <w:pStyle w:val="ListParagraph"/>
        <w:spacing w:before="0" w:after="0" w:line="240" w:lineRule="auto"/>
        <w:rPr>
          <w:rFonts w:ascii="Arial" w:hAnsi="Arial" w:cs="Arial"/>
          <w:color w:val="00B0F0"/>
          <w:lang w:val="sr-Cyrl-RS"/>
        </w:rPr>
      </w:pPr>
    </w:p>
    <w:p w:rsidR="00AD1279" w:rsidRPr="007A6ED5" w:rsidRDefault="00414CFF" w:rsidP="00AD1279">
      <w:pPr>
        <w:spacing w:before="0"/>
        <w:rPr>
          <w:rFonts w:cs="Arial"/>
          <w:b/>
          <w:lang w:val="sr-Cyrl-RS"/>
        </w:rPr>
      </w:pPr>
      <w:r w:rsidRPr="00F1599F">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F1599F">
        <w:rPr>
          <w:rFonts w:cs="Arial"/>
          <w:b/>
          <w:lang w:val="ru-RU"/>
        </w:rPr>
        <w:t>ПРИЛОГ бр.</w:t>
      </w:r>
      <w:r w:rsidR="00C23F86">
        <w:rPr>
          <w:rFonts w:cs="Arial"/>
          <w:b/>
          <w:lang w:val="sr-Cyrl-RS"/>
        </w:rPr>
        <w:t xml:space="preserve"> </w:t>
      </w:r>
      <w:r w:rsidR="00664EB8">
        <w:rPr>
          <w:rFonts w:cs="Arial"/>
          <w:b/>
          <w:lang w:val="sr-Cyrl-RS"/>
        </w:rPr>
        <w:t>2</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AD1279" w:rsidP="00414CFF">
      <w:pPr>
        <w:spacing w:before="0"/>
        <w:jc w:val="center"/>
        <w:rPr>
          <w:rFonts w:cs="Arial"/>
          <w:lang w:val="ru-RU"/>
        </w:rPr>
      </w:pPr>
      <w:r w:rsidRPr="00F1599F">
        <w:rPr>
          <w:rFonts w:cs="Arial"/>
          <w:lang w:val="ru-RU"/>
        </w:rPr>
        <w:t>ЗАПИСНИК О ПРУЖЕНИМ УСЛУГАМА</w:t>
      </w:r>
    </w:p>
    <w:p w:rsidR="00AD1279" w:rsidRPr="00F1599F" w:rsidRDefault="00AD1279"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AD1279" w:rsidRPr="00F1599F" w:rsidRDefault="00AD1279" w:rsidP="00642BB8">
      <w:pPr>
        <w:spacing w:before="0"/>
        <w:jc w:val="left"/>
        <w:rPr>
          <w:rFonts w:cs="Arial"/>
          <w:lang w:val="ru-RU"/>
        </w:rPr>
      </w:pPr>
      <w:r w:rsidRPr="00F1599F">
        <w:rPr>
          <w:rFonts w:cs="Arial"/>
          <w:lang w:val="ru-RU"/>
        </w:rPr>
        <w:t>Датум _____</w:t>
      </w:r>
      <w:r w:rsidR="00C23F86">
        <w:rPr>
          <w:rFonts w:cs="Arial"/>
          <w:lang w:val="sr-Cyrl-RS"/>
        </w:rPr>
        <w:t>____</w:t>
      </w:r>
      <w:r w:rsidRPr="00F1599F">
        <w:rPr>
          <w:rFonts w:cs="Arial"/>
          <w:lang w:val="ru-RU"/>
        </w:rPr>
        <w:t>______</w:t>
      </w:r>
    </w:p>
    <w:p w:rsidR="00AD1279" w:rsidRPr="00F1599F" w:rsidRDefault="00AD1279" w:rsidP="00AD1279">
      <w:pPr>
        <w:spacing w:before="0"/>
        <w:rPr>
          <w:rFonts w:cs="Arial"/>
          <w:lang w:val="ru-RU"/>
        </w:rPr>
      </w:pPr>
    </w:p>
    <w:p w:rsidR="00642BB8" w:rsidRPr="00F1599F" w:rsidRDefault="00642BB8" w:rsidP="00AD1279">
      <w:pPr>
        <w:spacing w:before="0"/>
        <w:rPr>
          <w:rFonts w:cs="Arial"/>
          <w:lang w:val="ru-RU"/>
        </w:rPr>
      </w:pPr>
    </w:p>
    <w:p w:rsidR="00642BB8" w:rsidRPr="00F1599F" w:rsidRDefault="00642BB8" w:rsidP="00AD1279">
      <w:pPr>
        <w:spacing w:before="0"/>
        <w:rPr>
          <w:rFonts w:cs="Arial"/>
          <w:lang w:val="ru-RU"/>
        </w:rPr>
      </w:pPr>
    </w:p>
    <w:p w:rsidR="00212A5F" w:rsidRPr="00F1599F" w:rsidRDefault="00AD1279" w:rsidP="00212A5F">
      <w:pPr>
        <w:tabs>
          <w:tab w:val="left" w:pos="720"/>
          <w:tab w:val="left" w:pos="1440"/>
          <w:tab w:val="left" w:pos="2160"/>
          <w:tab w:val="left" w:pos="2880"/>
          <w:tab w:val="left" w:pos="3600"/>
          <w:tab w:val="left" w:pos="5085"/>
        </w:tabs>
        <w:spacing w:before="0"/>
        <w:rPr>
          <w:rFonts w:cs="Arial"/>
          <w:lang w:val="ru-RU"/>
        </w:rPr>
      </w:pPr>
      <w:r w:rsidRPr="00F1599F">
        <w:rPr>
          <w:rFonts w:cs="Arial"/>
          <w:lang w:val="ru-RU"/>
        </w:rPr>
        <w:tab/>
        <w:t>ПР</w:t>
      </w:r>
      <w:r w:rsidR="00876242" w:rsidRPr="00F1599F">
        <w:rPr>
          <w:rFonts w:cs="Arial"/>
          <w:lang w:val="ru-RU"/>
        </w:rPr>
        <w:t>УЖАЛАЦ УСЛУГА</w:t>
      </w:r>
      <w:r w:rsidRPr="00F1599F">
        <w:rPr>
          <w:rFonts w:cs="Arial"/>
          <w:lang w:val="ru-RU"/>
        </w:rPr>
        <w:t>:</w:t>
      </w:r>
      <w:r w:rsidRPr="00F1599F">
        <w:rPr>
          <w:rFonts w:cs="Arial"/>
          <w:lang w:val="ru-RU"/>
        </w:rPr>
        <w:tab/>
      </w:r>
      <w:r w:rsidR="00212A5F" w:rsidRPr="00F1599F">
        <w:rPr>
          <w:rFonts w:cs="Arial"/>
          <w:lang w:val="ru-RU"/>
        </w:rPr>
        <w:tab/>
        <w:t xml:space="preserve">      КОРИСНИК УСЛУГА:</w:t>
      </w:r>
    </w:p>
    <w:p w:rsidR="00AD1279" w:rsidRPr="00F1599F" w:rsidRDefault="00212A5F" w:rsidP="00AD1279">
      <w:pPr>
        <w:spacing w:before="0"/>
        <w:rPr>
          <w:rFonts w:cs="Arial"/>
          <w:lang w:val="ru-RU"/>
        </w:rPr>
      </w:pPr>
      <w:r w:rsidRPr="00F1599F">
        <w:rPr>
          <w:rFonts w:cs="Arial"/>
          <w:lang w:val="ru-RU"/>
        </w:rPr>
        <w:t>_________________________</w:t>
      </w:r>
      <w:r w:rsidRPr="00F1599F">
        <w:rPr>
          <w:rFonts w:cs="Arial"/>
          <w:lang w:val="ru-RU"/>
        </w:rPr>
        <w:tab/>
      </w:r>
      <w:r w:rsidRPr="00F1599F">
        <w:rPr>
          <w:rFonts w:cs="Arial"/>
          <w:lang w:val="ru-RU"/>
        </w:rPr>
        <w:tab/>
      </w:r>
      <w:r w:rsidR="00414CFF" w:rsidRPr="00F1599F">
        <w:rPr>
          <w:rFonts w:cs="Arial"/>
          <w:lang w:val="ru-RU"/>
        </w:rPr>
        <w:t xml:space="preserve">     </w:t>
      </w:r>
      <w:r w:rsidRPr="00F1599F">
        <w:rPr>
          <w:rFonts w:cs="Arial"/>
          <w:lang w:val="ru-RU"/>
        </w:rPr>
        <w:t>___________________________</w:t>
      </w:r>
    </w:p>
    <w:p w:rsidR="00AD1279" w:rsidRPr="00F1599F" w:rsidRDefault="00AD1279" w:rsidP="00AD1279">
      <w:pPr>
        <w:spacing w:before="0"/>
        <w:rPr>
          <w:rFonts w:cs="Arial"/>
          <w:lang w:val="ru-RU"/>
        </w:rPr>
      </w:pPr>
      <w:r w:rsidRPr="00F1599F">
        <w:rPr>
          <w:rFonts w:cs="Arial"/>
          <w:color w:val="FF0000"/>
          <w:lang w:val="ru-RU"/>
        </w:rPr>
        <w:t xml:space="preserve">    </w:t>
      </w:r>
      <w:r w:rsidRPr="00F1599F">
        <w:rPr>
          <w:rFonts w:cs="Arial"/>
          <w:lang w:val="ru-RU"/>
        </w:rPr>
        <w:t>(Назив пра</w:t>
      </w:r>
      <w:r w:rsidR="00212A5F" w:rsidRPr="00F1599F">
        <w:rPr>
          <w:rFonts w:cs="Arial"/>
          <w:lang w:val="ru-RU"/>
        </w:rPr>
        <w:t xml:space="preserve">вног  лица) </w:t>
      </w:r>
      <w:r w:rsidR="00212A5F" w:rsidRPr="00F1599F">
        <w:rPr>
          <w:rFonts w:cs="Arial"/>
          <w:lang w:val="ru-RU"/>
        </w:rPr>
        <w:tab/>
      </w:r>
      <w:r w:rsidR="00212A5F" w:rsidRPr="00F1599F">
        <w:rPr>
          <w:rFonts w:cs="Arial"/>
          <w:lang w:val="ru-RU"/>
        </w:rPr>
        <w:tab/>
      </w:r>
      <w:r w:rsidR="00212A5F" w:rsidRPr="00F1599F">
        <w:rPr>
          <w:rFonts w:cs="Arial"/>
          <w:lang w:val="ru-RU"/>
        </w:rPr>
        <w:tab/>
        <w:t xml:space="preserve">(Назив организационог дела ЈП </w:t>
      </w:r>
      <w:r w:rsidRPr="00F1599F">
        <w:rPr>
          <w:rFonts w:cs="Arial"/>
          <w:lang w:val="ru-RU"/>
        </w:rPr>
        <w:t>ЕПС)</w:t>
      </w:r>
    </w:p>
    <w:p w:rsidR="00212A5F" w:rsidRPr="00F1599F" w:rsidRDefault="00212A5F" w:rsidP="00AD1279">
      <w:pPr>
        <w:spacing w:before="0"/>
        <w:rPr>
          <w:rFonts w:cs="Arial"/>
          <w:lang w:val="ru-RU"/>
        </w:rPr>
      </w:pPr>
    </w:p>
    <w:p w:rsidR="00212A5F" w:rsidRPr="00F1599F" w:rsidRDefault="00212A5F" w:rsidP="00AD1279">
      <w:pPr>
        <w:spacing w:before="0"/>
        <w:rPr>
          <w:rFonts w:cs="Arial"/>
          <w:lang w:val="ru-RU"/>
        </w:rPr>
      </w:pPr>
    </w:p>
    <w:p w:rsidR="00212A5F" w:rsidRPr="00F1599F" w:rsidRDefault="00212A5F" w:rsidP="00212A5F">
      <w:pPr>
        <w:tabs>
          <w:tab w:val="center" w:pos="4514"/>
        </w:tabs>
        <w:spacing w:before="0"/>
        <w:rPr>
          <w:rFonts w:cs="Arial"/>
          <w:lang w:val="ru-RU"/>
        </w:rPr>
      </w:pPr>
      <w:r w:rsidRPr="00F1599F">
        <w:rPr>
          <w:rFonts w:cs="Arial"/>
          <w:lang w:val="ru-RU"/>
        </w:rPr>
        <w:t>__________________________</w:t>
      </w:r>
      <w:r w:rsidRPr="00F1599F">
        <w:rPr>
          <w:rFonts w:cs="Arial"/>
          <w:lang w:val="ru-RU"/>
        </w:rPr>
        <w:tab/>
        <w:t xml:space="preserve">                      ______________________________</w:t>
      </w:r>
    </w:p>
    <w:p w:rsidR="00AD1279" w:rsidRPr="00F1599F" w:rsidRDefault="00AD1279" w:rsidP="00AD1279">
      <w:pPr>
        <w:spacing w:before="0"/>
        <w:rPr>
          <w:rFonts w:cs="Arial"/>
          <w:color w:val="FF0000"/>
          <w:lang w:val="ru-RU"/>
        </w:rPr>
      </w:pPr>
      <w:r w:rsidRPr="00F1599F">
        <w:rPr>
          <w:rFonts w:cs="Arial"/>
          <w:lang w:val="ru-RU"/>
        </w:rPr>
        <w:t>(</w:t>
      </w:r>
      <w:r w:rsidR="00212A5F" w:rsidRPr="00F1599F">
        <w:rPr>
          <w:rFonts w:cs="Arial"/>
          <w:lang w:val="ru-RU"/>
        </w:rPr>
        <w:t xml:space="preserve">Адреса правног  лица) </w:t>
      </w:r>
      <w:r w:rsidR="00212A5F" w:rsidRPr="00F1599F">
        <w:rPr>
          <w:rFonts w:cs="Arial"/>
          <w:lang w:val="ru-RU"/>
        </w:rPr>
        <w:tab/>
      </w:r>
      <w:r w:rsidR="00212A5F" w:rsidRPr="00F1599F">
        <w:rPr>
          <w:rFonts w:cs="Arial"/>
          <w:lang w:val="ru-RU"/>
        </w:rPr>
        <w:tab/>
      </w:r>
      <w:r w:rsidR="00212A5F" w:rsidRPr="00F1599F">
        <w:rPr>
          <w:rFonts w:cs="Arial"/>
          <w:lang w:val="ru-RU"/>
        </w:rPr>
        <w:tab/>
      </w:r>
      <w:r w:rsidRPr="00F1599F">
        <w:rPr>
          <w:rFonts w:cs="Arial"/>
          <w:lang w:val="ru-RU"/>
        </w:rPr>
        <w:t>(Адреса организационог дела ЈП ЕПС)</w:t>
      </w:r>
    </w:p>
    <w:p w:rsidR="00AD1279" w:rsidRPr="00F1599F" w:rsidRDefault="00AD1279" w:rsidP="00AD1279">
      <w:pPr>
        <w:spacing w:before="0"/>
        <w:rPr>
          <w:rFonts w:cs="Arial"/>
          <w:color w:val="FF0000"/>
          <w:lang w:val="ru-RU"/>
        </w:rPr>
      </w:pPr>
    </w:p>
    <w:p w:rsidR="00AD1279" w:rsidRPr="00F1599F" w:rsidRDefault="00AD1279" w:rsidP="00AD1279">
      <w:pPr>
        <w:spacing w:before="0"/>
        <w:rPr>
          <w:rFonts w:cs="Arial"/>
          <w:color w:val="FF0000"/>
          <w:lang w:val="ru-RU"/>
        </w:rPr>
      </w:pPr>
    </w:p>
    <w:p w:rsidR="00AD1279" w:rsidRPr="00F1599F" w:rsidRDefault="00AD1279" w:rsidP="00AD1279">
      <w:pPr>
        <w:spacing w:before="0"/>
        <w:rPr>
          <w:rFonts w:cs="Arial"/>
          <w:lang w:val="ru-RU"/>
        </w:rPr>
      </w:pPr>
      <w:r w:rsidRPr="00F1599F">
        <w:rPr>
          <w:rFonts w:cs="Arial"/>
          <w:lang w:val="ru-RU"/>
        </w:rPr>
        <w:t>Број Уговора/Датум:      __________________________________________</w:t>
      </w:r>
    </w:p>
    <w:p w:rsidR="00AD1279" w:rsidRPr="00F1599F" w:rsidRDefault="00AD1279" w:rsidP="00AD1279">
      <w:pPr>
        <w:spacing w:before="0"/>
        <w:rPr>
          <w:rFonts w:cs="Arial"/>
          <w:lang w:val="ru-RU"/>
        </w:rPr>
      </w:pPr>
      <w:r w:rsidRPr="00F1599F">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F1599F">
        <w:rPr>
          <w:rFonts w:cs="Arial"/>
          <w:lang w:val="ru-RU"/>
        </w:rPr>
        <w:t>:  __________________________</w:t>
      </w:r>
    </w:p>
    <w:p w:rsidR="00AD1279" w:rsidRPr="00F1599F" w:rsidRDefault="00AD1279" w:rsidP="00AD1279">
      <w:pPr>
        <w:spacing w:before="0"/>
        <w:rPr>
          <w:rFonts w:cs="Arial"/>
          <w:lang w:val="ru-RU"/>
        </w:rPr>
      </w:pPr>
      <w:r w:rsidRPr="00F1599F">
        <w:rPr>
          <w:rFonts w:cs="Arial"/>
          <w:lang w:val="ru-RU"/>
        </w:rPr>
        <w:t>Објекат: ______________________________________________________</w:t>
      </w:r>
    </w:p>
    <w:p w:rsidR="00AD1279" w:rsidRPr="00F1599F" w:rsidRDefault="00AD1279" w:rsidP="00AD1279">
      <w:pPr>
        <w:spacing w:before="0"/>
        <w:rPr>
          <w:rFonts w:cs="Arial"/>
          <w:lang w:val="ru-RU"/>
        </w:rPr>
      </w:pPr>
    </w:p>
    <w:p w:rsidR="00AD1279" w:rsidRPr="00F1599F" w:rsidRDefault="00AD1279"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t xml:space="preserve">А) ДЕТАЉНА СПЕЦИФИКАЦИЈА УСЛУГЕ: </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 xml:space="preserve">Укупна вредност извршених услуга по спецификацији (без ПДВ) </w:t>
      </w:r>
    </w:p>
    <w:p w:rsidR="00AD1279" w:rsidRPr="00F1599F" w:rsidRDefault="00AD1279" w:rsidP="00AD1279">
      <w:pPr>
        <w:spacing w:before="0"/>
        <w:rPr>
          <w:rFonts w:cs="Arial"/>
          <w:lang w:val="ru-RU"/>
        </w:rPr>
      </w:pPr>
    </w:p>
    <w:p w:rsidR="00AD1279" w:rsidRPr="00F1599F" w:rsidRDefault="00AD1279" w:rsidP="005243CB">
      <w:pPr>
        <w:spacing w:before="0"/>
        <w:rPr>
          <w:rFonts w:cs="Arial"/>
          <w:lang w:val="ru-RU"/>
        </w:rPr>
      </w:pPr>
      <w:r w:rsidRPr="00F1599F">
        <w:rPr>
          <w:rFonts w:cs="Arial"/>
          <w:lang w:val="ru-RU"/>
        </w:rPr>
        <w:t xml:space="preserve">ПРИЛОГ: </w:t>
      </w:r>
      <w:r w:rsidR="005243CB" w:rsidRPr="005243CB">
        <w:rPr>
          <w:rFonts w:cs="Arial"/>
          <w:lang w:val="sr-Cyrl-RS"/>
        </w:rPr>
        <w:t>Писани позив Наручиоц за почетак извршења услуге.</w:t>
      </w:r>
      <w:r w:rsidRPr="00F1599F">
        <w:rPr>
          <w:rFonts w:cs="Arial"/>
          <w:lang w:val="ru-RU"/>
        </w:rPr>
        <w:tab/>
      </w:r>
    </w:p>
    <w:p w:rsidR="00AD1279" w:rsidRPr="00F1599F" w:rsidRDefault="00AD1279" w:rsidP="00AD1279">
      <w:pPr>
        <w:spacing w:before="0"/>
        <w:rPr>
          <w:rFonts w:cs="Arial"/>
          <w:lang w:val="ru-RU"/>
        </w:rPr>
      </w:pPr>
      <w:r w:rsidRPr="00F1599F">
        <w:rPr>
          <w:rFonts w:cs="Arial"/>
          <w:lang w:val="ru-RU"/>
        </w:rPr>
        <w:t>□ ДА</w:t>
      </w:r>
    </w:p>
    <w:p w:rsidR="00AD1279" w:rsidRPr="00F1599F" w:rsidRDefault="00AD1279" w:rsidP="00AD1279">
      <w:pPr>
        <w:spacing w:before="0"/>
        <w:rPr>
          <w:rFonts w:cs="Arial"/>
          <w:lang w:val="ru-RU"/>
        </w:rPr>
      </w:pPr>
      <w:r w:rsidRPr="00F1599F">
        <w:rPr>
          <w:rFonts w:cs="Arial"/>
          <w:lang w:val="ru-RU"/>
        </w:rPr>
        <w:t>□ НЕ</w:t>
      </w:r>
    </w:p>
    <w:p w:rsidR="00414CFF" w:rsidRPr="00F1599F" w:rsidRDefault="00414CFF" w:rsidP="00AD1279">
      <w:pPr>
        <w:spacing w:before="0"/>
        <w:rPr>
          <w:rFonts w:cs="Arial"/>
          <w:lang w:val="ru-RU"/>
        </w:rPr>
      </w:pPr>
    </w:p>
    <w:p w:rsidR="00414CFF" w:rsidRPr="00F1599F" w:rsidRDefault="00AD1279" w:rsidP="00AD1279">
      <w:pPr>
        <w:spacing w:before="0"/>
        <w:rPr>
          <w:rFonts w:cs="Arial"/>
          <w:lang w:val="ru-RU"/>
        </w:rPr>
      </w:pPr>
      <w:r w:rsidRPr="00F1599F">
        <w:rPr>
          <w:rFonts w:cs="Arial"/>
          <w:lang w:val="ru-RU"/>
        </w:rPr>
        <w:t xml:space="preserve">Предмет уговора нема видљивих оштећења </w:t>
      </w:r>
      <w:r w:rsidRPr="00F1599F">
        <w:rPr>
          <w:rFonts w:cs="Arial"/>
          <w:lang w:val="ru-RU"/>
        </w:rPr>
        <w:tab/>
      </w:r>
    </w:p>
    <w:p w:rsidR="00AD1279" w:rsidRPr="00F1599F" w:rsidRDefault="00AD1279" w:rsidP="00AD1279">
      <w:pPr>
        <w:spacing w:before="0"/>
        <w:rPr>
          <w:rFonts w:cs="Arial"/>
          <w:lang w:val="ru-RU"/>
        </w:rPr>
      </w:pPr>
      <w:r w:rsidRPr="00F1599F">
        <w:rPr>
          <w:rFonts w:cs="Arial"/>
          <w:lang w:val="ru-RU"/>
        </w:rPr>
        <w:t>□ ДА</w:t>
      </w:r>
    </w:p>
    <w:p w:rsidR="00AD1279" w:rsidRPr="00F1599F" w:rsidRDefault="00AD1279" w:rsidP="00AD1279">
      <w:pPr>
        <w:spacing w:before="0"/>
        <w:rPr>
          <w:rFonts w:cs="Arial"/>
          <w:lang w:val="ru-RU"/>
        </w:rPr>
      </w:pPr>
      <w:r w:rsidRPr="00F1599F">
        <w:rPr>
          <w:rFonts w:cs="Arial"/>
          <w:lang w:val="ru-RU"/>
        </w:rPr>
        <w:t>□ НЕ</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Укупан број позиција из спецификације:                            Број улаза:</w:t>
      </w:r>
    </w:p>
    <w:p w:rsidR="00AD1279" w:rsidRPr="00F1599F" w:rsidRDefault="00AD1279" w:rsidP="00AD1279">
      <w:pPr>
        <w:spacing w:before="0"/>
        <w:rPr>
          <w:rFonts w:cs="Arial"/>
          <w:lang w:val="ru-RU"/>
        </w:rPr>
      </w:pPr>
      <w:r w:rsidRPr="00F1599F">
        <w:rPr>
          <w:rFonts w:cs="Arial"/>
          <w:lang w:val="ru-RU"/>
        </w:rPr>
        <w:t>___________________________________________________________________</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F1599F">
        <w:rPr>
          <w:rFonts w:cs="Arial"/>
          <w:lang w:val="ru-RU"/>
        </w:rPr>
        <w:t>______________________________</w:t>
      </w:r>
    </w:p>
    <w:p w:rsidR="00642BB8" w:rsidRPr="00F1599F" w:rsidRDefault="00642BB8"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1599F">
        <w:rPr>
          <w:rFonts w:cs="Arial"/>
          <w:lang w:val="ru-RU"/>
        </w:rPr>
        <w:t>____________________</w:t>
      </w:r>
    </w:p>
    <w:p w:rsidR="00AD1279" w:rsidRPr="00F1599F" w:rsidRDefault="00AD1279"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lastRenderedPageBreak/>
        <w:t>Б) Да су услуга</w:t>
      </w:r>
      <w:r w:rsidR="00212A5F" w:rsidRPr="00F1599F">
        <w:rPr>
          <w:rFonts w:cs="Arial"/>
          <w:lang w:val="ru-RU"/>
        </w:rPr>
        <w:t>(е)</w:t>
      </w:r>
      <w:r w:rsidRPr="00F1599F">
        <w:rPr>
          <w:rFonts w:cs="Arial"/>
          <w:lang w:val="ru-RU"/>
        </w:rPr>
        <w:t xml:space="preserve"> извршени у обиму, квалитету, уговореном року и сагласно уговору потврђују:</w:t>
      </w:r>
    </w:p>
    <w:p w:rsidR="00AD1279" w:rsidRPr="00F1599F" w:rsidRDefault="00AD1279" w:rsidP="00AD1279">
      <w:pPr>
        <w:spacing w:before="0"/>
        <w:rPr>
          <w:rFonts w:cs="Arial"/>
          <w:color w:val="00B0F0"/>
          <w:lang w:val="ru-RU"/>
        </w:rPr>
      </w:pPr>
    </w:p>
    <w:p w:rsidR="00AD1279" w:rsidRPr="00F1599F" w:rsidRDefault="00AD1279" w:rsidP="00AD1279">
      <w:pPr>
        <w:spacing w:before="0"/>
        <w:rPr>
          <w:rFonts w:cs="Arial"/>
          <w:color w:val="00B0F0"/>
          <w:lang w:val="ru-RU"/>
        </w:rPr>
      </w:pPr>
      <w:r w:rsidRPr="00F1599F">
        <w:rPr>
          <w:rFonts w:cs="Arial"/>
          <w:color w:val="00B0F0"/>
          <w:lang w:val="ru-RU"/>
        </w:rPr>
        <w:t xml:space="preserve">    </w:t>
      </w:r>
      <w:r w:rsidRPr="00F1599F">
        <w:rPr>
          <w:rFonts w:cs="Arial"/>
          <w:lang w:val="ru-RU"/>
        </w:rPr>
        <w:t>ПР</w:t>
      </w:r>
      <w:r w:rsidR="00212A5F" w:rsidRPr="00F1599F">
        <w:rPr>
          <w:rFonts w:cs="Arial"/>
          <w:lang w:val="ru-RU"/>
        </w:rPr>
        <w:t>УЖАЛАЦ:</w:t>
      </w:r>
      <w:r w:rsidR="00212A5F" w:rsidRPr="00F1599F">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F1599F" w:rsidRDefault="00AD1279" w:rsidP="00AD1279">
      <w:pPr>
        <w:spacing w:before="0"/>
        <w:rPr>
          <w:rFonts w:cs="Arial"/>
          <w:color w:val="00B0F0"/>
          <w:lang w:val="ru-RU"/>
        </w:rPr>
      </w:pPr>
    </w:p>
    <w:p w:rsidR="00AD1279" w:rsidRPr="00F1599F" w:rsidRDefault="00212A5F" w:rsidP="00AD1279">
      <w:pPr>
        <w:spacing w:before="0"/>
        <w:rPr>
          <w:rFonts w:cs="Arial"/>
          <w:lang w:val="ru-RU"/>
        </w:rPr>
      </w:pPr>
      <w:r w:rsidRPr="00F1599F">
        <w:rPr>
          <w:rFonts w:cs="Arial"/>
          <w:lang w:val="ru-RU"/>
        </w:rPr>
        <w:t>_______________</w:t>
      </w:r>
      <w:r w:rsidR="00AD1279" w:rsidRPr="00F1599F">
        <w:rPr>
          <w:rFonts w:cs="Arial"/>
          <w:lang w:val="ru-RU"/>
        </w:rPr>
        <w:tab/>
        <w:t>____________________         __________________________</w:t>
      </w:r>
    </w:p>
    <w:p w:rsidR="00414CFF" w:rsidRPr="009A0E97" w:rsidRDefault="00414CFF" w:rsidP="00414CFF">
      <w:pPr>
        <w:rPr>
          <w:rFonts w:cs="Arial"/>
          <w:lang w:val="ru-RU"/>
        </w:rPr>
      </w:pPr>
      <w:r w:rsidRPr="009A0E97">
        <w:rPr>
          <w:rFonts w:cs="Arial"/>
          <w:lang w:val="ru-RU"/>
        </w:rPr>
        <w:t xml:space="preserve">    (Име и презиме)</w:t>
      </w:r>
      <w:r w:rsidRPr="009A0E97">
        <w:rPr>
          <w:rFonts w:cs="Arial"/>
          <w:lang w:val="ru-RU"/>
        </w:rPr>
        <w:tab/>
      </w:r>
      <w:r w:rsidRPr="009A0E97">
        <w:rPr>
          <w:rFonts w:cs="Arial"/>
          <w:lang w:val="ru-RU"/>
        </w:rPr>
        <w:tab/>
        <w:t xml:space="preserve">   (Име и презиме)                   Руководилац пројекта/</w:t>
      </w:r>
    </w:p>
    <w:p w:rsidR="00414CFF" w:rsidRPr="009A0E97" w:rsidRDefault="00414CFF" w:rsidP="00414CFF">
      <w:pPr>
        <w:rPr>
          <w:rFonts w:cs="Arial"/>
          <w:lang w:val="ru-RU"/>
        </w:rPr>
      </w:pPr>
      <w:r w:rsidRPr="009A0E97">
        <w:rPr>
          <w:rFonts w:cs="Arial"/>
          <w:lang w:val="ru-RU"/>
        </w:rPr>
        <w:t xml:space="preserve">                                                                                            Одговорно лице по Решењу</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______________</w:t>
      </w:r>
      <w:r w:rsidR="00414CFF" w:rsidRPr="00F1599F">
        <w:rPr>
          <w:rFonts w:cs="Arial"/>
          <w:lang w:val="ru-RU"/>
        </w:rPr>
        <w:t>______</w:t>
      </w:r>
      <w:r w:rsidR="00414CFF" w:rsidRPr="00F1599F">
        <w:rPr>
          <w:rFonts w:cs="Arial"/>
          <w:lang w:val="ru-RU"/>
        </w:rPr>
        <w:tab/>
        <w:t xml:space="preserve">_____________________  </w:t>
      </w:r>
      <w:r w:rsidRPr="00F1599F">
        <w:rPr>
          <w:rFonts w:cs="Arial"/>
          <w:lang w:val="ru-RU"/>
        </w:rPr>
        <w:t xml:space="preserve">    __________________________</w:t>
      </w:r>
    </w:p>
    <w:p w:rsidR="00AD1279" w:rsidRPr="00F1599F" w:rsidRDefault="00AD1279" w:rsidP="00AD1279">
      <w:pPr>
        <w:spacing w:before="0"/>
        <w:rPr>
          <w:rFonts w:cs="Arial"/>
          <w:lang w:val="ru-RU"/>
        </w:rPr>
      </w:pPr>
      <w:r w:rsidRPr="00F1599F">
        <w:rPr>
          <w:rFonts w:cs="Arial"/>
          <w:lang w:val="ru-RU"/>
        </w:rPr>
        <w:t xml:space="preserve">    (Потпис)</w:t>
      </w:r>
      <w:r w:rsidRPr="00F1599F">
        <w:rPr>
          <w:rFonts w:cs="Arial"/>
          <w:lang w:val="ru-RU"/>
        </w:rPr>
        <w:tab/>
      </w:r>
      <w:r w:rsidRPr="00F1599F">
        <w:rPr>
          <w:rFonts w:cs="Arial"/>
          <w:lang w:val="ru-RU"/>
        </w:rPr>
        <w:tab/>
      </w:r>
      <w:r w:rsidRPr="00F1599F">
        <w:rPr>
          <w:rFonts w:cs="Arial"/>
          <w:lang w:val="ru-RU"/>
        </w:rPr>
        <w:tab/>
        <w:t xml:space="preserve">        (Потпис)                                (Потпис и лиценцни печат)</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414CFF" w:rsidP="00AD1279">
      <w:pPr>
        <w:spacing w:before="0"/>
        <w:rPr>
          <w:rFonts w:cs="Arial"/>
          <w:lang w:val="ru-RU"/>
        </w:rPr>
      </w:pPr>
      <w:r w:rsidRPr="009A0E97">
        <w:rPr>
          <w:rFonts w:cs="Arial"/>
          <w:vertAlign w:val="superscript"/>
          <w:lang w:val="ru-RU"/>
        </w:rPr>
        <w:t>1)</w:t>
      </w:r>
      <w:r w:rsidR="00AD1279" w:rsidRPr="00F1599F">
        <w:rPr>
          <w:rFonts w:cs="Arial"/>
          <w:lang w:val="ru-RU"/>
        </w:rPr>
        <w:t xml:space="preserve">  у случају да се услуга односи на већи број МТ, уз Записник приложити посебну спецификацију по МТ</w:t>
      </w:r>
    </w:p>
    <w:p w:rsidR="00AD1279" w:rsidRPr="00F1599F" w:rsidRDefault="00414CFF" w:rsidP="00AD1279">
      <w:pPr>
        <w:spacing w:before="0"/>
        <w:rPr>
          <w:rFonts w:cs="Arial"/>
          <w:lang w:val="ru-RU"/>
        </w:rPr>
      </w:pPr>
      <w:r w:rsidRPr="009A0E97">
        <w:rPr>
          <w:rFonts w:cs="Arial"/>
          <w:vertAlign w:val="superscript"/>
          <w:lang w:val="ru-RU"/>
        </w:rPr>
        <w:t>2)</w:t>
      </w:r>
      <w:r w:rsidRPr="009A0E97">
        <w:rPr>
          <w:rFonts w:cs="Arial"/>
          <w:lang w:val="ru-RU"/>
        </w:rPr>
        <w:t xml:space="preserve">   </w:t>
      </w:r>
      <w:r w:rsidR="00AD1279" w:rsidRPr="00F1599F">
        <w:rPr>
          <w:rFonts w:cs="Arial"/>
          <w:lang w:val="ru-RU"/>
        </w:rPr>
        <w:t>потписује и печатира Надзорни орган за услуге инвестиционих пројеката</w:t>
      </w:r>
    </w:p>
    <w:p w:rsidR="00AD1279" w:rsidRPr="00F1599F" w:rsidRDefault="00AD1279" w:rsidP="00AD1279">
      <w:pPr>
        <w:spacing w:before="0"/>
        <w:rPr>
          <w:rFonts w:cs="Arial"/>
          <w:lang w:val="ru-RU"/>
        </w:rPr>
      </w:pPr>
    </w:p>
    <w:p w:rsidR="00AD1279" w:rsidRPr="00F1599F" w:rsidRDefault="00414CFF" w:rsidP="00AD1279">
      <w:pPr>
        <w:spacing w:before="0"/>
        <w:rPr>
          <w:rFonts w:cs="Arial"/>
          <w:lang w:val="ru-RU"/>
        </w:rPr>
      </w:pPr>
      <w:r w:rsidRPr="00F1599F">
        <w:rPr>
          <w:rFonts w:cs="Arial"/>
          <w:lang w:val="ru-RU"/>
        </w:rPr>
        <w:t>*</w:t>
      </w:r>
      <w:r w:rsidR="00AD1279" w:rsidRPr="00F1599F">
        <w:rPr>
          <w:rFonts w:cs="Arial"/>
          <w:lang w:val="ru-RU"/>
        </w:rPr>
        <w:t>Појашњења:</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Налог за набавку=Наруџбеница</w:t>
      </w:r>
      <w:r w:rsidR="005243CB">
        <w:rPr>
          <w:rFonts w:cs="Arial"/>
          <w:lang w:val="sr-Cyrl-RS"/>
        </w:rPr>
        <w:t xml:space="preserve"> </w:t>
      </w:r>
      <w:r w:rsidR="005243CB" w:rsidRPr="00F1599F">
        <w:rPr>
          <w:rFonts w:cs="Arial"/>
          <w:lang w:val="ru-RU"/>
        </w:rPr>
        <w:t>=</w:t>
      </w:r>
      <w:r w:rsidR="00AD1279" w:rsidRPr="00F1599F">
        <w:rPr>
          <w:rFonts w:cs="Arial"/>
          <w:lang w:val="ru-RU"/>
        </w:rPr>
        <w:t xml:space="preserve"> </w:t>
      </w:r>
      <w:r w:rsidR="005243CB" w:rsidRPr="005243CB">
        <w:rPr>
          <w:rFonts w:cs="Arial"/>
          <w:lang w:val="sr-Cyrl-RS"/>
        </w:rPr>
        <w:t>Писани позив Понуђачу за почетак извршења услуге</w:t>
      </w:r>
      <w:r w:rsidR="005243CB" w:rsidRPr="00F1599F">
        <w:rPr>
          <w:rFonts w:cs="Arial"/>
          <w:lang w:val="ru-RU"/>
        </w:rPr>
        <w:t xml:space="preserve"> </w:t>
      </w:r>
      <w:r w:rsidR="00AD1279" w:rsidRPr="00F1599F">
        <w:rPr>
          <w:rFonts w:cs="Arial"/>
          <w:lang w:val="ru-RU"/>
        </w:rPr>
        <w:t>(излазни документ ка добављачу, издат на основу Уговора) ОБАВЕЗАН ПРИЛОГ ЗАПИСНИКА без обзира на предмет набавке</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Сви добављачи биће дужни да уз фактуру доставе и обострано потписани Записник.</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Обавеза Наручиоца је издавање писменог Налога за набавк</w:t>
      </w:r>
      <w:r w:rsidR="00414CFF" w:rsidRPr="00F1599F">
        <w:rPr>
          <w:rFonts w:cs="Arial"/>
          <w:lang w:val="ru-RU"/>
        </w:rPr>
        <w:t>у без обзира на предмет набавке</w:t>
      </w:r>
      <w:r w:rsidR="00AD1279" w:rsidRPr="00F1599F">
        <w:rPr>
          <w:rFonts w:cs="Arial"/>
          <w:lang w:val="ru-RU"/>
        </w:rPr>
        <w:t xml:space="preserve"> </w:t>
      </w:r>
    </w:p>
    <w:p w:rsidR="00641324" w:rsidRPr="00F1599F" w:rsidRDefault="00641324" w:rsidP="00AD1279">
      <w:pPr>
        <w:spacing w:before="0"/>
        <w:rPr>
          <w:rFonts w:cs="Arial"/>
          <w:color w:val="FF0000"/>
          <w:lang w:val="ru-RU"/>
        </w:rPr>
      </w:pPr>
    </w:p>
    <w:p w:rsidR="00B16DCF" w:rsidRPr="00F1599F" w:rsidRDefault="00B16DCF" w:rsidP="00641324">
      <w:pPr>
        <w:pStyle w:val="KDPodnaslov1"/>
        <w:spacing w:before="0"/>
        <w:jc w:val="center"/>
        <w:rPr>
          <w:rFonts w:eastAsia="Arial Unicode MS" w:cs="Arial"/>
          <w:lang w:val="ru-RU"/>
        </w:rPr>
      </w:pPr>
      <w:bookmarkStart w:id="253" w:name="_Toc442559948"/>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7C646E">
      <w:pPr>
        <w:pStyle w:val="KDPodnaslov1"/>
        <w:spacing w:before="0"/>
        <w:ind w:left="360"/>
        <w:jc w:val="center"/>
        <w:rPr>
          <w:rFonts w:cs="Arial"/>
          <w:lang w:val="ru-RU"/>
        </w:rPr>
        <w:sectPr w:rsidR="00B16DCF" w:rsidRPr="00F1599F" w:rsidSect="00EA6D97">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7" w:gutter="0"/>
          <w:cols w:space="708"/>
          <w:docGrid w:linePitch="360"/>
        </w:sectPr>
      </w:pPr>
    </w:p>
    <w:p w:rsidR="00B16DCF" w:rsidRPr="00F1599F" w:rsidRDefault="00B16DCF" w:rsidP="007C646E">
      <w:pPr>
        <w:pStyle w:val="KDPodnaslov1"/>
        <w:spacing w:before="0"/>
        <w:ind w:left="360"/>
        <w:jc w:val="center"/>
        <w:rPr>
          <w:rFonts w:cs="Arial"/>
          <w:lang w:val="ru-RU"/>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F1599F" w:rsidRDefault="007C646E" w:rsidP="007C646E">
            <w:pPr>
              <w:rPr>
                <w:lang w:val="ru-RU"/>
              </w:rPr>
            </w:pPr>
            <w:r w:rsidRPr="00F1599F">
              <w:rPr>
                <w:lang w:val="ru-RU"/>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F1599F">
              <w:rPr>
                <w:lang w:val="ru-RU"/>
              </w:rPr>
              <w:t xml:space="preserve">                                    </w:t>
            </w:r>
            <w:r w:rsidRPr="00E47C2E">
              <w:t>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3"/>
    <w:p w:rsidR="00343A18" w:rsidRPr="00F1599F" w:rsidRDefault="00343A18" w:rsidP="00343A18">
      <w:pPr>
        <w:pStyle w:val="KDParagraf"/>
        <w:spacing w:before="0"/>
        <w:rPr>
          <w:rFonts w:cs="Arial"/>
          <w:lang w:val="ru-RU"/>
        </w:rPr>
      </w:pPr>
      <w:r w:rsidRPr="00F1599F">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color w:val="000000"/>
          <w:lang w:val="ru-RU"/>
        </w:rPr>
      </w:pPr>
    </w:p>
    <w:p w:rsidR="00EE793E" w:rsidRPr="00F1599F" w:rsidRDefault="00EE793E" w:rsidP="00EE793E">
      <w:pPr>
        <w:pStyle w:val="KDParagraf"/>
        <w:spacing w:before="0"/>
        <w:rPr>
          <w:rFonts w:cs="Arial"/>
          <w:b/>
          <w:lang w:val="ru-RU"/>
        </w:rPr>
      </w:pPr>
      <w:r w:rsidRPr="00F1599F">
        <w:rPr>
          <w:rFonts w:cs="Arial"/>
          <w:b/>
          <w:lang w:val="ru-RU"/>
        </w:rPr>
        <w:t>Уговорне стране:</w:t>
      </w:r>
    </w:p>
    <w:p w:rsidR="00EE793E" w:rsidRPr="00F1599F" w:rsidRDefault="00EE793E" w:rsidP="00EE793E">
      <w:pPr>
        <w:pStyle w:val="KDParagraf"/>
        <w:spacing w:before="0"/>
        <w:rPr>
          <w:rFonts w:cs="Arial"/>
          <w:b/>
          <w:lang w:val="ru-RU"/>
        </w:rPr>
      </w:pPr>
    </w:p>
    <w:p w:rsidR="00EE793E" w:rsidRPr="00F1599F" w:rsidRDefault="00EE793E" w:rsidP="00EE793E">
      <w:pPr>
        <w:pStyle w:val="KDParagraf"/>
        <w:spacing w:before="0"/>
        <w:rPr>
          <w:rFonts w:cs="Arial"/>
          <w:b/>
          <w:lang w:val="ru-RU"/>
        </w:rPr>
      </w:pPr>
    </w:p>
    <w:p w:rsidR="00EE793E" w:rsidRPr="00F1599F" w:rsidRDefault="00EE793E" w:rsidP="00EE793E">
      <w:pPr>
        <w:pStyle w:val="KDParagraf"/>
        <w:spacing w:before="0"/>
        <w:rPr>
          <w:rFonts w:cs="Arial"/>
          <w:lang w:val="ru-RU"/>
        </w:rPr>
      </w:pPr>
      <w:r w:rsidRPr="00F1599F">
        <w:rPr>
          <w:rFonts w:cs="Arial"/>
          <w:b/>
          <w:lang w:val="ru-RU"/>
        </w:rPr>
        <w:t>КОРИСНИК УСЛУГЕ</w:t>
      </w:r>
      <w:r w:rsidRPr="00F1599F">
        <w:rPr>
          <w:rFonts w:cs="Arial"/>
          <w:lang w:val="ru-RU"/>
        </w:rPr>
        <w:t xml:space="preserve">: </w:t>
      </w:r>
    </w:p>
    <w:p w:rsidR="00EE793E" w:rsidRPr="00F1599F" w:rsidRDefault="00EE793E" w:rsidP="00EE793E">
      <w:pPr>
        <w:pStyle w:val="KDParagraf"/>
        <w:spacing w:before="0"/>
        <w:rPr>
          <w:rFonts w:cs="Arial"/>
          <w:lang w:val="ru-RU"/>
        </w:rPr>
      </w:pPr>
    </w:p>
    <w:p w:rsidR="00EE793E" w:rsidRPr="00C23F86" w:rsidRDefault="00B16DCF" w:rsidP="00EE793E">
      <w:pPr>
        <w:pStyle w:val="KDParagraf"/>
        <w:spacing w:before="0"/>
        <w:rPr>
          <w:rFonts w:cs="Arial"/>
        </w:rPr>
      </w:pPr>
      <w:r w:rsidRPr="00F1599F">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F1599F">
        <w:rPr>
          <w:rFonts w:cs="Arial"/>
          <w:lang w:val="ru-RU"/>
        </w:rPr>
        <w:t xml:space="preserve"> </w:t>
      </w:r>
      <w:r>
        <w:rPr>
          <w:rFonts w:cs="Arial"/>
        </w:rPr>
        <w:t>Intes</w:t>
      </w:r>
      <w:r w:rsidRPr="00F1599F">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1599F" w:rsidRDefault="00B16DCF" w:rsidP="006C4F54">
      <w:pPr>
        <w:pStyle w:val="ListParagraph"/>
        <w:numPr>
          <w:ilvl w:val="0"/>
          <w:numId w:val="7"/>
        </w:numPr>
        <w:spacing w:before="0" w:after="0" w:line="240" w:lineRule="auto"/>
        <w:ind w:left="0" w:firstLine="0"/>
        <w:rPr>
          <w:rFonts w:ascii="Arial" w:hAnsi="Arial" w:cs="Arial"/>
          <w:lang w:val="ru-RU"/>
        </w:rPr>
      </w:pPr>
      <w:r w:rsidRPr="00F1599F">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F1599F">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F1599F">
        <w:rPr>
          <w:rFonts w:ascii="Arial" w:hAnsi="Arial" w:cs="Arial"/>
          <w:color w:val="00B0F0"/>
          <w:lang w:val="ru-RU"/>
        </w:rPr>
        <w:t>)</w:t>
      </w:r>
      <w:r w:rsidRPr="00F1599F">
        <w:rPr>
          <w:rFonts w:ascii="Arial" w:hAnsi="Arial" w:cs="Arial"/>
          <w:lang w:val="ru-RU"/>
        </w:rPr>
        <w:t xml:space="preserve"> </w:t>
      </w:r>
    </w:p>
    <w:p w:rsidR="00B16DCF" w:rsidRPr="00F1599F"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F1599F">
        <w:rPr>
          <w:rFonts w:eastAsia="Calibri" w:cs="Arial"/>
          <w:lang w:val="ru-RU"/>
        </w:rPr>
        <w:t>2а)________________________________________из</w:t>
      </w:r>
      <w:r w:rsidRPr="00F1599F">
        <w:rPr>
          <w:rFonts w:eastAsia="Calibri" w:cs="Arial"/>
          <w:lang w:val="ru-RU"/>
        </w:rPr>
        <w:tab/>
        <w:t>_____________, улица</w:t>
      </w:r>
    </w:p>
    <w:p w:rsidR="00F84689" w:rsidRPr="00F1599F" w:rsidRDefault="00B16DCF" w:rsidP="00F84689">
      <w:pPr>
        <w:pStyle w:val="KDParagraf"/>
        <w:spacing w:before="0"/>
        <w:rPr>
          <w:rFonts w:cs="Arial"/>
          <w:lang w:val="ru-RU"/>
        </w:rPr>
      </w:pPr>
      <w:r w:rsidRPr="00F1599F">
        <w:rPr>
          <w:rFonts w:eastAsia="Calibri" w:cs="Arial"/>
          <w:lang w:val="ru-RU"/>
        </w:rPr>
        <w:t xml:space="preserve"> ___________________ бр. ___, ПИБ: _____________, матични број _____________, </w:t>
      </w:r>
      <w:r w:rsidRPr="00F1599F">
        <w:rPr>
          <w:rFonts w:cs="Arial"/>
          <w:lang w:val="ru-RU"/>
        </w:rPr>
        <w:t>текући рачун ____________,банка ______________ ,</w:t>
      </w:r>
      <w:r w:rsidRPr="00F1599F">
        <w:rPr>
          <w:rFonts w:eastAsia="Calibri" w:cs="Arial"/>
          <w:lang w:val="ru-RU"/>
        </w:rPr>
        <w:t>кога заступа __________________________, (</w:t>
      </w:r>
      <w:r w:rsidRPr="00F1599F">
        <w:rPr>
          <w:rFonts w:eastAsia="Calibri" w:cs="Arial"/>
          <w:color w:val="00B0F0"/>
          <w:lang w:val="ru-RU"/>
        </w:rPr>
        <w:t>члан групе понуђача или подизвођач</w:t>
      </w:r>
      <w:r w:rsidRPr="00F1599F">
        <w:rPr>
          <w:rFonts w:eastAsia="Calibri" w:cs="Arial"/>
          <w:lang w:val="ru-RU"/>
        </w:rPr>
        <w:t>)</w:t>
      </w:r>
      <w:r w:rsidR="00F84689" w:rsidRPr="00F1599F">
        <w:rPr>
          <w:rFonts w:cs="Arial"/>
          <w:lang w:val="ru-RU"/>
        </w:rPr>
        <w:t xml:space="preserve"> </w:t>
      </w:r>
    </w:p>
    <w:p w:rsidR="00F84689" w:rsidRPr="00F1599F" w:rsidRDefault="00F84689" w:rsidP="00F84689">
      <w:pPr>
        <w:pStyle w:val="KDParagraf"/>
        <w:spacing w:before="0"/>
        <w:rPr>
          <w:rFonts w:cs="Arial"/>
          <w:lang w:val="ru-RU"/>
        </w:rPr>
      </w:pPr>
      <w:r w:rsidRPr="00F1599F">
        <w:rPr>
          <w:rFonts w:cs="Arial"/>
          <w:lang w:val="ru-RU"/>
        </w:rPr>
        <w:t>(у даљем тексту заједно: Уговорне стране)</w:t>
      </w:r>
    </w:p>
    <w:p w:rsidR="00B16DCF" w:rsidRPr="00F1599F"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F1599F">
        <w:rPr>
          <w:rFonts w:eastAsia="Calibri" w:cs="Arial"/>
          <w:lang w:val="ru-RU"/>
        </w:rPr>
        <w:t>2б)_______________________________________из</w:t>
      </w:r>
      <w:r w:rsidRPr="00F1599F">
        <w:rPr>
          <w:rFonts w:eastAsia="Calibri" w:cs="Arial"/>
          <w:lang w:val="ru-RU"/>
        </w:rPr>
        <w:tab/>
        <w:t>_____________, улица</w:t>
      </w:r>
    </w:p>
    <w:p w:rsidR="00B16DCF" w:rsidRPr="00F1599F" w:rsidRDefault="00B16DCF" w:rsidP="00B16DCF">
      <w:pPr>
        <w:spacing w:before="0"/>
        <w:rPr>
          <w:rFonts w:eastAsia="Calibri" w:cs="Arial"/>
          <w:lang w:val="ru-RU"/>
        </w:rPr>
      </w:pPr>
      <w:r w:rsidRPr="00F1599F">
        <w:rPr>
          <w:rFonts w:eastAsia="Calibri" w:cs="Arial"/>
          <w:lang w:val="ru-RU"/>
        </w:rPr>
        <w:t xml:space="preserve"> ___________________ бр. ___, ПИБ: _____________, матични број _____________, </w:t>
      </w:r>
    </w:p>
    <w:p w:rsidR="00B16DCF" w:rsidRPr="00F1599F" w:rsidRDefault="00B16DCF" w:rsidP="00B16DCF">
      <w:pPr>
        <w:spacing w:before="0"/>
        <w:rPr>
          <w:rFonts w:eastAsia="Calibri" w:cs="Arial"/>
          <w:lang w:val="ru-RU"/>
        </w:rPr>
      </w:pPr>
      <w:r w:rsidRPr="00F1599F">
        <w:rPr>
          <w:rFonts w:cs="Arial"/>
          <w:lang w:val="ru-RU"/>
        </w:rPr>
        <w:t>текући рачун ____________,банка ______________ ,</w:t>
      </w:r>
      <w:r w:rsidRPr="00F1599F">
        <w:rPr>
          <w:rFonts w:eastAsia="Calibri" w:cs="Arial"/>
          <w:lang w:val="ru-RU"/>
        </w:rPr>
        <w:t>кога  заступа _______________________, (</w:t>
      </w:r>
      <w:r w:rsidRPr="00F1599F">
        <w:rPr>
          <w:rFonts w:eastAsia="Calibri" w:cs="Arial"/>
          <w:color w:val="00B0F0"/>
          <w:lang w:val="ru-RU"/>
        </w:rPr>
        <w:t>члан групе понуђача или подизвођач</w:t>
      </w:r>
      <w:r w:rsidRPr="00F1599F">
        <w:rPr>
          <w:rFonts w:eastAsia="Calibri" w:cs="Arial"/>
          <w:lang w:val="ru-RU"/>
        </w:rPr>
        <w:t>),</w:t>
      </w:r>
    </w:p>
    <w:p w:rsidR="00EE793E" w:rsidRPr="00F1599F" w:rsidRDefault="00EE793E" w:rsidP="00B16DCF">
      <w:pPr>
        <w:spacing w:before="0"/>
        <w:rPr>
          <w:rFonts w:eastAsia="Calibri" w:cs="Arial"/>
          <w:lang w:val="ru-RU"/>
        </w:rPr>
      </w:pPr>
      <w:r w:rsidRPr="00F1599F">
        <w:rPr>
          <w:rFonts w:cs="Arial"/>
          <w:lang w:val="ru-RU"/>
        </w:rPr>
        <w:t xml:space="preserve"> (у даљем тексту: Пружалац услуге) </w:t>
      </w:r>
    </w:p>
    <w:p w:rsidR="00EE793E" w:rsidRPr="00F1599F" w:rsidRDefault="00EE793E" w:rsidP="00EE793E">
      <w:pPr>
        <w:pStyle w:val="KDParagraf"/>
        <w:spacing w:before="0"/>
        <w:rPr>
          <w:rFonts w:cs="Arial"/>
          <w:lang w:val="ru-RU"/>
        </w:rPr>
      </w:pPr>
    </w:p>
    <w:p w:rsidR="00EE793E" w:rsidRPr="00F1599F" w:rsidRDefault="00EE793E" w:rsidP="00EE793E">
      <w:pPr>
        <w:pStyle w:val="KDParagraf"/>
        <w:spacing w:before="0"/>
        <w:rPr>
          <w:rFonts w:cs="Arial"/>
          <w:lang w:val="ru-RU"/>
        </w:rPr>
      </w:pPr>
    </w:p>
    <w:p w:rsidR="00343A18" w:rsidRPr="00F1599F" w:rsidRDefault="00EE793E" w:rsidP="00EE793E">
      <w:pPr>
        <w:pStyle w:val="KDParagraf"/>
        <w:spacing w:before="0"/>
        <w:rPr>
          <w:rFonts w:cs="Arial"/>
          <w:lang w:val="ru-RU"/>
        </w:rPr>
      </w:pPr>
      <w:r w:rsidRPr="00F1599F">
        <w:rPr>
          <w:rFonts w:cs="Arial"/>
          <w:lang w:val="ru-RU"/>
        </w:rPr>
        <w:t xml:space="preserve">закључиле су у </w:t>
      </w:r>
      <w:r w:rsidR="00B16DCF" w:rsidRPr="00F1599F">
        <w:rPr>
          <w:rFonts w:cs="Arial"/>
          <w:lang w:val="ru-RU"/>
        </w:rPr>
        <w:t>Обреновцу</w:t>
      </w:r>
      <w:r w:rsidRPr="00F1599F">
        <w:rPr>
          <w:rFonts w:cs="Arial"/>
          <w:lang w:val="ru-RU"/>
        </w:rPr>
        <w:t>,</w:t>
      </w:r>
      <w:r w:rsidR="00D920E5" w:rsidRPr="00F1599F">
        <w:rPr>
          <w:rFonts w:cs="Arial"/>
          <w:lang w:val="ru-RU"/>
        </w:rPr>
        <w:t xml:space="preserve"> дана __________.године следећи:</w:t>
      </w:r>
    </w:p>
    <w:p w:rsidR="00D920E5" w:rsidRPr="00F1599F" w:rsidRDefault="00D920E5" w:rsidP="00EE793E">
      <w:pPr>
        <w:pStyle w:val="KDParagraf"/>
        <w:spacing w:before="0"/>
        <w:rPr>
          <w:rFonts w:cs="Arial"/>
          <w:lang w:val="ru-RU"/>
        </w:rPr>
      </w:pPr>
    </w:p>
    <w:p w:rsidR="00EE793E" w:rsidRDefault="00EE793E" w:rsidP="00EE793E">
      <w:pPr>
        <w:pStyle w:val="KDParagraf"/>
        <w:spacing w:before="0"/>
        <w:rPr>
          <w:rFonts w:cs="Arial"/>
          <w:b/>
          <w:lang w:val="sr-Cyrl-RS"/>
        </w:rPr>
      </w:pPr>
    </w:p>
    <w:p w:rsidR="006F4703" w:rsidRPr="006F4703" w:rsidRDefault="006F4703" w:rsidP="00EE793E">
      <w:pPr>
        <w:pStyle w:val="KDParagraf"/>
        <w:spacing w:before="0"/>
        <w:rPr>
          <w:rFonts w:cs="Arial"/>
          <w:b/>
          <w:lang w:val="sr-Cyrl-RS"/>
        </w:rPr>
      </w:pPr>
    </w:p>
    <w:p w:rsidR="00EE793E" w:rsidRPr="00201D7E" w:rsidRDefault="00EE793E" w:rsidP="00201D7E">
      <w:pPr>
        <w:pStyle w:val="KDParagraf"/>
        <w:spacing w:before="0"/>
        <w:jc w:val="center"/>
        <w:rPr>
          <w:rFonts w:cs="Arial"/>
          <w:b/>
          <w:lang w:val="sr-Cyrl-RS"/>
        </w:rPr>
      </w:pPr>
      <w:r w:rsidRPr="00F1599F">
        <w:rPr>
          <w:rFonts w:cs="Arial"/>
          <w:b/>
          <w:lang w:val="ru-RU"/>
        </w:rPr>
        <w:lastRenderedPageBreak/>
        <w:t>УГОВОР</w:t>
      </w:r>
      <w:r w:rsidR="007C646E" w:rsidRPr="00F1599F">
        <w:rPr>
          <w:rFonts w:cs="Arial"/>
          <w:b/>
          <w:lang w:val="ru-RU"/>
        </w:rPr>
        <w:t xml:space="preserve"> </w:t>
      </w:r>
      <w:r w:rsidRPr="00F1599F">
        <w:rPr>
          <w:rFonts w:cs="Arial"/>
          <w:b/>
          <w:lang w:val="ru-RU"/>
        </w:rPr>
        <w:t>О ПРУЖАЊУ УСЛУГЕ</w:t>
      </w:r>
    </w:p>
    <w:p w:rsidR="00EE793E" w:rsidRPr="00F1599F" w:rsidRDefault="00EE793E" w:rsidP="00EE793E">
      <w:pPr>
        <w:pStyle w:val="KDParagraf"/>
        <w:spacing w:before="0"/>
        <w:rPr>
          <w:rFonts w:cs="Arial"/>
          <w:lang w:val="ru-RU"/>
        </w:rPr>
      </w:pPr>
    </w:p>
    <w:p w:rsidR="00EE793E" w:rsidRPr="00F1599F" w:rsidRDefault="00EE793E" w:rsidP="000350BD">
      <w:pPr>
        <w:pStyle w:val="KDParagraf"/>
        <w:spacing w:before="0"/>
        <w:jc w:val="center"/>
        <w:rPr>
          <w:rFonts w:cs="Arial"/>
          <w:b/>
          <w:lang w:val="ru-RU"/>
        </w:rPr>
      </w:pPr>
      <w:r w:rsidRPr="00F1599F">
        <w:rPr>
          <w:rFonts w:cs="Arial"/>
          <w:b/>
          <w:lang w:val="ru-RU"/>
        </w:rPr>
        <w:t>УВОДНЕ ОДРЕДБЕ</w:t>
      </w:r>
    </w:p>
    <w:p w:rsidR="00EE793E" w:rsidRPr="00F1599F" w:rsidRDefault="00EE793E" w:rsidP="00EE793E">
      <w:pPr>
        <w:pStyle w:val="KDParagraf"/>
        <w:spacing w:before="0"/>
        <w:rPr>
          <w:rFonts w:cs="Arial"/>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F1599F" w:rsidRDefault="00B16DCF" w:rsidP="006C4F54">
      <w:pPr>
        <w:pStyle w:val="KDParagraf"/>
        <w:numPr>
          <w:ilvl w:val="0"/>
          <w:numId w:val="24"/>
        </w:numPr>
        <w:spacing w:before="0"/>
        <w:rPr>
          <w:rFonts w:cs="Arial"/>
          <w:lang w:val="ru-RU"/>
        </w:rPr>
      </w:pPr>
      <w:r w:rsidRPr="00F1599F">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F1599F">
        <w:rPr>
          <w:rFonts w:cs="Arial"/>
          <w:lang w:val="ru-RU"/>
        </w:rPr>
        <w:t xml:space="preserve"> за ј</w:t>
      </w:r>
      <w:r w:rsidR="00425EC6" w:rsidRPr="00F1599F">
        <w:rPr>
          <w:rFonts w:cs="Arial"/>
          <w:lang w:val="ru-RU"/>
        </w:rPr>
        <w:t>авну набавку услуга -</w:t>
      </w:r>
      <w:r w:rsidR="00425EC6" w:rsidRPr="00425EC6">
        <w:rPr>
          <w:rFonts w:cs="Arial"/>
          <w:lang w:val="sr-Cyrl-RS"/>
        </w:rPr>
        <w:t xml:space="preserve"> </w:t>
      </w:r>
      <w:r w:rsidR="001072A0">
        <w:rPr>
          <w:rFonts w:cs="Arial"/>
          <w:lang w:val="sr-Cyrl-RS"/>
        </w:rPr>
        <w:t>Чишћење објеката ТЕ Колубара, блок А1-А4 и блок А5</w:t>
      </w:r>
      <w:r w:rsidR="00201D7E">
        <w:rPr>
          <w:rFonts w:cs="Arial"/>
          <w:lang w:val="sr-Cyrl-RS"/>
        </w:rPr>
        <w:t xml:space="preserve"> </w:t>
      </w:r>
      <w:r w:rsidR="00EE793E" w:rsidRPr="00F1599F">
        <w:rPr>
          <w:rFonts w:cs="Arial"/>
          <w:lang w:val="ru-RU"/>
        </w:rPr>
        <w:t xml:space="preserve">(у даљем тексту: Услуга), </w:t>
      </w:r>
      <w:r w:rsidRPr="00F1599F">
        <w:rPr>
          <w:rFonts w:cs="Arial"/>
          <w:lang w:val="ru-RU"/>
        </w:rPr>
        <w:t>бр.</w:t>
      </w:r>
      <w:r w:rsidR="00876EB4">
        <w:rPr>
          <w:rFonts w:cs="Arial"/>
          <w:lang w:val="ru-RU"/>
        </w:rPr>
        <w:t xml:space="preserve"> </w:t>
      </w:r>
      <w:r w:rsidRPr="00F1599F">
        <w:rPr>
          <w:rFonts w:cs="Arial"/>
          <w:lang w:val="ru-RU"/>
        </w:rPr>
        <w:t>ЈН</w:t>
      </w:r>
      <w:r w:rsidR="00876EB4">
        <w:rPr>
          <w:rFonts w:cs="Arial"/>
          <w:lang w:val="ru-RU"/>
        </w:rPr>
        <w:t xml:space="preserve"> </w:t>
      </w:r>
      <w:r w:rsidR="001072A0">
        <w:rPr>
          <w:rFonts w:cs="Arial"/>
          <w:lang w:val="ru-RU"/>
        </w:rPr>
        <w:t>1070/2016 (3000/0973/2016)</w:t>
      </w:r>
      <w:r w:rsidR="00425EC6" w:rsidRPr="00F1599F">
        <w:rPr>
          <w:rFonts w:cs="Arial"/>
          <w:lang w:val="ru-RU"/>
        </w:rPr>
        <w:t>.</w:t>
      </w:r>
    </w:p>
    <w:p w:rsidR="00B16DCF" w:rsidRDefault="00EE793E" w:rsidP="006C4F54">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6C4F54">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1072A0">
        <w:rPr>
          <w:rFonts w:cs="Arial"/>
        </w:rPr>
        <w:t>1070/2016 (3000/0973/2016)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F1599F" w:rsidRDefault="00EE793E" w:rsidP="00C23F86">
      <w:pPr>
        <w:pStyle w:val="KDParagraf"/>
        <w:spacing w:before="0"/>
        <w:ind w:left="567" w:hanging="283"/>
        <w:rPr>
          <w:rFonts w:cs="Arial"/>
          <w:lang w:val="ru-RU"/>
        </w:rPr>
      </w:pPr>
      <w:r w:rsidRPr="00F1599F">
        <w:rPr>
          <w:rFonts w:cs="Arial"/>
          <w:lang w:val="ru-RU"/>
        </w:rPr>
        <w:t>•</w:t>
      </w:r>
      <w:r w:rsidRPr="00F1599F">
        <w:rPr>
          <w:rFonts w:cs="Arial"/>
          <w:lang w:val="ru-RU"/>
        </w:rPr>
        <w:tab/>
        <w:t>да је Корисник услуге, на основу Понуде Пружаоца услуге  и Одлуке о додели Уговора, изабрао Пружао</w:t>
      </w:r>
      <w:r w:rsidR="000350BD" w:rsidRPr="00F1599F">
        <w:rPr>
          <w:rFonts w:cs="Arial"/>
          <w:lang w:val="ru-RU"/>
        </w:rPr>
        <w:t>ца услуге за реализацију услуге</w:t>
      </w:r>
      <w:r w:rsidRPr="00F1599F">
        <w:rPr>
          <w:rFonts w:cs="Arial"/>
          <w:lang w:val="ru-RU"/>
        </w:rPr>
        <w:t xml:space="preserve"> </w:t>
      </w:r>
    </w:p>
    <w:p w:rsidR="000350BD" w:rsidRPr="00F1599F" w:rsidRDefault="000350BD" w:rsidP="00EE793E">
      <w:pPr>
        <w:pStyle w:val="KDParagraf"/>
        <w:spacing w:before="0"/>
        <w:rPr>
          <w:rFonts w:cs="Arial"/>
          <w:lang w:val="ru-RU"/>
        </w:rPr>
      </w:pPr>
    </w:p>
    <w:p w:rsidR="00EE793E" w:rsidRPr="00F1599F" w:rsidRDefault="00EE793E" w:rsidP="000350BD">
      <w:pPr>
        <w:pStyle w:val="KDParagraf"/>
        <w:spacing w:before="0"/>
        <w:jc w:val="left"/>
        <w:rPr>
          <w:rFonts w:cs="Arial"/>
          <w:b/>
          <w:lang w:val="ru-RU"/>
        </w:rPr>
      </w:pPr>
      <w:r w:rsidRPr="00F1599F">
        <w:rPr>
          <w:rFonts w:cs="Arial"/>
          <w:b/>
          <w:lang w:val="ru-RU"/>
        </w:rPr>
        <w:t>ПРЕДМЕТ УГОВОРА</w:t>
      </w:r>
    </w:p>
    <w:p w:rsidR="00EE793E" w:rsidRPr="00F1599F" w:rsidRDefault="00EE793E" w:rsidP="000350BD">
      <w:pPr>
        <w:pStyle w:val="KDParagraf"/>
        <w:spacing w:before="0"/>
        <w:jc w:val="center"/>
        <w:rPr>
          <w:rFonts w:cs="Arial"/>
          <w:lang w:val="ru-RU"/>
        </w:rPr>
      </w:pPr>
      <w:r w:rsidRPr="00F1599F">
        <w:rPr>
          <w:rFonts w:cs="Arial"/>
          <w:b/>
          <w:lang w:val="ru-RU"/>
        </w:rPr>
        <w:t>Члан 1</w:t>
      </w:r>
      <w:r w:rsidRPr="00F1599F">
        <w:rPr>
          <w:rFonts w:cs="Arial"/>
          <w:lang w:val="ru-RU"/>
        </w:rPr>
        <w:t>.</w:t>
      </w:r>
    </w:p>
    <w:p w:rsidR="00EA7A18" w:rsidRPr="00201D7E" w:rsidRDefault="00EE793E" w:rsidP="00016893">
      <w:pPr>
        <w:pStyle w:val="KDParagraf"/>
        <w:spacing w:before="0"/>
        <w:rPr>
          <w:rFonts w:cs="Arial"/>
          <w:lang w:val="sr-Cyrl-RS"/>
        </w:rPr>
      </w:pPr>
      <w:r w:rsidRPr="00F1599F">
        <w:rPr>
          <w:rFonts w:cs="Arial"/>
          <w:lang w:val="ru-RU"/>
        </w:rPr>
        <w:t>Овим Уговором о пружању услуге (у даљем тексту: Уговор) Пружалац услуге се обавезује да за потребе Корисника услуге и</w:t>
      </w:r>
      <w:r w:rsidR="00EA7A18" w:rsidRPr="00F1599F">
        <w:rPr>
          <w:rFonts w:cs="Arial"/>
          <w:lang w:val="ru-RU"/>
        </w:rPr>
        <w:t xml:space="preserve">зврши и пружи услугу: </w:t>
      </w:r>
      <w:r w:rsidR="001072A0">
        <w:rPr>
          <w:rFonts w:cs="Arial"/>
          <w:b/>
          <w:lang w:val="sr-Cyrl-RS"/>
        </w:rPr>
        <w:t>Чишћење објеката ТЕ Колубара, блок А1-А4 и блок А5</w:t>
      </w:r>
    </w:p>
    <w:p w:rsidR="00EE793E" w:rsidRPr="00201D7E" w:rsidRDefault="00EE793E" w:rsidP="00EE793E">
      <w:pPr>
        <w:pStyle w:val="KDParagraf"/>
        <w:spacing w:before="0"/>
        <w:rPr>
          <w:rFonts w:cs="Arial"/>
          <w:lang w:val="sr-Cyrl-RS"/>
        </w:rPr>
      </w:pPr>
    </w:p>
    <w:p w:rsidR="00EE793E" w:rsidRPr="00F1599F" w:rsidRDefault="00EE793E" w:rsidP="000350BD">
      <w:pPr>
        <w:pStyle w:val="KDParagraf"/>
        <w:spacing w:before="0"/>
        <w:jc w:val="left"/>
        <w:rPr>
          <w:rFonts w:cs="Arial"/>
          <w:b/>
          <w:lang w:val="ru-RU"/>
        </w:rPr>
      </w:pPr>
      <w:r w:rsidRPr="00F1599F">
        <w:rPr>
          <w:rFonts w:cs="Arial"/>
          <w:b/>
          <w:lang w:val="ru-RU"/>
        </w:rPr>
        <w:t>ЦЕНА</w:t>
      </w:r>
    </w:p>
    <w:p w:rsidR="00EE793E" w:rsidRPr="00F1599F" w:rsidRDefault="00EE793E" w:rsidP="000350BD">
      <w:pPr>
        <w:pStyle w:val="KDParagraf"/>
        <w:spacing w:before="0"/>
        <w:jc w:val="center"/>
        <w:rPr>
          <w:rFonts w:cs="Arial"/>
          <w:lang w:val="ru-RU"/>
        </w:rPr>
      </w:pPr>
      <w:r w:rsidRPr="00F1599F">
        <w:rPr>
          <w:rFonts w:cs="Arial"/>
          <w:b/>
          <w:lang w:val="ru-RU"/>
        </w:rPr>
        <w:t>Члан 2</w:t>
      </w:r>
      <w:r w:rsidRPr="00F1599F">
        <w:rPr>
          <w:rFonts w:cs="Arial"/>
          <w:lang w:val="ru-RU"/>
        </w:rPr>
        <w:t>.</w:t>
      </w:r>
    </w:p>
    <w:p w:rsidR="00EA7A18" w:rsidRPr="0036133A" w:rsidRDefault="00EE793E" w:rsidP="00EA7A18">
      <w:pPr>
        <w:pStyle w:val="KDParagraf"/>
        <w:spacing w:before="0"/>
        <w:rPr>
          <w:rFonts w:cs="Arial"/>
          <w:color w:val="00B0F0"/>
          <w:lang w:val="sr-Cyrl-RS"/>
        </w:rPr>
      </w:pPr>
      <w:r w:rsidRPr="00F1599F">
        <w:rPr>
          <w:rFonts w:cs="Arial"/>
          <w:lang w:val="ru-RU"/>
        </w:rPr>
        <w:t xml:space="preserve"> </w:t>
      </w:r>
      <w:r w:rsidR="00EA7A18" w:rsidRPr="00456FB8">
        <w:rPr>
          <w:rFonts w:cs="Arial"/>
          <w:lang w:val="sr-Cyrl-RS"/>
        </w:rPr>
        <w:t>В</w:t>
      </w:r>
      <w:r w:rsidR="00EA7A18" w:rsidRPr="00F1599F">
        <w:rPr>
          <w:rFonts w:cs="Arial"/>
          <w:lang w:val="ru-RU"/>
        </w:rPr>
        <w:t xml:space="preserve">редност </w:t>
      </w:r>
      <w:r w:rsidR="00935331">
        <w:rPr>
          <w:rFonts w:cs="Arial"/>
          <w:lang w:val="ru-RU"/>
        </w:rPr>
        <w:t>услуге</w:t>
      </w:r>
      <w:r w:rsidR="00EA7A18" w:rsidRPr="00F1599F">
        <w:rPr>
          <w:rFonts w:cs="Arial"/>
          <w:lang w:val="ru-RU"/>
        </w:rPr>
        <w:t xml:space="preserve"> из члана 1.овог Уговора</w:t>
      </w:r>
      <w:r w:rsidR="00EA7A18">
        <w:rPr>
          <w:rFonts w:cs="Arial"/>
          <w:lang w:val="sr-Cyrl-RS"/>
        </w:rPr>
        <w:t xml:space="preserve"> </w:t>
      </w:r>
      <w:r w:rsidR="00EA7A18" w:rsidRPr="00F1599F">
        <w:rPr>
          <w:rFonts w:cs="Arial"/>
          <w:lang w:val="ru-RU"/>
        </w:rPr>
        <w:t>износи _____________ (словима:______________) РСД без пореза на додату вредност</w:t>
      </w:r>
    </w:p>
    <w:p w:rsidR="00EE793E" w:rsidRDefault="00EE793E" w:rsidP="00EE793E">
      <w:pPr>
        <w:pStyle w:val="KDParagraf"/>
        <w:spacing w:before="0"/>
        <w:rPr>
          <w:rFonts w:cs="Arial"/>
          <w:lang w:val="sr-Cyrl-RS"/>
        </w:rPr>
      </w:pPr>
    </w:p>
    <w:p w:rsidR="00EE793E" w:rsidRPr="00F1599F" w:rsidRDefault="00EE793E" w:rsidP="00EE793E">
      <w:pPr>
        <w:pStyle w:val="KDParagraf"/>
        <w:spacing w:before="0"/>
        <w:rPr>
          <w:rFonts w:cs="Arial"/>
          <w:lang w:val="ru-RU"/>
        </w:rPr>
      </w:pPr>
      <w:r w:rsidRPr="00F1599F">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F1599F" w:rsidRDefault="00EE793E" w:rsidP="00EE793E">
      <w:pPr>
        <w:pStyle w:val="KDParagraf"/>
        <w:spacing w:before="0"/>
        <w:rPr>
          <w:rFonts w:cs="Arial"/>
          <w:lang w:val="ru-RU"/>
        </w:rPr>
      </w:pPr>
    </w:p>
    <w:p w:rsidR="00EE793E" w:rsidRDefault="00EE793E" w:rsidP="00EE793E">
      <w:pPr>
        <w:pStyle w:val="KDParagraf"/>
        <w:spacing w:before="0"/>
        <w:rPr>
          <w:rFonts w:cs="Arial"/>
          <w:lang w:val="ru-RU"/>
        </w:rPr>
      </w:pPr>
      <w:r w:rsidRPr="00F1599F">
        <w:rPr>
          <w:rFonts w:cs="Arial"/>
          <w:lang w:val="ru-RU"/>
        </w:rPr>
        <w:t>У цену су урачунати сви трошкови везани за реализацију Услуге.</w:t>
      </w:r>
    </w:p>
    <w:p w:rsidR="00D621AA" w:rsidRDefault="00D621AA" w:rsidP="00EE793E">
      <w:pPr>
        <w:pStyle w:val="KDParagraf"/>
        <w:spacing w:before="0"/>
        <w:rPr>
          <w:rFonts w:cs="Arial"/>
          <w:lang w:val="ru-RU"/>
        </w:rPr>
      </w:pPr>
    </w:p>
    <w:p w:rsidR="00AF0A6C" w:rsidRPr="00AF0A6C" w:rsidRDefault="00EA7A18" w:rsidP="00AF0A6C">
      <w:pPr>
        <w:rPr>
          <w:rFonts w:cs="Arial"/>
          <w:lang w:val="sr-Cyrl-RS"/>
        </w:rPr>
      </w:pPr>
      <w:r w:rsidRPr="00AF0A6C">
        <w:rPr>
          <w:rFonts w:cs="Arial"/>
          <w:b/>
          <w:lang w:val="sr-Cyrl-RS"/>
        </w:rPr>
        <w:t>Цена је фиксна за цео уговорени период и не подлеже никаквој промени</w:t>
      </w:r>
      <w:r w:rsidR="00AF0A6C" w:rsidRPr="00F1599F">
        <w:rPr>
          <w:rFonts w:cs="Arial"/>
          <w:lang w:val="ru-RU"/>
        </w:rPr>
        <w:t xml:space="preserve"> </w:t>
      </w:r>
    </w:p>
    <w:p w:rsidR="00E2105C" w:rsidRPr="00201D7E" w:rsidRDefault="00E2105C"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НАЧИН ПЛАЋАЊА</w:t>
      </w:r>
    </w:p>
    <w:p w:rsidR="00EE793E" w:rsidRPr="00F1599F" w:rsidRDefault="00EE793E" w:rsidP="000350BD">
      <w:pPr>
        <w:pStyle w:val="KDParagraf"/>
        <w:spacing w:before="0"/>
        <w:jc w:val="center"/>
        <w:rPr>
          <w:rFonts w:cs="Arial"/>
          <w:lang w:val="ru-RU"/>
        </w:rPr>
      </w:pPr>
      <w:r w:rsidRPr="00F1599F">
        <w:rPr>
          <w:rFonts w:cs="Arial"/>
          <w:b/>
          <w:lang w:val="ru-RU"/>
        </w:rPr>
        <w:t>Члан 3</w:t>
      </w:r>
      <w:r w:rsidRPr="00F1599F">
        <w:rPr>
          <w:rFonts w:cs="Arial"/>
          <w:lang w:val="ru-RU"/>
        </w:rPr>
        <w:t>.</w:t>
      </w:r>
    </w:p>
    <w:p w:rsidR="00D621AA" w:rsidRDefault="00EE793E" w:rsidP="00E2105C">
      <w:pPr>
        <w:pStyle w:val="KDParagraf"/>
        <w:spacing w:before="0"/>
        <w:rPr>
          <w:rFonts w:cs="Arial"/>
          <w:lang w:val="ru-RU"/>
        </w:rPr>
      </w:pPr>
      <w:r w:rsidRPr="00F1599F">
        <w:rPr>
          <w:rFonts w:cs="Arial"/>
          <w:lang w:val="ru-RU"/>
        </w:rPr>
        <w:t xml:space="preserve">Корисник услуге се обавезује да Пружаоцу услуга плати извршену Услугу </w:t>
      </w:r>
      <w:r w:rsidRPr="00F1599F">
        <w:rPr>
          <w:rFonts w:cs="Arial"/>
          <w:color w:val="000000" w:themeColor="text1"/>
          <w:lang w:val="ru-RU"/>
        </w:rPr>
        <w:t>динарском</w:t>
      </w:r>
      <w:r w:rsidRPr="00D621AA">
        <w:rPr>
          <w:rFonts w:cs="Arial"/>
          <w:lang w:val="ru-RU"/>
        </w:rPr>
        <w:t xml:space="preserve"> </w:t>
      </w:r>
      <w:r w:rsidR="00D621AA">
        <w:rPr>
          <w:rFonts w:cs="Arial"/>
          <w:lang w:val="ru-RU"/>
        </w:rPr>
        <w:t>дознаком</w:t>
      </w:r>
      <w:r w:rsidR="00284820">
        <w:rPr>
          <w:rFonts w:cs="Arial"/>
          <w:lang w:val="ru-RU"/>
        </w:rPr>
        <w:t>, на следећи начин:</w:t>
      </w:r>
    </w:p>
    <w:p w:rsidR="00D621AA" w:rsidRDefault="00D621AA" w:rsidP="00E2105C">
      <w:pPr>
        <w:pStyle w:val="KDParagraf"/>
        <w:spacing w:before="0"/>
        <w:rPr>
          <w:rFonts w:cs="Arial"/>
          <w:lang w:val="ru-RU"/>
        </w:rPr>
      </w:pPr>
    </w:p>
    <w:p w:rsidR="00771121" w:rsidRPr="000E3492" w:rsidRDefault="00D621AA" w:rsidP="00E2105C">
      <w:pPr>
        <w:pStyle w:val="KDParagraf"/>
        <w:spacing w:before="0"/>
        <w:rPr>
          <w:rFonts w:eastAsia="Calibri" w:cs="Arial"/>
          <w:lang w:val="sr-Cyrl-RS"/>
        </w:rPr>
      </w:pPr>
      <w:r>
        <w:rPr>
          <w:rFonts w:cs="Arial"/>
          <w:lang w:val="ru-RU"/>
        </w:rPr>
        <w:t xml:space="preserve">- сукцесивно, </w:t>
      </w:r>
      <w:r w:rsidR="00EE793E" w:rsidRPr="00F1599F">
        <w:rPr>
          <w:rFonts w:cs="Arial"/>
          <w:lang w:val="ru-RU"/>
        </w:rPr>
        <w:t xml:space="preserve"> </w:t>
      </w:r>
      <w:r w:rsidR="00C85331" w:rsidRPr="000E3492">
        <w:rPr>
          <w:rFonts w:eastAsia="Calibri" w:cs="Arial"/>
          <w:lang w:val="sr-Cyrl-RS"/>
        </w:rPr>
        <w:t>у року до</w:t>
      </w:r>
      <w:r w:rsidR="00C01C40" w:rsidRPr="000E3492">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0E3492">
        <w:rPr>
          <w:rFonts w:eastAsia="Calibri" w:cs="Arial"/>
          <w:lang w:val="sr-Cyrl-RS"/>
        </w:rPr>
        <w:t>Записника о извршеној услузи</w:t>
      </w:r>
      <w:r w:rsidR="00C01C40" w:rsidRPr="000E3492">
        <w:rPr>
          <w:rFonts w:eastAsia="Calibri" w:cs="Arial"/>
          <w:lang w:val="sr-Cyrl-RS"/>
        </w:rPr>
        <w:t>.</w:t>
      </w:r>
    </w:p>
    <w:p w:rsidR="006B6FDF" w:rsidRDefault="006B6FDF" w:rsidP="00C01C40">
      <w:pPr>
        <w:pStyle w:val="KDParagraf"/>
        <w:spacing w:before="0"/>
        <w:rPr>
          <w:rFonts w:cs="Arial"/>
          <w:lang w:val="ru-RU"/>
        </w:rPr>
      </w:pPr>
    </w:p>
    <w:p w:rsidR="007A6ED5" w:rsidRDefault="006B6FDF" w:rsidP="00C01C40">
      <w:pPr>
        <w:pStyle w:val="KDParagraf"/>
        <w:spacing w:before="0"/>
        <w:rPr>
          <w:rFonts w:eastAsia="Calibri" w:cs="Arial"/>
          <w:lang w:val="sr-Cyrl-RS"/>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sidR="005D787B">
        <w:rPr>
          <w:rFonts w:cs="Arial"/>
          <w:lang w:val="ru-RU"/>
        </w:rPr>
        <w:t>Ц</w:t>
      </w:r>
      <w:r w:rsidRPr="006B6FDF">
        <w:rPr>
          <w:rFonts w:cs="Arial"/>
          <w:lang w:val="sr-Cyrl-RS"/>
        </w:rPr>
        <w:t xml:space="preserve">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C01C40" w:rsidRPr="00F1599F" w:rsidRDefault="00C01C40" w:rsidP="00C01C40">
      <w:pPr>
        <w:pStyle w:val="KDParagraf"/>
        <w:spacing w:before="0"/>
        <w:rPr>
          <w:rFonts w:cs="Arial"/>
          <w:color w:val="000000" w:themeColor="text1"/>
          <w:lang w:val="ru-RU"/>
        </w:rPr>
      </w:pPr>
    </w:p>
    <w:p w:rsidR="00C01C40" w:rsidRPr="00F1599F" w:rsidRDefault="00C01C40" w:rsidP="00C01C40">
      <w:pPr>
        <w:pStyle w:val="KDParagraf"/>
        <w:spacing w:before="0"/>
        <w:rPr>
          <w:rFonts w:cs="Arial"/>
          <w:lang w:val="ru-RU"/>
        </w:rPr>
      </w:pPr>
      <w:r w:rsidRPr="00F1599F">
        <w:rPr>
          <w:rFonts w:cs="Arial"/>
          <w:lang w:val="ru-RU"/>
        </w:rPr>
        <w:t xml:space="preserve">У испостављеном рачуну, </w:t>
      </w:r>
      <w:r w:rsidR="00D43FC8" w:rsidRPr="00F1599F">
        <w:rPr>
          <w:rFonts w:cs="Arial"/>
          <w:lang w:val="ru-RU"/>
        </w:rPr>
        <w:t xml:space="preserve">Пружалац услуге </w:t>
      </w:r>
      <w:r w:rsidRPr="00F1599F">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w:t>
      </w:r>
      <w:r w:rsidR="00C75BC7">
        <w:rPr>
          <w:rFonts w:cs="Arial"/>
          <w:lang w:val="ru-RU"/>
        </w:rPr>
        <w:t>сматра</w:t>
      </w:r>
      <w:r w:rsidRPr="00F1599F">
        <w:rPr>
          <w:rFonts w:cs="Arial"/>
          <w:lang w:val="ru-RU"/>
        </w:rPr>
        <w:t xml:space="preserve">ће се неисправним. Уколико, због коришћења различитих шифрарника и софтверских решења није могуће у самом рачуну навести горе наведени тачан назив, </w:t>
      </w:r>
      <w:r w:rsidR="00D43FC8" w:rsidRPr="00F1599F">
        <w:rPr>
          <w:rFonts w:cs="Arial"/>
          <w:lang w:val="ru-RU"/>
        </w:rPr>
        <w:t xml:space="preserve">Пружалац услуге </w:t>
      </w:r>
      <w:r w:rsidRPr="00F1599F">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58A8" w:rsidRPr="00F1599F" w:rsidRDefault="00D43FC8" w:rsidP="00EE58A8">
      <w:pPr>
        <w:pStyle w:val="KDParagraf"/>
        <w:spacing w:before="0"/>
        <w:rPr>
          <w:rFonts w:eastAsia="Calibri" w:cs="Arial"/>
          <w:b/>
          <w:color w:val="000000" w:themeColor="text1"/>
          <w:lang w:val="ru-RU"/>
        </w:rPr>
      </w:pPr>
      <w:r w:rsidRPr="00D43FC8">
        <w:rPr>
          <w:rFonts w:cs="Arial"/>
          <w:b/>
          <w:lang w:val="ru-RU"/>
        </w:rPr>
        <w:t>Пружалац услуге</w:t>
      </w:r>
      <w:r w:rsidR="00EE58A8" w:rsidRPr="00F1599F">
        <w:rPr>
          <w:b/>
          <w:color w:val="000000"/>
          <w:lang w:val="ru-RU"/>
        </w:rPr>
        <w:t xml:space="preserve"> </w:t>
      </w:r>
      <w:r w:rsidR="005D787B">
        <w:rPr>
          <w:b/>
          <w:color w:val="000000"/>
          <w:lang w:val="ru-RU"/>
        </w:rPr>
        <w:t xml:space="preserve">је </w:t>
      </w:r>
      <w:r w:rsidR="00EE58A8" w:rsidRPr="001308A9">
        <w:rPr>
          <w:b/>
          <w:color w:val="000000"/>
        </w:rPr>
        <w:t>o</w:t>
      </w:r>
      <w:r w:rsidR="00EE58A8" w:rsidRPr="00F1599F">
        <w:rPr>
          <w:b/>
          <w:color w:val="000000"/>
          <w:lang w:val="ru-RU"/>
        </w:rPr>
        <w:t>б</w:t>
      </w:r>
      <w:r w:rsidR="00EE58A8" w:rsidRPr="001308A9">
        <w:rPr>
          <w:b/>
          <w:color w:val="000000"/>
        </w:rPr>
        <w:t>a</w:t>
      </w:r>
      <w:r w:rsidR="00EE58A8" w:rsidRPr="00F1599F">
        <w:rPr>
          <w:b/>
          <w:color w:val="000000"/>
          <w:lang w:val="ru-RU"/>
        </w:rPr>
        <w:t>в</w:t>
      </w:r>
      <w:r w:rsidR="00EE58A8" w:rsidRPr="001308A9">
        <w:rPr>
          <w:b/>
          <w:color w:val="000000"/>
        </w:rPr>
        <w:t>e</w:t>
      </w:r>
      <w:r w:rsidR="00EE58A8" w:rsidRPr="00F1599F">
        <w:rPr>
          <w:b/>
          <w:color w:val="000000"/>
          <w:lang w:val="ru-RU"/>
        </w:rPr>
        <w:t>з</w:t>
      </w:r>
      <w:r w:rsidR="00EE58A8" w:rsidRPr="001308A9">
        <w:rPr>
          <w:b/>
          <w:color w:val="000000"/>
        </w:rPr>
        <w:t>a</w:t>
      </w:r>
      <w:r w:rsidR="00EE58A8" w:rsidRPr="00F1599F">
        <w:rPr>
          <w:b/>
          <w:color w:val="000000"/>
          <w:lang w:val="ru-RU"/>
        </w:rPr>
        <w:t>н д</w:t>
      </w:r>
      <w:r w:rsidR="00EE58A8" w:rsidRPr="001308A9">
        <w:rPr>
          <w:b/>
          <w:color w:val="000000"/>
        </w:rPr>
        <w:t>a</w:t>
      </w:r>
      <w:r w:rsidR="00EE58A8" w:rsidRPr="00F1599F">
        <w:rPr>
          <w:b/>
          <w:color w:val="000000"/>
          <w:lang w:val="ru-RU"/>
        </w:rPr>
        <w:t xml:space="preserve"> н</w:t>
      </w:r>
      <w:r w:rsidR="00EE58A8" w:rsidRPr="001308A9">
        <w:rPr>
          <w:b/>
          <w:color w:val="000000"/>
        </w:rPr>
        <w:t>a</w:t>
      </w:r>
      <w:r w:rsidR="00EE58A8" w:rsidRPr="00F1599F">
        <w:rPr>
          <w:b/>
          <w:color w:val="000000"/>
          <w:lang w:val="ru-RU"/>
        </w:rPr>
        <w:t xml:space="preserve"> ф</w:t>
      </w:r>
      <w:r w:rsidR="00EE58A8" w:rsidRPr="001308A9">
        <w:rPr>
          <w:b/>
          <w:color w:val="000000"/>
        </w:rPr>
        <w:t>a</w:t>
      </w:r>
      <w:r w:rsidR="00EE58A8" w:rsidRPr="00F1599F">
        <w:rPr>
          <w:b/>
          <w:color w:val="000000"/>
          <w:lang w:val="ru-RU"/>
        </w:rPr>
        <w:t>ктури н</w:t>
      </w:r>
      <w:r w:rsidR="00EE58A8" w:rsidRPr="001308A9">
        <w:rPr>
          <w:b/>
          <w:color w:val="000000"/>
        </w:rPr>
        <w:t>a</w:t>
      </w:r>
      <w:r w:rsidR="00EE58A8" w:rsidRPr="00F1599F">
        <w:rPr>
          <w:b/>
          <w:color w:val="000000"/>
          <w:lang w:val="ru-RU"/>
        </w:rPr>
        <w:t>в</w:t>
      </w:r>
      <w:r w:rsidR="00EE58A8" w:rsidRPr="001308A9">
        <w:rPr>
          <w:b/>
          <w:color w:val="000000"/>
        </w:rPr>
        <w:t>e</w:t>
      </w:r>
      <w:r w:rsidR="00EE58A8" w:rsidRPr="00F1599F">
        <w:rPr>
          <w:b/>
          <w:color w:val="000000"/>
          <w:lang w:val="ru-RU"/>
        </w:rPr>
        <w:t>д</w:t>
      </w:r>
      <w:r w:rsidR="00EE58A8" w:rsidRPr="001308A9">
        <w:rPr>
          <w:b/>
          <w:color w:val="000000"/>
        </w:rPr>
        <w:t>e</w:t>
      </w:r>
      <w:r w:rsidR="00EE58A8" w:rsidRPr="00F1599F">
        <w:rPr>
          <w:b/>
          <w:color w:val="000000"/>
          <w:lang w:val="ru-RU"/>
        </w:rPr>
        <w:t xml:space="preserve"> бр</w:t>
      </w:r>
      <w:r w:rsidR="00EE58A8" w:rsidRPr="001308A9">
        <w:rPr>
          <w:b/>
          <w:color w:val="000000"/>
        </w:rPr>
        <w:t>oj</w:t>
      </w:r>
      <w:r w:rsidR="00EE58A8" w:rsidRPr="00F1599F">
        <w:rPr>
          <w:b/>
          <w:color w:val="000000"/>
          <w:lang w:val="ru-RU"/>
        </w:rPr>
        <w:t xml:space="preserve"> и д</w:t>
      </w:r>
      <w:r w:rsidR="00EE58A8" w:rsidRPr="001308A9">
        <w:rPr>
          <w:b/>
          <w:color w:val="000000"/>
        </w:rPr>
        <w:t>a</w:t>
      </w:r>
      <w:r w:rsidR="00EE58A8" w:rsidRPr="00F1599F">
        <w:rPr>
          <w:b/>
          <w:color w:val="000000"/>
          <w:lang w:val="ru-RU"/>
        </w:rPr>
        <w:t>тум уг</w:t>
      </w:r>
      <w:r w:rsidR="00EE58A8" w:rsidRPr="001308A9">
        <w:rPr>
          <w:b/>
          <w:color w:val="000000"/>
        </w:rPr>
        <w:t>o</w:t>
      </w:r>
      <w:r w:rsidR="00EE58A8" w:rsidRPr="00F1599F">
        <w:rPr>
          <w:b/>
          <w:color w:val="000000"/>
          <w:lang w:val="ru-RU"/>
        </w:rPr>
        <w:t>в</w:t>
      </w:r>
      <w:r w:rsidR="00EE58A8" w:rsidRPr="001308A9">
        <w:rPr>
          <w:b/>
          <w:color w:val="000000"/>
        </w:rPr>
        <w:t>o</w:t>
      </w:r>
      <w:r w:rsidR="00EE58A8" w:rsidRPr="00F1599F">
        <w:rPr>
          <w:b/>
          <w:color w:val="000000"/>
          <w:lang w:val="ru-RU"/>
        </w:rPr>
        <w:t>р</w:t>
      </w:r>
      <w:r w:rsidR="00EE58A8" w:rsidRPr="001308A9">
        <w:rPr>
          <w:b/>
          <w:color w:val="000000"/>
        </w:rPr>
        <w:t>a</w:t>
      </w:r>
      <w:r w:rsidR="00EE58A8" w:rsidRPr="00F1599F">
        <w:rPr>
          <w:b/>
          <w:color w:val="000000"/>
          <w:lang w:val="ru-RU"/>
        </w:rPr>
        <w:t xml:space="preserve"> н</w:t>
      </w:r>
      <w:r w:rsidR="00EE58A8" w:rsidRPr="001308A9">
        <w:rPr>
          <w:b/>
          <w:color w:val="000000"/>
        </w:rPr>
        <w:t>a</w:t>
      </w:r>
      <w:r w:rsidR="00EE58A8" w:rsidRPr="00F1599F">
        <w:rPr>
          <w:b/>
          <w:color w:val="000000"/>
          <w:lang w:val="ru-RU"/>
        </w:rPr>
        <w:t xml:space="preserve"> </w:t>
      </w:r>
      <w:r w:rsidR="00EE58A8" w:rsidRPr="001308A9">
        <w:rPr>
          <w:b/>
          <w:color w:val="000000"/>
        </w:rPr>
        <w:t>o</w:t>
      </w:r>
      <w:r w:rsidR="00EE58A8" w:rsidRPr="00F1599F">
        <w:rPr>
          <w:b/>
          <w:color w:val="000000"/>
          <w:lang w:val="ru-RU"/>
        </w:rPr>
        <w:t>сн</w:t>
      </w:r>
      <w:r w:rsidR="00EE58A8" w:rsidRPr="001308A9">
        <w:rPr>
          <w:b/>
          <w:color w:val="000000"/>
        </w:rPr>
        <w:t>o</w:t>
      </w:r>
      <w:r w:rsidR="00EE58A8" w:rsidRPr="00F1599F">
        <w:rPr>
          <w:b/>
          <w:color w:val="000000"/>
          <w:lang w:val="ru-RU"/>
        </w:rPr>
        <w:t>ву к</w:t>
      </w:r>
      <w:r w:rsidR="00EE58A8" w:rsidRPr="001308A9">
        <w:rPr>
          <w:b/>
          <w:color w:val="000000"/>
        </w:rPr>
        <w:t>o</w:t>
      </w:r>
      <w:r w:rsidR="005D787B">
        <w:rPr>
          <w:b/>
          <w:color w:val="000000"/>
          <w:lang w:val="sr-Cyrl-RS"/>
        </w:rPr>
        <w:t>г</w:t>
      </w:r>
      <w:r w:rsidR="00EE58A8" w:rsidRPr="00F1599F">
        <w:rPr>
          <w:b/>
          <w:color w:val="000000"/>
          <w:lang w:val="ru-RU"/>
        </w:rPr>
        <w:t xml:space="preserve"> </w:t>
      </w:r>
      <w:r w:rsidR="00EE58A8" w:rsidRPr="001308A9">
        <w:rPr>
          <w:b/>
          <w:color w:val="000000"/>
        </w:rPr>
        <w:t>je</w:t>
      </w:r>
      <w:r w:rsidR="00EE58A8" w:rsidRPr="00F1599F">
        <w:rPr>
          <w:b/>
          <w:color w:val="000000"/>
          <w:lang w:val="ru-RU"/>
        </w:rPr>
        <w:t xml:space="preserve"> изд</w:t>
      </w:r>
      <w:r w:rsidR="00EE58A8" w:rsidRPr="001308A9">
        <w:rPr>
          <w:b/>
          <w:color w:val="000000"/>
        </w:rPr>
        <w:t>ao</w:t>
      </w:r>
      <w:r w:rsidR="00EE58A8" w:rsidRPr="00F1599F">
        <w:rPr>
          <w:b/>
          <w:color w:val="000000"/>
          <w:lang w:val="ru-RU"/>
        </w:rPr>
        <w:t xml:space="preserve"> ф</w:t>
      </w:r>
      <w:r w:rsidR="00EE58A8" w:rsidRPr="001308A9">
        <w:rPr>
          <w:b/>
          <w:color w:val="000000"/>
        </w:rPr>
        <w:t>a</w:t>
      </w:r>
      <w:r w:rsidR="00EE58A8" w:rsidRPr="00F1599F">
        <w:rPr>
          <w:b/>
          <w:color w:val="000000"/>
          <w:lang w:val="ru-RU"/>
        </w:rPr>
        <w:t>ктуру.</w:t>
      </w:r>
    </w:p>
    <w:p w:rsidR="00C01C40" w:rsidRPr="00F1599F" w:rsidRDefault="00EE58A8" w:rsidP="00EE58A8">
      <w:pPr>
        <w:pStyle w:val="KDParagraf"/>
        <w:spacing w:before="0"/>
        <w:rPr>
          <w:rFonts w:cs="Arial"/>
          <w:lang w:val="ru-RU"/>
        </w:rPr>
      </w:pPr>
      <w:r w:rsidRPr="00F1599F">
        <w:rPr>
          <w:rFonts w:cs="Arial"/>
          <w:b/>
          <w:lang w:val="ru-RU"/>
        </w:rPr>
        <w:t>Рачун који није издат у складу са угов</w:t>
      </w:r>
      <w:r>
        <w:rPr>
          <w:rFonts w:cs="Arial"/>
          <w:b/>
          <w:lang w:val="sr-Cyrl-RS"/>
        </w:rPr>
        <w:t>о</w:t>
      </w:r>
      <w:r w:rsidRPr="00F1599F">
        <w:rPr>
          <w:rFonts w:cs="Arial"/>
          <w:b/>
          <w:lang w:val="ru-RU"/>
        </w:rPr>
        <w:t>реним условима, неће бити исправан и биће враћен Пружаоцу услуге.</w:t>
      </w:r>
    </w:p>
    <w:p w:rsidR="00E2105C" w:rsidRDefault="00E2105C" w:rsidP="00DC4C36">
      <w:pPr>
        <w:pStyle w:val="KDParagraf"/>
        <w:spacing w:before="0"/>
        <w:ind w:left="1650"/>
        <w:rPr>
          <w:rFonts w:cs="Arial"/>
          <w:color w:val="00B0F0"/>
          <w:lang w:val="sr-Cyrl-RS"/>
        </w:rPr>
      </w:pPr>
    </w:p>
    <w:p w:rsidR="00EE793E" w:rsidRPr="00F1599F" w:rsidRDefault="00EE793E" w:rsidP="00EE793E">
      <w:pPr>
        <w:pStyle w:val="KDParagraf"/>
        <w:spacing w:before="0"/>
        <w:rPr>
          <w:rFonts w:cs="Arial"/>
          <w:b/>
          <w:lang w:val="ru-RU"/>
        </w:rPr>
      </w:pPr>
      <w:r w:rsidRPr="00F1599F">
        <w:rPr>
          <w:rFonts w:cs="Arial"/>
          <w:b/>
          <w:lang w:val="ru-RU"/>
        </w:rPr>
        <w:t>ИЗВЕШТАЈИ И КОРЕСПОНДЕНЦИЈА</w:t>
      </w:r>
    </w:p>
    <w:p w:rsidR="00EE793E" w:rsidRPr="00F1599F" w:rsidRDefault="00EE793E" w:rsidP="000350BD">
      <w:pPr>
        <w:pStyle w:val="KDParagraf"/>
        <w:spacing w:before="0"/>
        <w:jc w:val="center"/>
        <w:rPr>
          <w:rFonts w:cs="Arial"/>
          <w:lang w:val="ru-RU"/>
        </w:rPr>
      </w:pPr>
      <w:r w:rsidRPr="00F1599F">
        <w:rPr>
          <w:rFonts w:cs="Arial"/>
          <w:b/>
          <w:lang w:val="ru-RU"/>
        </w:rPr>
        <w:t>Члан</w:t>
      </w:r>
      <w:r w:rsidR="007C646E" w:rsidRPr="00F1599F">
        <w:rPr>
          <w:rFonts w:cs="Arial"/>
          <w:b/>
          <w:lang w:val="ru-RU"/>
        </w:rPr>
        <w:t xml:space="preserve"> </w:t>
      </w:r>
      <w:r w:rsidRPr="00F1599F">
        <w:rPr>
          <w:rFonts w:cs="Arial"/>
          <w:b/>
          <w:lang w:val="ru-RU"/>
        </w:rPr>
        <w:t>4</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Након реализације Услуге  утврђене чланом 1. овог Уговора Пружалац услуге доставља Кориснику услуге Коначни извештај.</w:t>
      </w:r>
    </w:p>
    <w:p w:rsidR="00EE793E" w:rsidRPr="00F1599F" w:rsidRDefault="00EE793E" w:rsidP="00EE793E">
      <w:pPr>
        <w:pStyle w:val="KDParagraf"/>
        <w:spacing w:before="0"/>
        <w:rPr>
          <w:rFonts w:cs="Arial"/>
          <w:lang w:val="ru-RU"/>
        </w:rPr>
      </w:pPr>
      <w:r w:rsidRPr="00F1599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F1599F" w:rsidRDefault="00EE793E" w:rsidP="00EE793E">
      <w:pPr>
        <w:pStyle w:val="KDParagraf"/>
        <w:spacing w:before="0"/>
        <w:rPr>
          <w:rFonts w:cs="Arial"/>
          <w:lang w:val="ru-RU"/>
        </w:rPr>
      </w:pPr>
      <w:r w:rsidRPr="00F1599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F1599F" w:rsidRDefault="00EE793E" w:rsidP="00EE793E">
      <w:pPr>
        <w:pStyle w:val="KDParagraf"/>
        <w:spacing w:before="0"/>
        <w:rPr>
          <w:rFonts w:cs="Arial"/>
          <w:lang w:val="ru-RU"/>
        </w:rPr>
      </w:pPr>
      <w:r w:rsidRPr="00F1599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F1599F">
        <w:rPr>
          <w:rFonts w:cs="Arial"/>
          <w:lang w:val="ru-RU"/>
        </w:rPr>
        <w:t>и рок не може бити дужи од 5</w:t>
      </w:r>
      <w:r w:rsidRPr="00F1599F">
        <w:rPr>
          <w:rFonts w:cs="Arial"/>
          <w:lang w:val="ru-RU"/>
        </w:rPr>
        <w:t xml:space="preserve"> (с</w:t>
      </w:r>
      <w:r w:rsidR="00C01C40" w:rsidRPr="00F1599F">
        <w:rPr>
          <w:rFonts w:cs="Arial"/>
          <w:lang w:val="ru-RU"/>
        </w:rPr>
        <w:t>ловима:пет</w:t>
      </w:r>
      <w:r w:rsidRPr="00F1599F">
        <w:rPr>
          <w:rFonts w:cs="Arial"/>
          <w:lang w:val="ru-RU"/>
        </w:rPr>
        <w:t>) дана.</w:t>
      </w:r>
    </w:p>
    <w:p w:rsidR="00EE793E" w:rsidRPr="00F1599F" w:rsidRDefault="00EE793E" w:rsidP="00EE793E">
      <w:pPr>
        <w:pStyle w:val="KDParagraf"/>
        <w:spacing w:before="0"/>
        <w:rPr>
          <w:rFonts w:cs="Arial"/>
          <w:lang w:val="ru-RU"/>
        </w:rPr>
      </w:pPr>
      <w:r w:rsidRPr="00F1599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w:t>
      </w:r>
      <w:r w:rsidR="00D621AA" w:rsidRPr="00D621AA">
        <w:rPr>
          <w:rFonts w:cs="Arial"/>
          <w:lang w:val="ru-RU"/>
        </w:rPr>
        <w:t xml:space="preserve"> наплати средство обезбеђења дато на има доброг извршења посла или</w:t>
      </w:r>
      <w:r w:rsidRPr="00F1599F">
        <w:rPr>
          <w:rFonts w:cs="Arial"/>
          <w:lang w:val="ru-RU"/>
        </w:rPr>
        <w:t xml:space="preserve"> да</w:t>
      </w:r>
      <w:r w:rsidRPr="00F1599F">
        <w:rPr>
          <w:rFonts w:cs="Arial"/>
          <w:color w:val="FF0000"/>
          <w:lang w:val="ru-RU"/>
        </w:rPr>
        <w:t xml:space="preserve"> </w:t>
      </w:r>
      <w:r w:rsidRPr="00F1599F">
        <w:rPr>
          <w:rFonts w:cs="Arial"/>
          <w:lang w:val="ru-RU"/>
        </w:rPr>
        <w:t>једнострано раскине овај Уговор.</w:t>
      </w:r>
    </w:p>
    <w:p w:rsidR="00EE793E" w:rsidRPr="00F1599F" w:rsidRDefault="00EE793E" w:rsidP="00EE793E">
      <w:pPr>
        <w:pStyle w:val="KDParagraf"/>
        <w:spacing w:before="0"/>
        <w:rPr>
          <w:rFonts w:cs="Arial"/>
          <w:lang w:val="ru-RU"/>
        </w:rPr>
      </w:pPr>
      <w:r w:rsidRPr="00F1599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Default="00EE793E" w:rsidP="00EE793E">
      <w:pPr>
        <w:pStyle w:val="KDParagraf"/>
        <w:spacing w:before="0"/>
        <w:rPr>
          <w:rFonts w:cs="Arial"/>
          <w:lang w:val="ru-RU"/>
        </w:rPr>
      </w:pPr>
      <w:r w:rsidRPr="00F1599F">
        <w:rPr>
          <w:rFonts w:cs="Arial"/>
          <w:lang w:val="ru-RU"/>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F1599F">
        <w:rPr>
          <w:rFonts w:cs="Arial"/>
          <w:lang w:val="ru-RU"/>
        </w:rPr>
        <w:t>до</w:t>
      </w:r>
      <w:r w:rsidRPr="00F1599F">
        <w:rPr>
          <w:rFonts w:cs="Arial"/>
          <w:lang w:val="ru-RU"/>
        </w:rPr>
        <w:t xml:space="preserve"> 45 (словима: четрдесетпет) дана од дана пријема рачуна, </w:t>
      </w:r>
      <w:r w:rsidR="00BF41C9" w:rsidRPr="00F1599F">
        <w:rPr>
          <w:rFonts w:cs="Arial"/>
          <w:lang w:val="ru-RU"/>
        </w:rPr>
        <w:t>динарском</w:t>
      </w:r>
      <w:r w:rsidRPr="00F1599F">
        <w:rPr>
          <w:rFonts w:cs="Arial"/>
          <w:lang w:val="ru-RU"/>
        </w:rPr>
        <w:t xml:space="preserve"> дознаком за прихваћени и оверени Коначни извештај, од стране овлашћеног представника Корисника услуге.</w:t>
      </w:r>
    </w:p>
    <w:p w:rsidR="00E2105C" w:rsidRPr="00F1599F" w:rsidRDefault="00E2105C" w:rsidP="00EE793E">
      <w:pPr>
        <w:pStyle w:val="KDParagraf"/>
        <w:spacing w:before="0"/>
        <w:rPr>
          <w:rFonts w:cs="Arial"/>
          <w:lang w:val="ru-RU"/>
        </w:rPr>
      </w:pP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E2105C">
        <w:rPr>
          <w:rFonts w:cs="Arial"/>
          <w:b/>
          <w:lang w:val="ru-RU"/>
        </w:rPr>
        <w:t>5</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F1599F">
        <w:rPr>
          <w:rFonts w:cs="Arial"/>
          <w:lang w:val="ru-RU"/>
        </w:rPr>
        <w:t>Корисник услуге:</w:t>
      </w:r>
      <w:r w:rsidRPr="00F1599F">
        <w:rPr>
          <w:rFonts w:cs="Arial"/>
          <w:lang w:val="ru-RU"/>
        </w:rPr>
        <w:tab/>
        <w:t>Јавно предузеће „Електропривреда Србије“ Београд, огран</w:t>
      </w:r>
      <w:r w:rsidR="000350BD" w:rsidRPr="00F1599F">
        <w:rPr>
          <w:rFonts w:cs="Arial"/>
          <w:lang w:val="ru-RU"/>
        </w:rPr>
        <w:t>а</w:t>
      </w:r>
      <w:r w:rsidRPr="00F1599F">
        <w:rPr>
          <w:rFonts w:cs="Arial"/>
          <w:lang w:val="ru-RU"/>
        </w:rPr>
        <w:t>к</w:t>
      </w:r>
      <w:r w:rsidR="000350BD" w:rsidRPr="00F1599F">
        <w:rPr>
          <w:rFonts w:cs="Arial"/>
          <w:lang w:val="ru-RU"/>
        </w:rPr>
        <w:t xml:space="preserve"> ТЕНТ</w:t>
      </w:r>
      <w:r w:rsidR="0033696E" w:rsidRPr="00F1599F">
        <w:rPr>
          <w:rFonts w:cs="Arial"/>
          <w:lang w:val="ru-RU"/>
        </w:rPr>
        <w:t>, локација ТЕ</w:t>
      </w:r>
      <w:r w:rsidR="0094059E">
        <w:rPr>
          <w:rFonts w:cs="Arial"/>
          <w:lang w:val="sr-Cyrl-RS"/>
        </w:rPr>
        <w:t xml:space="preserve"> Колубара</w:t>
      </w:r>
      <w:r w:rsidR="000350BD" w:rsidRPr="00F1599F">
        <w:rPr>
          <w:rFonts w:cs="Arial"/>
          <w:lang w:val="ru-RU"/>
        </w:rPr>
        <w:t xml:space="preserve"> на адреси:</w:t>
      </w:r>
      <w:r w:rsidR="0033696E" w:rsidRPr="00F1599F">
        <w:rPr>
          <w:rFonts w:cs="Arial"/>
          <w:lang w:val="ru-RU"/>
        </w:rPr>
        <w:t xml:space="preserve"> </w:t>
      </w:r>
      <w:r w:rsidR="0094059E">
        <w:rPr>
          <w:rFonts w:cs="Arial"/>
          <w:lang w:val="sr-Cyrl-RS"/>
        </w:rPr>
        <w:t>3.октобар 146, 11563 Велики Црљени.</w:t>
      </w:r>
    </w:p>
    <w:p w:rsidR="00EE793E" w:rsidRPr="00F1599F" w:rsidRDefault="00EE793E" w:rsidP="00EE793E">
      <w:pPr>
        <w:pStyle w:val="KDParagraf"/>
        <w:spacing w:before="0"/>
        <w:rPr>
          <w:rFonts w:cs="Arial"/>
          <w:sz w:val="16"/>
          <w:szCs w:val="16"/>
          <w:lang w:val="ru-RU"/>
        </w:rPr>
      </w:pPr>
    </w:p>
    <w:p w:rsidR="00EE793E" w:rsidRPr="00F1599F" w:rsidRDefault="00EE793E" w:rsidP="00EE793E">
      <w:pPr>
        <w:pStyle w:val="KDParagraf"/>
        <w:spacing w:before="0"/>
        <w:rPr>
          <w:rFonts w:cs="Arial"/>
          <w:lang w:val="ru-RU"/>
        </w:rPr>
      </w:pPr>
      <w:r w:rsidRPr="00F1599F">
        <w:rPr>
          <w:rFonts w:cs="Arial"/>
          <w:lang w:val="ru-RU"/>
        </w:rPr>
        <w:t>Пружалац услуге:</w:t>
      </w:r>
      <w:r w:rsidRPr="00F1599F">
        <w:rPr>
          <w:rFonts w:cs="Arial"/>
          <w:lang w:val="ru-RU"/>
        </w:rPr>
        <w:tab/>
        <w:t>__________________________________________</w:t>
      </w:r>
    </w:p>
    <w:p w:rsidR="00EE793E" w:rsidRPr="00F1599F" w:rsidRDefault="000350BD" w:rsidP="000350BD">
      <w:pPr>
        <w:pStyle w:val="KDParagraf"/>
        <w:spacing w:before="0"/>
        <w:rPr>
          <w:rFonts w:cs="Arial"/>
          <w:sz w:val="16"/>
          <w:szCs w:val="16"/>
          <w:lang w:val="ru-RU"/>
        </w:rPr>
      </w:pPr>
      <w:r w:rsidRPr="00F1599F">
        <w:rPr>
          <w:rFonts w:cs="Arial"/>
          <w:lang w:val="ru-RU"/>
        </w:rPr>
        <w:tab/>
      </w:r>
      <w:r w:rsidRPr="00F1599F">
        <w:rPr>
          <w:rFonts w:cs="Arial"/>
          <w:sz w:val="16"/>
          <w:szCs w:val="16"/>
          <w:lang w:val="ru-RU"/>
        </w:rPr>
        <w:tab/>
      </w:r>
      <w:r w:rsidRPr="00F1599F">
        <w:rPr>
          <w:rFonts w:cs="Arial"/>
          <w:sz w:val="16"/>
          <w:szCs w:val="16"/>
          <w:lang w:val="ru-RU"/>
        </w:rPr>
        <w:tab/>
      </w:r>
      <w:r w:rsidRPr="00F1599F">
        <w:rPr>
          <w:rFonts w:cs="Arial"/>
          <w:sz w:val="16"/>
          <w:szCs w:val="16"/>
          <w:lang w:val="ru-RU"/>
        </w:rPr>
        <w:tab/>
      </w:r>
      <w:r w:rsidR="00EE793E" w:rsidRPr="00F1599F">
        <w:rPr>
          <w:rFonts w:cs="Arial"/>
          <w:sz w:val="16"/>
          <w:szCs w:val="16"/>
          <w:lang w:val="ru-RU"/>
        </w:rPr>
        <w:t xml:space="preserve"> </w:t>
      </w:r>
    </w:p>
    <w:p w:rsidR="00EE793E" w:rsidRPr="00F1599F" w:rsidRDefault="00EE793E" w:rsidP="00EE793E">
      <w:pPr>
        <w:pStyle w:val="KDParagraf"/>
        <w:spacing w:before="0"/>
        <w:rPr>
          <w:rFonts w:cs="Arial"/>
          <w:lang w:val="ru-RU"/>
        </w:rPr>
      </w:pPr>
      <w:r w:rsidRPr="00F1599F">
        <w:rPr>
          <w:rFonts w:cs="Arial"/>
          <w:lang w:val="ru-RU"/>
        </w:rPr>
        <w:t xml:space="preserve">Подизвођач: </w:t>
      </w:r>
      <w:r w:rsidRPr="00F1599F">
        <w:rPr>
          <w:rFonts w:cs="Arial"/>
          <w:lang w:val="ru-RU"/>
        </w:rPr>
        <w:tab/>
      </w:r>
      <w:r w:rsidRPr="00F1599F">
        <w:rPr>
          <w:rFonts w:cs="Arial"/>
          <w:lang w:val="ru-RU"/>
        </w:rPr>
        <w:tab/>
        <w:t xml:space="preserve">_________________________________________ </w:t>
      </w:r>
    </w:p>
    <w:p w:rsidR="00EE793E" w:rsidRDefault="00EE793E" w:rsidP="00EE793E">
      <w:pPr>
        <w:pStyle w:val="KDParagraf"/>
        <w:spacing w:before="0"/>
        <w:rPr>
          <w:rFonts w:cs="Arial"/>
          <w:lang w:val="ru-RU"/>
        </w:rPr>
      </w:pPr>
      <w:r w:rsidRPr="00F1599F">
        <w:rPr>
          <w:rFonts w:cs="Arial"/>
          <w:lang w:val="ru-RU"/>
        </w:rPr>
        <w:tab/>
      </w:r>
      <w:r w:rsidRPr="00F1599F">
        <w:rPr>
          <w:rFonts w:cs="Arial"/>
          <w:lang w:val="ru-RU"/>
        </w:rPr>
        <w:tab/>
      </w:r>
      <w:r w:rsidRPr="00F1599F">
        <w:rPr>
          <w:rFonts w:cs="Arial"/>
          <w:lang w:val="ru-RU"/>
        </w:rPr>
        <w:tab/>
      </w:r>
    </w:p>
    <w:p w:rsidR="00EE793E" w:rsidRPr="00F1599F" w:rsidRDefault="00EE793E" w:rsidP="00EE793E">
      <w:pPr>
        <w:pStyle w:val="KDParagraf"/>
        <w:spacing w:before="0"/>
        <w:rPr>
          <w:rFonts w:cs="Arial"/>
          <w:b/>
          <w:lang w:val="ru-RU"/>
        </w:rPr>
      </w:pPr>
      <w:r w:rsidRPr="00F1599F">
        <w:rPr>
          <w:rFonts w:cs="Arial"/>
          <w:b/>
          <w:lang w:val="ru-RU"/>
        </w:rPr>
        <w:t xml:space="preserve">ОБАВЕЗЕ КОРИСНИКА УСЛУГЕ </w:t>
      </w: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E2105C">
        <w:rPr>
          <w:rFonts w:cs="Arial"/>
          <w:b/>
          <w:lang w:val="ru-RU"/>
        </w:rPr>
        <w:t>6</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F1599F" w:rsidRDefault="00EE793E" w:rsidP="00EE793E">
      <w:pPr>
        <w:pStyle w:val="KDParagraf"/>
        <w:spacing w:before="0"/>
        <w:rPr>
          <w:rFonts w:cs="Arial"/>
          <w:color w:val="000000" w:themeColor="text1"/>
          <w:lang w:val="ru-RU"/>
        </w:rPr>
      </w:pP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Све исплате по основу овог Уговора биће извршене на рачун Пружаоца услуге: </w:t>
      </w:r>
      <w:r w:rsidRPr="00F1599F">
        <w:rPr>
          <w:rFonts w:cs="Arial"/>
          <w:color w:val="000000" w:themeColor="text1"/>
          <w:lang w:val="ru-RU"/>
        </w:rPr>
        <w:tab/>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бр рачуна: _____________________________ код банке:____________ </w:t>
      </w:r>
    </w:p>
    <w:p w:rsidR="00D621AA" w:rsidRDefault="00D621AA" w:rsidP="000350BD">
      <w:pPr>
        <w:pStyle w:val="KDParagraf"/>
        <w:spacing w:before="0"/>
        <w:jc w:val="center"/>
        <w:rPr>
          <w:rFonts w:cs="Arial"/>
          <w:b/>
          <w:lang w:val="ru-RU"/>
        </w:rPr>
      </w:pP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E2105C">
        <w:rPr>
          <w:rFonts w:cs="Arial"/>
          <w:b/>
          <w:lang w:val="ru-RU"/>
        </w:rPr>
        <w:t>7</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Default="00EE793E" w:rsidP="00EE793E">
      <w:pPr>
        <w:pStyle w:val="KDParagraf"/>
        <w:spacing w:before="0"/>
        <w:rPr>
          <w:rFonts w:cs="Arial"/>
          <w:color w:val="000000" w:themeColor="text1"/>
          <w:lang w:val="ru-RU"/>
        </w:rPr>
      </w:pPr>
      <w:r w:rsidRPr="00F1599F">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284820" w:rsidRDefault="00284820" w:rsidP="00EE793E">
      <w:pPr>
        <w:pStyle w:val="KDParagraf"/>
        <w:spacing w:before="0"/>
        <w:rPr>
          <w:rFonts w:cs="Arial"/>
          <w:color w:val="000000" w:themeColor="text1"/>
          <w:lang w:val="ru-RU"/>
        </w:rPr>
      </w:pPr>
    </w:p>
    <w:p w:rsidR="0089034A" w:rsidRPr="0089034A" w:rsidRDefault="0089034A" w:rsidP="0089034A">
      <w:pPr>
        <w:spacing w:before="0"/>
        <w:ind w:left="243" w:firstLine="90"/>
        <w:rPr>
          <w:rFonts w:cs="Arial"/>
          <w:b/>
          <w:color w:val="000000" w:themeColor="text1"/>
          <w:u w:val="single"/>
          <w:lang w:val="sr-Cyrl-RS"/>
        </w:rPr>
      </w:pPr>
      <w:r w:rsidRPr="0089034A">
        <w:rPr>
          <w:rFonts w:cs="Arial"/>
          <w:b/>
          <w:u w:val="single"/>
          <w:lang w:val="sr-Cyrl-RS"/>
        </w:rPr>
        <w:t xml:space="preserve">Обавезе </w:t>
      </w:r>
      <w:r w:rsidRPr="0089034A">
        <w:rPr>
          <w:rFonts w:cs="Arial"/>
          <w:b/>
          <w:color w:val="000000" w:themeColor="text1"/>
          <w:u w:val="single"/>
          <w:lang w:val="ru-RU"/>
        </w:rPr>
        <w:t>Корисник услуге</w:t>
      </w:r>
      <w:r w:rsidRPr="0089034A">
        <w:rPr>
          <w:rFonts w:cs="Arial"/>
          <w:b/>
          <w:color w:val="000000" w:themeColor="text1"/>
          <w:u w:val="single"/>
          <w:lang w:val="sr-Cyrl-RS"/>
        </w:rPr>
        <w:t>:</w:t>
      </w:r>
    </w:p>
    <w:p w:rsidR="00CA51E7" w:rsidRPr="00CA51E7" w:rsidRDefault="00CA51E7" w:rsidP="00CA51E7">
      <w:pPr>
        <w:tabs>
          <w:tab w:val="right" w:pos="10255"/>
        </w:tabs>
        <w:spacing w:before="0"/>
        <w:jc w:val="left"/>
        <w:rPr>
          <w:rFonts w:cs="Arial"/>
          <w:lang w:val="sr-Cyrl-CS"/>
        </w:rPr>
      </w:pPr>
      <w:r>
        <w:rPr>
          <w:rFonts w:cs="Arial"/>
          <w:lang w:val="sr-Cyrl-CS"/>
        </w:rPr>
        <w:t xml:space="preserve"> </w:t>
      </w:r>
      <w:r w:rsidR="00007FF2">
        <w:rPr>
          <w:rFonts w:cs="Arial"/>
          <w:lang w:val="sr-Cyrl-CS"/>
        </w:rPr>
        <w:t xml:space="preserve">1. </w:t>
      </w:r>
      <w:r w:rsidR="00D43FC8" w:rsidRPr="00D43FC8">
        <w:rPr>
          <w:rFonts w:cs="Arial"/>
          <w:lang w:val="sr-Cyrl-RS"/>
        </w:rPr>
        <w:t>Вршење надзора и усаглашавање потреба и обима ангажовања</w:t>
      </w:r>
    </w:p>
    <w:p w:rsidR="00007FF2" w:rsidRDefault="00CA51E7" w:rsidP="00007FF2">
      <w:pPr>
        <w:tabs>
          <w:tab w:val="right" w:pos="10255"/>
        </w:tabs>
        <w:spacing w:before="0"/>
        <w:jc w:val="left"/>
        <w:rPr>
          <w:rFonts w:cs="Arial"/>
          <w:b/>
          <w:sz w:val="20"/>
          <w:szCs w:val="20"/>
          <w:u w:val="single"/>
          <w:lang w:val="sr-Cyrl-RS"/>
        </w:rPr>
      </w:pPr>
      <w:r w:rsidRPr="00CA51E7">
        <w:rPr>
          <w:rFonts w:cs="Arial"/>
          <w:lang w:val="sr-Cyrl-CS"/>
        </w:rPr>
        <w:t xml:space="preserve"> </w:t>
      </w:r>
    </w:p>
    <w:p w:rsidR="00EE793E" w:rsidRPr="00F1599F" w:rsidRDefault="00EE793E" w:rsidP="000350BD">
      <w:pPr>
        <w:pStyle w:val="KDParagraf"/>
        <w:spacing w:before="0"/>
        <w:jc w:val="center"/>
        <w:rPr>
          <w:rFonts w:cs="Arial"/>
          <w:color w:val="000000" w:themeColor="text1"/>
          <w:lang w:val="ru-RU"/>
        </w:rPr>
      </w:pPr>
      <w:r w:rsidRPr="00F1599F">
        <w:rPr>
          <w:rFonts w:cs="Arial"/>
          <w:b/>
          <w:color w:val="000000" w:themeColor="text1"/>
          <w:lang w:val="ru-RU"/>
        </w:rPr>
        <w:t xml:space="preserve">Члан </w:t>
      </w:r>
      <w:r w:rsidR="00E2105C">
        <w:rPr>
          <w:rFonts w:cs="Arial"/>
          <w:b/>
          <w:color w:val="000000" w:themeColor="text1"/>
          <w:lang w:val="ru-RU"/>
        </w:rPr>
        <w:t>8</w:t>
      </w:r>
      <w:r w:rsidRPr="00F1599F">
        <w:rPr>
          <w:rFonts w:cs="Arial"/>
          <w:color w:val="000000" w:themeColor="text1"/>
          <w:lang w:val="ru-RU"/>
        </w:rPr>
        <w:t>.</w:t>
      </w:r>
    </w:p>
    <w:p w:rsidR="00EE793E" w:rsidRPr="00F1599F" w:rsidRDefault="00EE793E" w:rsidP="00EE793E">
      <w:pPr>
        <w:pStyle w:val="KDParagraf"/>
        <w:spacing w:before="0"/>
        <w:rPr>
          <w:rFonts w:cs="Arial"/>
          <w:color w:val="00B0F0"/>
          <w:lang w:val="ru-RU"/>
        </w:rPr>
      </w:pPr>
      <w:r w:rsidRPr="00F1599F">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F1599F">
        <w:rPr>
          <w:rFonts w:cs="Arial"/>
          <w:color w:val="00B0F0"/>
          <w:lang w:val="ru-RU"/>
        </w:rPr>
        <w:t>.</w:t>
      </w:r>
    </w:p>
    <w:p w:rsidR="00AF0A6C" w:rsidRDefault="00AF0A6C" w:rsidP="00AF0A6C">
      <w:pPr>
        <w:pStyle w:val="KDParagraf"/>
        <w:spacing w:before="0"/>
        <w:rPr>
          <w:rFonts w:cs="Arial"/>
          <w:b/>
          <w:lang w:val="sr-Cyrl-RS"/>
        </w:rPr>
      </w:pPr>
    </w:p>
    <w:p w:rsidR="00C75BC7" w:rsidRPr="00AF0A6C" w:rsidRDefault="00C75BC7" w:rsidP="00AF0A6C">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ОБАВЕЗЕ ПРУЖАОЦА УСЛУГЕ</w:t>
      </w: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E2105C">
        <w:rPr>
          <w:rFonts w:cs="Arial"/>
          <w:b/>
          <w:lang w:val="ru-RU"/>
        </w:rPr>
        <w:t>9</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w:t>
      </w:r>
      <w:r w:rsidR="00C01C40" w:rsidRPr="00F1599F">
        <w:rPr>
          <w:rFonts w:cs="Arial"/>
          <w:color w:val="000000" w:themeColor="text1"/>
          <w:lang w:val="ru-RU"/>
        </w:rPr>
        <w:t xml:space="preserve">уге је дужан да у року од 5 </w:t>
      </w:r>
      <w:r w:rsidRPr="00F1599F">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F1599F">
        <w:rPr>
          <w:rFonts w:cs="Arial"/>
          <w:color w:val="000000" w:themeColor="text1"/>
          <w:lang w:val="ru-RU"/>
        </w:rPr>
        <w:t>дана</w:t>
      </w:r>
      <w:r w:rsidRPr="00F1599F">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F1599F">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CA51E7" w:rsidRDefault="00CA51E7" w:rsidP="00EE793E">
      <w:pPr>
        <w:pStyle w:val="KDParagraf"/>
        <w:spacing w:before="0"/>
        <w:rPr>
          <w:rFonts w:cs="Arial"/>
          <w:color w:val="000000" w:themeColor="text1"/>
          <w:lang w:val="ru-RU"/>
        </w:rPr>
      </w:pPr>
    </w:p>
    <w:p w:rsidR="0089034A" w:rsidRDefault="0089034A" w:rsidP="0089034A">
      <w:pPr>
        <w:pStyle w:val="KDParagraf"/>
        <w:spacing w:before="0"/>
        <w:rPr>
          <w:rFonts w:cs="Arial"/>
          <w:b/>
          <w:u w:val="single"/>
          <w:lang w:val="sr-Cyrl-RS"/>
        </w:rPr>
      </w:pPr>
      <w:r w:rsidRPr="00884F81">
        <w:rPr>
          <w:rFonts w:cs="Arial"/>
          <w:b/>
          <w:sz w:val="20"/>
          <w:szCs w:val="20"/>
          <w:u w:val="single"/>
          <w:lang w:val="sr-Cyrl-RS"/>
        </w:rPr>
        <w:t xml:space="preserve">Обавеза </w:t>
      </w:r>
      <w:r w:rsidRPr="004A1F18">
        <w:rPr>
          <w:rFonts w:cs="Arial"/>
          <w:b/>
          <w:color w:val="000000" w:themeColor="text1"/>
          <w:u w:val="single"/>
          <w:lang w:val="ru-RU"/>
        </w:rPr>
        <w:t>Пружа</w:t>
      </w:r>
      <w:r w:rsidRPr="00884F81">
        <w:rPr>
          <w:rFonts w:cs="Arial"/>
          <w:b/>
          <w:color w:val="000000" w:themeColor="text1"/>
          <w:u w:val="single"/>
          <w:lang w:val="sr-Cyrl-RS"/>
        </w:rPr>
        <w:t>оца</w:t>
      </w:r>
      <w:r w:rsidRPr="004A1F18">
        <w:rPr>
          <w:rFonts w:cs="Arial"/>
          <w:b/>
          <w:color w:val="000000" w:themeColor="text1"/>
          <w:u w:val="single"/>
          <w:lang w:val="ru-RU"/>
        </w:rPr>
        <w:t xml:space="preserve"> услуге</w:t>
      </w:r>
      <w:r w:rsidRPr="00884F81">
        <w:rPr>
          <w:rFonts w:cs="Arial"/>
          <w:b/>
          <w:u w:val="single"/>
          <w:lang w:val="sr-Cyrl-RS"/>
        </w:rPr>
        <w:t>:</w:t>
      </w:r>
    </w:p>
    <w:p w:rsidR="00935331" w:rsidRDefault="00935331" w:rsidP="00CA51E7">
      <w:pPr>
        <w:tabs>
          <w:tab w:val="right" w:pos="10255"/>
        </w:tabs>
        <w:spacing w:before="0"/>
        <w:jc w:val="left"/>
        <w:rPr>
          <w:rFonts w:cs="Arial"/>
          <w:lang w:val="sr-Cyrl-RS"/>
        </w:rPr>
      </w:pPr>
    </w:p>
    <w:p w:rsidR="00D43FC8" w:rsidRPr="00D43FC8" w:rsidRDefault="00D43FC8" w:rsidP="00D43FC8">
      <w:pPr>
        <w:spacing w:before="0"/>
        <w:ind w:right="-54"/>
        <w:rPr>
          <w:rFonts w:cs="Arial"/>
          <w:lang w:val="sr-Cyrl-CS"/>
        </w:rPr>
      </w:pPr>
      <w:r w:rsidRPr="00D43FC8">
        <w:rPr>
          <w:rFonts w:cs="Arial"/>
          <w:lang w:val="sr-Cyrl-CS"/>
        </w:rPr>
        <w:t>1.</w:t>
      </w:r>
      <w:r w:rsidRPr="00D43FC8">
        <w:rPr>
          <w:rFonts w:cs="Arial"/>
          <w:color w:val="000000" w:themeColor="text1"/>
          <w:lang w:val="ru-RU"/>
        </w:rPr>
        <w:t xml:space="preserve"> </w:t>
      </w:r>
      <w:r w:rsidRPr="00F1599F">
        <w:rPr>
          <w:rFonts w:cs="Arial"/>
          <w:color w:val="000000" w:themeColor="text1"/>
          <w:lang w:val="ru-RU"/>
        </w:rPr>
        <w:t>Пружалац услуге</w:t>
      </w:r>
      <w:r w:rsidRPr="00D43FC8">
        <w:rPr>
          <w:rFonts w:cs="Arial"/>
          <w:lang w:val="sr-Cyrl-CS"/>
        </w:rPr>
        <w:t xml:space="preserve"> је обавезан да се одазове на интервенцију током друге и треће смене, као и државним празницима и нерадним данима  на усмени позив надзорног органа Наручиоца.</w:t>
      </w:r>
    </w:p>
    <w:p w:rsidR="00D43FC8" w:rsidRDefault="00D43FC8" w:rsidP="00D43FC8">
      <w:pPr>
        <w:spacing w:before="0"/>
        <w:ind w:right="-54"/>
        <w:rPr>
          <w:rFonts w:cs="Arial"/>
          <w:lang w:val="sr-Cyrl-CS"/>
        </w:rPr>
      </w:pPr>
      <w:r w:rsidRPr="00D43FC8">
        <w:rPr>
          <w:rFonts w:cs="Arial"/>
          <w:lang w:val="sr-Cyrl-CS"/>
        </w:rPr>
        <w:t>2.</w:t>
      </w:r>
      <w:r w:rsidRPr="00D43FC8">
        <w:rPr>
          <w:rFonts w:cs="Arial"/>
          <w:color w:val="000000" w:themeColor="text1"/>
          <w:lang w:val="ru-RU"/>
        </w:rPr>
        <w:t xml:space="preserve"> </w:t>
      </w:r>
      <w:r w:rsidRPr="00F1599F">
        <w:rPr>
          <w:rFonts w:cs="Arial"/>
          <w:color w:val="000000" w:themeColor="text1"/>
          <w:lang w:val="ru-RU"/>
        </w:rPr>
        <w:t>Пружалац услуге</w:t>
      </w:r>
      <w:r w:rsidRPr="00D43FC8">
        <w:rPr>
          <w:rFonts w:cs="Arial"/>
          <w:lang w:val="sr-Cyrl-CS"/>
        </w:rPr>
        <w:t xml:space="preserve"> је у обавези да именује лице за заштиту и безбедност на раду, као и одговорно лице- руководиоца радова за координацију са особљем Наручиоца.</w:t>
      </w:r>
    </w:p>
    <w:p w:rsidR="00C75BC7" w:rsidRPr="00D43FC8" w:rsidRDefault="00C75BC7" w:rsidP="00D43FC8">
      <w:pPr>
        <w:spacing w:before="0"/>
        <w:ind w:right="-54"/>
        <w:rPr>
          <w:rFonts w:cs="Arial"/>
          <w:lang w:val="sr-Cyrl-CS"/>
        </w:rPr>
      </w:pPr>
    </w:p>
    <w:p w:rsidR="00D43FC8" w:rsidRPr="00D43FC8" w:rsidRDefault="00D43FC8" w:rsidP="00D43FC8">
      <w:pPr>
        <w:spacing w:before="0"/>
        <w:ind w:right="-54"/>
        <w:rPr>
          <w:rFonts w:cs="Arial"/>
          <w:lang w:val="sr-Cyrl-CS"/>
        </w:rPr>
      </w:pPr>
      <w:r w:rsidRPr="00D43FC8">
        <w:rPr>
          <w:rFonts w:cs="Arial"/>
          <w:lang w:val="sr-Cyrl-CS"/>
        </w:rPr>
        <w:lastRenderedPageBreak/>
        <w:t>3.</w:t>
      </w:r>
      <w:r w:rsidRPr="00D43FC8">
        <w:rPr>
          <w:rFonts w:cs="Arial"/>
          <w:color w:val="000000" w:themeColor="text1"/>
          <w:lang w:val="ru-RU"/>
        </w:rPr>
        <w:t xml:space="preserve"> </w:t>
      </w:r>
      <w:r w:rsidRPr="00F1599F">
        <w:rPr>
          <w:rFonts w:cs="Arial"/>
          <w:color w:val="000000" w:themeColor="text1"/>
          <w:lang w:val="ru-RU"/>
        </w:rPr>
        <w:t>Пружалац услуге</w:t>
      </w:r>
      <w:r w:rsidRPr="00D43FC8">
        <w:rPr>
          <w:rFonts w:cs="Arial"/>
          <w:lang w:val="sr-Cyrl-CS"/>
        </w:rPr>
        <w:t xml:space="preserve"> је обавезан да обучи особље за рад у електроенергетским објектима и да их опреми потребним заштитним средствима</w:t>
      </w:r>
    </w:p>
    <w:p w:rsidR="00D43FC8" w:rsidRPr="00D43FC8" w:rsidRDefault="00D43FC8" w:rsidP="00D43FC8">
      <w:pPr>
        <w:spacing w:before="0"/>
        <w:ind w:right="-54"/>
        <w:rPr>
          <w:rFonts w:cs="Arial"/>
          <w:lang w:val="sr-Cyrl-CS"/>
        </w:rPr>
      </w:pPr>
      <w:r w:rsidRPr="00D43FC8">
        <w:rPr>
          <w:rFonts w:cs="Arial"/>
          <w:lang w:val="sr-Cyrl-CS"/>
        </w:rPr>
        <w:t>4.Систем повезних цеви са усисивачем мора бити прилагодљив потребама чишћења на свим позицијама на којима се пружа услуга.</w:t>
      </w:r>
    </w:p>
    <w:p w:rsidR="00D43FC8" w:rsidRPr="00D43FC8" w:rsidRDefault="00D43FC8" w:rsidP="00D43FC8">
      <w:pPr>
        <w:spacing w:before="0"/>
        <w:ind w:right="-54"/>
        <w:rPr>
          <w:rFonts w:cs="Arial"/>
          <w:lang w:val="sr-Cyrl-RS"/>
        </w:rPr>
      </w:pPr>
      <w:r w:rsidRPr="00D43FC8">
        <w:rPr>
          <w:rFonts w:cs="Arial"/>
          <w:lang w:val="sr-Cyrl-CS"/>
        </w:rPr>
        <w:t>5.</w:t>
      </w:r>
      <w:r w:rsidR="009E4843" w:rsidRPr="009E4843">
        <w:rPr>
          <w:rFonts w:cs="Arial"/>
          <w:color w:val="000000" w:themeColor="text1"/>
          <w:lang w:val="ru-RU"/>
        </w:rPr>
        <w:t xml:space="preserve"> </w:t>
      </w:r>
      <w:r w:rsidR="009E4843" w:rsidRPr="00F1599F">
        <w:rPr>
          <w:rFonts w:cs="Arial"/>
          <w:color w:val="000000" w:themeColor="text1"/>
          <w:lang w:val="ru-RU"/>
        </w:rPr>
        <w:t>Пружалац услуге</w:t>
      </w:r>
      <w:r w:rsidRPr="00D43FC8">
        <w:rPr>
          <w:rFonts w:cs="Arial"/>
          <w:lang w:val="sr-Cyrl-CS"/>
        </w:rPr>
        <w:t xml:space="preserve"> је  обавезан да обезбеди заптивеност усисне инсталације ради постизања декларисане усисне снаге. Стабилни индустријски усисивачи морају радити са два усисна места истовремено.</w:t>
      </w:r>
      <w:r w:rsidRPr="00D43FC8">
        <w:rPr>
          <w:rFonts w:cs="Arial"/>
          <w:lang w:val="ru-RU"/>
        </w:rPr>
        <w:t xml:space="preserve"> </w:t>
      </w:r>
      <w:r w:rsidRPr="00D43FC8">
        <w:rPr>
          <w:rFonts w:cs="Arial"/>
          <w:lang w:val="sr-Cyrl-RS"/>
        </w:rPr>
        <w:t>Стабилни индустријски усисивачи морају на себи имати бројаче радних сати.</w:t>
      </w:r>
    </w:p>
    <w:p w:rsidR="00D43FC8" w:rsidRPr="00D43FC8" w:rsidRDefault="00D43FC8" w:rsidP="00D43FC8">
      <w:pPr>
        <w:spacing w:before="0"/>
        <w:rPr>
          <w:rFonts w:cs="Arial"/>
          <w:lang w:val="ru-RU"/>
        </w:rPr>
      </w:pPr>
      <w:r w:rsidRPr="00D43FC8">
        <w:rPr>
          <w:rFonts w:cs="Arial"/>
          <w:lang w:val="ru-RU"/>
        </w:rPr>
        <w:t>6.</w:t>
      </w:r>
      <w:r w:rsidRPr="00D43FC8">
        <w:rPr>
          <w:rFonts w:cs="Arial"/>
          <w:lang w:val="sr-Cyrl-CS"/>
        </w:rPr>
        <w:t>При раду се не сме угрозити рад постројења на било који начин тј. мора   се строго поштовати технолошка дисциплина.</w:t>
      </w:r>
    </w:p>
    <w:p w:rsidR="00D43FC8" w:rsidRPr="00D43FC8" w:rsidRDefault="00D43FC8" w:rsidP="00D43FC8">
      <w:pPr>
        <w:spacing w:before="0"/>
        <w:rPr>
          <w:rFonts w:cs="Arial"/>
          <w:lang w:val="sr-Cyrl-CS"/>
        </w:rPr>
      </w:pPr>
      <w:r w:rsidRPr="00D43FC8">
        <w:rPr>
          <w:rFonts w:cs="Arial"/>
          <w:lang w:val="ru-RU"/>
        </w:rPr>
        <w:t>7.</w:t>
      </w:r>
      <w:r w:rsidR="009E4843" w:rsidRPr="009E4843">
        <w:rPr>
          <w:rFonts w:cs="Arial"/>
          <w:color w:val="000000" w:themeColor="text1"/>
          <w:lang w:val="ru-RU"/>
        </w:rPr>
        <w:t xml:space="preserve"> </w:t>
      </w:r>
      <w:r w:rsidR="009E4843" w:rsidRPr="00F1599F">
        <w:rPr>
          <w:rFonts w:cs="Arial"/>
          <w:color w:val="000000" w:themeColor="text1"/>
          <w:lang w:val="ru-RU"/>
        </w:rPr>
        <w:t>Пружалац услуге</w:t>
      </w:r>
      <w:r w:rsidRPr="00D43FC8">
        <w:rPr>
          <w:rFonts w:cs="Arial"/>
          <w:lang w:val="sr-Cyrl-CS"/>
        </w:rPr>
        <w:t xml:space="preserve"> ће отпад одвозити и одлагати  на удаљеност до 1000м од блока,</w:t>
      </w:r>
      <w:r w:rsidRPr="00D43FC8">
        <w:rPr>
          <w:rFonts w:cs="Arial"/>
          <w:lang w:val="ru-RU"/>
        </w:rPr>
        <w:t xml:space="preserve"> </w:t>
      </w:r>
      <w:r w:rsidRPr="00D43FC8">
        <w:rPr>
          <w:rFonts w:cs="Arial"/>
          <w:lang w:val="sr-Cyrl-CS"/>
        </w:rPr>
        <w:t xml:space="preserve">својим превозни средством, </w:t>
      </w:r>
      <w:r w:rsidRPr="00D43FC8">
        <w:rPr>
          <w:rFonts w:cs="Arial"/>
          <w:lang w:val="sr-Cyrl-RS"/>
        </w:rPr>
        <w:t xml:space="preserve">једним трактором са кипер приколицом који мора бити стално ангажован у току трајања уговора, </w:t>
      </w:r>
      <w:r w:rsidRPr="00D43FC8">
        <w:rPr>
          <w:rFonts w:cs="Arial"/>
          <w:lang w:val="sr-Cyrl-CS"/>
        </w:rPr>
        <w:t>вертикални транспорт мокре прашине извршавати кроз систем међусобно спојених  цеви (канти).</w:t>
      </w:r>
    </w:p>
    <w:p w:rsidR="00D43FC8" w:rsidRPr="00D43FC8" w:rsidRDefault="00D43FC8" w:rsidP="00D43FC8">
      <w:pPr>
        <w:spacing w:before="0"/>
        <w:rPr>
          <w:rFonts w:cs="Arial"/>
          <w:lang w:val="sr-Cyrl-CS"/>
        </w:rPr>
      </w:pPr>
      <w:r w:rsidRPr="00D43FC8">
        <w:rPr>
          <w:rFonts w:cs="Arial"/>
          <w:lang w:val="ru-RU"/>
        </w:rPr>
        <w:t>8.</w:t>
      </w:r>
      <w:r w:rsidRPr="00D43FC8">
        <w:rPr>
          <w:rFonts w:cs="Arial"/>
          <w:lang w:val="sr-Cyrl-CS"/>
        </w:rPr>
        <w:t>Помоћне раднике снабдети свим потребним алатима и материјалом за ручно чишћење (колица, лопате, метле, средства за чишћење).</w:t>
      </w:r>
    </w:p>
    <w:p w:rsidR="00D43FC8" w:rsidRPr="00D43FC8" w:rsidRDefault="00D43FC8" w:rsidP="00D43FC8">
      <w:pPr>
        <w:spacing w:before="0"/>
        <w:rPr>
          <w:rFonts w:cs="Arial"/>
          <w:lang w:val="sr-Cyrl-CS"/>
        </w:rPr>
      </w:pPr>
      <w:r w:rsidRPr="00D43FC8">
        <w:rPr>
          <w:rFonts w:cs="Arial"/>
          <w:lang w:val="sr-Cyrl-CS"/>
        </w:rPr>
        <w:t xml:space="preserve">9.Потребан  број радника за ручно чишћење </w:t>
      </w:r>
      <w:r w:rsidRPr="00D43FC8">
        <w:rPr>
          <w:rFonts w:cs="Arial"/>
          <w:b/>
          <w:lang w:val="sr-Cyrl-CS"/>
        </w:rPr>
        <w:t>блока А5</w:t>
      </w:r>
      <w:r w:rsidRPr="00D43FC8">
        <w:rPr>
          <w:rFonts w:cs="Arial"/>
          <w:lang w:val="sr-Cyrl-CS"/>
        </w:rPr>
        <w:t xml:space="preserve"> је просечно 7 радника .  Ангажовање  већег или мањег броја радника за ручно чишћење ће се вршити у складу са потребама, на захтев надзорног органа (лица одговорног за реализацију Уговора од стране ТЕ Колубара), план ангажовања се прави недељно.</w:t>
      </w:r>
    </w:p>
    <w:p w:rsidR="00D43FC8" w:rsidRPr="00D43FC8" w:rsidRDefault="00D43FC8" w:rsidP="00D43FC8">
      <w:pPr>
        <w:spacing w:before="0"/>
        <w:rPr>
          <w:rFonts w:cs="Arial"/>
          <w:lang w:val="sr-Cyrl-CS"/>
        </w:rPr>
      </w:pPr>
      <w:r w:rsidRPr="00D43FC8">
        <w:rPr>
          <w:rFonts w:cs="Arial"/>
          <w:lang w:val="sr-Cyrl-CS"/>
        </w:rPr>
        <w:t xml:space="preserve">10.Ангажовање  индустријских усисивача (50 и 7 </w:t>
      </w:r>
      <w:r w:rsidRPr="00D43FC8">
        <w:rPr>
          <w:rFonts w:cs="Arial"/>
          <w:lang w:val="sr-Latn-RS"/>
        </w:rPr>
        <w:t xml:space="preserve">kw) </w:t>
      </w:r>
      <w:r w:rsidRPr="00D43FC8">
        <w:rPr>
          <w:rFonts w:cs="Arial"/>
          <w:lang w:val="sr-Cyrl-CS"/>
        </w:rPr>
        <w:t xml:space="preserve">за машинско усисавање </w:t>
      </w:r>
      <w:r w:rsidRPr="00D43FC8">
        <w:rPr>
          <w:rFonts w:cs="Arial"/>
          <w:b/>
          <w:lang w:val="sr-Cyrl-CS"/>
        </w:rPr>
        <w:t>блока А5</w:t>
      </w:r>
      <w:r w:rsidRPr="00D43FC8">
        <w:rPr>
          <w:rFonts w:cs="Arial"/>
          <w:lang w:val="sr-Cyrl-CS"/>
        </w:rPr>
        <w:t xml:space="preserve"> је максимално </w:t>
      </w:r>
      <w:r w:rsidRPr="00D43FC8">
        <w:rPr>
          <w:rFonts w:cs="Arial"/>
          <w:lang w:val="sr-Cyrl-RS"/>
        </w:rPr>
        <w:t xml:space="preserve">по </w:t>
      </w:r>
      <w:r w:rsidRPr="00D43FC8">
        <w:rPr>
          <w:rFonts w:cs="Arial"/>
          <w:lang w:val="sr-Cyrl-CS"/>
        </w:rPr>
        <w:t>5 часова (НЧ)  рада дневно – ефективно. Обим ангажовања усисивача ће се вршити у складу са потребама, на захтев надзорног органа (лица одговорног за реализацију Уговора од стране ТЕ Колубара), план ангажовања се прави недељно</w:t>
      </w:r>
    </w:p>
    <w:p w:rsidR="00D43FC8" w:rsidRPr="00D43FC8" w:rsidRDefault="00D43FC8" w:rsidP="00D43FC8">
      <w:pPr>
        <w:spacing w:before="0"/>
        <w:ind w:left="34" w:hanging="34"/>
        <w:rPr>
          <w:rFonts w:cs="Arial"/>
          <w:lang w:val="sr-Cyrl-CS"/>
        </w:rPr>
      </w:pPr>
      <w:r w:rsidRPr="00D43FC8">
        <w:rPr>
          <w:rFonts w:cs="Arial"/>
          <w:lang w:val="sr-Cyrl-CS"/>
        </w:rPr>
        <w:t xml:space="preserve">9.Потребан број радника за ручно чишћење </w:t>
      </w:r>
      <w:r w:rsidRPr="00D43FC8">
        <w:rPr>
          <w:rFonts w:cs="Arial"/>
          <w:b/>
          <w:lang w:val="sr-Cyrl-CS"/>
        </w:rPr>
        <w:t>блока А1-А4</w:t>
      </w:r>
      <w:r w:rsidRPr="00D43FC8">
        <w:rPr>
          <w:rFonts w:cs="Arial"/>
          <w:lang w:val="sr-Cyrl-CS"/>
        </w:rPr>
        <w:t xml:space="preserve"> је просечно 10 радника</w:t>
      </w:r>
      <w:r w:rsidRPr="00D43FC8">
        <w:rPr>
          <w:rFonts w:cs="Arial"/>
          <w:b/>
          <w:lang w:val="sr-Cyrl-CS"/>
        </w:rPr>
        <w:t xml:space="preserve">. </w:t>
      </w:r>
      <w:r w:rsidRPr="00D43FC8">
        <w:rPr>
          <w:rFonts w:cs="Arial"/>
          <w:lang w:val="sr-Cyrl-CS"/>
        </w:rPr>
        <w:t xml:space="preserve">Ангажовање  већег или мањег броја радника за ручно чишћење се врши у складу са  потребама, на захтев   надзорног органа     (лица одговорног за реализацију уговора од стране ТЕ Колубара),  план ангажовања се прави недељно. </w:t>
      </w:r>
    </w:p>
    <w:p w:rsidR="00D43FC8" w:rsidRPr="00D43FC8" w:rsidRDefault="00D43FC8" w:rsidP="00D43FC8">
      <w:pPr>
        <w:spacing w:before="0"/>
        <w:ind w:left="34" w:hanging="34"/>
        <w:rPr>
          <w:rFonts w:cs="Arial"/>
          <w:lang w:val="sr-Cyrl-CS"/>
        </w:rPr>
      </w:pPr>
      <w:r w:rsidRPr="00D43FC8">
        <w:rPr>
          <w:rFonts w:cs="Arial"/>
          <w:lang w:val="sr-Cyrl-CS"/>
        </w:rPr>
        <w:t>1</w:t>
      </w:r>
      <w:r w:rsidRPr="00D43FC8">
        <w:rPr>
          <w:rFonts w:cs="Arial"/>
          <w:lang w:val="ru-RU"/>
        </w:rPr>
        <w:t>0</w:t>
      </w:r>
      <w:r w:rsidRPr="00D43FC8">
        <w:rPr>
          <w:rFonts w:cs="Arial"/>
          <w:lang w:val="sr-Cyrl-CS"/>
        </w:rPr>
        <w:t xml:space="preserve">.Ангажовање  индустријских усисивача (35 и 7 </w:t>
      </w:r>
      <w:r w:rsidRPr="00D43FC8">
        <w:rPr>
          <w:rFonts w:cs="Arial"/>
          <w:lang w:val="sr-Latn-RS"/>
        </w:rPr>
        <w:t>kw</w:t>
      </w:r>
      <w:r w:rsidRPr="00D43FC8">
        <w:rPr>
          <w:rFonts w:cs="Arial"/>
          <w:lang w:val="sr-Cyrl-RS"/>
        </w:rPr>
        <w:t>)</w:t>
      </w:r>
      <w:r w:rsidRPr="00D43FC8">
        <w:rPr>
          <w:rFonts w:cs="Arial"/>
          <w:lang w:val="sr-Cyrl-CS"/>
        </w:rPr>
        <w:t xml:space="preserve"> је максимално по 6 часова (НЧ)  рада дневно – ефективно. Обим ангажовања усисивача ће се вршити у складу са потребама, на захтев надзорног органа (лица одговорног за реализацију Уговора од стране ТЕ Колубара), план ангажовања се прави недељно</w:t>
      </w:r>
    </w:p>
    <w:p w:rsidR="0089034A" w:rsidRDefault="00D43FC8" w:rsidP="00D43FC8">
      <w:pPr>
        <w:tabs>
          <w:tab w:val="right" w:pos="10255"/>
        </w:tabs>
        <w:spacing w:before="0"/>
        <w:jc w:val="left"/>
        <w:rPr>
          <w:rFonts w:cs="Arial"/>
          <w:lang w:val="sr-Cyrl-CS"/>
        </w:rPr>
      </w:pPr>
      <w:r w:rsidRPr="00D43FC8">
        <w:rPr>
          <w:rFonts w:cs="Arial"/>
          <w:lang w:val="sr-Cyrl-CS"/>
        </w:rPr>
        <w:t>1</w:t>
      </w:r>
      <w:r w:rsidRPr="00D43FC8">
        <w:rPr>
          <w:rFonts w:cs="Arial"/>
          <w:lang w:val="ru-RU"/>
        </w:rPr>
        <w:t>1</w:t>
      </w:r>
      <w:r w:rsidRPr="00D43FC8">
        <w:rPr>
          <w:rFonts w:cs="Arial"/>
          <w:lang w:val="sr-Cyrl-CS"/>
        </w:rPr>
        <w:t xml:space="preserve">.Цену за ангажовање усисивача дати заједно са посадом  која ће опслуживати исте. </w:t>
      </w:r>
      <w:r w:rsidRPr="00D43FC8">
        <w:rPr>
          <w:rFonts w:cs="Arial"/>
          <w:lang w:val="sr-Cyrl-RS"/>
        </w:rPr>
        <w:t>Сваки с</w:t>
      </w:r>
      <w:r w:rsidRPr="00D43FC8">
        <w:rPr>
          <w:rFonts w:cs="Arial"/>
          <w:lang w:val="sr-Cyrl-CS"/>
        </w:rPr>
        <w:t>табилни индустријски усисивач мора радити са два  усисна места истовремено.</w:t>
      </w:r>
    </w:p>
    <w:p w:rsidR="009E4843" w:rsidRDefault="009E4843" w:rsidP="0089034A">
      <w:pPr>
        <w:pStyle w:val="KDParagraf"/>
        <w:spacing w:before="0"/>
        <w:jc w:val="center"/>
        <w:rPr>
          <w:rFonts w:cs="Arial"/>
          <w:b/>
          <w:lang w:val="ru-RU"/>
        </w:rPr>
      </w:pPr>
    </w:p>
    <w:p w:rsidR="0089034A" w:rsidRDefault="0089034A" w:rsidP="0089034A">
      <w:pPr>
        <w:pStyle w:val="KDParagraf"/>
        <w:spacing w:before="0"/>
        <w:jc w:val="center"/>
        <w:rPr>
          <w:rFonts w:cs="Arial"/>
          <w:color w:val="000000" w:themeColor="text1"/>
          <w:lang w:val="sr-Cyrl-RS"/>
        </w:rPr>
      </w:pPr>
      <w:r w:rsidRPr="00F1599F">
        <w:rPr>
          <w:rFonts w:cs="Arial"/>
          <w:b/>
          <w:lang w:val="ru-RU"/>
        </w:rPr>
        <w:t>Члан 1</w:t>
      </w:r>
      <w:r>
        <w:rPr>
          <w:rFonts w:cs="Arial"/>
          <w:b/>
          <w:lang w:val="ru-RU"/>
        </w:rPr>
        <w:t>0</w:t>
      </w:r>
    </w:p>
    <w:p w:rsidR="00884F81" w:rsidRPr="00D860CC" w:rsidRDefault="00884F81" w:rsidP="00EE793E">
      <w:pPr>
        <w:pStyle w:val="KDParagraf"/>
        <w:spacing w:before="0"/>
        <w:rPr>
          <w:rFonts w:cs="Arial"/>
          <w:color w:val="000000" w:themeColor="text1"/>
          <w:sz w:val="10"/>
          <w:szCs w:val="10"/>
          <w:lang w:val="sr-Cyrl-RS"/>
        </w:rPr>
      </w:pPr>
    </w:p>
    <w:p w:rsidR="00EE793E" w:rsidRPr="00F1599F" w:rsidRDefault="00EE793E" w:rsidP="00EE793E">
      <w:pPr>
        <w:pStyle w:val="KDParagraf"/>
        <w:spacing w:before="0"/>
        <w:rPr>
          <w:rFonts w:cs="Arial"/>
          <w:lang w:val="ru-RU"/>
        </w:rPr>
      </w:pPr>
      <w:r w:rsidRPr="00F1599F">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201D7E" w:rsidRPr="005D4BC7" w:rsidRDefault="00EE793E" w:rsidP="00201D7E">
      <w:pPr>
        <w:pStyle w:val="KDParagraf"/>
        <w:spacing w:before="0"/>
        <w:rPr>
          <w:rFonts w:cs="Arial"/>
          <w:lang w:val="sr-Cyrl-RS"/>
        </w:rPr>
      </w:pPr>
      <w:r w:rsidRPr="00F1599F">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201D7E" w:rsidRDefault="00201D7E" w:rsidP="00EE793E">
      <w:pPr>
        <w:pStyle w:val="KDParagraf"/>
        <w:spacing w:before="0"/>
        <w:rPr>
          <w:rFonts w:cs="Arial"/>
          <w:b/>
          <w:lang w:val="sr-Cyrl-RS"/>
        </w:rPr>
      </w:pPr>
    </w:p>
    <w:p w:rsidR="009E4843" w:rsidRDefault="009E4843" w:rsidP="00EE793E">
      <w:pPr>
        <w:pStyle w:val="KDParagraf"/>
        <w:spacing w:before="0"/>
        <w:rPr>
          <w:rFonts w:cs="Arial"/>
          <w:b/>
          <w:lang w:val="sr-Cyrl-RS"/>
        </w:rPr>
      </w:pPr>
    </w:p>
    <w:p w:rsidR="00EE793E" w:rsidRDefault="002175BE" w:rsidP="00EE793E">
      <w:pPr>
        <w:pStyle w:val="KDParagraf"/>
        <w:spacing w:before="0"/>
        <w:rPr>
          <w:rFonts w:cs="Arial"/>
          <w:b/>
          <w:lang w:val="ru-RU"/>
        </w:rPr>
      </w:pPr>
      <w:r w:rsidRPr="00F1599F">
        <w:rPr>
          <w:rFonts w:cs="Arial"/>
          <w:b/>
          <w:lang w:val="ru-RU"/>
        </w:rPr>
        <w:t>РОК</w:t>
      </w:r>
      <w:r>
        <w:rPr>
          <w:rFonts w:cs="Arial"/>
          <w:b/>
          <w:lang w:val="sr-Cyrl-RS"/>
        </w:rPr>
        <w:t xml:space="preserve">, </w:t>
      </w:r>
      <w:r w:rsidR="00EE793E" w:rsidRPr="00F1599F">
        <w:rPr>
          <w:rFonts w:cs="Arial"/>
          <w:b/>
          <w:lang w:val="ru-RU"/>
        </w:rPr>
        <w:t>ДИНАМКА</w:t>
      </w:r>
      <w:r>
        <w:rPr>
          <w:rFonts w:cs="Arial"/>
          <w:b/>
          <w:lang w:val="sr-Cyrl-RS"/>
        </w:rPr>
        <w:t xml:space="preserve"> И МЕСТО </w:t>
      </w:r>
      <w:r w:rsidR="00EE793E" w:rsidRPr="00F1599F">
        <w:rPr>
          <w:rFonts w:cs="Arial"/>
          <w:b/>
          <w:lang w:val="ru-RU"/>
        </w:rPr>
        <w:t>ПРУЖАЊА УСЛУГЕ</w:t>
      </w:r>
    </w:p>
    <w:p w:rsidR="009E4843" w:rsidRDefault="009E4843" w:rsidP="00586A59">
      <w:pPr>
        <w:pStyle w:val="KDParagraf"/>
        <w:spacing w:before="0"/>
        <w:jc w:val="center"/>
        <w:rPr>
          <w:rFonts w:cs="Arial"/>
          <w:b/>
          <w:lang w:val="ru-RU"/>
        </w:rPr>
      </w:pPr>
    </w:p>
    <w:p w:rsidR="00EE793E" w:rsidRPr="00F1599F" w:rsidRDefault="00EE793E" w:rsidP="00586A59">
      <w:pPr>
        <w:pStyle w:val="KDParagraf"/>
        <w:spacing w:before="0"/>
        <w:jc w:val="center"/>
        <w:rPr>
          <w:rFonts w:cs="Arial"/>
          <w:lang w:val="ru-RU"/>
        </w:rPr>
      </w:pPr>
      <w:r w:rsidRPr="00F1599F">
        <w:rPr>
          <w:rFonts w:cs="Arial"/>
          <w:b/>
          <w:lang w:val="ru-RU"/>
        </w:rPr>
        <w:t>Члан 1</w:t>
      </w:r>
      <w:r w:rsidR="0089034A">
        <w:rPr>
          <w:rFonts w:cs="Arial"/>
          <w:b/>
          <w:lang w:val="ru-RU"/>
        </w:rPr>
        <w:t>1</w:t>
      </w:r>
      <w:r w:rsidRPr="00F1599F">
        <w:rPr>
          <w:rFonts w:cs="Arial"/>
          <w:lang w:val="ru-RU"/>
        </w:rPr>
        <w:t>.</w:t>
      </w:r>
    </w:p>
    <w:p w:rsidR="0089034A" w:rsidRDefault="00CA51E7" w:rsidP="009E4843">
      <w:pPr>
        <w:tabs>
          <w:tab w:val="left" w:pos="1170"/>
        </w:tabs>
        <w:rPr>
          <w:rFonts w:cs="Arial"/>
          <w:lang w:val="sr-Cyrl-CS"/>
        </w:rPr>
      </w:pPr>
      <w:r w:rsidRPr="00557626">
        <w:rPr>
          <w:rFonts w:cs="Arial"/>
          <w:color w:val="000000" w:themeColor="text1"/>
          <w:lang w:val="sr-Cyrl-RS"/>
        </w:rPr>
        <w:t xml:space="preserve">Рок </w:t>
      </w:r>
      <w:r w:rsidR="009E4843">
        <w:rPr>
          <w:rFonts w:cs="Arial"/>
          <w:color w:val="000000" w:themeColor="text1"/>
          <w:lang w:val="sr-Cyrl-RS"/>
        </w:rPr>
        <w:t xml:space="preserve">за </w:t>
      </w:r>
      <w:r w:rsidR="009E4843" w:rsidRPr="001645D6">
        <w:rPr>
          <w:rFonts w:cs="Arial"/>
          <w:lang w:val="sr-Cyrl-RS"/>
        </w:rPr>
        <w:t>извршење услуге</w:t>
      </w:r>
      <w:r w:rsidRPr="001645D6">
        <w:rPr>
          <w:rFonts w:cs="Arial"/>
          <w:lang w:val="sr-Cyrl-RS"/>
        </w:rPr>
        <w:t xml:space="preserve"> је</w:t>
      </w:r>
      <w:r w:rsidR="00284820">
        <w:rPr>
          <w:rFonts w:cs="Arial"/>
          <w:lang w:val="sr-Cyrl-RS"/>
        </w:rPr>
        <w:t xml:space="preserve"> </w:t>
      </w:r>
      <w:r w:rsidR="009E4843">
        <w:rPr>
          <w:rFonts w:cs="Arial"/>
          <w:lang w:val="sr-Cyrl-RS"/>
        </w:rPr>
        <w:t>12 месеци</w:t>
      </w:r>
      <w:r w:rsidRPr="001645D6">
        <w:rPr>
          <w:rFonts w:cs="Arial"/>
          <w:lang w:val="sr-Cyrl-RS"/>
        </w:rPr>
        <w:t xml:space="preserve"> од</w:t>
      </w:r>
      <w:r w:rsidR="00C75BC7">
        <w:rPr>
          <w:rFonts w:cs="Arial"/>
          <w:lang w:val="sr-Cyrl-RS"/>
        </w:rPr>
        <w:t xml:space="preserve"> дана</w:t>
      </w:r>
      <w:r w:rsidRPr="001645D6">
        <w:rPr>
          <w:rFonts w:cs="Arial"/>
          <w:lang w:val="sr-Cyrl-RS"/>
        </w:rPr>
        <w:t xml:space="preserve"> </w:t>
      </w:r>
      <w:r>
        <w:rPr>
          <w:rFonts w:cs="Arial"/>
          <w:lang w:val="sr-Cyrl-RS"/>
        </w:rPr>
        <w:t>ступања уговора на снагу</w:t>
      </w:r>
      <w:r w:rsidR="009E4843">
        <w:rPr>
          <w:rFonts w:cs="Arial"/>
          <w:lang w:val="sr-Cyrl-RS"/>
        </w:rPr>
        <w:t>.</w:t>
      </w:r>
      <w:r w:rsidRPr="001645D6">
        <w:rPr>
          <w:rFonts w:cs="Arial"/>
          <w:lang w:val="sr-Cyrl-RS"/>
        </w:rPr>
        <w:t xml:space="preserve"> </w:t>
      </w:r>
    </w:p>
    <w:p w:rsidR="008B51A5" w:rsidRDefault="008B51A5" w:rsidP="00CA51E7">
      <w:pPr>
        <w:rPr>
          <w:rFonts w:cs="Arial"/>
          <w:lang w:val="sr-Cyrl-CS"/>
        </w:rPr>
      </w:pPr>
    </w:p>
    <w:p w:rsidR="00CA51E7" w:rsidRDefault="0089034A" w:rsidP="00CA51E7">
      <w:pPr>
        <w:spacing w:before="0"/>
        <w:jc w:val="left"/>
        <w:rPr>
          <w:rFonts w:cs="Arial"/>
          <w:b/>
          <w:bCs/>
          <w:iCs/>
          <w:color w:val="000000" w:themeColor="text1"/>
          <w:lang w:val="sr-Cyrl-CS"/>
        </w:rPr>
      </w:pPr>
      <w:r>
        <w:rPr>
          <w:rFonts w:cs="Arial"/>
          <w:color w:val="000000" w:themeColor="text1"/>
          <w:lang w:val="sr-Cyrl-RS"/>
        </w:rPr>
        <w:t xml:space="preserve">Место извршења услуга </w:t>
      </w:r>
      <w:r w:rsidR="00CA51E7">
        <w:rPr>
          <w:rFonts w:cs="Arial"/>
          <w:color w:val="000000" w:themeColor="text1"/>
          <w:lang w:val="sr-Cyrl-RS"/>
        </w:rPr>
        <w:t xml:space="preserve"> је </w:t>
      </w:r>
      <w:r w:rsidR="00CA51E7" w:rsidRPr="00C0092E">
        <w:rPr>
          <w:rFonts w:cs="Arial"/>
          <w:b/>
          <w:bCs/>
          <w:iCs/>
          <w:color w:val="000000" w:themeColor="text1"/>
          <w:lang w:val="sr-Cyrl-CS"/>
        </w:rPr>
        <w:t>ЈП ЕПС Огранак ТЕНТ, локација ТЕ Колубара, 3.октобар бр.146, 11563 Велики Црљени</w:t>
      </w:r>
      <w:r w:rsidR="00CA51E7">
        <w:rPr>
          <w:rFonts w:cs="Arial"/>
          <w:b/>
          <w:bCs/>
          <w:iCs/>
          <w:color w:val="000000" w:themeColor="text1"/>
          <w:lang w:val="sr-Cyrl-CS"/>
        </w:rPr>
        <w:t>.</w:t>
      </w:r>
    </w:p>
    <w:p w:rsidR="003910D2" w:rsidRDefault="003910D2" w:rsidP="00CA51E7">
      <w:pPr>
        <w:spacing w:before="0"/>
        <w:jc w:val="left"/>
        <w:rPr>
          <w:rFonts w:cs="Arial"/>
          <w:b/>
          <w:bCs/>
          <w:iCs/>
          <w:color w:val="000000" w:themeColor="text1"/>
          <w:lang w:val="sr-Cyrl-CS"/>
        </w:rPr>
      </w:pPr>
    </w:p>
    <w:p w:rsidR="00CA51E7" w:rsidRPr="00591C86" w:rsidRDefault="00CA51E7" w:rsidP="003910D2">
      <w:pPr>
        <w:pStyle w:val="KDParagraf"/>
        <w:spacing w:before="0"/>
        <w:rPr>
          <w:rFonts w:cs="Arial"/>
          <w:b/>
          <w:sz w:val="10"/>
          <w:szCs w:val="10"/>
          <w:lang w:val="sr-Cyrl-RS"/>
        </w:rPr>
      </w:pPr>
    </w:p>
    <w:p w:rsidR="00935331" w:rsidRDefault="00935331" w:rsidP="00CA51E7">
      <w:pPr>
        <w:pStyle w:val="KDParagraf"/>
        <w:spacing w:before="0"/>
        <w:rPr>
          <w:rFonts w:cs="Arial"/>
          <w:b/>
          <w:lang w:val="ru-RU"/>
        </w:rPr>
      </w:pPr>
    </w:p>
    <w:p w:rsidR="00CA51E7" w:rsidRPr="00EE4DFD" w:rsidRDefault="00CA51E7" w:rsidP="00CA51E7">
      <w:pPr>
        <w:pStyle w:val="KDParagraf"/>
        <w:spacing w:before="0"/>
        <w:rPr>
          <w:rFonts w:cs="Arial"/>
          <w:b/>
          <w:lang w:val="ru-RU"/>
        </w:rPr>
      </w:pPr>
      <w:r w:rsidRPr="00EE4DFD">
        <w:rPr>
          <w:rFonts w:cs="Arial"/>
          <w:b/>
          <w:lang w:val="ru-RU"/>
        </w:rPr>
        <w:t xml:space="preserve">СРЕДСТВА ФИНАНСИЈСКОГ ОБЕЗБЕЂЕЊА </w:t>
      </w:r>
    </w:p>
    <w:p w:rsidR="00CA51E7" w:rsidRPr="00EE4DFD" w:rsidRDefault="00CA51E7" w:rsidP="00CA51E7">
      <w:pPr>
        <w:pStyle w:val="KDParagraf"/>
        <w:spacing w:before="0"/>
        <w:jc w:val="center"/>
        <w:rPr>
          <w:rFonts w:cs="Arial"/>
          <w:lang w:val="ru-RU"/>
        </w:rPr>
      </w:pPr>
      <w:r w:rsidRPr="00EE4DFD">
        <w:rPr>
          <w:rFonts w:cs="Arial"/>
          <w:b/>
          <w:lang w:val="ru-RU"/>
        </w:rPr>
        <w:t xml:space="preserve">Члан </w:t>
      </w:r>
      <w:r>
        <w:rPr>
          <w:rFonts w:cs="Arial"/>
          <w:b/>
          <w:lang w:val="sr-Cyrl-RS"/>
        </w:rPr>
        <w:t>12</w:t>
      </w:r>
      <w:r w:rsidRPr="00EE4DFD">
        <w:rPr>
          <w:rFonts w:cs="Arial"/>
          <w:lang w:val="ru-RU"/>
        </w:rPr>
        <w:t>.</w:t>
      </w:r>
    </w:p>
    <w:p w:rsidR="00CA51E7" w:rsidRPr="00EE4DFD" w:rsidRDefault="00CA51E7" w:rsidP="00CA51E7">
      <w:pPr>
        <w:tabs>
          <w:tab w:val="left" w:pos="567"/>
        </w:tabs>
        <w:spacing w:before="0"/>
        <w:rPr>
          <w:rFonts w:cs="Arial"/>
          <w:lang w:val="ru-RU"/>
        </w:rPr>
      </w:pPr>
      <w:r w:rsidRPr="00EE4DFD">
        <w:rPr>
          <w:rFonts w:cs="Arial"/>
          <w:lang w:val="ru-RU"/>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w:t>
      </w:r>
      <w:r w:rsidRPr="003A1C23">
        <w:rPr>
          <w:rFonts w:cs="Arial"/>
        </w:rPr>
        <w:t>J</w:t>
      </w:r>
      <w:r w:rsidRPr="00EE4DFD">
        <w:rPr>
          <w:rFonts w:cs="Arial"/>
          <w:lang w:val="ru-RU"/>
        </w:rPr>
        <w:t xml:space="preserve">", бр. 29/78, 39/85, 45/89 - </w:t>
      </w:r>
      <w:r w:rsidRPr="003A1C23">
        <w:rPr>
          <w:rFonts w:cs="Arial"/>
        </w:rPr>
        <w:t>o</w:t>
      </w:r>
      <w:r w:rsidRPr="00EE4DFD">
        <w:rPr>
          <w:rFonts w:cs="Arial"/>
          <w:lang w:val="ru-RU"/>
        </w:rPr>
        <w:t>длук</w:t>
      </w:r>
      <w:r w:rsidRPr="003A1C23">
        <w:rPr>
          <w:rFonts w:cs="Arial"/>
        </w:rPr>
        <w:t>a</w:t>
      </w:r>
      <w:r w:rsidRPr="00EE4DFD">
        <w:rPr>
          <w:rFonts w:cs="Arial"/>
          <w:lang w:val="ru-RU"/>
        </w:rPr>
        <w:t xml:space="preserve"> УС</w:t>
      </w:r>
      <w:r w:rsidRPr="003A1C23">
        <w:rPr>
          <w:rFonts w:cs="Arial"/>
        </w:rPr>
        <w:t>J</w:t>
      </w:r>
      <w:r w:rsidRPr="00EE4DFD">
        <w:rPr>
          <w:rFonts w:cs="Arial"/>
          <w:lang w:val="ru-RU"/>
        </w:rPr>
        <w:t xml:space="preserve"> и 57/89, "Сл. лист СР</w:t>
      </w:r>
      <w:r w:rsidRPr="003A1C23">
        <w:rPr>
          <w:rFonts w:cs="Arial"/>
        </w:rPr>
        <w:t>J</w:t>
      </w:r>
      <w:r w:rsidRPr="00EE4DFD">
        <w:rPr>
          <w:rFonts w:cs="Arial"/>
          <w:lang w:val="ru-RU"/>
        </w:rPr>
        <w:t>", бр. 31/93 и "Сл. лист СЦГ", бр. 1/2003 - Уст</w:t>
      </w:r>
      <w:r w:rsidRPr="003A1C23">
        <w:rPr>
          <w:rFonts w:cs="Arial"/>
        </w:rPr>
        <w:t>a</w:t>
      </w:r>
      <w:r w:rsidRPr="00EE4DFD">
        <w:rPr>
          <w:rFonts w:cs="Arial"/>
          <w:lang w:val="ru-RU"/>
        </w:rPr>
        <w:t>вн</w:t>
      </w:r>
      <w:r w:rsidRPr="003A1C23">
        <w:rPr>
          <w:rFonts w:cs="Arial"/>
        </w:rPr>
        <w:t>a</w:t>
      </w:r>
      <w:r w:rsidRPr="00EE4DFD">
        <w:rPr>
          <w:rFonts w:cs="Arial"/>
          <w:lang w:val="ru-RU"/>
        </w:rPr>
        <w:t xml:space="preserve"> п</w:t>
      </w:r>
      <w:r w:rsidRPr="003A1C23">
        <w:rPr>
          <w:rFonts w:cs="Arial"/>
        </w:rPr>
        <w:t>o</w:t>
      </w:r>
      <w:r w:rsidRPr="00EE4DFD">
        <w:rPr>
          <w:rFonts w:cs="Arial"/>
          <w:lang w:val="ru-RU"/>
        </w:rPr>
        <w:t>в</w:t>
      </w:r>
      <w:r w:rsidRPr="003A1C23">
        <w:rPr>
          <w:rFonts w:cs="Arial"/>
        </w:rPr>
        <w:t>e</w:t>
      </w:r>
      <w:r w:rsidRPr="00EE4DFD">
        <w:rPr>
          <w:rFonts w:cs="Arial"/>
          <w:lang w:val="ru-RU"/>
        </w:rPr>
        <w:t>љ</w:t>
      </w:r>
      <w:r w:rsidRPr="003A1C23">
        <w:rPr>
          <w:rFonts w:cs="Arial"/>
        </w:rPr>
        <w:t>a</w:t>
      </w:r>
      <w:r w:rsidRPr="00EE4DFD">
        <w:rPr>
          <w:rFonts w:cs="Arial"/>
          <w:lang w:val="ru-RU"/>
        </w:rPr>
        <w:t>),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Pr>
          <w:rFonts w:cs="Arial"/>
          <w:lang w:val="sr-Cyrl-RS"/>
        </w:rPr>
        <w:t xml:space="preserve"> </w:t>
      </w:r>
      <w:r w:rsidRPr="00EE4DFD">
        <w:rPr>
          <w:rFonts w:cs="Arial"/>
          <w:lang w:val="ru-RU"/>
        </w:rPr>
        <w:t>(словима:тридесет)</w:t>
      </w:r>
      <w:r>
        <w:rPr>
          <w:rFonts w:cs="Arial"/>
          <w:lang w:val="sr-Cyrl-RS"/>
        </w:rPr>
        <w:t xml:space="preserve"> </w:t>
      </w:r>
      <w:r w:rsidRPr="00EE4DFD">
        <w:rPr>
          <w:rFonts w:cs="Arial"/>
          <w:lang w:val="ru-RU"/>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C0092E" w:rsidRPr="006B6FDF" w:rsidRDefault="00CA51E7" w:rsidP="00CA51E7">
      <w:pPr>
        <w:spacing w:before="0"/>
        <w:jc w:val="left"/>
        <w:rPr>
          <w:rFonts w:cs="Arial"/>
          <w:bCs/>
          <w:iCs/>
          <w:color w:val="000000" w:themeColor="text1"/>
          <w:lang w:val="sr-Cyrl-CS"/>
        </w:rPr>
      </w:pPr>
      <w:r w:rsidRPr="00EE4DFD">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EE58A8" w:rsidRPr="00591C86" w:rsidRDefault="00EE58A8" w:rsidP="00EE793E">
      <w:pPr>
        <w:pStyle w:val="KDParagraf"/>
        <w:spacing w:before="0"/>
        <w:rPr>
          <w:rFonts w:cs="Arial"/>
          <w:b/>
          <w:sz w:val="10"/>
          <w:szCs w:val="10"/>
          <w:lang w:val="sr-Cyrl-RS"/>
        </w:rPr>
      </w:pPr>
    </w:p>
    <w:p w:rsidR="009E4843" w:rsidRDefault="009E4843" w:rsidP="00EE793E">
      <w:pPr>
        <w:pStyle w:val="KDParagraf"/>
        <w:spacing w:before="0"/>
        <w:rPr>
          <w:rFonts w:cs="Arial"/>
          <w:b/>
          <w:lang w:val="ru-RU"/>
        </w:rPr>
      </w:pPr>
    </w:p>
    <w:p w:rsidR="00EE793E" w:rsidRPr="00F1599F" w:rsidRDefault="00EE793E" w:rsidP="00EE793E">
      <w:pPr>
        <w:pStyle w:val="KDParagraf"/>
        <w:spacing w:before="0"/>
        <w:rPr>
          <w:rFonts w:cs="Arial"/>
          <w:b/>
          <w:lang w:val="ru-RU"/>
        </w:rPr>
      </w:pPr>
      <w:r w:rsidRPr="00F1599F">
        <w:rPr>
          <w:rFonts w:cs="Arial"/>
          <w:b/>
          <w:lang w:val="ru-RU"/>
        </w:rPr>
        <w:t>ИЗВРШИОЦИ</w:t>
      </w:r>
      <w:r w:rsidRPr="00F1599F">
        <w:rPr>
          <w:rFonts w:cs="Arial"/>
          <w:b/>
          <w:lang w:val="ru-RU"/>
        </w:rPr>
        <w:tab/>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CA51E7">
        <w:rPr>
          <w:rFonts w:cs="Arial"/>
          <w:b/>
          <w:lang w:val="ru-RU"/>
        </w:rPr>
        <w:t>3</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Извршиоци су ангажована лица од стране Пружаоца услуге.</w:t>
      </w:r>
    </w:p>
    <w:p w:rsidR="001434E3" w:rsidRPr="00F53834" w:rsidRDefault="001434E3" w:rsidP="00586A59">
      <w:pPr>
        <w:pStyle w:val="KDParagraf"/>
        <w:spacing w:before="0"/>
        <w:jc w:val="center"/>
        <w:rPr>
          <w:rFonts w:cs="Arial"/>
          <w:b/>
          <w:sz w:val="4"/>
          <w:szCs w:val="4"/>
          <w:lang w:val="sr-Cyrl-RS"/>
        </w:rPr>
      </w:pPr>
    </w:p>
    <w:p w:rsidR="009E4843" w:rsidRDefault="009E4843" w:rsidP="00586A59">
      <w:pPr>
        <w:pStyle w:val="KDParagraf"/>
        <w:spacing w:before="0"/>
        <w:jc w:val="center"/>
        <w:rPr>
          <w:rFonts w:cs="Arial"/>
          <w:b/>
          <w:lang w:val="ru-RU"/>
        </w:rPr>
      </w:pPr>
    </w:p>
    <w:p w:rsidR="00EE793E" w:rsidRPr="00F1599F" w:rsidRDefault="00EE793E" w:rsidP="00586A59">
      <w:pPr>
        <w:pStyle w:val="KDParagraf"/>
        <w:spacing w:before="0"/>
        <w:jc w:val="center"/>
        <w:rPr>
          <w:rFonts w:cs="Arial"/>
          <w:lang w:val="ru-RU"/>
        </w:rPr>
      </w:pPr>
      <w:r w:rsidRPr="00F1599F">
        <w:rPr>
          <w:rFonts w:cs="Arial"/>
          <w:b/>
          <w:lang w:val="ru-RU"/>
        </w:rPr>
        <w:t>Члан 1</w:t>
      </w:r>
      <w:r w:rsidR="00CA51E7">
        <w:rPr>
          <w:rFonts w:cs="Arial"/>
          <w:b/>
          <w:lang w:val="ru-RU"/>
        </w:rPr>
        <w:t>4</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F1599F">
        <w:rPr>
          <w:rFonts w:cs="Arial"/>
          <w:color w:val="000000" w:themeColor="text1"/>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F1599F" w:rsidRDefault="00EE793E" w:rsidP="00EE793E">
      <w:pPr>
        <w:pStyle w:val="KDParagraf"/>
        <w:spacing w:before="0"/>
        <w:rPr>
          <w:rFonts w:cs="Arial"/>
          <w:color w:val="00B0F0"/>
          <w:sz w:val="10"/>
          <w:szCs w:val="10"/>
          <w:lang w:val="ru-RU"/>
        </w:rPr>
      </w:pPr>
    </w:p>
    <w:p w:rsidR="00EE793E" w:rsidRPr="00F1599F" w:rsidRDefault="00EE793E" w:rsidP="00586A59">
      <w:pPr>
        <w:pStyle w:val="KDParagraf"/>
        <w:spacing w:before="0"/>
        <w:jc w:val="center"/>
        <w:rPr>
          <w:rFonts w:cs="Arial"/>
          <w:lang w:val="ru-RU"/>
        </w:rPr>
      </w:pPr>
      <w:r w:rsidRPr="00F1599F">
        <w:rPr>
          <w:rFonts w:cs="Arial"/>
          <w:b/>
          <w:lang w:val="ru-RU"/>
        </w:rPr>
        <w:t>Члан 1</w:t>
      </w:r>
      <w:r w:rsidR="00CA51E7">
        <w:rPr>
          <w:rFonts w:cs="Arial"/>
          <w:b/>
          <w:lang w:val="ru-RU"/>
        </w:rPr>
        <w:t>5</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3910D2" w:rsidRDefault="003910D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F1599F">
        <w:rPr>
          <w:rFonts w:cs="Arial"/>
          <w:b/>
          <w:lang w:val="ru-RU"/>
        </w:rPr>
        <w:t xml:space="preserve">ЗАКЉУЧИВАЊЕ И СТУПАЊЕ НА СНАГУ </w:t>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CA51E7">
        <w:rPr>
          <w:rFonts w:cs="Arial"/>
          <w:b/>
          <w:lang w:val="ru-RU"/>
        </w:rPr>
        <w:t>6</w:t>
      </w:r>
      <w:r w:rsidRPr="00F1599F">
        <w:rPr>
          <w:rFonts w:cs="Arial"/>
          <w:lang w:val="ru-RU"/>
        </w:rPr>
        <w:t>.</w:t>
      </w:r>
    </w:p>
    <w:p w:rsidR="00EE793E" w:rsidRDefault="00EE793E" w:rsidP="00EE793E">
      <w:pPr>
        <w:pStyle w:val="KDParagraf"/>
        <w:spacing w:before="0"/>
        <w:rPr>
          <w:rFonts w:cs="Arial"/>
          <w:lang w:val="ru-RU"/>
        </w:rPr>
      </w:pPr>
      <w:r w:rsidRPr="00F1599F">
        <w:rPr>
          <w:rFonts w:cs="Arial"/>
          <w:lang w:val="ru-RU"/>
        </w:rPr>
        <w:t>Овај Уговор сматра се закљученим када га потпишу овлашћени представници Уговорних страна.</w:t>
      </w:r>
    </w:p>
    <w:p w:rsidR="003910D2" w:rsidRPr="00F1599F" w:rsidRDefault="003910D2" w:rsidP="00EE793E">
      <w:pPr>
        <w:pStyle w:val="KDParagraf"/>
        <w:spacing w:before="0"/>
        <w:rPr>
          <w:rFonts w:cs="Arial"/>
          <w:lang w:val="ru-RU"/>
        </w:rPr>
      </w:pPr>
      <w:r w:rsidRPr="00EE4DFD">
        <w:rPr>
          <w:rFonts w:cs="Arial"/>
          <w:lang w:val="ru-RU"/>
        </w:rPr>
        <w:t>Овај Уговор ступа на снагу када Пружалац услуге у складу са роковима из члана 1</w:t>
      </w:r>
      <w:r>
        <w:rPr>
          <w:rFonts w:cs="Arial"/>
          <w:lang w:val="ru-RU"/>
        </w:rPr>
        <w:t>2</w:t>
      </w:r>
      <w:r w:rsidRPr="00EE4DFD">
        <w:rPr>
          <w:rFonts w:cs="Arial"/>
          <w:lang w:val="ru-RU"/>
        </w:rPr>
        <w:t>. овог Уговора достави средстава финансијског обезбеђења з</w:t>
      </w:r>
      <w:r w:rsidRPr="005243CB">
        <w:rPr>
          <w:rFonts w:cs="Arial"/>
          <w:lang w:val="sr-Cyrl-RS"/>
        </w:rPr>
        <w:t>а добро извршење посла</w:t>
      </w:r>
      <w:r w:rsidRPr="00EE4DFD">
        <w:rPr>
          <w:rFonts w:cs="Arial"/>
          <w:lang w:val="ru-RU"/>
        </w:rPr>
        <w:t>.</w:t>
      </w:r>
    </w:p>
    <w:p w:rsidR="003910D2" w:rsidRDefault="003910D2" w:rsidP="00EE793E">
      <w:pPr>
        <w:pStyle w:val="KDParagraf"/>
        <w:spacing w:before="0"/>
        <w:rPr>
          <w:rFonts w:cs="Arial"/>
          <w:sz w:val="10"/>
          <w:szCs w:val="10"/>
          <w:lang w:val="ru-RU"/>
        </w:rPr>
      </w:pPr>
    </w:p>
    <w:p w:rsidR="003910D2" w:rsidRPr="00F1599F" w:rsidRDefault="003910D2" w:rsidP="00EE793E">
      <w:pPr>
        <w:pStyle w:val="KDParagraf"/>
        <w:spacing w:before="0"/>
        <w:rPr>
          <w:rFonts w:cs="Arial"/>
          <w:sz w:val="10"/>
          <w:szCs w:val="10"/>
          <w:lang w:val="ru-RU"/>
        </w:rPr>
      </w:pPr>
    </w:p>
    <w:p w:rsidR="00EE793E" w:rsidRPr="00F1599F" w:rsidRDefault="0097203F" w:rsidP="00586A59">
      <w:pPr>
        <w:pStyle w:val="KDParagraf"/>
        <w:spacing w:before="0"/>
        <w:jc w:val="center"/>
        <w:rPr>
          <w:rFonts w:cs="Arial"/>
          <w:lang w:val="ru-RU"/>
        </w:rPr>
      </w:pPr>
      <w:r w:rsidRPr="00F1599F">
        <w:rPr>
          <w:rFonts w:cs="Arial"/>
          <w:b/>
          <w:lang w:val="ru-RU"/>
        </w:rPr>
        <w:t>Члан 1</w:t>
      </w:r>
      <w:r w:rsidR="00CA51E7">
        <w:rPr>
          <w:rFonts w:cs="Arial"/>
          <w:b/>
          <w:lang w:val="ru-RU"/>
        </w:rPr>
        <w:t>7</w:t>
      </w:r>
      <w:r w:rsidR="00EE793E" w:rsidRPr="00F1599F">
        <w:rPr>
          <w:rFonts w:cs="Arial"/>
          <w:lang w:val="ru-RU"/>
        </w:rPr>
        <w:t>.</w:t>
      </w:r>
    </w:p>
    <w:p w:rsidR="00F53834"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Овај Уговор се </w:t>
      </w:r>
      <w:r w:rsidR="0097203F" w:rsidRPr="00F1599F">
        <w:rPr>
          <w:rFonts w:cs="Arial"/>
          <w:color w:val="000000" w:themeColor="text1"/>
          <w:lang w:val="ru-RU"/>
        </w:rPr>
        <w:t xml:space="preserve">закључује </w:t>
      </w:r>
      <w:r w:rsidR="00116FC1">
        <w:rPr>
          <w:rFonts w:cs="Arial"/>
          <w:color w:val="000000" w:themeColor="text1"/>
          <w:lang w:val="sr-Cyrl-RS"/>
        </w:rPr>
        <w:t>н</w:t>
      </w:r>
      <w:r w:rsidR="0097203F" w:rsidRPr="00F1599F">
        <w:rPr>
          <w:rFonts w:cs="Arial"/>
          <w:color w:val="000000" w:themeColor="text1"/>
          <w:lang w:val="ru-RU"/>
        </w:rPr>
        <w:t>а период од</w:t>
      </w:r>
      <w:r w:rsidR="00A27CB4">
        <w:rPr>
          <w:rFonts w:cs="Arial"/>
          <w:color w:val="000000" w:themeColor="text1"/>
          <w:lang w:val="sr-Cyrl-RS"/>
        </w:rPr>
        <w:t>:</w:t>
      </w:r>
      <w:r w:rsidR="005D787B">
        <w:rPr>
          <w:rFonts w:cs="Arial"/>
          <w:color w:val="000000" w:themeColor="text1"/>
          <w:lang w:val="sr-Cyrl-RS"/>
        </w:rPr>
        <w:t xml:space="preserve"> </w:t>
      </w:r>
      <w:r w:rsidR="0089034A">
        <w:rPr>
          <w:rFonts w:cs="Arial"/>
          <w:color w:val="000000" w:themeColor="text1"/>
          <w:lang w:val="sr-Cyrl-RS"/>
        </w:rPr>
        <w:t>1</w:t>
      </w:r>
      <w:r w:rsidR="00C75BC7">
        <w:rPr>
          <w:rFonts w:cs="Arial"/>
          <w:color w:val="000000" w:themeColor="text1"/>
          <w:lang w:val="sr-Cyrl-RS"/>
        </w:rPr>
        <w:t>5</w:t>
      </w:r>
      <w:r w:rsidR="008621CD" w:rsidRPr="00F1599F">
        <w:rPr>
          <w:rFonts w:cs="Arial"/>
          <w:color w:val="000000" w:themeColor="text1"/>
          <w:lang w:val="ru-RU"/>
        </w:rPr>
        <w:t xml:space="preserve"> (словима:</w:t>
      </w:r>
      <w:r w:rsidR="006F4703">
        <w:rPr>
          <w:rFonts w:cs="Arial"/>
          <w:color w:val="000000" w:themeColor="text1"/>
          <w:lang w:val="sr-Cyrl-RS"/>
        </w:rPr>
        <w:t xml:space="preserve"> </w:t>
      </w:r>
      <w:r w:rsidR="00C75BC7">
        <w:rPr>
          <w:rFonts w:cs="Arial"/>
          <w:color w:val="000000" w:themeColor="text1"/>
          <w:lang w:val="sr-Cyrl-RS"/>
        </w:rPr>
        <w:t>петнаест</w:t>
      </w:r>
      <w:r w:rsidR="0097203F" w:rsidRPr="00F1599F">
        <w:rPr>
          <w:rFonts w:cs="Arial"/>
          <w:color w:val="000000" w:themeColor="text1"/>
          <w:lang w:val="ru-RU"/>
        </w:rPr>
        <w:t xml:space="preserve">) месеци, </w:t>
      </w:r>
      <w:r w:rsidR="00A27CB4" w:rsidRPr="00F1599F">
        <w:rPr>
          <w:rFonts w:cs="Arial"/>
          <w:color w:val="000000" w:themeColor="text1"/>
          <w:lang w:val="ru-RU"/>
        </w:rPr>
        <w:t xml:space="preserve">односно до </w:t>
      </w:r>
      <w:r w:rsidRPr="00F1599F">
        <w:rPr>
          <w:rFonts w:cs="Arial"/>
          <w:color w:val="000000" w:themeColor="text1"/>
          <w:lang w:val="ru-RU"/>
        </w:rPr>
        <w:t xml:space="preserve"> </w:t>
      </w:r>
      <w:r w:rsidR="00C0092E">
        <w:rPr>
          <w:rFonts w:cs="Arial"/>
          <w:color w:val="000000" w:themeColor="text1"/>
          <w:lang w:val="sr-Cyrl-RS"/>
        </w:rPr>
        <w:t>извршења уговорене услуге</w:t>
      </w:r>
      <w:r w:rsidRPr="00F1599F">
        <w:rPr>
          <w:rFonts w:cs="Arial"/>
          <w:color w:val="000000" w:themeColor="text1"/>
          <w:lang w:val="ru-RU"/>
        </w:rPr>
        <w:t xml:space="preserve"> овог Уговора.</w:t>
      </w:r>
      <w:r w:rsidR="00F53834" w:rsidRPr="00F53834">
        <w:rPr>
          <w:rFonts w:cs="Arial"/>
          <w:color w:val="000000" w:themeColor="text1"/>
          <w:lang w:val="ru-RU"/>
        </w:rPr>
        <w:t xml:space="preserve"> </w:t>
      </w:r>
    </w:p>
    <w:p w:rsidR="00EE793E" w:rsidRPr="00116FC1" w:rsidRDefault="00F53834" w:rsidP="00EE793E">
      <w:pPr>
        <w:pStyle w:val="KDParagraf"/>
        <w:spacing w:before="0"/>
        <w:rPr>
          <w:rFonts w:cs="Arial"/>
          <w:color w:val="000000" w:themeColor="text1"/>
          <w:lang w:val="sr-Cyrl-RS"/>
        </w:rPr>
      </w:pPr>
      <w:r w:rsidRPr="00B56DB6">
        <w:rPr>
          <w:rFonts w:cs="Arial"/>
          <w:color w:val="000000" w:themeColor="text1"/>
          <w:lang w:val="ru-RU"/>
        </w:rPr>
        <w:lastRenderedPageBreak/>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27CB4" w:rsidRPr="00C862E8" w:rsidRDefault="00A27CB4" w:rsidP="00EE793E">
      <w:pPr>
        <w:pStyle w:val="KDParagraf"/>
        <w:spacing w:before="0"/>
        <w:rPr>
          <w:rFonts w:cs="Arial"/>
          <w:color w:val="000000" w:themeColor="text1"/>
          <w:sz w:val="10"/>
          <w:szCs w:val="10"/>
          <w:lang w:val="sr-Cyrl-RS"/>
        </w:rPr>
      </w:pP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3C2E0B">
        <w:rPr>
          <w:rFonts w:cs="Arial"/>
          <w:b/>
          <w:lang w:val="sr-Cyrl-RS"/>
        </w:rPr>
        <w:t>1</w:t>
      </w:r>
      <w:r w:rsidR="00CA51E7">
        <w:rPr>
          <w:rFonts w:cs="Arial"/>
          <w:b/>
          <w:lang w:val="sr-Cyrl-RS"/>
        </w:rPr>
        <w:t>8</w:t>
      </w:r>
      <w:r w:rsidRPr="00F1599F">
        <w:rPr>
          <w:rFonts w:cs="Arial"/>
          <w:lang w:val="ru-RU"/>
        </w:rPr>
        <w:t>.</w:t>
      </w:r>
    </w:p>
    <w:p w:rsidR="00EE793E" w:rsidRPr="00F1599F" w:rsidRDefault="009E4843" w:rsidP="00EE793E">
      <w:pPr>
        <w:pStyle w:val="KDParagraf"/>
        <w:spacing w:before="0"/>
        <w:rPr>
          <w:rFonts w:cs="Arial"/>
          <w:lang w:val="ru-RU"/>
        </w:rPr>
      </w:pPr>
      <w:r>
        <w:rPr>
          <w:rFonts w:cs="Arial"/>
          <w:lang w:val="ru-RU"/>
        </w:rPr>
        <w:t>Овај Уговор и његови Прилози</w:t>
      </w:r>
      <w:r w:rsidR="00EE793E" w:rsidRPr="00F1599F">
        <w:rPr>
          <w:rFonts w:cs="Arial"/>
          <w:lang w:val="ru-RU"/>
        </w:rPr>
        <w:t>, сачињени су на српском језику. На овај Уговор примењују се закони Републике Србије.</w:t>
      </w:r>
    </w:p>
    <w:p w:rsidR="00EE793E" w:rsidRPr="00F1599F" w:rsidRDefault="00EE793E" w:rsidP="00EE793E">
      <w:pPr>
        <w:pStyle w:val="KDParagraf"/>
        <w:spacing w:before="0"/>
        <w:rPr>
          <w:rFonts w:cs="Arial"/>
          <w:lang w:val="ru-RU"/>
        </w:rPr>
      </w:pPr>
      <w:r w:rsidRPr="00F1599F">
        <w:rPr>
          <w:rFonts w:cs="Arial"/>
          <w:lang w:val="ru-RU"/>
        </w:rPr>
        <w:t xml:space="preserve">У случају спора меродавно право је право Републике Србије, а поступак се води на српском језику. </w:t>
      </w:r>
    </w:p>
    <w:p w:rsidR="006F4703" w:rsidRDefault="006F4703" w:rsidP="00EE793E">
      <w:pPr>
        <w:pStyle w:val="KDParagraf"/>
        <w:spacing w:before="0"/>
        <w:rPr>
          <w:rFonts w:cs="Arial"/>
          <w:b/>
          <w:lang w:val="sr-Cyrl-RS"/>
        </w:rPr>
      </w:pPr>
    </w:p>
    <w:p w:rsidR="005E79A2" w:rsidRDefault="005E79A2"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ОВЛАШЋЕНИ ПРЕДСТАВНИЦИ ЗА ПРАЋЕЊЕ УГОВОРА</w:t>
      </w: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194939">
        <w:rPr>
          <w:rFonts w:cs="Arial"/>
          <w:b/>
          <w:lang w:val="sr-Cyrl-RS"/>
        </w:rPr>
        <w:t>1</w:t>
      </w:r>
      <w:r w:rsidR="00CA51E7">
        <w:rPr>
          <w:rFonts w:cs="Arial"/>
          <w:b/>
          <w:lang w:val="sr-Cyrl-RS"/>
        </w:rPr>
        <w:t>9</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Овлашћени представници за праћење реализације Услуге из члана 1. овог Уговора су: </w:t>
      </w:r>
    </w:p>
    <w:p w:rsidR="00EE793E" w:rsidRPr="00F1599F" w:rsidRDefault="00EE793E" w:rsidP="00EE793E">
      <w:pPr>
        <w:pStyle w:val="KDParagraf"/>
        <w:spacing w:before="0"/>
        <w:rPr>
          <w:rFonts w:cs="Arial"/>
          <w:lang w:val="ru-RU"/>
        </w:rPr>
      </w:pPr>
      <w:r w:rsidRPr="00F1599F">
        <w:rPr>
          <w:rFonts w:cs="Arial"/>
          <w:lang w:val="ru-RU"/>
        </w:rPr>
        <w:tab/>
        <w:t xml:space="preserve">- за Корисника услуге: </w:t>
      </w:r>
      <w:r w:rsidRPr="00F1599F">
        <w:rPr>
          <w:rFonts w:cs="Arial"/>
          <w:lang w:val="ru-RU"/>
        </w:rPr>
        <w:tab/>
        <w:t>________________________________</w:t>
      </w:r>
    </w:p>
    <w:p w:rsidR="00EE793E" w:rsidRPr="00F1599F" w:rsidRDefault="00EE793E" w:rsidP="00EE793E">
      <w:pPr>
        <w:pStyle w:val="KDParagraf"/>
        <w:spacing w:before="0"/>
        <w:rPr>
          <w:rFonts w:cs="Arial"/>
          <w:lang w:val="ru-RU"/>
        </w:rPr>
      </w:pPr>
      <w:r w:rsidRPr="00F1599F">
        <w:rPr>
          <w:rFonts w:cs="Arial"/>
          <w:lang w:val="ru-RU"/>
        </w:rPr>
        <w:tab/>
        <w:t xml:space="preserve">- за Пружаоца услуге: </w:t>
      </w:r>
      <w:r w:rsidRPr="00F1599F">
        <w:rPr>
          <w:rFonts w:cs="Arial"/>
          <w:lang w:val="ru-RU"/>
        </w:rPr>
        <w:tab/>
        <w:t>________________________________</w:t>
      </w:r>
    </w:p>
    <w:p w:rsidR="00EE793E" w:rsidRPr="00F1599F" w:rsidRDefault="00EE793E" w:rsidP="00EE793E">
      <w:pPr>
        <w:pStyle w:val="KDParagraf"/>
        <w:spacing w:before="0"/>
        <w:rPr>
          <w:rFonts w:cs="Arial"/>
          <w:lang w:val="ru-RU"/>
        </w:rPr>
      </w:pPr>
      <w:r w:rsidRPr="00F1599F">
        <w:rPr>
          <w:rFonts w:cs="Arial"/>
          <w:lang w:val="ru-RU"/>
        </w:rPr>
        <w:t>Овлашћења и дужности овлашћених представника  за праћење реализације овог Уговора су да:</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примају месечне извештаје и изјашњавају се поводом истих ( сагласност односно примедбе на извештај );</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 xml:space="preserve">исти доставе другој Уговорној страни и да прате поступање по примедбама; </w:t>
      </w:r>
    </w:p>
    <w:p w:rsidR="00EE793E" w:rsidRPr="00F1599F" w:rsidRDefault="003C2E0B" w:rsidP="00EE793E">
      <w:pPr>
        <w:pStyle w:val="KDParagraf"/>
        <w:spacing w:before="0"/>
        <w:rPr>
          <w:rFonts w:cs="Arial"/>
          <w:lang w:val="ru-RU"/>
        </w:rPr>
      </w:pPr>
      <w:r w:rsidRPr="00F1599F">
        <w:rPr>
          <w:rFonts w:cs="Arial"/>
          <w:lang w:val="ru-RU"/>
        </w:rPr>
        <w:t xml:space="preserve">-      </w:t>
      </w:r>
      <w:r>
        <w:rPr>
          <w:rFonts w:cs="Arial"/>
          <w:lang w:val="sr-Cyrl-RS"/>
        </w:rPr>
        <w:t>д</w:t>
      </w:r>
      <w:r w:rsidR="00FD5422" w:rsidRPr="00F1599F">
        <w:rPr>
          <w:rFonts w:cs="Arial"/>
          <w:lang w:val="ru-RU"/>
        </w:rPr>
        <w:t xml:space="preserve">а </w:t>
      </w:r>
      <w:r w:rsidR="00EE793E" w:rsidRPr="00F1599F">
        <w:rPr>
          <w:rFonts w:cs="Arial"/>
          <w:lang w:val="ru-RU"/>
        </w:rPr>
        <w:t>сачине, потпишу и верификују Записник о квалитативном пријему услуга (без примедби);</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благовремено приме Коначан извештај  о извршеној услузи и изјасне се поводом истог у писменој форми;</w:t>
      </w:r>
    </w:p>
    <w:p w:rsidR="00C0092E" w:rsidRDefault="00EE793E" w:rsidP="00EE793E">
      <w:pPr>
        <w:pStyle w:val="KDParagraf"/>
        <w:spacing w:before="0"/>
        <w:rPr>
          <w:rFonts w:cs="Arial"/>
          <w:lang w:val="ru-RU"/>
        </w:rPr>
      </w:pPr>
      <w:r w:rsidRPr="00F1599F">
        <w:rPr>
          <w:rFonts w:cs="Arial"/>
          <w:lang w:val="ru-RU"/>
        </w:rPr>
        <w:t>-</w:t>
      </w:r>
      <w:r w:rsidRPr="00F1599F">
        <w:rPr>
          <w:rFonts w:cs="Arial"/>
          <w:lang w:val="ru-RU"/>
        </w:rPr>
        <w:tab/>
        <w:t>извршавају и друге дужности везане за реализацију предмета овог Уговора, по потреби.</w:t>
      </w:r>
    </w:p>
    <w:p w:rsidR="006B6FDF" w:rsidRPr="008621CD" w:rsidRDefault="006B6FDF" w:rsidP="00EE793E">
      <w:pPr>
        <w:pStyle w:val="KDParagraf"/>
        <w:spacing w:before="0"/>
        <w:rPr>
          <w:rFonts w:cs="Arial"/>
          <w:lang w:val="sr-Cyrl-RS"/>
        </w:rPr>
      </w:pPr>
    </w:p>
    <w:p w:rsidR="00EE793E" w:rsidRPr="00F1599F" w:rsidRDefault="00EE793E" w:rsidP="00EE793E">
      <w:pPr>
        <w:pStyle w:val="KDParagraf"/>
        <w:spacing w:before="0"/>
        <w:rPr>
          <w:rFonts w:cs="Arial"/>
          <w:b/>
          <w:lang w:val="ru-RU"/>
        </w:rPr>
      </w:pPr>
      <w:r w:rsidRPr="00F1599F">
        <w:rPr>
          <w:rFonts w:cs="Arial"/>
          <w:b/>
          <w:lang w:val="ru-RU"/>
        </w:rPr>
        <w:t xml:space="preserve">КВАЛИТАТИВНИ И КВАНТИТАТИВНИ ПРИЈЕМ </w:t>
      </w: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CA51E7">
        <w:rPr>
          <w:rFonts w:cs="Arial"/>
          <w:b/>
          <w:lang w:val="ru-RU"/>
        </w:rPr>
        <w:t>20</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F1599F">
        <w:rPr>
          <w:rFonts w:cs="Arial"/>
          <w:lang w:val="ru-RU"/>
        </w:rPr>
        <w:t xml:space="preserve">ви Пружаоцу услуге у року од </w:t>
      </w:r>
      <w:r w:rsidR="00BF0590" w:rsidRPr="003C2E0B">
        <w:rPr>
          <w:rFonts w:cs="Arial"/>
          <w:lang w:val="sr-Cyrl-RS"/>
        </w:rPr>
        <w:t xml:space="preserve">5 </w:t>
      </w:r>
      <w:r w:rsidR="00BF0590" w:rsidRPr="00F1599F">
        <w:rPr>
          <w:rFonts w:cs="Arial"/>
          <w:lang w:val="ru-RU"/>
        </w:rPr>
        <w:t>(словима:</w:t>
      </w:r>
      <w:r w:rsidR="00BF0590" w:rsidRPr="003C2E0B">
        <w:rPr>
          <w:rFonts w:cs="Arial"/>
          <w:lang w:val="sr-Cyrl-RS"/>
        </w:rPr>
        <w:t>пет</w:t>
      </w:r>
      <w:r w:rsidRPr="00F1599F">
        <w:rPr>
          <w:rFonts w:cs="Arial"/>
          <w:lang w:val="ru-RU"/>
        </w:rPr>
        <w:t>) дана.</w:t>
      </w:r>
    </w:p>
    <w:p w:rsidR="00EE793E" w:rsidRPr="00F1599F" w:rsidRDefault="00EE793E" w:rsidP="00EE793E">
      <w:pPr>
        <w:pStyle w:val="KDParagraf"/>
        <w:spacing w:before="0"/>
        <w:rPr>
          <w:rFonts w:cs="Arial"/>
          <w:lang w:val="ru-RU"/>
        </w:rPr>
      </w:pPr>
      <w:r w:rsidRPr="00F1599F">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F1599F">
        <w:rPr>
          <w:rFonts w:cs="Arial"/>
          <w:lang w:val="ru-RU"/>
        </w:rPr>
        <w:t xml:space="preserve">(словима: </w:t>
      </w:r>
      <w:r w:rsidR="00BF0590" w:rsidRPr="003C2E0B">
        <w:rPr>
          <w:rFonts w:cs="Arial"/>
          <w:lang w:val="sr-Cyrl-RS"/>
        </w:rPr>
        <w:t>десет</w:t>
      </w:r>
      <w:r w:rsidRPr="00F1599F">
        <w:rPr>
          <w:rFonts w:cs="Arial"/>
          <w:lang w:val="ru-RU"/>
        </w:rPr>
        <w:t>дана) од момента пријема рекламације о свом трошку.</w:t>
      </w:r>
    </w:p>
    <w:p w:rsidR="00C20F7C" w:rsidRDefault="00C20F7C" w:rsidP="00C20F7C">
      <w:pPr>
        <w:tabs>
          <w:tab w:val="left" w:pos="567"/>
        </w:tabs>
        <w:spacing w:before="0"/>
        <w:rPr>
          <w:rFonts w:cs="Arial"/>
          <w:b/>
          <w:lang w:val="ru-RU"/>
        </w:rPr>
      </w:pPr>
    </w:p>
    <w:p w:rsidR="00EE793E" w:rsidRPr="00F1599F" w:rsidRDefault="00EE793E" w:rsidP="00EE793E">
      <w:pPr>
        <w:pStyle w:val="KDParagraf"/>
        <w:spacing w:before="0"/>
        <w:rPr>
          <w:rFonts w:cs="Arial"/>
          <w:b/>
          <w:lang w:val="ru-RU"/>
        </w:rPr>
      </w:pPr>
      <w:r w:rsidRPr="00F1599F">
        <w:rPr>
          <w:rFonts w:cs="Arial"/>
          <w:b/>
          <w:lang w:val="ru-RU"/>
        </w:rPr>
        <w:t>ВИША СИЛА</w:t>
      </w:r>
    </w:p>
    <w:p w:rsidR="00EE793E" w:rsidRPr="00F1599F" w:rsidRDefault="00EE793E" w:rsidP="00586A59">
      <w:pPr>
        <w:pStyle w:val="KDParagraf"/>
        <w:spacing w:before="0"/>
        <w:jc w:val="center"/>
        <w:rPr>
          <w:rFonts w:cs="Arial"/>
          <w:lang w:val="ru-RU"/>
        </w:rPr>
      </w:pPr>
      <w:r w:rsidRPr="00F1599F">
        <w:rPr>
          <w:rFonts w:cs="Arial"/>
          <w:b/>
          <w:lang w:val="ru-RU"/>
        </w:rPr>
        <w:t>Члан 2</w:t>
      </w:r>
      <w:r w:rsidR="009E4843">
        <w:rPr>
          <w:rFonts w:cs="Arial"/>
          <w:b/>
          <w:lang w:val="ru-RU"/>
        </w:rPr>
        <w:t>1</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27B69" w:rsidRPr="00D6435F" w:rsidRDefault="00027B69" w:rsidP="00EE793E">
      <w:pPr>
        <w:pStyle w:val="KDParagraf"/>
        <w:spacing w:before="0"/>
        <w:rPr>
          <w:rFonts w:cs="Arial"/>
          <w:b/>
          <w:sz w:val="10"/>
          <w:szCs w:val="10"/>
          <w:lang w:val="sr-Cyrl-RS"/>
        </w:rPr>
      </w:pPr>
    </w:p>
    <w:p w:rsidR="00EE793E" w:rsidRPr="00F1599F" w:rsidRDefault="00EE793E" w:rsidP="00EE793E">
      <w:pPr>
        <w:pStyle w:val="KDParagraf"/>
        <w:spacing w:before="0"/>
        <w:rPr>
          <w:rFonts w:cs="Arial"/>
          <w:b/>
          <w:lang w:val="sr-Cyrl-RS"/>
        </w:rPr>
      </w:pPr>
      <w:r w:rsidRPr="00F1599F">
        <w:rPr>
          <w:rFonts w:cs="Arial"/>
          <w:b/>
          <w:lang w:val="sr-Cyrl-RS"/>
        </w:rPr>
        <w:t>НАКНАДА ШТЕТЕ</w:t>
      </w:r>
    </w:p>
    <w:p w:rsidR="00EE793E" w:rsidRPr="00F1599F" w:rsidRDefault="00EE793E" w:rsidP="00B17826">
      <w:pPr>
        <w:pStyle w:val="KDParagraf"/>
        <w:spacing w:before="0"/>
        <w:jc w:val="center"/>
        <w:rPr>
          <w:rFonts w:cs="Arial"/>
          <w:lang w:val="sr-Cyrl-RS"/>
        </w:rPr>
      </w:pPr>
      <w:r w:rsidRPr="00F1599F">
        <w:rPr>
          <w:rFonts w:cs="Arial"/>
          <w:b/>
          <w:lang w:val="sr-Cyrl-RS"/>
        </w:rPr>
        <w:t>Члан 2</w:t>
      </w:r>
      <w:r w:rsidR="009E4843">
        <w:rPr>
          <w:rFonts w:cs="Arial"/>
          <w:b/>
          <w:lang w:val="sr-Cyrl-RS"/>
        </w:rPr>
        <w:t>2</w:t>
      </w:r>
      <w:r w:rsidRPr="00F1599F">
        <w:rPr>
          <w:rFonts w:cs="Arial"/>
          <w:lang w:val="sr-Cyrl-RS"/>
        </w:rPr>
        <w:t>.</w:t>
      </w:r>
    </w:p>
    <w:p w:rsidR="00EE793E" w:rsidRPr="00F1599F" w:rsidRDefault="00EE793E" w:rsidP="00EE793E">
      <w:pPr>
        <w:pStyle w:val="KDParagraf"/>
        <w:spacing w:before="0"/>
        <w:rPr>
          <w:rFonts w:cs="Arial"/>
          <w:lang w:val="sr-Cyrl-RS"/>
        </w:rPr>
      </w:pPr>
      <w:r w:rsidRPr="00F1599F">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F1599F" w:rsidRDefault="00EE793E" w:rsidP="00EE793E">
      <w:pPr>
        <w:pStyle w:val="KDParagraf"/>
        <w:spacing w:before="0"/>
        <w:rPr>
          <w:rFonts w:cs="Arial"/>
          <w:lang w:val="ru-RU"/>
        </w:rPr>
      </w:pPr>
      <w:r w:rsidRPr="00F1599F">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F1599F" w:rsidRDefault="00EE793E" w:rsidP="00EE793E">
      <w:pPr>
        <w:pStyle w:val="KDParagraf"/>
        <w:spacing w:before="0"/>
        <w:rPr>
          <w:rFonts w:cs="Arial"/>
          <w:lang w:val="ru-RU"/>
        </w:rPr>
      </w:pPr>
      <w:r w:rsidRPr="00F1599F">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F1599F" w:rsidRDefault="00EE793E" w:rsidP="00EE793E">
      <w:pPr>
        <w:pStyle w:val="KDParagraf"/>
        <w:spacing w:before="0"/>
        <w:rPr>
          <w:rFonts w:cs="Arial"/>
          <w:lang w:val="ru-RU"/>
        </w:rPr>
      </w:pPr>
      <w:r w:rsidRPr="00F1599F">
        <w:rPr>
          <w:rFonts w:cs="Arial"/>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F1599F">
        <w:rPr>
          <w:rFonts w:cs="Arial"/>
          <w:lang w:val="ru-RU"/>
        </w:rPr>
        <w:t>вези са чувањем пословних тајни</w:t>
      </w:r>
      <w:r w:rsidRPr="00F1599F">
        <w:rPr>
          <w:rFonts w:cs="Arial"/>
          <w:lang w:val="ru-RU"/>
        </w:rPr>
        <w:t>.</w:t>
      </w:r>
    </w:p>
    <w:p w:rsidR="00EE793E" w:rsidRPr="00F1599F" w:rsidRDefault="00EE793E" w:rsidP="00EE793E">
      <w:pPr>
        <w:pStyle w:val="KDParagraf"/>
        <w:spacing w:before="0"/>
        <w:rPr>
          <w:rFonts w:cs="Arial"/>
          <w:sz w:val="10"/>
          <w:szCs w:val="10"/>
          <w:lang w:val="ru-RU"/>
        </w:rPr>
      </w:pPr>
    </w:p>
    <w:p w:rsidR="00EE793E" w:rsidRPr="00F1599F" w:rsidRDefault="00EE793E" w:rsidP="00EE793E">
      <w:pPr>
        <w:pStyle w:val="KDParagraf"/>
        <w:spacing w:before="0"/>
        <w:rPr>
          <w:rFonts w:cs="Arial"/>
          <w:b/>
          <w:lang w:val="ru-RU"/>
        </w:rPr>
      </w:pPr>
      <w:r w:rsidRPr="00F1599F">
        <w:rPr>
          <w:rFonts w:cs="Arial"/>
          <w:b/>
          <w:lang w:val="ru-RU"/>
        </w:rPr>
        <w:t>УГОВОРНА КАЗНА</w:t>
      </w:r>
    </w:p>
    <w:p w:rsidR="00EE793E" w:rsidRPr="00F1599F" w:rsidRDefault="00EE793E" w:rsidP="00B17826">
      <w:pPr>
        <w:pStyle w:val="KDParagraf"/>
        <w:spacing w:before="0"/>
        <w:jc w:val="center"/>
        <w:rPr>
          <w:rFonts w:cs="Arial"/>
          <w:lang w:val="ru-RU"/>
        </w:rPr>
      </w:pPr>
      <w:r w:rsidRPr="00F1599F">
        <w:rPr>
          <w:rFonts w:cs="Arial"/>
          <w:b/>
          <w:lang w:val="ru-RU"/>
        </w:rPr>
        <w:t>Члан 2</w:t>
      </w:r>
      <w:r w:rsidR="009E4843">
        <w:rPr>
          <w:rFonts w:cs="Arial"/>
          <w:b/>
          <w:lang w:val="ru-RU"/>
        </w:rPr>
        <w:t>3</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F1599F" w:rsidRDefault="00EE793E" w:rsidP="00EE793E">
      <w:pPr>
        <w:pStyle w:val="KDParagraf"/>
        <w:spacing w:before="0"/>
        <w:rPr>
          <w:rFonts w:cs="Arial"/>
          <w:lang w:val="ru-RU"/>
        </w:rPr>
      </w:pPr>
      <w:r w:rsidRPr="00F1599F">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F1599F" w:rsidRDefault="00EE793E" w:rsidP="00EE793E">
      <w:pPr>
        <w:pStyle w:val="KDParagraf"/>
        <w:spacing w:before="0"/>
        <w:rPr>
          <w:rFonts w:cs="Arial"/>
          <w:lang w:val="ru-RU"/>
        </w:rPr>
      </w:pPr>
      <w:r w:rsidRPr="00F1599F">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6435F" w:rsidRPr="00D6435F" w:rsidRDefault="00D6435F" w:rsidP="00EE793E">
      <w:pPr>
        <w:pStyle w:val="KDParagraf"/>
        <w:spacing w:before="0"/>
        <w:rPr>
          <w:rFonts w:cs="Arial"/>
          <w:b/>
          <w:sz w:val="10"/>
          <w:szCs w:val="10"/>
          <w:lang w:val="ru-RU"/>
        </w:rPr>
      </w:pPr>
    </w:p>
    <w:p w:rsidR="00EE793E" w:rsidRPr="00F1599F" w:rsidRDefault="00EE793E" w:rsidP="00EE793E">
      <w:pPr>
        <w:pStyle w:val="KDParagraf"/>
        <w:spacing w:before="0"/>
        <w:rPr>
          <w:rFonts w:cs="Arial"/>
          <w:b/>
          <w:lang w:val="ru-RU"/>
        </w:rPr>
      </w:pPr>
      <w:r w:rsidRPr="00F1599F">
        <w:rPr>
          <w:rFonts w:cs="Arial"/>
          <w:b/>
          <w:lang w:val="ru-RU"/>
        </w:rPr>
        <w:t>РАСКИД УГОВОРА</w:t>
      </w:r>
    </w:p>
    <w:p w:rsidR="00EE793E" w:rsidRPr="00F1599F" w:rsidRDefault="00EE793E" w:rsidP="00B17826">
      <w:pPr>
        <w:pStyle w:val="KDParagraf"/>
        <w:spacing w:before="0"/>
        <w:jc w:val="center"/>
        <w:rPr>
          <w:rFonts w:cs="Arial"/>
          <w:lang w:val="ru-RU"/>
        </w:rPr>
      </w:pPr>
      <w:r w:rsidRPr="00F1599F">
        <w:rPr>
          <w:rFonts w:cs="Arial"/>
          <w:b/>
          <w:lang w:val="ru-RU"/>
        </w:rPr>
        <w:t>Члан 2</w:t>
      </w:r>
      <w:r w:rsidR="009E4843">
        <w:rPr>
          <w:rFonts w:cs="Arial"/>
          <w:b/>
          <w:lang w:val="ru-RU"/>
        </w:rPr>
        <w:t>4</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Свака Уговорн</w:t>
      </w:r>
      <w:r w:rsidR="005D787B">
        <w:rPr>
          <w:rFonts w:cs="Arial"/>
          <w:lang w:val="ru-RU"/>
        </w:rPr>
        <w:t>а</w:t>
      </w:r>
      <w:r w:rsidRPr="00F1599F">
        <w:rPr>
          <w:rFonts w:cs="Arial"/>
          <w:lang w:val="ru-RU"/>
        </w:rPr>
        <w:t xml:space="preserve"> стран</w:t>
      </w:r>
      <w:r w:rsidR="005D787B">
        <w:rPr>
          <w:rFonts w:cs="Arial"/>
          <w:lang w:val="ru-RU"/>
        </w:rPr>
        <w:t>а</w:t>
      </w:r>
      <w:r w:rsidRPr="00F1599F">
        <w:rPr>
          <w:rFonts w:cs="Arial"/>
          <w:lang w:val="ru-RU"/>
        </w:rPr>
        <w:t xml:space="preserve"> може једнострано раскинути овај Уговор пре истека рока, у случају непр</w:t>
      </w:r>
      <w:r w:rsidR="005D787B">
        <w:rPr>
          <w:rFonts w:cs="Arial"/>
          <w:lang w:val="ru-RU"/>
        </w:rPr>
        <w:t>идржавања друге Уговорне стране</w:t>
      </w:r>
      <w:r w:rsidRPr="00F1599F">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F1599F" w:rsidRDefault="00EE793E" w:rsidP="00EE793E">
      <w:pPr>
        <w:pStyle w:val="KDParagraf"/>
        <w:spacing w:before="0"/>
        <w:rPr>
          <w:rFonts w:cs="Arial"/>
          <w:lang w:val="ru-RU"/>
        </w:rPr>
      </w:pPr>
      <w:r w:rsidRPr="00F1599F">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C3933" w:rsidRPr="00201D7E" w:rsidRDefault="00EE793E" w:rsidP="00EE793E">
      <w:pPr>
        <w:pStyle w:val="KDParagraf"/>
        <w:spacing w:before="0"/>
        <w:rPr>
          <w:rFonts w:cs="Arial"/>
          <w:lang w:val="sr-Cyrl-RS"/>
        </w:rPr>
      </w:pPr>
      <w:r w:rsidRPr="00F1599F">
        <w:rPr>
          <w:rFonts w:cs="Arial"/>
          <w:lang w:val="ru-RU"/>
        </w:rPr>
        <w:t xml:space="preserve">Уколико било која </w:t>
      </w:r>
      <w:r w:rsidR="005D787B">
        <w:rPr>
          <w:rFonts w:cs="Arial"/>
          <w:lang w:val="ru-RU"/>
        </w:rPr>
        <w:t xml:space="preserve">од </w:t>
      </w:r>
      <w:r w:rsidRPr="00F1599F">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9E4843">
        <w:rPr>
          <w:rFonts w:cs="Arial"/>
          <w:lang w:val="ru-RU"/>
        </w:rPr>
        <w:t>3</w:t>
      </w:r>
      <w:r w:rsidRPr="00F1599F">
        <w:rPr>
          <w:rFonts w:cs="Arial"/>
          <w:lang w:val="ru-RU"/>
        </w:rPr>
        <w:t xml:space="preserve">. овог Уговора, у висини од 10% од укупне вредности Уговора, у свему у складу са ЗОО, одговорност за штету због </w:t>
      </w:r>
      <w:r w:rsidRPr="00F1599F">
        <w:rPr>
          <w:rFonts w:cs="Arial"/>
          <w:lang w:val="ru-RU"/>
        </w:rPr>
        <w:lastRenderedPageBreak/>
        <w:t>неиспуњења, делимичног испуњења или задоцњења у испуњењу обавеза преузетих овим Уговором.</w:t>
      </w:r>
    </w:p>
    <w:p w:rsidR="006C3933" w:rsidRPr="00D6435F" w:rsidRDefault="006C3933" w:rsidP="00EE793E">
      <w:pPr>
        <w:pStyle w:val="KDParagraf"/>
        <w:spacing w:before="0"/>
        <w:rPr>
          <w:rFonts w:cs="Arial"/>
          <w:b/>
          <w:sz w:val="16"/>
          <w:szCs w:val="16"/>
          <w:lang w:val="sr-Cyrl-RS"/>
        </w:rPr>
      </w:pPr>
    </w:p>
    <w:p w:rsidR="00EE793E" w:rsidRPr="00F1599F" w:rsidRDefault="00EE793E" w:rsidP="00EE793E">
      <w:pPr>
        <w:pStyle w:val="KDParagraf"/>
        <w:spacing w:before="0"/>
        <w:rPr>
          <w:rFonts w:cs="Arial"/>
          <w:b/>
          <w:lang w:val="ru-RU"/>
        </w:rPr>
      </w:pPr>
      <w:r w:rsidRPr="00F1599F">
        <w:rPr>
          <w:rFonts w:cs="Arial"/>
          <w:b/>
          <w:lang w:val="ru-RU"/>
        </w:rPr>
        <w:t>ЗАВРШНЕ ОДРЕДБЕ</w:t>
      </w:r>
    </w:p>
    <w:p w:rsidR="00EE793E" w:rsidRPr="00F1599F" w:rsidRDefault="0097203F" w:rsidP="00B17826">
      <w:pPr>
        <w:pStyle w:val="KDParagraf"/>
        <w:spacing w:before="0"/>
        <w:jc w:val="center"/>
        <w:rPr>
          <w:rFonts w:cs="Arial"/>
          <w:lang w:val="ru-RU"/>
        </w:rPr>
      </w:pPr>
      <w:r w:rsidRPr="00F1599F">
        <w:rPr>
          <w:rFonts w:cs="Arial"/>
          <w:b/>
          <w:lang w:val="ru-RU"/>
        </w:rPr>
        <w:t>Члан 2</w:t>
      </w:r>
      <w:r w:rsidR="009E4843">
        <w:rPr>
          <w:rFonts w:cs="Arial"/>
          <w:b/>
          <w:lang w:val="ru-RU"/>
        </w:rPr>
        <w:t>5</w:t>
      </w:r>
      <w:r w:rsidR="00EE793E"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sz w:val="10"/>
          <w:szCs w:val="10"/>
          <w:lang w:val="sr-Cyrl-RS"/>
        </w:rPr>
      </w:pP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3C2E0B">
        <w:rPr>
          <w:rFonts w:cs="Arial"/>
          <w:b/>
          <w:lang w:val="sr-Cyrl-RS"/>
        </w:rPr>
        <w:t>2</w:t>
      </w:r>
      <w:r w:rsidR="009E4843">
        <w:rPr>
          <w:rFonts w:cs="Arial"/>
          <w:b/>
          <w:lang w:val="sr-Cyrl-RS"/>
        </w:rPr>
        <w:t>6</w:t>
      </w:r>
      <w:r w:rsidRPr="00F1599F">
        <w:rPr>
          <w:rFonts w:cs="Arial"/>
          <w:lang w:val="ru-RU"/>
        </w:rPr>
        <w:t>.</w:t>
      </w:r>
    </w:p>
    <w:p w:rsidR="00EE793E" w:rsidRDefault="00EE793E" w:rsidP="00EE793E">
      <w:pPr>
        <w:pStyle w:val="KDParagraf"/>
        <w:spacing w:before="0"/>
        <w:rPr>
          <w:rFonts w:cs="Arial"/>
          <w:lang w:val="sr-Cyrl-RS"/>
        </w:rPr>
      </w:pPr>
      <w:r w:rsidRPr="00F1599F">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5D787B">
        <w:rPr>
          <w:rFonts w:cs="Arial"/>
          <w:b/>
          <w:lang w:val="sr-Cyrl-RS"/>
        </w:rPr>
        <w:t>2</w:t>
      </w:r>
      <w:r w:rsidR="009E4843">
        <w:rPr>
          <w:rFonts w:cs="Arial"/>
          <w:b/>
          <w:lang w:val="sr-Cyrl-RS"/>
        </w:rPr>
        <w:t>7</w:t>
      </w:r>
      <w:r w:rsidRPr="00F1599F">
        <w:rPr>
          <w:rFonts w:cs="Arial"/>
          <w:lang w:val="ru-RU"/>
        </w:rPr>
        <w:t>.</w:t>
      </w:r>
    </w:p>
    <w:p w:rsidR="00C20F7C"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F1599F">
        <w:rPr>
          <w:rFonts w:cs="Arial"/>
          <w:color w:val="000000" w:themeColor="text1"/>
          <w:lang w:val="ru-RU"/>
        </w:rPr>
        <w:t xml:space="preserve"> стварно надлежног суда у Београду</w:t>
      </w:r>
      <w:r w:rsidRPr="00F1599F">
        <w:rPr>
          <w:rFonts w:cs="Arial"/>
          <w:color w:val="000000" w:themeColor="text1"/>
          <w:lang w:val="ru-RU"/>
        </w:rPr>
        <w:t>.</w:t>
      </w:r>
    </w:p>
    <w:p w:rsidR="00EE793E" w:rsidRDefault="00EE793E" w:rsidP="00B17826">
      <w:pPr>
        <w:pStyle w:val="KDParagraf"/>
        <w:spacing w:before="0"/>
        <w:jc w:val="center"/>
        <w:rPr>
          <w:rFonts w:cs="Arial"/>
          <w:lang w:val="sr-Cyrl-RS"/>
        </w:rPr>
      </w:pPr>
      <w:r w:rsidRPr="00F1599F">
        <w:rPr>
          <w:rFonts w:cs="Arial"/>
          <w:b/>
          <w:lang w:val="ru-RU"/>
        </w:rPr>
        <w:t xml:space="preserve">Члан </w:t>
      </w:r>
      <w:r w:rsidR="00201D7E">
        <w:rPr>
          <w:rFonts w:cs="Arial"/>
          <w:b/>
          <w:lang w:val="sr-Cyrl-RS"/>
        </w:rPr>
        <w:t>2</w:t>
      </w:r>
      <w:r w:rsidR="009E4843">
        <w:rPr>
          <w:rFonts w:cs="Arial"/>
          <w:b/>
          <w:lang w:val="sr-Cyrl-RS"/>
        </w:rPr>
        <w:t>8</w:t>
      </w:r>
      <w:r w:rsidRPr="00F1599F">
        <w:rPr>
          <w:rFonts w:cs="Arial"/>
          <w:lang w:val="ru-RU"/>
        </w:rPr>
        <w:t>.</w:t>
      </w:r>
    </w:p>
    <w:p w:rsidR="008F0950" w:rsidRDefault="00EE793E" w:rsidP="00EE793E">
      <w:pPr>
        <w:pStyle w:val="KDParagraf"/>
        <w:spacing w:before="0"/>
        <w:rPr>
          <w:rFonts w:cs="Arial"/>
          <w:lang w:val="sr-Cyrl-RS"/>
        </w:rPr>
      </w:pPr>
      <w:r w:rsidRPr="00F1599F">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9E4843">
        <w:rPr>
          <w:rFonts w:cs="Arial"/>
          <w:b/>
          <w:lang w:val="sr-Cyrl-RS"/>
        </w:rPr>
        <w:t>29</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Саставни део овог Уговора чине:</w:t>
      </w:r>
    </w:p>
    <w:p w:rsidR="00EE793E" w:rsidRPr="00F1599F" w:rsidRDefault="00EE793E" w:rsidP="00D71F5C">
      <w:pPr>
        <w:pStyle w:val="KDParagraf"/>
        <w:spacing w:before="0"/>
        <w:rPr>
          <w:rFonts w:cs="Arial"/>
          <w:lang w:val="ru-RU"/>
        </w:rPr>
      </w:pPr>
      <w:r w:rsidRPr="00F1599F">
        <w:rPr>
          <w:rFonts w:cs="Arial"/>
          <w:lang w:val="ru-RU"/>
        </w:rPr>
        <w:t xml:space="preserve">Прилог број </w:t>
      </w:r>
      <w:r w:rsidR="007E7445">
        <w:rPr>
          <w:rFonts w:cs="Arial"/>
          <w:lang w:val="sr-Cyrl-RS"/>
        </w:rPr>
        <w:t>1</w:t>
      </w:r>
      <w:r w:rsidR="00D71F5C">
        <w:rPr>
          <w:rFonts w:cs="Arial"/>
          <w:lang w:val="sr-Cyrl-RS"/>
        </w:rPr>
        <w:t xml:space="preserve"> </w:t>
      </w:r>
      <w:r w:rsidRPr="00F1599F">
        <w:rPr>
          <w:rFonts w:cs="Arial"/>
          <w:lang w:val="ru-RU"/>
        </w:rPr>
        <w:t>Понуда;</w:t>
      </w:r>
      <w:r w:rsidRPr="00F1599F">
        <w:rPr>
          <w:rFonts w:cs="Arial"/>
          <w:lang w:val="ru-RU"/>
        </w:rPr>
        <w:tab/>
      </w:r>
    </w:p>
    <w:p w:rsidR="00EE793E" w:rsidRDefault="00EE793E" w:rsidP="00EE793E">
      <w:pPr>
        <w:pStyle w:val="KDParagraf"/>
        <w:spacing w:before="0"/>
        <w:rPr>
          <w:rFonts w:cs="Arial"/>
          <w:lang w:val="sr-Cyrl-RS"/>
        </w:rPr>
      </w:pPr>
      <w:r w:rsidRPr="00F1599F">
        <w:rPr>
          <w:rFonts w:cs="Arial"/>
          <w:lang w:val="ru-RU"/>
        </w:rPr>
        <w:t xml:space="preserve">Прилог број </w:t>
      </w:r>
      <w:r w:rsidR="007E7445">
        <w:rPr>
          <w:rFonts w:cs="Arial"/>
          <w:lang w:val="sr-Cyrl-RS"/>
        </w:rPr>
        <w:t>2</w:t>
      </w:r>
      <w:r w:rsidRPr="00F1599F">
        <w:rPr>
          <w:rFonts w:cs="Arial"/>
          <w:lang w:val="ru-RU"/>
        </w:rPr>
        <w:tab/>
      </w:r>
      <w:r w:rsidR="005D787B">
        <w:rPr>
          <w:rFonts w:cs="Arial"/>
          <w:lang w:val="ru-RU"/>
        </w:rPr>
        <w:t xml:space="preserve"> Техничка спецификације (</w:t>
      </w:r>
      <w:r w:rsidR="008621CD">
        <w:rPr>
          <w:rFonts w:cs="Arial"/>
          <w:lang w:val="sr-Cyrl-RS"/>
        </w:rPr>
        <w:t>Технички опис набавке</w:t>
      </w:r>
      <w:r w:rsidR="005D787B">
        <w:rPr>
          <w:rFonts w:cs="Arial"/>
          <w:lang w:val="sr-Cyrl-RS"/>
        </w:rPr>
        <w:t xml:space="preserve"> и</w:t>
      </w:r>
      <w:r w:rsidR="005D787B" w:rsidRPr="005D787B">
        <w:rPr>
          <w:rFonts w:cs="Arial"/>
          <w:lang w:val="sr-Cyrl-RS"/>
        </w:rPr>
        <w:t xml:space="preserve"> </w:t>
      </w:r>
      <w:r w:rsidR="005D787B">
        <w:rPr>
          <w:rFonts w:cs="Arial"/>
          <w:lang w:val="sr-Cyrl-RS"/>
        </w:rPr>
        <w:t>Ценовник набавке)</w:t>
      </w:r>
      <w:r w:rsidRPr="00F1599F">
        <w:rPr>
          <w:rFonts w:cs="Arial"/>
          <w:lang w:val="ru-RU"/>
        </w:rPr>
        <w:t>;</w:t>
      </w:r>
    </w:p>
    <w:p w:rsidR="008621CD" w:rsidRDefault="008621CD" w:rsidP="00EE793E">
      <w:pPr>
        <w:pStyle w:val="KDParagraf"/>
        <w:spacing w:before="0"/>
        <w:rPr>
          <w:rFonts w:cs="Arial"/>
          <w:lang w:val="sr-Cyrl-RS"/>
        </w:rPr>
      </w:pPr>
      <w:r>
        <w:rPr>
          <w:rFonts w:cs="Arial"/>
          <w:lang w:val="sr-Cyrl-RS"/>
        </w:rPr>
        <w:t xml:space="preserve">Прилог број 3 </w:t>
      </w:r>
      <w:r w:rsidR="005D787B">
        <w:rPr>
          <w:rFonts w:cs="Arial"/>
          <w:lang w:val="sr-Cyrl-RS"/>
        </w:rPr>
        <w:t>Структура понуђене цене</w:t>
      </w:r>
    </w:p>
    <w:p w:rsidR="00CA51E7" w:rsidRPr="008621CD" w:rsidRDefault="00CA51E7" w:rsidP="00EE793E">
      <w:pPr>
        <w:pStyle w:val="KDParagraf"/>
        <w:spacing w:before="0"/>
        <w:rPr>
          <w:rFonts w:cs="Arial"/>
          <w:lang w:val="sr-Cyrl-RS"/>
        </w:rPr>
      </w:pPr>
      <w:r w:rsidRPr="00EE4DFD">
        <w:rPr>
          <w:rFonts w:cs="Arial"/>
          <w:lang w:val="ru-RU"/>
        </w:rPr>
        <w:t xml:space="preserve">Прилог број </w:t>
      </w:r>
      <w:r>
        <w:rPr>
          <w:rFonts w:cs="Arial"/>
          <w:lang w:val="ru-RU"/>
        </w:rPr>
        <w:t>4</w:t>
      </w:r>
      <w:r w:rsidRPr="00EE4DFD">
        <w:rPr>
          <w:rFonts w:cs="Arial"/>
          <w:lang w:val="ru-RU"/>
        </w:rPr>
        <w:tab/>
      </w:r>
      <w:r>
        <w:rPr>
          <w:rFonts w:cs="Arial"/>
          <w:lang w:val="sr-Cyrl-RS"/>
        </w:rPr>
        <w:t xml:space="preserve"> </w:t>
      </w:r>
      <w:r w:rsidRPr="00EE4DFD">
        <w:rPr>
          <w:rFonts w:cs="Arial"/>
          <w:lang w:val="ru-RU"/>
        </w:rPr>
        <w:t>Безбедност и здравље на раду;</w:t>
      </w:r>
    </w:p>
    <w:p w:rsidR="007526B1" w:rsidRPr="00116FC1" w:rsidRDefault="00A51C4D" w:rsidP="00EE793E">
      <w:pPr>
        <w:pStyle w:val="KDParagraf"/>
        <w:spacing w:before="0"/>
        <w:rPr>
          <w:rFonts w:cs="Arial"/>
          <w:lang w:val="sr-Cyrl-RS"/>
        </w:rPr>
      </w:pPr>
      <w:r w:rsidRPr="00F1599F">
        <w:rPr>
          <w:rFonts w:cs="Arial"/>
          <w:lang w:val="ru-RU"/>
        </w:rPr>
        <w:t xml:space="preserve">Прилог број </w:t>
      </w:r>
      <w:r w:rsidR="00CA51E7">
        <w:rPr>
          <w:rFonts w:cs="Arial"/>
          <w:lang w:val="ru-RU"/>
        </w:rPr>
        <w:t>5</w:t>
      </w:r>
      <w:r w:rsidR="00B17826" w:rsidRPr="00F1599F">
        <w:rPr>
          <w:rFonts w:cs="Arial"/>
          <w:lang w:val="ru-RU"/>
        </w:rPr>
        <w:t xml:space="preserve"> </w:t>
      </w:r>
      <w:r w:rsidR="00EE793E" w:rsidRPr="00F1599F">
        <w:rPr>
          <w:rFonts w:cs="Arial"/>
          <w:lang w:val="ru-RU"/>
        </w:rPr>
        <w:t>Споразум о заједничком извршењу услуге</w:t>
      </w:r>
    </w:p>
    <w:p w:rsidR="00B37F05" w:rsidRDefault="00B37F05"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F1599F">
        <w:rPr>
          <w:rFonts w:cs="Arial"/>
          <w:b/>
          <w:lang w:val="ru-RU"/>
        </w:rPr>
        <w:t xml:space="preserve">Члан </w:t>
      </w:r>
      <w:r w:rsidR="0089034A">
        <w:rPr>
          <w:rFonts w:cs="Arial"/>
          <w:b/>
          <w:lang w:val="ru-RU"/>
        </w:rPr>
        <w:t>3</w:t>
      </w:r>
      <w:r w:rsidR="009E4843">
        <w:rPr>
          <w:rFonts w:cs="Arial"/>
          <w:b/>
          <w:lang w:val="ru-RU"/>
        </w:rPr>
        <w:t>0</w:t>
      </w:r>
      <w:r w:rsidRPr="00F1599F">
        <w:rPr>
          <w:rFonts w:cs="Arial"/>
          <w:lang w:val="ru-RU"/>
        </w:rPr>
        <w:t>.</w:t>
      </w:r>
    </w:p>
    <w:p w:rsidR="00B17826" w:rsidRPr="00F1599F" w:rsidRDefault="00B17826" w:rsidP="00B17826">
      <w:pPr>
        <w:pStyle w:val="KDParagraf"/>
        <w:spacing w:before="0"/>
        <w:rPr>
          <w:rFonts w:eastAsia="Calibri" w:cs="Arial"/>
          <w:noProof/>
          <w:color w:val="000000" w:themeColor="text1"/>
          <w:lang w:val="ru-RU"/>
        </w:rPr>
      </w:pPr>
      <w:r w:rsidRPr="00F1599F">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F1599F" w:rsidRDefault="00B17826" w:rsidP="00B17826">
      <w:pPr>
        <w:pStyle w:val="KDParagraf"/>
        <w:spacing w:before="0"/>
        <w:rPr>
          <w:rFonts w:eastAsia="Calibri" w:cs="Arial"/>
          <w:noProof/>
          <w:color w:val="000000" w:themeColor="text1"/>
          <w:lang w:val="ru-RU"/>
        </w:rPr>
      </w:pPr>
      <w:r w:rsidRPr="00F1599F">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434E3" w:rsidRDefault="001434E3" w:rsidP="00EE793E">
      <w:pPr>
        <w:pStyle w:val="KDParagraf"/>
        <w:spacing w:before="0"/>
        <w:rPr>
          <w:rFonts w:cs="Arial"/>
          <w:lang w:val="sr-Cyrl-RS"/>
        </w:rPr>
      </w:pPr>
    </w:p>
    <w:p w:rsidR="005D787B" w:rsidRPr="00C862E8" w:rsidRDefault="005D787B" w:rsidP="00EE793E">
      <w:pPr>
        <w:pStyle w:val="KDParagraf"/>
        <w:spacing w:before="0"/>
        <w:rPr>
          <w:rFonts w:cs="Arial"/>
          <w:lang w:val="sr-Cyrl-RS"/>
        </w:rPr>
      </w:pPr>
    </w:p>
    <w:p w:rsidR="00B17826" w:rsidRPr="00F1599F" w:rsidRDefault="00906791" w:rsidP="00B17826">
      <w:pPr>
        <w:pStyle w:val="KDParagraf"/>
        <w:spacing w:before="0"/>
        <w:rPr>
          <w:rFonts w:cs="Arial"/>
          <w:b/>
          <w:lang w:val="ru-RU"/>
        </w:rPr>
      </w:pPr>
      <w:r w:rsidRPr="00F1599F">
        <w:rPr>
          <w:rFonts w:cs="Arial"/>
          <w:b/>
          <w:lang w:val="ru-RU"/>
        </w:rPr>
        <w:t xml:space="preserve">         </w:t>
      </w:r>
      <w:r w:rsidR="00B17826" w:rsidRPr="00F1599F">
        <w:rPr>
          <w:rFonts w:cs="Arial"/>
          <w:b/>
          <w:lang w:val="ru-RU"/>
        </w:rPr>
        <w:t xml:space="preserve">       КОРИСНИК </w:t>
      </w:r>
      <w:r w:rsidR="002D6F0B" w:rsidRPr="00F1599F">
        <w:rPr>
          <w:rFonts w:cs="Arial"/>
          <w:b/>
          <w:lang w:val="ru-RU"/>
        </w:rPr>
        <w:t>УСЛУГА</w:t>
      </w:r>
      <w:r w:rsidR="00B17826" w:rsidRPr="00F1599F">
        <w:rPr>
          <w:rFonts w:cs="Arial"/>
          <w:b/>
          <w:lang w:val="ru-RU"/>
        </w:rPr>
        <w:t xml:space="preserve">                                           </w:t>
      </w:r>
      <w:r w:rsidR="002D6F0B" w:rsidRPr="00F1599F">
        <w:rPr>
          <w:rFonts w:cs="Arial"/>
          <w:b/>
          <w:lang w:val="ru-RU"/>
        </w:rPr>
        <w:t xml:space="preserve">       </w:t>
      </w:r>
      <w:r w:rsidR="00B17826" w:rsidRPr="00F1599F">
        <w:rPr>
          <w:rFonts w:cs="Arial"/>
          <w:b/>
          <w:lang w:val="ru-RU"/>
        </w:rPr>
        <w:t>ПРУЖАЛАЦ</w:t>
      </w:r>
      <w:r w:rsidR="002D6F0B" w:rsidRPr="00F1599F">
        <w:rPr>
          <w:rFonts w:cs="Arial"/>
          <w:b/>
          <w:lang w:val="ru-RU"/>
        </w:rPr>
        <w:t xml:space="preserve"> УСЛУГА</w:t>
      </w:r>
    </w:p>
    <w:p w:rsidR="00B17826" w:rsidRPr="00F1599F" w:rsidRDefault="00B17826" w:rsidP="00B17826">
      <w:pPr>
        <w:spacing w:before="0"/>
        <w:rPr>
          <w:rFonts w:cs="Arial"/>
          <w:b/>
          <w:lang w:val="ru-RU"/>
        </w:rPr>
      </w:pPr>
      <w:r w:rsidRPr="00F1599F">
        <w:rPr>
          <w:rFonts w:cs="Arial"/>
          <w:b/>
          <w:lang w:val="ru-RU"/>
        </w:rPr>
        <w:t xml:space="preserve">ЈП „Електропривреда Србије“Београд                                                </w:t>
      </w:r>
      <w:r w:rsidRPr="00F1599F">
        <w:rPr>
          <w:rFonts w:cs="Arial"/>
          <w:b/>
          <w:color w:val="FF0000"/>
          <w:lang w:val="ru-RU"/>
        </w:rPr>
        <w:t>Назив</w:t>
      </w:r>
    </w:p>
    <w:p w:rsidR="00B17826" w:rsidRPr="00F1599F" w:rsidRDefault="00B17826" w:rsidP="00B17826">
      <w:pPr>
        <w:pStyle w:val="KDParagraf"/>
        <w:spacing w:before="0"/>
        <w:rPr>
          <w:rFonts w:cs="Arial"/>
          <w:lang w:val="ru-RU"/>
        </w:rPr>
      </w:pPr>
    </w:p>
    <w:p w:rsidR="00B17826" w:rsidRPr="00F1599F" w:rsidRDefault="00B17826" w:rsidP="00B17826">
      <w:pPr>
        <w:pStyle w:val="KDParagraf"/>
        <w:spacing w:before="0"/>
        <w:rPr>
          <w:rFonts w:cs="Arial"/>
          <w:lang w:val="ru-RU"/>
        </w:rPr>
      </w:pPr>
      <w:r w:rsidRPr="00F1599F">
        <w:rPr>
          <w:rFonts w:cs="Arial"/>
          <w:lang w:val="ru-RU"/>
        </w:rPr>
        <w:t xml:space="preserve">___________________________________     </w:t>
      </w:r>
      <w:r w:rsidR="00D6435F" w:rsidRPr="00F1599F">
        <w:rPr>
          <w:rFonts w:cs="Arial"/>
          <w:b/>
          <w:lang w:val="ru-RU"/>
        </w:rPr>
        <w:t>М.П.</w:t>
      </w:r>
      <w:r w:rsidRPr="00F1599F">
        <w:rPr>
          <w:rFonts w:cs="Arial"/>
          <w:lang w:val="ru-RU"/>
        </w:rPr>
        <w:t xml:space="preserve">                 ________________________</w:t>
      </w:r>
    </w:p>
    <w:p w:rsidR="007E7445" w:rsidRDefault="00B17826" w:rsidP="0092140D">
      <w:pPr>
        <w:spacing w:before="0"/>
        <w:rPr>
          <w:rFonts w:cs="Arial"/>
          <w:lang w:val="ru-RU"/>
        </w:rPr>
      </w:pPr>
      <w:r w:rsidRPr="00F1599F">
        <w:rPr>
          <w:rFonts w:cs="Arial"/>
          <w:lang w:val="ru-RU"/>
        </w:rPr>
        <w:t>Финансијски директор ТЕНТ,</w:t>
      </w:r>
      <w:r w:rsidRPr="00F1599F">
        <w:rPr>
          <w:rFonts w:cs="Arial"/>
          <w:color w:val="00B0F0"/>
          <w:lang w:val="ru-RU"/>
        </w:rPr>
        <w:t xml:space="preserve">                  </w:t>
      </w:r>
      <w:r w:rsidRPr="00F1599F">
        <w:rPr>
          <w:rFonts w:cs="Arial"/>
          <w:color w:val="FF0000"/>
          <w:lang w:val="ru-RU"/>
        </w:rPr>
        <w:t>име и презиме,функција</w:t>
      </w:r>
      <w:r w:rsidRPr="00F1599F">
        <w:rPr>
          <w:rFonts w:cs="Arial"/>
          <w:lang w:val="ru-RU"/>
        </w:rPr>
        <w:t xml:space="preserve">                                            Милорад Лазић, дипл.екон.   </w:t>
      </w:r>
    </w:p>
    <w:p w:rsidR="00D6435F" w:rsidRDefault="00D6435F" w:rsidP="006C3933">
      <w:pPr>
        <w:tabs>
          <w:tab w:val="left" w:pos="567"/>
        </w:tabs>
        <w:spacing w:before="0"/>
        <w:rPr>
          <w:rFonts w:cs="Arial"/>
          <w:b/>
          <w:lang w:val="ru-RU"/>
        </w:rPr>
      </w:pPr>
    </w:p>
    <w:p w:rsidR="005D787B" w:rsidRDefault="005243CB" w:rsidP="006C3933">
      <w:pPr>
        <w:tabs>
          <w:tab w:val="left" w:pos="567"/>
        </w:tabs>
        <w:spacing w:before="0"/>
        <w:rPr>
          <w:rFonts w:cs="Arial"/>
          <w:b/>
          <w:lang w:val="ru-RU"/>
        </w:rPr>
      </w:pPr>
      <w:r w:rsidRPr="00F1599F">
        <w:rPr>
          <w:rFonts w:cs="Arial"/>
          <w:b/>
          <w:lang w:val="ru-RU"/>
        </w:rPr>
        <w:t>НАПОМЕНА:</w:t>
      </w:r>
      <w:r w:rsidR="001434E3">
        <w:rPr>
          <w:rFonts w:cs="Arial"/>
          <w:b/>
          <w:lang w:val="sr-Cyrl-RS"/>
        </w:rPr>
        <w:t xml:space="preserve"> </w:t>
      </w:r>
      <w:r w:rsidRPr="00F1599F">
        <w:rPr>
          <w:rFonts w:cs="Arial"/>
          <w:b/>
          <w:lang w:val="ru-RU"/>
        </w:rPr>
        <w:t>НАКОН ИЗБОРА НАЈПОВ</w:t>
      </w:r>
      <w:r>
        <w:rPr>
          <w:rFonts w:cs="Arial"/>
          <w:b/>
          <w:lang w:val="sr-Cyrl-RS"/>
        </w:rPr>
        <w:t>О</w:t>
      </w:r>
      <w:r w:rsidRPr="00F1599F">
        <w:rPr>
          <w:rFonts w:cs="Arial"/>
          <w:b/>
          <w:lang w:val="ru-RU"/>
        </w:rPr>
        <w:t>ЉНИЈЕ ПОНУДЕ, СВЕ ОПЦИОНЕ ФОРМУЛ</w:t>
      </w:r>
      <w:r>
        <w:rPr>
          <w:rFonts w:cs="Arial"/>
          <w:b/>
        </w:rPr>
        <w:t>A</w:t>
      </w:r>
      <w:r w:rsidRPr="00F1599F">
        <w:rPr>
          <w:rFonts w:cs="Arial"/>
          <w:b/>
          <w:lang w:val="ru-RU"/>
        </w:rPr>
        <w:t>ЦИЈЕ ОВОГ МОДЕЛА УГОВ</w:t>
      </w:r>
      <w:r>
        <w:rPr>
          <w:rFonts w:cs="Arial"/>
          <w:b/>
        </w:rPr>
        <w:t>O</w:t>
      </w:r>
      <w:r w:rsidRPr="00F1599F">
        <w:rPr>
          <w:rFonts w:cs="Arial"/>
          <w:b/>
          <w:lang w:val="ru-RU"/>
        </w:rPr>
        <w:t>РА ЋЕ СЕ ПРИЛАГОД</w:t>
      </w:r>
      <w:r>
        <w:rPr>
          <w:rFonts w:cs="Arial"/>
          <w:b/>
          <w:lang w:val="sr-Cyrl-RS"/>
        </w:rPr>
        <w:t>И</w:t>
      </w:r>
      <w:r w:rsidRPr="00F1599F">
        <w:rPr>
          <w:rFonts w:cs="Arial"/>
          <w:b/>
          <w:lang w:val="ru-RU"/>
        </w:rPr>
        <w:t>ТИ КОНКРЕТНО ИЗАБР</w:t>
      </w:r>
      <w:r>
        <w:rPr>
          <w:rFonts w:cs="Arial"/>
          <w:b/>
          <w:lang w:val="sr-Cyrl-RS"/>
        </w:rPr>
        <w:t>А</w:t>
      </w:r>
      <w:r w:rsidRPr="00F1599F">
        <w:rPr>
          <w:rFonts w:cs="Arial"/>
          <w:b/>
          <w:lang w:val="ru-RU"/>
        </w:rPr>
        <w:t>НОЈ ПОНУДИ.</w:t>
      </w:r>
    </w:p>
    <w:p w:rsidR="00CA51E7" w:rsidRDefault="00CA51E7" w:rsidP="006C3933">
      <w:pPr>
        <w:tabs>
          <w:tab w:val="left" w:pos="567"/>
        </w:tabs>
        <w:spacing w:before="0"/>
        <w:rPr>
          <w:rFonts w:cs="Arial"/>
          <w:b/>
          <w:lang w:val="ru-RU"/>
        </w:rPr>
      </w:pPr>
    </w:p>
    <w:p w:rsidR="00CA51E7" w:rsidRDefault="00CA51E7" w:rsidP="006C3933">
      <w:pPr>
        <w:tabs>
          <w:tab w:val="left" w:pos="567"/>
        </w:tabs>
        <w:spacing w:before="0"/>
        <w:rPr>
          <w:rFonts w:cs="Arial"/>
          <w:b/>
          <w:lang w:val="ru-RU"/>
        </w:rPr>
      </w:pPr>
    </w:p>
    <w:p w:rsidR="009E4843" w:rsidRDefault="009E4843" w:rsidP="006C3933">
      <w:pPr>
        <w:tabs>
          <w:tab w:val="left" w:pos="567"/>
        </w:tabs>
        <w:spacing w:before="0"/>
        <w:rPr>
          <w:rFonts w:cs="Arial"/>
          <w:b/>
          <w:lang w:val="ru-RU"/>
        </w:rPr>
      </w:pPr>
    </w:p>
    <w:p w:rsidR="009E4843" w:rsidRDefault="009E4843" w:rsidP="006C3933">
      <w:pPr>
        <w:tabs>
          <w:tab w:val="left" w:pos="567"/>
        </w:tabs>
        <w:spacing w:before="0"/>
        <w:rPr>
          <w:rFonts w:cs="Arial"/>
          <w:b/>
          <w:lang w:val="ru-RU"/>
        </w:rPr>
      </w:pPr>
    </w:p>
    <w:p w:rsidR="009E4843" w:rsidRDefault="009E4843" w:rsidP="006C3933">
      <w:pPr>
        <w:tabs>
          <w:tab w:val="left" w:pos="567"/>
        </w:tabs>
        <w:spacing w:before="0"/>
        <w:rPr>
          <w:rFonts w:cs="Arial"/>
          <w:b/>
          <w:lang w:val="ru-RU"/>
        </w:rPr>
      </w:pPr>
    </w:p>
    <w:p w:rsidR="00CA51E7" w:rsidRPr="00862FAD" w:rsidRDefault="00CA51E7" w:rsidP="00CA51E7">
      <w:pPr>
        <w:spacing w:before="40"/>
        <w:rPr>
          <w:lang w:val="sr-Cyrl-CS"/>
        </w:rPr>
      </w:pPr>
      <w:r>
        <w:rPr>
          <w:noProof/>
        </w:rPr>
        <w:lastRenderedPageBreak/>
        <w:drawing>
          <wp:inline distT="0" distB="0" distL="0" distR="0" wp14:anchorId="1FE35E85" wp14:editId="70ADC6BE">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A51E7" w:rsidRPr="00862FAD" w:rsidRDefault="00CA51E7" w:rsidP="00CA51E7">
      <w:pPr>
        <w:spacing w:after="40"/>
        <w:rPr>
          <w:b/>
          <w:sz w:val="20"/>
          <w:lang w:val="sr-Latn-CS"/>
        </w:rPr>
      </w:pPr>
      <w:r w:rsidRPr="00862FAD">
        <w:rPr>
          <w:b/>
          <w:sz w:val="20"/>
          <w:lang w:val="sr-Cyrl-RS"/>
        </w:rPr>
        <w:t xml:space="preserve">Огранак </w:t>
      </w:r>
      <w:r w:rsidRPr="00862FAD">
        <w:rPr>
          <w:b/>
          <w:sz w:val="20"/>
          <w:lang w:val="sr-Latn-CS"/>
        </w:rPr>
        <w:t>ТЕНТ</w:t>
      </w:r>
    </w:p>
    <w:p w:rsidR="00CA51E7" w:rsidRPr="00862FAD" w:rsidRDefault="00CA51E7" w:rsidP="00CA51E7">
      <w:pPr>
        <w:spacing w:after="20"/>
        <w:rPr>
          <w:b/>
          <w:sz w:val="20"/>
          <w:lang w:val="sr-Cyrl-CS"/>
        </w:rPr>
      </w:pPr>
      <w:r w:rsidRPr="00862FAD">
        <w:rPr>
          <w:b/>
          <w:sz w:val="20"/>
          <w:lang w:val="sr-Cyrl-CS"/>
        </w:rPr>
        <w:t>Сектор за управљање ризицима</w:t>
      </w:r>
    </w:p>
    <w:p w:rsidR="00CA51E7" w:rsidRPr="00862FAD" w:rsidRDefault="00CA51E7" w:rsidP="00CA51E7">
      <w:pPr>
        <w:rPr>
          <w:b/>
          <w:sz w:val="20"/>
          <w:lang w:val="sr-Cyrl-RS"/>
        </w:rPr>
      </w:pPr>
      <w:r w:rsidRPr="00862FAD">
        <w:rPr>
          <w:b/>
          <w:sz w:val="20"/>
          <w:lang w:val="sr-Cyrl-RS"/>
        </w:rPr>
        <w:t>Датум ________________</w:t>
      </w:r>
    </w:p>
    <w:p w:rsidR="00CA51E7" w:rsidRPr="00862FAD" w:rsidRDefault="00CA51E7" w:rsidP="00CA51E7">
      <w:pPr>
        <w:jc w:val="center"/>
        <w:rPr>
          <w:b/>
          <w:sz w:val="32"/>
          <w:szCs w:val="32"/>
          <w:lang w:val="ru-RU"/>
        </w:rPr>
      </w:pPr>
    </w:p>
    <w:p w:rsidR="00CA51E7" w:rsidRPr="00862FAD" w:rsidRDefault="00CA51E7" w:rsidP="00CA51E7">
      <w:pPr>
        <w:jc w:val="center"/>
        <w:rPr>
          <w:b/>
          <w:sz w:val="32"/>
          <w:szCs w:val="32"/>
          <w:lang w:val="ru-RU"/>
        </w:rPr>
      </w:pPr>
      <w:r w:rsidRPr="00862FAD">
        <w:rPr>
          <w:b/>
          <w:sz w:val="32"/>
          <w:szCs w:val="32"/>
          <w:lang w:val="ru-RU"/>
        </w:rPr>
        <w:t>ПРАВИЛА</w:t>
      </w:r>
    </w:p>
    <w:p w:rsidR="00CA51E7" w:rsidRPr="00862FAD" w:rsidRDefault="00CA51E7" w:rsidP="00CA51E7">
      <w:pPr>
        <w:jc w:val="center"/>
        <w:rPr>
          <w:b/>
          <w:sz w:val="32"/>
          <w:szCs w:val="32"/>
          <w:lang w:val="ru-RU"/>
        </w:rPr>
      </w:pPr>
      <w:r w:rsidRPr="00862FAD">
        <w:rPr>
          <w:b/>
          <w:sz w:val="32"/>
          <w:szCs w:val="32"/>
          <w:lang w:val="ru-RU"/>
        </w:rPr>
        <w:t>БЕЗБЕДНОСТИ НА РАДУ У ТЕНТ</w:t>
      </w:r>
    </w:p>
    <w:p w:rsidR="00CA51E7" w:rsidRPr="00862FAD" w:rsidRDefault="00CA51E7" w:rsidP="00CA51E7">
      <w:pPr>
        <w:rPr>
          <w:lang w:val="sr-Latn-CS"/>
        </w:rPr>
      </w:pPr>
    </w:p>
    <w:p w:rsidR="00CA51E7" w:rsidRPr="00862FAD" w:rsidRDefault="00CA51E7" w:rsidP="00CA51E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A51E7" w:rsidRPr="00862FAD" w:rsidRDefault="00CA51E7" w:rsidP="00CA51E7">
      <w:pPr>
        <w:rPr>
          <w:lang w:val="sr-Cyrl-CS"/>
        </w:rPr>
      </w:pPr>
      <w:r w:rsidRPr="00862FAD">
        <w:rPr>
          <w:lang w:val="sr-Cyrl-CS"/>
        </w:rPr>
        <w:t>У зависности од врсте и обима радова/услуга примењују се одређене тачке ових правила.</w:t>
      </w:r>
    </w:p>
    <w:p w:rsidR="00CA51E7" w:rsidRPr="00862FAD" w:rsidRDefault="00CA51E7" w:rsidP="00CA51E7">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CA51E7" w:rsidRPr="00EE4DFD" w:rsidRDefault="00CA51E7" w:rsidP="00CA51E7">
      <w:pPr>
        <w:rPr>
          <w:lang w:val="ru-RU"/>
        </w:rPr>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E4DFD">
        <w:rPr>
          <w:lang w:val="ru-RU"/>
        </w:rPr>
        <w:t>.</w:t>
      </w:r>
    </w:p>
    <w:p w:rsidR="00CA51E7" w:rsidRPr="00862FAD" w:rsidRDefault="00CA51E7" w:rsidP="00CA51E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CA51E7" w:rsidRPr="00862FAD" w:rsidRDefault="00CA51E7" w:rsidP="00CA51E7">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A51E7" w:rsidRPr="00862FAD" w:rsidRDefault="00CA51E7" w:rsidP="00CA51E7">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CA51E7" w:rsidRPr="00862FAD" w:rsidRDefault="00CA51E7" w:rsidP="00CA51E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CA51E7" w:rsidRPr="00862FAD" w:rsidRDefault="00CA51E7" w:rsidP="00CA51E7">
      <w:pPr>
        <w:rPr>
          <w:lang w:val="sr-Cyrl-RS"/>
        </w:rPr>
      </w:pPr>
    </w:p>
    <w:p w:rsidR="00CA51E7" w:rsidRPr="00862FAD" w:rsidRDefault="00CA51E7" w:rsidP="00CA51E7">
      <w:pPr>
        <w:spacing w:after="40"/>
        <w:rPr>
          <w:b/>
          <w:u w:val="single"/>
          <w:lang w:val="sr-Cyrl-RS"/>
        </w:rPr>
      </w:pPr>
      <w:r w:rsidRPr="00862FAD">
        <w:rPr>
          <w:b/>
          <w:u w:val="single"/>
          <w:lang w:val="sr-Latn-CS"/>
        </w:rPr>
        <w:t xml:space="preserve">I  ОБАВЕЗЕ ИЗВОЂАЧА РАДОВА </w:t>
      </w:r>
    </w:p>
    <w:p w:rsidR="00CA51E7" w:rsidRPr="00862FAD" w:rsidRDefault="00CA51E7" w:rsidP="00CA51E7">
      <w:pPr>
        <w:rPr>
          <w:b/>
          <w:u w:val="single"/>
          <w:lang w:val="sr-Cyrl-RS"/>
        </w:rPr>
      </w:pPr>
    </w:p>
    <w:p w:rsidR="00CA51E7" w:rsidRPr="00862FAD" w:rsidRDefault="00CA51E7" w:rsidP="00CA51E7">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A51E7" w:rsidRPr="00862FAD" w:rsidRDefault="00CA51E7" w:rsidP="00CA51E7">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A51E7" w:rsidRPr="00862FAD" w:rsidRDefault="00CA51E7" w:rsidP="00CA51E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A51E7" w:rsidRPr="00862FAD" w:rsidRDefault="00CA51E7" w:rsidP="00CA51E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A51E7" w:rsidRPr="00862FAD" w:rsidRDefault="00CA51E7" w:rsidP="00CA51E7">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CA51E7" w:rsidRPr="00862FAD" w:rsidRDefault="00CA51E7" w:rsidP="00CA51E7">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EE4DFD">
        <w:rPr>
          <w:lang w:val="ru-RU"/>
        </w:rPr>
        <w:t>,</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EE4DFD">
        <w:rPr>
          <w:lang w:val="ru-RU"/>
        </w:rPr>
        <w:t xml:space="preserve"> </w:t>
      </w:r>
      <w:r w:rsidRPr="00862FAD">
        <w:rPr>
          <w:lang w:val="sr-Cyrl-CS"/>
        </w:rPr>
        <w:t>и/или трећој смени, празником и сл.).</w:t>
      </w:r>
    </w:p>
    <w:p w:rsidR="00CA51E7" w:rsidRPr="00862FAD" w:rsidRDefault="00CA51E7" w:rsidP="00CA51E7">
      <w:pPr>
        <w:ind w:left="720"/>
        <w:rPr>
          <w:lang w:val="sr-Cyrl-RS"/>
        </w:rPr>
      </w:pPr>
    </w:p>
    <w:p w:rsidR="00CA51E7" w:rsidRPr="00862FAD" w:rsidRDefault="00CA51E7" w:rsidP="00CA51E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A51E7" w:rsidRPr="00862FAD" w:rsidRDefault="00CA51E7" w:rsidP="00CA51E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EE4DFD">
        <w:rPr>
          <w:lang w:val="ru-RU"/>
        </w:rPr>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CA51E7" w:rsidRPr="00862FAD" w:rsidRDefault="00CA51E7" w:rsidP="00CA51E7">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EE4DFD">
        <w:rPr>
          <w:lang w:val="ru-RU"/>
        </w:rPr>
        <w:t xml:space="preserve"> </w:t>
      </w:r>
      <w:r w:rsidRPr="00862FAD">
        <w:rPr>
          <w:lang w:val="sr-Cyrl-CS"/>
        </w:rPr>
        <w:t>и/или трећој смени, празником и сл.)</w:t>
      </w:r>
      <w:r w:rsidRPr="00862FAD">
        <w:rPr>
          <w:lang w:val="ru-RU"/>
        </w:rPr>
        <w:t xml:space="preserve">. </w:t>
      </w:r>
    </w:p>
    <w:p w:rsidR="00CA51E7" w:rsidRPr="00862FAD" w:rsidRDefault="00CA51E7" w:rsidP="00CA51E7">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QO</w:t>
      </w:r>
      <w:r w:rsidRPr="00EE4DFD">
        <w:rPr>
          <w:lang w:val="ru-RU"/>
        </w:rPr>
        <w:t xml:space="preserve">.0.14.66,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A51E7" w:rsidRPr="00862FAD" w:rsidRDefault="00CA51E7" w:rsidP="00CA51E7">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A51E7" w:rsidRPr="00862FAD" w:rsidRDefault="00CA51E7" w:rsidP="00CA51E7">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CA51E7" w:rsidRPr="00862FAD" w:rsidRDefault="00CA51E7" w:rsidP="00CA51E7">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A51E7" w:rsidRPr="00862FAD" w:rsidRDefault="00CA51E7" w:rsidP="00CA51E7">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A51E7" w:rsidRPr="00862FAD" w:rsidRDefault="00CA51E7" w:rsidP="00CA51E7">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EE4DFD">
        <w:rPr>
          <w:lang w:val="ru-RU"/>
        </w:rPr>
        <w:t xml:space="preserve"> </w:t>
      </w:r>
      <w:r w:rsidRPr="00862FAD">
        <w:rPr>
          <w:lang w:val="sr-Cyrl-RS"/>
        </w:rPr>
        <w:t>на обрасцу</w:t>
      </w:r>
      <w:r w:rsidRPr="00EE4DFD">
        <w:rPr>
          <w:lang w:val="ru-RU"/>
        </w:rPr>
        <w:t xml:space="preserve"> </w:t>
      </w:r>
      <w:r w:rsidRPr="00862FAD">
        <w:t>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A51E7" w:rsidRPr="00862FAD" w:rsidRDefault="00CA51E7" w:rsidP="00CA51E7">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QO</w:t>
      </w:r>
      <w:r w:rsidRPr="00EE4DFD">
        <w:rPr>
          <w:lang w:val="ru-RU"/>
        </w:rPr>
        <w:t xml:space="preserve">.0.14.13 </w:t>
      </w:r>
      <w:r w:rsidRPr="00EE4DFD">
        <w:rPr>
          <w:rFonts w:cs="Arial"/>
          <w:lang w:val="ru-RU"/>
        </w:rPr>
        <w:t>–</w:t>
      </w:r>
      <w:r w:rsidRPr="00EE4DFD">
        <w:rPr>
          <w:lang w:val="ru-RU"/>
        </w:rPr>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A51E7" w:rsidRPr="00862FAD" w:rsidRDefault="00CA51E7" w:rsidP="00CA51E7">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CA51E7" w:rsidRPr="00862FAD" w:rsidRDefault="00CA51E7" w:rsidP="00CA51E7">
      <w:pPr>
        <w:numPr>
          <w:ilvl w:val="0"/>
          <w:numId w:val="25"/>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A51E7" w:rsidRPr="00862FAD" w:rsidRDefault="00CA51E7" w:rsidP="00CA51E7">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A51E7" w:rsidRPr="00862FAD" w:rsidRDefault="00CA51E7" w:rsidP="00CA51E7">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A51E7" w:rsidRPr="00862FAD" w:rsidRDefault="00CA51E7" w:rsidP="00CA51E7">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CA51E7" w:rsidRPr="00862FAD" w:rsidRDefault="00CA51E7" w:rsidP="00CA51E7">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A51E7" w:rsidRPr="00862FAD" w:rsidRDefault="00CA51E7" w:rsidP="00CA51E7">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CA51E7" w:rsidRPr="00862FAD" w:rsidRDefault="00CA51E7" w:rsidP="00CA51E7">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CA51E7" w:rsidRPr="00862FAD" w:rsidRDefault="00CA51E7" w:rsidP="00CA51E7">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CA51E7" w:rsidRPr="00862FAD" w:rsidRDefault="00CA51E7" w:rsidP="00CA51E7">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CA51E7" w:rsidRPr="00862FAD" w:rsidRDefault="00CA51E7" w:rsidP="00CA51E7">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A51E7" w:rsidRPr="00862FAD" w:rsidRDefault="00CA51E7" w:rsidP="00CA51E7">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CA51E7" w:rsidRPr="00862FAD" w:rsidRDefault="00CA51E7" w:rsidP="00CA51E7">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A51E7" w:rsidRPr="00862FAD" w:rsidRDefault="00CA51E7" w:rsidP="00CA51E7">
      <w:pPr>
        <w:numPr>
          <w:ilvl w:val="0"/>
          <w:numId w:val="25"/>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CA51E7" w:rsidRPr="00862FAD" w:rsidRDefault="00CA51E7" w:rsidP="00CA51E7">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CA51E7" w:rsidRPr="00862FAD" w:rsidRDefault="00CA51E7" w:rsidP="00CA51E7">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CA51E7" w:rsidRPr="00862FAD" w:rsidRDefault="00CA51E7" w:rsidP="00CA51E7">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A51E7" w:rsidRPr="00862FAD" w:rsidRDefault="00CA51E7" w:rsidP="00CA51E7">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CA51E7" w:rsidRPr="00862FAD" w:rsidRDefault="00CA51E7" w:rsidP="00CA51E7">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A51E7" w:rsidRPr="00862FAD" w:rsidRDefault="00CA51E7" w:rsidP="00CA51E7">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CA51E7" w:rsidRPr="00862FAD" w:rsidRDefault="00CA51E7" w:rsidP="00CA51E7">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CA51E7" w:rsidRPr="00862FAD" w:rsidRDefault="00CA51E7" w:rsidP="00CA51E7">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A51E7" w:rsidRPr="00862FAD" w:rsidRDefault="00CA51E7" w:rsidP="00CA51E7">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CA51E7" w:rsidRPr="00862FAD" w:rsidRDefault="00CA51E7" w:rsidP="00CA51E7">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CA51E7" w:rsidRPr="00862FAD" w:rsidRDefault="00CA51E7" w:rsidP="00CA51E7">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CA51E7" w:rsidRPr="00862FAD" w:rsidRDefault="00CA51E7" w:rsidP="00CA51E7">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CA51E7" w:rsidRPr="00862FAD" w:rsidRDefault="00CA51E7" w:rsidP="00CA51E7">
      <w:pPr>
        <w:numPr>
          <w:ilvl w:val="0"/>
          <w:numId w:val="25"/>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CA51E7" w:rsidRPr="00862FAD" w:rsidRDefault="00CA51E7" w:rsidP="00CA51E7">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A51E7" w:rsidRPr="00862FAD" w:rsidRDefault="00CA51E7" w:rsidP="00CA51E7">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A51E7" w:rsidRPr="00862FAD" w:rsidRDefault="00CA51E7" w:rsidP="00CA51E7">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CA51E7" w:rsidRPr="00862FAD" w:rsidRDefault="00CA51E7" w:rsidP="00CA51E7">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CA51E7" w:rsidRPr="00862FAD" w:rsidRDefault="00CA51E7" w:rsidP="00CA51E7">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CA51E7" w:rsidRPr="00862FAD" w:rsidRDefault="00CA51E7" w:rsidP="00CA51E7">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CA51E7" w:rsidRPr="00862FAD" w:rsidRDefault="00CA51E7" w:rsidP="00CA51E7">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A51E7" w:rsidRDefault="00CA51E7" w:rsidP="00CA51E7">
      <w:pPr>
        <w:ind w:left="360"/>
        <w:rPr>
          <w:lang w:val="ru-RU"/>
        </w:rPr>
      </w:pPr>
    </w:p>
    <w:p w:rsidR="00CA51E7" w:rsidRPr="00862FAD" w:rsidRDefault="00CA51E7" w:rsidP="00CA51E7">
      <w:pPr>
        <w:jc w:val="left"/>
        <w:rPr>
          <w:b/>
          <w:u w:val="single"/>
          <w:lang w:val="sr-Cyrl-CS"/>
        </w:rPr>
      </w:pPr>
      <w:r w:rsidRPr="00862FAD">
        <w:rPr>
          <w:b/>
          <w:u w:val="single"/>
          <w:lang w:val="sr-Cyrl-CS"/>
        </w:rPr>
        <w:t>II ОБАВЕЗЕ ИЗВОЂАЧА РАДОВА ЧИЈИ СУ ЗАПОСЛЕНИ АНГАЖОВАНИ</w:t>
      </w:r>
    </w:p>
    <w:p w:rsidR="00CA51E7" w:rsidRPr="00862FAD" w:rsidRDefault="00CA51E7" w:rsidP="00CA51E7">
      <w:pPr>
        <w:jc w:val="left"/>
        <w:rPr>
          <w:b/>
          <w:u w:val="single"/>
          <w:lang w:val="sr-Cyrl-CS"/>
        </w:rPr>
      </w:pPr>
      <w:r w:rsidRPr="00862FAD">
        <w:rPr>
          <w:b/>
          <w:u w:val="single"/>
          <w:lang w:val="sr-Cyrl-CS"/>
        </w:rPr>
        <w:t>ПО „НОРМА ЧАС“</w:t>
      </w:r>
    </w:p>
    <w:p w:rsidR="00CA51E7" w:rsidRPr="00862FAD" w:rsidRDefault="00CA51E7" w:rsidP="00CA51E7">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CA51E7" w:rsidRPr="00EE4DFD" w:rsidRDefault="00CA51E7" w:rsidP="00CA51E7">
      <w:pPr>
        <w:autoSpaceDE w:val="0"/>
        <w:autoSpaceDN w:val="0"/>
        <w:adjustRightInd w:val="0"/>
        <w:jc w:val="left"/>
        <w:rPr>
          <w:sz w:val="24"/>
          <w:szCs w:val="24"/>
          <w:lang w:val="ru-RU"/>
        </w:rPr>
      </w:pPr>
    </w:p>
    <w:p w:rsidR="00CA51E7" w:rsidRPr="00862FAD" w:rsidRDefault="00CA51E7" w:rsidP="00CA51E7">
      <w:pPr>
        <w:numPr>
          <w:ilvl w:val="0"/>
          <w:numId w:val="26"/>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A51E7" w:rsidRPr="00862FAD" w:rsidRDefault="00CA51E7" w:rsidP="00CA51E7">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A51E7" w:rsidRPr="00862FAD" w:rsidRDefault="00CA51E7" w:rsidP="00CA51E7">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CA51E7" w:rsidRPr="00862FAD" w:rsidRDefault="00CA51E7" w:rsidP="00CA51E7">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A51E7" w:rsidRPr="00862FAD" w:rsidRDefault="00CA51E7" w:rsidP="00CA51E7">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A51E7" w:rsidRPr="00862FAD" w:rsidRDefault="00CA51E7" w:rsidP="00CA51E7">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A51E7" w:rsidRPr="00862FAD" w:rsidRDefault="00CA51E7" w:rsidP="00CA51E7">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A51E7" w:rsidRPr="00862FAD" w:rsidRDefault="00CA51E7" w:rsidP="00CA51E7">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A51E7" w:rsidRPr="00862FAD" w:rsidRDefault="00CA51E7" w:rsidP="00CA51E7">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A51E7" w:rsidRPr="00862FAD" w:rsidRDefault="00CA51E7" w:rsidP="00CA51E7">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A51E7" w:rsidRPr="00862FAD" w:rsidRDefault="00CA51E7" w:rsidP="00CA51E7">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A51E7" w:rsidRPr="00862FAD" w:rsidRDefault="00CA51E7" w:rsidP="00CA51E7">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A51E7" w:rsidRPr="00B37F05" w:rsidRDefault="00CA51E7" w:rsidP="00CA51E7">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w:t>
      </w:r>
      <w:r>
        <w:rPr>
          <w:lang w:val="ru-RU"/>
        </w:rPr>
        <w:t>посленог који пружа услуге ТЕНТ</w:t>
      </w:r>
    </w:p>
    <w:p w:rsidR="00CA51E7" w:rsidRPr="00862FAD" w:rsidRDefault="00CA51E7" w:rsidP="00CA51E7">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CA51E7" w:rsidRPr="00862FAD" w:rsidRDefault="00CA51E7" w:rsidP="00CA51E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CA51E7" w:rsidRPr="00862FAD" w:rsidRDefault="00CA51E7" w:rsidP="00CA51E7">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A51E7" w:rsidRPr="00862FAD" w:rsidRDefault="00CA51E7" w:rsidP="00CA51E7">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A51E7" w:rsidRPr="00862FAD" w:rsidRDefault="00CA51E7" w:rsidP="00CA51E7">
      <w:pPr>
        <w:numPr>
          <w:ilvl w:val="0"/>
          <w:numId w:val="28"/>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CA51E7" w:rsidRPr="00862FAD" w:rsidRDefault="00CA51E7" w:rsidP="00CA51E7">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A51E7" w:rsidRPr="00862FAD" w:rsidRDefault="00CA51E7" w:rsidP="00CA51E7">
      <w:pPr>
        <w:spacing w:before="280" w:after="360"/>
        <w:rPr>
          <w:b/>
          <w:u w:val="single"/>
          <w:lang w:val="sr-Cyrl-RS"/>
        </w:rPr>
      </w:pPr>
      <w:r w:rsidRPr="00862FAD">
        <w:rPr>
          <w:b/>
          <w:u w:val="single"/>
          <w:lang w:val="sr-Cyrl-RS"/>
        </w:rPr>
        <w:t>IV НЕПОШТОВАЊЕ ПРАВИЛА</w:t>
      </w:r>
    </w:p>
    <w:p w:rsidR="00CA51E7" w:rsidRPr="00862FAD" w:rsidRDefault="00CA51E7" w:rsidP="00CA51E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CA51E7" w:rsidRPr="00862FAD" w:rsidRDefault="00CA51E7" w:rsidP="00CA51E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A51E7" w:rsidRPr="00862FAD" w:rsidRDefault="00CA51E7" w:rsidP="00CA51E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A51E7" w:rsidRPr="00862FAD" w:rsidRDefault="00CA51E7" w:rsidP="00CA51E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A51E7" w:rsidRPr="00862FAD" w:rsidRDefault="00CA51E7" w:rsidP="00CA51E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A51E7" w:rsidRPr="00862FAD" w:rsidRDefault="00CA51E7" w:rsidP="00CA51E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A51E7" w:rsidRPr="00862FAD" w:rsidRDefault="00CA51E7" w:rsidP="00CA51E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CA51E7" w:rsidRPr="00862FAD" w:rsidRDefault="00CA51E7" w:rsidP="00CA51E7">
      <w:pPr>
        <w:spacing w:before="280" w:after="160"/>
        <w:rPr>
          <w:b/>
          <w:u w:val="single"/>
          <w:lang w:val="sr-Cyrl-RS"/>
        </w:rPr>
      </w:pPr>
      <w:r w:rsidRPr="00862FAD">
        <w:rPr>
          <w:b/>
          <w:u w:val="single"/>
          <w:lang w:val="sr-Latn-CS"/>
        </w:rPr>
        <w:t>V  САСТАНЦИ У ВЕЗИ БЕЗБЕДНОСТИ И ЗДРАВЉА НА РАДУ</w:t>
      </w:r>
    </w:p>
    <w:p w:rsidR="00CA51E7" w:rsidRPr="00862FAD" w:rsidRDefault="00CA51E7" w:rsidP="00CA51E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надзорни орган,</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CA51E7" w:rsidRPr="00862FAD" w:rsidRDefault="00CA51E7" w:rsidP="00CA51E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CA51E7" w:rsidRPr="00862FAD" w:rsidRDefault="00CA51E7" w:rsidP="00CA51E7">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CA51E7" w:rsidRPr="00862FAD" w:rsidRDefault="00CA51E7" w:rsidP="00CA51E7">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CA51E7" w:rsidRPr="00862FAD" w:rsidRDefault="00CA51E7" w:rsidP="00CA51E7">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CA51E7" w:rsidRPr="00862FAD" w:rsidRDefault="00CA51E7" w:rsidP="00CA51E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CA51E7" w:rsidRPr="00862FAD" w:rsidRDefault="00CA51E7" w:rsidP="00CA51E7">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CA51E7" w:rsidRPr="00862FAD" w:rsidRDefault="00CA51E7" w:rsidP="00CA51E7">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CA51E7" w:rsidRPr="00862FAD" w:rsidRDefault="00CA51E7" w:rsidP="00CA51E7">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CA51E7" w:rsidRPr="00862FAD" w:rsidRDefault="00CA51E7" w:rsidP="00CA51E7">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CA51E7" w:rsidRPr="00862FAD" w:rsidRDefault="00CA51E7" w:rsidP="00CA51E7">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CA51E7" w:rsidRPr="00862FAD" w:rsidRDefault="00CA51E7" w:rsidP="00CA51E7">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CA51E7" w:rsidRPr="00CA51E7" w:rsidRDefault="00CA51E7" w:rsidP="006C3933">
      <w:pPr>
        <w:tabs>
          <w:tab w:val="left" w:pos="567"/>
        </w:tabs>
        <w:spacing w:before="0"/>
        <w:rPr>
          <w:rFonts w:cs="Arial"/>
          <w:b/>
          <w:lang w:val="sr-Latn-CS"/>
        </w:rPr>
      </w:pPr>
    </w:p>
    <w:sectPr w:rsidR="00CA51E7" w:rsidRPr="00CA51E7" w:rsidSect="00EA6D97">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9A8" w:rsidRDefault="00CB39A8">
      <w:r>
        <w:separator/>
      </w:r>
    </w:p>
    <w:p w:rsidR="00CB39A8" w:rsidRDefault="00CB39A8"/>
  </w:endnote>
  <w:endnote w:type="continuationSeparator" w:id="0">
    <w:p w:rsidR="00CB39A8" w:rsidRDefault="00CB39A8">
      <w:r>
        <w:continuationSeparator/>
      </w:r>
    </w:p>
    <w:p w:rsidR="00CB39A8" w:rsidRDefault="00CB3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2DB" w:rsidRDefault="00B332D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332DB" w:rsidRDefault="00B332DB" w:rsidP="00841BE7">
    <w:pPr>
      <w:pStyle w:val="Footer"/>
      <w:ind w:right="360"/>
    </w:pPr>
  </w:p>
  <w:p w:rsidR="00B332DB" w:rsidRDefault="00B332D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2DB" w:rsidRPr="00EC5BB4" w:rsidRDefault="00B332D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022E">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022E">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2DB" w:rsidRPr="00EC5BB4" w:rsidRDefault="00B332D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022E">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022E">
      <w:rPr>
        <w:rStyle w:val="PageNumber"/>
        <w:rFonts w:cs="Arial"/>
        <w:b/>
        <w:noProof/>
        <w:szCs w:val="24"/>
      </w:rPr>
      <w:t>64</w:t>
    </w:r>
    <w:r w:rsidRPr="00EC5BB4">
      <w:rPr>
        <w:rStyle w:val="PageNumber"/>
        <w:rFonts w:cs="Arial"/>
        <w:b/>
        <w:szCs w:val="24"/>
      </w:rPr>
      <w:fldChar w:fldCharType="end"/>
    </w:r>
  </w:p>
  <w:p w:rsidR="00B332DB" w:rsidRDefault="00B332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9A8" w:rsidRDefault="00CB39A8">
      <w:r>
        <w:separator/>
      </w:r>
    </w:p>
    <w:p w:rsidR="00CB39A8" w:rsidRDefault="00CB39A8"/>
  </w:footnote>
  <w:footnote w:type="continuationSeparator" w:id="0">
    <w:p w:rsidR="00CB39A8" w:rsidRDefault="00CB39A8">
      <w:r>
        <w:continuationSeparator/>
      </w:r>
    </w:p>
    <w:p w:rsidR="00CB39A8" w:rsidRDefault="00CB39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2DB" w:rsidRDefault="00B332DB" w:rsidP="004276AD">
    <w:pPr>
      <w:pStyle w:val="Header"/>
      <w:rPr>
        <w:sz w:val="20"/>
      </w:rPr>
    </w:pPr>
  </w:p>
  <w:p w:rsidR="00B332DB" w:rsidRPr="00F1599F" w:rsidRDefault="00B332DB" w:rsidP="00FD225C">
    <w:pPr>
      <w:pStyle w:val="Header"/>
      <w:rPr>
        <w:szCs w:val="24"/>
        <w:lang w:val="ru-RU"/>
      </w:rPr>
    </w:pPr>
    <w:r w:rsidRPr="00F1599F">
      <w:rPr>
        <w:szCs w:val="24"/>
        <w:lang w:val="ru-RU"/>
      </w:rPr>
      <w:t xml:space="preserve">ЈП „Електропривреда Србије“ Београд  </w:t>
    </w:r>
    <w:r>
      <w:rPr>
        <w:szCs w:val="24"/>
        <w:lang w:val="sr-Cyrl-RS"/>
      </w:rPr>
      <w:t xml:space="preserve">               </w:t>
    </w:r>
    <w:r w:rsidRPr="00F1599F">
      <w:rPr>
        <w:szCs w:val="24"/>
        <w:lang w:val="ru-RU"/>
      </w:rPr>
      <w:t xml:space="preserve">Конкурсна документација           </w:t>
    </w:r>
  </w:p>
  <w:p w:rsidR="00B332DB" w:rsidRPr="00DF084F" w:rsidRDefault="00B332DB" w:rsidP="00DF084F">
    <w:pPr>
      <w:ind w:left="-360" w:right="-19"/>
      <w:jc w:val="center"/>
      <w:outlineLvl w:val="0"/>
      <w:rPr>
        <w:rFonts w:cs="Arial"/>
        <w:b/>
        <w:lang w:val="sr-Cyrl-RS"/>
      </w:rPr>
    </w:pPr>
    <w:r w:rsidRPr="00F1599F">
      <w:rPr>
        <w:szCs w:val="24"/>
        <w:lang w:val="ru-RU"/>
      </w:rPr>
      <w:t xml:space="preserve"> </w:t>
    </w:r>
    <w:r>
      <w:rPr>
        <w:szCs w:val="24"/>
        <w:lang w:val="sr-Cyrl-RS"/>
      </w:rPr>
      <w:t xml:space="preserve">                                                                       ЈН </w:t>
    </w:r>
    <w:r w:rsidRPr="00F01878">
      <w:rPr>
        <w:szCs w:val="24"/>
      </w:rPr>
      <w:t xml:space="preserve">бр. </w:t>
    </w:r>
    <w:r>
      <w:rPr>
        <w:rFonts w:cs="Arial"/>
        <w:b/>
      </w:rPr>
      <w:t>1070/2016 (3000/0973/2016)</w:t>
    </w:r>
  </w:p>
  <w:p w:rsidR="00B332DB" w:rsidRPr="004276AD" w:rsidRDefault="00B332DB" w:rsidP="00DF084F">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2DB" w:rsidRDefault="00B332DB" w:rsidP="004276AD">
    <w:pPr>
      <w:pStyle w:val="Header"/>
    </w:pPr>
  </w:p>
  <w:p w:rsidR="00B332DB" w:rsidRPr="00FF086B" w:rsidRDefault="00B332DB" w:rsidP="004276AD">
    <w:pPr>
      <w:pStyle w:val="Header"/>
      <w:rPr>
        <w:szCs w:val="24"/>
        <w:lang w:val="sr-Cyrl-RS"/>
      </w:rPr>
    </w:pPr>
    <w:r w:rsidRPr="00F1599F">
      <w:rPr>
        <w:szCs w:val="24"/>
        <w:lang w:val="ru-RU"/>
      </w:rPr>
      <w:t>ЈП „Електропривреда Србије“ Београд        Конкурсна документација ЈН</w:t>
    </w:r>
    <w:r w:rsidRPr="00F1599F">
      <w:rPr>
        <w:b/>
        <w:szCs w:val="24"/>
        <w:lang w:val="ru-RU"/>
      </w:rPr>
      <w:t xml:space="preserve"> </w:t>
    </w:r>
  </w:p>
  <w:p w:rsidR="00B332DB" w:rsidRPr="00210557" w:rsidRDefault="00B332DB" w:rsidP="00210557">
    <w:pPr>
      <w:pStyle w:val="Header"/>
      <w:jc w:val="center"/>
    </w:pPr>
    <w:r w:rsidRPr="00F1599F">
      <w:rPr>
        <w:szCs w:val="24"/>
        <w:lang w:val="ru-RU"/>
      </w:rPr>
      <w:t xml:space="preserve">                                                            </w:t>
    </w:r>
    <w:r>
      <w:rPr>
        <w:szCs w:val="24"/>
        <w:lang w:val="sr-Cyrl-RS"/>
      </w:rPr>
      <w:t xml:space="preserve">ЈН </w:t>
    </w:r>
    <w:r w:rsidRPr="00F01878">
      <w:rPr>
        <w:szCs w:val="24"/>
      </w:rPr>
      <w:t xml:space="preserve">бр. </w:t>
    </w:r>
    <w:r>
      <w:rPr>
        <w:rFonts w:cs="Arial"/>
        <w:b/>
      </w:rPr>
      <w:t>1070/2016 (3000/0973/2016)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2606B2D"/>
    <w:multiLevelType w:val="hybridMultilevel"/>
    <w:tmpl w:val="A83EDCEC"/>
    <w:lvl w:ilvl="0" w:tplc="0409000F">
      <w:start w:val="1"/>
      <w:numFmt w:val="decimal"/>
      <w:lvlText w:val="%1."/>
      <w:lvlJc w:val="left"/>
      <w:pPr>
        <w:tabs>
          <w:tab w:val="num" w:pos="600"/>
        </w:tabs>
        <w:ind w:left="600" w:hanging="360"/>
      </w:pPr>
      <w:rPr>
        <w:rFonts w:hint="default"/>
      </w:rPr>
    </w:lvl>
    <w:lvl w:ilvl="1" w:tplc="515A72D8">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86923160"/>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5"/>
  </w:num>
  <w:num w:numId="3">
    <w:abstractNumId w:val="83"/>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3"/>
  </w:num>
  <w:num w:numId="9">
    <w:abstractNumId w:val="74"/>
  </w:num>
  <w:num w:numId="10">
    <w:abstractNumId w:val="68"/>
  </w:num>
  <w:num w:numId="11">
    <w:abstractNumId w:val="60"/>
  </w:num>
  <w:num w:numId="12">
    <w:abstractNumId w:val="56"/>
  </w:num>
  <w:num w:numId="13">
    <w:abstractNumId w:val="70"/>
  </w:num>
  <w:num w:numId="14">
    <w:abstractNumId w:val="64"/>
  </w:num>
  <w:num w:numId="15">
    <w:abstractNumId w:val="84"/>
  </w:num>
  <w:num w:numId="16">
    <w:abstractNumId w:val="78"/>
  </w:num>
  <w:num w:numId="17">
    <w:abstractNumId w:val="86"/>
  </w:num>
  <w:num w:numId="18">
    <w:abstractNumId w:val="67"/>
  </w:num>
  <w:num w:numId="1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2"/>
  </w:num>
  <w:num w:numId="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1"/>
  </w:num>
  <w:num w:numId="29">
    <w:abstractNumId w:val="69"/>
  </w:num>
  <w:num w:numId="30">
    <w:abstractNumId w:val="49"/>
  </w:num>
  <w:num w:numId="31">
    <w:abstractNumId w:val="80"/>
  </w:num>
  <w:num w:numId="32">
    <w:abstractNumId w:val="62"/>
  </w:num>
  <w:num w:numId="33">
    <w:abstractNumId w:val="92"/>
  </w:num>
  <w:num w:numId="34">
    <w:abstractNumId w:val="51"/>
  </w:num>
  <w:num w:numId="35">
    <w:abstractNumId w:val="66"/>
  </w:num>
  <w:num w:numId="36">
    <w:abstractNumId w:val="5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6FB8"/>
    <w:rsid w:val="00007AED"/>
    <w:rsid w:val="00007CE7"/>
    <w:rsid w:val="00007FF2"/>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B69"/>
    <w:rsid w:val="00027F81"/>
    <w:rsid w:val="000303E2"/>
    <w:rsid w:val="000304D8"/>
    <w:rsid w:val="00030591"/>
    <w:rsid w:val="00030B9D"/>
    <w:rsid w:val="0003103E"/>
    <w:rsid w:val="0003169E"/>
    <w:rsid w:val="000317BA"/>
    <w:rsid w:val="00031E71"/>
    <w:rsid w:val="00032272"/>
    <w:rsid w:val="00032B7E"/>
    <w:rsid w:val="00032C65"/>
    <w:rsid w:val="00032C96"/>
    <w:rsid w:val="0003302D"/>
    <w:rsid w:val="00033D74"/>
    <w:rsid w:val="00034535"/>
    <w:rsid w:val="0003493C"/>
    <w:rsid w:val="00034E4F"/>
    <w:rsid w:val="00034FFF"/>
    <w:rsid w:val="000350BD"/>
    <w:rsid w:val="00035379"/>
    <w:rsid w:val="00035391"/>
    <w:rsid w:val="0003588D"/>
    <w:rsid w:val="0003589C"/>
    <w:rsid w:val="000359EE"/>
    <w:rsid w:val="00035C04"/>
    <w:rsid w:val="00036222"/>
    <w:rsid w:val="000364AD"/>
    <w:rsid w:val="000365C7"/>
    <w:rsid w:val="00036776"/>
    <w:rsid w:val="00036BDD"/>
    <w:rsid w:val="0003771A"/>
    <w:rsid w:val="00037B82"/>
    <w:rsid w:val="00037E5A"/>
    <w:rsid w:val="00040A19"/>
    <w:rsid w:val="00041105"/>
    <w:rsid w:val="00041B26"/>
    <w:rsid w:val="00041CE5"/>
    <w:rsid w:val="00041D7D"/>
    <w:rsid w:val="00041FE3"/>
    <w:rsid w:val="000420FF"/>
    <w:rsid w:val="00042335"/>
    <w:rsid w:val="000426A6"/>
    <w:rsid w:val="00042773"/>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F8F"/>
    <w:rsid w:val="00065071"/>
    <w:rsid w:val="0006514D"/>
    <w:rsid w:val="00065368"/>
    <w:rsid w:val="00065849"/>
    <w:rsid w:val="00065DE7"/>
    <w:rsid w:val="000663EE"/>
    <w:rsid w:val="000666B4"/>
    <w:rsid w:val="0006684E"/>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BDC"/>
    <w:rsid w:val="00075C5E"/>
    <w:rsid w:val="00075F5B"/>
    <w:rsid w:val="0007605E"/>
    <w:rsid w:val="0007608E"/>
    <w:rsid w:val="000760C0"/>
    <w:rsid w:val="000765D5"/>
    <w:rsid w:val="00076C2A"/>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DE"/>
    <w:rsid w:val="000B0E5B"/>
    <w:rsid w:val="000B13F7"/>
    <w:rsid w:val="000B1C19"/>
    <w:rsid w:val="000B1CF8"/>
    <w:rsid w:val="000B1DA4"/>
    <w:rsid w:val="000B1F37"/>
    <w:rsid w:val="000B1FA7"/>
    <w:rsid w:val="000B217E"/>
    <w:rsid w:val="000B225C"/>
    <w:rsid w:val="000B28A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3E87"/>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62B"/>
    <w:rsid w:val="000D37D9"/>
    <w:rsid w:val="000D39CF"/>
    <w:rsid w:val="000D3A3C"/>
    <w:rsid w:val="000D3B8D"/>
    <w:rsid w:val="000D3BE4"/>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92"/>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95"/>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95"/>
    <w:rsid w:val="001056CC"/>
    <w:rsid w:val="0010570A"/>
    <w:rsid w:val="00105A35"/>
    <w:rsid w:val="001066B6"/>
    <w:rsid w:val="0010671F"/>
    <w:rsid w:val="00107098"/>
    <w:rsid w:val="001070C7"/>
    <w:rsid w:val="001072A0"/>
    <w:rsid w:val="0010773D"/>
    <w:rsid w:val="00107CB3"/>
    <w:rsid w:val="00110207"/>
    <w:rsid w:val="0011036B"/>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6FC1"/>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380"/>
    <w:rsid w:val="001235B2"/>
    <w:rsid w:val="00123BC5"/>
    <w:rsid w:val="001243C5"/>
    <w:rsid w:val="001252A3"/>
    <w:rsid w:val="0012591A"/>
    <w:rsid w:val="0012595E"/>
    <w:rsid w:val="001259A0"/>
    <w:rsid w:val="00125CAF"/>
    <w:rsid w:val="001263F7"/>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CDC"/>
    <w:rsid w:val="00134D46"/>
    <w:rsid w:val="001350CE"/>
    <w:rsid w:val="0013517D"/>
    <w:rsid w:val="001352E0"/>
    <w:rsid w:val="001353DA"/>
    <w:rsid w:val="0013566D"/>
    <w:rsid w:val="0013574A"/>
    <w:rsid w:val="0013579A"/>
    <w:rsid w:val="001364AE"/>
    <w:rsid w:val="001364B9"/>
    <w:rsid w:val="00136ED7"/>
    <w:rsid w:val="001370C5"/>
    <w:rsid w:val="001374C4"/>
    <w:rsid w:val="00137540"/>
    <w:rsid w:val="00137B56"/>
    <w:rsid w:val="00137DF3"/>
    <w:rsid w:val="001405B1"/>
    <w:rsid w:val="00140694"/>
    <w:rsid w:val="00140A59"/>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4E3"/>
    <w:rsid w:val="001435FC"/>
    <w:rsid w:val="00143A27"/>
    <w:rsid w:val="00143A79"/>
    <w:rsid w:val="00143C09"/>
    <w:rsid w:val="00143DEB"/>
    <w:rsid w:val="00144740"/>
    <w:rsid w:val="00144917"/>
    <w:rsid w:val="001449E7"/>
    <w:rsid w:val="00144DDB"/>
    <w:rsid w:val="00144DFB"/>
    <w:rsid w:val="00145502"/>
    <w:rsid w:val="001455A4"/>
    <w:rsid w:val="001458BF"/>
    <w:rsid w:val="00145F8D"/>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82C"/>
    <w:rsid w:val="00154B06"/>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071"/>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07"/>
    <w:rsid w:val="001748A0"/>
    <w:rsid w:val="00174F50"/>
    <w:rsid w:val="0017562D"/>
    <w:rsid w:val="00175774"/>
    <w:rsid w:val="0017585E"/>
    <w:rsid w:val="00175BA0"/>
    <w:rsid w:val="00175C8C"/>
    <w:rsid w:val="0017669B"/>
    <w:rsid w:val="00176914"/>
    <w:rsid w:val="00176AD9"/>
    <w:rsid w:val="00176E06"/>
    <w:rsid w:val="00176FB2"/>
    <w:rsid w:val="00176FF7"/>
    <w:rsid w:val="0017727A"/>
    <w:rsid w:val="00177669"/>
    <w:rsid w:val="00177A9A"/>
    <w:rsid w:val="00177CD2"/>
    <w:rsid w:val="00177E31"/>
    <w:rsid w:val="00180100"/>
    <w:rsid w:val="00180680"/>
    <w:rsid w:val="0018082B"/>
    <w:rsid w:val="001809F2"/>
    <w:rsid w:val="00180E83"/>
    <w:rsid w:val="001814C4"/>
    <w:rsid w:val="00181669"/>
    <w:rsid w:val="0018171F"/>
    <w:rsid w:val="00181871"/>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939"/>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6E6"/>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1F81"/>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D7E"/>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88E"/>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DE8"/>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2A3"/>
    <w:rsid w:val="00280814"/>
    <w:rsid w:val="00280B9C"/>
    <w:rsid w:val="00280DAD"/>
    <w:rsid w:val="00281098"/>
    <w:rsid w:val="002811DC"/>
    <w:rsid w:val="002815D8"/>
    <w:rsid w:val="00281923"/>
    <w:rsid w:val="00281C44"/>
    <w:rsid w:val="00281CE1"/>
    <w:rsid w:val="00281EAD"/>
    <w:rsid w:val="0028205E"/>
    <w:rsid w:val="00282A18"/>
    <w:rsid w:val="00282B27"/>
    <w:rsid w:val="00282CE8"/>
    <w:rsid w:val="00282DE8"/>
    <w:rsid w:val="0028381B"/>
    <w:rsid w:val="00283C93"/>
    <w:rsid w:val="0028412C"/>
    <w:rsid w:val="00284462"/>
    <w:rsid w:val="00284613"/>
    <w:rsid w:val="00284616"/>
    <w:rsid w:val="00284820"/>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2FFF"/>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39"/>
    <w:rsid w:val="002B7588"/>
    <w:rsid w:val="002B7A6E"/>
    <w:rsid w:val="002C00D1"/>
    <w:rsid w:val="002C042F"/>
    <w:rsid w:val="002C083C"/>
    <w:rsid w:val="002C0C5C"/>
    <w:rsid w:val="002C0D84"/>
    <w:rsid w:val="002C17DD"/>
    <w:rsid w:val="002C2352"/>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DAF"/>
    <w:rsid w:val="002E40BF"/>
    <w:rsid w:val="002E4258"/>
    <w:rsid w:val="002E5445"/>
    <w:rsid w:val="002E59D5"/>
    <w:rsid w:val="002E62CE"/>
    <w:rsid w:val="002E6567"/>
    <w:rsid w:val="002E6587"/>
    <w:rsid w:val="002E69ED"/>
    <w:rsid w:val="002E6CD1"/>
    <w:rsid w:val="002E6D79"/>
    <w:rsid w:val="002E75AC"/>
    <w:rsid w:val="002E763A"/>
    <w:rsid w:val="002E77B8"/>
    <w:rsid w:val="002F04E2"/>
    <w:rsid w:val="002F074E"/>
    <w:rsid w:val="002F099F"/>
    <w:rsid w:val="002F0C99"/>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4A0"/>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180"/>
    <w:rsid w:val="003252AF"/>
    <w:rsid w:val="003253F4"/>
    <w:rsid w:val="003255E6"/>
    <w:rsid w:val="00325A9E"/>
    <w:rsid w:val="00325BE2"/>
    <w:rsid w:val="003260D5"/>
    <w:rsid w:val="003264A0"/>
    <w:rsid w:val="00326C33"/>
    <w:rsid w:val="0032735C"/>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F83"/>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5EF"/>
    <w:rsid w:val="0036068B"/>
    <w:rsid w:val="00360709"/>
    <w:rsid w:val="00360962"/>
    <w:rsid w:val="003613B7"/>
    <w:rsid w:val="00361491"/>
    <w:rsid w:val="00361E40"/>
    <w:rsid w:val="003620EC"/>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2B07"/>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0D2"/>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1ED"/>
    <w:rsid w:val="003B2544"/>
    <w:rsid w:val="003B26B4"/>
    <w:rsid w:val="003B26CD"/>
    <w:rsid w:val="003B2CDC"/>
    <w:rsid w:val="003B2E4B"/>
    <w:rsid w:val="003B36F4"/>
    <w:rsid w:val="003B38C3"/>
    <w:rsid w:val="003B3A8C"/>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B01"/>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D4D"/>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600"/>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5611"/>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1BA"/>
    <w:rsid w:val="00444649"/>
    <w:rsid w:val="004448D7"/>
    <w:rsid w:val="004448E7"/>
    <w:rsid w:val="0044590F"/>
    <w:rsid w:val="00445A55"/>
    <w:rsid w:val="00445E54"/>
    <w:rsid w:val="0044613E"/>
    <w:rsid w:val="00446783"/>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132"/>
    <w:rsid w:val="0046240B"/>
    <w:rsid w:val="0046293B"/>
    <w:rsid w:val="00463455"/>
    <w:rsid w:val="004635BD"/>
    <w:rsid w:val="004636C5"/>
    <w:rsid w:val="00463B5B"/>
    <w:rsid w:val="00463E7A"/>
    <w:rsid w:val="00463FD9"/>
    <w:rsid w:val="00463FE2"/>
    <w:rsid w:val="00464918"/>
    <w:rsid w:val="00464D1D"/>
    <w:rsid w:val="00464D71"/>
    <w:rsid w:val="004650BE"/>
    <w:rsid w:val="00465275"/>
    <w:rsid w:val="00465992"/>
    <w:rsid w:val="00465A41"/>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F5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FCB"/>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72"/>
    <w:rsid w:val="004C57A6"/>
    <w:rsid w:val="004C57E1"/>
    <w:rsid w:val="004C5DFB"/>
    <w:rsid w:val="004C612A"/>
    <w:rsid w:val="004C6778"/>
    <w:rsid w:val="004C70B4"/>
    <w:rsid w:val="004C7474"/>
    <w:rsid w:val="004C75D3"/>
    <w:rsid w:val="004C7806"/>
    <w:rsid w:val="004C7C2B"/>
    <w:rsid w:val="004D015A"/>
    <w:rsid w:val="004D022E"/>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2E"/>
    <w:rsid w:val="004F18B1"/>
    <w:rsid w:val="004F1A0A"/>
    <w:rsid w:val="004F1E87"/>
    <w:rsid w:val="004F1EB3"/>
    <w:rsid w:val="004F2710"/>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8CA"/>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69B"/>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424"/>
    <w:rsid w:val="0054056C"/>
    <w:rsid w:val="005405C4"/>
    <w:rsid w:val="005406A0"/>
    <w:rsid w:val="0054098C"/>
    <w:rsid w:val="00540A43"/>
    <w:rsid w:val="00540A83"/>
    <w:rsid w:val="00540BE5"/>
    <w:rsid w:val="00540C72"/>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E9"/>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240"/>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FA3"/>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4F9"/>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AB6"/>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37"/>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BC7"/>
    <w:rsid w:val="005D5269"/>
    <w:rsid w:val="005D5348"/>
    <w:rsid w:val="005D5729"/>
    <w:rsid w:val="005D606A"/>
    <w:rsid w:val="005D61CE"/>
    <w:rsid w:val="005D623F"/>
    <w:rsid w:val="005D65A6"/>
    <w:rsid w:val="005D6D74"/>
    <w:rsid w:val="005D787B"/>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0A2"/>
    <w:rsid w:val="005E692E"/>
    <w:rsid w:val="005E69B6"/>
    <w:rsid w:val="005E6C70"/>
    <w:rsid w:val="005E6C85"/>
    <w:rsid w:val="005E720E"/>
    <w:rsid w:val="005E79A2"/>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042"/>
    <w:rsid w:val="006103C9"/>
    <w:rsid w:val="0061088E"/>
    <w:rsid w:val="00610975"/>
    <w:rsid w:val="006109C2"/>
    <w:rsid w:val="00610BD0"/>
    <w:rsid w:val="0061168C"/>
    <w:rsid w:val="00611713"/>
    <w:rsid w:val="006117E1"/>
    <w:rsid w:val="006118C9"/>
    <w:rsid w:val="00611A8D"/>
    <w:rsid w:val="0061212F"/>
    <w:rsid w:val="0061296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8F6"/>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00"/>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81F"/>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EB8"/>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19DE"/>
    <w:rsid w:val="006720CE"/>
    <w:rsid w:val="00672264"/>
    <w:rsid w:val="00672C02"/>
    <w:rsid w:val="00672DAC"/>
    <w:rsid w:val="006734A8"/>
    <w:rsid w:val="00673521"/>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011D"/>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50F"/>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EF"/>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CD9"/>
    <w:rsid w:val="006B5E95"/>
    <w:rsid w:val="006B627B"/>
    <w:rsid w:val="006B659A"/>
    <w:rsid w:val="006B6740"/>
    <w:rsid w:val="006B6FDF"/>
    <w:rsid w:val="006B736E"/>
    <w:rsid w:val="006C05A3"/>
    <w:rsid w:val="006C08E2"/>
    <w:rsid w:val="006C099B"/>
    <w:rsid w:val="006C0E01"/>
    <w:rsid w:val="006C0EF9"/>
    <w:rsid w:val="006C0FCB"/>
    <w:rsid w:val="006C1CEB"/>
    <w:rsid w:val="006C2E55"/>
    <w:rsid w:val="006C2F8C"/>
    <w:rsid w:val="006C3933"/>
    <w:rsid w:val="006C3D5B"/>
    <w:rsid w:val="006C3E61"/>
    <w:rsid w:val="006C3E7E"/>
    <w:rsid w:val="006C3FDA"/>
    <w:rsid w:val="006C42F2"/>
    <w:rsid w:val="006C455A"/>
    <w:rsid w:val="006C4F54"/>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703"/>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02B"/>
    <w:rsid w:val="007148F5"/>
    <w:rsid w:val="00714FD3"/>
    <w:rsid w:val="007152B5"/>
    <w:rsid w:val="00715FF1"/>
    <w:rsid w:val="00716152"/>
    <w:rsid w:val="007163D0"/>
    <w:rsid w:val="00716885"/>
    <w:rsid w:val="00716938"/>
    <w:rsid w:val="00717048"/>
    <w:rsid w:val="007171B1"/>
    <w:rsid w:val="00717352"/>
    <w:rsid w:val="00717533"/>
    <w:rsid w:val="00717AAF"/>
    <w:rsid w:val="00717D4A"/>
    <w:rsid w:val="00720381"/>
    <w:rsid w:val="00720FAB"/>
    <w:rsid w:val="00720FB7"/>
    <w:rsid w:val="00721732"/>
    <w:rsid w:val="00721793"/>
    <w:rsid w:val="007217B0"/>
    <w:rsid w:val="00721C74"/>
    <w:rsid w:val="00721F60"/>
    <w:rsid w:val="00722152"/>
    <w:rsid w:val="007223C9"/>
    <w:rsid w:val="007226DA"/>
    <w:rsid w:val="007228FE"/>
    <w:rsid w:val="00722955"/>
    <w:rsid w:val="0072295D"/>
    <w:rsid w:val="00722ACB"/>
    <w:rsid w:val="00722E3C"/>
    <w:rsid w:val="00722ED5"/>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6B1"/>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A80"/>
    <w:rsid w:val="00762BBD"/>
    <w:rsid w:val="00763460"/>
    <w:rsid w:val="00763481"/>
    <w:rsid w:val="007634DA"/>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1"/>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6B"/>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7A1"/>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D5"/>
    <w:rsid w:val="007A7107"/>
    <w:rsid w:val="007A7B0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4FBA"/>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C59"/>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1C9"/>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E05"/>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5A4"/>
    <w:rsid w:val="00863941"/>
    <w:rsid w:val="00863D13"/>
    <w:rsid w:val="00863D4C"/>
    <w:rsid w:val="00863E7C"/>
    <w:rsid w:val="00864009"/>
    <w:rsid w:val="0086416E"/>
    <w:rsid w:val="00864634"/>
    <w:rsid w:val="008650CF"/>
    <w:rsid w:val="00865ADC"/>
    <w:rsid w:val="00865EFB"/>
    <w:rsid w:val="008667BE"/>
    <w:rsid w:val="00866B1B"/>
    <w:rsid w:val="00866B4E"/>
    <w:rsid w:val="00866BD3"/>
    <w:rsid w:val="0086708E"/>
    <w:rsid w:val="0086723C"/>
    <w:rsid w:val="00867279"/>
    <w:rsid w:val="0086756A"/>
    <w:rsid w:val="0086784E"/>
    <w:rsid w:val="008678B4"/>
    <w:rsid w:val="00867AAE"/>
    <w:rsid w:val="00867CB4"/>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715"/>
    <w:rsid w:val="008749CF"/>
    <w:rsid w:val="00874B28"/>
    <w:rsid w:val="00874C37"/>
    <w:rsid w:val="00874EB9"/>
    <w:rsid w:val="00875033"/>
    <w:rsid w:val="00875359"/>
    <w:rsid w:val="00875A2E"/>
    <w:rsid w:val="00875E57"/>
    <w:rsid w:val="00875FAD"/>
    <w:rsid w:val="00876181"/>
    <w:rsid w:val="00876242"/>
    <w:rsid w:val="00876388"/>
    <w:rsid w:val="008768C0"/>
    <w:rsid w:val="00876EB4"/>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7A7"/>
    <w:rsid w:val="00883C6A"/>
    <w:rsid w:val="00883E20"/>
    <w:rsid w:val="008841AF"/>
    <w:rsid w:val="00884497"/>
    <w:rsid w:val="00884794"/>
    <w:rsid w:val="00884BCC"/>
    <w:rsid w:val="00884F52"/>
    <w:rsid w:val="00884F81"/>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34A"/>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5C60"/>
    <w:rsid w:val="00896A1D"/>
    <w:rsid w:val="00896DC8"/>
    <w:rsid w:val="00897218"/>
    <w:rsid w:val="00897674"/>
    <w:rsid w:val="00897711"/>
    <w:rsid w:val="00897A36"/>
    <w:rsid w:val="00897D28"/>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A5"/>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73"/>
    <w:rsid w:val="008C26BB"/>
    <w:rsid w:val="008C27AC"/>
    <w:rsid w:val="008C2C16"/>
    <w:rsid w:val="008C2E66"/>
    <w:rsid w:val="008C3081"/>
    <w:rsid w:val="008C3308"/>
    <w:rsid w:val="008C3986"/>
    <w:rsid w:val="008C3987"/>
    <w:rsid w:val="008C440D"/>
    <w:rsid w:val="008C452B"/>
    <w:rsid w:val="008C4954"/>
    <w:rsid w:val="008C4AD1"/>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F4F"/>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539"/>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87B"/>
    <w:rsid w:val="00905911"/>
    <w:rsid w:val="0090594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05"/>
    <w:rsid w:val="00917181"/>
    <w:rsid w:val="00917B98"/>
    <w:rsid w:val="00917F71"/>
    <w:rsid w:val="0092000A"/>
    <w:rsid w:val="0092014D"/>
    <w:rsid w:val="009204F5"/>
    <w:rsid w:val="009206AC"/>
    <w:rsid w:val="0092081A"/>
    <w:rsid w:val="00920A65"/>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3EB3"/>
    <w:rsid w:val="00924420"/>
    <w:rsid w:val="009244A0"/>
    <w:rsid w:val="009244BF"/>
    <w:rsid w:val="00924829"/>
    <w:rsid w:val="009250FC"/>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FC4"/>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331"/>
    <w:rsid w:val="009355E8"/>
    <w:rsid w:val="00935B7F"/>
    <w:rsid w:val="00936709"/>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FF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2F53"/>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0EC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0D"/>
    <w:rsid w:val="009B2319"/>
    <w:rsid w:val="009B2425"/>
    <w:rsid w:val="009B2465"/>
    <w:rsid w:val="009B2791"/>
    <w:rsid w:val="009B2BE7"/>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C7C"/>
    <w:rsid w:val="009B7E8B"/>
    <w:rsid w:val="009C0057"/>
    <w:rsid w:val="009C052A"/>
    <w:rsid w:val="009C0A47"/>
    <w:rsid w:val="009C0BD9"/>
    <w:rsid w:val="009C0D01"/>
    <w:rsid w:val="009C0DB9"/>
    <w:rsid w:val="009C104B"/>
    <w:rsid w:val="009C1091"/>
    <w:rsid w:val="009C153D"/>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843"/>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5DD"/>
    <w:rsid w:val="00A058CB"/>
    <w:rsid w:val="00A05D7D"/>
    <w:rsid w:val="00A05EC4"/>
    <w:rsid w:val="00A0624F"/>
    <w:rsid w:val="00A062D2"/>
    <w:rsid w:val="00A0668C"/>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62"/>
    <w:rsid w:val="00A227E1"/>
    <w:rsid w:val="00A22F1B"/>
    <w:rsid w:val="00A2376D"/>
    <w:rsid w:val="00A238D1"/>
    <w:rsid w:val="00A23976"/>
    <w:rsid w:val="00A239AC"/>
    <w:rsid w:val="00A23A68"/>
    <w:rsid w:val="00A23FE0"/>
    <w:rsid w:val="00A240F7"/>
    <w:rsid w:val="00A2422D"/>
    <w:rsid w:val="00A24568"/>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05"/>
    <w:rsid w:val="00A34CE4"/>
    <w:rsid w:val="00A34F3A"/>
    <w:rsid w:val="00A35156"/>
    <w:rsid w:val="00A35347"/>
    <w:rsid w:val="00A353B8"/>
    <w:rsid w:val="00A356F1"/>
    <w:rsid w:val="00A35BBD"/>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424"/>
    <w:rsid w:val="00A726D1"/>
    <w:rsid w:val="00A72C8B"/>
    <w:rsid w:val="00A72F79"/>
    <w:rsid w:val="00A73048"/>
    <w:rsid w:val="00A73374"/>
    <w:rsid w:val="00A733E5"/>
    <w:rsid w:val="00A739DD"/>
    <w:rsid w:val="00A73C54"/>
    <w:rsid w:val="00A73F56"/>
    <w:rsid w:val="00A74997"/>
    <w:rsid w:val="00A74A1E"/>
    <w:rsid w:val="00A7548E"/>
    <w:rsid w:val="00A75640"/>
    <w:rsid w:val="00A7564B"/>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47A"/>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984"/>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E82"/>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A6C"/>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DBB"/>
    <w:rsid w:val="00AF71CE"/>
    <w:rsid w:val="00AF7BAE"/>
    <w:rsid w:val="00B00049"/>
    <w:rsid w:val="00B000D9"/>
    <w:rsid w:val="00B00168"/>
    <w:rsid w:val="00B00522"/>
    <w:rsid w:val="00B00642"/>
    <w:rsid w:val="00B00978"/>
    <w:rsid w:val="00B00B81"/>
    <w:rsid w:val="00B00BBC"/>
    <w:rsid w:val="00B00D80"/>
    <w:rsid w:val="00B0106E"/>
    <w:rsid w:val="00B01607"/>
    <w:rsid w:val="00B0162D"/>
    <w:rsid w:val="00B0190C"/>
    <w:rsid w:val="00B01ECB"/>
    <w:rsid w:val="00B02666"/>
    <w:rsid w:val="00B02A05"/>
    <w:rsid w:val="00B02ADD"/>
    <w:rsid w:val="00B03820"/>
    <w:rsid w:val="00B03885"/>
    <w:rsid w:val="00B039B1"/>
    <w:rsid w:val="00B03DA4"/>
    <w:rsid w:val="00B043D1"/>
    <w:rsid w:val="00B0474A"/>
    <w:rsid w:val="00B04A54"/>
    <w:rsid w:val="00B04A5C"/>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2DB"/>
    <w:rsid w:val="00B3393B"/>
    <w:rsid w:val="00B339BC"/>
    <w:rsid w:val="00B33F06"/>
    <w:rsid w:val="00B340DF"/>
    <w:rsid w:val="00B3425E"/>
    <w:rsid w:val="00B342AF"/>
    <w:rsid w:val="00B3479B"/>
    <w:rsid w:val="00B34C1D"/>
    <w:rsid w:val="00B35383"/>
    <w:rsid w:val="00B3538D"/>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5F4"/>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C23"/>
    <w:rsid w:val="00B53332"/>
    <w:rsid w:val="00B53A73"/>
    <w:rsid w:val="00B53F7F"/>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216"/>
    <w:rsid w:val="00B9339B"/>
    <w:rsid w:val="00B93772"/>
    <w:rsid w:val="00B93C84"/>
    <w:rsid w:val="00B93C85"/>
    <w:rsid w:val="00B93D8F"/>
    <w:rsid w:val="00B9437A"/>
    <w:rsid w:val="00B944BA"/>
    <w:rsid w:val="00B95052"/>
    <w:rsid w:val="00B95417"/>
    <w:rsid w:val="00B95496"/>
    <w:rsid w:val="00B95879"/>
    <w:rsid w:val="00B95B2D"/>
    <w:rsid w:val="00B96021"/>
    <w:rsid w:val="00B960AC"/>
    <w:rsid w:val="00B96607"/>
    <w:rsid w:val="00B9661F"/>
    <w:rsid w:val="00B966B2"/>
    <w:rsid w:val="00B96E8C"/>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1A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27"/>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3DFD"/>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B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2DD9"/>
    <w:rsid w:val="00C03079"/>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F7C"/>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233"/>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376"/>
    <w:rsid w:val="00C3465A"/>
    <w:rsid w:val="00C34907"/>
    <w:rsid w:val="00C34B7A"/>
    <w:rsid w:val="00C34C0A"/>
    <w:rsid w:val="00C35004"/>
    <w:rsid w:val="00C354C5"/>
    <w:rsid w:val="00C35A11"/>
    <w:rsid w:val="00C35A7A"/>
    <w:rsid w:val="00C35A92"/>
    <w:rsid w:val="00C36014"/>
    <w:rsid w:val="00C37399"/>
    <w:rsid w:val="00C37A3F"/>
    <w:rsid w:val="00C4002C"/>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606"/>
    <w:rsid w:val="00C53940"/>
    <w:rsid w:val="00C53AC6"/>
    <w:rsid w:val="00C53BAE"/>
    <w:rsid w:val="00C53E36"/>
    <w:rsid w:val="00C53F60"/>
    <w:rsid w:val="00C53F69"/>
    <w:rsid w:val="00C53FA0"/>
    <w:rsid w:val="00C54519"/>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3B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BC7"/>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86A"/>
    <w:rsid w:val="00C8595C"/>
    <w:rsid w:val="00C85CF3"/>
    <w:rsid w:val="00C85E66"/>
    <w:rsid w:val="00C86043"/>
    <w:rsid w:val="00C862E8"/>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1E7"/>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9A8"/>
    <w:rsid w:val="00CB3CE3"/>
    <w:rsid w:val="00CB3F62"/>
    <w:rsid w:val="00CB42AF"/>
    <w:rsid w:val="00CB4540"/>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3BB"/>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1E1"/>
    <w:rsid w:val="00CE65AE"/>
    <w:rsid w:val="00CE6B89"/>
    <w:rsid w:val="00CE72F7"/>
    <w:rsid w:val="00CE794B"/>
    <w:rsid w:val="00CF014B"/>
    <w:rsid w:val="00CF063D"/>
    <w:rsid w:val="00CF0969"/>
    <w:rsid w:val="00CF0E9D"/>
    <w:rsid w:val="00CF0EB4"/>
    <w:rsid w:val="00CF12EE"/>
    <w:rsid w:val="00CF1909"/>
    <w:rsid w:val="00CF1FB3"/>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7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95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286"/>
    <w:rsid w:val="00D22615"/>
    <w:rsid w:val="00D227C7"/>
    <w:rsid w:val="00D228F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3F3"/>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C85"/>
    <w:rsid w:val="00D41C4E"/>
    <w:rsid w:val="00D41FA8"/>
    <w:rsid w:val="00D4241C"/>
    <w:rsid w:val="00D428AE"/>
    <w:rsid w:val="00D42B7D"/>
    <w:rsid w:val="00D42BF5"/>
    <w:rsid w:val="00D42D72"/>
    <w:rsid w:val="00D42E7E"/>
    <w:rsid w:val="00D43083"/>
    <w:rsid w:val="00D430C3"/>
    <w:rsid w:val="00D43F66"/>
    <w:rsid w:val="00D43FC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EC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D91"/>
    <w:rsid w:val="00D60E10"/>
    <w:rsid w:val="00D60F7A"/>
    <w:rsid w:val="00D61040"/>
    <w:rsid w:val="00D615C1"/>
    <w:rsid w:val="00D61924"/>
    <w:rsid w:val="00D61CFE"/>
    <w:rsid w:val="00D61D7B"/>
    <w:rsid w:val="00D61F13"/>
    <w:rsid w:val="00D61F77"/>
    <w:rsid w:val="00D61F8D"/>
    <w:rsid w:val="00D62050"/>
    <w:rsid w:val="00D621AA"/>
    <w:rsid w:val="00D626E4"/>
    <w:rsid w:val="00D62771"/>
    <w:rsid w:val="00D62CE6"/>
    <w:rsid w:val="00D634A7"/>
    <w:rsid w:val="00D63B35"/>
    <w:rsid w:val="00D63B84"/>
    <w:rsid w:val="00D63DEC"/>
    <w:rsid w:val="00D6435F"/>
    <w:rsid w:val="00D644EF"/>
    <w:rsid w:val="00D64685"/>
    <w:rsid w:val="00D646CC"/>
    <w:rsid w:val="00D647E8"/>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41B6"/>
    <w:rsid w:val="00D741FC"/>
    <w:rsid w:val="00D7442C"/>
    <w:rsid w:val="00D744E5"/>
    <w:rsid w:val="00D75F90"/>
    <w:rsid w:val="00D7621C"/>
    <w:rsid w:val="00D766DC"/>
    <w:rsid w:val="00D76FA0"/>
    <w:rsid w:val="00D77210"/>
    <w:rsid w:val="00D7774B"/>
    <w:rsid w:val="00D7780C"/>
    <w:rsid w:val="00D7796A"/>
    <w:rsid w:val="00D77B06"/>
    <w:rsid w:val="00D77D61"/>
    <w:rsid w:val="00D80132"/>
    <w:rsid w:val="00D80316"/>
    <w:rsid w:val="00D805F5"/>
    <w:rsid w:val="00D809F9"/>
    <w:rsid w:val="00D80B14"/>
    <w:rsid w:val="00D80D10"/>
    <w:rsid w:val="00D80D74"/>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E39"/>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C783E"/>
    <w:rsid w:val="00DD01E2"/>
    <w:rsid w:val="00DD02F6"/>
    <w:rsid w:val="00DD07A7"/>
    <w:rsid w:val="00DD167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6EC0"/>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84F"/>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F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05C"/>
    <w:rsid w:val="00E214E9"/>
    <w:rsid w:val="00E21748"/>
    <w:rsid w:val="00E21EEB"/>
    <w:rsid w:val="00E21FA8"/>
    <w:rsid w:val="00E2250D"/>
    <w:rsid w:val="00E22982"/>
    <w:rsid w:val="00E235DA"/>
    <w:rsid w:val="00E2382E"/>
    <w:rsid w:val="00E23A14"/>
    <w:rsid w:val="00E24559"/>
    <w:rsid w:val="00E245FE"/>
    <w:rsid w:val="00E246C3"/>
    <w:rsid w:val="00E246D0"/>
    <w:rsid w:val="00E24A7B"/>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92F"/>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FBF"/>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074"/>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7B2"/>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A8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6D97"/>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5C"/>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A39"/>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2DB"/>
    <w:rsid w:val="00EE260E"/>
    <w:rsid w:val="00EE2949"/>
    <w:rsid w:val="00EE3505"/>
    <w:rsid w:val="00EE365B"/>
    <w:rsid w:val="00EE3678"/>
    <w:rsid w:val="00EE390A"/>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4B1"/>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0D"/>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595A"/>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9F"/>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6D1"/>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BF5"/>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6BF"/>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834"/>
    <w:rsid w:val="00F54AEB"/>
    <w:rsid w:val="00F54D35"/>
    <w:rsid w:val="00F54D3A"/>
    <w:rsid w:val="00F55101"/>
    <w:rsid w:val="00F552BD"/>
    <w:rsid w:val="00F553A5"/>
    <w:rsid w:val="00F556C5"/>
    <w:rsid w:val="00F559F4"/>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3E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432"/>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916"/>
    <w:rsid w:val="00F82E76"/>
    <w:rsid w:val="00F8369E"/>
    <w:rsid w:val="00F83795"/>
    <w:rsid w:val="00F837D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4BF"/>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721"/>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922"/>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4B6"/>
    <w:rsid w:val="00FE778D"/>
    <w:rsid w:val="00FE7EF5"/>
    <w:rsid w:val="00FF0601"/>
    <w:rsid w:val="00FF086B"/>
    <w:rsid w:val="00FF08AC"/>
    <w:rsid w:val="00FF0AC2"/>
    <w:rsid w:val="00FF0BAA"/>
    <w:rsid w:val="00FF0ED7"/>
    <w:rsid w:val="00FF1348"/>
    <w:rsid w:val="00FF148D"/>
    <w:rsid w:val="00FF1DB8"/>
    <w:rsid w:val="00FF25A0"/>
    <w:rsid w:val="00FF27AD"/>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41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4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D427B24-7B97-4910-A274-AB9C3B106BA7}">
  <ds:schemaRefs>
    <ds:schemaRef ds:uri="http://schemas.openxmlformats.org/officeDocument/2006/bibliography"/>
  </ds:schemaRefs>
</ds:datastoreItem>
</file>

<file path=customXml/itemProps100.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101.xml><?xml version="1.0" encoding="utf-8"?>
<ds:datastoreItem xmlns:ds="http://schemas.openxmlformats.org/officeDocument/2006/customXml" ds:itemID="{481FE24D-7BDC-4EE5-A7DE-B8B197FBCAB2}">
  <ds:schemaRefs>
    <ds:schemaRef ds:uri="http://schemas.openxmlformats.org/officeDocument/2006/bibliography"/>
  </ds:schemaRefs>
</ds:datastoreItem>
</file>

<file path=customXml/itemProps102.xml><?xml version="1.0" encoding="utf-8"?>
<ds:datastoreItem xmlns:ds="http://schemas.openxmlformats.org/officeDocument/2006/customXml" ds:itemID="{55D1EE98-B299-4A5D-98C2-DEC8EBA5A11E}">
  <ds:schemaRefs>
    <ds:schemaRef ds:uri="http://schemas.openxmlformats.org/officeDocument/2006/bibliography"/>
  </ds:schemaRefs>
</ds:datastoreItem>
</file>

<file path=customXml/itemProps103.xml><?xml version="1.0" encoding="utf-8"?>
<ds:datastoreItem xmlns:ds="http://schemas.openxmlformats.org/officeDocument/2006/customXml" ds:itemID="{181F5587-7D3B-4B9A-8129-8D70F237C256}">
  <ds:schemaRefs>
    <ds:schemaRef ds:uri="http://schemas.openxmlformats.org/officeDocument/2006/bibliography"/>
  </ds:schemaRefs>
</ds:datastoreItem>
</file>

<file path=customXml/itemProps104.xml><?xml version="1.0" encoding="utf-8"?>
<ds:datastoreItem xmlns:ds="http://schemas.openxmlformats.org/officeDocument/2006/customXml" ds:itemID="{B659138B-670F-4D85-AD2E-BF213DCC81F3}">
  <ds:schemaRefs>
    <ds:schemaRef ds:uri="http://schemas.openxmlformats.org/officeDocument/2006/bibliography"/>
  </ds:schemaRefs>
</ds:datastoreItem>
</file>

<file path=customXml/itemProps105.xml><?xml version="1.0" encoding="utf-8"?>
<ds:datastoreItem xmlns:ds="http://schemas.openxmlformats.org/officeDocument/2006/customXml" ds:itemID="{878E25D9-AC1D-48FB-AE30-120CCE55BE5D}">
  <ds:schemaRefs>
    <ds:schemaRef ds:uri="http://schemas.openxmlformats.org/officeDocument/2006/bibliography"/>
  </ds:schemaRefs>
</ds:datastoreItem>
</file>

<file path=customXml/itemProps106.xml><?xml version="1.0" encoding="utf-8"?>
<ds:datastoreItem xmlns:ds="http://schemas.openxmlformats.org/officeDocument/2006/customXml" ds:itemID="{F4895849-7C13-453B-8318-D6A3231016BA}">
  <ds:schemaRefs>
    <ds:schemaRef ds:uri="http://schemas.openxmlformats.org/officeDocument/2006/bibliography"/>
  </ds:schemaRefs>
</ds:datastoreItem>
</file>

<file path=customXml/itemProps107.xml><?xml version="1.0" encoding="utf-8"?>
<ds:datastoreItem xmlns:ds="http://schemas.openxmlformats.org/officeDocument/2006/customXml" ds:itemID="{B9DAF1E2-9B50-4DA6-BC07-629865AA1D0D}">
  <ds:schemaRefs>
    <ds:schemaRef ds:uri="http://schemas.openxmlformats.org/officeDocument/2006/bibliography"/>
  </ds:schemaRefs>
</ds:datastoreItem>
</file>

<file path=customXml/itemProps108.xml><?xml version="1.0" encoding="utf-8"?>
<ds:datastoreItem xmlns:ds="http://schemas.openxmlformats.org/officeDocument/2006/customXml" ds:itemID="{652F1E4F-1274-4EA5-975E-01D4F396C817}">
  <ds:schemaRefs>
    <ds:schemaRef ds:uri="http://schemas.openxmlformats.org/officeDocument/2006/bibliography"/>
  </ds:schemaRefs>
</ds:datastoreItem>
</file>

<file path=customXml/itemProps109.xml><?xml version="1.0" encoding="utf-8"?>
<ds:datastoreItem xmlns:ds="http://schemas.openxmlformats.org/officeDocument/2006/customXml" ds:itemID="{2804EAE7-7AB2-4BAF-B838-AE1080102556}">
  <ds:schemaRefs>
    <ds:schemaRef ds:uri="http://schemas.openxmlformats.org/officeDocument/2006/bibliography"/>
  </ds:schemaRefs>
</ds:datastoreItem>
</file>

<file path=customXml/itemProps11.xml><?xml version="1.0" encoding="utf-8"?>
<ds:datastoreItem xmlns:ds="http://schemas.openxmlformats.org/officeDocument/2006/customXml" ds:itemID="{548268B8-B7D6-438A-8948-28199014B6FA}">
  <ds:schemaRefs>
    <ds:schemaRef ds:uri="http://schemas.openxmlformats.org/officeDocument/2006/bibliography"/>
  </ds:schemaRefs>
</ds:datastoreItem>
</file>

<file path=customXml/itemProps110.xml><?xml version="1.0" encoding="utf-8"?>
<ds:datastoreItem xmlns:ds="http://schemas.openxmlformats.org/officeDocument/2006/customXml" ds:itemID="{54687EE4-E7AA-4878-9629-9DA0E53F2788}">
  <ds:schemaRefs>
    <ds:schemaRef ds:uri="http://schemas.openxmlformats.org/officeDocument/2006/bibliography"/>
  </ds:schemaRefs>
</ds:datastoreItem>
</file>

<file path=customXml/itemProps111.xml><?xml version="1.0" encoding="utf-8"?>
<ds:datastoreItem xmlns:ds="http://schemas.openxmlformats.org/officeDocument/2006/customXml" ds:itemID="{1CE8D070-34C7-4A5E-8A02-655180D22B75}">
  <ds:schemaRefs>
    <ds:schemaRef ds:uri="http://schemas.openxmlformats.org/officeDocument/2006/bibliography"/>
  </ds:schemaRefs>
</ds:datastoreItem>
</file>

<file path=customXml/itemProps112.xml><?xml version="1.0" encoding="utf-8"?>
<ds:datastoreItem xmlns:ds="http://schemas.openxmlformats.org/officeDocument/2006/customXml" ds:itemID="{FF183625-7F1D-45E4-8BC5-5FC830A29972}">
  <ds:schemaRefs>
    <ds:schemaRef ds:uri="http://schemas.openxmlformats.org/officeDocument/2006/bibliography"/>
  </ds:schemaRefs>
</ds:datastoreItem>
</file>

<file path=customXml/itemProps113.xml><?xml version="1.0" encoding="utf-8"?>
<ds:datastoreItem xmlns:ds="http://schemas.openxmlformats.org/officeDocument/2006/customXml" ds:itemID="{CDD4C9CA-8583-4E41-AC09-B1DE596B4A6D}">
  <ds:schemaRefs>
    <ds:schemaRef ds:uri="http://schemas.openxmlformats.org/officeDocument/2006/bibliography"/>
  </ds:schemaRefs>
</ds:datastoreItem>
</file>

<file path=customXml/itemProps114.xml><?xml version="1.0" encoding="utf-8"?>
<ds:datastoreItem xmlns:ds="http://schemas.openxmlformats.org/officeDocument/2006/customXml" ds:itemID="{EE7CAB51-CEFD-488C-8D97-15DE13DBE17B}">
  <ds:schemaRefs>
    <ds:schemaRef ds:uri="http://schemas.openxmlformats.org/officeDocument/2006/bibliography"/>
  </ds:schemaRefs>
</ds:datastoreItem>
</file>

<file path=customXml/itemProps115.xml><?xml version="1.0" encoding="utf-8"?>
<ds:datastoreItem xmlns:ds="http://schemas.openxmlformats.org/officeDocument/2006/customXml" ds:itemID="{FCB22324-B591-45EB-ABC1-74F81F0096C8}">
  <ds:schemaRefs>
    <ds:schemaRef ds:uri="http://schemas.openxmlformats.org/officeDocument/2006/bibliography"/>
  </ds:schemaRefs>
</ds:datastoreItem>
</file>

<file path=customXml/itemProps116.xml><?xml version="1.0" encoding="utf-8"?>
<ds:datastoreItem xmlns:ds="http://schemas.openxmlformats.org/officeDocument/2006/customXml" ds:itemID="{5015CC3F-30E4-4AF0-A020-93CA9CF5519A}">
  <ds:schemaRefs>
    <ds:schemaRef ds:uri="http://schemas.openxmlformats.org/officeDocument/2006/bibliography"/>
  </ds:schemaRefs>
</ds:datastoreItem>
</file>

<file path=customXml/itemProps117.xml><?xml version="1.0" encoding="utf-8"?>
<ds:datastoreItem xmlns:ds="http://schemas.openxmlformats.org/officeDocument/2006/customXml" ds:itemID="{529D93AA-081D-493D-A83C-4D65D5485CE4}">
  <ds:schemaRefs>
    <ds:schemaRef ds:uri="http://schemas.openxmlformats.org/officeDocument/2006/bibliography"/>
  </ds:schemaRefs>
</ds:datastoreItem>
</file>

<file path=customXml/itemProps118.xml><?xml version="1.0" encoding="utf-8"?>
<ds:datastoreItem xmlns:ds="http://schemas.openxmlformats.org/officeDocument/2006/customXml" ds:itemID="{D500119B-EE58-4081-BC37-19BFB61A2339}">
  <ds:schemaRefs>
    <ds:schemaRef ds:uri="http://schemas.openxmlformats.org/officeDocument/2006/bibliography"/>
  </ds:schemaRefs>
</ds:datastoreItem>
</file>

<file path=customXml/itemProps119.xml><?xml version="1.0" encoding="utf-8"?>
<ds:datastoreItem xmlns:ds="http://schemas.openxmlformats.org/officeDocument/2006/customXml" ds:itemID="{F23F7897-8EF5-4F9D-92F5-198CFE5FEA3B}">
  <ds:schemaRefs>
    <ds:schemaRef ds:uri="http://schemas.openxmlformats.org/officeDocument/2006/bibliography"/>
  </ds:schemaRefs>
</ds:datastoreItem>
</file>

<file path=customXml/itemProps12.xml><?xml version="1.0" encoding="utf-8"?>
<ds:datastoreItem xmlns:ds="http://schemas.openxmlformats.org/officeDocument/2006/customXml" ds:itemID="{7DBE609B-D3C3-4E60-B0CD-5C29DA3506AC}">
  <ds:schemaRefs>
    <ds:schemaRef ds:uri="http://schemas.openxmlformats.org/officeDocument/2006/bibliography"/>
  </ds:schemaRefs>
</ds:datastoreItem>
</file>

<file path=customXml/itemProps120.xml><?xml version="1.0" encoding="utf-8"?>
<ds:datastoreItem xmlns:ds="http://schemas.openxmlformats.org/officeDocument/2006/customXml" ds:itemID="{37249B68-7C26-4B63-A1A9-4188DEA5AD6C}">
  <ds:schemaRefs>
    <ds:schemaRef ds:uri="http://schemas.openxmlformats.org/officeDocument/2006/bibliography"/>
  </ds:schemaRefs>
</ds:datastoreItem>
</file>

<file path=customXml/itemProps121.xml><?xml version="1.0" encoding="utf-8"?>
<ds:datastoreItem xmlns:ds="http://schemas.openxmlformats.org/officeDocument/2006/customXml" ds:itemID="{865A7874-B465-4324-9DA3-0202DE8E1B53}">
  <ds:schemaRefs>
    <ds:schemaRef ds:uri="http://schemas.openxmlformats.org/officeDocument/2006/bibliography"/>
  </ds:schemaRefs>
</ds:datastoreItem>
</file>

<file path=customXml/itemProps122.xml><?xml version="1.0" encoding="utf-8"?>
<ds:datastoreItem xmlns:ds="http://schemas.openxmlformats.org/officeDocument/2006/customXml" ds:itemID="{CBC103E3-D75E-4CE3-AEC3-7412A23E0694}">
  <ds:schemaRefs>
    <ds:schemaRef ds:uri="http://schemas.openxmlformats.org/officeDocument/2006/bibliography"/>
  </ds:schemaRefs>
</ds:datastoreItem>
</file>

<file path=customXml/itemProps123.xml><?xml version="1.0" encoding="utf-8"?>
<ds:datastoreItem xmlns:ds="http://schemas.openxmlformats.org/officeDocument/2006/customXml" ds:itemID="{ABA0FC9E-D595-4B48-A9CD-0C73E304C89A}">
  <ds:schemaRefs>
    <ds:schemaRef ds:uri="http://schemas.openxmlformats.org/officeDocument/2006/bibliography"/>
  </ds:schemaRefs>
</ds:datastoreItem>
</file>

<file path=customXml/itemProps124.xml><?xml version="1.0" encoding="utf-8"?>
<ds:datastoreItem xmlns:ds="http://schemas.openxmlformats.org/officeDocument/2006/customXml" ds:itemID="{FDC293FB-7111-4334-9825-1592E1790867}">
  <ds:schemaRefs>
    <ds:schemaRef ds:uri="http://schemas.openxmlformats.org/officeDocument/2006/bibliography"/>
  </ds:schemaRefs>
</ds:datastoreItem>
</file>

<file path=customXml/itemProps125.xml><?xml version="1.0" encoding="utf-8"?>
<ds:datastoreItem xmlns:ds="http://schemas.openxmlformats.org/officeDocument/2006/customXml" ds:itemID="{49D80A83-3EF7-41AD-BE07-4ACE4A58C96C}">
  <ds:schemaRefs>
    <ds:schemaRef ds:uri="http://schemas.openxmlformats.org/officeDocument/2006/bibliography"/>
  </ds:schemaRefs>
</ds:datastoreItem>
</file>

<file path=customXml/itemProps126.xml><?xml version="1.0" encoding="utf-8"?>
<ds:datastoreItem xmlns:ds="http://schemas.openxmlformats.org/officeDocument/2006/customXml" ds:itemID="{780067C8-D342-46F1-ABD9-3710895FDA34}">
  <ds:schemaRefs>
    <ds:schemaRef ds:uri="http://schemas.openxmlformats.org/officeDocument/2006/bibliography"/>
  </ds:schemaRefs>
</ds:datastoreItem>
</file>

<file path=customXml/itemProps127.xml><?xml version="1.0" encoding="utf-8"?>
<ds:datastoreItem xmlns:ds="http://schemas.openxmlformats.org/officeDocument/2006/customXml" ds:itemID="{3FD8ACC6-F441-4471-88DD-AB9F816506C4}">
  <ds:schemaRefs>
    <ds:schemaRef ds:uri="http://schemas.openxmlformats.org/officeDocument/2006/bibliography"/>
  </ds:schemaRefs>
</ds:datastoreItem>
</file>

<file path=customXml/itemProps128.xml><?xml version="1.0" encoding="utf-8"?>
<ds:datastoreItem xmlns:ds="http://schemas.openxmlformats.org/officeDocument/2006/customXml" ds:itemID="{0D6F18D7-F6A0-4E21-AB6E-F82C2E3D28F7}">
  <ds:schemaRefs>
    <ds:schemaRef ds:uri="http://schemas.openxmlformats.org/officeDocument/2006/bibliography"/>
  </ds:schemaRefs>
</ds:datastoreItem>
</file>

<file path=customXml/itemProps129.xml><?xml version="1.0" encoding="utf-8"?>
<ds:datastoreItem xmlns:ds="http://schemas.openxmlformats.org/officeDocument/2006/customXml" ds:itemID="{00D727C8-CDD2-4007-BACD-DAE12F34030A}">
  <ds:schemaRefs>
    <ds:schemaRef ds:uri="http://schemas.openxmlformats.org/officeDocument/2006/bibliography"/>
  </ds:schemaRefs>
</ds:datastoreItem>
</file>

<file path=customXml/itemProps13.xml><?xml version="1.0" encoding="utf-8"?>
<ds:datastoreItem xmlns:ds="http://schemas.openxmlformats.org/officeDocument/2006/customXml" ds:itemID="{EBD7CD56-B4B1-4480-8BB4-C770CED6BDD7}">
  <ds:schemaRefs>
    <ds:schemaRef ds:uri="http://schemas.openxmlformats.org/officeDocument/2006/bibliography"/>
  </ds:schemaRefs>
</ds:datastoreItem>
</file>

<file path=customXml/itemProps130.xml><?xml version="1.0" encoding="utf-8"?>
<ds:datastoreItem xmlns:ds="http://schemas.openxmlformats.org/officeDocument/2006/customXml" ds:itemID="{D46F33F2-C422-4C8A-A62B-3FF32BFBA923}">
  <ds:schemaRefs>
    <ds:schemaRef ds:uri="http://schemas.openxmlformats.org/officeDocument/2006/bibliography"/>
  </ds:schemaRefs>
</ds:datastoreItem>
</file>

<file path=customXml/itemProps131.xml><?xml version="1.0" encoding="utf-8"?>
<ds:datastoreItem xmlns:ds="http://schemas.openxmlformats.org/officeDocument/2006/customXml" ds:itemID="{02928743-6126-465B-B008-397E5AC0A4E7}">
  <ds:schemaRefs>
    <ds:schemaRef ds:uri="http://schemas.openxmlformats.org/officeDocument/2006/bibliography"/>
  </ds:schemaRefs>
</ds:datastoreItem>
</file>

<file path=customXml/itemProps132.xml><?xml version="1.0" encoding="utf-8"?>
<ds:datastoreItem xmlns:ds="http://schemas.openxmlformats.org/officeDocument/2006/customXml" ds:itemID="{8C504534-955F-423C-B697-990984A98750}">
  <ds:schemaRefs>
    <ds:schemaRef ds:uri="http://schemas.openxmlformats.org/officeDocument/2006/bibliography"/>
  </ds:schemaRefs>
</ds:datastoreItem>
</file>

<file path=customXml/itemProps133.xml><?xml version="1.0" encoding="utf-8"?>
<ds:datastoreItem xmlns:ds="http://schemas.openxmlformats.org/officeDocument/2006/customXml" ds:itemID="{232AEA21-5073-4EAB-8FBD-35424876906B}">
  <ds:schemaRefs>
    <ds:schemaRef ds:uri="http://schemas.openxmlformats.org/officeDocument/2006/bibliography"/>
  </ds:schemaRefs>
</ds:datastoreItem>
</file>

<file path=customXml/itemProps134.xml><?xml version="1.0" encoding="utf-8"?>
<ds:datastoreItem xmlns:ds="http://schemas.openxmlformats.org/officeDocument/2006/customXml" ds:itemID="{DA831FB6-5015-479C-9AB5-CFC54980E82D}">
  <ds:schemaRefs>
    <ds:schemaRef ds:uri="http://schemas.openxmlformats.org/officeDocument/2006/bibliography"/>
  </ds:schemaRefs>
</ds:datastoreItem>
</file>

<file path=customXml/itemProps135.xml><?xml version="1.0" encoding="utf-8"?>
<ds:datastoreItem xmlns:ds="http://schemas.openxmlformats.org/officeDocument/2006/customXml" ds:itemID="{A3578667-BB83-4679-BEA5-B73B53BB2E1F}">
  <ds:schemaRefs>
    <ds:schemaRef ds:uri="http://schemas.openxmlformats.org/officeDocument/2006/bibliography"/>
  </ds:schemaRefs>
</ds:datastoreItem>
</file>

<file path=customXml/itemProps136.xml><?xml version="1.0" encoding="utf-8"?>
<ds:datastoreItem xmlns:ds="http://schemas.openxmlformats.org/officeDocument/2006/customXml" ds:itemID="{7BF5AC94-BD22-476A-879B-E66404E0F1DE}">
  <ds:schemaRefs>
    <ds:schemaRef ds:uri="http://schemas.openxmlformats.org/officeDocument/2006/bibliography"/>
  </ds:schemaRefs>
</ds:datastoreItem>
</file>

<file path=customXml/itemProps137.xml><?xml version="1.0" encoding="utf-8"?>
<ds:datastoreItem xmlns:ds="http://schemas.openxmlformats.org/officeDocument/2006/customXml" ds:itemID="{D6D802B4-6298-48F7-9D17-7E66FF52D27E}">
  <ds:schemaRefs>
    <ds:schemaRef ds:uri="http://schemas.openxmlformats.org/officeDocument/2006/bibliography"/>
  </ds:schemaRefs>
</ds:datastoreItem>
</file>

<file path=customXml/itemProps138.xml><?xml version="1.0" encoding="utf-8"?>
<ds:datastoreItem xmlns:ds="http://schemas.openxmlformats.org/officeDocument/2006/customXml" ds:itemID="{27B1FAA3-50AB-4D3B-A500-19DFA2726816}">
  <ds:schemaRefs>
    <ds:schemaRef ds:uri="http://schemas.openxmlformats.org/officeDocument/2006/bibliography"/>
  </ds:schemaRefs>
</ds:datastoreItem>
</file>

<file path=customXml/itemProps139.xml><?xml version="1.0" encoding="utf-8"?>
<ds:datastoreItem xmlns:ds="http://schemas.openxmlformats.org/officeDocument/2006/customXml" ds:itemID="{1EC9F890-7199-440F-A147-218F5CCC9E45}">
  <ds:schemaRefs>
    <ds:schemaRef ds:uri="http://schemas.openxmlformats.org/officeDocument/2006/bibliography"/>
  </ds:schemaRefs>
</ds:datastoreItem>
</file>

<file path=customXml/itemProps14.xml><?xml version="1.0" encoding="utf-8"?>
<ds:datastoreItem xmlns:ds="http://schemas.openxmlformats.org/officeDocument/2006/customXml" ds:itemID="{6B800ACF-1CB4-43AF-A1F9-F8AE3AAFB411}">
  <ds:schemaRefs>
    <ds:schemaRef ds:uri="http://schemas.openxmlformats.org/officeDocument/2006/bibliography"/>
  </ds:schemaRefs>
</ds:datastoreItem>
</file>

<file path=customXml/itemProps140.xml><?xml version="1.0" encoding="utf-8"?>
<ds:datastoreItem xmlns:ds="http://schemas.openxmlformats.org/officeDocument/2006/customXml" ds:itemID="{384BEBA2-8DF9-42F5-A77C-A3151E835E65}">
  <ds:schemaRefs>
    <ds:schemaRef ds:uri="http://schemas.openxmlformats.org/officeDocument/2006/bibliography"/>
  </ds:schemaRefs>
</ds:datastoreItem>
</file>

<file path=customXml/itemProps141.xml><?xml version="1.0" encoding="utf-8"?>
<ds:datastoreItem xmlns:ds="http://schemas.openxmlformats.org/officeDocument/2006/customXml" ds:itemID="{7B594C97-A243-41A0-B792-96BA5270CF83}">
  <ds:schemaRefs>
    <ds:schemaRef ds:uri="http://schemas.openxmlformats.org/officeDocument/2006/bibliography"/>
  </ds:schemaRefs>
</ds:datastoreItem>
</file>

<file path=customXml/itemProps142.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143.xml><?xml version="1.0" encoding="utf-8"?>
<ds:datastoreItem xmlns:ds="http://schemas.openxmlformats.org/officeDocument/2006/customXml" ds:itemID="{454CDD6F-5177-4C2B-A28C-CBCBEA18E3FF}">
  <ds:schemaRefs>
    <ds:schemaRef ds:uri="http://schemas.openxmlformats.org/officeDocument/2006/bibliography"/>
  </ds:schemaRefs>
</ds:datastoreItem>
</file>

<file path=customXml/itemProps144.xml><?xml version="1.0" encoding="utf-8"?>
<ds:datastoreItem xmlns:ds="http://schemas.openxmlformats.org/officeDocument/2006/customXml" ds:itemID="{B6B6670F-6887-4F63-A6E8-FC9BE17CFC03}">
  <ds:schemaRefs>
    <ds:schemaRef ds:uri="http://schemas.openxmlformats.org/officeDocument/2006/bibliography"/>
  </ds:schemaRefs>
</ds:datastoreItem>
</file>

<file path=customXml/itemProps145.xml><?xml version="1.0" encoding="utf-8"?>
<ds:datastoreItem xmlns:ds="http://schemas.openxmlformats.org/officeDocument/2006/customXml" ds:itemID="{1DECE2FB-9789-46EE-B82B-2FF93A9AD52A}">
  <ds:schemaRefs>
    <ds:schemaRef ds:uri="http://schemas.openxmlformats.org/officeDocument/2006/bibliography"/>
  </ds:schemaRefs>
</ds:datastoreItem>
</file>

<file path=customXml/itemProps146.xml><?xml version="1.0" encoding="utf-8"?>
<ds:datastoreItem xmlns:ds="http://schemas.openxmlformats.org/officeDocument/2006/customXml" ds:itemID="{6C63EB50-4D04-4551-B83C-FCDA90A7E414}">
  <ds:schemaRefs>
    <ds:schemaRef ds:uri="http://schemas.openxmlformats.org/officeDocument/2006/bibliography"/>
  </ds:schemaRefs>
</ds:datastoreItem>
</file>

<file path=customXml/itemProps147.xml><?xml version="1.0" encoding="utf-8"?>
<ds:datastoreItem xmlns:ds="http://schemas.openxmlformats.org/officeDocument/2006/customXml" ds:itemID="{08D4A43B-FED6-4C16-949A-4A89266817F5}">
  <ds:schemaRefs>
    <ds:schemaRef ds:uri="http://schemas.openxmlformats.org/officeDocument/2006/bibliography"/>
  </ds:schemaRefs>
</ds:datastoreItem>
</file>

<file path=customXml/itemProps148.xml><?xml version="1.0" encoding="utf-8"?>
<ds:datastoreItem xmlns:ds="http://schemas.openxmlformats.org/officeDocument/2006/customXml" ds:itemID="{726EC16A-A940-42A2-8BBA-4BE1464E81D8}">
  <ds:schemaRefs>
    <ds:schemaRef ds:uri="http://schemas.openxmlformats.org/officeDocument/2006/bibliography"/>
  </ds:schemaRefs>
</ds:datastoreItem>
</file>

<file path=customXml/itemProps149.xml><?xml version="1.0" encoding="utf-8"?>
<ds:datastoreItem xmlns:ds="http://schemas.openxmlformats.org/officeDocument/2006/customXml" ds:itemID="{9B309850-9DF3-478D-AF2D-BC19D8DED5B3}">
  <ds:schemaRefs>
    <ds:schemaRef ds:uri="http://schemas.openxmlformats.org/officeDocument/2006/bibliography"/>
  </ds:schemaRefs>
</ds:datastoreItem>
</file>

<file path=customXml/itemProps15.xml><?xml version="1.0" encoding="utf-8"?>
<ds:datastoreItem xmlns:ds="http://schemas.openxmlformats.org/officeDocument/2006/customXml" ds:itemID="{61A54770-0B62-43DA-B69E-288D70E0AEF7}">
  <ds:schemaRefs>
    <ds:schemaRef ds:uri="http://schemas.openxmlformats.org/officeDocument/2006/bibliography"/>
  </ds:schemaRefs>
</ds:datastoreItem>
</file>

<file path=customXml/itemProps150.xml><?xml version="1.0" encoding="utf-8"?>
<ds:datastoreItem xmlns:ds="http://schemas.openxmlformats.org/officeDocument/2006/customXml" ds:itemID="{5882FE81-C063-4CA9-B9AA-443A4F1D23D7}">
  <ds:schemaRefs>
    <ds:schemaRef ds:uri="http://schemas.openxmlformats.org/officeDocument/2006/bibliography"/>
  </ds:schemaRefs>
</ds:datastoreItem>
</file>

<file path=customXml/itemProps151.xml><?xml version="1.0" encoding="utf-8"?>
<ds:datastoreItem xmlns:ds="http://schemas.openxmlformats.org/officeDocument/2006/customXml" ds:itemID="{ADF59EAC-5B4D-4618-8A1A-7043F294CC47}">
  <ds:schemaRefs>
    <ds:schemaRef ds:uri="http://schemas.openxmlformats.org/officeDocument/2006/bibliography"/>
  </ds:schemaRefs>
</ds:datastoreItem>
</file>

<file path=customXml/itemProps152.xml><?xml version="1.0" encoding="utf-8"?>
<ds:datastoreItem xmlns:ds="http://schemas.openxmlformats.org/officeDocument/2006/customXml" ds:itemID="{20F135B7-C89E-4BCA-93F2-6ABC020FF65B}">
  <ds:schemaRefs>
    <ds:schemaRef ds:uri="http://schemas.openxmlformats.org/officeDocument/2006/bibliography"/>
  </ds:schemaRefs>
</ds:datastoreItem>
</file>

<file path=customXml/itemProps153.xml><?xml version="1.0" encoding="utf-8"?>
<ds:datastoreItem xmlns:ds="http://schemas.openxmlformats.org/officeDocument/2006/customXml" ds:itemID="{1A86FA33-4029-4AC1-BCED-683AE5652657}">
  <ds:schemaRefs>
    <ds:schemaRef ds:uri="http://schemas.openxmlformats.org/officeDocument/2006/bibliography"/>
  </ds:schemaRefs>
</ds:datastoreItem>
</file>

<file path=customXml/itemProps154.xml><?xml version="1.0" encoding="utf-8"?>
<ds:datastoreItem xmlns:ds="http://schemas.openxmlformats.org/officeDocument/2006/customXml" ds:itemID="{C96102F9-3082-4BA4-BB9A-8F25414AE0EA}">
  <ds:schemaRefs>
    <ds:schemaRef ds:uri="http://schemas.openxmlformats.org/officeDocument/2006/bibliography"/>
  </ds:schemaRefs>
</ds:datastoreItem>
</file>

<file path=customXml/itemProps155.xml><?xml version="1.0" encoding="utf-8"?>
<ds:datastoreItem xmlns:ds="http://schemas.openxmlformats.org/officeDocument/2006/customXml" ds:itemID="{832A42D2-FDB4-4841-9DBD-2C0D8BC35EBA}">
  <ds:schemaRefs>
    <ds:schemaRef ds:uri="http://schemas.openxmlformats.org/officeDocument/2006/bibliography"/>
  </ds:schemaRefs>
</ds:datastoreItem>
</file>

<file path=customXml/itemProps156.xml><?xml version="1.0" encoding="utf-8"?>
<ds:datastoreItem xmlns:ds="http://schemas.openxmlformats.org/officeDocument/2006/customXml" ds:itemID="{E7E126D5-7D24-4849-B96D-B1397284925A}">
  <ds:schemaRefs>
    <ds:schemaRef ds:uri="http://schemas.openxmlformats.org/officeDocument/2006/bibliography"/>
  </ds:schemaRefs>
</ds:datastoreItem>
</file>

<file path=customXml/itemProps157.xml><?xml version="1.0" encoding="utf-8"?>
<ds:datastoreItem xmlns:ds="http://schemas.openxmlformats.org/officeDocument/2006/customXml" ds:itemID="{4BE732E2-8FDB-44FB-8C1E-94746F219626}">
  <ds:schemaRefs>
    <ds:schemaRef ds:uri="http://schemas.openxmlformats.org/officeDocument/2006/bibliography"/>
  </ds:schemaRefs>
</ds:datastoreItem>
</file>

<file path=customXml/itemProps16.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7.xml><?xml version="1.0" encoding="utf-8"?>
<ds:datastoreItem xmlns:ds="http://schemas.openxmlformats.org/officeDocument/2006/customXml" ds:itemID="{8661A540-4E9E-48F1-BB19-10260F6A474F}">
  <ds:schemaRefs>
    <ds:schemaRef ds:uri="http://schemas.openxmlformats.org/officeDocument/2006/bibliography"/>
  </ds:schemaRefs>
</ds:datastoreItem>
</file>

<file path=customXml/itemProps18.xml><?xml version="1.0" encoding="utf-8"?>
<ds:datastoreItem xmlns:ds="http://schemas.openxmlformats.org/officeDocument/2006/customXml" ds:itemID="{8319E7A3-A7E8-4673-89A2-753B01694C9E}">
  <ds:schemaRefs>
    <ds:schemaRef ds:uri="http://schemas.openxmlformats.org/officeDocument/2006/bibliography"/>
  </ds:schemaRefs>
</ds:datastoreItem>
</file>

<file path=customXml/itemProps19.xml><?xml version="1.0" encoding="utf-8"?>
<ds:datastoreItem xmlns:ds="http://schemas.openxmlformats.org/officeDocument/2006/customXml" ds:itemID="{21F98D10-A166-48E8-B770-BD11822BF2BA}">
  <ds:schemaRefs>
    <ds:schemaRef ds:uri="http://schemas.openxmlformats.org/officeDocument/2006/bibliography"/>
  </ds:schemaRefs>
</ds:datastoreItem>
</file>

<file path=customXml/itemProps2.xml><?xml version="1.0" encoding="utf-8"?>
<ds:datastoreItem xmlns:ds="http://schemas.openxmlformats.org/officeDocument/2006/customXml" ds:itemID="{CA277278-5588-4E98-BB10-149C5D6879B2}">
  <ds:schemaRefs>
    <ds:schemaRef ds:uri="http://schemas.openxmlformats.org/officeDocument/2006/bibliography"/>
  </ds:schemaRefs>
</ds:datastoreItem>
</file>

<file path=customXml/itemProps20.xml><?xml version="1.0" encoding="utf-8"?>
<ds:datastoreItem xmlns:ds="http://schemas.openxmlformats.org/officeDocument/2006/customXml" ds:itemID="{488F5D86-FF57-4E6C-84DC-81E1396AF94B}">
  <ds:schemaRefs>
    <ds:schemaRef ds:uri="http://schemas.openxmlformats.org/officeDocument/2006/bibliography"/>
  </ds:schemaRefs>
</ds:datastoreItem>
</file>

<file path=customXml/itemProps21.xml><?xml version="1.0" encoding="utf-8"?>
<ds:datastoreItem xmlns:ds="http://schemas.openxmlformats.org/officeDocument/2006/customXml" ds:itemID="{A73C23E8-939E-410B-BC5D-D0A879A873DE}">
  <ds:schemaRefs>
    <ds:schemaRef ds:uri="http://schemas.openxmlformats.org/officeDocument/2006/bibliography"/>
  </ds:schemaRefs>
</ds:datastoreItem>
</file>

<file path=customXml/itemProps22.xml><?xml version="1.0" encoding="utf-8"?>
<ds:datastoreItem xmlns:ds="http://schemas.openxmlformats.org/officeDocument/2006/customXml" ds:itemID="{642B62D3-75AC-4DB9-A305-4E9DA1C99D1C}">
  <ds:schemaRefs>
    <ds:schemaRef ds:uri="http://schemas.openxmlformats.org/officeDocument/2006/bibliography"/>
  </ds:schemaRefs>
</ds:datastoreItem>
</file>

<file path=customXml/itemProps23.xml><?xml version="1.0" encoding="utf-8"?>
<ds:datastoreItem xmlns:ds="http://schemas.openxmlformats.org/officeDocument/2006/customXml" ds:itemID="{817ADA9C-D064-4640-93CA-6D9E79291009}">
  <ds:schemaRefs>
    <ds:schemaRef ds:uri="http://schemas.openxmlformats.org/officeDocument/2006/bibliography"/>
  </ds:schemaRefs>
</ds:datastoreItem>
</file>

<file path=customXml/itemProps24.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25.xml><?xml version="1.0" encoding="utf-8"?>
<ds:datastoreItem xmlns:ds="http://schemas.openxmlformats.org/officeDocument/2006/customXml" ds:itemID="{201A0D89-B570-4773-89A6-3CDB4FC3C358}">
  <ds:schemaRefs>
    <ds:schemaRef ds:uri="http://schemas.openxmlformats.org/officeDocument/2006/bibliography"/>
  </ds:schemaRefs>
</ds:datastoreItem>
</file>

<file path=customXml/itemProps26.xml><?xml version="1.0" encoding="utf-8"?>
<ds:datastoreItem xmlns:ds="http://schemas.openxmlformats.org/officeDocument/2006/customXml" ds:itemID="{F7BE11D8-7869-4A88-B091-2BC7245EF5D7}">
  <ds:schemaRefs>
    <ds:schemaRef ds:uri="http://schemas.openxmlformats.org/officeDocument/2006/bibliography"/>
  </ds:schemaRefs>
</ds:datastoreItem>
</file>

<file path=customXml/itemProps27.xml><?xml version="1.0" encoding="utf-8"?>
<ds:datastoreItem xmlns:ds="http://schemas.openxmlformats.org/officeDocument/2006/customXml" ds:itemID="{C1F6FC08-5DAB-412B-A9A9-D57C826DBA09}">
  <ds:schemaRefs>
    <ds:schemaRef ds:uri="http://schemas.openxmlformats.org/officeDocument/2006/bibliography"/>
  </ds:schemaRefs>
</ds:datastoreItem>
</file>

<file path=customXml/itemProps28.xml><?xml version="1.0" encoding="utf-8"?>
<ds:datastoreItem xmlns:ds="http://schemas.openxmlformats.org/officeDocument/2006/customXml" ds:itemID="{7C83B59A-483A-4D19-BF4B-22808E645EC8}">
  <ds:schemaRefs>
    <ds:schemaRef ds:uri="http://schemas.openxmlformats.org/officeDocument/2006/bibliography"/>
  </ds:schemaRefs>
</ds:datastoreItem>
</file>

<file path=customXml/itemProps29.xml><?xml version="1.0" encoding="utf-8"?>
<ds:datastoreItem xmlns:ds="http://schemas.openxmlformats.org/officeDocument/2006/customXml" ds:itemID="{D3414899-28C1-4BBE-A546-A34F48B93475}">
  <ds:schemaRefs>
    <ds:schemaRef ds:uri="http://schemas.openxmlformats.org/officeDocument/2006/bibliography"/>
  </ds:schemaRefs>
</ds:datastoreItem>
</file>

<file path=customXml/itemProps3.xml><?xml version="1.0" encoding="utf-8"?>
<ds:datastoreItem xmlns:ds="http://schemas.openxmlformats.org/officeDocument/2006/customXml" ds:itemID="{60EA00B0-E242-415D-AF04-97854DB0D4FC}">
  <ds:schemaRefs>
    <ds:schemaRef ds:uri="http://schemas.openxmlformats.org/officeDocument/2006/bibliography"/>
  </ds:schemaRefs>
</ds:datastoreItem>
</file>

<file path=customXml/itemProps30.xml><?xml version="1.0" encoding="utf-8"?>
<ds:datastoreItem xmlns:ds="http://schemas.openxmlformats.org/officeDocument/2006/customXml" ds:itemID="{37B23C2B-44A4-4C75-B3AE-F64C6B4CDA11}">
  <ds:schemaRefs>
    <ds:schemaRef ds:uri="http://schemas.openxmlformats.org/officeDocument/2006/bibliography"/>
  </ds:schemaRefs>
</ds:datastoreItem>
</file>

<file path=customXml/itemProps31.xml><?xml version="1.0" encoding="utf-8"?>
<ds:datastoreItem xmlns:ds="http://schemas.openxmlformats.org/officeDocument/2006/customXml" ds:itemID="{4931DE52-6333-4DCA-94F5-2D39047996C8}">
  <ds:schemaRefs>
    <ds:schemaRef ds:uri="http://schemas.openxmlformats.org/officeDocument/2006/bibliography"/>
  </ds:schemaRefs>
</ds:datastoreItem>
</file>

<file path=customXml/itemProps32.xml><?xml version="1.0" encoding="utf-8"?>
<ds:datastoreItem xmlns:ds="http://schemas.openxmlformats.org/officeDocument/2006/customXml" ds:itemID="{3B6ECDC4-AAED-40AD-BAD6-C3CA67D3F99E}">
  <ds:schemaRefs>
    <ds:schemaRef ds:uri="http://schemas.openxmlformats.org/officeDocument/2006/bibliography"/>
  </ds:schemaRefs>
</ds:datastoreItem>
</file>

<file path=customXml/itemProps33.xml><?xml version="1.0" encoding="utf-8"?>
<ds:datastoreItem xmlns:ds="http://schemas.openxmlformats.org/officeDocument/2006/customXml" ds:itemID="{DD55E63A-7D6F-4142-BAFA-E52A401887A1}">
  <ds:schemaRefs>
    <ds:schemaRef ds:uri="http://schemas.openxmlformats.org/officeDocument/2006/bibliography"/>
  </ds:schemaRefs>
</ds:datastoreItem>
</file>

<file path=customXml/itemProps34.xml><?xml version="1.0" encoding="utf-8"?>
<ds:datastoreItem xmlns:ds="http://schemas.openxmlformats.org/officeDocument/2006/customXml" ds:itemID="{6C5361DF-E382-4A83-B576-9D46875DE030}">
  <ds:schemaRefs>
    <ds:schemaRef ds:uri="http://schemas.openxmlformats.org/officeDocument/2006/bibliography"/>
  </ds:schemaRefs>
</ds:datastoreItem>
</file>

<file path=customXml/itemProps35.xml><?xml version="1.0" encoding="utf-8"?>
<ds:datastoreItem xmlns:ds="http://schemas.openxmlformats.org/officeDocument/2006/customXml" ds:itemID="{C0EEB158-A07D-441D-A72C-C822D8A3C4EC}">
  <ds:schemaRefs>
    <ds:schemaRef ds:uri="http://schemas.openxmlformats.org/officeDocument/2006/bibliography"/>
  </ds:schemaRefs>
</ds:datastoreItem>
</file>

<file path=customXml/itemProps36.xml><?xml version="1.0" encoding="utf-8"?>
<ds:datastoreItem xmlns:ds="http://schemas.openxmlformats.org/officeDocument/2006/customXml" ds:itemID="{619748FC-E924-4958-BEF8-1A64B2BF843C}">
  <ds:schemaRefs>
    <ds:schemaRef ds:uri="http://schemas.openxmlformats.org/officeDocument/2006/bibliography"/>
  </ds:schemaRefs>
</ds:datastoreItem>
</file>

<file path=customXml/itemProps37.xml><?xml version="1.0" encoding="utf-8"?>
<ds:datastoreItem xmlns:ds="http://schemas.openxmlformats.org/officeDocument/2006/customXml" ds:itemID="{0D8EDD0C-A323-425B-8DB2-0226F17B3BA1}">
  <ds:schemaRefs>
    <ds:schemaRef ds:uri="http://schemas.openxmlformats.org/officeDocument/2006/bibliography"/>
  </ds:schemaRefs>
</ds:datastoreItem>
</file>

<file path=customXml/itemProps38.xml><?xml version="1.0" encoding="utf-8"?>
<ds:datastoreItem xmlns:ds="http://schemas.openxmlformats.org/officeDocument/2006/customXml" ds:itemID="{AA918D86-71AE-46BD-BB64-954085F2C64B}">
  <ds:schemaRefs>
    <ds:schemaRef ds:uri="http://schemas.openxmlformats.org/officeDocument/2006/bibliography"/>
  </ds:schemaRefs>
</ds:datastoreItem>
</file>

<file path=customXml/itemProps39.xml><?xml version="1.0" encoding="utf-8"?>
<ds:datastoreItem xmlns:ds="http://schemas.openxmlformats.org/officeDocument/2006/customXml" ds:itemID="{33E82502-8372-4B0F-BF25-9433CF21EB3B}">
  <ds:schemaRefs>
    <ds:schemaRef ds:uri="http://schemas.openxmlformats.org/officeDocument/2006/bibliography"/>
  </ds:schemaRefs>
</ds:datastoreItem>
</file>

<file path=customXml/itemProps4.xml><?xml version="1.0" encoding="utf-8"?>
<ds:datastoreItem xmlns:ds="http://schemas.openxmlformats.org/officeDocument/2006/customXml" ds:itemID="{73E0EA5D-7FD3-4A14-B48D-ABAD03A38BBF}">
  <ds:schemaRefs>
    <ds:schemaRef ds:uri="http://schemas.openxmlformats.org/officeDocument/2006/bibliography"/>
  </ds:schemaRefs>
</ds:datastoreItem>
</file>

<file path=customXml/itemProps40.xml><?xml version="1.0" encoding="utf-8"?>
<ds:datastoreItem xmlns:ds="http://schemas.openxmlformats.org/officeDocument/2006/customXml" ds:itemID="{5658C7CD-AAE3-453F-9AC5-BDEA90CA50DB}">
  <ds:schemaRefs>
    <ds:schemaRef ds:uri="http://schemas.openxmlformats.org/officeDocument/2006/bibliography"/>
  </ds:schemaRefs>
</ds:datastoreItem>
</file>

<file path=customXml/itemProps41.xml><?xml version="1.0" encoding="utf-8"?>
<ds:datastoreItem xmlns:ds="http://schemas.openxmlformats.org/officeDocument/2006/customXml" ds:itemID="{7E91C5C5-5E0C-418F-B6A0-B010FE42BF5B}">
  <ds:schemaRefs>
    <ds:schemaRef ds:uri="http://schemas.openxmlformats.org/officeDocument/2006/bibliography"/>
  </ds:schemaRefs>
</ds:datastoreItem>
</file>

<file path=customXml/itemProps42.xml><?xml version="1.0" encoding="utf-8"?>
<ds:datastoreItem xmlns:ds="http://schemas.openxmlformats.org/officeDocument/2006/customXml" ds:itemID="{887E70BD-BADA-4176-BF24-5A0D55AC9815}">
  <ds:schemaRefs>
    <ds:schemaRef ds:uri="http://schemas.openxmlformats.org/officeDocument/2006/bibliography"/>
  </ds:schemaRefs>
</ds:datastoreItem>
</file>

<file path=customXml/itemProps43.xml><?xml version="1.0" encoding="utf-8"?>
<ds:datastoreItem xmlns:ds="http://schemas.openxmlformats.org/officeDocument/2006/customXml" ds:itemID="{99506324-50C5-4119-AE42-406E5BFCF8A9}">
  <ds:schemaRefs>
    <ds:schemaRef ds:uri="http://schemas.openxmlformats.org/officeDocument/2006/bibliography"/>
  </ds:schemaRefs>
</ds:datastoreItem>
</file>

<file path=customXml/itemProps44.xml><?xml version="1.0" encoding="utf-8"?>
<ds:datastoreItem xmlns:ds="http://schemas.openxmlformats.org/officeDocument/2006/customXml" ds:itemID="{12B8523C-4070-4CA3-85BF-B260BF1E17E5}">
  <ds:schemaRefs>
    <ds:schemaRef ds:uri="http://schemas.openxmlformats.org/officeDocument/2006/bibliography"/>
  </ds:schemaRefs>
</ds:datastoreItem>
</file>

<file path=customXml/itemProps45.xml><?xml version="1.0" encoding="utf-8"?>
<ds:datastoreItem xmlns:ds="http://schemas.openxmlformats.org/officeDocument/2006/customXml" ds:itemID="{3F05AE05-839B-42D7-A8C1-A0B1E1047210}">
  <ds:schemaRefs>
    <ds:schemaRef ds:uri="http://schemas.openxmlformats.org/officeDocument/2006/bibliography"/>
  </ds:schemaRefs>
</ds:datastoreItem>
</file>

<file path=customXml/itemProps46.xml><?xml version="1.0" encoding="utf-8"?>
<ds:datastoreItem xmlns:ds="http://schemas.openxmlformats.org/officeDocument/2006/customXml" ds:itemID="{27279A2F-D19A-444D-AB9D-97013558EFCD}">
  <ds:schemaRefs>
    <ds:schemaRef ds:uri="http://schemas.openxmlformats.org/officeDocument/2006/bibliography"/>
  </ds:schemaRefs>
</ds:datastoreItem>
</file>

<file path=customXml/itemProps47.xml><?xml version="1.0" encoding="utf-8"?>
<ds:datastoreItem xmlns:ds="http://schemas.openxmlformats.org/officeDocument/2006/customXml" ds:itemID="{51DF691C-7F75-4A97-A844-5FEBB819BE12}">
  <ds:schemaRefs>
    <ds:schemaRef ds:uri="http://schemas.openxmlformats.org/officeDocument/2006/bibliography"/>
  </ds:schemaRefs>
</ds:datastoreItem>
</file>

<file path=customXml/itemProps48.xml><?xml version="1.0" encoding="utf-8"?>
<ds:datastoreItem xmlns:ds="http://schemas.openxmlformats.org/officeDocument/2006/customXml" ds:itemID="{623C7E2A-D26A-44E3-BA09-2B8260030423}">
  <ds:schemaRefs>
    <ds:schemaRef ds:uri="http://schemas.openxmlformats.org/officeDocument/2006/bibliography"/>
  </ds:schemaRefs>
</ds:datastoreItem>
</file>

<file path=customXml/itemProps49.xml><?xml version="1.0" encoding="utf-8"?>
<ds:datastoreItem xmlns:ds="http://schemas.openxmlformats.org/officeDocument/2006/customXml" ds:itemID="{982B8E2B-B923-4A07-B69D-555BDDAA2BAC}">
  <ds:schemaRefs>
    <ds:schemaRef ds:uri="http://schemas.openxmlformats.org/officeDocument/2006/bibliography"/>
  </ds:schemaRefs>
</ds:datastoreItem>
</file>

<file path=customXml/itemProps5.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50.xml><?xml version="1.0" encoding="utf-8"?>
<ds:datastoreItem xmlns:ds="http://schemas.openxmlformats.org/officeDocument/2006/customXml" ds:itemID="{D09E4909-82AF-4023-8954-D2D1AF34BEB6}">
  <ds:schemaRefs>
    <ds:schemaRef ds:uri="http://schemas.openxmlformats.org/officeDocument/2006/bibliography"/>
  </ds:schemaRefs>
</ds:datastoreItem>
</file>

<file path=customXml/itemProps51.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52.xml><?xml version="1.0" encoding="utf-8"?>
<ds:datastoreItem xmlns:ds="http://schemas.openxmlformats.org/officeDocument/2006/customXml" ds:itemID="{9AD4EAED-2829-48CA-949B-829DF5E28F5A}">
  <ds:schemaRefs>
    <ds:schemaRef ds:uri="http://schemas.openxmlformats.org/officeDocument/2006/bibliography"/>
  </ds:schemaRefs>
</ds:datastoreItem>
</file>

<file path=customXml/itemProps53.xml><?xml version="1.0" encoding="utf-8"?>
<ds:datastoreItem xmlns:ds="http://schemas.openxmlformats.org/officeDocument/2006/customXml" ds:itemID="{FA1D4731-0F41-45E1-B858-2955B3C4A3DE}">
  <ds:schemaRefs>
    <ds:schemaRef ds:uri="http://schemas.openxmlformats.org/officeDocument/2006/bibliography"/>
  </ds:schemaRefs>
</ds:datastoreItem>
</file>

<file path=customXml/itemProps54.xml><?xml version="1.0" encoding="utf-8"?>
<ds:datastoreItem xmlns:ds="http://schemas.openxmlformats.org/officeDocument/2006/customXml" ds:itemID="{03821354-25E1-44CA-9BF6-67310E74209A}">
  <ds:schemaRefs>
    <ds:schemaRef ds:uri="http://schemas.openxmlformats.org/officeDocument/2006/bibliography"/>
  </ds:schemaRefs>
</ds:datastoreItem>
</file>

<file path=customXml/itemProps55.xml><?xml version="1.0" encoding="utf-8"?>
<ds:datastoreItem xmlns:ds="http://schemas.openxmlformats.org/officeDocument/2006/customXml" ds:itemID="{EB8C5FF8-F3DD-4154-A914-AFC995651BC4}">
  <ds:schemaRefs>
    <ds:schemaRef ds:uri="http://schemas.openxmlformats.org/officeDocument/2006/bibliography"/>
  </ds:schemaRefs>
</ds:datastoreItem>
</file>

<file path=customXml/itemProps56.xml><?xml version="1.0" encoding="utf-8"?>
<ds:datastoreItem xmlns:ds="http://schemas.openxmlformats.org/officeDocument/2006/customXml" ds:itemID="{FF5F6728-6F64-4147-B92F-EFF54A86F8C2}">
  <ds:schemaRefs>
    <ds:schemaRef ds:uri="http://schemas.openxmlformats.org/officeDocument/2006/bibliography"/>
  </ds:schemaRefs>
</ds:datastoreItem>
</file>

<file path=customXml/itemProps57.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58.xml><?xml version="1.0" encoding="utf-8"?>
<ds:datastoreItem xmlns:ds="http://schemas.openxmlformats.org/officeDocument/2006/customXml" ds:itemID="{F56F7C73-F735-4BFE-B140-EF457CB7A8F9}">
  <ds:schemaRefs>
    <ds:schemaRef ds:uri="http://schemas.openxmlformats.org/officeDocument/2006/bibliography"/>
  </ds:schemaRefs>
</ds:datastoreItem>
</file>

<file path=customXml/itemProps59.xml><?xml version="1.0" encoding="utf-8"?>
<ds:datastoreItem xmlns:ds="http://schemas.openxmlformats.org/officeDocument/2006/customXml" ds:itemID="{4ACDADD6-D499-4756-B6A7-F5640571C2E2}">
  <ds:schemaRefs>
    <ds:schemaRef ds:uri="http://schemas.openxmlformats.org/officeDocument/2006/bibliography"/>
  </ds:schemaRefs>
</ds:datastoreItem>
</file>

<file path=customXml/itemProps6.xml><?xml version="1.0" encoding="utf-8"?>
<ds:datastoreItem xmlns:ds="http://schemas.openxmlformats.org/officeDocument/2006/customXml" ds:itemID="{092D4A25-FF78-45B8-8C54-56F7E58961F2}">
  <ds:schemaRefs>
    <ds:schemaRef ds:uri="http://schemas.openxmlformats.org/officeDocument/2006/bibliography"/>
  </ds:schemaRefs>
</ds:datastoreItem>
</file>

<file path=customXml/itemProps60.xml><?xml version="1.0" encoding="utf-8"?>
<ds:datastoreItem xmlns:ds="http://schemas.openxmlformats.org/officeDocument/2006/customXml" ds:itemID="{69DADDC8-BD1B-4AAA-BE1C-28F8502FECA1}">
  <ds:schemaRefs>
    <ds:schemaRef ds:uri="http://schemas.openxmlformats.org/officeDocument/2006/bibliography"/>
  </ds:schemaRefs>
</ds:datastoreItem>
</file>

<file path=customXml/itemProps61.xml><?xml version="1.0" encoding="utf-8"?>
<ds:datastoreItem xmlns:ds="http://schemas.openxmlformats.org/officeDocument/2006/customXml" ds:itemID="{2A6D4FF4-A814-40CD-A43D-4D7A15B475B5}">
  <ds:schemaRefs>
    <ds:schemaRef ds:uri="http://schemas.openxmlformats.org/officeDocument/2006/bibliography"/>
  </ds:schemaRefs>
</ds:datastoreItem>
</file>

<file path=customXml/itemProps62.xml><?xml version="1.0" encoding="utf-8"?>
<ds:datastoreItem xmlns:ds="http://schemas.openxmlformats.org/officeDocument/2006/customXml" ds:itemID="{A2DD152C-8851-4D6F-8820-D916944A179B}">
  <ds:schemaRefs>
    <ds:schemaRef ds:uri="http://schemas.openxmlformats.org/officeDocument/2006/bibliography"/>
  </ds:schemaRefs>
</ds:datastoreItem>
</file>

<file path=customXml/itemProps63.xml><?xml version="1.0" encoding="utf-8"?>
<ds:datastoreItem xmlns:ds="http://schemas.openxmlformats.org/officeDocument/2006/customXml" ds:itemID="{A9D84759-B705-4FCE-8B1C-76EC09912786}">
  <ds:schemaRefs>
    <ds:schemaRef ds:uri="http://schemas.openxmlformats.org/officeDocument/2006/bibliography"/>
  </ds:schemaRefs>
</ds:datastoreItem>
</file>

<file path=customXml/itemProps64.xml><?xml version="1.0" encoding="utf-8"?>
<ds:datastoreItem xmlns:ds="http://schemas.openxmlformats.org/officeDocument/2006/customXml" ds:itemID="{3762BB84-12A7-4C47-966E-D35D4BEDA9BD}">
  <ds:schemaRefs>
    <ds:schemaRef ds:uri="http://schemas.openxmlformats.org/officeDocument/2006/bibliography"/>
  </ds:schemaRefs>
</ds:datastoreItem>
</file>

<file path=customXml/itemProps65.xml><?xml version="1.0" encoding="utf-8"?>
<ds:datastoreItem xmlns:ds="http://schemas.openxmlformats.org/officeDocument/2006/customXml" ds:itemID="{65C4F4E5-8E04-4AC0-8144-2DAB3C73892C}">
  <ds:schemaRefs>
    <ds:schemaRef ds:uri="http://schemas.openxmlformats.org/officeDocument/2006/bibliography"/>
  </ds:schemaRefs>
</ds:datastoreItem>
</file>

<file path=customXml/itemProps66.xml><?xml version="1.0" encoding="utf-8"?>
<ds:datastoreItem xmlns:ds="http://schemas.openxmlformats.org/officeDocument/2006/customXml" ds:itemID="{1B90EB66-8FAF-4733-8DBD-3236F5F7EDFB}">
  <ds:schemaRefs>
    <ds:schemaRef ds:uri="http://schemas.openxmlformats.org/officeDocument/2006/bibliography"/>
  </ds:schemaRefs>
</ds:datastoreItem>
</file>

<file path=customXml/itemProps67.xml><?xml version="1.0" encoding="utf-8"?>
<ds:datastoreItem xmlns:ds="http://schemas.openxmlformats.org/officeDocument/2006/customXml" ds:itemID="{CFD20D19-7033-4D0A-902E-0BCD6C4C954D}">
  <ds:schemaRefs>
    <ds:schemaRef ds:uri="http://schemas.openxmlformats.org/officeDocument/2006/bibliography"/>
  </ds:schemaRefs>
</ds:datastoreItem>
</file>

<file path=customXml/itemProps68.xml><?xml version="1.0" encoding="utf-8"?>
<ds:datastoreItem xmlns:ds="http://schemas.openxmlformats.org/officeDocument/2006/customXml" ds:itemID="{849A6041-7510-483D-88C6-4D367D3E785B}">
  <ds:schemaRefs>
    <ds:schemaRef ds:uri="http://schemas.openxmlformats.org/officeDocument/2006/bibliography"/>
  </ds:schemaRefs>
</ds:datastoreItem>
</file>

<file path=customXml/itemProps69.xml><?xml version="1.0" encoding="utf-8"?>
<ds:datastoreItem xmlns:ds="http://schemas.openxmlformats.org/officeDocument/2006/customXml" ds:itemID="{6C7484BC-24A1-47B9-96CB-B113E2E3B8BD}">
  <ds:schemaRefs>
    <ds:schemaRef ds:uri="http://schemas.openxmlformats.org/officeDocument/2006/bibliography"/>
  </ds:schemaRefs>
</ds:datastoreItem>
</file>

<file path=customXml/itemProps7.xml><?xml version="1.0" encoding="utf-8"?>
<ds:datastoreItem xmlns:ds="http://schemas.openxmlformats.org/officeDocument/2006/customXml" ds:itemID="{CEFDA50E-C41A-404D-A80E-3456B68E87CB}">
  <ds:schemaRefs>
    <ds:schemaRef ds:uri="http://schemas.openxmlformats.org/officeDocument/2006/bibliography"/>
  </ds:schemaRefs>
</ds:datastoreItem>
</file>

<file path=customXml/itemProps70.xml><?xml version="1.0" encoding="utf-8"?>
<ds:datastoreItem xmlns:ds="http://schemas.openxmlformats.org/officeDocument/2006/customXml" ds:itemID="{691C2A75-30DD-4518-9F8C-030D5F6C67F7}">
  <ds:schemaRefs>
    <ds:schemaRef ds:uri="http://schemas.openxmlformats.org/officeDocument/2006/bibliography"/>
  </ds:schemaRefs>
</ds:datastoreItem>
</file>

<file path=customXml/itemProps71.xml><?xml version="1.0" encoding="utf-8"?>
<ds:datastoreItem xmlns:ds="http://schemas.openxmlformats.org/officeDocument/2006/customXml" ds:itemID="{AC7BDFB1-DE5D-4DFA-BD45-1B025BDE6DA6}">
  <ds:schemaRefs>
    <ds:schemaRef ds:uri="http://schemas.openxmlformats.org/officeDocument/2006/bibliography"/>
  </ds:schemaRefs>
</ds:datastoreItem>
</file>

<file path=customXml/itemProps72.xml><?xml version="1.0" encoding="utf-8"?>
<ds:datastoreItem xmlns:ds="http://schemas.openxmlformats.org/officeDocument/2006/customXml" ds:itemID="{120FED72-F19E-4CCD-B34B-FD9E31AD8D52}">
  <ds:schemaRefs>
    <ds:schemaRef ds:uri="http://schemas.openxmlformats.org/officeDocument/2006/bibliography"/>
  </ds:schemaRefs>
</ds:datastoreItem>
</file>

<file path=customXml/itemProps73.xml><?xml version="1.0" encoding="utf-8"?>
<ds:datastoreItem xmlns:ds="http://schemas.openxmlformats.org/officeDocument/2006/customXml" ds:itemID="{FDEFFCA9-0F90-4BBF-8D67-8BBF7AA8B0D7}">
  <ds:schemaRefs>
    <ds:schemaRef ds:uri="http://schemas.openxmlformats.org/officeDocument/2006/bibliography"/>
  </ds:schemaRefs>
</ds:datastoreItem>
</file>

<file path=customXml/itemProps74.xml><?xml version="1.0" encoding="utf-8"?>
<ds:datastoreItem xmlns:ds="http://schemas.openxmlformats.org/officeDocument/2006/customXml" ds:itemID="{1DD4A4D4-EB62-4923-9296-C0183A1ACD15}">
  <ds:schemaRefs>
    <ds:schemaRef ds:uri="http://schemas.openxmlformats.org/officeDocument/2006/bibliography"/>
  </ds:schemaRefs>
</ds:datastoreItem>
</file>

<file path=customXml/itemProps75.xml><?xml version="1.0" encoding="utf-8"?>
<ds:datastoreItem xmlns:ds="http://schemas.openxmlformats.org/officeDocument/2006/customXml" ds:itemID="{0C14EF23-BE3E-4261-A2ED-28B946BD0C50}">
  <ds:schemaRefs>
    <ds:schemaRef ds:uri="http://schemas.openxmlformats.org/officeDocument/2006/bibliography"/>
  </ds:schemaRefs>
</ds:datastoreItem>
</file>

<file path=customXml/itemProps76.xml><?xml version="1.0" encoding="utf-8"?>
<ds:datastoreItem xmlns:ds="http://schemas.openxmlformats.org/officeDocument/2006/customXml" ds:itemID="{26A47580-D0F3-4EF4-A63D-73CEE0ACAE35}">
  <ds:schemaRefs>
    <ds:schemaRef ds:uri="http://schemas.openxmlformats.org/officeDocument/2006/bibliography"/>
  </ds:schemaRefs>
</ds:datastoreItem>
</file>

<file path=customXml/itemProps77.xml><?xml version="1.0" encoding="utf-8"?>
<ds:datastoreItem xmlns:ds="http://schemas.openxmlformats.org/officeDocument/2006/customXml" ds:itemID="{FA8AD2CC-588D-4254-9409-4BB59ACD6E31}">
  <ds:schemaRefs>
    <ds:schemaRef ds:uri="http://schemas.openxmlformats.org/officeDocument/2006/bibliography"/>
  </ds:schemaRefs>
</ds:datastoreItem>
</file>

<file path=customXml/itemProps78.xml><?xml version="1.0" encoding="utf-8"?>
<ds:datastoreItem xmlns:ds="http://schemas.openxmlformats.org/officeDocument/2006/customXml" ds:itemID="{D883EF79-6853-4A67-8724-7E862D2386D7}">
  <ds:schemaRefs>
    <ds:schemaRef ds:uri="http://schemas.openxmlformats.org/officeDocument/2006/bibliography"/>
  </ds:schemaRefs>
</ds:datastoreItem>
</file>

<file path=customXml/itemProps79.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8.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80.xml><?xml version="1.0" encoding="utf-8"?>
<ds:datastoreItem xmlns:ds="http://schemas.openxmlformats.org/officeDocument/2006/customXml" ds:itemID="{6BC9F629-C8A0-4562-BC5A-0883AFD6C3E2}">
  <ds:schemaRefs>
    <ds:schemaRef ds:uri="http://schemas.openxmlformats.org/officeDocument/2006/bibliography"/>
  </ds:schemaRefs>
</ds:datastoreItem>
</file>

<file path=customXml/itemProps81.xml><?xml version="1.0" encoding="utf-8"?>
<ds:datastoreItem xmlns:ds="http://schemas.openxmlformats.org/officeDocument/2006/customXml" ds:itemID="{6242004F-F701-46FA-AB6C-A3D209648020}">
  <ds:schemaRefs>
    <ds:schemaRef ds:uri="http://schemas.openxmlformats.org/officeDocument/2006/bibliography"/>
  </ds:schemaRefs>
</ds:datastoreItem>
</file>

<file path=customXml/itemProps82.xml><?xml version="1.0" encoding="utf-8"?>
<ds:datastoreItem xmlns:ds="http://schemas.openxmlformats.org/officeDocument/2006/customXml" ds:itemID="{80D274B9-AB4C-404B-8688-003A4F3FC168}">
  <ds:schemaRefs>
    <ds:schemaRef ds:uri="http://schemas.openxmlformats.org/officeDocument/2006/bibliography"/>
  </ds:schemaRefs>
</ds:datastoreItem>
</file>

<file path=customXml/itemProps83.xml><?xml version="1.0" encoding="utf-8"?>
<ds:datastoreItem xmlns:ds="http://schemas.openxmlformats.org/officeDocument/2006/customXml" ds:itemID="{BEB4B0A6-8DD1-4C1A-A3C3-47D353DFACAB}">
  <ds:schemaRefs>
    <ds:schemaRef ds:uri="http://schemas.openxmlformats.org/officeDocument/2006/bibliography"/>
  </ds:schemaRefs>
</ds:datastoreItem>
</file>

<file path=customXml/itemProps84.xml><?xml version="1.0" encoding="utf-8"?>
<ds:datastoreItem xmlns:ds="http://schemas.openxmlformats.org/officeDocument/2006/customXml" ds:itemID="{EA749058-228F-4FF8-8B91-7734A09B075F}">
  <ds:schemaRefs>
    <ds:schemaRef ds:uri="http://schemas.openxmlformats.org/officeDocument/2006/bibliography"/>
  </ds:schemaRefs>
</ds:datastoreItem>
</file>

<file path=customXml/itemProps85.xml><?xml version="1.0" encoding="utf-8"?>
<ds:datastoreItem xmlns:ds="http://schemas.openxmlformats.org/officeDocument/2006/customXml" ds:itemID="{D3A4E66C-D4E2-48F8-AD60-BFF7CAF042B9}">
  <ds:schemaRefs>
    <ds:schemaRef ds:uri="http://schemas.openxmlformats.org/officeDocument/2006/bibliography"/>
  </ds:schemaRefs>
</ds:datastoreItem>
</file>

<file path=customXml/itemProps86.xml><?xml version="1.0" encoding="utf-8"?>
<ds:datastoreItem xmlns:ds="http://schemas.openxmlformats.org/officeDocument/2006/customXml" ds:itemID="{B5DD9420-2202-4417-A251-353685AF2055}">
  <ds:schemaRefs>
    <ds:schemaRef ds:uri="http://schemas.openxmlformats.org/officeDocument/2006/bibliography"/>
  </ds:schemaRefs>
</ds:datastoreItem>
</file>

<file path=customXml/itemProps87.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88.xml><?xml version="1.0" encoding="utf-8"?>
<ds:datastoreItem xmlns:ds="http://schemas.openxmlformats.org/officeDocument/2006/customXml" ds:itemID="{AD1E8684-C5F3-4D06-820F-8DA3B04B9DF9}">
  <ds:schemaRefs>
    <ds:schemaRef ds:uri="http://schemas.openxmlformats.org/officeDocument/2006/bibliography"/>
  </ds:schemaRefs>
</ds:datastoreItem>
</file>

<file path=customXml/itemProps89.xml><?xml version="1.0" encoding="utf-8"?>
<ds:datastoreItem xmlns:ds="http://schemas.openxmlformats.org/officeDocument/2006/customXml" ds:itemID="{4664E4CB-573E-4C7B-8110-92991329F30B}">
  <ds:schemaRefs>
    <ds:schemaRef ds:uri="http://schemas.openxmlformats.org/officeDocument/2006/bibliography"/>
  </ds:schemaRefs>
</ds:datastoreItem>
</file>

<file path=customXml/itemProps9.xml><?xml version="1.0" encoding="utf-8"?>
<ds:datastoreItem xmlns:ds="http://schemas.openxmlformats.org/officeDocument/2006/customXml" ds:itemID="{604C82A3-C06E-49BC-804C-9BA80DADD2B7}">
  <ds:schemaRefs>
    <ds:schemaRef ds:uri="http://schemas.openxmlformats.org/officeDocument/2006/bibliography"/>
  </ds:schemaRefs>
</ds:datastoreItem>
</file>

<file path=customXml/itemProps90.xml><?xml version="1.0" encoding="utf-8"?>
<ds:datastoreItem xmlns:ds="http://schemas.openxmlformats.org/officeDocument/2006/customXml" ds:itemID="{5FCE816D-A740-4CCD-A8F1-6A1F0BE4D5A2}">
  <ds:schemaRefs>
    <ds:schemaRef ds:uri="http://schemas.openxmlformats.org/officeDocument/2006/bibliography"/>
  </ds:schemaRefs>
</ds:datastoreItem>
</file>

<file path=customXml/itemProps91.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92.xml><?xml version="1.0" encoding="utf-8"?>
<ds:datastoreItem xmlns:ds="http://schemas.openxmlformats.org/officeDocument/2006/customXml" ds:itemID="{02655CDF-905F-4268-8A4E-AF37B3416C97}">
  <ds:schemaRefs>
    <ds:schemaRef ds:uri="http://schemas.openxmlformats.org/officeDocument/2006/bibliography"/>
  </ds:schemaRefs>
</ds:datastoreItem>
</file>

<file path=customXml/itemProps93.xml><?xml version="1.0" encoding="utf-8"?>
<ds:datastoreItem xmlns:ds="http://schemas.openxmlformats.org/officeDocument/2006/customXml" ds:itemID="{AFCA8569-3170-492F-95E0-973E2E66C063}">
  <ds:schemaRefs>
    <ds:schemaRef ds:uri="http://schemas.openxmlformats.org/officeDocument/2006/bibliography"/>
  </ds:schemaRefs>
</ds:datastoreItem>
</file>

<file path=customXml/itemProps94.xml><?xml version="1.0" encoding="utf-8"?>
<ds:datastoreItem xmlns:ds="http://schemas.openxmlformats.org/officeDocument/2006/customXml" ds:itemID="{585CB72F-D75D-4D2A-916C-08CFFBF93A4F}">
  <ds:schemaRefs>
    <ds:schemaRef ds:uri="http://schemas.openxmlformats.org/officeDocument/2006/bibliography"/>
  </ds:schemaRefs>
</ds:datastoreItem>
</file>

<file path=customXml/itemProps95.xml><?xml version="1.0" encoding="utf-8"?>
<ds:datastoreItem xmlns:ds="http://schemas.openxmlformats.org/officeDocument/2006/customXml" ds:itemID="{2ADD5469-E4A8-40A1-85FE-794750EFA12C}">
  <ds:schemaRefs>
    <ds:schemaRef ds:uri="http://schemas.openxmlformats.org/officeDocument/2006/bibliography"/>
  </ds:schemaRefs>
</ds:datastoreItem>
</file>

<file path=customXml/itemProps96.xml><?xml version="1.0" encoding="utf-8"?>
<ds:datastoreItem xmlns:ds="http://schemas.openxmlformats.org/officeDocument/2006/customXml" ds:itemID="{68921299-E2D3-4C6F-86A8-C3A42B4D9654}">
  <ds:schemaRefs>
    <ds:schemaRef ds:uri="http://schemas.openxmlformats.org/officeDocument/2006/bibliography"/>
  </ds:schemaRefs>
</ds:datastoreItem>
</file>

<file path=customXml/itemProps97.xml><?xml version="1.0" encoding="utf-8"?>
<ds:datastoreItem xmlns:ds="http://schemas.openxmlformats.org/officeDocument/2006/customXml" ds:itemID="{10551A0B-1CDE-4BCF-855C-375AB96DC194}">
  <ds:schemaRefs>
    <ds:schemaRef ds:uri="http://schemas.openxmlformats.org/officeDocument/2006/bibliography"/>
  </ds:schemaRefs>
</ds:datastoreItem>
</file>

<file path=customXml/itemProps98.xml><?xml version="1.0" encoding="utf-8"?>
<ds:datastoreItem xmlns:ds="http://schemas.openxmlformats.org/officeDocument/2006/customXml" ds:itemID="{A0A2CD0C-9EE2-49FC-8E8C-75C935BA30F9}">
  <ds:schemaRefs>
    <ds:schemaRef ds:uri="http://schemas.openxmlformats.org/officeDocument/2006/bibliography"/>
  </ds:schemaRefs>
</ds:datastoreItem>
</file>

<file path=customXml/itemProps99.xml><?xml version="1.0" encoding="utf-8"?>
<ds:datastoreItem xmlns:ds="http://schemas.openxmlformats.org/officeDocument/2006/customXml" ds:itemID="{371D0193-7EC1-44FF-BEE6-EE338100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20227</Words>
  <Characters>115298</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135255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2017-02-14T06:37:00Z</cp:lastPrinted>
  <dcterms:created xsi:type="dcterms:W3CDTF">2017-02-17T08:57:00Z</dcterms:created>
  <dcterms:modified xsi:type="dcterms:W3CDTF">2017-02-17T08:57:00Z</dcterms:modified>
</cp:coreProperties>
</file>