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5839F7" w:rsidP="000A393D">
      <w:pPr>
        <w:suppressAutoHyphens/>
        <w:jc w:val="center"/>
        <w:rPr>
          <w:rFonts w:eastAsia="Arial Unicode MS" w:cs="Arial"/>
          <w:b/>
          <w:color w:val="000000"/>
          <w:kern w:val="1"/>
          <w:lang w:eastAsia="ar-SA"/>
        </w:rPr>
      </w:pPr>
      <w:bookmarkStart w:id="0" w:name="_Toc427817447"/>
      <w:bookmarkStart w:id="1" w:name="_Toc427817448"/>
      <w:r>
        <w:rPr>
          <w:rFonts w:eastAsia="Arial Unicode MS" w:cs="Arial"/>
          <w:b/>
          <w:color w:val="000000"/>
          <w:kern w:val="1"/>
          <w:lang w:val="sr-Cyrl-RS" w:eastAsia="ar-SA"/>
        </w:rPr>
        <w:t xml:space="preserve"> </w:t>
      </w:r>
      <w:r w:rsidR="000A393D"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9D5998" w:rsidRDefault="000A393D" w:rsidP="000A393D">
      <w:pPr>
        <w:jc w:val="center"/>
        <w:rPr>
          <w:rFonts w:cs="Arial"/>
          <w:lang w:val="sr-Cyrl-RS"/>
        </w:rPr>
      </w:pPr>
      <w:r w:rsidRPr="00E47C2E">
        <w:rPr>
          <w:rFonts w:cs="Arial"/>
          <w:noProof/>
        </w:rPr>
        <w:drawing>
          <wp:inline distT="0" distB="0" distL="0" distR="0" wp14:anchorId="3BAEBFB8" wp14:editId="39FDC39F">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27295B">
        <w:rPr>
          <w:rFonts w:cs="Arial"/>
        </w:rPr>
        <w:t>ЈН/3000/1183/2016(2120/2016)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332DC0">
        <w:rPr>
          <w:rFonts w:cs="Arial"/>
          <w:sz w:val="22"/>
          <w:szCs w:val="22"/>
        </w:rPr>
        <w:t>Сервисирање УПСова (ТЕНТ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11B07">
        <w:rPr>
          <w:rFonts w:eastAsia="Arial Unicode MS" w:cs="Arial"/>
          <w:kern w:val="2"/>
        </w:rPr>
        <w:t>5364-E.03.02.-92890/2-2017</w:t>
      </w:r>
      <w:r w:rsidRPr="00E47C2E">
        <w:rPr>
          <w:rFonts w:eastAsia="Arial Unicode MS" w:cs="Arial"/>
          <w:kern w:val="2"/>
          <w:lang w:val="ru-RU"/>
        </w:rPr>
        <w:t xml:space="preserve"> од</w:t>
      </w:r>
      <w:r w:rsidR="00332DC0">
        <w:rPr>
          <w:rFonts w:eastAsia="Arial Unicode MS" w:cs="Arial"/>
          <w:kern w:val="2"/>
        </w:rPr>
        <w:t xml:space="preserve"> </w:t>
      </w:r>
      <w:r w:rsidR="00B11B07">
        <w:rPr>
          <w:rFonts w:eastAsia="Arial Unicode MS" w:cs="Arial"/>
          <w:kern w:val="2"/>
        </w:rPr>
        <w:t>17.02.2017.</w:t>
      </w:r>
      <w:r w:rsidRPr="00E47C2E">
        <w:rPr>
          <w:rFonts w:eastAsia="Arial Unicode MS" w:cs="Arial"/>
          <w:kern w:val="2"/>
          <w:lang w:val="ru-RU"/>
        </w:rPr>
        <w:t>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332DC0">
        <w:rPr>
          <w:rFonts w:cs="Arial"/>
          <w:lang w:val="ru-RU"/>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 xml:space="preserve">),члана6.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32DC0">
        <w:rPr>
          <w:rFonts w:eastAsia="Arial Unicode MS" w:cs="Arial"/>
          <w:color w:val="000000"/>
          <w:kern w:val="2"/>
          <w:lang w:val="sr-Cyrl-RS"/>
        </w:rPr>
        <w:t>5364-Е.03.02.-550242/2-2016</w:t>
      </w:r>
      <w:r w:rsidR="001F0B97" w:rsidRPr="001F0B97">
        <w:rPr>
          <w:rFonts w:eastAsia="Arial Unicode MS" w:cs="Arial"/>
          <w:color w:val="000000"/>
          <w:kern w:val="2"/>
          <w:lang w:val="sr-Cyrl-RS"/>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32DC0">
        <w:rPr>
          <w:rFonts w:eastAsia="Arial Unicode MS" w:cs="Arial"/>
          <w:color w:val="000000"/>
          <w:kern w:val="2"/>
          <w:lang w:val="sr-Cyrl-RS"/>
        </w:rPr>
        <w:t>30</w:t>
      </w:r>
      <w:r w:rsidR="001F0B97">
        <w:rPr>
          <w:rFonts w:eastAsia="Arial Unicode MS" w:cs="Arial"/>
          <w:color w:val="000000"/>
          <w:kern w:val="2"/>
        </w:rPr>
        <w:t>.12.</w:t>
      </w:r>
      <w:r w:rsidRPr="00E47C2E">
        <w:rPr>
          <w:rFonts w:eastAsia="Arial Unicode MS" w:cs="Arial"/>
          <w:color w:val="000000"/>
          <w:kern w:val="2"/>
          <w:lang w:val="ru-RU"/>
        </w:rPr>
        <w:t xml:space="preserve">2016. године и Решења о образовању комисије за јавну набавку број </w:t>
      </w:r>
      <w:r w:rsidR="00332DC0">
        <w:rPr>
          <w:rFonts w:eastAsia="Arial Unicode MS" w:cs="Arial"/>
          <w:color w:val="000000"/>
          <w:kern w:val="2"/>
          <w:lang w:val="sr-Cyrl-RS"/>
        </w:rPr>
        <w:t>5364-Е.03.02.-550242/3-2016</w:t>
      </w:r>
      <w:r w:rsidR="00332DC0" w:rsidRPr="001F0B97">
        <w:rPr>
          <w:rFonts w:eastAsia="Arial Unicode MS" w:cs="Arial"/>
          <w:color w:val="000000"/>
          <w:kern w:val="2"/>
          <w:lang w:val="sr-Cyrl-RS"/>
        </w:rPr>
        <w:t xml:space="preserve"> </w:t>
      </w:r>
      <w:r w:rsidR="00332DC0" w:rsidRPr="00E47C2E">
        <w:rPr>
          <w:rFonts w:eastAsia="Arial Unicode MS" w:cs="Arial"/>
          <w:color w:val="000000"/>
          <w:kern w:val="2"/>
        </w:rPr>
        <w:t>o</w:t>
      </w:r>
      <w:r w:rsidR="00332DC0" w:rsidRPr="00E47C2E">
        <w:rPr>
          <w:rFonts w:eastAsia="Arial Unicode MS" w:cs="Arial"/>
          <w:color w:val="000000"/>
          <w:kern w:val="2"/>
          <w:lang w:val="ru-RU"/>
        </w:rPr>
        <w:t>д</w:t>
      </w:r>
      <w:r w:rsidR="00332DC0">
        <w:rPr>
          <w:rFonts w:eastAsia="Arial Unicode MS" w:cs="Arial"/>
          <w:color w:val="000000"/>
          <w:kern w:val="2"/>
        </w:rPr>
        <w:t xml:space="preserve"> </w:t>
      </w:r>
      <w:r w:rsidR="00332DC0">
        <w:rPr>
          <w:rFonts w:eastAsia="Arial Unicode MS" w:cs="Arial"/>
          <w:color w:val="000000"/>
          <w:kern w:val="2"/>
          <w:lang w:val="sr-Cyrl-RS"/>
        </w:rPr>
        <w:t>30</w:t>
      </w:r>
      <w:r w:rsidR="00332DC0">
        <w:rPr>
          <w:rFonts w:eastAsia="Arial Unicode MS" w:cs="Arial"/>
          <w:color w:val="000000"/>
          <w:kern w:val="2"/>
        </w:rPr>
        <w:t>.12.</w:t>
      </w:r>
      <w:r w:rsidR="00332DC0" w:rsidRPr="00E47C2E">
        <w:rPr>
          <w:rFonts w:eastAsia="Arial Unicode MS" w:cs="Arial"/>
          <w:color w:val="000000"/>
          <w:kern w:val="2"/>
          <w:lang w:val="ru-RU"/>
        </w:rPr>
        <w:t xml:space="preserve">2016. </w:t>
      </w:r>
      <w:r w:rsidRPr="00E47C2E">
        <w:rPr>
          <w:rFonts w:eastAsia="Arial Unicode MS" w:cs="Arial"/>
          <w:color w:val="000000"/>
          <w:kern w:val="2"/>
          <w:lang w:val="ru-RU"/>
        </w:rPr>
        <w:t>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32DC0" w:rsidRPr="00332DC0">
        <w:rPr>
          <w:rFonts w:cs="Arial"/>
          <w:b/>
          <w:lang w:val="sr-Cyrl-RS"/>
        </w:rPr>
        <w:t xml:space="preserve"> </w:t>
      </w:r>
      <w:r w:rsidR="00332DC0">
        <w:rPr>
          <w:rFonts w:cs="Arial"/>
          <w:b/>
          <w:lang w:val="sr-Cyrl-RS"/>
        </w:rPr>
        <w:t>ЈН</w:t>
      </w:r>
      <w:r w:rsidR="00332DC0">
        <w:rPr>
          <w:rFonts w:cs="Arial"/>
          <w:b/>
        </w:rPr>
        <w:t>/3000/</w:t>
      </w:r>
      <w:r w:rsidR="00332DC0">
        <w:rPr>
          <w:rFonts w:cs="Arial"/>
          <w:b/>
          <w:lang w:val="sr-Cyrl-RS"/>
        </w:rPr>
        <w:t>1183</w:t>
      </w:r>
      <w:r w:rsidR="00332DC0">
        <w:rPr>
          <w:rFonts w:cs="Arial"/>
          <w:b/>
        </w:rPr>
        <w:t>/2016(2</w:t>
      </w:r>
      <w:r w:rsidR="00332DC0">
        <w:rPr>
          <w:rFonts w:cs="Arial"/>
          <w:b/>
          <w:lang w:val="sr-Cyrl-RS"/>
        </w:rPr>
        <w:t>120</w:t>
      </w:r>
      <w:r w:rsidR="00332DC0">
        <w:rPr>
          <w:rFonts w:cs="Arial"/>
          <w:b/>
        </w:rPr>
        <w:t>/2016)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0A393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2A2E41" w:rsidRDefault="00E779AB" w:rsidP="000A393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2A2E41" w:rsidRDefault="000A393D" w:rsidP="00231A5E">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E779AB">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A847E2" w:rsidRDefault="000A393D" w:rsidP="00E779AB">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E779AB">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E779AB">
            <w:pPr>
              <w:tabs>
                <w:tab w:val="left" w:pos="352"/>
                <w:tab w:val="left" w:pos="555"/>
                <w:tab w:val="right" w:leader="dot" w:pos="9446"/>
              </w:tabs>
              <w:spacing w:before="117"/>
              <w:rPr>
                <w:rFonts w:cs="Arial"/>
                <w:lang w:val="sr-Cyrl-RS"/>
              </w:rPr>
            </w:pPr>
            <w:r>
              <w:rPr>
                <w:rFonts w:cs="Arial"/>
              </w:rPr>
              <w:t>Обрасци</w:t>
            </w:r>
            <w:r w:rsidR="00104A14">
              <w:rPr>
                <w:rFonts w:cs="Arial"/>
                <w:lang w:val="sr-Cyrl-RS"/>
              </w:rPr>
              <w:t xml:space="preserve">, </w:t>
            </w:r>
            <w:r w:rsidR="00D77754">
              <w:rPr>
                <w:rFonts w:cs="Arial"/>
                <w:lang w:val="sr-Cyrl-RS"/>
              </w:rPr>
              <w:t>п</w:t>
            </w:r>
            <w:r w:rsidR="00104A14">
              <w:rPr>
                <w:rFonts w:cs="Arial"/>
                <w:lang w:val="sr-Cyrl-RS"/>
              </w:rPr>
              <w:t xml:space="preserve">рилози </w:t>
            </w:r>
          </w:p>
        </w:tc>
        <w:tc>
          <w:tcPr>
            <w:tcW w:w="810" w:type="dxa"/>
          </w:tcPr>
          <w:p w:rsidR="000A393D" w:rsidRPr="00A847E2" w:rsidRDefault="000A393D" w:rsidP="00E779AB">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2</w:t>
            </w:r>
            <w:r w:rsidR="00E779AB">
              <w:rPr>
                <w:rFonts w:cs="Arial"/>
                <w:lang w:val="sr-Cyrl-RS"/>
              </w:rPr>
              <w:t>6</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2A2E41" w:rsidRDefault="00A847E2" w:rsidP="00E779AB">
            <w:pPr>
              <w:tabs>
                <w:tab w:val="left" w:pos="352"/>
                <w:tab w:val="left" w:pos="555"/>
                <w:tab w:val="right" w:leader="dot" w:pos="9446"/>
              </w:tabs>
              <w:spacing w:before="117"/>
              <w:jc w:val="center"/>
              <w:rPr>
                <w:rFonts w:cs="Arial"/>
                <w:lang w:val="sr-Cyrl-RS"/>
              </w:rPr>
            </w:pPr>
            <w:r>
              <w:rPr>
                <w:rFonts w:cs="Arial"/>
                <w:lang w:val="sr-Cyrl-RS"/>
              </w:rPr>
              <w:t>4</w:t>
            </w:r>
            <w:r w:rsidR="00E779AB">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89166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2C5C9F">
        <w:rPr>
          <w:rFonts w:cs="Arial"/>
          <w:bCs/>
          <w:noProof/>
          <w:lang w:val="sr-Cyrl-RS"/>
        </w:rPr>
        <w:t>59</w:t>
      </w:r>
    </w:p>
    <w:p w:rsidR="000A393D" w:rsidRPr="00E47C2E" w:rsidRDefault="000A393D" w:rsidP="000A393D">
      <w:pPr>
        <w:pStyle w:val="BodyText"/>
        <w:spacing w:before="0"/>
        <w:rPr>
          <w:rFonts w:cs="Arial"/>
          <w:sz w:val="22"/>
          <w:szCs w:val="22"/>
        </w:rPr>
      </w:pPr>
    </w:p>
    <w:p w:rsidR="000A393D" w:rsidRPr="00E47C2E" w:rsidRDefault="000A393D" w:rsidP="008E654A">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2E4B93"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332DC0">
              <w:rPr>
                <w:rFonts w:cs="Arial"/>
                <w:b w:val="0"/>
                <w:sz w:val="22"/>
                <w:szCs w:val="22"/>
              </w:rPr>
              <w:t>Сервисирање УПСова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332DC0" w:rsidRDefault="00332DC0" w:rsidP="000A393D">
            <w:pPr>
              <w:spacing w:before="117"/>
              <w:jc w:val="center"/>
              <w:rPr>
                <w:rFonts w:cs="Arial"/>
                <w:color w:val="00B0F0"/>
              </w:rPr>
            </w:pPr>
            <w:r>
              <w:rPr>
                <w:rFonts w:cs="Arial"/>
                <w:lang w:val="sr-Cyrl-RS"/>
              </w:rPr>
              <w:t>Марија Милачић</w:t>
            </w:r>
          </w:p>
          <w:p w:rsidR="000A393D" w:rsidRPr="00E47C2E" w:rsidRDefault="000A393D" w:rsidP="000A393D">
            <w:pPr>
              <w:spacing w:before="117"/>
              <w:jc w:val="center"/>
              <w:rPr>
                <w:rFonts w:cs="Arial"/>
              </w:rPr>
            </w:pPr>
            <w:r w:rsidRPr="00E47C2E">
              <w:rPr>
                <w:rFonts w:cs="Arial"/>
              </w:rPr>
              <w:t xml:space="preserve">e-mail: </w:t>
            </w:r>
            <w:hyperlink r:id="rId167" w:history="1">
              <w:r w:rsidR="00332DC0" w:rsidRPr="00746327">
                <w:rPr>
                  <w:rStyle w:val="Hyperlink"/>
                  <w:rFonts w:cs="Arial"/>
                </w:rPr>
                <w:t>marija.milacic</w:t>
              </w:r>
              <w:r w:rsidR="00332DC0" w:rsidRPr="00746327">
                <w:rPr>
                  <w:rStyle w:val="Hyperlink"/>
                </w:rPr>
                <w:t>@eps.rs</w:t>
              </w:r>
            </w:hyperlink>
            <w:r>
              <w:t xml:space="preserve"> </w:t>
            </w:r>
          </w:p>
          <w:p w:rsidR="000A393D" w:rsidRPr="00E47C2E" w:rsidRDefault="000A393D" w:rsidP="000A393D">
            <w:pPr>
              <w:spacing w:before="117"/>
              <w:jc w:val="center"/>
              <w:rPr>
                <w:rFonts w:cs="Arial"/>
              </w:rPr>
            </w:pPr>
          </w:p>
        </w:tc>
      </w:tr>
    </w:tbl>
    <w:p w:rsidR="000A393D" w:rsidRPr="00E47C2E" w:rsidRDefault="000A393D" w:rsidP="008E654A">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32DC0">
        <w:rPr>
          <w:rFonts w:cs="Arial"/>
          <w:lang w:eastAsia="zh-CN"/>
        </w:rPr>
        <w:t>Сервисирање УПСова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32DC0" w:rsidRPr="00332DC0">
        <w:rPr>
          <w:rFonts w:cs="Arial"/>
          <w:lang w:val="ru-RU" w:eastAsia="zh-CN"/>
        </w:rPr>
        <w:t>Уређаји за непрекидно напајање електричном енергијом</w:t>
      </w:r>
    </w:p>
    <w:p w:rsidR="000A393D" w:rsidRPr="00DD07A7" w:rsidRDefault="000A393D" w:rsidP="000A393D">
      <w:pPr>
        <w:spacing w:before="0"/>
        <w:rPr>
          <w:rFonts w:cs="Arial"/>
          <w:lang w:eastAsia="zh-CN"/>
        </w:rPr>
      </w:pPr>
      <w:r w:rsidRPr="00E47C2E">
        <w:rPr>
          <w:rFonts w:cs="Arial"/>
          <w:lang w:eastAsia="zh-CN"/>
        </w:rPr>
        <w:t>Ознака из општег речника набавке:</w:t>
      </w:r>
      <w:r w:rsidR="00332DC0" w:rsidRPr="00332DC0">
        <w:rPr>
          <w:rFonts w:cs="Arial"/>
          <w:lang w:val="sr-Cyrl-RS"/>
        </w:rPr>
        <w:t xml:space="preserve"> </w:t>
      </w:r>
      <w:r w:rsidR="00332DC0">
        <w:rPr>
          <w:rFonts w:cs="Arial"/>
          <w:lang w:val="sr-Cyrl-RS"/>
        </w:rPr>
        <w:t>31154000</w:t>
      </w:r>
    </w:p>
    <w:p w:rsidR="00D1513F"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6460AB" w:rsidRPr="006460AB" w:rsidRDefault="006460AB" w:rsidP="000A393D">
      <w:pPr>
        <w:spacing w:before="0"/>
        <w:rPr>
          <w:rFonts w:cs="Arial"/>
          <w:lang w:val="sr-Cyrl-RS" w:eastAsia="zh-CN"/>
        </w:rPr>
      </w:pPr>
    </w:p>
    <w:p w:rsidR="00FB47AE" w:rsidRPr="00FB47AE" w:rsidRDefault="000A393D" w:rsidP="008E654A">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Pr="006460AB" w:rsidRDefault="000A393D" w:rsidP="006460AB">
      <w:pPr>
        <w:pStyle w:val="ListParagraph"/>
        <w:numPr>
          <w:ilvl w:val="1"/>
          <w:numId w:val="12"/>
        </w:numPr>
        <w:rPr>
          <w:rFonts w:ascii="Arial" w:hAnsi="Arial" w:cs="Arial"/>
          <w:b/>
          <w:lang w:val="sr-Cyrl-RS"/>
        </w:rPr>
      </w:pPr>
      <w:r w:rsidRPr="006460AB">
        <w:rPr>
          <w:rFonts w:ascii="Arial" w:hAnsi="Arial" w:cs="Arial"/>
          <w:b/>
        </w:rPr>
        <w:t>Технички  опис захтеваних услуга</w:t>
      </w:r>
    </w:p>
    <w:p w:rsidR="006460AB" w:rsidRPr="006460AB" w:rsidRDefault="006460AB" w:rsidP="006460AB">
      <w:pPr>
        <w:contextualSpacing/>
        <w:rPr>
          <w:rFonts w:cs="Arial"/>
          <w:lang w:val="sr-Cyrl-RS"/>
        </w:rPr>
      </w:pPr>
      <w:r w:rsidRPr="006460AB">
        <w:rPr>
          <w:rFonts w:cs="Arial"/>
          <w:lang w:val="sr-Cyrl-RS"/>
        </w:rPr>
        <w:t xml:space="preserve">Извршилац услуге је обавезан да изврши  редовно и превентивно годишње одржавање монофазних УПС уређаја наведених у табели </w:t>
      </w:r>
      <w:r w:rsidRPr="006460AB">
        <w:rPr>
          <w:rFonts w:cs="Arial"/>
          <w:lang w:val="sr-Latn-RS"/>
        </w:rPr>
        <w:t>1</w:t>
      </w:r>
      <w:r w:rsidRPr="006460AB">
        <w:rPr>
          <w:rFonts w:cs="Arial"/>
          <w:lang w:val="sr-Cyrl-RS"/>
        </w:rPr>
        <w:t xml:space="preserve">. </w:t>
      </w:r>
    </w:p>
    <w:p w:rsidR="006460AB" w:rsidRPr="006460AB" w:rsidRDefault="006460AB" w:rsidP="006460AB">
      <w:pPr>
        <w:ind w:left="644"/>
        <w:contextualSpacing/>
        <w:rPr>
          <w:rFonts w:cs="Arial"/>
          <w:lang w:val="sr-Cyrl-RS"/>
        </w:rPr>
      </w:pPr>
    </w:p>
    <w:p w:rsidR="006460AB" w:rsidRPr="006460AB" w:rsidRDefault="006460AB" w:rsidP="006460AB">
      <w:pPr>
        <w:ind w:left="284"/>
        <w:contextualSpacing/>
        <w:rPr>
          <w:rFonts w:cs="Arial"/>
          <w:u w:val="single"/>
          <w:lang w:val="sr-Cyrl-RS"/>
        </w:rPr>
      </w:pPr>
      <w:r w:rsidRPr="006460AB">
        <w:rPr>
          <w:rFonts w:cs="Arial"/>
          <w:u w:val="single"/>
          <w:lang w:val="sr-Cyrl-RS"/>
        </w:rPr>
        <w:t>Превентинво одржавање обухвата следеће радње:</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унутрашњости УПС-а, напонских каблова и ожичења од евентуалних физичких оштећења,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Провера-верификација исправности рада вентилатора,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УПС „event log“-а: да ли има пријављених аларма и снимање „log“-а код уређаја и опреме која има ову опцију,</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свих УПС прикључака под номиналним оптерећењем</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Аутотеста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Визуелна инспекција стања батеријског сета,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lastRenderedPageBreak/>
        <w:t>Тест пражњења батерије,</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температуре батеријских терминала, AC напонског и струјног „riple“,</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Притезање батеријских терминала према захтевима произвођача батерија,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постојања корозије и цурење електролита,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Чишћење и брисање батерија.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исправности пребацивања на батеријски рад,</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Тест интерног/статичког „ByPass“-а код уређаја и опреме која има ову опцију,</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Брисање/усисавање прашине из УПС-а,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температуре интерних батерија,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Провера показивања напона и струје на УПС дисплеју,</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Извршење евентуалних подешавања на лицу места,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Идентификовање могућих проблема у раду у предстојећем периоду,</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Едукацију и пружање савета о начину одржавања УПС-ова одговорним лицима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Евидентирање и архивирање стања уређаја</w:t>
      </w:r>
    </w:p>
    <w:p w:rsidR="006460AB" w:rsidRPr="006460AB" w:rsidRDefault="006460AB" w:rsidP="006460AB">
      <w:pPr>
        <w:numPr>
          <w:ilvl w:val="0"/>
          <w:numId w:val="44"/>
        </w:numPr>
        <w:autoSpaceDE w:val="0"/>
        <w:autoSpaceDN w:val="0"/>
        <w:adjustRightInd w:val="0"/>
        <w:spacing w:before="0"/>
        <w:contextualSpacing/>
        <w:jc w:val="left"/>
        <w:rPr>
          <w:rFonts w:eastAsia="Calibri" w:cs="Arial"/>
          <w:color w:val="000000"/>
          <w:lang w:val="sr-Cyrl-RS"/>
        </w:rPr>
      </w:pPr>
      <w:r w:rsidRPr="006460AB">
        <w:rPr>
          <w:rFonts w:eastAsia="Calibri" w:cs="Arial"/>
          <w:color w:val="000000"/>
          <w:lang w:val="sr-Cyrl-RS"/>
        </w:rPr>
        <w:t>Достављање писаног извештаја о стању уређаја као и предлог неопходних мера и препорука за будући исправан рад уређаја како би они достигли предвиђени експлоатациони век.</w:t>
      </w:r>
    </w:p>
    <w:p w:rsidR="006460AB" w:rsidRPr="006460AB" w:rsidRDefault="006460AB" w:rsidP="006460AB">
      <w:pPr>
        <w:autoSpaceDE w:val="0"/>
        <w:autoSpaceDN w:val="0"/>
        <w:adjustRightInd w:val="0"/>
        <w:rPr>
          <w:rFonts w:cs="Arial"/>
          <w:color w:val="000000"/>
          <w:lang w:val="sr-Cyrl-RS"/>
        </w:rPr>
      </w:pPr>
      <w:r w:rsidRPr="006460AB">
        <w:rPr>
          <w:rFonts w:cs="Arial"/>
          <w:color w:val="000000"/>
          <w:lang w:val="sr-Cyrl-RS"/>
        </w:rPr>
        <w:t>Извршилац услуга је у обавези да уради најмање два превентивна одржавања годишње за УПС уређаје наведене у табели 1.</w:t>
      </w:r>
    </w:p>
    <w:p w:rsidR="006460AB" w:rsidRPr="006460AB" w:rsidRDefault="006460AB" w:rsidP="006460AB">
      <w:pPr>
        <w:autoSpaceDE w:val="0"/>
        <w:autoSpaceDN w:val="0"/>
        <w:adjustRightInd w:val="0"/>
        <w:rPr>
          <w:rFonts w:cs="Arial"/>
          <w:color w:val="000000"/>
          <w:lang w:val="sr-Cyrl-RS"/>
        </w:rPr>
      </w:pPr>
    </w:p>
    <w:p w:rsidR="006460AB" w:rsidRPr="006460AB" w:rsidRDefault="006460AB" w:rsidP="006460AB">
      <w:pPr>
        <w:autoSpaceDE w:val="0"/>
        <w:autoSpaceDN w:val="0"/>
        <w:adjustRightInd w:val="0"/>
        <w:ind w:left="284"/>
        <w:rPr>
          <w:rFonts w:cs="Arial"/>
          <w:color w:val="000000"/>
          <w:u w:val="single"/>
          <w:lang w:val="sr-Cyrl-RS"/>
        </w:rPr>
      </w:pPr>
      <w:r w:rsidRPr="006460AB">
        <w:rPr>
          <w:rFonts w:cs="Arial"/>
          <w:color w:val="000000"/>
          <w:u w:val="single"/>
          <w:lang w:val="sr-Cyrl-RS"/>
        </w:rPr>
        <w:t xml:space="preserve">Редовно годишње одржавање обухвата следеће: </w:t>
      </w:r>
    </w:p>
    <w:p w:rsidR="006460AB" w:rsidRPr="006460AB" w:rsidRDefault="006460AB" w:rsidP="006460AB">
      <w:pPr>
        <w:autoSpaceDE w:val="0"/>
        <w:autoSpaceDN w:val="0"/>
        <w:adjustRightInd w:val="0"/>
        <w:ind w:left="284"/>
        <w:rPr>
          <w:rFonts w:cs="Arial"/>
          <w:color w:val="000000"/>
          <w:lang w:val="sr-Cyrl-RS"/>
        </w:rPr>
      </w:pPr>
      <w:r w:rsidRPr="006460AB">
        <w:rPr>
          <w:rFonts w:cs="Arial"/>
          <w:color w:val="000000"/>
          <w:lang w:val="sr-Cyrl-RS"/>
        </w:rPr>
        <w:t xml:space="preserve">Због потребе за већом поузданошћу система, потребна је брза реакција теренске службе понуђача као и расположивост ове службе у року од „следећег радног дана“ од тренутка позива на интервенцију. </w:t>
      </w:r>
    </w:p>
    <w:p w:rsidR="00312E38" w:rsidRPr="00312E38" w:rsidRDefault="006460AB" w:rsidP="00312E38">
      <w:pPr>
        <w:autoSpaceDE w:val="0"/>
        <w:autoSpaceDN w:val="0"/>
        <w:adjustRightInd w:val="0"/>
        <w:ind w:left="284"/>
        <w:rPr>
          <w:rFonts w:cs="Arial"/>
          <w:color w:val="000000"/>
        </w:rPr>
      </w:pPr>
      <w:r w:rsidRPr="006460AB">
        <w:rPr>
          <w:rFonts w:cs="Arial"/>
          <w:color w:val="000000"/>
          <w:lang w:val="sr-Cyrl-RS"/>
        </w:rPr>
        <w:t>Такође, неопходна је и техничка подршка телефонским путем у било које доба дана или ноћи свакога</w:t>
      </w:r>
      <w:r w:rsidR="00312E38">
        <w:rPr>
          <w:rFonts w:cs="Arial"/>
          <w:color w:val="000000"/>
        </w:rPr>
        <w:t xml:space="preserve"> </w:t>
      </w:r>
      <w:r w:rsidRPr="006460AB">
        <w:rPr>
          <w:rFonts w:cs="Arial"/>
          <w:color w:val="000000"/>
          <w:lang w:val="sr-Cyrl-RS"/>
        </w:rPr>
        <w:t>дана у години (7x24x365).</w:t>
      </w:r>
    </w:p>
    <w:p w:rsidR="00312E38" w:rsidRPr="00312E38" w:rsidRDefault="00312E38" w:rsidP="006460AB">
      <w:pPr>
        <w:autoSpaceDE w:val="0"/>
        <w:autoSpaceDN w:val="0"/>
        <w:adjustRightInd w:val="0"/>
        <w:rPr>
          <w:rFonts w:cs="Arial"/>
          <w:color w:val="000000"/>
        </w:rPr>
      </w:pPr>
    </w:p>
    <w:p w:rsidR="006460AB" w:rsidRPr="006460AB" w:rsidRDefault="006460AB" w:rsidP="006460AB">
      <w:pPr>
        <w:numPr>
          <w:ilvl w:val="0"/>
          <w:numId w:val="45"/>
        </w:numPr>
        <w:autoSpaceDE w:val="0"/>
        <w:autoSpaceDN w:val="0"/>
        <w:adjustRightInd w:val="0"/>
        <w:spacing w:before="0"/>
        <w:jc w:val="left"/>
        <w:rPr>
          <w:rFonts w:cs="Arial"/>
          <w:color w:val="000000"/>
          <w:lang w:val="sr-Cyrl-RS"/>
        </w:rPr>
      </w:pPr>
      <w:r w:rsidRPr="006460AB">
        <w:rPr>
          <w:rFonts w:cs="Arial"/>
          <w:color w:val="000000"/>
          <w:lang w:val="sr-Cyrl-RS"/>
        </w:rPr>
        <w:t xml:space="preserve"> Листа уређаја за </w:t>
      </w:r>
      <w:r w:rsidRPr="006460AB">
        <w:rPr>
          <w:rFonts w:cs="Arial"/>
          <w:lang w:val="sr-Cyrl-RS"/>
        </w:rPr>
        <w:t>редовно и превентивно годишње одржавање</w:t>
      </w:r>
    </w:p>
    <w:p w:rsidR="006460AB" w:rsidRPr="006460AB" w:rsidRDefault="006460AB" w:rsidP="006460AB">
      <w:pPr>
        <w:rPr>
          <w:rFonts w:cs="Arial"/>
          <w:b/>
          <w:lang w:val="sr-Cyrl-RS"/>
        </w:rPr>
      </w:pPr>
    </w:p>
    <w:tbl>
      <w:tblPr>
        <w:tblW w:w="8578"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5255"/>
        <w:gridCol w:w="2726"/>
      </w:tblGrid>
      <w:tr w:rsidR="006460AB" w:rsidRPr="006460AB" w:rsidTr="006460AB">
        <w:trPr>
          <w:trHeight w:val="99"/>
        </w:trPr>
        <w:tc>
          <w:tcPr>
            <w:tcW w:w="597" w:type="dxa"/>
            <w:shd w:val="pct15" w:color="auto" w:fill="FFFFFF"/>
          </w:tcPr>
          <w:p w:rsidR="006460AB" w:rsidRPr="006460AB" w:rsidRDefault="006460AB" w:rsidP="006460AB">
            <w:pPr>
              <w:spacing w:before="0"/>
              <w:ind w:right="-1151"/>
              <w:rPr>
                <w:rFonts w:cs="Arial"/>
                <w:lang w:val="sr-Cyrl-RS"/>
              </w:rPr>
            </w:pPr>
            <w:r w:rsidRPr="006460AB">
              <w:rPr>
                <w:rFonts w:cs="Arial"/>
                <w:lang w:val="sr-Cyrl-RS"/>
              </w:rPr>
              <w:t>Ред.</w:t>
            </w:r>
          </w:p>
          <w:p w:rsidR="006460AB" w:rsidRPr="006460AB" w:rsidRDefault="006460AB" w:rsidP="006460AB">
            <w:pPr>
              <w:spacing w:before="0"/>
              <w:ind w:right="-1151"/>
              <w:rPr>
                <w:rFonts w:cs="Arial"/>
                <w:lang w:val="sr-Cyrl-RS"/>
              </w:rPr>
            </w:pPr>
            <w:r w:rsidRPr="006460AB">
              <w:rPr>
                <w:rFonts w:cs="Arial"/>
                <w:lang w:val="sr-Cyrl-RS"/>
              </w:rPr>
              <w:t>број</w:t>
            </w:r>
          </w:p>
        </w:tc>
        <w:tc>
          <w:tcPr>
            <w:tcW w:w="5255" w:type="dxa"/>
            <w:shd w:val="pct15" w:color="auto" w:fill="FFFFFF"/>
            <w:vAlign w:val="center"/>
          </w:tcPr>
          <w:p w:rsidR="006460AB" w:rsidRPr="006460AB" w:rsidRDefault="006460AB" w:rsidP="006460AB">
            <w:pPr>
              <w:spacing w:before="0"/>
              <w:jc w:val="center"/>
              <w:rPr>
                <w:rFonts w:cs="Arial"/>
                <w:lang w:val="sr-Cyrl-RS"/>
              </w:rPr>
            </w:pPr>
            <w:r w:rsidRPr="006460AB">
              <w:rPr>
                <w:rFonts w:cs="Arial"/>
                <w:lang w:val="sr-Cyrl-RS"/>
              </w:rPr>
              <w:t>Опис уређаја</w:t>
            </w:r>
          </w:p>
        </w:tc>
        <w:tc>
          <w:tcPr>
            <w:tcW w:w="2726" w:type="dxa"/>
            <w:shd w:val="pct15" w:color="auto" w:fill="FFFFFF"/>
            <w:vAlign w:val="center"/>
          </w:tcPr>
          <w:p w:rsidR="006460AB" w:rsidRPr="006460AB" w:rsidRDefault="006460AB" w:rsidP="006460AB">
            <w:pPr>
              <w:spacing w:before="0"/>
              <w:jc w:val="center"/>
              <w:rPr>
                <w:rFonts w:cs="Arial"/>
                <w:lang w:val="sr-Cyrl-RS"/>
              </w:rPr>
            </w:pPr>
            <w:r w:rsidRPr="006460AB">
              <w:rPr>
                <w:rFonts w:cs="Arial"/>
                <w:lang w:val="sr-Cyrl-RS"/>
              </w:rPr>
              <w:t>Количина</w:t>
            </w:r>
          </w:p>
        </w:tc>
      </w:tr>
      <w:tr w:rsidR="006460AB" w:rsidRPr="006460AB" w:rsidTr="0023781E">
        <w:trPr>
          <w:trHeight w:val="335"/>
        </w:trPr>
        <w:tc>
          <w:tcPr>
            <w:tcW w:w="597" w:type="dxa"/>
            <w:vAlign w:val="center"/>
          </w:tcPr>
          <w:p w:rsidR="006460AB" w:rsidRPr="006460AB" w:rsidRDefault="006460AB" w:rsidP="006460AB">
            <w:pPr>
              <w:spacing w:before="0"/>
              <w:jc w:val="center"/>
              <w:rPr>
                <w:rFonts w:cs="Arial"/>
                <w:lang w:val="sr-Cyrl-RS"/>
              </w:rPr>
            </w:pPr>
            <w:r w:rsidRPr="006460AB">
              <w:rPr>
                <w:rFonts w:cs="Arial"/>
                <w:lang w:val="sr-Cyrl-RS"/>
              </w:rPr>
              <w:t>1.</w:t>
            </w:r>
          </w:p>
        </w:tc>
        <w:tc>
          <w:tcPr>
            <w:tcW w:w="5255" w:type="dxa"/>
            <w:vAlign w:val="center"/>
          </w:tcPr>
          <w:p w:rsidR="006460AB" w:rsidRPr="006460AB" w:rsidRDefault="006460AB" w:rsidP="006460AB">
            <w:pPr>
              <w:spacing w:before="0"/>
              <w:rPr>
                <w:rFonts w:cs="Arial"/>
                <w:lang w:val="sr-Cyrl-RS"/>
              </w:rPr>
            </w:pPr>
            <w:r w:rsidRPr="006460AB">
              <w:rPr>
                <w:rFonts w:cs="Arial"/>
                <w:color w:val="000000"/>
                <w:lang w:val="sr-Cyrl-RS"/>
              </w:rPr>
              <w:t>GE GT 6000</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1</w:t>
            </w:r>
          </w:p>
        </w:tc>
      </w:tr>
      <w:tr w:rsidR="006460AB" w:rsidRPr="006460AB" w:rsidTr="0023781E">
        <w:tc>
          <w:tcPr>
            <w:tcW w:w="597" w:type="dxa"/>
            <w:vAlign w:val="center"/>
          </w:tcPr>
          <w:p w:rsidR="006460AB" w:rsidRPr="006460AB" w:rsidRDefault="006460AB" w:rsidP="006460AB">
            <w:pPr>
              <w:spacing w:before="0"/>
              <w:jc w:val="center"/>
              <w:rPr>
                <w:rFonts w:cs="Arial"/>
                <w:lang w:val="sr-Cyrl-RS"/>
              </w:rPr>
            </w:pPr>
            <w:r w:rsidRPr="006460AB">
              <w:rPr>
                <w:rFonts w:cs="Arial"/>
                <w:lang w:val="sr-Cyrl-RS"/>
              </w:rPr>
              <w:t>2</w:t>
            </w:r>
          </w:p>
        </w:tc>
        <w:tc>
          <w:tcPr>
            <w:tcW w:w="5255" w:type="dxa"/>
            <w:vAlign w:val="center"/>
          </w:tcPr>
          <w:p w:rsidR="006460AB" w:rsidRPr="006460AB" w:rsidRDefault="006460AB" w:rsidP="006460AB">
            <w:pPr>
              <w:spacing w:before="0"/>
              <w:rPr>
                <w:rFonts w:cs="Arial"/>
                <w:lang w:val="sr-Cyrl-RS" w:eastAsia="hr-HR"/>
              </w:rPr>
            </w:pPr>
            <w:r w:rsidRPr="006460AB">
              <w:rPr>
                <w:rFonts w:cs="Arial"/>
                <w:color w:val="000000"/>
                <w:lang w:val="sr-Cyrl-RS"/>
              </w:rPr>
              <w:t>SURT5000XLI</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2</w:t>
            </w:r>
          </w:p>
        </w:tc>
      </w:tr>
      <w:tr w:rsidR="006460AB" w:rsidRPr="006460AB" w:rsidTr="0023781E">
        <w:tc>
          <w:tcPr>
            <w:tcW w:w="597" w:type="dxa"/>
            <w:vAlign w:val="center"/>
          </w:tcPr>
          <w:p w:rsidR="006460AB" w:rsidRPr="006460AB" w:rsidRDefault="006460AB" w:rsidP="006460AB">
            <w:pPr>
              <w:spacing w:before="0"/>
              <w:jc w:val="center"/>
              <w:rPr>
                <w:rFonts w:cs="Arial"/>
                <w:lang w:val="sr-Cyrl-RS"/>
              </w:rPr>
            </w:pPr>
            <w:r w:rsidRPr="006460AB">
              <w:rPr>
                <w:rFonts w:cs="Arial"/>
                <w:lang w:val="sr-Cyrl-RS"/>
              </w:rPr>
              <w:t>3.</w:t>
            </w:r>
          </w:p>
        </w:tc>
        <w:tc>
          <w:tcPr>
            <w:tcW w:w="5255" w:type="dxa"/>
            <w:vAlign w:val="center"/>
          </w:tcPr>
          <w:p w:rsidR="006460AB" w:rsidRPr="006460AB" w:rsidRDefault="006460AB" w:rsidP="006460AB">
            <w:pPr>
              <w:autoSpaceDE w:val="0"/>
              <w:autoSpaceDN w:val="0"/>
              <w:adjustRightInd w:val="0"/>
              <w:spacing w:before="0"/>
              <w:rPr>
                <w:rFonts w:cs="Arial"/>
                <w:color w:val="000000"/>
                <w:lang w:val="sr-Cyrl-RS"/>
              </w:rPr>
            </w:pPr>
            <w:r w:rsidRPr="006460AB">
              <w:rPr>
                <w:rFonts w:cs="Arial"/>
                <w:color w:val="000000"/>
                <w:lang w:val="sr-Cyrl-RS"/>
              </w:rPr>
              <w:t>SURT3000XLI</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5</w:t>
            </w:r>
          </w:p>
        </w:tc>
      </w:tr>
      <w:tr w:rsidR="006460AB" w:rsidRPr="006460AB" w:rsidTr="0023781E">
        <w:tc>
          <w:tcPr>
            <w:tcW w:w="597" w:type="dxa"/>
            <w:vAlign w:val="center"/>
          </w:tcPr>
          <w:p w:rsidR="006460AB" w:rsidRPr="006460AB" w:rsidRDefault="006460AB" w:rsidP="006460AB">
            <w:pPr>
              <w:spacing w:before="0"/>
              <w:jc w:val="center"/>
              <w:rPr>
                <w:rFonts w:cs="Arial"/>
                <w:lang w:val="sr-Cyrl-RS"/>
              </w:rPr>
            </w:pPr>
            <w:r w:rsidRPr="006460AB">
              <w:rPr>
                <w:rFonts w:cs="Arial"/>
                <w:lang w:val="sr-Cyrl-RS"/>
              </w:rPr>
              <w:t>4.</w:t>
            </w:r>
          </w:p>
        </w:tc>
        <w:tc>
          <w:tcPr>
            <w:tcW w:w="5255" w:type="dxa"/>
            <w:vAlign w:val="center"/>
          </w:tcPr>
          <w:p w:rsidR="006460AB" w:rsidRPr="006460AB" w:rsidRDefault="006460AB" w:rsidP="006460AB">
            <w:pPr>
              <w:spacing w:before="0"/>
              <w:rPr>
                <w:rFonts w:cs="Arial"/>
                <w:lang w:val="sr-Cyrl-RS" w:eastAsia="hr-HR"/>
              </w:rPr>
            </w:pPr>
            <w:r w:rsidRPr="006460AB">
              <w:rPr>
                <w:rFonts w:cs="Arial"/>
                <w:color w:val="000000"/>
                <w:lang w:val="sr-Cyrl-RS"/>
              </w:rPr>
              <w:t>SURT15KRMXLI</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2</w:t>
            </w:r>
          </w:p>
        </w:tc>
      </w:tr>
      <w:tr w:rsidR="006460AB" w:rsidRPr="006460AB" w:rsidTr="0023781E">
        <w:tc>
          <w:tcPr>
            <w:tcW w:w="597" w:type="dxa"/>
            <w:vAlign w:val="center"/>
          </w:tcPr>
          <w:p w:rsidR="006460AB" w:rsidRPr="006460AB" w:rsidRDefault="006460AB" w:rsidP="006460AB">
            <w:pPr>
              <w:spacing w:before="0"/>
              <w:jc w:val="center"/>
              <w:rPr>
                <w:rFonts w:cs="Arial"/>
                <w:lang w:val="sr-Cyrl-RS"/>
              </w:rPr>
            </w:pPr>
            <w:r w:rsidRPr="006460AB">
              <w:rPr>
                <w:rFonts w:cs="Arial"/>
                <w:lang w:val="sr-Cyrl-RS"/>
              </w:rPr>
              <w:t>5.</w:t>
            </w:r>
          </w:p>
        </w:tc>
        <w:tc>
          <w:tcPr>
            <w:tcW w:w="5255" w:type="dxa"/>
            <w:vAlign w:val="center"/>
          </w:tcPr>
          <w:p w:rsidR="006460AB" w:rsidRPr="006460AB" w:rsidRDefault="006460AB" w:rsidP="006460AB">
            <w:pPr>
              <w:spacing w:before="0"/>
              <w:rPr>
                <w:rFonts w:cs="Arial"/>
                <w:lang w:val="sr-Cyrl-RS" w:eastAsia="hr-HR"/>
              </w:rPr>
            </w:pPr>
            <w:r w:rsidRPr="006460AB">
              <w:rPr>
                <w:rFonts w:cs="Arial"/>
                <w:color w:val="000000"/>
                <w:lang w:val="sr-Cyrl-RS"/>
              </w:rPr>
              <w:t>SMT/SUA 1500I</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4</w:t>
            </w:r>
          </w:p>
        </w:tc>
      </w:tr>
      <w:tr w:rsidR="006460AB" w:rsidRPr="006460AB" w:rsidTr="0023781E">
        <w:tc>
          <w:tcPr>
            <w:tcW w:w="597" w:type="dxa"/>
            <w:vAlign w:val="center"/>
          </w:tcPr>
          <w:p w:rsidR="006460AB" w:rsidRPr="006460AB" w:rsidRDefault="006460AB" w:rsidP="006460AB">
            <w:pPr>
              <w:spacing w:before="0"/>
              <w:jc w:val="center"/>
              <w:rPr>
                <w:rFonts w:cs="Arial"/>
                <w:lang w:val="sr-Cyrl-RS"/>
              </w:rPr>
            </w:pPr>
            <w:r w:rsidRPr="006460AB">
              <w:rPr>
                <w:rFonts w:cs="Arial"/>
                <w:lang w:val="sr-Cyrl-RS"/>
              </w:rPr>
              <w:t>6.</w:t>
            </w:r>
          </w:p>
        </w:tc>
        <w:tc>
          <w:tcPr>
            <w:tcW w:w="5255" w:type="dxa"/>
            <w:vAlign w:val="center"/>
          </w:tcPr>
          <w:p w:rsidR="006460AB" w:rsidRPr="006460AB" w:rsidRDefault="006460AB" w:rsidP="006460AB">
            <w:pPr>
              <w:spacing w:before="0"/>
              <w:rPr>
                <w:rFonts w:cs="Arial"/>
                <w:lang w:val="sr-Cyrl-RS" w:eastAsia="hr-HR"/>
              </w:rPr>
            </w:pPr>
            <w:r w:rsidRPr="006460AB">
              <w:rPr>
                <w:rFonts w:cs="Arial"/>
                <w:color w:val="000000"/>
                <w:lang w:val="sr-Cyrl-RS"/>
              </w:rPr>
              <w:t>SURT 2000XLI</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1</w:t>
            </w:r>
          </w:p>
        </w:tc>
      </w:tr>
      <w:tr w:rsidR="006460AB" w:rsidRPr="006460AB" w:rsidTr="0023781E">
        <w:tc>
          <w:tcPr>
            <w:tcW w:w="597" w:type="dxa"/>
            <w:vAlign w:val="center"/>
          </w:tcPr>
          <w:p w:rsidR="006460AB" w:rsidRPr="006460AB" w:rsidRDefault="006460AB" w:rsidP="006460AB">
            <w:pPr>
              <w:spacing w:before="0"/>
              <w:jc w:val="center"/>
              <w:rPr>
                <w:rFonts w:cs="Arial"/>
                <w:lang w:val="sr-Cyrl-RS"/>
              </w:rPr>
            </w:pPr>
            <w:r w:rsidRPr="006460AB">
              <w:rPr>
                <w:rFonts w:cs="Arial"/>
                <w:lang w:val="sr-Latn-RS"/>
              </w:rPr>
              <w:t>7</w:t>
            </w:r>
            <w:r w:rsidRPr="006460AB">
              <w:rPr>
                <w:rFonts w:cs="Arial"/>
                <w:lang w:val="sr-Cyrl-RS"/>
              </w:rPr>
              <w:t>.</w:t>
            </w:r>
          </w:p>
        </w:tc>
        <w:tc>
          <w:tcPr>
            <w:tcW w:w="5255" w:type="dxa"/>
            <w:vAlign w:val="center"/>
          </w:tcPr>
          <w:p w:rsidR="006460AB" w:rsidRPr="006460AB" w:rsidRDefault="006460AB" w:rsidP="006460AB">
            <w:pPr>
              <w:spacing w:before="0"/>
              <w:rPr>
                <w:rFonts w:cs="Arial"/>
                <w:color w:val="000000"/>
                <w:lang w:val="sr-Cyrl-RS"/>
              </w:rPr>
            </w:pPr>
            <w:r w:rsidRPr="006460AB">
              <w:rPr>
                <w:rFonts w:cs="Arial"/>
                <w:color w:val="000000"/>
                <w:lang w:val="sr-Cyrl-RS"/>
              </w:rPr>
              <w:t xml:space="preserve">BK 650 AS                                                     </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1</w:t>
            </w:r>
          </w:p>
        </w:tc>
      </w:tr>
      <w:tr w:rsidR="006460AB" w:rsidRPr="006460AB" w:rsidTr="0023781E">
        <w:tc>
          <w:tcPr>
            <w:tcW w:w="597" w:type="dxa"/>
            <w:vAlign w:val="center"/>
          </w:tcPr>
          <w:p w:rsidR="006460AB" w:rsidRPr="006460AB" w:rsidRDefault="006460AB" w:rsidP="006460AB">
            <w:pPr>
              <w:spacing w:before="0"/>
              <w:jc w:val="center"/>
              <w:rPr>
                <w:rFonts w:cs="Arial"/>
                <w:lang w:val="sr-Cyrl-RS"/>
              </w:rPr>
            </w:pPr>
            <w:r w:rsidRPr="006460AB">
              <w:rPr>
                <w:rFonts w:cs="Arial"/>
                <w:lang w:val="sr-Latn-RS"/>
              </w:rPr>
              <w:t>8</w:t>
            </w:r>
            <w:r w:rsidRPr="006460AB">
              <w:rPr>
                <w:rFonts w:cs="Arial"/>
                <w:lang w:val="sr-Cyrl-RS"/>
              </w:rPr>
              <w:t>.</w:t>
            </w:r>
          </w:p>
        </w:tc>
        <w:tc>
          <w:tcPr>
            <w:tcW w:w="5255" w:type="dxa"/>
            <w:vAlign w:val="center"/>
          </w:tcPr>
          <w:p w:rsidR="006460AB" w:rsidRPr="006460AB" w:rsidRDefault="006460AB" w:rsidP="006460AB">
            <w:pPr>
              <w:spacing w:before="0"/>
              <w:rPr>
                <w:rFonts w:cs="Arial"/>
                <w:lang w:val="sr-Cyrl-RS" w:eastAsia="hr-HR"/>
              </w:rPr>
            </w:pPr>
            <w:r w:rsidRPr="006460AB">
              <w:rPr>
                <w:rFonts w:cs="Arial"/>
                <w:color w:val="000000"/>
                <w:lang w:val="sr-Cyrl-RS"/>
              </w:rPr>
              <w:t>AEG PROTECT 6000 + Protect C 6000 BP</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1</w:t>
            </w:r>
          </w:p>
        </w:tc>
      </w:tr>
      <w:tr w:rsidR="006460AB" w:rsidRPr="006460AB" w:rsidTr="0023781E">
        <w:tc>
          <w:tcPr>
            <w:tcW w:w="597" w:type="dxa"/>
            <w:vAlign w:val="center"/>
          </w:tcPr>
          <w:p w:rsidR="006460AB" w:rsidRPr="006460AB" w:rsidRDefault="006460AB" w:rsidP="006460AB">
            <w:pPr>
              <w:spacing w:before="0"/>
              <w:jc w:val="center"/>
              <w:rPr>
                <w:rFonts w:cs="Arial"/>
                <w:lang w:val="sr-Cyrl-RS"/>
              </w:rPr>
            </w:pPr>
            <w:r w:rsidRPr="006460AB">
              <w:rPr>
                <w:rFonts w:cs="Arial"/>
                <w:lang w:val="sr-Cyrl-RS"/>
              </w:rPr>
              <w:t>9.</w:t>
            </w:r>
          </w:p>
        </w:tc>
        <w:tc>
          <w:tcPr>
            <w:tcW w:w="5255" w:type="dxa"/>
            <w:vAlign w:val="center"/>
          </w:tcPr>
          <w:p w:rsidR="006460AB" w:rsidRPr="006460AB" w:rsidRDefault="006460AB" w:rsidP="006460AB">
            <w:pPr>
              <w:autoSpaceDE w:val="0"/>
              <w:autoSpaceDN w:val="0"/>
              <w:adjustRightInd w:val="0"/>
              <w:spacing w:before="0"/>
              <w:rPr>
                <w:rFonts w:cs="Arial"/>
                <w:color w:val="000000"/>
                <w:lang w:val="sr-Cyrl-RS"/>
              </w:rPr>
            </w:pPr>
            <w:r w:rsidRPr="006460AB">
              <w:rPr>
                <w:rFonts w:cs="Arial"/>
                <w:color w:val="000000"/>
                <w:lang w:val="sr-Cyrl-RS"/>
              </w:rPr>
              <w:t>AEG PROTECT C 2000 + Protect C2030 BP</w:t>
            </w:r>
          </w:p>
        </w:tc>
        <w:tc>
          <w:tcPr>
            <w:tcW w:w="2726" w:type="dxa"/>
            <w:vAlign w:val="center"/>
          </w:tcPr>
          <w:p w:rsidR="006460AB" w:rsidRPr="006460AB" w:rsidRDefault="006460AB" w:rsidP="006460AB">
            <w:pPr>
              <w:spacing w:before="0"/>
              <w:jc w:val="center"/>
              <w:rPr>
                <w:rFonts w:cs="Arial"/>
                <w:lang w:val="sr-Cyrl-RS"/>
              </w:rPr>
            </w:pPr>
            <w:r w:rsidRPr="006460AB">
              <w:rPr>
                <w:rFonts w:cs="Arial"/>
                <w:lang w:val="sr-Cyrl-RS"/>
              </w:rPr>
              <w:t>2</w:t>
            </w:r>
          </w:p>
        </w:tc>
      </w:tr>
    </w:tbl>
    <w:p w:rsidR="006460AB" w:rsidRPr="006460AB" w:rsidRDefault="006460AB" w:rsidP="006460AB">
      <w:pPr>
        <w:suppressLineNumbers/>
        <w:spacing w:after="120"/>
        <w:jc w:val="center"/>
        <w:rPr>
          <w:rFonts w:cs="Arial"/>
          <w:i/>
          <w:iCs/>
          <w:lang w:val="sr-Latn-RS"/>
        </w:rPr>
      </w:pPr>
      <w:r w:rsidRPr="006460AB">
        <w:rPr>
          <w:rFonts w:cs="Arial"/>
          <w:i/>
          <w:iCs/>
          <w:lang w:val="sr-Cyrl-RS"/>
        </w:rPr>
        <w:t xml:space="preserve">Табела </w:t>
      </w:r>
      <w:r w:rsidRPr="006460AB">
        <w:rPr>
          <w:rFonts w:cs="Arial"/>
          <w:i/>
          <w:iCs/>
          <w:lang w:val="sr-Latn-RS"/>
        </w:rPr>
        <w:t>1</w:t>
      </w:r>
    </w:p>
    <w:p w:rsidR="006460AB" w:rsidRPr="006460AB" w:rsidRDefault="006460AB" w:rsidP="006460AB">
      <w:pPr>
        <w:rPr>
          <w:rFonts w:cs="Arial"/>
          <w:lang w:val="sr-Latn-RS"/>
        </w:rPr>
      </w:pPr>
    </w:p>
    <w:p w:rsidR="006460AB" w:rsidRDefault="006460AB" w:rsidP="006460AB">
      <w:pPr>
        <w:rPr>
          <w:rFonts w:cs="Arial"/>
          <w:lang w:val="sr-Latn-RS"/>
        </w:rPr>
      </w:pPr>
    </w:p>
    <w:p w:rsidR="00312E38" w:rsidRDefault="00312E38" w:rsidP="006460AB">
      <w:pPr>
        <w:rPr>
          <w:rFonts w:cs="Arial"/>
          <w:lang w:val="sr-Latn-RS"/>
        </w:rPr>
      </w:pPr>
    </w:p>
    <w:p w:rsidR="00312E38" w:rsidRDefault="00312E38" w:rsidP="006460AB">
      <w:pPr>
        <w:rPr>
          <w:rFonts w:cs="Arial"/>
          <w:lang w:val="sr-Latn-RS"/>
        </w:rPr>
      </w:pPr>
    </w:p>
    <w:p w:rsidR="00312E38" w:rsidRDefault="00312E38" w:rsidP="006460AB">
      <w:pPr>
        <w:rPr>
          <w:rFonts w:cs="Arial"/>
          <w:lang w:val="sr-Latn-RS"/>
        </w:rPr>
      </w:pPr>
    </w:p>
    <w:p w:rsidR="00312E38" w:rsidRPr="006460AB" w:rsidRDefault="00312E38" w:rsidP="006460AB">
      <w:pPr>
        <w:rPr>
          <w:rFonts w:cs="Arial"/>
          <w:lang w:val="sr-Latn-RS"/>
        </w:rPr>
      </w:pPr>
    </w:p>
    <w:p w:rsidR="006460AB" w:rsidRPr="006460AB" w:rsidRDefault="006460AB" w:rsidP="006460AB">
      <w:pPr>
        <w:numPr>
          <w:ilvl w:val="1"/>
          <w:numId w:val="45"/>
        </w:numPr>
        <w:spacing w:before="0"/>
        <w:jc w:val="left"/>
        <w:rPr>
          <w:rFonts w:eastAsia="Calibri" w:cs="Arial"/>
          <w:lang w:val="sr-Latn-RS"/>
        </w:rPr>
      </w:pPr>
      <w:r w:rsidRPr="006460AB">
        <w:rPr>
          <w:rFonts w:eastAsia="Calibri" w:cs="Arial"/>
          <w:lang w:val="sr-Cyrl-RS"/>
        </w:rPr>
        <w:lastRenderedPageBreak/>
        <w:t>Листа резервних делова  која је потребна за редовно одржавање уређаја</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7938"/>
      </w:tblGrid>
      <w:tr w:rsidR="006460AB" w:rsidRPr="006460AB" w:rsidTr="0023781E">
        <w:tc>
          <w:tcPr>
            <w:tcW w:w="741" w:type="dxa"/>
            <w:shd w:val="clear" w:color="auto" w:fill="auto"/>
          </w:tcPr>
          <w:p w:rsidR="006460AB" w:rsidRPr="006460AB" w:rsidRDefault="006460AB" w:rsidP="006460AB">
            <w:pPr>
              <w:spacing w:before="0"/>
              <w:rPr>
                <w:rFonts w:eastAsia="Calibri" w:cs="Arial"/>
                <w:lang w:val="sr-Cyrl-RS"/>
              </w:rPr>
            </w:pPr>
            <w:r w:rsidRPr="006460AB">
              <w:rPr>
                <w:rFonts w:eastAsia="Calibri" w:cs="Arial"/>
                <w:lang w:val="sr-Cyrl-RS"/>
              </w:rPr>
              <w:t>Р.бр.</w:t>
            </w:r>
          </w:p>
        </w:tc>
        <w:tc>
          <w:tcPr>
            <w:tcW w:w="7938" w:type="dxa"/>
            <w:shd w:val="clear" w:color="auto" w:fill="auto"/>
          </w:tcPr>
          <w:p w:rsidR="006460AB" w:rsidRPr="006460AB" w:rsidRDefault="006460AB" w:rsidP="006460AB">
            <w:pPr>
              <w:autoSpaceDE w:val="0"/>
              <w:autoSpaceDN w:val="0"/>
              <w:adjustRightInd w:val="0"/>
              <w:spacing w:before="0"/>
              <w:rPr>
                <w:rFonts w:cs="Arial"/>
                <w:bCs/>
                <w:lang w:val="sr-Cyrl-RS"/>
              </w:rPr>
            </w:pPr>
            <w:r w:rsidRPr="006460AB">
              <w:rPr>
                <w:rFonts w:cs="Arial"/>
                <w:bCs/>
                <w:lang w:val="sr-Cyrl-RS"/>
              </w:rPr>
              <w:t>Опис радова</w:t>
            </w:r>
          </w:p>
        </w:tc>
      </w:tr>
      <w:tr w:rsidR="006460AB" w:rsidRPr="006460AB" w:rsidTr="0023781E">
        <w:tc>
          <w:tcPr>
            <w:tcW w:w="741" w:type="dxa"/>
            <w:shd w:val="clear" w:color="auto" w:fill="D9D9D9"/>
          </w:tcPr>
          <w:p w:rsidR="006460AB" w:rsidRPr="006460AB" w:rsidRDefault="006460AB" w:rsidP="006460AB">
            <w:pPr>
              <w:spacing w:before="0"/>
              <w:rPr>
                <w:rFonts w:eastAsia="Calibri" w:cs="Arial"/>
                <w:lang w:val="sr-Cyrl-RS"/>
              </w:rPr>
            </w:pPr>
            <w:r w:rsidRPr="006460AB">
              <w:rPr>
                <w:rFonts w:eastAsia="Calibri" w:cs="Arial"/>
                <w:lang w:val="sr-Cyrl-RS"/>
              </w:rPr>
              <w:t>1</w:t>
            </w:r>
          </w:p>
        </w:tc>
        <w:tc>
          <w:tcPr>
            <w:tcW w:w="7938" w:type="dxa"/>
            <w:shd w:val="clear" w:color="auto" w:fill="D9D9D9"/>
          </w:tcPr>
          <w:p w:rsidR="006460AB" w:rsidRPr="006460AB" w:rsidRDefault="006460AB" w:rsidP="006460AB">
            <w:pPr>
              <w:autoSpaceDE w:val="0"/>
              <w:autoSpaceDN w:val="0"/>
              <w:adjustRightInd w:val="0"/>
              <w:spacing w:before="0"/>
              <w:rPr>
                <w:rFonts w:cs="Arial"/>
                <w:lang w:val="sr-Cyrl-RS"/>
              </w:rPr>
            </w:pPr>
            <w:r w:rsidRPr="006460AB">
              <w:rPr>
                <w:rFonts w:cs="Arial"/>
                <w:bCs/>
              </w:rPr>
              <w:t>Спецификација поправки монофазних УПС уређаја</w:t>
            </w:r>
            <w:r w:rsidRPr="006460AB">
              <w:rPr>
                <w:rFonts w:cs="Arial"/>
                <w:bCs/>
                <w:lang w:val="sr-Cyrl-RS"/>
              </w:rPr>
              <w:t xml:space="preserve"> </w:t>
            </w:r>
            <w:r w:rsidRPr="006460AB">
              <w:rPr>
                <w:rFonts w:cs="Arial"/>
                <w:bCs/>
              </w:rPr>
              <w:t>снаге до 1500</w:t>
            </w:r>
            <w:r w:rsidRPr="006460AB">
              <w:rPr>
                <w:rFonts w:cs="Arial"/>
                <w:b/>
                <w:bCs/>
              </w:rPr>
              <w:t xml:space="preserve"> </w:t>
            </w:r>
            <w:r w:rsidRPr="006460AB">
              <w:rPr>
                <w:rFonts w:cs="Arial"/>
                <w:bCs/>
              </w:rPr>
              <w:t>VA</w:t>
            </w:r>
          </w:p>
        </w:tc>
      </w:tr>
      <w:tr w:rsidR="006460AB" w:rsidRPr="006460AB" w:rsidTr="0023781E">
        <w:tc>
          <w:tcPr>
            <w:tcW w:w="741" w:type="dxa"/>
            <w:shd w:val="clear" w:color="auto" w:fill="auto"/>
          </w:tcPr>
          <w:p w:rsidR="006460AB" w:rsidRPr="006460AB" w:rsidRDefault="006460AB" w:rsidP="006460AB">
            <w:pPr>
              <w:spacing w:before="0"/>
              <w:rPr>
                <w:rFonts w:eastAsia="Calibri" w:cs="Arial"/>
                <w:lang w:val="sr-Cyrl-RS"/>
              </w:rPr>
            </w:pPr>
            <w:r w:rsidRPr="006460AB">
              <w:rPr>
                <w:rFonts w:eastAsia="Calibri" w:cs="Arial"/>
                <w:lang w:val="sr-Cyrl-RS"/>
              </w:rPr>
              <w:t>1.1</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електронике (замена електролитских кондензатора)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1.2</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исправљача УПС уређаја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1.3</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инвертора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1.4</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STB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1.5</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Замена процесора и контролера</w:t>
            </w:r>
          </w:p>
        </w:tc>
      </w:tr>
      <w:tr w:rsidR="006460AB" w:rsidRPr="006460AB" w:rsidTr="0023781E">
        <w:tc>
          <w:tcPr>
            <w:tcW w:w="741" w:type="dxa"/>
            <w:shd w:val="clear" w:color="auto" w:fill="D9D9D9"/>
          </w:tcPr>
          <w:p w:rsidR="006460AB" w:rsidRPr="006460AB" w:rsidRDefault="006460AB" w:rsidP="006460AB">
            <w:pPr>
              <w:spacing w:before="0"/>
              <w:rPr>
                <w:rFonts w:eastAsia="Calibri" w:cs="Arial"/>
                <w:lang w:val="sr-Cyrl-RS"/>
              </w:rPr>
            </w:pPr>
            <w:r w:rsidRPr="006460AB">
              <w:rPr>
                <w:rFonts w:eastAsia="Calibri" w:cs="Arial"/>
                <w:lang w:val="sr-Cyrl-RS"/>
              </w:rPr>
              <w:t>2</w:t>
            </w:r>
          </w:p>
        </w:tc>
        <w:tc>
          <w:tcPr>
            <w:tcW w:w="7938" w:type="dxa"/>
            <w:shd w:val="clear" w:color="auto" w:fill="D9D9D9"/>
          </w:tcPr>
          <w:p w:rsidR="006460AB" w:rsidRPr="006460AB" w:rsidRDefault="006460AB" w:rsidP="006460AB">
            <w:pPr>
              <w:autoSpaceDE w:val="0"/>
              <w:autoSpaceDN w:val="0"/>
              <w:adjustRightInd w:val="0"/>
              <w:spacing w:before="0"/>
              <w:rPr>
                <w:rFonts w:cs="Arial"/>
                <w:lang w:val="sr-Cyrl-RS"/>
              </w:rPr>
            </w:pPr>
            <w:r w:rsidRPr="006460AB">
              <w:rPr>
                <w:rFonts w:cs="Arial"/>
                <w:bCs/>
              </w:rPr>
              <w:t>Спецификација поправки монофазних УПС уређаја</w:t>
            </w:r>
            <w:r w:rsidRPr="006460AB">
              <w:rPr>
                <w:rFonts w:cs="Arial"/>
                <w:bCs/>
                <w:lang w:val="sr-Cyrl-RS"/>
              </w:rPr>
              <w:t xml:space="preserve"> </w:t>
            </w:r>
            <w:r w:rsidRPr="006460AB">
              <w:rPr>
                <w:rFonts w:cs="Arial"/>
                <w:bCs/>
              </w:rPr>
              <w:t>снаге до 1500</w:t>
            </w:r>
            <w:r w:rsidRPr="006460AB">
              <w:rPr>
                <w:rFonts w:cs="Arial"/>
                <w:b/>
                <w:bCs/>
              </w:rPr>
              <w:t xml:space="preserve"> </w:t>
            </w:r>
            <w:r w:rsidRPr="006460AB">
              <w:rPr>
                <w:rFonts w:cs="Arial"/>
                <w:bCs/>
              </w:rPr>
              <w:t>VA</w:t>
            </w:r>
            <w:r w:rsidRPr="006460AB">
              <w:rPr>
                <w:rFonts w:cs="Arial"/>
                <w:bCs/>
                <w:lang w:val="sr-Cyrl-RS"/>
              </w:rPr>
              <w:t xml:space="preserve"> до </w:t>
            </w:r>
            <w:r w:rsidRPr="006460AB">
              <w:rPr>
                <w:rFonts w:cs="Arial"/>
                <w:bCs/>
              </w:rPr>
              <w:t>3000</w:t>
            </w:r>
            <w:r w:rsidRPr="006460AB">
              <w:rPr>
                <w:rFonts w:cs="Arial"/>
                <w:b/>
                <w:bCs/>
              </w:rPr>
              <w:t xml:space="preserve"> </w:t>
            </w:r>
            <w:r w:rsidRPr="006460AB">
              <w:rPr>
                <w:rFonts w:cs="Arial"/>
                <w:bCs/>
              </w:rPr>
              <w:t>VA</w:t>
            </w:r>
          </w:p>
        </w:tc>
      </w:tr>
      <w:tr w:rsidR="006460AB" w:rsidRPr="006460AB" w:rsidTr="0023781E">
        <w:tc>
          <w:tcPr>
            <w:tcW w:w="741" w:type="dxa"/>
            <w:shd w:val="clear" w:color="auto" w:fill="auto"/>
          </w:tcPr>
          <w:p w:rsidR="006460AB" w:rsidRPr="006460AB" w:rsidRDefault="006460AB" w:rsidP="006460AB">
            <w:pPr>
              <w:spacing w:before="0"/>
              <w:rPr>
                <w:rFonts w:eastAsia="Calibri" w:cs="Arial"/>
                <w:lang w:val="sr-Cyrl-RS"/>
              </w:rPr>
            </w:pPr>
            <w:r w:rsidRPr="006460AB">
              <w:rPr>
                <w:rFonts w:eastAsia="Calibri" w:cs="Arial"/>
                <w:lang w:val="sr-Cyrl-RS"/>
              </w:rPr>
              <w:t>2.1</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исправљачког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2.2</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инверторског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2.3</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 xml:space="preserve">Поправка </w:t>
            </w:r>
            <w:r w:rsidRPr="006460AB">
              <w:rPr>
                <w:rFonts w:eastAsia="Calibri" w:cs="Arial"/>
                <w:lang w:val="sr-Cyrl-RS"/>
              </w:rPr>
              <w:t>мрежног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2.4</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STB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2.5</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Замена вентилатора (комад)</w:t>
            </w:r>
          </w:p>
        </w:tc>
      </w:tr>
      <w:tr w:rsidR="006460AB" w:rsidRPr="006460AB" w:rsidTr="0023781E">
        <w:tc>
          <w:tcPr>
            <w:tcW w:w="741" w:type="dxa"/>
            <w:shd w:val="clear" w:color="auto" w:fill="D9D9D9"/>
          </w:tcPr>
          <w:p w:rsidR="006460AB" w:rsidRPr="006460AB" w:rsidRDefault="006460AB" w:rsidP="006460AB">
            <w:pPr>
              <w:spacing w:before="0"/>
              <w:rPr>
                <w:rFonts w:eastAsia="Calibri" w:cs="Arial"/>
                <w:lang w:val="sr-Cyrl-RS"/>
              </w:rPr>
            </w:pPr>
            <w:r w:rsidRPr="006460AB">
              <w:rPr>
                <w:rFonts w:eastAsia="Calibri" w:cs="Arial"/>
                <w:lang w:val="sr-Cyrl-RS"/>
              </w:rPr>
              <w:t>3</w:t>
            </w:r>
          </w:p>
        </w:tc>
        <w:tc>
          <w:tcPr>
            <w:tcW w:w="7938" w:type="dxa"/>
            <w:shd w:val="clear" w:color="auto" w:fill="D9D9D9"/>
          </w:tcPr>
          <w:p w:rsidR="006460AB" w:rsidRPr="006460AB" w:rsidRDefault="006460AB" w:rsidP="006460AB">
            <w:pPr>
              <w:autoSpaceDE w:val="0"/>
              <w:autoSpaceDN w:val="0"/>
              <w:adjustRightInd w:val="0"/>
              <w:spacing w:before="0"/>
              <w:rPr>
                <w:rFonts w:cs="Arial"/>
                <w:lang w:val="sr-Cyrl-RS"/>
              </w:rPr>
            </w:pPr>
            <w:r w:rsidRPr="006460AB">
              <w:rPr>
                <w:rFonts w:cs="Arial"/>
                <w:bCs/>
              </w:rPr>
              <w:t>Спецификација поправки монофазних УПС уређаја</w:t>
            </w:r>
            <w:r w:rsidRPr="006460AB">
              <w:rPr>
                <w:rFonts w:cs="Arial"/>
                <w:bCs/>
                <w:lang w:val="sr-Cyrl-RS"/>
              </w:rPr>
              <w:t xml:space="preserve"> </w:t>
            </w:r>
            <w:r w:rsidRPr="006460AB">
              <w:rPr>
                <w:rFonts w:cs="Arial"/>
                <w:bCs/>
              </w:rPr>
              <w:t>снаге до 3000</w:t>
            </w:r>
            <w:r w:rsidRPr="006460AB">
              <w:rPr>
                <w:rFonts w:cs="Arial"/>
                <w:b/>
                <w:bCs/>
              </w:rPr>
              <w:t xml:space="preserve"> </w:t>
            </w:r>
            <w:r w:rsidRPr="006460AB">
              <w:rPr>
                <w:rFonts w:cs="Arial"/>
                <w:bCs/>
              </w:rPr>
              <w:t>VA</w:t>
            </w:r>
            <w:r w:rsidRPr="006460AB">
              <w:rPr>
                <w:rFonts w:cs="Arial"/>
                <w:bCs/>
                <w:lang w:val="sr-Cyrl-RS"/>
              </w:rPr>
              <w:t xml:space="preserve"> до 5</w:t>
            </w:r>
            <w:r w:rsidRPr="006460AB">
              <w:rPr>
                <w:rFonts w:cs="Arial"/>
                <w:bCs/>
              </w:rPr>
              <w:t>000</w:t>
            </w:r>
            <w:r w:rsidRPr="006460AB">
              <w:rPr>
                <w:rFonts w:cs="Arial"/>
                <w:b/>
                <w:bCs/>
              </w:rPr>
              <w:t xml:space="preserve"> </w:t>
            </w:r>
            <w:r w:rsidRPr="006460AB">
              <w:rPr>
                <w:rFonts w:cs="Arial"/>
                <w:bCs/>
              </w:rPr>
              <w:t>VA</w:t>
            </w:r>
          </w:p>
        </w:tc>
      </w:tr>
      <w:tr w:rsidR="006460AB" w:rsidRPr="006460AB" w:rsidTr="0023781E">
        <w:tc>
          <w:tcPr>
            <w:tcW w:w="741" w:type="dxa"/>
            <w:shd w:val="clear" w:color="auto" w:fill="auto"/>
          </w:tcPr>
          <w:p w:rsidR="006460AB" w:rsidRPr="006460AB" w:rsidRDefault="006460AB" w:rsidP="006460AB">
            <w:pPr>
              <w:spacing w:before="0"/>
              <w:rPr>
                <w:rFonts w:eastAsia="Calibri" w:cs="Arial"/>
                <w:lang w:val="sr-Cyrl-RS"/>
              </w:rPr>
            </w:pPr>
            <w:r w:rsidRPr="006460AB">
              <w:rPr>
                <w:rFonts w:eastAsia="Calibri" w:cs="Arial"/>
                <w:lang w:val="sr-Cyrl-RS"/>
              </w:rPr>
              <w:t>3.1</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исправљачког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3.2</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инверторског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3.3</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 xml:space="preserve">Поправка </w:t>
            </w:r>
            <w:r w:rsidRPr="006460AB">
              <w:rPr>
                <w:rFonts w:eastAsia="Calibri" w:cs="Arial"/>
                <w:lang w:val="sr-Cyrl-RS"/>
              </w:rPr>
              <w:t>мрежног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3.4</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Замена процесорске плоче</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3.5</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Замена вентилатора (комад)</w:t>
            </w:r>
          </w:p>
        </w:tc>
      </w:tr>
      <w:tr w:rsidR="006460AB" w:rsidRPr="006460AB" w:rsidTr="0023781E">
        <w:tc>
          <w:tcPr>
            <w:tcW w:w="741" w:type="dxa"/>
            <w:shd w:val="clear" w:color="auto" w:fill="D9D9D9"/>
          </w:tcPr>
          <w:p w:rsidR="006460AB" w:rsidRPr="006460AB" w:rsidRDefault="006460AB" w:rsidP="006460AB">
            <w:pPr>
              <w:spacing w:before="0"/>
              <w:rPr>
                <w:rFonts w:eastAsia="Calibri" w:cs="Arial"/>
                <w:lang w:val="sr-Cyrl-RS"/>
              </w:rPr>
            </w:pPr>
            <w:r w:rsidRPr="006460AB">
              <w:rPr>
                <w:rFonts w:eastAsia="Calibri" w:cs="Arial"/>
                <w:lang w:val="sr-Cyrl-RS"/>
              </w:rPr>
              <w:t>4</w:t>
            </w:r>
          </w:p>
        </w:tc>
        <w:tc>
          <w:tcPr>
            <w:tcW w:w="7938" w:type="dxa"/>
            <w:shd w:val="clear" w:color="auto" w:fill="D9D9D9"/>
          </w:tcPr>
          <w:p w:rsidR="006460AB" w:rsidRPr="006460AB" w:rsidRDefault="006460AB" w:rsidP="006460AB">
            <w:pPr>
              <w:autoSpaceDE w:val="0"/>
              <w:autoSpaceDN w:val="0"/>
              <w:adjustRightInd w:val="0"/>
              <w:spacing w:before="0"/>
              <w:rPr>
                <w:rFonts w:cs="Arial"/>
                <w:lang w:val="sr-Cyrl-RS"/>
              </w:rPr>
            </w:pPr>
            <w:r w:rsidRPr="006460AB">
              <w:rPr>
                <w:rFonts w:cs="Arial"/>
                <w:bCs/>
              </w:rPr>
              <w:t>Спецификација поправки монофазних УПС уређаја</w:t>
            </w:r>
            <w:r w:rsidRPr="006460AB">
              <w:rPr>
                <w:rFonts w:cs="Arial"/>
                <w:bCs/>
                <w:lang w:val="sr-Cyrl-RS"/>
              </w:rPr>
              <w:t xml:space="preserve"> </w:t>
            </w:r>
            <w:r w:rsidRPr="006460AB">
              <w:rPr>
                <w:rFonts w:cs="Arial"/>
                <w:bCs/>
              </w:rPr>
              <w:t>снаге до 5000</w:t>
            </w:r>
            <w:r w:rsidRPr="006460AB">
              <w:rPr>
                <w:rFonts w:cs="Arial"/>
                <w:b/>
                <w:bCs/>
              </w:rPr>
              <w:t xml:space="preserve"> </w:t>
            </w:r>
            <w:r w:rsidRPr="006460AB">
              <w:rPr>
                <w:rFonts w:cs="Arial"/>
                <w:bCs/>
              </w:rPr>
              <w:t>VA</w:t>
            </w:r>
            <w:r w:rsidRPr="006460AB">
              <w:rPr>
                <w:rFonts w:cs="Arial"/>
                <w:bCs/>
                <w:lang w:val="sr-Cyrl-RS"/>
              </w:rPr>
              <w:t xml:space="preserve"> до 10</w:t>
            </w:r>
            <w:r w:rsidRPr="006460AB">
              <w:rPr>
                <w:rFonts w:cs="Arial"/>
                <w:bCs/>
              </w:rPr>
              <w:t>000</w:t>
            </w:r>
            <w:r w:rsidRPr="006460AB">
              <w:rPr>
                <w:rFonts w:cs="Arial"/>
                <w:b/>
                <w:bCs/>
              </w:rPr>
              <w:t xml:space="preserve"> </w:t>
            </w:r>
            <w:r w:rsidRPr="006460AB">
              <w:rPr>
                <w:rFonts w:cs="Arial"/>
                <w:bCs/>
              </w:rPr>
              <w:t>VA</w:t>
            </w:r>
          </w:p>
        </w:tc>
      </w:tr>
      <w:tr w:rsidR="006460AB" w:rsidRPr="006460AB" w:rsidTr="0023781E">
        <w:tc>
          <w:tcPr>
            <w:tcW w:w="741" w:type="dxa"/>
            <w:shd w:val="clear" w:color="auto" w:fill="auto"/>
          </w:tcPr>
          <w:p w:rsidR="006460AB" w:rsidRPr="006460AB" w:rsidRDefault="006460AB" w:rsidP="006460AB">
            <w:pPr>
              <w:spacing w:before="0"/>
              <w:rPr>
                <w:rFonts w:eastAsia="Calibri" w:cs="Arial"/>
                <w:lang w:val="sr-Cyrl-RS"/>
              </w:rPr>
            </w:pPr>
            <w:r w:rsidRPr="006460AB">
              <w:rPr>
                <w:rFonts w:eastAsia="Calibri" w:cs="Arial"/>
                <w:lang w:val="sr-Cyrl-RS"/>
              </w:rPr>
              <w:t>4.1</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исправљачког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4.2</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инверторског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4.3</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инверторског модула</w:t>
            </w:r>
            <w:r w:rsidRPr="006460AB">
              <w:rPr>
                <w:rFonts w:eastAsia="Calibri" w:cs="Arial"/>
                <w:lang w:val="sr-Cyrl-RS"/>
              </w:rPr>
              <w:t xml:space="preserve"> снаге</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4.4</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 xml:space="preserve">Поправка </w:t>
            </w:r>
            <w:r w:rsidRPr="006460AB">
              <w:rPr>
                <w:rFonts w:eastAsia="Calibri" w:cs="Arial"/>
                <w:lang w:val="sr-Cyrl-RS"/>
              </w:rPr>
              <w:t>мрежног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4.5</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Замена вентилатора (комад)</w:t>
            </w:r>
          </w:p>
        </w:tc>
      </w:tr>
      <w:tr w:rsidR="006460AB" w:rsidRPr="006460AB" w:rsidTr="0023781E">
        <w:tc>
          <w:tcPr>
            <w:tcW w:w="741" w:type="dxa"/>
            <w:shd w:val="clear" w:color="auto" w:fill="D9D9D9"/>
          </w:tcPr>
          <w:p w:rsidR="006460AB" w:rsidRPr="006460AB" w:rsidRDefault="006460AB" w:rsidP="006460AB">
            <w:pPr>
              <w:spacing w:before="0"/>
              <w:rPr>
                <w:rFonts w:eastAsia="Calibri" w:cs="Arial"/>
                <w:lang w:val="sr-Cyrl-RS"/>
              </w:rPr>
            </w:pPr>
            <w:r w:rsidRPr="006460AB">
              <w:rPr>
                <w:rFonts w:eastAsia="Calibri" w:cs="Arial"/>
                <w:lang w:val="sr-Cyrl-RS"/>
              </w:rPr>
              <w:t>5</w:t>
            </w:r>
          </w:p>
        </w:tc>
        <w:tc>
          <w:tcPr>
            <w:tcW w:w="7938" w:type="dxa"/>
            <w:shd w:val="clear" w:color="auto" w:fill="D9D9D9"/>
          </w:tcPr>
          <w:p w:rsidR="006460AB" w:rsidRPr="006460AB" w:rsidRDefault="006460AB" w:rsidP="006460AB">
            <w:pPr>
              <w:autoSpaceDE w:val="0"/>
              <w:autoSpaceDN w:val="0"/>
              <w:adjustRightInd w:val="0"/>
              <w:spacing w:before="0"/>
              <w:rPr>
                <w:rFonts w:cs="Arial"/>
                <w:lang w:val="sr-Cyrl-RS"/>
              </w:rPr>
            </w:pPr>
            <w:r w:rsidRPr="006460AB">
              <w:rPr>
                <w:rFonts w:cs="Arial"/>
                <w:bCs/>
              </w:rPr>
              <w:t>Спецификација поправки монофазних УПС уређаја</w:t>
            </w:r>
            <w:r w:rsidRPr="006460AB">
              <w:rPr>
                <w:rFonts w:cs="Arial"/>
                <w:bCs/>
                <w:lang w:val="sr-Cyrl-RS"/>
              </w:rPr>
              <w:t xml:space="preserve"> </w:t>
            </w:r>
            <w:r w:rsidRPr="006460AB">
              <w:rPr>
                <w:rFonts w:cs="Arial"/>
                <w:bCs/>
              </w:rPr>
              <w:t xml:space="preserve">снаге </w:t>
            </w:r>
            <w:r w:rsidRPr="006460AB">
              <w:rPr>
                <w:rFonts w:cs="Arial"/>
                <w:bCs/>
                <w:lang w:val="sr-Cyrl-RS"/>
              </w:rPr>
              <w:t>преко 10</w:t>
            </w:r>
            <w:r w:rsidRPr="006460AB">
              <w:rPr>
                <w:rFonts w:cs="Arial"/>
                <w:bCs/>
              </w:rPr>
              <w:t>000</w:t>
            </w:r>
            <w:r w:rsidRPr="006460AB">
              <w:rPr>
                <w:rFonts w:cs="Arial"/>
                <w:b/>
                <w:bCs/>
              </w:rPr>
              <w:t xml:space="preserve"> </w:t>
            </w:r>
            <w:r w:rsidRPr="006460AB">
              <w:rPr>
                <w:rFonts w:cs="Arial"/>
                <w:bCs/>
              </w:rPr>
              <w:t>VA</w:t>
            </w:r>
          </w:p>
        </w:tc>
      </w:tr>
      <w:tr w:rsidR="006460AB" w:rsidRPr="006460AB" w:rsidTr="0023781E">
        <w:tc>
          <w:tcPr>
            <w:tcW w:w="741" w:type="dxa"/>
            <w:shd w:val="clear" w:color="auto" w:fill="auto"/>
          </w:tcPr>
          <w:p w:rsidR="006460AB" w:rsidRPr="006460AB" w:rsidRDefault="006460AB" w:rsidP="006460AB">
            <w:pPr>
              <w:spacing w:before="0"/>
              <w:rPr>
                <w:rFonts w:eastAsia="Calibri" w:cs="Arial"/>
                <w:lang w:val="sr-Cyrl-RS"/>
              </w:rPr>
            </w:pPr>
            <w:r w:rsidRPr="006460AB">
              <w:rPr>
                <w:rFonts w:eastAsia="Calibri" w:cs="Arial"/>
                <w:lang w:val="sr-Cyrl-RS"/>
              </w:rPr>
              <w:t>5.1</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исправљачког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5.2</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инверторског модула</w:t>
            </w:r>
            <w:r w:rsidRPr="006460AB">
              <w:rPr>
                <w:rFonts w:eastAsia="Calibri" w:cs="Arial"/>
                <w:lang w:val="sr-Cyrl-RS"/>
              </w:rPr>
              <w:t xml:space="preserve"> 15000 </w:t>
            </w:r>
            <w:r w:rsidRPr="006460AB">
              <w:rPr>
                <w:rFonts w:eastAsia="Calibri" w:cs="Arial"/>
                <w:bCs/>
              </w:rPr>
              <w:t>VA</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5.3</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Поправка инверторског модула</w:t>
            </w:r>
            <w:r w:rsidRPr="006460AB">
              <w:rPr>
                <w:rFonts w:eastAsia="Calibri" w:cs="Arial"/>
                <w:lang w:val="sr-Cyrl-RS"/>
              </w:rPr>
              <w:t xml:space="preserve"> снаге 15000 </w:t>
            </w:r>
            <w:r w:rsidRPr="006460AB">
              <w:rPr>
                <w:rFonts w:eastAsia="Calibri" w:cs="Arial"/>
                <w:bCs/>
              </w:rPr>
              <w:t>VA</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5.4</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 xml:space="preserve">Поправка </w:t>
            </w:r>
            <w:r w:rsidRPr="006460AB">
              <w:rPr>
                <w:rFonts w:eastAsia="Calibri" w:cs="Arial"/>
                <w:lang w:val="sr-Cyrl-RS"/>
              </w:rPr>
              <w:t>мрежног модула</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5.5</w:t>
            </w:r>
          </w:p>
        </w:tc>
        <w:tc>
          <w:tcPr>
            <w:tcW w:w="7938" w:type="dxa"/>
            <w:shd w:val="clear" w:color="auto" w:fill="auto"/>
          </w:tcPr>
          <w:p w:rsidR="006460AB" w:rsidRPr="006460AB" w:rsidRDefault="006460AB" w:rsidP="006460AB">
            <w:pPr>
              <w:spacing w:before="0"/>
              <w:rPr>
                <w:rFonts w:eastAsia="Calibri" w:cs="Arial"/>
                <w:lang w:val="sr-Cyrl-RS"/>
              </w:rPr>
            </w:pPr>
            <w:r w:rsidRPr="006460AB">
              <w:rPr>
                <w:rFonts w:eastAsia="Calibri" w:cs="Arial"/>
              </w:rPr>
              <w:t>Замена вентилатора (комад)</w:t>
            </w:r>
          </w:p>
        </w:tc>
      </w:tr>
      <w:tr w:rsidR="006460AB" w:rsidRPr="006460AB" w:rsidTr="0023781E">
        <w:tc>
          <w:tcPr>
            <w:tcW w:w="741" w:type="dxa"/>
            <w:shd w:val="clear" w:color="auto" w:fill="D9D9D9"/>
          </w:tcPr>
          <w:p w:rsidR="006460AB" w:rsidRPr="006460AB" w:rsidRDefault="006460AB" w:rsidP="006460AB">
            <w:pPr>
              <w:spacing w:before="0"/>
              <w:rPr>
                <w:rFonts w:eastAsia="Calibri" w:cs="Arial"/>
                <w:lang w:val="sr-Cyrl-RS"/>
              </w:rPr>
            </w:pPr>
            <w:r w:rsidRPr="006460AB">
              <w:rPr>
                <w:rFonts w:eastAsia="Calibri" w:cs="Arial"/>
                <w:lang w:val="sr-Cyrl-RS"/>
              </w:rPr>
              <w:t>6</w:t>
            </w:r>
          </w:p>
        </w:tc>
        <w:tc>
          <w:tcPr>
            <w:tcW w:w="7938" w:type="dxa"/>
            <w:shd w:val="clear" w:color="auto" w:fill="D9D9D9"/>
          </w:tcPr>
          <w:p w:rsidR="006460AB" w:rsidRPr="006460AB" w:rsidRDefault="006460AB" w:rsidP="006460AB">
            <w:pPr>
              <w:spacing w:before="0"/>
              <w:rPr>
                <w:rFonts w:eastAsia="Calibri" w:cs="Arial"/>
              </w:rPr>
            </w:pPr>
            <w:r w:rsidRPr="006460AB">
              <w:rPr>
                <w:rFonts w:eastAsia="Calibri" w:cs="Arial"/>
                <w:bCs/>
              </w:rPr>
              <w:t xml:space="preserve">Спецификација </w:t>
            </w:r>
            <w:r w:rsidRPr="006460AB">
              <w:rPr>
                <w:rFonts w:eastAsia="Calibri" w:cs="Arial"/>
              </w:rPr>
              <w:t>батерија са укљученим демонтажно-монтажним радовима</w:t>
            </w:r>
          </w:p>
        </w:tc>
      </w:tr>
      <w:tr w:rsidR="006460AB" w:rsidRPr="006460AB" w:rsidTr="0023781E">
        <w:tc>
          <w:tcPr>
            <w:tcW w:w="741" w:type="dxa"/>
            <w:shd w:val="clear" w:color="auto" w:fill="auto"/>
          </w:tcPr>
          <w:p w:rsidR="006460AB" w:rsidRPr="006460AB" w:rsidRDefault="006460AB" w:rsidP="006460AB">
            <w:pPr>
              <w:spacing w:before="0"/>
              <w:rPr>
                <w:rFonts w:eastAsia="Calibri" w:cs="Arial"/>
                <w:lang w:val="sr-Cyrl-RS"/>
              </w:rPr>
            </w:pPr>
            <w:r w:rsidRPr="006460AB">
              <w:rPr>
                <w:rFonts w:eastAsia="Calibri" w:cs="Arial"/>
                <w:lang w:val="sr-Cyrl-RS"/>
              </w:rPr>
              <w:t>6.1</w:t>
            </w:r>
          </w:p>
        </w:tc>
        <w:tc>
          <w:tcPr>
            <w:tcW w:w="7938" w:type="dxa"/>
            <w:shd w:val="clear" w:color="auto" w:fill="auto"/>
          </w:tcPr>
          <w:p w:rsidR="006460AB" w:rsidRPr="006460AB" w:rsidRDefault="006460AB" w:rsidP="006460AB">
            <w:pPr>
              <w:spacing w:before="0"/>
              <w:rPr>
                <w:rFonts w:eastAsia="Calibri" w:cs="Arial"/>
              </w:rPr>
            </w:pPr>
            <w:r w:rsidRPr="006460AB">
              <w:rPr>
                <w:rFonts w:eastAsia="Calibri" w:cs="Arial"/>
              </w:rPr>
              <w:t>Батерија 12V 5Ah</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6.2</w:t>
            </w:r>
          </w:p>
        </w:tc>
        <w:tc>
          <w:tcPr>
            <w:tcW w:w="7938" w:type="dxa"/>
            <w:shd w:val="clear" w:color="auto" w:fill="auto"/>
          </w:tcPr>
          <w:p w:rsidR="006460AB" w:rsidRPr="006460AB" w:rsidRDefault="006460AB" w:rsidP="006460AB">
            <w:pPr>
              <w:spacing w:before="0"/>
              <w:rPr>
                <w:rFonts w:eastAsia="Calibri" w:cs="Arial"/>
              </w:rPr>
            </w:pPr>
            <w:r w:rsidRPr="006460AB">
              <w:rPr>
                <w:rFonts w:eastAsia="Calibri" w:cs="Arial"/>
              </w:rPr>
              <w:t>Батерија 12V 7Ah</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6.3</w:t>
            </w:r>
          </w:p>
        </w:tc>
        <w:tc>
          <w:tcPr>
            <w:tcW w:w="7938" w:type="dxa"/>
            <w:shd w:val="clear" w:color="auto" w:fill="auto"/>
          </w:tcPr>
          <w:p w:rsidR="006460AB" w:rsidRPr="006460AB" w:rsidRDefault="006460AB" w:rsidP="006460AB">
            <w:pPr>
              <w:spacing w:before="0"/>
              <w:rPr>
                <w:rFonts w:eastAsia="Calibri" w:cs="Arial"/>
              </w:rPr>
            </w:pPr>
            <w:r w:rsidRPr="006460AB">
              <w:rPr>
                <w:rFonts w:eastAsia="Calibri" w:cs="Arial"/>
              </w:rPr>
              <w:t>Батерија 12V 9Ah</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6.4</w:t>
            </w:r>
          </w:p>
        </w:tc>
        <w:tc>
          <w:tcPr>
            <w:tcW w:w="7938" w:type="dxa"/>
            <w:shd w:val="clear" w:color="auto" w:fill="auto"/>
          </w:tcPr>
          <w:p w:rsidR="006460AB" w:rsidRPr="006460AB" w:rsidRDefault="006460AB" w:rsidP="006460AB">
            <w:pPr>
              <w:spacing w:before="0"/>
              <w:rPr>
                <w:rFonts w:eastAsia="Calibri" w:cs="Arial"/>
              </w:rPr>
            </w:pPr>
            <w:r w:rsidRPr="006460AB">
              <w:rPr>
                <w:rFonts w:eastAsia="Calibri" w:cs="Arial"/>
              </w:rPr>
              <w:t>Батерија 12V12Ah</w:t>
            </w:r>
          </w:p>
        </w:tc>
      </w:tr>
      <w:tr w:rsidR="006460AB" w:rsidRPr="006460AB" w:rsidTr="0023781E">
        <w:tc>
          <w:tcPr>
            <w:tcW w:w="741" w:type="dxa"/>
            <w:shd w:val="clear" w:color="auto" w:fill="auto"/>
          </w:tcPr>
          <w:p w:rsidR="006460AB" w:rsidRPr="006460AB" w:rsidRDefault="006460AB" w:rsidP="006460AB">
            <w:pPr>
              <w:spacing w:before="0"/>
              <w:rPr>
                <w:rFonts w:cs="Arial"/>
              </w:rPr>
            </w:pPr>
            <w:r w:rsidRPr="006460AB">
              <w:rPr>
                <w:rFonts w:cs="Arial"/>
                <w:lang w:val="sr-Cyrl-RS"/>
              </w:rPr>
              <w:t>6.5</w:t>
            </w:r>
          </w:p>
        </w:tc>
        <w:tc>
          <w:tcPr>
            <w:tcW w:w="7938" w:type="dxa"/>
            <w:shd w:val="clear" w:color="auto" w:fill="auto"/>
          </w:tcPr>
          <w:p w:rsidR="006460AB" w:rsidRPr="006460AB" w:rsidRDefault="006460AB" w:rsidP="006460AB">
            <w:pPr>
              <w:spacing w:before="0"/>
              <w:rPr>
                <w:rFonts w:eastAsia="Calibri" w:cs="Arial"/>
              </w:rPr>
            </w:pPr>
            <w:r w:rsidRPr="006460AB">
              <w:rPr>
                <w:rFonts w:eastAsia="Calibri" w:cs="Arial"/>
              </w:rPr>
              <w:t>Батерија 12V17Ah</w:t>
            </w:r>
          </w:p>
        </w:tc>
      </w:tr>
    </w:tbl>
    <w:p w:rsidR="006460AB" w:rsidRPr="006460AB" w:rsidRDefault="006460AB" w:rsidP="006460AB">
      <w:pPr>
        <w:ind w:left="360"/>
        <w:rPr>
          <w:rFonts w:eastAsia="Calibri" w:cs="Arial"/>
          <w:lang w:val="sr-Latn-RS"/>
        </w:rPr>
      </w:pPr>
    </w:p>
    <w:p w:rsidR="006460AB" w:rsidRPr="006460AB" w:rsidRDefault="006460AB" w:rsidP="006460AB">
      <w:pPr>
        <w:numPr>
          <w:ilvl w:val="0"/>
          <w:numId w:val="45"/>
        </w:numPr>
        <w:spacing w:before="0"/>
        <w:jc w:val="left"/>
        <w:rPr>
          <w:rFonts w:eastAsia="Calibri" w:cs="Arial"/>
        </w:rPr>
      </w:pPr>
      <w:r w:rsidRPr="006460AB">
        <w:rPr>
          <w:rFonts w:eastAsia="Calibri" w:cs="Arial"/>
          <w:lang w:val="sr-Cyrl-RS"/>
        </w:rPr>
        <w:t xml:space="preserve">Потребно је заменити </w:t>
      </w:r>
      <w:r w:rsidRPr="006460AB">
        <w:rPr>
          <w:rFonts w:eastAsia="Calibri" w:cs="Arial"/>
        </w:rPr>
        <w:t>све батери</w:t>
      </w:r>
      <w:r>
        <w:rPr>
          <w:rFonts w:eastAsia="Calibri" w:cs="Arial"/>
          <w:lang w:val="sr-Cyrl-RS"/>
        </w:rPr>
        <w:t>је</w:t>
      </w:r>
      <w:r w:rsidRPr="006460AB">
        <w:rPr>
          <w:rFonts w:eastAsia="Calibri" w:cs="Arial"/>
        </w:rPr>
        <w:t xml:space="preserve"> и вентилато</w:t>
      </w:r>
      <w:r w:rsidRPr="006460AB">
        <w:rPr>
          <w:rFonts w:eastAsia="Calibri" w:cs="Arial"/>
          <w:lang w:val="sr-Cyrl-RS"/>
        </w:rPr>
        <w:t>ре</w:t>
      </w:r>
      <w:r w:rsidRPr="006460AB">
        <w:rPr>
          <w:rFonts w:eastAsia="Calibri" w:cs="Arial"/>
        </w:rPr>
        <w:t xml:space="preserve"> за</w:t>
      </w:r>
      <w:r w:rsidRPr="006460AB">
        <w:rPr>
          <w:rFonts w:eastAsia="Calibri" w:cs="Arial"/>
          <w:lang w:val="sr-Cyrl-RS"/>
        </w:rPr>
        <w:t xml:space="preserve"> монофазне УПС уређаје:</w:t>
      </w:r>
    </w:p>
    <w:p w:rsidR="006460AB" w:rsidRPr="006460AB" w:rsidRDefault="006460AB" w:rsidP="006460AB">
      <w:pPr>
        <w:numPr>
          <w:ilvl w:val="0"/>
          <w:numId w:val="44"/>
        </w:numPr>
        <w:spacing w:before="0"/>
        <w:jc w:val="left"/>
        <w:rPr>
          <w:rFonts w:eastAsia="Calibri" w:cs="Arial"/>
          <w:b/>
          <w:lang w:val="sr-Latn-RS"/>
        </w:rPr>
      </w:pPr>
      <w:r w:rsidRPr="006460AB">
        <w:rPr>
          <w:rFonts w:eastAsia="Calibri" w:cs="Arial"/>
        </w:rPr>
        <w:t xml:space="preserve">APC Smart UPS 15000 </w:t>
      </w:r>
      <w:r w:rsidRPr="006460AB">
        <w:rPr>
          <w:rFonts w:eastAsia="Calibri" w:cs="Arial"/>
        </w:rPr>
        <w:tab/>
      </w:r>
      <w:r w:rsidRPr="006460AB">
        <w:rPr>
          <w:rFonts w:eastAsia="Calibri" w:cs="Arial"/>
        </w:rPr>
        <w:tab/>
      </w:r>
      <w:r w:rsidRPr="006460AB">
        <w:rPr>
          <w:rFonts w:eastAsia="Calibri" w:cs="Arial"/>
          <w:lang w:val="sr-Cyrl-RS"/>
        </w:rPr>
        <w:t>комада</w:t>
      </w:r>
      <w:r w:rsidRPr="006460AB">
        <w:rPr>
          <w:rFonts w:eastAsia="Calibri" w:cs="Arial"/>
          <w:lang w:val="sr-Cyrl-RS"/>
        </w:rPr>
        <w:tab/>
        <w:t>1</w:t>
      </w:r>
    </w:p>
    <w:p w:rsidR="006460AB" w:rsidRPr="006460AB" w:rsidRDefault="006460AB" w:rsidP="006460AB">
      <w:pPr>
        <w:numPr>
          <w:ilvl w:val="0"/>
          <w:numId w:val="44"/>
        </w:numPr>
        <w:spacing w:before="0"/>
        <w:jc w:val="left"/>
        <w:rPr>
          <w:rFonts w:eastAsia="Calibri" w:cs="Arial"/>
        </w:rPr>
      </w:pPr>
      <w:r w:rsidRPr="006460AB">
        <w:rPr>
          <w:rFonts w:eastAsia="Calibri" w:cs="Arial"/>
        </w:rPr>
        <w:t>APC Smart UPS 1500</w:t>
      </w:r>
      <w:r w:rsidRPr="006460AB">
        <w:rPr>
          <w:rFonts w:eastAsia="Calibri" w:cs="Arial"/>
        </w:rPr>
        <w:tab/>
      </w:r>
      <w:r w:rsidRPr="006460AB">
        <w:rPr>
          <w:rFonts w:eastAsia="Calibri" w:cs="Arial"/>
        </w:rPr>
        <w:tab/>
      </w:r>
      <w:r w:rsidRPr="006460AB">
        <w:rPr>
          <w:rFonts w:eastAsia="Calibri" w:cs="Arial"/>
          <w:lang w:val="sr-Cyrl-RS"/>
        </w:rPr>
        <w:t>комада</w:t>
      </w:r>
      <w:r w:rsidRPr="006460AB">
        <w:rPr>
          <w:rFonts w:eastAsia="Calibri" w:cs="Arial"/>
        </w:rPr>
        <w:tab/>
        <w:t>3</w:t>
      </w:r>
    </w:p>
    <w:p w:rsidR="006460AB" w:rsidRPr="006460AB" w:rsidRDefault="006460AB" w:rsidP="006460AB">
      <w:pPr>
        <w:numPr>
          <w:ilvl w:val="0"/>
          <w:numId w:val="44"/>
        </w:numPr>
        <w:spacing w:before="0"/>
        <w:jc w:val="left"/>
        <w:rPr>
          <w:rFonts w:eastAsia="Calibri" w:cs="Arial"/>
        </w:rPr>
      </w:pPr>
      <w:r w:rsidRPr="006460AB">
        <w:rPr>
          <w:rFonts w:eastAsia="Calibri" w:cs="Arial"/>
        </w:rPr>
        <w:t>GE GT Series 6/10 6000</w:t>
      </w:r>
      <w:r w:rsidRPr="006460AB">
        <w:rPr>
          <w:rFonts w:eastAsia="Calibri" w:cs="Arial"/>
        </w:rPr>
        <w:tab/>
      </w:r>
      <w:r w:rsidRPr="006460AB">
        <w:rPr>
          <w:rFonts w:eastAsia="Calibri" w:cs="Arial"/>
        </w:rPr>
        <w:tab/>
      </w:r>
      <w:r w:rsidRPr="006460AB">
        <w:rPr>
          <w:rFonts w:eastAsia="Calibri" w:cs="Arial"/>
          <w:lang w:val="sr-Cyrl-RS"/>
        </w:rPr>
        <w:t>комада</w:t>
      </w:r>
      <w:r w:rsidRPr="006460AB">
        <w:rPr>
          <w:rFonts w:eastAsia="Calibri" w:cs="Arial"/>
        </w:rPr>
        <w:t xml:space="preserve"> </w:t>
      </w:r>
      <w:r w:rsidRPr="006460AB">
        <w:rPr>
          <w:rFonts w:eastAsia="Calibri" w:cs="Arial"/>
        </w:rPr>
        <w:tab/>
        <w:t>1</w:t>
      </w:r>
    </w:p>
    <w:p w:rsidR="006460AB" w:rsidRPr="006460AB" w:rsidRDefault="006460AB" w:rsidP="006460AB">
      <w:pPr>
        <w:tabs>
          <w:tab w:val="right" w:pos="10255"/>
        </w:tabs>
        <w:rPr>
          <w:rFonts w:cs="Arial"/>
          <w:b/>
          <w:lang w:val="sr-Latn-RS"/>
        </w:rPr>
      </w:pPr>
    </w:p>
    <w:p w:rsidR="006460AB" w:rsidRPr="006460AB" w:rsidRDefault="006460AB" w:rsidP="006460AB">
      <w:pPr>
        <w:numPr>
          <w:ilvl w:val="0"/>
          <w:numId w:val="45"/>
        </w:numPr>
        <w:spacing w:before="0"/>
        <w:jc w:val="left"/>
        <w:rPr>
          <w:rFonts w:eastAsia="Calibri" w:cs="Arial"/>
        </w:rPr>
      </w:pPr>
      <w:r w:rsidRPr="006460AB">
        <w:rPr>
          <w:rFonts w:eastAsia="Calibri" w:cs="Arial"/>
          <w:lang w:val="sr-Cyrl-RS"/>
        </w:rPr>
        <w:t xml:space="preserve">Потребно је испоручити и уградити уУПС уређај "Dry Contact I/O SmartSlot Card" </w:t>
      </w:r>
      <w:r w:rsidRPr="006460AB">
        <w:rPr>
          <w:rFonts w:eastAsia="Calibri" w:cs="Arial"/>
          <w:lang w:val="sr-Cyrl-RS"/>
        </w:rPr>
        <w:tab/>
        <w:t xml:space="preserve">комада </w:t>
      </w:r>
      <w:r w:rsidRPr="006460AB">
        <w:rPr>
          <w:rFonts w:eastAsia="Calibri" w:cs="Arial"/>
          <w:lang w:val="sr-Cyrl-RS"/>
        </w:rPr>
        <w:tab/>
        <w:t>2</w:t>
      </w:r>
    </w:p>
    <w:p w:rsidR="006460AB" w:rsidRPr="006460AB" w:rsidRDefault="006460AB" w:rsidP="006460AB">
      <w:pPr>
        <w:rPr>
          <w:rFonts w:eastAsia="Calibri" w:cs="Arial"/>
          <w:lang w:val="sr-Cyrl-RS"/>
        </w:rPr>
      </w:pPr>
    </w:p>
    <w:p w:rsidR="006460AB" w:rsidRPr="006460AB" w:rsidRDefault="006460AB" w:rsidP="006460AB">
      <w:pPr>
        <w:pStyle w:val="ListParagraph"/>
        <w:numPr>
          <w:ilvl w:val="0"/>
          <w:numId w:val="45"/>
        </w:numPr>
        <w:rPr>
          <w:rFonts w:ascii="Arial" w:hAnsi="Arial" w:cs="Arial"/>
          <w:b/>
          <w:lang w:val="sr-Cyrl-RS"/>
        </w:rPr>
      </w:pPr>
      <w:r w:rsidRPr="006460AB">
        <w:rPr>
          <w:rFonts w:ascii="Arial" w:hAnsi="Arial" w:cs="Arial"/>
          <w:bCs/>
          <w:lang w:val="sr-Cyrl-RS"/>
        </w:rPr>
        <w:t>Понуђач је дужан да батерије које замени изнесе из круга ТЕНТ Б</w:t>
      </w:r>
    </w:p>
    <w:bookmarkEnd w:id="17"/>
    <w:p w:rsidR="00DB369C" w:rsidRPr="00E47C2E" w:rsidRDefault="00517BFA" w:rsidP="000628D0">
      <w:pPr>
        <w:pStyle w:val="Heading1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F65BB8" w:rsidRPr="007642F3" w:rsidRDefault="000A393D"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A393D">
        <w:rPr>
          <w:rFonts w:ascii="Arial" w:hAnsi="Arial" w:cs="Arial"/>
        </w:rPr>
        <w:t xml:space="preserve">Услуге се пружају </w:t>
      </w:r>
      <w:r w:rsidR="004D3F00">
        <w:rPr>
          <w:rFonts w:ascii="Arial" w:hAnsi="Arial" w:cs="Arial"/>
          <w:lang w:val="sr-Cyrl-RS"/>
        </w:rPr>
        <w:t xml:space="preserve">у </w:t>
      </w:r>
      <w:r w:rsidR="00D92261">
        <w:rPr>
          <w:rFonts w:ascii="Arial" w:hAnsi="Arial" w:cs="Arial"/>
          <w:lang w:val="sr-Cyrl-RS"/>
        </w:rPr>
        <w:t>периоду од 12 месеци</w:t>
      </w:r>
      <w:r w:rsidR="004D3F00">
        <w:rPr>
          <w:rFonts w:ascii="Arial" w:hAnsi="Arial" w:cs="Arial"/>
          <w:lang w:val="sr-Cyrl-RS"/>
        </w:rPr>
        <w:t xml:space="preserve"> од дана обостраног потписивања уговора</w:t>
      </w:r>
      <w:r w:rsidR="00D92261">
        <w:rPr>
          <w:rFonts w:ascii="Arial" w:hAnsi="Arial" w:cs="Arial"/>
          <w:lang w:val="sr-Cyrl-RS"/>
        </w:rPr>
        <w:t xml:space="preserve"> према потребама </w:t>
      </w:r>
      <w:r w:rsidR="00821928">
        <w:rPr>
          <w:rFonts w:ascii="Arial" w:hAnsi="Arial" w:cs="Arial"/>
          <w:lang w:val="sr-Cyrl-RS"/>
        </w:rPr>
        <w:t>корисника услуге</w:t>
      </w:r>
      <w:r w:rsidR="00D92261">
        <w:rPr>
          <w:rFonts w:ascii="Arial" w:hAnsi="Arial" w:cs="Arial"/>
          <w:lang w:val="sr-Cyrl-RS"/>
        </w:rPr>
        <w:t xml:space="preserve"> и</w:t>
      </w:r>
      <w:r w:rsidR="00332DC0">
        <w:rPr>
          <w:rFonts w:ascii="Arial" w:hAnsi="Arial" w:cs="Arial"/>
          <w:lang w:val="sr-Cyrl-RS"/>
        </w:rPr>
        <w:t>ли</w:t>
      </w:r>
      <w:r w:rsidR="00D92261">
        <w:rPr>
          <w:rFonts w:ascii="Arial" w:hAnsi="Arial" w:cs="Arial"/>
          <w:lang w:val="sr-Cyrl-RS"/>
        </w:rPr>
        <w:t xml:space="preserve"> до финансијске реализације уговора</w:t>
      </w:r>
      <w:r w:rsidR="004D3F00">
        <w:rPr>
          <w:rFonts w:ascii="Arial" w:hAnsi="Arial" w:cs="Arial"/>
          <w:lang w:val="sr-Cyrl-RS"/>
        </w:rPr>
        <w:t>.</w:t>
      </w:r>
      <w:r w:rsidR="0048373E">
        <w:rPr>
          <w:rFonts w:ascii="Arial" w:hAnsi="Arial" w:cs="Arial"/>
          <w:lang w:val="sr-Cyrl-RS"/>
        </w:rPr>
        <w:t xml:space="preserve"> </w:t>
      </w:r>
    </w:p>
    <w:p w:rsidR="00DB369C" w:rsidRPr="00E47C2E" w:rsidRDefault="00781B02" w:rsidP="00781B02">
      <w:pPr>
        <w:pStyle w:val="Heading1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332DC0" w:rsidRDefault="00332DC0" w:rsidP="00332DC0">
      <w:pPr>
        <w:spacing w:before="0"/>
        <w:rPr>
          <w:rFonts w:cs="Arial"/>
          <w:lang w:val="sr-Cyrl-CS" w:eastAsia="zh-CN"/>
        </w:rPr>
      </w:pPr>
      <w:r>
        <w:rPr>
          <w:rFonts w:cs="Arial"/>
          <w:lang w:val="sr-Cyrl-CS" w:eastAsia="zh-CN"/>
        </w:rPr>
        <w:t>Услуге се врше у огранку ТЕНТ (Локација ТЕНТ Б), а понуда се даје на паритету франко ТЕНТ Б.</w:t>
      </w:r>
    </w:p>
    <w:p w:rsidR="00332DC0" w:rsidRPr="00E47C2E" w:rsidRDefault="00332DC0" w:rsidP="00332DC0">
      <w:pPr>
        <w:pStyle w:val="Heading10"/>
        <w:rPr>
          <w:rFonts w:cs="Arial"/>
          <w:color w:val="00B0F0"/>
        </w:rPr>
      </w:pPr>
      <w:bookmarkStart w:id="20" w:name="_Toc441651543"/>
      <w:bookmarkStart w:id="21" w:name="_Toc442559881"/>
      <w:r w:rsidRPr="00E47C2E">
        <w:rPr>
          <w:rFonts w:cs="Arial"/>
          <w:lang w:val="en-US"/>
        </w:rPr>
        <w:t>3.</w:t>
      </w:r>
      <w:r>
        <w:rPr>
          <w:rFonts w:cs="Arial"/>
          <w:lang w:val="sr-Cyrl-RS"/>
        </w:rPr>
        <w:t>4</w:t>
      </w:r>
      <w:r w:rsidRPr="00E47C2E">
        <w:rPr>
          <w:rFonts w:cs="Arial"/>
          <w:lang w:val="en-US"/>
        </w:rPr>
        <w:t xml:space="preserve">. </w:t>
      </w:r>
      <w:r w:rsidRPr="00E47C2E">
        <w:rPr>
          <w:rFonts w:cs="Arial"/>
        </w:rPr>
        <w:t>Гарантни рок</w:t>
      </w:r>
      <w:bookmarkEnd w:id="20"/>
      <w:bookmarkEnd w:id="21"/>
    </w:p>
    <w:p w:rsidR="00332DC0" w:rsidRDefault="00332DC0" w:rsidP="00332DC0">
      <w:pPr>
        <w:spacing w:before="0"/>
        <w:rPr>
          <w:rFonts w:cs="Arial"/>
          <w:lang w:val="sr-Cyrl-RS" w:eastAsia="zh-CN"/>
        </w:rPr>
      </w:pPr>
      <w:r w:rsidRPr="008332DC">
        <w:rPr>
          <w:rFonts w:cs="Arial"/>
          <w:lang w:eastAsia="zh-CN"/>
        </w:rPr>
        <w:t xml:space="preserve">Не краћи од 12 месеци од дана извршења услуга. </w:t>
      </w:r>
      <w:r>
        <w:rPr>
          <w:rFonts w:cs="Arial"/>
          <w:lang w:val="sr-Cyrl-CS" w:eastAsia="zh-CN"/>
        </w:rPr>
        <w:t>Пружалац услуге</w:t>
      </w:r>
      <w:r w:rsidRPr="008332DC">
        <w:rPr>
          <w:rFonts w:cs="Arial"/>
          <w:lang w:eastAsia="zh-CN"/>
        </w:rPr>
        <w:t xml:space="preserve"> је дужан да о свом трошку отклони све евентуалне недостатке у току трајања гарантног рока.</w:t>
      </w:r>
    </w:p>
    <w:p w:rsidR="00332DC0" w:rsidRPr="006271AA" w:rsidRDefault="00332DC0" w:rsidP="00332DC0">
      <w:pPr>
        <w:spacing w:before="0"/>
        <w:rPr>
          <w:rFonts w:cs="Arial"/>
          <w:lang w:val="sr-Cyrl-RS" w:eastAsia="zh-CN"/>
        </w:rPr>
      </w:pPr>
    </w:p>
    <w:p w:rsidR="00196B91" w:rsidRPr="00196B91" w:rsidRDefault="00756A02" w:rsidP="008E654A">
      <w:pPr>
        <w:pStyle w:val="Heading10"/>
        <w:numPr>
          <w:ilvl w:val="0"/>
          <w:numId w:val="12"/>
        </w:numPr>
        <w:jc w:val="both"/>
        <w:rPr>
          <w:rFonts w:cs="Arial"/>
          <w:lang w:val="sr-Cyrl-RS"/>
        </w:rPr>
      </w:pPr>
      <w:bookmarkStart w:id="22"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005F1C">
        <w:trPr>
          <w:trHeight w:val="370"/>
          <w:jc w:val="center"/>
        </w:trPr>
        <w:tc>
          <w:tcPr>
            <w:tcW w:w="729" w:type="dxa"/>
            <w:vAlign w:val="center"/>
          </w:tcPr>
          <w:p w:rsidR="00175774" w:rsidRPr="00E47C2E" w:rsidRDefault="00175774" w:rsidP="00005F1C">
            <w:pPr>
              <w:spacing w:before="0"/>
              <w:jc w:val="center"/>
              <w:rPr>
                <w:rFonts w:cs="Arial"/>
                <w:b/>
              </w:rPr>
            </w:pPr>
            <w:r w:rsidRPr="00E47C2E">
              <w:rPr>
                <w:rFonts w:cs="Arial"/>
                <w:b/>
              </w:rPr>
              <w:t>Ред. бр.</w:t>
            </w:r>
          </w:p>
        </w:tc>
        <w:tc>
          <w:tcPr>
            <w:tcW w:w="8430" w:type="dxa"/>
            <w:vAlign w:val="center"/>
          </w:tcPr>
          <w:p w:rsidR="00175774" w:rsidRPr="00E47C2E" w:rsidRDefault="00175774" w:rsidP="00005F1C">
            <w:pPr>
              <w:spacing w:before="0"/>
              <w:ind w:right="-180"/>
              <w:jc w:val="center"/>
              <w:rPr>
                <w:rFonts w:cs="Arial"/>
                <w:b/>
              </w:rPr>
            </w:pPr>
            <w:r w:rsidRPr="00E47C2E">
              <w:rPr>
                <w:rFonts w:cs="Arial"/>
                <w:b/>
              </w:rPr>
              <w:t xml:space="preserve">4.1  ОБАВЕЗНИ УСЛОВИ </w:t>
            </w:r>
          </w:p>
          <w:p w:rsidR="00175774" w:rsidRPr="00E47C2E" w:rsidRDefault="00175774" w:rsidP="00005F1C">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005F1C">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005F1C">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005F1C">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005F1C">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005F1C">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005F1C">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005F1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05F1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005F1C">
        <w:trPr>
          <w:trHeight w:val="1691"/>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05F1C">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05F1C">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05F1C">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005F1C">
            <w:pPr>
              <w:autoSpaceDE w:val="0"/>
              <w:autoSpaceDN w:val="0"/>
              <w:adjustRightInd w:val="0"/>
              <w:spacing w:before="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05F1C">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05F1C">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05F1C">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E13FFC" w:rsidRPr="00E47C2E" w:rsidRDefault="00E13FFC" w:rsidP="00005F1C">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05F1C">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05F1C">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05F1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05F1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05F1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05F1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005F1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005F1C">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005F1C">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005F1C">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05F1C">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005F1C">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005F1C">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005F1C">
            <w:pPr>
              <w:spacing w:before="0"/>
              <w:ind w:right="122"/>
              <w:rPr>
                <w:rFonts w:cs="Arial"/>
                <w:lang w:val="ru-RU" w:eastAsia="sr-Latn-CS"/>
              </w:rPr>
            </w:pPr>
            <w:r w:rsidRPr="00E47C2E">
              <w:rPr>
                <w:rFonts w:cs="Arial"/>
                <w:lang w:val="ru-RU" w:eastAsia="sr-Latn-CS"/>
              </w:rPr>
              <w:t>Напомена:</w:t>
            </w:r>
          </w:p>
          <w:p w:rsidR="00562AED" w:rsidRPr="00E47C2E" w:rsidRDefault="00562AED" w:rsidP="00005F1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05F1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05F1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05F1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005F1C">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005F1C">
        <w:trPr>
          <w:trHeight w:val="60"/>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005F1C">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005F1C">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005F1C">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005F1C">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005F1C">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005F1C">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05F1C">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05F1C">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09719B" w:rsidRPr="00E47C2E" w:rsidTr="008112A2">
        <w:trPr>
          <w:jc w:val="center"/>
        </w:trPr>
        <w:tc>
          <w:tcPr>
            <w:tcW w:w="729" w:type="dxa"/>
            <w:vAlign w:val="center"/>
          </w:tcPr>
          <w:p w:rsidR="0009719B" w:rsidRPr="004F7565" w:rsidRDefault="0009719B" w:rsidP="009A64A3">
            <w:pPr>
              <w:jc w:val="center"/>
              <w:rPr>
                <w:rFonts w:cs="Arial"/>
              </w:rPr>
            </w:pPr>
          </w:p>
        </w:tc>
        <w:tc>
          <w:tcPr>
            <w:tcW w:w="8430" w:type="dxa"/>
          </w:tcPr>
          <w:p w:rsidR="0009719B" w:rsidRPr="004F7565" w:rsidRDefault="0009719B" w:rsidP="009A64A3">
            <w:pPr>
              <w:spacing w:before="0"/>
              <w:ind w:right="-180"/>
              <w:jc w:val="center"/>
              <w:rPr>
                <w:rFonts w:cs="Arial"/>
                <w:lang w:val="sr-Latn-CS" w:eastAsia="sr-Latn-CS"/>
              </w:rPr>
            </w:pPr>
            <w:r w:rsidRPr="004F7565">
              <w:rPr>
                <w:rFonts w:cs="Arial"/>
                <w:lang w:val="sr-Latn-CS" w:eastAsia="sr-Latn-CS"/>
              </w:rPr>
              <w:t xml:space="preserve">4.2  ДОДАТНИ УСЛОВИ </w:t>
            </w:r>
          </w:p>
          <w:p w:rsidR="0009719B" w:rsidRPr="004F7565" w:rsidRDefault="0009719B" w:rsidP="009A64A3">
            <w:pPr>
              <w:snapToGrid w:val="0"/>
              <w:spacing w:before="0"/>
              <w:jc w:val="center"/>
              <w:rPr>
                <w:rFonts w:cs="Arial"/>
                <w:lang w:val="sr-Cyrl-RS" w:eastAsia="sr-Latn-CS"/>
              </w:rPr>
            </w:pPr>
            <w:r w:rsidRPr="004F7565">
              <w:rPr>
                <w:rFonts w:cs="Arial"/>
                <w:lang w:val="sr-Latn-CS" w:eastAsia="sr-Latn-CS"/>
              </w:rPr>
              <w:t>ЗА УЧЕШЋЕ У ПОСТУПКУ ЈАВНЕ НАБАВКЕ ИЗ ЧЛАНА 76. ЗАКОНА</w:t>
            </w:r>
          </w:p>
        </w:tc>
      </w:tr>
      <w:tr w:rsidR="0009719B" w:rsidRPr="00E47C2E" w:rsidTr="008112A2">
        <w:trPr>
          <w:jc w:val="center"/>
        </w:trPr>
        <w:tc>
          <w:tcPr>
            <w:tcW w:w="729" w:type="dxa"/>
            <w:vAlign w:val="center"/>
          </w:tcPr>
          <w:p w:rsidR="0009719B" w:rsidRPr="004F7565" w:rsidRDefault="00005F1C" w:rsidP="009A64A3">
            <w:pPr>
              <w:jc w:val="center"/>
              <w:rPr>
                <w:rFonts w:cs="Arial"/>
                <w:lang w:val="sr-Cyrl-RS"/>
              </w:rPr>
            </w:pPr>
            <w:r>
              <w:rPr>
                <w:rFonts w:cs="Arial"/>
                <w:lang w:val="sr-Cyrl-RS"/>
              </w:rPr>
              <w:t>5</w:t>
            </w:r>
            <w:r w:rsidR="0009719B" w:rsidRPr="004F7565">
              <w:rPr>
                <w:rFonts w:cs="Arial"/>
                <w:lang w:val="sr-Cyrl-RS"/>
              </w:rPr>
              <w:t>.</w:t>
            </w:r>
          </w:p>
        </w:tc>
        <w:tc>
          <w:tcPr>
            <w:tcW w:w="8430" w:type="dxa"/>
          </w:tcPr>
          <w:p w:rsidR="00203A52" w:rsidRDefault="0009719B" w:rsidP="009A64A3">
            <w:pPr>
              <w:autoSpaceDE w:val="0"/>
              <w:autoSpaceDN w:val="0"/>
              <w:adjustRightInd w:val="0"/>
              <w:spacing w:before="0"/>
              <w:rPr>
                <w:rFonts w:cs="Arial"/>
                <w:u w:val="single"/>
                <w:lang w:val="sr-Cyrl-RS"/>
              </w:rPr>
            </w:pPr>
            <w:r w:rsidRPr="004F7565">
              <w:rPr>
                <w:rFonts w:cs="Arial"/>
                <w:u w:val="single"/>
              </w:rPr>
              <w:t>Услов:</w:t>
            </w:r>
            <w:r w:rsidRPr="004F7565">
              <w:rPr>
                <w:rFonts w:cs="Arial"/>
                <w:u w:val="single"/>
                <w:lang w:val="sr-Cyrl-RS"/>
              </w:rPr>
              <w:t xml:space="preserve"> </w:t>
            </w:r>
          </w:p>
          <w:p w:rsidR="0009719B" w:rsidRPr="004F7565" w:rsidRDefault="0009719B" w:rsidP="009A64A3">
            <w:pPr>
              <w:autoSpaceDE w:val="0"/>
              <w:autoSpaceDN w:val="0"/>
              <w:adjustRightInd w:val="0"/>
              <w:spacing w:before="0"/>
              <w:rPr>
                <w:rFonts w:cs="Arial"/>
              </w:rPr>
            </w:pPr>
            <w:r w:rsidRPr="004F7565">
              <w:rPr>
                <w:rFonts w:cs="Arial"/>
                <w:lang w:val="sr-Cyrl-RS"/>
              </w:rPr>
              <w:t>да п</w:t>
            </w:r>
            <w:r w:rsidRPr="004F7565">
              <w:rPr>
                <w:rFonts w:cs="Arial"/>
              </w:rPr>
              <w:t>онуђач располаже неопходним пословним капацитетом:</w:t>
            </w:r>
          </w:p>
          <w:p w:rsidR="00203A52" w:rsidRDefault="0009719B" w:rsidP="00203A52">
            <w:pPr>
              <w:autoSpaceDE w:val="0"/>
              <w:autoSpaceDN w:val="0"/>
              <w:adjustRightInd w:val="0"/>
              <w:spacing w:before="0"/>
              <w:rPr>
                <w:rFonts w:cs="Arial"/>
                <w:lang w:val="sr-Cyrl-RS"/>
              </w:rPr>
            </w:pPr>
            <w:r w:rsidRPr="00203A52">
              <w:rPr>
                <w:rFonts w:cs="Arial"/>
                <w:lang w:val="sr-Cyrl-RS"/>
              </w:rPr>
              <w:t xml:space="preserve">да је </w:t>
            </w:r>
            <w:r w:rsidRPr="00203A52">
              <w:rPr>
                <w:rFonts w:cs="Arial"/>
              </w:rPr>
              <w:t xml:space="preserve">у </w:t>
            </w:r>
            <w:r w:rsidRPr="00203A52">
              <w:rPr>
                <w:rFonts w:cs="Arial"/>
                <w:lang w:val="sr-Cyrl-CS"/>
              </w:rPr>
              <w:t xml:space="preserve">предходне </w:t>
            </w:r>
            <w:r w:rsidRPr="00203A52">
              <w:rPr>
                <w:rFonts w:cs="Arial"/>
                <w:lang w:val="sr-Cyrl-RS"/>
              </w:rPr>
              <w:t>три</w:t>
            </w:r>
            <w:r w:rsidRPr="00203A52">
              <w:rPr>
                <w:rFonts w:cs="Arial"/>
              </w:rPr>
              <w:t xml:space="preserve"> годин</w:t>
            </w:r>
            <w:r w:rsidRPr="00203A52">
              <w:rPr>
                <w:rFonts w:cs="Arial"/>
                <w:lang w:val="sr-Cyrl-RS"/>
              </w:rPr>
              <w:t>е(201</w:t>
            </w:r>
            <w:r w:rsidR="00203A52" w:rsidRPr="00203A52">
              <w:rPr>
                <w:rFonts w:cs="Arial"/>
              </w:rPr>
              <w:t>4</w:t>
            </w:r>
            <w:r w:rsidRPr="00203A52">
              <w:rPr>
                <w:rFonts w:cs="Arial"/>
                <w:lang w:val="sr-Cyrl-RS"/>
              </w:rPr>
              <w:t>, 201</w:t>
            </w:r>
            <w:r w:rsidR="00203A52" w:rsidRPr="00203A52">
              <w:rPr>
                <w:rFonts w:cs="Arial"/>
              </w:rPr>
              <w:t>5</w:t>
            </w:r>
            <w:r w:rsidRPr="00203A52">
              <w:rPr>
                <w:rFonts w:cs="Arial"/>
                <w:lang w:val="sr-Cyrl-RS"/>
              </w:rPr>
              <w:t xml:space="preserve"> и 201</w:t>
            </w:r>
            <w:r w:rsidR="00203A52" w:rsidRPr="00203A52">
              <w:rPr>
                <w:rFonts w:cs="Arial"/>
              </w:rPr>
              <w:t>6</w:t>
            </w:r>
            <w:r w:rsidRPr="00203A52">
              <w:rPr>
                <w:rFonts w:cs="Arial"/>
                <w:lang w:val="sr-Cyrl-RS"/>
              </w:rPr>
              <w:t>.)</w:t>
            </w:r>
            <w:r w:rsidRPr="00203A52">
              <w:rPr>
                <w:rFonts w:cs="Arial"/>
              </w:rPr>
              <w:t xml:space="preserve"> </w:t>
            </w:r>
            <w:r w:rsidRPr="00203A52">
              <w:rPr>
                <w:rFonts w:cs="Arial"/>
                <w:lang w:val="sr-Cyrl-CS"/>
              </w:rPr>
              <w:t>и</w:t>
            </w:r>
            <w:r w:rsidRPr="00203A52">
              <w:rPr>
                <w:rFonts w:cs="Arial"/>
                <w:lang w:val="sr-Cyrl-RS"/>
              </w:rPr>
              <w:t>звршио</w:t>
            </w:r>
            <w:r w:rsidRPr="00203A52">
              <w:rPr>
                <w:rFonts w:cs="Arial"/>
                <w:lang w:val="sr-Cyrl-CS"/>
              </w:rPr>
              <w:t xml:space="preserve"> </w:t>
            </w:r>
            <w:r w:rsidRPr="00203A52">
              <w:rPr>
                <w:rFonts w:cs="Arial"/>
                <w:lang w:val="sr-Cyrl-RS"/>
              </w:rPr>
              <w:t>услуге</w:t>
            </w:r>
            <w:r w:rsidR="00203A52" w:rsidRPr="00203A52">
              <w:rPr>
                <w:rFonts w:cs="Arial"/>
                <w:lang w:val="sr-Cyrl-RS"/>
              </w:rPr>
              <w:t xml:space="preserve"> које су предмет јавне набавке</w:t>
            </w:r>
            <w:r w:rsidRPr="00203A52">
              <w:rPr>
                <w:rFonts w:cs="Arial"/>
                <w:lang w:val="sr-Cyrl-RS"/>
              </w:rPr>
              <w:t xml:space="preserve">, минималне укупне вредности од </w:t>
            </w:r>
            <w:r w:rsidRPr="00203A52">
              <w:rPr>
                <w:rFonts w:cs="Arial"/>
              </w:rPr>
              <w:t>1</w:t>
            </w:r>
            <w:r w:rsidRPr="00203A52">
              <w:rPr>
                <w:rFonts w:cs="Arial"/>
                <w:lang w:val="sr-Cyrl-RS"/>
              </w:rPr>
              <w:t>.000.000,00 динара без ПДВ-а.</w:t>
            </w:r>
          </w:p>
          <w:p w:rsidR="00203A52" w:rsidRPr="00203A52" w:rsidRDefault="00203A52" w:rsidP="00203A52">
            <w:pPr>
              <w:autoSpaceDE w:val="0"/>
              <w:autoSpaceDN w:val="0"/>
              <w:adjustRightInd w:val="0"/>
              <w:spacing w:before="0"/>
              <w:rPr>
                <w:rFonts w:cs="Arial"/>
                <w:lang w:val="sr-Cyrl-RS"/>
              </w:rPr>
            </w:pPr>
          </w:p>
          <w:p w:rsidR="00203A52" w:rsidRPr="00203A52" w:rsidRDefault="00203A52" w:rsidP="009A64A3">
            <w:pPr>
              <w:autoSpaceDE w:val="0"/>
              <w:autoSpaceDN w:val="0"/>
              <w:adjustRightInd w:val="0"/>
              <w:spacing w:before="0"/>
              <w:rPr>
                <w:rFonts w:cs="Arial"/>
                <w:u w:val="single"/>
                <w:lang w:val="sr-Cyrl-RS"/>
              </w:rPr>
            </w:pPr>
            <w:r w:rsidRPr="00203A52">
              <w:rPr>
                <w:rFonts w:cs="Arial"/>
                <w:u w:val="single"/>
                <w:lang w:val="sr-Cyrl-RS"/>
              </w:rPr>
              <w:t>Доказ:</w:t>
            </w:r>
          </w:p>
          <w:p w:rsidR="0009719B" w:rsidRPr="00203A52" w:rsidRDefault="0009719B" w:rsidP="00203A52">
            <w:pPr>
              <w:autoSpaceDE w:val="0"/>
              <w:autoSpaceDN w:val="0"/>
              <w:adjustRightInd w:val="0"/>
              <w:spacing w:before="0"/>
              <w:rPr>
                <w:rFonts w:cs="Arial"/>
              </w:rPr>
            </w:pPr>
            <w:r w:rsidRPr="00203A52">
              <w:rPr>
                <w:rFonts w:cs="Arial"/>
                <w:lang w:val="sr-Cyrl-RS"/>
              </w:rPr>
              <w:t xml:space="preserve">-Списак извршених услуга- </w:t>
            </w:r>
            <w:r w:rsidRPr="00203A52">
              <w:rPr>
                <w:rFonts w:cs="Arial"/>
              </w:rPr>
              <w:t xml:space="preserve">Референтна листа (Образац бр </w:t>
            </w:r>
            <w:r w:rsidR="001F7C4A">
              <w:rPr>
                <w:rFonts w:cs="Arial"/>
                <w:lang w:val="sr-Cyrl-RS"/>
              </w:rPr>
              <w:t>6</w:t>
            </w:r>
            <w:r w:rsidRPr="00203A52">
              <w:rPr>
                <w:rFonts w:cs="Arial"/>
              </w:rPr>
              <w:t>.)</w:t>
            </w:r>
          </w:p>
          <w:p w:rsidR="00203A52" w:rsidRDefault="0009719B" w:rsidP="00203A52">
            <w:pPr>
              <w:autoSpaceDE w:val="0"/>
              <w:autoSpaceDN w:val="0"/>
              <w:adjustRightInd w:val="0"/>
              <w:spacing w:before="0"/>
              <w:rPr>
                <w:rFonts w:cs="Arial"/>
                <w:lang w:val="sr-Cyrl-RS"/>
              </w:rPr>
            </w:pPr>
            <w:r w:rsidRPr="00203A52">
              <w:rPr>
                <w:rFonts w:cs="Arial"/>
                <w:lang w:val="sr-Cyrl-RS"/>
              </w:rPr>
              <w:t>-</w:t>
            </w:r>
            <w:r w:rsidRPr="00203A52">
              <w:rPr>
                <w:rFonts w:cs="Arial"/>
              </w:rPr>
              <w:t xml:space="preserve">Потписане и оверене потврде </w:t>
            </w:r>
            <w:r w:rsidRPr="00203A52">
              <w:rPr>
                <w:rFonts w:cs="Arial"/>
                <w:lang w:val="sr-Cyrl-RS"/>
              </w:rPr>
              <w:t xml:space="preserve">наручиоца/корисника услуга                       </w:t>
            </w:r>
          </w:p>
          <w:p w:rsidR="0009719B" w:rsidRPr="00203A52" w:rsidRDefault="0009719B" w:rsidP="00203A52">
            <w:pPr>
              <w:autoSpaceDE w:val="0"/>
              <w:autoSpaceDN w:val="0"/>
              <w:adjustRightInd w:val="0"/>
              <w:spacing w:before="0"/>
              <w:rPr>
                <w:rFonts w:cs="Arial"/>
              </w:rPr>
            </w:pPr>
            <w:r w:rsidRPr="00203A52">
              <w:rPr>
                <w:rFonts w:cs="Arial"/>
                <w:lang w:val="sr-Cyrl-RS"/>
              </w:rPr>
              <w:t xml:space="preserve">  </w:t>
            </w:r>
            <w:r w:rsidRPr="00203A52">
              <w:rPr>
                <w:rFonts w:cs="Arial"/>
              </w:rPr>
              <w:t>(Образац бр</w:t>
            </w:r>
            <w:r w:rsidRPr="00203A52">
              <w:rPr>
                <w:rFonts w:cs="Arial"/>
                <w:lang w:val="sr-Cyrl-RS"/>
              </w:rPr>
              <w:t xml:space="preserve"> </w:t>
            </w:r>
            <w:r w:rsidR="001F7C4A">
              <w:rPr>
                <w:rFonts w:cs="Arial"/>
                <w:lang w:val="sr-Cyrl-RS"/>
              </w:rPr>
              <w:t>7</w:t>
            </w:r>
            <w:r w:rsidR="00005F1C">
              <w:rPr>
                <w:rFonts w:cs="Arial"/>
                <w:lang w:val="sr-Cyrl-RS"/>
              </w:rPr>
              <w:t>.</w:t>
            </w:r>
            <w:r w:rsidRPr="00203A52">
              <w:rPr>
                <w:rFonts w:cs="Arial"/>
              </w:rPr>
              <w:t>)</w:t>
            </w:r>
          </w:p>
          <w:p w:rsidR="0009719B" w:rsidRPr="004A453A" w:rsidRDefault="0009719B" w:rsidP="009A64A3">
            <w:pPr>
              <w:autoSpaceDE w:val="0"/>
              <w:autoSpaceDN w:val="0"/>
              <w:adjustRightInd w:val="0"/>
              <w:ind w:left="279" w:hanging="220"/>
              <w:rPr>
                <w:rFonts w:eastAsia="Calibri" w:cs="Arial"/>
                <w:b/>
                <w:u w:val="single"/>
                <w:lang w:val="ru-RU"/>
              </w:rPr>
            </w:pPr>
            <w:r w:rsidRPr="004A453A">
              <w:rPr>
                <w:rFonts w:eastAsia="Calibri" w:cs="Arial"/>
                <w:b/>
                <w:u w:val="single"/>
                <w:lang w:val="ru-RU"/>
              </w:rPr>
              <w:t>Напомена:</w:t>
            </w:r>
          </w:p>
          <w:p w:rsidR="0009719B" w:rsidRPr="004A453A" w:rsidRDefault="0009719B" w:rsidP="008E654A">
            <w:pPr>
              <w:numPr>
                <w:ilvl w:val="0"/>
                <w:numId w:val="36"/>
              </w:numPr>
              <w:autoSpaceDE w:val="0"/>
              <w:autoSpaceDN w:val="0"/>
              <w:adjustRightInd w:val="0"/>
              <w:spacing w:before="0"/>
              <w:ind w:left="353" w:hanging="283"/>
              <w:contextualSpacing/>
              <w:rPr>
                <w:rFonts w:eastAsia="Calibri" w:cs="Arial"/>
                <w:lang w:val="ru-RU"/>
              </w:rPr>
            </w:pPr>
            <w:r w:rsidRPr="004A453A">
              <w:rPr>
                <w:rFonts w:eastAsia="Calibri" w:cs="Arial"/>
                <w:lang w:val="ru-RU"/>
              </w:rPr>
              <w:t>У случају да понуду подноси група понуђача, а уколико више њих заједно испуњавају услов з</w:t>
            </w:r>
            <w:r w:rsidRPr="004A453A">
              <w:rPr>
                <w:rFonts w:eastAsia="Calibri" w:cs="Arial"/>
                <w:lang w:val="sr-Cyrl-RS"/>
              </w:rPr>
              <w:t xml:space="preserve">ахтеване доказе </w:t>
            </w:r>
            <w:r w:rsidRPr="004A453A">
              <w:rPr>
                <w:rFonts w:eastAsia="Calibri" w:cs="Arial"/>
                <w:lang w:val="ru-RU"/>
              </w:rPr>
              <w:t>доставити за те чланове.</w:t>
            </w:r>
          </w:p>
          <w:p w:rsidR="0009719B" w:rsidRPr="00DE055A" w:rsidRDefault="0009719B" w:rsidP="008E654A">
            <w:pPr>
              <w:numPr>
                <w:ilvl w:val="0"/>
                <w:numId w:val="36"/>
              </w:numPr>
              <w:autoSpaceDE w:val="0"/>
              <w:autoSpaceDN w:val="0"/>
              <w:adjustRightInd w:val="0"/>
              <w:spacing w:before="0"/>
              <w:ind w:left="353" w:hanging="283"/>
              <w:contextualSpacing/>
              <w:rPr>
                <w:rFonts w:eastAsia="Calibri" w:cs="Arial"/>
                <w:lang w:val="ru-RU"/>
              </w:rPr>
            </w:pPr>
            <w:r w:rsidRPr="004A453A">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9719B" w:rsidRPr="00E47C2E" w:rsidTr="00BE7AEC">
        <w:trPr>
          <w:trHeight w:val="5745"/>
          <w:jc w:val="center"/>
        </w:trPr>
        <w:tc>
          <w:tcPr>
            <w:tcW w:w="729" w:type="dxa"/>
            <w:vAlign w:val="center"/>
          </w:tcPr>
          <w:p w:rsidR="0009719B" w:rsidRDefault="00005F1C" w:rsidP="009A64A3">
            <w:pPr>
              <w:jc w:val="center"/>
              <w:rPr>
                <w:rFonts w:cs="Arial"/>
                <w:lang w:val="sr-Cyrl-RS"/>
              </w:rPr>
            </w:pPr>
            <w:r>
              <w:rPr>
                <w:rFonts w:cs="Arial"/>
                <w:lang w:val="sr-Cyrl-RS"/>
              </w:rPr>
              <w:t>6</w:t>
            </w:r>
            <w:r w:rsidR="0009719B">
              <w:rPr>
                <w:rFonts w:cs="Arial"/>
                <w:lang w:val="sr-Cyrl-RS"/>
              </w:rPr>
              <w:t>.</w:t>
            </w:r>
          </w:p>
        </w:tc>
        <w:tc>
          <w:tcPr>
            <w:tcW w:w="8430" w:type="dxa"/>
          </w:tcPr>
          <w:p w:rsidR="0009719B" w:rsidRPr="004E74C4" w:rsidRDefault="0009719B" w:rsidP="009A64A3">
            <w:pPr>
              <w:rPr>
                <w:rFonts w:cs="Arial"/>
                <w:lang w:val="sr-Cyrl-RS"/>
              </w:rPr>
            </w:pPr>
            <w:r w:rsidRPr="004E74C4">
              <w:rPr>
                <w:rFonts w:cs="Arial"/>
                <w:u w:val="single"/>
              </w:rPr>
              <w:t>Услов:</w:t>
            </w:r>
            <w:r w:rsidRPr="004E74C4">
              <w:rPr>
                <w:rFonts w:cs="Arial"/>
                <w:u w:val="single"/>
                <w:lang w:val="sr-Cyrl-RS"/>
              </w:rPr>
              <w:t xml:space="preserve"> </w:t>
            </w:r>
            <w:r w:rsidRPr="004E74C4">
              <w:rPr>
                <w:rFonts w:cs="Arial"/>
                <w:lang w:val="sr-Cyrl-RS"/>
              </w:rPr>
              <w:t>да п</w:t>
            </w:r>
            <w:r w:rsidRPr="004E74C4">
              <w:rPr>
                <w:rFonts w:cs="Arial"/>
              </w:rPr>
              <w:t xml:space="preserve">онуђач располаже </w:t>
            </w:r>
            <w:r w:rsidRPr="004E74C4">
              <w:rPr>
                <w:rFonts w:cs="Arial"/>
                <w:lang w:val="ru-RU"/>
              </w:rPr>
              <w:t xml:space="preserve">довољним </w:t>
            </w:r>
            <w:r w:rsidRPr="004E74C4">
              <w:rPr>
                <w:rFonts w:cs="Arial"/>
                <w:lang w:val="sr-Cyrl-RS"/>
              </w:rPr>
              <w:t>техничким</w:t>
            </w:r>
            <w:r w:rsidRPr="004E74C4">
              <w:rPr>
                <w:rFonts w:cs="Arial"/>
                <w:lang w:val="ru-RU"/>
              </w:rPr>
              <w:t xml:space="preserve"> капацитетом</w:t>
            </w:r>
          </w:p>
          <w:p w:rsidR="0009719B" w:rsidRPr="004E74C4" w:rsidRDefault="0009719B" w:rsidP="009A64A3">
            <w:pPr>
              <w:rPr>
                <w:rFonts w:cs="Arial"/>
                <w:lang w:val="sr-Cyrl-RS"/>
              </w:rPr>
            </w:pPr>
            <w:r w:rsidRPr="004E74C4">
              <w:rPr>
                <w:rFonts w:cs="Arial"/>
                <w:lang w:val="sr-Cyrl-RS"/>
              </w:rPr>
              <w:t>да поседује следећ</w:t>
            </w:r>
            <w:r w:rsidR="00203A52">
              <w:rPr>
                <w:rFonts w:cs="Arial"/>
                <w:lang w:val="sr-Cyrl-RS"/>
              </w:rPr>
              <w:t xml:space="preserve">е уређаје и алате </w:t>
            </w:r>
            <w:r w:rsidR="009D5998">
              <w:rPr>
                <w:rFonts w:cs="Arial"/>
                <w:lang w:val="sr-Cyrl-RS"/>
              </w:rPr>
              <w:t>у свом власништву</w:t>
            </w:r>
            <w:r w:rsidR="008C67D5">
              <w:rPr>
                <w:rFonts w:cs="Arial"/>
              </w:rPr>
              <w:t xml:space="preserve"> </w:t>
            </w:r>
            <w:r w:rsidR="008C67D5">
              <w:rPr>
                <w:rFonts w:cs="Arial"/>
                <w:lang w:val="sr-Cyrl-RS"/>
              </w:rPr>
              <w:t>или закупу</w:t>
            </w:r>
            <w:r w:rsidRPr="004E74C4">
              <w:rPr>
                <w:rFonts w:cs="Arial"/>
                <w:lang w:val="sr-Cyrl-RS"/>
              </w:rPr>
              <w:t>:</w:t>
            </w:r>
          </w:p>
          <w:p w:rsidR="00203A52" w:rsidRPr="00203A52" w:rsidRDefault="00203A52" w:rsidP="00203A52">
            <w:pPr>
              <w:pStyle w:val="ListParagraph"/>
              <w:numPr>
                <w:ilvl w:val="0"/>
                <w:numId w:val="38"/>
              </w:numPr>
              <w:spacing w:before="0"/>
              <w:rPr>
                <w:rFonts w:ascii="Arial" w:hAnsi="Arial" w:cs="Arial"/>
                <w:lang w:val="sr-Cyrl-RS"/>
              </w:rPr>
            </w:pPr>
            <w:r w:rsidRPr="00203A52">
              <w:rPr>
                <w:rFonts w:ascii="Arial" w:hAnsi="Arial" w:cs="Arial"/>
                <w:lang w:val="sr-Cyrl-RS"/>
              </w:rPr>
              <w:t>- Електричарски ручни алат;</w:t>
            </w:r>
          </w:p>
          <w:p w:rsidR="00203A52" w:rsidRPr="00203A52" w:rsidRDefault="00203A52" w:rsidP="00203A52">
            <w:pPr>
              <w:pStyle w:val="ListParagraph"/>
              <w:numPr>
                <w:ilvl w:val="0"/>
                <w:numId w:val="38"/>
              </w:numPr>
              <w:spacing w:before="0"/>
              <w:rPr>
                <w:rFonts w:ascii="Arial" w:hAnsi="Arial" w:cs="Arial"/>
                <w:lang w:val="sr-Cyrl-RS"/>
              </w:rPr>
            </w:pPr>
            <w:r w:rsidRPr="00203A52">
              <w:rPr>
                <w:rFonts w:ascii="Arial" w:hAnsi="Arial" w:cs="Arial"/>
                <w:lang w:val="sr-Cyrl-RS"/>
              </w:rPr>
              <w:t>- Мерне и испитне уређаје за електро послове опште намене;</w:t>
            </w:r>
          </w:p>
          <w:p w:rsidR="00203A52" w:rsidRPr="00203A52" w:rsidRDefault="00203A52" w:rsidP="00203A52">
            <w:pPr>
              <w:pStyle w:val="ListParagraph"/>
              <w:numPr>
                <w:ilvl w:val="0"/>
                <w:numId w:val="38"/>
              </w:numPr>
              <w:spacing w:before="0"/>
              <w:rPr>
                <w:rFonts w:ascii="Arial" w:hAnsi="Arial" w:cs="Arial"/>
                <w:lang w:val="sr-Cyrl-RS"/>
              </w:rPr>
            </w:pPr>
            <w:r w:rsidRPr="00203A52">
              <w:rPr>
                <w:rFonts w:ascii="Arial" w:hAnsi="Arial" w:cs="Arial"/>
                <w:lang w:val="sr-Cyrl-RS"/>
              </w:rPr>
              <w:t>- Мерне уређаје за испитивање или тестирање батерија;</w:t>
            </w:r>
          </w:p>
          <w:p w:rsidR="0009719B" w:rsidRPr="004E74C4" w:rsidRDefault="0009719B" w:rsidP="009A64A3">
            <w:pPr>
              <w:autoSpaceDE w:val="0"/>
              <w:autoSpaceDN w:val="0"/>
              <w:adjustRightInd w:val="0"/>
              <w:spacing w:before="0"/>
              <w:rPr>
                <w:rFonts w:cs="Arial"/>
                <w:u w:val="single"/>
                <w:lang w:val="sr-Cyrl-RS"/>
              </w:rPr>
            </w:pPr>
            <w:r w:rsidRPr="00DE055A">
              <w:rPr>
                <w:rFonts w:cs="Arial"/>
                <w:u w:val="single"/>
              </w:rPr>
              <w:t xml:space="preserve">Доказ: </w:t>
            </w:r>
          </w:p>
          <w:p w:rsidR="00A21193" w:rsidRDefault="00A21193" w:rsidP="00A21193">
            <w:pPr>
              <w:pStyle w:val="ListParagraph"/>
              <w:numPr>
                <w:ilvl w:val="0"/>
                <w:numId w:val="36"/>
              </w:numPr>
              <w:shd w:val="clear" w:color="auto" w:fill="FFFFFF"/>
              <w:tabs>
                <w:tab w:val="left" w:pos="192"/>
                <w:tab w:val="left" w:pos="680"/>
              </w:tabs>
              <w:spacing w:before="0"/>
              <w:rPr>
                <w:rFonts w:ascii="Arial" w:hAnsi="Arial" w:cs="Arial"/>
                <w:lang w:val="sr-Cyrl-RS" w:eastAsia="sr-Latn-CS"/>
              </w:rPr>
            </w:pPr>
            <w:r w:rsidRPr="00A21193">
              <w:rPr>
                <w:rFonts w:ascii="Arial" w:hAnsi="Arial" w:cs="Arial"/>
                <w:lang w:val="sr-Cyrl-RS" w:eastAsia="sr-Latn-CS"/>
              </w:rPr>
              <w:t>Изјава о поседовању наведене опреме и алата</w:t>
            </w:r>
            <w:r w:rsidR="009D5998">
              <w:rPr>
                <w:rFonts w:ascii="Arial" w:hAnsi="Arial" w:cs="Arial"/>
                <w:lang w:val="sr-Cyrl-RS" w:eastAsia="sr-Latn-CS"/>
              </w:rPr>
              <w:t>, оверен од стране понуђача</w:t>
            </w:r>
            <w:r w:rsidR="008C67D5">
              <w:rPr>
                <w:rFonts w:ascii="Arial" w:hAnsi="Arial" w:cs="Arial"/>
                <w:lang w:val="sr-Cyrl-RS" w:eastAsia="sr-Latn-CS"/>
              </w:rPr>
              <w:t xml:space="preserve"> или </w:t>
            </w:r>
          </w:p>
          <w:p w:rsidR="008C67D5" w:rsidRPr="00A21193" w:rsidRDefault="008C67D5" w:rsidP="00A21193">
            <w:pPr>
              <w:pStyle w:val="ListParagraph"/>
              <w:numPr>
                <w:ilvl w:val="0"/>
                <w:numId w:val="36"/>
              </w:numPr>
              <w:shd w:val="clear" w:color="auto" w:fill="FFFFFF"/>
              <w:tabs>
                <w:tab w:val="left" w:pos="192"/>
                <w:tab w:val="left" w:pos="680"/>
              </w:tabs>
              <w:spacing w:before="0"/>
              <w:rPr>
                <w:rFonts w:ascii="Arial" w:hAnsi="Arial" w:cs="Arial"/>
                <w:lang w:val="sr-Cyrl-RS" w:eastAsia="sr-Latn-CS"/>
              </w:rPr>
            </w:pPr>
            <w:r>
              <w:rPr>
                <w:rFonts w:ascii="Arial" w:hAnsi="Arial" w:cs="Arial"/>
                <w:lang w:val="sr-Cyrl-RS" w:eastAsia="sr-Latn-CS"/>
              </w:rPr>
              <w:t>Уговор о закупу</w:t>
            </w:r>
          </w:p>
          <w:p w:rsidR="0009719B" w:rsidRPr="004E74C4" w:rsidRDefault="00A21193" w:rsidP="00A21193">
            <w:pPr>
              <w:autoSpaceDE w:val="0"/>
              <w:autoSpaceDN w:val="0"/>
              <w:adjustRightInd w:val="0"/>
              <w:rPr>
                <w:rFonts w:eastAsia="Calibri" w:cs="Arial"/>
                <w:b/>
                <w:u w:val="single"/>
                <w:lang w:val="sr-Cyrl-RS"/>
              </w:rPr>
            </w:pPr>
            <w:r w:rsidRPr="004E74C4">
              <w:rPr>
                <w:rFonts w:eastAsia="Calibri" w:cs="Arial"/>
                <w:b/>
                <w:u w:val="single"/>
                <w:lang w:val="sr-Cyrl-RS"/>
              </w:rPr>
              <w:t xml:space="preserve"> </w:t>
            </w:r>
            <w:r w:rsidR="0009719B" w:rsidRPr="004E74C4">
              <w:rPr>
                <w:rFonts w:eastAsia="Calibri" w:cs="Arial"/>
                <w:b/>
                <w:u w:val="single"/>
                <w:lang w:val="sr-Cyrl-RS"/>
              </w:rPr>
              <w:t>Напомена:</w:t>
            </w:r>
          </w:p>
          <w:p w:rsidR="0009719B" w:rsidRPr="004E74C4" w:rsidRDefault="0009719B" w:rsidP="008E654A">
            <w:pPr>
              <w:numPr>
                <w:ilvl w:val="0"/>
                <w:numId w:val="40"/>
              </w:numPr>
              <w:ind w:left="400" w:hanging="283"/>
              <w:contextualSpacing/>
              <w:jc w:val="left"/>
              <w:rPr>
                <w:rFonts w:cs="Arial"/>
                <w:lang w:val="sr-Cyrl-RS" w:eastAsia="sr-Latn-CS"/>
              </w:rPr>
            </w:pPr>
            <w:r w:rsidRPr="004E74C4">
              <w:rPr>
                <w:rFonts w:cs="Arial"/>
                <w:lang w:val="ru-RU" w:eastAsia="sr-Latn-CS"/>
              </w:rPr>
              <w:t>У случају да понуду подноси група понуђача, доказе доставити за оног члана групе који испуњава тражени услов (довољно је да 1 члан групе испуни тражени услов), а уколико више њих заједно испуњавају услов - ове доказе доставити за те чланове.</w:t>
            </w:r>
          </w:p>
          <w:p w:rsidR="0009719B" w:rsidRPr="004E74C4" w:rsidRDefault="0009719B" w:rsidP="008E654A">
            <w:pPr>
              <w:numPr>
                <w:ilvl w:val="0"/>
                <w:numId w:val="40"/>
              </w:numPr>
              <w:spacing w:after="200"/>
              <w:ind w:left="400" w:hanging="283"/>
              <w:contextualSpacing/>
              <w:jc w:val="left"/>
              <w:rPr>
                <w:rFonts w:cs="Arial"/>
                <w:sz w:val="20"/>
                <w:szCs w:val="20"/>
                <w:lang w:val="sr-Cyrl-RS" w:eastAsia="sr-Latn-CS"/>
              </w:rPr>
            </w:pPr>
            <w:r w:rsidRPr="004E74C4">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9719B" w:rsidRPr="00E47C2E" w:rsidTr="008112A2">
        <w:trPr>
          <w:jc w:val="center"/>
        </w:trPr>
        <w:tc>
          <w:tcPr>
            <w:tcW w:w="729" w:type="dxa"/>
            <w:vAlign w:val="center"/>
          </w:tcPr>
          <w:p w:rsidR="0009719B" w:rsidRDefault="00005F1C" w:rsidP="009A64A3">
            <w:pPr>
              <w:jc w:val="center"/>
              <w:rPr>
                <w:rFonts w:cs="Arial"/>
                <w:lang w:val="sr-Cyrl-RS"/>
              </w:rPr>
            </w:pPr>
            <w:r>
              <w:rPr>
                <w:rFonts w:cs="Arial"/>
                <w:lang w:val="sr-Cyrl-RS"/>
              </w:rPr>
              <w:lastRenderedPageBreak/>
              <w:t>7</w:t>
            </w:r>
            <w:r w:rsidR="0009719B">
              <w:rPr>
                <w:rFonts w:cs="Arial"/>
                <w:lang w:val="sr-Cyrl-RS"/>
              </w:rPr>
              <w:t>.</w:t>
            </w:r>
          </w:p>
        </w:tc>
        <w:tc>
          <w:tcPr>
            <w:tcW w:w="8430" w:type="dxa"/>
          </w:tcPr>
          <w:p w:rsidR="0009719B" w:rsidRPr="004E74C4" w:rsidRDefault="0009719B" w:rsidP="009A64A3">
            <w:pPr>
              <w:autoSpaceDE w:val="0"/>
              <w:autoSpaceDN w:val="0"/>
              <w:adjustRightInd w:val="0"/>
              <w:spacing w:before="0"/>
              <w:rPr>
                <w:rFonts w:cs="Arial"/>
                <w:lang w:val="sr-Cyrl-RS"/>
              </w:rPr>
            </w:pPr>
            <w:r w:rsidRPr="004E74C4">
              <w:rPr>
                <w:rFonts w:cs="Arial"/>
                <w:u w:val="single"/>
              </w:rPr>
              <w:t>Услов:</w:t>
            </w:r>
            <w:r w:rsidRPr="004E74C4">
              <w:rPr>
                <w:rFonts w:cs="Arial"/>
                <w:u w:val="single"/>
                <w:lang w:val="sr-Cyrl-RS"/>
              </w:rPr>
              <w:t xml:space="preserve"> </w:t>
            </w:r>
            <w:r w:rsidRPr="004E74C4">
              <w:rPr>
                <w:rFonts w:cs="Arial"/>
                <w:lang w:val="sr-Cyrl-RS"/>
              </w:rPr>
              <w:t>да п</w:t>
            </w:r>
            <w:r w:rsidRPr="004E74C4">
              <w:rPr>
                <w:rFonts w:cs="Arial"/>
              </w:rPr>
              <w:t xml:space="preserve">онуђач располаже </w:t>
            </w:r>
            <w:r w:rsidRPr="004E74C4">
              <w:rPr>
                <w:rFonts w:cs="Arial"/>
                <w:lang w:val="ru-RU"/>
              </w:rPr>
              <w:t xml:space="preserve">довољним </w:t>
            </w:r>
            <w:r w:rsidRPr="004E74C4">
              <w:rPr>
                <w:rFonts w:cs="Arial"/>
                <w:lang w:val="sr-Cyrl-RS"/>
              </w:rPr>
              <w:t>кадровским капацитетом</w:t>
            </w:r>
            <w:r>
              <w:rPr>
                <w:rFonts w:cs="Arial"/>
                <w:lang w:val="sr-Cyrl-RS"/>
              </w:rPr>
              <w:t xml:space="preserve"> ако има</w:t>
            </w:r>
            <w:r w:rsidR="009D5998">
              <w:rPr>
                <w:rFonts w:cs="Arial"/>
                <w:lang w:val="sr-Cyrl-RS"/>
              </w:rPr>
              <w:t xml:space="preserve"> у радном односу</w:t>
            </w:r>
            <w:r w:rsidR="009D5998" w:rsidRPr="00A21193">
              <w:rPr>
                <w:rFonts w:cs="Arial"/>
                <w:lang w:val="sr-Cyrl-RS"/>
              </w:rPr>
              <w:t xml:space="preserve"> </w:t>
            </w:r>
            <w:r w:rsidR="00655672">
              <w:rPr>
                <w:rFonts w:cs="Arial"/>
                <w:lang w:val="sr-Cyrl-RS"/>
              </w:rPr>
              <w:t xml:space="preserve">или </w:t>
            </w:r>
            <w:r w:rsidR="009D5998" w:rsidRPr="00A21193">
              <w:rPr>
                <w:rFonts w:cs="Arial"/>
                <w:lang w:val="sr-Cyrl-RS"/>
              </w:rPr>
              <w:t>ангажова</w:t>
            </w:r>
            <w:r w:rsidR="00655672">
              <w:rPr>
                <w:rFonts w:cs="Arial"/>
                <w:lang w:val="sr-Cyrl-RS"/>
              </w:rPr>
              <w:t xml:space="preserve">ни </w:t>
            </w:r>
            <w:r w:rsidR="009D5998" w:rsidRPr="00A21193">
              <w:rPr>
                <w:rFonts w:cs="Arial"/>
                <w:lang w:val="sr-Cyrl-RS"/>
              </w:rPr>
              <w:t>сходно члану 197 до 202 Закона о раду</w:t>
            </w:r>
            <w:r>
              <w:rPr>
                <w:rFonts w:cs="Arial"/>
                <w:lang w:val="sr-Cyrl-RS"/>
              </w:rPr>
              <w:t>:</w:t>
            </w:r>
          </w:p>
          <w:p w:rsidR="00887AB6" w:rsidRDefault="0009719B" w:rsidP="008E654A">
            <w:pPr>
              <w:pStyle w:val="ListParagraph"/>
              <w:numPr>
                <w:ilvl w:val="0"/>
                <w:numId w:val="41"/>
              </w:numPr>
              <w:autoSpaceDE w:val="0"/>
              <w:autoSpaceDN w:val="0"/>
              <w:adjustRightInd w:val="0"/>
              <w:spacing w:before="0"/>
              <w:jc w:val="left"/>
              <w:rPr>
                <w:rFonts w:ascii="Arial" w:hAnsi="Arial" w:cs="Arial"/>
                <w:lang w:val="sr-Cyrl-RS"/>
              </w:rPr>
            </w:pPr>
            <w:r>
              <w:rPr>
                <w:rFonts w:ascii="Arial" w:hAnsi="Arial" w:cs="Arial"/>
                <w:lang w:val="sr-Cyrl-RS"/>
              </w:rPr>
              <w:t>најмање два инжењера</w:t>
            </w:r>
            <w:r w:rsidR="00C05907">
              <w:rPr>
                <w:rFonts w:ascii="Arial" w:hAnsi="Arial" w:cs="Arial"/>
                <w:lang w:val="sr-Cyrl-RS"/>
              </w:rPr>
              <w:t xml:space="preserve"> електро струке</w:t>
            </w:r>
            <w:r>
              <w:rPr>
                <w:rFonts w:ascii="Arial" w:hAnsi="Arial" w:cs="Arial"/>
                <w:lang w:val="sr-Cyrl-RS"/>
              </w:rPr>
              <w:t xml:space="preserve"> </w:t>
            </w:r>
            <w:r w:rsidR="00887AB6">
              <w:rPr>
                <w:rFonts w:ascii="Arial" w:hAnsi="Arial" w:cs="Arial"/>
                <w:lang w:val="sr-Cyrl-RS"/>
              </w:rPr>
              <w:t xml:space="preserve"> и</w:t>
            </w:r>
          </w:p>
          <w:p w:rsidR="00887AB6" w:rsidRDefault="00A21193" w:rsidP="008E654A">
            <w:pPr>
              <w:pStyle w:val="ListParagraph"/>
              <w:numPr>
                <w:ilvl w:val="0"/>
                <w:numId w:val="41"/>
              </w:numPr>
              <w:autoSpaceDE w:val="0"/>
              <w:autoSpaceDN w:val="0"/>
              <w:adjustRightInd w:val="0"/>
              <w:spacing w:before="0"/>
              <w:jc w:val="left"/>
              <w:rPr>
                <w:rFonts w:ascii="Arial" w:hAnsi="Arial" w:cs="Arial"/>
                <w:lang w:val="sr-Cyrl-RS"/>
              </w:rPr>
            </w:pPr>
            <w:r>
              <w:rPr>
                <w:rFonts w:ascii="Arial" w:hAnsi="Arial" w:cs="Arial"/>
                <w:lang w:val="sr-Cyrl-RS"/>
              </w:rPr>
              <w:t xml:space="preserve">најмање </w:t>
            </w:r>
            <w:r w:rsidR="00887AB6">
              <w:rPr>
                <w:rFonts w:ascii="Arial" w:hAnsi="Arial" w:cs="Arial"/>
                <w:lang w:val="sr-Cyrl-RS"/>
              </w:rPr>
              <w:t xml:space="preserve">два сервисера  </w:t>
            </w:r>
            <w:r w:rsidR="00C05907">
              <w:rPr>
                <w:rFonts w:ascii="Arial" w:hAnsi="Arial" w:cs="Arial"/>
                <w:lang w:val="sr-Cyrl-RS"/>
              </w:rPr>
              <w:t xml:space="preserve">електро струке  </w:t>
            </w:r>
          </w:p>
          <w:p w:rsidR="00887AB6" w:rsidRDefault="00887AB6" w:rsidP="00887AB6">
            <w:pPr>
              <w:pStyle w:val="ListParagraph"/>
              <w:autoSpaceDE w:val="0"/>
              <w:autoSpaceDN w:val="0"/>
              <w:adjustRightInd w:val="0"/>
              <w:spacing w:before="0"/>
              <w:jc w:val="left"/>
              <w:rPr>
                <w:rFonts w:ascii="Arial" w:hAnsi="Arial" w:cs="Arial"/>
                <w:lang w:val="sr-Cyrl-RS"/>
              </w:rPr>
            </w:pPr>
          </w:p>
          <w:p w:rsidR="0009719B" w:rsidRPr="004E74C4" w:rsidRDefault="0009719B" w:rsidP="009A64A3">
            <w:pPr>
              <w:pStyle w:val="ListParagraph"/>
              <w:autoSpaceDE w:val="0"/>
              <w:autoSpaceDN w:val="0"/>
              <w:adjustRightInd w:val="0"/>
              <w:spacing w:before="0"/>
              <w:ind w:left="0" w:hanging="63"/>
              <w:jc w:val="left"/>
              <w:rPr>
                <w:rFonts w:ascii="Arial" w:hAnsi="Arial" w:cs="Arial"/>
                <w:lang w:val="sr-Cyrl-RS"/>
              </w:rPr>
            </w:pPr>
            <w:r w:rsidRPr="004E74C4">
              <w:rPr>
                <w:rFonts w:ascii="Arial" w:hAnsi="Arial" w:cs="Arial"/>
                <w:u w:val="single"/>
                <w:lang w:val="sr-Cyrl-RS"/>
              </w:rPr>
              <w:t>Доказ:</w:t>
            </w:r>
          </w:p>
          <w:p w:rsidR="00A21193" w:rsidRDefault="003D7AD7" w:rsidP="00A21193">
            <w:pPr>
              <w:pStyle w:val="ListParagraph"/>
              <w:autoSpaceDE w:val="0"/>
              <w:autoSpaceDN w:val="0"/>
              <w:adjustRightInd w:val="0"/>
              <w:spacing w:before="0"/>
              <w:rPr>
                <w:rFonts w:ascii="Arial" w:hAnsi="Arial" w:cs="Arial"/>
                <w:lang w:val="sr-Cyrl-RS"/>
              </w:rPr>
            </w:pPr>
            <w:r>
              <w:rPr>
                <w:rFonts w:ascii="Arial" w:hAnsi="Arial" w:cs="Arial"/>
                <w:lang w:val="sr-Cyrl-RS"/>
              </w:rPr>
              <w:t xml:space="preserve">Фотокопија </w:t>
            </w:r>
            <w:r w:rsidR="00A21193" w:rsidRPr="00A21193">
              <w:rPr>
                <w:rFonts w:ascii="Arial" w:hAnsi="Arial" w:cs="Arial"/>
                <w:lang w:val="sr-Cyrl-RS"/>
              </w:rPr>
              <w:t>радн</w:t>
            </w:r>
            <w:r>
              <w:rPr>
                <w:rFonts w:ascii="Arial" w:hAnsi="Arial" w:cs="Arial"/>
                <w:lang w:val="sr-Cyrl-RS"/>
              </w:rPr>
              <w:t>е</w:t>
            </w:r>
            <w:r w:rsidR="00A21193" w:rsidRPr="00A21193">
              <w:rPr>
                <w:rFonts w:ascii="Arial" w:hAnsi="Arial" w:cs="Arial"/>
                <w:lang w:val="sr-Cyrl-RS"/>
              </w:rPr>
              <w:t xml:space="preserve"> књижиц</w:t>
            </w:r>
            <w:r>
              <w:rPr>
                <w:rFonts w:ascii="Arial" w:hAnsi="Arial" w:cs="Arial"/>
                <w:lang w:val="sr-Cyrl-RS"/>
              </w:rPr>
              <w:t>е</w:t>
            </w:r>
            <w:r w:rsidR="00A21193" w:rsidRPr="00A21193">
              <w:rPr>
                <w:rFonts w:ascii="Arial" w:hAnsi="Arial" w:cs="Arial"/>
                <w:lang w:val="sr-Cyrl-RS"/>
              </w:rPr>
              <w:t xml:space="preserve"> ИЛИ уговор</w:t>
            </w:r>
            <w:r>
              <w:rPr>
                <w:rFonts w:ascii="Arial" w:hAnsi="Arial" w:cs="Arial"/>
                <w:lang w:val="sr-Cyrl-RS"/>
              </w:rPr>
              <w:t>а</w:t>
            </w:r>
            <w:r w:rsidR="00A21193" w:rsidRPr="00A21193">
              <w:rPr>
                <w:rFonts w:ascii="Arial" w:hAnsi="Arial" w:cs="Arial"/>
                <w:lang w:val="sr-Cyrl-RS"/>
              </w:rPr>
              <w:t xml:space="preserve"> о ангажовању сходно члану 197 до 202 Закона о раду </w:t>
            </w:r>
            <w:r w:rsidR="009D5998">
              <w:rPr>
                <w:rFonts w:ascii="Arial" w:hAnsi="Arial" w:cs="Arial"/>
                <w:lang w:val="sr-Cyrl-RS"/>
              </w:rPr>
              <w:t xml:space="preserve"> И</w:t>
            </w:r>
          </w:p>
          <w:p w:rsidR="009D5998" w:rsidRDefault="009D5998" w:rsidP="00A21193">
            <w:pPr>
              <w:pStyle w:val="ListParagraph"/>
              <w:autoSpaceDE w:val="0"/>
              <w:autoSpaceDN w:val="0"/>
              <w:adjustRightInd w:val="0"/>
              <w:spacing w:before="0"/>
              <w:rPr>
                <w:rFonts w:ascii="Arial" w:hAnsi="Arial" w:cs="Arial"/>
                <w:lang w:val="sr-Cyrl-RS"/>
              </w:rPr>
            </w:pPr>
            <w:r>
              <w:rPr>
                <w:rFonts w:ascii="Arial" w:hAnsi="Arial" w:cs="Arial"/>
                <w:lang w:val="sr-Cyrl-RS"/>
              </w:rPr>
              <w:t>Копија дипломе о стеченој стручној спреми</w:t>
            </w:r>
          </w:p>
          <w:p w:rsidR="0009719B" w:rsidRPr="00A21193" w:rsidRDefault="0009719B" w:rsidP="00A21193">
            <w:pPr>
              <w:autoSpaceDE w:val="0"/>
              <w:autoSpaceDN w:val="0"/>
              <w:adjustRightInd w:val="0"/>
              <w:spacing w:before="0"/>
              <w:rPr>
                <w:rFonts w:cs="Arial"/>
                <w:lang w:val="sr-Cyrl-RS"/>
              </w:rPr>
            </w:pPr>
            <w:r w:rsidRPr="00A21193">
              <w:rPr>
                <w:rFonts w:cs="Arial"/>
                <w:u w:val="single"/>
                <w:lang w:val="sr-Latn-CS"/>
              </w:rPr>
              <w:t>Напомена:</w:t>
            </w:r>
          </w:p>
          <w:p w:rsidR="00C05907" w:rsidRPr="00C05907" w:rsidRDefault="00C05907" w:rsidP="00C05907">
            <w:pPr>
              <w:pStyle w:val="ListParagraph"/>
              <w:numPr>
                <w:ilvl w:val="0"/>
                <w:numId w:val="43"/>
              </w:numPr>
              <w:autoSpaceDE w:val="0"/>
              <w:autoSpaceDN w:val="0"/>
              <w:adjustRightInd w:val="0"/>
              <w:spacing w:before="0"/>
              <w:ind w:left="637" w:hanging="277"/>
              <w:rPr>
                <w:rFonts w:ascii="Arial" w:hAnsi="Arial" w:cs="Arial"/>
                <w:lang w:val="sr-Latn-CS"/>
              </w:rPr>
            </w:pPr>
            <w:r w:rsidRPr="00C05907">
              <w:rPr>
                <w:rFonts w:ascii="Arial" w:hAnsi="Arial" w:cs="Arial"/>
                <w:lang w:val="sr-Latn-CS"/>
              </w:rPr>
              <w:t>У случају да понуду подноси група понуђача, доказ</w:t>
            </w:r>
            <w:r w:rsidRPr="00C05907">
              <w:rPr>
                <w:rFonts w:ascii="Arial" w:hAnsi="Arial" w:cs="Arial"/>
                <w:lang w:val="sr-Cyrl-RS"/>
              </w:rPr>
              <w:t>е</w:t>
            </w:r>
            <w:r w:rsidRPr="00C05907">
              <w:rPr>
                <w:rFonts w:ascii="Arial" w:hAnsi="Arial" w:cs="Arial"/>
                <w:lang w:val="sr-Latn-CS"/>
              </w:rPr>
              <w:t xml:space="preserve"> доставити за оног члана групе који испуњава тражени услов (довољно је да 1 члан групе достави </w:t>
            </w:r>
            <w:r w:rsidRPr="00C05907">
              <w:rPr>
                <w:rFonts w:ascii="Arial" w:hAnsi="Arial" w:cs="Arial"/>
                <w:lang w:val="sr-Cyrl-RS"/>
              </w:rPr>
              <w:t>захтеване доказе</w:t>
            </w:r>
            <w:r w:rsidRPr="00C05907">
              <w:rPr>
                <w:rFonts w:ascii="Arial" w:hAnsi="Arial" w:cs="Arial"/>
                <w:lang w:val="sr-Latn-CS"/>
              </w:rPr>
              <w:t xml:space="preserve">), а уколико више њих заједно испуњавају услов </w:t>
            </w:r>
            <w:r w:rsidRPr="00C05907">
              <w:rPr>
                <w:rFonts w:ascii="Arial" w:hAnsi="Arial" w:cs="Arial"/>
                <w:lang w:val="sr-Cyrl-RS"/>
              </w:rPr>
              <w:t xml:space="preserve">–захтеване </w:t>
            </w:r>
            <w:r w:rsidRPr="00C05907">
              <w:rPr>
                <w:rFonts w:ascii="Arial" w:hAnsi="Arial" w:cs="Arial"/>
                <w:lang w:val="sr-Latn-CS"/>
              </w:rPr>
              <w:t>доказ</w:t>
            </w:r>
            <w:r w:rsidRPr="00C05907">
              <w:rPr>
                <w:rFonts w:ascii="Arial" w:hAnsi="Arial" w:cs="Arial"/>
                <w:lang w:val="sr-Cyrl-RS"/>
              </w:rPr>
              <w:t>е</w:t>
            </w:r>
            <w:r w:rsidRPr="00C05907">
              <w:rPr>
                <w:rFonts w:ascii="Arial" w:hAnsi="Arial" w:cs="Arial"/>
                <w:lang w:val="sr-Latn-CS"/>
              </w:rPr>
              <w:t xml:space="preserve"> доставити за те чланове.</w:t>
            </w:r>
          </w:p>
          <w:p w:rsidR="0009719B" w:rsidRPr="004E74C4" w:rsidRDefault="00C05907" w:rsidP="00C05907">
            <w:pPr>
              <w:pStyle w:val="ListParagraph"/>
              <w:numPr>
                <w:ilvl w:val="0"/>
                <w:numId w:val="43"/>
              </w:numPr>
              <w:autoSpaceDE w:val="0"/>
              <w:autoSpaceDN w:val="0"/>
              <w:adjustRightInd w:val="0"/>
              <w:spacing w:before="0" w:after="0"/>
              <w:ind w:left="637" w:hanging="277"/>
              <w:rPr>
                <w:rFonts w:ascii="Arial" w:hAnsi="Arial" w:cs="Arial"/>
                <w:lang w:val="sr-Latn-CS"/>
              </w:rPr>
            </w:pPr>
            <w:r w:rsidRPr="00C05907">
              <w:rPr>
                <w:rFonts w:ascii="Arial"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779AB" w:rsidRDefault="00BE2596" w:rsidP="00BE2596">
      <w:pPr>
        <w:spacing w:before="0"/>
        <w:rPr>
          <w:rFonts w:cs="Arial"/>
          <w:lang w:val="sr-Cyrl-RS" w:eastAsia="zh-CN"/>
        </w:rPr>
      </w:pPr>
    </w:p>
    <w:p w:rsidR="00BE2596"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BE7AEC">
        <w:rPr>
          <w:rFonts w:cs="Arial"/>
          <w:lang w:eastAsia="zh-CN"/>
        </w:rPr>
        <w:t>7</w:t>
      </w:r>
      <w:r w:rsidRPr="00E47C2E">
        <w:rPr>
          <w:rFonts w:cs="Arial"/>
          <w:lang w:eastAsia="zh-CN"/>
        </w:rPr>
        <w:t xml:space="preserve"> овог обрасца, биће одбијена као неприхватљива.</w:t>
      </w:r>
    </w:p>
    <w:p w:rsidR="00BE7AEC" w:rsidRPr="00E47C2E" w:rsidRDefault="00BE7AEC" w:rsidP="00BE2596">
      <w:pPr>
        <w:spacing w:before="0"/>
        <w:rPr>
          <w:rFonts w:cs="Arial"/>
          <w:lang w:eastAsia="zh-CN"/>
        </w:rPr>
      </w:pPr>
    </w:p>
    <w:p w:rsidR="00BE2596" w:rsidRPr="00E779AB"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779AB"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779AB"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7AEC" w:rsidRDefault="00BE7AEC" w:rsidP="00BE2596">
      <w:pPr>
        <w:spacing w:before="0"/>
        <w:rPr>
          <w:rFonts w:cs="Arial"/>
          <w:lang w:eastAsia="zh-CN"/>
        </w:rPr>
      </w:pPr>
    </w:p>
    <w:p w:rsidR="00BE7AEC" w:rsidRDefault="00BE7AEC" w:rsidP="00BE2596">
      <w:pPr>
        <w:spacing w:before="0"/>
        <w:rPr>
          <w:rFonts w:cs="Arial"/>
          <w:lang w:eastAsia="zh-CN"/>
        </w:rPr>
      </w:pPr>
    </w:p>
    <w:p w:rsidR="00BE7AEC" w:rsidRDefault="00BE7AEC" w:rsidP="00BE2596">
      <w:pPr>
        <w:spacing w:before="0"/>
        <w:rPr>
          <w:rFonts w:cs="Arial"/>
          <w:lang w:eastAsia="zh-CN"/>
        </w:rPr>
      </w:pPr>
    </w:p>
    <w:p w:rsidR="00BE7AEC" w:rsidRDefault="00BE7AEC" w:rsidP="00BE2596">
      <w:pPr>
        <w:spacing w:before="0"/>
        <w:rPr>
          <w:rFonts w:cs="Arial"/>
          <w:lang w:eastAsia="zh-CN"/>
        </w:rPr>
      </w:pPr>
    </w:p>
    <w:p w:rsidR="00BE7AEC" w:rsidRDefault="00BE7AEC" w:rsidP="00BE2596">
      <w:pPr>
        <w:spacing w:before="0"/>
        <w:rPr>
          <w:rFonts w:cs="Arial"/>
          <w:lang w:val="sr-Cyrl-RS" w:eastAsia="zh-CN"/>
        </w:rPr>
      </w:pPr>
    </w:p>
    <w:p w:rsidR="009028C8" w:rsidRDefault="009028C8" w:rsidP="00BE2596">
      <w:pPr>
        <w:spacing w:before="0"/>
        <w:rPr>
          <w:rFonts w:cs="Arial"/>
          <w:lang w:val="sr-Cyrl-RS" w:eastAsia="zh-CN"/>
        </w:rPr>
      </w:pPr>
    </w:p>
    <w:p w:rsidR="009028C8" w:rsidRDefault="009028C8" w:rsidP="00BE2596">
      <w:pPr>
        <w:spacing w:before="0"/>
        <w:rPr>
          <w:rFonts w:cs="Arial"/>
          <w:lang w:val="sr-Cyrl-RS" w:eastAsia="zh-CN"/>
        </w:rPr>
      </w:pPr>
    </w:p>
    <w:p w:rsidR="009028C8" w:rsidRPr="009028C8" w:rsidRDefault="009028C8"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779AB" w:rsidRDefault="00BE2596" w:rsidP="00E779AB">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779A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779A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779AB"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E779AB" w:rsidRDefault="008D2B23" w:rsidP="00E779AB">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0"/>
      <w:bookmarkEnd w:id="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Default="00BE2596" w:rsidP="00E779AB">
      <w:pPr>
        <w:pStyle w:val="KDKomentar"/>
        <w:spacing w:before="0"/>
        <w:rPr>
          <w:rFonts w:cs="Arial"/>
          <w:i w:val="0"/>
          <w:color w:val="auto"/>
          <w:sz w:val="22"/>
          <w:szCs w:val="22"/>
          <w:lang w:val="en-US"/>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7AEC" w:rsidRPr="00BE7AEC" w:rsidRDefault="00BE7AEC" w:rsidP="00E779AB">
      <w:pPr>
        <w:pStyle w:val="KDKomentar"/>
        <w:spacing w:before="0"/>
        <w:rPr>
          <w:rFonts w:cs="Arial"/>
          <w:i w:val="0"/>
          <w:color w:val="auto"/>
          <w:sz w:val="22"/>
          <w:szCs w:val="22"/>
          <w:lang w:val="en-US"/>
        </w:rPr>
      </w:pPr>
    </w:p>
    <w:p w:rsidR="00BE2596" w:rsidRPr="00E779AB" w:rsidRDefault="00303FF8" w:rsidP="00BE2596">
      <w:pPr>
        <w:pStyle w:val="KDParagraf"/>
        <w:spacing w:before="0"/>
        <w:rPr>
          <w:rFonts w:cs="Arial"/>
          <w:lang w:val="sr-Cyrl-RS"/>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E779AB" w:rsidRDefault="00BE2596" w:rsidP="00BE2596">
      <w:pPr>
        <w:pStyle w:val="KDParagraf"/>
        <w:spacing w:before="0"/>
        <w:rPr>
          <w:rFonts w:cs="Arial"/>
          <w:lang w:val="sr-Cyrl-RS"/>
        </w:rPr>
      </w:pPr>
      <w:r w:rsidRPr="00014D52">
        <w:rPr>
          <w:rFonts w:cs="Arial"/>
        </w:rPr>
        <w:t>У понуђену цену страног понуђача урачунавају се и царинске дажбине.</w:t>
      </w:r>
    </w:p>
    <w:p w:rsidR="00BE2596" w:rsidRPr="00E779AB" w:rsidRDefault="00BE2596" w:rsidP="00BE2596">
      <w:pPr>
        <w:pStyle w:val="KDParagraf"/>
        <w:spacing w:before="0"/>
        <w:rPr>
          <w:rFonts w:cs="Arial"/>
          <w:lang w:val="sr-Cyrl-RS"/>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979F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7AEC" w:rsidRDefault="00BE7AEC" w:rsidP="00621752">
      <w:pPr>
        <w:pStyle w:val="KDParagraf"/>
        <w:spacing w:before="0"/>
        <w:rPr>
          <w:rFonts w:cs="Arial"/>
        </w:rPr>
      </w:pPr>
    </w:p>
    <w:p w:rsidR="00BE7AEC" w:rsidRDefault="00BE7AEC" w:rsidP="00621752">
      <w:pPr>
        <w:pStyle w:val="KDParagraf"/>
        <w:spacing w:before="0"/>
        <w:rPr>
          <w:rFonts w:cs="Arial"/>
        </w:rPr>
      </w:pPr>
    </w:p>
    <w:p w:rsidR="00BE7AEC" w:rsidRDefault="00BE7AEC" w:rsidP="00621752">
      <w:pPr>
        <w:pStyle w:val="KDParagraf"/>
        <w:spacing w:before="0"/>
        <w:rPr>
          <w:rFonts w:cs="Arial"/>
        </w:rPr>
      </w:pPr>
    </w:p>
    <w:p w:rsidR="00BE7AEC" w:rsidRDefault="00BE7AEC" w:rsidP="00621752">
      <w:pPr>
        <w:pStyle w:val="KDParagraf"/>
        <w:spacing w:before="0"/>
        <w:rPr>
          <w:rFonts w:cs="Arial"/>
        </w:rPr>
      </w:pPr>
    </w:p>
    <w:p w:rsidR="00BE7AEC" w:rsidRDefault="00BE7AEC" w:rsidP="00621752">
      <w:pPr>
        <w:pStyle w:val="KDParagraf"/>
        <w:spacing w:before="0"/>
        <w:rPr>
          <w:rFonts w:cs="Arial"/>
        </w:rPr>
      </w:pPr>
    </w:p>
    <w:p w:rsidR="00BE7AEC" w:rsidRDefault="00BE7AEC" w:rsidP="00621752">
      <w:pPr>
        <w:pStyle w:val="KDParagraf"/>
        <w:spacing w:before="0"/>
        <w:rPr>
          <w:rFonts w:cs="Arial"/>
        </w:rPr>
      </w:pPr>
    </w:p>
    <w:p w:rsidR="00BE7AEC" w:rsidRDefault="00BE7AEC" w:rsidP="00621752">
      <w:pPr>
        <w:pStyle w:val="KDParagraf"/>
        <w:spacing w:before="0"/>
        <w:rPr>
          <w:rFonts w:cs="Arial"/>
        </w:rPr>
      </w:pPr>
    </w:p>
    <w:p w:rsidR="00BE7AEC" w:rsidRDefault="00BE7AEC" w:rsidP="00621752">
      <w:pPr>
        <w:pStyle w:val="KDParagraf"/>
        <w:spacing w:before="0"/>
        <w:rPr>
          <w:rFonts w:cs="Arial"/>
        </w:rPr>
      </w:pPr>
    </w:p>
    <w:p w:rsidR="00BE7AEC" w:rsidRPr="00BE7AEC" w:rsidRDefault="00BE7AEC" w:rsidP="00621752">
      <w:pPr>
        <w:pStyle w:val="KDParagraf"/>
        <w:spacing w:before="0"/>
        <w:rPr>
          <w:rFonts w:cs="Arial"/>
        </w:rPr>
      </w:pPr>
    </w:p>
    <w:p w:rsidR="00005F1C" w:rsidRPr="00E779AB" w:rsidRDefault="00BE2596" w:rsidP="00005F1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005F1C" w:rsidRPr="00AA1D01" w:rsidRDefault="00005F1C" w:rsidP="00005F1C">
      <w:pPr>
        <w:spacing w:before="0"/>
        <w:rPr>
          <w:rFonts w:cs="Arial"/>
          <w:lang w:val="sr-Cyrl-RS"/>
        </w:rPr>
      </w:pPr>
      <w:r w:rsidRPr="00E4682E">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дужи рок важења понуде.</w:t>
      </w:r>
      <w:r w:rsidRPr="004F7565">
        <w:rPr>
          <w:rFonts w:cs="Arial"/>
        </w:rPr>
        <w:t>Уколико ни после примене резервн</w:t>
      </w:r>
      <w:r>
        <w:rPr>
          <w:rFonts w:cs="Arial"/>
          <w:lang w:val="sr-Cyrl-RS"/>
        </w:rPr>
        <w:t>ог</w:t>
      </w:r>
      <w:r w:rsidRPr="004F7565">
        <w:rPr>
          <w:rFonts w:cs="Arial"/>
        </w:rPr>
        <w:t xml:space="preserve"> критеријума не буде  могуће изабрати најповољнију понуду, најповољнија понуда биће изабрана путем жреба.</w:t>
      </w:r>
    </w:p>
    <w:p w:rsidR="00005F1C" w:rsidRDefault="00005F1C" w:rsidP="00005F1C">
      <w:pPr>
        <w:spacing w:before="0" w:after="240"/>
        <w:rPr>
          <w:rFonts w:cs="Arial"/>
          <w:b/>
          <w:lang w:val="ru-RU"/>
        </w:rPr>
      </w:pPr>
      <w:r w:rsidRPr="004F7565">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4F7565">
        <w:rPr>
          <w:rFonts w:cs="Arial"/>
          <w:lang w:val="sr-Cyrl-RS"/>
        </w:rPr>
        <w:t>н</w:t>
      </w:r>
      <w:r w:rsidRPr="004F7565">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F7565">
        <w:rPr>
          <w:rFonts w:eastAsia="TimesNewRomanPSMT" w:cs="Arial"/>
          <w:bCs/>
        </w:rPr>
        <w:t>.</w:t>
      </w:r>
      <w:r>
        <w:rPr>
          <w:rFonts w:eastAsia="TimesNewRomanPSMT" w:cs="Arial"/>
          <w:bCs/>
          <w:lang w:val="ru-RU"/>
        </w:rPr>
        <w:t>О извршеном жребању сачињава се Записник који потписују представници Наручиоца и пристуних Понуђача</w:t>
      </w:r>
      <w:r>
        <w:rPr>
          <w:rFonts w:eastAsia="TimesNewRomanPSMT" w:cs="Arial"/>
          <w:bCs/>
          <w:lang w:val="sr-Cyrl-RS"/>
        </w:rPr>
        <w:t>.</w:t>
      </w:r>
      <w:r>
        <w:rPr>
          <w:rFonts w:cs="Arial"/>
          <w:b/>
          <w:lang w:val="ru-RU"/>
        </w:rPr>
        <w:t xml:space="preserve">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E779AB">
      <w:pPr>
        <w:spacing w:before="0"/>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 xml:space="preserve">за спровођење </w:t>
      </w:r>
      <w:r w:rsidR="0009719B" w:rsidRPr="00332DC0">
        <w:rPr>
          <w:szCs w:val="24"/>
        </w:rPr>
        <w:t>ЈН/3000/1183/2016(2120/2016)</w:t>
      </w:r>
    </w:p>
    <w:p w:rsidR="00E779AB" w:rsidRDefault="00A847E2" w:rsidP="00E779AB">
      <w:pPr>
        <w:spacing w:before="0"/>
        <w:jc w:val="right"/>
        <w:rPr>
          <w:rFonts w:eastAsia="TimesNewRomanPSMT" w:cs="Arial"/>
        </w:rPr>
      </w:pPr>
      <w:r>
        <w:rPr>
          <w:rFonts w:eastAsia="Arial Unicode MS" w:cs="Arial"/>
          <w:kern w:val="2"/>
          <w:lang w:val="ru-RU"/>
        </w:rPr>
        <w:t xml:space="preserve">    </w:t>
      </w:r>
      <w:r w:rsidR="00C6752E" w:rsidRPr="00E47C2E">
        <w:rPr>
          <w:rFonts w:eastAsia="Arial Unicode MS" w:cs="Arial"/>
          <w:kern w:val="2"/>
          <w:lang w:val="ru-RU"/>
        </w:rPr>
        <w:t>формирана Решењем бр.</w:t>
      </w:r>
      <w:r w:rsidR="00303FF8">
        <w:rPr>
          <w:rFonts w:eastAsia="Arial Unicode MS" w:cs="Arial"/>
          <w:kern w:val="2"/>
          <w:lang w:val="ru-RU"/>
        </w:rPr>
        <w:t xml:space="preserve"> </w:t>
      </w:r>
      <w:r w:rsidR="0009719B">
        <w:rPr>
          <w:rFonts w:eastAsia="Arial Unicode MS" w:cs="Arial"/>
          <w:color w:val="000000"/>
          <w:kern w:val="2"/>
          <w:lang w:val="sr-Cyrl-RS"/>
        </w:rPr>
        <w:t>5364-Е.03.02.-550242/3-2016</w:t>
      </w:r>
      <w:r w:rsidR="0009719B" w:rsidRPr="001F0B97">
        <w:rPr>
          <w:rFonts w:eastAsia="Arial Unicode MS" w:cs="Arial"/>
          <w:color w:val="000000"/>
          <w:kern w:val="2"/>
          <w:lang w:val="sr-Cyrl-RS"/>
        </w:rPr>
        <w:t xml:space="preserve"> </w:t>
      </w:r>
      <w:r w:rsidR="0009719B" w:rsidRPr="00E47C2E">
        <w:rPr>
          <w:rFonts w:eastAsia="Arial Unicode MS" w:cs="Arial"/>
          <w:color w:val="000000"/>
          <w:kern w:val="2"/>
        </w:rPr>
        <w:t>o</w:t>
      </w:r>
      <w:r w:rsidR="0009719B" w:rsidRPr="00E47C2E">
        <w:rPr>
          <w:rFonts w:eastAsia="Arial Unicode MS" w:cs="Arial"/>
          <w:color w:val="000000"/>
          <w:kern w:val="2"/>
          <w:lang w:val="ru-RU"/>
        </w:rPr>
        <w:t>д</w:t>
      </w:r>
      <w:r w:rsidR="0009719B">
        <w:rPr>
          <w:rFonts w:eastAsia="Arial Unicode MS" w:cs="Arial"/>
          <w:color w:val="000000"/>
          <w:kern w:val="2"/>
        </w:rPr>
        <w:t xml:space="preserve"> </w:t>
      </w:r>
      <w:r w:rsidR="0009719B">
        <w:rPr>
          <w:rFonts w:eastAsia="Arial Unicode MS" w:cs="Arial"/>
          <w:color w:val="000000"/>
          <w:kern w:val="2"/>
          <w:lang w:val="sr-Cyrl-RS"/>
        </w:rPr>
        <w:t>30</w:t>
      </w:r>
      <w:r w:rsidR="0009719B">
        <w:rPr>
          <w:rFonts w:eastAsia="Arial Unicode MS" w:cs="Arial"/>
          <w:color w:val="000000"/>
          <w:kern w:val="2"/>
        </w:rPr>
        <w:t>.12.</w:t>
      </w:r>
      <w:r w:rsidR="0009719B" w:rsidRPr="00E47C2E">
        <w:rPr>
          <w:rFonts w:eastAsia="Arial Unicode MS" w:cs="Arial"/>
          <w:color w:val="000000"/>
          <w:kern w:val="2"/>
          <w:lang w:val="ru-RU"/>
        </w:rPr>
        <w:t xml:space="preserve">2016. </w:t>
      </w:r>
      <w:r w:rsidR="00303FF8">
        <w:rPr>
          <w:rFonts w:eastAsia="Arial Unicode MS" w:cs="Arial"/>
          <w:kern w:val="2"/>
          <w:lang w:val="ru-RU"/>
        </w:rPr>
        <w:t>године</w:t>
      </w:r>
    </w:p>
    <w:p w:rsidR="00E779AB" w:rsidRDefault="00E779AB" w:rsidP="00E779AB">
      <w:pPr>
        <w:spacing w:before="0"/>
        <w:jc w:val="right"/>
        <w:rPr>
          <w:rFonts w:eastAsia="TimesNewRomanPSMT" w:cs="Arial"/>
        </w:rPr>
      </w:pPr>
    </w:p>
    <w:p w:rsidR="00E779AB" w:rsidRDefault="00E779AB" w:rsidP="00E779AB">
      <w:pPr>
        <w:spacing w:before="0"/>
        <w:jc w:val="right"/>
        <w:rPr>
          <w:rFonts w:eastAsia="TimesNewRomanPSMT" w:cs="Arial"/>
        </w:rPr>
      </w:pPr>
    </w:p>
    <w:p w:rsidR="00E779AB" w:rsidRDefault="00E779AB" w:rsidP="00E779AB">
      <w:pPr>
        <w:spacing w:before="0"/>
        <w:jc w:val="center"/>
        <w:rPr>
          <w:rFonts w:eastAsia="TimesNewRomanPSMT" w:cs="Arial"/>
        </w:rPr>
      </w:pPr>
      <w:bookmarkStart w:id="197" w:name="_GoBack"/>
      <w:bookmarkEnd w:id="197"/>
    </w:p>
    <w:p w:rsidR="00BE7496" w:rsidRPr="00E779AB" w:rsidRDefault="008512C6" w:rsidP="00E779AB">
      <w:pPr>
        <w:spacing w:before="0"/>
        <w:jc w:val="right"/>
        <w:rPr>
          <w:rFonts w:cs="Arial"/>
          <w:lang w:val="sr-Cyrl-RS"/>
        </w:rPr>
      </w:pPr>
      <w:r w:rsidRPr="00E779AB">
        <w:rPr>
          <w:rFonts w:eastAsia="TimesNewRomanPSMT" w:cs="Arial"/>
        </w:rPr>
        <w:br w:type="page"/>
      </w:r>
      <w:r w:rsidR="00E779AB" w:rsidRPr="00E779AB">
        <w:rPr>
          <w:rFonts w:cs="Arial"/>
          <w:lang w:val="sr-Latn-RS"/>
        </w:rPr>
        <w:lastRenderedPageBreak/>
        <w:t xml:space="preserve"> </w:t>
      </w:r>
    </w:p>
    <w:p w:rsidR="008D2B23" w:rsidRPr="00E47C2E"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lang w:val="sr-Cyrl-RS"/>
        </w:rPr>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8E654A">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8E654A">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32DC0">
        <w:rPr>
          <w:rFonts w:cs="Arial"/>
          <w:lang w:val="ru-RU"/>
        </w:rPr>
        <w:t>Сервисирање УПСова (ТЕНТ Б)</w:t>
      </w:r>
      <w:r w:rsidR="006A4D28">
        <w:rPr>
          <w:rFonts w:cs="Arial"/>
          <w:lang w:val="ru-RU"/>
        </w:rPr>
        <w:t xml:space="preserve"> </w:t>
      </w:r>
      <w:r w:rsidRPr="00E47C2E">
        <w:rPr>
          <w:rFonts w:cs="Arial"/>
          <w:lang w:val="ru-RU"/>
        </w:rPr>
        <w:t xml:space="preserve">- Јавна набавка број </w:t>
      </w:r>
      <w:r w:rsidR="0027295B" w:rsidRPr="0027295B">
        <w:rPr>
          <w:rFonts w:cs="Arial"/>
          <w:lang w:val="ru-RU"/>
        </w:rPr>
        <w:t>ЈН/3000/1183/2016(2120/2016)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27295B">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8E654A">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8E363D"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870ADA" w:rsidRPr="00073C79" w:rsidRDefault="00870ADA" w:rsidP="008E363D">
      <w:pPr>
        <w:pStyle w:val="KDNabrajanje"/>
        <w:spacing w:before="0"/>
        <w:ind w:left="270" w:firstLine="0"/>
      </w:pPr>
      <w:r>
        <w:rPr>
          <w:lang w:val="sr-Cyrl-RS"/>
        </w:rPr>
        <w:t>Меница за озбиљност понуде</w:t>
      </w:r>
    </w:p>
    <w:p w:rsidR="00EE070C" w:rsidRDefault="00EE070C" w:rsidP="00EE070C">
      <w:pPr>
        <w:pStyle w:val="KDNabrajanje"/>
        <w:numPr>
          <w:ilvl w:val="0"/>
          <w:numId w:val="0"/>
        </w:numPr>
        <w:spacing w:before="0"/>
        <w:ind w:left="270"/>
        <w:rPr>
          <w:lang w:val="en-US"/>
        </w:rPr>
      </w:pPr>
    </w:p>
    <w:p w:rsidR="00BE7AEC" w:rsidRPr="00BE7AEC" w:rsidRDefault="00BE7AEC" w:rsidP="00EE070C">
      <w:pPr>
        <w:pStyle w:val="KDNabrajanje"/>
        <w:numPr>
          <w:ilvl w:val="0"/>
          <w:numId w:val="0"/>
        </w:numPr>
        <w:spacing w:before="0"/>
        <w:ind w:left="270"/>
        <w:rPr>
          <w:rFonts w:cs="Arial"/>
          <w:color w:val="00B0F0"/>
          <w:lang w:val="en-U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8E654A">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87412"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2D5544" w:rsidRDefault="002D5544" w:rsidP="008D2B23">
      <w:pPr>
        <w:pStyle w:val="KDParagraf"/>
        <w:spacing w:before="0"/>
        <w:rPr>
          <w:rFonts w:cs="Arial"/>
        </w:rPr>
      </w:pPr>
    </w:p>
    <w:p w:rsidR="00BE7AEC" w:rsidRPr="00BE7AEC" w:rsidRDefault="00BE7AEC" w:rsidP="008D2B23">
      <w:pPr>
        <w:pStyle w:val="KDParagraf"/>
        <w:spacing w:before="0"/>
        <w:rPr>
          <w:rFonts w:cs="Arial"/>
        </w:rPr>
      </w:pP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8E654A">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8E654A">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32DC0">
        <w:rPr>
          <w:rFonts w:cs="Arial"/>
          <w:lang w:val="ru-RU"/>
        </w:rPr>
        <w:t>Сервисирање УПСова (ТЕНТ Б)</w:t>
      </w:r>
      <w:r w:rsidR="00187412" w:rsidRPr="00187412">
        <w:rPr>
          <w:rFonts w:cs="Arial"/>
          <w:lang w:val="ru-RU"/>
        </w:rPr>
        <w:t xml:space="preserve"> - Јавна набавка број </w:t>
      </w:r>
      <w:r w:rsidR="0027295B">
        <w:rPr>
          <w:rFonts w:cs="Arial"/>
          <w:lang w:val="ru-RU"/>
        </w:rPr>
        <w:t>ЈН/3000/1183/2016(2120/2016)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w:t>
      </w:r>
      <w:r w:rsidR="0027295B">
        <w:rPr>
          <w:rFonts w:cs="Arial"/>
          <w:lang w:val="ru-RU"/>
        </w:rPr>
        <w:t>МАРИЈУ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32DC0">
        <w:rPr>
          <w:rFonts w:cs="Arial"/>
        </w:rPr>
        <w:t>Сервисирање УПСова (ТЕНТ Б)</w:t>
      </w:r>
      <w:r w:rsidR="00187412" w:rsidRPr="00187412">
        <w:rPr>
          <w:rFonts w:cs="Arial"/>
        </w:rPr>
        <w:t xml:space="preserve"> - Јавна набавка број </w:t>
      </w:r>
      <w:r w:rsidR="0027295B">
        <w:rPr>
          <w:rFonts w:cs="Arial"/>
        </w:rPr>
        <w:t>ЈН/3000/1183/2016(2120/2016)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w:t>
      </w:r>
      <w:r w:rsidR="00F32A4B">
        <w:rPr>
          <w:rFonts w:cs="Arial"/>
        </w:rPr>
        <w:t>MA</w:t>
      </w:r>
      <w:r w:rsidR="00F32A4B">
        <w:rPr>
          <w:rFonts w:cs="Arial"/>
          <w:lang w:val="sr-Cyrl-RS"/>
        </w:rPr>
        <w:t>РИЈУ МИЛАЧИЋ</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8E654A">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8E654A">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E654A">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8E654A">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3635BA" w:rsidRDefault="0066644E" w:rsidP="003635BA">
      <w:pPr>
        <w:pStyle w:val="KDNabrajanje"/>
        <w:rPr>
          <w:lang w:bidi="en-US"/>
        </w:rPr>
      </w:pPr>
      <w:r w:rsidRPr="00E47C2E">
        <w:rPr>
          <w:lang w:bidi="en-US"/>
        </w:rPr>
        <w:t>Понуђачи из групе понуђача одговорају неограничено солидарно према наручиоцу.</w:t>
      </w:r>
    </w:p>
    <w:p w:rsidR="003635BA" w:rsidRPr="00F914B6" w:rsidRDefault="003635BA" w:rsidP="003635BA">
      <w:pPr>
        <w:pStyle w:val="KDNabrajanje"/>
        <w:numPr>
          <w:ilvl w:val="0"/>
          <w:numId w:val="0"/>
        </w:numPr>
        <w:ind w:left="720"/>
        <w:rPr>
          <w:lang w:bidi="en-US"/>
        </w:rPr>
      </w:pPr>
    </w:p>
    <w:p w:rsidR="008D2B23" w:rsidRPr="00E47C2E" w:rsidRDefault="008D2B23" w:rsidP="008E654A">
      <w:pPr>
        <w:pStyle w:val="KDPodnaslov2"/>
        <w:numPr>
          <w:ilvl w:val="1"/>
          <w:numId w:val="16"/>
        </w:numPr>
        <w:spacing w:before="0"/>
        <w:jc w:val="both"/>
        <w:rPr>
          <w:rFonts w:cs="Arial"/>
        </w:rPr>
      </w:pPr>
      <w:r w:rsidRPr="00E47C2E">
        <w:rPr>
          <w:rFonts w:cs="Arial"/>
        </w:rPr>
        <w:lastRenderedPageBreak/>
        <w:t>Понуђена цена</w:t>
      </w:r>
      <w:bookmarkEnd w:id="225"/>
      <w:bookmarkEnd w:id="226"/>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8E654A">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D57565" w:rsidRDefault="003635BA"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3635BA">
        <w:rPr>
          <w:rFonts w:ascii="Arial" w:hAnsi="Arial" w:cs="Arial"/>
        </w:rPr>
        <w:t xml:space="preserve">Услуге се пружају </w:t>
      </w:r>
      <w:r w:rsidRPr="003635BA">
        <w:rPr>
          <w:rFonts w:ascii="Arial" w:hAnsi="Arial" w:cs="Arial"/>
          <w:lang w:val="sr-Cyrl-RS"/>
        </w:rPr>
        <w:t>у периоду од 12 месеци од дана обостраног потписивања уговора према потребама Наручиоца и</w:t>
      </w:r>
      <w:r w:rsidR="0027295B">
        <w:rPr>
          <w:rFonts w:ascii="Arial" w:hAnsi="Arial" w:cs="Arial"/>
          <w:lang w:val="sr-Cyrl-RS"/>
        </w:rPr>
        <w:t>ли</w:t>
      </w:r>
      <w:r w:rsidRPr="003635BA">
        <w:rPr>
          <w:rFonts w:ascii="Arial" w:hAnsi="Arial" w:cs="Arial"/>
          <w:lang w:val="sr-Cyrl-RS"/>
        </w:rPr>
        <w:t xml:space="preserve"> до финансијске реализације уговора. </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8E654A">
      <w:pPr>
        <w:pStyle w:val="KDPodnaslov2"/>
        <w:numPr>
          <w:ilvl w:val="1"/>
          <w:numId w:val="16"/>
        </w:numPr>
        <w:spacing w:before="0"/>
        <w:jc w:val="both"/>
        <w:rPr>
          <w:rFonts w:cs="Arial"/>
          <w:lang w:eastAsia="ar-SA"/>
        </w:rPr>
      </w:pPr>
      <w:r>
        <w:rPr>
          <w:rFonts w:cs="Arial"/>
          <w:lang w:val="sr-Cyrl-RS" w:eastAsia="ar-SA"/>
        </w:rPr>
        <w:t>Место пружања услуга</w:t>
      </w:r>
    </w:p>
    <w:p w:rsidR="0027295B" w:rsidRDefault="003635BA" w:rsidP="0027295B">
      <w:pPr>
        <w:spacing w:before="0"/>
        <w:rPr>
          <w:rFonts w:cs="Arial"/>
          <w:lang w:val="sr-Cyrl-CS" w:eastAsia="zh-CN"/>
        </w:rPr>
      </w:pPr>
      <w:r w:rsidRPr="000A393D">
        <w:rPr>
          <w:rFonts w:cs="Arial"/>
          <w:lang w:val="sr-Cyrl-CS" w:eastAsia="zh-CN"/>
        </w:rPr>
        <w:t xml:space="preserve">Место </w:t>
      </w:r>
      <w:r>
        <w:rPr>
          <w:rFonts w:cs="Arial"/>
          <w:lang w:val="sr-Cyrl-CS" w:eastAsia="zh-CN"/>
        </w:rPr>
        <w:t>пружања</w:t>
      </w:r>
      <w:r w:rsidRPr="000A393D">
        <w:rPr>
          <w:rFonts w:cs="Arial"/>
          <w:lang w:val="sr-Cyrl-CS" w:eastAsia="zh-CN"/>
        </w:rPr>
        <w:t xml:space="preserve"> услугa</w:t>
      </w:r>
      <w:r>
        <w:rPr>
          <w:rFonts w:cs="Arial"/>
          <w:lang w:val="sr-Cyrl-CS" w:eastAsia="zh-CN"/>
        </w:rPr>
        <w:t xml:space="preserve"> је</w:t>
      </w:r>
      <w:r w:rsidRPr="000A393D">
        <w:rPr>
          <w:rFonts w:cs="Arial"/>
          <w:lang w:val="sr-Cyrl-CS" w:eastAsia="zh-CN"/>
        </w:rPr>
        <w:t xml:space="preserve"> </w:t>
      </w:r>
      <w:r w:rsidR="0027295B">
        <w:rPr>
          <w:rFonts w:cs="Arial"/>
          <w:lang w:val="sr-Cyrl-CS" w:eastAsia="zh-CN"/>
        </w:rPr>
        <w:t>ТЕНТ Б, а понуда се даје на паритету франко ТЕНТ Б.</w:t>
      </w:r>
    </w:p>
    <w:p w:rsidR="0027295B" w:rsidRDefault="0027295B" w:rsidP="0027295B">
      <w:pPr>
        <w:spacing w:before="0"/>
        <w:rPr>
          <w:rFonts w:cs="Arial"/>
          <w:lang w:val="sr-Cyrl-CS" w:eastAsia="zh-CN"/>
        </w:rPr>
      </w:pPr>
    </w:p>
    <w:p w:rsidR="0027295B" w:rsidRPr="00E74E8A" w:rsidRDefault="0027295B" w:rsidP="008E654A">
      <w:pPr>
        <w:pStyle w:val="KDPodnaslov2"/>
        <w:numPr>
          <w:ilvl w:val="1"/>
          <w:numId w:val="16"/>
        </w:numPr>
        <w:spacing w:before="0"/>
        <w:jc w:val="both"/>
        <w:rPr>
          <w:rFonts w:cs="Arial"/>
          <w:lang w:eastAsia="ar-SA"/>
        </w:rPr>
      </w:pPr>
      <w:r w:rsidRPr="00751E65">
        <w:rPr>
          <w:rFonts w:cs="Arial"/>
        </w:rPr>
        <w:t>Гарантни рок</w:t>
      </w:r>
    </w:p>
    <w:p w:rsidR="003635BA" w:rsidRDefault="003635BA" w:rsidP="003635BA">
      <w:pPr>
        <w:spacing w:before="0"/>
        <w:rPr>
          <w:rFonts w:cs="Arial"/>
          <w:lang w:val="sr-Cyrl-RS" w:eastAsia="zh-CN"/>
        </w:rPr>
      </w:pPr>
      <w:r w:rsidRPr="003B0AFB">
        <w:rPr>
          <w:rFonts w:cs="Arial"/>
          <w:lang w:eastAsia="zh-CN"/>
        </w:rPr>
        <w:t xml:space="preserve">Гарантни рок не може бити краћи од од </w:t>
      </w:r>
      <w:r>
        <w:rPr>
          <w:rFonts w:cs="Arial"/>
          <w:lang w:val="sr-Cyrl-RS" w:eastAsia="zh-CN"/>
        </w:rPr>
        <w:t>12</w:t>
      </w:r>
      <w:r w:rsidRPr="003B0AFB">
        <w:rPr>
          <w:rFonts w:cs="Arial"/>
          <w:lang w:eastAsia="zh-CN"/>
        </w:rPr>
        <w:t xml:space="preserve"> месеци од дана извршења</w:t>
      </w:r>
      <w:r>
        <w:rPr>
          <w:rFonts w:cs="Arial"/>
          <w:lang w:val="sr-Cyrl-RS" w:eastAsia="zh-CN"/>
        </w:rPr>
        <w:t xml:space="preserve"> услуге</w:t>
      </w:r>
      <w:r w:rsidRPr="003B0AFB">
        <w:rPr>
          <w:rFonts w:cs="Arial"/>
          <w:lang w:eastAsia="zh-CN"/>
        </w:rPr>
        <w:t>.</w:t>
      </w:r>
      <w:r>
        <w:rPr>
          <w:rFonts w:cs="Arial"/>
          <w:lang w:val="sr-Cyrl-RS" w:eastAsia="zh-CN"/>
        </w:rPr>
        <w:t xml:space="preserve"> Пружалац услуге је дужан да у току трајања гарантног периода отклони све недостатке и обезбеди поуздан рад </w:t>
      </w:r>
      <w:r w:rsidR="0027295B">
        <w:rPr>
          <w:rFonts w:cs="Arial"/>
          <w:lang w:val="sr-Cyrl-RS" w:eastAsia="zh-CN"/>
        </w:rPr>
        <w:t>.</w:t>
      </w:r>
      <w:r>
        <w:rPr>
          <w:rFonts w:cs="Arial"/>
          <w:lang w:val="sr-Cyrl-RS" w:eastAsia="zh-CN"/>
        </w:rPr>
        <w:t xml:space="preserve"> </w:t>
      </w:r>
    </w:p>
    <w:p w:rsidR="003635BA" w:rsidRPr="00CC5A35" w:rsidRDefault="003635BA" w:rsidP="003635BA">
      <w:pPr>
        <w:spacing w:before="0"/>
        <w:rPr>
          <w:rFonts w:cs="Arial"/>
          <w:lang w:val="sr-Cyrl-RS" w:eastAsia="zh-CN"/>
        </w:rPr>
      </w:pPr>
    </w:p>
    <w:p w:rsidR="003635BA" w:rsidRPr="00E33B4A" w:rsidRDefault="003635BA" w:rsidP="003635BA">
      <w:pPr>
        <w:spacing w:before="0"/>
        <w:rPr>
          <w:rFonts w:cs="Arial"/>
          <w:lang w:eastAsia="zh-CN"/>
        </w:rPr>
      </w:pPr>
      <w:r w:rsidRPr="00E33B4A">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E33B4A">
        <w:rPr>
          <w:rFonts w:cs="Arial"/>
          <w:lang w:val="sr-Cyrl-RS" w:eastAsia="zh-CN"/>
        </w:rPr>
        <w:t>3</w:t>
      </w:r>
      <w:r w:rsidRPr="00E33B4A">
        <w:rPr>
          <w:rFonts w:cs="Arial"/>
          <w:lang w:eastAsia="zh-CN"/>
        </w:rPr>
        <w:t xml:space="preserve"> (словима:</w:t>
      </w:r>
      <w:r w:rsidRPr="00E33B4A">
        <w:rPr>
          <w:rFonts w:cs="Arial"/>
          <w:lang w:val="sr-Cyrl-RS" w:eastAsia="zh-CN"/>
        </w:rPr>
        <w:t xml:space="preserve"> три</w:t>
      </w:r>
      <w:r w:rsidRPr="00E33B4A">
        <w:rPr>
          <w:rFonts w:cs="Arial"/>
          <w:lang w:eastAsia="zh-CN"/>
        </w:rPr>
        <w:t xml:space="preserve">) дана по утврђивању недостатка. </w:t>
      </w:r>
    </w:p>
    <w:p w:rsidR="003635BA" w:rsidRPr="00E33B4A" w:rsidRDefault="003635BA" w:rsidP="003635BA">
      <w:pPr>
        <w:spacing w:before="0"/>
        <w:rPr>
          <w:rFonts w:cs="Arial"/>
          <w:lang w:eastAsia="zh-CN"/>
        </w:rPr>
      </w:pPr>
    </w:p>
    <w:p w:rsidR="00B366F9" w:rsidRDefault="003635BA" w:rsidP="003635BA">
      <w:pPr>
        <w:spacing w:before="0"/>
        <w:rPr>
          <w:rFonts w:cs="Arial"/>
          <w:lang w:val="sr-Cyrl-RS" w:eastAsia="zh-CN"/>
        </w:rPr>
      </w:pPr>
      <w:r w:rsidRPr="00E33B4A">
        <w:rPr>
          <w:rFonts w:cs="Arial"/>
          <w:lang w:eastAsia="zh-CN"/>
        </w:rPr>
        <w:t xml:space="preserve">Пружалац услуге се обавезује да најкасније у року од </w:t>
      </w:r>
      <w:r w:rsidRPr="00E33B4A">
        <w:rPr>
          <w:rFonts w:cs="Arial"/>
          <w:lang w:val="sr-Cyrl-RS" w:eastAsia="zh-CN"/>
        </w:rPr>
        <w:t>15</w:t>
      </w:r>
      <w:r w:rsidRPr="00E33B4A">
        <w:rPr>
          <w:rFonts w:cs="Arial"/>
          <w:lang w:eastAsia="zh-CN"/>
        </w:rPr>
        <w:t xml:space="preserve"> (словима:</w:t>
      </w:r>
      <w:r w:rsidRPr="00E33B4A">
        <w:rPr>
          <w:rFonts w:cs="Arial"/>
          <w:lang w:val="sr-Cyrl-RS" w:eastAsia="zh-CN"/>
        </w:rPr>
        <w:t xml:space="preserve"> петнаест</w:t>
      </w:r>
      <w:r w:rsidRPr="00E33B4A">
        <w:rPr>
          <w:rFonts w:cs="Arial"/>
          <w:lang w:eastAsia="zh-CN"/>
        </w:rPr>
        <w:t>) дана од дана пријема рекламације отклони утврђене недостатке о свом трошку.</w:t>
      </w:r>
    </w:p>
    <w:p w:rsidR="003635BA" w:rsidRPr="003635BA" w:rsidRDefault="003635BA" w:rsidP="006E6F46">
      <w:pPr>
        <w:spacing w:before="0"/>
        <w:rPr>
          <w:rFonts w:cs="Arial"/>
          <w:lang w:val="sr-Cyrl-RS" w:eastAsia="zh-CN"/>
        </w:rPr>
      </w:pPr>
    </w:p>
    <w:p w:rsidR="008D2B23" w:rsidRPr="00E47C2E" w:rsidRDefault="008D2B23" w:rsidP="008E654A">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8D2B23" w:rsidRPr="00E779AB" w:rsidRDefault="00B00642" w:rsidP="00E779AB">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w:t>
      </w:r>
      <w:r w:rsidRPr="00E47C2E">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E654A">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55FDF" w:rsidRPr="00E779AB" w:rsidRDefault="0066644E" w:rsidP="008E363D">
      <w:pPr>
        <w:pStyle w:val="ListParagraph"/>
        <w:spacing w:before="0"/>
        <w:ind w:left="0"/>
        <w:rPr>
          <w:rStyle w:val="Hyperlink"/>
          <w:rFonts w:ascii="Arial" w:hAnsi="Arial" w:cs="Arial"/>
          <w:color w:val="auto"/>
          <w:u w:val="none"/>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8E654A">
      <w:pPr>
        <w:pStyle w:val="ListParagraph"/>
        <w:keepNext/>
        <w:numPr>
          <w:ilvl w:val="1"/>
          <w:numId w:val="16"/>
        </w:numPr>
        <w:tabs>
          <w:tab w:val="left" w:pos="567"/>
        </w:tabs>
        <w:spacing w:before="0" w:after="0"/>
        <w:outlineLvl w:val="1"/>
        <w:rPr>
          <w:rFonts w:ascii="Arial" w:hAnsi="Arial" w:cs="Arial"/>
          <w:b/>
        </w:rPr>
      </w:pPr>
      <w:bookmarkStart w:id="231" w:name="_Toc442559904"/>
      <w:bookmarkStart w:id="232" w:name="_Toc441651593"/>
      <w:r w:rsidRPr="00E74E8A">
        <w:rPr>
          <w:rFonts w:ascii="Arial" w:hAnsi="Arial" w:cs="Arial"/>
          <w:b/>
        </w:rPr>
        <w:t>Средства финансијског обезбеђења</w:t>
      </w:r>
      <w:bookmarkEnd w:id="231"/>
      <w:bookmarkEnd w:id="232"/>
    </w:p>
    <w:p w:rsidR="008E363D" w:rsidRPr="008E363D" w:rsidRDefault="008E363D" w:rsidP="008E363D">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3" w:name="_Toc441651595"/>
      <w:bookmarkStart w:id="234"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3"/>
      <w:bookmarkEnd w:id="234"/>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8E654A">
      <w:pPr>
        <w:numPr>
          <w:ilvl w:val="0"/>
          <w:numId w:val="28"/>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8E654A">
      <w:pPr>
        <w:numPr>
          <w:ilvl w:val="0"/>
          <w:numId w:val="28"/>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8E654A">
      <w:pPr>
        <w:numPr>
          <w:ilvl w:val="0"/>
          <w:numId w:val="28"/>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8E654A">
      <w:pPr>
        <w:numPr>
          <w:ilvl w:val="0"/>
          <w:numId w:val="28"/>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8E363D">
        <w:rPr>
          <w:rFonts w:cs="Arial"/>
        </w:rPr>
        <w:lastRenderedPageBreak/>
        <w:t>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8E363D">
      <w:pPr>
        <w:tabs>
          <w:tab w:val="left" w:pos="1786"/>
        </w:tabs>
        <w:spacing w:before="0"/>
        <w:ind w:right="-6"/>
        <w:rPr>
          <w:rFonts w:eastAsia="Calibri" w:cs="Arial"/>
          <w:b/>
          <w:u w:val="single"/>
          <w:lang w:val="sr-Cyrl-RS"/>
        </w:rPr>
      </w:pPr>
    </w:p>
    <w:p w:rsidR="008E363D" w:rsidRPr="00E779AB" w:rsidRDefault="008E363D" w:rsidP="00E779AB">
      <w:pPr>
        <w:tabs>
          <w:tab w:val="left" w:pos="1786"/>
        </w:tabs>
        <w:spacing w:before="0"/>
        <w:ind w:right="-6"/>
        <w:rPr>
          <w:rFonts w:eastAsia="Calibri" w:cs="Arial"/>
          <w:b/>
          <w:u w:val="single"/>
          <w:lang w:val="sr-Cyrl-RS"/>
        </w:rPr>
      </w:pPr>
      <w:r w:rsidRPr="008E363D">
        <w:rPr>
          <w:rFonts w:eastAsia="Calibri" w:cs="Arial"/>
          <w:b/>
          <w:u w:val="single"/>
        </w:rPr>
        <w:t>У року од 10 дана од закључења Уговора:</w:t>
      </w:r>
      <w:bookmarkStart w:id="235" w:name="_Toc442559910"/>
      <w:bookmarkStart w:id="236"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5"/>
      <w:bookmarkEnd w:id="236"/>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8E654A">
      <w:pPr>
        <w:numPr>
          <w:ilvl w:val="0"/>
          <w:numId w:val="28"/>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8E654A">
      <w:pPr>
        <w:numPr>
          <w:ilvl w:val="0"/>
          <w:numId w:val="28"/>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8E363D">
        <w:rPr>
          <w:rFonts w:cs="Arial"/>
        </w:rPr>
        <w:t xml:space="preserve">дужим од </w:t>
      </w:r>
      <w:r w:rsidR="00B37C52" w:rsidRPr="00B37C52">
        <w:rPr>
          <w:rFonts w:cs="Arial"/>
        </w:rPr>
        <w:t xml:space="preserve">рока </w:t>
      </w:r>
      <w:r w:rsidR="00B37C52" w:rsidRPr="00B37C52">
        <w:rPr>
          <w:rFonts w:cs="Arial"/>
          <w:lang w:val="sr-Cyrl-RS"/>
        </w:rPr>
        <w:t>важења уговора</w:t>
      </w:r>
      <w:r w:rsidRPr="008E363D">
        <w:rPr>
          <w:rFonts w:cs="Arial"/>
        </w:rPr>
        <w:t>, с тим да евентуални 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8E654A">
      <w:pPr>
        <w:numPr>
          <w:ilvl w:val="0"/>
          <w:numId w:val="28"/>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654A">
      <w:pPr>
        <w:numPr>
          <w:ilvl w:val="0"/>
          <w:numId w:val="28"/>
        </w:numPr>
        <w:ind w:left="0" w:firstLine="0"/>
        <w:rPr>
          <w:rFonts w:cs="Arial"/>
        </w:rPr>
      </w:pPr>
      <w:r w:rsidRPr="008E363D">
        <w:rPr>
          <w:rFonts w:cs="Arial"/>
        </w:rPr>
        <w:t>фотокопију ОП обрасца.</w:t>
      </w:r>
    </w:p>
    <w:p w:rsidR="008E363D" w:rsidRPr="008E363D" w:rsidRDefault="008E363D" w:rsidP="008E654A">
      <w:pPr>
        <w:numPr>
          <w:ilvl w:val="0"/>
          <w:numId w:val="28"/>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05786" w:rsidRPr="00D05786"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Default="008E363D" w:rsidP="008E363D">
      <w:pPr>
        <w:tabs>
          <w:tab w:val="left" w:pos="567"/>
          <w:tab w:val="left" w:pos="709"/>
        </w:tabs>
        <w:spacing w:after="120"/>
        <w:rPr>
          <w:rFonts w:cs="Arial"/>
          <w:b/>
          <w:lang w:val="sr-Cyrl-RS"/>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лично или поштом на адресу: </w:t>
      </w:r>
    </w:p>
    <w:p w:rsidR="00E779AB" w:rsidRPr="00E779AB" w:rsidRDefault="00E779AB" w:rsidP="008E363D">
      <w:pPr>
        <w:tabs>
          <w:tab w:val="left" w:pos="567"/>
          <w:tab w:val="left" w:pos="709"/>
        </w:tabs>
        <w:spacing w:after="120"/>
        <w:rPr>
          <w:rFonts w:cs="Arial"/>
          <w:b/>
          <w:lang w:val="sr-Cyrl-RS"/>
        </w:rPr>
      </w:pP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8E363D">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27295B">
        <w:rPr>
          <w:rFonts w:cs="Arial"/>
          <w:b/>
          <w:lang w:val="sr-Cyrl-RS"/>
        </w:rPr>
        <w:t>ЈН/3000/1183/2016(2120/2016)</w:t>
      </w:r>
    </w:p>
    <w:p w:rsidR="008E363D" w:rsidRPr="008E363D" w:rsidRDefault="008E363D" w:rsidP="008E363D">
      <w:pPr>
        <w:tabs>
          <w:tab w:val="left" w:pos="1134"/>
        </w:tabs>
        <w:jc w:val="center"/>
        <w:rPr>
          <w:rFonts w:cs="Arial"/>
          <w:b/>
          <w:lang w:val="sr-Cyrl-RS"/>
        </w:rPr>
      </w:pPr>
    </w:p>
    <w:p w:rsidR="0085348E" w:rsidRPr="00E47C2E" w:rsidRDefault="0085348E" w:rsidP="008E654A">
      <w:pPr>
        <w:pStyle w:val="KDPodnaslov2"/>
        <w:numPr>
          <w:ilvl w:val="1"/>
          <w:numId w:val="16"/>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8E654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8E654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8E654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8E654A">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7295B">
        <w:rPr>
          <w:rFonts w:cs="Arial"/>
          <w:lang w:val="ru-RU"/>
        </w:rPr>
        <w:t>ЈН/3000/1183/2016(2120/2016)</w:t>
      </w:r>
      <w:r w:rsidR="00937BD2">
        <w:rPr>
          <w:rFonts w:cs="Arial"/>
          <w:lang w:val="ru-RU"/>
        </w:rPr>
        <w:t xml:space="preserve">- </w:t>
      </w:r>
      <w:r w:rsidR="00332DC0">
        <w:rPr>
          <w:rFonts w:cs="Arial"/>
          <w:lang w:val="ru-RU"/>
        </w:rPr>
        <w:t>Сервисирање УПСова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E33B4A">
        <w:rPr>
          <w:rFonts w:cs="Arial"/>
        </w:rPr>
        <w:t>marija.milacic</w:t>
      </w:r>
      <w:r w:rsidR="00937BD2">
        <w:rPr>
          <w:rFonts w:cs="Arial"/>
        </w:rPr>
        <w:t>@eps.rs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8E654A">
      <w:pPr>
        <w:pStyle w:val="KDPodnaslov2"/>
        <w:numPr>
          <w:ilvl w:val="1"/>
          <w:numId w:val="16"/>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8E654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8E654A">
      <w:pPr>
        <w:pStyle w:val="KDPodnaslov2"/>
        <w:numPr>
          <w:ilvl w:val="1"/>
          <w:numId w:val="16"/>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8E654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8E654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8E654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8E654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8E654A">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8E654A">
      <w:pPr>
        <w:pStyle w:val="KDNabrajanje"/>
        <w:numPr>
          <w:ilvl w:val="0"/>
          <w:numId w:val="14"/>
        </w:numPr>
        <w:spacing w:before="0"/>
        <w:ind w:left="714" w:hanging="357"/>
        <w:rPr>
          <w:rFonts w:eastAsia="TimesNewRomanPSMT" w:cs="Arial"/>
        </w:rPr>
      </w:pPr>
      <w:r w:rsidRPr="00E47C2E">
        <w:rPr>
          <w:rFonts w:eastAsia="TimesNewRomanPSMT" w:cs="Arial"/>
        </w:rPr>
        <w:lastRenderedPageBreak/>
        <w:t>је понуђени рок важења понуде краћи од прописаног;</w:t>
      </w:r>
    </w:p>
    <w:p w:rsidR="008E363D" w:rsidRPr="0027295B" w:rsidRDefault="00B20A6C" w:rsidP="008E654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2A6293" w:rsidRDefault="00861A0D" w:rsidP="008E654A">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2A6293" w:rsidRPr="002A6293" w:rsidRDefault="002A6293" w:rsidP="006666F6">
      <w:pPr>
        <w:pStyle w:val="KDNabrajanje"/>
        <w:numPr>
          <w:ilvl w:val="0"/>
          <w:numId w:val="0"/>
        </w:numPr>
        <w:spacing w:before="0"/>
        <w:ind w:left="714"/>
        <w:rPr>
          <w:rFonts w:eastAsia="TimesNewRomanPSMT" w:cs="Arial"/>
          <w:bCs/>
          <w:iCs/>
        </w:rPr>
      </w:pP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8E654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8E654A">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8E654A">
      <w:pPr>
        <w:pStyle w:val="KDPodnaslov2"/>
        <w:numPr>
          <w:ilvl w:val="1"/>
          <w:numId w:val="16"/>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8E654A">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32DC0">
        <w:rPr>
          <w:rFonts w:cs="Arial"/>
          <w:lang w:val="sr-Cyrl-RS"/>
        </w:rPr>
        <w:t>Сервисирање УПСова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27295B">
        <w:rPr>
          <w:rFonts w:cs="Arial"/>
          <w:lang w:val="sr-Cyrl-RS"/>
        </w:rPr>
        <w:t>ЈН/3000/1183/2016(2120/2016)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27295B">
        <w:rPr>
          <w:rFonts w:cs="Arial"/>
        </w:rPr>
        <w:t>marija.milacic</w:t>
      </w:r>
      <w:r w:rsidR="001F2DE8">
        <w:rPr>
          <w:rFonts w:cs="Arial"/>
        </w:rPr>
        <w:t>@eps.rs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E779AB"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7295B">
        <w:rPr>
          <w:rFonts w:cs="Arial"/>
          <w:lang w:val="sr-Cyrl-RS"/>
        </w:rPr>
        <w:t>ЈН30001183201621202016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27295B">
        <w:rPr>
          <w:rFonts w:cs="Arial"/>
        </w:rPr>
        <w:t>ЈН/3000/1183/2016(2120/2016)</w:t>
      </w:r>
      <w:r w:rsidR="00C05710">
        <w:rPr>
          <w:rFonts w:cs="Arial"/>
        </w:rPr>
        <w:t>-</w:t>
      </w:r>
      <w:r w:rsidR="00C05710" w:rsidRPr="00C05710">
        <w:t xml:space="preserve"> </w:t>
      </w:r>
      <w:r w:rsidR="00332DC0">
        <w:rPr>
          <w:rFonts w:cs="Arial"/>
        </w:rPr>
        <w:t>Сервисирање УПСова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E779AB">
      <w:pPr>
        <w:spacing w:before="0"/>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E779AB">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E779AB">
      <w:pPr>
        <w:spacing w:before="0"/>
        <w:rPr>
          <w:rFonts w:cs="Arial"/>
        </w:rPr>
      </w:pPr>
      <w:r w:rsidRPr="00E47C2E">
        <w:rPr>
          <w:rFonts w:cs="Arial"/>
        </w:rPr>
        <w:t>(1) да буде издата од стране банке и да садржи печат банке;</w:t>
      </w:r>
    </w:p>
    <w:p w:rsidR="0031435B" w:rsidRPr="00E47C2E" w:rsidRDefault="0031435B" w:rsidP="00E779AB">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E779AB">
      <w:pPr>
        <w:spacing w:before="0"/>
        <w:rPr>
          <w:rFonts w:cs="Arial"/>
        </w:rPr>
      </w:pPr>
      <w:r w:rsidRPr="00E47C2E">
        <w:rPr>
          <w:rFonts w:cs="Arial"/>
        </w:rPr>
        <w:t>(3) износ таксе из члана 156. ЗЈН чија се уплата врши;</w:t>
      </w:r>
    </w:p>
    <w:p w:rsidR="0031435B" w:rsidRPr="00E47C2E" w:rsidRDefault="0031435B" w:rsidP="00E779AB">
      <w:pPr>
        <w:spacing w:before="0"/>
        <w:rPr>
          <w:rFonts w:cs="Arial"/>
        </w:rPr>
      </w:pPr>
      <w:r w:rsidRPr="00E47C2E">
        <w:rPr>
          <w:rFonts w:cs="Arial"/>
        </w:rPr>
        <w:t>(4) број рачуна: 840-30678845-06;</w:t>
      </w:r>
    </w:p>
    <w:p w:rsidR="0031435B" w:rsidRPr="00E47C2E" w:rsidRDefault="0031435B" w:rsidP="00E779AB">
      <w:pPr>
        <w:spacing w:before="0"/>
        <w:rPr>
          <w:rFonts w:cs="Arial"/>
        </w:rPr>
      </w:pPr>
      <w:r w:rsidRPr="00E47C2E">
        <w:rPr>
          <w:rFonts w:cs="Arial"/>
        </w:rPr>
        <w:t>(5) шифру плаћања: 153 или 253;</w:t>
      </w:r>
    </w:p>
    <w:p w:rsidR="0031435B" w:rsidRPr="00E47C2E" w:rsidRDefault="0031435B" w:rsidP="00E779AB">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E779AB">
      <w:pPr>
        <w:spacing w:before="0"/>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E779AB">
      <w:pPr>
        <w:spacing w:before="0"/>
        <w:rPr>
          <w:rFonts w:cs="Arial"/>
        </w:rPr>
      </w:pPr>
      <w:r w:rsidRPr="00E47C2E">
        <w:rPr>
          <w:rFonts w:cs="Arial"/>
        </w:rPr>
        <w:t>(8) корисник: буџет Републике Србије;</w:t>
      </w:r>
    </w:p>
    <w:p w:rsidR="0031435B" w:rsidRPr="00E47C2E" w:rsidRDefault="0031435B" w:rsidP="00E779AB">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E779AB">
      <w:pPr>
        <w:spacing w:before="0"/>
        <w:rPr>
          <w:rFonts w:cs="Arial"/>
        </w:rPr>
      </w:pPr>
      <w:r w:rsidRPr="00E47C2E">
        <w:rPr>
          <w:rFonts w:cs="Arial"/>
        </w:rPr>
        <w:t>(10) потпис овлашћеног лица банке.</w:t>
      </w:r>
    </w:p>
    <w:p w:rsidR="0031435B" w:rsidRPr="00E47C2E" w:rsidRDefault="0031435B" w:rsidP="00E779AB">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E779AB">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E779AB">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E779AB">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779AB" w:rsidRDefault="0031435B" w:rsidP="00E779AB">
      <w:pPr>
        <w:spacing w:before="0"/>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D2B23" w:rsidRPr="00E47C2E" w:rsidRDefault="008D2B23" w:rsidP="008E654A">
      <w:pPr>
        <w:pStyle w:val="KDPodnaslov2"/>
        <w:numPr>
          <w:ilvl w:val="1"/>
          <w:numId w:val="16"/>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B74363" w:rsidRDefault="007E3AF6" w:rsidP="007E3AF6">
      <w:pPr>
        <w:spacing w:before="0"/>
        <w:rPr>
          <w:rFonts w:cs="Arial"/>
        </w:rPr>
      </w:pPr>
      <w:r w:rsidRPr="00B74363">
        <w:rPr>
          <w:rFonts w:cs="Arial"/>
        </w:rPr>
        <w:t>Понуђач којем буде додељен уговор, обавезан је да у року од највише 10</w:t>
      </w:r>
      <w:r w:rsidR="00B74363" w:rsidRPr="00B74363">
        <w:rPr>
          <w:rFonts w:cs="Arial"/>
        </w:rPr>
        <w:t xml:space="preserve"> </w:t>
      </w:r>
      <w:r w:rsidR="00B02ADD" w:rsidRPr="00B74363">
        <w:rPr>
          <w:rFonts w:cs="Arial"/>
        </w:rPr>
        <w:t xml:space="preserve">(десет)  дана </w:t>
      </w:r>
      <w:r w:rsidRPr="00B74363">
        <w:rPr>
          <w:rFonts w:cs="Arial"/>
        </w:rPr>
        <w:t xml:space="preserve">од дана закључења уговора достави </w:t>
      </w:r>
      <w:r w:rsidR="00B02ADD" w:rsidRPr="00B74363">
        <w:rPr>
          <w:rFonts w:cs="Arial"/>
        </w:rPr>
        <w:t>меницу</w:t>
      </w:r>
      <w:r w:rsidRPr="00B74363">
        <w:rPr>
          <w:rFonts w:cs="Arial"/>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E3AF6"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C5F7D" w:rsidRPr="00DD1B20" w:rsidRDefault="008D2B23" w:rsidP="008E654A">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DD1B20" w:rsidRPr="00DD1B20" w:rsidRDefault="00DD1B20" w:rsidP="00B74363">
      <w:pPr>
        <w:spacing w:before="0"/>
        <w:rPr>
          <w:rFonts w:cs="Arial"/>
          <w:color w:val="000000" w:themeColor="text1"/>
          <w:lang w:val="sr-Cyrl-RS" w:eastAsia="sr-Latn-CS"/>
        </w:rPr>
      </w:pPr>
    </w:p>
    <w:p w:rsidR="00DD1B20" w:rsidRPr="00DD1B20" w:rsidRDefault="00DD1B20" w:rsidP="00DD1B20">
      <w:pPr>
        <w:spacing w:before="0"/>
        <w:rPr>
          <w:rFonts w:cs="Arial"/>
          <w:color w:val="000000"/>
          <w:lang w:val="sr-Cyrl-RS" w:eastAsia="sr-Latn-CS"/>
        </w:rPr>
      </w:pPr>
      <w:r w:rsidRPr="00DD1B20">
        <w:rPr>
          <w:rFonts w:cs="Arial"/>
          <w:color w:val="000000"/>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922EDB" w:rsidRPr="00E47C2E" w:rsidRDefault="00922EDB" w:rsidP="00781B02">
      <w:pPr>
        <w:rPr>
          <w:rFonts w:cs="Arial"/>
        </w:rPr>
      </w:pPr>
    </w:p>
    <w:p w:rsidR="00B74363" w:rsidRDefault="00B74363" w:rsidP="00377FE7">
      <w:pPr>
        <w:pStyle w:val="KDPodnaslov1"/>
        <w:spacing w:before="0"/>
        <w:ind w:left="360"/>
        <w:rPr>
          <w:rFonts w:cs="Arial"/>
          <w:lang w:val="sr-Cyrl-RS"/>
        </w:rPr>
      </w:pPr>
    </w:p>
    <w:p w:rsidR="001D117D" w:rsidRPr="001D117D" w:rsidRDefault="001D117D"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8E654A">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33B4A" w:rsidRDefault="00E33B4A" w:rsidP="00B043D1">
      <w:pPr>
        <w:pStyle w:val="KDPodnaslov1"/>
        <w:spacing w:before="0"/>
        <w:jc w:val="center"/>
        <w:rPr>
          <w:rFonts w:cs="Arial"/>
          <w:lang w:val="sr-Cyrl-RS"/>
        </w:rPr>
      </w:pPr>
    </w:p>
    <w:p w:rsidR="00E33B4A" w:rsidRPr="00E33B4A" w:rsidRDefault="00E33B4A"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r w:rsidRPr="00E47C2E">
        <w:t xml:space="preserve">ОБРАЗАЦ </w:t>
      </w:r>
      <w:r w:rsidR="002F7952">
        <w:rPr>
          <w:lang w:val="sr-Cyrl-RS"/>
        </w:rPr>
        <w:t xml:space="preserve"> </w:t>
      </w:r>
      <w:bookmarkEnd w:id="253"/>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332DC0">
        <w:rPr>
          <w:rFonts w:eastAsia="TimesNewRomanPS-BoldMT" w:cs="Arial"/>
          <w:bCs/>
          <w:color w:val="000000" w:themeColor="text1"/>
        </w:rPr>
        <w:t>Сервисирање УПСова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27295B">
        <w:rPr>
          <w:rFonts w:eastAsia="TimesNewRomanPS-BoldMT" w:cs="Arial"/>
          <w:bCs/>
          <w:color w:val="000000" w:themeColor="text1"/>
        </w:rPr>
        <w:t>ЈН/3000/1183/2016(2120/2016)</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rPr>
      </w:pPr>
    </w:p>
    <w:p w:rsidR="0027295B" w:rsidRPr="0027295B" w:rsidRDefault="0027295B" w:rsidP="00343A18">
      <w:pPr>
        <w:spacing w:before="0"/>
        <w:rPr>
          <w:rFonts w:cs="Arial"/>
          <w:iCs/>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Pr="00E47C2E" w:rsidRDefault="00AE66E7" w:rsidP="00343A18">
      <w:pPr>
        <w:spacing w:before="0"/>
        <w:rPr>
          <w:rFonts w:eastAsia="TimesNewRomanPSMT" w:cs="Arial"/>
          <w:b/>
          <w:bCs/>
          <w:lang w:val="ru-RU"/>
        </w:rPr>
      </w:pPr>
    </w:p>
    <w:p w:rsidR="00B043D1" w:rsidRDefault="00B043D1" w:rsidP="00343A18">
      <w:pPr>
        <w:spacing w:before="0"/>
        <w:rPr>
          <w:rFonts w:eastAsia="TimesNewRomanPSMT" w:cs="Arial"/>
          <w:b/>
          <w:bCs/>
        </w:rPr>
      </w:pPr>
    </w:p>
    <w:p w:rsidR="0027295B" w:rsidRDefault="0027295B" w:rsidP="00343A18">
      <w:pPr>
        <w:spacing w:before="0"/>
        <w:rPr>
          <w:rFonts w:eastAsia="TimesNewRomanPSMT" w:cs="Arial"/>
          <w:b/>
          <w:bCs/>
        </w:rPr>
      </w:pPr>
    </w:p>
    <w:p w:rsidR="0027295B" w:rsidRDefault="0027295B" w:rsidP="00343A18">
      <w:pPr>
        <w:spacing w:before="0"/>
        <w:rPr>
          <w:rFonts w:eastAsia="TimesNewRomanPSMT" w:cs="Arial"/>
          <w:b/>
          <w:bCs/>
        </w:rPr>
      </w:pPr>
    </w:p>
    <w:p w:rsidR="0027295B" w:rsidRPr="0027295B" w:rsidRDefault="0027295B" w:rsidP="00343A18">
      <w:pPr>
        <w:spacing w:before="0"/>
        <w:rPr>
          <w:rFonts w:eastAsia="TimesNewRomanPSMT" w:cs="Arial"/>
          <w:b/>
          <w:bC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343A18" w:rsidRPr="00E33B4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37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332DC0" w:rsidP="0070472F">
            <w:pPr>
              <w:spacing w:before="0"/>
              <w:jc w:val="center"/>
              <w:rPr>
                <w:rFonts w:cs="Arial"/>
                <w:lang w:val="sr-Cyrl-RS"/>
              </w:rPr>
            </w:pPr>
            <w:r>
              <w:rPr>
                <w:rFonts w:cs="Arial"/>
                <w:lang w:val="sr-Cyrl-RS"/>
              </w:rPr>
              <w:t>Сервисирање УПСова (ТЕНТ Б)</w:t>
            </w:r>
          </w:p>
          <w:p w:rsidR="000E75A0" w:rsidRPr="00D46070" w:rsidRDefault="00D46070" w:rsidP="005839F7">
            <w:pPr>
              <w:spacing w:before="0"/>
              <w:jc w:val="center"/>
              <w:rPr>
                <w:rFonts w:cs="Arial"/>
                <w:b/>
                <w:lang w:val="sr-Cyrl-RS"/>
              </w:rPr>
            </w:pPr>
            <w:r>
              <w:rPr>
                <w:rFonts w:cs="Arial"/>
                <w:lang w:val="sr-Cyrl-RS"/>
              </w:rPr>
              <w:t xml:space="preserve">ЈН бр. </w:t>
            </w:r>
            <w:r w:rsidR="0027295B">
              <w:rPr>
                <w:rFonts w:cs="Arial"/>
                <w:lang w:val="sr-Cyrl-RS"/>
              </w:rPr>
              <w:t>ЈН/3000/1183/2016(2120/2016)</w:t>
            </w:r>
            <w:r w:rsidR="0023781E">
              <w:rPr>
                <w:rFonts w:cs="Arial"/>
                <w:lang w:val="sr-Cyrl-RS"/>
              </w:rPr>
              <w:t xml:space="preserve"> у складу са </w:t>
            </w:r>
            <w:r w:rsidR="005839F7">
              <w:rPr>
                <w:rFonts w:cs="Arial"/>
                <w:lang w:val="sr-Cyrl-RS"/>
              </w:rPr>
              <w:t>Обрасцем структуре цене</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46070">
        <w:tc>
          <w:tcPr>
            <w:tcW w:w="592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E74E8A" w:rsidP="00D46070">
            <w:pPr>
              <w:spacing w:before="0"/>
              <w:jc w:val="center"/>
              <w:rPr>
                <w:rFonts w:cs="Arial"/>
                <w:b/>
                <w:bCs/>
                <w:iCs/>
                <w:lang w:val="sr-Cyrl-CS"/>
              </w:rPr>
            </w:pPr>
            <w:r w:rsidRPr="00E74E8A">
              <w:rPr>
                <w:rFonts w:cs="Arial"/>
                <w:bCs/>
                <w:iCs/>
                <w:color w:val="000000" w:themeColor="text1"/>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4394"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B5532B" w:rsidP="0027295B">
            <w:pPr>
              <w:spacing w:before="0"/>
              <w:jc w:val="center"/>
              <w:rPr>
                <w:rFonts w:cs="Arial"/>
                <w:bCs/>
                <w:spacing w:val="4"/>
                <w:lang w:val="sr-Cyrl-RS"/>
              </w:rPr>
            </w:pPr>
            <w:r w:rsidRPr="00B5532B">
              <w:rPr>
                <w:rFonts w:cs="Arial"/>
                <w:bCs/>
                <w:spacing w:val="4"/>
                <w:lang w:val="sr-Cyrl-RS"/>
              </w:rPr>
              <w:t xml:space="preserve">Услуге се пружају у периоду од 12 месеци од дана обостраног потписивања уговора према потребама </w:t>
            </w:r>
            <w:r w:rsidR="00821928">
              <w:rPr>
                <w:rFonts w:cs="Arial"/>
                <w:bCs/>
                <w:spacing w:val="4"/>
                <w:lang w:val="sr-Cyrl-RS"/>
              </w:rPr>
              <w:t>корисника услуге</w:t>
            </w:r>
            <w:r w:rsidRPr="00B5532B">
              <w:rPr>
                <w:rFonts w:cs="Arial"/>
                <w:bCs/>
                <w:spacing w:val="4"/>
                <w:lang w:val="sr-Cyrl-RS"/>
              </w:rPr>
              <w:t xml:space="preserve"> и</w:t>
            </w:r>
            <w:r w:rsidR="0027295B">
              <w:rPr>
                <w:rFonts w:cs="Arial"/>
                <w:bCs/>
                <w:spacing w:val="4"/>
                <w:lang w:val="sr-Cyrl-RS"/>
              </w:rPr>
              <w:t>ли</w:t>
            </w:r>
            <w:r w:rsidRPr="00B5532B">
              <w:rPr>
                <w:rFonts w:cs="Arial"/>
                <w:bCs/>
                <w:spacing w:val="4"/>
                <w:lang w:val="sr-Cyrl-RS"/>
              </w:rPr>
              <w:t xml:space="preserve"> до финансијске реализације уговора. </w:t>
            </w:r>
          </w:p>
        </w:tc>
        <w:tc>
          <w:tcPr>
            <w:tcW w:w="4394"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B5532B" w:rsidP="00E779AB">
            <w:pPr>
              <w:spacing w:before="0"/>
              <w:jc w:val="center"/>
              <w:rPr>
                <w:rFonts w:cs="Arial"/>
                <w:bCs/>
                <w:iCs/>
                <w:lang w:val="sr-Cyrl-CS"/>
              </w:rPr>
            </w:pPr>
            <w:r w:rsidRPr="00B5532B">
              <w:rPr>
                <w:rFonts w:cs="Arial"/>
                <w:bCs/>
                <w:iCs/>
                <w:lang w:val="sr-Cyrl-CS"/>
              </w:rPr>
              <w:t xml:space="preserve">Гарантни рок не може бити краћи од од 12 месеци од дана извршења услуге. </w:t>
            </w:r>
          </w:p>
        </w:tc>
        <w:tc>
          <w:tcPr>
            <w:tcW w:w="4394"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E84A95" w:rsidRPr="00E84A95">
              <w:rPr>
                <w:rFonts w:cs="Arial"/>
                <w:bCs/>
                <w:iCs/>
                <w:lang w:val="sr-Cyrl-CS"/>
              </w:rPr>
              <w:t>месец</w:t>
            </w:r>
            <w:r w:rsidR="00E74E8A">
              <w:rPr>
                <w:rFonts w:cs="Arial"/>
                <w:bCs/>
                <w:iCs/>
                <w:lang w:val="sr-Cyrl-CS"/>
              </w:rPr>
              <w:t>и</w:t>
            </w:r>
            <w:r w:rsidR="00E84A95" w:rsidRPr="00E84A95">
              <w:rPr>
                <w:rFonts w:cs="Arial"/>
                <w:bCs/>
                <w:iCs/>
                <w:lang w:val="sr-Cyrl-CS"/>
              </w:rPr>
              <w:t xml:space="preserve"> </w:t>
            </w:r>
            <w:r w:rsidR="00CC3733" w:rsidRPr="00CC3733">
              <w:rPr>
                <w:rFonts w:cs="Arial"/>
                <w:bCs/>
                <w:iCs/>
                <w:lang w:val="sr-Cyrl-CS"/>
              </w:rPr>
              <w:t>од дана извршења</w:t>
            </w:r>
            <w:r w:rsidR="00B5532B">
              <w:rPr>
                <w:rFonts w:cs="Arial"/>
                <w:bCs/>
                <w:iCs/>
                <w:lang w:val="sr-Cyrl-CS"/>
              </w:rPr>
              <w:t xml:space="preserve"> појединачне</w:t>
            </w:r>
            <w:r w:rsidR="00CC3733" w:rsidRPr="00CC3733">
              <w:rPr>
                <w:rFonts w:cs="Arial"/>
                <w:bCs/>
                <w:iCs/>
                <w:lang w:val="sr-Cyrl-CS"/>
              </w:rPr>
              <w:t xml:space="preserve"> услуге.</w:t>
            </w:r>
          </w:p>
        </w:tc>
      </w:tr>
      <w:tr w:rsidR="000E75A0" w:rsidRPr="00E47C2E" w:rsidTr="00B5532B">
        <w:trPr>
          <w:trHeight w:val="818"/>
        </w:trPr>
        <w:tc>
          <w:tcPr>
            <w:tcW w:w="5920" w:type="dxa"/>
            <w:vAlign w:val="center"/>
          </w:tcPr>
          <w:p w:rsidR="00E84A95" w:rsidRDefault="000E75A0" w:rsidP="00B5532B">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5532B" w:rsidRDefault="00B5532B" w:rsidP="0027295B">
            <w:pPr>
              <w:spacing w:before="0"/>
              <w:jc w:val="center"/>
              <w:rPr>
                <w:rFonts w:eastAsia="TimesNewRomanPSMT" w:cs="Arial"/>
                <w:bCs/>
                <w:color w:val="000000"/>
                <w:lang w:val="sr-Cyrl-RS"/>
              </w:rPr>
            </w:pPr>
            <w:r w:rsidRPr="00B5532B">
              <w:rPr>
                <w:rFonts w:eastAsia="TimesNewRomanPSMT" w:cs="Arial"/>
                <w:bCs/>
                <w:color w:val="000000"/>
                <w:lang w:val="sr-Cyrl-CS"/>
              </w:rPr>
              <w:t xml:space="preserve">Место пружања услугa је </w:t>
            </w:r>
            <w:r w:rsidR="0027295B">
              <w:rPr>
                <w:rFonts w:eastAsia="TimesNewRomanPSMT" w:cs="Arial"/>
                <w:bCs/>
                <w:color w:val="000000"/>
                <w:lang w:val="sr-Cyrl-CS"/>
              </w:rPr>
              <w:t>ТЕНТ Б</w:t>
            </w:r>
            <w:r w:rsidRPr="00B5532B">
              <w:rPr>
                <w:rFonts w:eastAsia="TimesNewRomanPSMT" w:cs="Arial"/>
                <w:bCs/>
                <w:color w:val="000000"/>
                <w:lang w:val="sr-Cyrl-CS"/>
              </w:rPr>
              <w:t xml:space="preserve">. </w:t>
            </w:r>
          </w:p>
        </w:tc>
        <w:tc>
          <w:tcPr>
            <w:tcW w:w="4394"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p>
    <w:p w:rsidR="00F32A4B" w:rsidRDefault="00F32A4B" w:rsidP="00E84A95">
      <w:pPr>
        <w:autoSpaceDE w:val="0"/>
        <w:autoSpaceDN w:val="0"/>
        <w:adjustRightInd w:val="0"/>
        <w:rPr>
          <w:rFonts w:eastAsia="TimesNewRomanPS-BoldMT" w:cs="Arial"/>
          <w:bCs/>
          <w:iCs/>
          <w:lang w:val="ru-RU"/>
        </w:rPr>
      </w:pPr>
    </w:p>
    <w:p w:rsidR="00F32A4B" w:rsidRDefault="00F32A4B" w:rsidP="00E84A95">
      <w:pPr>
        <w:autoSpaceDE w:val="0"/>
        <w:autoSpaceDN w:val="0"/>
        <w:adjustRightInd w:val="0"/>
        <w:rPr>
          <w:rFonts w:eastAsia="TimesNewRomanPS-BoldMT" w:cs="Arial"/>
          <w:bCs/>
          <w:iCs/>
          <w:lang w:val="ru-RU"/>
        </w:rPr>
      </w:pPr>
    </w:p>
    <w:p w:rsidR="00F32A4B" w:rsidRDefault="00F32A4B" w:rsidP="00E84A95">
      <w:pPr>
        <w:autoSpaceDE w:val="0"/>
        <w:autoSpaceDN w:val="0"/>
        <w:adjustRightInd w:val="0"/>
        <w:rPr>
          <w:rFonts w:eastAsia="TimesNewRomanPS-BoldMT" w:cs="Arial"/>
          <w:bCs/>
          <w:iCs/>
          <w:lang w:val="ru-RU"/>
        </w:rPr>
      </w:pPr>
    </w:p>
    <w:p w:rsidR="00F32A4B" w:rsidRDefault="00F32A4B" w:rsidP="00E84A95">
      <w:pPr>
        <w:autoSpaceDE w:val="0"/>
        <w:autoSpaceDN w:val="0"/>
        <w:adjustRightInd w:val="0"/>
        <w:rPr>
          <w:rFonts w:eastAsia="TimesNewRomanPS-BoldMT" w:cs="Arial"/>
          <w:bCs/>
          <w:iCs/>
          <w:lang w:val="ru-RU"/>
        </w:rPr>
      </w:pPr>
    </w:p>
    <w:p w:rsidR="00F32A4B" w:rsidRDefault="00F32A4B" w:rsidP="00E84A95">
      <w:pPr>
        <w:autoSpaceDE w:val="0"/>
        <w:autoSpaceDN w:val="0"/>
        <w:adjustRightInd w:val="0"/>
        <w:rPr>
          <w:rFonts w:eastAsia="TimesNewRomanPS-BoldMT" w:cs="Arial"/>
          <w:bCs/>
          <w:iCs/>
          <w:lang w:val="ru-RU"/>
        </w:rPr>
      </w:pPr>
    </w:p>
    <w:p w:rsidR="00AC79E7" w:rsidRPr="00B5532B" w:rsidRDefault="00AC79E7" w:rsidP="00AC79E7">
      <w:pPr>
        <w:autoSpaceDE w:val="0"/>
        <w:autoSpaceDN w:val="0"/>
        <w:adjustRightInd w:val="0"/>
        <w:spacing w:before="0"/>
        <w:rPr>
          <w:rFonts w:eastAsia="TimesNewRomanPS-BoldMT" w:cs="Arial"/>
          <w:bCs/>
          <w:iCs/>
          <w:lang w:val="ru-RU"/>
        </w:rPr>
      </w:pPr>
    </w:p>
    <w:p w:rsidR="00343A18" w:rsidRPr="00E47C2E" w:rsidRDefault="00343A18" w:rsidP="00AC79E7">
      <w:pPr>
        <w:pStyle w:val="KDObrazac"/>
        <w:spacing w:before="0"/>
      </w:pPr>
      <w:r w:rsidRPr="00E47C2E">
        <w:lastRenderedPageBreak/>
        <w:t xml:space="preserve">ОБРАЗАЦ </w:t>
      </w:r>
      <w:r w:rsidR="00C0729A">
        <w:rPr>
          <w:lang w:val="sr-Cyrl-RS"/>
        </w:rPr>
        <w:t>2</w:t>
      </w:r>
      <w:r w:rsidRPr="00E47C2E">
        <w:t>.</w:t>
      </w:r>
      <w:bookmarkEnd w:id="254"/>
    </w:p>
    <w:p w:rsidR="00343A18" w:rsidRPr="006A561D" w:rsidRDefault="00343A18" w:rsidP="00AC79E7">
      <w:pPr>
        <w:spacing w:before="0"/>
        <w:jc w:val="center"/>
        <w:rPr>
          <w:rFonts w:cs="Arial"/>
          <w:b/>
          <w:lang w:val="sr-Cyrl-RS"/>
        </w:rPr>
      </w:pPr>
      <w:r w:rsidRPr="00E47C2E">
        <w:rPr>
          <w:rFonts w:cs="Arial"/>
          <w:b/>
        </w:rPr>
        <w:t>ОБРАЗАЦ СТРУКУТРЕ ЦЕНЕ</w:t>
      </w:r>
    </w:p>
    <w:p w:rsidR="002564AB" w:rsidRDefault="00343A18" w:rsidP="00343A18">
      <w:pPr>
        <w:spacing w:before="0"/>
        <w:rPr>
          <w:rFonts w:cs="Arial"/>
          <w:lang w:val="sr-Cyrl-RS"/>
        </w:rPr>
      </w:pPr>
      <w:r w:rsidRPr="00E47C2E">
        <w:rPr>
          <w:rFonts w:cs="Arial"/>
        </w:rPr>
        <w:t>Табела 1.</w:t>
      </w:r>
    </w:p>
    <w:tbl>
      <w:tblPr>
        <w:tblW w:w="10712" w:type="dxa"/>
        <w:jc w:val="center"/>
        <w:tblInd w:w="-12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2"/>
        <w:gridCol w:w="3686"/>
        <w:gridCol w:w="850"/>
        <w:gridCol w:w="709"/>
        <w:gridCol w:w="1134"/>
        <w:gridCol w:w="1134"/>
        <w:gridCol w:w="1276"/>
        <w:gridCol w:w="1081"/>
      </w:tblGrid>
      <w:tr w:rsidR="00F70184" w:rsidRPr="00930E8A" w:rsidTr="00F70184">
        <w:trPr>
          <w:trHeight w:val="524"/>
          <w:jc w:val="center"/>
        </w:trPr>
        <w:tc>
          <w:tcPr>
            <w:tcW w:w="842" w:type="dxa"/>
            <w:shd w:val="clear" w:color="auto" w:fill="E0E0E0"/>
            <w:vAlign w:val="center"/>
          </w:tcPr>
          <w:p w:rsidR="00D24138" w:rsidRPr="00F70184" w:rsidRDefault="00F70184" w:rsidP="00F70184">
            <w:pPr>
              <w:spacing w:before="0" w:after="240"/>
              <w:jc w:val="center"/>
              <w:rPr>
                <w:rFonts w:cs="Arial"/>
                <w:b/>
                <w:sz w:val="20"/>
                <w:szCs w:val="20"/>
                <w:lang w:val="sr-Cyrl-CS" w:eastAsia="hr-HR"/>
              </w:rPr>
            </w:pPr>
            <w:r w:rsidRPr="00F70184">
              <w:rPr>
                <w:rFonts w:cs="Arial"/>
                <w:b/>
                <w:sz w:val="20"/>
                <w:szCs w:val="20"/>
                <w:lang w:val="sr-Cyrl-CS" w:eastAsia="hr-HR"/>
              </w:rPr>
              <w:t>Р.</w:t>
            </w:r>
            <w:r w:rsidR="00D24138" w:rsidRPr="00F70184">
              <w:rPr>
                <w:rFonts w:cs="Arial"/>
                <w:b/>
                <w:sz w:val="20"/>
                <w:szCs w:val="20"/>
                <w:lang w:val="sr-Cyrl-CS" w:eastAsia="hr-HR"/>
              </w:rPr>
              <w:t>бр</w:t>
            </w:r>
          </w:p>
        </w:tc>
        <w:tc>
          <w:tcPr>
            <w:tcW w:w="3686" w:type="dxa"/>
            <w:shd w:val="clear" w:color="auto" w:fill="E0E0E0"/>
            <w:vAlign w:val="center"/>
          </w:tcPr>
          <w:p w:rsidR="00D24138" w:rsidRPr="00F70184" w:rsidRDefault="00D24138" w:rsidP="00F70184">
            <w:pPr>
              <w:spacing w:before="0" w:after="240"/>
              <w:jc w:val="center"/>
              <w:rPr>
                <w:rFonts w:cs="Arial"/>
                <w:b/>
                <w:sz w:val="20"/>
                <w:szCs w:val="20"/>
                <w:lang w:val="sr-Cyrl-RS" w:eastAsia="hr-HR"/>
              </w:rPr>
            </w:pPr>
            <w:r w:rsidRPr="00F70184">
              <w:rPr>
                <w:rFonts w:cs="Arial"/>
                <w:b/>
                <w:sz w:val="20"/>
                <w:szCs w:val="20"/>
                <w:lang w:val="sr-Cyrl-CS" w:eastAsia="hr-HR"/>
              </w:rPr>
              <w:t>Предмет набавке услуга</w:t>
            </w:r>
          </w:p>
        </w:tc>
        <w:tc>
          <w:tcPr>
            <w:tcW w:w="850" w:type="dxa"/>
            <w:shd w:val="clear" w:color="auto" w:fill="E0E0E0"/>
            <w:vAlign w:val="center"/>
          </w:tcPr>
          <w:p w:rsidR="00D24138" w:rsidRPr="00F70184" w:rsidRDefault="00D24138" w:rsidP="00F70184">
            <w:pPr>
              <w:spacing w:before="0" w:after="240"/>
              <w:jc w:val="center"/>
              <w:rPr>
                <w:rFonts w:cs="Arial"/>
                <w:b/>
                <w:sz w:val="20"/>
                <w:szCs w:val="20"/>
                <w:lang w:val="sr-Cyrl-CS" w:eastAsia="hr-HR"/>
              </w:rPr>
            </w:pPr>
            <w:r w:rsidRPr="00F70184">
              <w:rPr>
                <w:rFonts w:cs="Arial"/>
                <w:b/>
                <w:sz w:val="20"/>
                <w:szCs w:val="20"/>
                <w:lang w:val="sr-Cyrl-CS" w:eastAsia="hr-HR"/>
              </w:rPr>
              <w:t>Јед.</w:t>
            </w:r>
          </w:p>
          <w:p w:rsidR="00D24138" w:rsidRPr="00F70184" w:rsidRDefault="005839F7" w:rsidP="00F70184">
            <w:pPr>
              <w:spacing w:before="0" w:after="240"/>
              <w:jc w:val="center"/>
              <w:rPr>
                <w:rFonts w:cs="Arial"/>
                <w:b/>
                <w:sz w:val="20"/>
                <w:szCs w:val="20"/>
                <w:lang w:val="sr-Cyrl-CS" w:eastAsia="hr-HR"/>
              </w:rPr>
            </w:pPr>
            <w:r w:rsidRPr="00F70184">
              <w:rPr>
                <w:rFonts w:cs="Arial"/>
                <w:b/>
                <w:sz w:val="20"/>
                <w:szCs w:val="20"/>
                <w:lang w:val="sr-Cyrl-CS" w:eastAsia="hr-HR"/>
              </w:rPr>
              <w:t>М</w:t>
            </w:r>
            <w:r w:rsidR="00D24138" w:rsidRPr="00F70184">
              <w:rPr>
                <w:rFonts w:cs="Arial"/>
                <w:b/>
                <w:sz w:val="20"/>
                <w:szCs w:val="20"/>
                <w:lang w:val="sr-Cyrl-CS" w:eastAsia="hr-HR"/>
              </w:rPr>
              <w:t>ере</w:t>
            </w:r>
          </w:p>
        </w:tc>
        <w:tc>
          <w:tcPr>
            <w:tcW w:w="709" w:type="dxa"/>
            <w:shd w:val="clear" w:color="auto" w:fill="E0E0E0"/>
            <w:vAlign w:val="center"/>
          </w:tcPr>
          <w:p w:rsidR="00D24138" w:rsidRPr="00F70184" w:rsidRDefault="00F70184" w:rsidP="00F70184">
            <w:pPr>
              <w:spacing w:before="0" w:after="240"/>
              <w:jc w:val="center"/>
              <w:rPr>
                <w:rFonts w:cs="Arial"/>
                <w:b/>
                <w:sz w:val="20"/>
                <w:szCs w:val="20"/>
                <w:lang w:val="sr-Cyrl-CS" w:eastAsia="hr-HR"/>
              </w:rPr>
            </w:pPr>
            <w:r w:rsidRPr="00F70184">
              <w:rPr>
                <w:rFonts w:cs="Arial"/>
                <w:b/>
                <w:sz w:val="20"/>
                <w:szCs w:val="20"/>
                <w:lang w:val="sr-Cyrl-CS" w:eastAsia="hr-HR"/>
              </w:rPr>
              <w:t>Кол</w:t>
            </w:r>
          </w:p>
        </w:tc>
        <w:tc>
          <w:tcPr>
            <w:tcW w:w="1134" w:type="dxa"/>
            <w:shd w:val="clear" w:color="auto" w:fill="E0E0E0"/>
            <w:vAlign w:val="center"/>
          </w:tcPr>
          <w:p w:rsidR="00D24138" w:rsidRPr="00F70184" w:rsidRDefault="00D24138" w:rsidP="00F70184">
            <w:pPr>
              <w:spacing w:before="0" w:after="240"/>
              <w:jc w:val="center"/>
              <w:rPr>
                <w:rFonts w:cs="Arial"/>
                <w:b/>
                <w:bCs/>
                <w:iCs/>
                <w:sz w:val="20"/>
                <w:szCs w:val="20"/>
                <w:lang w:val="sr-Cyrl-CS"/>
              </w:rPr>
            </w:pPr>
            <w:r w:rsidRPr="00F70184">
              <w:rPr>
                <w:rFonts w:cs="Arial"/>
                <w:b/>
                <w:bCs/>
                <w:iCs/>
                <w:sz w:val="20"/>
                <w:szCs w:val="20"/>
                <w:lang w:val="sr-Cyrl-CS"/>
              </w:rPr>
              <w:t xml:space="preserve">Јед. </w:t>
            </w:r>
            <w:r w:rsidR="005839F7" w:rsidRPr="00F70184">
              <w:rPr>
                <w:rFonts w:cs="Arial"/>
                <w:b/>
                <w:bCs/>
                <w:iCs/>
                <w:sz w:val="20"/>
                <w:szCs w:val="20"/>
                <w:lang w:val="sr-Cyrl-CS"/>
              </w:rPr>
              <w:t>Ц</w:t>
            </w:r>
            <w:r w:rsidRPr="00F70184">
              <w:rPr>
                <w:rFonts w:cs="Arial"/>
                <w:b/>
                <w:bCs/>
                <w:iCs/>
                <w:sz w:val="20"/>
                <w:szCs w:val="20"/>
                <w:lang w:val="sr-Cyrl-CS"/>
              </w:rPr>
              <w:t>ена без ПДВ дин.</w:t>
            </w:r>
          </w:p>
        </w:tc>
        <w:tc>
          <w:tcPr>
            <w:tcW w:w="1134" w:type="dxa"/>
            <w:shd w:val="clear" w:color="auto" w:fill="E0E0E0"/>
            <w:vAlign w:val="center"/>
          </w:tcPr>
          <w:p w:rsidR="00D24138" w:rsidRPr="00F70184" w:rsidRDefault="00D24138" w:rsidP="00F70184">
            <w:pPr>
              <w:spacing w:before="0" w:after="240"/>
              <w:jc w:val="center"/>
              <w:rPr>
                <w:rFonts w:cs="Arial"/>
                <w:b/>
                <w:bCs/>
                <w:iCs/>
                <w:sz w:val="20"/>
                <w:szCs w:val="20"/>
                <w:lang w:val="sr-Cyrl-CS"/>
              </w:rPr>
            </w:pPr>
            <w:r w:rsidRPr="00F70184">
              <w:rPr>
                <w:rFonts w:cs="Arial"/>
                <w:b/>
                <w:bCs/>
                <w:iCs/>
                <w:sz w:val="20"/>
                <w:szCs w:val="20"/>
                <w:lang w:val="sr-Cyrl-CS"/>
              </w:rPr>
              <w:t>Јед.цена са ПДВ дин.</w:t>
            </w:r>
          </w:p>
        </w:tc>
        <w:tc>
          <w:tcPr>
            <w:tcW w:w="1276" w:type="dxa"/>
            <w:shd w:val="clear" w:color="auto" w:fill="E0E0E0"/>
            <w:vAlign w:val="center"/>
          </w:tcPr>
          <w:p w:rsidR="00D24138" w:rsidRPr="00F70184" w:rsidRDefault="00D24138" w:rsidP="00F70184">
            <w:pPr>
              <w:spacing w:before="0" w:after="240"/>
              <w:jc w:val="center"/>
              <w:rPr>
                <w:rFonts w:cs="Arial"/>
                <w:b/>
                <w:bCs/>
                <w:iCs/>
                <w:sz w:val="20"/>
                <w:szCs w:val="20"/>
                <w:lang w:val="sr-Cyrl-CS"/>
              </w:rPr>
            </w:pPr>
            <w:r w:rsidRPr="00F70184">
              <w:rPr>
                <w:rFonts w:cs="Arial"/>
                <w:b/>
                <w:bCs/>
                <w:iCs/>
                <w:sz w:val="20"/>
                <w:szCs w:val="20"/>
                <w:lang w:val="sr-Cyrl-RS"/>
              </w:rPr>
              <w:t>Укупна цена</w:t>
            </w:r>
            <w:r w:rsidRPr="00F70184">
              <w:rPr>
                <w:rFonts w:cs="Arial"/>
                <w:b/>
                <w:bCs/>
                <w:iCs/>
                <w:sz w:val="20"/>
                <w:szCs w:val="20"/>
                <w:lang w:val="sr-Cyrl-CS"/>
              </w:rPr>
              <w:t xml:space="preserve"> без ПДВ-а дин.</w:t>
            </w:r>
          </w:p>
        </w:tc>
        <w:tc>
          <w:tcPr>
            <w:tcW w:w="1081" w:type="dxa"/>
            <w:shd w:val="clear" w:color="auto" w:fill="E0E0E0"/>
            <w:vAlign w:val="center"/>
          </w:tcPr>
          <w:p w:rsidR="00D24138" w:rsidRPr="00F70184" w:rsidRDefault="00D24138" w:rsidP="00F70184">
            <w:pPr>
              <w:spacing w:before="0" w:after="240"/>
              <w:jc w:val="center"/>
              <w:rPr>
                <w:rFonts w:cs="Arial"/>
                <w:b/>
                <w:bCs/>
                <w:iCs/>
                <w:sz w:val="20"/>
                <w:szCs w:val="20"/>
                <w:lang w:val="sr-Cyrl-CS"/>
              </w:rPr>
            </w:pPr>
            <w:r w:rsidRPr="00F70184">
              <w:rPr>
                <w:rFonts w:cs="Arial"/>
                <w:b/>
                <w:bCs/>
                <w:iCs/>
                <w:sz w:val="20"/>
                <w:szCs w:val="20"/>
                <w:lang w:val="sr-Cyrl-RS"/>
              </w:rPr>
              <w:t>Укупна цена</w:t>
            </w:r>
            <w:r w:rsidRPr="00F70184">
              <w:rPr>
                <w:rFonts w:cs="Arial"/>
                <w:b/>
                <w:bCs/>
                <w:iCs/>
                <w:sz w:val="20"/>
                <w:szCs w:val="20"/>
                <w:lang w:val="sr-Cyrl-CS"/>
              </w:rPr>
              <w:t xml:space="preserve"> са ПДВ-ом дин.</w:t>
            </w:r>
          </w:p>
        </w:tc>
      </w:tr>
      <w:tr w:rsidR="005839F7" w:rsidRPr="00930E8A" w:rsidTr="00F70184">
        <w:trPr>
          <w:trHeight w:val="524"/>
          <w:jc w:val="center"/>
        </w:trPr>
        <w:tc>
          <w:tcPr>
            <w:tcW w:w="842" w:type="dxa"/>
            <w:shd w:val="clear" w:color="auto" w:fill="E0E0E0"/>
            <w:vAlign w:val="center"/>
          </w:tcPr>
          <w:p w:rsidR="005839F7" w:rsidRPr="00F70184" w:rsidRDefault="005839F7" w:rsidP="00F70184">
            <w:pPr>
              <w:spacing w:before="0" w:after="240"/>
              <w:jc w:val="center"/>
              <w:rPr>
                <w:rFonts w:cs="Arial"/>
                <w:b/>
                <w:sz w:val="20"/>
                <w:szCs w:val="20"/>
                <w:lang w:val="sr-Cyrl-CS" w:eastAsia="hr-HR"/>
              </w:rPr>
            </w:pPr>
            <w:r>
              <w:rPr>
                <w:rFonts w:cs="Arial"/>
                <w:b/>
                <w:sz w:val="20"/>
                <w:szCs w:val="20"/>
                <w:lang w:val="sr-Cyrl-CS" w:eastAsia="hr-HR"/>
              </w:rPr>
              <w:t>1</w:t>
            </w:r>
          </w:p>
        </w:tc>
        <w:tc>
          <w:tcPr>
            <w:tcW w:w="3686" w:type="dxa"/>
            <w:shd w:val="clear" w:color="auto" w:fill="E0E0E0"/>
            <w:vAlign w:val="center"/>
          </w:tcPr>
          <w:p w:rsidR="005839F7" w:rsidRPr="00F70184" w:rsidRDefault="005839F7" w:rsidP="00F70184">
            <w:pPr>
              <w:spacing w:before="0" w:after="240"/>
              <w:jc w:val="center"/>
              <w:rPr>
                <w:rFonts w:cs="Arial"/>
                <w:b/>
                <w:sz w:val="20"/>
                <w:szCs w:val="20"/>
                <w:lang w:val="sr-Cyrl-CS" w:eastAsia="hr-HR"/>
              </w:rPr>
            </w:pPr>
            <w:r>
              <w:rPr>
                <w:rFonts w:cs="Arial"/>
                <w:b/>
                <w:sz w:val="20"/>
                <w:szCs w:val="20"/>
                <w:lang w:val="sr-Cyrl-CS" w:eastAsia="hr-HR"/>
              </w:rPr>
              <w:t>2</w:t>
            </w:r>
          </w:p>
        </w:tc>
        <w:tc>
          <w:tcPr>
            <w:tcW w:w="850" w:type="dxa"/>
            <w:shd w:val="clear" w:color="auto" w:fill="E0E0E0"/>
            <w:vAlign w:val="center"/>
          </w:tcPr>
          <w:p w:rsidR="005839F7" w:rsidRPr="00F70184" w:rsidRDefault="005839F7" w:rsidP="00F70184">
            <w:pPr>
              <w:spacing w:before="0" w:after="240"/>
              <w:jc w:val="center"/>
              <w:rPr>
                <w:rFonts w:cs="Arial"/>
                <w:b/>
                <w:sz w:val="20"/>
                <w:szCs w:val="20"/>
                <w:lang w:val="sr-Cyrl-CS" w:eastAsia="hr-HR"/>
              </w:rPr>
            </w:pPr>
            <w:r>
              <w:rPr>
                <w:rFonts w:cs="Arial"/>
                <w:b/>
                <w:sz w:val="20"/>
                <w:szCs w:val="20"/>
                <w:lang w:val="sr-Cyrl-CS" w:eastAsia="hr-HR"/>
              </w:rPr>
              <w:t>3</w:t>
            </w:r>
          </w:p>
        </w:tc>
        <w:tc>
          <w:tcPr>
            <w:tcW w:w="709" w:type="dxa"/>
            <w:shd w:val="clear" w:color="auto" w:fill="E0E0E0"/>
            <w:vAlign w:val="center"/>
          </w:tcPr>
          <w:p w:rsidR="005839F7" w:rsidRPr="00F70184" w:rsidRDefault="005839F7" w:rsidP="00F70184">
            <w:pPr>
              <w:spacing w:before="0" w:after="240"/>
              <w:jc w:val="center"/>
              <w:rPr>
                <w:rFonts w:cs="Arial"/>
                <w:b/>
                <w:sz w:val="20"/>
                <w:szCs w:val="20"/>
                <w:lang w:val="sr-Cyrl-CS" w:eastAsia="hr-HR"/>
              </w:rPr>
            </w:pPr>
            <w:r>
              <w:rPr>
                <w:rFonts w:cs="Arial"/>
                <w:b/>
                <w:sz w:val="20"/>
                <w:szCs w:val="20"/>
                <w:lang w:val="sr-Cyrl-CS" w:eastAsia="hr-HR"/>
              </w:rPr>
              <w:t>4</w:t>
            </w:r>
          </w:p>
        </w:tc>
        <w:tc>
          <w:tcPr>
            <w:tcW w:w="1134" w:type="dxa"/>
            <w:shd w:val="clear" w:color="auto" w:fill="E0E0E0"/>
            <w:vAlign w:val="center"/>
          </w:tcPr>
          <w:p w:rsidR="005839F7" w:rsidRPr="00F70184" w:rsidRDefault="005839F7" w:rsidP="00F70184">
            <w:pPr>
              <w:spacing w:before="0" w:after="240"/>
              <w:jc w:val="center"/>
              <w:rPr>
                <w:rFonts w:cs="Arial"/>
                <w:b/>
                <w:bCs/>
                <w:iCs/>
                <w:sz w:val="20"/>
                <w:szCs w:val="20"/>
                <w:lang w:val="sr-Cyrl-CS"/>
              </w:rPr>
            </w:pPr>
            <w:r>
              <w:rPr>
                <w:rFonts w:cs="Arial"/>
                <w:b/>
                <w:bCs/>
                <w:iCs/>
                <w:sz w:val="20"/>
                <w:szCs w:val="20"/>
                <w:lang w:val="sr-Cyrl-CS"/>
              </w:rPr>
              <w:t>5</w:t>
            </w:r>
          </w:p>
        </w:tc>
        <w:tc>
          <w:tcPr>
            <w:tcW w:w="1134" w:type="dxa"/>
            <w:shd w:val="clear" w:color="auto" w:fill="E0E0E0"/>
            <w:vAlign w:val="center"/>
          </w:tcPr>
          <w:p w:rsidR="005839F7" w:rsidRPr="00F70184" w:rsidRDefault="005839F7" w:rsidP="00F70184">
            <w:pPr>
              <w:spacing w:before="0" w:after="240"/>
              <w:jc w:val="center"/>
              <w:rPr>
                <w:rFonts w:cs="Arial"/>
                <w:b/>
                <w:bCs/>
                <w:iCs/>
                <w:sz w:val="20"/>
                <w:szCs w:val="20"/>
                <w:lang w:val="sr-Cyrl-CS"/>
              </w:rPr>
            </w:pPr>
            <w:r>
              <w:rPr>
                <w:rFonts w:cs="Arial"/>
                <w:b/>
                <w:bCs/>
                <w:iCs/>
                <w:sz w:val="20"/>
                <w:szCs w:val="20"/>
                <w:lang w:val="sr-Cyrl-CS"/>
              </w:rPr>
              <w:t>6</w:t>
            </w:r>
          </w:p>
        </w:tc>
        <w:tc>
          <w:tcPr>
            <w:tcW w:w="1276" w:type="dxa"/>
            <w:shd w:val="clear" w:color="auto" w:fill="E0E0E0"/>
            <w:vAlign w:val="center"/>
          </w:tcPr>
          <w:p w:rsidR="005839F7" w:rsidRPr="00F70184" w:rsidRDefault="005839F7" w:rsidP="00F70184">
            <w:pPr>
              <w:spacing w:before="0" w:after="240"/>
              <w:jc w:val="center"/>
              <w:rPr>
                <w:rFonts w:cs="Arial"/>
                <w:b/>
                <w:bCs/>
                <w:iCs/>
                <w:sz w:val="20"/>
                <w:szCs w:val="20"/>
                <w:lang w:val="sr-Cyrl-RS"/>
              </w:rPr>
            </w:pPr>
            <w:r>
              <w:rPr>
                <w:rFonts w:cs="Arial"/>
                <w:b/>
                <w:bCs/>
                <w:iCs/>
                <w:sz w:val="20"/>
                <w:szCs w:val="20"/>
                <w:lang w:val="sr-Cyrl-RS"/>
              </w:rPr>
              <w:t>7</w:t>
            </w:r>
          </w:p>
        </w:tc>
        <w:tc>
          <w:tcPr>
            <w:tcW w:w="1081" w:type="dxa"/>
            <w:shd w:val="clear" w:color="auto" w:fill="E0E0E0"/>
            <w:vAlign w:val="center"/>
          </w:tcPr>
          <w:p w:rsidR="005839F7" w:rsidRPr="00F70184" w:rsidRDefault="005839F7" w:rsidP="00F70184">
            <w:pPr>
              <w:spacing w:before="0" w:after="240"/>
              <w:jc w:val="center"/>
              <w:rPr>
                <w:rFonts w:cs="Arial"/>
                <w:b/>
                <w:bCs/>
                <w:iCs/>
                <w:sz w:val="20"/>
                <w:szCs w:val="20"/>
                <w:lang w:val="sr-Cyrl-RS"/>
              </w:rPr>
            </w:pPr>
            <w:r>
              <w:rPr>
                <w:rFonts w:cs="Arial"/>
                <w:b/>
                <w:bCs/>
                <w:iCs/>
                <w:sz w:val="20"/>
                <w:szCs w:val="20"/>
                <w:lang w:val="sr-Cyrl-RS"/>
              </w:rPr>
              <w:t>8</w:t>
            </w:r>
          </w:p>
        </w:tc>
      </w:tr>
      <w:tr w:rsidR="00F70184" w:rsidRPr="00930E8A" w:rsidTr="00F70184">
        <w:trPr>
          <w:trHeight w:val="419"/>
          <w:jc w:val="center"/>
        </w:trPr>
        <w:tc>
          <w:tcPr>
            <w:tcW w:w="842" w:type="dxa"/>
            <w:shd w:val="clear" w:color="auto" w:fill="auto"/>
            <w:vAlign w:val="center"/>
          </w:tcPr>
          <w:p w:rsidR="00D24138" w:rsidRPr="00AC79E7" w:rsidRDefault="00D24138" w:rsidP="00F70184">
            <w:pPr>
              <w:spacing w:before="0"/>
              <w:rPr>
                <w:rFonts w:cs="Arial"/>
                <w:lang w:eastAsia="hr-HR"/>
              </w:rPr>
            </w:pPr>
            <w:r w:rsidRPr="00AC79E7">
              <w:rPr>
                <w:rFonts w:cs="Arial"/>
                <w:lang w:eastAsia="hr-HR"/>
              </w:rPr>
              <w:t>Ia</w:t>
            </w:r>
          </w:p>
        </w:tc>
        <w:tc>
          <w:tcPr>
            <w:tcW w:w="3686" w:type="dxa"/>
            <w:shd w:val="clear" w:color="auto" w:fill="auto"/>
            <w:vAlign w:val="center"/>
          </w:tcPr>
          <w:p w:rsidR="00D24138" w:rsidRPr="0023781E" w:rsidRDefault="00D24138" w:rsidP="00F70184">
            <w:pPr>
              <w:spacing w:before="0"/>
              <w:rPr>
                <w:rFonts w:cs="Arial"/>
                <w:lang w:val="sr-Cyrl-RS"/>
              </w:rPr>
            </w:pPr>
            <w:r>
              <w:rPr>
                <w:rFonts w:cs="Arial"/>
                <w:lang w:val="sr-Cyrl-RS"/>
              </w:rPr>
              <w:t>Р</w:t>
            </w:r>
            <w:r w:rsidRPr="00AC79E7">
              <w:rPr>
                <w:rFonts w:cs="Arial"/>
              </w:rPr>
              <w:t>едовно и превентивно годишње одржавање монофазних УПС</w:t>
            </w:r>
            <w:r>
              <w:rPr>
                <w:rFonts w:cs="Arial"/>
              </w:rPr>
              <w:t xml:space="preserve"> уређаја на лицу места (ТЕНТ Б)</w:t>
            </w:r>
            <w:r>
              <w:rPr>
                <w:rFonts w:cs="Arial"/>
                <w:lang w:val="sr-Cyrl-RS"/>
              </w:rPr>
              <w:t xml:space="preserve"> у складу са техничком спецификацијом</w:t>
            </w:r>
          </w:p>
        </w:tc>
        <w:tc>
          <w:tcPr>
            <w:tcW w:w="850" w:type="dxa"/>
            <w:shd w:val="clear" w:color="auto" w:fill="auto"/>
            <w:vAlign w:val="center"/>
          </w:tcPr>
          <w:p w:rsidR="00D24138" w:rsidRPr="00AC79E7" w:rsidRDefault="00D24138" w:rsidP="00F70184">
            <w:pPr>
              <w:spacing w:before="0"/>
              <w:jc w:val="center"/>
              <w:rPr>
                <w:rFonts w:cs="Arial"/>
                <w:lang w:val="sr-Latn-RS" w:eastAsia="hr-HR"/>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lang w:val="sr-Latn-RS" w:eastAsia="hr-HR"/>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CA7925" w:rsidRPr="00930E8A" w:rsidTr="00CA7925">
        <w:trPr>
          <w:trHeight w:val="724"/>
          <w:jc w:val="center"/>
        </w:trPr>
        <w:tc>
          <w:tcPr>
            <w:tcW w:w="842" w:type="dxa"/>
            <w:shd w:val="clear" w:color="auto" w:fill="auto"/>
            <w:vAlign w:val="center"/>
          </w:tcPr>
          <w:p w:rsidR="00CA7925" w:rsidRPr="00AC79E7" w:rsidRDefault="00CA7925"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Ia1</w:t>
            </w:r>
          </w:p>
        </w:tc>
        <w:tc>
          <w:tcPr>
            <w:tcW w:w="3686" w:type="dxa"/>
            <w:shd w:val="clear" w:color="auto" w:fill="auto"/>
            <w:vAlign w:val="center"/>
          </w:tcPr>
          <w:p w:rsidR="00CA7925" w:rsidRPr="00AC79E7" w:rsidRDefault="00CA7925" w:rsidP="00F70184">
            <w:pPr>
              <w:autoSpaceDE w:val="0"/>
              <w:autoSpaceDN w:val="0"/>
              <w:adjustRightInd w:val="0"/>
              <w:spacing w:before="0"/>
              <w:rPr>
                <w:rFonts w:cs="Arial"/>
                <w:lang w:val="sr-Cyrl-RS"/>
              </w:rPr>
            </w:pPr>
            <w:r w:rsidRPr="00AC79E7">
              <w:rPr>
                <w:rFonts w:cs="Arial"/>
                <w:bCs/>
              </w:rPr>
              <w:t>Спецификација поправки монофазних УПС уређаја</w:t>
            </w:r>
            <w:r w:rsidRPr="00AC79E7">
              <w:rPr>
                <w:rFonts w:cs="Arial"/>
                <w:bCs/>
                <w:lang w:val="sr-Cyrl-RS"/>
              </w:rPr>
              <w:t xml:space="preserve"> </w:t>
            </w:r>
            <w:r w:rsidRPr="00AC79E7">
              <w:rPr>
                <w:rFonts w:cs="Arial"/>
                <w:bCs/>
              </w:rPr>
              <w:t>снаге до 1500</w:t>
            </w:r>
            <w:r w:rsidRPr="00AC79E7">
              <w:rPr>
                <w:rFonts w:cs="Arial"/>
                <w:b/>
                <w:bCs/>
              </w:rPr>
              <w:t xml:space="preserve"> </w:t>
            </w:r>
            <w:r w:rsidRPr="00AC79E7">
              <w:rPr>
                <w:rFonts w:cs="Arial"/>
                <w:bCs/>
              </w:rPr>
              <w:t>VA</w:t>
            </w:r>
          </w:p>
        </w:tc>
        <w:tc>
          <w:tcPr>
            <w:tcW w:w="850"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709"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276" w:type="dxa"/>
            <w:vAlign w:val="center"/>
          </w:tcPr>
          <w:p w:rsidR="00CA7925" w:rsidRDefault="00CA7925" w:rsidP="00CA7925">
            <w:pPr>
              <w:jc w:val="center"/>
            </w:pPr>
            <w:r w:rsidRPr="00872B65">
              <w:rPr>
                <w:rFonts w:cs="Arial"/>
                <w:lang w:val="sr-Cyrl-RS" w:eastAsia="hr-HR"/>
              </w:rPr>
              <w:t>/</w:t>
            </w:r>
          </w:p>
        </w:tc>
        <w:tc>
          <w:tcPr>
            <w:tcW w:w="1081" w:type="dxa"/>
            <w:vAlign w:val="center"/>
          </w:tcPr>
          <w:p w:rsidR="00CA7925" w:rsidRDefault="00CA7925" w:rsidP="00CA7925">
            <w:pPr>
              <w:jc w:val="center"/>
            </w:pPr>
            <w:r w:rsidRPr="00872B65">
              <w:rPr>
                <w:rFonts w:cs="Arial"/>
                <w:lang w:val="sr-Cyrl-RS" w:eastAsia="hr-HR"/>
              </w:rPr>
              <w:t>/</w:t>
            </w:r>
          </w:p>
        </w:tc>
      </w:tr>
      <w:tr w:rsidR="00F70184" w:rsidRPr="00930E8A" w:rsidTr="00F70184">
        <w:trPr>
          <w:trHeight w:val="261"/>
          <w:jc w:val="center"/>
        </w:trPr>
        <w:tc>
          <w:tcPr>
            <w:tcW w:w="842"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Ia1.1</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електронике (замена електролитских кондензатора)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Ia1.2</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исправљача УПС уређаја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Ia1.3</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инвертора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Ia1.4</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STB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Ia1.5</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Замена процесора и контролера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CA7925" w:rsidRPr="00930E8A" w:rsidTr="00CA7925">
        <w:trPr>
          <w:trHeight w:val="261"/>
          <w:jc w:val="center"/>
        </w:trPr>
        <w:tc>
          <w:tcPr>
            <w:tcW w:w="842" w:type="dxa"/>
            <w:shd w:val="clear" w:color="auto" w:fill="auto"/>
            <w:vAlign w:val="center"/>
          </w:tcPr>
          <w:p w:rsidR="00CA7925" w:rsidRPr="00AC79E7" w:rsidRDefault="00CA7925"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Ia2</w:t>
            </w:r>
          </w:p>
        </w:tc>
        <w:tc>
          <w:tcPr>
            <w:tcW w:w="3686" w:type="dxa"/>
            <w:shd w:val="clear" w:color="auto" w:fill="auto"/>
            <w:vAlign w:val="center"/>
          </w:tcPr>
          <w:p w:rsidR="00CA7925" w:rsidRPr="00AC79E7" w:rsidRDefault="00CA7925" w:rsidP="00F70184">
            <w:pPr>
              <w:autoSpaceDE w:val="0"/>
              <w:autoSpaceDN w:val="0"/>
              <w:adjustRightInd w:val="0"/>
              <w:spacing w:before="0"/>
              <w:rPr>
                <w:rFonts w:cs="Arial"/>
                <w:lang w:val="sr-Cyrl-RS"/>
              </w:rPr>
            </w:pPr>
            <w:r w:rsidRPr="00AC79E7">
              <w:rPr>
                <w:rFonts w:cs="Arial"/>
                <w:bCs/>
              </w:rPr>
              <w:t>Спецификација поправки монофазних УПС уређаја</w:t>
            </w:r>
            <w:r w:rsidRPr="00AC79E7">
              <w:rPr>
                <w:rFonts w:cs="Arial"/>
                <w:bCs/>
                <w:lang w:val="sr-Cyrl-RS"/>
              </w:rPr>
              <w:t xml:space="preserve"> </w:t>
            </w:r>
            <w:r w:rsidRPr="00AC79E7">
              <w:rPr>
                <w:rFonts w:cs="Arial"/>
                <w:bCs/>
              </w:rPr>
              <w:t>снаге до 1500</w:t>
            </w:r>
            <w:r w:rsidRPr="00AC79E7">
              <w:rPr>
                <w:rFonts w:cs="Arial"/>
                <w:b/>
                <w:bCs/>
              </w:rPr>
              <w:t xml:space="preserve"> </w:t>
            </w:r>
            <w:r w:rsidRPr="00AC79E7">
              <w:rPr>
                <w:rFonts w:cs="Arial"/>
                <w:bCs/>
              </w:rPr>
              <w:t>VA</w:t>
            </w:r>
            <w:r w:rsidRPr="00AC79E7">
              <w:rPr>
                <w:rFonts w:cs="Arial"/>
                <w:bCs/>
                <w:lang w:val="sr-Cyrl-RS"/>
              </w:rPr>
              <w:t xml:space="preserve"> до </w:t>
            </w:r>
            <w:r w:rsidRPr="00AC79E7">
              <w:rPr>
                <w:rFonts w:cs="Arial"/>
                <w:bCs/>
              </w:rPr>
              <w:t>3000</w:t>
            </w:r>
            <w:r w:rsidRPr="00AC79E7">
              <w:rPr>
                <w:rFonts w:cs="Arial"/>
                <w:b/>
                <w:bCs/>
              </w:rPr>
              <w:t xml:space="preserve"> </w:t>
            </w:r>
            <w:r w:rsidRPr="00AC79E7">
              <w:rPr>
                <w:rFonts w:cs="Arial"/>
                <w:bCs/>
              </w:rPr>
              <w:t>VA</w:t>
            </w:r>
          </w:p>
        </w:tc>
        <w:tc>
          <w:tcPr>
            <w:tcW w:w="850"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709"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276" w:type="dxa"/>
            <w:vAlign w:val="center"/>
          </w:tcPr>
          <w:p w:rsidR="00CA7925" w:rsidRDefault="00CA7925" w:rsidP="00CA7925">
            <w:pPr>
              <w:jc w:val="center"/>
            </w:pPr>
            <w:r w:rsidRPr="00872B65">
              <w:rPr>
                <w:rFonts w:cs="Arial"/>
                <w:lang w:val="sr-Cyrl-RS" w:eastAsia="hr-HR"/>
              </w:rPr>
              <w:t>/</w:t>
            </w:r>
          </w:p>
        </w:tc>
        <w:tc>
          <w:tcPr>
            <w:tcW w:w="1081" w:type="dxa"/>
            <w:vAlign w:val="center"/>
          </w:tcPr>
          <w:p w:rsidR="00CA7925" w:rsidRDefault="00CA7925" w:rsidP="00CA7925">
            <w:pPr>
              <w:jc w:val="center"/>
            </w:pPr>
            <w:r w:rsidRPr="00872B65">
              <w:rPr>
                <w:rFonts w:cs="Arial"/>
                <w:lang w:val="sr-Cyrl-RS" w:eastAsia="hr-HR"/>
              </w:rPr>
              <w:t>/</w:t>
            </w:r>
          </w:p>
        </w:tc>
      </w:tr>
      <w:tr w:rsidR="00F70184" w:rsidRPr="00930E8A" w:rsidTr="00F70184">
        <w:trPr>
          <w:trHeight w:val="261"/>
          <w:jc w:val="center"/>
        </w:trPr>
        <w:tc>
          <w:tcPr>
            <w:tcW w:w="842"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Ia2.1</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исправљачког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Ia2.2</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инверторског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Ia2.3</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 xml:space="preserve">Поправка </w:t>
            </w:r>
            <w:r w:rsidRPr="00AC79E7">
              <w:rPr>
                <w:rFonts w:ascii="Arial" w:hAnsi="Arial" w:cs="Arial"/>
                <w:lang w:val="sr-Cyrl-RS"/>
              </w:rPr>
              <w:t>мрежног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Ia2.4</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STB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Ia2.5</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Замена вентилатора (комад)</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CA7925" w:rsidRPr="00930E8A" w:rsidTr="00CA7925">
        <w:trPr>
          <w:trHeight w:val="261"/>
          <w:jc w:val="center"/>
        </w:trPr>
        <w:tc>
          <w:tcPr>
            <w:tcW w:w="842" w:type="dxa"/>
            <w:shd w:val="clear" w:color="auto" w:fill="auto"/>
            <w:vAlign w:val="center"/>
          </w:tcPr>
          <w:p w:rsidR="00CA7925" w:rsidRPr="00AC79E7" w:rsidRDefault="00CA7925"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Ia3</w:t>
            </w:r>
          </w:p>
        </w:tc>
        <w:tc>
          <w:tcPr>
            <w:tcW w:w="3686" w:type="dxa"/>
            <w:shd w:val="clear" w:color="auto" w:fill="auto"/>
            <w:vAlign w:val="center"/>
          </w:tcPr>
          <w:p w:rsidR="00CA7925" w:rsidRPr="00AC79E7" w:rsidRDefault="00CA7925" w:rsidP="00F70184">
            <w:pPr>
              <w:autoSpaceDE w:val="0"/>
              <w:autoSpaceDN w:val="0"/>
              <w:adjustRightInd w:val="0"/>
              <w:spacing w:before="0"/>
              <w:rPr>
                <w:rFonts w:cs="Arial"/>
                <w:lang w:val="sr-Cyrl-RS"/>
              </w:rPr>
            </w:pPr>
            <w:r w:rsidRPr="00AC79E7">
              <w:rPr>
                <w:rFonts w:cs="Arial"/>
                <w:bCs/>
              </w:rPr>
              <w:t>Спецификација поправки монофазних УПС уређаја</w:t>
            </w:r>
            <w:r w:rsidRPr="00AC79E7">
              <w:rPr>
                <w:rFonts w:cs="Arial"/>
                <w:bCs/>
                <w:lang w:val="sr-Cyrl-RS"/>
              </w:rPr>
              <w:t xml:space="preserve"> </w:t>
            </w:r>
            <w:r w:rsidRPr="00AC79E7">
              <w:rPr>
                <w:rFonts w:cs="Arial"/>
                <w:bCs/>
              </w:rPr>
              <w:t>снаге до 3000</w:t>
            </w:r>
            <w:r w:rsidRPr="00AC79E7">
              <w:rPr>
                <w:rFonts w:cs="Arial"/>
                <w:b/>
                <w:bCs/>
              </w:rPr>
              <w:t xml:space="preserve"> </w:t>
            </w:r>
            <w:r w:rsidRPr="00AC79E7">
              <w:rPr>
                <w:rFonts w:cs="Arial"/>
                <w:bCs/>
              </w:rPr>
              <w:t>VA</w:t>
            </w:r>
            <w:r w:rsidRPr="00AC79E7">
              <w:rPr>
                <w:rFonts w:cs="Arial"/>
                <w:bCs/>
                <w:lang w:val="sr-Cyrl-RS"/>
              </w:rPr>
              <w:t xml:space="preserve"> до 5</w:t>
            </w:r>
            <w:r w:rsidRPr="00AC79E7">
              <w:rPr>
                <w:rFonts w:cs="Arial"/>
                <w:bCs/>
              </w:rPr>
              <w:t>000</w:t>
            </w:r>
            <w:r w:rsidRPr="00AC79E7">
              <w:rPr>
                <w:rFonts w:cs="Arial"/>
                <w:b/>
                <w:bCs/>
              </w:rPr>
              <w:t xml:space="preserve"> </w:t>
            </w:r>
            <w:r w:rsidRPr="00AC79E7">
              <w:rPr>
                <w:rFonts w:cs="Arial"/>
                <w:bCs/>
              </w:rPr>
              <w:t>VA</w:t>
            </w:r>
          </w:p>
        </w:tc>
        <w:tc>
          <w:tcPr>
            <w:tcW w:w="850"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709"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276" w:type="dxa"/>
            <w:vAlign w:val="center"/>
          </w:tcPr>
          <w:p w:rsidR="00CA7925" w:rsidRDefault="00CA7925" w:rsidP="00CA7925">
            <w:pPr>
              <w:jc w:val="center"/>
            </w:pPr>
            <w:r w:rsidRPr="00872B65">
              <w:rPr>
                <w:rFonts w:cs="Arial"/>
                <w:lang w:val="sr-Cyrl-RS" w:eastAsia="hr-HR"/>
              </w:rPr>
              <w:t>/</w:t>
            </w:r>
          </w:p>
        </w:tc>
        <w:tc>
          <w:tcPr>
            <w:tcW w:w="1081" w:type="dxa"/>
            <w:vAlign w:val="center"/>
          </w:tcPr>
          <w:p w:rsidR="00CA7925" w:rsidRDefault="00CA7925" w:rsidP="00CA7925">
            <w:pPr>
              <w:jc w:val="center"/>
            </w:pPr>
            <w:r w:rsidRPr="00872B65">
              <w:rPr>
                <w:rFonts w:cs="Arial"/>
                <w:lang w:val="sr-Cyrl-RS" w:eastAsia="hr-HR"/>
              </w:rPr>
              <w:t>/</w:t>
            </w:r>
          </w:p>
        </w:tc>
      </w:tr>
      <w:tr w:rsidR="00F70184" w:rsidRPr="00930E8A" w:rsidTr="00F70184">
        <w:trPr>
          <w:trHeight w:val="261"/>
          <w:jc w:val="center"/>
        </w:trPr>
        <w:tc>
          <w:tcPr>
            <w:tcW w:w="842"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Ia3.1</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исправљачког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Ia3.2</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инверторског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Ia3.3</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 xml:space="preserve">Поправка </w:t>
            </w:r>
            <w:r w:rsidRPr="00AC79E7">
              <w:rPr>
                <w:rFonts w:ascii="Arial" w:hAnsi="Arial" w:cs="Arial"/>
                <w:lang w:val="sr-Cyrl-RS"/>
              </w:rPr>
              <w:t>мрежног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Ia3.4</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Замена процесорске плоче</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Ia3.5</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Замена вентилатора (комад)</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CA7925" w:rsidRPr="00930E8A" w:rsidTr="00CA7925">
        <w:trPr>
          <w:trHeight w:val="261"/>
          <w:jc w:val="center"/>
        </w:trPr>
        <w:tc>
          <w:tcPr>
            <w:tcW w:w="842" w:type="dxa"/>
            <w:shd w:val="clear" w:color="auto" w:fill="auto"/>
            <w:vAlign w:val="center"/>
          </w:tcPr>
          <w:p w:rsidR="00CA7925" w:rsidRPr="00AC79E7" w:rsidRDefault="00CA7925"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Ia4</w:t>
            </w:r>
          </w:p>
        </w:tc>
        <w:tc>
          <w:tcPr>
            <w:tcW w:w="3686" w:type="dxa"/>
            <w:shd w:val="clear" w:color="auto" w:fill="auto"/>
            <w:vAlign w:val="center"/>
          </w:tcPr>
          <w:p w:rsidR="00CA7925" w:rsidRPr="00AC79E7" w:rsidRDefault="00CA7925" w:rsidP="00F70184">
            <w:pPr>
              <w:autoSpaceDE w:val="0"/>
              <w:autoSpaceDN w:val="0"/>
              <w:adjustRightInd w:val="0"/>
              <w:spacing w:before="0"/>
              <w:rPr>
                <w:rFonts w:cs="Arial"/>
                <w:lang w:val="sr-Cyrl-RS"/>
              </w:rPr>
            </w:pPr>
            <w:r w:rsidRPr="00AC79E7">
              <w:rPr>
                <w:rFonts w:cs="Arial"/>
                <w:bCs/>
              </w:rPr>
              <w:t>Спецификација поправки монофазних УПС уређаја</w:t>
            </w:r>
            <w:r w:rsidRPr="00AC79E7">
              <w:rPr>
                <w:rFonts w:cs="Arial"/>
                <w:bCs/>
                <w:lang w:val="sr-Cyrl-RS"/>
              </w:rPr>
              <w:t xml:space="preserve"> </w:t>
            </w:r>
            <w:r w:rsidRPr="00AC79E7">
              <w:rPr>
                <w:rFonts w:cs="Arial"/>
                <w:bCs/>
              </w:rPr>
              <w:t>снаге до 5000</w:t>
            </w:r>
            <w:r w:rsidRPr="00AC79E7">
              <w:rPr>
                <w:rFonts w:cs="Arial"/>
                <w:b/>
                <w:bCs/>
              </w:rPr>
              <w:t xml:space="preserve"> </w:t>
            </w:r>
            <w:r w:rsidRPr="00AC79E7">
              <w:rPr>
                <w:rFonts w:cs="Arial"/>
                <w:bCs/>
              </w:rPr>
              <w:t>VA</w:t>
            </w:r>
            <w:r w:rsidRPr="00AC79E7">
              <w:rPr>
                <w:rFonts w:cs="Arial"/>
                <w:bCs/>
                <w:lang w:val="sr-Cyrl-RS"/>
              </w:rPr>
              <w:t xml:space="preserve"> до 10</w:t>
            </w:r>
            <w:r w:rsidRPr="00AC79E7">
              <w:rPr>
                <w:rFonts w:cs="Arial"/>
                <w:bCs/>
              </w:rPr>
              <w:t>000</w:t>
            </w:r>
            <w:r w:rsidRPr="00AC79E7">
              <w:rPr>
                <w:rFonts w:cs="Arial"/>
                <w:b/>
                <w:bCs/>
              </w:rPr>
              <w:t xml:space="preserve"> </w:t>
            </w:r>
            <w:r w:rsidRPr="00AC79E7">
              <w:rPr>
                <w:rFonts w:cs="Arial"/>
                <w:bCs/>
              </w:rPr>
              <w:t>VA</w:t>
            </w:r>
          </w:p>
        </w:tc>
        <w:tc>
          <w:tcPr>
            <w:tcW w:w="850"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709"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276" w:type="dxa"/>
            <w:vAlign w:val="center"/>
          </w:tcPr>
          <w:p w:rsidR="00CA7925" w:rsidRDefault="00CA7925" w:rsidP="00CA7925">
            <w:pPr>
              <w:jc w:val="center"/>
            </w:pPr>
            <w:r w:rsidRPr="00872B65">
              <w:rPr>
                <w:rFonts w:cs="Arial"/>
                <w:lang w:val="sr-Cyrl-RS" w:eastAsia="hr-HR"/>
              </w:rPr>
              <w:t>/</w:t>
            </w:r>
          </w:p>
        </w:tc>
        <w:tc>
          <w:tcPr>
            <w:tcW w:w="1081" w:type="dxa"/>
            <w:vAlign w:val="center"/>
          </w:tcPr>
          <w:p w:rsidR="00CA7925" w:rsidRDefault="00CA7925" w:rsidP="00CA7925">
            <w:pPr>
              <w:jc w:val="center"/>
            </w:pPr>
            <w:r w:rsidRPr="00872B65">
              <w:rPr>
                <w:rFonts w:cs="Arial"/>
                <w:lang w:val="sr-Cyrl-RS" w:eastAsia="hr-HR"/>
              </w:rPr>
              <w:t>/</w:t>
            </w:r>
          </w:p>
        </w:tc>
      </w:tr>
      <w:tr w:rsidR="00F70184" w:rsidRPr="00930E8A" w:rsidTr="00F70184">
        <w:trPr>
          <w:trHeight w:val="261"/>
          <w:jc w:val="center"/>
        </w:trPr>
        <w:tc>
          <w:tcPr>
            <w:tcW w:w="842"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Ia4.1</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исправљачког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Ia4.2</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инверторског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Ia4.3</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инверторског модула</w:t>
            </w:r>
            <w:r w:rsidRPr="00AC79E7">
              <w:rPr>
                <w:rFonts w:ascii="Arial" w:hAnsi="Arial" w:cs="Arial"/>
                <w:lang w:val="sr-Cyrl-RS"/>
              </w:rPr>
              <w:t xml:space="preserve"> снаге</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Ia4.4</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 xml:space="preserve">Поправка </w:t>
            </w:r>
            <w:r w:rsidRPr="00AC79E7">
              <w:rPr>
                <w:rFonts w:ascii="Arial" w:hAnsi="Arial" w:cs="Arial"/>
                <w:lang w:val="sr-Cyrl-RS"/>
              </w:rPr>
              <w:t>мрежног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Ia4.5</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Замена вентилатора (комад)</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CA7925" w:rsidRPr="00930E8A" w:rsidTr="00CA7925">
        <w:trPr>
          <w:trHeight w:val="261"/>
          <w:jc w:val="center"/>
        </w:trPr>
        <w:tc>
          <w:tcPr>
            <w:tcW w:w="842" w:type="dxa"/>
            <w:shd w:val="clear" w:color="auto" w:fill="auto"/>
            <w:vAlign w:val="center"/>
          </w:tcPr>
          <w:p w:rsidR="00CA7925" w:rsidRPr="00AC79E7" w:rsidRDefault="00CA7925"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Ia5</w:t>
            </w:r>
          </w:p>
        </w:tc>
        <w:tc>
          <w:tcPr>
            <w:tcW w:w="3686" w:type="dxa"/>
            <w:shd w:val="clear" w:color="auto" w:fill="auto"/>
            <w:vAlign w:val="center"/>
          </w:tcPr>
          <w:p w:rsidR="00CA7925" w:rsidRPr="00AC79E7" w:rsidRDefault="00CA7925" w:rsidP="00F70184">
            <w:pPr>
              <w:autoSpaceDE w:val="0"/>
              <w:autoSpaceDN w:val="0"/>
              <w:adjustRightInd w:val="0"/>
              <w:spacing w:before="0"/>
              <w:rPr>
                <w:rFonts w:cs="Arial"/>
                <w:lang w:val="sr-Cyrl-RS"/>
              </w:rPr>
            </w:pPr>
            <w:r w:rsidRPr="00AC79E7">
              <w:rPr>
                <w:rFonts w:cs="Arial"/>
                <w:bCs/>
              </w:rPr>
              <w:t>Спецификација поправки монофазних УПС уређаја</w:t>
            </w:r>
            <w:r w:rsidRPr="00AC79E7">
              <w:rPr>
                <w:rFonts w:cs="Arial"/>
                <w:bCs/>
                <w:lang w:val="sr-Cyrl-RS"/>
              </w:rPr>
              <w:t xml:space="preserve"> </w:t>
            </w:r>
            <w:r w:rsidRPr="00AC79E7">
              <w:rPr>
                <w:rFonts w:cs="Arial"/>
                <w:bCs/>
              </w:rPr>
              <w:t xml:space="preserve">снаге </w:t>
            </w:r>
            <w:r w:rsidRPr="00AC79E7">
              <w:rPr>
                <w:rFonts w:cs="Arial"/>
                <w:bCs/>
                <w:lang w:val="sr-Cyrl-RS"/>
              </w:rPr>
              <w:t>преко 10</w:t>
            </w:r>
            <w:r w:rsidRPr="00AC79E7">
              <w:rPr>
                <w:rFonts w:cs="Arial"/>
                <w:bCs/>
              </w:rPr>
              <w:t>000</w:t>
            </w:r>
            <w:r w:rsidRPr="00AC79E7">
              <w:rPr>
                <w:rFonts w:cs="Arial"/>
                <w:b/>
                <w:bCs/>
              </w:rPr>
              <w:t xml:space="preserve"> </w:t>
            </w:r>
            <w:r w:rsidRPr="00AC79E7">
              <w:rPr>
                <w:rFonts w:cs="Arial"/>
                <w:bCs/>
              </w:rPr>
              <w:t>VA</w:t>
            </w:r>
          </w:p>
        </w:tc>
        <w:tc>
          <w:tcPr>
            <w:tcW w:w="850"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709"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276" w:type="dxa"/>
            <w:vAlign w:val="center"/>
          </w:tcPr>
          <w:p w:rsidR="00CA7925" w:rsidRDefault="00CA7925" w:rsidP="00CA7925">
            <w:pPr>
              <w:jc w:val="center"/>
            </w:pPr>
            <w:r w:rsidRPr="00872B65">
              <w:rPr>
                <w:rFonts w:cs="Arial"/>
                <w:lang w:val="sr-Cyrl-RS" w:eastAsia="hr-HR"/>
              </w:rPr>
              <w:t>/</w:t>
            </w:r>
          </w:p>
        </w:tc>
        <w:tc>
          <w:tcPr>
            <w:tcW w:w="1081" w:type="dxa"/>
            <w:vAlign w:val="center"/>
          </w:tcPr>
          <w:p w:rsidR="00CA7925" w:rsidRDefault="00CA7925" w:rsidP="00CA7925">
            <w:pPr>
              <w:jc w:val="center"/>
            </w:pPr>
            <w:r w:rsidRPr="00872B65">
              <w:rPr>
                <w:rFonts w:cs="Arial"/>
                <w:lang w:val="sr-Cyrl-RS" w:eastAsia="hr-HR"/>
              </w:rPr>
              <w:t>/</w:t>
            </w:r>
          </w:p>
        </w:tc>
      </w:tr>
      <w:tr w:rsidR="00F70184" w:rsidRPr="00930E8A" w:rsidTr="00F70184">
        <w:trPr>
          <w:trHeight w:val="261"/>
          <w:jc w:val="center"/>
        </w:trPr>
        <w:tc>
          <w:tcPr>
            <w:tcW w:w="842"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lastRenderedPageBreak/>
              <w:t>Ia5.1</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исправљачког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Ia5.2</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инверторског модула</w:t>
            </w:r>
            <w:r w:rsidRPr="00AC79E7">
              <w:rPr>
                <w:rFonts w:ascii="Arial" w:hAnsi="Arial" w:cs="Arial"/>
                <w:lang w:val="sr-Cyrl-RS"/>
              </w:rPr>
              <w:t xml:space="preserve"> 15000 </w:t>
            </w:r>
            <w:r w:rsidRPr="00AC79E7">
              <w:rPr>
                <w:rFonts w:ascii="Arial" w:hAnsi="Arial" w:cs="Arial"/>
                <w:bCs/>
              </w:rPr>
              <w:t>VA</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Ia5.3</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Поправка инверторског модула</w:t>
            </w:r>
            <w:r w:rsidRPr="00AC79E7">
              <w:rPr>
                <w:rFonts w:ascii="Arial" w:hAnsi="Arial" w:cs="Arial"/>
                <w:lang w:val="sr-Cyrl-RS"/>
              </w:rPr>
              <w:t xml:space="preserve"> снаге 15000 </w:t>
            </w:r>
            <w:r w:rsidRPr="00AC79E7">
              <w:rPr>
                <w:rFonts w:ascii="Arial" w:hAnsi="Arial" w:cs="Arial"/>
                <w:bCs/>
              </w:rPr>
              <w:t>VA</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Ia5.4</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 xml:space="preserve">Поправка </w:t>
            </w:r>
            <w:r w:rsidRPr="00AC79E7">
              <w:rPr>
                <w:rFonts w:ascii="Arial" w:hAnsi="Arial" w:cs="Arial"/>
                <w:lang w:val="sr-Cyrl-RS"/>
              </w:rPr>
              <w:t>мрежног модула</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Ia5.5</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rPr>
              <w:t>Замена вентилатора (комад)</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CA7925" w:rsidRPr="00930E8A" w:rsidTr="00CA7925">
        <w:trPr>
          <w:trHeight w:val="261"/>
          <w:jc w:val="center"/>
        </w:trPr>
        <w:tc>
          <w:tcPr>
            <w:tcW w:w="842" w:type="dxa"/>
            <w:shd w:val="clear" w:color="auto" w:fill="auto"/>
            <w:vAlign w:val="center"/>
          </w:tcPr>
          <w:p w:rsidR="00CA7925" w:rsidRPr="00AC79E7" w:rsidRDefault="00CA7925"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Ia6</w:t>
            </w:r>
          </w:p>
        </w:tc>
        <w:tc>
          <w:tcPr>
            <w:tcW w:w="3686" w:type="dxa"/>
            <w:shd w:val="clear" w:color="auto" w:fill="auto"/>
            <w:vAlign w:val="center"/>
          </w:tcPr>
          <w:p w:rsidR="00CA7925" w:rsidRPr="00AC79E7" w:rsidRDefault="00CA7925" w:rsidP="00F70184">
            <w:pPr>
              <w:pStyle w:val="ListParagraph"/>
              <w:spacing w:before="0" w:after="0" w:line="240" w:lineRule="auto"/>
              <w:ind w:left="0"/>
              <w:contextualSpacing w:val="0"/>
              <w:rPr>
                <w:rFonts w:ascii="Arial" w:hAnsi="Arial" w:cs="Arial"/>
              </w:rPr>
            </w:pPr>
            <w:r w:rsidRPr="00AC79E7">
              <w:rPr>
                <w:rFonts w:ascii="Arial" w:hAnsi="Arial" w:cs="Arial"/>
                <w:bCs/>
              </w:rPr>
              <w:t xml:space="preserve">Спецификација </w:t>
            </w:r>
            <w:r w:rsidRPr="00AC79E7">
              <w:rPr>
                <w:rFonts w:ascii="Arial" w:hAnsi="Arial" w:cs="Arial"/>
              </w:rPr>
              <w:t>батерија са укљученим демонтажно-монтажним радовима</w:t>
            </w:r>
          </w:p>
        </w:tc>
        <w:tc>
          <w:tcPr>
            <w:tcW w:w="850"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709"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276" w:type="dxa"/>
            <w:vAlign w:val="center"/>
          </w:tcPr>
          <w:p w:rsidR="00CA7925" w:rsidRDefault="00CA7925" w:rsidP="00CA7925">
            <w:pPr>
              <w:jc w:val="center"/>
            </w:pPr>
            <w:r w:rsidRPr="00872B65">
              <w:rPr>
                <w:rFonts w:cs="Arial"/>
                <w:lang w:val="sr-Cyrl-RS" w:eastAsia="hr-HR"/>
              </w:rPr>
              <w:t>/</w:t>
            </w:r>
          </w:p>
        </w:tc>
        <w:tc>
          <w:tcPr>
            <w:tcW w:w="1081" w:type="dxa"/>
            <w:vAlign w:val="center"/>
          </w:tcPr>
          <w:p w:rsidR="00CA7925" w:rsidRDefault="00CA7925" w:rsidP="00CA7925">
            <w:pPr>
              <w:jc w:val="center"/>
            </w:pPr>
            <w:r w:rsidRPr="00872B65">
              <w:rPr>
                <w:rFonts w:cs="Arial"/>
                <w:lang w:val="sr-Cyrl-RS" w:eastAsia="hr-HR"/>
              </w:rPr>
              <w:t>/</w:t>
            </w:r>
          </w:p>
        </w:tc>
      </w:tr>
      <w:tr w:rsidR="00F70184" w:rsidRPr="00930E8A" w:rsidTr="00F70184">
        <w:trPr>
          <w:trHeight w:val="261"/>
          <w:jc w:val="center"/>
        </w:trPr>
        <w:tc>
          <w:tcPr>
            <w:tcW w:w="842"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lang w:val="sr-Cyrl-RS"/>
              </w:rPr>
            </w:pPr>
            <w:r w:rsidRPr="00AC79E7">
              <w:rPr>
                <w:rFonts w:ascii="Arial" w:hAnsi="Arial" w:cs="Arial"/>
                <w:lang w:val="sr-Cyrl-RS"/>
              </w:rPr>
              <w:t>Ia6.1</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rPr>
            </w:pPr>
            <w:r w:rsidRPr="00AC79E7">
              <w:rPr>
                <w:rFonts w:ascii="Arial" w:hAnsi="Arial" w:cs="Arial"/>
              </w:rPr>
              <w:t>Батерија 12V 5Ah</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Ia6.2</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rPr>
            </w:pPr>
            <w:r w:rsidRPr="00AC79E7">
              <w:rPr>
                <w:rFonts w:ascii="Arial" w:hAnsi="Arial" w:cs="Arial"/>
              </w:rPr>
              <w:t>Батерија 12V 7Ah</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Ia6.3</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rPr>
            </w:pPr>
            <w:r w:rsidRPr="00AC79E7">
              <w:rPr>
                <w:rFonts w:ascii="Arial" w:hAnsi="Arial" w:cs="Arial"/>
              </w:rPr>
              <w:t>Батерија 12V 9Ah</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Ia6.4</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rPr>
            </w:pPr>
            <w:r w:rsidRPr="00AC79E7">
              <w:rPr>
                <w:rFonts w:ascii="Arial" w:hAnsi="Arial" w:cs="Arial"/>
              </w:rPr>
              <w:t>Батерија 12V12Ah</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261"/>
          <w:jc w:val="center"/>
        </w:trPr>
        <w:tc>
          <w:tcPr>
            <w:tcW w:w="842" w:type="dxa"/>
            <w:shd w:val="clear" w:color="auto" w:fill="auto"/>
            <w:vAlign w:val="center"/>
          </w:tcPr>
          <w:p w:rsidR="00D24138" w:rsidRPr="00AC79E7" w:rsidRDefault="00D24138" w:rsidP="00F70184">
            <w:pPr>
              <w:spacing w:before="0"/>
              <w:rPr>
                <w:rFonts w:cs="Arial"/>
              </w:rPr>
            </w:pPr>
            <w:r w:rsidRPr="00AC79E7">
              <w:rPr>
                <w:rFonts w:cs="Arial"/>
                <w:lang w:val="sr-Cyrl-RS"/>
              </w:rPr>
              <w:t>Ia6.5</w:t>
            </w:r>
          </w:p>
        </w:tc>
        <w:tc>
          <w:tcPr>
            <w:tcW w:w="3686" w:type="dxa"/>
            <w:shd w:val="clear" w:color="auto" w:fill="auto"/>
            <w:vAlign w:val="center"/>
          </w:tcPr>
          <w:p w:rsidR="00D24138" w:rsidRPr="00AC79E7" w:rsidRDefault="00D24138" w:rsidP="00F70184">
            <w:pPr>
              <w:pStyle w:val="ListParagraph"/>
              <w:spacing w:before="0" w:after="0" w:line="240" w:lineRule="auto"/>
              <w:ind w:left="0"/>
              <w:contextualSpacing w:val="0"/>
              <w:rPr>
                <w:rFonts w:ascii="Arial" w:hAnsi="Arial" w:cs="Arial"/>
              </w:rPr>
            </w:pPr>
            <w:r w:rsidRPr="00AC79E7">
              <w:rPr>
                <w:rFonts w:ascii="Arial" w:hAnsi="Arial" w:cs="Arial"/>
              </w:rPr>
              <w:t>Батерија 12V17Ah</w:t>
            </w:r>
          </w:p>
        </w:tc>
        <w:tc>
          <w:tcPr>
            <w:tcW w:w="850"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CA7925" w:rsidRPr="00930E8A" w:rsidTr="00CA7925">
        <w:trPr>
          <w:trHeight w:val="743"/>
          <w:jc w:val="center"/>
        </w:trPr>
        <w:tc>
          <w:tcPr>
            <w:tcW w:w="842" w:type="dxa"/>
            <w:shd w:val="clear" w:color="auto" w:fill="auto"/>
            <w:vAlign w:val="center"/>
          </w:tcPr>
          <w:p w:rsidR="00CA7925" w:rsidRPr="00AC79E7" w:rsidRDefault="00CA7925" w:rsidP="00F70184">
            <w:pPr>
              <w:spacing w:before="0"/>
              <w:rPr>
                <w:rFonts w:cs="Arial"/>
                <w:lang w:eastAsia="hr-HR"/>
              </w:rPr>
            </w:pPr>
            <w:r w:rsidRPr="00AC79E7">
              <w:rPr>
                <w:rFonts w:cs="Arial"/>
                <w:lang w:eastAsia="hr-HR"/>
              </w:rPr>
              <w:t>Ib</w:t>
            </w:r>
          </w:p>
        </w:tc>
        <w:tc>
          <w:tcPr>
            <w:tcW w:w="3686" w:type="dxa"/>
            <w:shd w:val="clear" w:color="auto" w:fill="auto"/>
            <w:vAlign w:val="center"/>
          </w:tcPr>
          <w:p w:rsidR="00CA7925" w:rsidRPr="00AC79E7" w:rsidRDefault="00CA7925" w:rsidP="00F70184">
            <w:pPr>
              <w:autoSpaceDE w:val="0"/>
              <w:autoSpaceDN w:val="0"/>
              <w:adjustRightInd w:val="0"/>
              <w:spacing w:before="0"/>
              <w:rPr>
                <w:rFonts w:cs="Arial"/>
                <w:bCs/>
              </w:rPr>
            </w:pPr>
            <w:r w:rsidRPr="00AC79E7">
              <w:rPr>
                <w:rFonts w:cs="Arial"/>
                <w:bCs/>
              </w:rPr>
              <w:t>Замена свих батерија и вентилатора за следеће монофазне УПС уређаје:</w:t>
            </w:r>
          </w:p>
        </w:tc>
        <w:tc>
          <w:tcPr>
            <w:tcW w:w="850"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709" w:type="dxa"/>
            <w:shd w:val="clear" w:color="auto" w:fill="auto"/>
            <w:vAlign w:val="center"/>
          </w:tcPr>
          <w:p w:rsidR="00CA7925" w:rsidRDefault="00CA7925" w:rsidP="00CA7925">
            <w:pPr>
              <w:spacing w:before="0"/>
              <w:jc w:val="center"/>
              <w:rPr>
                <w:rFonts w:cs="Arial"/>
                <w:lang w:val="sr-Cyrl-RS" w:eastAsia="hr-HR"/>
              </w:rPr>
            </w:pPr>
          </w:p>
          <w:p w:rsidR="00CA7925" w:rsidRPr="00AC79E7" w:rsidRDefault="00CA7925" w:rsidP="00CA7925">
            <w:pPr>
              <w:spacing w:before="0"/>
              <w:jc w:val="center"/>
              <w:rPr>
                <w:rFonts w:cs="Arial"/>
              </w:rPr>
            </w:pPr>
            <w:r w:rsidRPr="00AC79E7">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134" w:type="dxa"/>
            <w:vAlign w:val="center"/>
          </w:tcPr>
          <w:p w:rsidR="00CA7925" w:rsidRDefault="00CA7925" w:rsidP="00CA7925">
            <w:pPr>
              <w:jc w:val="center"/>
            </w:pPr>
            <w:r w:rsidRPr="00872B65">
              <w:rPr>
                <w:rFonts w:cs="Arial"/>
                <w:lang w:val="sr-Cyrl-RS" w:eastAsia="hr-HR"/>
              </w:rPr>
              <w:t>/</w:t>
            </w:r>
          </w:p>
        </w:tc>
        <w:tc>
          <w:tcPr>
            <w:tcW w:w="1276" w:type="dxa"/>
            <w:vAlign w:val="center"/>
          </w:tcPr>
          <w:p w:rsidR="00CA7925" w:rsidRDefault="00CA7925" w:rsidP="00CA7925">
            <w:pPr>
              <w:jc w:val="center"/>
            </w:pPr>
            <w:r w:rsidRPr="00872B65">
              <w:rPr>
                <w:rFonts w:cs="Arial"/>
                <w:lang w:val="sr-Cyrl-RS" w:eastAsia="hr-HR"/>
              </w:rPr>
              <w:t>/</w:t>
            </w:r>
          </w:p>
        </w:tc>
        <w:tc>
          <w:tcPr>
            <w:tcW w:w="1081" w:type="dxa"/>
            <w:vAlign w:val="center"/>
          </w:tcPr>
          <w:p w:rsidR="00CA7925" w:rsidRDefault="00CA7925" w:rsidP="00CA7925">
            <w:pPr>
              <w:jc w:val="center"/>
            </w:pPr>
            <w:r w:rsidRPr="00872B65">
              <w:rPr>
                <w:rFonts w:cs="Arial"/>
                <w:lang w:val="sr-Cyrl-RS" w:eastAsia="hr-HR"/>
              </w:rPr>
              <w:t>/</w:t>
            </w:r>
          </w:p>
        </w:tc>
      </w:tr>
      <w:tr w:rsidR="00F70184" w:rsidRPr="00930E8A" w:rsidTr="00F70184">
        <w:trPr>
          <w:trHeight w:val="424"/>
          <w:jc w:val="center"/>
        </w:trPr>
        <w:tc>
          <w:tcPr>
            <w:tcW w:w="842" w:type="dxa"/>
            <w:shd w:val="clear" w:color="auto" w:fill="auto"/>
            <w:vAlign w:val="center"/>
          </w:tcPr>
          <w:p w:rsidR="00D24138" w:rsidRPr="00AC79E7" w:rsidRDefault="00D24138" w:rsidP="00F70184">
            <w:pPr>
              <w:spacing w:before="0"/>
              <w:rPr>
                <w:rFonts w:cs="Arial"/>
                <w:lang w:val="sr-Cyrl-RS"/>
              </w:rPr>
            </w:pPr>
            <w:r w:rsidRPr="00AC79E7">
              <w:rPr>
                <w:rFonts w:cs="Arial"/>
                <w:lang w:val="sr-Cyrl-RS"/>
              </w:rPr>
              <w:t>Ib.1</w:t>
            </w:r>
          </w:p>
        </w:tc>
        <w:tc>
          <w:tcPr>
            <w:tcW w:w="3686" w:type="dxa"/>
            <w:shd w:val="clear" w:color="auto" w:fill="auto"/>
            <w:vAlign w:val="center"/>
          </w:tcPr>
          <w:p w:rsidR="00D24138" w:rsidRPr="00AC79E7" w:rsidRDefault="00D24138" w:rsidP="00F70184">
            <w:pPr>
              <w:spacing w:before="0"/>
              <w:rPr>
                <w:rFonts w:cs="Arial"/>
                <w:lang w:val="sr-Cyrl-RS" w:eastAsia="hr-HR"/>
              </w:rPr>
            </w:pPr>
            <w:r w:rsidRPr="00AC79E7">
              <w:rPr>
                <w:rFonts w:cs="Arial"/>
              </w:rPr>
              <w:t>APC Smart UPS 15000</w:t>
            </w:r>
            <w:r w:rsidRPr="00AC79E7">
              <w:rPr>
                <w:rFonts w:cs="Arial"/>
                <w:lang w:val="sr-Cyrl-RS"/>
              </w:rPr>
              <w:t xml:space="preserve"> (SURT15KRMXLI)</w:t>
            </w:r>
          </w:p>
        </w:tc>
        <w:tc>
          <w:tcPr>
            <w:tcW w:w="850" w:type="dxa"/>
            <w:shd w:val="clear" w:color="auto" w:fill="auto"/>
            <w:vAlign w:val="center"/>
          </w:tcPr>
          <w:p w:rsidR="00D24138" w:rsidRPr="00AC79E7" w:rsidRDefault="00D24138" w:rsidP="00F70184">
            <w:pPr>
              <w:spacing w:before="0"/>
              <w:jc w:val="center"/>
              <w:rPr>
                <w:rFonts w:cs="Arial"/>
                <w:lang w:val="sr-Latn-RS" w:eastAsia="hr-HR"/>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lang w:val="sr-Latn-RS" w:eastAsia="hr-HR"/>
              </w:rPr>
            </w:pPr>
            <w:r w:rsidRPr="00AC79E7">
              <w:rPr>
                <w:rFonts w:cs="Arial"/>
                <w:lang w:val="sr-Latn-RS" w:eastAsia="hr-HR"/>
              </w:rPr>
              <w:t>1</w:t>
            </w:r>
          </w:p>
        </w:tc>
        <w:tc>
          <w:tcPr>
            <w:tcW w:w="1134" w:type="dxa"/>
          </w:tcPr>
          <w:p w:rsidR="00D24138" w:rsidRPr="00AC79E7" w:rsidRDefault="00D24138" w:rsidP="00F70184">
            <w:pPr>
              <w:spacing w:before="0"/>
              <w:jc w:val="center"/>
              <w:rPr>
                <w:rFonts w:cs="Arial"/>
                <w:lang w:val="sr-Latn-RS" w:eastAsia="hr-HR"/>
              </w:rPr>
            </w:pPr>
          </w:p>
        </w:tc>
        <w:tc>
          <w:tcPr>
            <w:tcW w:w="1134" w:type="dxa"/>
          </w:tcPr>
          <w:p w:rsidR="00D24138" w:rsidRPr="00AC79E7" w:rsidRDefault="00D24138" w:rsidP="00F70184">
            <w:pPr>
              <w:spacing w:before="0"/>
              <w:jc w:val="center"/>
              <w:rPr>
                <w:rFonts w:cs="Arial"/>
                <w:lang w:val="sr-Latn-RS" w:eastAsia="hr-HR"/>
              </w:rPr>
            </w:pPr>
          </w:p>
        </w:tc>
        <w:tc>
          <w:tcPr>
            <w:tcW w:w="1276" w:type="dxa"/>
          </w:tcPr>
          <w:p w:rsidR="00D24138" w:rsidRPr="00AC79E7" w:rsidRDefault="00D24138" w:rsidP="00F70184">
            <w:pPr>
              <w:spacing w:before="0"/>
              <w:jc w:val="center"/>
              <w:rPr>
                <w:rFonts w:cs="Arial"/>
                <w:lang w:val="sr-Latn-RS" w:eastAsia="hr-HR"/>
              </w:rPr>
            </w:pPr>
          </w:p>
        </w:tc>
        <w:tc>
          <w:tcPr>
            <w:tcW w:w="1081" w:type="dxa"/>
          </w:tcPr>
          <w:p w:rsidR="00D24138" w:rsidRPr="00AC79E7" w:rsidRDefault="00D24138" w:rsidP="00F70184">
            <w:pPr>
              <w:spacing w:before="0"/>
              <w:jc w:val="center"/>
              <w:rPr>
                <w:rFonts w:cs="Arial"/>
                <w:lang w:val="sr-Latn-RS" w:eastAsia="hr-HR"/>
              </w:rPr>
            </w:pPr>
          </w:p>
        </w:tc>
      </w:tr>
      <w:tr w:rsidR="00F70184" w:rsidRPr="00930E8A" w:rsidTr="00F70184">
        <w:trPr>
          <w:trHeight w:val="417"/>
          <w:jc w:val="center"/>
        </w:trPr>
        <w:tc>
          <w:tcPr>
            <w:tcW w:w="842" w:type="dxa"/>
            <w:shd w:val="clear" w:color="auto" w:fill="auto"/>
            <w:vAlign w:val="center"/>
          </w:tcPr>
          <w:p w:rsidR="00D24138" w:rsidRPr="00AC79E7" w:rsidRDefault="00D24138" w:rsidP="00F70184">
            <w:pPr>
              <w:spacing w:before="0"/>
              <w:rPr>
                <w:rFonts w:cs="Arial"/>
                <w:lang w:val="sr-Cyrl-RS"/>
              </w:rPr>
            </w:pPr>
            <w:r w:rsidRPr="00AC79E7">
              <w:rPr>
                <w:rFonts w:cs="Arial"/>
                <w:lang w:val="sr-Cyrl-RS"/>
              </w:rPr>
              <w:t>Ib.2</w:t>
            </w:r>
          </w:p>
        </w:tc>
        <w:tc>
          <w:tcPr>
            <w:tcW w:w="3686" w:type="dxa"/>
            <w:shd w:val="clear" w:color="auto" w:fill="auto"/>
            <w:vAlign w:val="center"/>
          </w:tcPr>
          <w:p w:rsidR="00D24138" w:rsidRPr="00AC79E7" w:rsidRDefault="00D24138" w:rsidP="00F70184">
            <w:pPr>
              <w:spacing w:before="0"/>
              <w:rPr>
                <w:rFonts w:cs="Arial"/>
                <w:lang w:val="sr-Cyrl-CS" w:eastAsia="hr-HR"/>
              </w:rPr>
            </w:pPr>
            <w:r w:rsidRPr="00AC79E7">
              <w:rPr>
                <w:rFonts w:cs="Arial"/>
              </w:rPr>
              <w:t>APC Smart UPS 1500</w:t>
            </w:r>
          </w:p>
        </w:tc>
        <w:tc>
          <w:tcPr>
            <w:tcW w:w="850" w:type="dxa"/>
            <w:shd w:val="clear" w:color="auto" w:fill="auto"/>
            <w:vAlign w:val="center"/>
          </w:tcPr>
          <w:p w:rsidR="00D24138" w:rsidRPr="00AC79E7" w:rsidRDefault="00D24138" w:rsidP="00F70184">
            <w:pPr>
              <w:spacing w:before="0"/>
              <w:jc w:val="center"/>
              <w:rPr>
                <w:rFonts w:cs="Arial"/>
                <w:lang w:val="sr-Latn-RS" w:eastAsia="hr-HR"/>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lang w:val="sr-Cyrl-RS" w:eastAsia="hr-HR"/>
              </w:rPr>
            </w:pPr>
            <w:r w:rsidRPr="00AC79E7">
              <w:rPr>
                <w:rFonts w:cs="Arial"/>
                <w:lang w:val="sr-Cyrl-RS" w:eastAsia="hr-HR"/>
              </w:rPr>
              <w:t>3</w:t>
            </w:r>
          </w:p>
        </w:tc>
        <w:tc>
          <w:tcPr>
            <w:tcW w:w="1134" w:type="dxa"/>
          </w:tcPr>
          <w:p w:rsidR="00D24138" w:rsidRPr="00AC79E7" w:rsidRDefault="00D24138" w:rsidP="00F70184">
            <w:pPr>
              <w:spacing w:before="0"/>
              <w:jc w:val="center"/>
              <w:rPr>
                <w:rFonts w:cs="Arial"/>
                <w:lang w:val="sr-Cyrl-RS" w:eastAsia="hr-HR"/>
              </w:rPr>
            </w:pPr>
          </w:p>
        </w:tc>
        <w:tc>
          <w:tcPr>
            <w:tcW w:w="1134" w:type="dxa"/>
          </w:tcPr>
          <w:p w:rsidR="00D24138" w:rsidRPr="00AC79E7" w:rsidRDefault="00D24138" w:rsidP="00F70184">
            <w:pPr>
              <w:spacing w:before="0"/>
              <w:jc w:val="center"/>
              <w:rPr>
                <w:rFonts w:cs="Arial"/>
                <w:lang w:val="sr-Cyrl-RS" w:eastAsia="hr-HR"/>
              </w:rPr>
            </w:pPr>
          </w:p>
        </w:tc>
        <w:tc>
          <w:tcPr>
            <w:tcW w:w="1276" w:type="dxa"/>
          </w:tcPr>
          <w:p w:rsidR="00D24138" w:rsidRPr="00AC79E7" w:rsidRDefault="00D24138" w:rsidP="00F70184">
            <w:pPr>
              <w:spacing w:before="0"/>
              <w:jc w:val="center"/>
              <w:rPr>
                <w:rFonts w:cs="Arial"/>
                <w:lang w:val="sr-Cyrl-RS" w:eastAsia="hr-HR"/>
              </w:rPr>
            </w:pPr>
          </w:p>
        </w:tc>
        <w:tc>
          <w:tcPr>
            <w:tcW w:w="1081" w:type="dxa"/>
          </w:tcPr>
          <w:p w:rsidR="00D24138" w:rsidRPr="00AC79E7" w:rsidRDefault="00D24138" w:rsidP="00F70184">
            <w:pPr>
              <w:spacing w:before="0"/>
              <w:jc w:val="center"/>
              <w:rPr>
                <w:rFonts w:cs="Arial"/>
                <w:lang w:val="sr-Cyrl-RS" w:eastAsia="hr-HR"/>
              </w:rPr>
            </w:pPr>
          </w:p>
        </w:tc>
      </w:tr>
      <w:tr w:rsidR="00F70184" w:rsidRPr="00930E8A" w:rsidTr="00F70184">
        <w:trPr>
          <w:trHeight w:val="409"/>
          <w:jc w:val="center"/>
        </w:trPr>
        <w:tc>
          <w:tcPr>
            <w:tcW w:w="842" w:type="dxa"/>
            <w:shd w:val="clear" w:color="auto" w:fill="auto"/>
            <w:vAlign w:val="center"/>
          </w:tcPr>
          <w:p w:rsidR="00D24138" w:rsidRPr="00AC79E7" w:rsidRDefault="00D24138" w:rsidP="00F70184">
            <w:pPr>
              <w:spacing w:before="0"/>
              <w:rPr>
                <w:rFonts w:cs="Arial"/>
                <w:lang w:val="sr-Cyrl-RS"/>
              </w:rPr>
            </w:pPr>
            <w:r w:rsidRPr="00AC79E7">
              <w:rPr>
                <w:rFonts w:cs="Arial"/>
                <w:lang w:val="sr-Cyrl-RS"/>
              </w:rPr>
              <w:t>Ib.3</w:t>
            </w:r>
          </w:p>
        </w:tc>
        <w:tc>
          <w:tcPr>
            <w:tcW w:w="3686" w:type="dxa"/>
            <w:shd w:val="clear" w:color="auto" w:fill="auto"/>
            <w:vAlign w:val="center"/>
          </w:tcPr>
          <w:p w:rsidR="00D24138" w:rsidRPr="00AC79E7" w:rsidRDefault="00D24138" w:rsidP="00F70184">
            <w:pPr>
              <w:spacing w:before="0"/>
              <w:rPr>
                <w:rFonts w:cs="Arial"/>
                <w:lang w:val="sr-Cyrl-CS" w:eastAsia="hr-HR"/>
              </w:rPr>
            </w:pPr>
            <w:r w:rsidRPr="00AC79E7">
              <w:rPr>
                <w:rFonts w:cs="Arial"/>
              </w:rPr>
              <w:t>GE GT Series 6/10 6000</w:t>
            </w:r>
          </w:p>
        </w:tc>
        <w:tc>
          <w:tcPr>
            <w:tcW w:w="850" w:type="dxa"/>
            <w:shd w:val="clear" w:color="auto" w:fill="auto"/>
            <w:vAlign w:val="center"/>
          </w:tcPr>
          <w:p w:rsidR="00D24138" w:rsidRPr="00AC79E7" w:rsidRDefault="00D24138" w:rsidP="00F70184">
            <w:pPr>
              <w:spacing w:before="0"/>
              <w:jc w:val="center"/>
              <w:rPr>
                <w:rFonts w:cs="Arial"/>
                <w:lang w:val="sr-Latn-RS" w:eastAsia="hr-HR"/>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lang w:val="sr-Cyrl-RS" w:eastAsia="hr-HR"/>
              </w:rPr>
            </w:pPr>
            <w:r w:rsidRPr="00AC79E7">
              <w:rPr>
                <w:rFonts w:cs="Arial"/>
                <w:lang w:val="sr-Cyrl-RS" w:eastAsia="hr-HR"/>
              </w:rPr>
              <w:t>1</w:t>
            </w:r>
          </w:p>
        </w:tc>
        <w:tc>
          <w:tcPr>
            <w:tcW w:w="1134" w:type="dxa"/>
          </w:tcPr>
          <w:p w:rsidR="00D24138" w:rsidRPr="00AC79E7" w:rsidRDefault="00D24138" w:rsidP="00F70184">
            <w:pPr>
              <w:spacing w:before="0"/>
              <w:jc w:val="center"/>
              <w:rPr>
                <w:rFonts w:cs="Arial"/>
                <w:lang w:val="sr-Cyrl-RS" w:eastAsia="hr-HR"/>
              </w:rPr>
            </w:pPr>
          </w:p>
        </w:tc>
        <w:tc>
          <w:tcPr>
            <w:tcW w:w="1134" w:type="dxa"/>
          </w:tcPr>
          <w:p w:rsidR="00D24138" w:rsidRPr="00AC79E7" w:rsidRDefault="00D24138" w:rsidP="00F70184">
            <w:pPr>
              <w:spacing w:before="0"/>
              <w:jc w:val="center"/>
              <w:rPr>
                <w:rFonts w:cs="Arial"/>
                <w:lang w:val="sr-Cyrl-RS" w:eastAsia="hr-HR"/>
              </w:rPr>
            </w:pPr>
          </w:p>
        </w:tc>
        <w:tc>
          <w:tcPr>
            <w:tcW w:w="1276" w:type="dxa"/>
          </w:tcPr>
          <w:p w:rsidR="00D24138" w:rsidRPr="00AC79E7" w:rsidRDefault="00D24138" w:rsidP="00F70184">
            <w:pPr>
              <w:spacing w:before="0"/>
              <w:jc w:val="center"/>
              <w:rPr>
                <w:rFonts w:cs="Arial"/>
                <w:lang w:val="sr-Cyrl-RS" w:eastAsia="hr-HR"/>
              </w:rPr>
            </w:pPr>
          </w:p>
        </w:tc>
        <w:tc>
          <w:tcPr>
            <w:tcW w:w="1081" w:type="dxa"/>
          </w:tcPr>
          <w:p w:rsidR="00D24138" w:rsidRPr="00AC79E7" w:rsidRDefault="00D24138" w:rsidP="00F70184">
            <w:pPr>
              <w:spacing w:before="0"/>
              <w:jc w:val="center"/>
              <w:rPr>
                <w:rFonts w:cs="Arial"/>
                <w:lang w:val="sr-Cyrl-RS" w:eastAsia="hr-HR"/>
              </w:rPr>
            </w:pPr>
          </w:p>
        </w:tc>
      </w:tr>
      <w:tr w:rsidR="00F70184" w:rsidRPr="00930E8A" w:rsidTr="00F70184">
        <w:trPr>
          <w:trHeight w:val="409"/>
          <w:jc w:val="center"/>
        </w:trPr>
        <w:tc>
          <w:tcPr>
            <w:tcW w:w="842" w:type="dxa"/>
            <w:shd w:val="clear" w:color="auto" w:fill="auto"/>
            <w:vAlign w:val="center"/>
          </w:tcPr>
          <w:p w:rsidR="00D24138" w:rsidRPr="00AC79E7" w:rsidRDefault="00D24138" w:rsidP="00F70184">
            <w:pPr>
              <w:spacing w:before="0"/>
              <w:rPr>
                <w:rFonts w:cs="Arial"/>
                <w:lang w:eastAsia="hr-HR"/>
              </w:rPr>
            </w:pPr>
            <w:r w:rsidRPr="00AC79E7">
              <w:rPr>
                <w:rFonts w:cs="Arial"/>
                <w:lang w:eastAsia="hr-HR"/>
              </w:rPr>
              <w:t>Ic</w:t>
            </w:r>
          </w:p>
        </w:tc>
        <w:tc>
          <w:tcPr>
            <w:tcW w:w="3686" w:type="dxa"/>
            <w:shd w:val="clear" w:color="auto" w:fill="auto"/>
          </w:tcPr>
          <w:p w:rsidR="00D24138" w:rsidRPr="00AC79E7" w:rsidRDefault="00D24138" w:rsidP="00F70184">
            <w:pPr>
              <w:autoSpaceDE w:val="0"/>
              <w:autoSpaceDN w:val="0"/>
              <w:adjustRightInd w:val="0"/>
              <w:spacing w:before="0"/>
              <w:rPr>
                <w:rFonts w:cs="Arial"/>
                <w:bCs/>
              </w:rPr>
            </w:pPr>
            <w:r w:rsidRPr="00AC79E7">
              <w:rPr>
                <w:rFonts w:cs="Arial"/>
                <w:bCs/>
              </w:rPr>
              <w:t>Испорука и уградња уУПС уређај "Dry Contact I/O SmartSlot Card"</w:t>
            </w:r>
          </w:p>
        </w:tc>
        <w:tc>
          <w:tcPr>
            <w:tcW w:w="850" w:type="dxa"/>
            <w:shd w:val="clear" w:color="auto" w:fill="auto"/>
            <w:vAlign w:val="center"/>
          </w:tcPr>
          <w:p w:rsidR="00D24138" w:rsidRPr="00AC79E7" w:rsidRDefault="00D24138" w:rsidP="00F70184">
            <w:pPr>
              <w:spacing w:before="0"/>
              <w:jc w:val="center"/>
              <w:rPr>
                <w:rFonts w:cs="Arial"/>
                <w:lang w:val="sr-Cyrl-CS" w:eastAsia="hr-HR"/>
              </w:rPr>
            </w:pPr>
            <w:r w:rsidRPr="00AC79E7">
              <w:rPr>
                <w:rFonts w:cs="Arial"/>
                <w:lang w:val="sr-Latn-RS" w:eastAsia="hr-HR"/>
              </w:rPr>
              <w:t>Ком</w:t>
            </w:r>
          </w:p>
        </w:tc>
        <w:tc>
          <w:tcPr>
            <w:tcW w:w="709" w:type="dxa"/>
            <w:shd w:val="clear" w:color="auto" w:fill="auto"/>
            <w:vAlign w:val="center"/>
          </w:tcPr>
          <w:p w:rsidR="00D24138" w:rsidRPr="00AC79E7" w:rsidRDefault="00D24138" w:rsidP="00F70184">
            <w:pPr>
              <w:spacing w:before="0"/>
              <w:jc w:val="center"/>
              <w:rPr>
                <w:rFonts w:cs="Arial"/>
                <w:lang w:val="sr-Cyrl-CS" w:eastAsia="hr-HR"/>
              </w:rPr>
            </w:pPr>
            <w:r w:rsidRPr="00AC79E7">
              <w:rPr>
                <w:rFonts w:cs="Arial"/>
                <w:lang w:val="sr-Cyrl-CS" w:eastAsia="hr-HR"/>
              </w:rPr>
              <w:t>2</w:t>
            </w:r>
          </w:p>
        </w:tc>
        <w:tc>
          <w:tcPr>
            <w:tcW w:w="1134" w:type="dxa"/>
          </w:tcPr>
          <w:p w:rsidR="00D24138" w:rsidRPr="00AC79E7" w:rsidRDefault="00D24138" w:rsidP="00F70184">
            <w:pPr>
              <w:spacing w:before="0"/>
              <w:jc w:val="center"/>
              <w:rPr>
                <w:rFonts w:cs="Arial"/>
                <w:lang w:val="sr-Cyrl-CS" w:eastAsia="hr-HR"/>
              </w:rPr>
            </w:pPr>
          </w:p>
        </w:tc>
        <w:tc>
          <w:tcPr>
            <w:tcW w:w="1134" w:type="dxa"/>
          </w:tcPr>
          <w:p w:rsidR="00D24138" w:rsidRPr="00AC79E7" w:rsidRDefault="00D24138" w:rsidP="00F70184">
            <w:pPr>
              <w:spacing w:before="0"/>
              <w:jc w:val="center"/>
              <w:rPr>
                <w:rFonts w:cs="Arial"/>
                <w:lang w:val="sr-Cyrl-CS" w:eastAsia="hr-HR"/>
              </w:rPr>
            </w:pPr>
          </w:p>
        </w:tc>
        <w:tc>
          <w:tcPr>
            <w:tcW w:w="1276" w:type="dxa"/>
          </w:tcPr>
          <w:p w:rsidR="00D24138" w:rsidRPr="00AC79E7" w:rsidRDefault="00D24138" w:rsidP="00F70184">
            <w:pPr>
              <w:spacing w:before="0"/>
              <w:jc w:val="center"/>
              <w:rPr>
                <w:rFonts w:cs="Arial"/>
                <w:lang w:val="sr-Cyrl-CS" w:eastAsia="hr-HR"/>
              </w:rPr>
            </w:pPr>
          </w:p>
        </w:tc>
        <w:tc>
          <w:tcPr>
            <w:tcW w:w="1081" w:type="dxa"/>
          </w:tcPr>
          <w:p w:rsidR="00D24138" w:rsidRPr="00AC79E7" w:rsidRDefault="00D24138" w:rsidP="00F70184">
            <w:pPr>
              <w:spacing w:before="0"/>
              <w:jc w:val="center"/>
              <w:rPr>
                <w:rFonts w:cs="Arial"/>
                <w:lang w:val="sr-Cyrl-CS" w:eastAsia="hr-HR"/>
              </w:rPr>
            </w:pPr>
          </w:p>
        </w:tc>
      </w:tr>
    </w:tbl>
    <w:tbl>
      <w:tblPr>
        <w:tblpPr w:leftFromText="141" w:rightFromText="141" w:vertAnchor="text" w:horzAnchor="margin" w:tblpXSpec="center" w:tblpY="5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0"/>
        <w:gridCol w:w="1276"/>
        <w:gridCol w:w="1134"/>
      </w:tblGrid>
      <w:tr w:rsidR="005839F7" w:rsidRPr="005839F7" w:rsidTr="005839F7">
        <w:trPr>
          <w:trHeight w:val="562"/>
        </w:trPr>
        <w:tc>
          <w:tcPr>
            <w:tcW w:w="8330" w:type="dxa"/>
            <w:tcBorders>
              <w:bottom w:val="single" w:sz="4" w:space="0" w:color="auto"/>
            </w:tcBorders>
            <w:vAlign w:val="center"/>
          </w:tcPr>
          <w:p w:rsidR="005839F7" w:rsidRPr="005839F7" w:rsidRDefault="005839F7" w:rsidP="005839F7">
            <w:pPr>
              <w:spacing w:before="0"/>
              <w:jc w:val="center"/>
              <w:rPr>
                <w:rFonts w:cs="Arial"/>
                <w:b/>
                <w:i/>
                <w:lang w:val="sr-Latn-CS"/>
              </w:rPr>
            </w:pPr>
            <w:r w:rsidRPr="005839F7">
              <w:rPr>
                <w:rFonts w:cs="Arial"/>
                <w:b/>
                <w:i/>
                <w:lang w:val="sr-Latn-CS"/>
              </w:rPr>
              <w:t>УКУПНО  динара Σ:</w:t>
            </w:r>
          </w:p>
        </w:tc>
        <w:tc>
          <w:tcPr>
            <w:tcW w:w="1276" w:type="dxa"/>
            <w:tcBorders>
              <w:bottom w:val="single" w:sz="4" w:space="0" w:color="auto"/>
              <w:right w:val="single" w:sz="4" w:space="0" w:color="auto"/>
            </w:tcBorders>
            <w:vAlign w:val="center"/>
          </w:tcPr>
          <w:p w:rsidR="005839F7" w:rsidRPr="005839F7" w:rsidRDefault="005839F7" w:rsidP="005839F7">
            <w:pPr>
              <w:spacing w:before="0"/>
              <w:rPr>
                <w:rFonts w:cs="Arial"/>
                <w:b/>
                <w:i/>
                <w:lang w:val="sr-Cyrl-RS"/>
              </w:rPr>
            </w:pPr>
          </w:p>
        </w:tc>
        <w:tc>
          <w:tcPr>
            <w:tcW w:w="1134" w:type="dxa"/>
            <w:tcBorders>
              <w:bottom w:val="single" w:sz="4" w:space="0" w:color="auto"/>
              <w:right w:val="single" w:sz="4" w:space="0" w:color="auto"/>
            </w:tcBorders>
          </w:tcPr>
          <w:p w:rsidR="005839F7" w:rsidRPr="005839F7" w:rsidRDefault="005839F7" w:rsidP="005839F7">
            <w:pPr>
              <w:spacing w:before="0"/>
              <w:rPr>
                <w:rFonts w:cs="Arial"/>
                <w:i/>
              </w:rPr>
            </w:pPr>
          </w:p>
        </w:tc>
      </w:tr>
    </w:tbl>
    <w:p w:rsidR="005839F7" w:rsidRDefault="005839F7" w:rsidP="00343A18">
      <w:pPr>
        <w:spacing w:before="0"/>
        <w:rPr>
          <w:rFonts w:cs="Arial"/>
          <w:i/>
          <w:lang w:val="sr-Cyrl-RS"/>
        </w:rPr>
      </w:pPr>
    </w:p>
    <w:p w:rsidR="005839F7" w:rsidRDefault="005839F7" w:rsidP="00343A18">
      <w:pPr>
        <w:spacing w:before="0"/>
        <w:rPr>
          <w:rFonts w:cs="Arial"/>
          <w:i/>
          <w:lang w:val="sr-Cyrl-RS"/>
        </w:rPr>
      </w:pPr>
    </w:p>
    <w:p w:rsidR="005839F7" w:rsidRPr="005839F7" w:rsidRDefault="005839F7" w:rsidP="00343A18">
      <w:pPr>
        <w:spacing w:before="0"/>
        <w:rPr>
          <w:rFonts w:cs="Arial"/>
          <w:i/>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F70184">
        <w:trPr>
          <w:trHeight w:val="422"/>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vAlign w:val="center"/>
          </w:tcPr>
          <w:p w:rsidR="007F7D7A" w:rsidRPr="00C0729A" w:rsidRDefault="007F7D7A" w:rsidP="00D8383A">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F7D7A" w:rsidRPr="005839F7" w:rsidRDefault="004C1049" w:rsidP="004C1049">
            <w:pPr>
              <w:spacing w:before="0"/>
              <w:rPr>
                <w:rFonts w:cs="Arial"/>
                <w:b/>
                <w:lang w:val="sr-Cyrl-RS"/>
              </w:rPr>
            </w:pPr>
            <w:r>
              <w:rPr>
                <w:rFonts w:cs="Arial"/>
                <w:b/>
                <w:color w:val="000000"/>
              </w:rPr>
              <w:t>Σ</w:t>
            </w:r>
            <w:r w:rsidR="00CA7925" w:rsidRPr="00CA7925">
              <w:rPr>
                <w:rFonts w:cs="Arial"/>
                <w:b/>
                <w:color w:val="000000"/>
              </w:rPr>
              <w:t>= Ia + 0.56*(Ia1.1 + Ia1.2 + Ia1.3 + Ia1.4 + Ia1.5 + Ia2.1 + Ia2.2 + Ia2.3 + Ia2.4 + Ia2.5 + Ia3.1 + Ia3.2 + Ia3.3 + Ia3.4 + Ia3.5 + Ia4.1 + Ia4.2 + Ia4.3 + Ia4.4 + Ia4.5 + Ia5.1 + Ia5.2 + Ia5.3 + Ia5.4 + Ia5.5 + Ia6.1 + Ia6.2 + Ia6.3 + Ia6.4 + Ia6.5) + Ib.1 + Ib.2 + Ib.3 + Ic</w:t>
            </w:r>
            <w:r w:rsidR="005839F7">
              <w:rPr>
                <w:rFonts w:cs="Arial"/>
                <w:b/>
                <w:color w:val="000000"/>
                <w:lang w:val="sr-Cyrl-RS"/>
              </w:rPr>
              <w:t xml:space="preserve"> (према ценама без ПДВ-а из колоне 7.)</w:t>
            </w:r>
          </w:p>
        </w:tc>
        <w:tc>
          <w:tcPr>
            <w:tcW w:w="2610" w:type="dxa"/>
          </w:tcPr>
          <w:p w:rsidR="007F7D7A" w:rsidRPr="00E47C2E" w:rsidRDefault="007F7D7A" w:rsidP="00BE2EA9">
            <w:pPr>
              <w:spacing w:before="0"/>
              <w:rPr>
                <w:rFonts w:cs="Arial"/>
                <w:color w:val="FF0000"/>
              </w:rPr>
            </w:pPr>
          </w:p>
        </w:tc>
      </w:tr>
      <w:tr w:rsidR="007F7D7A" w:rsidRPr="00E47C2E" w:rsidTr="00D8383A">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F7D7A" w:rsidRPr="00C0729A" w:rsidRDefault="007F7D7A" w:rsidP="00D8383A">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D8383A">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F7D7A" w:rsidRPr="00E47C2E" w:rsidRDefault="007F7D7A" w:rsidP="00D8383A">
            <w:pPr>
              <w:spacing w:before="0"/>
              <w:jc w:val="center"/>
              <w:rPr>
                <w:rFonts w:cs="Arial"/>
                <w:b/>
              </w:rPr>
            </w:pPr>
            <w:r w:rsidRPr="00E47C2E">
              <w:rPr>
                <w:rFonts w:cs="Arial"/>
                <w:b/>
              </w:rPr>
              <w:t>УКУПНО ПОНУЂЕНА ЦЕНА  са ПДВ</w:t>
            </w:r>
          </w:p>
          <w:p w:rsidR="007F7D7A" w:rsidRPr="00C0729A" w:rsidRDefault="00D24138" w:rsidP="002564AB">
            <w:pPr>
              <w:spacing w:before="0"/>
              <w:jc w:val="center"/>
              <w:rPr>
                <w:rFonts w:cs="Arial"/>
                <w:b/>
                <w:lang w:val="sr-Cyrl-RS"/>
              </w:rPr>
            </w:pPr>
            <w:r w:rsidRPr="00D24138">
              <w:rPr>
                <w:rFonts w:cs="Arial"/>
                <w:b/>
              </w:rPr>
              <w:t>(ред. бр.I+ред.бр.II)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F3514A" w:rsidRDefault="00F3514A" w:rsidP="00343A18">
      <w:pPr>
        <w:widowControl w:val="0"/>
        <w:spacing w:before="0"/>
        <w:rPr>
          <w:rFonts w:eastAsia="Arial Unicode MS" w:cs="Arial"/>
          <w:lang w:val="sr-Cyrl-RS"/>
        </w:rPr>
      </w:pPr>
    </w:p>
    <w:p w:rsidR="00F3514A" w:rsidRDefault="00F3514A" w:rsidP="00343A18">
      <w:pPr>
        <w:widowControl w:val="0"/>
        <w:spacing w:before="0"/>
        <w:rPr>
          <w:rFonts w:eastAsia="Arial Unicode MS" w:cs="Arial"/>
          <w:lang w:val="sr-Cyrl-RS"/>
        </w:rPr>
      </w:pPr>
    </w:p>
    <w:p w:rsidR="00F3514A" w:rsidRDefault="00F3514A" w:rsidP="00343A18">
      <w:pPr>
        <w:widowControl w:val="0"/>
        <w:spacing w:before="0"/>
        <w:rPr>
          <w:rFonts w:eastAsia="Arial Unicode MS" w:cs="Arial"/>
          <w:lang w:val="sr-Cyrl-RS"/>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164"/>
        <w:gridCol w:w="3960"/>
      </w:tblGrid>
      <w:tr w:rsidR="00E47C2E" w:rsidTr="00F70184">
        <w:trPr>
          <w:trHeight w:val="568"/>
        </w:trPr>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F7018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F7018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164"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F70184">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F70184">
            <w:pPr>
              <w:spacing w:before="0"/>
              <w:jc w:val="center"/>
              <w:rPr>
                <w:rFonts w:cs="Arial"/>
                <w:lang w:val="sr-Latn-CS" w:eastAsia="sr-Latn-CS"/>
              </w:rPr>
            </w:pPr>
            <w:r w:rsidRPr="00C0729A">
              <w:rPr>
                <w:rFonts w:cs="Arial"/>
                <w:lang w:val="sr-Latn-CS" w:eastAsia="sr-Latn-CS"/>
              </w:rPr>
              <w:t>_____динара односно ____%</w:t>
            </w:r>
          </w:p>
        </w:tc>
      </w:tr>
      <w:tr w:rsidR="00E47C2E" w:rsidTr="00F70184">
        <w:trPr>
          <w:trHeight w:val="525"/>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F70184">
            <w:pPr>
              <w:spacing w:before="0"/>
              <w:jc w:val="left"/>
              <w:rPr>
                <w:rFonts w:cs="Arial"/>
                <w:lang w:val="sr-Latn-CS" w:eastAsia="sr-Latn-CS"/>
              </w:rPr>
            </w:pPr>
          </w:p>
        </w:tc>
        <w:tc>
          <w:tcPr>
            <w:tcW w:w="2164"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F70184">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F70184">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F70184">
        <w:trPr>
          <w:trHeight w:val="363"/>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F70184">
            <w:pPr>
              <w:spacing w:before="0"/>
              <w:jc w:val="left"/>
              <w:rPr>
                <w:rFonts w:cs="Arial"/>
                <w:lang w:val="sr-Latn-CS" w:eastAsia="sr-Latn-CS"/>
              </w:rPr>
            </w:pPr>
          </w:p>
        </w:tc>
        <w:tc>
          <w:tcPr>
            <w:tcW w:w="2164"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F70184">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F70184">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343A18" w:rsidRPr="00F70184" w:rsidRDefault="00343A18" w:rsidP="00F70184">
      <w:pPr>
        <w:widowControl w:val="0"/>
        <w:spacing w:before="0"/>
        <w:rPr>
          <w:rFonts w:eastAsia="Arial Unicode MS" w:cs="Arial"/>
          <w:color w:val="00B0F0"/>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lastRenderedPageBreak/>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F70184" w:rsidRPr="00F70184" w:rsidRDefault="00F70184" w:rsidP="00F70184">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135D10" w:rsidRPr="00135D10" w:rsidRDefault="00135D10" w:rsidP="00135D10">
      <w:pPr>
        <w:spacing w:before="0"/>
        <w:rPr>
          <w:rFonts w:cs="Arial"/>
          <w:b/>
          <w:lang w:val="sr-Cyrl-CS"/>
        </w:rPr>
      </w:pPr>
      <w:r w:rsidRPr="00135D10">
        <w:rPr>
          <w:rFonts w:cs="Arial"/>
          <w:b/>
          <w:lang w:val="sr-Cyrl-CS"/>
        </w:rPr>
        <w:t>Напомена:</w:t>
      </w:r>
    </w:p>
    <w:p w:rsidR="00135D10" w:rsidRPr="00135D10" w:rsidRDefault="00135D10" w:rsidP="00135D10">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135D10" w:rsidRDefault="00135D10" w:rsidP="00135D10">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35D10" w:rsidRPr="00135D10" w:rsidRDefault="00135D10" w:rsidP="00135D10">
      <w:pPr>
        <w:spacing w:before="0"/>
        <w:rPr>
          <w:rFonts w:cs="Arial"/>
          <w:b/>
          <w:lang w:val="sr-Cyrl-RS"/>
        </w:rPr>
      </w:pPr>
    </w:p>
    <w:p w:rsidR="00135D10" w:rsidRPr="00135D10" w:rsidRDefault="00135D10" w:rsidP="00135D10">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135D10" w:rsidRPr="00135D10" w:rsidRDefault="00135D10" w:rsidP="00135D10">
      <w:pPr>
        <w:spacing w:before="0"/>
        <w:rPr>
          <w:rFonts w:cs="Arial"/>
          <w:b/>
        </w:rPr>
      </w:pPr>
    </w:p>
    <w:p w:rsidR="00135D10" w:rsidRPr="00135D10" w:rsidRDefault="00135D10" w:rsidP="00135D10">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135D10" w:rsidRPr="00135D10" w:rsidRDefault="00135D10" w:rsidP="00135D10">
      <w:pPr>
        <w:tabs>
          <w:tab w:val="left" w:pos="90"/>
        </w:tabs>
        <w:spacing w:before="0"/>
        <w:contextualSpacing/>
        <w:rPr>
          <w:rFonts w:eastAsia="Calibri" w:cs="Arial"/>
          <w:bCs/>
          <w:iCs/>
        </w:rPr>
      </w:pPr>
    </w:p>
    <w:p w:rsidR="00F3514A" w:rsidRPr="00F3514A" w:rsidRDefault="00F3514A" w:rsidP="00F3514A">
      <w:pPr>
        <w:tabs>
          <w:tab w:val="left" w:pos="90"/>
        </w:tabs>
        <w:suppressAutoHyphens/>
        <w:spacing w:before="0"/>
        <w:rPr>
          <w:rFonts w:eastAsia="Calibri" w:cs="Arial"/>
          <w:bCs/>
          <w:iCs/>
        </w:rPr>
      </w:pPr>
      <w:r w:rsidRPr="00F3514A">
        <w:rPr>
          <w:rFonts w:eastAsia="Calibri" w:cs="Arial"/>
          <w:bCs/>
          <w:iCs/>
          <w:lang w:val="sr-Cyrl-CS"/>
        </w:rPr>
        <w:t xml:space="preserve">-у колону 5. </w:t>
      </w:r>
      <w:r w:rsidRPr="00F3514A">
        <w:rPr>
          <w:rFonts w:eastAsia="Calibri" w:cs="Arial"/>
          <w:bCs/>
          <w:iCs/>
        </w:rPr>
        <w:t>уписати колико износи јединична цена без ПДВ за извршену услугу;</w:t>
      </w:r>
    </w:p>
    <w:p w:rsidR="00F3514A" w:rsidRPr="00F3514A" w:rsidRDefault="00F3514A" w:rsidP="00F3514A">
      <w:pPr>
        <w:tabs>
          <w:tab w:val="left" w:pos="90"/>
        </w:tabs>
        <w:suppressAutoHyphens/>
        <w:spacing w:before="0"/>
        <w:rPr>
          <w:rFonts w:eastAsia="Calibri" w:cs="Arial"/>
          <w:bCs/>
          <w:iCs/>
        </w:rPr>
      </w:pPr>
      <w:r w:rsidRPr="00F3514A">
        <w:rPr>
          <w:rFonts w:eastAsia="Calibri" w:cs="Arial"/>
          <w:bCs/>
          <w:iCs/>
        </w:rPr>
        <w:t xml:space="preserve">-у колону </w:t>
      </w:r>
      <w:r w:rsidRPr="00F3514A">
        <w:rPr>
          <w:rFonts w:eastAsia="Calibri" w:cs="Arial"/>
          <w:bCs/>
          <w:iCs/>
          <w:lang w:val="sr-Cyrl-CS"/>
        </w:rPr>
        <w:t>6</w:t>
      </w:r>
      <w:r w:rsidRPr="00F3514A">
        <w:rPr>
          <w:rFonts w:eastAsia="Calibri" w:cs="Arial"/>
          <w:bCs/>
          <w:iCs/>
        </w:rPr>
        <w:t>. уписати колико износи јединична цена са ПДВ за извршену услугу;</w:t>
      </w:r>
    </w:p>
    <w:p w:rsidR="00F3514A" w:rsidRPr="00F3514A" w:rsidRDefault="00F3514A" w:rsidP="00F3514A">
      <w:pPr>
        <w:tabs>
          <w:tab w:val="left" w:pos="90"/>
        </w:tabs>
        <w:suppressAutoHyphens/>
        <w:spacing w:before="0"/>
        <w:rPr>
          <w:rFonts w:eastAsia="Calibri" w:cs="Arial"/>
          <w:bCs/>
          <w:iCs/>
        </w:rPr>
      </w:pPr>
      <w:r w:rsidRPr="00F3514A">
        <w:rPr>
          <w:rFonts w:eastAsia="Calibri" w:cs="Arial"/>
          <w:bCs/>
          <w:iCs/>
        </w:rPr>
        <w:t xml:space="preserve">-у колону </w:t>
      </w:r>
      <w:r w:rsidRPr="00F3514A">
        <w:rPr>
          <w:rFonts w:eastAsia="Calibri" w:cs="Arial"/>
          <w:bCs/>
          <w:iCs/>
          <w:lang w:val="sr-Cyrl-CS"/>
        </w:rPr>
        <w:t>7</w:t>
      </w:r>
      <w:r w:rsidRPr="00F3514A">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F3514A">
        <w:rPr>
          <w:rFonts w:eastAsia="Calibri" w:cs="Arial"/>
          <w:bCs/>
          <w:iCs/>
          <w:lang w:val="sr-Cyrl-CS"/>
        </w:rPr>
        <w:t>5</w:t>
      </w:r>
      <w:r w:rsidRPr="00F3514A">
        <w:rPr>
          <w:rFonts w:eastAsia="Calibri" w:cs="Arial"/>
          <w:bCs/>
          <w:iCs/>
        </w:rPr>
        <w:t xml:space="preserve">.) са траженим обимом-количином (која је наведена у колони </w:t>
      </w:r>
      <w:r w:rsidRPr="00F3514A">
        <w:rPr>
          <w:rFonts w:eastAsia="Calibri" w:cs="Arial"/>
          <w:bCs/>
          <w:iCs/>
          <w:lang w:val="sr-Cyrl-CS"/>
        </w:rPr>
        <w:t>4</w:t>
      </w:r>
      <w:r w:rsidRPr="00F3514A">
        <w:rPr>
          <w:rFonts w:eastAsia="Calibri" w:cs="Arial"/>
          <w:bCs/>
          <w:iCs/>
        </w:rPr>
        <w:t xml:space="preserve">.); </w:t>
      </w:r>
    </w:p>
    <w:p w:rsidR="00F3514A" w:rsidRPr="00F3514A" w:rsidRDefault="00F3514A" w:rsidP="00F3514A">
      <w:pPr>
        <w:tabs>
          <w:tab w:val="left" w:pos="90"/>
        </w:tabs>
        <w:suppressAutoHyphens/>
        <w:spacing w:before="0"/>
        <w:rPr>
          <w:rFonts w:eastAsia="Calibri" w:cs="Arial"/>
          <w:bCs/>
          <w:iCs/>
        </w:rPr>
      </w:pPr>
      <w:r w:rsidRPr="00F3514A">
        <w:rPr>
          <w:rFonts w:eastAsia="Calibri" w:cs="Arial"/>
          <w:bCs/>
          <w:iCs/>
          <w:lang w:val="sr-Cyrl-CS"/>
        </w:rPr>
        <w:t>-у колону 8</w:t>
      </w:r>
      <w:r w:rsidRPr="00F3514A">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F3514A">
        <w:rPr>
          <w:rFonts w:eastAsia="Calibri" w:cs="Arial"/>
          <w:bCs/>
          <w:iCs/>
          <w:lang w:val="sr-Cyrl-CS"/>
        </w:rPr>
        <w:t>6</w:t>
      </w:r>
      <w:r w:rsidRPr="00F3514A">
        <w:rPr>
          <w:rFonts w:eastAsia="Calibri" w:cs="Arial"/>
          <w:bCs/>
          <w:iCs/>
        </w:rPr>
        <w:t xml:space="preserve">.) са траженим обимом- количином (која је наведена у колони </w:t>
      </w:r>
      <w:r w:rsidRPr="00F3514A">
        <w:rPr>
          <w:rFonts w:eastAsia="Calibri" w:cs="Arial"/>
          <w:bCs/>
          <w:iCs/>
          <w:lang w:val="sr-Cyrl-CS"/>
        </w:rPr>
        <w:t>4</w:t>
      </w:r>
      <w:r w:rsidRPr="00F3514A">
        <w:rPr>
          <w:rFonts w:eastAsia="Calibri" w:cs="Arial"/>
          <w:bCs/>
          <w:iCs/>
        </w:rPr>
        <w:t>.).</w:t>
      </w:r>
    </w:p>
    <w:p w:rsidR="00135D10" w:rsidRPr="00135D10" w:rsidRDefault="00135D10" w:rsidP="00135D10">
      <w:pPr>
        <w:tabs>
          <w:tab w:val="left" w:pos="90"/>
        </w:tabs>
        <w:suppressAutoHyphens/>
        <w:spacing w:before="0"/>
        <w:rPr>
          <w:rFonts w:eastAsia="Calibri" w:cs="Arial"/>
          <w:color w:val="00B0F0"/>
        </w:rPr>
      </w:pPr>
    </w:p>
    <w:p w:rsidR="00CA7925" w:rsidRDefault="00135D10" w:rsidP="00D24138">
      <w:pPr>
        <w:tabs>
          <w:tab w:val="left" w:pos="992"/>
        </w:tabs>
        <w:spacing w:before="0"/>
        <w:rPr>
          <w:rFonts w:cs="Arial"/>
          <w:lang w:val="sr-Cyrl-RS"/>
        </w:rPr>
      </w:pPr>
      <w:r w:rsidRPr="00135D10">
        <w:rPr>
          <w:rFonts w:cs="Arial"/>
        </w:rPr>
        <w:t xml:space="preserve">-у ред бр. I – уписује се укупно понуђена цена без ПДВ </w:t>
      </w:r>
      <w:r w:rsidR="00FB4C42">
        <w:rPr>
          <w:rFonts w:cs="Arial"/>
          <w:lang w:val="sr-Cyrl-RS"/>
        </w:rPr>
        <w:t xml:space="preserve">према формули </w:t>
      </w:r>
      <w:r w:rsidR="00CA7925" w:rsidRPr="00CA7925">
        <w:rPr>
          <w:rFonts w:cs="Arial"/>
          <w:lang w:val="sr-Cyrl-RS"/>
        </w:rPr>
        <w:t>Σ = Ia + 0.56*(Ia1.1 + Ia1.2 + Ia1.3 + Ia1.4 + Ia1.5 + Ia2.1 + Ia2.2 + Ia2.3 + Ia2.4 + Ia2.5 + Ia3.1 + Ia3.2 + Ia3.3 + Ia3.4 + Ia3.5 + Ia4.1 + Ia4.2 + Ia4.3 + Ia4.4 + Ia4.5 + Ia5.1 + Ia5.2 + Ia5.3 + Ia5.4 + Ia5.5 + Ia6.1 + Ia6.2 + Ia6.3 + Ia6.4 + Ia6.5) + Ib.1 + Ib.2 + Ib.3 + Ic</w:t>
      </w:r>
    </w:p>
    <w:p w:rsidR="00D24138" w:rsidRDefault="00135D10" w:rsidP="00D24138">
      <w:pPr>
        <w:tabs>
          <w:tab w:val="left" w:pos="992"/>
        </w:tabs>
        <w:spacing w:before="0"/>
        <w:rPr>
          <w:rFonts w:cs="Arial"/>
        </w:rPr>
      </w:pPr>
      <w:r w:rsidRPr="00135D10">
        <w:rPr>
          <w:rFonts w:cs="Arial"/>
        </w:rPr>
        <w:t xml:space="preserve">-у ред бр. II </w:t>
      </w:r>
      <w:r w:rsidR="00D24138">
        <w:rPr>
          <w:rFonts w:cs="Arial"/>
        </w:rPr>
        <w:t xml:space="preserve">-у ред бр. II – уписује се укупан износ ПДВ </w:t>
      </w:r>
    </w:p>
    <w:p w:rsidR="00D24138" w:rsidRDefault="00D24138" w:rsidP="00D24138">
      <w:pPr>
        <w:tabs>
          <w:tab w:val="left" w:pos="992"/>
        </w:tabs>
        <w:spacing w:before="0"/>
        <w:rPr>
          <w:rFonts w:cs="Arial"/>
        </w:rPr>
      </w:pPr>
      <w:r>
        <w:rPr>
          <w:rFonts w:cs="Arial"/>
        </w:rPr>
        <w:t>-у ред бр. III – уписује се укупно понуђена цена са ПДВ (ред бр. I + ред.бр. II)</w:t>
      </w:r>
    </w:p>
    <w:p w:rsidR="00135D10" w:rsidRPr="00135D10" w:rsidRDefault="00135D10" w:rsidP="00D24138">
      <w:pPr>
        <w:tabs>
          <w:tab w:val="left" w:pos="992"/>
        </w:tabs>
        <w:spacing w:before="0"/>
        <w:rPr>
          <w:rFonts w:eastAsia="Calibri" w:cs="Arial"/>
          <w:lang w:val="sr-Cyrl-RS"/>
        </w:rPr>
      </w:pPr>
    </w:p>
    <w:p w:rsidR="00135D10" w:rsidRPr="00135D10" w:rsidRDefault="00135D10" w:rsidP="00135D10">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35D10" w:rsidRPr="00135D10" w:rsidRDefault="00135D10" w:rsidP="00135D10">
      <w:pPr>
        <w:tabs>
          <w:tab w:val="left" w:pos="992"/>
        </w:tabs>
        <w:spacing w:before="0"/>
        <w:rPr>
          <w:rFonts w:cs="Arial"/>
          <w:b/>
          <w:lang w:val="sr-Cyrl-BA"/>
        </w:rPr>
      </w:pPr>
    </w:p>
    <w:p w:rsidR="00135D10" w:rsidRPr="00135D10" w:rsidRDefault="00135D10" w:rsidP="00135D10">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135D10" w:rsidRPr="00135D10" w:rsidRDefault="00135D10" w:rsidP="00135D10">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135D10" w:rsidRPr="00135D10" w:rsidRDefault="00135D10" w:rsidP="00135D10">
      <w:pPr>
        <w:rPr>
          <w:rFonts w:eastAsia="TimesNewRomanPS-BoldMT" w:cs="Arial"/>
        </w:rPr>
      </w:pP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4D7288" w:rsidRDefault="004D7288" w:rsidP="00781B02">
      <w:pPr>
        <w:rPr>
          <w:rFonts w:cs="Arial"/>
          <w:b/>
          <w:bCs/>
          <w:iCs/>
          <w:color w:val="FF0000"/>
          <w:u w:val="single"/>
          <w:lang w:val="sr-Cyrl-RS"/>
        </w:rPr>
      </w:pPr>
    </w:p>
    <w:p w:rsidR="00AC79E7" w:rsidRDefault="00AC79E7" w:rsidP="00781B02">
      <w:pPr>
        <w:rPr>
          <w:rFonts w:cs="Arial"/>
          <w:b/>
          <w:bCs/>
          <w:iCs/>
          <w:color w:val="FF0000"/>
          <w:u w:val="single"/>
          <w:lang w:val="sr-Cyrl-RS"/>
        </w:rPr>
      </w:pPr>
    </w:p>
    <w:p w:rsidR="00AC79E7" w:rsidRDefault="00AC79E7" w:rsidP="00781B02">
      <w:pPr>
        <w:rPr>
          <w:rFonts w:cs="Arial"/>
          <w:b/>
          <w:bCs/>
          <w:iCs/>
          <w:color w:val="FF0000"/>
          <w:u w:val="single"/>
          <w:lang w:val="sr-Cyrl-RS"/>
        </w:rPr>
      </w:pPr>
    </w:p>
    <w:p w:rsidR="00AC79E7" w:rsidRDefault="00AC79E7" w:rsidP="00781B02">
      <w:pPr>
        <w:rPr>
          <w:rFonts w:cs="Arial"/>
          <w:b/>
          <w:bCs/>
          <w:iCs/>
          <w:color w:val="FF0000"/>
          <w:u w:val="single"/>
          <w:lang w:val="sr-Cyrl-RS"/>
        </w:rPr>
      </w:pPr>
    </w:p>
    <w:p w:rsidR="00CA7925" w:rsidRDefault="00CA7925" w:rsidP="00781B02">
      <w:pPr>
        <w:rPr>
          <w:rFonts w:cs="Arial"/>
          <w:b/>
          <w:bCs/>
          <w:iCs/>
          <w:color w:val="FF0000"/>
          <w:u w:val="single"/>
          <w:lang w:val="sr-Cyrl-RS"/>
        </w:rPr>
      </w:pPr>
    </w:p>
    <w:p w:rsidR="00343A18" w:rsidRPr="00E47C2E" w:rsidRDefault="00343A18" w:rsidP="00343A18">
      <w:pPr>
        <w:pStyle w:val="KDObrazac"/>
        <w:spacing w:before="0"/>
      </w:pPr>
      <w:bookmarkStart w:id="255" w:name="_Toc442559926"/>
      <w:r w:rsidRPr="00E47C2E">
        <w:lastRenderedPageBreak/>
        <w:t xml:space="preserve">ОБРАЗАЦ </w:t>
      </w:r>
      <w:r w:rsidR="00D12A25">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23781E" w:rsidRDefault="007E7BB8" w:rsidP="0023781E">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32DC0">
        <w:rPr>
          <w:rFonts w:cs="Arial"/>
          <w:lang w:val="ru-RU"/>
        </w:rPr>
        <w:t>Сервисирање УПСова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27295B">
        <w:rPr>
          <w:rFonts w:cs="Arial"/>
          <w:lang w:val="ru-RU"/>
        </w:rPr>
        <w:t>ЈН/3000/1183/2016(2120/2016)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EE7F92">
        <w:rPr>
          <w:rFonts w:cs="Arial"/>
        </w:rPr>
        <w:t>05.12.</w:t>
      </w:r>
      <w:r w:rsidR="00A743E4">
        <w:rPr>
          <w:rFonts w:cs="Arial"/>
          <w:lang w:val="ru-RU"/>
        </w:rPr>
        <w:t>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AC79E7" w:rsidRDefault="00AC79E7" w:rsidP="00343A18">
      <w:pPr>
        <w:rPr>
          <w:rFonts w:cs="Arial"/>
          <w:lang w:val="ru-RU"/>
        </w:rPr>
      </w:pPr>
    </w:p>
    <w:p w:rsidR="00AC79E7" w:rsidRDefault="00AC79E7"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6" w:name="_Toc442559928"/>
      <w:r w:rsidRPr="00E47C2E">
        <w:lastRenderedPageBreak/>
        <w:t>ОБРАЗАЦ</w:t>
      </w:r>
      <w:r w:rsidR="00A743E4">
        <w:rPr>
          <w:lang w:val="sr-Cyrl-RS"/>
        </w:rPr>
        <w:t xml:space="preserve"> 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332DC0">
        <w:rPr>
          <w:rFonts w:cs="Arial"/>
          <w:lang w:val="sr-Cyrl-RS"/>
        </w:rPr>
        <w:t>Сервисирање УПСова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27295B">
        <w:rPr>
          <w:rFonts w:cs="Arial"/>
          <w:lang w:val="ru-RU"/>
        </w:rPr>
        <w:t>ЈН/3000/1183/2016(2120/2016)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0B5B5C" w:rsidRDefault="000B5B5C" w:rsidP="001F7C4A">
      <w:pPr>
        <w:pStyle w:val="KDObrazac"/>
        <w:jc w:val="both"/>
        <w:rPr>
          <w:lang w:val="sr-Cyrl-RS"/>
        </w:rPr>
      </w:pPr>
    </w:p>
    <w:p w:rsidR="001F7C4A" w:rsidRDefault="001F7C4A" w:rsidP="00005F1C">
      <w:pPr>
        <w:pStyle w:val="KDObrazac"/>
        <w:rPr>
          <w:lang w:val="sr-Cyrl-RS"/>
        </w:rPr>
      </w:pPr>
    </w:p>
    <w:p w:rsidR="00005F1C" w:rsidRDefault="00005F1C" w:rsidP="00005F1C">
      <w:pPr>
        <w:pStyle w:val="KDObrazac"/>
        <w:rPr>
          <w:lang w:val="sr-Cyrl-RS"/>
        </w:rPr>
      </w:pPr>
      <w:r w:rsidRPr="004F7565">
        <w:lastRenderedPageBreak/>
        <w:t xml:space="preserve">ОБРАЗАЦ </w:t>
      </w:r>
      <w:r w:rsidR="001F7C4A">
        <w:rPr>
          <w:lang w:val="sr-Cyrl-RS"/>
        </w:rPr>
        <w:t>5</w:t>
      </w:r>
      <w:r w:rsidRPr="004F7565">
        <w:rPr>
          <w:lang w:val="sr-Cyrl-RS"/>
        </w:rPr>
        <w:t>.</w:t>
      </w:r>
    </w:p>
    <w:p w:rsidR="001F7C4A" w:rsidRPr="004F7565" w:rsidRDefault="001F7C4A" w:rsidP="00005F1C">
      <w:pPr>
        <w:pStyle w:val="KDObrazac"/>
        <w:rPr>
          <w:lang w:val="sr-Cyrl-RS"/>
        </w:rPr>
      </w:pPr>
    </w:p>
    <w:p w:rsidR="00813676" w:rsidRDefault="00813676">
      <w:pPr>
        <w:spacing w:before="0"/>
        <w:jc w:val="left"/>
        <w:rPr>
          <w:rFonts w:cs="Arial"/>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32DC0">
        <w:rPr>
          <w:rFonts w:cs="Arial"/>
        </w:rPr>
        <w:t>Сервисирање УПСова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27295B">
        <w:rPr>
          <w:rFonts w:cs="Arial"/>
        </w:rPr>
        <w:t>ЈН/3000/1183/2016(2120/2016)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F7C4A" w:rsidRDefault="001F7C4A" w:rsidP="007E7BB8">
      <w:pPr>
        <w:tabs>
          <w:tab w:val="left" w:pos="0"/>
        </w:tabs>
        <w:jc w:val="center"/>
        <w:rPr>
          <w:rFonts w:cs="Arial"/>
          <w:lang w:val="ru-RU"/>
        </w:rPr>
      </w:pPr>
    </w:p>
    <w:p w:rsidR="001F7C4A" w:rsidRDefault="001F7C4A" w:rsidP="007E7BB8">
      <w:pPr>
        <w:tabs>
          <w:tab w:val="left" w:pos="0"/>
        </w:tabs>
        <w:jc w:val="center"/>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1F7C4A">
        <w:trPr>
          <w:trHeight w:val="1163"/>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1F7C4A">
        <w:trPr>
          <w:trHeight w:val="1197"/>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1F7C4A">
        <w:trPr>
          <w:trHeight w:val="1095"/>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1F7C4A">
        <w:trPr>
          <w:trHeight w:val="112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1F7C4A">
        <w:trPr>
          <w:trHeight w:val="1019"/>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1F7C4A" w:rsidRDefault="001F7C4A" w:rsidP="007E7BB8">
      <w:pPr>
        <w:tabs>
          <w:tab w:val="left" w:pos="0"/>
        </w:tabs>
        <w:rPr>
          <w:rFonts w:cs="Arial"/>
          <w:lang w:val="ru-RU"/>
        </w:rPr>
      </w:pPr>
    </w:p>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lastRenderedPageBreak/>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05F1C" w:rsidRDefault="00005F1C" w:rsidP="00925E05">
      <w:pPr>
        <w:pStyle w:val="KDObrazac"/>
        <w:spacing w:before="0"/>
        <w:rPr>
          <w:lang w:val="sr-Cyrl-RS"/>
        </w:rPr>
      </w:pPr>
    </w:p>
    <w:p w:rsidR="00005F1C" w:rsidRDefault="00005F1C"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1F7C4A" w:rsidRDefault="001F7C4A" w:rsidP="00925E05">
      <w:pPr>
        <w:pStyle w:val="KDObrazac"/>
        <w:spacing w:before="0"/>
        <w:rPr>
          <w:lang w:val="sr-Cyrl-RS"/>
        </w:rPr>
      </w:pPr>
    </w:p>
    <w:p w:rsidR="00005F1C" w:rsidRDefault="00005F1C" w:rsidP="00925E05">
      <w:pPr>
        <w:pStyle w:val="KDObrazac"/>
        <w:spacing w:before="0"/>
        <w:rPr>
          <w:lang w:val="sr-Cyrl-RS"/>
        </w:rPr>
      </w:pPr>
    </w:p>
    <w:p w:rsidR="00005F1C" w:rsidRDefault="00005F1C" w:rsidP="00925E05">
      <w:pPr>
        <w:pStyle w:val="KDObrazac"/>
        <w:spacing w:before="0"/>
        <w:rPr>
          <w:lang w:val="sr-Cyrl-RS"/>
        </w:rPr>
      </w:pPr>
    </w:p>
    <w:p w:rsidR="00005F1C" w:rsidRDefault="00005F1C" w:rsidP="00925E05">
      <w:pPr>
        <w:pStyle w:val="KDObrazac"/>
        <w:spacing w:before="0"/>
        <w:rPr>
          <w:lang w:val="sr-Cyrl-RS"/>
        </w:rPr>
      </w:pPr>
    </w:p>
    <w:p w:rsidR="00005F1C" w:rsidRPr="004F7565" w:rsidRDefault="00005F1C" w:rsidP="00005F1C">
      <w:pPr>
        <w:pStyle w:val="KDObrazac"/>
        <w:rPr>
          <w:lang w:val="sr-Cyrl-RS"/>
        </w:rPr>
      </w:pPr>
      <w:r w:rsidRPr="004F7565">
        <w:lastRenderedPageBreak/>
        <w:t xml:space="preserve">ОБРАЗАЦ </w:t>
      </w:r>
      <w:r w:rsidR="001F7C4A">
        <w:rPr>
          <w:lang w:val="sr-Cyrl-RS"/>
        </w:rPr>
        <w:t>6</w:t>
      </w:r>
      <w:r w:rsidRPr="004F7565">
        <w:rPr>
          <w:lang w:val="sr-Cyrl-RS"/>
        </w:rPr>
        <w:t>.</w:t>
      </w:r>
    </w:p>
    <w:p w:rsidR="00005F1C" w:rsidRPr="004F7565" w:rsidRDefault="00005F1C" w:rsidP="00005F1C">
      <w:pPr>
        <w:spacing w:before="0"/>
        <w:rPr>
          <w:rFonts w:cs="Arial"/>
        </w:rPr>
      </w:pPr>
    </w:p>
    <w:p w:rsidR="00005F1C" w:rsidRPr="004F7565" w:rsidRDefault="00005F1C" w:rsidP="00005F1C">
      <w:pPr>
        <w:spacing w:before="0"/>
        <w:jc w:val="center"/>
        <w:rPr>
          <w:rFonts w:cs="Arial"/>
          <w:b/>
        </w:rPr>
      </w:pPr>
    </w:p>
    <w:p w:rsidR="00005F1C" w:rsidRPr="004F7565" w:rsidRDefault="00005F1C" w:rsidP="00005F1C">
      <w:pPr>
        <w:spacing w:before="0"/>
        <w:jc w:val="center"/>
        <w:rPr>
          <w:rFonts w:cs="Arial"/>
          <w:b/>
        </w:rPr>
      </w:pPr>
      <w:r w:rsidRPr="004F7565">
        <w:rPr>
          <w:rFonts w:cs="Arial"/>
          <w:b/>
        </w:rPr>
        <w:t>СПИСАК ИЗВРШЕНИХ УСЛУГА– СТРУЧНЕ РЕФЕРЕНЦЕ</w:t>
      </w:r>
    </w:p>
    <w:p w:rsidR="00005F1C" w:rsidRPr="004F7565" w:rsidRDefault="00005F1C" w:rsidP="00005F1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005F1C" w:rsidRPr="004F7565" w:rsidTr="0023781E">
        <w:tc>
          <w:tcPr>
            <w:tcW w:w="213" w:type="pct"/>
            <w:shd w:val="clear" w:color="auto" w:fill="auto"/>
          </w:tcPr>
          <w:p w:rsidR="00005F1C" w:rsidRPr="004F7565" w:rsidRDefault="00005F1C" w:rsidP="0023781E">
            <w:pPr>
              <w:spacing w:before="0"/>
              <w:jc w:val="center"/>
              <w:rPr>
                <w:rFonts w:eastAsia="Calibri" w:cs="Arial"/>
                <w:b/>
                <w:bCs/>
                <w:iCs/>
              </w:rPr>
            </w:pPr>
          </w:p>
        </w:tc>
        <w:tc>
          <w:tcPr>
            <w:tcW w:w="951"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Референтни наручилац односно корисник услуга</w:t>
            </w:r>
          </w:p>
        </w:tc>
        <w:tc>
          <w:tcPr>
            <w:tcW w:w="908"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
                <w:bCs/>
                <w:iCs/>
              </w:rPr>
            </w:pPr>
            <w:r w:rsidRPr="004F7565">
              <w:rPr>
                <w:rFonts w:eastAsia="Calibri" w:cs="Arial"/>
                <w:bCs/>
                <w:iCs/>
                <w:lang w:val="ru-RU"/>
              </w:rPr>
              <w:t>Лице за контакт</w:t>
            </w:r>
            <w:r w:rsidRPr="004F7565">
              <w:rPr>
                <w:rFonts w:eastAsia="Calibri" w:cs="Arial"/>
                <w:bCs/>
                <w:iCs/>
              </w:rPr>
              <w:t xml:space="preserve"> и број телефона</w:t>
            </w:r>
          </w:p>
        </w:tc>
        <w:tc>
          <w:tcPr>
            <w:tcW w:w="92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
                <w:bCs/>
                <w:iCs/>
              </w:rPr>
            </w:pPr>
            <w:r w:rsidRPr="004F7565">
              <w:rPr>
                <w:rFonts w:eastAsia="Calibri" w:cs="Arial"/>
                <w:bCs/>
                <w:iCs/>
              </w:rPr>
              <w:t>Број и датум закључења уговора</w:t>
            </w:r>
          </w:p>
        </w:tc>
        <w:tc>
          <w:tcPr>
            <w:tcW w:w="859" w:type="pct"/>
            <w:shd w:val="clear" w:color="auto" w:fill="auto"/>
            <w:vAlign w:val="center"/>
          </w:tcPr>
          <w:p w:rsidR="00005F1C" w:rsidRPr="004F7565" w:rsidRDefault="00005F1C" w:rsidP="0023781E">
            <w:pPr>
              <w:spacing w:before="0"/>
              <w:jc w:val="center"/>
              <w:rPr>
                <w:rFonts w:eastAsia="Calibri" w:cs="Arial"/>
                <w:bCs/>
                <w:iCs/>
                <w:lang w:val="sr-Cyrl-CS"/>
              </w:rPr>
            </w:pPr>
          </w:p>
          <w:p w:rsidR="00005F1C" w:rsidRPr="004F7565" w:rsidRDefault="00005F1C" w:rsidP="0023781E">
            <w:pPr>
              <w:spacing w:before="0"/>
              <w:jc w:val="center"/>
              <w:rPr>
                <w:rFonts w:eastAsia="Calibri" w:cs="Arial"/>
                <w:bCs/>
                <w:iCs/>
              </w:rPr>
            </w:pPr>
            <w:r w:rsidRPr="004F7565">
              <w:rPr>
                <w:rFonts w:eastAsia="Calibri" w:cs="Arial"/>
                <w:bCs/>
                <w:iCs/>
                <w:lang w:val="sr-Cyrl-CS"/>
              </w:rPr>
              <w:t xml:space="preserve">Датум </w:t>
            </w:r>
            <w:r w:rsidRPr="004F7565">
              <w:rPr>
                <w:rFonts w:eastAsia="Calibri" w:cs="Arial"/>
                <w:bCs/>
                <w:iCs/>
              </w:rPr>
              <w:t>реализације уговора</w:t>
            </w:r>
          </w:p>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Вредност извршених услуга без ПДВ</w:t>
            </w:r>
          </w:p>
          <w:p w:rsidR="00005F1C" w:rsidRPr="004F7565" w:rsidRDefault="00005F1C" w:rsidP="0023781E">
            <w:pPr>
              <w:spacing w:before="0"/>
              <w:jc w:val="center"/>
              <w:rPr>
                <w:rFonts w:eastAsia="Calibri" w:cs="Arial"/>
                <w:bCs/>
                <w:iCs/>
                <w:lang w:val="sr-Cyrl-RS"/>
              </w:rPr>
            </w:pPr>
            <w:r w:rsidRPr="004F7565">
              <w:rPr>
                <w:rFonts w:eastAsia="Calibri" w:cs="Arial"/>
                <w:bCs/>
                <w:iCs/>
              </w:rPr>
              <w:t>Дин</w:t>
            </w: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1.</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2.</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3.</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4.</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c>
          <w:tcPr>
            <w:tcW w:w="213" w:type="pct"/>
            <w:shd w:val="clear" w:color="auto" w:fill="auto"/>
          </w:tcPr>
          <w:p w:rsidR="00005F1C" w:rsidRPr="004F7565" w:rsidRDefault="00005F1C" w:rsidP="0023781E">
            <w:pPr>
              <w:spacing w:before="0"/>
              <w:jc w:val="center"/>
              <w:rPr>
                <w:rFonts w:eastAsia="Calibri" w:cs="Arial"/>
                <w:bCs/>
                <w:iCs/>
              </w:rPr>
            </w:pPr>
          </w:p>
          <w:p w:rsidR="00005F1C" w:rsidRPr="004F7565" w:rsidRDefault="00005F1C" w:rsidP="0023781E">
            <w:pPr>
              <w:spacing w:before="0"/>
              <w:jc w:val="center"/>
              <w:rPr>
                <w:rFonts w:eastAsia="Calibri" w:cs="Arial"/>
                <w:bCs/>
                <w:iCs/>
              </w:rPr>
            </w:pPr>
            <w:r w:rsidRPr="004F7565">
              <w:rPr>
                <w:rFonts w:eastAsia="Calibri" w:cs="Arial"/>
                <w:bCs/>
                <w:iCs/>
              </w:rPr>
              <w:t>5.</w:t>
            </w:r>
          </w:p>
        </w:tc>
        <w:tc>
          <w:tcPr>
            <w:tcW w:w="951"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p>
        </w:tc>
        <w:tc>
          <w:tcPr>
            <w:tcW w:w="908" w:type="pct"/>
            <w:shd w:val="clear" w:color="auto" w:fill="auto"/>
          </w:tcPr>
          <w:p w:rsidR="00005F1C" w:rsidRPr="004F7565" w:rsidRDefault="00005F1C" w:rsidP="0023781E">
            <w:pPr>
              <w:spacing w:before="0"/>
              <w:jc w:val="center"/>
              <w:rPr>
                <w:rFonts w:eastAsia="Calibri" w:cs="Arial"/>
                <w:b/>
                <w:bCs/>
                <w:iCs/>
              </w:rPr>
            </w:pPr>
          </w:p>
        </w:tc>
        <w:tc>
          <w:tcPr>
            <w:tcW w:w="923" w:type="pct"/>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tc>
        <w:tc>
          <w:tcPr>
            <w:tcW w:w="1145" w:type="pct"/>
          </w:tcPr>
          <w:p w:rsidR="00005F1C" w:rsidRPr="004F7565" w:rsidRDefault="00005F1C" w:rsidP="0023781E">
            <w:pPr>
              <w:spacing w:before="0"/>
              <w:jc w:val="center"/>
              <w:rPr>
                <w:rFonts w:eastAsia="Calibri" w:cs="Arial"/>
                <w:b/>
                <w:bCs/>
                <w:iCs/>
              </w:rPr>
            </w:pPr>
          </w:p>
        </w:tc>
      </w:tr>
      <w:tr w:rsidR="00005F1C" w:rsidRPr="004F7565" w:rsidTr="0023781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05F1C" w:rsidRPr="004F7565" w:rsidRDefault="00005F1C" w:rsidP="0023781E">
            <w:pPr>
              <w:spacing w:before="0"/>
              <w:jc w:val="center"/>
              <w:rPr>
                <w:rFonts w:eastAsia="Calibri" w:cs="Arial"/>
                <w:b/>
                <w:bCs/>
                <w:iCs/>
              </w:rPr>
            </w:pPr>
          </w:p>
        </w:tc>
        <w:tc>
          <w:tcPr>
            <w:tcW w:w="859" w:type="pct"/>
            <w:shd w:val="clear" w:color="auto" w:fill="auto"/>
          </w:tcPr>
          <w:p w:rsidR="00005F1C" w:rsidRPr="004F7565" w:rsidRDefault="00005F1C" w:rsidP="0023781E">
            <w:pPr>
              <w:spacing w:before="0"/>
              <w:jc w:val="center"/>
              <w:rPr>
                <w:rFonts w:eastAsia="Calibri" w:cs="Arial"/>
                <w:b/>
                <w:bCs/>
                <w:iCs/>
              </w:rPr>
            </w:pPr>
          </w:p>
          <w:p w:rsidR="00005F1C" w:rsidRPr="004F7565" w:rsidRDefault="00005F1C" w:rsidP="0023781E">
            <w:pPr>
              <w:spacing w:before="0"/>
              <w:jc w:val="center"/>
              <w:rPr>
                <w:rFonts w:eastAsia="Calibri" w:cs="Arial"/>
                <w:b/>
                <w:bCs/>
                <w:iCs/>
              </w:rPr>
            </w:pPr>
            <w:r w:rsidRPr="004F7565">
              <w:rPr>
                <w:rFonts w:eastAsia="Calibri" w:cs="Arial"/>
                <w:b/>
                <w:bCs/>
                <w:iCs/>
              </w:rPr>
              <w:t>Укупна вредност</w:t>
            </w:r>
          </w:p>
          <w:p w:rsidR="00005F1C" w:rsidRPr="004F7565" w:rsidRDefault="00005F1C" w:rsidP="0023781E">
            <w:pPr>
              <w:spacing w:before="0"/>
              <w:jc w:val="center"/>
              <w:rPr>
                <w:rFonts w:eastAsia="Calibri" w:cs="Arial"/>
                <w:b/>
                <w:bCs/>
                <w:iCs/>
              </w:rPr>
            </w:pPr>
            <w:r w:rsidRPr="004F7565">
              <w:rPr>
                <w:rFonts w:eastAsia="Calibri" w:cs="Arial"/>
                <w:b/>
                <w:bCs/>
                <w:iCs/>
              </w:rPr>
              <w:t>извршених услуга без</w:t>
            </w:r>
          </w:p>
          <w:p w:rsidR="00005F1C" w:rsidRPr="004F7565" w:rsidRDefault="00005F1C" w:rsidP="0023781E">
            <w:pPr>
              <w:spacing w:before="0"/>
              <w:jc w:val="center"/>
              <w:rPr>
                <w:rFonts w:eastAsia="Calibri" w:cs="Arial"/>
                <w:b/>
                <w:bCs/>
                <w:iCs/>
              </w:rPr>
            </w:pPr>
            <w:r w:rsidRPr="004F7565">
              <w:rPr>
                <w:rFonts w:eastAsia="Calibri" w:cs="Arial"/>
                <w:b/>
                <w:bCs/>
                <w:iCs/>
              </w:rPr>
              <w:t>ПДВ</w:t>
            </w:r>
            <w:r w:rsidRPr="004F7565">
              <w:rPr>
                <w:rFonts w:eastAsia="Calibri" w:cs="Arial"/>
                <w:b/>
                <w:bCs/>
                <w:iCs/>
                <w:lang w:val="sr-Cyrl-RS"/>
              </w:rPr>
              <w:t>-</w:t>
            </w:r>
            <w:r w:rsidRPr="004F7565">
              <w:rPr>
                <w:rFonts w:eastAsia="Calibri" w:cs="Arial"/>
                <w:b/>
                <w:bCs/>
                <w:iCs/>
              </w:rPr>
              <w:t xml:space="preserve"> Дин</w:t>
            </w:r>
          </w:p>
        </w:tc>
        <w:tc>
          <w:tcPr>
            <w:tcW w:w="1145" w:type="pct"/>
          </w:tcPr>
          <w:p w:rsidR="00005F1C" w:rsidRPr="004F7565" w:rsidRDefault="00005F1C" w:rsidP="0023781E">
            <w:pPr>
              <w:spacing w:before="0"/>
              <w:ind w:left="720"/>
              <w:jc w:val="center"/>
              <w:rPr>
                <w:rFonts w:eastAsia="Calibri" w:cs="Arial"/>
                <w:b/>
                <w:bCs/>
                <w:iCs/>
              </w:rPr>
            </w:pPr>
          </w:p>
        </w:tc>
      </w:tr>
    </w:tbl>
    <w:p w:rsidR="00005F1C" w:rsidRPr="004F7565" w:rsidRDefault="00005F1C" w:rsidP="00005F1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05F1C" w:rsidRPr="004F7565" w:rsidTr="0023781E">
        <w:trPr>
          <w:jc w:val="center"/>
        </w:trPr>
        <w:tc>
          <w:tcPr>
            <w:tcW w:w="3882" w:type="dxa"/>
          </w:tcPr>
          <w:p w:rsidR="00005F1C" w:rsidRPr="004F7565" w:rsidRDefault="00005F1C" w:rsidP="0023781E">
            <w:pPr>
              <w:spacing w:before="0"/>
              <w:jc w:val="center"/>
              <w:rPr>
                <w:rFonts w:cs="Arial"/>
              </w:rPr>
            </w:pPr>
            <w:r w:rsidRPr="004F7565">
              <w:rPr>
                <w:rFonts w:cs="Arial"/>
              </w:rPr>
              <w:t>Датум:</w:t>
            </w:r>
          </w:p>
        </w:tc>
        <w:tc>
          <w:tcPr>
            <w:tcW w:w="2127" w:type="dxa"/>
          </w:tcPr>
          <w:p w:rsidR="00005F1C" w:rsidRPr="004F7565" w:rsidRDefault="00005F1C" w:rsidP="0023781E">
            <w:pPr>
              <w:spacing w:before="0"/>
              <w:jc w:val="center"/>
              <w:rPr>
                <w:rFonts w:cs="Arial"/>
                <w:lang w:val="ru-RU"/>
              </w:rPr>
            </w:pPr>
          </w:p>
        </w:tc>
        <w:tc>
          <w:tcPr>
            <w:tcW w:w="4022" w:type="dxa"/>
          </w:tcPr>
          <w:p w:rsidR="00005F1C" w:rsidRPr="004F7565" w:rsidRDefault="00005F1C" w:rsidP="0023781E">
            <w:pPr>
              <w:spacing w:before="0"/>
              <w:jc w:val="center"/>
              <w:rPr>
                <w:rFonts w:cs="Arial"/>
                <w:lang w:val="ru-RU"/>
              </w:rPr>
            </w:pPr>
            <w:r w:rsidRPr="004F7565">
              <w:rPr>
                <w:rFonts w:cs="Arial"/>
                <w:lang w:val="sr-Cyrl-CS"/>
              </w:rPr>
              <w:t>П</w:t>
            </w:r>
            <w:r w:rsidRPr="004F7565">
              <w:rPr>
                <w:rFonts w:cs="Arial"/>
              </w:rPr>
              <w:t>онуђач</w:t>
            </w:r>
            <w:r w:rsidRPr="004F7565">
              <w:rPr>
                <w:rFonts w:cs="Arial"/>
                <w:lang w:val="ru-RU"/>
              </w:rPr>
              <w:t>:</w:t>
            </w:r>
          </w:p>
        </w:tc>
      </w:tr>
      <w:tr w:rsidR="00005F1C" w:rsidRPr="004F7565" w:rsidTr="0023781E">
        <w:trPr>
          <w:jc w:val="center"/>
        </w:trPr>
        <w:tc>
          <w:tcPr>
            <w:tcW w:w="3882" w:type="dxa"/>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rPr>
            </w:pPr>
            <w:r w:rsidRPr="004F7565">
              <w:rPr>
                <w:rFonts w:cs="Arial"/>
              </w:rPr>
              <w:t>М.П.</w:t>
            </w:r>
          </w:p>
        </w:tc>
        <w:tc>
          <w:tcPr>
            <w:tcW w:w="4022" w:type="dxa"/>
          </w:tcPr>
          <w:p w:rsidR="00005F1C" w:rsidRPr="004F7565" w:rsidRDefault="00005F1C" w:rsidP="0023781E">
            <w:pPr>
              <w:spacing w:before="0"/>
              <w:jc w:val="center"/>
              <w:rPr>
                <w:rFonts w:cs="Arial"/>
                <w:lang w:val="ru-RU"/>
              </w:rPr>
            </w:pPr>
          </w:p>
        </w:tc>
      </w:tr>
      <w:tr w:rsidR="00005F1C" w:rsidRPr="004F7565" w:rsidTr="0023781E">
        <w:trPr>
          <w:jc w:val="center"/>
        </w:trPr>
        <w:tc>
          <w:tcPr>
            <w:tcW w:w="3882" w:type="dxa"/>
            <w:tcBorders>
              <w:bottom w:val="single" w:sz="4" w:space="0" w:color="auto"/>
            </w:tcBorders>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lang w:val="ru-RU"/>
              </w:rPr>
            </w:pPr>
          </w:p>
        </w:tc>
        <w:tc>
          <w:tcPr>
            <w:tcW w:w="4022" w:type="dxa"/>
            <w:tcBorders>
              <w:bottom w:val="single" w:sz="4" w:space="0" w:color="auto"/>
            </w:tcBorders>
          </w:tcPr>
          <w:p w:rsidR="00005F1C" w:rsidRPr="004F7565" w:rsidRDefault="00005F1C" w:rsidP="0023781E">
            <w:pPr>
              <w:spacing w:before="0"/>
              <w:jc w:val="center"/>
              <w:rPr>
                <w:rFonts w:cs="Arial"/>
                <w:lang w:val="ru-RU"/>
              </w:rPr>
            </w:pPr>
          </w:p>
        </w:tc>
      </w:tr>
      <w:tr w:rsidR="00005F1C" w:rsidRPr="004F7565" w:rsidTr="0023781E">
        <w:trPr>
          <w:trHeight w:val="389"/>
          <w:jc w:val="center"/>
        </w:trPr>
        <w:tc>
          <w:tcPr>
            <w:tcW w:w="3882" w:type="dxa"/>
            <w:tcBorders>
              <w:top w:val="single" w:sz="4" w:space="0" w:color="auto"/>
            </w:tcBorders>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lang w:val="ru-RU"/>
              </w:rPr>
            </w:pPr>
          </w:p>
        </w:tc>
        <w:tc>
          <w:tcPr>
            <w:tcW w:w="4022" w:type="dxa"/>
            <w:tcBorders>
              <w:top w:val="single" w:sz="4" w:space="0" w:color="auto"/>
            </w:tcBorders>
          </w:tcPr>
          <w:p w:rsidR="00005F1C" w:rsidRPr="004F7565" w:rsidRDefault="00005F1C" w:rsidP="0023781E">
            <w:pPr>
              <w:spacing w:before="0"/>
              <w:jc w:val="center"/>
              <w:rPr>
                <w:rFonts w:cs="Arial"/>
                <w:lang w:val="ru-RU"/>
              </w:rPr>
            </w:pPr>
          </w:p>
        </w:tc>
      </w:tr>
    </w:tbl>
    <w:p w:rsidR="00005F1C" w:rsidRPr="004F7565" w:rsidRDefault="00005F1C" w:rsidP="00005F1C">
      <w:pPr>
        <w:rPr>
          <w:rFonts w:eastAsia="Symbol" w:cs="Arial"/>
          <w:b/>
          <w:bCs/>
          <w:kern w:val="28"/>
        </w:rPr>
      </w:pPr>
      <w:r w:rsidRPr="004F7565">
        <w:rPr>
          <w:rFonts w:eastAsia="Symbol" w:cs="Arial"/>
          <w:b/>
          <w:bCs/>
          <w:kern w:val="28"/>
        </w:rPr>
        <w:t xml:space="preserve">Напомена: </w:t>
      </w:r>
    </w:p>
    <w:p w:rsidR="00005F1C" w:rsidRPr="004F7565" w:rsidRDefault="00005F1C" w:rsidP="00005F1C">
      <w:pPr>
        <w:rPr>
          <w:rFonts w:eastAsia="TimesNewRomanPS-BoldMT" w:cs="Arial"/>
          <w:lang w:val="sr-Cyrl-CS"/>
        </w:rPr>
      </w:pPr>
      <w:r w:rsidRPr="004F7565">
        <w:rPr>
          <w:rFonts w:eastAsia="TimesNewRomanPS-BoldMT" w:cs="Arial"/>
        </w:rPr>
        <w:t xml:space="preserve">Уколико </w:t>
      </w:r>
      <w:r w:rsidRPr="004F756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F7565">
        <w:rPr>
          <w:rFonts w:eastAsia="TimesNewRomanPS-BoldMT" w:cs="Arial"/>
        </w:rPr>
        <w:t>.</w:t>
      </w:r>
    </w:p>
    <w:p w:rsidR="00005F1C" w:rsidRPr="004F7565" w:rsidRDefault="00005F1C" w:rsidP="00005F1C">
      <w:pPr>
        <w:rPr>
          <w:rFonts w:cs="Arial"/>
          <w:lang w:val="sr-Cyrl-CS"/>
        </w:rPr>
      </w:pPr>
      <w:bookmarkStart w:id="258" w:name="_Toc442559941"/>
      <w:r w:rsidRPr="004F7565">
        <w:rPr>
          <w:rFonts w:cs="Arial"/>
        </w:rPr>
        <w:t>Приликом подношења понуде овај образац копирати у потребном броју примерака.</w:t>
      </w:r>
    </w:p>
    <w:p w:rsidR="00005F1C" w:rsidRPr="004F7565" w:rsidRDefault="00005F1C" w:rsidP="00005F1C">
      <w:pPr>
        <w:rPr>
          <w:rFonts w:cs="Arial"/>
          <w:b/>
          <w:bCs/>
          <w:kern w:val="28"/>
          <w:lang w:val="sr-Cyrl-CS" w:eastAsia="ar-SA"/>
        </w:rPr>
      </w:pPr>
      <w:r w:rsidRPr="004F7565">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05F1C" w:rsidRDefault="00005F1C" w:rsidP="00005F1C">
      <w:pPr>
        <w:rPr>
          <w:rFonts w:cs="Arial"/>
          <w:lang w:val="sr-Cyrl-RS"/>
        </w:rPr>
      </w:pPr>
    </w:p>
    <w:p w:rsidR="00005F1C" w:rsidRDefault="00005F1C" w:rsidP="00005F1C">
      <w:pPr>
        <w:rPr>
          <w:rFonts w:cs="Arial"/>
          <w:lang w:val="sr-Cyrl-RS"/>
        </w:rPr>
      </w:pPr>
    </w:p>
    <w:p w:rsidR="001F7C4A" w:rsidRDefault="001F7C4A" w:rsidP="00005F1C">
      <w:pPr>
        <w:rPr>
          <w:rFonts w:cs="Arial"/>
          <w:lang w:val="sr-Cyrl-RS"/>
        </w:rPr>
      </w:pPr>
    </w:p>
    <w:p w:rsidR="001F7C4A" w:rsidRDefault="001F7C4A" w:rsidP="00005F1C">
      <w:pPr>
        <w:rPr>
          <w:rFonts w:cs="Arial"/>
          <w:lang w:val="sr-Cyrl-RS"/>
        </w:rPr>
      </w:pPr>
    </w:p>
    <w:p w:rsidR="001F7C4A" w:rsidRDefault="001F7C4A" w:rsidP="00005F1C">
      <w:pPr>
        <w:rPr>
          <w:rFonts w:cs="Arial"/>
          <w:lang w:val="sr-Cyrl-RS"/>
        </w:rPr>
      </w:pPr>
    </w:p>
    <w:p w:rsidR="00005F1C" w:rsidRPr="00005F1C" w:rsidRDefault="00005F1C" w:rsidP="00005F1C">
      <w:pPr>
        <w:rPr>
          <w:rFonts w:cs="Arial"/>
          <w:lang w:val="sr-Cyrl-RS"/>
        </w:rPr>
      </w:pPr>
    </w:p>
    <w:p w:rsidR="00005F1C" w:rsidRPr="004F7565" w:rsidRDefault="00005F1C" w:rsidP="00005F1C">
      <w:pPr>
        <w:pStyle w:val="KDObrazac"/>
        <w:rPr>
          <w:lang w:val="sr-Cyrl-RS"/>
        </w:rPr>
      </w:pPr>
      <w:r w:rsidRPr="004F7565">
        <w:t xml:space="preserve">ОБРАЗАЦ </w:t>
      </w:r>
      <w:bookmarkEnd w:id="258"/>
      <w:r w:rsidR="001F7C4A">
        <w:rPr>
          <w:lang w:val="sr-Cyrl-RS"/>
        </w:rPr>
        <w:t>7</w:t>
      </w:r>
      <w:r w:rsidRPr="004F7565">
        <w:rPr>
          <w:lang w:val="sr-Cyrl-RS"/>
        </w:rPr>
        <w:t>.</w:t>
      </w:r>
    </w:p>
    <w:p w:rsidR="00005F1C" w:rsidRPr="004F7565" w:rsidRDefault="00005F1C" w:rsidP="00005F1C">
      <w:pPr>
        <w:jc w:val="center"/>
        <w:rPr>
          <w:rFonts w:cs="Arial"/>
          <w:b/>
        </w:rPr>
      </w:pPr>
      <w:r w:rsidRPr="004F7565">
        <w:rPr>
          <w:rFonts w:cs="Arial"/>
          <w:b/>
        </w:rPr>
        <w:t>ПОТВРДА О РЕФЕРЕНТНИМ НАБАВКАМА</w:t>
      </w:r>
    </w:p>
    <w:p w:rsidR="00005F1C" w:rsidRPr="004F7565" w:rsidRDefault="00005F1C" w:rsidP="00005F1C">
      <w:pPr>
        <w:jc w:val="center"/>
        <w:rPr>
          <w:rFonts w:cs="Arial"/>
        </w:rPr>
      </w:pPr>
    </w:p>
    <w:p w:rsidR="00005F1C" w:rsidRPr="004F7565" w:rsidRDefault="00005F1C" w:rsidP="00005F1C">
      <w:pPr>
        <w:tabs>
          <w:tab w:val="left" w:pos="0"/>
          <w:tab w:val="left" w:pos="330"/>
          <w:tab w:val="left" w:pos="540"/>
        </w:tabs>
        <w:spacing w:before="0"/>
        <w:jc w:val="left"/>
        <w:rPr>
          <w:rFonts w:eastAsia="Calibri" w:cs="Arial"/>
        </w:rPr>
      </w:pPr>
      <w:r w:rsidRPr="004F7565">
        <w:rPr>
          <w:rFonts w:eastAsia="Calibri" w:cs="Arial"/>
          <w:lang w:val="ru-RU"/>
        </w:rPr>
        <w:t xml:space="preserve">Наручилац односно корисник предметних услуга: </w:t>
      </w:r>
    </w:p>
    <w:p w:rsidR="00005F1C" w:rsidRPr="004F7565" w:rsidRDefault="00005F1C" w:rsidP="00005F1C">
      <w:pPr>
        <w:tabs>
          <w:tab w:val="left" w:pos="0"/>
          <w:tab w:val="left" w:pos="330"/>
          <w:tab w:val="left" w:pos="540"/>
        </w:tabs>
        <w:spacing w:before="0"/>
        <w:ind w:left="6"/>
        <w:rPr>
          <w:rFonts w:eastAsia="Calibri" w:cs="Arial"/>
        </w:rPr>
      </w:pPr>
      <w:r w:rsidRPr="004F7565">
        <w:rPr>
          <w:rFonts w:eastAsia="Calibri" w:cs="Arial"/>
        </w:rPr>
        <w:t xml:space="preserve">                                                  __________________________________________________________________</w:t>
      </w:r>
    </w:p>
    <w:p w:rsidR="00005F1C" w:rsidRPr="004F7565" w:rsidRDefault="00005F1C" w:rsidP="00005F1C">
      <w:pPr>
        <w:tabs>
          <w:tab w:val="left" w:pos="0"/>
          <w:tab w:val="left" w:pos="330"/>
          <w:tab w:val="left" w:pos="540"/>
        </w:tabs>
        <w:spacing w:before="0"/>
        <w:ind w:left="6"/>
        <w:jc w:val="center"/>
        <w:rPr>
          <w:rFonts w:eastAsia="Calibri" w:cs="Arial"/>
        </w:rPr>
      </w:pPr>
      <w:r w:rsidRPr="004F7565">
        <w:rPr>
          <w:rFonts w:cs="Arial"/>
          <w:bCs/>
          <w:kern w:val="28"/>
        </w:rPr>
        <w:t>(назив и седиште наручиоца)</w:t>
      </w:r>
    </w:p>
    <w:p w:rsidR="00005F1C" w:rsidRPr="004F7565" w:rsidRDefault="00005F1C" w:rsidP="00005F1C">
      <w:pPr>
        <w:jc w:val="left"/>
        <w:rPr>
          <w:rFonts w:cs="Arial"/>
        </w:rPr>
      </w:pPr>
      <w:r w:rsidRPr="004F7565">
        <w:rPr>
          <w:rFonts w:cs="Arial"/>
        </w:rPr>
        <w:t>Лице за контакт:      ___________________________________________________________________</w:t>
      </w:r>
    </w:p>
    <w:p w:rsidR="00005F1C" w:rsidRPr="004F7565" w:rsidRDefault="00005F1C" w:rsidP="00005F1C">
      <w:pPr>
        <w:jc w:val="center"/>
        <w:rPr>
          <w:rFonts w:cs="Arial"/>
        </w:rPr>
      </w:pPr>
      <w:r w:rsidRPr="004F7565">
        <w:rPr>
          <w:rFonts w:cs="Arial"/>
        </w:rPr>
        <w:t>(име, презиме,  контакт телефон)</w:t>
      </w:r>
    </w:p>
    <w:p w:rsidR="00005F1C" w:rsidRPr="004F7565" w:rsidRDefault="00005F1C" w:rsidP="00005F1C">
      <w:pPr>
        <w:jc w:val="left"/>
        <w:rPr>
          <w:rFonts w:cs="Arial"/>
        </w:rPr>
      </w:pPr>
      <w:r w:rsidRPr="004F7565">
        <w:rPr>
          <w:rFonts w:cs="Arial"/>
        </w:rPr>
        <w:t>Овим путем потврђујем да је __________________________________________________________________</w:t>
      </w:r>
    </w:p>
    <w:p w:rsidR="00005F1C" w:rsidRPr="004F7565" w:rsidRDefault="00005F1C" w:rsidP="00005F1C">
      <w:pPr>
        <w:jc w:val="center"/>
        <w:rPr>
          <w:rFonts w:cs="Arial"/>
        </w:rPr>
      </w:pPr>
      <w:r w:rsidRPr="004F7565">
        <w:rPr>
          <w:rFonts w:cs="Arial"/>
        </w:rPr>
        <w:t>(навести назив седиште  понуђача)</w:t>
      </w:r>
    </w:p>
    <w:p w:rsidR="00005F1C" w:rsidRPr="004F7565" w:rsidRDefault="00005F1C" w:rsidP="00005F1C">
      <w:pPr>
        <w:rPr>
          <w:rFonts w:cs="Arial"/>
        </w:rPr>
      </w:pPr>
      <w:r w:rsidRPr="004F7565">
        <w:rPr>
          <w:rFonts w:cs="Arial"/>
        </w:rPr>
        <w:t xml:space="preserve">за наше потребе извршио: </w:t>
      </w:r>
    </w:p>
    <w:p w:rsidR="00005F1C" w:rsidRPr="004F7565" w:rsidRDefault="00005F1C" w:rsidP="00005F1C">
      <w:pPr>
        <w:rPr>
          <w:rFonts w:cs="Arial"/>
        </w:rPr>
      </w:pPr>
      <w:r w:rsidRPr="004F7565">
        <w:rPr>
          <w:rFonts w:cs="Arial"/>
        </w:rPr>
        <w:t>__________________________________________________________________</w:t>
      </w:r>
    </w:p>
    <w:p w:rsidR="00005F1C" w:rsidRPr="004F7565" w:rsidRDefault="00005F1C" w:rsidP="00005F1C">
      <w:pPr>
        <w:rPr>
          <w:rFonts w:cs="Arial"/>
        </w:rPr>
      </w:pPr>
      <w:r w:rsidRPr="004F7565">
        <w:rPr>
          <w:rFonts w:cs="Arial"/>
        </w:rPr>
        <w:t xml:space="preserve">                                                  (навести) </w:t>
      </w:r>
    </w:p>
    <w:p w:rsidR="00005F1C" w:rsidRPr="003F5D6C" w:rsidRDefault="00005F1C" w:rsidP="00005F1C">
      <w:pPr>
        <w:rPr>
          <w:rFonts w:cs="Arial"/>
        </w:rPr>
      </w:pPr>
      <w:r w:rsidRPr="004F7565">
        <w:rPr>
          <w:rFonts w:cs="Arial"/>
        </w:rPr>
        <w:t>у уговореном року, обиму и квалитету и да у гарантном року није било рекламација на исте.</w:t>
      </w:r>
      <w:r w:rsidRPr="004F7565">
        <w:rPr>
          <w:rFonts w:cs="Arial"/>
        </w:rPr>
        <w:tab/>
      </w:r>
    </w:p>
    <w:tbl>
      <w:tblPr>
        <w:tblpPr w:leftFromText="180" w:rightFromText="180" w:vertAnchor="text" w:horzAnchor="margin" w:tblpXSpec="center" w:tblpY="471"/>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560"/>
        <w:gridCol w:w="2695"/>
        <w:gridCol w:w="1986"/>
        <w:gridCol w:w="2354"/>
      </w:tblGrid>
      <w:tr w:rsidR="00005F1C" w:rsidTr="0023781E">
        <w:trPr>
          <w:trHeight w:val="845"/>
        </w:trPr>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rPr>
                <w:rFonts w:cs="Arial"/>
                <w:b w:val="0"/>
                <w:sz w:val="22"/>
                <w:szCs w:val="22"/>
                <w:lang w:eastAsia="en-US"/>
              </w:rPr>
            </w:pPr>
          </w:p>
          <w:p w:rsidR="00005F1C" w:rsidRDefault="00005F1C" w:rsidP="0023781E">
            <w:pPr>
              <w:pStyle w:val="Title"/>
              <w:shd w:val="clear" w:color="auto" w:fill="FFFFFF"/>
              <w:rPr>
                <w:rFonts w:cs="Arial"/>
                <w:b w:val="0"/>
                <w:sz w:val="22"/>
                <w:szCs w:val="22"/>
                <w:lang w:eastAsia="en-US"/>
              </w:rPr>
            </w:pPr>
            <w:r>
              <w:rPr>
                <w:rFonts w:cs="Arial"/>
                <w:b w:val="0"/>
                <w:sz w:val="22"/>
                <w:szCs w:val="22"/>
                <w:lang w:eastAsia="en-US"/>
              </w:rPr>
              <w:t>Редни број</w:t>
            </w:r>
          </w:p>
        </w:tc>
        <w:tc>
          <w:tcPr>
            <w:tcW w:w="1559" w:type="dxa"/>
            <w:tcBorders>
              <w:top w:val="single" w:sz="4" w:space="0" w:color="auto"/>
              <w:left w:val="single" w:sz="4" w:space="0" w:color="auto"/>
              <w:bottom w:val="single" w:sz="4" w:space="0" w:color="auto"/>
              <w:right w:val="single" w:sz="4" w:space="0" w:color="auto"/>
            </w:tcBorders>
            <w:vAlign w:val="center"/>
            <w:hideMark/>
          </w:tcPr>
          <w:p w:rsidR="00005F1C" w:rsidRDefault="00005F1C" w:rsidP="0023781E">
            <w:pPr>
              <w:pStyle w:val="Title"/>
              <w:shd w:val="clear" w:color="auto" w:fill="FFFFFF"/>
              <w:rPr>
                <w:rFonts w:cs="Arial"/>
                <w:sz w:val="22"/>
                <w:szCs w:val="22"/>
                <w:lang w:eastAsia="en-US"/>
              </w:rPr>
            </w:pPr>
            <w:r>
              <w:rPr>
                <w:rFonts w:cs="Arial"/>
                <w:b w:val="0"/>
                <w:sz w:val="22"/>
                <w:szCs w:val="22"/>
                <w:lang w:eastAsia="en-US"/>
              </w:rPr>
              <w:t xml:space="preserve">Број и датум  закључења уговора </w:t>
            </w: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rPr>
                <w:rFonts w:cs="Arial"/>
                <w:b w:val="0"/>
                <w:sz w:val="22"/>
                <w:szCs w:val="22"/>
                <w:lang w:eastAsia="en-US"/>
              </w:rPr>
            </w:pPr>
          </w:p>
          <w:p w:rsidR="00005F1C" w:rsidRDefault="00005F1C" w:rsidP="0023781E">
            <w:pPr>
              <w:pStyle w:val="Title"/>
              <w:shd w:val="clear" w:color="auto" w:fill="FFFFFF"/>
              <w:rPr>
                <w:rFonts w:cs="Arial"/>
                <w:b w:val="0"/>
                <w:sz w:val="22"/>
                <w:szCs w:val="22"/>
                <w:lang w:eastAsia="en-US"/>
              </w:rPr>
            </w:pPr>
            <w:r>
              <w:rPr>
                <w:rFonts w:cs="Arial"/>
                <w:b w:val="0"/>
                <w:sz w:val="22"/>
                <w:szCs w:val="22"/>
                <w:lang w:eastAsia="en-US"/>
              </w:rPr>
              <w:t>Предмет уговора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005F1C" w:rsidRDefault="00005F1C" w:rsidP="0023781E">
            <w:pPr>
              <w:pStyle w:val="Title"/>
              <w:shd w:val="clear" w:color="auto" w:fill="FFFFFF"/>
              <w:rPr>
                <w:rFonts w:cs="Arial"/>
                <w:b w:val="0"/>
                <w:sz w:val="22"/>
                <w:szCs w:val="22"/>
                <w:highlight w:val="cyan"/>
                <w:lang w:eastAsia="en-US"/>
              </w:rPr>
            </w:pPr>
            <w:r>
              <w:rPr>
                <w:rFonts w:cs="Arial"/>
                <w:b w:val="0"/>
                <w:sz w:val="22"/>
                <w:szCs w:val="22"/>
                <w:lang w:eastAsia="en-US"/>
              </w:rPr>
              <w:t>Вредност уговора у динарима без ПДВ</w:t>
            </w:r>
          </w:p>
        </w:tc>
        <w:tc>
          <w:tcPr>
            <w:tcW w:w="2353" w:type="dxa"/>
            <w:tcBorders>
              <w:top w:val="single" w:sz="4" w:space="0" w:color="auto"/>
              <w:left w:val="single" w:sz="4" w:space="0" w:color="auto"/>
              <w:bottom w:val="single" w:sz="4" w:space="0" w:color="auto"/>
              <w:right w:val="single" w:sz="4" w:space="0" w:color="auto"/>
            </w:tcBorders>
            <w:vAlign w:val="center"/>
            <w:hideMark/>
          </w:tcPr>
          <w:p w:rsidR="00005F1C" w:rsidRDefault="00005F1C" w:rsidP="0023781E">
            <w:pPr>
              <w:pStyle w:val="Title"/>
              <w:shd w:val="clear" w:color="auto" w:fill="FFFFFF"/>
              <w:rPr>
                <w:rFonts w:cs="Arial"/>
                <w:b w:val="0"/>
                <w:sz w:val="22"/>
                <w:szCs w:val="22"/>
                <w:lang w:eastAsia="en-US"/>
              </w:rPr>
            </w:pPr>
            <w:r>
              <w:rPr>
                <w:rFonts w:cs="Arial"/>
                <w:b w:val="0"/>
                <w:sz w:val="22"/>
                <w:szCs w:val="22"/>
                <w:lang w:eastAsia="en-US"/>
              </w:rPr>
              <w:t>Вредност извршених услуга без ПДВ</w:t>
            </w:r>
          </w:p>
        </w:tc>
      </w:tr>
      <w:tr w:rsidR="00005F1C" w:rsidTr="0023781E">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r>
      <w:tr w:rsidR="00005F1C" w:rsidTr="0023781E">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r>
      <w:tr w:rsidR="00005F1C" w:rsidTr="0023781E">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r>
      <w:tr w:rsidR="00005F1C" w:rsidTr="0023781E">
        <w:trPr>
          <w:trHeight w:val="506"/>
        </w:trPr>
        <w:tc>
          <w:tcPr>
            <w:tcW w:w="9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69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c>
          <w:tcPr>
            <w:tcW w:w="2353" w:type="dxa"/>
            <w:tcBorders>
              <w:top w:val="single" w:sz="4" w:space="0" w:color="auto"/>
              <w:left w:val="single" w:sz="4" w:space="0" w:color="auto"/>
              <w:bottom w:val="single" w:sz="4" w:space="0" w:color="auto"/>
              <w:right w:val="single" w:sz="4" w:space="0" w:color="auto"/>
            </w:tcBorders>
          </w:tcPr>
          <w:p w:rsidR="00005F1C" w:rsidRDefault="00005F1C" w:rsidP="0023781E">
            <w:pPr>
              <w:pStyle w:val="Title"/>
              <w:shd w:val="clear" w:color="auto" w:fill="FFFFFF"/>
              <w:jc w:val="left"/>
              <w:rPr>
                <w:rFonts w:cs="Arial"/>
                <w:b w:val="0"/>
                <w:sz w:val="22"/>
                <w:szCs w:val="22"/>
                <w:lang w:val="en-US" w:eastAsia="en-US"/>
              </w:rPr>
            </w:pPr>
          </w:p>
        </w:tc>
      </w:tr>
    </w:tbl>
    <w:p w:rsidR="00005F1C" w:rsidRPr="003F5D6C" w:rsidRDefault="00005F1C" w:rsidP="00005F1C">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005F1C" w:rsidRPr="004F7565" w:rsidTr="0023781E">
        <w:trPr>
          <w:jc w:val="center"/>
        </w:trPr>
        <w:tc>
          <w:tcPr>
            <w:tcW w:w="3882" w:type="dxa"/>
          </w:tcPr>
          <w:p w:rsidR="00005F1C" w:rsidRPr="004F7565" w:rsidRDefault="00005F1C" w:rsidP="0023781E">
            <w:pPr>
              <w:spacing w:before="0"/>
              <w:jc w:val="center"/>
              <w:rPr>
                <w:rFonts w:cs="Arial"/>
              </w:rPr>
            </w:pPr>
            <w:r w:rsidRPr="004F7565">
              <w:rPr>
                <w:rFonts w:cs="Arial"/>
              </w:rPr>
              <w:t>Датум:</w:t>
            </w:r>
          </w:p>
        </w:tc>
        <w:tc>
          <w:tcPr>
            <w:tcW w:w="2127" w:type="dxa"/>
          </w:tcPr>
          <w:p w:rsidR="00005F1C" w:rsidRPr="004F7565" w:rsidRDefault="00005F1C" w:rsidP="0023781E">
            <w:pPr>
              <w:spacing w:before="0"/>
              <w:jc w:val="center"/>
              <w:rPr>
                <w:rFonts w:cs="Arial"/>
                <w:lang w:val="ru-RU"/>
              </w:rPr>
            </w:pPr>
          </w:p>
        </w:tc>
        <w:tc>
          <w:tcPr>
            <w:tcW w:w="4022" w:type="dxa"/>
          </w:tcPr>
          <w:p w:rsidR="00005F1C" w:rsidRPr="004F7565" w:rsidRDefault="00005F1C" w:rsidP="0023781E">
            <w:pPr>
              <w:spacing w:before="0"/>
              <w:jc w:val="center"/>
              <w:rPr>
                <w:rFonts w:cs="Arial"/>
                <w:lang w:val="ru-RU"/>
              </w:rPr>
            </w:pPr>
            <w:r w:rsidRPr="004F7565">
              <w:rPr>
                <w:rFonts w:cs="Arial"/>
                <w:lang w:val="sr-Cyrl-CS"/>
              </w:rPr>
              <w:t>Наручилац/корисник услуга:</w:t>
            </w:r>
          </w:p>
        </w:tc>
      </w:tr>
      <w:tr w:rsidR="00005F1C" w:rsidRPr="004F7565" w:rsidTr="0023781E">
        <w:trPr>
          <w:jc w:val="center"/>
        </w:trPr>
        <w:tc>
          <w:tcPr>
            <w:tcW w:w="3882" w:type="dxa"/>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rPr>
            </w:pPr>
            <w:r w:rsidRPr="004F7565">
              <w:rPr>
                <w:rFonts w:cs="Arial"/>
              </w:rPr>
              <w:t>М.П.</w:t>
            </w:r>
          </w:p>
        </w:tc>
        <w:tc>
          <w:tcPr>
            <w:tcW w:w="4022" w:type="dxa"/>
          </w:tcPr>
          <w:p w:rsidR="00005F1C" w:rsidRPr="004F7565" w:rsidRDefault="00005F1C" w:rsidP="0023781E">
            <w:pPr>
              <w:spacing w:before="0"/>
              <w:jc w:val="center"/>
              <w:rPr>
                <w:rFonts w:cs="Arial"/>
                <w:lang w:val="ru-RU"/>
              </w:rPr>
            </w:pPr>
          </w:p>
        </w:tc>
      </w:tr>
      <w:tr w:rsidR="00005F1C" w:rsidRPr="004F7565" w:rsidTr="0023781E">
        <w:trPr>
          <w:jc w:val="center"/>
        </w:trPr>
        <w:tc>
          <w:tcPr>
            <w:tcW w:w="3882" w:type="dxa"/>
            <w:tcBorders>
              <w:bottom w:val="single" w:sz="4" w:space="0" w:color="auto"/>
            </w:tcBorders>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lang w:val="ru-RU"/>
              </w:rPr>
            </w:pPr>
          </w:p>
        </w:tc>
        <w:tc>
          <w:tcPr>
            <w:tcW w:w="4022" w:type="dxa"/>
            <w:tcBorders>
              <w:bottom w:val="single" w:sz="4" w:space="0" w:color="auto"/>
            </w:tcBorders>
          </w:tcPr>
          <w:p w:rsidR="00005F1C" w:rsidRPr="004F7565" w:rsidRDefault="00005F1C" w:rsidP="0023781E">
            <w:pPr>
              <w:spacing w:before="0"/>
              <w:jc w:val="center"/>
              <w:rPr>
                <w:rFonts w:cs="Arial"/>
                <w:lang w:val="ru-RU"/>
              </w:rPr>
            </w:pPr>
          </w:p>
        </w:tc>
      </w:tr>
      <w:tr w:rsidR="00005F1C" w:rsidRPr="004F7565" w:rsidTr="0023781E">
        <w:trPr>
          <w:trHeight w:val="389"/>
          <w:jc w:val="center"/>
        </w:trPr>
        <w:tc>
          <w:tcPr>
            <w:tcW w:w="3882" w:type="dxa"/>
            <w:tcBorders>
              <w:top w:val="single" w:sz="4" w:space="0" w:color="auto"/>
            </w:tcBorders>
          </w:tcPr>
          <w:p w:rsidR="00005F1C" w:rsidRPr="004F7565" w:rsidRDefault="00005F1C" w:rsidP="0023781E">
            <w:pPr>
              <w:spacing w:before="0"/>
              <w:jc w:val="center"/>
              <w:rPr>
                <w:rFonts w:cs="Arial"/>
              </w:rPr>
            </w:pPr>
          </w:p>
        </w:tc>
        <w:tc>
          <w:tcPr>
            <w:tcW w:w="2127" w:type="dxa"/>
          </w:tcPr>
          <w:p w:rsidR="00005F1C" w:rsidRPr="004F7565" w:rsidRDefault="00005F1C" w:rsidP="0023781E">
            <w:pPr>
              <w:spacing w:before="0"/>
              <w:jc w:val="center"/>
              <w:rPr>
                <w:rFonts w:cs="Arial"/>
                <w:lang w:val="ru-RU"/>
              </w:rPr>
            </w:pPr>
          </w:p>
        </w:tc>
        <w:tc>
          <w:tcPr>
            <w:tcW w:w="4022" w:type="dxa"/>
            <w:tcBorders>
              <w:top w:val="single" w:sz="4" w:space="0" w:color="auto"/>
            </w:tcBorders>
          </w:tcPr>
          <w:p w:rsidR="00005F1C" w:rsidRPr="004F7565" w:rsidRDefault="00005F1C" w:rsidP="0023781E">
            <w:pPr>
              <w:spacing w:before="0"/>
              <w:jc w:val="center"/>
              <w:rPr>
                <w:rFonts w:cs="Arial"/>
                <w:lang w:val="ru-RU"/>
              </w:rPr>
            </w:pPr>
          </w:p>
        </w:tc>
      </w:tr>
    </w:tbl>
    <w:p w:rsidR="00005F1C" w:rsidRPr="004F7565" w:rsidRDefault="00005F1C" w:rsidP="00005F1C">
      <w:pPr>
        <w:tabs>
          <w:tab w:val="left" w:pos="4999"/>
        </w:tabs>
        <w:spacing w:before="0"/>
        <w:rPr>
          <w:rFonts w:eastAsia="TimesNewRomanPS-BoldMT" w:cs="Arial"/>
          <w:b/>
          <w:bCs/>
          <w:iCs/>
        </w:rPr>
      </w:pPr>
    </w:p>
    <w:p w:rsidR="00005F1C" w:rsidRPr="004F7565" w:rsidRDefault="00005F1C" w:rsidP="00005F1C">
      <w:pPr>
        <w:rPr>
          <w:rFonts w:cs="Arial"/>
          <w:b/>
        </w:rPr>
      </w:pPr>
      <w:r w:rsidRPr="004F7565">
        <w:rPr>
          <w:rFonts w:cs="Arial"/>
          <w:b/>
        </w:rPr>
        <w:t>НАПОМЕНА:</w:t>
      </w:r>
    </w:p>
    <w:p w:rsidR="00005F1C" w:rsidRPr="004F7565" w:rsidRDefault="00005F1C" w:rsidP="00005F1C">
      <w:pPr>
        <w:rPr>
          <w:rFonts w:cs="Arial"/>
        </w:rPr>
      </w:pPr>
      <w:r w:rsidRPr="004F7565">
        <w:rPr>
          <w:rFonts w:cs="Arial"/>
        </w:rPr>
        <w:t>Приликом подношења понуде овај образац копирати у потребном броју примерака.</w:t>
      </w:r>
    </w:p>
    <w:p w:rsidR="00925E05" w:rsidRPr="00E47C2E" w:rsidRDefault="00005F1C" w:rsidP="00005F1C">
      <w:pPr>
        <w:pStyle w:val="KDObrazac"/>
        <w:spacing w:before="0"/>
      </w:pPr>
      <w:r w:rsidRPr="004F7565">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7E7BB8"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005F1C" w:rsidRDefault="00005F1C"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32DC0">
        <w:rPr>
          <w:rFonts w:cs="Arial"/>
        </w:rPr>
        <w:t>Сервисирање УПСова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27295B">
        <w:rPr>
          <w:rFonts w:cs="Arial"/>
          <w:lang w:val="sr-Cyrl-RS"/>
        </w:rPr>
        <w:t>ЈН/3000/1183/2016(2120/2016)</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lang w:val="sr-Cyrl-CS"/>
        </w:rPr>
        <w:lastRenderedPageBreak/>
        <w:t xml:space="preserve">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8E654A">
      <w:pPr>
        <w:numPr>
          <w:ilvl w:val="0"/>
          <w:numId w:val="29"/>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8E654A">
      <w:pPr>
        <w:numPr>
          <w:ilvl w:val="0"/>
          <w:numId w:val="29"/>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8E654A">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w:t>
      </w:r>
      <w:r w:rsidRPr="00540429">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w:t>
      </w:r>
      <w:r w:rsidR="00CA22C0" w:rsidRPr="00CA22C0">
        <w:rPr>
          <w:rFonts w:cs="Arial"/>
        </w:rPr>
        <w:t>рока важ</w:t>
      </w:r>
      <w:r w:rsidR="00CA22C0">
        <w:rPr>
          <w:rFonts w:cs="Arial"/>
        </w:rPr>
        <w:t xml:space="preserve">ења уговора с тим да евентуални </w:t>
      </w:r>
      <w:r w:rsidR="00CA22C0" w:rsidRPr="00CA22C0">
        <w:rPr>
          <w:rFonts w:cs="Arial"/>
        </w:rPr>
        <w:t>продужетак рока важења уговора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8E654A">
      <w:pPr>
        <w:numPr>
          <w:ilvl w:val="0"/>
          <w:numId w:val="30"/>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8E654A">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8E654A">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9" w:name="_Toc442559948"/>
    </w:p>
    <w:p w:rsidR="00DC2FE4" w:rsidRDefault="00DC2FE4">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444D40BB" wp14:editId="62B9113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B85587">
        <w:rPr>
          <w:rFonts w:cs="Arial"/>
          <w:lang w:val="ru-RU"/>
        </w:rPr>
        <w:t>7</w:t>
      </w:r>
      <w:r w:rsidRPr="00E47C2E">
        <w:rPr>
          <w:rFonts w:cs="Arial"/>
          <w:lang w:val="ru-RU"/>
        </w:rPr>
        <w:t>. године</w:t>
      </w:r>
    </w:p>
    <w:p w:rsidR="00B16DCF" w:rsidRDefault="00B16DCF" w:rsidP="007C646E">
      <w:pPr>
        <w:pStyle w:val="KDPodnaslov1"/>
        <w:spacing w:before="0"/>
        <w:ind w:left="360"/>
        <w:jc w:val="center"/>
        <w:rPr>
          <w:rFonts w:cs="Arial"/>
        </w:rPr>
        <w:sectPr w:rsidR="00B16DC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8E654A">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ED0BA3" w:rsidRDefault="00ED0BA3" w:rsidP="00EE793E">
      <w:pPr>
        <w:pStyle w:val="KDParagraf"/>
        <w:spacing w:before="0"/>
        <w:rPr>
          <w:rFonts w:cs="Arial"/>
          <w:lang w:val="sr-Cyrl-RS"/>
        </w:rPr>
      </w:pPr>
    </w:p>
    <w:p w:rsidR="00ED0BA3" w:rsidRDefault="00ED0BA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23781E">
      <w:pPr>
        <w:pStyle w:val="KDParagraf"/>
        <w:spacing w:after="240"/>
        <w:rPr>
          <w:rFonts w:cs="Arial"/>
          <w:lang w:val="sr-Cyrl-RS"/>
        </w:rPr>
      </w:pPr>
    </w:p>
    <w:p w:rsidR="00EE793E" w:rsidRPr="0023781E" w:rsidRDefault="00EE793E" w:rsidP="0023781E">
      <w:pPr>
        <w:pStyle w:val="KDParagraf"/>
        <w:jc w:val="center"/>
        <w:rPr>
          <w:rFonts w:cs="Arial"/>
          <w:b/>
          <w:lang w:val="sr-Cyrl-RS"/>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23781E" w:rsidRDefault="0023781E" w:rsidP="0023781E">
      <w:pPr>
        <w:pStyle w:val="KDParagraf"/>
        <w:tabs>
          <w:tab w:val="left" w:pos="2265"/>
          <w:tab w:val="center" w:pos="4514"/>
        </w:tabs>
        <w:spacing w:before="0" w:after="240"/>
        <w:jc w:val="left"/>
        <w:rPr>
          <w:rFonts w:cs="Arial"/>
          <w:b/>
          <w:lang w:val="sr-Cyrl-RS"/>
        </w:rPr>
      </w:pPr>
      <w:r>
        <w:rPr>
          <w:rFonts w:cs="Arial"/>
          <w:b/>
        </w:rPr>
        <w:tab/>
      </w:r>
      <w:r>
        <w:rPr>
          <w:rFonts w:cs="Arial"/>
          <w:b/>
        </w:rPr>
        <w:tab/>
      </w:r>
      <w:r>
        <w:rPr>
          <w:rFonts w:cs="Arial"/>
          <w:b/>
        </w:rPr>
        <w:tab/>
      </w:r>
      <w:r w:rsidR="00EE793E" w:rsidRPr="000350BD">
        <w:rPr>
          <w:rFonts w:cs="Arial"/>
          <w:b/>
        </w:rPr>
        <w:t>УВОДНЕ ОДРЕДБЕ</w:t>
      </w:r>
    </w:p>
    <w:p w:rsidR="00B16DCF" w:rsidRPr="0023781E" w:rsidRDefault="00B16DCF" w:rsidP="0023781E">
      <w:pPr>
        <w:pStyle w:val="KDParagraf"/>
        <w:tabs>
          <w:tab w:val="left" w:pos="2265"/>
          <w:tab w:val="center" w:pos="4514"/>
        </w:tabs>
        <w:spacing w:before="0"/>
        <w:jc w:val="left"/>
        <w:rPr>
          <w:rFonts w:cs="Arial"/>
          <w:b/>
          <w:lang w:val="sr-Cyrl-RS"/>
        </w:rPr>
      </w:pPr>
      <w:r>
        <w:rPr>
          <w:rFonts w:cs="Arial"/>
        </w:rPr>
        <w:t>Уговорне стране констатују:</w:t>
      </w:r>
    </w:p>
    <w:p w:rsidR="00B16DCF" w:rsidRPr="00B16DCF" w:rsidRDefault="00B16DCF" w:rsidP="008E654A">
      <w:pPr>
        <w:pStyle w:val="KDParagraf"/>
        <w:numPr>
          <w:ilvl w:val="0"/>
          <w:numId w:val="35"/>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332DC0">
        <w:rPr>
          <w:rFonts w:cs="Arial"/>
          <w:lang w:val="sr-Cyrl-RS"/>
        </w:rPr>
        <w:t>Сервисирање УПСова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27295B">
        <w:rPr>
          <w:rFonts w:cs="Arial"/>
          <w:lang w:val="sr-Cyrl-RS"/>
        </w:rPr>
        <w:t>ЈН/3000/1183/2016(2120/2016)</w:t>
      </w:r>
      <w:r w:rsidR="00A21CF6">
        <w:rPr>
          <w:rFonts w:cs="Arial"/>
          <w:lang w:val="sr-Cyrl-RS"/>
        </w:rPr>
        <w:t>.</w:t>
      </w:r>
    </w:p>
    <w:p w:rsidR="00B16DCF" w:rsidRDefault="00EE793E" w:rsidP="008E654A">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460AB">
        <w:rPr>
          <w:rFonts w:cs="Arial"/>
          <w:lang w:val="sr-Cyrl-RS"/>
        </w:rPr>
        <w:t>_____________</w:t>
      </w:r>
      <w:r w:rsidRPr="00B16DCF">
        <w:rPr>
          <w:rFonts w:cs="Arial"/>
        </w:rPr>
        <w:t xml:space="preserve"> године, као и на интернет страници  Корисника услуге</w:t>
      </w:r>
      <w:r w:rsidR="00B16DCF" w:rsidRPr="00A21CF6">
        <w:rPr>
          <w:rFonts w:cs="Arial"/>
        </w:rPr>
        <w:t>.</w:t>
      </w:r>
    </w:p>
    <w:p w:rsidR="00EE793E" w:rsidRPr="00E47C2E" w:rsidRDefault="00EE793E" w:rsidP="008E654A">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460AB">
        <w:rPr>
          <w:rFonts w:cs="Arial"/>
          <w:lang w:val="sr-Cyrl-RS"/>
        </w:rPr>
        <w:t>ЈН/3000/1183/2016(2120/2016)</w:t>
      </w:r>
      <w:r w:rsidRPr="00E47C2E">
        <w:rPr>
          <w:rFonts w:cs="Arial"/>
        </w:rPr>
        <w:t>, која је заведена код Корисника услуге под   бројем ______</w:t>
      </w:r>
      <w:r w:rsidR="006460AB">
        <w:rPr>
          <w:rFonts w:cs="Arial"/>
          <w:lang w:val="sr-Cyrl-RS"/>
        </w:rPr>
        <w:t>_________________</w:t>
      </w:r>
      <w:r w:rsidR="00FD5422" w:rsidRPr="00E47C2E">
        <w:rPr>
          <w:rFonts w:cs="Arial"/>
        </w:rPr>
        <w:t xml:space="preserve"> од </w:t>
      </w:r>
      <w:r w:rsidR="006460AB">
        <w:rPr>
          <w:rFonts w:cs="Arial"/>
          <w:lang w:val="sr-Cyrl-RS"/>
        </w:rPr>
        <w:t>___</w:t>
      </w:r>
      <w:r w:rsidR="00FD5422" w:rsidRPr="00E47C2E">
        <w:rPr>
          <w:rFonts w:cs="Arial"/>
        </w:rPr>
        <w:t>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8E654A">
      <w:pPr>
        <w:pStyle w:val="KDParagraf"/>
        <w:numPr>
          <w:ilvl w:val="0"/>
          <w:numId w:val="35"/>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32DC0">
        <w:rPr>
          <w:rFonts w:cs="Arial"/>
        </w:rPr>
        <w:t>Сервисирање УПСова (ТЕНТ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7517" w:rsidRPr="00297517" w:rsidRDefault="00297517" w:rsidP="00EE793E">
      <w:pPr>
        <w:pStyle w:val="KDParagraf"/>
        <w:spacing w:before="0"/>
        <w:rPr>
          <w:rFonts w:cs="Arial"/>
          <w:lang w:val="sr-Cyrl-RS"/>
        </w:rPr>
      </w:pPr>
      <w:r w:rsidRPr="00297517">
        <w:rPr>
          <w:rFonts w:cs="Arial"/>
          <w:lang w:val="sr-Cyrl-RS"/>
        </w:rPr>
        <w:t>Обрачун извршених услуга по овом уговору вршиће се на основу јединичних цена из обрасца структуре цене</w:t>
      </w:r>
      <w:r>
        <w:rPr>
          <w:rFonts w:cs="Arial"/>
          <w:lang w:val="sr-Cyrl-RS"/>
        </w:rPr>
        <w:t xml:space="preserve"> и</w:t>
      </w:r>
      <w:r w:rsidRPr="00297517">
        <w:rPr>
          <w:rFonts w:cs="Arial"/>
          <w:lang w:val="sr-Cyrl-RS"/>
        </w:rPr>
        <w:t xml:space="preserve"> стварном броју сервисираних или порављених </w:t>
      </w:r>
      <w:r w:rsidR="00FF55DA">
        <w:rPr>
          <w:rFonts w:cs="Arial"/>
          <w:lang w:val="sr-Cyrl-RS"/>
        </w:rPr>
        <w:t>УПС-ова</w:t>
      </w:r>
      <w:r w:rsidRPr="00297517">
        <w:rPr>
          <w:rFonts w:cs="Arial"/>
          <w:lang w:val="sr-Cyrl-RS"/>
        </w:rPr>
        <w:t xml:space="preserve">, при чему зависно од потреба </w:t>
      </w:r>
      <w:r>
        <w:rPr>
          <w:rFonts w:cs="Arial"/>
          <w:lang w:val="sr-Cyrl-RS"/>
        </w:rPr>
        <w:t>корисника услуге</w:t>
      </w:r>
      <w:r w:rsidRPr="00297517">
        <w:rPr>
          <w:rFonts w:cs="Arial"/>
          <w:lang w:val="sr-Cyrl-RS"/>
        </w:rPr>
        <w:t xml:space="preserve"> одређани типови </w:t>
      </w:r>
      <w:r w:rsidR="00FF55DA" w:rsidRPr="00FF55DA">
        <w:rPr>
          <w:rFonts w:cs="Arial"/>
          <w:lang w:val="sr-Cyrl-RS"/>
        </w:rPr>
        <w:t>УПС-ова</w:t>
      </w:r>
      <w:r w:rsidRPr="00297517">
        <w:rPr>
          <w:rFonts w:cs="Arial"/>
          <w:lang w:val="sr-Cyrl-RS"/>
        </w:rPr>
        <w:t xml:space="preserve"> могу бити више заступљени од других.</w:t>
      </w: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3781E"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DC2FE4">
        <w:rPr>
          <w:rFonts w:eastAsia="Calibri" w:cs="Arial"/>
          <w:lang w:val="sr-Cyrl-RS"/>
        </w:rPr>
        <w:t>записник о извшеним услугама</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672E25" w:rsidRPr="0023781E" w:rsidRDefault="00E84CE3" w:rsidP="0023781E">
      <w:pPr>
        <w:pStyle w:val="KDParagraf"/>
        <w:spacing w:before="0"/>
        <w:rPr>
          <w:rFonts w:cs="Arial"/>
          <w:lang w:val="sr-Cyrl-RS"/>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w:t>
      </w:r>
      <w:r>
        <w:rPr>
          <w:rFonts w:cs="Arial"/>
          <w:lang w:val="sr-Cyrl-RS"/>
        </w:rPr>
        <w:lastRenderedPageBreak/>
        <w:t xml:space="preserve">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23781E"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r w:rsidR="00BB58C1">
        <w:rPr>
          <w:rFonts w:cs="Arial"/>
        </w:rPr>
        <w:tab/>
      </w: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w:t>
      </w:r>
      <w:r w:rsidR="0023781E">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8845C6" w:rsidRPr="008845C6" w:rsidRDefault="00EE793E" w:rsidP="002A5D34">
      <w:pPr>
        <w:pStyle w:val="KDParagraf"/>
        <w:spacing w:before="0"/>
        <w:jc w:val="center"/>
        <w:rPr>
          <w:rFonts w:cs="Arial"/>
          <w:lang w:val="sr-Cyrl-RS"/>
        </w:rPr>
      </w:pPr>
      <w:r w:rsidRPr="00E47C2E">
        <w:rPr>
          <w:rFonts w:cs="Arial"/>
          <w:b/>
        </w:rPr>
        <w:t xml:space="preserve">Члан </w:t>
      </w:r>
      <w:r w:rsidR="004F0864">
        <w:rPr>
          <w:rFonts w:cs="Arial"/>
          <w:b/>
          <w:lang w:val="sr-Cyrl-RS"/>
        </w:rPr>
        <w:t>5</w:t>
      </w:r>
      <w:r w:rsidRPr="00E47C2E">
        <w:rPr>
          <w:rFonts w:cs="Arial"/>
        </w:rPr>
        <w:t>.</w:t>
      </w:r>
    </w:p>
    <w:p w:rsidR="006460AB" w:rsidRDefault="00D57565" w:rsidP="00404E8A">
      <w:pPr>
        <w:pStyle w:val="KDParagraf"/>
        <w:spacing w:before="0"/>
        <w:rPr>
          <w:rFonts w:cs="Arial"/>
          <w:lang w:val="sr-Cyrl-RS"/>
        </w:rPr>
      </w:pPr>
      <w:r w:rsidRPr="00D57565">
        <w:rPr>
          <w:rFonts w:cs="Arial"/>
          <w:lang w:val="sr-Cyrl-RS"/>
        </w:rPr>
        <w:t>Обавезе пружаоца услуге су</w:t>
      </w:r>
      <w:r w:rsidR="006460AB">
        <w:rPr>
          <w:rFonts w:cs="Arial"/>
          <w:lang w:val="sr-Cyrl-RS"/>
        </w:rPr>
        <w:t xml:space="preserve"> да</w:t>
      </w:r>
      <w:r w:rsidRPr="00D57565">
        <w:rPr>
          <w:rFonts w:cs="Arial"/>
          <w:lang w:val="sr-Cyrl-RS"/>
        </w:rPr>
        <w:t>:</w:t>
      </w:r>
    </w:p>
    <w:p w:rsidR="006460AB" w:rsidRPr="006460AB" w:rsidRDefault="006460AB" w:rsidP="006460AB">
      <w:pPr>
        <w:spacing w:before="0"/>
        <w:jc w:val="left"/>
        <w:rPr>
          <w:rFonts w:eastAsia="Calibri" w:cs="Arial"/>
        </w:rPr>
      </w:pPr>
      <w:r>
        <w:rPr>
          <w:rFonts w:eastAsia="Calibri" w:cs="Arial"/>
          <w:lang w:val="sr-Cyrl-RS"/>
        </w:rPr>
        <w:t>-</w:t>
      </w:r>
      <w:r w:rsidRPr="006460AB">
        <w:rPr>
          <w:rFonts w:eastAsia="Calibri" w:cs="Arial"/>
          <w:lang w:val="sr-Cyrl-RS"/>
        </w:rPr>
        <w:t>замен</w:t>
      </w:r>
      <w:r>
        <w:rPr>
          <w:rFonts w:eastAsia="Calibri" w:cs="Arial"/>
          <w:lang w:val="sr-Cyrl-RS"/>
        </w:rPr>
        <w:t>е</w:t>
      </w:r>
      <w:r w:rsidRPr="006460AB">
        <w:rPr>
          <w:rFonts w:eastAsia="Calibri" w:cs="Arial"/>
          <w:lang w:val="sr-Cyrl-RS"/>
        </w:rPr>
        <w:t xml:space="preserve"> </w:t>
      </w:r>
      <w:r w:rsidRPr="006460AB">
        <w:rPr>
          <w:rFonts w:eastAsia="Calibri" w:cs="Arial"/>
        </w:rPr>
        <w:t>све батери</w:t>
      </w:r>
      <w:r>
        <w:rPr>
          <w:rFonts w:eastAsia="Calibri" w:cs="Arial"/>
          <w:lang w:val="sr-Cyrl-RS"/>
        </w:rPr>
        <w:t>је</w:t>
      </w:r>
      <w:r w:rsidRPr="006460AB">
        <w:rPr>
          <w:rFonts w:eastAsia="Calibri" w:cs="Arial"/>
        </w:rPr>
        <w:t xml:space="preserve"> и вентилато</w:t>
      </w:r>
      <w:r w:rsidRPr="006460AB">
        <w:rPr>
          <w:rFonts w:eastAsia="Calibri" w:cs="Arial"/>
          <w:lang w:val="sr-Cyrl-RS"/>
        </w:rPr>
        <w:t>ре</w:t>
      </w:r>
      <w:r w:rsidRPr="006460AB">
        <w:rPr>
          <w:rFonts w:eastAsia="Calibri" w:cs="Arial"/>
        </w:rPr>
        <w:t xml:space="preserve"> за</w:t>
      </w:r>
      <w:r w:rsidRPr="006460AB">
        <w:rPr>
          <w:rFonts w:eastAsia="Calibri" w:cs="Arial"/>
          <w:lang w:val="sr-Cyrl-RS"/>
        </w:rPr>
        <w:t xml:space="preserve"> монофазне УПС уређаје:</w:t>
      </w:r>
    </w:p>
    <w:p w:rsidR="006460AB" w:rsidRPr="006460AB" w:rsidRDefault="006460AB" w:rsidP="006460AB">
      <w:pPr>
        <w:numPr>
          <w:ilvl w:val="0"/>
          <w:numId w:val="44"/>
        </w:numPr>
        <w:spacing w:before="0"/>
        <w:jc w:val="left"/>
        <w:rPr>
          <w:rFonts w:eastAsia="Calibri" w:cs="Arial"/>
          <w:b/>
          <w:lang w:val="sr-Latn-RS"/>
        </w:rPr>
      </w:pPr>
      <w:r w:rsidRPr="006460AB">
        <w:rPr>
          <w:rFonts w:eastAsia="Calibri" w:cs="Arial"/>
        </w:rPr>
        <w:t xml:space="preserve">APC Smart UPS 15000 </w:t>
      </w:r>
      <w:r w:rsidRPr="006460AB">
        <w:rPr>
          <w:rFonts w:eastAsia="Calibri" w:cs="Arial"/>
        </w:rPr>
        <w:tab/>
      </w:r>
      <w:r w:rsidRPr="006460AB">
        <w:rPr>
          <w:rFonts w:eastAsia="Calibri" w:cs="Arial"/>
        </w:rPr>
        <w:tab/>
      </w:r>
      <w:r w:rsidRPr="006460AB">
        <w:rPr>
          <w:rFonts w:eastAsia="Calibri" w:cs="Arial"/>
          <w:lang w:val="sr-Cyrl-RS"/>
        </w:rPr>
        <w:t>комада</w:t>
      </w:r>
      <w:r w:rsidRPr="006460AB">
        <w:rPr>
          <w:rFonts w:eastAsia="Calibri" w:cs="Arial"/>
          <w:lang w:val="sr-Cyrl-RS"/>
        </w:rPr>
        <w:tab/>
        <w:t>1</w:t>
      </w:r>
    </w:p>
    <w:p w:rsidR="006460AB" w:rsidRPr="006460AB" w:rsidRDefault="006460AB" w:rsidP="006460AB">
      <w:pPr>
        <w:numPr>
          <w:ilvl w:val="0"/>
          <w:numId w:val="44"/>
        </w:numPr>
        <w:spacing w:before="0"/>
        <w:jc w:val="left"/>
        <w:rPr>
          <w:rFonts w:eastAsia="Calibri" w:cs="Arial"/>
        </w:rPr>
      </w:pPr>
      <w:r w:rsidRPr="006460AB">
        <w:rPr>
          <w:rFonts w:eastAsia="Calibri" w:cs="Arial"/>
        </w:rPr>
        <w:t>APC Smart UPS 1500</w:t>
      </w:r>
      <w:r w:rsidRPr="006460AB">
        <w:rPr>
          <w:rFonts w:eastAsia="Calibri" w:cs="Arial"/>
        </w:rPr>
        <w:tab/>
      </w:r>
      <w:r w:rsidRPr="006460AB">
        <w:rPr>
          <w:rFonts w:eastAsia="Calibri" w:cs="Arial"/>
        </w:rPr>
        <w:tab/>
      </w:r>
      <w:r w:rsidRPr="006460AB">
        <w:rPr>
          <w:rFonts w:eastAsia="Calibri" w:cs="Arial"/>
          <w:lang w:val="sr-Cyrl-RS"/>
        </w:rPr>
        <w:t>комада</w:t>
      </w:r>
      <w:r w:rsidRPr="006460AB">
        <w:rPr>
          <w:rFonts w:eastAsia="Calibri" w:cs="Arial"/>
        </w:rPr>
        <w:tab/>
        <w:t>3</w:t>
      </w:r>
    </w:p>
    <w:p w:rsidR="006460AB" w:rsidRPr="006460AB" w:rsidRDefault="006460AB" w:rsidP="006460AB">
      <w:pPr>
        <w:numPr>
          <w:ilvl w:val="0"/>
          <w:numId w:val="44"/>
        </w:numPr>
        <w:spacing w:before="0"/>
        <w:jc w:val="left"/>
        <w:rPr>
          <w:rFonts w:eastAsia="Calibri" w:cs="Arial"/>
        </w:rPr>
      </w:pPr>
      <w:r w:rsidRPr="006460AB">
        <w:rPr>
          <w:rFonts w:eastAsia="Calibri" w:cs="Arial"/>
        </w:rPr>
        <w:t>GE GT Series 6/10 6000</w:t>
      </w:r>
      <w:r w:rsidRPr="006460AB">
        <w:rPr>
          <w:rFonts w:eastAsia="Calibri" w:cs="Arial"/>
        </w:rPr>
        <w:tab/>
      </w:r>
      <w:r w:rsidRPr="006460AB">
        <w:rPr>
          <w:rFonts w:eastAsia="Calibri" w:cs="Arial"/>
        </w:rPr>
        <w:tab/>
      </w:r>
      <w:r w:rsidRPr="006460AB">
        <w:rPr>
          <w:rFonts w:eastAsia="Calibri" w:cs="Arial"/>
          <w:lang w:val="sr-Cyrl-RS"/>
        </w:rPr>
        <w:t>комада</w:t>
      </w:r>
      <w:r w:rsidRPr="006460AB">
        <w:rPr>
          <w:rFonts w:eastAsia="Calibri" w:cs="Arial"/>
        </w:rPr>
        <w:t xml:space="preserve"> </w:t>
      </w:r>
      <w:r w:rsidRPr="006460AB">
        <w:rPr>
          <w:rFonts w:eastAsia="Calibri" w:cs="Arial"/>
        </w:rPr>
        <w:tab/>
        <w:t>1</w:t>
      </w:r>
    </w:p>
    <w:p w:rsidR="006460AB" w:rsidRPr="006460AB" w:rsidRDefault="006460AB" w:rsidP="0023781E">
      <w:pPr>
        <w:spacing w:before="0"/>
        <w:jc w:val="left"/>
        <w:rPr>
          <w:rFonts w:eastAsia="Calibri" w:cs="Arial"/>
          <w:lang w:val="sr-Cyrl-RS"/>
        </w:rPr>
      </w:pPr>
      <w:r>
        <w:rPr>
          <w:rFonts w:eastAsia="Calibri" w:cs="Arial"/>
          <w:lang w:val="sr-Cyrl-RS"/>
        </w:rPr>
        <w:t>-</w:t>
      </w:r>
      <w:r w:rsidRPr="006460AB">
        <w:rPr>
          <w:rFonts w:eastAsia="Calibri" w:cs="Arial"/>
          <w:lang w:val="sr-Cyrl-RS"/>
        </w:rPr>
        <w:t>испоруч</w:t>
      </w:r>
      <w:r>
        <w:rPr>
          <w:rFonts w:eastAsia="Calibri" w:cs="Arial"/>
          <w:lang w:val="sr-Cyrl-RS"/>
        </w:rPr>
        <w:t>е</w:t>
      </w:r>
      <w:r w:rsidRPr="006460AB">
        <w:rPr>
          <w:rFonts w:eastAsia="Calibri" w:cs="Arial"/>
          <w:lang w:val="sr-Cyrl-RS"/>
        </w:rPr>
        <w:t xml:space="preserve"> и уград</w:t>
      </w:r>
      <w:r>
        <w:rPr>
          <w:rFonts w:eastAsia="Calibri" w:cs="Arial"/>
          <w:lang w:val="sr-Cyrl-RS"/>
        </w:rPr>
        <w:t>е</w:t>
      </w:r>
      <w:r w:rsidRPr="006460AB">
        <w:rPr>
          <w:rFonts w:eastAsia="Calibri" w:cs="Arial"/>
          <w:lang w:val="sr-Cyrl-RS"/>
        </w:rPr>
        <w:t xml:space="preserve"> у</w:t>
      </w:r>
      <w:r>
        <w:rPr>
          <w:rFonts w:eastAsia="Calibri" w:cs="Arial"/>
          <w:lang w:val="sr-Cyrl-RS"/>
        </w:rPr>
        <w:t xml:space="preserve"> </w:t>
      </w:r>
      <w:r w:rsidRPr="006460AB">
        <w:rPr>
          <w:rFonts w:eastAsia="Calibri" w:cs="Arial"/>
          <w:lang w:val="sr-Cyrl-RS"/>
        </w:rPr>
        <w:t xml:space="preserve">УПС уређај "Dry Contact I/O SmartSlot Card" </w:t>
      </w:r>
      <w:r w:rsidR="0023781E">
        <w:rPr>
          <w:rFonts w:eastAsia="Calibri" w:cs="Arial"/>
          <w:lang w:val="sr-Cyrl-RS"/>
        </w:rPr>
        <w:t>,комада 2</w:t>
      </w:r>
      <w:r w:rsidRPr="006460AB">
        <w:rPr>
          <w:rFonts w:eastAsia="Calibri" w:cs="Arial"/>
          <w:lang w:val="sr-Cyrl-RS"/>
        </w:rPr>
        <w:tab/>
      </w:r>
    </w:p>
    <w:p w:rsidR="006460AB" w:rsidRPr="0023781E" w:rsidRDefault="0023781E" w:rsidP="0023781E">
      <w:pPr>
        <w:rPr>
          <w:rFonts w:cs="Arial"/>
          <w:b/>
          <w:lang w:val="sr-Cyrl-RS"/>
        </w:rPr>
      </w:pPr>
      <w:r w:rsidRPr="0023781E">
        <w:rPr>
          <w:rFonts w:cs="Arial"/>
          <w:bCs/>
          <w:lang w:val="sr-Cyrl-RS"/>
        </w:rPr>
        <w:t>-</w:t>
      </w:r>
      <w:r w:rsidR="006460AB" w:rsidRPr="0023781E">
        <w:rPr>
          <w:rFonts w:cs="Arial"/>
          <w:bCs/>
          <w:lang w:val="sr-Cyrl-RS"/>
        </w:rPr>
        <w:t xml:space="preserve"> батерије које замени изнесе из круга ТЕНТ Б</w:t>
      </w:r>
    </w:p>
    <w:p w:rsidR="006460AB" w:rsidRDefault="006460AB"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00747B">
        <w:rPr>
          <w:rFonts w:cs="Arial"/>
          <w:b/>
          <w:lang w:val="sr-Cyrl-RS"/>
        </w:rPr>
        <w:t>6</w:t>
      </w:r>
      <w:r w:rsidRPr="00E47C2E">
        <w:rPr>
          <w:rFonts w:cs="Arial"/>
        </w:rPr>
        <w:t>.</w:t>
      </w:r>
    </w:p>
    <w:p w:rsidR="007E3831" w:rsidRPr="0023781E" w:rsidRDefault="00534693" w:rsidP="0023781E">
      <w:pPr>
        <w:rPr>
          <w:rFonts w:cs="Arial"/>
          <w:lang w:val="sr-Cyrl-RS"/>
        </w:rPr>
      </w:pPr>
      <w:r w:rsidRPr="00534693">
        <w:rPr>
          <w:rFonts w:cs="Arial"/>
        </w:rPr>
        <w:t xml:space="preserve">Услуге се пружају у периоду од 12 месеци од дана обостраног потписивања уговора према потребама </w:t>
      </w:r>
      <w:r w:rsidR="00821928">
        <w:rPr>
          <w:rFonts w:cs="Arial"/>
          <w:lang w:val="sr-Cyrl-RS"/>
        </w:rPr>
        <w:t>корисника услуге</w:t>
      </w:r>
      <w:r w:rsidRPr="00534693">
        <w:rPr>
          <w:rFonts w:cs="Arial"/>
        </w:rPr>
        <w:t xml:space="preserve"> и</w:t>
      </w:r>
      <w:r w:rsidR="0023781E">
        <w:rPr>
          <w:rFonts w:cs="Arial"/>
          <w:lang w:val="sr-Cyrl-RS"/>
        </w:rPr>
        <w:t>ли</w:t>
      </w:r>
      <w:r w:rsidRPr="00534693">
        <w:rPr>
          <w:rFonts w:cs="Arial"/>
        </w:rPr>
        <w:t xml:space="preserve"> до финансијске реализације уговора. </w:t>
      </w:r>
    </w:p>
    <w:p w:rsidR="00B36687" w:rsidRDefault="00534693" w:rsidP="00EE793E">
      <w:pPr>
        <w:pStyle w:val="KDParagraf"/>
        <w:spacing w:before="0"/>
        <w:rPr>
          <w:rFonts w:cs="Arial"/>
          <w:lang w:eastAsia="zh-CN"/>
        </w:rPr>
      </w:pPr>
      <w:r w:rsidRPr="00534693">
        <w:rPr>
          <w:rFonts w:cs="Arial"/>
          <w:lang w:val="sr-Cyrl-RS"/>
        </w:rPr>
        <w:t xml:space="preserve">Место пружања услугa је </w:t>
      </w:r>
      <w:r w:rsidR="00115FEF">
        <w:rPr>
          <w:rFonts w:cs="Arial"/>
          <w:lang w:val="sr-Cyrl-CS" w:eastAsia="zh-CN"/>
        </w:rPr>
        <w:t>ТЕНТ (Локација ТЕНТ Б)</w:t>
      </w:r>
    </w:p>
    <w:p w:rsidR="00115FEF" w:rsidRPr="00115FEF" w:rsidRDefault="00115FEF"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00747B">
        <w:rPr>
          <w:rFonts w:cs="Arial"/>
          <w:b/>
          <w:lang w:val="sr-Cyrl-RS"/>
        </w:rPr>
        <w:t>7</w:t>
      </w:r>
      <w:r w:rsidRPr="00876EF2">
        <w:rPr>
          <w:rFonts w:cs="Arial"/>
        </w:rPr>
        <w:t>.</w:t>
      </w:r>
    </w:p>
    <w:p w:rsidR="00876EF2" w:rsidRPr="0023781E" w:rsidRDefault="00876EF2" w:rsidP="00876EF2">
      <w:pPr>
        <w:tabs>
          <w:tab w:val="left" w:pos="567"/>
        </w:tabs>
        <w:spacing w:before="0"/>
        <w:rPr>
          <w:lang w:val="sr-Cyrl-RS"/>
        </w:rPr>
      </w:pPr>
      <w:r w:rsidRPr="00876EF2">
        <w:t>Пружалац услуге је обавезан да у тренутку потписивања Уговора, а најкасније у року од 10 (словима:</w:t>
      </w:r>
      <w:r w:rsidR="00821928">
        <w:rPr>
          <w:lang w:val="sr-Cyrl-RS"/>
        </w:rPr>
        <w:t xml:space="preserve"> </w:t>
      </w:r>
      <w:r w:rsidRPr="00876EF2">
        <w:t xml:space="preserve">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557543" w:rsidRPr="00557543">
        <w:t>рока важења уговора, а да евентуални продужетак тог рока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876EF2">
        <w:lastRenderedPageBreak/>
        <w:t xml:space="preserve">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00747B">
        <w:rPr>
          <w:rFonts w:cs="Arial"/>
          <w:b/>
          <w:lang w:val="sr-Cyrl-RS"/>
        </w:rPr>
        <w:t>8</w:t>
      </w:r>
      <w:r w:rsidR="00876EF2">
        <w:rPr>
          <w:rFonts w:cs="Arial"/>
          <w:b/>
          <w:lang w:val="sr-Cyrl-RS"/>
        </w:rPr>
        <w:t>.</w:t>
      </w:r>
    </w:p>
    <w:p w:rsidR="00EE793E"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FF55DA" w:rsidRPr="00586A59" w:rsidRDefault="00FF55DA" w:rsidP="00EE793E">
      <w:pPr>
        <w:pStyle w:val="KDParagraf"/>
        <w:spacing w:before="0"/>
        <w:rPr>
          <w:rFonts w:cs="Arial"/>
        </w:rPr>
      </w:pPr>
    </w:p>
    <w:p w:rsidR="00FF55DA" w:rsidRDefault="00EE793E" w:rsidP="00FF55DA">
      <w:pPr>
        <w:pStyle w:val="KDParagraf"/>
        <w:spacing w:before="0"/>
        <w:jc w:val="center"/>
        <w:rPr>
          <w:rFonts w:cs="Arial"/>
        </w:rPr>
      </w:pPr>
      <w:r w:rsidRPr="00E47C2E">
        <w:rPr>
          <w:rFonts w:cs="Arial"/>
          <w:b/>
        </w:rPr>
        <w:t xml:space="preserve">Члан </w:t>
      </w:r>
      <w:r w:rsidR="00821928">
        <w:rPr>
          <w:rFonts w:cs="Arial"/>
          <w:b/>
          <w:lang w:val="sr-Cyrl-RS"/>
        </w:rPr>
        <w:t>9</w:t>
      </w:r>
      <w:r w:rsidRPr="00E47C2E">
        <w:rPr>
          <w:rFonts w:cs="Arial"/>
        </w:rPr>
        <w:t>.</w:t>
      </w:r>
    </w:p>
    <w:p w:rsidR="00FF55DA" w:rsidRPr="00586A59" w:rsidRDefault="00FF55DA" w:rsidP="00FF55DA">
      <w:pPr>
        <w:pStyle w:val="KDParagraf"/>
        <w:spacing w:before="0"/>
        <w:rPr>
          <w:rFonts w:cs="Arial"/>
        </w:rPr>
      </w:pPr>
      <w:r w:rsidRPr="00E47C2E">
        <w:rPr>
          <w:rFonts w:cs="Arial"/>
        </w:rPr>
        <w:t>Пружалац услуге доставља Кориснику услуге:</w:t>
      </w:r>
    </w:p>
    <w:p w:rsidR="00FF55DA" w:rsidRPr="00E47C2E" w:rsidRDefault="00FF55DA" w:rsidP="00FF55DA">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FF55DA" w:rsidRPr="00586A59" w:rsidRDefault="00FF55DA" w:rsidP="00FF55DA">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FF55DA" w:rsidRPr="00586A59" w:rsidRDefault="00FF55DA" w:rsidP="00FF55DA">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FF55DA" w:rsidRPr="00E47C2E" w:rsidRDefault="00FF55DA" w:rsidP="00FF55DA">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FF55DA" w:rsidRDefault="00FF55DA" w:rsidP="00586A59">
      <w:pPr>
        <w:pStyle w:val="KDParagraf"/>
        <w:spacing w:before="0"/>
        <w:jc w:val="center"/>
        <w:rPr>
          <w:rFonts w:cs="Arial"/>
        </w:rPr>
      </w:pPr>
    </w:p>
    <w:p w:rsidR="00FF55DA" w:rsidRPr="00E47C2E" w:rsidRDefault="00FF55DA" w:rsidP="00FF55DA">
      <w:pPr>
        <w:pStyle w:val="KDParagraf"/>
        <w:spacing w:before="0"/>
        <w:jc w:val="center"/>
        <w:rPr>
          <w:rFonts w:cs="Arial"/>
        </w:rPr>
      </w:pPr>
      <w:r w:rsidRPr="00E47C2E">
        <w:rPr>
          <w:rFonts w:cs="Arial"/>
          <w:b/>
        </w:rPr>
        <w:t xml:space="preserve">Члан </w:t>
      </w:r>
      <w:r>
        <w:rPr>
          <w:rFonts w:cs="Arial"/>
          <w:b/>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Default="00EE793E" w:rsidP="0070472F">
      <w:pPr>
        <w:pStyle w:val="KDParagraf"/>
        <w:spacing w:before="0"/>
        <w:rPr>
          <w:rFonts w:cs="Arial"/>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FF55DA" w:rsidRPr="0070472F" w:rsidRDefault="00FF55DA" w:rsidP="0070472F">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Члан 1</w:t>
      </w:r>
      <w:r w:rsidR="00FF55DA">
        <w:rPr>
          <w:rFonts w:cs="Arial"/>
          <w:b/>
        </w:rPr>
        <w:t>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FF55DA">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Овај Уговор ступа на снагу када Пружалац услуге</w:t>
      </w:r>
      <w:r w:rsidR="00876EF2">
        <w:rPr>
          <w:rFonts w:cs="Arial"/>
        </w:rPr>
        <w:t xml:space="preserve"> у складу са роковима из члана </w:t>
      </w:r>
      <w:r w:rsidR="00821928">
        <w:rPr>
          <w:rFonts w:cs="Arial"/>
          <w:lang w:val="sr-Cyrl-RS"/>
        </w:rPr>
        <w:t>7</w:t>
      </w:r>
      <w:r w:rsidRPr="00E47C2E">
        <w:rPr>
          <w:rFonts w:cs="Arial"/>
        </w:rPr>
        <w:t>. овог Уговора достави средстава финансијског обезбеђења</w:t>
      </w:r>
      <w:r w:rsidR="00876EF2">
        <w:rPr>
          <w:rFonts w:cs="Arial"/>
          <w:lang w:val="sr-Cyrl-RS"/>
        </w:rPr>
        <w:t xml:space="preserve"> </w:t>
      </w:r>
      <w:r w:rsidR="00876EF2" w:rsidRPr="00876EF2">
        <w:rPr>
          <w:rFonts w:cs="Arial"/>
          <w:lang w:val="sr-Cyrl-RS"/>
        </w:rPr>
        <w:t>за добро извршење посла.</w:t>
      </w:r>
      <w:r w:rsidRPr="00E47C2E">
        <w:rPr>
          <w:rFonts w:cs="Arial"/>
        </w:rPr>
        <w:t xml:space="preserve"> </w:t>
      </w:r>
    </w:p>
    <w:p w:rsidR="00557543" w:rsidRDefault="00557543" w:rsidP="002A5D34">
      <w:pPr>
        <w:pStyle w:val="KDParagraf"/>
        <w:spacing w:before="0"/>
        <w:rPr>
          <w:rFonts w:cs="Arial"/>
        </w:rPr>
      </w:pPr>
    </w:p>
    <w:p w:rsidR="003547B2" w:rsidRDefault="00D64556" w:rsidP="002A5D34">
      <w:pPr>
        <w:pStyle w:val="KDParagraf"/>
        <w:spacing w:before="0"/>
        <w:rPr>
          <w:rFonts w:cs="Arial"/>
        </w:rPr>
      </w:pPr>
      <w:r w:rsidRPr="00D64556">
        <w:rPr>
          <w:rFonts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FF55DA" w:rsidRPr="002A5D34" w:rsidRDefault="00FF55DA" w:rsidP="002A5D34">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A32AA7">
        <w:rPr>
          <w:rFonts w:cs="Arial"/>
          <w:b/>
          <w:lang w:val="sr-Cyrl-RS"/>
        </w:rPr>
        <w:t>1</w:t>
      </w:r>
      <w:r w:rsidR="00FF55DA">
        <w:rPr>
          <w:rFonts w:cs="Arial"/>
          <w:b/>
        </w:rPr>
        <w:t>3</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821928">
        <w:rPr>
          <w:rFonts w:cs="Arial"/>
          <w:lang w:val="sr-Cyrl-RS"/>
        </w:rPr>
        <w:t>18</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F55DA">
        <w:rPr>
          <w:rFonts w:cs="Arial"/>
          <w:b/>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95104" w:rsidRPr="005C69C2" w:rsidRDefault="007951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F55DA">
        <w:rPr>
          <w:rFonts w:cs="Arial"/>
          <w:b/>
        </w:rPr>
        <w:t>5</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5C69C2" w:rsidRPr="005C69C2" w:rsidRDefault="005C69C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F55DA">
        <w:rPr>
          <w:rFonts w:cs="Arial"/>
          <w:b/>
        </w:rPr>
        <w:t>6</w:t>
      </w:r>
      <w:r w:rsidRPr="00E47C2E">
        <w:rPr>
          <w:rFonts w:cs="Arial"/>
        </w:rPr>
        <w:t>.</w:t>
      </w:r>
    </w:p>
    <w:p w:rsidR="0023781E" w:rsidRPr="0023781E" w:rsidRDefault="0023781E" w:rsidP="0023781E">
      <w:pPr>
        <w:tabs>
          <w:tab w:val="left" w:pos="567"/>
        </w:tabs>
        <w:spacing w:before="0"/>
        <w:rPr>
          <w:rFonts w:cs="Arial"/>
          <w:lang w:val="sr-Cyrl-RS"/>
        </w:rPr>
      </w:pPr>
      <w:r w:rsidRPr="0023781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23781E">
        <w:rPr>
          <w:rFonts w:cs="Arial"/>
          <w:lang w:val="sr-Cyrl-RS"/>
        </w:rPr>
        <w:t>Б</w:t>
      </w:r>
      <w:r w:rsidRPr="0023781E">
        <w:rPr>
          <w:rFonts w:cs="Arial"/>
        </w:rPr>
        <w:t>, Обреновац-Ушће.</w:t>
      </w:r>
    </w:p>
    <w:p w:rsidR="0023781E" w:rsidRPr="0023781E" w:rsidRDefault="0023781E" w:rsidP="0023781E">
      <w:pPr>
        <w:tabs>
          <w:tab w:val="left" w:pos="567"/>
        </w:tabs>
        <w:spacing w:before="0"/>
        <w:rPr>
          <w:rFonts w:cs="Arial"/>
          <w:lang w:val="sr-Cyrl-RS"/>
        </w:rPr>
      </w:pPr>
      <w:r w:rsidRPr="0023781E">
        <w:rPr>
          <w:rFonts w:cs="Arial"/>
        </w:rPr>
        <w:t xml:space="preserve"> 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23781E">
        <w:rPr>
          <w:rFonts w:cs="Arial"/>
          <w:lang w:val="sr-Cyrl-RS"/>
        </w:rPr>
        <w:t>5</w:t>
      </w:r>
      <w:r w:rsidRPr="0023781E">
        <w:rPr>
          <w:rFonts w:cs="Arial"/>
        </w:rPr>
        <w:t xml:space="preserve"> (</w:t>
      </w:r>
      <w:r w:rsidRPr="0023781E">
        <w:rPr>
          <w:rFonts w:cs="Arial"/>
          <w:lang w:val="sr-Cyrl-RS"/>
        </w:rPr>
        <w:t>пет</w:t>
      </w:r>
      <w:r w:rsidRPr="0023781E">
        <w:rPr>
          <w:rFonts w:cs="Arial"/>
        </w:rPr>
        <w:t>)</w:t>
      </w:r>
      <w:r w:rsidRPr="0023781E">
        <w:rPr>
          <w:rFonts w:cs="Arial"/>
          <w:lang w:val="sr-Cyrl-RS"/>
        </w:rPr>
        <w:t>.</w:t>
      </w:r>
    </w:p>
    <w:p w:rsidR="0023781E" w:rsidRPr="0023781E" w:rsidRDefault="0023781E" w:rsidP="0023781E">
      <w:pPr>
        <w:tabs>
          <w:tab w:val="left" w:pos="567"/>
        </w:tabs>
        <w:spacing w:before="0"/>
        <w:rPr>
          <w:rFonts w:cs="Arial"/>
          <w:lang w:val="sr-Cyrl-RS"/>
        </w:rPr>
      </w:pPr>
      <w:r w:rsidRPr="0023781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821928" w:rsidRDefault="00821928"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FF55DA">
        <w:rPr>
          <w:rFonts w:cs="Arial"/>
          <w:b/>
        </w:rPr>
        <w:t>7</w:t>
      </w:r>
      <w:r w:rsidRPr="00AE5DB6">
        <w:rPr>
          <w:rFonts w:cs="Arial"/>
        </w:rPr>
        <w:t>.</w:t>
      </w:r>
    </w:p>
    <w:p w:rsidR="003F4D7C" w:rsidRPr="003F4D7C" w:rsidRDefault="003F4D7C" w:rsidP="003F4D7C">
      <w:pPr>
        <w:pStyle w:val="KDParagraf"/>
        <w:spacing w:before="0"/>
        <w:rPr>
          <w:rFonts w:cs="Arial"/>
        </w:rPr>
      </w:pPr>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месеци </w:t>
      </w:r>
      <w:r w:rsidR="00821928" w:rsidRPr="00821928">
        <w:rPr>
          <w:rFonts w:cs="Arial"/>
        </w:rPr>
        <w:t>од дана извршења услуге</w:t>
      </w:r>
      <w:r w:rsidRPr="003F4D7C">
        <w:rPr>
          <w:rFonts w:cs="Arial"/>
        </w:rPr>
        <w:t>.</w:t>
      </w:r>
    </w:p>
    <w:p w:rsidR="00821928" w:rsidRDefault="00821928" w:rsidP="00821928">
      <w:pPr>
        <w:spacing w:before="0"/>
        <w:rPr>
          <w:rFonts w:cs="Arial"/>
          <w:lang w:val="sr-Cyrl-RS" w:eastAsia="zh-CN"/>
        </w:rPr>
      </w:pPr>
    </w:p>
    <w:p w:rsidR="00821928" w:rsidRDefault="00821928" w:rsidP="00821928">
      <w:pPr>
        <w:spacing w:before="0"/>
        <w:rPr>
          <w:rFonts w:cs="Arial"/>
          <w:lang w:val="sr-Cyrl-RS" w:eastAsia="zh-CN"/>
        </w:rPr>
      </w:pPr>
      <w:r>
        <w:rPr>
          <w:rFonts w:cs="Arial"/>
          <w:lang w:val="sr-Cyrl-RS" w:eastAsia="zh-CN"/>
        </w:rPr>
        <w:t xml:space="preserve">Пружалац услуге је дужан да у току трајања гарантног периода отклони све недостатке и обезбеди поуздан рад уређаја. </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lastRenderedPageBreak/>
        <w:t xml:space="preserve">Пружалац услуге се обавезује да најкасније у року од </w:t>
      </w:r>
      <w:r w:rsidRPr="00CC5A35">
        <w:rPr>
          <w:rFonts w:cs="Arial"/>
          <w:lang w:val="sr-Cyrl-RS" w:eastAsia="zh-CN"/>
        </w:rPr>
        <w:t>15</w:t>
      </w:r>
      <w:r w:rsidRPr="00CC5A35">
        <w:rPr>
          <w:rFonts w:cs="Arial"/>
          <w:lang w:eastAsia="zh-CN"/>
        </w:rPr>
        <w:t xml:space="preserve"> (словима:</w:t>
      </w:r>
      <w:r w:rsidRPr="00CC5A35">
        <w:rPr>
          <w:rFonts w:cs="Arial"/>
          <w:lang w:val="sr-Cyrl-RS" w:eastAsia="zh-CN"/>
        </w:rPr>
        <w:t xml:space="preserve"> петнаест</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F55DA">
        <w:rPr>
          <w:rFonts w:cs="Arial"/>
          <w:b/>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1</w:t>
      </w:r>
      <w:r w:rsidR="00FF55DA">
        <w:rPr>
          <w:rFonts w:cs="Arial"/>
          <w:b/>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Pr="00AE5DB6" w:rsidRDefault="00AE5DB6"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FF55DA">
        <w:rPr>
          <w:rFonts w:cs="Arial"/>
          <w:b/>
        </w:rPr>
        <w:t>20</w:t>
      </w:r>
      <w:r w:rsidRPr="00E47C2E">
        <w:rPr>
          <w:rFonts w:cs="Arial"/>
        </w:rPr>
        <w:t>.</w:t>
      </w:r>
    </w:p>
    <w:p w:rsidR="0071716D" w:rsidRPr="0071716D" w:rsidRDefault="0071716D" w:rsidP="0071716D">
      <w:pPr>
        <w:tabs>
          <w:tab w:val="left" w:pos="567"/>
        </w:tabs>
        <w:spacing w:before="0"/>
        <w:rPr>
          <w:rFonts w:cs="Arial"/>
        </w:rPr>
      </w:pPr>
      <w:r w:rsidRPr="0071716D">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 xml:space="preserve">,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 xml:space="preserve">Плаћање </w:t>
      </w:r>
      <w:r w:rsidR="00270D3D">
        <w:rPr>
          <w:rFonts w:cs="Arial"/>
          <w:lang w:val="sr-Cyrl-RS"/>
        </w:rPr>
        <w:t>уговорне казне</w:t>
      </w:r>
      <w:r w:rsidRPr="0071716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w:t>
      </w:r>
    </w:p>
    <w:p w:rsidR="0071716D" w:rsidRPr="0071716D" w:rsidRDefault="0071716D" w:rsidP="0071716D">
      <w:pPr>
        <w:tabs>
          <w:tab w:val="left" w:pos="567"/>
        </w:tabs>
        <w:spacing w:before="0"/>
        <w:rPr>
          <w:rFonts w:cs="Arial"/>
        </w:rPr>
      </w:pPr>
      <w:r w:rsidRPr="0071716D">
        <w:rPr>
          <w:rFonts w:cs="Arial"/>
        </w:rPr>
        <w:lastRenderedPageBreak/>
        <w:t>Уколико Корисник услуге услед кашњења из ст.</w:t>
      </w:r>
      <w:r>
        <w:rPr>
          <w:rFonts w:cs="Arial"/>
          <w:lang w:val="sr-Cyrl-RS"/>
        </w:rPr>
        <w:t xml:space="preserve"> </w:t>
      </w:r>
      <w:r w:rsidRPr="0071716D">
        <w:rPr>
          <w:rFonts w:cs="Arial"/>
        </w:rPr>
        <w:t xml:space="preserve">1. овог члана, претрпи штету која је већа од износа </w:t>
      </w:r>
      <w:r w:rsidR="00270D3D">
        <w:rPr>
          <w:rFonts w:cs="Arial"/>
          <w:lang w:val="sr-Cyrl-RS"/>
        </w:rPr>
        <w:t>уговорне казне</w:t>
      </w:r>
      <w:r w:rsidRPr="0071716D">
        <w:rPr>
          <w:rFonts w:cs="Arial"/>
        </w:rPr>
        <w:t>, има право на накнаду разлике између претрпљене штете у целости и исплаћен</w:t>
      </w:r>
      <w:r w:rsidR="00270D3D">
        <w:rPr>
          <w:rFonts w:cs="Arial"/>
          <w:lang w:val="sr-Cyrl-RS"/>
        </w:rPr>
        <w:t>е</w:t>
      </w:r>
      <w:r w:rsidRPr="0071716D">
        <w:rPr>
          <w:rFonts w:cs="Arial"/>
        </w:rPr>
        <w:t xml:space="preserve"> </w:t>
      </w:r>
      <w:r w:rsidR="00270D3D">
        <w:rPr>
          <w:rFonts w:cs="Arial"/>
          <w:lang w:val="sr-Cyrl-RS"/>
        </w:rPr>
        <w:t>уговорне казне</w:t>
      </w:r>
      <w:r w:rsidRPr="0071716D">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FF55DA">
        <w:rPr>
          <w:rFonts w:cs="Arial"/>
          <w:b/>
        </w:rPr>
        <w:t>1</w:t>
      </w:r>
      <w:r w:rsidRPr="00E47C2E">
        <w:rPr>
          <w:rFonts w:cs="Arial"/>
        </w:rPr>
        <w:t>.</w:t>
      </w:r>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EE793E" w:rsidRPr="00AA1EC9" w:rsidRDefault="0071716D" w:rsidP="00AA1EC9">
      <w:pPr>
        <w:tabs>
          <w:tab w:val="left" w:pos="567"/>
        </w:tabs>
        <w:spacing w:before="0"/>
        <w:rPr>
          <w:rFonts w:cs="Arial"/>
          <w:lang w:val="sr-Cyrl-RS"/>
        </w:rPr>
      </w:pPr>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F5521D">
        <w:rPr>
          <w:rFonts w:cs="Arial"/>
        </w:rPr>
        <w:t>19</w:t>
      </w:r>
      <w:r w:rsidRPr="0071716D">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21928" w:rsidRDefault="00821928" w:rsidP="00EE793E">
      <w:pPr>
        <w:pStyle w:val="KDParagraf"/>
        <w:spacing w:before="0"/>
        <w:rPr>
          <w:rFonts w:cs="Arial"/>
          <w:b/>
          <w:lang w:val="sr-Cyrl-RS"/>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F55DA">
        <w:rPr>
          <w:rFonts w:cs="Arial"/>
          <w:b/>
        </w:rPr>
        <w:t>2</w:t>
      </w:r>
      <w:r w:rsidRPr="00E47C2E">
        <w:rPr>
          <w:rFonts w:cs="Arial"/>
        </w:rPr>
        <w:t>.</w:t>
      </w:r>
    </w:p>
    <w:p w:rsid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23781E" w:rsidRPr="0023781E" w:rsidRDefault="0023781E" w:rsidP="009A4648">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F55DA">
        <w:rPr>
          <w:rFonts w:cs="Arial"/>
          <w:b/>
        </w:rPr>
        <w:t>3</w:t>
      </w:r>
      <w:r w:rsidRPr="00E47C2E">
        <w:rPr>
          <w:rFonts w:cs="Arial"/>
        </w:rPr>
        <w:t>.</w:t>
      </w:r>
    </w:p>
    <w:p w:rsidR="00F5521D" w:rsidRDefault="00C23982" w:rsidP="00EE793E">
      <w:pPr>
        <w:pStyle w:val="KDParagraf"/>
        <w:spacing w:before="0"/>
        <w:rPr>
          <w:rFonts w:cs="Arial"/>
        </w:rPr>
      </w:pPr>
      <w:r w:rsidRPr="00C23982">
        <w:rPr>
          <w:rFonts w:cs="Arial"/>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F5521D" w:rsidRDefault="00F5521D" w:rsidP="00EE793E">
      <w:pPr>
        <w:pStyle w:val="KDParagraf"/>
        <w:spacing w:before="0"/>
        <w:rPr>
          <w:rFonts w:cs="Arial"/>
        </w:rPr>
      </w:pPr>
    </w:p>
    <w:p w:rsidR="00F5521D" w:rsidRPr="00DD1B20" w:rsidRDefault="00F5521D" w:rsidP="00F5521D">
      <w:pPr>
        <w:spacing w:before="0"/>
        <w:rPr>
          <w:rFonts w:cs="Arial"/>
          <w:color w:val="000000"/>
          <w:lang w:val="sr-Cyrl-RS" w:eastAsia="sr-Latn-CS"/>
        </w:rPr>
      </w:pPr>
      <w:r>
        <w:rPr>
          <w:rFonts w:cs="Arial"/>
          <w:color w:val="000000"/>
          <w:lang w:val="sr-Cyrl-RS" w:eastAsia="sr-Latn-CS"/>
        </w:rPr>
        <w:t>Корисник услуге</w:t>
      </w:r>
      <w:r w:rsidRPr="00DD1B20">
        <w:rPr>
          <w:rFonts w:cs="Arial"/>
          <w:color w:val="000000"/>
          <w:lang w:eastAsia="sr-Latn-CS"/>
        </w:rPr>
        <w:t xml:space="preserve">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EE793E" w:rsidRPr="00AE5DB6" w:rsidRDefault="00EE793E" w:rsidP="00EE793E">
      <w:pPr>
        <w:pStyle w:val="KDParagraf"/>
        <w:spacing w:before="0"/>
        <w:rPr>
          <w:rFonts w:cs="Arial"/>
          <w:lang w:val="sr-Cyrl-RS"/>
        </w:rPr>
      </w:pPr>
      <w:r w:rsidRPr="00E47C2E">
        <w:rPr>
          <w:rFonts w:cs="Arial"/>
        </w:rPr>
        <w:t xml:space="preserve"> </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F55DA">
        <w:rPr>
          <w:rFonts w:cs="Arial"/>
          <w:b/>
        </w:rPr>
        <w:t>4</w:t>
      </w:r>
      <w:r w:rsidRPr="00E47C2E">
        <w:rPr>
          <w:rFonts w:cs="Arial"/>
        </w:rPr>
        <w:t>.</w:t>
      </w:r>
    </w:p>
    <w:p w:rsidR="00EE793E" w:rsidRPr="00AE5DB6"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F55DA">
        <w:rPr>
          <w:rFonts w:cs="Arial"/>
          <w:b/>
        </w:rPr>
        <w:t>5</w:t>
      </w:r>
      <w:r w:rsidRPr="00E47C2E">
        <w:rPr>
          <w:rFonts w:cs="Arial"/>
        </w:rPr>
        <w:t>.</w:t>
      </w:r>
    </w:p>
    <w:p w:rsidR="0071716D"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F55DA" w:rsidRDefault="00FF55DA" w:rsidP="00EE793E">
      <w:pPr>
        <w:pStyle w:val="KDParagraf"/>
        <w:spacing w:before="0"/>
        <w:rPr>
          <w:rFonts w:cs="Arial"/>
        </w:rPr>
      </w:pPr>
    </w:p>
    <w:p w:rsidR="00FF55DA" w:rsidRDefault="00FF55DA" w:rsidP="00EE793E">
      <w:pPr>
        <w:pStyle w:val="KDParagraf"/>
        <w:spacing w:before="0"/>
        <w:rPr>
          <w:rFonts w:cs="Arial"/>
        </w:rPr>
      </w:pPr>
    </w:p>
    <w:p w:rsidR="00FF55DA" w:rsidRPr="0071716D" w:rsidRDefault="00FF55DA"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FF55DA">
        <w:rPr>
          <w:rFonts w:cs="Arial"/>
          <w:b/>
        </w:rPr>
        <w:t>6</w:t>
      </w:r>
      <w:r w:rsidRPr="00E47C2E">
        <w:rPr>
          <w:rFonts w:cs="Arial"/>
        </w:rPr>
        <w:t>.</w:t>
      </w:r>
    </w:p>
    <w:p w:rsidR="00EE793E" w:rsidRDefault="00EE793E" w:rsidP="00EE793E">
      <w:pPr>
        <w:pStyle w:val="KDParagraf"/>
        <w:spacing w:before="0"/>
        <w:rPr>
          <w:rFonts w:cs="Arial"/>
          <w:lang w:val="sr-Cyrl-RS"/>
        </w:rPr>
      </w:pPr>
      <w:r w:rsidRPr="00E47C2E">
        <w:rPr>
          <w:rFonts w:cs="Arial"/>
        </w:rPr>
        <w:t>Саставни део овог Уговора чине:</w:t>
      </w:r>
    </w:p>
    <w:p w:rsidR="0023781E" w:rsidRPr="0023781E" w:rsidRDefault="0023781E" w:rsidP="00EE793E">
      <w:pPr>
        <w:pStyle w:val="KDParagraf"/>
        <w:spacing w:before="0"/>
        <w:rPr>
          <w:rFonts w:cs="Arial"/>
          <w:lang w:val="sr-Cyrl-RS"/>
        </w:rPr>
      </w:pP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w:t>
      </w:r>
    </w:p>
    <w:p w:rsidR="001B2099"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70472F" w:rsidRDefault="0062624C" w:rsidP="00EE793E">
      <w:pPr>
        <w:pStyle w:val="KDParagraf"/>
        <w:spacing w:before="0"/>
        <w:rPr>
          <w:rFonts w:cs="Arial"/>
          <w:lang w:val="sr-Cyrl-RS"/>
        </w:rPr>
      </w:pPr>
      <w:r w:rsidRPr="00E47C2E">
        <w:rPr>
          <w:rFonts w:cs="Arial"/>
        </w:rPr>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70472F">
      <w:pPr>
        <w:pStyle w:val="KDParagraf"/>
        <w:spacing w:before="0"/>
        <w:rPr>
          <w:rFonts w:cs="Arial"/>
          <w:lang w:val="sr-Cyrl-RS"/>
        </w:rPr>
      </w:pPr>
      <w:r w:rsidRPr="0062624C">
        <w:rPr>
          <w:rFonts w:cs="Arial"/>
          <w:lang w:val="sr-Cyrl-RS"/>
        </w:rPr>
        <w:t xml:space="preserve">Прилог број </w:t>
      </w:r>
      <w:r>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23781E" w:rsidRDefault="0023781E" w:rsidP="0070472F">
      <w:pPr>
        <w:pStyle w:val="KDParagraf"/>
        <w:spacing w:before="0"/>
        <w:rPr>
          <w:rFonts w:cs="Arial"/>
          <w:lang w:val="sr-Cyrl-RS"/>
        </w:rPr>
      </w:pPr>
    </w:p>
    <w:p w:rsidR="0023781E" w:rsidRPr="0070472F" w:rsidRDefault="0023781E" w:rsidP="0070472F">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FF55DA">
        <w:rPr>
          <w:rFonts w:cs="Arial"/>
          <w:b/>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Default="0071716D" w:rsidP="00EE793E">
      <w:pPr>
        <w:pStyle w:val="KDParagraf"/>
        <w:spacing w:before="0"/>
        <w:rPr>
          <w:rFonts w:cs="Arial"/>
          <w:lang w:val="sr-Cyrl-RS"/>
        </w:rPr>
      </w:pPr>
    </w:p>
    <w:p w:rsidR="0071716D" w:rsidRPr="0070472F" w:rsidRDefault="0071716D"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70472F"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CA7C66" w:rsidRDefault="00CA7C66">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3547B2" w:rsidRDefault="003547B2">
      <w:pPr>
        <w:spacing w:before="0"/>
        <w:jc w:val="left"/>
        <w:rPr>
          <w:rFonts w:cs="Arial"/>
          <w:lang w:val="sr-Cyrl-RS"/>
        </w:rPr>
      </w:pPr>
    </w:p>
    <w:p w:rsidR="00815847" w:rsidRDefault="003C6B52" w:rsidP="00F5521D">
      <w:pPr>
        <w:tabs>
          <w:tab w:val="left" w:pos="567"/>
          <w:tab w:val="left" w:pos="6360"/>
        </w:tabs>
        <w:spacing w:before="0"/>
        <w:rPr>
          <w:rFonts w:cs="Arial"/>
          <w:lang w:val="sr-Cyrl-RS"/>
        </w:rPr>
      </w:pPr>
      <w:r w:rsidRPr="00790540">
        <w:rPr>
          <w:rFonts w:cs="Arial"/>
        </w:rPr>
        <w:t>Напомена: све опционе одредбе из модела овог уговора ће се ускладити са конкретно изабраном понудом.</w:t>
      </w:r>
    </w:p>
    <w:p w:rsidR="00ED0BA3" w:rsidRDefault="00ED0BA3" w:rsidP="00F5521D">
      <w:pPr>
        <w:tabs>
          <w:tab w:val="left" w:pos="567"/>
          <w:tab w:val="left" w:pos="6360"/>
        </w:tabs>
        <w:spacing w:before="0"/>
        <w:rPr>
          <w:rFonts w:cs="Arial"/>
          <w:lang w:val="sr-Cyrl-RS"/>
        </w:rPr>
      </w:pPr>
    </w:p>
    <w:p w:rsidR="00ED0BA3" w:rsidRDefault="00ED0BA3"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23781E" w:rsidRDefault="0023781E" w:rsidP="00F5521D">
      <w:pPr>
        <w:tabs>
          <w:tab w:val="left" w:pos="567"/>
          <w:tab w:val="left" w:pos="6360"/>
        </w:tabs>
        <w:spacing w:before="0"/>
        <w:rPr>
          <w:rFonts w:cs="Arial"/>
          <w:lang w:val="sr-Cyrl-RS"/>
        </w:rPr>
      </w:pPr>
    </w:p>
    <w:p w:rsidR="00ED0BA3" w:rsidRPr="00FF55DA" w:rsidRDefault="00ED0BA3"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23781E" w:rsidRDefault="0062624C" w:rsidP="0023781E">
      <w:pPr>
        <w:spacing w:after="20"/>
        <w:rPr>
          <w:b/>
          <w:sz w:val="20"/>
          <w:lang w:val="sr-Cyrl-CS"/>
        </w:rPr>
      </w:pPr>
      <w:r w:rsidRPr="0062624C">
        <w:rPr>
          <w:b/>
          <w:sz w:val="20"/>
          <w:lang w:val="sr-Cyrl-CS"/>
        </w:rPr>
        <w:t>Сектор за управљање ризицима</w:t>
      </w:r>
    </w:p>
    <w:p w:rsidR="0062624C" w:rsidRPr="0023781E" w:rsidRDefault="0062624C" w:rsidP="0023781E">
      <w:pPr>
        <w:spacing w:before="0"/>
        <w:jc w:val="center"/>
        <w:rPr>
          <w:b/>
          <w:sz w:val="24"/>
          <w:szCs w:val="24"/>
          <w:lang w:val="ru-RU"/>
        </w:rPr>
      </w:pPr>
      <w:r w:rsidRPr="0023781E">
        <w:rPr>
          <w:b/>
          <w:sz w:val="24"/>
          <w:szCs w:val="24"/>
          <w:lang w:val="ru-RU"/>
        </w:rPr>
        <w:t>ПРАВИЛА</w:t>
      </w:r>
    </w:p>
    <w:p w:rsidR="0062624C" w:rsidRPr="0023781E" w:rsidRDefault="0062624C" w:rsidP="0023781E">
      <w:pPr>
        <w:spacing w:before="0"/>
        <w:jc w:val="center"/>
        <w:rPr>
          <w:b/>
          <w:sz w:val="24"/>
          <w:szCs w:val="24"/>
          <w:lang w:val="ru-RU"/>
        </w:rPr>
      </w:pPr>
      <w:r w:rsidRPr="0023781E">
        <w:rPr>
          <w:b/>
          <w:sz w:val="24"/>
          <w:szCs w:val="24"/>
          <w:lang w:val="ru-RU"/>
        </w:rPr>
        <w:t>БЕЗБЕДНОСТИ НА РАДУ У ТЕНТ</w:t>
      </w:r>
    </w:p>
    <w:p w:rsidR="0062624C" w:rsidRPr="0062624C" w:rsidRDefault="0062624C" w:rsidP="0023781E">
      <w:pPr>
        <w:spacing w:before="0"/>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23781E">
      <w:pPr>
        <w:spacing w:before="0"/>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23781E">
      <w:pPr>
        <w:spacing w:before="0"/>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23781E">
      <w:pPr>
        <w:spacing w:before="0"/>
      </w:pPr>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23781E">
      <w:pPr>
        <w:spacing w:before="0"/>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23781E">
      <w:pPr>
        <w:spacing w:before="0"/>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23781E">
      <w:pPr>
        <w:spacing w:before="0"/>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23781E"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23781E" w:rsidRDefault="0062624C" w:rsidP="0023781E">
      <w:pPr>
        <w:spacing w:after="40"/>
        <w:rPr>
          <w:b/>
          <w:u w:val="single"/>
          <w:lang w:val="sr-Cyrl-RS"/>
        </w:rPr>
      </w:pPr>
      <w:r w:rsidRPr="0062624C">
        <w:rPr>
          <w:b/>
          <w:u w:val="single"/>
          <w:lang w:val="sr-Latn-CS"/>
        </w:rPr>
        <w:t xml:space="preserve">I  ОБАВЕЗЕ ИЗВОЂАЧА РАДОВА </w:t>
      </w: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8E654A">
      <w:pPr>
        <w:numPr>
          <w:ilvl w:val="0"/>
          <w:numId w:val="23"/>
        </w:numPr>
        <w:spacing w:before="0" w:after="80" w:line="216" w:lineRule="auto"/>
        <w:rPr>
          <w:lang w:val="sr-Cyrl-CS"/>
        </w:rPr>
      </w:pPr>
      <w:r w:rsidRPr="0062624C">
        <w:rPr>
          <w:lang w:val="ru-RU"/>
        </w:rPr>
        <w:lastRenderedPageBreak/>
        <w:t>Забрањено је избегавање примене и/или ометање спровођења мера БЗР</w:t>
      </w:r>
    </w:p>
    <w:p w:rsidR="0062624C" w:rsidRPr="0062624C" w:rsidRDefault="0062624C" w:rsidP="008E654A">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23781E" w:rsidRDefault="0062624C" w:rsidP="0023781E">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8E654A">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8E654A">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w:t>
      </w:r>
      <w:r w:rsidRPr="0062624C">
        <w:rPr>
          <w:lang w:val="ru-RU"/>
        </w:rPr>
        <w:lastRenderedPageBreak/>
        <w:t>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8E654A">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8E654A">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8E654A">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8E654A">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8E654A">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8E654A">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8E654A">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8E654A">
      <w:pPr>
        <w:numPr>
          <w:ilvl w:val="0"/>
          <w:numId w:val="23"/>
        </w:numPr>
        <w:spacing w:before="0" w:after="80" w:line="216" w:lineRule="auto"/>
      </w:pPr>
      <w:r w:rsidRPr="0062624C">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62624C">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8E654A">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8E654A">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8E654A">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8E654A">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8E654A">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8E654A">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8E654A">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8E654A">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8E654A">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8E654A">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8E654A">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8E654A">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8E654A">
      <w:pPr>
        <w:numPr>
          <w:ilvl w:val="0"/>
          <w:numId w:val="23"/>
        </w:numPr>
        <w:spacing w:before="0" w:after="80" w:line="216" w:lineRule="auto"/>
        <w:rPr>
          <w:lang w:val="ru-RU"/>
        </w:rPr>
      </w:pPr>
      <w:r w:rsidRPr="0062624C">
        <w:rPr>
          <w:lang w:val="ru-RU"/>
        </w:rPr>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8E654A">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8E654A">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8E654A">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8E654A">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8E654A">
      <w:pPr>
        <w:numPr>
          <w:ilvl w:val="0"/>
          <w:numId w:val="23"/>
        </w:numPr>
        <w:spacing w:before="0" w:after="80" w:line="216" w:lineRule="auto"/>
        <w:rPr>
          <w:lang w:val="ru-RU"/>
        </w:rPr>
      </w:pPr>
      <w:r w:rsidRPr="0062624C">
        <w:rPr>
          <w:lang w:val="sr-Latn-CS"/>
        </w:rPr>
        <w:lastRenderedPageBreak/>
        <w:t xml:space="preserve">Монтажни материјал </w:t>
      </w:r>
      <w:r w:rsidRPr="0062624C">
        <w:rPr>
          <w:lang w:val="ru-RU"/>
        </w:rPr>
        <w:t>прописно складишти</w:t>
      </w:r>
      <w:r w:rsidRPr="0062624C">
        <w:rPr>
          <w:lang w:val="sr-Latn-CS"/>
        </w:rPr>
        <w:t>.</w:t>
      </w:r>
    </w:p>
    <w:p w:rsidR="0062624C" w:rsidRPr="0062624C" w:rsidRDefault="0062624C" w:rsidP="008E654A">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8E654A">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8E654A">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8E654A">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8E654A">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8E654A">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8E654A">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8E654A">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8E654A">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8E654A">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8E654A">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8E654A">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8E654A">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23781E" w:rsidRDefault="0062624C" w:rsidP="0023781E">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23781E" w:rsidRDefault="0062624C" w:rsidP="0062624C">
      <w:pPr>
        <w:autoSpaceDE w:val="0"/>
        <w:autoSpaceDN w:val="0"/>
        <w:adjustRightInd w:val="0"/>
        <w:jc w:val="left"/>
        <w:rPr>
          <w:rFonts w:cs="Arial"/>
          <w:lang w:val="sr-Cyrl-RS"/>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8E654A">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8E654A">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8E654A">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8E654A">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8E654A">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8E654A">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8E654A">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8E654A">
      <w:pPr>
        <w:numPr>
          <w:ilvl w:val="0"/>
          <w:numId w:val="24"/>
        </w:numPr>
        <w:spacing w:before="0" w:after="80" w:line="216" w:lineRule="auto"/>
        <w:rPr>
          <w:lang w:val="ru-RU"/>
        </w:rPr>
      </w:pPr>
      <w:r w:rsidRPr="0062624C">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8E654A">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8E654A">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8E654A">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8E654A">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8E654A">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23781E">
      <w:pPr>
        <w:spacing w:before="30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8E654A">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8E654A">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8E654A">
      <w:pPr>
        <w:numPr>
          <w:ilvl w:val="0"/>
          <w:numId w:val="26"/>
        </w:numPr>
        <w:tabs>
          <w:tab w:val="num" w:pos="360"/>
        </w:tabs>
        <w:spacing w:before="0" w:after="80" w:line="216" w:lineRule="auto"/>
        <w:ind w:left="357" w:hanging="357"/>
        <w:rPr>
          <w:lang w:val="ru-RU"/>
        </w:rPr>
      </w:pPr>
      <w:r w:rsidRPr="0062624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8E654A">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23781E">
      <w:pPr>
        <w:spacing w:before="28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62624C">
        <w:rPr>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23781E">
      <w:pPr>
        <w:spacing w:before="0"/>
        <w:rPr>
          <w:b/>
          <w:u w:val="single"/>
        </w:rPr>
      </w:pPr>
      <w:r w:rsidRPr="0062624C">
        <w:rPr>
          <w:b/>
          <w:u w:val="single"/>
          <w:lang w:val="sr-Latn-CS"/>
        </w:rPr>
        <w:t>V  САСТАНЦИ У ВЕЗИ БЕЗБЕДНОСТИ И ЗДРАВЉА НА РАДУ</w:t>
      </w:r>
    </w:p>
    <w:p w:rsidR="0062624C" w:rsidRPr="0062624C" w:rsidRDefault="0062624C" w:rsidP="0023781E">
      <w:pPr>
        <w:spacing w:before="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8E654A">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8E654A">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8E654A">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8E654A">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9A64A3" w:rsidRPr="0023781E" w:rsidRDefault="0062624C" w:rsidP="009A64A3">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9A64A3" w:rsidRDefault="009A64A3" w:rsidP="009A64A3"/>
    <w:p w:rsidR="009A64A3" w:rsidRDefault="009A64A3" w:rsidP="009A64A3"/>
    <w:p w:rsidR="009A64A3" w:rsidRDefault="009A64A3" w:rsidP="009A64A3"/>
    <w:p w:rsidR="009A64A3" w:rsidRPr="0023781E" w:rsidRDefault="009A64A3" w:rsidP="0023781E">
      <w:pPr>
        <w:tabs>
          <w:tab w:val="right" w:pos="10255"/>
        </w:tabs>
        <w:rPr>
          <w:rFonts w:cs="Arial"/>
          <w:b/>
          <w:lang w:val="sr-Cyrl-RS"/>
        </w:rPr>
      </w:pPr>
    </w:p>
    <w:sectPr w:rsidR="009A64A3" w:rsidRPr="0023781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B93" w:rsidRDefault="002E4B93">
      <w:r>
        <w:separator/>
      </w:r>
    </w:p>
    <w:p w:rsidR="002E4B93" w:rsidRDefault="002E4B93"/>
  </w:endnote>
  <w:endnote w:type="continuationSeparator" w:id="0">
    <w:p w:rsidR="002E4B93" w:rsidRDefault="002E4B93">
      <w:r>
        <w:continuationSeparator/>
      </w:r>
    </w:p>
    <w:p w:rsidR="002E4B93" w:rsidRDefault="002E4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98" w:rsidRDefault="009D59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5998" w:rsidRDefault="009D5998" w:rsidP="00841BE7">
    <w:pPr>
      <w:pStyle w:val="Footer"/>
      <w:ind w:right="360"/>
    </w:pPr>
  </w:p>
  <w:p w:rsidR="009D5998" w:rsidRDefault="009D599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98" w:rsidRPr="00EC5BB4" w:rsidRDefault="009D59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1B07">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1B07">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98" w:rsidRPr="00EC5BB4" w:rsidRDefault="009D59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11B07">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11B07">
      <w:rPr>
        <w:rStyle w:val="PageNumber"/>
        <w:rFonts w:cs="Arial"/>
        <w:b/>
        <w:noProof/>
        <w:szCs w:val="24"/>
      </w:rPr>
      <w:t>59</w:t>
    </w:r>
    <w:r w:rsidRPr="00EC5BB4">
      <w:rPr>
        <w:rStyle w:val="PageNumber"/>
        <w:rFonts w:cs="Arial"/>
        <w:b/>
        <w:szCs w:val="24"/>
      </w:rPr>
      <w:fldChar w:fldCharType="end"/>
    </w:r>
  </w:p>
  <w:p w:rsidR="009D5998" w:rsidRDefault="009D5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B93" w:rsidRDefault="002E4B93">
      <w:r>
        <w:separator/>
      </w:r>
    </w:p>
    <w:p w:rsidR="002E4B93" w:rsidRDefault="002E4B93"/>
  </w:footnote>
  <w:footnote w:type="continuationSeparator" w:id="0">
    <w:p w:rsidR="002E4B93" w:rsidRDefault="002E4B93">
      <w:r>
        <w:continuationSeparator/>
      </w:r>
    </w:p>
    <w:p w:rsidR="002E4B93" w:rsidRDefault="002E4B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98" w:rsidRDefault="009D5998" w:rsidP="004276AD">
    <w:pPr>
      <w:pStyle w:val="Header"/>
      <w:rPr>
        <w:sz w:val="20"/>
      </w:rPr>
    </w:pPr>
  </w:p>
  <w:p w:rsidR="009D5998" w:rsidRDefault="009D5998" w:rsidP="004276AD">
    <w:pPr>
      <w:pStyle w:val="Header"/>
      <w:rPr>
        <w:szCs w:val="24"/>
        <w:lang w:val="sr-Cyrl-RS"/>
      </w:rPr>
    </w:pPr>
    <w:r w:rsidRPr="00EC5BB4">
      <w:rPr>
        <w:szCs w:val="24"/>
      </w:rPr>
      <w:t xml:space="preserve">ЈП „Електропривреда Србије“ Београд      </w:t>
    </w:r>
    <w:r>
      <w:rPr>
        <w:szCs w:val="24"/>
      </w:rPr>
      <w:t xml:space="preserve">    </w:t>
    </w:r>
    <w:r w:rsidRPr="00EC5BB4">
      <w:rPr>
        <w:szCs w:val="24"/>
      </w:rPr>
      <w:t xml:space="preserve">    </w:t>
    </w:r>
    <w:r>
      <w:rPr>
        <w:szCs w:val="24"/>
      </w:rPr>
      <w:t xml:space="preserve">     </w:t>
    </w:r>
    <w:r w:rsidRPr="00EC5BB4">
      <w:rPr>
        <w:szCs w:val="24"/>
      </w:rPr>
      <w:t xml:space="preserve">Конкурсна документација </w:t>
    </w:r>
  </w:p>
  <w:p w:rsidR="009D5998" w:rsidRPr="004276AD" w:rsidRDefault="009D5998" w:rsidP="004276AD">
    <w:pPr>
      <w:pStyle w:val="Header"/>
    </w:pPr>
    <w:r>
      <w:rPr>
        <w:szCs w:val="24"/>
      </w:rPr>
      <w:t xml:space="preserve">                                                                                   </w:t>
    </w:r>
    <w:r w:rsidRPr="00332DC0">
      <w:rPr>
        <w:szCs w:val="24"/>
      </w:rPr>
      <w:t>ЈН/3000/1183/2016(2120/2016)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98" w:rsidRDefault="009D5998" w:rsidP="004276AD">
    <w:pPr>
      <w:pStyle w:val="Header"/>
    </w:pPr>
  </w:p>
  <w:p w:rsidR="009D5998" w:rsidRDefault="009D5998"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9D5998" w:rsidRPr="00210557" w:rsidRDefault="009D5998" w:rsidP="00210557">
    <w:pPr>
      <w:pStyle w:val="Header"/>
      <w:jc w:val="center"/>
    </w:pPr>
    <w:r>
      <w:rPr>
        <w:szCs w:val="24"/>
      </w:rPr>
      <w:t xml:space="preserve">                                                                                 </w:t>
    </w:r>
    <w:r w:rsidRPr="00332DC0">
      <w:rPr>
        <w:szCs w:val="24"/>
      </w:rPr>
      <w:t>ЈН/3000/1183/2016(2120/2016)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A3594D"/>
    <w:multiLevelType w:val="hybridMultilevel"/>
    <w:tmpl w:val="6146160E"/>
    <w:lvl w:ilvl="0" w:tplc="87A06402">
      <w:start w:val="1"/>
      <w:numFmt w:val="decimal"/>
      <w:lvlText w:val="%1)"/>
      <w:lvlJc w:val="left"/>
      <w:pPr>
        <w:ind w:left="61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603801"/>
    <w:multiLevelType w:val="hybridMultilevel"/>
    <w:tmpl w:val="C8EED444"/>
    <w:lvl w:ilvl="0" w:tplc="CDD04D0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067087"/>
    <w:multiLevelType w:val="hybridMultilevel"/>
    <w:tmpl w:val="CDE6670E"/>
    <w:lvl w:ilvl="0" w:tplc="0F5CB9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0">
    <w:nsid w:val="2181055B"/>
    <w:multiLevelType w:val="hybridMultilevel"/>
    <w:tmpl w:val="3B64DD2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731091"/>
    <w:multiLevelType w:val="hybridMultilevel"/>
    <w:tmpl w:val="ED2E9C44"/>
    <w:lvl w:ilvl="0" w:tplc="7742790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5">
    <w:nsid w:val="2A2B641D"/>
    <w:multiLevelType w:val="hybridMultilevel"/>
    <w:tmpl w:val="870658B2"/>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2E756F99"/>
    <w:multiLevelType w:val="hybridMultilevel"/>
    <w:tmpl w:val="BDB0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EE7055F"/>
    <w:multiLevelType w:val="multilevel"/>
    <w:tmpl w:val="2C226E0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ascii="Times New Roman" w:hAnsi="Times New Roman" w:cs="Times New Roman"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4E815C7"/>
    <w:multiLevelType w:val="hybridMultilevel"/>
    <w:tmpl w:val="06125B30"/>
    <w:lvl w:ilvl="0" w:tplc="4D1C9D58">
      <w:numFmt w:val="bullet"/>
      <w:lvlText w:val="-"/>
      <w:lvlJc w:val="left"/>
      <w:pPr>
        <w:ind w:left="720" w:hanging="360"/>
      </w:pPr>
      <w:rPr>
        <w:rFonts w:ascii="Arial" w:eastAsiaTheme="minorHAnsi" w:hAnsi="Arial" w:cs="Arial"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C6C60E5"/>
    <w:multiLevelType w:val="hybridMultilevel"/>
    <w:tmpl w:val="F23C95B8"/>
    <w:lvl w:ilvl="0" w:tplc="FC8C545E">
      <w:numFmt w:val="bullet"/>
      <w:lvlText w:val="-"/>
      <w:lvlJc w:val="left"/>
      <w:pPr>
        <w:ind w:left="720" w:hanging="360"/>
      </w:pPr>
      <w:rPr>
        <w:rFonts w:ascii="Arial" w:eastAsia="Calibri" w:hAnsi="Arial" w:cs="Aria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4">
    <w:nsid w:val="634A690C"/>
    <w:multiLevelType w:val="hybridMultilevel"/>
    <w:tmpl w:val="71868FE0"/>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8BA01A0"/>
    <w:multiLevelType w:val="hybridMultilevel"/>
    <w:tmpl w:val="287A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95656EA"/>
    <w:multiLevelType w:val="hybridMultilevel"/>
    <w:tmpl w:val="D8BC2064"/>
    <w:lvl w:ilvl="0" w:tplc="FC8C545E">
      <w:numFmt w:val="bullet"/>
      <w:lvlText w:val="-"/>
      <w:lvlJc w:val="left"/>
      <w:pPr>
        <w:ind w:left="1080" w:hanging="360"/>
      </w:pPr>
      <w:rPr>
        <w:rFonts w:ascii="Arial" w:eastAsiaTheme="minorHAnsi" w:hAnsi="Arial" w:cs="Arial" w:hint="default"/>
        <w:b w:val="0"/>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9">
    <w:nsid w:val="6BA03A74"/>
    <w:multiLevelType w:val="hybridMultilevel"/>
    <w:tmpl w:val="9E606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3"/>
  </w:num>
  <w:num w:numId="2">
    <w:abstractNumId w:val="68"/>
  </w:num>
  <w:num w:numId="3">
    <w:abstractNumId w:val="93"/>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num>
  <w:num w:numId="9">
    <w:abstractNumId w:val="82"/>
  </w:num>
  <w:num w:numId="10">
    <w:abstractNumId w:val="73"/>
  </w:num>
  <w:num w:numId="11">
    <w:abstractNumId w:val="63"/>
  </w:num>
  <w:num w:numId="12">
    <w:abstractNumId w:val="67"/>
  </w:num>
  <w:num w:numId="13">
    <w:abstractNumId w:val="95"/>
  </w:num>
  <w:num w:numId="14">
    <w:abstractNumId w:val="87"/>
  </w:num>
  <w:num w:numId="15">
    <w:abstractNumId w:val="101"/>
  </w:num>
  <w:num w:numId="16">
    <w:abstractNumId w:val="71"/>
  </w:num>
  <w:num w:numId="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51"/>
  </w:num>
  <w:num w:numId="28">
    <w:abstractNumId w:val="59"/>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7"/>
  </w:num>
  <w:num w:numId="31">
    <w:abstractNumId w:val="49"/>
  </w:num>
  <w:num w:numId="32">
    <w:abstractNumId w:val="109"/>
  </w:num>
  <w:num w:numId="33">
    <w:abstractNumId w:val="76"/>
  </w:num>
  <w:num w:numId="34">
    <w:abstractNumId w:val="99"/>
  </w:num>
  <w:num w:numId="35">
    <w:abstractNumId w:val="83"/>
  </w:num>
  <w:num w:numId="36">
    <w:abstractNumId w:val="81"/>
  </w:num>
  <w:num w:numId="37">
    <w:abstractNumId w:val="69"/>
  </w:num>
  <w:num w:numId="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4"/>
  </w:num>
  <w:num w:numId="40">
    <w:abstractNumId w:val="70"/>
  </w:num>
  <w:num w:numId="4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91"/>
  </w:num>
  <w:num w:numId="45">
    <w:abstractNumId w:val="77"/>
  </w:num>
  <w:num w:numId="46">
    <w:abstractNumId w:val="75"/>
  </w:num>
  <w:num w:numId="47">
    <w:abstractNumId w:val="98"/>
  </w:num>
  <w:num w:numId="48">
    <w:abstractNumId w:val="88"/>
  </w:num>
  <w:num w:numId="49">
    <w:abstractNumId w:val="74"/>
  </w:num>
  <w:num w:numId="50">
    <w:abstractNumId w:val="9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5F1C"/>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19B"/>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FEF"/>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4E7"/>
    <w:rsid w:val="001227A3"/>
    <w:rsid w:val="00122CAF"/>
    <w:rsid w:val="00122D69"/>
    <w:rsid w:val="00122F20"/>
    <w:rsid w:val="001232EA"/>
    <w:rsid w:val="001235B2"/>
    <w:rsid w:val="00123BC5"/>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DF2"/>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AD"/>
    <w:rsid w:val="001945D3"/>
    <w:rsid w:val="001945FA"/>
    <w:rsid w:val="001948C6"/>
    <w:rsid w:val="001948F8"/>
    <w:rsid w:val="00194903"/>
    <w:rsid w:val="00194C7D"/>
    <w:rsid w:val="001959B0"/>
    <w:rsid w:val="001959D0"/>
    <w:rsid w:val="00196151"/>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A79"/>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174"/>
    <w:rsid w:val="001E0260"/>
    <w:rsid w:val="001E06AD"/>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B97"/>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174"/>
    <w:rsid w:val="001F6213"/>
    <w:rsid w:val="001F62BF"/>
    <w:rsid w:val="001F68D8"/>
    <w:rsid w:val="001F74B2"/>
    <w:rsid w:val="001F74B4"/>
    <w:rsid w:val="001F776A"/>
    <w:rsid w:val="001F7A08"/>
    <w:rsid w:val="001F7C4A"/>
    <w:rsid w:val="00200244"/>
    <w:rsid w:val="00200349"/>
    <w:rsid w:val="002008DA"/>
    <w:rsid w:val="002009BF"/>
    <w:rsid w:val="00200C66"/>
    <w:rsid w:val="00200CBB"/>
    <w:rsid w:val="00200E58"/>
    <w:rsid w:val="002019F6"/>
    <w:rsid w:val="0020243A"/>
    <w:rsid w:val="002028A7"/>
    <w:rsid w:val="00202CCD"/>
    <w:rsid w:val="00202CD8"/>
    <w:rsid w:val="002030A5"/>
    <w:rsid w:val="00203A52"/>
    <w:rsid w:val="00204027"/>
    <w:rsid w:val="00204111"/>
    <w:rsid w:val="0020429B"/>
    <w:rsid w:val="00204871"/>
    <w:rsid w:val="002049BE"/>
    <w:rsid w:val="00204F32"/>
    <w:rsid w:val="00205B96"/>
    <w:rsid w:val="00205C4A"/>
    <w:rsid w:val="00206565"/>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81E"/>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68F"/>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4AB"/>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295B"/>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155"/>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5C9F"/>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40BF"/>
    <w:rsid w:val="002E4258"/>
    <w:rsid w:val="002E4B93"/>
    <w:rsid w:val="002E4DEA"/>
    <w:rsid w:val="002E5445"/>
    <w:rsid w:val="002E59D5"/>
    <w:rsid w:val="002E62CE"/>
    <w:rsid w:val="002E6567"/>
    <w:rsid w:val="002E6587"/>
    <w:rsid w:val="002E69ED"/>
    <w:rsid w:val="002E6CD1"/>
    <w:rsid w:val="002E6D79"/>
    <w:rsid w:val="002E75AC"/>
    <w:rsid w:val="002E763A"/>
    <w:rsid w:val="002E7E60"/>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6D1"/>
    <w:rsid w:val="00312B44"/>
    <w:rsid w:val="00312E38"/>
    <w:rsid w:val="0031310F"/>
    <w:rsid w:val="0031324D"/>
    <w:rsid w:val="0031435B"/>
    <w:rsid w:val="00314378"/>
    <w:rsid w:val="003144E0"/>
    <w:rsid w:val="00314573"/>
    <w:rsid w:val="00314768"/>
    <w:rsid w:val="00314AE3"/>
    <w:rsid w:val="003152EB"/>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FFB"/>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DC0"/>
    <w:rsid w:val="003330A1"/>
    <w:rsid w:val="0033314B"/>
    <w:rsid w:val="00333F16"/>
    <w:rsid w:val="0033467A"/>
    <w:rsid w:val="0033469C"/>
    <w:rsid w:val="003350DA"/>
    <w:rsid w:val="00335525"/>
    <w:rsid w:val="003358B5"/>
    <w:rsid w:val="0033599E"/>
    <w:rsid w:val="00335A01"/>
    <w:rsid w:val="00336343"/>
    <w:rsid w:val="00336FB3"/>
    <w:rsid w:val="00336FEB"/>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E8B"/>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77FEF"/>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24"/>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AD7"/>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483"/>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BE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9F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4F"/>
    <w:rsid w:val="005A157D"/>
    <w:rsid w:val="005A1AB0"/>
    <w:rsid w:val="005A1C0B"/>
    <w:rsid w:val="005A1D01"/>
    <w:rsid w:val="005A1DED"/>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33D"/>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0AB"/>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672"/>
    <w:rsid w:val="0065596B"/>
    <w:rsid w:val="00655C81"/>
    <w:rsid w:val="00655D42"/>
    <w:rsid w:val="00655DE3"/>
    <w:rsid w:val="0065636B"/>
    <w:rsid w:val="0065691A"/>
    <w:rsid w:val="00656B13"/>
    <w:rsid w:val="00656CAA"/>
    <w:rsid w:val="00656DBE"/>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6F6"/>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82"/>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B4F"/>
    <w:rsid w:val="007A7D40"/>
    <w:rsid w:val="007A7ED2"/>
    <w:rsid w:val="007B0642"/>
    <w:rsid w:val="007B0716"/>
    <w:rsid w:val="007B07AD"/>
    <w:rsid w:val="007B089A"/>
    <w:rsid w:val="007B13F3"/>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AE0"/>
    <w:rsid w:val="007C752A"/>
    <w:rsid w:val="007C7BBC"/>
    <w:rsid w:val="007C7C75"/>
    <w:rsid w:val="007D0134"/>
    <w:rsid w:val="007D0150"/>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CC"/>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0D"/>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B6"/>
    <w:rsid w:val="00890111"/>
    <w:rsid w:val="00890598"/>
    <w:rsid w:val="00890F31"/>
    <w:rsid w:val="00891083"/>
    <w:rsid w:val="0089139A"/>
    <w:rsid w:val="00891407"/>
    <w:rsid w:val="00891579"/>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7D5"/>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528D"/>
    <w:rsid w:val="008E52D9"/>
    <w:rsid w:val="008E5400"/>
    <w:rsid w:val="008E583F"/>
    <w:rsid w:val="008E585A"/>
    <w:rsid w:val="008E5BBB"/>
    <w:rsid w:val="008E654A"/>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8C8"/>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194"/>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138"/>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2C"/>
    <w:rsid w:val="00981349"/>
    <w:rsid w:val="009818B8"/>
    <w:rsid w:val="009819AC"/>
    <w:rsid w:val="00981BE0"/>
    <w:rsid w:val="00981DC1"/>
    <w:rsid w:val="00981DD0"/>
    <w:rsid w:val="00981EFA"/>
    <w:rsid w:val="009821EF"/>
    <w:rsid w:val="00982E9D"/>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45E"/>
    <w:rsid w:val="009A4648"/>
    <w:rsid w:val="009A48E4"/>
    <w:rsid w:val="009A4F3B"/>
    <w:rsid w:val="009A51AB"/>
    <w:rsid w:val="009A52B6"/>
    <w:rsid w:val="009A5473"/>
    <w:rsid w:val="009A5602"/>
    <w:rsid w:val="009A5649"/>
    <w:rsid w:val="009A5C24"/>
    <w:rsid w:val="009A61F4"/>
    <w:rsid w:val="009A630B"/>
    <w:rsid w:val="009A64A3"/>
    <w:rsid w:val="009A682F"/>
    <w:rsid w:val="009A6936"/>
    <w:rsid w:val="009A6BBF"/>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998"/>
    <w:rsid w:val="009D5A6F"/>
    <w:rsid w:val="009D639F"/>
    <w:rsid w:val="009D6D05"/>
    <w:rsid w:val="009D70A8"/>
    <w:rsid w:val="009D74B5"/>
    <w:rsid w:val="009D791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193"/>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6F9"/>
    <w:rsid w:val="00A3774E"/>
    <w:rsid w:val="00A37FA3"/>
    <w:rsid w:val="00A400D5"/>
    <w:rsid w:val="00A402A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4DB6"/>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9E7"/>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C5C"/>
    <w:rsid w:val="00AE4A0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B07"/>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587"/>
    <w:rsid w:val="00B85769"/>
    <w:rsid w:val="00B85FDC"/>
    <w:rsid w:val="00B85FFD"/>
    <w:rsid w:val="00B861E8"/>
    <w:rsid w:val="00B8655D"/>
    <w:rsid w:val="00B865AA"/>
    <w:rsid w:val="00B8691A"/>
    <w:rsid w:val="00B86A60"/>
    <w:rsid w:val="00B86C23"/>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722"/>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AEC"/>
    <w:rsid w:val="00BE7DA2"/>
    <w:rsid w:val="00BF0559"/>
    <w:rsid w:val="00BF0CE1"/>
    <w:rsid w:val="00BF0D6C"/>
    <w:rsid w:val="00BF0EA5"/>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907"/>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D40"/>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C51"/>
    <w:rsid w:val="00C86EFD"/>
    <w:rsid w:val="00C8706A"/>
    <w:rsid w:val="00C87184"/>
    <w:rsid w:val="00C872C3"/>
    <w:rsid w:val="00C87876"/>
    <w:rsid w:val="00C87E6D"/>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925"/>
    <w:rsid w:val="00CA7C66"/>
    <w:rsid w:val="00CA7E86"/>
    <w:rsid w:val="00CB0383"/>
    <w:rsid w:val="00CB0684"/>
    <w:rsid w:val="00CB0E0B"/>
    <w:rsid w:val="00CB1020"/>
    <w:rsid w:val="00CB11A2"/>
    <w:rsid w:val="00CB29BE"/>
    <w:rsid w:val="00CB3041"/>
    <w:rsid w:val="00CB326E"/>
    <w:rsid w:val="00CB33A3"/>
    <w:rsid w:val="00CB3558"/>
    <w:rsid w:val="00CB35EE"/>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8B"/>
    <w:rsid w:val="00D01601"/>
    <w:rsid w:val="00D01A59"/>
    <w:rsid w:val="00D01AAB"/>
    <w:rsid w:val="00D020FB"/>
    <w:rsid w:val="00D02249"/>
    <w:rsid w:val="00D022EC"/>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D7"/>
    <w:rsid w:val="00D12A25"/>
    <w:rsid w:val="00D12C13"/>
    <w:rsid w:val="00D132E8"/>
    <w:rsid w:val="00D13541"/>
    <w:rsid w:val="00D135CC"/>
    <w:rsid w:val="00D1395F"/>
    <w:rsid w:val="00D14065"/>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2E92"/>
    <w:rsid w:val="00D23169"/>
    <w:rsid w:val="00D231F7"/>
    <w:rsid w:val="00D23882"/>
    <w:rsid w:val="00D238F7"/>
    <w:rsid w:val="00D23942"/>
    <w:rsid w:val="00D23C9B"/>
    <w:rsid w:val="00D24138"/>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D02"/>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2F"/>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D64"/>
    <w:rsid w:val="00E31D86"/>
    <w:rsid w:val="00E322A1"/>
    <w:rsid w:val="00E33A7E"/>
    <w:rsid w:val="00E33B4A"/>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E8A"/>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9AB"/>
    <w:rsid w:val="00E77FBB"/>
    <w:rsid w:val="00E8008A"/>
    <w:rsid w:val="00E80566"/>
    <w:rsid w:val="00E80DF4"/>
    <w:rsid w:val="00E81060"/>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BA3"/>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F92"/>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A4B"/>
    <w:rsid w:val="00F32CE4"/>
    <w:rsid w:val="00F32E68"/>
    <w:rsid w:val="00F33A46"/>
    <w:rsid w:val="00F33A73"/>
    <w:rsid w:val="00F33BE8"/>
    <w:rsid w:val="00F33ED8"/>
    <w:rsid w:val="00F3414F"/>
    <w:rsid w:val="00F341B0"/>
    <w:rsid w:val="00F341EA"/>
    <w:rsid w:val="00F34311"/>
    <w:rsid w:val="00F347FE"/>
    <w:rsid w:val="00F3514A"/>
    <w:rsid w:val="00F35178"/>
    <w:rsid w:val="00F356CC"/>
    <w:rsid w:val="00F35C70"/>
    <w:rsid w:val="00F35EB2"/>
    <w:rsid w:val="00F35F61"/>
    <w:rsid w:val="00F3657F"/>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E80"/>
    <w:rsid w:val="00F56F65"/>
    <w:rsid w:val="00F57151"/>
    <w:rsid w:val="00F57491"/>
    <w:rsid w:val="00F5783F"/>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A3A"/>
    <w:rsid w:val="00F67A55"/>
    <w:rsid w:val="00F67EE2"/>
    <w:rsid w:val="00F70184"/>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738"/>
    <w:rsid w:val="00FE5A9E"/>
    <w:rsid w:val="00FE5EBE"/>
    <w:rsid w:val="00FE6030"/>
    <w:rsid w:val="00FE62F5"/>
    <w:rsid w:val="00FE63EA"/>
    <w:rsid w:val="00FE64C5"/>
    <w:rsid w:val="00FE6630"/>
    <w:rsid w:val="00FE6B9C"/>
    <w:rsid w:val="00FE6D80"/>
    <w:rsid w:val="00FE6F4A"/>
    <w:rsid w:val="00FE75FC"/>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5DA"/>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39F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39F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1588977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781400">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528878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2128184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FD69A6F-9949-43EF-9A44-987E110EC76D}">
  <ds:schemaRefs>
    <ds:schemaRef ds:uri="http://schemas.openxmlformats.org/officeDocument/2006/bibliography"/>
  </ds:schemaRefs>
</ds:datastoreItem>
</file>

<file path=customXml/itemProps100.xml><?xml version="1.0" encoding="utf-8"?>
<ds:datastoreItem xmlns:ds="http://schemas.openxmlformats.org/officeDocument/2006/customXml" ds:itemID="{82828C8F-79AA-4958-92B1-5ABDD5C9D223}">
  <ds:schemaRefs>
    <ds:schemaRef ds:uri="http://schemas.openxmlformats.org/officeDocument/2006/bibliography"/>
  </ds:schemaRefs>
</ds:datastoreItem>
</file>

<file path=customXml/itemProps101.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102.xml><?xml version="1.0" encoding="utf-8"?>
<ds:datastoreItem xmlns:ds="http://schemas.openxmlformats.org/officeDocument/2006/customXml" ds:itemID="{4E1A6B34-3E25-49C0-A947-298A34E164D0}">
  <ds:schemaRefs>
    <ds:schemaRef ds:uri="http://schemas.openxmlformats.org/officeDocument/2006/bibliography"/>
  </ds:schemaRefs>
</ds:datastoreItem>
</file>

<file path=customXml/itemProps103.xml><?xml version="1.0" encoding="utf-8"?>
<ds:datastoreItem xmlns:ds="http://schemas.openxmlformats.org/officeDocument/2006/customXml" ds:itemID="{308626DC-CFF1-4328-B28E-82FFC5B851CA}">
  <ds:schemaRefs>
    <ds:schemaRef ds:uri="http://schemas.openxmlformats.org/officeDocument/2006/bibliography"/>
  </ds:schemaRefs>
</ds:datastoreItem>
</file>

<file path=customXml/itemProps104.xml><?xml version="1.0" encoding="utf-8"?>
<ds:datastoreItem xmlns:ds="http://schemas.openxmlformats.org/officeDocument/2006/customXml" ds:itemID="{D0459AC0-F813-4D15-A948-F44184F16561}">
  <ds:schemaRefs>
    <ds:schemaRef ds:uri="http://schemas.openxmlformats.org/officeDocument/2006/bibliography"/>
  </ds:schemaRefs>
</ds:datastoreItem>
</file>

<file path=customXml/itemProps105.xml><?xml version="1.0" encoding="utf-8"?>
<ds:datastoreItem xmlns:ds="http://schemas.openxmlformats.org/officeDocument/2006/customXml" ds:itemID="{0181176E-22BC-4184-A92C-4293725C3A12}">
  <ds:schemaRefs>
    <ds:schemaRef ds:uri="http://schemas.openxmlformats.org/officeDocument/2006/bibliography"/>
  </ds:schemaRefs>
</ds:datastoreItem>
</file>

<file path=customXml/itemProps106.xml><?xml version="1.0" encoding="utf-8"?>
<ds:datastoreItem xmlns:ds="http://schemas.openxmlformats.org/officeDocument/2006/customXml" ds:itemID="{261C8417-1BD4-4381-8E77-5119F001C4E8}">
  <ds:schemaRefs>
    <ds:schemaRef ds:uri="http://schemas.openxmlformats.org/officeDocument/2006/bibliography"/>
  </ds:schemaRefs>
</ds:datastoreItem>
</file>

<file path=customXml/itemProps107.xml><?xml version="1.0" encoding="utf-8"?>
<ds:datastoreItem xmlns:ds="http://schemas.openxmlformats.org/officeDocument/2006/customXml" ds:itemID="{66D111C5-9A53-4541-8EA8-FC44DDD5994E}">
  <ds:schemaRefs>
    <ds:schemaRef ds:uri="http://schemas.openxmlformats.org/officeDocument/2006/bibliography"/>
  </ds:schemaRefs>
</ds:datastoreItem>
</file>

<file path=customXml/itemProps108.xml><?xml version="1.0" encoding="utf-8"?>
<ds:datastoreItem xmlns:ds="http://schemas.openxmlformats.org/officeDocument/2006/customXml" ds:itemID="{D1E67B6A-43D9-4A59-9A6B-D60024EBF19A}">
  <ds:schemaRefs>
    <ds:schemaRef ds:uri="http://schemas.openxmlformats.org/officeDocument/2006/bibliography"/>
  </ds:schemaRefs>
</ds:datastoreItem>
</file>

<file path=customXml/itemProps109.xml><?xml version="1.0" encoding="utf-8"?>
<ds:datastoreItem xmlns:ds="http://schemas.openxmlformats.org/officeDocument/2006/customXml" ds:itemID="{6CA386DC-A94B-4AFE-B6DF-C66DB0D4757F}">
  <ds:schemaRefs>
    <ds:schemaRef ds:uri="http://schemas.openxmlformats.org/officeDocument/2006/bibliography"/>
  </ds:schemaRefs>
</ds:datastoreItem>
</file>

<file path=customXml/itemProps11.xml><?xml version="1.0" encoding="utf-8"?>
<ds:datastoreItem xmlns:ds="http://schemas.openxmlformats.org/officeDocument/2006/customXml" ds:itemID="{2EA3BA62-6744-40F2-A917-D24AFCBC65BE}">
  <ds:schemaRefs>
    <ds:schemaRef ds:uri="http://schemas.openxmlformats.org/officeDocument/2006/bibliography"/>
  </ds:schemaRefs>
</ds:datastoreItem>
</file>

<file path=customXml/itemProps110.xml><?xml version="1.0" encoding="utf-8"?>
<ds:datastoreItem xmlns:ds="http://schemas.openxmlformats.org/officeDocument/2006/customXml" ds:itemID="{A8AC1AB1-5478-481A-9929-8FE55824404A}">
  <ds:schemaRefs>
    <ds:schemaRef ds:uri="http://schemas.openxmlformats.org/officeDocument/2006/bibliography"/>
  </ds:schemaRefs>
</ds:datastoreItem>
</file>

<file path=customXml/itemProps111.xml><?xml version="1.0" encoding="utf-8"?>
<ds:datastoreItem xmlns:ds="http://schemas.openxmlformats.org/officeDocument/2006/customXml" ds:itemID="{520D8E74-4DEC-4E14-85A0-19417BA7A674}">
  <ds:schemaRefs>
    <ds:schemaRef ds:uri="http://schemas.openxmlformats.org/officeDocument/2006/bibliography"/>
  </ds:schemaRefs>
</ds:datastoreItem>
</file>

<file path=customXml/itemProps112.xml><?xml version="1.0" encoding="utf-8"?>
<ds:datastoreItem xmlns:ds="http://schemas.openxmlformats.org/officeDocument/2006/customXml" ds:itemID="{B48EC3BB-38CC-4C7C-BD3F-D0BFBBFC1282}">
  <ds:schemaRefs>
    <ds:schemaRef ds:uri="http://schemas.openxmlformats.org/officeDocument/2006/bibliography"/>
  </ds:schemaRefs>
</ds:datastoreItem>
</file>

<file path=customXml/itemProps113.xml><?xml version="1.0" encoding="utf-8"?>
<ds:datastoreItem xmlns:ds="http://schemas.openxmlformats.org/officeDocument/2006/customXml" ds:itemID="{7DC63B5F-FB1F-4088-91A3-67C47213AD74}">
  <ds:schemaRefs>
    <ds:schemaRef ds:uri="http://schemas.openxmlformats.org/officeDocument/2006/bibliography"/>
  </ds:schemaRefs>
</ds:datastoreItem>
</file>

<file path=customXml/itemProps114.xml><?xml version="1.0" encoding="utf-8"?>
<ds:datastoreItem xmlns:ds="http://schemas.openxmlformats.org/officeDocument/2006/customXml" ds:itemID="{C9194983-D88C-4E0D-BF1C-A07F6C73F79E}">
  <ds:schemaRefs>
    <ds:schemaRef ds:uri="http://schemas.openxmlformats.org/officeDocument/2006/bibliography"/>
  </ds:schemaRefs>
</ds:datastoreItem>
</file>

<file path=customXml/itemProps115.xml><?xml version="1.0" encoding="utf-8"?>
<ds:datastoreItem xmlns:ds="http://schemas.openxmlformats.org/officeDocument/2006/customXml" ds:itemID="{C60762B1-C478-46C5-8E1B-BA4A92D78402}">
  <ds:schemaRefs>
    <ds:schemaRef ds:uri="http://schemas.openxmlformats.org/officeDocument/2006/bibliography"/>
  </ds:schemaRefs>
</ds:datastoreItem>
</file>

<file path=customXml/itemProps116.xml><?xml version="1.0" encoding="utf-8"?>
<ds:datastoreItem xmlns:ds="http://schemas.openxmlformats.org/officeDocument/2006/customXml" ds:itemID="{177B394C-F778-424F-8BC4-4285BF8C6171}">
  <ds:schemaRefs>
    <ds:schemaRef ds:uri="http://schemas.openxmlformats.org/officeDocument/2006/bibliography"/>
  </ds:schemaRefs>
</ds:datastoreItem>
</file>

<file path=customXml/itemProps117.xml><?xml version="1.0" encoding="utf-8"?>
<ds:datastoreItem xmlns:ds="http://schemas.openxmlformats.org/officeDocument/2006/customXml" ds:itemID="{9521DE23-936E-41DC-9466-06B5C007C2BF}">
  <ds:schemaRefs>
    <ds:schemaRef ds:uri="http://schemas.openxmlformats.org/officeDocument/2006/bibliography"/>
  </ds:schemaRefs>
</ds:datastoreItem>
</file>

<file path=customXml/itemProps118.xml><?xml version="1.0" encoding="utf-8"?>
<ds:datastoreItem xmlns:ds="http://schemas.openxmlformats.org/officeDocument/2006/customXml" ds:itemID="{92C42FE1-5F14-468C-865B-A30F4A0867B8}">
  <ds:schemaRefs>
    <ds:schemaRef ds:uri="http://schemas.openxmlformats.org/officeDocument/2006/bibliography"/>
  </ds:schemaRefs>
</ds:datastoreItem>
</file>

<file path=customXml/itemProps119.xml><?xml version="1.0" encoding="utf-8"?>
<ds:datastoreItem xmlns:ds="http://schemas.openxmlformats.org/officeDocument/2006/customXml" ds:itemID="{1A5C5431-E633-40C5-8CC2-6C01478FF587}">
  <ds:schemaRefs>
    <ds:schemaRef ds:uri="http://schemas.openxmlformats.org/officeDocument/2006/bibliography"/>
  </ds:schemaRefs>
</ds:datastoreItem>
</file>

<file path=customXml/itemProps12.xml><?xml version="1.0" encoding="utf-8"?>
<ds:datastoreItem xmlns:ds="http://schemas.openxmlformats.org/officeDocument/2006/customXml" ds:itemID="{7D7A870E-C648-49E7-A736-BB02B42496BE}">
  <ds:schemaRefs>
    <ds:schemaRef ds:uri="http://schemas.openxmlformats.org/officeDocument/2006/bibliography"/>
  </ds:schemaRefs>
</ds:datastoreItem>
</file>

<file path=customXml/itemProps120.xml><?xml version="1.0" encoding="utf-8"?>
<ds:datastoreItem xmlns:ds="http://schemas.openxmlformats.org/officeDocument/2006/customXml" ds:itemID="{20FDF1F9-7963-4627-9C52-B2A47E6E6167}">
  <ds:schemaRefs>
    <ds:schemaRef ds:uri="http://schemas.openxmlformats.org/officeDocument/2006/bibliography"/>
  </ds:schemaRefs>
</ds:datastoreItem>
</file>

<file path=customXml/itemProps121.xml><?xml version="1.0" encoding="utf-8"?>
<ds:datastoreItem xmlns:ds="http://schemas.openxmlformats.org/officeDocument/2006/customXml" ds:itemID="{D873D42D-22F8-476F-8D88-E8C0D1CC6C16}">
  <ds:schemaRefs>
    <ds:schemaRef ds:uri="http://schemas.openxmlformats.org/officeDocument/2006/bibliography"/>
  </ds:schemaRefs>
</ds:datastoreItem>
</file>

<file path=customXml/itemProps122.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23.xml><?xml version="1.0" encoding="utf-8"?>
<ds:datastoreItem xmlns:ds="http://schemas.openxmlformats.org/officeDocument/2006/customXml" ds:itemID="{661F1EB5-AF00-4A20-A1D8-201DEB5BA854}">
  <ds:schemaRefs>
    <ds:schemaRef ds:uri="http://schemas.openxmlformats.org/officeDocument/2006/bibliography"/>
  </ds:schemaRefs>
</ds:datastoreItem>
</file>

<file path=customXml/itemProps124.xml><?xml version="1.0" encoding="utf-8"?>
<ds:datastoreItem xmlns:ds="http://schemas.openxmlformats.org/officeDocument/2006/customXml" ds:itemID="{BC40833D-2BB0-4A87-8B0E-A6129E5DE7E6}">
  <ds:schemaRefs>
    <ds:schemaRef ds:uri="http://schemas.openxmlformats.org/officeDocument/2006/bibliography"/>
  </ds:schemaRefs>
</ds:datastoreItem>
</file>

<file path=customXml/itemProps125.xml><?xml version="1.0" encoding="utf-8"?>
<ds:datastoreItem xmlns:ds="http://schemas.openxmlformats.org/officeDocument/2006/customXml" ds:itemID="{69EFC92C-157D-4A5D-86F0-1E7D3CAD099D}">
  <ds:schemaRefs>
    <ds:schemaRef ds:uri="http://schemas.openxmlformats.org/officeDocument/2006/bibliography"/>
  </ds:schemaRefs>
</ds:datastoreItem>
</file>

<file path=customXml/itemProps126.xml><?xml version="1.0" encoding="utf-8"?>
<ds:datastoreItem xmlns:ds="http://schemas.openxmlformats.org/officeDocument/2006/customXml" ds:itemID="{B614D7B6-B770-41BB-AC37-83D1C389B37A}">
  <ds:schemaRefs>
    <ds:schemaRef ds:uri="http://schemas.openxmlformats.org/officeDocument/2006/bibliography"/>
  </ds:schemaRefs>
</ds:datastoreItem>
</file>

<file path=customXml/itemProps127.xml><?xml version="1.0" encoding="utf-8"?>
<ds:datastoreItem xmlns:ds="http://schemas.openxmlformats.org/officeDocument/2006/customXml" ds:itemID="{E28C895E-D473-4A95-9216-A163A06069B6}">
  <ds:schemaRefs>
    <ds:schemaRef ds:uri="http://schemas.openxmlformats.org/officeDocument/2006/bibliography"/>
  </ds:schemaRefs>
</ds:datastoreItem>
</file>

<file path=customXml/itemProps128.xml><?xml version="1.0" encoding="utf-8"?>
<ds:datastoreItem xmlns:ds="http://schemas.openxmlformats.org/officeDocument/2006/customXml" ds:itemID="{84073923-5286-4059-82DB-4657D083BEC4}">
  <ds:schemaRefs>
    <ds:schemaRef ds:uri="http://schemas.openxmlformats.org/officeDocument/2006/bibliography"/>
  </ds:schemaRefs>
</ds:datastoreItem>
</file>

<file path=customXml/itemProps129.xml><?xml version="1.0" encoding="utf-8"?>
<ds:datastoreItem xmlns:ds="http://schemas.openxmlformats.org/officeDocument/2006/customXml" ds:itemID="{2645C5BF-346C-492D-A2D6-A9F54F2DFF07}">
  <ds:schemaRefs>
    <ds:schemaRef ds:uri="http://schemas.openxmlformats.org/officeDocument/2006/bibliography"/>
  </ds:schemaRefs>
</ds:datastoreItem>
</file>

<file path=customXml/itemProps13.xml><?xml version="1.0" encoding="utf-8"?>
<ds:datastoreItem xmlns:ds="http://schemas.openxmlformats.org/officeDocument/2006/customXml" ds:itemID="{CAE60BDE-AA77-47B1-8E51-CDD46C33966B}">
  <ds:schemaRefs>
    <ds:schemaRef ds:uri="http://schemas.openxmlformats.org/officeDocument/2006/bibliography"/>
  </ds:schemaRefs>
</ds:datastoreItem>
</file>

<file path=customXml/itemProps130.xml><?xml version="1.0" encoding="utf-8"?>
<ds:datastoreItem xmlns:ds="http://schemas.openxmlformats.org/officeDocument/2006/customXml" ds:itemID="{A8691B7E-5359-4384-9338-3A6C641BBC85}">
  <ds:schemaRefs>
    <ds:schemaRef ds:uri="http://schemas.openxmlformats.org/officeDocument/2006/bibliography"/>
  </ds:schemaRefs>
</ds:datastoreItem>
</file>

<file path=customXml/itemProps131.xml><?xml version="1.0" encoding="utf-8"?>
<ds:datastoreItem xmlns:ds="http://schemas.openxmlformats.org/officeDocument/2006/customXml" ds:itemID="{CEF420C6-5DBE-4F15-8F13-08A7CB954A01}">
  <ds:schemaRefs>
    <ds:schemaRef ds:uri="http://schemas.openxmlformats.org/officeDocument/2006/bibliography"/>
  </ds:schemaRefs>
</ds:datastoreItem>
</file>

<file path=customXml/itemProps132.xml><?xml version="1.0" encoding="utf-8"?>
<ds:datastoreItem xmlns:ds="http://schemas.openxmlformats.org/officeDocument/2006/customXml" ds:itemID="{7AB94778-F5B5-4FD3-9271-A1791102C436}">
  <ds:schemaRefs>
    <ds:schemaRef ds:uri="http://schemas.openxmlformats.org/officeDocument/2006/bibliography"/>
  </ds:schemaRefs>
</ds:datastoreItem>
</file>

<file path=customXml/itemProps133.xml><?xml version="1.0" encoding="utf-8"?>
<ds:datastoreItem xmlns:ds="http://schemas.openxmlformats.org/officeDocument/2006/customXml" ds:itemID="{9AF1E584-3BA5-4EEC-82C9-EFF0DE711369}">
  <ds:schemaRefs>
    <ds:schemaRef ds:uri="http://schemas.openxmlformats.org/officeDocument/2006/bibliography"/>
  </ds:schemaRefs>
</ds:datastoreItem>
</file>

<file path=customXml/itemProps134.xml><?xml version="1.0" encoding="utf-8"?>
<ds:datastoreItem xmlns:ds="http://schemas.openxmlformats.org/officeDocument/2006/customXml" ds:itemID="{947341F6-D1D9-4396-AC17-91F85C5AF368}">
  <ds:schemaRefs>
    <ds:schemaRef ds:uri="http://schemas.openxmlformats.org/officeDocument/2006/bibliography"/>
  </ds:schemaRefs>
</ds:datastoreItem>
</file>

<file path=customXml/itemProps135.xml><?xml version="1.0" encoding="utf-8"?>
<ds:datastoreItem xmlns:ds="http://schemas.openxmlformats.org/officeDocument/2006/customXml" ds:itemID="{EC13F088-CE22-4154-BC22-F98C6728FA85}">
  <ds:schemaRefs>
    <ds:schemaRef ds:uri="http://schemas.openxmlformats.org/officeDocument/2006/bibliography"/>
  </ds:schemaRefs>
</ds:datastoreItem>
</file>

<file path=customXml/itemProps136.xml><?xml version="1.0" encoding="utf-8"?>
<ds:datastoreItem xmlns:ds="http://schemas.openxmlformats.org/officeDocument/2006/customXml" ds:itemID="{CA1875C7-320A-4FB9-A1A9-FBE13A847F88}">
  <ds:schemaRefs>
    <ds:schemaRef ds:uri="http://schemas.openxmlformats.org/officeDocument/2006/bibliography"/>
  </ds:schemaRefs>
</ds:datastoreItem>
</file>

<file path=customXml/itemProps137.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138.xml><?xml version="1.0" encoding="utf-8"?>
<ds:datastoreItem xmlns:ds="http://schemas.openxmlformats.org/officeDocument/2006/customXml" ds:itemID="{1F2A0662-B557-4AF3-B8C0-35A81FDF41FC}">
  <ds:schemaRefs>
    <ds:schemaRef ds:uri="http://schemas.openxmlformats.org/officeDocument/2006/bibliography"/>
  </ds:schemaRefs>
</ds:datastoreItem>
</file>

<file path=customXml/itemProps139.xml><?xml version="1.0" encoding="utf-8"?>
<ds:datastoreItem xmlns:ds="http://schemas.openxmlformats.org/officeDocument/2006/customXml" ds:itemID="{D760CD92-B1E2-4D27-814F-F812F00A8FAE}">
  <ds:schemaRefs>
    <ds:schemaRef ds:uri="http://schemas.openxmlformats.org/officeDocument/2006/bibliography"/>
  </ds:schemaRefs>
</ds:datastoreItem>
</file>

<file path=customXml/itemProps14.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40.xml><?xml version="1.0" encoding="utf-8"?>
<ds:datastoreItem xmlns:ds="http://schemas.openxmlformats.org/officeDocument/2006/customXml" ds:itemID="{2E269F8B-17CB-48B8-98D1-10448CAC94FD}">
  <ds:schemaRefs>
    <ds:schemaRef ds:uri="http://schemas.openxmlformats.org/officeDocument/2006/bibliography"/>
  </ds:schemaRefs>
</ds:datastoreItem>
</file>

<file path=customXml/itemProps141.xml><?xml version="1.0" encoding="utf-8"?>
<ds:datastoreItem xmlns:ds="http://schemas.openxmlformats.org/officeDocument/2006/customXml" ds:itemID="{E25964E9-ACE1-41DA-A7E4-0EFC49732093}">
  <ds:schemaRefs>
    <ds:schemaRef ds:uri="http://schemas.openxmlformats.org/officeDocument/2006/bibliography"/>
  </ds:schemaRefs>
</ds:datastoreItem>
</file>

<file path=customXml/itemProps142.xml><?xml version="1.0" encoding="utf-8"?>
<ds:datastoreItem xmlns:ds="http://schemas.openxmlformats.org/officeDocument/2006/customXml" ds:itemID="{E719CB9C-6D57-4011-88CC-6829199CC032}">
  <ds:schemaRefs>
    <ds:schemaRef ds:uri="http://schemas.openxmlformats.org/officeDocument/2006/bibliography"/>
  </ds:schemaRefs>
</ds:datastoreItem>
</file>

<file path=customXml/itemProps143.xml><?xml version="1.0" encoding="utf-8"?>
<ds:datastoreItem xmlns:ds="http://schemas.openxmlformats.org/officeDocument/2006/customXml" ds:itemID="{A92F54AD-80E2-4199-85F2-7701D727FB19}">
  <ds:schemaRefs>
    <ds:schemaRef ds:uri="http://schemas.openxmlformats.org/officeDocument/2006/bibliography"/>
  </ds:schemaRefs>
</ds:datastoreItem>
</file>

<file path=customXml/itemProps144.xml><?xml version="1.0" encoding="utf-8"?>
<ds:datastoreItem xmlns:ds="http://schemas.openxmlformats.org/officeDocument/2006/customXml" ds:itemID="{528C8923-75CD-4D7A-B640-0CC81FFA85C4}">
  <ds:schemaRefs>
    <ds:schemaRef ds:uri="http://schemas.openxmlformats.org/officeDocument/2006/bibliography"/>
  </ds:schemaRefs>
</ds:datastoreItem>
</file>

<file path=customXml/itemProps145.xml><?xml version="1.0" encoding="utf-8"?>
<ds:datastoreItem xmlns:ds="http://schemas.openxmlformats.org/officeDocument/2006/customXml" ds:itemID="{A14DBB32-00DE-4279-8E4F-55E2E1A1EA20}">
  <ds:schemaRefs>
    <ds:schemaRef ds:uri="http://schemas.openxmlformats.org/officeDocument/2006/bibliography"/>
  </ds:schemaRefs>
</ds:datastoreItem>
</file>

<file path=customXml/itemProps146.xml><?xml version="1.0" encoding="utf-8"?>
<ds:datastoreItem xmlns:ds="http://schemas.openxmlformats.org/officeDocument/2006/customXml" ds:itemID="{05318EB1-F776-4B33-8C58-4CC4129B39F8}">
  <ds:schemaRefs>
    <ds:schemaRef ds:uri="http://schemas.openxmlformats.org/officeDocument/2006/bibliography"/>
  </ds:schemaRefs>
</ds:datastoreItem>
</file>

<file path=customXml/itemProps147.xml><?xml version="1.0" encoding="utf-8"?>
<ds:datastoreItem xmlns:ds="http://schemas.openxmlformats.org/officeDocument/2006/customXml" ds:itemID="{CD1FD536-E116-4CE2-B626-0D950D14790C}">
  <ds:schemaRefs>
    <ds:schemaRef ds:uri="http://schemas.openxmlformats.org/officeDocument/2006/bibliography"/>
  </ds:schemaRefs>
</ds:datastoreItem>
</file>

<file path=customXml/itemProps148.xml><?xml version="1.0" encoding="utf-8"?>
<ds:datastoreItem xmlns:ds="http://schemas.openxmlformats.org/officeDocument/2006/customXml" ds:itemID="{F56DCDC8-6A54-41FC-AD53-0BE84EFBBEBC}">
  <ds:schemaRefs>
    <ds:schemaRef ds:uri="http://schemas.openxmlformats.org/officeDocument/2006/bibliography"/>
  </ds:schemaRefs>
</ds:datastoreItem>
</file>

<file path=customXml/itemProps149.xml><?xml version="1.0" encoding="utf-8"?>
<ds:datastoreItem xmlns:ds="http://schemas.openxmlformats.org/officeDocument/2006/customXml" ds:itemID="{CFB89759-FFDA-4A21-933C-F12B05DBF3CD}">
  <ds:schemaRefs>
    <ds:schemaRef ds:uri="http://schemas.openxmlformats.org/officeDocument/2006/bibliography"/>
  </ds:schemaRefs>
</ds:datastoreItem>
</file>

<file path=customXml/itemProps15.xml><?xml version="1.0" encoding="utf-8"?>
<ds:datastoreItem xmlns:ds="http://schemas.openxmlformats.org/officeDocument/2006/customXml" ds:itemID="{914BB0C8-6B18-47DF-BC25-B77B96BC69AA}">
  <ds:schemaRefs>
    <ds:schemaRef ds:uri="http://schemas.openxmlformats.org/officeDocument/2006/bibliography"/>
  </ds:schemaRefs>
</ds:datastoreItem>
</file>

<file path=customXml/itemProps150.xml><?xml version="1.0" encoding="utf-8"?>
<ds:datastoreItem xmlns:ds="http://schemas.openxmlformats.org/officeDocument/2006/customXml" ds:itemID="{8FD9070C-037C-4798-A41E-7ABD6C0AF3A8}">
  <ds:schemaRefs>
    <ds:schemaRef ds:uri="http://schemas.openxmlformats.org/officeDocument/2006/bibliography"/>
  </ds:schemaRefs>
</ds:datastoreItem>
</file>

<file path=customXml/itemProps151.xml><?xml version="1.0" encoding="utf-8"?>
<ds:datastoreItem xmlns:ds="http://schemas.openxmlformats.org/officeDocument/2006/customXml" ds:itemID="{DC71A184-47DD-4E60-A593-33370D7D4BAB}">
  <ds:schemaRefs>
    <ds:schemaRef ds:uri="http://schemas.openxmlformats.org/officeDocument/2006/bibliography"/>
  </ds:schemaRefs>
</ds:datastoreItem>
</file>

<file path=customXml/itemProps152.xml><?xml version="1.0" encoding="utf-8"?>
<ds:datastoreItem xmlns:ds="http://schemas.openxmlformats.org/officeDocument/2006/customXml" ds:itemID="{A7382167-53FB-4D3F-BD0E-3A0BE9E9E21C}">
  <ds:schemaRefs>
    <ds:schemaRef ds:uri="http://schemas.openxmlformats.org/officeDocument/2006/bibliography"/>
  </ds:schemaRefs>
</ds:datastoreItem>
</file>

<file path=customXml/itemProps153.xml><?xml version="1.0" encoding="utf-8"?>
<ds:datastoreItem xmlns:ds="http://schemas.openxmlformats.org/officeDocument/2006/customXml" ds:itemID="{ED4CA22F-E2DA-4780-A5E3-C35795EE1151}">
  <ds:schemaRefs>
    <ds:schemaRef ds:uri="http://schemas.openxmlformats.org/officeDocument/2006/bibliography"/>
  </ds:schemaRefs>
</ds:datastoreItem>
</file>

<file path=customXml/itemProps154.xml><?xml version="1.0" encoding="utf-8"?>
<ds:datastoreItem xmlns:ds="http://schemas.openxmlformats.org/officeDocument/2006/customXml" ds:itemID="{7022DF03-F427-4082-930D-DF30E91AF430}">
  <ds:schemaRefs>
    <ds:schemaRef ds:uri="http://schemas.openxmlformats.org/officeDocument/2006/bibliography"/>
  </ds:schemaRefs>
</ds:datastoreItem>
</file>

<file path=customXml/itemProps155.xml><?xml version="1.0" encoding="utf-8"?>
<ds:datastoreItem xmlns:ds="http://schemas.openxmlformats.org/officeDocument/2006/customXml" ds:itemID="{03789D14-FEC3-4646-9275-8200BF93073B}">
  <ds:schemaRefs>
    <ds:schemaRef ds:uri="http://schemas.openxmlformats.org/officeDocument/2006/bibliography"/>
  </ds:schemaRefs>
</ds:datastoreItem>
</file>

<file path=customXml/itemProps156.xml><?xml version="1.0" encoding="utf-8"?>
<ds:datastoreItem xmlns:ds="http://schemas.openxmlformats.org/officeDocument/2006/customXml" ds:itemID="{68CB0C19-67F1-4D24-A411-19BA2CF31F1F}">
  <ds:schemaRefs>
    <ds:schemaRef ds:uri="http://schemas.openxmlformats.org/officeDocument/2006/bibliography"/>
  </ds:schemaRefs>
</ds:datastoreItem>
</file>

<file path=customXml/itemProps157.xml><?xml version="1.0" encoding="utf-8"?>
<ds:datastoreItem xmlns:ds="http://schemas.openxmlformats.org/officeDocument/2006/customXml" ds:itemID="{0152F05A-83E9-48DE-9793-4340952DD75E}">
  <ds:schemaRefs>
    <ds:schemaRef ds:uri="http://schemas.openxmlformats.org/officeDocument/2006/bibliography"/>
  </ds:schemaRefs>
</ds:datastoreItem>
</file>

<file path=customXml/itemProps16.xml><?xml version="1.0" encoding="utf-8"?>
<ds:datastoreItem xmlns:ds="http://schemas.openxmlformats.org/officeDocument/2006/customXml" ds:itemID="{3EC56EB2-E3E9-4739-BDF3-0F0C30F14E75}">
  <ds:schemaRefs>
    <ds:schemaRef ds:uri="http://schemas.openxmlformats.org/officeDocument/2006/bibliography"/>
  </ds:schemaRefs>
</ds:datastoreItem>
</file>

<file path=customXml/itemProps17.xml><?xml version="1.0" encoding="utf-8"?>
<ds:datastoreItem xmlns:ds="http://schemas.openxmlformats.org/officeDocument/2006/customXml" ds:itemID="{20083B30-5449-4E63-B329-E77B65081BE9}">
  <ds:schemaRefs>
    <ds:schemaRef ds:uri="http://schemas.openxmlformats.org/officeDocument/2006/bibliography"/>
  </ds:schemaRefs>
</ds:datastoreItem>
</file>

<file path=customXml/itemProps18.xml><?xml version="1.0" encoding="utf-8"?>
<ds:datastoreItem xmlns:ds="http://schemas.openxmlformats.org/officeDocument/2006/customXml" ds:itemID="{74C1BBE9-B2C3-43A4-B258-10EF847BEF50}">
  <ds:schemaRefs>
    <ds:schemaRef ds:uri="http://schemas.openxmlformats.org/officeDocument/2006/bibliography"/>
  </ds:schemaRefs>
</ds:datastoreItem>
</file>

<file path=customXml/itemProps19.xml><?xml version="1.0" encoding="utf-8"?>
<ds:datastoreItem xmlns:ds="http://schemas.openxmlformats.org/officeDocument/2006/customXml" ds:itemID="{D0EDF39A-146A-43AD-ABD7-F63E0D7E4437}">
  <ds:schemaRefs>
    <ds:schemaRef ds:uri="http://schemas.openxmlformats.org/officeDocument/2006/bibliography"/>
  </ds:schemaRefs>
</ds:datastoreItem>
</file>

<file path=customXml/itemProps2.xml><?xml version="1.0" encoding="utf-8"?>
<ds:datastoreItem xmlns:ds="http://schemas.openxmlformats.org/officeDocument/2006/customXml" ds:itemID="{472A8427-D1E7-45C0-B2BB-437304E05333}">
  <ds:schemaRefs>
    <ds:schemaRef ds:uri="http://schemas.openxmlformats.org/officeDocument/2006/bibliography"/>
  </ds:schemaRefs>
</ds:datastoreItem>
</file>

<file path=customXml/itemProps20.xml><?xml version="1.0" encoding="utf-8"?>
<ds:datastoreItem xmlns:ds="http://schemas.openxmlformats.org/officeDocument/2006/customXml" ds:itemID="{2A67438B-6EA4-41E7-9DFE-DEAF523FD582}">
  <ds:schemaRefs>
    <ds:schemaRef ds:uri="http://schemas.openxmlformats.org/officeDocument/2006/bibliography"/>
  </ds:schemaRefs>
</ds:datastoreItem>
</file>

<file path=customXml/itemProps21.xml><?xml version="1.0" encoding="utf-8"?>
<ds:datastoreItem xmlns:ds="http://schemas.openxmlformats.org/officeDocument/2006/customXml" ds:itemID="{44E1C283-F8FA-438C-9459-CF86F8C7ABAC}">
  <ds:schemaRefs>
    <ds:schemaRef ds:uri="http://schemas.openxmlformats.org/officeDocument/2006/bibliography"/>
  </ds:schemaRefs>
</ds:datastoreItem>
</file>

<file path=customXml/itemProps22.xml><?xml version="1.0" encoding="utf-8"?>
<ds:datastoreItem xmlns:ds="http://schemas.openxmlformats.org/officeDocument/2006/customXml" ds:itemID="{DE5E80CF-1E53-44FD-85E0-7B20250E9E80}">
  <ds:schemaRefs>
    <ds:schemaRef ds:uri="http://schemas.openxmlformats.org/officeDocument/2006/bibliography"/>
  </ds:schemaRefs>
</ds:datastoreItem>
</file>

<file path=customXml/itemProps23.xml><?xml version="1.0" encoding="utf-8"?>
<ds:datastoreItem xmlns:ds="http://schemas.openxmlformats.org/officeDocument/2006/customXml" ds:itemID="{AA5D833D-967B-4CDB-B020-7A713A281D5A}">
  <ds:schemaRefs>
    <ds:schemaRef ds:uri="http://schemas.openxmlformats.org/officeDocument/2006/bibliography"/>
  </ds:schemaRefs>
</ds:datastoreItem>
</file>

<file path=customXml/itemProps24.xml><?xml version="1.0" encoding="utf-8"?>
<ds:datastoreItem xmlns:ds="http://schemas.openxmlformats.org/officeDocument/2006/customXml" ds:itemID="{24915DF8-ACB3-4606-A3AB-A1C387D0FE37}">
  <ds:schemaRefs>
    <ds:schemaRef ds:uri="http://schemas.openxmlformats.org/officeDocument/2006/bibliography"/>
  </ds:schemaRefs>
</ds:datastoreItem>
</file>

<file path=customXml/itemProps25.xml><?xml version="1.0" encoding="utf-8"?>
<ds:datastoreItem xmlns:ds="http://schemas.openxmlformats.org/officeDocument/2006/customXml" ds:itemID="{24EAD7C1-0E8C-4A5E-B392-CDA5FA880388}">
  <ds:schemaRefs>
    <ds:schemaRef ds:uri="http://schemas.openxmlformats.org/officeDocument/2006/bibliography"/>
  </ds:schemaRefs>
</ds:datastoreItem>
</file>

<file path=customXml/itemProps26.xml><?xml version="1.0" encoding="utf-8"?>
<ds:datastoreItem xmlns:ds="http://schemas.openxmlformats.org/officeDocument/2006/customXml" ds:itemID="{097CF219-5E69-4AD5-ABF9-C2F2EE01D8CB}">
  <ds:schemaRefs>
    <ds:schemaRef ds:uri="http://schemas.openxmlformats.org/officeDocument/2006/bibliography"/>
  </ds:schemaRefs>
</ds:datastoreItem>
</file>

<file path=customXml/itemProps27.xml><?xml version="1.0" encoding="utf-8"?>
<ds:datastoreItem xmlns:ds="http://schemas.openxmlformats.org/officeDocument/2006/customXml" ds:itemID="{E4F83205-6BBC-4369-A235-B72500AD967B}">
  <ds:schemaRefs>
    <ds:schemaRef ds:uri="http://schemas.openxmlformats.org/officeDocument/2006/bibliography"/>
  </ds:schemaRefs>
</ds:datastoreItem>
</file>

<file path=customXml/itemProps28.xml><?xml version="1.0" encoding="utf-8"?>
<ds:datastoreItem xmlns:ds="http://schemas.openxmlformats.org/officeDocument/2006/customXml" ds:itemID="{2415A3CB-6D7E-4CC0-8DE0-1D79065DD796}">
  <ds:schemaRefs>
    <ds:schemaRef ds:uri="http://schemas.openxmlformats.org/officeDocument/2006/bibliography"/>
  </ds:schemaRefs>
</ds:datastoreItem>
</file>

<file path=customXml/itemProps29.xml><?xml version="1.0" encoding="utf-8"?>
<ds:datastoreItem xmlns:ds="http://schemas.openxmlformats.org/officeDocument/2006/customXml" ds:itemID="{85CFDD20-54CC-42F7-8E5F-FA1A2EEEFED3}">
  <ds:schemaRefs>
    <ds:schemaRef ds:uri="http://schemas.openxmlformats.org/officeDocument/2006/bibliography"/>
  </ds:schemaRefs>
</ds:datastoreItem>
</file>

<file path=customXml/itemProps3.xml><?xml version="1.0" encoding="utf-8"?>
<ds:datastoreItem xmlns:ds="http://schemas.openxmlformats.org/officeDocument/2006/customXml" ds:itemID="{EC1257A8-DE80-4696-AF28-06E423D357D0}">
  <ds:schemaRefs>
    <ds:schemaRef ds:uri="http://schemas.openxmlformats.org/officeDocument/2006/bibliography"/>
  </ds:schemaRefs>
</ds:datastoreItem>
</file>

<file path=customXml/itemProps30.xml><?xml version="1.0" encoding="utf-8"?>
<ds:datastoreItem xmlns:ds="http://schemas.openxmlformats.org/officeDocument/2006/customXml" ds:itemID="{EE170BC9-1720-45D6-B00C-237A0825B13A}">
  <ds:schemaRefs>
    <ds:schemaRef ds:uri="http://schemas.openxmlformats.org/officeDocument/2006/bibliography"/>
  </ds:schemaRefs>
</ds:datastoreItem>
</file>

<file path=customXml/itemProps31.xml><?xml version="1.0" encoding="utf-8"?>
<ds:datastoreItem xmlns:ds="http://schemas.openxmlformats.org/officeDocument/2006/customXml" ds:itemID="{CEE7A41D-FE0B-47B4-89D7-AACD01C35068}">
  <ds:schemaRefs>
    <ds:schemaRef ds:uri="http://schemas.openxmlformats.org/officeDocument/2006/bibliography"/>
  </ds:schemaRefs>
</ds:datastoreItem>
</file>

<file path=customXml/itemProps32.xml><?xml version="1.0" encoding="utf-8"?>
<ds:datastoreItem xmlns:ds="http://schemas.openxmlformats.org/officeDocument/2006/customXml" ds:itemID="{CC75539C-7431-43CA-A139-57A0D71AEBAE}">
  <ds:schemaRefs>
    <ds:schemaRef ds:uri="http://schemas.openxmlformats.org/officeDocument/2006/bibliography"/>
  </ds:schemaRefs>
</ds:datastoreItem>
</file>

<file path=customXml/itemProps33.xml><?xml version="1.0" encoding="utf-8"?>
<ds:datastoreItem xmlns:ds="http://schemas.openxmlformats.org/officeDocument/2006/customXml" ds:itemID="{6074C919-5CD4-4EB3-910E-22CDC2D4DE2D}">
  <ds:schemaRefs>
    <ds:schemaRef ds:uri="http://schemas.openxmlformats.org/officeDocument/2006/bibliography"/>
  </ds:schemaRefs>
</ds:datastoreItem>
</file>

<file path=customXml/itemProps34.xml><?xml version="1.0" encoding="utf-8"?>
<ds:datastoreItem xmlns:ds="http://schemas.openxmlformats.org/officeDocument/2006/customXml" ds:itemID="{BFAD0D0B-3145-4C83-9156-95B95AAC5198}">
  <ds:schemaRefs>
    <ds:schemaRef ds:uri="http://schemas.openxmlformats.org/officeDocument/2006/bibliography"/>
  </ds:schemaRefs>
</ds:datastoreItem>
</file>

<file path=customXml/itemProps35.xml><?xml version="1.0" encoding="utf-8"?>
<ds:datastoreItem xmlns:ds="http://schemas.openxmlformats.org/officeDocument/2006/customXml" ds:itemID="{3B3B8159-FDE2-4529-93B6-F7AC4927B9DE}">
  <ds:schemaRefs>
    <ds:schemaRef ds:uri="http://schemas.openxmlformats.org/officeDocument/2006/bibliography"/>
  </ds:schemaRefs>
</ds:datastoreItem>
</file>

<file path=customXml/itemProps36.xml><?xml version="1.0" encoding="utf-8"?>
<ds:datastoreItem xmlns:ds="http://schemas.openxmlformats.org/officeDocument/2006/customXml" ds:itemID="{1B5A4D22-35A2-4A76-9BAA-14150D0FB1C1}">
  <ds:schemaRefs>
    <ds:schemaRef ds:uri="http://schemas.openxmlformats.org/officeDocument/2006/bibliography"/>
  </ds:schemaRefs>
</ds:datastoreItem>
</file>

<file path=customXml/itemProps37.xml><?xml version="1.0" encoding="utf-8"?>
<ds:datastoreItem xmlns:ds="http://schemas.openxmlformats.org/officeDocument/2006/customXml" ds:itemID="{9640C466-521A-41C2-A89A-BA0C6CCC11BA}">
  <ds:schemaRefs>
    <ds:schemaRef ds:uri="http://schemas.openxmlformats.org/officeDocument/2006/bibliography"/>
  </ds:schemaRefs>
</ds:datastoreItem>
</file>

<file path=customXml/itemProps38.xml><?xml version="1.0" encoding="utf-8"?>
<ds:datastoreItem xmlns:ds="http://schemas.openxmlformats.org/officeDocument/2006/customXml" ds:itemID="{F9248190-1A23-4BE8-AD30-C1F619B2A25B}">
  <ds:schemaRefs>
    <ds:schemaRef ds:uri="http://schemas.openxmlformats.org/officeDocument/2006/bibliography"/>
  </ds:schemaRefs>
</ds:datastoreItem>
</file>

<file path=customXml/itemProps39.xml><?xml version="1.0" encoding="utf-8"?>
<ds:datastoreItem xmlns:ds="http://schemas.openxmlformats.org/officeDocument/2006/customXml" ds:itemID="{17491E39-4FD3-4691-82BD-2EC4A0D2AFE7}">
  <ds:schemaRefs>
    <ds:schemaRef ds:uri="http://schemas.openxmlformats.org/officeDocument/2006/bibliography"/>
  </ds:schemaRefs>
</ds:datastoreItem>
</file>

<file path=customXml/itemProps4.xml><?xml version="1.0" encoding="utf-8"?>
<ds:datastoreItem xmlns:ds="http://schemas.openxmlformats.org/officeDocument/2006/customXml" ds:itemID="{73FBCA76-757D-4537-B5F9-36E52187D2CF}">
  <ds:schemaRefs>
    <ds:schemaRef ds:uri="http://schemas.openxmlformats.org/officeDocument/2006/bibliography"/>
  </ds:schemaRefs>
</ds:datastoreItem>
</file>

<file path=customXml/itemProps40.xml><?xml version="1.0" encoding="utf-8"?>
<ds:datastoreItem xmlns:ds="http://schemas.openxmlformats.org/officeDocument/2006/customXml" ds:itemID="{24E9AAB5-921E-49E0-A553-306DCDBA4571}">
  <ds:schemaRefs>
    <ds:schemaRef ds:uri="http://schemas.openxmlformats.org/officeDocument/2006/bibliography"/>
  </ds:schemaRefs>
</ds:datastoreItem>
</file>

<file path=customXml/itemProps41.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42.xml><?xml version="1.0" encoding="utf-8"?>
<ds:datastoreItem xmlns:ds="http://schemas.openxmlformats.org/officeDocument/2006/customXml" ds:itemID="{F6683FDF-C1BC-4F82-A1D6-45B54001F71E}">
  <ds:schemaRefs>
    <ds:schemaRef ds:uri="http://schemas.openxmlformats.org/officeDocument/2006/bibliography"/>
  </ds:schemaRefs>
</ds:datastoreItem>
</file>

<file path=customXml/itemProps43.xml><?xml version="1.0" encoding="utf-8"?>
<ds:datastoreItem xmlns:ds="http://schemas.openxmlformats.org/officeDocument/2006/customXml" ds:itemID="{C9A53799-362B-4A32-8AF3-21FB4B713092}">
  <ds:schemaRefs>
    <ds:schemaRef ds:uri="http://schemas.openxmlformats.org/officeDocument/2006/bibliography"/>
  </ds:schemaRefs>
</ds:datastoreItem>
</file>

<file path=customXml/itemProps44.xml><?xml version="1.0" encoding="utf-8"?>
<ds:datastoreItem xmlns:ds="http://schemas.openxmlformats.org/officeDocument/2006/customXml" ds:itemID="{3B69D540-F1D1-41A3-920E-81D95550437A}">
  <ds:schemaRefs>
    <ds:schemaRef ds:uri="http://schemas.openxmlformats.org/officeDocument/2006/bibliography"/>
  </ds:schemaRefs>
</ds:datastoreItem>
</file>

<file path=customXml/itemProps45.xml><?xml version="1.0" encoding="utf-8"?>
<ds:datastoreItem xmlns:ds="http://schemas.openxmlformats.org/officeDocument/2006/customXml" ds:itemID="{262BF847-8160-443F-B35E-B2E353C8078D}">
  <ds:schemaRefs>
    <ds:schemaRef ds:uri="http://schemas.openxmlformats.org/officeDocument/2006/bibliography"/>
  </ds:schemaRefs>
</ds:datastoreItem>
</file>

<file path=customXml/itemProps46.xml><?xml version="1.0" encoding="utf-8"?>
<ds:datastoreItem xmlns:ds="http://schemas.openxmlformats.org/officeDocument/2006/customXml" ds:itemID="{BE9370B1-5C18-4A34-A422-34C5845AB0BE}">
  <ds:schemaRefs>
    <ds:schemaRef ds:uri="http://schemas.openxmlformats.org/officeDocument/2006/bibliography"/>
  </ds:schemaRefs>
</ds:datastoreItem>
</file>

<file path=customXml/itemProps47.xml><?xml version="1.0" encoding="utf-8"?>
<ds:datastoreItem xmlns:ds="http://schemas.openxmlformats.org/officeDocument/2006/customXml" ds:itemID="{1C054640-D651-47D8-81EA-6DE5CE85E1AC}">
  <ds:schemaRefs>
    <ds:schemaRef ds:uri="http://schemas.openxmlformats.org/officeDocument/2006/bibliography"/>
  </ds:schemaRefs>
</ds:datastoreItem>
</file>

<file path=customXml/itemProps48.xml><?xml version="1.0" encoding="utf-8"?>
<ds:datastoreItem xmlns:ds="http://schemas.openxmlformats.org/officeDocument/2006/customXml" ds:itemID="{F12B62A5-79F8-4663-B75E-9B435DD6F077}">
  <ds:schemaRefs>
    <ds:schemaRef ds:uri="http://schemas.openxmlformats.org/officeDocument/2006/bibliography"/>
  </ds:schemaRefs>
</ds:datastoreItem>
</file>

<file path=customXml/itemProps4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5.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50.xml><?xml version="1.0" encoding="utf-8"?>
<ds:datastoreItem xmlns:ds="http://schemas.openxmlformats.org/officeDocument/2006/customXml" ds:itemID="{720609E2-F6C7-4D42-8880-DC18A3694F5E}">
  <ds:schemaRefs>
    <ds:schemaRef ds:uri="http://schemas.openxmlformats.org/officeDocument/2006/bibliography"/>
  </ds:schemaRefs>
</ds:datastoreItem>
</file>

<file path=customXml/itemProps51.xml><?xml version="1.0" encoding="utf-8"?>
<ds:datastoreItem xmlns:ds="http://schemas.openxmlformats.org/officeDocument/2006/customXml" ds:itemID="{CA7DA7EE-2B63-4D30-88F7-E0F11731BAE2}">
  <ds:schemaRefs>
    <ds:schemaRef ds:uri="http://schemas.openxmlformats.org/officeDocument/2006/bibliography"/>
  </ds:schemaRefs>
</ds:datastoreItem>
</file>

<file path=customXml/itemProps52.xml><?xml version="1.0" encoding="utf-8"?>
<ds:datastoreItem xmlns:ds="http://schemas.openxmlformats.org/officeDocument/2006/customXml" ds:itemID="{88B6C270-B247-4DB1-9BBE-CEAB51503E6C}">
  <ds:schemaRefs>
    <ds:schemaRef ds:uri="http://schemas.openxmlformats.org/officeDocument/2006/bibliography"/>
  </ds:schemaRefs>
</ds:datastoreItem>
</file>

<file path=customXml/itemProps53.xml><?xml version="1.0" encoding="utf-8"?>
<ds:datastoreItem xmlns:ds="http://schemas.openxmlformats.org/officeDocument/2006/customXml" ds:itemID="{78B625A9-3F21-4806-8490-35F0501AB502}">
  <ds:schemaRefs>
    <ds:schemaRef ds:uri="http://schemas.openxmlformats.org/officeDocument/2006/bibliography"/>
  </ds:schemaRefs>
</ds:datastoreItem>
</file>

<file path=customXml/itemProps54.xml><?xml version="1.0" encoding="utf-8"?>
<ds:datastoreItem xmlns:ds="http://schemas.openxmlformats.org/officeDocument/2006/customXml" ds:itemID="{FE5AECCF-23E6-4F6C-B9FA-933F54670DF8}">
  <ds:schemaRefs>
    <ds:schemaRef ds:uri="http://schemas.openxmlformats.org/officeDocument/2006/bibliography"/>
  </ds:schemaRefs>
</ds:datastoreItem>
</file>

<file path=customXml/itemProps55.xml><?xml version="1.0" encoding="utf-8"?>
<ds:datastoreItem xmlns:ds="http://schemas.openxmlformats.org/officeDocument/2006/customXml" ds:itemID="{6B96EA8D-F424-40F7-BEF4-83198D75C2F2}">
  <ds:schemaRefs>
    <ds:schemaRef ds:uri="http://schemas.openxmlformats.org/officeDocument/2006/bibliography"/>
  </ds:schemaRefs>
</ds:datastoreItem>
</file>

<file path=customXml/itemProps56.xml><?xml version="1.0" encoding="utf-8"?>
<ds:datastoreItem xmlns:ds="http://schemas.openxmlformats.org/officeDocument/2006/customXml" ds:itemID="{BEE66424-B6F1-4A53-97BB-D331DD5EF99B}">
  <ds:schemaRefs>
    <ds:schemaRef ds:uri="http://schemas.openxmlformats.org/officeDocument/2006/bibliography"/>
  </ds:schemaRefs>
</ds:datastoreItem>
</file>

<file path=customXml/itemProps57.xml><?xml version="1.0" encoding="utf-8"?>
<ds:datastoreItem xmlns:ds="http://schemas.openxmlformats.org/officeDocument/2006/customXml" ds:itemID="{D998DFD5-9AC9-4559-8597-4C88625704A1}">
  <ds:schemaRefs>
    <ds:schemaRef ds:uri="http://schemas.openxmlformats.org/officeDocument/2006/bibliography"/>
  </ds:schemaRefs>
</ds:datastoreItem>
</file>

<file path=customXml/itemProps58.xml><?xml version="1.0" encoding="utf-8"?>
<ds:datastoreItem xmlns:ds="http://schemas.openxmlformats.org/officeDocument/2006/customXml" ds:itemID="{F122C6DB-3F39-4EF0-82B6-D83B2ED87641}">
  <ds:schemaRefs>
    <ds:schemaRef ds:uri="http://schemas.openxmlformats.org/officeDocument/2006/bibliography"/>
  </ds:schemaRefs>
</ds:datastoreItem>
</file>

<file path=customXml/itemProps59.xml><?xml version="1.0" encoding="utf-8"?>
<ds:datastoreItem xmlns:ds="http://schemas.openxmlformats.org/officeDocument/2006/customXml" ds:itemID="{4FA3C546-0ADF-402A-A08B-1BE1D37395F0}">
  <ds:schemaRefs>
    <ds:schemaRef ds:uri="http://schemas.openxmlformats.org/officeDocument/2006/bibliography"/>
  </ds:schemaRefs>
</ds:datastoreItem>
</file>

<file path=customXml/itemProps6.xml><?xml version="1.0" encoding="utf-8"?>
<ds:datastoreItem xmlns:ds="http://schemas.openxmlformats.org/officeDocument/2006/customXml" ds:itemID="{01630E53-B221-4B7A-8F30-B2ABA5914797}">
  <ds:schemaRefs>
    <ds:schemaRef ds:uri="http://schemas.openxmlformats.org/officeDocument/2006/bibliography"/>
  </ds:schemaRefs>
</ds:datastoreItem>
</file>

<file path=customXml/itemProps60.xml><?xml version="1.0" encoding="utf-8"?>
<ds:datastoreItem xmlns:ds="http://schemas.openxmlformats.org/officeDocument/2006/customXml" ds:itemID="{F613EB08-FA14-4D02-8EC6-25B7EE04444A}">
  <ds:schemaRefs>
    <ds:schemaRef ds:uri="http://schemas.openxmlformats.org/officeDocument/2006/bibliography"/>
  </ds:schemaRefs>
</ds:datastoreItem>
</file>

<file path=customXml/itemProps6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62.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63.xml><?xml version="1.0" encoding="utf-8"?>
<ds:datastoreItem xmlns:ds="http://schemas.openxmlformats.org/officeDocument/2006/customXml" ds:itemID="{011710D6-0C2B-4748-AD5C-19111CCBC2EC}">
  <ds:schemaRefs>
    <ds:schemaRef ds:uri="http://schemas.openxmlformats.org/officeDocument/2006/bibliography"/>
  </ds:schemaRefs>
</ds:datastoreItem>
</file>

<file path=customXml/itemProps64.xml><?xml version="1.0" encoding="utf-8"?>
<ds:datastoreItem xmlns:ds="http://schemas.openxmlformats.org/officeDocument/2006/customXml" ds:itemID="{153333F8-B971-46FE-B665-8E527152ED19}">
  <ds:schemaRefs>
    <ds:schemaRef ds:uri="http://schemas.openxmlformats.org/officeDocument/2006/bibliography"/>
  </ds:schemaRefs>
</ds:datastoreItem>
</file>

<file path=customXml/itemProps65.xml><?xml version="1.0" encoding="utf-8"?>
<ds:datastoreItem xmlns:ds="http://schemas.openxmlformats.org/officeDocument/2006/customXml" ds:itemID="{5E2D6122-3F79-422D-A733-CF747C3B2735}">
  <ds:schemaRefs>
    <ds:schemaRef ds:uri="http://schemas.openxmlformats.org/officeDocument/2006/bibliography"/>
  </ds:schemaRefs>
</ds:datastoreItem>
</file>

<file path=customXml/itemProps66.xml><?xml version="1.0" encoding="utf-8"?>
<ds:datastoreItem xmlns:ds="http://schemas.openxmlformats.org/officeDocument/2006/customXml" ds:itemID="{B3082E0D-6B65-40F6-A57B-DC6C5A4CC08B}">
  <ds:schemaRefs>
    <ds:schemaRef ds:uri="http://schemas.openxmlformats.org/officeDocument/2006/bibliography"/>
  </ds:schemaRefs>
</ds:datastoreItem>
</file>

<file path=customXml/itemProps67.xml><?xml version="1.0" encoding="utf-8"?>
<ds:datastoreItem xmlns:ds="http://schemas.openxmlformats.org/officeDocument/2006/customXml" ds:itemID="{B27DDAD2-6334-4E72-ACA9-9AB813CF13F9}">
  <ds:schemaRefs>
    <ds:schemaRef ds:uri="http://schemas.openxmlformats.org/officeDocument/2006/bibliography"/>
  </ds:schemaRefs>
</ds:datastoreItem>
</file>

<file path=customXml/itemProps68.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69.xml><?xml version="1.0" encoding="utf-8"?>
<ds:datastoreItem xmlns:ds="http://schemas.openxmlformats.org/officeDocument/2006/customXml" ds:itemID="{08FBAF85-8E64-40D0-AA26-C5091A3E00C7}">
  <ds:schemaRefs>
    <ds:schemaRef ds:uri="http://schemas.openxmlformats.org/officeDocument/2006/bibliography"/>
  </ds:schemaRefs>
</ds:datastoreItem>
</file>

<file path=customXml/itemProps7.xml><?xml version="1.0" encoding="utf-8"?>
<ds:datastoreItem xmlns:ds="http://schemas.openxmlformats.org/officeDocument/2006/customXml" ds:itemID="{0954E285-ECA9-4D2E-9288-D82C03250871}">
  <ds:schemaRefs>
    <ds:schemaRef ds:uri="http://schemas.openxmlformats.org/officeDocument/2006/bibliography"/>
  </ds:schemaRefs>
</ds:datastoreItem>
</file>

<file path=customXml/itemProps70.xml><?xml version="1.0" encoding="utf-8"?>
<ds:datastoreItem xmlns:ds="http://schemas.openxmlformats.org/officeDocument/2006/customXml" ds:itemID="{574B058A-4DB6-46DA-946A-636E10A1D0E5}">
  <ds:schemaRefs>
    <ds:schemaRef ds:uri="http://schemas.openxmlformats.org/officeDocument/2006/bibliography"/>
  </ds:schemaRefs>
</ds:datastoreItem>
</file>

<file path=customXml/itemProps71.xml><?xml version="1.0" encoding="utf-8"?>
<ds:datastoreItem xmlns:ds="http://schemas.openxmlformats.org/officeDocument/2006/customXml" ds:itemID="{07EFEDBE-3E85-4D0C-92EB-38ED78884E71}">
  <ds:schemaRefs>
    <ds:schemaRef ds:uri="http://schemas.openxmlformats.org/officeDocument/2006/bibliography"/>
  </ds:schemaRefs>
</ds:datastoreItem>
</file>

<file path=customXml/itemProps72.xml><?xml version="1.0" encoding="utf-8"?>
<ds:datastoreItem xmlns:ds="http://schemas.openxmlformats.org/officeDocument/2006/customXml" ds:itemID="{5193F3F0-6DA7-4415-A4BF-D832DDAAA2EF}">
  <ds:schemaRefs>
    <ds:schemaRef ds:uri="http://schemas.openxmlformats.org/officeDocument/2006/bibliography"/>
  </ds:schemaRefs>
</ds:datastoreItem>
</file>

<file path=customXml/itemProps73.xml><?xml version="1.0" encoding="utf-8"?>
<ds:datastoreItem xmlns:ds="http://schemas.openxmlformats.org/officeDocument/2006/customXml" ds:itemID="{FE3A9899-0271-4F61-8134-A1BCC1715A87}">
  <ds:schemaRefs>
    <ds:schemaRef ds:uri="http://schemas.openxmlformats.org/officeDocument/2006/bibliography"/>
  </ds:schemaRefs>
</ds:datastoreItem>
</file>

<file path=customXml/itemProps74.xml><?xml version="1.0" encoding="utf-8"?>
<ds:datastoreItem xmlns:ds="http://schemas.openxmlformats.org/officeDocument/2006/customXml" ds:itemID="{BAA68864-8BDA-472A-A75A-DD2284B2394C}">
  <ds:schemaRefs>
    <ds:schemaRef ds:uri="http://schemas.openxmlformats.org/officeDocument/2006/bibliography"/>
  </ds:schemaRefs>
</ds:datastoreItem>
</file>

<file path=customXml/itemProps75.xml><?xml version="1.0" encoding="utf-8"?>
<ds:datastoreItem xmlns:ds="http://schemas.openxmlformats.org/officeDocument/2006/customXml" ds:itemID="{28786B40-DF0E-4298-B1FC-C2B5CAACFC8A}">
  <ds:schemaRefs>
    <ds:schemaRef ds:uri="http://schemas.openxmlformats.org/officeDocument/2006/bibliography"/>
  </ds:schemaRefs>
</ds:datastoreItem>
</file>

<file path=customXml/itemProps76.xml><?xml version="1.0" encoding="utf-8"?>
<ds:datastoreItem xmlns:ds="http://schemas.openxmlformats.org/officeDocument/2006/customXml" ds:itemID="{11EE499D-53CE-4E7A-B4F9-013C23D5D1A6}">
  <ds:schemaRefs>
    <ds:schemaRef ds:uri="http://schemas.openxmlformats.org/officeDocument/2006/bibliography"/>
  </ds:schemaRefs>
</ds:datastoreItem>
</file>

<file path=customXml/itemProps77.xml><?xml version="1.0" encoding="utf-8"?>
<ds:datastoreItem xmlns:ds="http://schemas.openxmlformats.org/officeDocument/2006/customXml" ds:itemID="{243ECA9F-FA23-4D42-9A85-4DB4102E08E7}">
  <ds:schemaRefs>
    <ds:schemaRef ds:uri="http://schemas.openxmlformats.org/officeDocument/2006/bibliography"/>
  </ds:schemaRefs>
</ds:datastoreItem>
</file>

<file path=customXml/itemProps78.xml><?xml version="1.0" encoding="utf-8"?>
<ds:datastoreItem xmlns:ds="http://schemas.openxmlformats.org/officeDocument/2006/customXml" ds:itemID="{CCC1E477-60B9-4429-8F99-FD6A41AFF67B}">
  <ds:schemaRefs>
    <ds:schemaRef ds:uri="http://schemas.openxmlformats.org/officeDocument/2006/bibliography"/>
  </ds:schemaRefs>
</ds:datastoreItem>
</file>

<file path=customXml/itemProps79.xml><?xml version="1.0" encoding="utf-8"?>
<ds:datastoreItem xmlns:ds="http://schemas.openxmlformats.org/officeDocument/2006/customXml" ds:itemID="{1029833E-AEFE-4B2C-BC67-A46578C74C32}">
  <ds:schemaRefs>
    <ds:schemaRef ds:uri="http://schemas.openxmlformats.org/officeDocument/2006/bibliography"/>
  </ds:schemaRefs>
</ds:datastoreItem>
</file>

<file path=customXml/itemProps8.xml><?xml version="1.0" encoding="utf-8"?>
<ds:datastoreItem xmlns:ds="http://schemas.openxmlformats.org/officeDocument/2006/customXml" ds:itemID="{A928C6E2-D4D8-49FE-B396-8019050B033B}">
  <ds:schemaRefs>
    <ds:schemaRef ds:uri="http://schemas.openxmlformats.org/officeDocument/2006/bibliography"/>
  </ds:schemaRefs>
</ds:datastoreItem>
</file>

<file path=customXml/itemProps80.xml><?xml version="1.0" encoding="utf-8"?>
<ds:datastoreItem xmlns:ds="http://schemas.openxmlformats.org/officeDocument/2006/customXml" ds:itemID="{5D625A6E-AD26-4169-9076-5DA0496E0239}">
  <ds:schemaRefs>
    <ds:schemaRef ds:uri="http://schemas.openxmlformats.org/officeDocument/2006/bibliography"/>
  </ds:schemaRefs>
</ds:datastoreItem>
</file>

<file path=customXml/itemProps81.xml><?xml version="1.0" encoding="utf-8"?>
<ds:datastoreItem xmlns:ds="http://schemas.openxmlformats.org/officeDocument/2006/customXml" ds:itemID="{40E05431-6FB7-4994-A909-61D60911BAB4}">
  <ds:schemaRefs>
    <ds:schemaRef ds:uri="http://schemas.openxmlformats.org/officeDocument/2006/bibliography"/>
  </ds:schemaRefs>
</ds:datastoreItem>
</file>

<file path=customXml/itemProps82.xml><?xml version="1.0" encoding="utf-8"?>
<ds:datastoreItem xmlns:ds="http://schemas.openxmlformats.org/officeDocument/2006/customXml" ds:itemID="{48F254F7-CDA6-4B55-8F9F-50E20C8BD1E7}">
  <ds:schemaRefs>
    <ds:schemaRef ds:uri="http://schemas.openxmlformats.org/officeDocument/2006/bibliography"/>
  </ds:schemaRefs>
</ds:datastoreItem>
</file>

<file path=customXml/itemProps83.xml><?xml version="1.0" encoding="utf-8"?>
<ds:datastoreItem xmlns:ds="http://schemas.openxmlformats.org/officeDocument/2006/customXml" ds:itemID="{0ED7923B-B484-4127-AE69-F7DF39F80905}">
  <ds:schemaRefs>
    <ds:schemaRef ds:uri="http://schemas.openxmlformats.org/officeDocument/2006/bibliography"/>
  </ds:schemaRefs>
</ds:datastoreItem>
</file>

<file path=customXml/itemProps84.xml><?xml version="1.0" encoding="utf-8"?>
<ds:datastoreItem xmlns:ds="http://schemas.openxmlformats.org/officeDocument/2006/customXml" ds:itemID="{408C985D-1C98-4DF1-A38F-17FC0C897541}">
  <ds:schemaRefs>
    <ds:schemaRef ds:uri="http://schemas.openxmlformats.org/officeDocument/2006/bibliography"/>
  </ds:schemaRefs>
</ds:datastoreItem>
</file>

<file path=customXml/itemProps85.xml><?xml version="1.0" encoding="utf-8"?>
<ds:datastoreItem xmlns:ds="http://schemas.openxmlformats.org/officeDocument/2006/customXml" ds:itemID="{31DC3CCA-1DC7-4B81-8AF1-45B18DC1DB0F}">
  <ds:schemaRefs>
    <ds:schemaRef ds:uri="http://schemas.openxmlformats.org/officeDocument/2006/bibliography"/>
  </ds:schemaRefs>
</ds:datastoreItem>
</file>

<file path=customXml/itemProps86.xml><?xml version="1.0" encoding="utf-8"?>
<ds:datastoreItem xmlns:ds="http://schemas.openxmlformats.org/officeDocument/2006/customXml" ds:itemID="{5867E190-64C3-48F1-9C2F-7B0E19AD68D1}">
  <ds:schemaRefs>
    <ds:schemaRef ds:uri="http://schemas.openxmlformats.org/officeDocument/2006/bibliography"/>
  </ds:schemaRefs>
</ds:datastoreItem>
</file>

<file path=customXml/itemProps87.xml><?xml version="1.0" encoding="utf-8"?>
<ds:datastoreItem xmlns:ds="http://schemas.openxmlformats.org/officeDocument/2006/customXml" ds:itemID="{4532BF63-3F10-41F5-A8BA-BFCC662A8383}">
  <ds:schemaRefs>
    <ds:schemaRef ds:uri="http://schemas.openxmlformats.org/officeDocument/2006/bibliography"/>
  </ds:schemaRefs>
</ds:datastoreItem>
</file>

<file path=customXml/itemProps88.xml><?xml version="1.0" encoding="utf-8"?>
<ds:datastoreItem xmlns:ds="http://schemas.openxmlformats.org/officeDocument/2006/customXml" ds:itemID="{534922E7-CB45-4D5D-ABE3-FE9ED9604F6F}">
  <ds:schemaRefs>
    <ds:schemaRef ds:uri="http://schemas.openxmlformats.org/officeDocument/2006/bibliography"/>
  </ds:schemaRefs>
</ds:datastoreItem>
</file>

<file path=customXml/itemProps89.xml><?xml version="1.0" encoding="utf-8"?>
<ds:datastoreItem xmlns:ds="http://schemas.openxmlformats.org/officeDocument/2006/customXml" ds:itemID="{7A734E4D-CD8D-4F6A-941F-0D59D978C0BF}">
  <ds:schemaRefs>
    <ds:schemaRef ds:uri="http://schemas.openxmlformats.org/officeDocument/2006/bibliography"/>
  </ds:schemaRefs>
</ds:datastoreItem>
</file>

<file path=customXml/itemProps9.xml><?xml version="1.0" encoding="utf-8"?>
<ds:datastoreItem xmlns:ds="http://schemas.openxmlformats.org/officeDocument/2006/customXml" ds:itemID="{72B50E4A-8CEA-4525-AB44-5A33743FFBF2}">
  <ds:schemaRefs>
    <ds:schemaRef ds:uri="http://schemas.openxmlformats.org/officeDocument/2006/bibliography"/>
  </ds:schemaRefs>
</ds:datastoreItem>
</file>

<file path=customXml/itemProps90.xml><?xml version="1.0" encoding="utf-8"?>
<ds:datastoreItem xmlns:ds="http://schemas.openxmlformats.org/officeDocument/2006/customXml" ds:itemID="{E563A615-37BE-4C44-B342-CBFB5CEB5A23}">
  <ds:schemaRefs>
    <ds:schemaRef ds:uri="http://schemas.openxmlformats.org/officeDocument/2006/bibliography"/>
  </ds:schemaRefs>
</ds:datastoreItem>
</file>

<file path=customXml/itemProps91.xml><?xml version="1.0" encoding="utf-8"?>
<ds:datastoreItem xmlns:ds="http://schemas.openxmlformats.org/officeDocument/2006/customXml" ds:itemID="{22D25779-D7C0-4A22-8881-D734C52DF9B6}">
  <ds:schemaRefs>
    <ds:schemaRef ds:uri="http://schemas.openxmlformats.org/officeDocument/2006/bibliography"/>
  </ds:schemaRefs>
</ds:datastoreItem>
</file>

<file path=customXml/itemProps92.xml><?xml version="1.0" encoding="utf-8"?>
<ds:datastoreItem xmlns:ds="http://schemas.openxmlformats.org/officeDocument/2006/customXml" ds:itemID="{08550E8D-FB10-4F7E-8BEE-8744644244AE}">
  <ds:schemaRefs>
    <ds:schemaRef ds:uri="http://schemas.openxmlformats.org/officeDocument/2006/bibliography"/>
  </ds:schemaRefs>
</ds:datastoreItem>
</file>

<file path=customXml/itemProps93.xml><?xml version="1.0" encoding="utf-8"?>
<ds:datastoreItem xmlns:ds="http://schemas.openxmlformats.org/officeDocument/2006/customXml" ds:itemID="{199CD62F-A42C-4E4A-8E7B-7B078D8CCD3F}">
  <ds:schemaRefs>
    <ds:schemaRef ds:uri="http://schemas.openxmlformats.org/officeDocument/2006/bibliography"/>
  </ds:schemaRefs>
</ds:datastoreItem>
</file>

<file path=customXml/itemProps94.xml><?xml version="1.0" encoding="utf-8"?>
<ds:datastoreItem xmlns:ds="http://schemas.openxmlformats.org/officeDocument/2006/customXml" ds:itemID="{CDF8854A-68B5-4875-B70F-2CFA0594E024}">
  <ds:schemaRefs>
    <ds:schemaRef ds:uri="http://schemas.openxmlformats.org/officeDocument/2006/bibliography"/>
  </ds:schemaRefs>
</ds:datastoreItem>
</file>

<file path=customXml/itemProps95.xml><?xml version="1.0" encoding="utf-8"?>
<ds:datastoreItem xmlns:ds="http://schemas.openxmlformats.org/officeDocument/2006/customXml" ds:itemID="{A5C3AEA4-8BDB-40B0-A736-A1BFB35E2639}">
  <ds:schemaRefs>
    <ds:schemaRef ds:uri="http://schemas.openxmlformats.org/officeDocument/2006/bibliography"/>
  </ds:schemaRefs>
</ds:datastoreItem>
</file>

<file path=customXml/itemProps96.xml><?xml version="1.0" encoding="utf-8"?>
<ds:datastoreItem xmlns:ds="http://schemas.openxmlformats.org/officeDocument/2006/customXml" ds:itemID="{0397BF3B-01DF-429C-A4A4-BBC6EFF3E998}">
  <ds:schemaRefs>
    <ds:schemaRef ds:uri="http://schemas.openxmlformats.org/officeDocument/2006/bibliography"/>
  </ds:schemaRefs>
</ds:datastoreItem>
</file>

<file path=customXml/itemProps97.xml><?xml version="1.0" encoding="utf-8"?>
<ds:datastoreItem xmlns:ds="http://schemas.openxmlformats.org/officeDocument/2006/customXml" ds:itemID="{0D99FDB0-E285-41CF-B6C0-6B098228F32B}">
  <ds:schemaRefs>
    <ds:schemaRef ds:uri="http://schemas.openxmlformats.org/officeDocument/2006/bibliography"/>
  </ds:schemaRefs>
</ds:datastoreItem>
</file>

<file path=customXml/itemProps98.xml><?xml version="1.0" encoding="utf-8"?>
<ds:datastoreItem xmlns:ds="http://schemas.openxmlformats.org/officeDocument/2006/customXml" ds:itemID="{FDEF2A1C-B429-465A-8BBF-13D4A37AAB4C}">
  <ds:schemaRefs>
    <ds:schemaRef ds:uri="http://schemas.openxmlformats.org/officeDocument/2006/bibliography"/>
  </ds:schemaRefs>
</ds:datastoreItem>
</file>

<file path=customXml/itemProps99.xml><?xml version="1.0" encoding="utf-8"?>
<ds:datastoreItem xmlns:ds="http://schemas.openxmlformats.org/officeDocument/2006/customXml" ds:itemID="{1F9B2A99-5D60-40EE-B904-8A8AACAA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59</Pages>
  <Words>19413</Words>
  <Characters>110660</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129814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26</cp:revision>
  <cp:lastPrinted>2017-02-09T06:54:00Z</cp:lastPrinted>
  <dcterms:created xsi:type="dcterms:W3CDTF">2017-01-16T10:21:00Z</dcterms:created>
  <dcterms:modified xsi:type="dcterms:W3CDTF">2017-02-17T10:26:00Z</dcterms:modified>
</cp:coreProperties>
</file>