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F32FD2">
        <w:rPr>
          <w:szCs w:val="24"/>
          <w:lang w:val="sr-Cyrl-RS"/>
        </w:rPr>
        <w:t>добара</w:t>
      </w:r>
      <w:r w:rsidR="00A63575">
        <w:rPr>
          <w:szCs w:val="24"/>
        </w:rPr>
        <w:t xml:space="preserve">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847DB2">
        <w:rPr>
          <w:szCs w:val="24"/>
        </w:rPr>
        <w:t>3000/</w:t>
      </w:r>
      <w:r w:rsidR="00F32FD2">
        <w:rPr>
          <w:szCs w:val="24"/>
          <w:lang w:val="sr-Latn-RS"/>
        </w:rPr>
        <w:t>0</w:t>
      </w:r>
      <w:r w:rsidR="00F32FD2">
        <w:rPr>
          <w:szCs w:val="24"/>
          <w:lang w:val="sr-Cyrl-RS"/>
        </w:rPr>
        <w:t>650</w:t>
      </w:r>
      <w:r w:rsidR="00FA5748" w:rsidRPr="006F4AE9">
        <w:rPr>
          <w:szCs w:val="24"/>
        </w:rPr>
        <w:t>/2016 (</w:t>
      </w:r>
      <w:r w:rsidR="003C2EF3">
        <w:rPr>
          <w:szCs w:val="24"/>
          <w:lang w:val="sr-Cyrl-RS"/>
        </w:rPr>
        <w:t>1</w:t>
      </w:r>
      <w:r w:rsidR="00F32FD2">
        <w:rPr>
          <w:szCs w:val="24"/>
          <w:lang w:val="sr-Cyrl-RS"/>
        </w:rPr>
        <w:t>492</w:t>
      </w:r>
      <w:r w:rsidRPr="006F4AE9">
        <w:rPr>
          <w:szCs w:val="24"/>
        </w:rPr>
        <w:t>/2016)</w:t>
      </w:r>
    </w:p>
    <w:p w:rsidR="00210557" w:rsidRPr="00D9785A" w:rsidRDefault="00210557" w:rsidP="00781B02">
      <w:pPr>
        <w:jc w:val="center"/>
        <w:rPr>
          <w:b/>
          <w:sz w:val="24"/>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F32FD2">
        <w:rPr>
          <w:rFonts w:cs="Arial"/>
          <w:sz w:val="22"/>
          <w:szCs w:val="22"/>
          <w:lang w:val="ru-RU"/>
        </w:rPr>
        <w:t>Набавка шина</w:t>
      </w:r>
      <w:r w:rsidR="003C2EF3">
        <w:rPr>
          <w:rFonts w:cs="Arial"/>
          <w:sz w:val="22"/>
          <w:szCs w:val="22"/>
          <w:lang w:val="ru-RU"/>
        </w:rPr>
        <w:t xml:space="preserve"> </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3C2EF3">
        <w:rPr>
          <w:rFonts w:cs="Arial"/>
          <w:lang w:val="sr-Latn-RS"/>
        </w:rPr>
        <w:t>105.E.03.01.</w:t>
      </w:r>
      <w:r w:rsidR="00264C5F">
        <w:rPr>
          <w:rFonts w:cs="Arial"/>
          <w:lang w:val="sr-Latn-RS"/>
        </w:rPr>
        <w:t>94854</w:t>
      </w:r>
      <w:r w:rsidR="003C2EF3">
        <w:rPr>
          <w:rFonts w:cs="Arial"/>
          <w:lang w:val="sr-Latn-RS"/>
        </w:rPr>
        <w:t>/</w:t>
      </w:r>
      <w:r w:rsidR="00264C5F">
        <w:rPr>
          <w:rFonts w:cs="Arial"/>
          <w:lang w:val="sr-Latn-RS"/>
        </w:rPr>
        <w:t>2</w:t>
      </w:r>
      <w:r w:rsidR="00BB3D2A">
        <w:rPr>
          <w:rFonts w:cs="Arial"/>
          <w:lang w:val="sr-Latn-RS"/>
        </w:rPr>
        <w:t>-201</w:t>
      </w:r>
      <w:r w:rsidR="00BB3D2A">
        <w:rPr>
          <w:rFonts w:cs="Arial"/>
          <w:lang w:val="sr-Cyrl-RS"/>
        </w:rPr>
        <w:t>7</w:t>
      </w:r>
      <w:r w:rsidRPr="00EC5BB4">
        <w:rPr>
          <w:rFonts w:eastAsia="Arial Unicode MS" w:cs="Arial"/>
          <w:kern w:val="2"/>
          <w:sz w:val="24"/>
          <w:szCs w:val="24"/>
          <w:lang w:val="ru-RU"/>
        </w:rPr>
        <w:t xml:space="preserve"> од </w:t>
      </w:r>
      <w:r w:rsidR="00264C5F">
        <w:rPr>
          <w:rFonts w:eastAsia="Arial Unicode MS" w:cs="Arial"/>
          <w:kern w:val="2"/>
          <w:sz w:val="24"/>
          <w:szCs w:val="24"/>
          <w:lang w:val="sr-Latn-RS"/>
        </w:rPr>
        <w:t>20</w:t>
      </w:r>
      <w:r w:rsidR="003C2EF3">
        <w:rPr>
          <w:rFonts w:eastAsia="Arial Unicode MS" w:cs="Arial"/>
          <w:kern w:val="2"/>
          <w:sz w:val="24"/>
          <w:szCs w:val="24"/>
          <w:lang w:val="sr-Latn-RS"/>
        </w:rPr>
        <w:t>.</w:t>
      </w:r>
      <w:r w:rsidR="00264C5F">
        <w:rPr>
          <w:rFonts w:eastAsia="Arial Unicode MS" w:cs="Arial"/>
          <w:kern w:val="2"/>
          <w:sz w:val="24"/>
          <w:szCs w:val="24"/>
          <w:lang w:val="sr-Latn-RS"/>
        </w:rPr>
        <w:t>02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BB3D2A">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09289B">
        <w:rPr>
          <w:rFonts w:cs="Arial"/>
          <w:sz w:val="24"/>
          <w:szCs w:val="24"/>
          <w:lang w:val="sr-Cyrl-RS"/>
        </w:rPr>
        <w:t>Фебруар</w:t>
      </w:r>
      <w:r w:rsidR="004276AD" w:rsidRPr="00EC5BB4">
        <w:rPr>
          <w:rFonts w:cs="Arial"/>
          <w:i/>
          <w:color w:val="00B0F0"/>
          <w:sz w:val="24"/>
          <w:szCs w:val="24"/>
        </w:rPr>
        <w:t xml:space="preserve"> </w:t>
      </w:r>
      <w:r w:rsidR="001F62BF" w:rsidRPr="00EC5BB4">
        <w:rPr>
          <w:rFonts w:cs="Arial"/>
          <w:sz w:val="24"/>
          <w:szCs w:val="24"/>
          <w:lang w:val="ru-RU"/>
        </w:rPr>
        <w:t>201</w:t>
      </w:r>
      <w:r w:rsidR="00BB3D2A">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D763C0">
        <w:rPr>
          <w:rFonts w:eastAsia="Arial Unicode MS" w:cs="Arial"/>
          <w:color w:val="000000"/>
          <w:kern w:val="2"/>
          <w:sz w:val="24"/>
          <w:szCs w:val="24"/>
          <w:lang w:val="ru-RU"/>
        </w:rPr>
        <w:t>105.Е.03.01.4828534</w:t>
      </w:r>
      <w:r w:rsidR="00BB3D2A">
        <w:rPr>
          <w:rFonts w:eastAsia="Arial Unicode MS" w:cs="Arial"/>
          <w:kern w:val="2"/>
          <w:sz w:val="24"/>
          <w:szCs w:val="24"/>
          <w:lang w:val="sr-Cyrl-RS"/>
        </w:rPr>
        <w:t>/</w:t>
      </w:r>
      <w:r w:rsidR="00D763C0">
        <w:rPr>
          <w:rFonts w:eastAsia="Arial Unicode MS" w:cs="Arial"/>
          <w:kern w:val="2"/>
          <w:sz w:val="24"/>
          <w:szCs w:val="24"/>
          <w:lang w:val="sr-Cyrl-RS"/>
        </w:rPr>
        <w:t>3-16</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D763C0">
        <w:rPr>
          <w:rFonts w:eastAsia="Arial Unicode MS" w:cs="Arial"/>
          <w:color w:val="000000"/>
          <w:kern w:val="2"/>
          <w:sz w:val="24"/>
          <w:szCs w:val="24"/>
          <w:lang w:val="sr-Cyrl-RS"/>
        </w:rPr>
        <w:t>19</w:t>
      </w:r>
      <w:r w:rsidR="00BB3D2A">
        <w:rPr>
          <w:rFonts w:eastAsia="Arial Unicode MS" w:cs="Arial"/>
          <w:color w:val="000000"/>
          <w:kern w:val="2"/>
          <w:sz w:val="24"/>
          <w:szCs w:val="24"/>
          <w:lang w:val="sr-Cyrl-RS"/>
        </w:rPr>
        <w:t>.</w:t>
      </w:r>
      <w:r w:rsidR="00D763C0">
        <w:rPr>
          <w:rFonts w:eastAsia="Arial Unicode MS" w:cs="Arial"/>
          <w:color w:val="000000"/>
          <w:kern w:val="2"/>
          <w:sz w:val="24"/>
          <w:szCs w:val="24"/>
          <w:lang w:val="sr-Cyrl-RS"/>
        </w:rPr>
        <w:t>12</w:t>
      </w:r>
      <w:r w:rsidR="00BB3D2A">
        <w:rPr>
          <w:rFonts w:eastAsia="Arial Unicode MS" w:cs="Arial"/>
          <w:color w:val="000000"/>
          <w:kern w:val="2"/>
          <w:sz w:val="24"/>
          <w:szCs w:val="24"/>
          <w:lang w:val="sr-Latn-RS"/>
        </w:rPr>
        <w:t>.201</w:t>
      </w:r>
      <w:r w:rsidR="00D763C0">
        <w:rPr>
          <w:rFonts w:eastAsia="Arial Unicode MS" w:cs="Arial"/>
          <w:color w:val="000000"/>
          <w:kern w:val="2"/>
          <w:sz w:val="24"/>
          <w:szCs w:val="24"/>
          <w:lang w:val="sr-Cyrl-RS"/>
        </w:rPr>
        <w:t>6</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D763C0">
        <w:rPr>
          <w:rFonts w:eastAsia="Arial Unicode MS" w:cs="Arial"/>
          <w:color w:val="000000"/>
          <w:kern w:val="2"/>
          <w:sz w:val="24"/>
          <w:szCs w:val="24"/>
          <w:lang w:val="ru-RU"/>
        </w:rPr>
        <w:t>105.Е.03.01.4828534</w:t>
      </w:r>
      <w:r w:rsidR="00D763C0">
        <w:rPr>
          <w:rFonts w:eastAsia="Arial Unicode MS" w:cs="Arial"/>
          <w:kern w:val="2"/>
          <w:sz w:val="24"/>
          <w:szCs w:val="24"/>
          <w:lang w:val="sr-Cyrl-RS"/>
        </w:rPr>
        <w:t>/3-16</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D763C0">
        <w:rPr>
          <w:rFonts w:eastAsia="Arial Unicode MS" w:cs="Arial"/>
          <w:color w:val="000000"/>
          <w:kern w:val="2"/>
          <w:sz w:val="24"/>
          <w:szCs w:val="24"/>
          <w:lang w:val="sr-Cyrl-RS"/>
        </w:rPr>
        <w:t>19</w:t>
      </w:r>
      <w:r w:rsidR="00BB3D2A">
        <w:rPr>
          <w:rFonts w:eastAsia="Arial Unicode MS" w:cs="Arial"/>
          <w:color w:val="000000"/>
          <w:kern w:val="2"/>
          <w:sz w:val="24"/>
          <w:szCs w:val="24"/>
          <w:lang w:val="sr-Cyrl-RS"/>
        </w:rPr>
        <w:t>.</w:t>
      </w:r>
      <w:r w:rsidR="00D763C0">
        <w:rPr>
          <w:rFonts w:eastAsia="Arial Unicode MS" w:cs="Arial"/>
          <w:color w:val="000000"/>
          <w:kern w:val="2"/>
          <w:sz w:val="24"/>
          <w:szCs w:val="24"/>
          <w:lang w:val="sr-Cyrl-RS"/>
        </w:rPr>
        <w:t>12</w:t>
      </w:r>
      <w:r w:rsidR="00BB3D2A">
        <w:rPr>
          <w:rFonts w:eastAsia="Arial Unicode MS" w:cs="Arial"/>
          <w:color w:val="000000"/>
          <w:kern w:val="2"/>
          <w:sz w:val="24"/>
          <w:szCs w:val="24"/>
          <w:lang w:val="sr-Latn-RS"/>
        </w:rPr>
        <w:t>.201</w:t>
      </w:r>
      <w:r w:rsidR="00D763C0">
        <w:rPr>
          <w:rFonts w:eastAsia="Arial Unicode MS" w:cs="Arial"/>
          <w:color w:val="000000"/>
          <w:kern w:val="2"/>
          <w:sz w:val="24"/>
          <w:szCs w:val="24"/>
          <w:lang w:val="sr-Cyrl-RS"/>
        </w:rPr>
        <w:t>6</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6" w:name="_Toc441215598"/>
      <w:bookmarkStart w:id="7" w:name="_Toc441651537"/>
      <w:bookmarkStart w:id="8" w:name="_Toc442559874"/>
      <w:r w:rsidRPr="00781B02">
        <w:rPr>
          <w:b/>
        </w:rPr>
        <w:t>КОНКУРСНА ДОКУМЕНТАЦИЈА</w:t>
      </w:r>
      <w:bookmarkEnd w:id="6"/>
      <w:bookmarkEnd w:id="7"/>
      <w:bookmarkEnd w:id="8"/>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9" w:name="_Toc441215599"/>
      <w:bookmarkStart w:id="10" w:name="_Toc441651538"/>
      <w:bookmarkStart w:id="11" w:name="_Toc442559875"/>
      <w:r w:rsidRPr="00733716">
        <w:t xml:space="preserve">за јавну набавку </w:t>
      </w:r>
      <w:r w:rsidR="00595D42">
        <w:rPr>
          <w:lang w:val="sr-Cyrl-RS"/>
        </w:rPr>
        <w:t>добара</w:t>
      </w:r>
      <w:bookmarkStart w:id="12" w:name="_GoBack"/>
      <w:bookmarkEnd w:id="12"/>
      <w:r w:rsidR="00A63575" w:rsidRPr="00733716">
        <w:t xml:space="preserve"> </w:t>
      </w:r>
      <w:r w:rsidRPr="00733716">
        <w:t>бр.</w:t>
      </w:r>
      <w:bookmarkEnd w:id="9"/>
      <w:bookmarkEnd w:id="10"/>
      <w:bookmarkEnd w:id="11"/>
      <w:r w:rsidR="00584CC1" w:rsidRPr="00733716">
        <w:t xml:space="preserve"> </w:t>
      </w:r>
      <w:r w:rsidR="00847DB2">
        <w:rPr>
          <w:szCs w:val="24"/>
        </w:rPr>
        <w:t>3000/</w:t>
      </w:r>
      <w:r w:rsidR="00F32FD2">
        <w:rPr>
          <w:szCs w:val="24"/>
          <w:lang w:val="sr-Cyrl-RS"/>
        </w:rPr>
        <w:t>0650</w:t>
      </w:r>
      <w:r w:rsidR="00FA5748" w:rsidRPr="00B64DD4">
        <w:rPr>
          <w:szCs w:val="24"/>
        </w:rPr>
        <w:t>/2016 (</w:t>
      </w:r>
      <w:r w:rsidR="00F32FD2">
        <w:rPr>
          <w:szCs w:val="24"/>
          <w:lang w:val="sr-Cyrl-RS"/>
        </w:rPr>
        <w:t>1492</w:t>
      </w:r>
      <w:r w:rsidR="00584CC1" w:rsidRPr="00B64DD4">
        <w:rPr>
          <w:szCs w:val="24"/>
        </w:rPr>
        <w:t>/2016)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5C218F" w:rsidRDefault="005C218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5C218F" w:rsidRDefault="005C218F"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2A2EAD" w:rsidRDefault="002A2EAD" w:rsidP="004C3B38">
            <w:pPr>
              <w:tabs>
                <w:tab w:val="left" w:pos="360"/>
                <w:tab w:val="left" w:pos="567"/>
                <w:tab w:val="right" w:leader="dot" w:pos="9639"/>
              </w:tabs>
              <w:jc w:val="center"/>
              <w:rPr>
                <w:sz w:val="24"/>
                <w:szCs w:val="24"/>
              </w:rPr>
            </w:pPr>
            <w:r w:rsidRPr="002A2EAD">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A5232D" w:rsidRDefault="00A5232D" w:rsidP="004C3B38">
            <w:pPr>
              <w:tabs>
                <w:tab w:val="left" w:pos="360"/>
                <w:tab w:val="left" w:pos="567"/>
                <w:tab w:val="right" w:leader="dot" w:pos="9639"/>
              </w:tabs>
              <w:jc w:val="center"/>
              <w:rPr>
                <w:sz w:val="24"/>
                <w:szCs w:val="24"/>
                <w:lang w:val="sr-Latn-RS"/>
              </w:rPr>
            </w:pPr>
            <w:r>
              <w:rPr>
                <w:sz w:val="24"/>
                <w:szCs w:val="24"/>
                <w:lang w:val="sr-Latn-RS"/>
              </w:rPr>
              <w:t>13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A5232D" w:rsidRDefault="00A5232D" w:rsidP="004C3B38">
            <w:pPr>
              <w:tabs>
                <w:tab w:val="left" w:pos="360"/>
                <w:tab w:val="left" w:pos="567"/>
                <w:tab w:val="right" w:leader="dot" w:pos="9639"/>
              </w:tabs>
              <w:jc w:val="center"/>
              <w:rPr>
                <w:sz w:val="24"/>
                <w:szCs w:val="24"/>
                <w:lang w:val="sr-Latn-RS"/>
              </w:rPr>
            </w:pPr>
            <w:r>
              <w:rPr>
                <w:sz w:val="24"/>
                <w:szCs w:val="24"/>
                <w:lang w:val="sr-Latn-RS"/>
              </w:rPr>
              <w:t>18</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A5232D" w:rsidRDefault="00A5232D" w:rsidP="004C3B38">
            <w:pPr>
              <w:tabs>
                <w:tab w:val="left" w:pos="360"/>
                <w:tab w:val="left" w:pos="567"/>
                <w:tab w:val="right" w:leader="dot" w:pos="9639"/>
              </w:tabs>
              <w:jc w:val="center"/>
              <w:rPr>
                <w:sz w:val="24"/>
                <w:szCs w:val="24"/>
                <w:lang w:val="sr-Latn-RS"/>
              </w:rPr>
            </w:pPr>
            <w:r>
              <w:rPr>
                <w:sz w:val="24"/>
                <w:szCs w:val="24"/>
                <w:lang w:val="sr-Latn-RS"/>
              </w:rPr>
              <w:t>20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5C218F" w:rsidRDefault="00C62AA7" w:rsidP="00F477F0">
            <w:pPr>
              <w:tabs>
                <w:tab w:val="left" w:pos="360"/>
                <w:tab w:val="left" w:pos="567"/>
                <w:tab w:val="right" w:leader="dot" w:pos="9639"/>
              </w:tabs>
              <w:rPr>
                <w:rFonts w:cs="Arial"/>
                <w:sz w:val="24"/>
                <w:szCs w:val="24"/>
              </w:rPr>
            </w:pPr>
            <w:r w:rsidRPr="00900BA9">
              <w:rPr>
                <w:rFonts w:cs="Arial"/>
                <w:sz w:val="24"/>
                <w:szCs w:val="24"/>
              </w:rPr>
              <w:t>Обрасци</w:t>
            </w:r>
            <w:r w:rsidR="005C218F" w:rsidRPr="00900BA9">
              <w:rPr>
                <w:rFonts w:cs="Arial"/>
                <w:sz w:val="24"/>
                <w:szCs w:val="24"/>
              </w:rPr>
              <w:t xml:space="preserve"> (1-</w:t>
            </w:r>
            <w:r w:rsidR="005C218F" w:rsidRPr="00900BA9">
              <w:rPr>
                <w:rFonts w:cs="Arial"/>
                <w:sz w:val="24"/>
                <w:szCs w:val="24"/>
                <w:lang w:val="sr-Cyrl-RS"/>
              </w:rPr>
              <w:t>8</w:t>
            </w:r>
            <w:r w:rsidR="00F477F0" w:rsidRPr="00900BA9">
              <w:rPr>
                <w:rFonts w:cs="Arial"/>
                <w:sz w:val="24"/>
                <w:szCs w:val="24"/>
              </w:rPr>
              <w:t>)</w:t>
            </w:r>
            <w:r w:rsidRPr="00900BA9">
              <w:rPr>
                <w:rFonts w:cs="Arial"/>
                <w:sz w:val="24"/>
                <w:szCs w:val="24"/>
              </w:rPr>
              <w:t xml:space="preserve"> </w:t>
            </w:r>
            <w:r w:rsidR="00EC7E2B" w:rsidRPr="00900BA9">
              <w:rPr>
                <w:rFonts w:cs="Arial"/>
                <w:sz w:val="24"/>
                <w:szCs w:val="24"/>
              </w:rPr>
              <w:t xml:space="preserve">и прилози </w:t>
            </w:r>
            <w:r w:rsidRPr="00900BA9">
              <w:rPr>
                <w:rFonts w:cs="Arial"/>
                <w:sz w:val="24"/>
                <w:szCs w:val="24"/>
              </w:rPr>
              <w:t xml:space="preserve">(1 - </w:t>
            </w:r>
            <w:r w:rsidR="00900BA9" w:rsidRPr="00900BA9">
              <w:rPr>
                <w:rFonts w:cs="Arial"/>
                <w:sz w:val="24"/>
                <w:szCs w:val="24"/>
                <w:lang w:val="sr-Cyrl-RS"/>
              </w:rPr>
              <w:t>5</w:t>
            </w:r>
            <w:r w:rsidRPr="00900BA9">
              <w:rPr>
                <w:rFonts w:cs="Arial"/>
                <w:sz w:val="24"/>
                <w:szCs w:val="24"/>
              </w:rPr>
              <w:t>)</w:t>
            </w:r>
          </w:p>
        </w:tc>
        <w:tc>
          <w:tcPr>
            <w:tcW w:w="810" w:type="dxa"/>
          </w:tcPr>
          <w:p w:rsidR="00C62AA7" w:rsidRPr="00A5232D" w:rsidRDefault="00A5232D" w:rsidP="004C3B38">
            <w:pPr>
              <w:tabs>
                <w:tab w:val="left" w:pos="360"/>
                <w:tab w:val="left" w:pos="567"/>
                <w:tab w:val="right" w:leader="dot" w:pos="9639"/>
              </w:tabs>
              <w:jc w:val="center"/>
              <w:rPr>
                <w:sz w:val="24"/>
                <w:szCs w:val="24"/>
                <w:lang w:val="sr-Latn-RS"/>
              </w:rPr>
            </w:pPr>
            <w:r>
              <w:rPr>
                <w:sz w:val="24"/>
                <w:szCs w:val="24"/>
                <w:lang w:val="sr-Latn-RS"/>
              </w:rPr>
              <w:t>37</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230C73" w:rsidRDefault="00A5232D" w:rsidP="00F64332">
            <w:pPr>
              <w:tabs>
                <w:tab w:val="left" w:pos="360"/>
                <w:tab w:val="left" w:pos="567"/>
                <w:tab w:val="right" w:leader="dot" w:pos="9639"/>
              </w:tabs>
              <w:jc w:val="center"/>
              <w:rPr>
                <w:sz w:val="24"/>
                <w:szCs w:val="24"/>
                <w:lang w:val="sr-Cyrl-RS"/>
              </w:rPr>
            </w:pPr>
            <w:r>
              <w:rPr>
                <w:sz w:val="24"/>
                <w:szCs w:val="24"/>
                <w:lang w:val="sr-Latn-RS"/>
              </w:rPr>
              <w:t>58</w:t>
            </w:r>
          </w:p>
        </w:tc>
      </w:tr>
      <w:tr w:rsidR="00C942E5" w:rsidRPr="00900BA9" w:rsidTr="00C62AA7">
        <w:tc>
          <w:tcPr>
            <w:tcW w:w="564" w:type="dxa"/>
          </w:tcPr>
          <w:p w:rsidR="00C942E5" w:rsidRPr="00900BA9" w:rsidRDefault="00C942E5" w:rsidP="004C3B38">
            <w:pPr>
              <w:tabs>
                <w:tab w:val="left" w:pos="360"/>
                <w:tab w:val="left" w:pos="567"/>
                <w:tab w:val="right" w:leader="dot" w:pos="9639"/>
              </w:tabs>
              <w:jc w:val="center"/>
              <w:rPr>
                <w:rFonts w:cs="Arial"/>
                <w:sz w:val="24"/>
                <w:szCs w:val="24"/>
                <w:lang w:val="sr-Cyrl-RS"/>
              </w:rPr>
            </w:pPr>
            <w:r w:rsidRPr="00900BA9">
              <w:rPr>
                <w:rFonts w:cs="Arial"/>
                <w:sz w:val="24"/>
                <w:szCs w:val="24"/>
                <w:lang w:val="sr-Cyrl-RS"/>
              </w:rPr>
              <w:t>9</w:t>
            </w:r>
          </w:p>
        </w:tc>
        <w:tc>
          <w:tcPr>
            <w:tcW w:w="7574" w:type="dxa"/>
          </w:tcPr>
          <w:p w:rsidR="00C942E5" w:rsidRPr="00900BA9" w:rsidRDefault="00C942E5" w:rsidP="004C3B38">
            <w:pPr>
              <w:tabs>
                <w:tab w:val="left" w:pos="360"/>
                <w:tab w:val="left" w:pos="567"/>
                <w:tab w:val="right" w:leader="dot" w:pos="9639"/>
              </w:tabs>
              <w:rPr>
                <w:rFonts w:cs="Arial"/>
                <w:sz w:val="24"/>
                <w:szCs w:val="24"/>
              </w:rPr>
            </w:pPr>
            <w:r w:rsidRPr="00900BA9">
              <w:rPr>
                <w:rFonts w:cs="Arial"/>
                <w:sz w:val="24"/>
                <w:szCs w:val="24"/>
                <w:lang w:val="sr-Cyrl-RS"/>
              </w:rPr>
              <w:t>Зависни трошкови увоза</w:t>
            </w:r>
          </w:p>
        </w:tc>
        <w:tc>
          <w:tcPr>
            <w:tcW w:w="810" w:type="dxa"/>
          </w:tcPr>
          <w:p w:rsidR="00C942E5" w:rsidRPr="00D30157" w:rsidRDefault="00E641F8" w:rsidP="00F64332">
            <w:pPr>
              <w:tabs>
                <w:tab w:val="left" w:pos="360"/>
                <w:tab w:val="left" w:pos="567"/>
                <w:tab w:val="right" w:leader="dot" w:pos="9639"/>
              </w:tabs>
              <w:jc w:val="center"/>
              <w:rPr>
                <w:sz w:val="24"/>
                <w:szCs w:val="24"/>
                <w:lang w:val="sr-Cyrl-RS"/>
              </w:rPr>
            </w:pPr>
            <w:r w:rsidRPr="00900BA9">
              <w:rPr>
                <w:sz w:val="24"/>
                <w:szCs w:val="24"/>
                <w:lang w:val="sr-Latn-RS"/>
              </w:rPr>
              <w:t>7</w:t>
            </w:r>
            <w:r w:rsidR="00D30157">
              <w:rPr>
                <w:sz w:val="24"/>
                <w:szCs w:val="24"/>
                <w:lang w:val="sr-Cyrl-RS"/>
              </w:rPr>
              <w:t>7</w:t>
            </w:r>
          </w:p>
        </w:tc>
      </w:tr>
    </w:tbl>
    <w:p w:rsidR="009D3699" w:rsidRPr="00900BA9" w:rsidRDefault="009D3699" w:rsidP="000C50A0">
      <w:pPr>
        <w:pStyle w:val="BodyText"/>
        <w:spacing w:before="0"/>
        <w:rPr>
          <w:rFonts w:cs="Arial"/>
          <w:b/>
          <w:spacing w:val="80"/>
          <w:szCs w:val="24"/>
        </w:rPr>
      </w:pPr>
    </w:p>
    <w:p w:rsidR="00F5264D" w:rsidRPr="00D30157" w:rsidRDefault="00C53AC6" w:rsidP="00C53AC6">
      <w:pPr>
        <w:jc w:val="right"/>
        <w:rPr>
          <w:rFonts w:cs="Arial"/>
          <w:color w:val="548DD4" w:themeColor="text2" w:themeTint="99"/>
          <w:sz w:val="24"/>
          <w:szCs w:val="24"/>
          <w:lang w:val="sr-Cyrl-RS"/>
        </w:rPr>
      </w:pPr>
      <w:r w:rsidRPr="00900BA9">
        <w:rPr>
          <w:rFonts w:cs="Arial"/>
          <w:bCs/>
          <w:noProof/>
          <w:sz w:val="24"/>
          <w:szCs w:val="24"/>
          <w:lang w:val="sr-Cyrl-CS"/>
        </w:rPr>
        <w:t xml:space="preserve">Укупан број страна документације: </w:t>
      </w:r>
      <w:r w:rsidR="00E641F8" w:rsidRPr="00900BA9">
        <w:rPr>
          <w:rFonts w:cs="Arial"/>
          <w:bCs/>
          <w:noProof/>
          <w:sz w:val="24"/>
          <w:szCs w:val="24"/>
          <w:lang w:val="sr-Latn-RS"/>
        </w:rPr>
        <w:t>7</w:t>
      </w:r>
      <w:r w:rsidR="00D30157">
        <w:rPr>
          <w:rFonts w:cs="Arial"/>
          <w:bCs/>
          <w:noProof/>
          <w:sz w:val="24"/>
          <w:szCs w:val="24"/>
          <w:lang w:val="sr-Cyrl-RS"/>
        </w:rPr>
        <w:t>7</w:t>
      </w:r>
    </w:p>
    <w:p w:rsidR="001853E1" w:rsidRPr="00EC5BB4" w:rsidRDefault="001853E1" w:rsidP="000C50A0">
      <w:pPr>
        <w:pStyle w:val="BodyText"/>
        <w:spacing w:before="0"/>
        <w:rPr>
          <w:rFonts w:cs="Arial"/>
          <w:szCs w:val="24"/>
        </w:rPr>
      </w:pPr>
    </w:p>
    <w:p w:rsidR="00FA0E61" w:rsidRPr="00EC5BB4" w:rsidRDefault="00473AD5" w:rsidP="002A4041">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1342BB"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6" w:name="_Toc442559877"/>
            <w:r w:rsidRPr="00584CC1">
              <w:rPr>
                <w:rFonts w:cs="Arial"/>
                <w:sz w:val="24"/>
                <w:szCs w:val="24"/>
              </w:rPr>
              <w:t xml:space="preserve">Набавка </w:t>
            </w:r>
            <w:r w:rsidR="00F32FD2">
              <w:rPr>
                <w:rFonts w:cs="Arial"/>
                <w:sz w:val="24"/>
                <w:szCs w:val="24"/>
                <w:lang w:val="sr-Cyrl-RS"/>
              </w:rPr>
              <w:t>добара</w:t>
            </w:r>
            <w:r w:rsidRPr="00584CC1">
              <w:rPr>
                <w:rFonts w:cs="Arial"/>
                <w:sz w:val="24"/>
                <w:szCs w:val="24"/>
              </w:rPr>
              <w:t>:</w:t>
            </w:r>
            <w:bookmarkEnd w:id="16"/>
            <w:r w:rsidR="007B18AF" w:rsidRPr="007B18AF">
              <w:rPr>
                <w:rFonts w:cs="Arial"/>
                <w:szCs w:val="24"/>
              </w:rPr>
              <w:t xml:space="preserve"> </w:t>
            </w:r>
            <w:r w:rsidR="00F32FD2">
              <w:rPr>
                <w:rFonts w:cs="Arial"/>
                <w:lang w:val="ru-RU"/>
              </w:rPr>
              <w:t>Набавка шина</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584CC1" w:rsidRDefault="002E12CC" w:rsidP="002E12CC">
            <w:pPr>
              <w:pStyle w:val="ListParagraph"/>
              <w:widowControl w:val="0"/>
              <w:ind w:left="0"/>
              <w:jc w:val="center"/>
              <w:rPr>
                <w:rFonts w:ascii="Arial" w:hAnsi="Arial" w:cs="Arial"/>
                <w:sz w:val="24"/>
                <w:szCs w:val="24"/>
              </w:rPr>
            </w:pPr>
            <w:r w:rsidRPr="00584CC1">
              <w:rPr>
                <w:rFonts w:ascii="Arial" w:hAnsi="Arial" w:cs="Arial"/>
                <w:sz w:val="24"/>
                <w:szCs w:val="24"/>
              </w:rPr>
              <w:t>Jавна набавка није обликована по партијама</w:t>
            </w:r>
          </w:p>
          <w:p w:rsidR="002E12CC" w:rsidRPr="00584CC1" w:rsidRDefault="002E12CC" w:rsidP="002E12CC">
            <w:pPr>
              <w:autoSpaceDE w:val="0"/>
              <w:autoSpaceDN w:val="0"/>
              <w:adjustRightInd w:val="0"/>
              <w:ind w:left="252"/>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2A4041">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Default="000B18FA" w:rsidP="000B18FA">
      <w:pPr>
        <w:spacing w:before="0"/>
        <w:rPr>
          <w:rFonts w:cs="Arial"/>
          <w:sz w:val="24"/>
          <w:szCs w:val="24"/>
          <w:highlight w:val="yellow"/>
          <w:lang w:eastAsia="zh-CN"/>
        </w:rPr>
      </w:pPr>
      <w:r w:rsidRPr="0032186E">
        <w:rPr>
          <w:rFonts w:cs="Arial"/>
          <w:sz w:val="24"/>
          <w:szCs w:val="24"/>
          <w:lang w:eastAsia="zh-CN"/>
        </w:rPr>
        <w:t xml:space="preserve">Опис предмета јавне набавке: </w:t>
      </w:r>
      <w:r w:rsidR="00F32FD2">
        <w:rPr>
          <w:rFonts w:cs="Arial"/>
          <w:lang w:val="ru-RU"/>
        </w:rPr>
        <w:t>Набавка шина</w:t>
      </w: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sidR="00847DB2">
        <w:rPr>
          <w:rFonts w:cs="Arial"/>
          <w:lang w:val="sr-Cyrl-RS" w:eastAsia="zh-CN"/>
        </w:rPr>
        <w:t xml:space="preserve"> </w:t>
      </w:r>
      <w:r w:rsidR="00F32FD2">
        <w:rPr>
          <w:rFonts w:cs="Arial"/>
          <w:lang w:val="sr-Cyrl-RS" w:eastAsia="zh-CN"/>
        </w:rPr>
        <w:t>33141760- Шине</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F3355" w:rsidRPr="00602D0F" w:rsidRDefault="00466564" w:rsidP="002A4041">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1C7C22" w:rsidRPr="00F32FD2" w:rsidRDefault="00466564" w:rsidP="00F32FD2">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C3470E">
        <w:rPr>
          <w:rFonts w:cs="Arial"/>
          <w:sz w:val="24"/>
          <w:szCs w:val="24"/>
        </w:rPr>
        <w:t xml:space="preserve">Врста и обим </w:t>
      </w:r>
      <w:bookmarkEnd w:id="19"/>
      <w:bookmarkEnd w:id="20"/>
      <w:r w:rsidR="00C3470E" w:rsidRPr="00C3470E">
        <w:rPr>
          <w:rFonts w:cs="Arial"/>
          <w:sz w:val="24"/>
          <w:szCs w:val="24"/>
          <w:lang w:val="sr-Latn-RS"/>
        </w:rPr>
        <w:t>испoрукe</w:t>
      </w:r>
      <w:r w:rsidR="000B18FA" w:rsidRPr="000B18FA">
        <w:rPr>
          <w:rFonts w:cs="Arial"/>
          <w:sz w:val="28"/>
          <w:szCs w:val="28"/>
          <w:lang w:eastAsia="hr-HR"/>
        </w:rPr>
        <w:t xml:space="preserve">                                           </w:t>
      </w:r>
    </w:p>
    <w:p w:rsidR="00084DD1" w:rsidRDefault="00084DD1" w:rsidP="001C7C22">
      <w:pPr>
        <w:widowControl w:val="0"/>
        <w:spacing w:before="0" w:after="120" w:line="360" w:lineRule="auto"/>
        <w:contextualSpacing/>
        <w:rPr>
          <w:rFonts w:cs="Arial"/>
          <w:b/>
          <w:lang w:val="sr-Cyrl-RS"/>
        </w:rPr>
      </w:pPr>
    </w:p>
    <w:p w:rsidR="00084DD1" w:rsidRDefault="00BF313A" w:rsidP="001C7C22">
      <w:pPr>
        <w:widowControl w:val="0"/>
        <w:spacing w:before="0" w:after="120" w:line="360" w:lineRule="auto"/>
        <w:contextualSpacing/>
        <w:rPr>
          <w:rFonts w:cs="Arial"/>
          <w:b/>
          <w:lang w:val="sr-Cyrl-RS"/>
        </w:rPr>
      </w:pPr>
      <w:r>
        <w:rPr>
          <w:rFonts w:cs="Arial"/>
          <w:b/>
          <w:lang w:val="sr-Cyrl-RS"/>
        </w:rPr>
        <w:t>ЦЕНОВНИК</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4"/>
        <w:gridCol w:w="6246"/>
        <w:gridCol w:w="688"/>
        <w:gridCol w:w="616"/>
        <w:gridCol w:w="1131"/>
      </w:tblGrid>
      <w:tr w:rsidR="00BF313A" w:rsidRPr="00BF313A" w:rsidTr="00BF313A">
        <w:trPr>
          <w:jc w:val="center"/>
        </w:trPr>
        <w:tc>
          <w:tcPr>
            <w:tcW w:w="0" w:type="auto"/>
            <w:shd w:val="clear" w:color="auto" w:fill="E0E0E0"/>
            <w:vAlign w:val="center"/>
          </w:tcPr>
          <w:p w:rsidR="00BF313A" w:rsidRPr="00BF313A" w:rsidRDefault="00BF313A" w:rsidP="00BF313A">
            <w:pPr>
              <w:spacing w:before="0"/>
              <w:jc w:val="center"/>
              <w:rPr>
                <w:rFonts w:cs="Arial"/>
                <w:sz w:val="20"/>
                <w:szCs w:val="20"/>
                <w:lang w:val="sr-Cyrl-CS" w:eastAsia="hr-HR"/>
              </w:rPr>
            </w:pPr>
            <w:r w:rsidRPr="00BF313A">
              <w:rPr>
                <w:rFonts w:cs="Arial"/>
                <w:sz w:val="20"/>
                <w:szCs w:val="20"/>
                <w:lang w:val="sr-Cyrl-CS" w:eastAsia="hr-HR"/>
              </w:rPr>
              <w:t>Р. бр.</w:t>
            </w:r>
          </w:p>
        </w:tc>
        <w:tc>
          <w:tcPr>
            <w:tcW w:w="0" w:type="auto"/>
            <w:shd w:val="clear" w:color="auto" w:fill="E0E0E0"/>
            <w:vAlign w:val="center"/>
          </w:tcPr>
          <w:p w:rsidR="00BF313A" w:rsidRPr="0009289B" w:rsidRDefault="00BF313A" w:rsidP="00BF313A">
            <w:pPr>
              <w:spacing w:before="0"/>
              <w:jc w:val="center"/>
              <w:rPr>
                <w:rFonts w:cs="Arial"/>
                <w:sz w:val="20"/>
                <w:szCs w:val="20"/>
                <w:lang w:val="sr-Cyrl-RS" w:eastAsia="hr-HR"/>
              </w:rPr>
            </w:pPr>
            <w:r w:rsidRPr="00BF313A">
              <w:rPr>
                <w:rFonts w:cs="Arial"/>
                <w:sz w:val="20"/>
                <w:szCs w:val="20"/>
                <w:lang w:val="sr-Cyrl-CS" w:eastAsia="hr-HR"/>
              </w:rPr>
              <w:t>Предмет набавке добара</w:t>
            </w:r>
          </w:p>
        </w:tc>
        <w:tc>
          <w:tcPr>
            <w:tcW w:w="0" w:type="auto"/>
            <w:shd w:val="clear" w:color="auto" w:fill="E0E0E0"/>
            <w:vAlign w:val="center"/>
          </w:tcPr>
          <w:p w:rsidR="00BF313A" w:rsidRPr="00BF313A" w:rsidRDefault="00BF313A" w:rsidP="00BF313A">
            <w:pPr>
              <w:spacing w:before="0"/>
              <w:jc w:val="center"/>
              <w:rPr>
                <w:rFonts w:cs="Arial"/>
                <w:sz w:val="20"/>
                <w:szCs w:val="20"/>
                <w:lang w:val="sr-Cyrl-CS" w:eastAsia="hr-HR"/>
              </w:rPr>
            </w:pPr>
            <w:r w:rsidRPr="00BF313A">
              <w:rPr>
                <w:rFonts w:cs="Arial"/>
                <w:sz w:val="20"/>
                <w:szCs w:val="20"/>
                <w:lang w:val="sr-Cyrl-CS" w:eastAsia="hr-HR"/>
              </w:rPr>
              <w:t>Јед.</w:t>
            </w:r>
          </w:p>
          <w:p w:rsidR="00BF313A" w:rsidRPr="00BF313A" w:rsidRDefault="00BF313A" w:rsidP="00BF313A">
            <w:pPr>
              <w:spacing w:before="0"/>
              <w:jc w:val="center"/>
              <w:rPr>
                <w:rFonts w:cs="Arial"/>
                <w:sz w:val="20"/>
                <w:szCs w:val="20"/>
                <w:lang w:val="sr-Cyrl-CS" w:eastAsia="hr-HR"/>
              </w:rPr>
            </w:pPr>
            <w:r w:rsidRPr="00BF313A">
              <w:rPr>
                <w:rFonts w:cs="Arial"/>
                <w:sz w:val="20"/>
                <w:szCs w:val="20"/>
                <w:lang w:val="sr-Cyrl-CS" w:eastAsia="hr-HR"/>
              </w:rPr>
              <w:t>мере</w:t>
            </w:r>
          </w:p>
        </w:tc>
        <w:tc>
          <w:tcPr>
            <w:tcW w:w="0" w:type="auto"/>
            <w:shd w:val="clear" w:color="auto" w:fill="E0E0E0"/>
            <w:vAlign w:val="center"/>
          </w:tcPr>
          <w:p w:rsidR="00BF313A" w:rsidRPr="00BF313A" w:rsidRDefault="00BF313A" w:rsidP="00BF313A">
            <w:pPr>
              <w:spacing w:before="0"/>
              <w:jc w:val="center"/>
              <w:rPr>
                <w:rFonts w:cs="Arial"/>
                <w:sz w:val="20"/>
                <w:szCs w:val="20"/>
                <w:lang w:val="sr-Cyrl-CS" w:eastAsia="hr-HR"/>
              </w:rPr>
            </w:pPr>
            <w:r w:rsidRPr="00BF313A">
              <w:rPr>
                <w:rFonts w:cs="Arial"/>
                <w:sz w:val="20"/>
                <w:szCs w:val="20"/>
                <w:lang w:val="sr-Cyrl-CS" w:eastAsia="hr-HR"/>
              </w:rPr>
              <w:t>Кол.</w:t>
            </w:r>
          </w:p>
        </w:tc>
        <w:tc>
          <w:tcPr>
            <w:tcW w:w="0" w:type="auto"/>
            <w:shd w:val="clear" w:color="auto" w:fill="E0E0E0"/>
          </w:tcPr>
          <w:p w:rsidR="00BF313A" w:rsidRPr="0009289B" w:rsidRDefault="00BF313A" w:rsidP="00BF313A">
            <w:pPr>
              <w:spacing w:before="0"/>
              <w:jc w:val="center"/>
              <w:rPr>
                <w:rFonts w:cs="Arial"/>
                <w:b/>
                <w:sz w:val="20"/>
                <w:szCs w:val="20"/>
                <w:lang w:val="sr-Cyrl-RS" w:eastAsia="hr-HR"/>
              </w:rPr>
            </w:pPr>
            <w:r w:rsidRPr="00BF313A">
              <w:rPr>
                <w:rFonts w:cs="Arial"/>
                <w:sz w:val="20"/>
                <w:szCs w:val="20"/>
                <w:lang w:val="sr-Cyrl-CS" w:eastAsia="hr-HR"/>
              </w:rPr>
              <w:t>Цена/Ј.М.</w:t>
            </w:r>
          </w:p>
        </w:tc>
      </w:tr>
      <w:tr w:rsidR="00BF313A" w:rsidRPr="00BF313A" w:rsidTr="00BF313A">
        <w:trPr>
          <w:trHeight w:val="419"/>
          <w:jc w:val="center"/>
        </w:trPr>
        <w:tc>
          <w:tcPr>
            <w:tcW w:w="0" w:type="auto"/>
            <w:shd w:val="clear" w:color="auto" w:fill="auto"/>
            <w:vAlign w:val="center"/>
          </w:tcPr>
          <w:p w:rsidR="00BF313A" w:rsidRPr="00BF313A" w:rsidRDefault="00BF313A" w:rsidP="00BF313A">
            <w:pPr>
              <w:spacing w:before="0"/>
              <w:jc w:val="center"/>
              <w:rPr>
                <w:rFonts w:cs="Arial"/>
                <w:sz w:val="24"/>
                <w:szCs w:val="24"/>
                <w:lang w:eastAsia="hr-HR"/>
              </w:rPr>
            </w:pPr>
            <w:r w:rsidRPr="00BF313A">
              <w:rPr>
                <w:rFonts w:cs="Arial"/>
                <w:sz w:val="24"/>
                <w:szCs w:val="24"/>
                <w:lang w:eastAsia="hr-HR"/>
              </w:rPr>
              <w:t>1.</w:t>
            </w:r>
          </w:p>
        </w:tc>
        <w:tc>
          <w:tcPr>
            <w:tcW w:w="0" w:type="auto"/>
            <w:shd w:val="clear" w:color="auto" w:fill="auto"/>
            <w:vAlign w:val="center"/>
          </w:tcPr>
          <w:p w:rsidR="00BF313A" w:rsidRPr="00BF313A" w:rsidRDefault="00BF313A" w:rsidP="00BF313A">
            <w:pPr>
              <w:spacing w:before="0"/>
              <w:ind w:right="-108"/>
              <w:jc w:val="left"/>
              <w:rPr>
                <w:rFonts w:eastAsia="Calibri" w:cs="Arial"/>
                <w:b/>
                <w:sz w:val="24"/>
                <w:szCs w:val="24"/>
                <w:lang w:val="sr-Cyrl-RS"/>
              </w:rPr>
            </w:pPr>
            <w:r w:rsidRPr="00BF313A">
              <w:rPr>
                <w:rFonts w:eastAsia="Calibri" w:cs="Arial"/>
                <w:lang w:val="sr-Latn-CS"/>
              </w:rPr>
              <w:t xml:space="preserve">Набавку и испоруку нових железничких шина </w:t>
            </w:r>
            <w:r w:rsidRPr="00BF313A">
              <w:rPr>
                <w:rFonts w:eastAsia="Calibri" w:cs="Arial"/>
                <w:b/>
                <w:lang w:val="sr-Latn-CS"/>
              </w:rPr>
              <w:t>49E1</w:t>
            </w:r>
            <w:r w:rsidRPr="00BF313A">
              <w:rPr>
                <w:rFonts w:eastAsia="Calibri" w:cs="Arial"/>
                <w:lang w:val="sr-Latn-CS"/>
              </w:rPr>
              <w:t xml:space="preserve">према нацрту европског стандарда </w:t>
            </w:r>
            <w:r w:rsidR="00FE18F2">
              <w:rPr>
                <w:rFonts w:eastAsia="Calibri" w:cs="Arial"/>
                <w:lang w:val="sr-Latn-CS"/>
              </w:rPr>
              <w:t xml:space="preserve"> SRPS </w:t>
            </w:r>
            <w:r w:rsidRPr="00BF313A">
              <w:rPr>
                <w:rFonts w:eastAsia="Calibri" w:cs="Arial"/>
                <w:lang w:val="sr-Latn-CS"/>
              </w:rPr>
              <w:t xml:space="preserve">ЕN 13674-1 из 2011. године, </w:t>
            </w:r>
            <w:r w:rsidRPr="00BF313A">
              <w:rPr>
                <w:rFonts w:eastAsia="Calibri" w:cs="Arial"/>
                <w:b/>
                <w:lang w:val="sr-Latn-CS"/>
              </w:rPr>
              <w:t>квалитета 260</w:t>
            </w:r>
            <w:r w:rsidRPr="00BF313A">
              <w:rPr>
                <w:rFonts w:eastAsia="Calibri" w:cs="Arial"/>
                <w:lang w:val="sr-Latn-CS"/>
              </w:rPr>
              <w:t xml:space="preserve"> </w:t>
            </w:r>
            <w:r w:rsidRPr="00BF313A">
              <w:rPr>
                <w:rFonts w:eastAsia="Calibri" w:cs="Arial"/>
                <w:lang w:val="sr-Cyrl-RS"/>
              </w:rPr>
              <w:t xml:space="preserve"> у</w:t>
            </w:r>
            <w:r w:rsidRPr="00BF313A">
              <w:rPr>
                <w:rFonts w:eastAsia="Calibri" w:cs="Arial"/>
                <w:lang w:val="sr-Latn-RS"/>
              </w:rPr>
              <w:t xml:space="preserve"> </w:t>
            </w:r>
            <w:r w:rsidRPr="00BF313A">
              <w:rPr>
                <w:rFonts w:eastAsia="Calibri" w:cs="Arial"/>
                <w:lang w:val="sr-Cyrl-RS"/>
              </w:rPr>
              <w:t>свему према техничкој спецификацији.</w:t>
            </w:r>
          </w:p>
        </w:tc>
        <w:tc>
          <w:tcPr>
            <w:tcW w:w="0" w:type="auto"/>
            <w:shd w:val="clear" w:color="auto" w:fill="auto"/>
            <w:vAlign w:val="center"/>
          </w:tcPr>
          <w:p w:rsidR="00BF313A" w:rsidRPr="00BF313A" w:rsidRDefault="00BF313A" w:rsidP="00BF313A">
            <w:pPr>
              <w:spacing w:before="0" w:after="200" w:line="276" w:lineRule="auto"/>
              <w:ind w:right="-83"/>
              <w:jc w:val="center"/>
              <w:rPr>
                <w:rFonts w:eastAsia="Calibri" w:cs="Arial"/>
                <w:b/>
                <w:sz w:val="24"/>
                <w:szCs w:val="24"/>
                <w:lang w:val="sr-Latn-RS"/>
              </w:rPr>
            </w:pPr>
            <w:r w:rsidRPr="00BF313A">
              <w:rPr>
                <w:rFonts w:eastAsia="Calibri" w:cs="Arial"/>
                <w:b/>
                <w:sz w:val="24"/>
                <w:szCs w:val="24"/>
                <w:lang w:val="sr-Latn-RS"/>
              </w:rPr>
              <w:t>t</w:t>
            </w:r>
          </w:p>
        </w:tc>
        <w:tc>
          <w:tcPr>
            <w:tcW w:w="0" w:type="auto"/>
            <w:shd w:val="clear" w:color="auto" w:fill="auto"/>
            <w:vAlign w:val="center"/>
          </w:tcPr>
          <w:p w:rsidR="00BF313A" w:rsidRPr="00BF313A" w:rsidRDefault="00BF313A" w:rsidP="00BF313A">
            <w:pPr>
              <w:spacing w:before="0" w:after="200" w:line="276" w:lineRule="auto"/>
              <w:ind w:left="-108" w:right="-107"/>
              <w:jc w:val="center"/>
              <w:rPr>
                <w:rFonts w:eastAsia="Calibri" w:cs="Arial"/>
                <w:b/>
                <w:sz w:val="24"/>
                <w:szCs w:val="24"/>
                <w:lang w:val="sr-Latn-RS"/>
              </w:rPr>
            </w:pPr>
            <w:r w:rsidRPr="00BF313A">
              <w:rPr>
                <w:rFonts w:eastAsia="Calibri" w:cs="Arial"/>
                <w:b/>
                <w:sz w:val="24"/>
                <w:szCs w:val="24"/>
                <w:lang w:val="sr-Latn-RS"/>
              </w:rPr>
              <w:t>180</w:t>
            </w:r>
          </w:p>
        </w:tc>
        <w:tc>
          <w:tcPr>
            <w:tcW w:w="0" w:type="auto"/>
          </w:tcPr>
          <w:p w:rsidR="00BF313A" w:rsidRPr="00BF313A" w:rsidRDefault="00BF313A" w:rsidP="00BF313A">
            <w:pPr>
              <w:spacing w:before="0"/>
              <w:jc w:val="left"/>
              <w:rPr>
                <w:rFonts w:ascii="Times New Roman" w:hAnsi="Times New Roman"/>
                <w:b/>
                <w:sz w:val="24"/>
                <w:szCs w:val="24"/>
                <w:lang w:val="hr-HR" w:eastAsia="hr-HR"/>
              </w:rPr>
            </w:pPr>
          </w:p>
        </w:tc>
      </w:tr>
      <w:tr w:rsidR="00BF313A" w:rsidRPr="00BF313A" w:rsidTr="00BF313A">
        <w:trPr>
          <w:trHeight w:val="409"/>
          <w:jc w:val="center"/>
        </w:trPr>
        <w:tc>
          <w:tcPr>
            <w:tcW w:w="0" w:type="auto"/>
            <w:shd w:val="clear" w:color="auto" w:fill="auto"/>
            <w:vAlign w:val="center"/>
          </w:tcPr>
          <w:p w:rsidR="00BF313A" w:rsidRPr="00BF313A" w:rsidRDefault="00BF313A" w:rsidP="00BF313A">
            <w:pPr>
              <w:spacing w:before="0"/>
              <w:jc w:val="center"/>
              <w:rPr>
                <w:rFonts w:cs="Arial"/>
                <w:sz w:val="24"/>
                <w:szCs w:val="24"/>
                <w:lang w:val="sr-Cyrl-CS" w:eastAsia="hr-HR"/>
              </w:rPr>
            </w:pPr>
          </w:p>
          <w:p w:rsidR="00BF313A" w:rsidRPr="00BF313A" w:rsidRDefault="00BF313A" w:rsidP="00BF313A">
            <w:pPr>
              <w:spacing w:before="0"/>
              <w:jc w:val="center"/>
              <w:rPr>
                <w:rFonts w:cs="Arial"/>
                <w:sz w:val="24"/>
                <w:szCs w:val="24"/>
                <w:lang w:val="sr-Cyrl-CS" w:eastAsia="hr-HR"/>
              </w:rPr>
            </w:pPr>
          </w:p>
        </w:tc>
        <w:tc>
          <w:tcPr>
            <w:tcW w:w="0" w:type="auto"/>
            <w:gridSpan w:val="3"/>
            <w:shd w:val="clear" w:color="auto" w:fill="auto"/>
            <w:vAlign w:val="center"/>
          </w:tcPr>
          <w:p w:rsidR="00BF313A" w:rsidRPr="00BF313A" w:rsidRDefault="00BF313A" w:rsidP="00BF313A">
            <w:pPr>
              <w:spacing w:before="0" w:after="80"/>
              <w:jc w:val="right"/>
              <w:rPr>
                <w:rFonts w:cs="Arial"/>
                <w:b/>
                <w:lang w:val="sr-Cyrl-RS" w:eastAsia="hr-HR"/>
              </w:rPr>
            </w:pPr>
            <w:r w:rsidRPr="00BF313A">
              <w:rPr>
                <w:rFonts w:cs="Arial"/>
                <w:b/>
                <w:lang w:val="sr-Cyrl-RS" w:eastAsia="hr-HR"/>
              </w:rPr>
              <w:t>Укупна цена:</w:t>
            </w:r>
          </w:p>
        </w:tc>
        <w:tc>
          <w:tcPr>
            <w:tcW w:w="0" w:type="auto"/>
          </w:tcPr>
          <w:p w:rsidR="00BF313A" w:rsidRPr="00BF313A" w:rsidRDefault="00BF313A" w:rsidP="00BF313A">
            <w:pPr>
              <w:spacing w:before="0"/>
              <w:jc w:val="left"/>
              <w:rPr>
                <w:rFonts w:ascii="Times New Roman" w:hAnsi="Times New Roman"/>
                <w:b/>
                <w:sz w:val="24"/>
                <w:szCs w:val="24"/>
                <w:lang w:val="hr-HR" w:eastAsia="hr-HR"/>
              </w:rPr>
            </w:pPr>
          </w:p>
        </w:tc>
      </w:tr>
      <w:tr w:rsidR="00BF313A" w:rsidRPr="00BF313A" w:rsidTr="00BF313A">
        <w:trPr>
          <w:trHeight w:val="409"/>
          <w:jc w:val="center"/>
        </w:trPr>
        <w:tc>
          <w:tcPr>
            <w:tcW w:w="0" w:type="auto"/>
            <w:shd w:val="clear" w:color="auto" w:fill="auto"/>
            <w:vAlign w:val="center"/>
          </w:tcPr>
          <w:p w:rsidR="00BF313A" w:rsidRPr="00BF313A" w:rsidRDefault="00BF313A" w:rsidP="00BF313A">
            <w:pPr>
              <w:spacing w:before="0"/>
              <w:jc w:val="center"/>
              <w:rPr>
                <w:rFonts w:cs="Arial"/>
                <w:sz w:val="24"/>
                <w:szCs w:val="24"/>
                <w:lang w:val="sr-Cyrl-CS" w:eastAsia="hr-HR"/>
              </w:rPr>
            </w:pPr>
          </w:p>
        </w:tc>
        <w:tc>
          <w:tcPr>
            <w:tcW w:w="0" w:type="auto"/>
            <w:gridSpan w:val="3"/>
            <w:shd w:val="clear" w:color="auto" w:fill="auto"/>
            <w:vAlign w:val="center"/>
          </w:tcPr>
          <w:p w:rsidR="00BF313A" w:rsidRPr="00BF313A" w:rsidRDefault="00BF313A" w:rsidP="00BF313A">
            <w:pPr>
              <w:spacing w:before="0" w:after="80"/>
              <w:jc w:val="right"/>
              <w:rPr>
                <w:rFonts w:cs="Arial"/>
                <w:b/>
                <w:lang w:val="sr-Cyrl-RS" w:eastAsia="hr-HR"/>
              </w:rPr>
            </w:pPr>
            <w:r w:rsidRPr="00BF313A">
              <w:rPr>
                <w:rFonts w:cs="Arial"/>
                <w:b/>
                <w:lang w:val="sr-Cyrl-RS" w:eastAsia="hr-HR"/>
              </w:rPr>
              <w:t>ПДВ:</w:t>
            </w:r>
          </w:p>
        </w:tc>
        <w:tc>
          <w:tcPr>
            <w:tcW w:w="0" w:type="auto"/>
          </w:tcPr>
          <w:p w:rsidR="00BF313A" w:rsidRPr="00BF313A" w:rsidRDefault="00BF313A" w:rsidP="00BF313A">
            <w:pPr>
              <w:spacing w:before="0"/>
              <w:jc w:val="left"/>
              <w:rPr>
                <w:rFonts w:ascii="Times New Roman" w:hAnsi="Times New Roman"/>
                <w:b/>
                <w:sz w:val="24"/>
                <w:szCs w:val="24"/>
                <w:lang w:val="hr-HR" w:eastAsia="hr-HR"/>
              </w:rPr>
            </w:pPr>
          </w:p>
        </w:tc>
      </w:tr>
      <w:tr w:rsidR="00BF313A" w:rsidRPr="00BF313A" w:rsidTr="00BF313A">
        <w:trPr>
          <w:trHeight w:val="409"/>
          <w:jc w:val="center"/>
        </w:trPr>
        <w:tc>
          <w:tcPr>
            <w:tcW w:w="0" w:type="auto"/>
            <w:shd w:val="clear" w:color="auto" w:fill="auto"/>
            <w:vAlign w:val="center"/>
          </w:tcPr>
          <w:p w:rsidR="00BF313A" w:rsidRPr="00BF313A" w:rsidRDefault="00BF313A" w:rsidP="00BF313A">
            <w:pPr>
              <w:spacing w:before="0"/>
              <w:jc w:val="center"/>
              <w:rPr>
                <w:rFonts w:cs="Arial"/>
                <w:sz w:val="24"/>
                <w:szCs w:val="24"/>
                <w:lang w:val="sr-Cyrl-CS" w:eastAsia="hr-HR"/>
              </w:rPr>
            </w:pPr>
          </w:p>
        </w:tc>
        <w:tc>
          <w:tcPr>
            <w:tcW w:w="0" w:type="auto"/>
            <w:gridSpan w:val="3"/>
            <w:shd w:val="clear" w:color="auto" w:fill="auto"/>
            <w:vAlign w:val="center"/>
          </w:tcPr>
          <w:p w:rsidR="00BF313A" w:rsidRPr="00BF313A" w:rsidRDefault="00BF313A" w:rsidP="00BF313A">
            <w:pPr>
              <w:spacing w:before="0" w:after="80"/>
              <w:jc w:val="right"/>
              <w:rPr>
                <w:rFonts w:cs="Arial"/>
                <w:b/>
                <w:lang w:val="sr-Cyrl-RS" w:eastAsia="hr-HR"/>
              </w:rPr>
            </w:pPr>
            <w:r w:rsidRPr="00BF313A">
              <w:rPr>
                <w:rFonts w:cs="Arial"/>
                <w:b/>
                <w:lang w:val="sr-Cyrl-RS" w:eastAsia="hr-HR"/>
              </w:rPr>
              <w:t>Укупна цена са ПДВ-ом:</w:t>
            </w:r>
          </w:p>
        </w:tc>
        <w:tc>
          <w:tcPr>
            <w:tcW w:w="0" w:type="auto"/>
          </w:tcPr>
          <w:p w:rsidR="00BF313A" w:rsidRPr="00BF313A" w:rsidRDefault="00BF313A" w:rsidP="00BF313A">
            <w:pPr>
              <w:spacing w:before="0"/>
              <w:jc w:val="left"/>
              <w:rPr>
                <w:rFonts w:ascii="Times New Roman" w:hAnsi="Times New Roman"/>
                <w:b/>
                <w:sz w:val="24"/>
                <w:szCs w:val="24"/>
                <w:lang w:val="hr-HR" w:eastAsia="hr-HR"/>
              </w:rPr>
            </w:pPr>
          </w:p>
        </w:tc>
      </w:tr>
    </w:tbl>
    <w:p w:rsidR="00BF313A" w:rsidRDefault="00BF313A" w:rsidP="001C7C22">
      <w:pPr>
        <w:widowControl w:val="0"/>
        <w:spacing w:before="0" w:after="120" w:line="360" w:lineRule="auto"/>
        <w:contextualSpacing/>
        <w:rPr>
          <w:rFonts w:cs="Arial"/>
          <w:b/>
          <w:lang w:val="sr-Cyrl-RS"/>
        </w:rPr>
      </w:pPr>
    </w:p>
    <w:p w:rsidR="00B97D92" w:rsidRDefault="00B97D92">
      <w:pPr>
        <w:spacing w:before="0"/>
        <w:jc w:val="left"/>
        <w:rPr>
          <w:rFonts w:cs="Arial"/>
          <w:b/>
          <w:lang w:val="sr-Latn-RS"/>
        </w:rPr>
      </w:pPr>
      <w:r>
        <w:rPr>
          <w:rFonts w:cs="Arial"/>
          <w:b/>
          <w:lang w:val="sr-Latn-RS"/>
        </w:rPr>
        <w:br w:type="page"/>
      </w:r>
    </w:p>
    <w:p w:rsidR="00BF313A" w:rsidRPr="00CB639E" w:rsidRDefault="00BF313A" w:rsidP="00CB639E">
      <w:pPr>
        <w:spacing w:before="0"/>
        <w:jc w:val="left"/>
        <w:rPr>
          <w:rFonts w:cs="Arial"/>
          <w:b/>
          <w:lang w:val="sr-Latn-RS"/>
        </w:rPr>
      </w:pPr>
    </w:p>
    <w:p w:rsidR="00BF313A" w:rsidRPr="00BF313A" w:rsidRDefault="00BF313A" w:rsidP="00BF313A">
      <w:pPr>
        <w:tabs>
          <w:tab w:val="right" w:pos="10255"/>
        </w:tabs>
        <w:spacing w:before="0"/>
        <w:jc w:val="center"/>
        <w:rPr>
          <w:rFonts w:cs="Arial"/>
          <w:b/>
          <w:sz w:val="24"/>
          <w:szCs w:val="24"/>
          <w:lang w:val="sr-Cyrl-RS"/>
        </w:rPr>
      </w:pPr>
      <w:r w:rsidRPr="00BF313A">
        <w:rPr>
          <w:rFonts w:cs="Arial"/>
          <w:b/>
          <w:sz w:val="24"/>
          <w:szCs w:val="24"/>
          <w:lang w:val="sr-Cyrl-CS"/>
        </w:rPr>
        <w:t>Технички о</w:t>
      </w:r>
      <w:r w:rsidRPr="00BF313A">
        <w:rPr>
          <w:rFonts w:cs="Arial"/>
          <w:b/>
          <w:sz w:val="24"/>
          <w:szCs w:val="24"/>
          <w:lang w:val="sr-Cyrl-RS"/>
        </w:rPr>
        <w:t>пис набавке</w:t>
      </w:r>
    </w:p>
    <w:p w:rsidR="00BF313A" w:rsidRDefault="00BF313A" w:rsidP="001C7C22">
      <w:pPr>
        <w:widowControl w:val="0"/>
        <w:spacing w:before="0" w:after="120" w:line="360" w:lineRule="auto"/>
        <w:contextualSpacing/>
        <w:rPr>
          <w:rFonts w:cs="Arial"/>
          <w:b/>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BF313A" w:rsidRPr="00BF313A" w:rsidTr="00BF313A">
        <w:tc>
          <w:tcPr>
            <w:tcW w:w="10471" w:type="dxa"/>
          </w:tcPr>
          <w:p w:rsidR="00BF313A" w:rsidRPr="00CB639E" w:rsidRDefault="00BF313A" w:rsidP="002A4041">
            <w:pPr>
              <w:numPr>
                <w:ilvl w:val="0"/>
                <w:numId w:val="29"/>
              </w:numPr>
              <w:tabs>
                <w:tab w:val="num" w:pos="709"/>
              </w:tabs>
              <w:spacing w:before="0"/>
              <w:ind w:hanging="2160"/>
              <w:rPr>
                <w:rFonts w:cs="Arial"/>
                <w:b/>
                <w:lang w:val="sr-Latn-CS"/>
              </w:rPr>
            </w:pPr>
            <w:r w:rsidRPr="00CB639E">
              <w:rPr>
                <w:rFonts w:cs="Arial"/>
                <w:b/>
                <w:lang w:val="sr-Latn-CS"/>
              </w:rPr>
              <w:t xml:space="preserve">ОПШТИ ПОДАЦИ </w:t>
            </w:r>
          </w:p>
          <w:p w:rsidR="00BF313A" w:rsidRPr="00CB639E" w:rsidRDefault="00BF313A" w:rsidP="00BF313A">
            <w:pPr>
              <w:ind w:left="720"/>
              <w:rPr>
                <w:rFonts w:cs="Arial"/>
                <w:lang w:val="sr-Cyrl-CS"/>
              </w:rPr>
            </w:pPr>
            <w:r w:rsidRPr="00CB639E">
              <w:rPr>
                <w:rFonts w:cs="Arial"/>
                <w:lang w:val="sr-Cyrl-CS"/>
              </w:rPr>
              <w:t>На инд</w:t>
            </w:r>
            <w:r w:rsidR="00FE18F2" w:rsidRPr="00CB639E">
              <w:rPr>
                <w:rFonts w:cs="Arial"/>
                <w:lang w:val="sr-Cyrl-CS"/>
              </w:rPr>
              <w:t>устријској железници ТЕНТ</w:t>
            </w:r>
            <w:r w:rsidRPr="00CB639E">
              <w:rPr>
                <w:rFonts w:cs="Arial"/>
                <w:lang w:val="sr-Cyrl-CS"/>
              </w:rPr>
              <w:t xml:space="preserve"> </w:t>
            </w:r>
            <w:r w:rsidRPr="00CB639E">
              <w:rPr>
                <w:rFonts w:cs="Arial"/>
                <w:lang w:val="sr-Latn-CS"/>
              </w:rPr>
              <w:t xml:space="preserve">се уграђују шине типа 49 Е1 ( раније ДИН S49 ) са нагибом шине </w:t>
            </w:r>
            <w:r w:rsidR="00FE18F2" w:rsidRPr="00CB639E">
              <w:rPr>
                <w:rFonts w:cs="Arial"/>
                <w:lang w:val="sr-Latn-CS"/>
              </w:rPr>
              <w:t>у колосеку 20:1 квалитета 260 (</w:t>
            </w:r>
            <w:r w:rsidRPr="00CB639E">
              <w:rPr>
                <w:rFonts w:cs="Arial"/>
                <w:lang w:val="sr-Latn-CS"/>
              </w:rPr>
              <w:t xml:space="preserve"> 900A), на дрвеним праговима са причврсним прибором типа К</w:t>
            </w:r>
            <w:r w:rsidRPr="00CB639E">
              <w:rPr>
                <w:rFonts w:cs="Arial"/>
                <w:lang w:val="sr-Cyrl-CS"/>
              </w:rPr>
              <w:t xml:space="preserve"> и туцаничкој засторној призми</w:t>
            </w:r>
            <w:r w:rsidRPr="00CB639E">
              <w:rPr>
                <w:rFonts w:cs="Arial"/>
                <w:lang w:val="sr-Latn-CS"/>
              </w:rPr>
              <w:t>. Сви колосеци се заварују у дуге тракове шина.</w:t>
            </w:r>
          </w:p>
          <w:p w:rsidR="00BF313A" w:rsidRPr="00CB639E" w:rsidRDefault="00BF313A" w:rsidP="00BF313A">
            <w:pPr>
              <w:ind w:left="720"/>
              <w:rPr>
                <w:rFonts w:cs="Arial"/>
                <w:lang w:val="sr-Latn-CS"/>
              </w:rPr>
            </w:pPr>
            <w:r w:rsidRPr="00CB639E">
              <w:rPr>
                <w:rFonts w:cs="Arial"/>
                <w:lang w:val="sr-Cyrl-CS"/>
              </w:rPr>
              <w:t>Пруге су</w:t>
            </w:r>
            <w:r w:rsidRPr="00CB639E">
              <w:rPr>
                <w:rFonts w:cs="Arial"/>
                <w:lang w:val="sr-Latn-CS"/>
              </w:rPr>
              <w:t xml:space="preserve"> осовинског оптерећења од 22,5 Kn ( 80 кН/м), за брзину 80 км/х и теретни саобраћај учесталости  </w:t>
            </w:r>
            <w:r w:rsidRPr="00CB639E">
              <w:rPr>
                <w:rFonts w:cs="Arial"/>
                <w:lang w:val="sr-Cyrl-CS"/>
              </w:rPr>
              <w:t xml:space="preserve">54 </w:t>
            </w:r>
            <w:r w:rsidRPr="00CB639E">
              <w:rPr>
                <w:rFonts w:cs="Arial"/>
                <w:lang w:val="sr-Latn-CS"/>
              </w:rPr>
              <w:t>пари возова од 2</w:t>
            </w:r>
            <w:r w:rsidRPr="00CB639E">
              <w:rPr>
                <w:rFonts w:cs="Arial"/>
                <w:lang w:val="sr-Cyrl-CS"/>
              </w:rPr>
              <w:t>2</w:t>
            </w:r>
            <w:r w:rsidRPr="00CB639E">
              <w:rPr>
                <w:rFonts w:cs="Arial"/>
                <w:lang w:val="sr-Latn-CS"/>
              </w:rPr>
              <w:t>00 бруто т</w:t>
            </w:r>
            <w:r w:rsidRPr="00CB639E">
              <w:rPr>
                <w:rFonts w:cs="Arial"/>
                <w:lang w:val="sr-Cyrl-CS"/>
              </w:rPr>
              <w:t>она</w:t>
            </w:r>
            <w:r w:rsidRPr="00CB639E">
              <w:rPr>
                <w:rFonts w:cs="Arial"/>
                <w:lang w:val="sr-Latn-CS"/>
              </w:rPr>
              <w:t>.</w:t>
            </w:r>
          </w:p>
          <w:p w:rsidR="00BF313A" w:rsidRPr="00CB639E" w:rsidRDefault="00BF313A" w:rsidP="00BF313A">
            <w:pPr>
              <w:ind w:left="720"/>
              <w:rPr>
                <w:rFonts w:cs="Arial"/>
                <w:lang w:val="sr-Latn-CS"/>
              </w:rPr>
            </w:pPr>
            <w:r w:rsidRPr="00CB639E">
              <w:rPr>
                <w:rFonts w:cs="Arial"/>
                <w:lang w:val="sr-Latn-CS"/>
              </w:rPr>
              <w:t>Ширина колосека је 1435 мм, најмањи полупречници кривина</w:t>
            </w:r>
            <w:r w:rsidRPr="00CB639E">
              <w:rPr>
                <w:rFonts w:cs="Arial"/>
                <w:lang w:val="sr-Cyrl-CS"/>
              </w:rPr>
              <w:t xml:space="preserve"> </w:t>
            </w:r>
            <w:r w:rsidRPr="00CB639E">
              <w:rPr>
                <w:rFonts w:cs="Arial"/>
                <w:lang w:val="sr-Latn-CS"/>
              </w:rPr>
              <w:t>350м</w:t>
            </w:r>
            <w:r w:rsidRPr="00CB639E">
              <w:rPr>
                <w:rFonts w:cs="Arial"/>
                <w:lang w:val="sr-Cyrl-CS"/>
              </w:rPr>
              <w:t xml:space="preserve"> </w:t>
            </w:r>
            <w:r w:rsidRPr="00CB639E">
              <w:rPr>
                <w:rFonts w:cs="Arial"/>
                <w:lang w:val="sr-Latn-CS"/>
              </w:rPr>
              <w:t>на отвореној прузи и</w:t>
            </w:r>
            <w:r w:rsidRPr="00CB639E">
              <w:rPr>
                <w:rFonts w:cs="Arial"/>
                <w:lang w:val="sr-Cyrl-CS"/>
              </w:rPr>
              <w:t xml:space="preserve"> 800м</w:t>
            </w:r>
            <w:r w:rsidRPr="00CB639E">
              <w:rPr>
                <w:rFonts w:cs="Arial"/>
                <w:lang w:val="sr-Latn-CS"/>
              </w:rPr>
              <w:t xml:space="preserve"> у станицама, највеће надвишење колосека 115 мм, највећи нагиб пруге 7,5‰. Температуре шина се крећу у распону од +65 º</w:t>
            </w:r>
            <w:r w:rsidRPr="00CB639E">
              <w:rPr>
                <w:rFonts w:cs="Arial"/>
              </w:rPr>
              <w:t>C</w:t>
            </w:r>
            <w:r w:rsidRPr="00CB639E">
              <w:rPr>
                <w:rFonts w:cs="Arial"/>
                <w:lang w:val="sr-Latn-CS"/>
              </w:rPr>
              <w:t xml:space="preserve"> до -30°C.</w:t>
            </w:r>
          </w:p>
          <w:p w:rsidR="00BF313A" w:rsidRPr="00CB639E" w:rsidRDefault="00BF313A" w:rsidP="00BF313A">
            <w:pPr>
              <w:rPr>
                <w:rFonts w:cs="Arial"/>
                <w:lang w:val="sr-Cyrl-CS"/>
              </w:rPr>
            </w:pPr>
          </w:p>
          <w:p w:rsidR="00BF313A" w:rsidRPr="00CB639E" w:rsidRDefault="00BF313A" w:rsidP="00BF313A">
            <w:pPr>
              <w:rPr>
                <w:rFonts w:cs="Arial"/>
                <w:b/>
                <w:lang w:val="sr-Latn-CS"/>
              </w:rPr>
            </w:pPr>
            <w:r w:rsidRPr="00CB639E">
              <w:rPr>
                <w:rFonts w:cs="Arial"/>
                <w:b/>
                <w:lang w:val="sr-Latn-CS"/>
              </w:rPr>
              <w:t>2.</w:t>
            </w:r>
            <w:r w:rsidRPr="00CB639E">
              <w:rPr>
                <w:rFonts w:cs="Arial"/>
                <w:b/>
                <w:lang w:val="sr-Latn-CS"/>
              </w:rPr>
              <w:tab/>
            </w:r>
            <w:r w:rsidRPr="00CB639E">
              <w:rPr>
                <w:rFonts w:cs="Arial"/>
                <w:b/>
                <w:lang w:val="sr-Latn-CS"/>
              </w:rPr>
              <w:tab/>
            </w:r>
            <w:r w:rsidRPr="00CB639E">
              <w:rPr>
                <w:rFonts w:cs="Arial"/>
                <w:b/>
                <w:u w:val="single"/>
                <w:lang w:val="sr-Latn-CS"/>
              </w:rPr>
              <w:t>ОПШТИ ТЕХНИЧКИ УСЛОВИ</w:t>
            </w:r>
          </w:p>
          <w:p w:rsidR="00BF313A" w:rsidRPr="00CB639E" w:rsidRDefault="00BF313A" w:rsidP="00CB639E">
            <w:pPr>
              <w:ind w:left="720"/>
              <w:rPr>
                <w:rFonts w:cs="Arial"/>
                <w:b/>
                <w:lang w:val="sr-Latn-CS"/>
              </w:rPr>
            </w:pPr>
            <w:r w:rsidRPr="00CB639E">
              <w:rPr>
                <w:rFonts w:cs="Arial"/>
                <w:b/>
                <w:lang w:val="sr-Latn-CS"/>
              </w:rPr>
              <w:t>Овде наведни Технички услови представљају минималне захтеве које поставља Наручилац, а Понуђач треба  да их у потпуности задовољи.</w:t>
            </w:r>
          </w:p>
          <w:p w:rsidR="00BF313A" w:rsidRPr="00CB639E" w:rsidRDefault="00BF313A" w:rsidP="00BF313A">
            <w:pPr>
              <w:numPr>
                <w:ilvl w:val="1"/>
                <w:numId w:val="30"/>
              </w:numPr>
              <w:spacing w:before="0"/>
              <w:rPr>
                <w:rFonts w:cs="Arial"/>
                <w:lang w:val="sr-Latn-CS"/>
              </w:rPr>
            </w:pPr>
            <w:r w:rsidRPr="00CB639E">
              <w:rPr>
                <w:rFonts w:cs="Arial"/>
                <w:lang w:val="sr-Latn-CS"/>
              </w:rPr>
              <w:t xml:space="preserve">Понуђене шине треба да задовоље посебне техничке услове наведене у тачки 3. ових Техничких услова. Може се понудити и материјал израђен по важећим међународним стандардима и нормама који обезбеђују исти или бољи квалитет од наведеног у тачки 3. У том случају ће понуђач приложити </w:t>
            </w:r>
            <w:r w:rsidRPr="00CB639E">
              <w:rPr>
                <w:rFonts w:cs="Arial"/>
                <w:lang w:val="sr-Cyrl-CS"/>
              </w:rPr>
              <w:t>доказ,сертификат овлашћене институције</w:t>
            </w:r>
            <w:r w:rsidRPr="00CB639E">
              <w:rPr>
                <w:rFonts w:cs="Arial"/>
                <w:lang w:val="sr-Latn-CS"/>
              </w:rPr>
              <w:t xml:space="preserve"> на српском или енглеском језику</w:t>
            </w:r>
            <w:r w:rsidRPr="00CB639E">
              <w:rPr>
                <w:rFonts w:cs="Arial"/>
                <w:lang w:val="sr-Cyrl-CS"/>
              </w:rPr>
              <w:t xml:space="preserve">, да је квалитет еквивалентан стандарду из тачке 3. </w:t>
            </w:r>
          </w:p>
          <w:p w:rsidR="00BF313A" w:rsidRPr="00CB639E" w:rsidRDefault="00BF313A" w:rsidP="002A4041">
            <w:pPr>
              <w:numPr>
                <w:ilvl w:val="1"/>
                <w:numId w:val="30"/>
              </w:numPr>
              <w:spacing w:before="0"/>
              <w:rPr>
                <w:rFonts w:cs="Arial"/>
                <w:lang w:val="sr-Latn-CS"/>
              </w:rPr>
            </w:pPr>
            <w:r w:rsidRPr="00CB639E">
              <w:rPr>
                <w:rFonts w:cs="Arial"/>
                <w:lang w:val="sr-Latn-CS"/>
              </w:rPr>
              <w:t xml:space="preserve">Понуђач може понудити шине према важећим стандардима и нормама своје железничке управе, уколико  нису у супротности са условима из тачке 3. ових Техничких услова. Уз овакву понуду испоручилац обавезно треба да приложи одговарајућу документацију ( стандарде, техничке услове </w:t>
            </w:r>
            <w:r w:rsidRPr="00CB639E">
              <w:rPr>
                <w:rFonts w:cs="Arial"/>
                <w:lang w:val="sr-Cyrl-CS"/>
              </w:rPr>
              <w:t>израде</w:t>
            </w:r>
            <w:r w:rsidRPr="00CB639E">
              <w:rPr>
                <w:rFonts w:cs="Arial"/>
                <w:lang w:val="sr-Latn-CS"/>
              </w:rPr>
              <w:t xml:space="preserve"> и сл.) на српском или енглеском језику као и сертификат</w:t>
            </w:r>
            <w:r w:rsidRPr="00CB639E">
              <w:rPr>
                <w:rFonts w:cs="Arial"/>
                <w:lang w:val="sr-Cyrl-CS"/>
              </w:rPr>
              <w:t xml:space="preserve"> овлашћене институције</w:t>
            </w:r>
            <w:r w:rsidRPr="00CB639E">
              <w:rPr>
                <w:rFonts w:cs="Arial"/>
                <w:lang w:val="sr-Latn-CS"/>
              </w:rPr>
              <w:t xml:space="preserve"> </w:t>
            </w:r>
            <w:r w:rsidRPr="00CB639E">
              <w:rPr>
                <w:rFonts w:cs="Arial"/>
                <w:lang w:val="sr-Cyrl-CS"/>
              </w:rPr>
              <w:t>да су еквивалентни стандарду из тачке 3</w:t>
            </w:r>
            <w:r w:rsidRPr="00CB639E">
              <w:rPr>
                <w:rFonts w:cs="Arial"/>
                <w:lang w:val="sr-Latn-CS"/>
              </w:rPr>
              <w:t>.</w:t>
            </w:r>
          </w:p>
          <w:p w:rsidR="00BF313A" w:rsidRPr="00CB639E" w:rsidRDefault="00BF313A" w:rsidP="00BF313A">
            <w:pPr>
              <w:rPr>
                <w:rFonts w:cs="Arial"/>
                <w:lang w:val="sr-Cyrl-RS"/>
              </w:rPr>
            </w:pPr>
          </w:p>
          <w:p w:rsidR="00BF313A" w:rsidRPr="00CB639E" w:rsidRDefault="00BF313A" w:rsidP="002A4041">
            <w:pPr>
              <w:numPr>
                <w:ilvl w:val="1"/>
                <w:numId w:val="30"/>
              </w:numPr>
              <w:spacing w:before="0"/>
              <w:rPr>
                <w:rFonts w:cs="Arial"/>
                <w:lang w:val="sr-Latn-CS"/>
              </w:rPr>
            </w:pPr>
            <w:r w:rsidRPr="00CB639E">
              <w:rPr>
                <w:rFonts w:cs="Arial"/>
                <w:lang w:val="sr-Latn-CS"/>
              </w:rPr>
              <w:t xml:space="preserve">Овлашћени представници купца ( контролно пријемни органи – КПО ) ће </w:t>
            </w:r>
            <w:r w:rsidR="00FA2C84" w:rsidRPr="00CB639E">
              <w:rPr>
                <w:rFonts w:cs="Arial"/>
                <w:lang w:val="sr-Latn-CS"/>
              </w:rPr>
              <w:t>имати право да врш</w:t>
            </w:r>
            <w:r w:rsidR="00FA2C84" w:rsidRPr="00CB639E">
              <w:rPr>
                <w:rFonts w:cs="Arial"/>
                <w:lang w:val="sr-Cyrl-RS"/>
              </w:rPr>
              <w:t>е</w:t>
            </w:r>
            <w:r w:rsidRPr="00CB639E">
              <w:rPr>
                <w:rFonts w:cs="Arial"/>
                <w:lang w:val="sr-Latn-CS"/>
              </w:rPr>
              <w:t xml:space="preserve"> сва потре</w:t>
            </w:r>
            <w:r w:rsidR="00FA2C84" w:rsidRPr="00CB639E">
              <w:rPr>
                <w:rFonts w:cs="Arial"/>
                <w:lang w:val="sr-Latn-CS"/>
              </w:rPr>
              <w:t>бна испитивања и прегледе</w:t>
            </w:r>
            <w:r w:rsidRPr="00CB639E">
              <w:rPr>
                <w:rFonts w:cs="Arial"/>
                <w:lang w:val="sr-Latn-CS"/>
              </w:rPr>
              <w:t>, у складу са ут</w:t>
            </w:r>
            <w:r w:rsidR="00FE18F2" w:rsidRPr="00CB639E">
              <w:rPr>
                <w:rFonts w:cs="Arial"/>
                <w:lang w:val="sr-Latn-CS"/>
              </w:rPr>
              <w:t>врђеним техничким условима</w:t>
            </w:r>
            <w:r w:rsidRPr="00CB639E">
              <w:rPr>
                <w:rFonts w:cs="Arial"/>
                <w:lang w:val="sr-Latn-CS"/>
              </w:rPr>
              <w:t xml:space="preserve">. За те послове ће испоручилац обезбедити одговарајући простор, сву потребну опрему, мерне инструменте, алате, уређаје и особље, као и приступ документацији и производним подацима, </w:t>
            </w:r>
            <w:r w:rsidR="00FA2C84" w:rsidRPr="00CB639E">
              <w:rPr>
                <w:rFonts w:cs="Arial"/>
                <w:lang w:val="sr-Cyrl-CS"/>
              </w:rPr>
              <w:t>о трошку испоручиоца</w:t>
            </w:r>
            <w:r w:rsidRPr="00CB639E">
              <w:rPr>
                <w:rFonts w:cs="Arial"/>
                <w:lang w:val="sr-Latn-CS"/>
              </w:rPr>
              <w:t>.</w:t>
            </w:r>
          </w:p>
          <w:p w:rsidR="00BF313A" w:rsidRPr="00CB639E" w:rsidRDefault="00BF313A" w:rsidP="00BF313A">
            <w:pPr>
              <w:rPr>
                <w:rFonts w:cs="Arial"/>
                <w:lang w:val="sr-Latn-CS"/>
              </w:rPr>
            </w:pPr>
          </w:p>
          <w:p w:rsidR="00BF313A" w:rsidRPr="00CB639E" w:rsidRDefault="00BF313A" w:rsidP="002A4041">
            <w:pPr>
              <w:numPr>
                <w:ilvl w:val="1"/>
                <w:numId w:val="30"/>
              </w:numPr>
              <w:spacing w:before="0"/>
              <w:rPr>
                <w:rFonts w:cs="Arial"/>
                <w:lang w:val="sr-Latn-CS"/>
              </w:rPr>
            </w:pPr>
            <w:r w:rsidRPr="00CB639E">
              <w:rPr>
                <w:rFonts w:cs="Arial"/>
                <w:lang w:val="sr-Latn-CS"/>
              </w:rPr>
              <w:t>Квантитативни преглед и пријем шина за испоруку обавиће овлашћени представници наручиоца у погону произвођача, пре отпреме.</w:t>
            </w:r>
          </w:p>
          <w:p w:rsidR="00BF313A" w:rsidRPr="00CB639E" w:rsidRDefault="00A5116E" w:rsidP="00BF313A">
            <w:pPr>
              <w:ind w:left="720"/>
              <w:rPr>
                <w:rFonts w:cs="Arial"/>
                <w:lang w:val="sr-Latn-CS"/>
              </w:rPr>
            </w:pPr>
            <w:r w:rsidRPr="00CB639E">
              <w:rPr>
                <w:rFonts w:cs="Arial"/>
                <w:sz w:val="24"/>
                <w:szCs w:val="24"/>
                <w:lang w:val="sr-Latn-CS"/>
              </w:rPr>
              <w:t>Понуђач ће</w:t>
            </w:r>
            <w:r w:rsidRPr="00CB639E">
              <w:rPr>
                <w:rFonts w:cs="Arial"/>
                <w:sz w:val="24"/>
                <w:szCs w:val="24"/>
                <w:lang w:val="sr-Cyrl-RS"/>
              </w:rPr>
              <w:t xml:space="preserve"> приликом позива за пријем доставити одговарајући</w:t>
            </w:r>
            <w:r w:rsidRPr="00CB639E">
              <w:rPr>
                <w:rFonts w:cs="Arial"/>
                <w:sz w:val="24"/>
                <w:szCs w:val="24"/>
                <w:lang w:val="sr-Latn-CS"/>
              </w:rPr>
              <w:t xml:space="preserve"> План испитивања за комплетну испоруку</w:t>
            </w:r>
            <w:r w:rsidR="00BF313A" w:rsidRPr="00CB639E">
              <w:rPr>
                <w:rFonts w:cs="Arial"/>
                <w:lang w:val="sr-Latn-CS"/>
              </w:rPr>
              <w:t>. План ће важити током пријема, који ће уследити у року од 10( десет) дана пошто Крајњи корисник буде обавештен да је роба спремна за пријем у погону произвођача.</w:t>
            </w:r>
          </w:p>
          <w:p w:rsidR="00BF313A" w:rsidRPr="00CB639E" w:rsidRDefault="00BF313A" w:rsidP="00BF313A">
            <w:pPr>
              <w:ind w:left="720"/>
              <w:rPr>
                <w:rFonts w:cs="Arial"/>
                <w:lang w:val="sr-Latn-CS"/>
              </w:rPr>
            </w:pPr>
            <w:r w:rsidRPr="00CB639E">
              <w:rPr>
                <w:rFonts w:cs="Arial"/>
                <w:lang w:val="sr-Latn-CS"/>
              </w:rPr>
              <w:t>Испоручилац ће покрити трошкове пријема и квантитативног прегледа.</w:t>
            </w:r>
          </w:p>
          <w:p w:rsidR="00BF313A" w:rsidRPr="00CB639E" w:rsidRDefault="00BF313A" w:rsidP="00BF313A">
            <w:pPr>
              <w:ind w:left="720"/>
              <w:rPr>
                <w:rFonts w:cs="Arial"/>
                <w:lang w:val="sr-Latn-CS"/>
              </w:rPr>
            </w:pPr>
            <w:r w:rsidRPr="00CB639E">
              <w:rPr>
                <w:rFonts w:cs="Arial"/>
                <w:lang w:val="sr-Latn-CS"/>
              </w:rPr>
              <w:t>Сертификат о пријему ће написати и потписати овлашћени представници испоручиоца/произвођача и наручиоца, а садржаће следеће основне податке:</w:t>
            </w:r>
          </w:p>
          <w:p w:rsidR="00BF313A" w:rsidRPr="00CB639E" w:rsidRDefault="00BF313A" w:rsidP="002A4041">
            <w:pPr>
              <w:numPr>
                <w:ilvl w:val="0"/>
                <w:numId w:val="31"/>
              </w:numPr>
              <w:spacing w:before="0"/>
              <w:rPr>
                <w:rFonts w:cs="Arial"/>
                <w:lang w:val="sr-Latn-CS"/>
              </w:rPr>
            </w:pPr>
            <w:r w:rsidRPr="00CB639E">
              <w:rPr>
                <w:rFonts w:cs="Arial"/>
                <w:lang w:val="sr-Latn-CS"/>
              </w:rPr>
              <w:t>место, датум и назив испоручиоца</w:t>
            </w:r>
          </w:p>
          <w:p w:rsidR="00BF313A" w:rsidRPr="00CB639E" w:rsidRDefault="00BF313A" w:rsidP="002A4041">
            <w:pPr>
              <w:numPr>
                <w:ilvl w:val="0"/>
                <w:numId w:val="31"/>
              </w:numPr>
              <w:spacing w:before="0"/>
              <w:rPr>
                <w:rFonts w:cs="Arial"/>
                <w:lang w:val="sr-Latn-CS"/>
              </w:rPr>
            </w:pPr>
            <w:r w:rsidRPr="00CB639E">
              <w:rPr>
                <w:rFonts w:cs="Arial"/>
                <w:lang w:val="sr-Latn-CS"/>
              </w:rPr>
              <w:t>број уговора и број  лота за испоруку</w:t>
            </w:r>
          </w:p>
          <w:p w:rsidR="00BF313A" w:rsidRPr="00CB639E" w:rsidRDefault="00BF313A" w:rsidP="002A4041">
            <w:pPr>
              <w:numPr>
                <w:ilvl w:val="0"/>
                <w:numId w:val="31"/>
              </w:numPr>
              <w:spacing w:before="0"/>
              <w:rPr>
                <w:rFonts w:cs="Arial"/>
                <w:lang w:val="sr-Latn-CS"/>
              </w:rPr>
            </w:pPr>
            <w:r w:rsidRPr="00CB639E">
              <w:rPr>
                <w:rFonts w:cs="Arial"/>
                <w:lang w:val="sr-Latn-CS"/>
              </w:rPr>
              <w:t>опис примљеног материјала и опреме, количине и тежине примљеног материјала и опреме</w:t>
            </w:r>
          </w:p>
          <w:p w:rsidR="00BF313A" w:rsidRPr="00CB639E" w:rsidRDefault="00BF313A" w:rsidP="002A4041">
            <w:pPr>
              <w:numPr>
                <w:ilvl w:val="0"/>
                <w:numId w:val="31"/>
              </w:numPr>
              <w:spacing w:before="0"/>
              <w:rPr>
                <w:rFonts w:cs="Arial"/>
                <w:lang w:val="sr-Latn-CS"/>
              </w:rPr>
            </w:pPr>
            <w:r w:rsidRPr="00CB639E">
              <w:rPr>
                <w:rFonts w:cs="Arial"/>
                <w:lang w:val="sr-Latn-CS"/>
              </w:rPr>
              <w:lastRenderedPageBreak/>
              <w:t>резултате испитивања према техничким спецификацијама.</w:t>
            </w:r>
          </w:p>
          <w:p w:rsidR="00BF313A" w:rsidRPr="00CB639E" w:rsidRDefault="00BF313A" w:rsidP="00BF313A">
            <w:pPr>
              <w:rPr>
                <w:rFonts w:cs="Arial"/>
                <w:lang w:val="sr-Latn-CS"/>
              </w:rPr>
            </w:pPr>
          </w:p>
          <w:p w:rsidR="00BF313A" w:rsidRPr="00CB639E" w:rsidRDefault="00BF313A" w:rsidP="00CB639E">
            <w:pPr>
              <w:numPr>
                <w:ilvl w:val="1"/>
                <w:numId w:val="30"/>
              </w:numPr>
              <w:spacing w:before="0"/>
              <w:rPr>
                <w:rFonts w:cs="Arial"/>
                <w:lang w:val="sr-Latn-CS"/>
              </w:rPr>
            </w:pPr>
            <w:r w:rsidRPr="00CB639E">
              <w:rPr>
                <w:rFonts w:cs="Arial"/>
                <w:lang w:val="sr-Latn-CS"/>
              </w:rPr>
              <w:t>За све испоручене шине испоручилац је обавезан да изда атесте о квалитету</w:t>
            </w:r>
            <w:r w:rsidRPr="00CB639E">
              <w:rPr>
                <w:rFonts w:cs="Arial"/>
                <w:lang w:val="sr-Cyrl-CS"/>
              </w:rPr>
              <w:t>, у складу са тачком 3</w:t>
            </w:r>
            <w:r w:rsidRPr="00CB639E">
              <w:rPr>
                <w:rFonts w:cs="Arial"/>
                <w:lang w:val="sr-Latn-CS"/>
              </w:rPr>
              <w:t>.</w:t>
            </w:r>
          </w:p>
          <w:p w:rsidR="00BF313A" w:rsidRPr="00CB639E" w:rsidRDefault="00BF313A" w:rsidP="00CB639E">
            <w:pPr>
              <w:spacing w:before="0"/>
              <w:rPr>
                <w:rFonts w:cs="Arial"/>
                <w:lang w:val="sr-Latn-CS"/>
              </w:rPr>
            </w:pPr>
          </w:p>
          <w:p w:rsidR="00BF313A" w:rsidRPr="00CB639E" w:rsidRDefault="00572D44" w:rsidP="00CB639E">
            <w:pPr>
              <w:numPr>
                <w:ilvl w:val="1"/>
                <w:numId w:val="30"/>
              </w:numPr>
              <w:spacing w:before="0"/>
              <w:rPr>
                <w:rFonts w:cs="Arial"/>
                <w:lang w:val="sr-Latn-CS"/>
              </w:rPr>
            </w:pPr>
            <w:r w:rsidRPr="00CB639E">
              <w:rPr>
                <w:rFonts w:cs="Arial"/>
                <w:lang w:val="sr-Latn-CS"/>
              </w:rPr>
              <w:t>Гарантни рок за предмет набавке је минимум 5(пет) годи</w:t>
            </w:r>
            <w:r w:rsidR="00FE18F2" w:rsidRPr="00CB639E">
              <w:rPr>
                <w:rFonts w:cs="Arial"/>
                <w:lang w:val="sr-Latn-CS"/>
              </w:rPr>
              <w:t>нa .</w:t>
            </w:r>
          </w:p>
          <w:p w:rsidR="00572D44" w:rsidRPr="00CB639E" w:rsidRDefault="00572D44" w:rsidP="00CB639E">
            <w:pPr>
              <w:spacing w:before="0"/>
              <w:rPr>
                <w:rFonts w:cs="Arial"/>
                <w:lang w:val="sr-Latn-CS"/>
              </w:rPr>
            </w:pPr>
          </w:p>
          <w:p w:rsidR="00BF313A" w:rsidRPr="00CB639E" w:rsidRDefault="00BF313A" w:rsidP="00CB639E">
            <w:pPr>
              <w:numPr>
                <w:ilvl w:val="1"/>
                <w:numId w:val="30"/>
              </w:numPr>
              <w:spacing w:before="0"/>
              <w:rPr>
                <w:rFonts w:cs="Arial"/>
                <w:lang w:val="sr-Latn-CS"/>
              </w:rPr>
            </w:pPr>
            <w:r w:rsidRPr="00CB639E">
              <w:rPr>
                <w:rFonts w:cs="Arial"/>
                <w:lang w:val="sr-Latn-CS"/>
              </w:rPr>
              <w:t>Одговорност произвођача се не умањује надзором представника купца или његовим испитивањима и прегледима, као н</w:t>
            </w:r>
            <w:r w:rsidRPr="00CB639E">
              <w:rPr>
                <w:rFonts w:cs="Arial"/>
                <w:lang w:val="sr-Cyrl-CS"/>
              </w:rPr>
              <w:t>и</w:t>
            </w:r>
            <w:r w:rsidRPr="00CB639E">
              <w:rPr>
                <w:rFonts w:cs="Arial"/>
                <w:lang w:val="sr-Latn-CS"/>
              </w:rPr>
              <w:t xml:space="preserve"> овером техничке документације за производњу од стране наручиоца</w:t>
            </w:r>
            <w:r w:rsidRPr="00CB639E">
              <w:rPr>
                <w:rFonts w:cs="Arial"/>
                <w:lang w:val="sr-Cyrl-CS"/>
              </w:rPr>
              <w:t>,уколико се у гарантном року појаве недостаци</w:t>
            </w:r>
            <w:r w:rsidRPr="00CB639E">
              <w:rPr>
                <w:rFonts w:cs="Arial"/>
                <w:lang w:val="sr-Latn-CS"/>
              </w:rPr>
              <w:t>.</w:t>
            </w:r>
          </w:p>
          <w:p w:rsidR="00BF313A" w:rsidRPr="00CB639E" w:rsidRDefault="00BF313A" w:rsidP="00CB639E">
            <w:pPr>
              <w:spacing w:before="0"/>
              <w:rPr>
                <w:rFonts w:cs="Arial"/>
                <w:lang w:val="sr-Latn-CS"/>
              </w:rPr>
            </w:pPr>
          </w:p>
          <w:p w:rsidR="00BF313A" w:rsidRPr="00CB639E" w:rsidRDefault="00BF313A" w:rsidP="00CB639E">
            <w:pPr>
              <w:numPr>
                <w:ilvl w:val="1"/>
                <w:numId w:val="30"/>
              </w:numPr>
              <w:spacing w:before="0"/>
              <w:rPr>
                <w:rFonts w:cs="Arial"/>
                <w:lang w:val="sr-Latn-CS"/>
              </w:rPr>
            </w:pPr>
            <w:r w:rsidRPr="00CB639E">
              <w:rPr>
                <w:rFonts w:cs="Arial"/>
                <w:lang w:val="sr-Latn-CS"/>
              </w:rPr>
              <w:t>Материјали који пре уградње у колосек показују недостатке или оштећшења као и он</w:t>
            </w:r>
            <w:r w:rsidRPr="00CB639E">
              <w:rPr>
                <w:rFonts w:cs="Arial"/>
                <w:lang w:val="sr-Cyrl-CS"/>
              </w:rPr>
              <w:t>и</w:t>
            </w:r>
            <w:r w:rsidRPr="00CB639E">
              <w:rPr>
                <w:rFonts w:cs="Arial"/>
                <w:lang w:val="sr-Latn-CS"/>
              </w:rPr>
              <w:t xml:space="preserve"> који показују промене након уградње у колосек а штетно утичу на њихово коришћење, чији узроци се не могу приписати условима коришћења, биће замењени на терет Понуђача на уговорном паритету.</w:t>
            </w:r>
          </w:p>
          <w:p w:rsidR="00BF313A" w:rsidRPr="00CB639E" w:rsidRDefault="00BF313A" w:rsidP="00CB639E">
            <w:pPr>
              <w:spacing w:before="0"/>
              <w:rPr>
                <w:rFonts w:cs="Arial"/>
                <w:lang w:val="sr-Cyrl-RS"/>
              </w:rPr>
            </w:pPr>
          </w:p>
          <w:p w:rsidR="00BF313A" w:rsidRPr="00CB639E" w:rsidRDefault="00BF313A" w:rsidP="00CB639E">
            <w:pPr>
              <w:numPr>
                <w:ilvl w:val="1"/>
                <w:numId w:val="30"/>
              </w:numPr>
              <w:spacing w:before="0"/>
              <w:rPr>
                <w:rFonts w:cs="Arial"/>
                <w:lang w:val="sr-Latn-CS"/>
              </w:rPr>
            </w:pPr>
            <w:r w:rsidRPr="00CB639E">
              <w:rPr>
                <w:rFonts w:cs="Arial"/>
                <w:lang w:val="sr-Latn-CS"/>
              </w:rPr>
              <w:t>Конач</w:t>
            </w:r>
            <w:r w:rsidRPr="00CB639E">
              <w:rPr>
                <w:rFonts w:cs="Arial"/>
                <w:lang w:val="sr-Cyrl-CS"/>
              </w:rPr>
              <w:t>на обавеза испоручиоца</w:t>
            </w:r>
            <w:r w:rsidRPr="00CB639E">
              <w:rPr>
                <w:rFonts w:cs="Arial"/>
                <w:lang w:val="sr-Latn-CS"/>
              </w:rPr>
              <w:t xml:space="preserve"> пр</w:t>
            </w:r>
            <w:r w:rsidRPr="00CB639E">
              <w:rPr>
                <w:rFonts w:cs="Arial"/>
                <w:lang w:val="sr-Cyrl-CS"/>
              </w:rPr>
              <w:t>естаје</w:t>
            </w:r>
            <w:r w:rsidRPr="00CB639E">
              <w:rPr>
                <w:rFonts w:cs="Arial"/>
                <w:lang w:val="sr-Latn-CS"/>
              </w:rPr>
              <w:t xml:space="preserve"> по истеку гарантног периода за испоручени материјал</w:t>
            </w:r>
            <w:r w:rsidRPr="00CB639E">
              <w:rPr>
                <w:rFonts w:cs="Arial"/>
                <w:lang w:val="sr-Cyrl-CS"/>
              </w:rPr>
              <w:t>.Т</w:t>
            </w:r>
            <w:r w:rsidRPr="00CB639E">
              <w:rPr>
                <w:rFonts w:cs="Arial"/>
                <w:lang w:val="sr-Latn-CS"/>
              </w:rPr>
              <w:t>ада се враћа банкарска гаранција за извршење уговора коју је дао испоручилац.</w:t>
            </w:r>
          </w:p>
          <w:p w:rsidR="00572D44" w:rsidRPr="00CB639E" w:rsidRDefault="00FA2C84" w:rsidP="00CB639E">
            <w:pPr>
              <w:pStyle w:val="ListParagraph"/>
              <w:numPr>
                <w:ilvl w:val="1"/>
                <w:numId w:val="30"/>
              </w:numPr>
              <w:spacing w:before="0" w:after="0"/>
              <w:rPr>
                <w:rFonts w:cs="Arial"/>
                <w:lang w:val="sr-Latn-CS"/>
              </w:rPr>
            </w:pPr>
            <w:r w:rsidRPr="00CB639E">
              <w:rPr>
                <w:rFonts w:cs="Arial"/>
                <w:lang w:val="sr-Cyrl-RS"/>
              </w:rPr>
              <w:t>Време</w:t>
            </w:r>
            <w:r w:rsidRPr="00CB639E">
              <w:rPr>
                <w:rFonts w:cs="Arial"/>
                <w:lang w:val="sr-Latn-CS"/>
              </w:rPr>
              <w:t xml:space="preserve"> производње шина не сме бити пре  2016.год.  </w:t>
            </w:r>
          </w:p>
          <w:p w:rsidR="00BF313A" w:rsidRPr="00CB639E" w:rsidRDefault="00BF313A" w:rsidP="00BF313A">
            <w:pPr>
              <w:rPr>
                <w:rFonts w:cs="Arial"/>
                <w:b/>
                <w:lang w:val="sr-Cyrl-RS"/>
              </w:rPr>
            </w:pPr>
            <w:r w:rsidRPr="00CB639E">
              <w:rPr>
                <w:rFonts w:cs="Arial"/>
                <w:b/>
                <w:lang w:val="sr-Latn-CS"/>
              </w:rPr>
              <w:t>3.</w:t>
            </w:r>
            <w:r w:rsidRPr="00CB639E">
              <w:rPr>
                <w:rFonts w:cs="Arial"/>
                <w:b/>
                <w:lang w:val="sr-Latn-CS"/>
              </w:rPr>
              <w:tab/>
            </w:r>
            <w:r w:rsidRPr="00CB639E">
              <w:rPr>
                <w:rFonts w:cs="Arial"/>
                <w:b/>
                <w:lang w:val="sr-Latn-CS"/>
              </w:rPr>
              <w:tab/>
            </w:r>
            <w:r w:rsidRPr="00CB639E">
              <w:rPr>
                <w:rFonts w:cs="Arial"/>
                <w:b/>
                <w:u w:val="single"/>
                <w:lang w:val="sr-Latn-CS"/>
              </w:rPr>
              <w:t>ПОСЕБНИ ТЕХНИЧКИ УСЛОВИ</w:t>
            </w:r>
          </w:p>
          <w:p w:rsidR="00BF313A" w:rsidRPr="00CB639E" w:rsidRDefault="00BF313A" w:rsidP="00BF313A">
            <w:pPr>
              <w:rPr>
                <w:rFonts w:cs="Arial"/>
                <w:b/>
                <w:lang w:val="sr-Cyrl-RS"/>
              </w:rPr>
            </w:pPr>
          </w:p>
          <w:p w:rsidR="00BF313A" w:rsidRPr="00CB639E" w:rsidRDefault="00BF313A" w:rsidP="002A4041">
            <w:pPr>
              <w:numPr>
                <w:ilvl w:val="1"/>
                <w:numId w:val="32"/>
              </w:numPr>
              <w:spacing w:before="0"/>
              <w:rPr>
                <w:rFonts w:cs="Arial"/>
                <w:b/>
                <w:lang w:val="sr-Latn-CS"/>
              </w:rPr>
            </w:pPr>
            <w:r w:rsidRPr="00CB639E">
              <w:rPr>
                <w:rFonts w:cs="Arial"/>
                <w:b/>
                <w:lang w:val="sr-Latn-CS"/>
              </w:rPr>
              <w:t xml:space="preserve">Посебни технички услови за </w:t>
            </w:r>
            <w:r w:rsidRPr="00CB639E">
              <w:rPr>
                <w:rFonts w:cs="Arial"/>
                <w:b/>
                <w:lang w:val="sr-Cyrl-CS"/>
              </w:rPr>
              <w:t xml:space="preserve">прозводњу </w:t>
            </w:r>
            <w:r w:rsidRPr="00CB639E">
              <w:rPr>
                <w:rFonts w:cs="Arial"/>
                <w:lang w:val="sr-Latn-CS"/>
              </w:rPr>
              <w:t xml:space="preserve"> </w:t>
            </w:r>
            <w:r w:rsidRPr="00CB639E">
              <w:rPr>
                <w:rFonts w:cs="Arial"/>
                <w:b/>
                <w:lang w:val="sr-Cyrl-CS"/>
              </w:rPr>
              <w:t>и</w:t>
            </w:r>
            <w:r w:rsidRPr="00CB639E">
              <w:rPr>
                <w:rFonts w:cs="Arial"/>
                <w:b/>
                <w:lang w:val="sr-Latn-CS"/>
              </w:rPr>
              <w:t xml:space="preserve"> испоруку шина</w:t>
            </w:r>
          </w:p>
          <w:p w:rsidR="00BF313A" w:rsidRPr="00CB639E" w:rsidRDefault="00BF313A" w:rsidP="00343B23">
            <w:pPr>
              <w:spacing w:before="0"/>
              <w:rPr>
                <w:rFonts w:cs="Arial"/>
                <w:lang w:val="sr-Latn-CS"/>
              </w:rPr>
            </w:pPr>
          </w:p>
          <w:p w:rsidR="00BF313A" w:rsidRPr="00CB639E" w:rsidRDefault="00BF313A" w:rsidP="002A4041">
            <w:pPr>
              <w:numPr>
                <w:ilvl w:val="2"/>
                <w:numId w:val="32"/>
              </w:numPr>
              <w:spacing w:before="0"/>
              <w:rPr>
                <w:rFonts w:cs="Arial"/>
                <w:lang w:val="sr-Latn-CS"/>
              </w:rPr>
            </w:pPr>
            <w:r w:rsidRPr="00CB639E">
              <w:rPr>
                <w:rFonts w:cs="Arial"/>
                <w:lang w:val="sr-Latn-CS"/>
              </w:rPr>
              <w:t xml:space="preserve">За израду, испоруку, облик и мере шина важе одредбе и услови нацрта  европског стандарда EN 13674-1: ( Симетричне железничке шине 46 кг/м и више, са равном доњом површином) </w:t>
            </w:r>
            <w:r w:rsidRPr="00CB639E">
              <w:rPr>
                <w:rFonts w:cs="Arial"/>
                <w:color w:val="FF0000"/>
                <w:lang w:val="sr-Latn-CS"/>
              </w:rPr>
              <w:t xml:space="preserve"> </w:t>
            </w:r>
            <w:r w:rsidRPr="00CB639E">
              <w:rPr>
                <w:rFonts w:cs="Arial"/>
                <w:lang w:val="sr-Latn-CS"/>
              </w:rPr>
              <w:t>( у даљем тексту CEN).</w:t>
            </w:r>
          </w:p>
          <w:p w:rsidR="00BF313A" w:rsidRPr="00CB639E" w:rsidRDefault="00BF313A" w:rsidP="002A4041">
            <w:pPr>
              <w:numPr>
                <w:ilvl w:val="2"/>
                <w:numId w:val="32"/>
              </w:numPr>
              <w:spacing w:before="0"/>
              <w:rPr>
                <w:rFonts w:cs="Arial"/>
                <w:lang w:val="sr-Latn-CS"/>
              </w:rPr>
            </w:pPr>
            <w:r w:rsidRPr="00CB639E">
              <w:rPr>
                <w:rFonts w:cs="Arial"/>
                <w:lang w:val="sr-Cyrl-CS"/>
              </w:rPr>
              <w:t>Сертификат производа према</w:t>
            </w:r>
            <w:r w:rsidRPr="00CB639E">
              <w:rPr>
                <w:rFonts w:cs="Arial"/>
                <w:lang w:val="sr-Latn-CS"/>
              </w:rPr>
              <w:t>EN 10204.3.2</w:t>
            </w:r>
          </w:p>
          <w:p w:rsidR="00BF313A" w:rsidRPr="00CB639E" w:rsidRDefault="00BF313A" w:rsidP="002A4041">
            <w:pPr>
              <w:numPr>
                <w:ilvl w:val="2"/>
                <w:numId w:val="32"/>
              </w:numPr>
              <w:spacing w:before="0"/>
              <w:jc w:val="left"/>
              <w:rPr>
                <w:rFonts w:cs="Arial"/>
                <w:lang w:val="sr-Latn-CS"/>
              </w:rPr>
            </w:pPr>
            <w:r w:rsidRPr="00CB639E">
              <w:rPr>
                <w:rFonts w:cs="Arial"/>
                <w:lang w:val="sr-Latn-CS"/>
              </w:rPr>
              <w:t>Процес производње челика треба да одговара т.7.1 ЕN</w:t>
            </w:r>
            <w:r w:rsidRPr="00CB639E">
              <w:rPr>
                <w:rFonts w:cs="Arial"/>
                <w:lang w:val="sr-Cyrl-CS"/>
              </w:rPr>
              <w:t>; т.7.2.</w:t>
            </w:r>
            <w:r w:rsidRPr="00CB639E">
              <w:rPr>
                <w:rFonts w:cs="Arial"/>
                <w:lang w:val="sr-Latn-CS"/>
              </w:rPr>
              <w:t xml:space="preserve"> ЕN </w:t>
            </w:r>
            <w:r w:rsidRPr="00CB639E">
              <w:rPr>
                <w:rFonts w:cs="Arial"/>
                <w:lang w:val="sr-Cyrl-CS"/>
              </w:rPr>
              <w:t xml:space="preserve"> и т.7.3.</w:t>
            </w:r>
            <w:r w:rsidRPr="00CB639E">
              <w:rPr>
                <w:rFonts w:cs="Arial"/>
                <w:lang w:val="sr-Latn-CS"/>
              </w:rPr>
              <w:t>ЕN</w:t>
            </w:r>
            <w:r w:rsidRPr="00CB639E">
              <w:rPr>
                <w:rFonts w:cs="Arial"/>
                <w:lang w:val="sr-Cyrl-CS"/>
              </w:rPr>
              <w:t xml:space="preserve"> Начин</w:t>
            </w:r>
            <w:r w:rsidRPr="00CB639E">
              <w:rPr>
                <w:rFonts w:cs="Arial"/>
                <w:lang w:val="sr-Latn-CS"/>
              </w:rPr>
              <w:t xml:space="preserve"> </w:t>
            </w:r>
            <w:r w:rsidRPr="00CB639E">
              <w:rPr>
                <w:rFonts w:cs="Arial"/>
                <w:lang w:val="sr-Cyrl-CS"/>
              </w:rPr>
              <w:t xml:space="preserve"> производње челика за израду шина дефинисан у т.7.2.</w:t>
            </w:r>
            <w:r w:rsidRPr="00CB639E">
              <w:rPr>
                <w:rFonts w:cs="Arial"/>
                <w:lang w:val="sr-Latn-CS"/>
              </w:rPr>
              <w:t xml:space="preserve"> ЕN</w:t>
            </w:r>
            <w:r w:rsidRPr="00CB639E">
              <w:rPr>
                <w:rFonts w:cs="Arial"/>
                <w:lang w:val="sr-Cyrl-CS"/>
              </w:rPr>
              <w:t>, мора да обезбеди проценат сумпора и фосфора до 0,02% а водоника до 1,5</w:t>
            </w:r>
            <w:r w:rsidRPr="00CB639E">
              <w:rPr>
                <w:rFonts w:cs="Arial"/>
                <w:lang w:val="sr-Latn-CS"/>
              </w:rPr>
              <w:t>ppm.</w:t>
            </w:r>
          </w:p>
          <w:p w:rsidR="00BF313A" w:rsidRPr="00CB639E" w:rsidRDefault="00BF313A" w:rsidP="002A4041">
            <w:pPr>
              <w:numPr>
                <w:ilvl w:val="2"/>
                <w:numId w:val="32"/>
              </w:numPr>
              <w:spacing w:before="0"/>
              <w:rPr>
                <w:rFonts w:cs="Arial"/>
                <w:lang w:val="sr-Latn-CS"/>
              </w:rPr>
            </w:pPr>
            <w:r w:rsidRPr="00CB639E">
              <w:rPr>
                <w:rFonts w:cs="Arial"/>
                <w:lang w:val="sr-Latn-CS"/>
              </w:rPr>
              <w:t>Обим испоруке обухвата:</w:t>
            </w:r>
          </w:p>
          <w:p w:rsidR="00BF313A" w:rsidRPr="00CB639E" w:rsidRDefault="00BF313A" w:rsidP="00BF313A">
            <w:pPr>
              <w:ind w:left="720"/>
              <w:rPr>
                <w:rFonts w:cs="Arial"/>
                <w:lang w:val="sr-Latn-CS"/>
              </w:rPr>
            </w:pPr>
            <w:r w:rsidRPr="00CB639E">
              <w:rPr>
                <w:rFonts w:cs="Arial"/>
                <w:lang w:val="sr-Latn-CS"/>
              </w:rPr>
              <w:t>Набавку и испоруку нових железничких шина према нацрту европског станда</w:t>
            </w:r>
          </w:p>
          <w:p w:rsidR="00BF313A" w:rsidRPr="00CB639E" w:rsidRDefault="002B1840" w:rsidP="00BF313A">
            <w:pPr>
              <w:ind w:left="720"/>
              <w:rPr>
                <w:rFonts w:cs="Arial"/>
                <w:lang w:val="sr-Latn-CS"/>
              </w:rPr>
            </w:pPr>
            <w:r w:rsidRPr="00CB639E">
              <w:rPr>
                <w:rFonts w:cs="Arial"/>
                <w:lang w:val="sr-Latn-CS"/>
              </w:rPr>
              <w:t>рда ЕN 13674-1</w:t>
            </w:r>
            <w:r w:rsidR="00BF313A" w:rsidRPr="00CB639E">
              <w:rPr>
                <w:rFonts w:cs="Arial"/>
                <w:lang w:val="sr-Latn-CS"/>
              </w:rPr>
              <w:t xml:space="preserve">, </w:t>
            </w:r>
            <w:r w:rsidR="00BF313A" w:rsidRPr="00CB639E">
              <w:rPr>
                <w:rFonts w:cs="Arial"/>
                <w:b/>
                <w:lang w:val="sr-Latn-CS"/>
              </w:rPr>
              <w:t>квалитета 260</w:t>
            </w:r>
            <w:r w:rsidR="00BF313A" w:rsidRPr="00CB639E">
              <w:rPr>
                <w:rFonts w:cs="Arial"/>
                <w:lang w:val="sr-Latn-CS"/>
              </w:rPr>
              <w:t xml:space="preserve"> и то:</w:t>
            </w:r>
          </w:p>
          <w:p w:rsidR="00BF313A" w:rsidRPr="00CB639E" w:rsidRDefault="008200E8" w:rsidP="00BF313A">
            <w:pPr>
              <w:ind w:left="720"/>
              <w:rPr>
                <w:rFonts w:cs="Arial"/>
                <w:lang w:val="sr-Cyrl-RS"/>
              </w:rPr>
            </w:pPr>
            <w:r w:rsidRPr="00CB639E">
              <w:rPr>
                <w:rFonts w:cs="Arial"/>
                <w:b/>
                <w:lang w:val="sr-Cyrl-RS"/>
              </w:rPr>
              <w:t>18</w:t>
            </w:r>
            <w:r w:rsidR="00BF313A" w:rsidRPr="00CB639E">
              <w:rPr>
                <w:rFonts w:cs="Arial"/>
                <w:b/>
                <w:lang w:val="sr-Cyrl-CS"/>
              </w:rPr>
              <w:t>0</w:t>
            </w:r>
            <w:r w:rsidR="00BF313A" w:rsidRPr="00CB639E">
              <w:rPr>
                <w:rFonts w:cs="Arial"/>
                <w:b/>
                <w:lang w:val="sr-Latn-CS"/>
              </w:rPr>
              <w:t xml:space="preserve"> тона шина профила 49Е1</w:t>
            </w:r>
            <w:r w:rsidR="00DE275D" w:rsidRPr="00CB639E">
              <w:rPr>
                <w:rFonts w:cs="Arial"/>
                <w:lang w:val="sr-Latn-CS"/>
              </w:rPr>
              <w:t xml:space="preserve"> </w:t>
            </w:r>
            <w:r w:rsidR="00BF313A" w:rsidRPr="00CB639E">
              <w:rPr>
                <w:rFonts w:cs="Arial"/>
                <w:b/>
                <w:lang w:val="sr-Cyrl-CS"/>
              </w:rPr>
              <w:t>, дужине36м</w:t>
            </w:r>
            <w:r w:rsidR="00BF313A" w:rsidRPr="00CB639E">
              <w:rPr>
                <w:rFonts w:cs="Arial"/>
                <w:lang w:val="sr-Cyrl-CS"/>
              </w:rPr>
              <w:t xml:space="preserve">, </w:t>
            </w:r>
            <w:r w:rsidR="00BF313A" w:rsidRPr="00CB639E">
              <w:rPr>
                <w:rFonts w:cs="Arial"/>
                <w:b/>
                <w:lang w:val="sr-Cyrl-CS"/>
              </w:rPr>
              <w:t>небушене.</w:t>
            </w:r>
            <w:r w:rsidR="00BF313A" w:rsidRPr="00CB639E">
              <w:rPr>
                <w:rFonts w:cs="Arial"/>
                <w:lang w:val="sr-Cyrl-CS"/>
              </w:rPr>
              <w:t xml:space="preserve"> </w:t>
            </w:r>
          </w:p>
          <w:p w:rsidR="00BF313A" w:rsidRPr="00CB639E" w:rsidRDefault="008200E8" w:rsidP="00BF313A">
            <w:pPr>
              <w:rPr>
                <w:rFonts w:cs="Arial"/>
                <w:lang w:val="sr-Latn-CS"/>
              </w:rPr>
            </w:pPr>
            <w:r w:rsidRPr="00CB639E">
              <w:rPr>
                <w:rFonts w:cs="Arial"/>
                <w:lang w:val="sr-Latn-CS"/>
              </w:rPr>
              <w:t>3.1.</w:t>
            </w:r>
            <w:r w:rsidRPr="00CB639E">
              <w:rPr>
                <w:rFonts w:cs="Arial"/>
                <w:lang w:val="sr-Cyrl-RS"/>
              </w:rPr>
              <w:t>6</w:t>
            </w:r>
            <w:r w:rsidR="00BF313A" w:rsidRPr="00CB639E">
              <w:rPr>
                <w:rFonts w:cs="Arial"/>
                <w:lang w:val="sr-Latn-CS"/>
              </w:rPr>
              <w:t>.</w:t>
            </w:r>
            <w:r w:rsidR="00BF313A" w:rsidRPr="00CB639E">
              <w:rPr>
                <w:rFonts w:cs="Arial"/>
                <w:lang w:val="sr-Latn-CS"/>
              </w:rPr>
              <w:tab/>
              <w:t>Општи захтеви за понуђе</w:t>
            </w:r>
            <w:r w:rsidR="00BF313A" w:rsidRPr="00CB639E">
              <w:rPr>
                <w:rFonts w:cs="Arial"/>
                <w:lang w:val="sr-Cyrl-CS"/>
              </w:rPr>
              <w:t>н</w:t>
            </w:r>
            <w:r w:rsidR="00BF313A" w:rsidRPr="00CB639E">
              <w:rPr>
                <w:rFonts w:cs="Arial"/>
                <w:lang w:val="sr-Latn-CS"/>
              </w:rPr>
              <w:t>е шине ( према т.4. EN )</w:t>
            </w:r>
          </w:p>
          <w:p w:rsidR="00BF313A" w:rsidRPr="00CB639E" w:rsidRDefault="00BF313A" w:rsidP="00BF313A">
            <w:pPr>
              <w:rPr>
                <w:rFonts w:cs="Arial"/>
                <w:lang w:val="sr-Latn-CS"/>
              </w:rPr>
            </w:pPr>
          </w:p>
          <w:p w:rsidR="00BF313A" w:rsidRPr="00CB639E" w:rsidRDefault="00DE275D" w:rsidP="002A4041">
            <w:pPr>
              <w:numPr>
                <w:ilvl w:val="0"/>
                <w:numId w:val="31"/>
              </w:numPr>
              <w:spacing w:before="0"/>
              <w:rPr>
                <w:rFonts w:cs="Arial"/>
                <w:lang w:val="sr-Latn-CS"/>
              </w:rPr>
            </w:pPr>
            <w:r w:rsidRPr="00CB639E">
              <w:rPr>
                <w:rFonts w:cs="Arial"/>
                <w:lang w:val="sr-Latn-CS"/>
              </w:rPr>
              <w:t>49 Е1</w:t>
            </w:r>
          </w:p>
          <w:p w:rsidR="00BF313A" w:rsidRPr="00CB639E" w:rsidRDefault="00BF313A" w:rsidP="002A4041">
            <w:pPr>
              <w:numPr>
                <w:ilvl w:val="0"/>
                <w:numId w:val="31"/>
              </w:numPr>
              <w:spacing w:before="0"/>
              <w:rPr>
                <w:rFonts w:cs="Arial"/>
                <w:b/>
                <w:lang w:val="sr-Latn-CS"/>
              </w:rPr>
            </w:pPr>
            <w:r w:rsidRPr="00CB639E">
              <w:rPr>
                <w:rFonts w:cs="Arial"/>
                <w:lang w:val="sr-Latn-CS"/>
              </w:rPr>
              <w:t>квалитет челика: R 260</w:t>
            </w:r>
            <w:r w:rsidRPr="00CB639E">
              <w:rPr>
                <w:rFonts w:cs="Arial"/>
                <w:lang w:val="sr-Cyrl-CS"/>
              </w:rPr>
              <w:t xml:space="preserve"> </w:t>
            </w:r>
            <w:r w:rsidRPr="00CB639E">
              <w:rPr>
                <w:rFonts w:cs="Arial"/>
              </w:rPr>
              <w:t>(</w:t>
            </w:r>
            <w:r w:rsidRPr="00CB639E">
              <w:rPr>
                <w:rFonts w:cs="Arial"/>
                <w:lang w:val="sr-Latn-CS"/>
              </w:rPr>
              <w:t>раније 900A</w:t>
            </w:r>
            <w:r w:rsidRPr="00CB639E">
              <w:rPr>
                <w:rFonts w:cs="Arial"/>
              </w:rPr>
              <w:t>)</w:t>
            </w:r>
            <w:r w:rsidRPr="00CB639E">
              <w:rPr>
                <w:rFonts w:cs="Arial"/>
                <w:lang w:val="sr-Latn-CS"/>
              </w:rPr>
              <w:t xml:space="preserve"> према т.5.EN хемијски састав пема табели 5а</w:t>
            </w:r>
            <w:r w:rsidRPr="00CB639E">
              <w:rPr>
                <w:rFonts w:cs="Arial"/>
                <w:lang w:val="sr-Cyrl-CS"/>
              </w:rPr>
              <w:t xml:space="preserve"> и 5</w:t>
            </w:r>
            <w:r w:rsidRPr="00CB639E">
              <w:rPr>
                <w:rFonts w:cs="Arial"/>
                <w:lang w:val="sr-Latn-CS"/>
              </w:rPr>
              <w:t>b EN</w:t>
            </w:r>
          </w:p>
          <w:p w:rsidR="00BF313A" w:rsidRPr="00CB639E" w:rsidRDefault="00BF313A" w:rsidP="002A4041">
            <w:pPr>
              <w:numPr>
                <w:ilvl w:val="0"/>
                <w:numId w:val="31"/>
              </w:numPr>
              <w:spacing w:before="0"/>
              <w:rPr>
                <w:rFonts w:cs="Arial"/>
                <w:b/>
                <w:lang w:val="sr-Latn-CS"/>
              </w:rPr>
            </w:pPr>
            <w:r w:rsidRPr="00CB639E">
              <w:rPr>
                <w:rFonts w:cs="Arial"/>
                <w:lang w:val="sr-Latn-CS"/>
              </w:rPr>
              <w:t>класа профила : X ( т.9.2.1.EN ).</w:t>
            </w:r>
          </w:p>
          <w:p w:rsidR="00BF313A" w:rsidRPr="00CB639E" w:rsidRDefault="00BF313A" w:rsidP="002A4041">
            <w:pPr>
              <w:numPr>
                <w:ilvl w:val="0"/>
                <w:numId w:val="31"/>
              </w:numPr>
              <w:spacing w:before="0"/>
              <w:rPr>
                <w:rFonts w:cs="Arial"/>
                <w:b/>
                <w:lang w:val="sr-Latn-CS"/>
              </w:rPr>
            </w:pPr>
            <w:r w:rsidRPr="00CB639E">
              <w:rPr>
                <w:rFonts w:cs="Arial"/>
                <w:lang w:val="sr-Latn-CS"/>
              </w:rPr>
              <w:t>kласа правости : B ( т.9.2.2. EN ).</w:t>
            </w:r>
          </w:p>
          <w:p w:rsidR="00BF313A" w:rsidRPr="00CB639E" w:rsidRDefault="00BF313A" w:rsidP="002A4041">
            <w:pPr>
              <w:numPr>
                <w:ilvl w:val="0"/>
                <w:numId w:val="31"/>
              </w:numPr>
              <w:spacing w:before="0"/>
              <w:rPr>
                <w:rFonts w:cs="Arial"/>
                <w:b/>
                <w:lang w:val="sr-Latn-CS"/>
              </w:rPr>
            </w:pPr>
            <w:r w:rsidRPr="00CB639E">
              <w:rPr>
                <w:rFonts w:cs="Arial"/>
                <w:lang w:val="sr-Latn-CS"/>
              </w:rPr>
              <w:t>шине ће бити без рупа,</w:t>
            </w:r>
            <w:r w:rsidRPr="00CB639E">
              <w:rPr>
                <w:rFonts w:cs="Arial"/>
                <w:lang w:val="sr-Cyrl-CS"/>
              </w:rPr>
              <w:t>континуално ваљане, дужине 36м.</w:t>
            </w:r>
          </w:p>
          <w:p w:rsidR="00BF313A" w:rsidRPr="00CB639E" w:rsidRDefault="00BF313A" w:rsidP="00BF313A">
            <w:pPr>
              <w:rPr>
                <w:rFonts w:cs="Arial"/>
                <w:lang w:val="sr-Latn-CS"/>
              </w:rPr>
            </w:pPr>
          </w:p>
          <w:p w:rsidR="00BF313A" w:rsidRPr="00CB639E" w:rsidRDefault="00BF313A" w:rsidP="002A4041">
            <w:pPr>
              <w:pStyle w:val="ListParagraph"/>
              <w:numPr>
                <w:ilvl w:val="2"/>
                <w:numId w:val="33"/>
              </w:numPr>
              <w:spacing w:before="0"/>
              <w:rPr>
                <w:rFonts w:cs="Arial"/>
                <w:lang w:val="sr-Latn-CS"/>
              </w:rPr>
            </w:pPr>
            <w:r w:rsidRPr="00CB639E">
              <w:rPr>
                <w:rFonts w:cs="Arial"/>
                <w:lang w:val="sr-Latn-CS"/>
              </w:rPr>
              <w:t>Ознаке ( т.7.4. ЕN ).</w:t>
            </w:r>
          </w:p>
          <w:p w:rsidR="00BF313A" w:rsidRPr="00CB639E" w:rsidRDefault="00BF313A" w:rsidP="00CB639E">
            <w:pPr>
              <w:numPr>
                <w:ilvl w:val="0"/>
                <w:numId w:val="31"/>
              </w:numPr>
              <w:spacing w:before="0"/>
              <w:rPr>
                <w:rFonts w:cs="Arial"/>
                <w:lang w:val="sr-Latn-CS"/>
              </w:rPr>
            </w:pPr>
            <w:r w:rsidRPr="00CB639E">
              <w:rPr>
                <w:rFonts w:cs="Arial"/>
                <w:lang w:val="sr-Latn-CS"/>
              </w:rPr>
              <w:t>рељефна ознака на врату шине треба да буде</w:t>
            </w:r>
          </w:p>
          <w:p w:rsidR="00BF313A" w:rsidRPr="00CB639E" w:rsidRDefault="00BF313A" w:rsidP="00CB639E">
            <w:pPr>
              <w:spacing w:before="0"/>
              <w:ind w:left="720"/>
              <w:rPr>
                <w:rFonts w:cs="Arial"/>
                <w:lang w:val="sr-Latn-CS"/>
              </w:rPr>
            </w:pPr>
            <w:r w:rsidRPr="00CB639E">
              <w:rPr>
                <w:rFonts w:cs="Arial"/>
                <w:lang w:val="sr-Latn-CS"/>
              </w:rPr>
              <w:t>ВАЉАОНИЦА</w:t>
            </w:r>
            <w:r w:rsidRPr="00CB639E">
              <w:rPr>
                <w:rFonts w:cs="Arial"/>
                <w:lang w:val="sr-Latn-CS"/>
              </w:rPr>
              <w:tab/>
              <w:t xml:space="preserve"> = </w:t>
            </w:r>
            <w:r w:rsidRPr="00CB639E">
              <w:rPr>
                <w:rFonts w:cs="Arial"/>
                <w:lang w:val="sr-Latn-CS"/>
              </w:rPr>
              <w:tab/>
            </w:r>
            <w:r w:rsidRPr="00CB639E">
              <w:rPr>
                <w:rFonts w:cs="Arial"/>
                <w:lang w:val="sr-Cyrl-CS"/>
              </w:rPr>
              <w:t>11</w:t>
            </w:r>
            <w:r w:rsidRPr="00CB639E">
              <w:rPr>
                <w:rFonts w:cs="Arial"/>
                <w:lang w:val="sr-Latn-CS"/>
              </w:rPr>
              <w:tab/>
              <w:t xml:space="preserve"> 49 Е 1</w:t>
            </w:r>
          </w:p>
          <w:p w:rsidR="00BF313A" w:rsidRPr="00CB639E" w:rsidRDefault="00BF313A" w:rsidP="00CB639E">
            <w:pPr>
              <w:spacing w:before="0"/>
              <w:ind w:left="720"/>
              <w:rPr>
                <w:rFonts w:cs="Arial"/>
                <w:lang w:val="sr-Latn-CS"/>
              </w:rPr>
            </w:pPr>
            <w:r w:rsidRPr="00CB639E">
              <w:rPr>
                <w:rFonts w:cs="Arial"/>
                <w:lang w:val="sr-Latn-CS"/>
              </w:rPr>
              <w:tab/>
              <w:t>(а)</w:t>
            </w:r>
            <w:r w:rsidRPr="00CB639E">
              <w:rPr>
                <w:rFonts w:cs="Arial"/>
                <w:lang w:val="sr-Latn-CS"/>
              </w:rPr>
              <w:tab/>
              <w:t xml:space="preserve">           (б)</w:t>
            </w:r>
            <w:r w:rsidRPr="00CB639E">
              <w:rPr>
                <w:rFonts w:cs="Arial"/>
                <w:lang w:val="sr-Latn-CS"/>
              </w:rPr>
              <w:tab/>
              <w:t>(ц)</w:t>
            </w:r>
            <w:r w:rsidRPr="00CB639E">
              <w:rPr>
                <w:rFonts w:cs="Arial"/>
                <w:lang w:val="sr-Latn-CS"/>
              </w:rPr>
              <w:tab/>
            </w:r>
            <w:r w:rsidRPr="00CB639E">
              <w:rPr>
                <w:rFonts w:cs="Arial"/>
                <w:lang w:val="sr-Cyrl-CS"/>
              </w:rPr>
              <w:t xml:space="preserve">  </w:t>
            </w:r>
            <w:r w:rsidRPr="00CB639E">
              <w:rPr>
                <w:rFonts w:cs="Arial"/>
                <w:lang w:val="sr-Latn-CS"/>
              </w:rPr>
              <w:t xml:space="preserve"> (д)</w:t>
            </w:r>
          </w:p>
          <w:p w:rsidR="00BF313A" w:rsidRPr="00CB639E" w:rsidRDefault="00BF313A" w:rsidP="00CB639E">
            <w:pPr>
              <w:spacing w:before="0"/>
              <w:ind w:left="720"/>
              <w:rPr>
                <w:rFonts w:cs="Arial"/>
                <w:lang w:val="sr-Latn-CS"/>
              </w:rPr>
            </w:pPr>
          </w:p>
          <w:p w:rsidR="00BF313A" w:rsidRPr="00CB639E" w:rsidRDefault="00BF313A" w:rsidP="00CB639E">
            <w:pPr>
              <w:spacing w:before="0"/>
              <w:ind w:left="720"/>
              <w:rPr>
                <w:rFonts w:cs="Arial"/>
                <w:lang w:val="sr-Latn-CS"/>
              </w:rPr>
            </w:pPr>
            <w:r w:rsidRPr="00CB639E">
              <w:rPr>
                <w:rFonts w:cs="Arial"/>
                <w:lang w:val="sr-Latn-CS"/>
              </w:rPr>
              <w:t>а – ознака ваљаонице</w:t>
            </w:r>
          </w:p>
          <w:p w:rsidR="00BF313A" w:rsidRPr="00CB639E" w:rsidRDefault="00BF313A" w:rsidP="00CB639E">
            <w:pPr>
              <w:spacing w:before="0"/>
              <w:ind w:left="720"/>
              <w:rPr>
                <w:rFonts w:cs="Arial"/>
                <w:lang w:val="sr-Latn-CS"/>
              </w:rPr>
            </w:pPr>
            <w:r w:rsidRPr="00CB639E">
              <w:rPr>
                <w:rFonts w:cs="Arial"/>
                <w:lang w:val="sr-Latn-CS"/>
              </w:rPr>
              <w:t>б – квалитет челика</w:t>
            </w:r>
          </w:p>
          <w:p w:rsidR="00BF313A" w:rsidRPr="00CB639E" w:rsidRDefault="00BF313A" w:rsidP="00CB639E">
            <w:pPr>
              <w:spacing w:before="0"/>
              <w:ind w:left="720"/>
              <w:rPr>
                <w:rFonts w:cs="Arial"/>
                <w:lang w:val="sr-Latn-CS"/>
              </w:rPr>
            </w:pPr>
            <w:r w:rsidRPr="00CB639E">
              <w:rPr>
                <w:rFonts w:cs="Arial"/>
                <w:lang w:val="sr-Latn-CS"/>
              </w:rPr>
              <w:t>ц – година производње</w:t>
            </w:r>
          </w:p>
          <w:p w:rsidR="00BF313A" w:rsidRPr="00CB639E" w:rsidRDefault="00BF313A" w:rsidP="00CB639E">
            <w:pPr>
              <w:spacing w:before="0"/>
              <w:ind w:left="720"/>
              <w:rPr>
                <w:rFonts w:cs="Arial"/>
                <w:lang w:val="sr-Latn-CS"/>
              </w:rPr>
            </w:pPr>
            <w:r w:rsidRPr="00CB639E">
              <w:rPr>
                <w:rFonts w:cs="Arial"/>
                <w:lang w:val="sr-Latn-CS"/>
              </w:rPr>
              <w:t>д – ознака профила</w:t>
            </w:r>
          </w:p>
          <w:p w:rsidR="00BF313A" w:rsidRPr="00CB639E" w:rsidRDefault="00BF313A" w:rsidP="00BF313A">
            <w:pPr>
              <w:rPr>
                <w:rFonts w:cs="Arial"/>
                <w:lang w:val="sr-Latn-CS"/>
              </w:rPr>
            </w:pPr>
          </w:p>
          <w:p w:rsidR="00BF313A" w:rsidRPr="00CB639E" w:rsidRDefault="00BF313A" w:rsidP="002A4041">
            <w:pPr>
              <w:pStyle w:val="ListParagraph"/>
              <w:numPr>
                <w:ilvl w:val="2"/>
                <w:numId w:val="34"/>
              </w:numPr>
              <w:spacing w:before="0"/>
              <w:rPr>
                <w:rFonts w:cs="Arial"/>
                <w:lang w:val="sr-Latn-CS"/>
              </w:rPr>
            </w:pPr>
            <w:r w:rsidRPr="00CB639E">
              <w:rPr>
                <w:rFonts w:cs="Arial"/>
                <w:lang w:val="sr-Cyrl-CS"/>
              </w:rPr>
              <w:t>Квалификацијска</w:t>
            </w:r>
            <w:r w:rsidRPr="00CB639E">
              <w:rPr>
                <w:rFonts w:cs="Arial"/>
                <w:lang w:val="sr-Latn-CS"/>
              </w:rPr>
              <w:t xml:space="preserve"> испитивања ( т. 8. EN )</w:t>
            </w:r>
          </w:p>
          <w:p w:rsidR="00BF313A" w:rsidRPr="00CB639E" w:rsidRDefault="00BF313A" w:rsidP="00BF313A">
            <w:pPr>
              <w:ind w:left="720"/>
              <w:rPr>
                <w:rFonts w:cs="Arial"/>
                <w:lang w:val="sr-Latn-CS"/>
              </w:rPr>
            </w:pPr>
            <w:r w:rsidRPr="00CB639E">
              <w:rPr>
                <w:rFonts w:cs="Arial"/>
                <w:lang w:val="sr-Latn-CS"/>
              </w:rPr>
              <w:t xml:space="preserve">Унети у понуду резултате следећих </w:t>
            </w:r>
            <w:r w:rsidRPr="00CB639E">
              <w:rPr>
                <w:rFonts w:cs="Arial"/>
                <w:lang w:val="sr-Cyrl-CS"/>
              </w:rPr>
              <w:t>квалификацијских</w:t>
            </w:r>
            <w:r w:rsidRPr="00CB639E">
              <w:rPr>
                <w:rFonts w:cs="Arial"/>
                <w:lang w:val="sr-Latn-CS"/>
              </w:rPr>
              <w:t xml:space="preserve"> испитивања изведених у независној лабораторији:</w:t>
            </w:r>
          </w:p>
          <w:p w:rsidR="00BF313A" w:rsidRPr="00CB639E" w:rsidRDefault="00BF313A" w:rsidP="00BF313A">
            <w:pPr>
              <w:ind w:left="720"/>
              <w:rPr>
                <w:rFonts w:cs="Arial"/>
                <w:lang w:val="sr-Latn-CS"/>
              </w:rPr>
            </w:pPr>
            <w:r w:rsidRPr="00CB639E">
              <w:rPr>
                <w:rFonts w:cs="Arial"/>
                <w:lang w:val="sr-Cyrl-CS"/>
              </w:rPr>
              <w:t xml:space="preserve">-    испитивње </w:t>
            </w:r>
            <w:r w:rsidRPr="00CB639E">
              <w:rPr>
                <w:rFonts w:cs="Arial"/>
                <w:lang w:val="sr-Latn-CS"/>
              </w:rPr>
              <w:t>жилавост</w:t>
            </w:r>
            <w:r w:rsidRPr="00CB639E">
              <w:rPr>
                <w:rFonts w:cs="Arial"/>
                <w:lang w:val="sr-Cyrl-CS"/>
              </w:rPr>
              <w:t>и</w:t>
            </w:r>
            <w:r w:rsidRPr="00CB639E">
              <w:rPr>
                <w:rFonts w:cs="Arial"/>
                <w:lang w:val="sr-Latn-CS"/>
              </w:rPr>
              <w:t xml:space="preserve"> </w:t>
            </w:r>
            <w:r w:rsidRPr="00CB639E">
              <w:rPr>
                <w:rFonts w:cs="Arial"/>
                <w:lang w:val="sr-Cyrl-CS"/>
              </w:rPr>
              <w:t>лома</w:t>
            </w:r>
            <w:r w:rsidRPr="00CB639E">
              <w:rPr>
                <w:rFonts w:cs="Arial"/>
                <w:lang w:val="sr-Latn-CS"/>
              </w:rPr>
              <w:t xml:space="preserve"> К л ц ( т.8.2. EN )</w:t>
            </w:r>
          </w:p>
          <w:p w:rsidR="00BF313A" w:rsidRPr="00CB639E" w:rsidRDefault="00BF313A" w:rsidP="00BF313A">
            <w:pPr>
              <w:ind w:left="720"/>
              <w:rPr>
                <w:rFonts w:cs="Arial"/>
                <w:lang w:val="sr-Latn-CS"/>
              </w:rPr>
            </w:pPr>
            <w:r w:rsidRPr="00CB639E">
              <w:rPr>
                <w:rFonts w:cs="Arial"/>
                <w:lang w:val="sr-Cyrl-CS"/>
              </w:rPr>
              <w:t>-    брзина раста</w:t>
            </w:r>
            <w:r w:rsidRPr="00CB639E">
              <w:rPr>
                <w:rFonts w:cs="Arial"/>
                <w:lang w:val="sr-Latn-CS"/>
              </w:rPr>
              <w:t xml:space="preserve"> п</w:t>
            </w:r>
            <w:r w:rsidRPr="00CB639E">
              <w:rPr>
                <w:rFonts w:cs="Arial"/>
                <w:lang w:val="sr-Cyrl-CS"/>
              </w:rPr>
              <w:t>рслине</w:t>
            </w:r>
            <w:r w:rsidRPr="00CB639E">
              <w:rPr>
                <w:rFonts w:cs="Arial"/>
                <w:lang w:val="sr-Latn-CS"/>
              </w:rPr>
              <w:t xml:space="preserve"> </w:t>
            </w:r>
            <w:r w:rsidRPr="00CB639E">
              <w:rPr>
                <w:rFonts w:cs="Arial"/>
                <w:lang w:val="sr-Cyrl-CS"/>
              </w:rPr>
              <w:t>код</w:t>
            </w:r>
            <w:r w:rsidRPr="00CB639E">
              <w:rPr>
                <w:rFonts w:cs="Arial"/>
                <w:lang w:val="sr-Latn-CS"/>
              </w:rPr>
              <w:t xml:space="preserve"> замор</w:t>
            </w:r>
            <w:r w:rsidRPr="00CB639E">
              <w:rPr>
                <w:rFonts w:cs="Arial"/>
                <w:lang w:val="sr-Cyrl-CS"/>
              </w:rPr>
              <w:t>а</w:t>
            </w:r>
            <w:r w:rsidRPr="00CB639E">
              <w:rPr>
                <w:rFonts w:cs="Arial"/>
                <w:lang w:val="sr-Latn-CS"/>
              </w:rPr>
              <w:t xml:space="preserve"> ( т.8.3. EN)</w:t>
            </w:r>
          </w:p>
          <w:p w:rsidR="00BF313A" w:rsidRPr="00CB639E" w:rsidRDefault="00BF313A" w:rsidP="00BF313A">
            <w:pPr>
              <w:ind w:left="720"/>
              <w:rPr>
                <w:rFonts w:cs="Arial"/>
                <w:lang w:val="sr-Latn-CS"/>
              </w:rPr>
            </w:pPr>
            <w:r w:rsidRPr="00CB639E">
              <w:rPr>
                <w:rFonts w:cs="Arial"/>
                <w:lang w:val="sr-Cyrl-CS"/>
              </w:rPr>
              <w:t xml:space="preserve">-    </w:t>
            </w:r>
            <w:r w:rsidRPr="00CB639E">
              <w:rPr>
                <w:rFonts w:cs="Arial"/>
                <w:lang w:val="sr-Latn-CS"/>
              </w:rPr>
              <w:t>испитивање на замор ( т.8.4. EN )</w:t>
            </w:r>
          </w:p>
          <w:p w:rsidR="00BF313A" w:rsidRPr="00CB639E" w:rsidRDefault="00BF313A" w:rsidP="00BF313A">
            <w:pPr>
              <w:ind w:left="720"/>
              <w:rPr>
                <w:rFonts w:cs="Arial"/>
                <w:lang w:val="sr-Latn-CS"/>
              </w:rPr>
            </w:pPr>
            <w:r w:rsidRPr="00CB639E">
              <w:rPr>
                <w:rFonts w:cs="Arial"/>
                <w:lang w:val="sr-Cyrl-CS"/>
              </w:rPr>
              <w:t xml:space="preserve">-    </w:t>
            </w:r>
            <w:r w:rsidRPr="00CB639E">
              <w:rPr>
                <w:rFonts w:cs="Arial"/>
                <w:lang w:val="sr-Latn-CS"/>
              </w:rPr>
              <w:t>заостала напрезања у ножици шине ( т.8.5. EN)</w:t>
            </w:r>
          </w:p>
          <w:p w:rsidR="00BF313A" w:rsidRPr="00CB639E" w:rsidRDefault="00BF313A" w:rsidP="002A4041">
            <w:pPr>
              <w:numPr>
                <w:ilvl w:val="0"/>
                <w:numId w:val="31"/>
              </w:numPr>
              <w:spacing w:before="0"/>
              <w:rPr>
                <w:rFonts w:cs="Arial"/>
                <w:lang w:val="sr-Latn-CS"/>
              </w:rPr>
            </w:pPr>
            <w:r w:rsidRPr="00CB639E">
              <w:rPr>
                <w:rFonts w:cs="Arial"/>
                <w:lang w:val="sr-Cyrl-CS"/>
              </w:rPr>
              <w:t xml:space="preserve">испитивање затезне </w:t>
            </w:r>
            <w:r w:rsidRPr="00CB639E">
              <w:rPr>
                <w:rFonts w:cs="Arial"/>
                <w:lang w:val="sr-Latn-CS"/>
              </w:rPr>
              <w:t>чврстоћ</w:t>
            </w:r>
            <w:r w:rsidRPr="00CB639E">
              <w:rPr>
                <w:rFonts w:cs="Arial"/>
                <w:lang w:val="sr-Cyrl-CS"/>
              </w:rPr>
              <w:t>е</w:t>
            </w:r>
            <w:r w:rsidRPr="00CB639E">
              <w:rPr>
                <w:rFonts w:cs="Arial"/>
                <w:lang w:val="sr-Latn-CS"/>
              </w:rPr>
              <w:t xml:space="preserve"> и издужењ</w:t>
            </w:r>
            <w:r w:rsidRPr="00CB639E">
              <w:rPr>
                <w:rFonts w:cs="Arial"/>
                <w:lang w:val="sr-Cyrl-CS"/>
              </w:rPr>
              <w:t>а</w:t>
            </w:r>
            <w:r w:rsidRPr="00CB639E">
              <w:rPr>
                <w:rFonts w:cs="Arial"/>
                <w:lang w:val="sr-Latn-CS"/>
              </w:rPr>
              <w:t xml:space="preserve"> ( т.8.7. EN)</w:t>
            </w:r>
          </w:p>
          <w:p w:rsidR="00BF313A" w:rsidRPr="00CB639E" w:rsidRDefault="00BF313A" w:rsidP="002A4041">
            <w:pPr>
              <w:numPr>
                <w:ilvl w:val="0"/>
                <w:numId w:val="31"/>
              </w:numPr>
              <w:spacing w:before="0"/>
              <w:rPr>
                <w:rFonts w:cs="Arial"/>
                <w:lang w:val="sr-Latn-CS"/>
              </w:rPr>
            </w:pPr>
            <w:r w:rsidRPr="00CB639E">
              <w:rPr>
                <w:rFonts w:cs="Arial"/>
                <w:lang w:val="sr-Cyrl-CS"/>
              </w:rPr>
              <w:t>испитивање на присуство сегрегације</w:t>
            </w:r>
            <w:r w:rsidRPr="00CB639E">
              <w:rPr>
                <w:rFonts w:cs="Arial"/>
                <w:lang w:val="sr-Latn-CS"/>
              </w:rPr>
              <w:t xml:space="preserve"> ( т.8.</w:t>
            </w:r>
            <w:r w:rsidRPr="00CB639E">
              <w:rPr>
                <w:rFonts w:cs="Arial"/>
                <w:lang w:val="sr-Cyrl-CS"/>
              </w:rPr>
              <w:t>8</w:t>
            </w:r>
            <w:r w:rsidRPr="00CB639E">
              <w:rPr>
                <w:rFonts w:cs="Arial"/>
                <w:lang w:val="sr-Latn-CS"/>
              </w:rPr>
              <w:t>. EN)</w:t>
            </w:r>
          </w:p>
          <w:p w:rsidR="00BF313A" w:rsidRPr="00CB639E" w:rsidRDefault="00BF313A" w:rsidP="002A4041">
            <w:pPr>
              <w:numPr>
                <w:ilvl w:val="0"/>
                <w:numId w:val="31"/>
              </w:numPr>
              <w:spacing w:before="0"/>
              <w:rPr>
                <w:rFonts w:cs="Arial"/>
                <w:lang w:val="sr-Latn-CS"/>
              </w:rPr>
            </w:pPr>
            <w:r w:rsidRPr="00CB639E">
              <w:rPr>
                <w:rFonts w:cs="Arial"/>
                <w:lang w:val="sr-Cyrl-CS"/>
              </w:rPr>
              <w:t>остали захтеви квалификације (т.8.9.</w:t>
            </w:r>
            <w:r w:rsidRPr="00CB639E">
              <w:rPr>
                <w:rFonts w:cs="Arial"/>
                <w:lang w:val="sr-Latn-CS"/>
              </w:rPr>
              <w:t>EN</w:t>
            </w:r>
            <w:r w:rsidRPr="00CB639E">
              <w:rPr>
                <w:rFonts w:cs="Arial"/>
                <w:lang w:val="sr-Cyrl-CS"/>
              </w:rPr>
              <w:t xml:space="preserve">) </w:t>
            </w:r>
          </w:p>
          <w:p w:rsidR="00BF313A" w:rsidRPr="00CB639E" w:rsidRDefault="008200E8" w:rsidP="00BF313A">
            <w:pPr>
              <w:rPr>
                <w:rFonts w:cs="Arial"/>
                <w:lang w:val="sr-Latn-CS"/>
              </w:rPr>
            </w:pPr>
            <w:r w:rsidRPr="00CB639E">
              <w:rPr>
                <w:rFonts w:cs="Arial"/>
                <w:lang w:val="sr-Latn-CS"/>
              </w:rPr>
              <w:t>3.1.</w:t>
            </w:r>
            <w:r w:rsidRPr="00CB639E">
              <w:rPr>
                <w:rFonts w:cs="Arial"/>
                <w:lang w:val="sr-Cyrl-RS"/>
              </w:rPr>
              <w:t>9</w:t>
            </w:r>
            <w:r w:rsidR="00BF313A" w:rsidRPr="00CB639E">
              <w:rPr>
                <w:rFonts w:cs="Arial"/>
                <w:lang w:val="sr-Latn-CS"/>
              </w:rPr>
              <w:t>.</w:t>
            </w:r>
            <w:r w:rsidR="00BF313A" w:rsidRPr="00CB639E">
              <w:rPr>
                <w:rFonts w:cs="Arial"/>
                <w:lang w:val="sr-Latn-CS"/>
              </w:rPr>
              <w:tab/>
              <w:t>Испитивања приликом пријема испоруке ( т.9. EN )</w:t>
            </w:r>
          </w:p>
          <w:p w:rsidR="00BF313A" w:rsidRPr="00CB639E" w:rsidRDefault="00BF313A" w:rsidP="00BF313A">
            <w:pPr>
              <w:rPr>
                <w:rFonts w:cs="Arial"/>
                <w:lang w:val="sr-Latn-CS"/>
              </w:rPr>
            </w:pPr>
            <w:r w:rsidRPr="00CB639E">
              <w:rPr>
                <w:rFonts w:cs="Arial"/>
                <w:lang w:val="sr-Latn-CS"/>
              </w:rPr>
              <w:tab/>
              <w:t>Сваку испору</w:t>
            </w:r>
            <w:r w:rsidR="00647B91" w:rsidRPr="00CB639E">
              <w:rPr>
                <w:rFonts w:cs="Arial"/>
                <w:lang w:val="sr-Latn-CS"/>
              </w:rPr>
              <w:t xml:space="preserve">ку ће прегледати </w:t>
            </w:r>
            <w:r w:rsidR="00647B91" w:rsidRPr="00CB639E">
              <w:rPr>
                <w:rFonts w:cs="Arial"/>
                <w:lang w:val="sr-Cyrl-RS"/>
              </w:rPr>
              <w:t xml:space="preserve">Наручилац </w:t>
            </w:r>
            <w:r w:rsidRPr="00CB639E">
              <w:rPr>
                <w:rFonts w:cs="Arial"/>
                <w:lang w:val="sr-Latn-CS"/>
              </w:rPr>
              <w:t xml:space="preserve"> или његов представник у ваљаоници ( погону за производњу шина ).</w:t>
            </w:r>
          </w:p>
          <w:p w:rsidR="00BF313A" w:rsidRPr="00CB639E" w:rsidRDefault="00BF313A" w:rsidP="00BF313A">
            <w:pPr>
              <w:rPr>
                <w:rFonts w:cs="Arial"/>
                <w:lang w:val="sr-Cyrl-RS"/>
              </w:rPr>
            </w:pPr>
            <w:r w:rsidRPr="00CB639E">
              <w:rPr>
                <w:rFonts w:cs="Arial"/>
                <w:lang w:val="sr-Latn-CS"/>
              </w:rPr>
              <w:t>Узорке за испитивање узимати према Табели 4. EN. Наручиоцу доставити резултате следећих испитивања.</w:t>
            </w:r>
          </w:p>
          <w:p w:rsidR="00BF313A" w:rsidRPr="00CB639E" w:rsidRDefault="00BF313A" w:rsidP="00BF313A">
            <w:pPr>
              <w:rPr>
                <w:rFonts w:cs="Arial"/>
                <w:lang w:val="sr-Cyrl-RS"/>
              </w:rPr>
            </w:pPr>
            <w:r w:rsidRPr="00CB639E">
              <w:rPr>
                <w:rFonts w:cs="Arial"/>
                <w:lang w:val="sr-Latn-CS"/>
              </w:rPr>
              <w:t>3.1</w:t>
            </w:r>
            <w:r w:rsidR="008200E8" w:rsidRPr="00CB639E">
              <w:rPr>
                <w:rFonts w:cs="Arial"/>
                <w:lang w:val="sr-Latn-CS"/>
              </w:rPr>
              <w:t>.</w:t>
            </w:r>
            <w:r w:rsidR="008200E8" w:rsidRPr="00CB639E">
              <w:rPr>
                <w:rFonts w:cs="Arial"/>
                <w:lang w:val="sr-Cyrl-RS"/>
              </w:rPr>
              <w:t>9</w:t>
            </w:r>
            <w:r w:rsidRPr="00CB639E">
              <w:rPr>
                <w:rFonts w:cs="Arial"/>
                <w:lang w:val="sr-Latn-CS"/>
              </w:rPr>
              <w:t>.1. Лабораторијска испитивање</w:t>
            </w:r>
          </w:p>
          <w:p w:rsidR="00BF313A" w:rsidRPr="00CB639E" w:rsidRDefault="00BF313A" w:rsidP="00BF313A">
            <w:pPr>
              <w:rPr>
                <w:rFonts w:cs="Arial"/>
                <w:lang w:val="sr-Latn-CS"/>
              </w:rPr>
            </w:pPr>
            <w:r w:rsidRPr="00CB639E">
              <w:rPr>
                <w:rFonts w:cs="Arial"/>
                <w:lang w:val="sr-Latn-CS"/>
              </w:rPr>
              <w:tab/>
              <w:t>- хемијски састав ( т.9.1.2. EN )</w:t>
            </w:r>
          </w:p>
          <w:p w:rsidR="00BF313A" w:rsidRPr="00CB639E" w:rsidRDefault="00BF313A" w:rsidP="00BF313A">
            <w:pPr>
              <w:rPr>
                <w:rFonts w:cs="Arial"/>
                <w:lang w:val="sr-Latn-CS"/>
              </w:rPr>
            </w:pPr>
            <w:r w:rsidRPr="00CB639E">
              <w:rPr>
                <w:rFonts w:cs="Arial"/>
                <w:lang w:val="sr-Latn-CS"/>
              </w:rPr>
              <w:tab/>
              <w:t>- микроструктура</w:t>
            </w:r>
            <w:r w:rsidRPr="00CB639E">
              <w:rPr>
                <w:rFonts w:cs="Arial"/>
                <w:lang w:val="sr-Cyrl-CS"/>
              </w:rPr>
              <w:t xml:space="preserve"> </w:t>
            </w:r>
            <w:r w:rsidRPr="00CB639E">
              <w:rPr>
                <w:rFonts w:cs="Arial"/>
                <w:lang w:val="sr-Latn-CS"/>
              </w:rPr>
              <w:t>( т.9.1.3. EN )</w:t>
            </w:r>
          </w:p>
          <w:p w:rsidR="00BF313A" w:rsidRPr="00CB639E" w:rsidRDefault="00BF313A" w:rsidP="00BF313A">
            <w:pPr>
              <w:rPr>
                <w:rFonts w:cs="Arial"/>
                <w:lang w:val="sr-Latn-CS"/>
              </w:rPr>
            </w:pPr>
            <w:r w:rsidRPr="00CB639E">
              <w:rPr>
                <w:rFonts w:cs="Arial"/>
                <w:lang w:val="sr-Latn-CS"/>
              </w:rPr>
              <w:tab/>
              <w:t>- декарб</w:t>
            </w:r>
            <w:r w:rsidRPr="00CB639E">
              <w:rPr>
                <w:rFonts w:cs="Arial"/>
                <w:lang w:val="sr-Cyrl-CS"/>
              </w:rPr>
              <w:t>он</w:t>
            </w:r>
            <w:r w:rsidRPr="00CB639E">
              <w:rPr>
                <w:rFonts w:cs="Arial"/>
                <w:lang w:val="sr-Latn-CS"/>
              </w:rPr>
              <w:t>изација</w:t>
            </w:r>
            <w:r w:rsidRPr="00CB639E">
              <w:rPr>
                <w:rFonts w:cs="Arial"/>
                <w:lang w:val="sr-Cyrl-CS"/>
              </w:rPr>
              <w:t xml:space="preserve"> површине </w:t>
            </w:r>
            <w:r w:rsidRPr="00CB639E">
              <w:rPr>
                <w:rFonts w:cs="Arial"/>
                <w:lang w:val="sr-Latn-CS"/>
              </w:rPr>
              <w:t>( т.9.1.4. EN )</w:t>
            </w:r>
          </w:p>
          <w:p w:rsidR="00BF313A" w:rsidRPr="00CB639E" w:rsidRDefault="00BF313A" w:rsidP="00BF313A">
            <w:pPr>
              <w:rPr>
                <w:rFonts w:cs="Arial"/>
                <w:lang w:val="sr-Latn-CS"/>
              </w:rPr>
            </w:pPr>
            <w:r w:rsidRPr="00CB639E">
              <w:rPr>
                <w:rFonts w:cs="Arial"/>
                <w:lang w:val="sr-Latn-CS"/>
              </w:rPr>
              <w:tab/>
              <w:t>- оксидна чистоћа</w:t>
            </w:r>
            <w:r w:rsidRPr="00CB639E">
              <w:rPr>
                <w:rFonts w:cs="Arial"/>
                <w:lang w:val="sr-Cyrl-CS"/>
              </w:rPr>
              <w:t xml:space="preserve"> </w:t>
            </w:r>
            <w:r w:rsidRPr="00CB639E">
              <w:rPr>
                <w:rFonts w:cs="Arial"/>
                <w:lang w:val="sr-Latn-CS"/>
              </w:rPr>
              <w:t>( т.9.1.5. EN )</w:t>
            </w:r>
          </w:p>
          <w:p w:rsidR="00BF313A" w:rsidRPr="00CB639E" w:rsidRDefault="00BF313A" w:rsidP="00BF313A">
            <w:pPr>
              <w:rPr>
                <w:rFonts w:cs="Arial"/>
                <w:lang w:val="sr-Latn-CS"/>
              </w:rPr>
            </w:pPr>
            <w:r w:rsidRPr="00CB639E">
              <w:rPr>
                <w:rFonts w:cs="Arial"/>
                <w:lang w:val="sr-Latn-CS"/>
              </w:rPr>
              <w:tab/>
              <w:t>- трагови сумпора ( т.9.1.6. EN )</w:t>
            </w:r>
          </w:p>
          <w:p w:rsidR="00BF313A" w:rsidRPr="00CB639E" w:rsidRDefault="00BF313A" w:rsidP="00BF313A">
            <w:pPr>
              <w:rPr>
                <w:rFonts w:cs="Arial"/>
                <w:lang w:val="sr-Latn-CS"/>
              </w:rPr>
            </w:pPr>
            <w:r w:rsidRPr="00CB639E">
              <w:rPr>
                <w:rFonts w:cs="Arial"/>
                <w:lang w:val="sr-Latn-CS"/>
              </w:rPr>
              <w:tab/>
              <w:t>- тврдоћа</w:t>
            </w:r>
            <w:r w:rsidRPr="00CB639E">
              <w:rPr>
                <w:rFonts w:cs="Arial"/>
                <w:lang w:val="sr-Cyrl-CS"/>
              </w:rPr>
              <w:t xml:space="preserve"> </w:t>
            </w:r>
            <w:r w:rsidRPr="00CB639E">
              <w:rPr>
                <w:rFonts w:cs="Arial"/>
                <w:lang w:val="sr-Latn-CS"/>
              </w:rPr>
              <w:t>( т.9.1.7. EN )</w:t>
            </w:r>
          </w:p>
          <w:p w:rsidR="00BF313A" w:rsidRPr="00CB639E" w:rsidRDefault="00BF313A" w:rsidP="00BF313A">
            <w:pPr>
              <w:rPr>
                <w:rFonts w:cs="Arial"/>
                <w:lang w:val="sr-Latn-CS"/>
              </w:rPr>
            </w:pPr>
            <w:r w:rsidRPr="00CB639E">
              <w:rPr>
                <w:rFonts w:cs="Arial"/>
                <w:lang w:val="sr-Latn-CS"/>
              </w:rPr>
              <w:tab/>
              <w:t>- испитивање на затезање</w:t>
            </w:r>
            <w:r w:rsidRPr="00CB639E">
              <w:rPr>
                <w:rFonts w:cs="Arial"/>
                <w:lang w:val="sr-Cyrl-CS"/>
              </w:rPr>
              <w:t xml:space="preserve"> и издужење</w:t>
            </w:r>
            <w:r w:rsidRPr="00CB639E">
              <w:rPr>
                <w:rFonts w:cs="Arial"/>
                <w:lang w:val="sr-Latn-CS"/>
              </w:rPr>
              <w:t>( т.9.1.8. EN )</w:t>
            </w:r>
            <w:r w:rsidRPr="00CB639E">
              <w:rPr>
                <w:rFonts w:cs="Arial"/>
                <w:lang w:val="sr-Latn-CS"/>
              </w:rPr>
              <w:tab/>
            </w:r>
          </w:p>
          <w:p w:rsidR="00BF313A" w:rsidRPr="00CB639E" w:rsidRDefault="00BF313A" w:rsidP="00BF313A">
            <w:pPr>
              <w:rPr>
                <w:rFonts w:cs="Arial"/>
                <w:lang w:val="sr-Latn-CS"/>
              </w:rPr>
            </w:pPr>
            <w:r w:rsidRPr="00CB639E">
              <w:rPr>
                <w:rFonts w:cs="Arial"/>
                <w:lang w:val="sr-Latn-CS"/>
              </w:rPr>
              <w:t>Учесталост разних испитивања је дата у Табели 4 . EN.</w:t>
            </w:r>
          </w:p>
          <w:p w:rsidR="00BF313A" w:rsidRPr="00CB639E" w:rsidRDefault="00BF313A" w:rsidP="00BF313A">
            <w:pPr>
              <w:rPr>
                <w:rFonts w:cs="Arial"/>
                <w:lang w:val="sr-Latn-CS"/>
              </w:rPr>
            </w:pPr>
            <w:r w:rsidRPr="00CB639E">
              <w:rPr>
                <w:rFonts w:cs="Arial"/>
                <w:lang w:val="sr-Latn-CS"/>
              </w:rPr>
              <w:t>Све измерене вредности треба да одговарају условима из EN спецификације.</w:t>
            </w:r>
          </w:p>
          <w:p w:rsidR="00BF313A" w:rsidRPr="00CB639E" w:rsidRDefault="00BF313A" w:rsidP="00BF313A">
            <w:pPr>
              <w:rPr>
                <w:rFonts w:cs="Arial"/>
                <w:lang w:val="sr-Latn-CS"/>
              </w:rPr>
            </w:pPr>
            <w:r w:rsidRPr="00CB639E">
              <w:rPr>
                <w:rFonts w:cs="Arial"/>
                <w:lang w:val="sr-Latn-CS"/>
              </w:rPr>
              <w:t>( Табела 5.</w:t>
            </w:r>
            <w:r w:rsidRPr="00CB639E">
              <w:rPr>
                <w:rFonts w:cs="Arial"/>
                <w:lang w:val="sr-Cyrl-CS"/>
              </w:rPr>
              <w:t xml:space="preserve"> и 5а</w:t>
            </w:r>
            <w:r w:rsidRPr="00CB639E">
              <w:rPr>
                <w:rFonts w:cs="Arial"/>
                <w:lang w:val="sr-Latn-CS"/>
              </w:rPr>
              <w:t xml:space="preserve"> EN ).</w:t>
            </w:r>
          </w:p>
          <w:p w:rsidR="00BF313A" w:rsidRPr="00CB639E" w:rsidRDefault="008200E8" w:rsidP="00BF313A">
            <w:pPr>
              <w:rPr>
                <w:rFonts w:cs="Arial"/>
                <w:lang w:val="sr-Latn-CS"/>
              </w:rPr>
            </w:pPr>
            <w:r w:rsidRPr="00CB639E">
              <w:rPr>
                <w:rFonts w:cs="Arial"/>
                <w:lang w:val="sr-Latn-CS"/>
              </w:rPr>
              <w:t>3.1.</w:t>
            </w:r>
            <w:r w:rsidRPr="00CB639E">
              <w:rPr>
                <w:rFonts w:cs="Arial"/>
                <w:lang w:val="sr-Cyrl-RS"/>
              </w:rPr>
              <w:t>9</w:t>
            </w:r>
            <w:r w:rsidR="00BF313A" w:rsidRPr="00CB639E">
              <w:rPr>
                <w:rFonts w:cs="Arial"/>
                <w:lang w:val="sr-Latn-CS"/>
              </w:rPr>
              <w:t>.2. За толеранције димензија ( т.9.2.ЕN ) за профил, правост, равност површине, витоперење и мерила важе одредбе према т.9.2.1., 9.2.2. и 9.3. ЕN.</w:t>
            </w:r>
          </w:p>
          <w:p w:rsidR="00BF313A" w:rsidRPr="00CB639E" w:rsidRDefault="00BF313A" w:rsidP="00BF313A">
            <w:pPr>
              <w:rPr>
                <w:rFonts w:cs="Arial"/>
                <w:lang w:val="sr-Latn-CS"/>
              </w:rPr>
            </w:pPr>
            <w:r w:rsidRPr="00CB639E">
              <w:rPr>
                <w:rFonts w:cs="Arial"/>
                <w:lang w:val="sr-Latn-CS"/>
              </w:rPr>
              <w:t>Толеранције за дужине шина су према т.9.2.3. ЕN ( Табела бр.10 )</w:t>
            </w:r>
          </w:p>
          <w:p w:rsidR="00BF313A" w:rsidRPr="00CB639E" w:rsidRDefault="00BF313A" w:rsidP="00BF313A">
            <w:pPr>
              <w:rPr>
                <w:rFonts w:cs="Arial"/>
                <w:lang w:val="sr-Latn-CS"/>
              </w:rPr>
            </w:pPr>
            <w:r w:rsidRPr="00CB639E">
              <w:rPr>
                <w:rFonts w:cs="Arial"/>
                <w:lang w:val="sr-Latn-CS"/>
              </w:rPr>
              <w:t xml:space="preserve">Наведене дужине шина се односе на температуру + 15ºC. Мерења извршена на </w:t>
            </w:r>
          </w:p>
          <w:p w:rsidR="00BF313A" w:rsidRPr="00CB639E" w:rsidRDefault="00BF313A" w:rsidP="00BF313A">
            <w:pPr>
              <w:rPr>
                <w:rFonts w:cs="Arial"/>
                <w:lang w:val="sr-Latn-CS"/>
              </w:rPr>
            </w:pPr>
            <w:r w:rsidRPr="00CB639E">
              <w:rPr>
                <w:rFonts w:cs="Arial"/>
                <w:lang w:val="sr-Latn-CS"/>
              </w:rPr>
              <w:t>другим температурама треба кориговати узимајући у обзир  издужење или скраћење шина.</w:t>
            </w:r>
            <w:r w:rsidRPr="00CB639E">
              <w:rPr>
                <w:rFonts w:cs="Arial"/>
                <w:lang w:val="sr-Latn-CS"/>
              </w:rPr>
              <w:tab/>
            </w:r>
          </w:p>
          <w:p w:rsidR="00BF313A" w:rsidRPr="00CB639E" w:rsidRDefault="00BF313A" w:rsidP="00BF313A">
            <w:pPr>
              <w:rPr>
                <w:rFonts w:cs="Arial"/>
                <w:lang w:val="sr-Latn-CS"/>
              </w:rPr>
            </w:pPr>
          </w:p>
          <w:p w:rsidR="00BF313A" w:rsidRPr="00CB639E" w:rsidRDefault="008200E8" w:rsidP="00BF313A">
            <w:pPr>
              <w:rPr>
                <w:rFonts w:cs="Arial"/>
                <w:lang w:val="sr-Latn-RS"/>
              </w:rPr>
            </w:pPr>
            <w:r w:rsidRPr="00CB639E">
              <w:rPr>
                <w:rFonts w:cs="Arial"/>
                <w:lang w:val="sr-Latn-CS"/>
              </w:rPr>
              <w:t>3.1.</w:t>
            </w:r>
            <w:r w:rsidRPr="00CB639E">
              <w:rPr>
                <w:rFonts w:cs="Arial"/>
                <w:lang w:val="sr-Cyrl-RS"/>
              </w:rPr>
              <w:t>9</w:t>
            </w:r>
            <w:r w:rsidR="00BF313A" w:rsidRPr="00CB639E">
              <w:rPr>
                <w:rFonts w:cs="Arial"/>
                <w:lang w:val="sr-Latn-CS"/>
              </w:rPr>
              <w:t>.3. Сва</w:t>
            </w:r>
            <w:r w:rsidR="00DE275D" w:rsidRPr="00CB639E">
              <w:rPr>
                <w:rFonts w:cs="Arial"/>
                <w:lang w:val="sr-Latn-CS"/>
              </w:rPr>
              <w:t xml:space="preserve"> мерила која се користе током </w:t>
            </w:r>
            <w:r w:rsidR="00DE275D" w:rsidRPr="00CB639E">
              <w:rPr>
                <w:rFonts w:cs="Arial"/>
                <w:lang w:val="sr-Cyrl-RS"/>
              </w:rPr>
              <w:t>испитивања</w:t>
            </w:r>
            <w:r w:rsidR="00BF313A" w:rsidRPr="00CB639E">
              <w:rPr>
                <w:rFonts w:cs="Arial"/>
                <w:lang w:val="sr-Latn-CS"/>
              </w:rPr>
              <w:t xml:space="preserve"> испору</w:t>
            </w:r>
            <w:r w:rsidR="00BF313A" w:rsidRPr="00CB639E">
              <w:rPr>
                <w:rFonts w:cs="Arial"/>
                <w:lang w:val="sr-Cyrl-CS"/>
              </w:rPr>
              <w:t>ч</w:t>
            </w:r>
            <w:r w:rsidR="00BF313A" w:rsidRPr="00CB639E">
              <w:rPr>
                <w:rFonts w:cs="Arial"/>
                <w:lang w:val="sr-Latn-CS"/>
              </w:rPr>
              <w:t xml:space="preserve">илац треба да </w:t>
            </w:r>
            <w:r w:rsidR="00BF313A" w:rsidRPr="00CB639E">
              <w:rPr>
                <w:rFonts w:cs="Arial"/>
                <w:lang w:val="sr-Cyrl-CS"/>
              </w:rPr>
              <w:t>уради</w:t>
            </w:r>
            <w:r w:rsidR="00BF313A" w:rsidRPr="00CB639E">
              <w:rPr>
                <w:rFonts w:cs="Arial"/>
                <w:lang w:val="sr-Latn-CS"/>
              </w:rPr>
              <w:t xml:space="preserve"> о свом трошку</w:t>
            </w:r>
            <w:r w:rsidR="00BF313A" w:rsidRPr="00CB639E">
              <w:rPr>
                <w:rFonts w:cs="Arial"/>
                <w:lang w:val="sr-Cyrl-CS"/>
              </w:rPr>
              <w:t xml:space="preserve"> </w:t>
            </w:r>
            <w:r w:rsidR="00DE275D" w:rsidRPr="00CB639E">
              <w:rPr>
                <w:rFonts w:cs="Arial"/>
                <w:lang w:val="sr-Cyrl-CS"/>
              </w:rPr>
              <w:t>и гарантује за њихову ваљаност.</w:t>
            </w:r>
          </w:p>
          <w:p w:rsidR="00BF313A" w:rsidRPr="00CB639E" w:rsidRDefault="00BF313A" w:rsidP="00BF313A">
            <w:pPr>
              <w:rPr>
                <w:rFonts w:cs="Arial"/>
                <w:lang w:val="sr-Cyrl-RS"/>
              </w:rPr>
            </w:pPr>
            <w:r w:rsidRPr="00CB639E">
              <w:rPr>
                <w:rFonts w:cs="Arial"/>
                <w:lang w:val="sr-Latn-CS"/>
              </w:rPr>
              <w:lastRenderedPageBreak/>
              <w:t>Пре производње, испоручилац ће поднети два комплетна мерила, који одговарају теоретским димензијама шинског пресека који треба да се производе, као и два комплета  плус и минус граничних мера у складу са наведеним максималним толеранцијама. На мерилима треба да стоји жиг о сагласности представника наручиоца. Један комплет свих мерила треба да стоји код наручиоца током пријемног периода.</w:t>
            </w:r>
          </w:p>
          <w:p w:rsidR="00BF313A" w:rsidRPr="00CB639E" w:rsidRDefault="00BF313A" w:rsidP="00BF313A">
            <w:pPr>
              <w:rPr>
                <w:rFonts w:cs="Arial"/>
                <w:lang w:val="sr-Cyrl-RS"/>
              </w:rPr>
            </w:pPr>
            <w:r w:rsidRPr="00CB639E">
              <w:rPr>
                <w:rFonts w:cs="Arial"/>
                <w:lang w:val="sr-Latn-CS"/>
              </w:rPr>
              <w:t>Само мерила која носе жиг наручиоца ће бити валидна за потребе прегледа.</w:t>
            </w:r>
          </w:p>
          <w:p w:rsidR="00BF313A" w:rsidRPr="00CB639E" w:rsidRDefault="008200E8" w:rsidP="00BF313A">
            <w:pPr>
              <w:rPr>
                <w:rFonts w:cs="Arial"/>
                <w:lang w:val="sr-Cyrl-CS"/>
              </w:rPr>
            </w:pPr>
            <w:r w:rsidRPr="00CB639E">
              <w:rPr>
                <w:rFonts w:cs="Arial"/>
                <w:lang w:val="sr-Latn-CS"/>
              </w:rPr>
              <w:t>3.1.</w:t>
            </w:r>
            <w:r w:rsidRPr="00CB639E">
              <w:rPr>
                <w:rFonts w:cs="Arial"/>
                <w:lang w:val="sr-Cyrl-RS"/>
              </w:rPr>
              <w:t>9</w:t>
            </w:r>
            <w:r w:rsidR="00BF313A" w:rsidRPr="00CB639E">
              <w:rPr>
                <w:rFonts w:cs="Arial"/>
                <w:lang w:val="sr-Latn-CS"/>
              </w:rPr>
              <w:t>.4. На шинама ће се вршити следећа мерења и испитивања</w:t>
            </w:r>
            <w:r w:rsidR="00BF313A" w:rsidRPr="00CB639E">
              <w:rPr>
                <w:rFonts w:cs="Arial"/>
                <w:lang w:val="sr-Cyrl-CS"/>
              </w:rPr>
              <w:t>:</w:t>
            </w:r>
          </w:p>
          <w:p w:rsidR="00BF313A" w:rsidRPr="00CB639E" w:rsidRDefault="00BF313A" w:rsidP="00BF313A">
            <w:pPr>
              <w:rPr>
                <w:rFonts w:cs="Arial"/>
                <w:lang w:val="sr-Latn-CS"/>
              </w:rPr>
            </w:pPr>
            <w:r w:rsidRPr="00CB639E">
              <w:rPr>
                <w:rFonts w:cs="Arial"/>
                <w:lang w:val="sr-Latn-CS"/>
              </w:rPr>
              <w:tab/>
              <w:t>- мерење масе шина по јединици дужине</w:t>
            </w:r>
          </w:p>
          <w:p w:rsidR="00BF313A" w:rsidRPr="00CB639E" w:rsidRDefault="00BF313A" w:rsidP="00BF313A">
            <w:pPr>
              <w:rPr>
                <w:rFonts w:cs="Arial"/>
                <w:lang w:val="sr-Latn-CS"/>
              </w:rPr>
            </w:pPr>
            <w:r w:rsidRPr="00CB639E">
              <w:rPr>
                <w:rFonts w:cs="Arial"/>
                <w:lang w:val="sr-Latn-CS"/>
              </w:rPr>
              <w:tab/>
              <w:t>- мерење дужине шине и означавање одступања од димензија</w:t>
            </w:r>
          </w:p>
          <w:p w:rsidR="00BF313A" w:rsidRPr="00CB639E" w:rsidRDefault="00BF313A" w:rsidP="00BF313A">
            <w:pPr>
              <w:ind w:left="709" w:hanging="709"/>
              <w:rPr>
                <w:rFonts w:cs="Arial"/>
                <w:lang w:val="sr-Latn-CS"/>
              </w:rPr>
            </w:pPr>
            <w:r w:rsidRPr="00CB639E">
              <w:rPr>
                <w:rFonts w:cs="Arial"/>
                <w:lang w:val="sr-Latn-CS"/>
              </w:rPr>
              <w:tab/>
              <w:t>- мерење геометријских димензија шинског попречног пресека, симетрије,    исправљање  крајева шине у вертикалној и хоризонталној равни</w:t>
            </w:r>
          </w:p>
          <w:p w:rsidR="00BF313A" w:rsidRPr="00CB639E" w:rsidRDefault="00BF313A" w:rsidP="00BF313A">
            <w:pPr>
              <w:ind w:left="720"/>
              <w:rPr>
                <w:rFonts w:cs="Arial"/>
                <w:lang w:val="sr-Latn-CS"/>
              </w:rPr>
            </w:pPr>
            <w:r w:rsidRPr="00CB639E">
              <w:rPr>
                <w:rFonts w:cs="Arial"/>
                <w:lang w:val="sr-Latn-CS"/>
              </w:rPr>
              <w:t>- избочине и улегнућа</w:t>
            </w:r>
          </w:p>
          <w:p w:rsidR="00BF313A" w:rsidRPr="00CB639E" w:rsidRDefault="00BF313A" w:rsidP="00BF313A">
            <w:pPr>
              <w:ind w:left="720"/>
              <w:rPr>
                <w:rFonts w:cs="Arial"/>
                <w:lang w:val="sr-Latn-CS"/>
              </w:rPr>
            </w:pPr>
            <w:r w:rsidRPr="00CB639E">
              <w:rPr>
                <w:rFonts w:cs="Arial"/>
                <w:lang w:val="sr-Latn-CS"/>
              </w:rPr>
              <w:t>- ултразвучна испитивања за утврђивање унутрашњих недостатака која треба да обухватају миниму</w:t>
            </w:r>
            <w:r w:rsidRPr="00CB639E">
              <w:rPr>
                <w:rFonts w:cs="Arial"/>
                <w:lang w:val="sr-Cyrl-CS"/>
              </w:rPr>
              <w:t>м</w:t>
            </w:r>
            <w:r w:rsidRPr="00CB639E">
              <w:rPr>
                <w:rFonts w:cs="Arial"/>
                <w:lang w:val="sr-Latn-CS"/>
              </w:rPr>
              <w:t xml:space="preserve"> 80 % попречног пресека шина</w:t>
            </w:r>
          </w:p>
          <w:p w:rsidR="00BF313A" w:rsidRPr="00CB639E" w:rsidRDefault="00BF313A" w:rsidP="00BF313A">
            <w:pPr>
              <w:ind w:left="720"/>
              <w:rPr>
                <w:rFonts w:cs="Arial"/>
                <w:lang w:val="sr-Latn-CS"/>
              </w:rPr>
            </w:pPr>
            <w:r w:rsidRPr="00CB639E">
              <w:rPr>
                <w:rFonts w:cs="Arial"/>
                <w:lang w:val="sr-Latn-CS"/>
              </w:rPr>
              <w:t>- преглед површинских недостатака.</w:t>
            </w:r>
          </w:p>
          <w:p w:rsidR="00BF313A" w:rsidRPr="00CB639E" w:rsidRDefault="00BF313A" w:rsidP="00BF313A">
            <w:pPr>
              <w:rPr>
                <w:rFonts w:cs="Arial"/>
                <w:lang w:val="sr-Latn-CS"/>
              </w:rPr>
            </w:pPr>
          </w:p>
          <w:p w:rsidR="00BF313A" w:rsidRPr="00CB639E" w:rsidRDefault="008200E8" w:rsidP="00BF313A">
            <w:pPr>
              <w:rPr>
                <w:rFonts w:cs="Arial"/>
                <w:lang w:val="sr-Latn-CS"/>
              </w:rPr>
            </w:pPr>
            <w:r w:rsidRPr="00CB639E">
              <w:rPr>
                <w:rFonts w:cs="Arial"/>
                <w:lang w:val="sr-Latn-CS"/>
              </w:rPr>
              <w:t>3.1.</w:t>
            </w:r>
            <w:r w:rsidRPr="00CB639E">
              <w:rPr>
                <w:rFonts w:cs="Arial"/>
                <w:lang w:val="sr-Cyrl-RS"/>
              </w:rPr>
              <w:t>9</w:t>
            </w:r>
            <w:r w:rsidR="00BF313A" w:rsidRPr="00CB639E">
              <w:rPr>
                <w:rFonts w:cs="Arial"/>
                <w:lang w:val="sr-Latn-CS"/>
              </w:rPr>
              <w:t xml:space="preserve">.5. Услови прегледа / толеранције унутрашњег  квалитета и квалитета површине ( т.9.4. </w:t>
            </w:r>
            <w:r w:rsidR="00BF313A" w:rsidRPr="00CB639E">
              <w:rPr>
                <w:rFonts w:cs="Arial"/>
                <w:lang w:val="sr-Cyrl-CS"/>
              </w:rPr>
              <w:t>Е</w:t>
            </w:r>
            <w:r w:rsidR="00BF313A" w:rsidRPr="00CB639E">
              <w:rPr>
                <w:rFonts w:cs="Arial"/>
              </w:rPr>
              <w:t>N</w:t>
            </w:r>
            <w:r w:rsidR="00BF313A" w:rsidRPr="00CB639E">
              <w:rPr>
                <w:rFonts w:cs="Arial"/>
                <w:lang w:val="sr-Latn-CS"/>
              </w:rPr>
              <w:t xml:space="preserve"> ).</w:t>
            </w:r>
          </w:p>
          <w:p w:rsidR="00BF313A" w:rsidRPr="00CB639E" w:rsidRDefault="00BF313A" w:rsidP="00BF313A">
            <w:pPr>
              <w:rPr>
                <w:rFonts w:cs="Arial"/>
              </w:rPr>
            </w:pPr>
            <w:r w:rsidRPr="00CB639E">
              <w:rPr>
                <w:rFonts w:cs="Arial"/>
                <w:lang w:val="sr-Latn-CS"/>
              </w:rPr>
              <w:tab/>
              <w:t xml:space="preserve">- Унутрашњи квалитет се контролише према т.9.4.1. </w:t>
            </w:r>
            <w:r w:rsidRPr="00CB639E">
              <w:rPr>
                <w:rFonts w:cs="Arial"/>
                <w:lang w:val="sr-Cyrl-CS"/>
              </w:rPr>
              <w:t>Е</w:t>
            </w:r>
            <w:r w:rsidRPr="00CB639E">
              <w:rPr>
                <w:rFonts w:cs="Arial"/>
              </w:rPr>
              <w:t>N</w:t>
            </w:r>
          </w:p>
          <w:p w:rsidR="00BF313A" w:rsidRPr="00CB639E" w:rsidRDefault="00BF313A" w:rsidP="00BF313A">
            <w:pPr>
              <w:rPr>
                <w:rFonts w:cs="Arial"/>
                <w:lang w:val="sr-Latn-CS"/>
              </w:rPr>
            </w:pPr>
            <w:r w:rsidRPr="00CB639E">
              <w:rPr>
                <w:rFonts w:cs="Arial"/>
                <w:lang w:val="sr-Latn-CS"/>
              </w:rPr>
              <w:t xml:space="preserve">Испоручилац ће навести у својој понуди све тачне површине шинског пресека које се </w:t>
            </w:r>
          </w:p>
          <w:p w:rsidR="00BF313A" w:rsidRPr="00CB639E" w:rsidRDefault="00BF313A" w:rsidP="00BF313A">
            <w:pPr>
              <w:rPr>
                <w:rFonts w:cs="Arial"/>
                <w:lang w:val="sr-Latn-CS"/>
              </w:rPr>
            </w:pPr>
            <w:r w:rsidRPr="00CB639E">
              <w:rPr>
                <w:rFonts w:cs="Arial"/>
                <w:lang w:val="sr-Latn-CS"/>
              </w:rPr>
              <w:tab/>
              <w:t>прегледају ултразвуком.</w:t>
            </w:r>
          </w:p>
          <w:p w:rsidR="00BF313A" w:rsidRPr="00CB639E" w:rsidRDefault="00BF313A" w:rsidP="00DE275D">
            <w:pPr>
              <w:numPr>
                <w:ilvl w:val="0"/>
                <w:numId w:val="31"/>
              </w:numPr>
              <w:spacing w:before="0"/>
              <w:rPr>
                <w:rFonts w:cs="Arial"/>
                <w:lang w:val="sr-Latn-CS"/>
              </w:rPr>
            </w:pPr>
            <w:r w:rsidRPr="00CB639E">
              <w:rPr>
                <w:rFonts w:cs="Arial"/>
                <w:lang w:val="sr-Latn-CS"/>
              </w:rPr>
              <w:t>Површински квалитет се контролише према т.</w:t>
            </w:r>
            <w:r w:rsidRPr="00CB639E">
              <w:rPr>
                <w:rFonts w:cs="Arial"/>
                <w:lang w:val="sr-Cyrl-CS"/>
              </w:rPr>
              <w:t>9</w:t>
            </w:r>
            <w:r w:rsidRPr="00CB639E">
              <w:rPr>
                <w:rFonts w:cs="Arial"/>
                <w:lang w:val="sr-Latn-CS"/>
              </w:rPr>
              <w:t>.4.2.CEN</w:t>
            </w:r>
          </w:p>
          <w:p w:rsidR="00BF313A" w:rsidRPr="00CB639E" w:rsidRDefault="00BF313A" w:rsidP="00BF313A">
            <w:pPr>
              <w:ind w:left="720"/>
              <w:rPr>
                <w:rFonts w:cs="Arial"/>
                <w:lang w:val="sr-Latn-CS"/>
              </w:rPr>
            </w:pPr>
            <w:r w:rsidRPr="00CB639E">
              <w:rPr>
                <w:rFonts w:cs="Arial"/>
                <w:lang w:val="sr-Latn-CS"/>
              </w:rPr>
              <w:t xml:space="preserve">Површина шина не сме да има никакве штетне недостатке као што су : </w:t>
            </w:r>
            <w:r w:rsidRPr="00CB639E">
              <w:rPr>
                <w:rFonts w:cs="Arial"/>
                <w:lang w:val="sr-Cyrl-CS"/>
              </w:rPr>
              <w:t>''</w:t>
            </w:r>
            <w:r w:rsidRPr="00CB639E">
              <w:rPr>
                <w:rFonts w:cs="Arial"/>
                <w:lang w:val="sr-Latn-CS"/>
              </w:rPr>
              <w:t>skin holes</w:t>
            </w:r>
            <w:r w:rsidRPr="00CB639E">
              <w:rPr>
                <w:rFonts w:cs="Arial"/>
                <w:lang w:val="sr-Cyrl-CS"/>
              </w:rPr>
              <w:t>''</w:t>
            </w:r>
            <w:r w:rsidRPr="00CB639E">
              <w:rPr>
                <w:rFonts w:cs="Arial"/>
                <w:lang w:val="sr-Latn-CS"/>
              </w:rPr>
              <w:t xml:space="preserve">, ljuspe, </w:t>
            </w:r>
            <w:r w:rsidRPr="00CB639E">
              <w:rPr>
                <w:rFonts w:cs="Arial"/>
                <w:lang w:val="sr-Cyrl-CS"/>
              </w:rPr>
              <w:t>''</w:t>
            </w:r>
            <w:r w:rsidRPr="00CB639E">
              <w:rPr>
                <w:rFonts w:cs="Arial"/>
                <w:lang w:val="sr-Latn-CS"/>
              </w:rPr>
              <w:t>hot tears</w:t>
            </w:r>
            <w:r w:rsidRPr="00CB639E">
              <w:rPr>
                <w:rFonts w:cs="Arial"/>
                <w:lang w:val="sr-Cyrl-CS"/>
              </w:rPr>
              <w:t>''</w:t>
            </w:r>
            <w:r w:rsidRPr="00CB639E">
              <w:rPr>
                <w:rFonts w:cs="Arial"/>
                <w:lang w:val="sr-Latn-CS"/>
              </w:rPr>
              <w:t xml:space="preserve">, </w:t>
            </w:r>
            <w:r w:rsidRPr="00CB639E">
              <w:rPr>
                <w:rFonts w:cs="Arial"/>
                <w:lang w:val="sr-Cyrl-CS"/>
              </w:rPr>
              <w:t>''</w:t>
            </w:r>
            <w:r w:rsidRPr="00CB639E">
              <w:rPr>
                <w:rFonts w:cs="Arial"/>
                <w:lang w:val="sr-Latn-CS"/>
              </w:rPr>
              <w:t>outflows</w:t>
            </w:r>
            <w:r w:rsidRPr="00CB639E">
              <w:rPr>
                <w:rFonts w:cs="Arial"/>
                <w:lang w:val="sr-Cyrl-CS"/>
              </w:rPr>
              <w:t>''</w:t>
            </w:r>
            <w:r w:rsidRPr="00CB639E">
              <w:rPr>
                <w:rFonts w:cs="Arial"/>
                <w:lang w:val="sr-Latn-CS"/>
              </w:rPr>
              <w:t xml:space="preserve">, </w:t>
            </w:r>
            <w:r w:rsidRPr="00CB639E">
              <w:rPr>
                <w:rFonts w:cs="Arial"/>
                <w:lang w:val="sr-Cyrl-CS"/>
              </w:rPr>
              <w:t>''</w:t>
            </w:r>
            <w:r w:rsidRPr="00CB639E">
              <w:rPr>
                <w:rFonts w:cs="Arial"/>
                <w:lang w:val="sr-Latn-CS"/>
              </w:rPr>
              <w:t>cold shuts</w:t>
            </w:r>
            <w:r w:rsidRPr="00CB639E">
              <w:rPr>
                <w:rFonts w:cs="Arial"/>
                <w:lang w:val="sr-Cyrl-CS"/>
              </w:rPr>
              <w:t>''</w:t>
            </w:r>
            <w:r w:rsidRPr="00CB639E">
              <w:rPr>
                <w:rFonts w:cs="Arial"/>
                <w:lang w:val="sr-Latn-CS"/>
              </w:rPr>
              <w:t xml:space="preserve">, од заваривања, </w:t>
            </w:r>
            <w:r w:rsidRPr="00CB639E">
              <w:rPr>
                <w:rFonts w:cs="Arial"/>
                <w:lang w:val="sr-Cyrl-CS"/>
              </w:rPr>
              <w:t>''</w:t>
            </w:r>
            <w:r w:rsidRPr="00CB639E">
              <w:rPr>
                <w:rFonts w:cs="Arial"/>
                <w:lang w:val="sr-Latn-CS"/>
              </w:rPr>
              <w:t>dresses</w:t>
            </w:r>
            <w:r w:rsidRPr="00CB639E">
              <w:rPr>
                <w:rFonts w:cs="Arial"/>
                <w:lang w:val="sr-Cyrl-CS"/>
              </w:rPr>
              <w:t>''</w:t>
            </w:r>
            <w:r w:rsidRPr="00CB639E">
              <w:rPr>
                <w:rFonts w:cs="Arial"/>
                <w:lang w:val="sr-Latn-CS"/>
              </w:rPr>
              <w:t xml:space="preserve"> и трагова врућег или хладног третмана да се сакрију недостатци. Уместо недостатака који се појављују на ваљаној површини главе шине и доњој површини, може се извршити испитивање вртложним струјама да би се утврдила дубина и положај недостатака.</w:t>
            </w:r>
          </w:p>
          <w:p w:rsidR="00BF313A" w:rsidRPr="00CB639E" w:rsidRDefault="00BF313A" w:rsidP="00BF313A">
            <w:pPr>
              <w:ind w:left="720"/>
              <w:rPr>
                <w:rFonts w:cs="Arial"/>
                <w:lang w:val="sr-Latn-CS"/>
              </w:rPr>
            </w:pPr>
            <w:r w:rsidRPr="00CB639E">
              <w:rPr>
                <w:rFonts w:cs="Arial"/>
                <w:lang w:val="sr-Latn-CS"/>
              </w:rPr>
              <w:t>Шине са континуалним подужним траговима се одбацују.</w:t>
            </w:r>
          </w:p>
          <w:p w:rsidR="00BF313A" w:rsidRPr="00CB639E" w:rsidRDefault="00BF313A" w:rsidP="00BF313A">
            <w:pPr>
              <w:ind w:left="720"/>
              <w:rPr>
                <w:rFonts w:cs="Arial"/>
                <w:lang w:val="sr-Latn-CS"/>
              </w:rPr>
            </w:pPr>
          </w:p>
          <w:p w:rsidR="00BF313A" w:rsidRPr="00CB639E" w:rsidRDefault="00BF313A" w:rsidP="002A4041">
            <w:pPr>
              <w:numPr>
                <w:ilvl w:val="0"/>
                <w:numId w:val="31"/>
              </w:numPr>
              <w:spacing w:before="0"/>
              <w:rPr>
                <w:rFonts w:cs="Arial"/>
                <w:lang w:val="sr-Latn-CS"/>
              </w:rPr>
            </w:pPr>
            <w:r w:rsidRPr="00CB639E">
              <w:rPr>
                <w:rFonts w:cs="Arial"/>
                <w:lang w:val="sr-Latn-CS"/>
              </w:rPr>
              <w:t>Складишни простор произвођача треба да омогућава несметан прилаз до свих шина понуђених за преглед, у пуној дужини.</w:t>
            </w:r>
          </w:p>
          <w:p w:rsidR="00BF313A" w:rsidRPr="00CB639E" w:rsidRDefault="00BF313A" w:rsidP="002A4041">
            <w:pPr>
              <w:numPr>
                <w:ilvl w:val="0"/>
                <w:numId w:val="31"/>
              </w:numPr>
              <w:spacing w:before="0"/>
              <w:rPr>
                <w:rFonts w:cs="Arial"/>
                <w:lang w:val="sr-Latn-CS"/>
              </w:rPr>
            </w:pPr>
            <w:r w:rsidRPr="00CB639E">
              <w:rPr>
                <w:rFonts w:cs="Arial"/>
                <w:lang w:val="sr-Latn-CS"/>
              </w:rPr>
              <w:t>Отпрема ће бити одобрена само за шине са жигом  пријемног органа.</w:t>
            </w:r>
          </w:p>
          <w:p w:rsidR="00BF313A" w:rsidRPr="00CB639E" w:rsidRDefault="00BF313A" w:rsidP="00BF313A">
            <w:pPr>
              <w:rPr>
                <w:rFonts w:cs="Arial"/>
                <w:lang w:val="sr-Cyrl-RS"/>
              </w:rPr>
            </w:pPr>
            <w:r w:rsidRPr="00CB639E">
              <w:rPr>
                <w:rFonts w:cs="Arial"/>
                <w:lang w:val="sr-Latn-CS"/>
              </w:rPr>
              <w:t>3.1.9.6. Маса шина</w:t>
            </w:r>
          </w:p>
          <w:p w:rsidR="00BF313A" w:rsidRPr="00CB639E" w:rsidRDefault="00BF313A" w:rsidP="00BF313A">
            <w:pPr>
              <w:rPr>
                <w:rFonts w:cs="Arial"/>
                <w:lang w:val="sr-Latn-CS"/>
              </w:rPr>
            </w:pPr>
            <w:r w:rsidRPr="00CB639E">
              <w:rPr>
                <w:rFonts w:cs="Arial"/>
                <w:lang w:val="sr-Latn-CS"/>
              </w:rPr>
              <w:t xml:space="preserve">Номинална маса по јединици дужине за сваки профил шине израчунава се на основу </w:t>
            </w:r>
          </w:p>
          <w:p w:rsidR="00BF313A" w:rsidRPr="00CB639E" w:rsidRDefault="00BF313A" w:rsidP="00BF313A">
            <w:pPr>
              <w:rPr>
                <w:rFonts w:cs="Arial"/>
                <w:lang w:val="sr-Latn-CS"/>
              </w:rPr>
            </w:pPr>
            <w:r w:rsidRPr="00CB639E">
              <w:rPr>
                <w:rFonts w:cs="Arial"/>
                <w:lang w:val="sr-Latn-CS"/>
              </w:rPr>
              <w:t xml:space="preserve">запреминске тежине( </w:t>
            </w:r>
            <w:r w:rsidRPr="00CB639E">
              <w:rPr>
                <w:rFonts w:cs="Arial"/>
                <w:lang w:val="sr-Cyrl-CS"/>
              </w:rPr>
              <w:t>''</w:t>
            </w:r>
            <w:r w:rsidRPr="00CB639E">
              <w:rPr>
                <w:rFonts w:cs="Arial"/>
                <w:lang w:val="sr-Latn-CS"/>
              </w:rPr>
              <w:t>density</w:t>
            </w:r>
            <w:r w:rsidRPr="00CB639E">
              <w:rPr>
                <w:rFonts w:cs="Arial"/>
                <w:lang w:val="sr-Cyrl-CS"/>
              </w:rPr>
              <w:t>''</w:t>
            </w:r>
            <w:r w:rsidRPr="00CB639E">
              <w:rPr>
                <w:rFonts w:cs="Arial"/>
                <w:lang w:val="sr-Latn-CS"/>
              </w:rPr>
              <w:t>) челика од 7,85</w:t>
            </w:r>
            <w:r w:rsidRPr="00CB639E">
              <w:rPr>
                <w:rFonts w:cs="Arial"/>
                <w:lang w:val="sr-Cyrl-CS"/>
              </w:rPr>
              <w:t xml:space="preserve"> </w:t>
            </w:r>
            <w:r w:rsidRPr="00CB639E">
              <w:rPr>
                <w:rFonts w:cs="Arial"/>
                <w:lang w:val="sr-Latn-CS"/>
              </w:rPr>
              <w:t>g/cm</w:t>
            </w:r>
            <w:r w:rsidRPr="00CB639E">
              <w:rPr>
                <w:rFonts w:cs="Arial"/>
                <w:vertAlign w:val="superscript"/>
                <w:lang w:val="sr-Latn-CS"/>
              </w:rPr>
              <w:t>3</w:t>
            </w:r>
            <w:r w:rsidRPr="00CB639E">
              <w:rPr>
                <w:rFonts w:cs="Arial"/>
                <w:lang w:val="sr-Latn-CS"/>
              </w:rPr>
              <w:t>.</w:t>
            </w:r>
          </w:p>
          <w:p w:rsidR="00BF313A" w:rsidRPr="00CB639E" w:rsidRDefault="00BF313A" w:rsidP="00BF313A">
            <w:pPr>
              <w:ind w:firstLine="720"/>
              <w:rPr>
                <w:rFonts w:cs="Arial"/>
                <w:lang w:val="sr-Latn-CS"/>
              </w:rPr>
            </w:pPr>
          </w:p>
          <w:p w:rsidR="00BF313A" w:rsidRPr="00CB639E" w:rsidRDefault="00BF313A" w:rsidP="00BF313A">
            <w:pPr>
              <w:rPr>
                <w:rFonts w:cs="Arial"/>
                <w:lang w:val="sr-Latn-CS"/>
              </w:rPr>
            </w:pPr>
            <w:r w:rsidRPr="00CB639E">
              <w:rPr>
                <w:rFonts w:cs="Arial"/>
                <w:lang w:val="sr-Latn-CS"/>
              </w:rPr>
              <w:t xml:space="preserve">При сваком пријему шина врши се израчунавање масе испоручених шина множењем </w:t>
            </w:r>
          </w:p>
          <w:p w:rsidR="00BF313A" w:rsidRPr="00CB639E" w:rsidRDefault="00BF313A" w:rsidP="00BF313A">
            <w:pPr>
              <w:rPr>
                <w:rFonts w:cs="Arial"/>
                <w:lang w:val="sr-Latn-CS"/>
              </w:rPr>
            </w:pPr>
            <w:r w:rsidRPr="00CB639E">
              <w:rPr>
                <w:rFonts w:cs="Arial"/>
                <w:lang w:val="sr-Latn-CS"/>
              </w:rPr>
              <w:t>њихове дужине са просечном масом шине по јединиц</w:t>
            </w:r>
            <w:r w:rsidRPr="00CB639E">
              <w:rPr>
                <w:rFonts w:cs="Arial"/>
                <w:lang w:val="sr-Cyrl-CS"/>
              </w:rPr>
              <w:t>и</w:t>
            </w:r>
            <w:r w:rsidRPr="00CB639E">
              <w:rPr>
                <w:rFonts w:cs="Arial"/>
                <w:lang w:val="sr-Latn-CS"/>
              </w:rPr>
              <w:t xml:space="preserve"> дужине . Просечна маса шине</w:t>
            </w:r>
            <w:r w:rsidRPr="00CB639E">
              <w:rPr>
                <w:rFonts w:cs="Arial"/>
                <w:lang w:val="sr-Cyrl-CS"/>
              </w:rPr>
              <w:t xml:space="preserve"> </w:t>
            </w:r>
            <w:r w:rsidRPr="00CB639E">
              <w:rPr>
                <w:rFonts w:cs="Arial"/>
                <w:lang w:val="sr-Latn-CS"/>
              </w:rPr>
              <w:t>по јединици дужине добија се мерењем 20 комада шина, од којих једну половину бира представних наручиоца а другу половину представник извођача. Може се користити и нека друга метода са којом се сагласе обе стране.</w:t>
            </w:r>
          </w:p>
          <w:p w:rsidR="00BF313A" w:rsidRPr="00CB639E" w:rsidRDefault="00BF313A" w:rsidP="00BF313A">
            <w:pPr>
              <w:rPr>
                <w:rFonts w:cs="Arial"/>
                <w:lang w:val="sr-Latn-CS"/>
              </w:rPr>
            </w:pPr>
            <w:r w:rsidRPr="00CB639E">
              <w:rPr>
                <w:rFonts w:cs="Arial"/>
                <w:lang w:val="sr-Latn-CS"/>
              </w:rPr>
              <w:lastRenderedPageBreak/>
              <w:t>Овако израчуната маса не сме бити за више од 2% мања од номиналне масе ; испод</w:t>
            </w:r>
          </w:p>
          <w:p w:rsidR="00BF313A" w:rsidRPr="00CB639E" w:rsidRDefault="00BF313A" w:rsidP="00BF313A">
            <w:pPr>
              <w:rPr>
                <w:rFonts w:cs="Arial"/>
                <w:lang w:val="sr-Latn-CS"/>
              </w:rPr>
            </w:pPr>
            <w:r w:rsidRPr="00CB639E">
              <w:rPr>
                <w:rFonts w:cs="Arial"/>
                <w:lang w:val="sr-Latn-CS"/>
              </w:rPr>
              <w:t xml:space="preserve">ове границе шине се одбијају. Сваки вишак масе већи од 1% неће се узимати у обзир </w:t>
            </w:r>
          </w:p>
          <w:p w:rsidR="00BF313A" w:rsidRPr="00CB639E" w:rsidRDefault="00BF313A" w:rsidP="00BF313A">
            <w:pPr>
              <w:rPr>
                <w:rFonts w:cs="Arial"/>
                <w:lang w:val="sr-Cyrl-RS"/>
              </w:rPr>
            </w:pPr>
            <w:r w:rsidRPr="00CB639E">
              <w:rPr>
                <w:rFonts w:cs="Arial"/>
                <w:lang w:val="sr-Latn-CS"/>
              </w:rPr>
              <w:t>при плаћању.</w:t>
            </w:r>
          </w:p>
          <w:p w:rsidR="00BF313A" w:rsidRPr="00CB639E" w:rsidRDefault="00BF313A" w:rsidP="00BF313A">
            <w:pPr>
              <w:rPr>
                <w:rFonts w:cs="Arial"/>
                <w:lang w:val="sr-Cyrl-RS"/>
              </w:rPr>
            </w:pPr>
            <w:r w:rsidRPr="00CB639E">
              <w:rPr>
                <w:rFonts w:cs="Arial"/>
                <w:lang w:val="sr-Cyrl-RS"/>
              </w:rPr>
              <w:t xml:space="preserve">ПРИЛОГ: </w:t>
            </w:r>
            <w:r w:rsidRPr="00CB639E">
              <w:rPr>
                <w:rFonts w:cs="Arial"/>
                <w:lang w:val="sr-Latn-RS"/>
              </w:rPr>
              <w:t>T</w:t>
            </w:r>
            <w:r w:rsidRPr="00CB639E">
              <w:rPr>
                <w:rFonts w:cs="Arial"/>
                <w:lang w:val="sr-Cyrl-RS"/>
              </w:rPr>
              <w:t>абела 5а</w:t>
            </w:r>
            <w:r w:rsidRPr="00CB639E">
              <w:rPr>
                <w:rFonts w:cs="Arial"/>
                <w:lang w:val="sr-Latn-RS"/>
              </w:rPr>
              <w:t>)</w:t>
            </w:r>
            <w:r w:rsidRPr="00CB639E">
              <w:rPr>
                <w:rFonts w:cs="Arial"/>
                <w:lang w:val="sr-Cyrl-RS"/>
              </w:rPr>
              <w:t xml:space="preserve"> по стандарду Е</w:t>
            </w:r>
            <w:r w:rsidRPr="00CB639E">
              <w:rPr>
                <w:rFonts w:cs="Arial"/>
                <w:lang w:val="sr-Latn-RS"/>
              </w:rPr>
              <w:t>N 13674-1:2003 (E)</w:t>
            </w:r>
            <w:r w:rsidRPr="00CB639E">
              <w:rPr>
                <w:rFonts w:cs="Arial"/>
                <w:lang w:val="sl-SI"/>
              </w:rPr>
              <w:t xml:space="preserve">                   </w:t>
            </w:r>
          </w:p>
        </w:tc>
      </w:tr>
    </w:tbl>
    <w:p w:rsidR="00BF313A" w:rsidRDefault="00BF313A" w:rsidP="001C7C22">
      <w:pPr>
        <w:widowControl w:val="0"/>
        <w:spacing w:before="0" w:after="120" w:line="360" w:lineRule="auto"/>
        <w:contextualSpacing/>
        <w:rPr>
          <w:rFonts w:cs="Arial"/>
          <w:b/>
          <w:lang w:val="sr-Cyrl-RS"/>
        </w:rPr>
      </w:pPr>
    </w:p>
    <w:p w:rsidR="00BF313A" w:rsidRPr="00F32FD2" w:rsidRDefault="008200E8" w:rsidP="001C7C22">
      <w:pPr>
        <w:widowControl w:val="0"/>
        <w:spacing w:before="0" w:after="120" w:line="360" w:lineRule="auto"/>
        <w:contextualSpacing/>
        <w:rPr>
          <w:rFonts w:cs="Arial"/>
          <w:b/>
          <w:lang w:val="sr-Cyrl-RS"/>
        </w:rPr>
      </w:pPr>
      <w:r>
        <w:rPr>
          <w:rFonts w:ascii="Times New Roman" w:hAnsi="Times New Roman"/>
          <w:noProof/>
          <w:sz w:val="24"/>
          <w:szCs w:val="24"/>
          <w:lang w:val="sr-Latn-RS" w:eastAsia="sr-Latn-RS"/>
        </w:rPr>
        <w:lastRenderedPageBreak/>
        <w:drawing>
          <wp:inline distT="0" distB="0" distL="0" distR="0" wp14:anchorId="2422D0D2" wp14:editId="66B1C893">
            <wp:extent cx="5734798" cy="8473440"/>
            <wp:effectExtent l="0" t="0" r="0" b="3810"/>
            <wp:docPr id="2" name="Picture 2" descr="93437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3437F3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471397"/>
                    </a:xfrm>
                    <a:prstGeom prst="rect">
                      <a:avLst/>
                    </a:prstGeom>
                    <a:noFill/>
                    <a:ln>
                      <a:noFill/>
                    </a:ln>
                  </pic:spPr>
                </pic:pic>
              </a:graphicData>
            </a:graphic>
          </wp:inline>
        </w:drawing>
      </w:r>
    </w:p>
    <w:p w:rsidR="008200E8" w:rsidRDefault="008200E8" w:rsidP="00C8212B">
      <w:pPr>
        <w:pStyle w:val="Heading10"/>
        <w:tabs>
          <w:tab w:val="left" w:pos="7905"/>
        </w:tabs>
        <w:ind w:left="0" w:firstLine="0"/>
        <w:jc w:val="both"/>
        <w:rPr>
          <w:rFonts w:cs="Arial"/>
          <w:sz w:val="24"/>
          <w:szCs w:val="24"/>
          <w:lang w:val="sr-Cyrl-RS"/>
        </w:rPr>
      </w:pPr>
    </w:p>
    <w:p w:rsidR="008200E8" w:rsidRDefault="008200E8" w:rsidP="00C8212B">
      <w:pPr>
        <w:pStyle w:val="Heading10"/>
        <w:tabs>
          <w:tab w:val="left" w:pos="7905"/>
        </w:tabs>
        <w:ind w:left="0" w:firstLine="0"/>
        <w:jc w:val="both"/>
        <w:rPr>
          <w:rFonts w:cs="Arial"/>
          <w:sz w:val="24"/>
          <w:szCs w:val="24"/>
          <w:lang w:val="sr-Cyrl-RS"/>
        </w:rPr>
      </w:pPr>
    </w:p>
    <w:p w:rsidR="00DB369C" w:rsidRPr="00466564" w:rsidRDefault="007B18AF" w:rsidP="00C8212B">
      <w:pPr>
        <w:pStyle w:val="Heading10"/>
        <w:tabs>
          <w:tab w:val="left" w:pos="7905"/>
        </w:tabs>
        <w:ind w:left="0" w:firstLine="0"/>
        <w:jc w:val="both"/>
        <w:rPr>
          <w:rFonts w:cs="Arial"/>
          <w:sz w:val="24"/>
          <w:szCs w:val="24"/>
        </w:rPr>
      </w:pPr>
      <w:r>
        <w:rPr>
          <w:rFonts w:cs="Arial"/>
          <w:sz w:val="24"/>
          <w:szCs w:val="24"/>
          <w:lang w:val="sr-Cyrl-RS"/>
        </w:rPr>
        <w:t xml:space="preserve">3.2. </w:t>
      </w:r>
      <w:r w:rsidR="00DB369C" w:rsidRPr="00466564">
        <w:rPr>
          <w:rFonts w:cs="Arial"/>
          <w:sz w:val="24"/>
          <w:szCs w:val="24"/>
        </w:rPr>
        <w:t xml:space="preserve">Рок </w:t>
      </w:r>
      <w:r w:rsidR="00230C73">
        <w:rPr>
          <w:rFonts w:cs="Arial"/>
          <w:sz w:val="24"/>
          <w:szCs w:val="24"/>
        </w:rPr>
        <w:t>и</w:t>
      </w:r>
      <w:r w:rsidR="00230C73">
        <w:rPr>
          <w:rFonts w:cs="Arial"/>
          <w:sz w:val="24"/>
          <w:szCs w:val="24"/>
          <w:lang w:val="sr-Cyrl-RS"/>
        </w:rPr>
        <w:t>споруке добара</w:t>
      </w:r>
      <w:r w:rsidR="00C8212B" w:rsidRPr="00466564">
        <w:rPr>
          <w:rFonts w:cs="Arial"/>
          <w:sz w:val="24"/>
          <w:szCs w:val="24"/>
        </w:rPr>
        <w:tab/>
      </w:r>
    </w:p>
    <w:p w:rsidR="009058CC" w:rsidRDefault="009058CC" w:rsidP="008112A2">
      <w:pPr>
        <w:pStyle w:val="ListParagraph"/>
        <w:autoSpaceDE w:val="0"/>
        <w:autoSpaceDN w:val="0"/>
        <w:adjustRightInd w:val="0"/>
        <w:spacing w:before="0" w:after="0" w:line="240" w:lineRule="auto"/>
        <w:ind w:left="0"/>
        <w:contextualSpacing w:val="0"/>
        <w:rPr>
          <w:rFonts w:ascii="Arial" w:hAnsi="Arial" w:cs="Arial"/>
        </w:rPr>
      </w:pPr>
    </w:p>
    <w:p w:rsidR="009058CC" w:rsidRDefault="009058CC"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8200E8">
        <w:rPr>
          <w:rFonts w:ascii="Arial" w:hAnsi="Arial" w:cs="Arial"/>
          <w:i/>
          <w:sz w:val="24"/>
          <w:szCs w:val="24"/>
        </w:rPr>
        <w:t>Изабрани понуђач</w:t>
      </w:r>
      <w:r w:rsidR="006710D7" w:rsidRPr="008200E8">
        <w:rPr>
          <w:rFonts w:ascii="Arial" w:hAnsi="Arial" w:cs="Arial"/>
          <w:i/>
          <w:sz w:val="24"/>
          <w:szCs w:val="24"/>
        </w:rPr>
        <w:t xml:space="preserve"> је обавезан да </w:t>
      </w:r>
      <w:r w:rsidR="006710D7" w:rsidRPr="008200E8">
        <w:rPr>
          <w:rFonts w:ascii="Arial" w:hAnsi="Arial" w:cs="Arial"/>
          <w:i/>
          <w:sz w:val="24"/>
          <w:szCs w:val="24"/>
          <w:lang w:val="sr-Cyrl-RS"/>
        </w:rPr>
        <w:t>испоруку</w:t>
      </w:r>
      <w:r w:rsidRPr="008200E8">
        <w:rPr>
          <w:rFonts w:ascii="Arial" w:hAnsi="Arial" w:cs="Arial"/>
          <w:i/>
          <w:sz w:val="24"/>
          <w:szCs w:val="24"/>
        </w:rPr>
        <w:t xml:space="preserve"> изврши у року који не може бити дужи од</w:t>
      </w:r>
      <w:r w:rsidR="00FA5748" w:rsidRPr="008200E8">
        <w:rPr>
          <w:rFonts w:ascii="Arial" w:hAnsi="Arial" w:cs="Arial"/>
          <w:i/>
          <w:sz w:val="24"/>
          <w:szCs w:val="24"/>
        </w:rPr>
        <w:t xml:space="preserve"> </w:t>
      </w:r>
      <w:r w:rsidR="007D5145" w:rsidRPr="008200E8">
        <w:rPr>
          <w:rFonts w:ascii="Arial" w:hAnsi="Arial" w:cs="Arial"/>
          <w:i/>
          <w:sz w:val="24"/>
          <w:szCs w:val="24"/>
          <w:lang w:val="sr-Cyrl-RS"/>
        </w:rPr>
        <w:t>3 месеца</w:t>
      </w:r>
      <w:r w:rsidR="0085263E" w:rsidRPr="008200E8">
        <w:rPr>
          <w:rFonts w:ascii="Arial" w:hAnsi="Arial" w:cs="Arial"/>
          <w:i/>
          <w:sz w:val="24"/>
          <w:szCs w:val="24"/>
        </w:rPr>
        <w:t xml:space="preserve"> од дана</w:t>
      </w:r>
      <w:r w:rsidR="006710D7" w:rsidRPr="008200E8">
        <w:rPr>
          <w:rFonts w:ascii="Arial" w:hAnsi="Arial" w:cs="Arial"/>
          <w:i/>
          <w:sz w:val="24"/>
          <w:szCs w:val="24"/>
          <w:lang w:val="sr-Cyrl-RS"/>
        </w:rPr>
        <w:t xml:space="preserve"> ступањ</w:t>
      </w:r>
      <w:r w:rsidR="006710D7">
        <w:rPr>
          <w:rFonts w:ascii="Arial" w:hAnsi="Arial" w:cs="Arial"/>
          <w:i/>
          <w:sz w:val="24"/>
          <w:szCs w:val="24"/>
          <w:lang w:val="sr-Cyrl-RS"/>
        </w:rPr>
        <w:t>а Уговора на снагу</w:t>
      </w:r>
      <w:r w:rsidR="007D5145" w:rsidRPr="007D5145">
        <w:rPr>
          <w:rFonts w:ascii="Arial" w:hAnsi="Arial" w:cs="Arial"/>
          <w:i/>
          <w:sz w:val="24"/>
          <w:szCs w:val="24"/>
          <w:lang w:val="sr-Cyrl-RS"/>
        </w:rPr>
        <w:t>.</w:t>
      </w:r>
      <w:r w:rsidR="007D5145" w:rsidRPr="007D5145">
        <w:rPr>
          <w:rFonts w:ascii="Arial" w:hAnsi="Arial" w:cs="Arial"/>
          <w:i/>
          <w:sz w:val="24"/>
          <w:szCs w:val="24"/>
        </w:rPr>
        <w:t xml:space="preserve"> </w:t>
      </w:r>
    </w:p>
    <w:p w:rsidR="002B1840" w:rsidRPr="002B1840" w:rsidRDefault="002B1840"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hAnsi="Arial" w:cs="Arial"/>
          <w:i/>
          <w:sz w:val="24"/>
          <w:szCs w:val="24"/>
          <w:lang w:val="sr-Cyrl-RS"/>
        </w:rPr>
        <w:t>Изабрани понуђач је обавезан да испоруку изврши у једној транши коришћењем вагона за дугачке шине.</w:t>
      </w:r>
    </w:p>
    <w:p w:rsidR="00263E4B" w:rsidRPr="00386888" w:rsidRDefault="00263E4B" w:rsidP="009058C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p>
    <w:p w:rsidR="004559F1" w:rsidRPr="00FA5748" w:rsidRDefault="007B18AF" w:rsidP="00FA5748">
      <w:pPr>
        <w:pStyle w:val="Heading10"/>
        <w:ind w:left="0" w:firstLine="0"/>
        <w:rPr>
          <w:lang w:val="sr-Cyrl-RS"/>
        </w:rPr>
      </w:pPr>
      <w:bookmarkStart w:id="21" w:name="_Toc441651542"/>
      <w:bookmarkStart w:id="22" w:name="_Toc442559880"/>
      <w:r>
        <w:rPr>
          <w:lang w:val="sr-Cyrl-RS"/>
        </w:rPr>
        <w:t>3.3.</w:t>
      </w:r>
      <w:r w:rsidR="00781B02">
        <w:rPr>
          <w:lang w:val="en-US"/>
        </w:rPr>
        <w:t xml:space="preserve"> </w:t>
      </w:r>
      <w:r w:rsidR="00DB369C" w:rsidRPr="00781B02">
        <w:t xml:space="preserve">Место </w:t>
      </w:r>
      <w:bookmarkEnd w:id="21"/>
      <w:bookmarkEnd w:id="22"/>
      <w:r w:rsidR="00230C73">
        <w:rPr>
          <w:rFonts w:cs="Arial"/>
          <w:sz w:val="24"/>
          <w:szCs w:val="24"/>
        </w:rPr>
        <w:t>и</w:t>
      </w:r>
      <w:r w:rsidR="00230C73">
        <w:rPr>
          <w:rFonts w:cs="Arial"/>
          <w:sz w:val="24"/>
          <w:szCs w:val="24"/>
          <w:lang w:val="sr-Cyrl-RS"/>
        </w:rPr>
        <w:t>споруке добара</w:t>
      </w:r>
    </w:p>
    <w:p w:rsidR="00E4488D" w:rsidRDefault="00E4488D" w:rsidP="00847DB2">
      <w:pPr>
        <w:spacing w:before="0"/>
        <w:rPr>
          <w:rFonts w:cs="Arial"/>
          <w:lang w:val="sr-Latn-RS" w:eastAsia="zh-CN"/>
        </w:rPr>
      </w:pPr>
    </w:p>
    <w:p w:rsidR="00847DB2" w:rsidRPr="00F32FD2" w:rsidRDefault="00847DB2" w:rsidP="00847DB2">
      <w:pPr>
        <w:spacing w:before="0"/>
        <w:rPr>
          <w:rFonts w:cs="Arial"/>
          <w:lang w:val="sr-Cyrl-CS" w:eastAsia="zh-CN"/>
        </w:rPr>
      </w:pPr>
      <w:r w:rsidRPr="00F32FD2">
        <w:rPr>
          <w:rFonts w:cs="Arial"/>
          <w:lang w:val="sr-Cyrl-CS" w:eastAsia="zh-CN"/>
        </w:rPr>
        <w:t xml:space="preserve">Понуда се даје на паритету: </w:t>
      </w:r>
    </w:p>
    <w:p w:rsidR="00C942E5" w:rsidRPr="00D70030" w:rsidRDefault="00847DB2" w:rsidP="00C942E5">
      <w:pPr>
        <w:autoSpaceDE w:val="0"/>
        <w:autoSpaceDN w:val="0"/>
        <w:adjustRightInd w:val="0"/>
        <w:spacing w:before="0"/>
        <w:contextualSpacing/>
        <w:rPr>
          <w:rFonts w:eastAsia="TimesNewRomanPSMT" w:cs="Arial"/>
          <w:bCs/>
          <w:color w:val="000000"/>
        </w:rPr>
      </w:pPr>
      <w:r w:rsidRPr="00F32FD2">
        <w:rPr>
          <w:rFonts w:cs="Arial"/>
          <w:lang w:val="sr-Cyrl-CS" w:eastAsia="zh-CN"/>
        </w:rPr>
        <w:t xml:space="preserve"> - </w:t>
      </w:r>
      <w:r w:rsidR="00C942E5" w:rsidRPr="00F32FD2">
        <w:rPr>
          <w:rFonts w:eastAsia="TimesNewRomanPSMT" w:cs="Arial"/>
          <w:bCs/>
          <w:color w:val="000000"/>
          <w:lang w:val="sr-Latn-RS"/>
        </w:rPr>
        <w:t xml:space="preserve">Понуда се даје на паритету ф-ко (магацин) огранак ТЕНТ односно DAP TENT </w:t>
      </w:r>
      <w:r w:rsidR="00C942E5" w:rsidRPr="00F32FD2">
        <w:rPr>
          <w:rFonts w:eastAsia="TimesNewRomanPSMT" w:cs="Arial"/>
          <w:bCs/>
          <w:color w:val="000000"/>
          <w:lang w:val="sr-Cyrl-RS"/>
        </w:rPr>
        <w:t>А</w:t>
      </w:r>
      <w:r w:rsidR="00C942E5" w:rsidRPr="00F32FD2">
        <w:rPr>
          <w:rFonts w:eastAsia="TimesNewRomanPSMT" w:cs="Arial"/>
          <w:bCs/>
          <w:color w:val="000000"/>
          <w:lang w:val="sr-Latn-RS"/>
        </w:rPr>
        <w:t xml:space="preserve"> Incoterms 2010 за стране понуђаче /локација </w:t>
      </w:r>
      <w:r w:rsidR="006710D7">
        <w:rPr>
          <w:rFonts w:eastAsia="TimesNewRomanPSMT" w:cs="Arial"/>
          <w:bCs/>
          <w:color w:val="000000"/>
          <w:lang w:val="sr-Cyrl-RS"/>
        </w:rPr>
        <w:t xml:space="preserve">ЖТ </w:t>
      </w:r>
      <w:r w:rsidR="00C942E5" w:rsidRPr="00F32FD2">
        <w:rPr>
          <w:rFonts w:eastAsia="TimesNewRomanPSMT" w:cs="Arial"/>
          <w:bCs/>
          <w:color w:val="000000"/>
          <w:lang w:val="sr-Latn-RS"/>
        </w:rPr>
        <w:t xml:space="preserve">ТЕНТ </w:t>
      </w:r>
      <w:r w:rsidR="00C942E5" w:rsidRPr="00F32FD2">
        <w:rPr>
          <w:rFonts w:eastAsia="TimesNewRomanPSMT" w:cs="Arial"/>
          <w:bCs/>
          <w:color w:val="000000"/>
          <w:lang w:val="sr-Cyrl-RS"/>
        </w:rPr>
        <w:t>А</w:t>
      </w:r>
      <w:r w:rsidR="00C942E5" w:rsidRPr="00F32FD2">
        <w:rPr>
          <w:rFonts w:eastAsia="TimesNewRomanPSMT" w:cs="Arial"/>
          <w:b/>
          <w:bCs/>
          <w:color w:val="000000"/>
          <w:lang w:val="sr-Latn-RS"/>
        </w:rPr>
        <w:t>.</w:t>
      </w:r>
    </w:p>
    <w:p w:rsidR="00847DB2" w:rsidRPr="00C56B31" w:rsidRDefault="00847DB2" w:rsidP="00C942E5">
      <w:pPr>
        <w:spacing w:before="0"/>
        <w:rPr>
          <w:rFonts w:cs="Arial"/>
          <w:lang w:val="sr-Cyrl-CS" w:eastAsia="zh-CN"/>
        </w:rPr>
      </w:pPr>
    </w:p>
    <w:p w:rsidR="00847DB2" w:rsidRPr="00C56B31" w:rsidRDefault="00847DB2" w:rsidP="00847DB2">
      <w:pPr>
        <w:spacing w:before="0"/>
        <w:rPr>
          <w:rFonts w:cs="Arial"/>
          <w:lang w:val="sr-Cyrl-CS" w:eastAsia="zh-CN"/>
        </w:rPr>
      </w:pPr>
      <w:r w:rsidRPr="00C942E5">
        <w:rPr>
          <w:rFonts w:cs="Arial"/>
          <w:b/>
          <w:lang w:val="sr-Cyrl-CS" w:eastAsia="zh-CN"/>
        </w:rPr>
        <w:t>Напомена</w:t>
      </w:r>
      <w:r w:rsidRPr="00C56B31">
        <w:rPr>
          <w:rFonts w:cs="Arial"/>
          <w:lang w:val="sr-Cyrl-CS" w:eastAsia="zh-CN"/>
        </w:rPr>
        <w:t xml:space="preserve">: </w:t>
      </w:r>
    </w:p>
    <w:p w:rsidR="00847DB2" w:rsidRPr="00C56B31" w:rsidRDefault="00847DB2" w:rsidP="00847DB2">
      <w:pPr>
        <w:spacing w:before="0"/>
        <w:rPr>
          <w:rFonts w:cs="Arial"/>
          <w:lang w:val="sr-Cyrl-CS" w:eastAsia="zh-CN"/>
        </w:rPr>
      </w:pPr>
      <w:r w:rsidRPr="00C56B31">
        <w:rPr>
          <w:rFonts w:cs="Arial"/>
          <w:lang w:val="sr-Cyrl-CS" w:eastAsia="zh-CN"/>
        </w:rPr>
        <w:t>У понуђену цену страног понуђача урачунавају се и царинске дажбине.</w:t>
      </w:r>
    </w:p>
    <w:p w:rsidR="00847DB2" w:rsidRPr="00C56B31" w:rsidRDefault="00847DB2" w:rsidP="00847DB2">
      <w:pPr>
        <w:spacing w:before="0"/>
        <w:rPr>
          <w:rFonts w:cs="Arial"/>
          <w:lang w:val="sr-Cyrl-CS" w:eastAsia="zh-CN"/>
        </w:rPr>
      </w:pPr>
      <w:r w:rsidRPr="00C56B31">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калкулације  шпедитера, у свему према елементима дефинисаним у </w:t>
      </w:r>
      <w:r w:rsidRPr="00602D0F">
        <w:rPr>
          <w:rFonts w:cs="Arial"/>
          <w:lang w:val="sr-Cyrl-CS" w:eastAsia="zh-CN"/>
        </w:rPr>
        <w:t>делу 9. конкурсне документације – зависни трошкови</w:t>
      </w:r>
      <w:r w:rsidRPr="00C56B31">
        <w:rPr>
          <w:rFonts w:cs="Arial"/>
          <w:lang w:val="sr-Cyrl-CS" w:eastAsia="zh-CN"/>
        </w:rPr>
        <w:t xml:space="preserve"> увоза. </w:t>
      </w:r>
    </w:p>
    <w:p w:rsidR="00847DB2" w:rsidRPr="00C56B31" w:rsidRDefault="00847DB2" w:rsidP="00847DB2">
      <w:pPr>
        <w:spacing w:before="0"/>
        <w:rPr>
          <w:rFonts w:cs="Arial"/>
          <w:lang w:val="sr-Cyrl-CS" w:eastAsia="zh-CN"/>
        </w:rPr>
      </w:pPr>
    </w:p>
    <w:p w:rsidR="00847DB2" w:rsidRPr="00C56B31" w:rsidRDefault="00847DB2" w:rsidP="00847DB2">
      <w:pPr>
        <w:spacing w:before="0"/>
        <w:rPr>
          <w:rFonts w:cs="Arial"/>
          <w:lang w:val="sr-Cyrl-CS" w:eastAsia="zh-CN"/>
        </w:rPr>
      </w:pPr>
      <w:r w:rsidRPr="00C56B31">
        <w:rPr>
          <w:rFonts w:cs="Arial"/>
          <w:lang w:val="sr-Cyrl-CS" w:eastAsia="zh-CN"/>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847DB2" w:rsidRPr="00C56B31" w:rsidRDefault="00847DB2" w:rsidP="00847DB2">
      <w:pPr>
        <w:spacing w:before="0"/>
        <w:rPr>
          <w:rFonts w:cs="Arial"/>
          <w:lang w:val="sr-Cyrl-CS" w:eastAsia="zh-CN"/>
        </w:rPr>
      </w:pPr>
    </w:p>
    <w:p w:rsidR="00847DB2" w:rsidRPr="00C56B31" w:rsidRDefault="00847DB2" w:rsidP="00847DB2">
      <w:pPr>
        <w:spacing w:before="0"/>
        <w:rPr>
          <w:rFonts w:cs="Arial"/>
          <w:lang w:val="sr-Cyrl-CS" w:eastAsia="zh-CN"/>
        </w:rPr>
      </w:pPr>
      <w:r w:rsidRPr="00C56B31">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847DB2" w:rsidRPr="00C56B31" w:rsidRDefault="00847DB2" w:rsidP="00847DB2">
      <w:pPr>
        <w:spacing w:before="0"/>
        <w:rPr>
          <w:rFonts w:cs="Arial"/>
          <w:lang w:val="sr-Cyrl-CS" w:eastAsia="zh-CN"/>
        </w:rPr>
      </w:pPr>
      <w:r w:rsidRPr="00C56B31">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E4488D" w:rsidRDefault="00E4488D" w:rsidP="00847DB2">
      <w:pPr>
        <w:spacing w:before="0"/>
        <w:rPr>
          <w:rFonts w:cs="Arial"/>
          <w:lang w:val="sr-Latn-RS" w:eastAsia="zh-CN"/>
        </w:rPr>
      </w:pPr>
    </w:p>
    <w:p w:rsidR="00847DB2" w:rsidRPr="00C56B31" w:rsidRDefault="00847DB2" w:rsidP="00847DB2">
      <w:pPr>
        <w:spacing w:before="0"/>
        <w:rPr>
          <w:rFonts w:cs="Arial"/>
          <w:lang w:val="sr-Cyrl-CS" w:eastAsia="zh-CN"/>
        </w:rPr>
      </w:pPr>
      <w:r w:rsidRPr="00C56B31">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847DB2" w:rsidRDefault="00847DB2" w:rsidP="00847DB2">
      <w:pPr>
        <w:spacing w:before="0"/>
        <w:rPr>
          <w:rFonts w:cs="Arial"/>
          <w:lang w:val="sr-Cyrl-CS" w:eastAsia="zh-CN"/>
        </w:rPr>
      </w:pPr>
      <w:r w:rsidRPr="00C56B31">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C942E5" w:rsidRDefault="00C942E5" w:rsidP="00847DB2">
      <w:pPr>
        <w:spacing w:before="0"/>
        <w:rPr>
          <w:rFonts w:cs="Arial"/>
          <w:lang w:val="sr-Cyrl-CS" w:eastAsia="zh-CN"/>
        </w:rPr>
      </w:pPr>
    </w:p>
    <w:p w:rsidR="008112A2" w:rsidRDefault="00F94C1B" w:rsidP="002C1EE8">
      <w:pPr>
        <w:pStyle w:val="Heading10"/>
      </w:pPr>
      <w:r>
        <w:t>3</w:t>
      </w:r>
      <w:r w:rsidR="00781B02">
        <w:rPr>
          <w:lang w:val="en-US"/>
        </w:rPr>
        <w:t>.</w:t>
      </w:r>
      <w:r w:rsidR="007B18AF">
        <w:rPr>
          <w:lang w:val="sr-Cyrl-RS"/>
        </w:rPr>
        <w:t xml:space="preserve">4. </w:t>
      </w:r>
      <w:r w:rsidR="00781B02">
        <w:rPr>
          <w:lang w:val="en-US"/>
        </w:rPr>
        <w:t xml:space="preserve"> </w:t>
      </w:r>
      <w:r w:rsidR="008112A2">
        <w:t>Квалитативни и квантитативни пријем</w:t>
      </w:r>
    </w:p>
    <w:p w:rsidR="008430ED" w:rsidRPr="008430ED" w:rsidRDefault="008430ED" w:rsidP="008430ED">
      <w:pPr>
        <w:spacing w:before="0"/>
        <w:jc w:val="left"/>
        <w:rPr>
          <w:rFonts w:cs="Arial"/>
          <w:sz w:val="24"/>
          <w:szCs w:val="24"/>
          <w:lang w:val="sr-Latn-CS"/>
        </w:rPr>
      </w:pPr>
      <w:bookmarkStart w:id="23" w:name="_Toc441651543"/>
      <w:bookmarkStart w:id="24" w:name="_Toc442559881"/>
      <w:r w:rsidRPr="008430ED">
        <w:rPr>
          <w:rFonts w:cs="Arial"/>
          <w:sz w:val="24"/>
          <w:szCs w:val="24"/>
          <w:lang w:val="sr-Latn-CS"/>
        </w:rPr>
        <w:t>Квантитативни преглед и пријем шина за испоруку обавиће овлашћени представници наручиоца у погону произвођача, пре отпреме.</w:t>
      </w:r>
    </w:p>
    <w:p w:rsidR="008430ED" w:rsidRPr="008430ED" w:rsidRDefault="008430ED" w:rsidP="008430ED">
      <w:pPr>
        <w:spacing w:before="0"/>
        <w:rPr>
          <w:rFonts w:cs="Arial"/>
          <w:sz w:val="24"/>
          <w:szCs w:val="24"/>
          <w:lang w:val="sr-Latn-CS"/>
        </w:rPr>
      </w:pPr>
      <w:r w:rsidRPr="00CB639E">
        <w:rPr>
          <w:rFonts w:cs="Arial"/>
          <w:sz w:val="24"/>
          <w:szCs w:val="24"/>
          <w:lang w:val="sr-Latn-CS"/>
        </w:rPr>
        <w:t>Понуђач ће</w:t>
      </w:r>
      <w:r w:rsidR="007440AD" w:rsidRPr="00CB639E">
        <w:rPr>
          <w:rFonts w:cs="Arial"/>
          <w:sz w:val="24"/>
          <w:szCs w:val="24"/>
          <w:lang w:val="sr-Cyrl-RS"/>
        </w:rPr>
        <w:t xml:space="preserve"> приликом позива за пријем доставити одговарајући</w:t>
      </w:r>
      <w:r w:rsidRPr="00CB639E">
        <w:rPr>
          <w:rFonts w:cs="Arial"/>
          <w:sz w:val="24"/>
          <w:szCs w:val="24"/>
          <w:lang w:val="sr-Latn-CS"/>
        </w:rPr>
        <w:t xml:space="preserve"> План испитивања за комплетну испоруку. План ће важити током пријема, који ће уследити у року од 10( десет) дана пошто Крајњи корисник буде обавештен да</w:t>
      </w:r>
      <w:r w:rsidRPr="008430ED">
        <w:rPr>
          <w:rFonts w:cs="Arial"/>
          <w:sz w:val="24"/>
          <w:szCs w:val="24"/>
          <w:lang w:val="sr-Latn-CS"/>
        </w:rPr>
        <w:t xml:space="preserve"> је роба спремна за пријем у погону произвођача.</w:t>
      </w:r>
    </w:p>
    <w:p w:rsidR="008430ED" w:rsidRPr="008430ED" w:rsidRDefault="008430ED" w:rsidP="008430ED">
      <w:pPr>
        <w:spacing w:before="0"/>
        <w:rPr>
          <w:rFonts w:cs="Arial"/>
          <w:sz w:val="24"/>
          <w:szCs w:val="24"/>
          <w:lang w:val="sr-Latn-CS"/>
        </w:rPr>
      </w:pPr>
      <w:r w:rsidRPr="008430ED">
        <w:rPr>
          <w:rFonts w:cs="Arial"/>
          <w:sz w:val="24"/>
          <w:szCs w:val="24"/>
          <w:lang w:val="sr-Latn-CS"/>
        </w:rPr>
        <w:t>Испоручилац ће покрити трошкове пријема и квантитативног прегледа.</w:t>
      </w:r>
    </w:p>
    <w:p w:rsidR="008430ED" w:rsidRPr="008430ED" w:rsidRDefault="008430ED" w:rsidP="008430ED">
      <w:pPr>
        <w:spacing w:before="0"/>
        <w:rPr>
          <w:rFonts w:cs="Arial"/>
          <w:sz w:val="24"/>
          <w:szCs w:val="24"/>
          <w:lang w:val="sr-Latn-CS"/>
        </w:rPr>
      </w:pPr>
      <w:r w:rsidRPr="008430ED">
        <w:rPr>
          <w:rFonts w:cs="Arial"/>
          <w:sz w:val="24"/>
          <w:szCs w:val="24"/>
          <w:lang w:val="sr-Latn-CS"/>
        </w:rPr>
        <w:t>Сертификат о пријему ће написати и потписати овлашћени представници испоручиоца/произвођача и наручиоца, а садржаће следеће основне податке:</w:t>
      </w:r>
    </w:p>
    <w:p w:rsidR="008430ED" w:rsidRPr="008430ED" w:rsidRDefault="008430ED" w:rsidP="002A4041">
      <w:pPr>
        <w:numPr>
          <w:ilvl w:val="0"/>
          <w:numId w:val="31"/>
        </w:numPr>
        <w:tabs>
          <w:tab w:val="clear" w:pos="1080"/>
          <w:tab w:val="num" w:pos="360"/>
        </w:tabs>
        <w:spacing w:before="0"/>
        <w:ind w:left="360"/>
        <w:jc w:val="left"/>
        <w:rPr>
          <w:rFonts w:cs="Arial"/>
          <w:sz w:val="24"/>
          <w:szCs w:val="24"/>
          <w:lang w:val="sr-Latn-CS"/>
        </w:rPr>
      </w:pPr>
      <w:r w:rsidRPr="008430ED">
        <w:rPr>
          <w:rFonts w:cs="Arial"/>
          <w:sz w:val="24"/>
          <w:szCs w:val="24"/>
          <w:lang w:val="sr-Latn-CS"/>
        </w:rPr>
        <w:t>место, датум и назив испоручиоца</w:t>
      </w:r>
    </w:p>
    <w:p w:rsidR="008430ED" w:rsidRPr="008430ED" w:rsidRDefault="008430ED" w:rsidP="002A4041">
      <w:pPr>
        <w:numPr>
          <w:ilvl w:val="0"/>
          <w:numId w:val="31"/>
        </w:numPr>
        <w:spacing w:before="0"/>
        <w:ind w:left="360"/>
        <w:jc w:val="left"/>
        <w:rPr>
          <w:rFonts w:cs="Arial"/>
          <w:sz w:val="24"/>
          <w:szCs w:val="24"/>
          <w:lang w:val="sr-Latn-CS"/>
        </w:rPr>
      </w:pPr>
      <w:r w:rsidRPr="008430ED">
        <w:rPr>
          <w:rFonts w:cs="Arial"/>
          <w:sz w:val="24"/>
          <w:szCs w:val="24"/>
          <w:lang w:val="sr-Latn-CS"/>
        </w:rPr>
        <w:t>број уговора и број  лота за испоруку</w:t>
      </w:r>
    </w:p>
    <w:p w:rsidR="008430ED" w:rsidRPr="008430ED" w:rsidRDefault="008430ED" w:rsidP="002A4041">
      <w:pPr>
        <w:numPr>
          <w:ilvl w:val="0"/>
          <w:numId w:val="31"/>
        </w:numPr>
        <w:spacing w:before="0"/>
        <w:ind w:left="360"/>
        <w:jc w:val="left"/>
        <w:rPr>
          <w:rFonts w:cs="Arial"/>
          <w:sz w:val="24"/>
          <w:szCs w:val="24"/>
          <w:lang w:val="sr-Latn-CS"/>
        </w:rPr>
      </w:pPr>
      <w:r w:rsidRPr="008430ED">
        <w:rPr>
          <w:rFonts w:cs="Arial"/>
          <w:sz w:val="24"/>
          <w:szCs w:val="24"/>
          <w:lang w:val="sr-Latn-CS"/>
        </w:rPr>
        <w:lastRenderedPageBreak/>
        <w:t>опис примљеног материјала и опреме, количине и тежине примљеног материјала и опреме</w:t>
      </w:r>
    </w:p>
    <w:p w:rsidR="008430ED" w:rsidRPr="00CB639E" w:rsidRDefault="008430ED" w:rsidP="0068212B">
      <w:pPr>
        <w:numPr>
          <w:ilvl w:val="0"/>
          <w:numId w:val="31"/>
        </w:numPr>
        <w:spacing w:before="0"/>
        <w:ind w:left="360"/>
        <w:jc w:val="left"/>
        <w:rPr>
          <w:rFonts w:cs="Arial"/>
          <w:sz w:val="24"/>
          <w:szCs w:val="24"/>
          <w:lang w:val="sr-Latn-CS"/>
        </w:rPr>
      </w:pPr>
      <w:r w:rsidRPr="008430ED">
        <w:rPr>
          <w:rFonts w:cs="Arial"/>
          <w:sz w:val="24"/>
          <w:szCs w:val="24"/>
          <w:lang w:val="sr-Latn-CS"/>
        </w:rPr>
        <w:t>резултате испитивања према техничким спецификацијама.</w:t>
      </w:r>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3"/>
      <w:bookmarkEnd w:id="24"/>
    </w:p>
    <w:p w:rsidR="009058CC" w:rsidRDefault="009058CC" w:rsidP="00F2064D">
      <w:pPr>
        <w:spacing w:before="0"/>
        <w:rPr>
          <w:rFonts w:cs="Arial"/>
          <w:lang w:eastAsia="zh-CN"/>
        </w:rPr>
      </w:pPr>
    </w:p>
    <w:p w:rsidR="008D3478" w:rsidRDefault="004D14FC" w:rsidP="00FF69E0">
      <w:pPr>
        <w:spacing w:before="0"/>
        <w:rPr>
          <w:rFonts w:cs="Arial"/>
          <w:lang w:val="sr-Cyrl-RS" w:eastAsia="zh-CN"/>
        </w:rPr>
      </w:pPr>
      <w:r w:rsidRPr="00CB639E">
        <w:rPr>
          <w:rFonts w:cs="Arial"/>
          <w:lang w:eastAsia="zh-CN"/>
        </w:rPr>
        <w:t xml:space="preserve">Гарантни рок за предмет набавке је </w:t>
      </w:r>
      <w:r w:rsidR="00474D52" w:rsidRPr="00CB639E">
        <w:rPr>
          <w:rFonts w:cs="Arial"/>
          <w:lang w:eastAsia="zh-CN"/>
        </w:rPr>
        <w:t>минимум 5(пет) година</w:t>
      </w:r>
      <w:r w:rsidR="00474D52" w:rsidRPr="00CB639E">
        <w:rPr>
          <w:rFonts w:cs="Arial"/>
          <w:lang w:val="sr-Cyrl-RS" w:eastAsia="zh-CN"/>
        </w:rPr>
        <w:t xml:space="preserve">, </w:t>
      </w:r>
      <w:r w:rsidR="00474D52" w:rsidRPr="00CB639E">
        <w:rPr>
          <w:rFonts w:cs="Arial"/>
          <w:lang w:eastAsia="zh-CN"/>
        </w:rPr>
        <w:t xml:space="preserve"> од дана испоруке и потписивања Записника о квалитативном и квантитативном пријему добара</w:t>
      </w:r>
      <w:r w:rsidR="00474D52" w:rsidRPr="00CB639E">
        <w:rPr>
          <w:rFonts w:cs="Arial"/>
          <w:lang w:val="sr-Cyrl-RS" w:eastAsia="zh-CN"/>
        </w:rPr>
        <w:t>.</w:t>
      </w:r>
    </w:p>
    <w:p w:rsidR="008D3478" w:rsidRDefault="00760852" w:rsidP="00FF69E0">
      <w:pPr>
        <w:spacing w:before="0"/>
        <w:rPr>
          <w:rFonts w:cs="Arial"/>
          <w:lang w:val="sr-Cyrl-RS" w:eastAsia="zh-CN"/>
        </w:rPr>
      </w:pPr>
      <w:r>
        <w:rPr>
          <w:rFonts w:cs="Arial"/>
          <w:lang w:val="sr-Cyrl-RS" w:eastAsia="zh-CN"/>
        </w:rPr>
        <w:t xml:space="preserve"> </w:t>
      </w:r>
      <w:r w:rsidRPr="00760852">
        <w:rPr>
          <w:rFonts w:cs="Arial"/>
          <w:lang w:val="sr-Cyrl-RS" w:eastAsia="zh-CN"/>
        </w:rPr>
        <w:t xml:space="preserve">Време производње шина не сме бити пре  2016.год.  </w:t>
      </w:r>
    </w:p>
    <w:p w:rsidR="008E17EF" w:rsidRPr="00FA5748" w:rsidRDefault="008E17EF"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FA5748">
        <w:rPr>
          <w:rFonts w:cs="Arial"/>
          <w:lang w:val="sr-Cyrl-CS" w:eastAsia="zh-CN"/>
        </w:rPr>
        <w:t xml:space="preserve">Изабрани </w:t>
      </w:r>
      <w:r w:rsidRPr="00FA5748">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DB369C" w:rsidRPr="00572B8A" w:rsidRDefault="00781B02" w:rsidP="00781B02">
      <w:pPr>
        <w:pStyle w:val="Heading10"/>
      </w:pPr>
      <w:bookmarkStart w:id="25" w:name="_Toc441651544"/>
      <w:bookmarkStart w:id="26" w:name="_Toc442559882"/>
      <w:r w:rsidRPr="00781B02">
        <w:t>3.</w:t>
      </w:r>
      <w:r w:rsidR="007B18AF">
        <w:rPr>
          <w:lang w:val="sr-Cyrl-RS"/>
        </w:rPr>
        <w:t>6</w:t>
      </w:r>
      <w:r w:rsidRPr="00781B02">
        <w:t xml:space="preserve">. </w:t>
      </w:r>
      <w:r w:rsidR="00D45DAA" w:rsidRPr="00572B8A">
        <w:t>Евентуалне додатне услуге</w:t>
      </w:r>
      <w:bookmarkEnd w:id="25"/>
      <w:bookmarkEnd w:id="26"/>
    </w:p>
    <w:p w:rsidR="001E7E62" w:rsidRPr="00AE74C7" w:rsidRDefault="00572B8A" w:rsidP="00C5088B">
      <w:pPr>
        <w:spacing w:before="0"/>
        <w:rPr>
          <w:rFonts w:cs="Arial"/>
          <w:sz w:val="24"/>
          <w:szCs w:val="24"/>
          <w:lang w:eastAsia="zh-CN"/>
        </w:rPr>
      </w:pPr>
      <w:r w:rsidRPr="00C5088B">
        <w:rPr>
          <w:rFonts w:cs="Arial"/>
          <w:lang w:val="sr-Cyrl-CS"/>
        </w:rPr>
        <w:t>Нису предвиђене предметном јавном набавком.</w:t>
      </w:r>
    </w:p>
    <w:p w:rsidR="00AD026A" w:rsidRPr="00F94C1B" w:rsidRDefault="00AD026A" w:rsidP="00641172">
      <w:pPr>
        <w:rPr>
          <w:rFonts w:cs="Arial"/>
          <w:lang w:val="sr-Cyrl-CS"/>
        </w:rPr>
      </w:pPr>
    </w:p>
    <w:p w:rsidR="00FA5748" w:rsidRPr="003C762E" w:rsidRDefault="00FA5748" w:rsidP="00FA5748">
      <w:pPr>
        <w:tabs>
          <w:tab w:val="left" w:pos="567"/>
        </w:tabs>
        <w:spacing w:before="0"/>
        <w:rPr>
          <w:rFonts w:eastAsia="Calibri" w:cs="Arial"/>
          <w:highlight w:val="yellow"/>
          <w:lang w:val="sr-Cyrl-RS"/>
        </w:rPr>
      </w:pPr>
    </w:p>
    <w:p w:rsidR="00F94C1B" w:rsidRPr="00847DB2" w:rsidRDefault="00F94C1B" w:rsidP="0072443C">
      <w:pPr>
        <w:tabs>
          <w:tab w:val="left" w:pos="567"/>
        </w:tabs>
        <w:spacing w:before="0"/>
        <w:rPr>
          <w:rFonts w:eastAsia="Calibri" w:cs="Arial"/>
          <w:lang w:val="sr-Cyrl-RS"/>
        </w:rPr>
      </w:pPr>
      <w:r w:rsidRPr="00847DB2">
        <w:rPr>
          <w:rFonts w:cs="Arial"/>
          <w:sz w:val="24"/>
          <w:szCs w:val="24"/>
        </w:rPr>
        <w:br w:type="page"/>
      </w:r>
    </w:p>
    <w:p w:rsidR="00756A02" w:rsidRPr="008112A2" w:rsidRDefault="00756A02" w:rsidP="002A4041">
      <w:pPr>
        <w:pStyle w:val="Heading10"/>
        <w:numPr>
          <w:ilvl w:val="0"/>
          <w:numId w:val="13"/>
        </w:numPr>
        <w:jc w:val="both"/>
        <w:rPr>
          <w:rFonts w:cs="Arial"/>
          <w:sz w:val="24"/>
          <w:szCs w:val="24"/>
        </w:rPr>
      </w:pPr>
      <w:bookmarkStart w:id="27"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2A4041">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2A4041">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2A404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2A404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2A4041">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2A4041">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2A4041">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2A4041">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2A4041">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2A4041">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2A4041">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2A4041">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847DB2" w:rsidP="003A4822">
            <w:pPr>
              <w:jc w:val="center"/>
              <w:rPr>
                <w:rFonts w:cs="Arial"/>
                <w:sz w:val="24"/>
                <w:szCs w:val="24"/>
              </w:rPr>
            </w:pPr>
            <w:r>
              <w:rPr>
                <w:rFonts w:cs="Arial"/>
                <w:sz w:val="24"/>
                <w:szCs w:val="24"/>
                <w:lang w:val="sr-Cyrl-RS"/>
              </w:rPr>
              <w:t>5</w:t>
            </w:r>
            <w:r w:rsidR="00175774" w:rsidRPr="00D2335C">
              <w:rPr>
                <w:rFonts w:cs="Arial"/>
                <w:sz w:val="24"/>
                <w:szCs w:val="24"/>
              </w:rPr>
              <w:t>.</w:t>
            </w:r>
          </w:p>
        </w:tc>
        <w:tc>
          <w:tcPr>
            <w:tcW w:w="8430" w:type="dxa"/>
          </w:tcPr>
          <w:p w:rsidR="00175774" w:rsidRPr="00005ECE" w:rsidRDefault="00175774" w:rsidP="003A4822">
            <w:pPr>
              <w:autoSpaceDE w:val="0"/>
              <w:autoSpaceDN w:val="0"/>
              <w:adjustRightInd w:val="0"/>
              <w:rPr>
                <w:rFonts w:cs="Arial"/>
                <w:b/>
              </w:rPr>
            </w:pPr>
            <w:r w:rsidRPr="00005ECE">
              <w:rPr>
                <w:rFonts w:cs="Arial"/>
                <w:b/>
                <w:u w:val="single"/>
              </w:rPr>
              <w:t>Услов:</w:t>
            </w:r>
          </w:p>
          <w:p w:rsidR="00175774" w:rsidRPr="00005ECE" w:rsidRDefault="00175774" w:rsidP="003A4822">
            <w:pPr>
              <w:autoSpaceDE w:val="0"/>
              <w:autoSpaceDN w:val="0"/>
              <w:adjustRightInd w:val="0"/>
              <w:rPr>
                <w:rFonts w:cs="Arial"/>
                <w:b/>
                <w:u w:val="single"/>
              </w:rPr>
            </w:pPr>
            <w:r w:rsidRPr="00005ECE">
              <w:rPr>
                <w:rFonts w:cs="Arial"/>
                <w:b/>
                <w:u w:val="single"/>
              </w:rPr>
              <w:t xml:space="preserve">Пословни капацитет </w:t>
            </w:r>
          </w:p>
          <w:p w:rsidR="00175774" w:rsidRPr="00572D44" w:rsidRDefault="00175774" w:rsidP="00175774">
            <w:pPr>
              <w:autoSpaceDE w:val="0"/>
              <w:autoSpaceDN w:val="0"/>
              <w:adjustRightInd w:val="0"/>
              <w:spacing w:before="0"/>
              <w:rPr>
                <w:rFonts w:cs="Arial"/>
              </w:rPr>
            </w:pPr>
            <w:r w:rsidRPr="00572D44">
              <w:rPr>
                <w:rFonts w:cs="Arial"/>
              </w:rPr>
              <w:t xml:space="preserve">Понуђач располаже неопходним </w:t>
            </w:r>
            <w:r w:rsidRPr="00572D44">
              <w:rPr>
                <w:rFonts w:cs="Arial"/>
                <w:b/>
              </w:rPr>
              <w:t>пословним капацитетом</w:t>
            </w:r>
            <w:r w:rsidRPr="00572D44">
              <w:rPr>
                <w:rFonts w:cs="Arial"/>
              </w:rPr>
              <w:t xml:space="preserve"> ако:</w:t>
            </w:r>
          </w:p>
          <w:p w:rsidR="007D5DE2" w:rsidRPr="00572D44" w:rsidRDefault="00175774" w:rsidP="002A4041">
            <w:pPr>
              <w:pStyle w:val="ListParagraph"/>
              <w:numPr>
                <w:ilvl w:val="0"/>
                <w:numId w:val="24"/>
              </w:numPr>
              <w:spacing w:before="0"/>
              <w:rPr>
                <w:rFonts w:cs="Arial"/>
                <w:lang w:val="sr-Cyrl-RS"/>
              </w:rPr>
            </w:pPr>
            <w:r w:rsidRPr="00572D44">
              <w:rPr>
                <w:rFonts w:cs="Arial"/>
              </w:rPr>
              <w:t xml:space="preserve">је у </w:t>
            </w:r>
            <w:r w:rsidR="00572D44" w:rsidRPr="00572D44">
              <w:rPr>
                <w:rFonts w:cs="Arial"/>
                <w:lang w:val="sr-Cyrl-CS"/>
              </w:rPr>
              <w:t>последњих пет</w:t>
            </w:r>
            <w:r w:rsidR="00045BD2" w:rsidRPr="00572D44">
              <w:rPr>
                <w:rFonts w:cs="Arial"/>
              </w:rPr>
              <w:t xml:space="preserve"> годин</w:t>
            </w:r>
            <w:r w:rsidR="00045BD2" w:rsidRPr="00572D44">
              <w:rPr>
                <w:rFonts w:cs="Arial"/>
                <w:lang w:val="sr-Cyrl-RS"/>
              </w:rPr>
              <w:t>а</w:t>
            </w:r>
            <w:r w:rsidR="0009289B">
              <w:rPr>
                <w:rFonts w:cs="Arial"/>
              </w:rPr>
              <w:t xml:space="preserve"> </w:t>
            </w:r>
            <w:r w:rsidR="0009289B">
              <w:rPr>
                <w:rFonts w:cs="Arial"/>
                <w:lang w:val="sr-Cyrl-RS"/>
              </w:rPr>
              <w:t xml:space="preserve">пет </w:t>
            </w:r>
            <w:r w:rsidR="000F3CCF">
              <w:rPr>
                <w:rFonts w:cs="Arial"/>
                <w:lang w:val="sr-Cyrl-RS"/>
              </w:rPr>
              <w:t>година пре објављивања позива</w:t>
            </w:r>
            <w:r w:rsidR="0009289B" w:rsidRPr="00CB639E">
              <w:rPr>
                <w:rFonts w:cs="Arial"/>
                <w:lang w:val="sr-Cyrl-RS"/>
              </w:rPr>
              <w:t xml:space="preserve"> за подношење понуда</w:t>
            </w:r>
            <w:r w:rsidR="007A0114" w:rsidRPr="00572D44">
              <w:rPr>
                <w:rFonts w:cs="Arial"/>
              </w:rPr>
              <w:t xml:space="preserve"> успешно</w:t>
            </w:r>
            <w:r w:rsidR="00950B76" w:rsidRPr="00572D44">
              <w:rPr>
                <w:rFonts w:cs="Arial"/>
              </w:rPr>
              <w:t xml:space="preserve"> </w:t>
            </w:r>
            <w:r w:rsidR="007D5DE2" w:rsidRPr="00572D44">
              <w:rPr>
                <w:rFonts w:cs="Arial"/>
              </w:rPr>
              <w:t>реализовао</w:t>
            </w:r>
            <w:r w:rsidR="007D5DE2" w:rsidRPr="00572D44">
              <w:rPr>
                <w:rFonts w:eastAsiaTheme="minorHAnsi" w:cs="Arial"/>
                <w:lang w:val="sr-Cyrl-RS"/>
              </w:rPr>
              <w:t xml:space="preserve"> </w:t>
            </w:r>
            <w:r w:rsidR="00572D44" w:rsidRPr="00572D44">
              <w:rPr>
                <w:rFonts w:eastAsiaTheme="minorHAnsi" w:cs="Arial"/>
                <w:lang w:val="sr-Cyrl-RS"/>
              </w:rPr>
              <w:t>испоруку добара</w:t>
            </w:r>
            <w:r w:rsidR="003C762E" w:rsidRPr="00572D44">
              <w:rPr>
                <w:rFonts w:eastAsiaTheme="minorHAnsi" w:cs="Arial"/>
                <w:lang w:val="sr-Cyrl-RS"/>
              </w:rPr>
              <w:t>,</w:t>
            </w:r>
            <w:r w:rsidR="007D5DE2" w:rsidRPr="00572D44">
              <w:rPr>
                <w:rFonts w:eastAsiaTheme="minorHAnsi" w:cs="Arial"/>
                <w:lang w:val="sr-Cyrl-RS"/>
              </w:rPr>
              <w:t xml:space="preserve"> које су предм</w:t>
            </w:r>
            <w:r w:rsidR="002F34E0" w:rsidRPr="00572D44">
              <w:rPr>
                <w:rFonts w:eastAsiaTheme="minorHAnsi" w:cs="Arial"/>
                <w:lang w:val="sr-Cyrl-RS"/>
              </w:rPr>
              <w:t>ет ЈН</w:t>
            </w:r>
            <w:r w:rsidR="003C762E" w:rsidRPr="00572D44">
              <w:rPr>
                <w:rFonts w:eastAsiaTheme="minorHAnsi" w:cs="Arial"/>
                <w:lang w:val="sr-Cyrl-RS"/>
              </w:rPr>
              <w:t xml:space="preserve">, при чему укупна вредност Уговора не може бити мања </w:t>
            </w:r>
            <w:r w:rsidR="00572D44" w:rsidRPr="00572D44">
              <w:rPr>
                <w:rFonts w:eastAsiaTheme="minorHAnsi" w:cs="Arial"/>
                <w:lang w:val="sr-Cyrl-RS"/>
              </w:rPr>
              <w:t xml:space="preserve"> од 1</w:t>
            </w:r>
            <w:r w:rsidR="003C762E" w:rsidRPr="00572D44">
              <w:rPr>
                <w:rFonts w:eastAsiaTheme="minorHAnsi" w:cs="Arial"/>
                <w:lang w:val="sr-Cyrl-RS"/>
              </w:rPr>
              <w:t>0.0</w:t>
            </w:r>
            <w:r w:rsidR="007D5DE2" w:rsidRPr="00572D44">
              <w:rPr>
                <w:rFonts w:eastAsiaTheme="minorHAnsi" w:cs="Arial"/>
                <w:lang w:val="sr-Cyrl-RS"/>
              </w:rPr>
              <w:t>00.</w:t>
            </w:r>
            <w:r w:rsidR="003219FC" w:rsidRPr="00572D44">
              <w:rPr>
                <w:rFonts w:eastAsiaTheme="minorHAnsi" w:cs="Arial"/>
                <w:lang w:val="sr-Cyrl-RS"/>
              </w:rPr>
              <w:t>000,00 динара</w:t>
            </w:r>
            <w:r w:rsidR="007D5DE2" w:rsidRPr="00572D44">
              <w:rPr>
                <w:rFonts w:cs="Arial"/>
              </w:rPr>
              <w:t xml:space="preserve"> без ПДВ</w:t>
            </w:r>
            <w:r w:rsidR="00572D44" w:rsidRPr="00572D44">
              <w:rPr>
                <w:rFonts w:cs="Arial"/>
                <w:lang w:val="sr-Cyrl-RS"/>
              </w:rPr>
              <w:t xml:space="preserve"> тј. 81.5</w:t>
            </w:r>
            <w:r w:rsidR="003219FC" w:rsidRPr="00572D44">
              <w:rPr>
                <w:rFonts w:cs="Arial"/>
                <w:lang w:val="sr-Cyrl-RS"/>
              </w:rPr>
              <w:t>00,00 евра за стране понуђаче</w:t>
            </w:r>
          </w:p>
          <w:p w:rsidR="00263E4B" w:rsidRPr="00343B23" w:rsidRDefault="00263E4B" w:rsidP="00343B23">
            <w:pPr>
              <w:spacing w:before="0"/>
              <w:ind w:left="360"/>
              <w:rPr>
                <w:rFonts w:eastAsiaTheme="minorHAnsi" w:cs="Arial"/>
                <w:lang w:val="sr-Cyrl-RS"/>
              </w:rPr>
            </w:pPr>
          </w:p>
          <w:p w:rsidR="00175774" w:rsidRPr="00005ECE" w:rsidRDefault="00175774" w:rsidP="003A4822">
            <w:pPr>
              <w:autoSpaceDE w:val="0"/>
              <w:autoSpaceDN w:val="0"/>
              <w:adjustRightInd w:val="0"/>
              <w:rPr>
                <w:rFonts w:cs="Arial"/>
                <w:b/>
                <w:u w:val="single"/>
              </w:rPr>
            </w:pPr>
            <w:r w:rsidRPr="00005ECE">
              <w:rPr>
                <w:rFonts w:cs="Arial"/>
                <w:b/>
                <w:u w:val="single"/>
              </w:rPr>
              <w:t xml:space="preserve">Доказ: </w:t>
            </w:r>
          </w:p>
          <w:p w:rsidR="00175774" w:rsidRPr="00005ECE" w:rsidRDefault="00D2335C" w:rsidP="00175774">
            <w:pPr>
              <w:autoSpaceDE w:val="0"/>
              <w:autoSpaceDN w:val="0"/>
              <w:adjustRightInd w:val="0"/>
              <w:spacing w:before="0"/>
              <w:ind w:left="279" w:hanging="220"/>
              <w:rPr>
                <w:rFonts w:cs="Arial"/>
              </w:rPr>
            </w:pPr>
            <w:r w:rsidRPr="00005ECE">
              <w:rPr>
                <w:rFonts w:cs="Arial"/>
              </w:rPr>
              <w:t xml:space="preserve">- </w:t>
            </w:r>
            <w:r w:rsidR="00175774" w:rsidRPr="00005ECE">
              <w:rPr>
                <w:rFonts w:cs="Arial"/>
              </w:rPr>
              <w:t>Референтна листа</w:t>
            </w:r>
            <w:r w:rsidR="00967AD3" w:rsidRPr="00005ECE">
              <w:rPr>
                <w:rFonts w:cs="Arial"/>
              </w:rPr>
              <w:t xml:space="preserve"> (</w:t>
            </w:r>
            <w:r w:rsidR="00237E6B">
              <w:rPr>
                <w:rFonts w:cs="Arial"/>
              </w:rPr>
              <w:t>Списак и</w:t>
            </w:r>
            <w:r w:rsidR="00237E6B">
              <w:rPr>
                <w:rFonts w:cs="Arial"/>
                <w:lang w:val="sr-Cyrl-RS"/>
              </w:rPr>
              <w:t>споручених добара</w:t>
            </w:r>
            <w:r w:rsidR="00426E69" w:rsidRPr="00005ECE">
              <w:rPr>
                <w:rFonts w:cs="Arial"/>
              </w:rPr>
              <w:t xml:space="preserve"> - </w:t>
            </w:r>
            <w:r w:rsidR="00967AD3" w:rsidRPr="00005ECE">
              <w:rPr>
                <w:rFonts w:cs="Arial"/>
              </w:rPr>
              <w:t>образац број 6.)</w:t>
            </w:r>
            <w:r w:rsidRPr="00005ECE">
              <w:rPr>
                <w:rFonts w:cs="Arial"/>
              </w:rPr>
              <w:t>;</w:t>
            </w:r>
          </w:p>
          <w:p w:rsidR="00045BD2" w:rsidRPr="00343B23" w:rsidRDefault="00D2335C" w:rsidP="00005ECE">
            <w:pPr>
              <w:autoSpaceDE w:val="0"/>
              <w:autoSpaceDN w:val="0"/>
              <w:adjustRightInd w:val="0"/>
              <w:spacing w:before="0"/>
              <w:rPr>
                <w:rFonts w:cs="Arial"/>
                <w:lang w:val="sr-Cyrl-RS"/>
              </w:rPr>
            </w:pPr>
            <w:r w:rsidRPr="00005ECE">
              <w:rPr>
                <w:rFonts w:cs="Arial"/>
              </w:rPr>
              <w:t xml:space="preserve"> </w:t>
            </w:r>
            <w:r w:rsidR="00175774" w:rsidRPr="00005ECE">
              <w:rPr>
                <w:rFonts w:cs="Arial"/>
              </w:rPr>
              <w:t>-</w:t>
            </w:r>
            <w:r w:rsidRPr="00005ECE">
              <w:rPr>
                <w:rFonts w:cs="Arial"/>
              </w:rPr>
              <w:t xml:space="preserve"> </w:t>
            </w:r>
            <w:r w:rsidR="00175774" w:rsidRPr="00005ECE">
              <w:rPr>
                <w:rFonts w:cs="Arial"/>
              </w:rPr>
              <w:t xml:space="preserve">Потписане и оверене потврде </w:t>
            </w:r>
            <w:r w:rsidR="000D6A36" w:rsidRPr="00005ECE">
              <w:rPr>
                <w:rFonts w:cs="Arial"/>
              </w:rPr>
              <w:t>наручиоца/корисника услуга</w:t>
            </w:r>
            <w:r w:rsidR="00967AD3" w:rsidRPr="00005ECE">
              <w:rPr>
                <w:rFonts w:cs="Arial"/>
              </w:rPr>
              <w:t xml:space="preserve"> (образац бр. 7.)</w:t>
            </w:r>
            <w:r w:rsidRPr="00005ECE">
              <w:rPr>
                <w:rFonts w:cs="Arial"/>
              </w:rPr>
              <w:t>;</w:t>
            </w:r>
          </w:p>
          <w:p w:rsidR="0055219A" w:rsidRPr="00005ECE" w:rsidRDefault="0055219A" w:rsidP="0055219A">
            <w:pPr>
              <w:rPr>
                <w:rFonts w:cs="Arial"/>
                <w:b/>
                <w:u w:val="single"/>
                <w:lang w:val="sr-Latn-CS" w:eastAsia="sr-Latn-CS"/>
              </w:rPr>
            </w:pPr>
            <w:r w:rsidRPr="00005ECE">
              <w:rPr>
                <w:rFonts w:cs="Arial"/>
                <w:b/>
                <w:u w:val="single"/>
                <w:lang w:val="sr-Latn-CS" w:eastAsia="sr-Latn-CS"/>
              </w:rPr>
              <w:t>Напомена:</w:t>
            </w:r>
          </w:p>
          <w:p w:rsidR="0055219A" w:rsidRPr="00005ECE" w:rsidRDefault="0055219A" w:rsidP="002A4041">
            <w:pPr>
              <w:numPr>
                <w:ilvl w:val="0"/>
                <w:numId w:val="20"/>
              </w:numPr>
              <w:snapToGrid w:val="0"/>
              <w:rPr>
                <w:rFonts w:cs="Arial"/>
                <w:lang w:val="sr-Latn-CS" w:eastAsia="sr-Latn-CS"/>
              </w:rPr>
            </w:pPr>
            <w:r w:rsidRPr="00572D44">
              <w:rPr>
                <w:rFonts w:cs="Arial"/>
                <w:lang w:val="sr-Latn-CS" w:eastAsia="sr-Latn-CS"/>
              </w:rPr>
              <w:t>У случају да понуду подноси група понуђача, доказ из тачке</w:t>
            </w:r>
            <w:r w:rsidR="00572D44" w:rsidRPr="00572D44">
              <w:rPr>
                <w:rFonts w:cs="Arial"/>
                <w:lang w:val="sr-Cyrl-RS" w:eastAsia="sr-Latn-CS"/>
              </w:rPr>
              <w:t xml:space="preserve"> 1 и</w:t>
            </w:r>
            <w:r w:rsidRPr="00572D44">
              <w:rPr>
                <w:rFonts w:cs="Arial"/>
                <w:lang w:val="sr-Latn-CS" w:eastAsia="sr-Latn-CS"/>
              </w:rPr>
              <w:t xml:space="preserve"> </w:t>
            </w:r>
            <w:r w:rsidRPr="00572D44">
              <w:rPr>
                <w:rFonts w:cs="Arial"/>
                <w:lang w:eastAsia="sr-Latn-CS"/>
              </w:rPr>
              <w:t>2.</w:t>
            </w:r>
            <w:r w:rsidRPr="00572D44">
              <w:rPr>
                <w:rFonts w:cs="Arial"/>
                <w:lang w:val="sr-Latn-CS" w:eastAsia="sr-Latn-CS"/>
              </w:rPr>
              <w:t xml:space="preserve"> доставити за оног члана групе који испуњава тражени услов (довољно је да 1 члан групе достави </w:t>
            </w:r>
            <w:r w:rsidRPr="00572D44">
              <w:rPr>
                <w:rFonts w:cs="Arial"/>
                <w:lang w:eastAsia="sr-Latn-CS"/>
              </w:rPr>
              <w:t>наведени доказ</w:t>
            </w:r>
            <w:r w:rsidRPr="00572D44">
              <w:rPr>
                <w:rFonts w:cs="Arial"/>
                <w:lang w:val="sr-Latn-CS" w:eastAsia="sr-Latn-CS"/>
              </w:rPr>
              <w:t>), а уколико више њих заједно</w:t>
            </w:r>
            <w:r w:rsidRPr="00005ECE">
              <w:rPr>
                <w:rFonts w:cs="Arial"/>
                <w:lang w:val="sr-Latn-CS" w:eastAsia="sr-Latn-CS"/>
              </w:rPr>
              <w:t xml:space="preserve"> испуњавају услов из тачке </w:t>
            </w:r>
            <w:r w:rsidRPr="00005ECE">
              <w:rPr>
                <w:rFonts w:cs="Arial"/>
                <w:lang w:eastAsia="sr-Latn-CS"/>
              </w:rPr>
              <w:t>1</w:t>
            </w:r>
            <w:r w:rsidRPr="00005ECE">
              <w:rPr>
                <w:rFonts w:cs="Arial"/>
                <w:lang w:val="sr-Latn-CS" w:eastAsia="sr-Latn-CS"/>
              </w:rPr>
              <w:t>. (</w:t>
            </w:r>
            <w:r w:rsidRPr="00005ECE">
              <w:rPr>
                <w:rFonts w:cs="Arial"/>
                <w:lang w:eastAsia="sr-Latn-CS"/>
              </w:rPr>
              <w:t>референце</w:t>
            </w:r>
            <w:r w:rsidRPr="00005ECE">
              <w:rPr>
                <w:rFonts w:cs="Arial"/>
                <w:lang w:val="sr-Latn-CS" w:eastAsia="sr-Latn-CS"/>
              </w:rPr>
              <w:t>)- овај доказ доставити за те чланове.</w:t>
            </w:r>
          </w:p>
          <w:p w:rsidR="00263E4B" w:rsidRPr="00572D44" w:rsidRDefault="0055219A" w:rsidP="002A4041">
            <w:pPr>
              <w:pStyle w:val="ListParagraph"/>
              <w:numPr>
                <w:ilvl w:val="0"/>
                <w:numId w:val="21"/>
              </w:numPr>
              <w:autoSpaceDE w:val="0"/>
              <w:autoSpaceDN w:val="0"/>
              <w:adjustRightInd w:val="0"/>
              <w:spacing w:before="0"/>
              <w:rPr>
                <w:rFonts w:ascii="Arial" w:hAnsi="Arial" w:cs="Arial"/>
              </w:rPr>
            </w:pPr>
            <w:r w:rsidRPr="00005ECE">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572D44">
        <w:rPr>
          <w:rFonts w:cs="Arial"/>
          <w:lang w:eastAsia="zh-CN"/>
        </w:rPr>
        <w:t xml:space="preserve">тачака 1. до </w:t>
      </w:r>
      <w:r w:rsidR="006710D7" w:rsidRPr="00572D44">
        <w:rPr>
          <w:rFonts w:cs="Arial"/>
          <w:lang w:val="sr-Cyrl-RS" w:eastAsia="zh-CN"/>
        </w:rPr>
        <w:t>5</w:t>
      </w:r>
      <w:r w:rsidRPr="00572D44">
        <w:rPr>
          <w:rFonts w:cs="Arial"/>
          <w:lang w:eastAsia="zh-CN"/>
        </w:rPr>
        <w:t xml:space="preserve"> овог обрасца</w:t>
      </w:r>
      <w:r w:rsidRPr="00DE465C">
        <w:rPr>
          <w:rFonts w:cs="Arial"/>
          <w:lang w:eastAsia="zh-CN"/>
        </w:rPr>
        <w:t>, биће одбијена као неприхватљива.</w:t>
      </w:r>
    </w:p>
    <w:p w:rsidR="00DE465C" w:rsidRPr="00F732BF" w:rsidRDefault="00DE465C" w:rsidP="00DE465C">
      <w:pPr>
        <w:rPr>
          <w:rFonts w:cs="Arial"/>
        </w:rPr>
      </w:pPr>
      <w:r w:rsidRPr="00DE465C">
        <w:rPr>
          <w:rFonts w:cs="Arial"/>
        </w:rPr>
        <w:lastRenderedPageBreak/>
        <w:t xml:space="preserve">1. </w:t>
      </w:r>
      <w:r w:rsidRPr="00F732BF">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E465C" w:rsidRPr="00F732BF" w:rsidRDefault="00DE465C" w:rsidP="00DE465C">
      <w:pPr>
        <w:rPr>
          <w:rFonts w:cs="Arial"/>
        </w:rPr>
      </w:pPr>
    </w:p>
    <w:p w:rsidR="00DE465C" w:rsidRPr="00F732BF" w:rsidRDefault="00DE465C" w:rsidP="00DE465C">
      <w:pPr>
        <w:spacing w:before="0"/>
        <w:rPr>
          <w:rFonts w:cs="Arial"/>
          <w:lang w:eastAsia="zh-CN"/>
        </w:rPr>
      </w:pPr>
      <w:r w:rsidRPr="00F732BF">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732BF">
        <w:rPr>
          <w:rFonts w:cs="Arial"/>
        </w:rPr>
        <w:t xml:space="preserve"> </w:t>
      </w:r>
      <w:r w:rsidRPr="00F732BF">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DE465C" w:rsidRPr="00F732BF" w:rsidRDefault="00DE465C" w:rsidP="00DE465C">
      <w:pPr>
        <w:spacing w:before="0"/>
        <w:rPr>
          <w:rFonts w:cs="Arial"/>
          <w:lang w:eastAsia="zh-CN"/>
        </w:rPr>
      </w:pPr>
    </w:p>
    <w:p w:rsidR="00DE465C" w:rsidRPr="00F732BF" w:rsidRDefault="00DE465C" w:rsidP="00DE465C">
      <w:pPr>
        <w:spacing w:before="0"/>
        <w:rPr>
          <w:rFonts w:cs="Arial"/>
          <w:lang w:eastAsia="zh-CN"/>
        </w:rPr>
      </w:pPr>
      <w:r w:rsidRPr="00F732BF">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r w:rsidRPr="00F732BF">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E465C" w:rsidRPr="00DE465C" w:rsidRDefault="00DE465C" w:rsidP="00DE465C">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r w:rsidRPr="00DE465C">
        <w:rPr>
          <w:rFonts w:cs="Arial"/>
          <w:lang w:eastAsia="zh-CN"/>
        </w:rPr>
        <w:t>1)извод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0"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r w:rsidRPr="00DE465C">
        <w:rPr>
          <w:rFonts w:cs="Arial"/>
          <w:lang w:eastAsia="zh-CN"/>
        </w:rPr>
        <w:t>2)докази из члана 75. став 1. тачка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1"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sidR="00E46509">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DE465C" w:rsidRPr="007D5DC9" w:rsidRDefault="00DE465C" w:rsidP="00DE465C">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900BA9" w:rsidRDefault="00900BA9" w:rsidP="0072443C">
      <w:pPr>
        <w:spacing w:before="0"/>
        <w:rPr>
          <w:rFonts w:cs="Arial"/>
          <w:highlight w:val="yellow"/>
          <w:lang w:val="sr-Cyrl-RS" w:eastAsia="zh-CN"/>
        </w:rPr>
      </w:pP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322313" w:rsidRPr="00EC5BB4" w:rsidRDefault="008D2B23" w:rsidP="00BE7496">
      <w:pPr>
        <w:pStyle w:val="KDPodnaslov1"/>
        <w:spacing w:before="0"/>
        <w:rPr>
          <w:rFonts w:cs="Arial"/>
          <w:sz w:val="24"/>
          <w:szCs w:val="24"/>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C5BB4">
        <w:rPr>
          <w:rFonts w:cs="Arial"/>
          <w:sz w:val="24"/>
          <w:szCs w:val="24"/>
        </w:rPr>
        <w:t xml:space="preserve">5. </w:t>
      </w:r>
      <w:r w:rsidR="00322313" w:rsidRPr="00EC5BB4">
        <w:rPr>
          <w:rFonts w:cs="Arial"/>
          <w:sz w:val="24"/>
          <w:szCs w:val="24"/>
        </w:rPr>
        <w:t>КРИТЕРИЈУМ ЗА ДОДЕЛУ УГОВОРА</w:t>
      </w:r>
      <w:bookmarkEnd w:id="196"/>
    </w:p>
    <w:p w:rsidR="00621752" w:rsidRPr="00781B02" w:rsidRDefault="00621752" w:rsidP="00781B02"/>
    <w:bookmarkEnd w:id="197"/>
    <w:bookmarkEnd w:id="198"/>
    <w:bookmarkEnd w:id="199"/>
    <w:bookmarkEnd w:id="200"/>
    <w:bookmarkEnd w:id="201"/>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BB13E6" w:rsidP="00BB13E6">
      <w:pPr>
        <w:tabs>
          <w:tab w:val="left" w:pos="1134"/>
        </w:tabs>
        <w:spacing w:before="0"/>
        <w:rPr>
          <w:rFonts w:cs="Arial"/>
          <w:color w:val="000000" w:themeColor="text1"/>
          <w:lang w:val="ru-RU"/>
        </w:rPr>
      </w:pPr>
    </w:p>
    <w:p w:rsidR="00314D91" w:rsidRPr="00314D91" w:rsidRDefault="00314D91" w:rsidP="00314D91">
      <w:pPr>
        <w:pStyle w:val="KDParagraf"/>
        <w:spacing w:before="0"/>
        <w:rPr>
          <w:rFonts w:cs="Arial"/>
        </w:rPr>
      </w:pPr>
      <w:r w:rsidRPr="00314D91">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B13E6" w:rsidRPr="00BB13E6" w:rsidRDefault="00BB13E6" w:rsidP="00BB13E6">
      <w:pPr>
        <w:rPr>
          <w:rFonts w:cs="Arial"/>
        </w:rPr>
      </w:pPr>
      <w:r w:rsidRPr="00BB13E6">
        <w:rPr>
          <w:rFonts w:cs="Arial"/>
        </w:rPr>
        <w:t>У понуђену цену страног понуђача урачунавају се и царинске дажбине.</w:t>
      </w:r>
    </w:p>
    <w:p w:rsidR="00BB13E6" w:rsidRPr="00BB13E6" w:rsidRDefault="00BB13E6" w:rsidP="00BB13E6">
      <w:pPr>
        <w:rPr>
          <w:rFonts w:cs="Arial"/>
        </w:rPr>
      </w:pPr>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BB13E6" w:rsidRPr="00BB13E6" w:rsidRDefault="00BB13E6" w:rsidP="00BB13E6">
      <w:pPr>
        <w:rPr>
          <w:rFonts w:cs="Arial"/>
        </w:rPr>
      </w:pPr>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BB13E6" w:rsidRPr="00BB13E6" w:rsidRDefault="00BB13E6" w:rsidP="00BB13E6">
      <w:pPr>
        <w:rPr>
          <w:rFonts w:cs="Arial"/>
        </w:rPr>
      </w:pPr>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BB13E6" w:rsidRPr="00BB13E6" w:rsidRDefault="00BB13E6" w:rsidP="00BB13E6">
      <w:pPr>
        <w:rPr>
          <w:rFonts w:cs="Arial"/>
        </w:rPr>
      </w:pPr>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BB13E6" w:rsidRPr="00BB13E6" w:rsidRDefault="00BB13E6" w:rsidP="00BB13E6">
      <w:pPr>
        <w:rPr>
          <w:rFonts w:cs="Arial"/>
        </w:rPr>
      </w:pPr>
      <w:r w:rsidRPr="00BB13E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B13E6" w:rsidRPr="00BB13E6" w:rsidRDefault="00BB13E6" w:rsidP="00BB13E6">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005ECE" w:rsidRDefault="00005ECE" w:rsidP="00005ECE">
      <w:pPr>
        <w:pStyle w:val="KDParagraf"/>
        <w:spacing w:before="0"/>
        <w:rPr>
          <w:rFonts w:cs="Arial"/>
          <w:color w:val="FF0000"/>
        </w:rPr>
      </w:pPr>
    </w:p>
    <w:p w:rsidR="00005ECE" w:rsidRPr="00005ECE" w:rsidRDefault="00005ECE" w:rsidP="00005ECE">
      <w:pPr>
        <w:spacing w:before="0"/>
        <w:ind w:left="709" w:hanging="709"/>
        <w:outlineLvl w:val="0"/>
        <w:rPr>
          <w:b/>
          <w:lang w:val="sr-Cyrl-RS" w:eastAsia="ar-SA"/>
        </w:rPr>
      </w:pPr>
      <w:bookmarkStart w:id="202" w:name="_Toc441651548"/>
      <w:bookmarkStart w:id="203" w:name="_Toc442559886"/>
      <w:r w:rsidRPr="00005ECE">
        <w:rPr>
          <w:b/>
          <w:lang w:eastAsia="ar-SA"/>
        </w:rPr>
        <w:t xml:space="preserve">5.1. </w:t>
      </w:r>
      <w:bookmarkEnd w:id="202"/>
      <w:bookmarkEnd w:id="203"/>
      <w:r w:rsidR="0009289B">
        <w:rPr>
          <w:rFonts w:eastAsia="TimesNewRomanPSMT" w:cs="Arial"/>
          <w:b/>
          <w:bCs/>
          <w:iCs/>
          <w:color w:val="000000"/>
          <w:lang w:val="sr-Cyrl-CS" w:eastAsia="ar-SA"/>
        </w:rPr>
        <w:t>Резервни критеријум</w:t>
      </w:r>
      <w:r w:rsidRPr="00005ECE">
        <w:rPr>
          <w:rFonts w:eastAsia="TimesNewRomanPSMT" w:cs="Arial"/>
          <w:b/>
          <w:bCs/>
          <w:iCs/>
          <w:color w:val="000000"/>
          <w:lang w:val="sr-Cyrl-CS" w:eastAsia="ar-SA"/>
        </w:rPr>
        <w:t xml:space="preserve"> односно начин на основу којих ће наручилац </w:t>
      </w:r>
      <w:r w:rsidRPr="00005ECE">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005ECE" w:rsidRDefault="00005ECE" w:rsidP="00005ECE">
      <w:pPr>
        <w:spacing w:before="0"/>
        <w:rPr>
          <w:rFonts w:cs="Arial"/>
        </w:rPr>
      </w:pPr>
      <w:r w:rsidRPr="008200E8">
        <w:rPr>
          <w:rFonts w:cs="Arial"/>
        </w:rPr>
        <w:t xml:space="preserve">Уколико две или више понуда имају исту најнижу понуђену цену, као најповољнија биће изабрана понуда оног понуђача који је </w:t>
      </w:r>
      <w:r w:rsidR="00314D91">
        <w:rPr>
          <w:rFonts w:cs="Arial"/>
          <w:lang w:val="sr-Cyrl-RS"/>
        </w:rPr>
        <w:t>понудио краћи рок испоруке</w:t>
      </w:r>
      <w:r w:rsidRPr="008200E8">
        <w:rPr>
          <w:rFonts w:cs="Arial"/>
        </w:rPr>
        <w:t>.</w:t>
      </w:r>
      <w:r w:rsidRPr="008200E8">
        <w:rPr>
          <w:rFonts w:cs="Arial"/>
          <w:lang w:val="sr-Cyrl-RS"/>
        </w:rPr>
        <w:t xml:space="preserve"> </w:t>
      </w:r>
      <w:r w:rsidRPr="008200E8">
        <w:rPr>
          <w:rFonts w:cs="Arial"/>
        </w:rPr>
        <w:t xml:space="preserve">У случају истог понуђеног  </w:t>
      </w:r>
      <w:r w:rsidR="00314D91">
        <w:rPr>
          <w:rFonts w:cs="Arial"/>
          <w:lang w:val="sr-Cyrl-RS"/>
        </w:rPr>
        <w:t>рока испоруке</w:t>
      </w:r>
      <w:r w:rsidRPr="008200E8">
        <w:rPr>
          <w:rFonts w:cs="Arial"/>
        </w:rPr>
        <w:t xml:space="preserve">, као најповољнија биће изабрана понуда оног понуђача који је понудио </w:t>
      </w:r>
      <w:r w:rsidRPr="008200E8">
        <w:rPr>
          <w:rFonts w:cs="Arial"/>
          <w:lang w:val="sr-Cyrl-RS"/>
        </w:rPr>
        <w:t>дужи гарантни период</w:t>
      </w:r>
      <w:r w:rsidR="00442A11" w:rsidRPr="008200E8">
        <w:rPr>
          <w:rFonts w:cs="Arial"/>
          <w:lang w:val="sr-Cyrl-RS"/>
        </w:rPr>
        <w:t xml:space="preserve"> </w:t>
      </w:r>
      <w:r w:rsidRPr="008200E8">
        <w:rPr>
          <w:rFonts w:cs="Arial"/>
          <w:lang w:val="sr-Cyrl-RS"/>
        </w:rPr>
        <w:t>.</w:t>
      </w:r>
      <w:r w:rsidR="009A7FA9">
        <w:rPr>
          <w:rFonts w:cs="Arial"/>
        </w:rPr>
        <w:t xml:space="preserve"> </w:t>
      </w:r>
    </w:p>
    <w:p w:rsidR="00005ECE" w:rsidRPr="00005ECE" w:rsidRDefault="00005ECE" w:rsidP="00005ECE">
      <w:pPr>
        <w:spacing w:before="0"/>
        <w:rPr>
          <w:rFonts w:cs="Arial"/>
          <w:lang w:val="sr-Cyrl-RS"/>
        </w:rPr>
      </w:pPr>
    </w:p>
    <w:p w:rsidR="00005ECE" w:rsidRPr="00005ECE" w:rsidRDefault="00005ECE" w:rsidP="00005ECE">
      <w:pPr>
        <w:spacing w:before="0"/>
        <w:rPr>
          <w:rFonts w:cs="Arial"/>
          <w:lang w:val="sr-Cyrl-RS"/>
        </w:rPr>
      </w:pPr>
      <w:r w:rsidRPr="00005EC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005ECE" w:rsidRPr="00005ECE" w:rsidRDefault="00005ECE" w:rsidP="00005ECE">
      <w:pPr>
        <w:spacing w:before="0"/>
        <w:rPr>
          <w:rFonts w:cs="Arial"/>
          <w:lang w:val="sr-Cyrl-RS"/>
        </w:rPr>
      </w:pPr>
    </w:p>
    <w:p w:rsidR="00005ECE" w:rsidRPr="00005ECE" w:rsidRDefault="00005ECE" w:rsidP="00005ECE">
      <w:pPr>
        <w:spacing w:before="0"/>
        <w:rPr>
          <w:rFonts w:cs="Arial"/>
        </w:rPr>
      </w:pPr>
      <w:r w:rsidRPr="00005ECE">
        <w:rPr>
          <w:rFonts w:cs="Arial"/>
        </w:rPr>
        <w:t>Извлачење путем жреба Наручилац ће извршити јавно, у присуству понуђача који имају исту најнижу понуђену цену.</w:t>
      </w:r>
      <w:r w:rsidRPr="00005ECE">
        <w:rPr>
          <w:rFonts w:cs="Arial"/>
          <w:lang w:val="sr-Cyrl-RS"/>
        </w:rPr>
        <w:t xml:space="preserve"> </w:t>
      </w:r>
      <w:r w:rsidRPr="00005ECE">
        <w:rPr>
          <w:rFonts w:cs="Arial"/>
        </w:rPr>
        <w:t xml:space="preserve">На посебним папирима који су исте величине и боје </w:t>
      </w:r>
      <w:r w:rsidRPr="00005ECE">
        <w:rPr>
          <w:rFonts w:cs="Arial"/>
        </w:rPr>
        <w:lastRenderedPageBreak/>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005ECE">
        <w:rPr>
          <w:rFonts w:eastAsia="TimesNewRomanPSMT" w:cs="Arial"/>
          <w:bCs/>
        </w:rPr>
        <w:t>.</w:t>
      </w:r>
      <w:r w:rsidRPr="00005ECE">
        <w:rPr>
          <w:rFonts w:eastAsia="Arial Unicode MS" w:cs="Arial"/>
          <w:b/>
          <w:kern w:val="2"/>
        </w:rPr>
        <w:t xml:space="preserve"> </w:t>
      </w:r>
      <w:r w:rsidRPr="00005ECE">
        <w:rPr>
          <w:rFonts w:eastAsia="TimesNewRomanPSMT" w:cs="Arial"/>
          <w:bCs/>
        </w:rPr>
        <w:t>О извршеном жребању сачињава се Записник који потписују представници Наручиоца и пристуних Понуђача.</w:t>
      </w:r>
    </w:p>
    <w:p w:rsidR="00C93BFD" w:rsidRDefault="00C93BFD" w:rsidP="00005ECE">
      <w:pPr>
        <w:rPr>
          <w:lang w:val="sr-Cyrl-RS"/>
        </w:rPr>
      </w:pPr>
      <w:r w:rsidRPr="00C93BFD">
        <w:t> </w:t>
      </w:r>
    </w:p>
    <w:p w:rsidR="00005ECE" w:rsidRDefault="00005ECE" w:rsidP="00005ECE">
      <w:pPr>
        <w:rPr>
          <w:lang w:val="sr-Cyrl-RS"/>
        </w:rPr>
      </w:pPr>
    </w:p>
    <w:p w:rsidR="00005ECE" w:rsidRDefault="00005ECE" w:rsidP="00005ECE">
      <w:pPr>
        <w:rPr>
          <w:lang w:val="sr-Cyrl-RS"/>
        </w:rPr>
      </w:pPr>
    </w:p>
    <w:p w:rsidR="00005ECE" w:rsidRPr="00005ECE" w:rsidRDefault="00005ECE" w:rsidP="00005ECE">
      <w:pPr>
        <w:rPr>
          <w:rFonts w:eastAsia="Arial Unicode MS"/>
          <w:lang w:val="sr-Cyrl-RS"/>
        </w:rPr>
      </w:pPr>
    </w:p>
    <w:p w:rsidR="00C93BFD" w:rsidRPr="00C93BFD" w:rsidRDefault="00C93BFD" w:rsidP="00F508D1">
      <w:pPr>
        <w:jc w:val="right"/>
        <w:rPr>
          <w:rFonts w:eastAsia="Arial Unicode MS"/>
          <w:lang w:val="ru-RU"/>
        </w:rPr>
      </w:pPr>
      <w:r w:rsidRPr="00C93BFD">
        <w:rPr>
          <w:rFonts w:eastAsia="Arial Unicode MS"/>
          <w:lang w:val="ru-RU"/>
        </w:rPr>
        <w:t>К О М И С И Ј А</w:t>
      </w:r>
    </w:p>
    <w:p w:rsidR="00C93BFD" w:rsidRPr="00F508D1" w:rsidRDefault="00C93BFD" w:rsidP="00F508D1">
      <w:pPr>
        <w:jc w:val="right"/>
        <w:rPr>
          <w:rFonts w:eastAsia="Arial Unicode MS"/>
        </w:rPr>
      </w:pPr>
      <w:r w:rsidRPr="00C93BFD">
        <w:rPr>
          <w:rFonts w:eastAsia="Arial Unicode MS"/>
          <w:lang w:val="ru-RU"/>
        </w:rPr>
        <w:t xml:space="preserve">                                      </w:t>
      </w:r>
      <w:r w:rsidR="00005ECE">
        <w:rPr>
          <w:rFonts w:eastAsia="Arial Unicode MS"/>
          <w:lang w:val="ru-RU"/>
        </w:rPr>
        <w:t xml:space="preserve">                            </w:t>
      </w:r>
      <w:r w:rsidRPr="00C93BFD">
        <w:rPr>
          <w:rFonts w:eastAsia="Arial Unicode MS"/>
          <w:lang w:val="ru-RU"/>
        </w:rPr>
        <w:t>за спровођење ЈН</w:t>
      </w:r>
      <w:r w:rsidR="00F508D1">
        <w:rPr>
          <w:rFonts w:eastAsia="Arial Unicode MS"/>
        </w:rPr>
        <w:t xml:space="preserve"> </w:t>
      </w:r>
      <w:r w:rsidR="00F508D1" w:rsidRPr="006F4AE9">
        <w:rPr>
          <w:rFonts w:eastAsia="Arial Unicode MS"/>
        </w:rPr>
        <w:t>3000/</w:t>
      </w:r>
      <w:r w:rsidR="006710D7">
        <w:rPr>
          <w:rFonts w:eastAsia="Arial Unicode MS"/>
          <w:lang w:val="sr-Cyrl-RS"/>
        </w:rPr>
        <w:t>0650</w:t>
      </w:r>
      <w:r w:rsidR="00005ECE" w:rsidRPr="006F4AE9">
        <w:rPr>
          <w:rFonts w:eastAsia="Arial Unicode MS"/>
        </w:rPr>
        <w:t>/2016 (</w:t>
      </w:r>
      <w:r w:rsidR="006710D7">
        <w:rPr>
          <w:rFonts w:eastAsia="Arial Unicode MS"/>
          <w:lang w:val="sr-Cyrl-RS"/>
        </w:rPr>
        <w:t>1492</w:t>
      </w:r>
      <w:r w:rsidR="00F508D1" w:rsidRPr="006F4AE9">
        <w:rPr>
          <w:rFonts w:eastAsia="Arial Unicode MS"/>
        </w:rPr>
        <w:t>/2016)</w:t>
      </w:r>
    </w:p>
    <w:p w:rsidR="00C93BFD" w:rsidRDefault="00C93BFD" w:rsidP="00F508D1">
      <w:pPr>
        <w:jc w:val="right"/>
        <w:rPr>
          <w:rFonts w:eastAsia="Arial Unicode MS"/>
          <w:lang w:val="ru-RU"/>
        </w:rPr>
      </w:pPr>
      <w:r w:rsidRPr="00C93BFD">
        <w:rPr>
          <w:rFonts w:eastAsia="Arial Unicode MS"/>
          <w:lang w:val="ru-RU"/>
        </w:rPr>
        <w:t xml:space="preserve">                                                       формирана Решењем бр.</w:t>
      </w:r>
      <w:r w:rsidR="00184439">
        <w:rPr>
          <w:rFonts w:eastAsia="Arial Unicode MS"/>
          <w:lang w:val="ru-RU"/>
        </w:rPr>
        <w:t xml:space="preserve"> _______</w:t>
      </w:r>
      <w:r w:rsidRPr="00C93BFD">
        <w:rPr>
          <w:rFonts w:eastAsia="Arial Unicode MS"/>
          <w:lang w:val="ru-RU"/>
        </w:rPr>
        <w:t>_____________</w:t>
      </w:r>
    </w:p>
    <w:p w:rsidR="006710D7" w:rsidRDefault="006710D7" w:rsidP="00F508D1">
      <w:pPr>
        <w:jc w:val="right"/>
        <w:rPr>
          <w:rFonts w:eastAsia="Arial Unicode MS"/>
          <w:lang w:val="ru-RU"/>
        </w:rPr>
      </w:pPr>
    </w:p>
    <w:p w:rsidR="006710D7" w:rsidRPr="00C93BFD" w:rsidRDefault="006710D7" w:rsidP="00F508D1">
      <w:pPr>
        <w:jc w:val="right"/>
        <w:rPr>
          <w:rFonts w:eastAsia="Arial Unicode MS"/>
          <w:lang w:val="ru-RU"/>
        </w:rPr>
      </w:pPr>
    </w:p>
    <w:p w:rsidR="006710D7" w:rsidRPr="006710D7" w:rsidRDefault="003219FC" w:rsidP="006710D7">
      <w:pPr>
        <w:spacing w:line="276" w:lineRule="auto"/>
        <w:contextualSpacing/>
        <w:rPr>
          <w:rFonts w:eastAsia="TimesNewRomanPS-BoldMT" w:cs="Arial"/>
          <w:sz w:val="20"/>
          <w:szCs w:val="20"/>
          <w:lang w:eastAsia="sr-Latn-CS"/>
        </w:rPr>
      </w:pPr>
      <w:r>
        <w:rPr>
          <w:rFonts w:eastAsia="TimesNewRomanPS-BoldMT"/>
          <w:lang w:eastAsia="sr-Latn-CS"/>
        </w:rPr>
        <w:br w:type="page"/>
      </w:r>
    </w:p>
    <w:p w:rsidR="003219FC" w:rsidRDefault="003219FC">
      <w:pPr>
        <w:spacing w:before="0"/>
        <w:jc w:val="left"/>
        <w:rPr>
          <w:rFonts w:eastAsia="TimesNewRomanPS-BoldMT"/>
          <w:lang w:eastAsia="sr-Latn-CS"/>
        </w:rPr>
      </w:pPr>
    </w:p>
    <w:p w:rsidR="00C93BFD" w:rsidRPr="00F508D1" w:rsidRDefault="00C93BFD" w:rsidP="00C93BFD">
      <w:pPr>
        <w:rPr>
          <w:rFonts w:eastAsia="TimesNewRomanPS-BoldMT"/>
          <w:lang w:eastAsia="sr-Latn-CS"/>
        </w:rPr>
      </w:pPr>
    </w:p>
    <w:p w:rsidR="00C93BFD" w:rsidRPr="008200E8" w:rsidRDefault="00C93BFD" w:rsidP="002A4041">
      <w:pPr>
        <w:pStyle w:val="ListParagraph"/>
        <w:numPr>
          <w:ilvl w:val="0"/>
          <w:numId w:val="25"/>
        </w:numPr>
        <w:rPr>
          <w:rFonts w:ascii="Arial" w:hAnsi="Arial"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204"/>
      <w:bookmarkEnd w:id="205"/>
      <w:bookmarkEnd w:id="206"/>
      <w:bookmarkEnd w:id="207"/>
      <w:bookmarkEnd w:id="208"/>
      <w:bookmarkEnd w:id="209"/>
      <w:r w:rsidRPr="008200E8">
        <w:rPr>
          <w:rFonts w:ascii="Arial" w:hAnsi="Arial" w:cs="Arial"/>
          <w:b/>
        </w:rPr>
        <w:t>УПУТСТВО ПОНУЂАЧИМА КАКО ДА САЧИНЕ ПОНУДУ</w:t>
      </w:r>
      <w:bookmarkEnd w:id="210"/>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11" w:name="_Toc441651577"/>
      <w:bookmarkStart w:id="212" w:name="_Toc442559888"/>
      <w:r w:rsidRPr="0054731D">
        <w:rPr>
          <w:b/>
        </w:rPr>
        <w:t xml:space="preserve">6.1 </w:t>
      </w:r>
      <w:r w:rsidR="00C93BFD" w:rsidRPr="0054731D">
        <w:rPr>
          <w:b/>
        </w:rPr>
        <w:t>Језик на којем понуда мора бити састављена</w:t>
      </w:r>
      <w:bookmarkEnd w:id="211"/>
      <w:bookmarkEnd w:id="212"/>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084DD1">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3" w:name="_Toc441651578"/>
      <w:bookmarkStart w:id="214" w:name="_Toc442559889"/>
      <w:r w:rsidRPr="000005AF">
        <w:rPr>
          <w:b/>
        </w:rPr>
        <w:t xml:space="preserve">6.2 </w:t>
      </w:r>
      <w:r w:rsidR="00C93BFD" w:rsidRPr="000005AF">
        <w:rPr>
          <w:b/>
        </w:rPr>
        <w:t>Начин састављања и подношења понуде</w:t>
      </w:r>
      <w:bookmarkEnd w:id="213"/>
      <w:bookmarkEnd w:id="214"/>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Јавно предузеће „Електропривреда Србије“</w:t>
      </w:r>
      <w:r w:rsidR="00F11692">
        <w:rPr>
          <w:b/>
          <w:lang w:val="ru-RU"/>
        </w:rPr>
        <w:t xml:space="preserve"> царице Милице бр. 2</w:t>
      </w:r>
      <w:r w:rsidRPr="00BB13E6">
        <w:rPr>
          <w:b/>
          <w:lang w:val="ru-RU"/>
        </w:rPr>
        <w:t xml:space="preserve">,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6710D7">
        <w:rPr>
          <w:rFonts w:cs="Arial"/>
          <w:lang w:val="ru-RU"/>
        </w:rPr>
        <w:t>Набавка шина</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6710D7">
        <w:rPr>
          <w:b/>
          <w:lang w:val="ru-RU"/>
        </w:rPr>
        <w:t>3000/0650/2016 (1492</w:t>
      </w:r>
      <w:r w:rsidR="000005AF" w:rsidRPr="00BB13E6">
        <w:rPr>
          <w:b/>
          <w:lang w:val="ru-RU"/>
        </w:rPr>
        <w:t xml:space="preserve">/2016) </w:t>
      </w:r>
      <w:r w:rsidRPr="00BB13E6">
        <w:rPr>
          <w:b/>
          <w:lang w:val="ru-RU"/>
        </w:rPr>
        <w:t xml:space="preserve">- НЕ ОТВАРАТИ“.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5" w:name="_Toc441651579"/>
      <w:bookmarkStart w:id="216" w:name="_Toc442559890"/>
      <w:r w:rsidRPr="000005AF">
        <w:rPr>
          <w:b/>
        </w:rPr>
        <w:t xml:space="preserve">6.3 </w:t>
      </w:r>
      <w:r w:rsidR="00C93BFD" w:rsidRPr="000005AF">
        <w:rPr>
          <w:b/>
        </w:rPr>
        <w:t>Обавезна садржина понуде</w:t>
      </w:r>
      <w:bookmarkEnd w:id="215"/>
      <w:bookmarkEnd w:id="216"/>
    </w:p>
    <w:p w:rsidR="00C93BFD" w:rsidRPr="00C93BFD"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r w:rsidRPr="00C93BFD">
        <w:t>Закона о јавним</w:t>
      </w:r>
      <w:r w:rsidRPr="00C93BFD">
        <w:rPr>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93BFD">
        <w:t>:</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Образац понуде </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Структура цене </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Образац трошкова припреме понуде , ако понуђач захтева надокнаду трошкова у складу са чл.</w:t>
      </w:r>
      <w:r w:rsidR="00B16DF0" w:rsidRPr="002A2EAD">
        <w:rPr>
          <w:rFonts w:cs="Arial"/>
          <w:lang w:val="ru-RU"/>
        </w:rPr>
        <w:t xml:space="preserve"> </w:t>
      </w:r>
      <w:r w:rsidRPr="002A2EAD">
        <w:rPr>
          <w:rFonts w:cs="Arial"/>
          <w:lang w:val="ru-RU"/>
        </w:rPr>
        <w:t>88</w:t>
      </w:r>
      <w:r w:rsidR="00B16DF0" w:rsidRPr="002A2EAD">
        <w:rPr>
          <w:rFonts w:cs="Arial"/>
          <w:lang w:val="ru-RU"/>
        </w:rPr>
        <w:t>.</w:t>
      </w:r>
      <w:r w:rsidRPr="002A2EAD">
        <w:rPr>
          <w:rFonts w:cs="Arial"/>
          <w:lang w:val="ru-RU"/>
        </w:rPr>
        <w:t xml:space="preserve"> Закона</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Изјава о независној понуди </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Изјава у складу са чланом 75. став 2. Закона </w:t>
      </w:r>
    </w:p>
    <w:p w:rsidR="000005AF" w:rsidRPr="002A2EAD"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Изјава </w:t>
      </w:r>
      <w:r w:rsidRPr="002A2EAD">
        <w:rPr>
          <w:rFonts w:cs="Arial"/>
          <w:lang w:val="sr-Cyrl-CS"/>
        </w:rPr>
        <w:t>којом понуђач/члан групе понуђача потврђује да</w:t>
      </w:r>
      <w:r w:rsidRPr="002A2EAD">
        <w:rPr>
          <w:rFonts w:cs="Arial"/>
          <w:lang w:val="ru-RU"/>
        </w:rPr>
        <w:t xml:space="preserve"> испуњавањ</w:t>
      </w:r>
      <w:r w:rsidRPr="002A2EAD">
        <w:rPr>
          <w:rFonts w:cs="Arial"/>
          <w:lang w:val="sr-Cyrl-CS"/>
        </w:rPr>
        <w:t>а</w:t>
      </w:r>
      <w:r w:rsidR="007E4A77">
        <w:rPr>
          <w:rFonts w:cs="Arial"/>
          <w:lang w:val="ru-RU"/>
        </w:rPr>
        <w:t xml:space="preserve"> обавезне услове</w:t>
      </w:r>
      <w:r w:rsidR="00627F1B">
        <w:rPr>
          <w:rFonts w:cs="Arial"/>
          <w:lang w:val="sr-Cyrl-CS"/>
        </w:rPr>
        <w:t xml:space="preserve"> </w:t>
      </w:r>
      <w:r w:rsidRPr="002A2EAD">
        <w:rPr>
          <w:rFonts w:cs="Arial"/>
          <w:lang w:val="sr-Cyrl-CS"/>
        </w:rPr>
        <w:t>за учешће у поступку јавне набавке</w:t>
      </w:r>
      <w:r w:rsidR="00E4215F" w:rsidRPr="002A2EAD">
        <w:rPr>
          <w:rFonts w:cs="Arial"/>
          <w:lang w:val="ru-RU"/>
        </w:rPr>
        <w:t>,</w:t>
      </w:r>
      <w:r w:rsidRPr="002A2EAD">
        <w:rPr>
          <w:rFonts w:cs="Arial"/>
          <w:lang w:val="ru-RU"/>
        </w:rPr>
        <w:t xml:space="preserve"> </w:t>
      </w:r>
    </w:p>
    <w:p w:rsidR="000005AF" w:rsidRPr="000615FC" w:rsidRDefault="000005AF" w:rsidP="000005AF">
      <w:pPr>
        <w:numPr>
          <w:ilvl w:val="0"/>
          <w:numId w:val="3"/>
        </w:numPr>
        <w:tabs>
          <w:tab w:val="clear" w:pos="630"/>
          <w:tab w:val="num" w:pos="720"/>
        </w:tabs>
        <w:spacing w:before="0"/>
        <w:ind w:left="720"/>
        <w:rPr>
          <w:rFonts w:cs="Arial"/>
          <w:lang w:val="ru-RU"/>
        </w:rPr>
      </w:pPr>
      <w:r w:rsidRPr="002A2EAD">
        <w:rPr>
          <w:rFonts w:cs="Arial"/>
          <w:lang w:val="ru-RU"/>
        </w:rPr>
        <w:t xml:space="preserve">Изјава </w:t>
      </w:r>
      <w:r w:rsidRPr="002A2EAD">
        <w:rPr>
          <w:rFonts w:cs="Arial"/>
          <w:lang w:val="sr-Cyrl-CS"/>
        </w:rPr>
        <w:t>којом подизвођач потврђује да</w:t>
      </w:r>
      <w:r w:rsidRPr="002A2EAD">
        <w:rPr>
          <w:rFonts w:cs="Arial"/>
          <w:lang w:val="ru-RU"/>
        </w:rPr>
        <w:t xml:space="preserve"> испуњавањ</w:t>
      </w:r>
      <w:r w:rsidRPr="002A2EAD">
        <w:rPr>
          <w:rFonts w:cs="Arial"/>
          <w:lang w:val="sr-Cyrl-CS"/>
        </w:rPr>
        <w:t>а</w:t>
      </w:r>
      <w:r w:rsidR="007E4A77">
        <w:rPr>
          <w:rFonts w:cs="Arial"/>
          <w:lang w:val="ru-RU"/>
        </w:rPr>
        <w:t xml:space="preserve"> обавезне услове</w:t>
      </w:r>
      <w:r w:rsidR="00627F1B">
        <w:rPr>
          <w:rFonts w:cs="Arial"/>
          <w:lang w:val="sr-Cyrl-CS"/>
        </w:rPr>
        <w:t xml:space="preserve"> </w:t>
      </w:r>
      <w:r w:rsidRPr="002A2EAD">
        <w:rPr>
          <w:rFonts w:cs="Arial"/>
          <w:lang w:val="sr-Cyrl-CS"/>
        </w:rPr>
        <w:t xml:space="preserve">за учешће </w:t>
      </w:r>
      <w:r w:rsidRPr="000615FC">
        <w:rPr>
          <w:rFonts w:cs="Arial"/>
          <w:lang w:val="sr-Cyrl-CS"/>
        </w:rPr>
        <w:t>у поступку јавне набавке, у случају подношења понуде са подизвођачем</w:t>
      </w:r>
    </w:p>
    <w:p w:rsidR="000005AF" w:rsidRPr="000615FC" w:rsidRDefault="000005AF" w:rsidP="000005AF">
      <w:pPr>
        <w:numPr>
          <w:ilvl w:val="0"/>
          <w:numId w:val="3"/>
        </w:numPr>
        <w:tabs>
          <w:tab w:val="clear" w:pos="630"/>
          <w:tab w:val="num" w:pos="720"/>
        </w:tabs>
        <w:spacing w:before="0"/>
        <w:ind w:left="720"/>
        <w:rPr>
          <w:rFonts w:cs="Arial"/>
          <w:lang w:val="ru-RU"/>
        </w:rPr>
      </w:pPr>
      <w:r w:rsidRPr="000615FC">
        <w:rPr>
          <w:rFonts w:cs="Arial"/>
          <w:lang w:val="sr-Cyrl-CS"/>
        </w:rPr>
        <w:t>Овлашћење из тачке 6.2 Конкурсне документације</w:t>
      </w:r>
    </w:p>
    <w:p w:rsidR="000005AF" w:rsidRPr="008200E8" w:rsidRDefault="000005AF" w:rsidP="000005AF">
      <w:pPr>
        <w:numPr>
          <w:ilvl w:val="0"/>
          <w:numId w:val="3"/>
        </w:numPr>
        <w:tabs>
          <w:tab w:val="clear" w:pos="630"/>
          <w:tab w:val="num" w:pos="720"/>
        </w:tabs>
        <w:spacing w:before="0"/>
        <w:ind w:left="720"/>
        <w:rPr>
          <w:rFonts w:cs="Arial"/>
          <w:lang w:val="ru-RU"/>
        </w:rPr>
      </w:pPr>
      <w:r w:rsidRPr="008200E8">
        <w:rPr>
          <w:rFonts w:cs="Arial"/>
          <w:lang w:val="ru-RU"/>
        </w:rPr>
        <w:t>Обрасц</w:t>
      </w:r>
      <w:r w:rsidRPr="008200E8">
        <w:rPr>
          <w:rFonts w:cs="Arial"/>
          <w:lang w:val="sr-Cyrl-CS"/>
        </w:rPr>
        <w:t>и</w:t>
      </w:r>
      <w:r w:rsidRPr="008200E8">
        <w:rPr>
          <w:rFonts w:cs="Arial"/>
          <w:lang w:val="ru-RU"/>
        </w:rPr>
        <w:t>, изјаве и доказ</w:t>
      </w:r>
      <w:r w:rsidRPr="008200E8">
        <w:rPr>
          <w:rFonts w:cs="Arial"/>
          <w:lang w:val="sr-Cyrl-CS"/>
        </w:rPr>
        <w:t>и</w:t>
      </w:r>
      <w:r w:rsidRPr="008200E8">
        <w:rPr>
          <w:rFonts w:cs="Arial"/>
          <w:lang w:val="ru-RU"/>
        </w:rPr>
        <w:t xml:space="preserve"> одређене тачком 6.</w:t>
      </w:r>
      <w:r w:rsidRPr="008200E8">
        <w:rPr>
          <w:rFonts w:cs="Arial"/>
          <w:lang w:val="sr-Cyrl-CS"/>
        </w:rPr>
        <w:t>9</w:t>
      </w:r>
      <w:r w:rsidRPr="008200E8">
        <w:rPr>
          <w:rFonts w:cs="Arial"/>
          <w:lang w:val="ru-RU"/>
        </w:rPr>
        <w:t xml:space="preserve"> или 6.1</w:t>
      </w:r>
      <w:r w:rsidRPr="008200E8">
        <w:rPr>
          <w:rFonts w:cs="Arial"/>
          <w:lang w:val="sr-Cyrl-CS"/>
        </w:rPr>
        <w:t>0</w:t>
      </w:r>
      <w:r w:rsidRPr="008200E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200E8" w:rsidRDefault="000005AF" w:rsidP="000005AF">
      <w:pPr>
        <w:numPr>
          <w:ilvl w:val="0"/>
          <w:numId w:val="3"/>
        </w:numPr>
        <w:tabs>
          <w:tab w:val="clear" w:pos="630"/>
          <w:tab w:val="num" w:pos="720"/>
        </w:tabs>
        <w:spacing w:before="0"/>
        <w:ind w:left="720"/>
        <w:rPr>
          <w:rFonts w:cs="Arial"/>
          <w:lang w:val="ru-RU"/>
        </w:rPr>
      </w:pPr>
      <w:r w:rsidRPr="008200E8">
        <w:rPr>
          <w:rFonts w:cs="Arial"/>
          <w:lang w:val="ru-RU"/>
        </w:rPr>
        <w:t>потписан и печатом оверен образац „Модел уговора“ (пожељно је да буде попуњен)</w:t>
      </w:r>
    </w:p>
    <w:p w:rsidR="000005AF" w:rsidRPr="008200E8" w:rsidRDefault="000005AF" w:rsidP="00DF4313">
      <w:pPr>
        <w:numPr>
          <w:ilvl w:val="0"/>
          <w:numId w:val="3"/>
        </w:numPr>
        <w:tabs>
          <w:tab w:val="clear" w:pos="630"/>
          <w:tab w:val="num" w:pos="720"/>
        </w:tabs>
        <w:spacing w:before="80"/>
        <w:ind w:left="720"/>
        <w:rPr>
          <w:lang w:val="ru-RU"/>
        </w:rPr>
      </w:pPr>
      <w:r w:rsidRPr="008200E8">
        <w:rPr>
          <w:lang w:val="ru-RU"/>
        </w:rPr>
        <w:t xml:space="preserve">докази о испуњености услова </w:t>
      </w:r>
      <w:r w:rsidRPr="008200E8">
        <w:rPr>
          <w:lang w:val="ru-RU" w:bidi="en-US"/>
        </w:rPr>
        <w:t>из чл. 75</w:t>
      </w:r>
      <w:r w:rsidR="00BA260F" w:rsidRPr="008200E8">
        <w:rPr>
          <w:lang w:val="ru-RU" w:bidi="en-US"/>
        </w:rPr>
        <w:t xml:space="preserve"> </w:t>
      </w:r>
      <w:r w:rsidRPr="008200E8">
        <w:rPr>
          <w:lang w:val="ru-RU" w:bidi="en-US"/>
        </w:rPr>
        <w:t xml:space="preserve"> и 76.</w:t>
      </w:r>
      <w:r w:rsidRPr="008200E8">
        <w:rPr>
          <w:lang w:val="ru-RU"/>
        </w:rPr>
        <w:t xml:space="preserve"> Закона у складу са чланом 77. Закона и Одељком 4. конкурсне документације</w:t>
      </w:r>
      <w:r w:rsidR="00341A84" w:rsidRPr="008200E8">
        <w:rPr>
          <w:lang w:val="ru-RU" w:bidi="en-US"/>
        </w:rPr>
        <w:t>/Изјава о испуњености услова из члана 75. (обрасци бр. 5 и 5А)</w:t>
      </w:r>
      <w:r w:rsidRPr="008200E8">
        <w:rPr>
          <w:color w:val="00B0F0"/>
          <w:lang w:val="ru-RU"/>
        </w:rPr>
        <w:t xml:space="preserve"> </w:t>
      </w:r>
      <w:r w:rsidR="00341A84" w:rsidRPr="008200E8">
        <w:rPr>
          <w:lang w:val="ru-RU"/>
        </w:rPr>
        <w:t>Закона</w:t>
      </w:r>
    </w:p>
    <w:p w:rsidR="000005AF" w:rsidRPr="008200E8" w:rsidRDefault="000005AF" w:rsidP="000005AF">
      <w:pPr>
        <w:numPr>
          <w:ilvl w:val="0"/>
          <w:numId w:val="3"/>
        </w:numPr>
        <w:tabs>
          <w:tab w:val="clear" w:pos="630"/>
          <w:tab w:val="num" w:pos="720"/>
        </w:tabs>
        <w:spacing w:before="80"/>
        <w:ind w:left="720"/>
        <w:rPr>
          <w:lang w:val="ru-RU"/>
        </w:rPr>
      </w:pPr>
      <w:r w:rsidRPr="008200E8">
        <w:rPr>
          <w:lang w:val="ru-RU"/>
        </w:rPr>
        <w:t>Овлашћење за потписника (ако не потписује заступник)</w:t>
      </w:r>
    </w:p>
    <w:p w:rsidR="0009289B" w:rsidRPr="007440AD" w:rsidRDefault="006F01C3" w:rsidP="007440AD">
      <w:pPr>
        <w:numPr>
          <w:ilvl w:val="0"/>
          <w:numId w:val="3"/>
        </w:numPr>
        <w:tabs>
          <w:tab w:val="clear" w:pos="630"/>
          <w:tab w:val="num" w:pos="720"/>
        </w:tabs>
        <w:spacing w:before="80"/>
        <w:ind w:left="720"/>
        <w:rPr>
          <w:lang w:val="ru-RU"/>
        </w:rPr>
      </w:pPr>
      <w:r w:rsidRPr="008200E8">
        <w:rPr>
          <w:lang w:val="ru-RU"/>
        </w:rPr>
        <w:t>Банкарска гаранција за озбиљност понуде</w:t>
      </w:r>
      <w:r w:rsidR="006F4AE9" w:rsidRPr="008200E8">
        <w:rPr>
          <w:lang w:val="ru-RU"/>
        </w:rPr>
        <w:t xml:space="preserve"> </w:t>
      </w:r>
    </w:p>
    <w:p w:rsidR="00263E4B" w:rsidRPr="003F6FD3" w:rsidRDefault="008200E8" w:rsidP="006710D7">
      <w:pPr>
        <w:pStyle w:val="KDNabrajanje"/>
      </w:pPr>
      <w:r>
        <w:t>Техничку спецификацију</w:t>
      </w:r>
    </w:p>
    <w:p w:rsidR="003F6FD3" w:rsidRDefault="003F6FD3" w:rsidP="003F6FD3">
      <w:pPr>
        <w:pStyle w:val="KDNabrajanje"/>
        <w:numPr>
          <w:ilvl w:val="0"/>
          <w:numId w:val="0"/>
        </w:numPr>
        <w:ind w:left="630"/>
        <w:rPr>
          <w:lang w:val="sr-Latn-RS"/>
        </w:rPr>
      </w:pPr>
    </w:p>
    <w:p w:rsidR="003F6FD3" w:rsidRPr="008200E8" w:rsidRDefault="003F6FD3" w:rsidP="003F6FD3">
      <w:pPr>
        <w:pStyle w:val="KDNabrajanje"/>
        <w:numPr>
          <w:ilvl w:val="0"/>
          <w:numId w:val="0"/>
        </w:numPr>
        <w:ind w:left="630"/>
      </w:pPr>
    </w:p>
    <w:p w:rsidR="008200E8" w:rsidRPr="006710D7" w:rsidRDefault="008200E8" w:rsidP="008200E8">
      <w:pPr>
        <w:pStyle w:val="KDNabrajanje"/>
      </w:pPr>
      <w:r w:rsidRPr="008200E8">
        <w:lastRenderedPageBreak/>
        <w:t>Декларација о усаглашености производа са стандардима из техничког описа.</w:t>
      </w:r>
    </w:p>
    <w:p w:rsidR="00263E4B" w:rsidRDefault="00263E4B" w:rsidP="00A862C5">
      <w:pPr>
        <w:tabs>
          <w:tab w:val="left" w:pos="567"/>
        </w:tabs>
        <w:spacing w:before="0"/>
        <w:rPr>
          <w:rFonts w:cs="Arial"/>
          <w:lang w:val="sr-Latn-RS"/>
        </w:rPr>
      </w:pPr>
    </w:p>
    <w:p w:rsidR="00A862C5" w:rsidRPr="000615FC" w:rsidRDefault="00A862C5" w:rsidP="00A862C5">
      <w:pPr>
        <w:tabs>
          <w:tab w:val="left" w:pos="567"/>
        </w:tabs>
        <w:spacing w:before="0"/>
        <w:rPr>
          <w:rFonts w:cs="Arial"/>
          <w:lang w:val="ru-RU"/>
        </w:rPr>
      </w:pPr>
      <w:r w:rsidRPr="000615FC">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0615FC">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2A4041">
      <w:pPr>
        <w:pStyle w:val="ListParagraph"/>
        <w:keepNext/>
        <w:numPr>
          <w:ilvl w:val="1"/>
          <w:numId w:val="22"/>
        </w:numPr>
        <w:tabs>
          <w:tab w:val="left" w:pos="567"/>
        </w:tabs>
        <w:spacing w:before="0"/>
        <w:outlineLvl w:val="1"/>
        <w:rPr>
          <w:rFonts w:cs="Arial"/>
          <w:b/>
        </w:rPr>
      </w:pPr>
      <w:bookmarkStart w:id="217" w:name="_Toc441651580"/>
      <w:bookmarkStart w:id="218" w:name="_Toc442559891"/>
      <w:r w:rsidRPr="00C21174">
        <w:rPr>
          <w:rFonts w:cs="Arial"/>
          <w:b/>
        </w:rPr>
        <w:t>Подношење и отварање понуда</w:t>
      </w:r>
      <w:bookmarkEnd w:id="217"/>
      <w:bookmarkEnd w:id="218"/>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A862C5" w:rsidP="00A862C5">
      <w:pPr>
        <w:tabs>
          <w:tab w:val="left" w:pos="567"/>
        </w:tabs>
        <w:spacing w:before="0"/>
        <w:rPr>
          <w:rFonts w:cs="Arial"/>
        </w:rPr>
      </w:pPr>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C21174" w:rsidRDefault="00A862C5" w:rsidP="002A4041">
      <w:pPr>
        <w:pStyle w:val="ListParagraph"/>
        <w:keepNext/>
        <w:numPr>
          <w:ilvl w:val="1"/>
          <w:numId w:val="22"/>
        </w:numPr>
        <w:tabs>
          <w:tab w:val="left" w:pos="567"/>
        </w:tabs>
        <w:spacing w:before="0"/>
        <w:outlineLvl w:val="1"/>
        <w:rPr>
          <w:rFonts w:cs="Arial"/>
          <w:b/>
        </w:rPr>
      </w:pPr>
      <w:bookmarkStart w:id="219" w:name="_Toc441651581"/>
      <w:bookmarkStart w:id="220" w:name="_Toc442559892"/>
      <w:r w:rsidRPr="00C21174">
        <w:rPr>
          <w:rFonts w:cs="Arial"/>
          <w:b/>
        </w:rPr>
        <w:t>Начин подношења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2A4041">
      <w:pPr>
        <w:keepNext/>
        <w:numPr>
          <w:ilvl w:val="1"/>
          <w:numId w:val="22"/>
        </w:numPr>
        <w:tabs>
          <w:tab w:val="left" w:pos="567"/>
        </w:tabs>
        <w:spacing w:before="0"/>
        <w:outlineLvl w:val="1"/>
        <w:rPr>
          <w:rFonts w:cs="Arial"/>
          <w:b/>
        </w:rPr>
      </w:pPr>
      <w:bookmarkStart w:id="221" w:name="_Toc441651582"/>
      <w:bookmarkStart w:id="222" w:name="_Toc442559893"/>
      <w:r w:rsidRPr="00A862C5">
        <w:rPr>
          <w:rFonts w:cs="Arial"/>
          <w:b/>
        </w:rPr>
        <w:t>Измена, допуна и опозив понуде</w:t>
      </w:r>
      <w:bookmarkEnd w:id="221"/>
      <w:bookmarkEnd w:id="222"/>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lastRenderedPageBreak/>
        <w:t xml:space="preserve">ДОПУНА - Понуде за јавну набавку </w:t>
      </w:r>
      <w:r w:rsidR="006710D7">
        <w:rPr>
          <w:rFonts w:cs="Arial"/>
          <w:lang w:val="ru-RU"/>
        </w:rPr>
        <w:t>добара</w:t>
      </w:r>
      <w:r w:rsidR="00306F47" w:rsidRPr="00BB13E6">
        <w:rPr>
          <w:rFonts w:cs="Arial"/>
          <w:lang w:val="ru-RU"/>
        </w:rPr>
        <w:t xml:space="preserve">: </w:t>
      </w:r>
      <w:r w:rsidR="006710D7">
        <w:rPr>
          <w:rFonts w:cs="Arial"/>
          <w:lang w:val="ru-RU"/>
        </w:rPr>
        <w:t>Набавка шина</w:t>
      </w:r>
      <w:r w:rsidRPr="00BB13E6">
        <w:rPr>
          <w:rFonts w:cs="Arial"/>
          <w:lang w:val="ru-RU"/>
        </w:rPr>
        <w:t xml:space="preserve">- Јавна набавка број </w:t>
      </w:r>
      <w:r w:rsidR="006710D7">
        <w:rPr>
          <w:rFonts w:cs="Arial"/>
          <w:lang w:val="ru-RU"/>
        </w:rPr>
        <w:t>3000/0650</w:t>
      </w:r>
      <w:r w:rsidR="00306F47" w:rsidRPr="00BB13E6">
        <w:rPr>
          <w:rFonts w:cs="Arial"/>
          <w:lang w:val="ru-RU"/>
        </w:rPr>
        <w:t xml:space="preserve">/2016 </w:t>
      </w:r>
      <w:r w:rsidR="006710D7">
        <w:rPr>
          <w:rFonts w:cs="Arial"/>
          <w:lang w:val="ru-RU"/>
        </w:rPr>
        <w:t>(1492</w:t>
      </w:r>
      <w:r w:rsidR="00F875C1" w:rsidRPr="00BB13E6">
        <w:rPr>
          <w:rFonts w:cs="Arial"/>
          <w:lang w:val="ru-RU"/>
        </w:rPr>
        <w:t>/2016)</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710D7">
        <w:rPr>
          <w:rFonts w:cs="Arial"/>
          <w:lang w:val="ru-RU"/>
        </w:rPr>
        <w:t>добара</w:t>
      </w:r>
      <w:r w:rsidR="00306F47" w:rsidRPr="00BB13E6">
        <w:rPr>
          <w:rFonts w:cs="Arial"/>
          <w:lang w:val="ru-RU"/>
        </w:rPr>
        <w:t xml:space="preserve">: </w:t>
      </w:r>
      <w:r w:rsidR="006710D7">
        <w:rPr>
          <w:rFonts w:cs="Arial"/>
          <w:lang w:val="ru-RU"/>
        </w:rPr>
        <w:t>Набавка шина</w:t>
      </w:r>
      <w:r w:rsidR="00D94E39" w:rsidRPr="00BB13E6">
        <w:rPr>
          <w:rFonts w:cs="Arial"/>
          <w:lang w:val="ru-RU"/>
        </w:rPr>
        <w:t xml:space="preserve">- Јавна набавка број </w:t>
      </w:r>
      <w:r w:rsidR="006710D7">
        <w:rPr>
          <w:rFonts w:cs="Arial"/>
          <w:lang w:val="ru-RU"/>
        </w:rPr>
        <w:t>3000/0650/2016 (1492</w:t>
      </w:r>
      <w:r w:rsidR="00D94E39" w:rsidRPr="00BB13E6">
        <w:rPr>
          <w:rFonts w:cs="Arial"/>
          <w:lang w:val="ru-RU"/>
        </w:rPr>
        <w:t xml:space="preserve">/2016)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2A4041">
      <w:pPr>
        <w:keepNext/>
        <w:numPr>
          <w:ilvl w:val="1"/>
          <w:numId w:val="22"/>
        </w:numPr>
        <w:tabs>
          <w:tab w:val="left" w:pos="567"/>
        </w:tabs>
        <w:spacing w:before="0"/>
        <w:outlineLvl w:val="1"/>
        <w:rPr>
          <w:rFonts w:cs="Arial"/>
          <w:b/>
        </w:rPr>
      </w:pPr>
      <w:bookmarkStart w:id="223" w:name="_Toc441651583"/>
      <w:bookmarkStart w:id="224" w:name="_Toc442559894"/>
      <w:r w:rsidRPr="00A862C5">
        <w:rPr>
          <w:rFonts w:cs="Arial"/>
          <w:b/>
          <w:lang w:val="ru-RU"/>
        </w:rPr>
        <w:t>П</w:t>
      </w:r>
      <w:r w:rsidRPr="00A862C5">
        <w:rPr>
          <w:rFonts w:cs="Arial"/>
          <w:b/>
        </w:rPr>
        <w:t>артије</w:t>
      </w:r>
      <w:bookmarkEnd w:id="223"/>
      <w:bookmarkEnd w:id="224"/>
    </w:p>
    <w:p w:rsidR="00A862C5" w:rsidRPr="000C730C" w:rsidRDefault="00A862C5" w:rsidP="00A862C5">
      <w:pPr>
        <w:tabs>
          <w:tab w:val="left" w:pos="567"/>
        </w:tabs>
        <w:spacing w:before="0"/>
        <w:ind w:left="360"/>
        <w:rPr>
          <w:rFonts w:cs="Arial"/>
        </w:rPr>
      </w:pPr>
      <w:r w:rsidRPr="000C730C">
        <w:rPr>
          <w:rFonts w:cs="Arial"/>
        </w:rPr>
        <w:t>Набавка није обликована по партијама.</w:t>
      </w:r>
    </w:p>
    <w:p w:rsidR="00A862C5" w:rsidRPr="00A862C5" w:rsidRDefault="00A862C5" w:rsidP="00A862C5">
      <w:pPr>
        <w:spacing w:before="0"/>
        <w:rPr>
          <w:rFonts w:cs="Arial"/>
          <w:color w:val="00B0F0"/>
        </w:rPr>
      </w:pPr>
    </w:p>
    <w:p w:rsidR="00A862C5" w:rsidRPr="00A862C5" w:rsidRDefault="00A862C5" w:rsidP="002A4041">
      <w:pPr>
        <w:keepNext/>
        <w:numPr>
          <w:ilvl w:val="1"/>
          <w:numId w:val="22"/>
        </w:numPr>
        <w:tabs>
          <w:tab w:val="left" w:pos="567"/>
        </w:tabs>
        <w:spacing w:before="0"/>
        <w:outlineLvl w:val="1"/>
        <w:rPr>
          <w:rFonts w:cs="Arial"/>
          <w:b/>
        </w:rPr>
      </w:pPr>
      <w:bookmarkStart w:id="225" w:name="_Toc441651584"/>
      <w:bookmarkStart w:id="226" w:name="_Toc442559895"/>
      <w:r w:rsidRPr="00A862C5">
        <w:rPr>
          <w:rFonts w:cs="Arial"/>
          <w:b/>
        </w:rPr>
        <w:t>Понуда са варијантама</w:t>
      </w:r>
      <w:bookmarkEnd w:id="225"/>
      <w:bookmarkEnd w:id="226"/>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2A4041">
      <w:pPr>
        <w:keepNext/>
        <w:numPr>
          <w:ilvl w:val="1"/>
          <w:numId w:val="22"/>
        </w:numPr>
        <w:tabs>
          <w:tab w:val="left" w:pos="567"/>
        </w:tabs>
        <w:spacing w:before="0"/>
        <w:outlineLvl w:val="1"/>
        <w:rPr>
          <w:rFonts w:cs="Arial"/>
          <w:b/>
        </w:rPr>
      </w:pPr>
      <w:bookmarkStart w:id="227" w:name="_Toc441651585"/>
      <w:bookmarkStart w:id="228" w:name="_Toc442559896"/>
      <w:r w:rsidRPr="00A862C5">
        <w:rPr>
          <w:rFonts w:cs="Arial"/>
          <w:b/>
        </w:rPr>
        <w:t>Подношење понуде са подизвођачима</w:t>
      </w:r>
      <w:bookmarkEnd w:id="227"/>
      <w:bookmarkEnd w:id="228"/>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2A4041">
      <w:pPr>
        <w:keepNext/>
        <w:numPr>
          <w:ilvl w:val="1"/>
          <w:numId w:val="22"/>
        </w:numPr>
        <w:tabs>
          <w:tab w:val="left" w:pos="567"/>
        </w:tabs>
        <w:spacing w:before="0"/>
        <w:outlineLvl w:val="1"/>
        <w:rPr>
          <w:rFonts w:cs="Arial"/>
          <w:b/>
        </w:rPr>
      </w:pPr>
      <w:bookmarkStart w:id="229" w:name="_Toc441651586"/>
      <w:bookmarkStart w:id="230" w:name="_Toc442559897"/>
      <w:r w:rsidRPr="00A862C5">
        <w:rPr>
          <w:rFonts w:cs="Arial"/>
          <w:b/>
        </w:rPr>
        <w:t>Подношење заједничке понуде</w:t>
      </w:r>
      <w:bookmarkEnd w:id="229"/>
      <w:bookmarkEnd w:id="230"/>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AF2E61" w:rsidRDefault="00A862C5" w:rsidP="00A862C5">
      <w:pPr>
        <w:numPr>
          <w:ilvl w:val="0"/>
          <w:numId w:val="3"/>
        </w:numPr>
        <w:tabs>
          <w:tab w:val="clear" w:pos="630"/>
          <w:tab w:val="num" w:pos="720"/>
        </w:tabs>
        <w:spacing w:before="80"/>
        <w:ind w:left="720"/>
        <w:rPr>
          <w:lang w:val="ru-RU"/>
        </w:rPr>
      </w:pPr>
      <w:bookmarkStart w:id="231" w:name="_Toc441651587"/>
      <w:bookmarkStart w:id="232"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w:t>
      </w:r>
      <w:r w:rsidRPr="00AF2E61">
        <w:rPr>
          <w:lang w:val="ru-RU"/>
        </w:rPr>
        <w:t>Закона, наведене у одељку Усл</w:t>
      </w:r>
      <w:r w:rsidR="0009289B">
        <w:rPr>
          <w:lang w:val="ru-RU"/>
        </w:rPr>
        <w:t xml:space="preserve">ови за учешће из члана 75. </w:t>
      </w:r>
      <w:r w:rsidRPr="00AF2E61">
        <w:rPr>
          <w:lang w:val="ru-RU"/>
        </w:rPr>
        <w:t xml:space="preserve"> Закона и Упутство како се доказује испуњеност тих услова, што доказује достављањем Изјаве. Услове у вези са капацитетима, у складу са чланом 76.</w:t>
      </w:r>
      <w:r w:rsidR="00D74821" w:rsidRPr="00AF2E61">
        <w:rPr>
          <w:lang w:val="ru-RU"/>
        </w:rPr>
        <w:t xml:space="preserve"> </w:t>
      </w:r>
      <w:r w:rsidRPr="00AF2E61">
        <w:rPr>
          <w:lang w:val="ru-RU"/>
        </w:rPr>
        <w:t>Закона, понуђачи из групе испуњавају заједно, на основу достављених доказа дефинисаних</w:t>
      </w:r>
      <w:r w:rsidR="005C6E76" w:rsidRPr="00AF2E61">
        <w:t xml:space="preserve"> </w:t>
      </w:r>
      <w:r w:rsidRPr="00AF2E61">
        <w:rPr>
          <w:lang w:val="ru-RU"/>
        </w:rPr>
        <w:t>конкурсном документацијом</w:t>
      </w:r>
      <w:r w:rsidR="005C6E76" w:rsidRPr="00AF2E61">
        <w:t>.</w:t>
      </w:r>
    </w:p>
    <w:p w:rsidR="00A862C5" w:rsidRPr="00AF2E61" w:rsidRDefault="00A862C5" w:rsidP="00A862C5">
      <w:pPr>
        <w:numPr>
          <w:ilvl w:val="0"/>
          <w:numId w:val="3"/>
        </w:numPr>
        <w:tabs>
          <w:tab w:val="clear" w:pos="630"/>
          <w:tab w:val="num" w:pos="720"/>
        </w:tabs>
        <w:spacing w:before="80"/>
        <w:ind w:left="720"/>
        <w:rPr>
          <w:lang w:val="ru-RU" w:bidi="en-US"/>
        </w:rPr>
      </w:pPr>
      <w:r w:rsidRPr="00AF2E61">
        <w:rPr>
          <w:lang w:val="ru-RU" w:bidi="en-US"/>
        </w:rPr>
        <w:t xml:space="preserve">У случају заједничке понуде групе понуђача </w:t>
      </w:r>
      <w:r w:rsidRPr="00AF2E61">
        <w:rPr>
          <w:lang w:val="sr-Cyrl-CS" w:bidi="en-US"/>
        </w:rPr>
        <w:t xml:space="preserve">обрасце под пуном материјалном и кривичном одговорношћу </w:t>
      </w:r>
      <w:r w:rsidRPr="00AF2E61">
        <w:rPr>
          <w:lang w:val="ru-RU" w:bidi="en-US"/>
        </w:rPr>
        <w:t>попуњава, потписује и оверава сваки члан групе понуђача у своје име.</w:t>
      </w:r>
      <w:r w:rsidR="00D74821" w:rsidRPr="00AF2E61">
        <w:rPr>
          <w:lang w:val="ru-RU" w:bidi="en-US"/>
        </w:rPr>
        <w:t xml:space="preserve"> (</w:t>
      </w:r>
      <w:r w:rsidRPr="00AF2E61">
        <w:rPr>
          <w:lang w:val="ru-RU" w:bidi="en-US"/>
        </w:rPr>
        <w:t>Образац Изјаве о независној понуди и Образац изјаве у складу са чланом 75. став 2. Закона)</w:t>
      </w:r>
    </w:p>
    <w:p w:rsidR="00A862C5" w:rsidRPr="00AF2E61" w:rsidRDefault="00A862C5" w:rsidP="00A862C5">
      <w:pPr>
        <w:numPr>
          <w:ilvl w:val="0"/>
          <w:numId w:val="3"/>
        </w:numPr>
        <w:tabs>
          <w:tab w:val="clear" w:pos="630"/>
          <w:tab w:val="num" w:pos="720"/>
        </w:tabs>
        <w:spacing w:before="80"/>
        <w:ind w:left="720"/>
        <w:rPr>
          <w:lang w:val="ru-RU" w:bidi="en-US"/>
        </w:rPr>
      </w:pPr>
      <w:r w:rsidRPr="00AF2E61">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t>Понуђена цена</w:t>
      </w:r>
      <w:bookmarkEnd w:id="231"/>
      <w:bookmarkEnd w:id="232"/>
    </w:p>
    <w:p w:rsidR="00A862C5" w:rsidRPr="006F4AE9" w:rsidRDefault="00A862C5" w:rsidP="00A862C5">
      <w:pPr>
        <w:tabs>
          <w:tab w:val="left" w:pos="567"/>
        </w:tabs>
        <w:spacing w:before="0"/>
        <w:rPr>
          <w:rFonts w:cs="Arial"/>
        </w:rPr>
      </w:pPr>
      <w:r w:rsidRPr="00DF4313">
        <w:rPr>
          <w:rFonts w:cs="Arial"/>
        </w:rPr>
        <w:t>Цена се исказује у</w:t>
      </w:r>
      <w:r w:rsidR="007D23AA" w:rsidRPr="00DF4313">
        <w:rPr>
          <w:rFonts w:cs="Arial"/>
        </w:rPr>
        <w:t xml:space="preserve"> динарима или </w:t>
      </w:r>
      <w:r w:rsidRPr="00DF4313">
        <w:rPr>
          <w:rFonts w:cs="Arial"/>
        </w:rPr>
        <w:t>ЕУР, без пореза на додату вредност.</w:t>
      </w:r>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r w:rsidRPr="006F4AE9">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6F4AE9" w:rsidRDefault="00A862C5" w:rsidP="00A862C5">
      <w:pPr>
        <w:tabs>
          <w:tab w:val="left" w:pos="567"/>
        </w:tabs>
        <w:spacing w:before="0"/>
        <w:rPr>
          <w:rFonts w:cs="Arial"/>
        </w:rPr>
      </w:pPr>
      <w:r w:rsidRPr="006F4AE9">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862C5" w:rsidRPr="006F4AE9" w:rsidRDefault="00A862C5" w:rsidP="00A862C5">
      <w:pPr>
        <w:tabs>
          <w:tab w:val="left" w:pos="567"/>
        </w:tabs>
        <w:spacing w:before="0"/>
        <w:rPr>
          <w:rFonts w:cs="Arial"/>
        </w:rPr>
      </w:pPr>
      <w:r w:rsidRPr="006F4AE9">
        <w:rPr>
          <w:rFonts w:cs="Arial"/>
        </w:rPr>
        <w:t>Понуда која је изражена у две валуте, сматраће се неприхватљивом.</w:t>
      </w:r>
    </w:p>
    <w:p w:rsidR="00A862C5" w:rsidRPr="006F4AE9" w:rsidRDefault="00A862C5" w:rsidP="00A862C5">
      <w:pPr>
        <w:tabs>
          <w:tab w:val="left" w:pos="567"/>
        </w:tabs>
        <w:spacing w:before="0"/>
        <w:rPr>
          <w:rFonts w:cs="Arial"/>
        </w:rPr>
      </w:pPr>
      <w:r w:rsidRPr="006F4AE9">
        <w:rPr>
          <w:rFonts w:cs="Arial"/>
        </w:rPr>
        <w:t xml:space="preserve">Упоређивање понуда које су изражене у динарима са понудама израженим у </w:t>
      </w:r>
      <w:r w:rsidR="007771B2" w:rsidRPr="006F4AE9">
        <w:rPr>
          <w:rFonts w:cs="Arial"/>
        </w:rPr>
        <w:t>еврима</w:t>
      </w:r>
      <w:r w:rsidRPr="006F4AE9">
        <w:rPr>
          <w:rFonts w:cs="Arial"/>
        </w:rPr>
        <w:t>, извршиће се прерачуном у динаре према средњем курсу Народне банке Србије на дан када је започето отварање понуда.</w:t>
      </w:r>
    </w:p>
    <w:p w:rsidR="00A862C5" w:rsidRPr="002A795F" w:rsidRDefault="00FC0E73" w:rsidP="00FC0E73">
      <w:pPr>
        <w:pStyle w:val="KDParagraf"/>
        <w:spacing w:before="0"/>
        <w:rPr>
          <w:rFonts w:cs="Arial"/>
          <w:lang w:val="sr-Cyrl-RS"/>
        </w:rPr>
      </w:pPr>
      <w:r>
        <w:rPr>
          <w:rFonts w:cs="Arial"/>
          <w:lang w:val="sr-Cyrl-RS"/>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w:t>
      </w:r>
    </w:p>
    <w:p w:rsidR="00A862C5" w:rsidRPr="006F4AE9" w:rsidRDefault="00A862C5" w:rsidP="00A862C5">
      <w:pPr>
        <w:tabs>
          <w:tab w:val="left" w:pos="567"/>
        </w:tabs>
        <w:spacing w:before="0"/>
        <w:rPr>
          <w:rFonts w:eastAsia="Calibri" w:cs="Arial"/>
        </w:rPr>
      </w:pPr>
      <w:r w:rsidRPr="006F4AE9">
        <w:rPr>
          <w:rFonts w:eastAsia="Calibri" w:cs="Arial"/>
        </w:rPr>
        <w:t>Ако понуђена цена укључује увозну царину и друге дажбине, понуђач је дужан да тај део одвојено искаже у динарима.</w:t>
      </w:r>
    </w:p>
    <w:p w:rsidR="00A862C5" w:rsidRPr="00A862C5" w:rsidRDefault="00A862C5" w:rsidP="00A862C5">
      <w:pPr>
        <w:tabs>
          <w:tab w:val="left" w:pos="567"/>
        </w:tabs>
        <w:spacing w:before="0"/>
        <w:rPr>
          <w:rFonts w:cs="Arial"/>
        </w:rPr>
      </w:pPr>
      <w:r w:rsidRPr="006F4AE9">
        <w:rPr>
          <w:rFonts w:cs="Arial"/>
        </w:rPr>
        <w:t>Ако је у понуди исказана неуобичајено ниска цена, Наручилац ће поступити у складу са чланом 92. Закона.</w:t>
      </w:r>
    </w:p>
    <w:p w:rsidR="00A862C5" w:rsidRPr="00A862C5" w:rsidRDefault="00A862C5" w:rsidP="00A862C5">
      <w:pPr>
        <w:tabs>
          <w:tab w:val="left" w:pos="567"/>
        </w:tabs>
        <w:spacing w:before="0"/>
        <w:rPr>
          <w:rFonts w:cs="Arial"/>
        </w:rPr>
      </w:pPr>
    </w:p>
    <w:p w:rsidR="00404F49" w:rsidRPr="00FC0E73" w:rsidRDefault="00A862C5" w:rsidP="00404F49">
      <w:pPr>
        <w:keepNext/>
        <w:numPr>
          <w:ilvl w:val="1"/>
          <w:numId w:val="22"/>
        </w:numPr>
        <w:tabs>
          <w:tab w:val="left" w:pos="567"/>
        </w:tabs>
        <w:spacing w:before="0"/>
        <w:outlineLvl w:val="1"/>
        <w:rPr>
          <w:rFonts w:cs="Arial"/>
          <w:b/>
        </w:rPr>
      </w:pPr>
      <w:r w:rsidRPr="0070682A">
        <w:rPr>
          <w:rFonts w:cs="Arial"/>
          <w:b/>
        </w:rPr>
        <w:t>Корекција цене</w:t>
      </w:r>
    </w:p>
    <w:p w:rsidR="00D444D9" w:rsidRPr="009E46CE" w:rsidRDefault="00D444D9" w:rsidP="00D444D9">
      <w:pPr>
        <w:pStyle w:val="KDParagraf"/>
        <w:spacing w:before="0"/>
        <w:rPr>
          <w:rFonts w:cs="Arial"/>
          <w:u w:val="single"/>
          <w:lang w:val="sr-Cyrl-RS" w:eastAsia="sr-Latn-CS"/>
        </w:rPr>
      </w:pPr>
      <w:r>
        <w:rPr>
          <w:rFonts w:cs="Arial"/>
          <w:u w:val="single"/>
          <w:lang w:val="sr-Cyrl-RS" w:eastAsia="sr-Latn-CS"/>
        </w:rPr>
        <w:t>З</w:t>
      </w:r>
      <w:r w:rsidRPr="009E46CE">
        <w:rPr>
          <w:rFonts w:cs="Arial"/>
          <w:u w:val="single"/>
          <w:lang w:val="sr-Cyrl-RS" w:eastAsia="sr-Latn-CS"/>
        </w:rPr>
        <w:t>а домаће понуђаче:</w:t>
      </w:r>
    </w:p>
    <w:p w:rsidR="00D444D9" w:rsidRDefault="00D444D9" w:rsidP="00D444D9">
      <w:pPr>
        <w:pStyle w:val="KDParagraf"/>
        <w:spacing w:before="0"/>
        <w:rPr>
          <w:rFonts w:cs="Arial"/>
          <w:lang w:val="sr-Cyrl-RS" w:eastAsia="sr-Latn-CS"/>
        </w:rPr>
      </w:pPr>
      <w:r w:rsidRPr="00BE4F6D">
        <w:rPr>
          <w:rFonts w:cs="Arial"/>
          <w:lang w:eastAsia="sr-Latn-CS"/>
        </w:rPr>
        <w:t xml:space="preserve">Након закључења Уговора, уколико 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rsidR="00FC0E73" w:rsidRPr="00FC0E73" w:rsidRDefault="00FC0E73" w:rsidP="00D444D9">
      <w:pPr>
        <w:pStyle w:val="KDParagraf"/>
        <w:spacing w:before="0"/>
        <w:rPr>
          <w:rFonts w:cs="Arial"/>
          <w:lang w:val="sr-Cyrl-RS" w:eastAsia="sr-Latn-CS"/>
        </w:rPr>
      </w:pPr>
    </w:p>
    <w:p w:rsidR="00D444D9" w:rsidRPr="00D10FDA" w:rsidRDefault="00D444D9" w:rsidP="00D444D9">
      <w:pPr>
        <w:pStyle w:val="KDParagraf"/>
        <w:spacing w:before="0"/>
        <w:rPr>
          <w:rFonts w:eastAsia="Calibri" w:cs="Arial"/>
        </w:rPr>
      </w:pPr>
      <w:r w:rsidRPr="00BE4F6D">
        <w:rPr>
          <w:rFonts w:cs="Arial"/>
          <w:lang w:eastAsia="sr-Latn-CS"/>
        </w:rPr>
        <w:t>Фактурисање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w:t>
      </w:r>
      <w:r w:rsidRPr="00BE4F6D">
        <w:rPr>
          <w:rFonts w:cs="Arial"/>
          <w:lang w:eastAsia="sr-Latn-CS"/>
        </w:rPr>
        <w:lastRenderedPageBreak/>
        <w:t xml:space="preserve">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Pr>
          <w:rFonts w:cs="Arial"/>
          <w:lang w:val="sr-Cyrl-RS" w:eastAsia="sr-Latn-CS"/>
        </w:rPr>
        <w:t>.</w:t>
      </w:r>
      <w:r w:rsidRPr="00D10FDA">
        <w:rPr>
          <w:rFonts w:eastAsia="Calibri" w:cs="Arial"/>
        </w:rPr>
        <w:t>на следећи начин:</w:t>
      </w:r>
    </w:p>
    <w:p w:rsidR="00D444D9" w:rsidRPr="00D10FDA" w:rsidRDefault="00D444D9" w:rsidP="00D444D9">
      <w:pPr>
        <w:tabs>
          <w:tab w:val="left" w:pos="567"/>
        </w:tabs>
        <w:rPr>
          <w:rFonts w:eastAsia="Calibri" w:cs="Arial"/>
        </w:rPr>
      </w:pPr>
      <w:r w:rsidRPr="00D10FDA">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1pt;height:36.95pt" o:ole="">
            <v:imagedata r:id="rId172" o:title=""/>
          </v:shape>
          <o:OLEObject Type="Embed" ProgID="Equation.3" ShapeID="_x0000_i1025" DrawAspect="Content" ObjectID="_1549093055" r:id="rId173"/>
        </w:object>
      </w:r>
    </w:p>
    <w:p w:rsidR="00D444D9" w:rsidRPr="00D10FDA" w:rsidRDefault="00D444D9" w:rsidP="00D444D9">
      <w:pPr>
        <w:tabs>
          <w:tab w:val="left" w:pos="567"/>
        </w:tabs>
        <w:rPr>
          <w:rFonts w:eastAsia="Calibri" w:cs="Arial"/>
        </w:rPr>
      </w:pPr>
      <w:r w:rsidRPr="00D10FDA">
        <w:rPr>
          <w:rFonts w:eastAsia="Calibri" w:cs="Arial"/>
        </w:rPr>
        <w:t>Где је:</w:t>
      </w:r>
    </w:p>
    <w:p w:rsidR="00D444D9" w:rsidRPr="00D10FDA" w:rsidRDefault="00D444D9" w:rsidP="00D444D9">
      <w:pPr>
        <w:tabs>
          <w:tab w:val="left" w:pos="567"/>
        </w:tabs>
        <w:rPr>
          <w:rFonts w:eastAsia="Calibri" w:cs="Arial"/>
        </w:rPr>
      </w:pPr>
      <w:r w:rsidRPr="00D10FDA">
        <w:rPr>
          <w:rFonts w:eastAsia="Calibri" w:cs="Arial"/>
        </w:rPr>
        <w:t>Ц - нова цена</w:t>
      </w:r>
    </w:p>
    <w:p w:rsidR="00D444D9" w:rsidRPr="00D10FDA" w:rsidRDefault="00D444D9" w:rsidP="00D444D9">
      <w:pPr>
        <w:tabs>
          <w:tab w:val="left" w:pos="567"/>
        </w:tabs>
        <w:rPr>
          <w:rFonts w:eastAsia="Calibri" w:cs="Arial"/>
          <w:lang w:val="sr-Cyrl-RS"/>
        </w:rPr>
      </w:pPr>
      <w:r w:rsidRPr="00D10FDA">
        <w:rPr>
          <w:rFonts w:eastAsia="Calibri" w:cs="Arial"/>
        </w:rPr>
        <w:t>Ц0 - уговорена цена</w:t>
      </w:r>
      <w:r w:rsidRPr="00BE4F6D">
        <w:rPr>
          <w:rFonts w:eastAsia="Calibri" w:cs="Arial"/>
          <w:lang w:val="sr-Cyrl-RS"/>
        </w:rPr>
        <w:t xml:space="preserve"> </w:t>
      </w:r>
    </w:p>
    <w:p w:rsidR="00D444D9" w:rsidRPr="00D10FDA" w:rsidRDefault="00D444D9" w:rsidP="00D444D9">
      <w:pPr>
        <w:tabs>
          <w:tab w:val="left" w:pos="567"/>
        </w:tabs>
        <w:rPr>
          <w:rFonts w:eastAsia="Calibri" w:cs="Arial"/>
        </w:rPr>
      </w:pPr>
      <w:r w:rsidRPr="00D10FDA">
        <w:rPr>
          <w:rFonts w:eastAsia="Calibri" w:cs="Arial"/>
        </w:rPr>
        <w:t>ЕURТ -</w:t>
      </w:r>
      <w:r>
        <w:rPr>
          <w:rFonts w:eastAsia="Calibri" w:cs="Arial"/>
          <w:lang w:val="sr-Cyrl-RS"/>
        </w:rPr>
        <w:t xml:space="preserve"> </w:t>
      </w:r>
      <w:r w:rsidRPr="00D10FDA">
        <w:rPr>
          <w:rFonts w:eastAsia="Calibri" w:cs="Arial"/>
        </w:rPr>
        <w:t>средњи курс EUR на дан ДПО</w:t>
      </w:r>
      <w:r w:rsidRPr="00BE4F6D">
        <w:rPr>
          <w:rFonts w:eastAsia="Calibri" w:cs="Arial"/>
        </w:rPr>
        <w:t>(курсна листа НБС)</w:t>
      </w:r>
      <w:r w:rsidRPr="00BE4F6D">
        <w:rPr>
          <w:rFonts w:eastAsia="Calibri" w:cs="Arial"/>
          <w:lang w:val="sr-Cyrl-RS"/>
        </w:rPr>
        <w:t>/</w:t>
      </w:r>
      <w:r w:rsidRPr="00BE4F6D">
        <w:rPr>
          <w:rFonts w:eastAsia="Calibri" w:cs="Arial"/>
        </w:rPr>
        <w:t xml:space="preserve">средњи курс EUR на дан </w:t>
      </w:r>
      <w:r w:rsidRPr="00BE4F6D">
        <w:rPr>
          <w:rFonts w:eastAsia="Calibri" w:cs="Arial"/>
          <w:lang w:val="sr-Cyrl-RS"/>
        </w:rPr>
        <w:t xml:space="preserve">плаћања </w:t>
      </w:r>
      <w:r w:rsidRPr="00D10FDA">
        <w:rPr>
          <w:rFonts w:eastAsia="Calibri" w:cs="Arial"/>
        </w:rPr>
        <w:t>(курсна листа НБС)</w:t>
      </w:r>
    </w:p>
    <w:p w:rsidR="00D444D9" w:rsidRPr="00D10FDA" w:rsidRDefault="00D444D9" w:rsidP="00D444D9">
      <w:pPr>
        <w:tabs>
          <w:tab w:val="left" w:pos="567"/>
        </w:tabs>
        <w:rPr>
          <w:rFonts w:eastAsia="Calibri" w:cs="Arial"/>
        </w:rPr>
      </w:pPr>
      <w:r w:rsidRPr="00D10FDA">
        <w:rPr>
          <w:rFonts w:eastAsia="Calibri" w:cs="Arial"/>
        </w:rPr>
        <w:t>ЕUR0 -</w:t>
      </w:r>
      <w:r>
        <w:rPr>
          <w:rFonts w:eastAsia="Calibri" w:cs="Arial"/>
          <w:lang w:val="sr-Cyrl-RS"/>
        </w:rPr>
        <w:t xml:space="preserve"> </w:t>
      </w:r>
      <w:r w:rsidRPr="00D10FDA">
        <w:rPr>
          <w:rFonts w:eastAsia="Calibri" w:cs="Arial"/>
        </w:rPr>
        <w:t xml:space="preserve">средњи курс EUR на дан </w:t>
      </w:r>
      <w:r w:rsidRPr="00D10FDA">
        <w:rPr>
          <w:rFonts w:eastAsia="Calibri" w:cs="Arial"/>
          <w:lang w:val="sr-Cyrl-CS"/>
        </w:rPr>
        <w:t>када је започето отварање понуда</w:t>
      </w:r>
      <w:r w:rsidRPr="00D10FDA">
        <w:rPr>
          <w:rFonts w:eastAsia="Calibri" w:cs="Arial"/>
        </w:rPr>
        <w:t xml:space="preserve"> (курсна листа НБС)</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eastAsia="sr-Latn-CS"/>
        </w:rPr>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уговорених јединичних цена</w:t>
      </w:r>
      <w:r>
        <w:rPr>
          <w:rFonts w:cs="Arial"/>
          <w:lang w:val="sr-Cyrl-RS" w:eastAsia="sr-Latn-CS"/>
        </w:rPr>
        <w:t xml:space="preserve"> увећаних односно умањених за корекцију цене</w:t>
      </w:r>
      <w:r w:rsidRPr="00BE4F6D">
        <w:rPr>
          <w:rFonts w:cs="Arial"/>
          <w:lang w:eastAsia="sr-Latn-CS"/>
        </w:rPr>
        <w:t xml:space="preserve">, а </w:t>
      </w:r>
      <w:r>
        <w:rPr>
          <w:rFonts w:cs="Arial"/>
          <w:lang w:val="sr-Cyrl-RS" w:eastAsia="sr-Latn-CS"/>
        </w:rPr>
        <w:t xml:space="preserve">за </w:t>
      </w:r>
      <w:r w:rsidRPr="00BE4F6D">
        <w:rPr>
          <w:rFonts w:cs="Arial"/>
          <w:lang w:eastAsia="sr-Latn-CS"/>
        </w:rPr>
        <w:t xml:space="preserve">износ  корекције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rsidR="00D444D9" w:rsidRDefault="00D444D9" w:rsidP="00D444D9">
      <w:pPr>
        <w:pStyle w:val="KDParagraf"/>
        <w:spacing w:before="0"/>
        <w:rPr>
          <w:rFonts w:cs="Arial"/>
          <w:lang w:val="sr-Cyrl-RS" w:eastAsia="sr-Latn-CS"/>
        </w:rPr>
      </w:pPr>
    </w:p>
    <w:p w:rsidR="00D444D9" w:rsidRPr="00C43BFC" w:rsidRDefault="00D444D9" w:rsidP="00D444D9">
      <w:pPr>
        <w:pStyle w:val="KDParagraf"/>
        <w:spacing w:before="0"/>
        <w:rPr>
          <w:rFonts w:cs="Arial"/>
          <w:lang w:val="sr-Cyrl-RS" w:eastAsia="sr-Latn-CS"/>
        </w:rPr>
      </w:pPr>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D444D9" w:rsidRDefault="00D444D9" w:rsidP="00D444D9">
      <w:pPr>
        <w:pStyle w:val="KDParagraf"/>
        <w:spacing w:before="0"/>
        <w:rPr>
          <w:rFonts w:cs="Arial"/>
          <w:lang w:val="sr-Cyrl-RS" w:eastAsia="sr-Latn-CS"/>
        </w:rPr>
      </w:pPr>
    </w:p>
    <w:p w:rsidR="00D444D9" w:rsidRPr="003E09B5" w:rsidRDefault="00D444D9" w:rsidP="00D444D9">
      <w:pPr>
        <w:pStyle w:val="KDParagraf"/>
        <w:spacing w:before="0"/>
        <w:rPr>
          <w:rFonts w:cs="Arial"/>
          <w:u w:val="single"/>
          <w:lang w:val="sr-Cyrl-RS" w:eastAsia="sr-Latn-CS"/>
        </w:rPr>
      </w:pPr>
      <w:r w:rsidRPr="003E09B5">
        <w:rPr>
          <w:rFonts w:cs="Arial"/>
          <w:u w:val="single"/>
          <w:lang w:val="sr-Cyrl-RS" w:eastAsia="sr-Latn-CS"/>
        </w:rPr>
        <w:t>За ино понуђаче:</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val="sr-Cyrl-RS" w:eastAsia="sr-Latn-CS"/>
        </w:rPr>
      </w:pPr>
      <w:r w:rsidRPr="00BE4F6D">
        <w:rPr>
          <w:rFonts w:cs="Arial"/>
          <w:lang w:val="sr-Cyrl-RS" w:eastAsia="sr-Latn-CS"/>
        </w:rPr>
        <w:t>Фактурисање и плаћање уговорене цене за ино понуђаче извршиће се у еврима.</w:t>
      </w:r>
    </w:p>
    <w:p w:rsidR="00D444D9" w:rsidRPr="00BE4F6D" w:rsidRDefault="00D444D9" w:rsidP="00D444D9">
      <w:pPr>
        <w:pStyle w:val="KDParagraf"/>
        <w:spacing w:before="0"/>
        <w:rPr>
          <w:rFonts w:cs="Arial"/>
          <w:lang w:val="sr-Cyrl-RS" w:eastAsia="sr-Latn-CS"/>
        </w:rPr>
      </w:pPr>
    </w:p>
    <w:p w:rsidR="00D444D9" w:rsidRPr="00BE4F6D" w:rsidRDefault="00D444D9" w:rsidP="00D444D9">
      <w:pPr>
        <w:pStyle w:val="KDParagraf"/>
        <w:spacing w:before="0"/>
        <w:rPr>
          <w:rFonts w:cs="Arial"/>
          <w:lang w:eastAsia="sr-Latn-CS"/>
        </w:rPr>
      </w:pPr>
      <w:r w:rsidRPr="00BE4F6D">
        <w:rPr>
          <w:rFonts w:cs="Arial"/>
          <w:lang w:eastAsia="sr-Latn-CS"/>
        </w:rPr>
        <w:t>Понуђена цена у еврима је фиксна за цео уговорени период и не подлеже никаквој промени.</w:t>
      </w:r>
    </w:p>
    <w:p w:rsidR="00404F49" w:rsidRPr="00A862C5" w:rsidRDefault="00404F49" w:rsidP="00404F49">
      <w:pPr>
        <w:tabs>
          <w:tab w:val="left" w:pos="567"/>
        </w:tabs>
        <w:spacing w:before="0"/>
        <w:rPr>
          <w:rFonts w:eastAsia="Calibri" w:cs="Arial"/>
          <w:color w:val="00B0F0"/>
        </w:rPr>
      </w:pPr>
    </w:p>
    <w:p w:rsidR="00A862C5" w:rsidRPr="00A862C5" w:rsidRDefault="002A795F" w:rsidP="002A4041">
      <w:pPr>
        <w:keepNext/>
        <w:numPr>
          <w:ilvl w:val="1"/>
          <w:numId w:val="22"/>
        </w:numPr>
        <w:tabs>
          <w:tab w:val="left" w:pos="567"/>
        </w:tabs>
        <w:spacing w:before="0"/>
        <w:outlineLvl w:val="1"/>
        <w:rPr>
          <w:rFonts w:cs="Arial"/>
          <w:b/>
          <w:lang w:eastAsia="ar-SA"/>
        </w:rPr>
      </w:pPr>
      <w:r>
        <w:rPr>
          <w:rFonts w:cs="Arial"/>
          <w:b/>
          <w:lang w:eastAsia="ar-SA"/>
        </w:rPr>
        <w:t>Рок и</w:t>
      </w:r>
      <w:r>
        <w:rPr>
          <w:rFonts w:cs="Arial"/>
          <w:b/>
          <w:lang w:val="sr-Cyrl-RS" w:eastAsia="ar-SA"/>
        </w:rPr>
        <w:t>споруке добара</w:t>
      </w:r>
    </w:p>
    <w:p w:rsidR="00A862C5" w:rsidRDefault="00A862C5" w:rsidP="00A862C5">
      <w:pPr>
        <w:autoSpaceDE w:val="0"/>
        <w:autoSpaceDN w:val="0"/>
        <w:adjustRightInd w:val="0"/>
        <w:spacing w:before="0"/>
        <w:rPr>
          <w:rFonts w:eastAsia="Calibri" w:cs="Arial"/>
          <w:color w:val="00B0F0"/>
        </w:rPr>
      </w:pPr>
    </w:p>
    <w:p w:rsidR="009545AC" w:rsidRDefault="009545AC" w:rsidP="009545AC">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70682A">
        <w:rPr>
          <w:rFonts w:ascii="Arial" w:hAnsi="Arial" w:cs="Arial"/>
          <w:i/>
          <w:sz w:val="24"/>
          <w:szCs w:val="24"/>
        </w:rPr>
        <w:t>Изабрани пону</w:t>
      </w:r>
      <w:r w:rsidR="002A795F">
        <w:rPr>
          <w:rFonts w:ascii="Arial" w:hAnsi="Arial" w:cs="Arial"/>
          <w:i/>
          <w:sz w:val="24"/>
          <w:szCs w:val="24"/>
        </w:rPr>
        <w:t xml:space="preserve">ђач је </w:t>
      </w:r>
      <w:r w:rsidR="002A795F" w:rsidRPr="002A795F">
        <w:rPr>
          <w:rFonts w:ascii="Arial" w:hAnsi="Arial" w:cs="Arial"/>
          <w:i/>
          <w:sz w:val="24"/>
          <w:szCs w:val="24"/>
        </w:rPr>
        <w:t xml:space="preserve">обавезан да </w:t>
      </w:r>
      <w:r w:rsidR="002A795F" w:rsidRPr="002A795F">
        <w:rPr>
          <w:rFonts w:ascii="Arial" w:hAnsi="Arial" w:cs="Arial"/>
          <w:i/>
          <w:sz w:val="24"/>
          <w:szCs w:val="24"/>
          <w:lang w:val="sr-Cyrl-RS"/>
        </w:rPr>
        <w:t>испоруку изврши</w:t>
      </w:r>
      <w:r w:rsidRPr="002A795F">
        <w:rPr>
          <w:rFonts w:ascii="Arial" w:hAnsi="Arial" w:cs="Arial"/>
          <w:i/>
          <w:sz w:val="24"/>
          <w:szCs w:val="24"/>
        </w:rPr>
        <w:t xml:space="preserve"> у року</w:t>
      </w:r>
      <w:r w:rsidRPr="0070682A">
        <w:rPr>
          <w:rFonts w:ascii="Arial" w:hAnsi="Arial" w:cs="Arial"/>
          <w:i/>
          <w:sz w:val="24"/>
          <w:szCs w:val="24"/>
        </w:rPr>
        <w:t xml:space="preserve"> који не може бити дужи од </w:t>
      </w:r>
      <w:r w:rsidR="00D67FDB" w:rsidRPr="0070682A">
        <w:rPr>
          <w:rFonts w:ascii="Arial" w:hAnsi="Arial" w:cs="Arial"/>
          <w:i/>
          <w:sz w:val="24"/>
          <w:szCs w:val="24"/>
          <w:lang w:val="sr-Cyrl-RS"/>
        </w:rPr>
        <w:t>3 месеца од дана ступања Уговора на снагу</w:t>
      </w:r>
      <w:r w:rsidRPr="0070682A">
        <w:rPr>
          <w:rFonts w:ascii="Arial" w:hAnsi="Arial" w:cs="Arial"/>
          <w:i/>
          <w:sz w:val="24"/>
          <w:szCs w:val="24"/>
        </w:rPr>
        <w:t>.</w:t>
      </w:r>
    </w:p>
    <w:p w:rsidR="002B1840" w:rsidRPr="002B1840" w:rsidRDefault="002B1840" w:rsidP="002B1840">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Pr>
          <w:rFonts w:ascii="Arial" w:hAnsi="Arial" w:cs="Arial"/>
          <w:i/>
          <w:sz w:val="24"/>
          <w:szCs w:val="24"/>
          <w:lang w:val="sr-Cyrl-RS"/>
        </w:rPr>
        <w:t>Изабрани понуђач је обавезан да испоруку изврши у једној транши коришћењем вагона за дугачке шине.</w:t>
      </w:r>
    </w:p>
    <w:p w:rsidR="00707717" w:rsidRPr="002B1840" w:rsidRDefault="00707717" w:rsidP="00A862C5">
      <w:pPr>
        <w:autoSpaceDE w:val="0"/>
        <w:autoSpaceDN w:val="0"/>
        <w:adjustRightInd w:val="0"/>
        <w:spacing w:before="0"/>
        <w:rPr>
          <w:rFonts w:eastAsia="Calibri" w:cs="Arial"/>
          <w:color w:val="00B0F0"/>
          <w:lang w:val="sr-Cyrl-RS"/>
        </w:rPr>
      </w:pPr>
    </w:p>
    <w:p w:rsidR="00A862C5" w:rsidRPr="00BB13E6" w:rsidRDefault="00A862C5" w:rsidP="002A4041">
      <w:pPr>
        <w:keepNext/>
        <w:numPr>
          <w:ilvl w:val="1"/>
          <w:numId w:val="22"/>
        </w:numPr>
        <w:tabs>
          <w:tab w:val="left" w:pos="567"/>
        </w:tabs>
        <w:spacing w:before="0"/>
        <w:outlineLvl w:val="1"/>
        <w:rPr>
          <w:rFonts w:cs="Arial"/>
          <w:b/>
        </w:rPr>
      </w:pPr>
      <w:r w:rsidRPr="00BB13E6">
        <w:rPr>
          <w:rFonts w:cs="Arial"/>
          <w:b/>
        </w:rPr>
        <w:t xml:space="preserve">Гарантни рок </w:t>
      </w:r>
    </w:p>
    <w:p w:rsidR="00474D52" w:rsidRDefault="002B1840" w:rsidP="00474D52">
      <w:pPr>
        <w:spacing w:before="0"/>
        <w:rPr>
          <w:rFonts w:cs="Arial"/>
          <w:lang w:val="sr-Cyrl-RS" w:eastAsia="zh-CN"/>
        </w:rPr>
      </w:pPr>
      <w:r w:rsidRPr="002B1840">
        <w:rPr>
          <w:rFonts w:cs="Arial"/>
          <w:lang w:eastAsia="zh-CN"/>
        </w:rPr>
        <w:t xml:space="preserve">Гарантни рок за предмет набавке је </w:t>
      </w:r>
      <w:r w:rsidR="00474D52" w:rsidRPr="002B1840">
        <w:rPr>
          <w:rFonts w:cs="Arial"/>
          <w:lang w:eastAsia="zh-CN"/>
        </w:rPr>
        <w:t>минимум 5(пет) година</w:t>
      </w:r>
      <w:r w:rsidR="00474D52">
        <w:rPr>
          <w:rFonts w:cs="Arial"/>
          <w:lang w:val="sr-Cyrl-RS" w:eastAsia="zh-CN"/>
        </w:rPr>
        <w:t xml:space="preserve"> </w:t>
      </w:r>
      <w:r w:rsidR="00474D52" w:rsidRPr="002B1840">
        <w:rPr>
          <w:rFonts w:cs="Arial"/>
          <w:lang w:eastAsia="zh-CN"/>
        </w:rPr>
        <w:t>у складу са објавом UIC 860 0</w:t>
      </w:r>
      <w:r w:rsidR="00474D52">
        <w:rPr>
          <w:rFonts w:cs="Arial"/>
          <w:lang w:val="sr-Cyrl-RS" w:eastAsia="zh-CN"/>
        </w:rPr>
        <w:t xml:space="preserve">, </w:t>
      </w:r>
      <w:r w:rsidR="00474D52" w:rsidRPr="002B1840">
        <w:rPr>
          <w:rFonts w:cs="Arial"/>
          <w:lang w:eastAsia="zh-CN"/>
        </w:rPr>
        <w:t xml:space="preserve"> </w:t>
      </w:r>
      <w:r w:rsidR="00474D52" w:rsidRPr="00981B12">
        <w:rPr>
          <w:rFonts w:cs="Arial"/>
          <w:lang w:eastAsia="zh-CN"/>
        </w:rPr>
        <w:t>од дана испоруке и потписивања Записника о квалитативном и квантитативном пријему добара</w:t>
      </w:r>
      <w:r w:rsidR="00474D52" w:rsidRPr="00DD5024">
        <w:rPr>
          <w:rFonts w:cs="Arial"/>
          <w:lang w:val="sr-Cyrl-RS" w:eastAsia="zh-CN"/>
        </w:rPr>
        <w:t>.</w:t>
      </w:r>
    </w:p>
    <w:p w:rsidR="002B1840" w:rsidRDefault="00760852" w:rsidP="00804C5B">
      <w:pPr>
        <w:spacing w:before="0"/>
        <w:rPr>
          <w:rFonts w:cs="Arial"/>
          <w:lang w:val="sr-Cyrl-RS" w:eastAsia="zh-CN"/>
        </w:rPr>
      </w:pPr>
      <w:r w:rsidRPr="00760852">
        <w:rPr>
          <w:rFonts w:cs="Arial"/>
          <w:lang w:val="sr-Cyrl-RS" w:eastAsia="zh-CN"/>
        </w:rPr>
        <w:t xml:space="preserve">Време производње шина не сме бити пре  2016.год.  </w:t>
      </w:r>
    </w:p>
    <w:p w:rsidR="00A862C5" w:rsidRPr="00C30FF7" w:rsidRDefault="00804C5B" w:rsidP="00804C5B">
      <w:pPr>
        <w:spacing w:before="0"/>
        <w:rPr>
          <w:rFonts w:cs="Arial"/>
          <w:lang w:eastAsia="zh-CN"/>
        </w:rPr>
      </w:pPr>
      <w:r w:rsidRPr="00804C5B">
        <w:rPr>
          <w:rFonts w:cs="Arial"/>
          <w:lang w:eastAsia="zh-CN"/>
        </w:rPr>
        <w:t>Изабрани Понуђач је дужан да о свом трошку отклони све евентуалне недостатке у току трајања гарантног рока.</w:t>
      </w:r>
    </w:p>
    <w:p w:rsidR="00804C5B" w:rsidRDefault="00804C5B" w:rsidP="00A862C5">
      <w:pPr>
        <w:spacing w:before="0"/>
        <w:rPr>
          <w:rFonts w:cs="Arial"/>
          <w:lang w:val="sr-Cyrl-RS" w:eastAsia="zh-CN"/>
        </w:rPr>
      </w:pPr>
    </w:p>
    <w:p w:rsidR="00A862C5" w:rsidRPr="00C30FF7" w:rsidRDefault="00804C5B" w:rsidP="00A862C5">
      <w:pPr>
        <w:spacing w:before="0"/>
        <w:rPr>
          <w:rFonts w:cs="Arial"/>
          <w:lang w:eastAsia="zh-CN"/>
        </w:rPr>
      </w:pPr>
      <w:r>
        <w:rPr>
          <w:rFonts w:cs="Arial"/>
          <w:lang w:eastAsia="zh-CN"/>
        </w:rPr>
        <w:t>Пр</w:t>
      </w:r>
      <w:r>
        <w:rPr>
          <w:rFonts w:cs="Arial"/>
          <w:lang w:val="sr-Cyrl-RS" w:eastAsia="zh-CN"/>
        </w:rPr>
        <w:t>одавац</w:t>
      </w:r>
      <w:r w:rsidR="00A862C5" w:rsidRPr="00C30FF7">
        <w:rPr>
          <w:rFonts w:cs="Arial"/>
          <w:lang w:eastAsia="zh-CN"/>
        </w:rPr>
        <w:t xml:space="preserve"> се обавезује да најкасније у року од </w:t>
      </w:r>
      <w:r w:rsidR="00C30FF7" w:rsidRPr="00C30FF7">
        <w:rPr>
          <w:rFonts w:cs="Arial"/>
          <w:lang w:eastAsia="zh-CN"/>
        </w:rPr>
        <w:t>3</w:t>
      </w:r>
      <w:r w:rsidR="00A862C5" w:rsidRPr="00C30FF7">
        <w:rPr>
          <w:rFonts w:cs="Arial"/>
          <w:lang w:eastAsia="zh-CN"/>
        </w:rPr>
        <w:t xml:space="preserve"> (словима:</w:t>
      </w:r>
      <w:r w:rsidR="00C30FF7" w:rsidRPr="00C30FF7">
        <w:rPr>
          <w:rFonts w:cs="Arial"/>
          <w:lang w:eastAsia="zh-CN"/>
        </w:rPr>
        <w:t xml:space="preserve"> три</w:t>
      </w:r>
      <w:r w:rsidR="00A862C5" w:rsidRPr="00C30FF7">
        <w:rPr>
          <w:rFonts w:cs="Arial"/>
          <w:lang w:eastAsia="zh-CN"/>
        </w:rPr>
        <w:t>) дана од дана пријема рекламације отклони утврђене недостатке о свом трошку.</w:t>
      </w:r>
    </w:p>
    <w:p w:rsidR="00AF0797" w:rsidRPr="00AF0797" w:rsidRDefault="00AF0797" w:rsidP="00A862C5">
      <w:pPr>
        <w:spacing w:before="0"/>
        <w:rPr>
          <w:rFonts w:cs="Arial"/>
          <w:color w:val="00B0F0"/>
          <w:lang w:val="sr-Cyrl-RS" w:eastAsia="zh-CN"/>
        </w:rPr>
      </w:pPr>
    </w:p>
    <w:p w:rsidR="00F03078" w:rsidRPr="00985017" w:rsidRDefault="00A862C5" w:rsidP="002A4041">
      <w:pPr>
        <w:keepNext/>
        <w:numPr>
          <w:ilvl w:val="1"/>
          <w:numId w:val="22"/>
        </w:numPr>
        <w:tabs>
          <w:tab w:val="left" w:pos="567"/>
        </w:tabs>
        <w:spacing w:before="0"/>
        <w:outlineLvl w:val="1"/>
        <w:rPr>
          <w:rFonts w:cs="Arial"/>
          <w:b/>
        </w:rPr>
      </w:pPr>
      <w:bookmarkStart w:id="233" w:name="_Toc441651588"/>
      <w:bookmarkStart w:id="234" w:name="_Toc442559899"/>
      <w:r w:rsidRPr="006F4AE9">
        <w:rPr>
          <w:rFonts w:cs="Arial"/>
          <w:b/>
        </w:rPr>
        <w:t>Начин и услови плаћања</w:t>
      </w:r>
      <w:bookmarkEnd w:id="233"/>
      <w:bookmarkEnd w:id="234"/>
    </w:p>
    <w:p w:rsidR="00084DD1" w:rsidRPr="00084DD1" w:rsidRDefault="00084DD1" w:rsidP="00084DD1">
      <w:pPr>
        <w:tabs>
          <w:tab w:val="left" w:pos="567"/>
        </w:tabs>
        <w:spacing w:before="0"/>
        <w:rPr>
          <w:rFonts w:eastAsia="Calibri" w:cs="Arial"/>
        </w:rPr>
      </w:pPr>
      <w:r w:rsidRPr="00084DD1">
        <w:rPr>
          <w:rFonts w:eastAsia="Calibri" w:cs="Arial"/>
        </w:rPr>
        <w:t>Плаћање испоручених добара кој</w:t>
      </w:r>
      <w:r w:rsidR="0070682A">
        <w:rPr>
          <w:rFonts w:eastAsia="Calibri" w:cs="Arial"/>
        </w:rPr>
        <w:t>и су предмет ове јавне набавке,</w:t>
      </w:r>
      <w:r w:rsidRPr="00084DD1">
        <w:rPr>
          <w:rFonts w:eastAsia="Calibri" w:cs="Arial"/>
        </w:rPr>
        <w:t xml:space="preserve"> дела техничке спецификације предмета ЈН, тачка 3.1, Наручилац ће извршити на текући рачун понуђача на следећи начин:</w:t>
      </w:r>
    </w:p>
    <w:p w:rsidR="00084DD1" w:rsidRPr="00084DD1" w:rsidRDefault="00084DD1" w:rsidP="00084DD1">
      <w:pPr>
        <w:tabs>
          <w:tab w:val="left" w:pos="567"/>
        </w:tabs>
        <w:spacing w:before="0"/>
        <w:rPr>
          <w:rFonts w:eastAsia="Calibri" w:cs="Arial"/>
        </w:rPr>
      </w:pPr>
    </w:p>
    <w:p w:rsidR="00084DD1" w:rsidRPr="00ED350C" w:rsidRDefault="00804C5B" w:rsidP="002A4041">
      <w:pPr>
        <w:pStyle w:val="ListParagraph"/>
        <w:numPr>
          <w:ilvl w:val="0"/>
          <w:numId w:val="28"/>
        </w:numPr>
        <w:tabs>
          <w:tab w:val="left" w:pos="567"/>
        </w:tabs>
        <w:spacing w:before="0"/>
        <w:rPr>
          <w:rFonts w:cs="Arial"/>
        </w:rPr>
      </w:pPr>
      <w:r>
        <w:rPr>
          <w:rFonts w:cs="Arial"/>
          <w:lang w:val="sr-Cyrl-RS"/>
        </w:rPr>
        <w:t xml:space="preserve">    </w:t>
      </w:r>
      <w:r w:rsidR="00ED350C">
        <w:rPr>
          <w:rFonts w:cs="Arial"/>
          <w:lang w:val="sr-Cyrl-RS"/>
        </w:rPr>
        <w:t>Плаћање добара која су предмет ове ЈН Наручилац ће платиту на текућу рачун Понуђача, по испоруци добара</w:t>
      </w:r>
      <w:r w:rsidR="00ED350C" w:rsidRPr="00ED350C">
        <w:rPr>
          <w:rFonts w:cs="Arial"/>
          <w:lang w:val="sr-Cyrl-RS"/>
        </w:rPr>
        <w:t>, у</w:t>
      </w:r>
      <w:r w:rsidR="0070682A" w:rsidRPr="00ED350C">
        <w:rPr>
          <w:rFonts w:cs="Arial"/>
          <w:lang w:val="sr-Cyrl-RS"/>
        </w:rPr>
        <w:t xml:space="preserve"> 1 (једној) транши</w:t>
      </w:r>
      <w:r w:rsidR="00084DD1" w:rsidRPr="00ED350C">
        <w:rPr>
          <w:rFonts w:cs="Arial"/>
        </w:rPr>
        <w:t xml:space="preserve">, уз потписивање Записника о </w:t>
      </w:r>
      <w:r w:rsidR="00084DD1" w:rsidRPr="00ED350C">
        <w:rPr>
          <w:rFonts w:cs="Arial"/>
        </w:rPr>
        <w:lastRenderedPageBreak/>
        <w:t>квалитативном и квантитативном пријему добара од стра</w:t>
      </w:r>
      <w:r w:rsidR="00ED350C" w:rsidRPr="00ED350C">
        <w:rPr>
          <w:rFonts w:cs="Arial"/>
        </w:rPr>
        <w:t xml:space="preserve">не овлашћених представника </w:t>
      </w:r>
      <w:r w:rsidR="00ED350C" w:rsidRPr="00ED350C">
        <w:rPr>
          <w:rFonts w:cs="Arial"/>
          <w:lang w:val="sr-Cyrl-RS"/>
        </w:rPr>
        <w:t>Наручиоца и Понуђача</w:t>
      </w:r>
      <w:r w:rsidR="00084DD1" w:rsidRPr="00ED350C">
        <w:rPr>
          <w:rFonts w:cs="Arial"/>
        </w:rPr>
        <w:t xml:space="preserve"> без примедби,  у законском року до 45 дана од пријема исправног рачуна на архиви Купца.</w:t>
      </w:r>
    </w:p>
    <w:p w:rsidR="00804C5B" w:rsidRPr="002B1840" w:rsidRDefault="00804C5B" w:rsidP="00804C5B">
      <w:pPr>
        <w:tabs>
          <w:tab w:val="left" w:pos="567"/>
        </w:tabs>
        <w:spacing w:before="0"/>
        <w:rPr>
          <w:rFonts w:eastAsia="Calibri" w:cs="Arial"/>
          <w:lang w:val="sr-Cyrl-RS"/>
        </w:rPr>
      </w:pPr>
      <w:r w:rsidRPr="002B1840">
        <w:rPr>
          <w:rFonts w:eastAsia="Calibri" w:cs="Arial"/>
          <w:lang w:val="sr-Cyrl-RS"/>
        </w:rPr>
        <w:t>Обрачун ће се вршити на бази једини</w:t>
      </w:r>
      <w:r w:rsidR="00EF554A">
        <w:rPr>
          <w:rFonts w:eastAsia="Calibri" w:cs="Arial"/>
          <w:lang w:val="sr-Cyrl-RS"/>
        </w:rPr>
        <w:t>чних цена дефинисаних у Обрасцу структуре цене</w:t>
      </w:r>
      <w:r w:rsidRPr="002B1840">
        <w:rPr>
          <w:rFonts w:eastAsia="Calibri" w:cs="Arial"/>
          <w:lang w:val="sr-Cyrl-RS"/>
        </w:rPr>
        <w:t xml:space="preserve">, а на основу стварно испоручених добара. </w:t>
      </w:r>
    </w:p>
    <w:p w:rsidR="00AA0D8D" w:rsidRPr="002B1840"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C942E5">
        <w:rPr>
          <w:rFonts w:cs="Arial"/>
          <w:b/>
          <w:lang w:val="sr-Cyrl-RS"/>
        </w:rPr>
        <w:t xml:space="preserve"> ц</w:t>
      </w:r>
      <w:r w:rsidR="00AA0D8D">
        <w:rPr>
          <w:rFonts w:cs="Arial"/>
          <w:b/>
          <w:lang w:val="sr-Cyrl-RS"/>
        </w:rPr>
        <w:t>арице Милице бр.2</w:t>
      </w:r>
      <w:r w:rsidR="00AF2E61">
        <w:rPr>
          <w:rFonts w:cs="Arial"/>
          <w:b/>
          <w:lang w:val="sr-Cyrl-RS"/>
        </w:rPr>
        <w:t xml:space="preserve">, </w:t>
      </w:r>
      <w:r w:rsidR="00AF2E61">
        <w:rPr>
          <w:rFonts w:cs="Arial"/>
          <w:b/>
        </w:rPr>
        <w:t>огранак ТЕНТ</w:t>
      </w:r>
      <w:r w:rsidR="00AF2E61">
        <w:rPr>
          <w:rFonts w:cs="Arial"/>
          <w:b/>
          <w:lang w:val="sr-Cyrl-RS"/>
        </w:rPr>
        <w:t>, Ул.</w:t>
      </w:r>
      <w:r w:rsidRPr="006F4AE9">
        <w:rPr>
          <w:rFonts w:cs="Arial"/>
          <w:b/>
        </w:rPr>
        <w:t xml:space="preserve">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D67FDB">
        <w:rPr>
          <w:rFonts w:cs="Arial"/>
          <w:b/>
        </w:rPr>
        <w:t>Пр</w:t>
      </w:r>
      <w:r w:rsidR="00D67FDB">
        <w:rPr>
          <w:rFonts w:cs="Arial"/>
          <w:b/>
          <w:lang w:val="sr-Cyrl-RS"/>
        </w:rPr>
        <w:t>одавац</w:t>
      </w:r>
      <w:r w:rsidRPr="006F4AE9">
        <w:rPr>
          <w:rFonts w:cs="Arial"/>
          <w:b/>
        </w:rPr>
        <w:t xml:space="preserve"> је обавезан да на рачуну/рачунима наведе уговр на основу којег се рачун издаје (број и датум).</w:t>
      </w:r>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4580" w:rsidRPr="00034580" w:rsidRDefault="00034580" w:rsidP="00A862C5">
      <w:pPr>
        <w:tabs>
          <w:tab w:val="left" w:pos="567"/>
        </w:tabs>
        <w:spacing w:before="0"/>
        <w:rPr>
          <w:rFonts w:cs="Arial"/>
        </w:rPr>
      </w:pPr>
    </w:p>
    <w:p w:rsidR="00BD092B" w:rsidRPr="006F4AE9" w:rsidRDefault="00A862C5" w:rsidP="006F4AE9">
      <w:pPr>
        <w:tabs>
          <w:tab w:val="left" w:pos="567"/>
        </w:tabs>
        <w:spacing w:before="0"/>
        <w:rPr>
          <w:rFonts w:eastAsia="Calibri" w:cs="Arial"/>
        </w:rPr>
      </w:pPr>
      <w:r w:rsidRPr="00675EFD">
        <w:rPr>
          <w:rFonts w:cs="Arial"/>
        </w:rPr>
        <w:t xml:space="preserve">У случају примене корекције цене понуђач ће издати рачун на основу уговорених јединичних цена, </w:t>
      </w:r>
      <w:r w:rsidRPr="00675EFD">
        <w:rPr>
          <w:rFonts w:eastAsia="Calibri" w:cs="Arial"/>
        </w:rPr>
        <w:t xml:space="preserve">а за вредност корекције цене на рачуну ће исказати као корекцију рачуна књижно задужење, </w:t>
      </w:r>
      <w:r w:rsidRPr="00675EFD">
        <w:rPr>
          <w:rFonts w:cs="Arial"/>
        </w:rPr>
        <w:t>или ће уз рачун за корекцију цене доставити књижно задужење.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2A4041">
      <w:pPr>
        <w:keepNext/>
        <w:numPr>
          <w:ilvl w:val="1"/>
          <w:numId w:val="22"/>
        </w:numPr>
        <w:tabs>
          <w:tab w:val="left" w:pos="567"/>
        </w:tabs>
        <w:spacing w:before="0"/>
        <w:outlineLvl w:val="1"/>
        <w:rPr>
          <w:rFonts w:cs="Arial"/>
          <w:b/>
          <w:lang w:val="ru-RU"/>
        </w:rPr>
      </w:pPr>
      <w:bookmarkStart w:id="235" w:name="_Toc441651589"/>
      <w:bookmarkStart w:id="236" w:name="_Toc442559900"/>
      <w:r w:rsidRPr="00A862C5">
        <w:rPr>
          <w:rFonts w:cs="Arial"/>
          <w:b/>
        </w:rPr>
        <w:t>Рок важења понуде</w:t>
      </w:r>
      <w:bookmarkEnd w:id="235"/>
      <w:bookmarkEnd w:id="236"/>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2A4041">
      <w:pPr>
        <w:keepNext/>
        <w:numPr>
          <w:ilvl w:val="1"/>
          <w:numId w:val="22"/>
        </w:numPr>
        <w:tabs>
          <w:tab w:val="left" w:pos="567"/>
        </w:tabs>
        <w:spacing w:before="0"/>
        <w:outlineLvl w:val="1"/>
        <w:rPr>
          <w:rFonts w:cs="Arial"/>
          <w:b/>
        </w:rPr>
      </w:pPr>
      <w:bookmarkStart w:id="237" w:name="_Toc441651593"/>
      <w:bookmarkStart w:id="238" w:name="_Toc442559904"/>
      <w:r w:rsidRPr="00206B4E">
        <w:rPr>
          <w:rFonts w:cs="Arial"/>
          <w:b/>
        </w:rPr>
        <w:t>Средства финансијског обезбеђења</w:t>
      </w:r>
      <w:bookmarkEnd w:id="237"/>
      <w:bookmarkEnd w:id="238"/>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9" w:name="_Toc441651594"/>
      <w:bookmarkStart w:id="240" w:name="_Toc442559905"/>
      <w:r w:rsidRPr="00B319A0">
        <w:rPr>
          <w:rFonts w:cs="Arial"/>
          <w:b/>
          <w:u w:val="single"/>
        </w:rPr>
        <w:t>Банкарска гаранција за озбиљност понуде</w:t>
      </w:r>
      <w:bookmarkEnd w:id="239"/>
      <w:bookmarkEnd w:id="240"/>
    </w:p>
    <w:p w:rsidR="00BD03BF" w:rsidRPr="00B319A0" w:rsidRDefault="00BD03BF" w:rsidP="00BD03BF">
      <w:pPr>
        <w:rPr>
          <w:rFonts w:cs="Arial"/>
        </w:rPr>
      </w:pPr>
      <w:r w:rsidRPr="00B319A0">
        <w:rPr>
          <w:rFonts w:cs="Arial"/>
        </w:rPr>
        <w:t>Понуђач доставља оригинал банкарску гаранцију за</w:t>
      </w:r>
      <w:r w:rsidR="00D67FDB">
        <w:rPr>
          <w:rFonts w:cs="Arial"/>
        </w:rPr>
        <w:t xml:space="preserve"> озбиљност пон</w:t>
      </w:r>
      <w:r w:rsidR="00804C5B">
        <w:rPr>
          <w:rFonts w:cs="Arial"/>
        </w:rPr>
        <w:t xml:space="preserve">уде у висини од </w:t>
      </w:r>
      <w:r w:rsidR="00804C5B">
        <w:rPr>
          <w:rFonts w:cs="Arial"/>
          <w:lang w:val="sr-Cyrl-RS"/>
        </w:rPr>
        <w:t>2</w:t>
      </w:r>
      <w:r w:rsidRPr="00B319A0">
        <w:rPr>
          <w:rFonts w:cs="Arial"/>
        </w:rPr>
        <w:t>% вредности понудe, без ПДВ.</w:t>
      </w:r>
    </w:p>
    <w:p w:rsidR="00BD03BF" w:rsidRPr="00B319A0" w:rsidRDefault="00BD03BF" w:rsidP="00BD03BF">
      <w:pPr>
        <w:rPr>
          <w:rFonts w:cs="Arial"/>
        </w:rPr>
      </w:pPr>
      <w:r w:rsidRPr="00B319A0">
        <w:rPr>
          <w:rFonts w:cs="Arial"/>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BD03BF" w:rsidRPr="00B319A0" w:rsidRDefault="00BD03BF" w:rsidP="0045721B">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C6FCC" w:rsidRDefault="009C6FCC" w:rsidP="00BD03BF">
      <w:pPr>
        <w:rPr>
          <w:rFonts w:cs="Arial"/>
        </w:rPr>
      </w:pPr>
    </w:p>
    <w:p w:rsidR="00BD03BF" w:rsidRPr="00B319A0" w:rsidRDefault="00BD03BF" w:rsidP="00BD03BF">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A862C5" w:rsidRDefault="00A862C5" w:rsidP="00A862C5">
      <w:pPr>
        <w:tabs>
          <w:tab w:val="left" w:pos="1786"/>
        </w:tabs>
        <w:spacing w:before="0"/>
        <w:ind w:left="1418" w:right="-6" w:hanging="567"/>
        <w:rPr>
          <w:rFonts w:cs="Arial"/>
          <w:color w:val="00B0F0"/>
        </w:rPr>
      </w:pPr>
    </w:p>
    <w:p w:rsidR="00A862C5" w:rsidRPr="00A862C5" w:rsidRDefault="00A862C5" w:rsidP="00A862C5">
      <w:pPr>
        <w:spacing w:before="0"/>
        <w:ind w:left="851"/>
        <w:rPr>
          <w:rFonts w:cs="Arial"/>
          <w:color w:val="00B0F0"/>
        </w:rPr>
      </w:pPr>
    </w:p>
    <w:p w:rsidR="00A862C5" w:rsidRPr="00D67FDB" w:rsidRDefault="00A862C5" w:rsidP="00D67FDB">
      <w:pPr>
        <w:spacing w:before="0"/>
        <w:contextualSpacing/>
        <w:rPr>
          <w:rFonts w:eastAsia="Calibri" w:cs="Arial"/>
          <w:b/>
          <w:u w:val="single"/>
          <w:lang w:val="sr-Cyrl-RS"/>
        </w:rPr>
      </w:pPr>
      <w:r w:rsidRPr="005A703C">
        <w:rPr>
          <w:rFonts w:eastAsia="Calibri" w:cs="Arial"/>
          <w:b/>
          <w:u w:val="single"/>
        </w:rPr>
        <w:t>У року од 10 дана од закључења Уговора</w:t>
      </w:r>
      <w:r w:rsidR="003D7E6E">
        <w:rPr>
          <w:rFonts w:eastAsia="Calibri" w:cs="Arial"/>
          <w:b/>
          <w:u w:val="single"/>
        </w:rPr>
        <w:t>:</w:t>
      </w:r>
    </w:p>
    <w:p w:rsidR="00103F71" w:rsidRPr="00662340" w:rsidRDefault="00A862C5" w:rsidP="00103F71">
      <w:pPr>
        <w:rPr>
          <w:rFonts w:cs="Arial"/>
          <w:b/>
          <w:lang w:val="sr-Cyrl-RS"/>
        </w:rPr>
      </w:pPr>
      <w:r w:rsidRPr="00BD03BF">
        <w:rPr>
          <w:rFonts w:cs="Arial"/>
          <w:b/>
        </w:rPr>
        <w:t>Банкарску гаранцију за добро извршење посла</w:t>
      </w:r>
      <w:bookmarkStart w:id="241" w:name="_Toc441651598"/>
      <w:bookmarkStart w:id="242" w:name="_Toc442559909"/>
    </w:p>
    <w:bookmarkEnd w:id="241"/>
    <w:bookmarkEnd w:id="242"/>
    <w:p w:rsidR="00A862C5" w:rsidRPr="003E4593" w:rsidRDefault="00A862C5" w:rsidP="00A862C5">
      <w:pPr>
        <w:rPr>
          <w:rFonts w:cs="Arial"/>
        </w:rPr>
      </w:pPr>
      <w:r w:rsidRPr="003E459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r w:rsidR="00974F92">
        <w:rPr>
          <w:rFonts w:cs="Arial"/>
          <w:lang w:val="sr-Cyrl-RS"/>
        </w:rPr>
        <w:t>, банкарску гаранцију за добро извршење посла</w:t>
      </w:r>
      <w:r w:rsidRPr="003E4593">
        <w:rPr>
          <w:rFonts w:cs="Arial"/>
        </w:rPr>
        <w:t>.</w:t>
      </w:r>
    </w:p>
    <w:p w:rsidR="00A862C5" w:rsidRPr="003E4593" w:rsidRDefault="00A862C5" w:rsidP="00A862C5">
      <w:pPr>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079D8" w:rsidRDefault="001079D8">
      <w:pPr>
        <w:spacing w:before="0"/>
        <w:jc w:val="left"/>
        <w:rPr>
          <w:rFonts w:cs="Arial"/>
        </w:rPr>
      </w:pPr>
      <w:r>
        <w:rPr>
          <w:rFonts w:cs="Arial"/>
        </w:rPr>
        <w:br w:type="page"/>
      </w:r>
    </w:p>
    <w:p w:rsidR="009C6FCC" w:rsidRDefault="009C6FCC" w:rsidP="00A862C5">
      <w:pPr>
        <w:rPr>
          <w:rFonts w:cs="Arial"/>
        </w:rPr>
      </w:pPr>
    </w:p>
    <w:p w:rsidR="00A862C5" w:rsidRPr="00967A21" w:rsidRDefault="00A862C5" w:rsidP="00A862C5">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862C5" w:rsidRPr="00967A21" w:rsidRDefault="00A862C5" w:rsidP="00A862C5">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62C5" w:rsidRPr="00967A21" w:rsidRDefault="00A862C5" w:rsidP="00A862C5">
      <w:pPr>
        <w:rPr>
          <w:rFonts w:cs="Arial"/>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C6FCC" w:rsidRPr="00CB639E" w:rsidRDefault="009C6FCC" w:rsidP="0070682A">
      <w:pPr>
        <w:spacing w:before="0"/>
        <w:rPr>
          <w:rFonts w:cs="Arial"/>
          <w:color w:val="00B0F0"/>
          <w:lang w:val="sr-Latn-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3" w:name="_Toc441651600"/>
      <w:bookmarkStart w:id="244" w:name="_Toc442559911"/>
      <w:r w:rsidRPr="00BD03BF">
        <w:rPr>
          <w:rFonts w:eastAsia="TimesNewRomanPSMT" w:cs="Arial"/>
          <w:b/>
          <w:bCs/>
          <w:iCs/>
          <w:sz w:val="24"/>
          <w:szCs w:val="24"/>
          <w:u w:val="single"/>
        </w:rPr>
        <w:t>Банкарску гаранцију за отклањање грешака у гарантном року</w:t>
      </w:r>
      <w:bookmarkEnd w:id="243"/>
      <w:bookmarkEnd w:id="244"/>
    </w:p>
    <w:p w:rsidR="00BD03BF" w:rsidRPr="00BD03BF" w:rsidRDefault="00BD03BF" w:rsidP="00BD03BF">
      <w:pPr>
        <w:rPr>
          <w:rFonts w:cs="Arial"/>
          <w:sz w:val="24"/>
          <w:szCs w:val="24"/>
        </w:rPr>
      </w:pPr>
      <w:r w:rsidRPr="00BD03BF">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sidR="00E4215F">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D03BF" w:rsidRPr="00BD03BF" w:rsidRDefault="00BD03BF" w:rsidP="00BD03BF">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9C6FCC" w:rsidRPr="00CB639E" w:rsidRDefault="00BD03BF" w:rsidP="00CB639E">
      <w:pPr>
        <w:rPr>
          <w:rFonts w:cs="Arial"/>
          <w:sz w:val="24"/>
          <w:szCs w:val="24"/>
          <w:lang w:val="sr-Latn-RS"/>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D67FDB" w:rsidRDefault="00A862C5" w:rsidP="00A862C5">
      <w:pPr>
        <w:tabs>
          <w:tab w:val="left" w:pos="567"/>
          <w:tab w:val="left" w:pos="709"/>
        </w:tabs>
        <w:spacing w:after="120"/>
        <w:rPr>
          <w:rFonts w:eastAsia="TimesNewRomanPSMT" w:cs="Arial"/>
          <w:bCs/>
        </w:rPr>
      </w:pPr>
      <w:r w:rsidRPr="00D67FD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D67FDB">
        <w:rPr>
          <w:rFonts w:cs="Arial"/>
        </w:rPr>
        <w:t xml:space="preserve"> Огранак ТЕНТ, Богољуба Урошевића Црног бр.44., 11500 Обреновац</w:t>
      </w:r>
    </w:p>
    <w:p w:rsidR="00A862C5" w:rsidRPr="00F55040" w:rsidRDefault="00A862C5" w:rsidP="00A862C5">
      <w:pPr>
        <w:tabs>
          <w:tab w:val="left" w:pos="567"/>
          <w:tab w:val="left" w:pos="709"/>
        </w:tabs>
        <w:spacing w:after="120"/>
        <w:rPr>
          <w:rFonts w:cs="Arial"/>
          <w:b/>
        </w:rPr>
      </w:pPr>
      <w:r w:rsidRPr="00D67FDB">
        <w:rPr>
          <w:rFonts w:eastAsia="TimesNewRomanPSMT" w:cs="Arial"/>
          <w:bCs/>
        </w:rPr>
        <w:t>Средств</w:t>
      </w:r>
      <w:r w:rsidR="00967A21" w:rsidRPr="00D67FDB">
        <w:rPr>
          <w:rFonts w:eastAsia="TimesNewRomanPSMT" w:cs="Arial"/>
          <w:bCs/>
        </w:rPr>
        <w:t>а</w:t>
      </w:r>
      <w:r w:rsidR="00103F71" w:rsidRPr="00D67FDB">
        <w:rPr>
          <w:rFonts w:eastAsia="TimesNewRomanPSMT" w:cs="Arial"/>
          <w:bCs/>
        </w:rPr>
        <w:t xml:space="preserve"> финансијског</w:t>
      </w:r>
      <w:r w:rsidR="00263E4B" w:rsidRPr="00D67FDB">
        <w:rPr>
          <w:rFonts w:eastAsia="TimesNewRomanPSMT" w:cs="Arial"/>
          <w:bCs/>
        </w:rPr>
        <w:t xml:space="preserve"> обезбеђења</w:t>
      </w:r>
      <w:r w:rsidR="00D67FDB" w:rsidRPr="00D67FDB">
        <w:rPr>
          <w:rFonts w:eastAsia="TimesNewRomanPSMT" w:cs="Arial"/>
          <w:bCs/>
          <w:lang w:val="sr-Cyrl-RS"/>
        </w:rPr>
        <w:t xml:space="preserve"> за</w:t>
      </w:r>
      <w:r w:rsidR="00263E4B" w:rsidRPr="00D67FDB">
        <w:rPr>
          <w:rFonts w:eastAsia="TimesNewRomanPSMT" w:cs="Arial"/>
          <w:bCs/>
          <w:lang w:val="sr-Cyrl-RS"/>
        </w:rPr>
        <w:t xml:space="preserve"> </w:t>
      </w:r>
      <w:r w:rsidRPr="00D67FDB">
        <w:rPr>
          <w:rFonts w:eastAsia="TimesNewRomanPSMT" w:cs="Arial"/>
          <w:bCs/>
        </w:rPr>
        <w:t>добро извршење посла  глас</w:t>
      </w:r>
      <w:r w:rsidR="00967A21" w:rsidRPr="00D67FDB">
        <w:rPr>
          <w:rFonts w:eastAsia="TimesNewRomanPSMT" w:cs="Arial"/>
          <w:bCs/>
        </w:rPr>
        <w:t>е</w:t>
      </w:r>
      <w:r w:rsidRPr="00D67FDB">
        <w:rPr>
          <w:rFonts w:eastAsia="TimesNewRomanPSMT" w:cs="Arial"/>
          <w:bCs/>
        </w:rPr>
        <w:t xml:space="preserve"> на Јавно предузеће „Електропривреда Србије“ Београд,</w:t>
      </w:r>
      <w:r w:rsidR="00967A21" w:rsidRPr="00D67FDB">
        <w:rPr>
          <w:rFonts w:eastAsia="TimesNewRomanPSMT" w:cs="Arial"/>
          <w:bCs/>
        </w:rPr>
        <w:t xml:space="preserve"> </w:t>
      </w:r>
      <w:r w:rsidRPr="00D67FDB">
        <w:rPr>
          <w:rFonts w:eastAsia="TimesNewRomanPSMT" w:cs="Arial"/>
          <w:bCs/>
        </w:rPr>
        <w:t>Улица царице Милице 2, 11000 Београд/</w:t>
      </w:r>
      <w:r w:rsidRPr="00D67FDB">
        <w:rPr>
          <w:rFonts w:cs="Arial"/>
        </w:rPr>
        <w:t xml:space="preserve"> Огранак ТЕНТ, Богољуба Урошевића Црног бр.</w:t>
      </w:r>
      <w:r w:rsidR="00967A21" w:rsidRPr="00D67FDB">
        <w:rPr>
          <w:rFonts w:cs="Arial"/>
        </w:rPr>
        <w:t xml:space="preserve"> </w:t>
      </w:r>
      <w:r w:rsidRPr="00D67FDB">
        <w:rPr>
          <w:rFonts w:cs="Arial"/>
        </w:rPr>
        <w:t>44, 11500 Обреновац</w:t>
      </w:r>
      <w:r w:rsidRPr="00F55040">
        <w:rPr>
          <w:rFonts w:cs="Arial"/>
        </w:rPr>
        <w:t xml:space="preserve"> </w:t>
      </w:r>
      <w:r w:rsidRPr="00F55040">
        <w:rPr>
          <w:rFonts w:cs="Arial"/>
          <w:b/>
        </w:rPr>
        <w:t xml:space="preserve">и доставља се лично или поштом на адресу: </w:t>
      </w:r>
    </w:p>
    <w:p w:rsidR="00A862C5" w:rsidRPr="00F55040" w:rsidRDefault="00967A21" w:rsidP="00A862C5">
      <w:pPr>
        <w:suppressAutoHyphens/>
        <w:spacing w:line="100" w:lineRule="atLeast"/>
        <w:jc w:val="center"/>
        <w:rPr>
          <w:rFonts w:eastAsia="Arial Unicode MS" w:cs="Arial"/>
          <w:b/>
          <w:color w:val="FF0000"/>
          <w:kern w:val="2"/>
          <w:lang w:eastAsia="ar-SA"/>
        </w:rPr>
      </w:pPr>
      <w:r w:rsidRPr="00F55040">
        <w:rPr>
          <w:rFonts w:cs="Arial"/>
          <w:b/>
        </w:rPr>
        <w:t>Богољуба Урошевића Црног бр. 44, 11500 Обреновац</w:t>
      </w:r>
    </w:p>
    <w:p w:rsidR="00677C60" w:rsidRPr="00CB639E" w:rsidRDefault="00A862C5" w:rsidP="00CB639E">
      <w:pPr>
        <w:tabs>
          <w:tab w:val="left" w:pos="1134"/>
        </w:tabs>
        <w:jc w:val="center"/>
        <w:rPr>
          <w:rFonts w:cs="Arial"/>
          <w:b/>
        </w:rPr>
      </w:pPr>
      <w:r w:rsidRPr="00F55040">
        <w:rPr>
          <w:rFonts w:cs="Arial"/>
        </w:rPr>
        <w:t>са назнаком:</w:t>
      </w:r>
      <w:r w:rsidR="00677C60">
        <w:rPr>
          <w:rFonts w:cs="Arial"/>
          <w:b/>
        </w:rPr>
        <w:t xml:space="preserve"> Средств</w:t>
      </w:r>
      <w:r w:rsidR="00677C60">
        <w:rPr>
          <w:rFonts w:cs="Arial"/>
          <w:b/>
          <w:lang w:val="sr-Cyrl-RS"/>
        </w:rPr>
        <w:t>о</w:t>
      </w:r>
      <w:r w:rsidRPr="00F55040">
        <w:rPr>
          <w:rFonts w:cs="Arial"/>
          <w:b/>
        </w:rPr>
        <w:t xml:space="preserve"> финансијског обезбеђења за ЈН бр.</w:t>
      </w:r>
      <w:r w:rsidR="009B62B5" w:rsidRPr="00F55040">
        <w:rPr>
          <w:rFonts w:cs="Arial"/>
          <w:b/>
        </w:rPr>
        <w:t xml:space="preserve"> 3000/</w:t>
      </w:r>
      <w:r w:rsidR="00D67FDB">
        <w:rPr>
          <w:rFonts w:cs="Arial"/>
          <w:b/>
          <w:lang w:val="sr-Cyrl-RS"/>
        </w:rPr>
        <w:t>0650</w:t>
      </w:r>
      <w:r w:rsidR="00F2240B" w:rsidRPr="00F55040">
        <w:rPr>
          <w:rFonts w:cs="Arial"/>
          <w:b/>
        </w:rPr>
        <w:t>/2016 (</w:t>
      </w:r>
      <w:r w:rsidR="00D67FDB">
        <w:rPr>
          <w:rFonts w:cs="Arial"/>
          <w:b/>
          <w:lang w:val="sr-Cyrl-RS"/>
        </w:rPr>
        <w:t>1492</w:t>
      </w:r>
      <w:r w:rsidR="00967A21" w:rsidRPr="00F55040">
        <w:rPr>
          <w:rFonts w:cs="Arial"/>
          <w:b/>
        </w:rPr>
        <w:t>/2016)</w:t>
      </w:r>
    </w:p>
    <w:p w:rsidR="001079D8" w:rsidRDefault="001079D8" w:rsidP="00A862C5">
      <w:pPr>
        <w:tabs>
          <w:tab w:val="left" w:pos="567"/>
          <w:tab w:val="left" w:pos="709"/>
        </w:tabs>
        <w:spacing w:after="120"/>
        <w:rPr>
          <w:rFonts w:eastAsia="TimesNewRomanPSMT" w:cs="Arial"/>
          <w:bCs/>
        </w:rPr>
      </w:pPr>
    </w:p>
    <w:p w:rsidR="001079D8" w:rsidRDefault="001079D8" w:rsidP="00A862C5">
      <w:pPr>
        <w:tabs>
          <w:tab w:val="left" w:pos="567"/>
          <w:tab w:val="left" w:pos="709"/>
        </w:tabs>
        <w:spacing w:after="120"/>
        <w:rPr>
          <w:rFonts w:eastAsia="TimesNewRomanPSMT" w:cs="Arial"/>
          <w:bCs/>
        </w:rPr>
      </w:pPr>
    </w:p>
    <w:p w:rsidR="001079D8" w:rsidRDefault="001079D8" w:rsidP="00A862C5">
      <w:pPr>
        <w:tabs>
          <w:tab w:val="left" w:pos="567"/>
          <w:tab w:val="left" w:pos="709"/>
        </w:tabs>
        <w:spacing w:after="120"/>
        <w:rPr>
          <w:rFonts w:eastAsia="TimesNewRomanPSMT" w:cs="Arial"/>
          <w:bCs/>
        </w:rPr>
      </w:pPr>
    </w:p>
    <w:p w:rsidR="001079D8" w:rsidRDefault="001079D8" w:rsidP="00A862C5">
      <w:pPr>
        <w:tabs>
          <w:tab w:val="left" w:pos="567"/>
          <w:tab w:val="left" w:pos="709"/>
        </w:tabs>
        <w:spacing w:after="120"/>
        <w:rPr>
          <w:rFonts w:eastAsia="TimesNewRomanPSMT" w:cs="Arial"/>
          <w:bCs/>
        </w:rPr>
      </w:pPr>
    </w:p>
    <w:p w:rsidR="001079D8" w:rsidRDefault="001079D8" w:rsidP="00A862C5">
      <w:pPr>
        <w:tabs>
          <w:tab w:val="left" w:pos="567"/>
          <w:tab w:val="left" w:pos="709"/>
        </w:tabs>
        <w:spacing w:after="120"/>
        <w:rPr>
          <w:rFonts w:eastAsia="TimesNewRomanPSMT" w:cs="Arial"/>
          <w:bCs/>
        </w:rPr>
      </w:pPr>
    </w:p>
    <w:p w:rsidR="001079D8" w:rsidRDefault="001079D8" w:rsidP="00A862C5">
      <w:pPr>
        <w:tabs>
          <w:tab w:val="left" w:pos="567"/>
          <w:tab w:val="left" w:pos="709"/>
        </w:tabs>
        <w:spacing w:after="120"/>
        <w:rPr>
          <w:rFonts w:eastAsia="TimesNewRomanPSMT" w:cs="Arial"/>
          <w:bCs/>
        </w:rPr>
      </w:pPr>
    </w:p>
    <w:p w:rsidR="00A862C5" w:rsidRPr="00D67FDB" w:rsidRDefault="00A862C5" w:rsidP="00A862C5">
      <w:pPr>
        <w:tabs>
          <w:tab w:val="left" w:pos="567"/>
          <w:tab w:val="left" w:pos="709"/>
        </w:tabs>
        <w:spacing w:after="120"/>
        <w:rPr>
          <w:rFonts w:cs="Arial"/>
          <w:b/>
        </w:rPr>
      </w:pPr>
      <w:r w:rsidRPr="00D67FDB">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D67FDB">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D67FDB" w:rsidRDefault="00967A21" w:rsidP="00A862C5">
      <w:pPr>
        <w:suppressAutoHyphens/>
        <w:spacing w:line="100" w:lineRule="atLeast"/>
        <w:jc w:val="center"/>
        <w:rPr>
          <w:rFonts w:cs="Arial"/>
        </w:rPr>
      </w:pPr>
      <w:r w:rsidRPr="00D67FDB">
        <w:rPr>
          <w:rFonts w:eastAsia="TimesNewRomanPSMT" w:cs="Arial"/>
          <w:bCs/>
        </w:rPr>
        <w:t xml:space="preserve">Јавно предузеће „Електропривреда Србије“ Београд, </w:t>
      </w:r>
      <w:r w:rsidRPr="00D67FDB">
        <w:rPr>
          <w:rFonts w:cs="Arial"/>
        </w:rPr>
        <w:t>Огранак ТЕНТ</w:t>
      </w:r>
    </w:p>
    <w:p w:rsidR="00A862C5" w:rsidRPr="00030086" w:rsidRDefault="00967A21" w:rsidP="00A862C5">
      <w:pPr>
        <w:suppressAutoHyphens/>
        <w:spacing w:line="100" w:lineRule="atLeast"/>
        <w:jc w:val="center"/>
        <w:rPr>
          <w:rFonts w:eastAsia="Arial Unicode MS" w:cs="Arial"/>
          <w:b/>
          <w:color w:val="FF0000"/>
          <w:kern w:val="2"/>
          <w:sz w:val="20"/>
          <w:szCs w:val="20"/>
          <w:lang w:eastAsia="ar-SA"/>
        </w:rPr>
      </w:pPr>
      <w:r w:rsidRPr="00D67FDB">
        <w:rPr>
          <w:rFonts w:cs="Arial"/>
        </w:rPr>
        <w:t xml:space="preserve"> Богољуба Урошевића Црног бр. 44, 11500 Обреновац</w:t>
      </w:r>
    </w:p>
    <w:p w:rsidR="004834DE" w:rsidRPr="00EA0D20" w:rsidRDefault="00A862C5" w:rsidP="00EA0D20">
      <w:pPr>
        <w:tabs>
          <w:tab w:val="left" w:pos="1134"/>
        </w:tabs>
        <w:jc w:val="center"/>
        <w:rPr>
          <w:rFonts w:cs="Arial"/>
          <w:b/>
        </w:rPr>
      </w:pPr>
      <w:r w:rsidRPr="006F4AE9">
        <w:t>са назнаком:</w:t>
      </w:r>
      <w:r w:rsidR="00677C60">
        <w:rPr>
          <w:b/>
        </w:rPr>
        <w:t xml:space="preserve"> Средств</w:t>
      </w:r>
      <w:r w:rsidR="00677C60">
        <w:rPr>
          <w:b/>
          <w:lang w:val="sr-Cyrl-RS"/>
        </w:rPr>
        <w:t>о</w:t>
      </w:r>
      <w:r w:rsidRPr="006F4AE9">
        <w:rPr>
          <w:b/>
        </w:rPr>
        <w:t xml:space="preserve"> финансијског обезбеђења за ЈН бр.</w:t>
      </w:r>
      <w:r w:rsidR="009B62B5">
        <w:rPr>
          <w:rFonts w:cs="Arial"/>
          <w:b/>
        </w:rPr>
        <w:t xml:space="preserve"> 3000/</w:t>
      </w:r>
      <w:r w:rsidR="00D67FDB">
        <w:rPr>
          <w:rFonts w:cs="Arial"/>
          <w:b/>
          <w:lang w:val="sr-Cyrl-RS"/>
        </w:rPr>
        <w:t>0650</w:t>
      </w:r>
      <w:r w:rsidR="00F2240B">
        <w:rPr>
          <w:rFonts w:cs="Arial"/>
          <w:b/>
        </w:rPr>
        <w:t>/2016 (</w:t>
      </w:r>
      <w:r w:rsidR="003F2E86">
        <w:rPr>
          <w:rFonts w:cs="Arial"/>
          <w:b/>
          <w:lang w:val="sr-Cyrl-RS"/>
        </w:rPr>
        <w:t>1</w:t>
      </w:r>
      <w:r w:rsidR="00D67FDB">
        <w:rPr>
          <w:rFonts w:cs="Arial"/>
          <w:b/>
          <w:lang w:val="sr-Cyrl-RS"/>
        </w:rPr>
        <w:t>492</w:t>
      </w:r>
      <w:r w:rsidR="00967A21" w:rsidRPr="006F4AE9">
        <w:rPr>
          <w:rFonts w:cs="Arial"/>
          <w:b/>
        </w:rPr>
        <w:t>/2016)</w:t>
      </w:r>
    </w:p>
    <w:p w:rsidR="00A862C5" w:rsidRPr="00030086" w:rsidRDefault="009D5BE2" w:rsidP="00030086">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3D7E6E" w:rsidRDefault="00A862C5" w:rsidP="002A4041">
      <w:pPr>
        <w:keepNext/>
        <w:numPr>
          <w:ilvl w:val="1"/>
          <w:numId w:val="22"/>
        </w:numPr>
        <w:tabs>
          <w:tab w:val="left" w:pos="567"/>
        </w:tabs>
        <w:spacing w:before="0"/>
        <w:outlineLvl w:val="1"/>
        <w:rPr>
          <w:rFonts w:cs="Arial"/>
          <w:b/>
        </w:rPr>
      </w:pPr>
      <w:r w:rsidRPr="00A862C5">
        <w:rPr>
          <w:rFonts w:cs="Arial"/>
          <w:b/>
        </w:rPr>
        <w:t>Начин означавања поверљивих података у понуди</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F55040" w:rsidRDefault="00F55040"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F55040"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lastRenderedPageBreak/>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2A4041">
      <w:pPr>
        <w:keepNext/>
        <w:numPr>
          <w:ilvl w:val="1"/>
          <w:numId w:val="22"/>
        </w:numPr>
        <w:tabs>
          <w:tab w:val="left" w:pos="567"/>
        </w:tabs>
        <w:spacing w:before="0"/>
        <w:outlineLvl w:val="1"/>
        <w:rPr>
          <w:rFonts w:cs="Arial"/>
          <w:b/>
        </w:rPr>
      </w:pPr>
      <w:bookmarkStart w:id="245" w:name="_Toc441651602"/>
      <w:bookmarkStart w:id="246" w:name="_Toc442559913"/>
      <w:r w:rsidRPr="00A862C5">
        <w:rPr>
          <w:rFonts w:cs="Arial"/>
          <w:b/>
        </w:rPr>
        <w:t>Додатне информације и објашњења</w:t>
      </w:r>
      <w:bookmarkEnd w:id="245"/>
      <w:bookmarkEnd w:id="246"/>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9B62B5">
        <w:rPr>
          <w:rFonts w:cs="Arial"/>
          <w:b/>
        </w:rPr>
        <w:t>3000/</w:t>
      </w:r>
      <w:r w:rsidR="00D67FDB">
        <w:rPr>
          <w:rFonts w:cs="Arial"/>
          <w:b/>
          <w:lang w:val="sr-Cyrl-RS"/>
        </w:rPr>
        <w:t>0650</w:t>
      </w:r>
      <w:r w:rsidR="00F2240B">
        <w:rPr>
          <w:rFonts w:cs="Arial"/>
          <w:b/>
        </w:rPr>
        <w:t>/2016 (</w:t>
      </w:r>
      <w:r w:rsidR="00D67FDB">
        <w:rPr>
          <w:rFonts w:cs="Arial"/>
          <w:b/>
          <w:lang w:val="sr-Cyrl-RS"/>
        </w:rPr>
        <w:t>1492</w:t>
      </w:r>
      <w:r w:rsidR="00967A21" w:rsidRPr="006F4AE9">
        <w:rPr>
          <w:rFonts w:cs="Arial"/>
          <w:b/>
        </w:rPr>
        <w:t>/2016)</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74"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радним данима (понедељак – петак</w:t>
      </w:r>
      <w:r w:rsidRPr="00CB639E">
        <w:rPr>
          <w:rFonts w:cs="Arial"/>
          <w:lang w:val="ru-RU"/>
        </w:rPr>
        <w:t xml:space="preserve">) у </w:t>
      </w:r>
      <w:r w:rsidR="0009289B" w:rsidRPr="00CB639E">
        <w:rPr>
          <w:rFonts w:cs="Arial"/>
          <w:lang w:val="ru-RU"/>
        </w:rPr>
        <w:t xml:space="preserve">радном </w:t>
      </w:r>
      <w:r w:rsidRPr="00CB639E">
        <w:rPr>
          <w:rFonts w:cs="Arial"/>
          <w:lang w:val="ru-RU"/>
        </w:rPr>
        <w:t>времену</w:t>
      </w:r>
      <w:r w:rsidRPr="006F4AE9">
        <w:rPr>
          <w:rFonts w:cs="Arial"/>
          <w:lang w:val="ru-RU"/>
        </w:rPr>
        <w:t xml:space="preserve"> од 07,00 до 14,00 часова. </w:t>
      </w:r>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2A4041">
      <w:pPr>
        <w:keepNext/>
        <w:numPr>
          <w:ilvl w:val="1"/>
          <w:numId w:val="22"/>
        </w:numPr>
        <w:tabs>
          <w:tab w:val="left" w:pos="567"/>
        </w:tabs>
        <w:spacing w:before="0"/>
        <w:outlineLvl w:val="1"/>
        <w:rPr>
          <w:rFonts w:cs="Arial"/>
          <w:b/>
        </w:rPr>
      </w:pPr>
      <w:bookmarkStart w:id="247" w:name="_Toc441651603"/>
      <w:bookmarkStart w:id="248" w:name="_Toc442559914"/>
      <w:r w:rsidRPr="00A862C5">
        <w:rPr>
          <w:rFonts w:cs="Arial"/>
          <w:b/>
        </w:rPr>
        <w:t>Трошкови понуде</w:t>
      </w:r>
      <w:bookmarkEnd w:id="247"/>
      <w:bookmarkEnd w:id="248"/>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lastRenderedPageBreak/>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2A4041">
      <w:pPr>
        <w:keepNext/>
        <w:numPr>
          <w:ilvl w:val="1"/>
          <w:numId w:val="22"/>
        </w:numPr>
        <w:tabs>
          <w:tab w:val="left" w:pos="567"/>
        </w:tabs>
        <w:spacing w:before="0"/>
        <w:outlineLvl w:val="1"/>
        <w:rPr>
          <w:rFonts w:cs="Arial"/>
          <w:b/>
        </w:rPr>
      </w:pPr>
      <w:bookmarkStart w:id="249" w:name="_Toc442559917"/>
      <w:bookmarkStart w:id="250" w:name="_Toc441651606"/>
      <w:r w:rsidRPr="00A862C5">
        <w:rPr>
          <w:rFonts w:cs="Arial"/>
          <w:b/>
        </w:rPr>
        <w:t>Разлози за одбијање понуде</w:t>
      </w:r>
      <w:bookmarkEnd w:id="249"/>
      <w:bookmarkEnd w:id="250"/>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2A4041">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A862C5" w:rsidRDefault="00A862C5" w:rsidP="002A4041">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A862C5" w:rsidRDefault="00A862C5" w:rsidP="002A4041">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A862C5" w:rsidRPr="00A862C5" w:rsidRDefault="00A862C5" w:rsidP="002A4041">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2A4041">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2A4041">
      <w:pPr>
        <w:keepNext/>
        <w:numPr>
          <w:ilvl w:val="1"/>
          <w:numId w:val="22"/>
        </w:numPr>
        <w:tabs>
          <w:tab w:val="left" w:pos="567"/>
        </w:tabs>
        <w:spacing w:before="0"/>
        <w:outlineLvl w:val="1"/>
        <w:rPr>
          <w:rFonts w:cs="Arial"/>
          <w:b/>
          <w:lang w:val="ru-RU"/>
        </w:rPr>
      </w:pPr>
      <w:bookmarkStart w:id="251" w:name="_Toc441651607"/>
      <w:bookmarkStart w:id="252" w:name="_Toc442559918"/>
      <w:r w:rsidRPr="00A862C5">
        <w:rPr>
          <w:rFonts w:cs="Arial"/>
          <w:b/>
          <w:lang w:val="ru-RU"/>
        </w:rPr>
        <w:t>Н</w:t>
      </w:r>
      <w:r w:rsidRPr="00A862C5">
        <w:rPr>
          <w:rFonts w:cs="Arial"/>
          <w:b/>
        </w:rPr>
        <w:t>егативне референце</w:t>
      </w:r>
      <w:bookmarkEnd w:id="251"/>
      <w:bookmarkEnd w:id="252"/>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2A4041">
      <w:pPr>
        <w:keepNext/>
        <w:numPr>
          <w:ilvl w:val="1"/>
          <w:numId w:val="22"/>
        </w:numPr>
        <w:tabs>
          <w:tab w:val="left" w:pos="567"/>
        </w:tabs>
        <w:spacing w:before="0"/>
        <w:outlineLvl w:val="1"/>
        <w:rPr>
          <w:rFonts w:cs="Arial"/>
          <w:b/>
        </w:rPr>
      </w:pPr>
      <w:bookmarkStart w:id="253" w:name="_Toc441651608"/>
      <w:bookmarkStart w:id="254" w:name="_Toc442559919"/>
      <w:r w:rsidRPr="00A862C5">
        <w:rPr>
          <w:rFonts w:cs="Arial"/>
          <w:b/>
        </w:rPr>
        <w:t>Увид у документацију</w:t>
      </w:r>
      <w:bookmarkEnd w:id="253"/>
      <w:bookmarkEnd w:id="254"/>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2A4041">
      <w:pPr>
        <w:keepNext/>
        <w:numPr>
          <w:ilvl w:val="1"/>
          <w:numId w:val="22"/>
        </w:numPr>
        <w:tabs>
          <w:tab w:val="left" w:pos="567"/>
        </w:tabs>
        <w:spacing w:before="0"/>
        <w:ind w:left="0" w:firstLine="0"/>
        <w:outlineLvl w:val="1"/>
        <w:rPr>
          <w:rFonts w:cs="Arial"/>
          <w:b/>
        </w:rPr>
      </w:pPr>
      <w:bookmarkStart w:id="255" w:name="_Toc441651609"/>
      <w:bookmarkStart w:id="256" w:name="_Toc442559920"/>
      <w:r w:rsidRPr="00A862C5">
        <w:rPr>
          <w:rFonts w:cs="Arial"/>
          <w:b/>
          <w:lang w:val="ru-RU"/>
        </w:rPr>
        <w:t>З</w:t>
      </w:r>
      <w:r w:rsidRPr="00A862C5">
        <w:rPr>
          <w:rFonts w:cs="Arial"/>
          <w:b/>
        </w:rPr>
        <w:t>аштита права понуђача</w:t>
      </w:r>
      <w:bookmarkEnd w:id="255"/>
      <w:bookmarkEnd w:id="256"/>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A112A0">
        <w:rPr>
          <w:rFonts w:cs="Arial"/>
          <w:lang w:val="ru-RU"/>
        </w:rPr>
        <w:t>Набавка шина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9B62B5">
        <w:rPr>
          <w:rFonts w:cs="Arial"/>
        </w:rPr>
        <w:t xml:space="preserve"> 3000/</w:t>
      </w:r>
      <w:r w:rsidR="00A112A0">
        <w:rPr>
          <w:rFonts w:cs="Arial"/>
          <w:lang w:val="sr-Cyrl-RS"/>
        </w:rPr>
        <w:t>0650</w:t>
      </w:r>
      <w:r w:rsidR="00F2240B">
        <w:rPr>
          <w:rFonts w:cs="Arial"/>
        </w:rPr>
        <w:t>/2016 (</w:t>
      </w:r>
      <w:r w:rsidR="00A112A0">
        <w:rPr>
          <w:rFonts w:cs="Arial"/>
          <w:lang w:val="sr-Cyrl-RS"/>
        </w:rPr>
        <w:t>1492</w:t>
      </w:r>
      <w:r w:rsidR="00967A21" w:rsidRPr="006F4AE9">
        <w:rPr>
          <w:rFonts w:cs="Arial"/>
        </w:rPr>
        <w:t>/2016)</w:t>
      </w:r>
      <w:r w:rsidRPr="006F4AE9">
        <w:rPr>
          <w:rFonts w:cs="Arial"/>
        </w:rPr>
        <w:t>, а копија се истовремено доставља Републичкој комисији.</w:t>
      </w:r>
    </w:p>
    <w:p w:rsidR="003F2E86" w:rsidRDefault="003F2E86" w:rsidP="00A862C5">
      <w:pPr>
        <w:spacing w:before="0"/>
        <w:rPr>
          <w:rFonts w:cs="Arial"/>
          <w:lang w:val="sr-Cyrl-RS"/>
        </w:rPr>
      </w:pP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6"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w:t>
      </w:r>
      <w:r w:rsidRPr="00CB639E">
        <w:rPr>
          <w:rFonts w:cs="Arial"/>
        </w:rPr>
        <w:t xml:space="preserve">петак) </w:t>
      </w:r>
      <w:r w:rsidR="0009289B" w:rsidRPr="00CB639E">
        <w:rPr>
          <w:rFonts w:cs="Arial"/>
          <w:lang w:val="sr-Cyrl-RS"/>
        </w:rPr>
        <w:t xml:space="preserve">радно време </w:t>
      </w:r>
      <w:r w:rsidRPr="00CB639E">
        <w:rPr>
          <w:rFonts w:cs="Arial"/>
        </w:rPr>
        <w:t>од</w:t>
      </w:r>
      <w:r w:rsidRPr="00BF1F23">
        <w:rPr>
          <w:rFonts w:cs="Arial"/>
        </w:rPr>
        <w:t xml:space="preserve">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Износ таксе из члана 156. став 1. тач. 1)- 3) ЗЈН:</w:t>
      </w:r>
    </w:p>
    <w:p w:rsidR="006F4AE9" w:rsidRPr="006F4AE9" w:rsidRDefault="006F4AE9" w:rsidP="006F4AE9">
      <w:pPr>
        <w:tabs>
          <w:tab w:val="left" w:pos="567"/>
        </w:tabs>
        <w:spacing w:before="0"/>
        <w:rPr>
          <w:rFonts w:cs="Arial"/>
          <w:lang w:bidi="en-US"/>
        </w:rPr>
      </w:pPr>
      <w:r w:rsidRPr="006F4AE9">
        <w:rPr>
          <w:rFonts w:cs="Arial"/>
        </w:rPr>
        <w:t xml:space="preserve">Подносилац захтева за заштиту права дужан је да на рачун буџета Републике Србије (број рачуна: </w:t>
      </w:r>
      <w:r w:rsidRPr="006F4AE9">
        <w:rPr>
          <w:rFonts w:cs="Arial"/>
          <w:lang w:val="ru-RU"/>
        </w:rPr>
        <w:t>840-</w:t>
      </w:r>
      <w:r w:rsidRPr="006F4AE9">
        <w:rPr>
          <w:rFonts w:cs="Arial"/>
          <w:bCs/>
          <w:iCs/>
        </w:rPr>
        <w:t>30678845-06</w:t>
      </w:r>
      <w:r w:rsidRPr="006F4AE9">
        <w:rPr>
          <w:rFonts w:cs="Arial"/>
        </w:rPr>
        <w:t xml:space="preserve">, шифра плаћања 153 или 253, позив на број </w:t>
      </w:r>
      <w:r w:rsidRPr="006F4AE9">
        <w:rPr>
          <w:b/>
        </w:rPr>
        <w:t>3000/</w:t>
      </w:r>
      <w:r w:rsidR="00A112A0">
        <w:rPr>
          <w:b/>
          <w:lang w:val="sr-Cyrl-RS"/>
        </w:rPr>
        <w:t>0650</w:t>
      </w:r>
      <w:r w:rsidRPr="006F4AE9">
        <w:rPr>
          <w:b/>
        </w:rPr>
        <w:t>/2016 (</w:t>
      </w:r>
      <w:r w:rsidR="00A112A0">
        <w:rPr>
          <w:b/>
          <w:lang w:val="sr-Cyrl-RS"/>
        </w:rPr>
        <w:t>1492</w:t>
      </w:r>
      <w:r w:rsidRPr="006F4AE9">
        <w:rPr>
          <w:b/>
        </w:rPr>
        <w:t>/2016)</w:t>
      </w:r>
      <w:r w:rsidRPr="006F4AE9">
        <w:rPr>
          <w:rFonts w:cs="Arial"/>
        </w:rPr>
        <w:t>, сврха: ЗЗП, ЈП ЕПС</w:t>
      </w:r>
      <w:r w:rsidRPr="006F4AE9">
        <w:rPr>
          <w:rFonts w:cs="Arial"/>
          <w:lang w:val="sr-Cyrl-CS"/>
        </w:rPr>
        <w:t xml:space="preserve"> Београд-огранак ТЕНТ Београд-Обреновац</w:t>
      </w:r>
      <w:r w:rsidRPr="006F4AE9">
        <w:rPr>
          <w:rFonts w:cs="Arial"/>
        </w:rPr>
        <w:t>, јн. бр.</w:t>
      </w:r>
      <w:r w:rsidRPr="006F4AE9">
        <w:rPr>
          <w:b/>
        </w:rPr>
        <w:t xml:space="preserve"> 3000/</w:t>
      </w:r>
      <w:r w:rsidR="00A112A0">
        <w:rPr>
          <w:b/>
          <w:lang w:val="sr-Cyrl-RS"/>
        </w:rPr>
        <w:t>0650</w:t>
      </w:r>
      <w:r w:rsidRPr="006F4AE9">
        <w:rPr>
          <w:b/>
        </w:rPr>
        <w:t>/2016 (</w:t>
      </w:r>
      <w:r w:rsidR="00A112A0">
        <w:rPr>
          <w:b/>
          <w:lang w:val="sr-Cyrl-RS"/>
        </w:rPr>
        <w:t>1492</w:t>
      </w:r>
      <w:r w:rsidRPr="006F4AE9">
        <w:rPr>
          <w:b/>
        </w:rPr>
        <w:t>/2016)</w:t>
      </w:r>
      <w:r w:rsidRPr="006F4AE9">
        <w:rPr>
          <w:rFonts w:cs="Arial"/>
        </w:rPr>
        <w:t>, прималац уплате: буџет Републике Србије) уплати таксу</w:t>
      </w:r>
      <w:r w:rsidRPr="006F4AE9">
        <w:rPr>
          <w:rFonts w:cs="Arial"/>
          <w:lang w:bidi="en-US"/>
        </w:rPr>
        <w:t xml:space="preserve"> од: </w:t>
      </w:r>
    </w:p>
    <w:p w:rsidR="00A862C5" w:rsidRPr="00BF1F23" w:rsidRDefault="00A862C5" w:rsidP="00A862C5">
      <w:pPr>
        <w:spacing w:before="0"/>
        <w:rPr>
          <w:rFonts w:cs="Arial"/>
        </w:rPr>
      </w:pPr>
      <w:r w:rsidRPr="00BF1F23">
        <w:rPr>
          <w:rFonts w:cs="Arial"/>
        </w:rPr>
        <w:t xml:space="preserve">1) 120.000,00 динара ако се захтев за заштиту права подноси пре отварања понуда и </w:t>
      </w:r>
    </w:p>
    <w:p w:rsidR="00A862C5" w:rsidRPr="00BF1F23" w:rsidRDefault="00BF1F23" w:rsidP="00A862C5">
      <w:pPr>
        <w:spacing w:before="0"/>
        <w:rPr>
          <w:rFonts w:cs="Arial"/>
        </w:rPr>
      </w:pPr>
      <w:r w:rsidRPr="00BF1F23">
        <w:rPr>
          <w:rFonts w:cs="Arial"/>
        </w:rPr>
        <w:t>2</w:t>
      </w:r>
      <w:r w:rsidR="00A862C5" w:rsidRPr="00BF1F23">
        <w:rPr>
          <w:rFonts w:cs="Arial"/>
        </w:rPr>
        <w:t>) 120.000,00 динара ако се захтев за заштиту права подноси након отварања понуда</w:t>
      </w:r>
      <w:r w:rsidRPr="00BF1F23">
        <w:rPr>
          <w:rFonts w:cs="Arial"/>
        </w:rPr>
        <w:t>.</w:t>
      </w:r>
      <w:r w:rsidR="00A862C5" w:rsidRPr="00BF1F23">
        <w:rPr>
          <w:rFonts w:cs="Arial"/>
        </w:rPr>
        <w:t xml:space="preserve">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lastRenderedPageBreak/>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653"/>
      </w:tblGrid>
      <w:tr w:rsidR="00A862C5" w:rsidRPr="001E2390" w:rsidTr="00B16DF0">
        <w:trPr>
          <w:trHeight w:val="30"/>
        </w:trPr>
        <w:tc>
          <w:tcPr>
            <w:tcW w:w="9576" w:type="dxa"/>
            <w:gridSpan w:val="2"/>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SWIFT MESSAGE MT103 – EUR</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32A: </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VALUE DATE – EUR- AMOUNT</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50K:  </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ORDERING CUSTOMER</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50K:  </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ORDERING CUSTOMER</w:t>
            </w:r>
          </w:p>
        </w:tc>
      </w:tr>
      <w:tr w:rsidR="00A862C5" w:rsidRPr="001E2390" w:rsidTr="00B16DF0">
        <w:trPr>
          <w:trHeight w:val="1113"/>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56A: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(INTERMEDIARY)</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DEUTDEFFXXX</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DEUTSCHE BANK AG, F/M</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TAUNUSANLAGE 12</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GERMANY</w:t>
            </w:r>
          </w:p>
        </w:tc>
      </w:tr>
      <w:tr w:rsidR="00A862C5" w:rsidRPr="001E2390" w:rsidTr="00B16DF0">
        <w:trPr>
          <w:trHeight w:val="1689"/>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57A: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(ACC. WITH BANK)</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/DE20500700100935930800</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NBSRRSBGXXX</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NARODNA BANKA SRBIJE (NATIONAL</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BANK OF SERBIA – NBS BEOGRAD,</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NEMANJINA 17</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SERBIA</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59:</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(BENEFICIARY)</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/RS35908500103019323073</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MINISTARSTVO FINANSIJA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UPRAVA ZA TREZOR</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POP LUKINA7-9</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BEOGRAD</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70:  </w:t>
            </w: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DETAILS OF PAYMENT</w:t>
            </w:r>
          </w:p>
        </w:tc>
      </w:tr>
      <w:tr w:rsidR="00A862C5" w:rsidRPr="001E2390" w:rsidTr="00B16DF0">
        <w:trPr>
          <w:trHeight w:val="20"/>
        </w:trPr>
        <w:tc>
          <w:tcPr>
            <w:tcW w:w="4788" w:type="dxa"/>
            <w:shd w:val="clear" w:color="auto" w:fill="auto"/>
          </w:tcPr>
          <w:p w:rsidR="00A862C5" w:rsidRPr="001E2390" w:rsidRDefault="00A862C5" w:rsidP="00A862C5">
            <w:pPr>
              <w:tabs>
                <w:tab w:val="left" w:pos="567"/>
              </w:tabs>
              <w:spacing w:before="0"/>
              <w:rPr>
                <w:rFonts w:cs="Arial"/>
                <w:sz w:val="20"/>
                <w:szCs w:val="20"/>
                <w:lang w:bidi="en-US"/>
              </w:rPr>
            </w:pPr>
          </w:p>
        </w:tc>
        <w:tc>
          <w:tcPr>
            <w:tcW w:w="4788" w:type="dxa"/>
            <w:shd w:val="clear" w:color="auto" w:fill="auto"/>
          </w:tcPr>
          <w:p w:rsidR="00A862C5" w:rsidRPr="001E2390" w:rsidRDefault="00A862C5" w:rsidP="00A862C5">
            <w:pPr>
              <w:tabs>
                <w:tab w:val="left" w:pos="567"/>
              </w:tabs>
              <w:spacing w:before="0"/>
              <w:rPr>
                <w:rFonts w:cs="Arial"/>
                <w:sz w:val="20"/>
                <w:szCs w:val="20"/>
                <w:lang w:bidi="en-US"/>
              </w:rPr>
            </w:pPr>
          </w:p>
        </w:tc>
      </w:tr>
    </w:tbl>
    <w:p w:rsidR="00A862C5" w:rsidRPr="00A862C5" w:rsidRDefault="00A862C5" w:rsidP="00A862C5">
      <w:pPr>
        <w:tabs>
          <w:tab w:val="left" w:pos="567"/>
        </w:tabs>
        <w:spacing w:before="0"/>
        <w:rPr>
          <w:rFonts w:cs="Arial"/>
          <w:lang w:bidi="en-US"/>
        </w:rPr>
      </w:pPr>
    </w:p>
    <w:p w:rsidR="00A862C5" w:rsidRPr="00A862C5" w:rsidRDefault="00A862C5" w:rsidP="00A862C5">
      <w:pPr>
        <w:tabs>
          <w:tab w:val="left" w:pos="567"/>
        </w:tabs>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SWIFT MESSAGE MT103 – USD</w:t>
            </w: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32A: </w:t>
            </w: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VALUE DATE – USD- AMOUNT</w:t>
            </w: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50K:  </w:t>
            </w: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ORDERING CUSTOMER</w:t>
            </w: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56A: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(INTERMEDIARY)</w:t>
            </w:r>
          </w:p>
          <w:p w:rsidR="00A862C5" w:rsidRPr="001E2390" w:rsidRDefault="00A862C5" w:rsidP="00A862C5">
            <w:pPr>
              <w:tabs>
                <w:tab w:val="left" w:pos="567"/>
              </w:tabs>
              <w:spacing w:before="0"/>
              <w:rPr>
                <w:rFonts w:cs="Arial"/>
                <w:sz w:val="20"/>
                <w:szCs w:val="20"/>
                <w:lang w:bidi="en-US"/>
              </w:rPr>
            </w:pP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BKTRUS33XXX</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DEUTSCHE BANK TRUST COMPANIY</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AMERICAS, NEW YORK</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60 WALL STREET</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UNITED STATES</w:t>
            </w: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57A: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(ACC. WITH BANK)</w:t>
            </w:r>
          </w:p>
          <w:p w:rsidR="00A862C5" w:rsidRPr="001E2390" w:rsidRDefault="00A862C5" w:rsidP="00A862C5">
            <w:pPr>
              <w:tabs>
                <w:tab w:val="left" w:pos="567"/>
              </w:tabs>
              <w:spacing w:before="0"/>
              <w:rPr>
                <w:rFonts w:cs="Arial"/>
                <w:sz w:val="20"/>
                <w:szCs w:val="20"/>
                <w:lang w:bidi="en-US"/>
              </w:rPr>
            </w:pP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NBSRRSBGXXX</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NARODNA BANKA SRBIJE (NATIONAL</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BANK OF SERBIA – NB BEOGRAD,</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NEMANJINA 17</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SERBIA</w:t>
            </w: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FIELD 59:</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(BENEFICIARY)</w:t>
            </w:r>
          </w:p>
          <w:p w:rsidR="00A862C5" w:rsidRPr="001E2390" w:rsidRDefault="00A862C5" w:rsidP="00A862C5">
            <w:pPr>
              <w:tabs>
                <w:tab w:val="left" w:pos="567"/>
              </w:tabs>
              <w:spacing w:before="0"/>
              <w:rPr>
                <w:rFonts w:cs="Arial"/>
                <w:sz w:val="20"/>
                <w:szCs w:val="20"/>
                <w:lang w:bidi="en-US"/>
              </w:rPr>
            </w:pP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/RS35908500103019323073</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MINISTARSTVO FINANSIJA</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UPRAVA ZA TREZOR</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POP LUKINA7-9</w:t>
            </w:r>
          </w:p>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BEOGRAD</w:t>
            </w:r>
          </w:p>
        </w:tc>
      </w:tr>
      <w:tr w:rsidR="00A862C5" w:rsidRPr="001E2390" w:rsidTr="00B16DF0">
        <w:tc>
          <w:tcPr>
            <w:tcW w:w="4786"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 xml:space="preserve">FIELD 70:  </w:t>
            </w:r>
          </w:p>
        </w:tc>
        <w:tc>
          <w:tcPr>
            <w:tcW w:w="4820" w:type="dxa"/>
            <w:shd w:val="clear" w:color="auto" w:fill="auto"/>
          </w:tcPr>
          <w:p w:rsidR="00A862C5" w:rsidRPr="001E2390" w:rsidRDefault="00A862C5" w:rsidP="00A862C5">
            <w:pPr>
              <w:tabs>
                <w:tab w:val="left" w:pos="567"/>
              </w:tabs>
              <w:spacing w:before="0"/>
              <w:rPr>
                <w:rFonts w:cs="Arial"/>
                <w:sz w:val="20"/>
                <w:szCs w:val="20"/>
                <w:lang w:bidi="en-US"/>
              </w:rPr>
            </w:pPr>
            <w:r w:rsidRPr="001E2390">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7" w:name="_Toc441651610"/>
      <w:bookmarkStart w:id="258" w:name="_Toc442559921"/>
    </w:p>
    <w:p w:rsidR="00A862C5" w:rsidRPr="00A862C5" w:rsidRDefault="00A862C5" w:rsidP="002A4041">
      <w:pPr>
        <w:keepNext/>
        <w:numPr>
          <w:ilvl w:val="1"/>
          <w:numId w:val="22"/>
        </w:numPr>
        <w:tabs>
          <w:tab w:val="left" w:pos="567"/>
        </w:tabs>
        <w:spacing w:before="0"/>
        <w:outlineLvl w:val="1"/>
        <w:rPr>
          <w:rFonts w:cs="Arial"/>
          <w:b/>
        </w:rPr>
      </w:pPr>
      <w:r w:rsidRPr="00A862C5">
        <w:rPr>
          <w:rFonts w:cs="Arial"/>
          <w:b/>
        </w:rPr>
        <w:t>Закључивање и ступање на снагу уговора</w:t>
      </w:r>
      <w:bookmarkEnd w:id="257"/>
      <w:bookmarkEnd w:id="258"/>
    </w:p>
    <w:p w:rsidR="00A862C5" w:rsidRPr="00A862C5" w:rsidRDefault="00A862C5" w:rsidP="00A862C5">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(осам) дана од протека рока за подношење захтева за заштиту права.</w:t>
      </w:r>
    </w:p>
    <w:p w:rsidR="00A862C5" w:rsidRPr="008B1A87" w:rsidRDefault="00A862C5" w:rsidP="00A862C5">
      <w:pPr>
        <w:spacing w:before="0"/>
        <w:rPr>
          <w:rFonts w:cs="Arial"/>
        </w:rPr>
      </w:pPr>
      <w:r w:rsidRPr="00BF1F23">
        <w:rPr>
          <w:rFonts w:cs="Arial"/>
        </w:rPr>
        <w:t xml:space="preserve">Понуђач којем буде додељен уговор, обавезан је да у року од </w:t>
      </w:r>
      <w:r w:rsidRPr="008B1A87">
        <w:rPr>
          <w:rFonts w:cs="Arial"/>
        </w:rPr>
        <w:t xml:space="preserve">највише </w:t>
      </w:r>
      <w:r w:rsidR="00941367" w:rsidRPr="008B1A87">
        <w:rPr>
          <w:rFonts w:cs="Arial"/>
        </w:rPr>
        <w:t>1</w:t>
      </w:r>
      <w:r w:rsidR="000B6ED1">
        <w:rPr>
          <w:rFonts w:cs="Arial"/>
        </w:rPr>
        <w:t>0</w:t>
      </w:r>
      <w:r w:rsidR="00BF1F23" w:rsidRPr="008B1A87">
        <w:rPr>
          <w:rFonts w:cs="Arial"/>
        </w:rPr>
        <w:t xml:space="preserve"> </w:t>
      </w:r>
      <w:r w:rsidRPr="008B1A87">
        <w:rPr>
          <w:rFonts w:cs="Arial"/>
        </w:rPr>
        <w:t>(</w:t>
      </w:r>
      <w:r w:rsidR="000B6ED1">
        <w:rPr>
          <w:rFonts w:cs="Arial"/>
        </w:rPr>
        <w:t>десет</w:t>
      </w:r>
      <w:r w:rsidRPr="008B1A87">
        <w:rPr>
          <w:rFonts w:cs="Arial"/>
        </w:rPr>
        <w:t>)  дана од дана закључења уговора достави банкарску гаранцију за добро извршење посла.</w:t>
      </w: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A862C5" w:rsidRPr="008B1A87" w:rsidRDefault="00A862C5" w:rsidP="00A862C5">
      <w:pPr>
        <w:spacing w:before="0"/>
        <w:rPr>
          <w:rFonts w:cs="Arial"/>
          <w:lang w:val="ru-RU"/>
        </w:rPr>
      </w:pPr>
      <w:r w:rsidRPr="008B1A87">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A862C5" w:rsidRPr="008B1A87" w:rsidRDefault="00A862C5" w:rsidP="00A862C5">
      <w:pPr>
        <w:spacing w:before="0"/>
        <w:rPr>
          <w:rFonts w:cs="Arial"/>
          <w:lang w:val="ru-RU"/>
        </w:rPr>
      </w:pPr>
    </w:p>
    <w:p w:rsidR="00A862C5" w:rsidRPr="008B1A87" w:rsidRDefault="00A862C5" w:rsidP="002A4041">
      <w:pPr>
        <w:keepNext/>
        <w:numPr>
          <w:ilvl w:val="1"/>
          <w:numId w:val="22"/>
        </w:numPr>
        <w:tabs>
          <w:tab w:val="left" w:pos="567"/>
        </w:tabs>
        <w:spacing w:before="0"/>
        <w:outlineLvl w:val="1"/>
        <w:rPr>
          <w:rFonts w:cs="Arial"/>
          <w:b/>
        </w:rPr>
      </w:pPr>
      <w:bookmarkStart w:id="259" w:name="_Toc441651611"/>
      <w:bookmarkStart w:id="260" w:name="_Toc442559922"/>
      <w:r w:rsidRPr="008B1A87">
        <w:rPr>
          <w:rFonts w:cs="Arial"/>
          <w:b/>
        </w:rPr>
        <w:t>Измене током трајања уговора</w:t>
      </w:r>
      <w:bookmarkEnd w:id="259"/>
      <w:bookmarkEnd w:id="260"/>
    </w:p>
    <w:p w:rsidR="00134A61" w:rsidRPr="0070682A" w:rsidRDefault="00134A61" w:rsidP="00134A61">
      <w:pPr>
        <w:rPr>
          <w:rFonts w:cs="Arial"/>
          <w:lang w:eastAsia="sr-Latn-CS"/>
        </w:rPr>
      </w:pPr>
      <w:r w:rsidRPr="0070682A">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134A61" w:rsidRPr="0034222F" w:rsidRDefault="00134A61" w:rsidP="00134A61">
      <w:pPr>
        <w:rPr>
          <w:rFonts w:cs="Arial"/>
          <w:lang w:val="sr-Cyrl-RS" w:eastAsia="sr-Latn-CS"/>
        </w:rPr>
      </w:pPr>
      <w:r w:rsidRPr="0070682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C93BFD" w:rsidRPr="00856ADC" w:rsidRDefault="00134A61" w:rsidP="00134A61">
      <w:pPr>
        <w:rPr>
          <w:lang w:val="sr-Cyrl-RS" w:eastAsia="sr-Latn-CS"/>
        </w:rPr>
      </w:pPr>
      <w:r w:rsidRPr="0070682A">
        <w:rPr>
          <w:rFonts w:cs="Arial"/>
          <w:lang w:eastAsia="sr-Latn-C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прописима,као што су: виша сила, измена важећих законских прописа, мере државних органа и измењене околности на тржишту настале услед више силе.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C93BFD" w:rsidRPr="00C93BFD" w:rsidRDefault="00C93BFD" w:rsidP="00C93BFD">
      <w:pPr>
        <w:rPr>
          <w:lang w:eastAsia="sr-Latn-CS"/>
        </w:rPr>
      </w:pPr>
    </w:p>
    <w:p w:rsidR="00C93BFD" w:rsidRPr="009C6FCC" w:rsidRDefault="00C93BFD" w:rsidP="00C93BFD">
      <w:pPr>
        <w:rPr>
          <w:lang w:val="sr-Latn-RS" w:eastAsia="sr-Latn-CS"/>
        </w:rPr>
      </w:pPr>
    </w:p>
    <w:p w:rsidR="00765DB9" w:rsidRPr="007E2429" w:rsidRDefault="00765DB9" w:rsidP="007E2429">
      <w:pPr>
        <w:keepNext/>
        <w:tabs>
          <w:tab w:val="left" w:pos="567"/>
        </w:tabs>
        <w:spacing w:before="0"/>
        <w:outlineLvl w:val="0"/>
        <w:rPr>
          <w:rFonts w:cs="Arial"/>
          <w:b/>
        </w:rPr>
      </w:pPr>
    </w:p>
    <w:p w:rsidR="00765DB9" w:rsidRDefault="00765DB9" w:rsidP="001E2390">
      <w:pPr>
        <w:keepNext/>
        <w:tabs>
          <w:tab w:val="left" w:pos="567"/>
        </w:tabs>
        <w:spacing w:before="0"/>
        <w:outlineLvl w:val="0"/>
        <w:rPr>
          <w:rFonts w:cs="Arial"/>
          <w:b/>
        </w:rPr>
      </w:pPr>
    </w:p>
    <w:p w:rsidR="00765DB9" w:rsidRPr="0034222F" w:rsidRDefault="00765DB9" w:rsidP="0034222F">
      <w:pPr>
        <w:keepNext/>
        <w:tabs>
          <w:tab w:val="left" w:pos="567"/>
        </w:tabs>
        <w:spacing w:before="0"/>
        <w:outlineLvl w:val="0"/>
        <w:rPr>
          <w:rFonts w:cs="Arial"/>
          <w:b/>
          <w:lang w:val="sr-Cyrl-RS"/>
        </w:rPr>
      </w:pPr>
    </w:p>
    <w:p w:rsidR="00765DB9" w:rsidRDefault="00765DB9" w:rsidP="00765DB9">
      <w:pPr>
        <w:keepNext/>
        <w:tabs>
          <w:tab w:val="left" w:pos="567"/>
        </w:tabs>
        <w:spacing w:before="0"/>
        <w:ind w:left="360"/>
        <w:jc w:val="center"/>
        <w:outlineLvl w:val="0"/>
        <w:rPr>
          <w:rFonts w:cs="Arial"/>
          <w:b/>
        </w:rPr>
      </w:pPr>
    </w:p>
    <w:p w:rsidR="00765DB9" w:rsidRDefault="00765DB9"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1E2390" w:rsidRDefault="001E2390"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Default="00765DB9" w:rsidP="00404F49">
      <w:pPr>
        <w:keepNext/>
        <w:tabs>
          <w:tab w:val="left" w:pos="567"/>
        </w:tabs>
        <w:spacing w:before="0"/>
        <w:outlineLvl w:val="0"/>
        <w:rPr>
          <w:rFonts w:cs="Arial"/>
          <w:b/>
          <w:lang w:val="sr-Cyrl-RS"/>
        </w:rPr>
      </w:pPr>
    </w:p>
    <w:p w:rsidR="0034222F" w:rsidRDefault="0034222F" w:rsidP="00404F49">
      <w:pPr>
        <w:keepNext/>
        <w:tabs>
          <w:tab w:val="left" w:pos="567"/>
        </w:tabs>
        <w:spacing w:before="0"/>
        <w:outlineLvl w:val="0"/>
        <w:rPr>
          <w:rFonts w:cs="Arial"/>
          <w:b/>
          <w:lang w:val="sr-Cyrl-RS"/>
        </w:rPr>
      </w:pPr>
    </w:p>
    <w:p w:rsidR="001E2390" w:rsidRPr="001E2390" w:rsidRDefault="001E2390" w:rsidP="00765DB9">
      <w:pPr>
        <w:keepNext/>
        <w:tabs>
          <w:tab w:val="left" w:pos="567"/>
        </w:tabs>
        <w:spacing w:before="0"/>
        <w:jc w:val="center"/>
        <w:outlineLvl w:val="0"/>
        <w:rPr>
          <w:rFonts w:cs="Arial"/>
          <w:b/>
          <w:lang w:val="sr-Latn-RS"/>
        </w:rPr>
      </w:pPr>
    </w:p>
    <w:p w:rsidR="00765DB9" w:rsidRPr="00765DB9" w:rsidRDefault="00765DB9" w:rsidP="00765DB9">
      <w:pPr>
        <w:spacing w:before="0"/>
        <w:jc w:val="right"/>
        <w:outlineLvl w:val="1"/>
        <w:rPr>
          <w:rFonts w:cs="Arial"/>
          <w:b/>
          <w:noProof/>
        </w:rPr>
      </w:pPr>
      <w:bookmarkStart w:id="261" w:name="_Toc442559924"/>
      <w:r w:rsidRPr="00765DB9">
        <w:rPr>
          <w:rFonts w:cs="Arial"/>
          <w:b/>
        </w:rPr>
        <w:t xml:space="preserve">ОБРАЗАЦ </w:t>
      </w:r>
      <w:r w:rsidR="00BF1F23">
        <w:rPr>
          <w:rFonts w:cs="Arial"/>
          <w:b/>
        </w:rPr>
        <w:t>1</w:t>
      </w:r>
      <w:r w:rsidRPr="00765DB9">
        <w:rPr>
          <w:rFonts w:cs="Arial"/>
          <w:b/>
          <w:noProof/>
        </w:rPr>
        <w:t>.</w:t>
      </w:r>
      <w:bookmarkEnd w:id="261"/>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765DB9" w:rsidRDefault="00765DB9" w:rsidP="00765DB9">
      <w:pPr>
        <w:spacing w:before="0"/>
        <w:rPr>
          <w:rFonts w:eastAsia="TimesNewRomanPS-BoldMT" w:cs="Arial"/>
          <w:bCs/>
          <w:color w:val="000000" w:themeColor="text1"/>
        </w:rPr>
      </w:pPr>
      <w:r w:rsidRPr="00765DB9">
        <w:rPr>
          <w:rFonts w:eastAsia="TimesNewRomanPS-BoldMT" w:cs="Arial"/>
          <w:bCs/>
          <w:color w:val="000000"/>
        </w:rPr>
        <w:t xml:space="preserve">Понуда бр._________ од </w:t>
      </w:r>
      <w:r w:rsidR="0009289B">
        <w:rPr>
          <w:rFonts w:eastAsia="TimesNewRomanPS-BoldMT" w:cs="Arial"/>
          <w:bCs/>
          <w:color w:val="000000"/>
        </w:rPr>
        <w:t>__.__.</w:t>
      </w:r>
      <w:r w:rsidR="0009289B" w:rsidRPr="00CB639E">
        <w:rPr>
          <w:rFonts w:eastAsia="TimesNewRomanPS-BoldMT" w:cs="Arial"/>
          <w:bCs/>
          <w:color w:val="000000"/>
        </w:rPr>
        <w:t>201</w:t>
      </w:r>
      <w:r w:rsidR="0009289B" w:rsidRPr="00CB639E">
        <w:rPr>
          <w:rFonts w:eastAsia="TimesNewRomanPS-BoldMT" w:cs="Arial"/>
          <w:bCs/>
          <w:color w:val="000000"/>
          <w:lang w:val="sr-Cyrl-RS"/>
        </w:rPr>
        <w:t>7</w:t>
      </w:r>
      <w:r w:rsidR="00BF1F23" w:rsidRPr="00CB639E">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DC2E6B">
        <w:rPr>
          <w:rFonts w:cs="Arial"/>
          <w:lang w:val="sr-Cyrl-RS"/>
        </w:rPr>
        <w:t>добара</w:t>
      </w:r>
      <w:r w:rsidR="00BF1F23" w:rsidRPr="00134A61">
        <w:rPr>
          <w:rFonts w:cs="Arial"/>
        </w:rPr>
        <w:t xml:space="preserve"> </w:t>
      </w:r>
      <w:r w:rsidR="00877C0C" w:rsidRPr="00134A61">
        <w:rPr>
          <w:rFonts w:cs="Arial"/>
        </w:rPr>
        <w:t>–</w:t>
      </w:r>
      <w:r w:rsidR="00BF1F23" w:rsidRPr="00134A61">
        <w:rPr>
          <w:rFonts w:cs="Arial"/>
        </w:rPr>
        <w:t xml:space="preserve"> </w:t>
      </w:r>
      <w:r w:rsidR="00DC2E6B">
        <w:rPr>
          <w:rFonts w:cs="Arial"/>
          <w:lang w:val="ru-RU"/>
        </w:rPr>
        <w:t>Набавка шина</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9B62B5">
        <w:rPr>
          <w:rFonts w:cs="Arial"/>
        </w:rPr>
        <w:t>3000/</w:t>
      </w:r>
      <w:r w:rsidR="00DC2E6B">
        <w:rPr>
          <w:rFonts w:cs="Arial"/>
          <w:lang w:val="sr-Cyrl-RS"/>
        </w:rPr>
        <w:t>0650</w:t>
      </w:r>
      <w:r w:rsidR="00F2240B">
        <w:rPr>
          <w:rFonts w:cs="Arial"/>
        </w:rPr>
        <w:t>/2016 (</w:t>
      </w:r>
      <w:r w:rsidR="00DC2E6B">
        <w:rPr>
          <w:rFonts w:cs="Arial"/>
          <w:lang w:val="sr-Cyrl-RS"/>
        </w:rPr>
        <w:t>1492</w:t>
      </w:r>
      <w:r w:rsidR="00BF1F23" w:rsidRPr="00134A61">
        <w:rPr>
          <w:rFonts w:cs="Arial"/>
        </w:rPr>
        <w:t>/2016)</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Врста правног лица</w:t>
            </w:r>
            <w:r w:rsidR="00D444D9" w:rsidRPr="002E0584">
              <w:rPr>
                <w:i/>
                <w:iCs/>
              </w:rPr>
              <w:t>(микро, мало, средње, велико) или физичко лице)</w:t>
            </w:r>
            <w:r w:rsidR="00D444D9" w:rsidRPr="002E0584">
              <w:rPr>
                <w:rFonts w:cs="Arial"/>
                <w:iCs/>
              </w:rPr>
              <w:t>:</w:t>
            </w:r>
            <w:r w:rsidRPr="00765DB9">
              <w:rPr>
                <w:rFonts w:cs="Arial"/>
                <w:iCs/>
              </w:rPr>
              <w:t xml:space="preserve">: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Врста правног лица</w:t>
            </w:r>
            <w:r w:rsidR="00D444D9" w:rsidRPr="002E0584">
              <w:rPr>
                <w:i/>
                <w:iCs/>
              </w:rPr>
              <w:t>(микро, мало, средње, велико) или физичко лице)</w:t>
            </w:r>
            <w:r w:rsidR="00D444D9" w:rsidRPr="002E0584">
              <w:rPr>
                <w:rFonts w:cs="Arial"/>
                <w:iCs/>
              </w:rPr>
              <w:t>:</w:t>
            </w:r>
            <w:r w:rsidRPr="00765DB9">
              <w:rPr>
                <w:rFonts w:eastAsia="TimesNewRomanPSMT" w:cs="Arial"/>
                <w:bCs/>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Врста правног лица</w:t>
            </w:r>
            <w:r w:rsidR="00D444D9" w:rsidRPr="002E0584">
              <w:rPr>
                <w:i/>
                <w:iCs/>
              </w:rPr>
              <w:t>(микро, мало, средње, велико) или физичко лице)</w:t>
            </w:r>
            <w:r w:rsidR="00D444D9" w:rsidRPr="002E0584">
              <w:rPr>
                <w:rFonts w:cs="Arial"/>
                <w:iCs/>
              </w:rPr>
              <w:t>:</w:t>
            </w:r>
            <w:r w:rsidRPr="00765DB9">
              <w:rPr>
                <w:rFonts w:eastAsia="TimesNewRomanPSMT" w:cs="Arial"/>
                <w:bCs/>
                <w:lang w:val="ru-RU"/>
              </w:rPr>
              <w:t xml:space="preserve">: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sr-Latn-RS"/>
        </w:rPr>
      </w:pPr>
    </w:p>
    <w:p w:rsidR="00404F49" w:rsidRDefault="00404F49" w:rsidP="00765DB9">
      <w:pPr>
        <w:spacing w:before="0"/>
        <w:rPr>
          <w:rFonts w:cs="Arial"/>
          <w:iCs/>
          <w:lang w:val="sr-Cyrl-RS"/>
        </w:rPr>
      </w:pPr>
    </w:p>
    <w:p w:rsidR="0034222F" w:rsidRDefault="0034222F" w:rsidP="00765DB9">
      <w:pPr>
        <w:spacing w:before="0"/>
        <w:rPr>
          <w:rFonts w:cs="Arial"/>
          <w:iCs/>
          <w:lang w:val="sr-Cyrl-RS"/>
        </w:rPr>
      </w:pPr>
    </w:p>
    <w:p w:rsidR="00DC2E6B" w:rsidRPr="00DC2E6B" w:rsidRDefault="00DC2E6B" w:rsidP="00765DB9">
      <w:pPr>
        <w:spacing w:before="0"/>
        <w:rPr>
          <w:rFonts w:cs="Arial"/>
          <w:iCs/>
          <w:lang w:val="sr-Cyrl-RS"/>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ЦЕНА</w:t>
      </w:r>
    </w:p>
    <w:p w:rsidR="00647CF3" w:rsidRPr="00765DB9" w:rsidRDefault="00647CF3" w:rsidP="00765DB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404F49">
              <w:rPr>
                <w:rFonts w:eastAsia="Arial Unicode MS" w:cs="Arial"/>
                <w:b/>
                <w:bCs/>
                <w:iCs/>
                <w:kern w:val="1"/>
                <w:lang w:val="sr-Latn-RS" w:eastAsia="ar-SA"/>
              </w:rPr>
              <w:t>/</w:t>
            </w:r>
            <w:r w:rsidR="00404F49">
              <w:rPr>
                <w:rFonts w:eastAsia="Arial Unicode MS" w:cs="Arial"/>
                <w:b/>
                <w:bCs/>
                <w:iCs/>
                <w:kern w:val="1"/>
                <w:lang w:val="sr-Cyrl-RS" w:eastAsia="ar-SA"/>
              </w:rPr>
              <w:t>евро</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081FE5" w:rsidRDefault="00DC2E6B" w:rsidP="00081FE5">
            <w:pPr>
              <w:tabs>
                <w:tab w:val="left" w:pos="1134"/>
              </w:tabs>
              <w:jc w:val="center"/>
              <w:rPr>
                <w:rFonts w:cs="Arial"/>
                <w:b/>
                <w:lang w:val="sr-Cyrl-RS"/>
              </w:rPr>
            </w:pPr>
            <w:r w:rsidRPr="00632C53">
              <w:rPr>
                <w:rFonts w:cs="Arial"/>
                <w:b/>
                <w:lang w:val="sr-Cyrl-RS"/>
              </w:rPr>
              <w:t xml:space="preserve">Шина 49Е1  260 (900 А  према </w:t>
            </w:r>
            <w:r w:rsidRPr="00632C53">
              <w:rPr>
                <w:rFonts w:cs="Arial"/>
                <w:b/>
                <w:lang w:val="sr-Latn-RS"/>
              </w:rPr>
              <w:t>UIC 860)</w:t>
            </w:r>
          </w:p>
          <w:p w:rsidR="00BD58E4" w:rsidRPr="00081FE5" w:rsidRDefault="00081FE5" w:rsidP="00081FE5">
            <w:pPr>
              <w:tabs>
                <w:tab w:val="left" w:pos="1134"/>
              </w:tabs>
              <w:jc w:val="center"/>
              <w:rPr>
                <w:rFonts w:cs="Arial"/>
                <w:b/>
                <w:lang w:val="sr-Cyrl-RS"/>
              </w:rPr>
            </w:pPr>
            <w:r w:rsidRPr="006F4AE9">
              <w:rPr>
                <w:b/>
              </w:rPr>
              <w:t xml:space="preserve"> ЈН бр.</w:t>
            </w:r>
            <w:r>
              <w:rPr>
                <w:rFonts w:cs="Arial"/>
                <w:b/>
              </w:rPr>
              <w:t xml:space="preserve"> 3000/</w:t>
            </w:r>
            <w:r>
              <w:rPr>
                <w:rFonts w:cs="Arial"/>
                <w:b/>
                <w:lang w:val="sr-Cyrl-RS"/>
              </w:rPr>
              <w:t>0650</w:t>
            </w:r>
            <w:r>
              <w:rPr>
                <w:rFonts w:cs="Arial"/>
                <w:b/>
              </w:rPr>
              <w:t>/2016 (</w:t>
            </w:r>
            <w:r>
              <w:rPr>
                <w:rFonts w:cs="Arial"/>
                <w:b/>
                <w:lang w:val="sr-Cyrl-RS"/>
              </w:rPr>
              <w:t>1492</w:t>
            </w:r>
            <w:r w:rsidRPr="006F4AE9">
              <w:rPr>
                <w:rFonts w:cs="Arial"/>
                <w:b/>
              </w:rPr>
              <w:t>/2016)</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765DB9" w:rsidRDefault="00765DB9" w:rsidP="00765DB9">
      <w:pPr>
        <w:spacing w:before="0"/>
        <w:jc w:val="center"/>
        <w:rPr>
          <w:rFonts w:cs="Arial"/>
          <w:b/>
          <w:bCs/>
          <w:iCs/>
          <w:u w:val="single"/>
          <w:lang w:val="sr-Cyrl-CS"/>
        </w:rPr>
      </w:pPr>
      <w:r w:rsidRPr="00765DB9">
        <w:rPr>
          <w:rFonts w:cs="Arial"/>
          <w:b/>
          <w:bCs/>
          <w:iCs/>
          <w:u w:val="single"/>
          <w:lang w:val="sr-Cyrl-CS"/>
        </w:rPr>
        <w:t>КОМЕРЦИЈАЛНИ УСЛОВИ</w:t>
      </w:r>
    </w:p>
    <w:p w:rsidR="00647CF3" w:rsidRDefault="00647CF3" w:rsidP="00765DB9">
      <w:pPr>
        <w:spacing w:before="0"/>
        <w:jc w:val="center"/>
        <w:rPr>
          <w:rFonts w:cs="Arial"/>
          <w:b/>
          <w:bCs/>
          <w:iCs/>
          <w:u w:val="single"/>
          <w:lang w:val="sr-Latn-RS"/>
        </w:rPr>
      </w:pPr>
    </w:p>
    <w:p w:rsidR="00E33B4C" w:rsidRPr="00E33B4C" w:rsidRDefault="00E33B4C" w:rsidP="00765DB9">
      <w:pPr>
        <w:spacing w:before="0"/>
        <w:jc w:val="center"/>
        <w:rPr>
          <w:rFonts w:cs="Arial"/>
          <w:b/>
          <w:bCs/>
          <w:iCs/>
          <w:u w:val="single"/>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F410C8" w:rsidTr="00134A61">
        <w:trPr>
          <w:trHeight w:val="647"/>
        </w:trPr>
        <w:tc>
          <w:tcPr>
            <w:tcW w:w="5178" w:type="dxa"/>
            <w:shd w:val="clear" w:color="auto" w:fill="C6D9F1" w:themeFill="text2" w:themeFillTint="33"/>
            <w:vAlign w:val="center"/>
          </w:tcPr>
          <w:p w:rsidR="00765DB9" w:rsidRPr="00F410C8" w:rsidRDefault="00765DB9" w:rsidP="00765DB9">
            <w:pPr>
              <w:spacing w:before="0"/>
              <w:jc w:val="center"/>
              <w:rPr>
                <w:rFonts w:cs="Arial"/>
                <w:b/>
                <w:bCs/>
                <w:iCs/>
                <w:lang w:val="sr-Cyrl-CS"/>
              </w:rPr>
            </w:pPr>
            <w:r w:rsidRPr="00F410C8">
              <w:rPr>
                <w:rFonts w:cs="Arial"/>
                <w:b/>
                <w:bCs/>
                <w:iCs/>
                <w:lang w:val="sr-Cyrl-CS"/>
              </w:rPr>
              <w:t>УСЛОВ НАРУЧИОЦА</w:t>
            </w:r>
          </w:p>
        </w:tc>
        <w:tc>
          <w:tcPr>
            <w:tcW w:w="4067" w:type="dxa"/>
            <w:shd w:val="clear" w:color="auto" w:fill="C6D9F1" w:themeFill="text2" w:themeFillTint="33"/>
            <w:vAlign w:val="center"/>
          </w:tcPr>
          <w:p w:rsidR="00765DB9" w:rsidRPr="00F410C8" w:rsidRDefault="00765DB9" w:rsidP="00765DB9">
            <w:pPr>
              <w:spacing w:before="0"/>
              <w:jc w:val="center"/>
              <w:rPr>
                <w:rFonts w:cs="Arial"/>
                <w:b/>
                <w:bCs/>
                <w:iCs/>
                <w:lang w:val="sr-Cyrl-CS"/>
              </w:rPr>
            </w:pPr>
            <w:r w:rsidRPr="00F410C8">
              <w:rPr>
                <w:rFonts w:cs="Arial"/>
                <w:b/>
                <w:bCs/>
                <w:iCs/>
                <w:lang w:val="sr-Cyrl-CS"/>
              </w:rPr>
              <w:t>ПОНУДА ПОНУЂАЧА</w:t>
            </w:r>
          </w:p>
        </w:tc>
      </w:tr>
      <w:tr w:rsidR="00103F71" w:rsidRPr="00F410C8" w:rsidTr="00134A61">
        <w:tc>
          <w:tcPr>
            <w:tcW w:w="5178" w:type="dxa"/>
            <w:vAlign w:val="center"/>
          </w:tcPr>
          <w:p w:rsidR="00CA5EF9" w:rsidRPr="0070682A" w:rsidRDefault="00765DB9" w:rsidP="00CA5EF9">
            <w:pPr>
              <w:spacing w:before="0"/>
              <w:rPr>
                <w:rFonts w:cs="Arial"/>
                <w:b/>
                <w:bCs/>
                <w:iCs/>
                <w:lang w:val="sr-Latn-RS"/>
              </w:rPr>
            </w:pPr>
            <w:r w:rsidRPr="0070682A">
              <w:rPr>
                <w:rFonts w:cs="Arial"/>
                <w:b/>
                <w:bCs/>
                <w:iCs/>
                <w:lang w:val="sr-Cyrl-CS"/>
              </w:rPr>
              <w:t>РОК И НАЧИН ПЛАЋАЊА:</w:t>
            </w:r>
          </w:p>
          <w:p w:rsidR="0070682A" w:rsidRPr="00081FE5" w:rsidRDefault="0070682A" w:rsidP="0070682A">
            <w:pPr>
              <w:tabs>
                <w:tab w:val="left" w:pos="567"/>
              </w:tabs>
              <w:spacing w:before="0"/>
              <w:rPr>
                <w:rFonts w:eastAsia="Calibri" w:cs="Arial"/>
                <w:sz w:val="20"/>
                <w:szCs w:val="20"/>
              </w:rPr>
            </w:pPr>
            <w:r w:rsidRPr="00081FE5">
              <w:rPr>
                <w:rFonts w:eastAsia="Calibri" w:cs="Arial"/>
                <w:sz w:val="20"/>
                <w:szCs w:val="20"/>
              </w:rPr>
              <w:t>Плаћање испоручених добара који су предмет ове јавне набавке, дела техничке спецификације предмета ЈН, тачка 3.1, Наручилац ће извршити на текући рачун понуђача на следећи начин:</w:t>
            </w:r>
          </w:p>
          <w:p w:rsidR="0070682A" w:rsidRPr="00081FE5" w:rsidRDefault="0070682A" w:rsidP="0070682A">
            <w:pPr>
              <w:tabs>
                <w:tab w:val="left" w:pos="567"/>
              </w:tabs>
              <w:spacing w:before="0"/>
              <w:rPr>
                <w:rFonts w:eastAsia="Calibri" w:cs="Arial"/>
                <w:sz w:val="20"/>
                <w:szCs w:val="20"/>
              </w:rPr>
            </w:pPr>
          </w:p>
          <w:p w:rsidR="00765DB9" w:rsidRPr="00081FE5" w:rsidRDefault="00081FE5" w:rsidP="00081FE5">
            <w:pPr>
              <w:pStyle w:val="ListParagraph"/>
              <w:numPr>
                <w:ilvl w:val="0"/>
                <w:numId w:val="28"/>
              </w:numPr>
              <w:tabs>
                <w:tab w:val="left" w:pos="567"/>
              </w:tabs>
              <w:spacing w:before="0"/>
              <w:rPr>
                <w:rFonts w:ascii="Arial" w:hAnsi="Arial" w:cs="Arial"/>
              </w:rPr>
            </w:pPr>
            <w:r w:rsidRPr="00081FE5">
              <w:rPr>
                <w:rFonts w:ascii="Arial" w:hAnsi="Arial" w:cs="Arial"/>
                <w:sz w:val="20"/>
                <w:szCs w:val="20"/>
                <w:lang w:val="sr-Cyrl-RS"/>
              </w:rPr>
              <w:t xml:space="preserve">    Плаћање добара која су предмет ове ЈН Наручилац ће платиту на текућу рачун Понуђача, по испоруци добара, у 1 (једној) транши</w:t>
            </w:r>
            <w:r w:rsidRPr="00081FE5">
              <w:rPr>
                <w:rFonts w:ascii="Arial" w:hAnsi="Arial" w:cs="Arial"/>
                <w:sz w:val="20"/>
                <w:szCs w:val="20"/>
              </w:rPr>
              <w:t xml:space="preserve">, уз потписивање Записника о квалитативном и квантитативном пријему добара од стране овлашћених представника </w:t>
            </w:r>
            <w:r w:rsidRPr="00081FE5">
              <w:rPr>
                <w:rFonts w:ascii="Arial" w:hAnsi="Arial" w:cs="Arial"/>
                <w:sz w:val="20"/>
                <w:szCs w:val="20"/>
                <w:lang w:val="sr-Cyrl-RS"/>
              </w:rPr>
              <w:t>Наручиоца и Понуђача</w:t>
            </w:r>
            <w:r w:rsidRPr="00081FE5">
              <w:rPr>
                <w:rFonts w:ascii="Arial" w:hAnsi="Arial" w:cs="Arial"/>
                <w:sz w:val="20"/>
                <w:szCs w:val="20"/>
              </w:rPr>
              <w:t xml:space="preserve"> без примедби,  у законском року до 45 дана од пријема исправног рачуна на архиви Купца.</w:t>
            </w:r>
          </w:p>
        </w:tc>
        <w:tc>
          <w:tcPr>
            <w:tcW w:w="4067" w:type="dxa"/>
            <w:vAlign w:val="center"/>
          </w:tcPr>
          <w:p w:rsidR="00765DB9" w:rsidRPr="00F410C8" w:rsidRDefault="00765DB9" w:rsidP="00765DB9">
            <w:pPr>
              <w:spacing w:before="0"/>
              <w:jc w:val="center"/>
              <w:rPr>
                <w:rFonts w:cs="Arial"/>
                <w:b/>
                <w:bCs/>
                <w:iCs/>
                <w:lang w:val="sr-Cyrl-CS"/>
              </w:rPr>
            </w:pPr>
          </w:p>
          <w:p w:rsidR="00081FE5" w:rsidRPr="00081FE5" w:rsidRDefault="00081FE5" w:rsidP="00081FE5">
            <w:pPr>
              <w:tabs>
                <w:tab w:val="left" w:pos="567"/>
              </w:tabs>
              <w:spacing w:before="0"/>
              <w:rPr>
                <w:rFonts w:eastAsia="Calibri" w:cs="Arial"/>
                <w:sz w:val="18"/>
                <w:szCs w:val="18"/>
              </w:rPr>
            </w:pPr>
            <w:r w:rsidRPr="00081FE5">
              <w:rPr>
                <w:rFonts w:eastAsia="Calibri" w:cs="Arial"/>
                <w:sz w:val="18"/>
                <w:szCs w:val="18"/>
              </w:rPr>
              <w:t>Сагласан за захтевом наручиоца</w:t>
            </w:r>
          </w:p>
          <w:p w:rsidR="00765DB9" w:rsidRPr="00632C53" w:rsidRDefault="00081FE5" w:rsidP="00081FE5">
            <w:pPr>
              <w:pStyle w:val="ListParagraph"/>
              <w:numPr>
                <w:ilvl w:val="0"/>
                <w:numId w:val="28"/>
              </w:numPr>
              <w:tabs>
                <w:tab w:val="left" w:pos="567"/>
              </w:tabs>
              <w:spacing w:before="0"/>
              <w:rPr>
                <w:rFonts w:ascii="Arial" w:hAnsi="Arial" w:cs="Arial"/>
                <w:sz w:val="20"/>
                <w:szCs w:val="20"/>
                <w:lang w:val="sr-Cyrl-RS"/>
              </w:rPr>
            </w:pPr>
            <w:r w:rsidRPr="00081FE5">
              <w:rPr>
                <w:rFonts w:cs="Arial"/>
                <w:sz w:val="18"/>
                <w:szCs w:val="18"/>
              </w:rPr>
              <w:t>ДА/НЕ (заокружити)</w:t>
            </w:r>
          </w:p>
        </w:tc>
      </w:tr>
      <w:tr w:rsidR="00103F71" w:rsidRPr="00F410C8" w:rsidTr="00134A61">
        <w:tc>
          <w:tcPr>
            <w:tcW w:w="5178" w:type="dxa"/>
            <w:vAlign w:val="center"/>
          </w:tcPr>
          <w:p w:rsidR="00765DB9" w:rsidRPr="00632C53" w:rsidRDefault="00081FE5" w:rsidP="0070797A">
            <w:pPr>
              <w:spacing w:before="0"/>
              <w:rPr>
                <w:rFonts w:cs="Arial"/>
                <w:b/>
                <w:bCs/>
                <w:iCs/>
                <w:lang w:val="sr-Cyrl-CS"/>
              </w:rPr>
            </w:pPr>
            <w:r>
              <w:rPr>
                <w:rFonts w:cs="Arial"/>
                <w:b/>
                <w:bCs/>
                <w:iCs/>
                <w:lang w:val="sr-Cyrl-CS"/>
              </w:rPr>
              <w:t>РОК ИСПОРУКЕ</w:t>
            </w:r>
            <w:r w:rsidR="00765DB9" w:rsidRPr="00632C53">
              <w:rPr>
                <w:rFonts w:cs="Arial"/>
                <w:b/>
                <w:bCs/>
                <w:iCs/>
                <w:lang w:val="sr-Cyrl-CS"/>
              </w:rPr>
              <w:t>:</w:t>
            </w:r>
          </w:p>
          <w:p w:rsidR="00632C53" w:rsidRPr="00632C53" w:rsidRDefault="00134A61" w:rsidP="00632C53">
            <w:pPr>
              <w:pStyle w:val="ListParagraph"/>
              <w:autoSpaceDE w:val="0"/>
              <w:autoSpaceDN w:val="0"/>
              <w:adjustRightInd w:val="0"/>
              <w:spacing w:before="0" w:after="0" w:line="240" w:lineRule="auto"/>
              <w:ind w:left="0"/>
              <w:contextualSpacing w:val="0"/>
              <w:rPr>
                <w:rFonts w:ascii="Arial" w:hAnsi="Arial" w:cs="Arial"/>
                <w:i/>
                <w:lang w:val="sr-Cyrl-RS"/>
              </w:rPr>
            </w:pPr>
            <w:r w:rsidRPr="00632C53">
              <w:rPr>
                <w:rFonts w:ascii="Arial" w:hAnsi="Arial" w:cs="Arial"/>
                <w:i/>
              </w:rPr>
              <w:t xml:space="preserve"> </w:t>
            </w:r>
            <w:r w:rsidR="00632C53" w:rsidRPr="00632C53">
              <w:rPr>
                <w:rFonts w:ascii="Arial" w:hAnsi="Arial" w:cs="Arial"/>
                <w:i/>
              </w:rPr>
              <w:t xml:space="preserve">Изабрани понуђач је обавезан да </w:t>
            </w:r>
            <w:r w:rsidR="00632C53" w:rsidRPr="00632C53">
              <w:rPr>
                <w:rFonts w:ascii="Arial" w:hAnsi="Arial" w:cs="Arial"/>
                <w:i/>
                <w:lang w:val="sr-Cyrl-RS"/>
              </w:rPr>
              <w:t>испоруку</w:t>
            </w:r>
            <w:r w:rsidR="00632C53" w:rsidRPr="00632C53">
              <w:rPr>
                <w:rFonts w:ascii="Arial" w:hAnsi="Arial" w:cs="Arial"/>
                <w:i/>
              </w:rPr>
              <w:t xml:space="preserve"> изврши у року који не може бити дужи од </w:t>
            </w:r>
            <w:r w:rsidR="00632C53" w:rsidRPr="00632C53">
              <w:rPr>
                <w:rFonts w:ascii="Arial" w:hAnsi="Arial" w:cs="Arial"/>
                <w:i/>
                <w:lang w:val="sr-Cyrl-RS"/>
              </w:rPr>
              <w:t>3 месеца</w:t>
            </w:r>
            <w:r w:rsidR="00632C53" w:rsidRPr="00632C53">
              <w:rPr>
                <w:rFonts w:ascii="Arial" w:hAnsi="Arial" w:cs="Arial"/>
                <w:i/>
              </w:rPr>
              <w:t xml:space="preserve"> од дана</w:t>
            </w:r>
            <w:r w:rsidR="00632C53" w:rsidRPr="00632C53">
              <w:rPr>
                <w:rFonts w:ascii="Arial" w:hAnsi="Arial" w:cs="Arial"/>
                <w:i/>
                <w:lang w:val="sr-Cyrl-RS"/>
              </w:rPr>
              <w:t xml:space="preserve"> ступања Уговора на снагу.</w:t>
            </w:r>
            <w:r w:rsidR="00632C53" w:rsidRPr="00632C53">
              <w:rPr>
                <w:rFonts w:ascii="Arial" w:hAnsi="Arial" w:cs="Arial"/>
                <w:i/>
              </w:rPr>
              <w:t xml:space="preserve"> </w:t>
            </w:r>
          </w:p>
          <w:p w:rsidR="0076172C" w:rsidRPr="00632C53" w:rsidRDefault="00632C53" w:rsidP="00632C53">
            <w:pPr>
              <w:pStyle w:val="ListParagraph"/>
              <w:autoSpaceDE w:val="0"/>
              <w:autoSpaceDN w:val="0"/>
              <w:adjustRightInd w:val="0"/>
              <w:spacing w:before="0" w:after="0" w:line="240" w:lineRule="auto"/>
              <w:ind w:left="0"/>
              <w:contextualSpacing w:val="0"/>
              <w:rPr>
                <w:rFonts w:ascii="Arial" w:hAnsi="Arial" w:cs="Arial"/>
                <w:i/>
                <w:lang w:val="sr-Cyrl-RS"/>
              </w:rPr>
            </w:pPr>
            <w:r w:rsidRPr="00632C53">
              <w:rPr>
                <w:rFonts w:ascii="Arial" w:hAnsi="Arial" w:cs="Arial"/>
                <w:i/>
                <w:lang w:val="sr-Cyrl-RS"/>
              </w:rPr>
              <w:t>Изабрани понуђач је обавезан да испоруку изврши у једној транши коришћењем вагона за дугачке шине.</w:t>
            </w:r>
          </w:p>
        </w:tc>
        <w:tc>
          <w:tcPr>
            <w:tcW w:w="4067" w:type="dxa"/>
            <w:vAlign w:val="center"/>
          </w:tcPr>
          <w:p w:rsidR="00DC2E6B" w:rsidRPr="00632C53" w:rsidRDefault="00DF4313" w:rsidP="00DC2E6B">
            <w:pPr>
              <w:pStyle w:val="ListParagraph"/>
              <w:autoSpaceDE w:val="0"/>
              <w:autoSpaceDN w:val="0"/>
              <w:adjustRightInd w:val="0"/>
              <w:spacing w:before="0" w:after="0" w:line="240" w:lineRule="auto"/>
              <w:ind w:left="0"/>
              <w:contextualSpacing w:val="0"/>
              <w:rPr>
                <w:rFonts w:ascii="Arial" w:hAnsi="Arial" w:cs="Arial"/>
                <w:i/>
                <w:lang w:val="sr-Cyrl-RS"/>
              </w:rPr>
            </w:pPr>
            <w:r w:rsidRPr="00632C53">
              <w:rPr>
                <w:rFonts w:cs="Arial"/>
                <w:bCs/>
                <w:iCs/>
                <w:color w:val="000000" w:themeColor="text1"/>
                <w:lang w:val="sr-Cyrl-CS"/>
              </w:rPr>
              <w:t xml:space="preserve">____ </w:t>
            </w:r>
            <w:r w:rsidR="00DC2E6B" w:rsidRPr="00632C53">
              <w:rPr>
                <w:rFonts w:ascii="Arial" w:hAnsi="Arial" w:cs="Arial"/>
                <w:i/>
                <w:lang w:val="sr-Cyrl-RS"/>
              </w:rPr>
              <w:t>месеца од дана ступања Уговора на снагу</w:t>
            </w:r>
            <w:r w:rsidR="00DC2E6B" w:rsidRPr="00632C53">
              <w:rPr>
                <w:rFonts w:ascii="Arial" w:hAnsi="Arial" w:cs="Arial"/>
                <w:i/>
              </w:rPr>
              <w:t>.</w:t>
            </w:r>
          </w:p>
          <w:p w:rsidR="00765DB9" w:rsidRPr="00632C53" w:rsidRDefault="00765DB9" w:rsidP="00134A61">
            <w:pPr>
              <w:spacing w:before="0"/>
              <w:jc w:val="center"/>
              <w:rPr>
                <w:rFonts w:cs="Arial"/>
                <w:bCs/>
                <w:iCs/>
                <w:color w:val="000000" w:themeColor="text1"/>
                <w:lang w:val="sr-Cyrl-RS"/>
              </w:rPr>
            </w:pPr>
          </w:p>
        </w:tc>
      </w:tr>
      <w:tr w:rsidR="00103F71" w:rsidRPr="00F410C8" w:rsidTr="00134A61">
        <w:tc>
          <w:tcPr>
            <w:tcW w:w="5178" w:type="dxa"/>
            <w:vAlign w:val="center"/>
          </w:tcPr>
          <w:p w:rsidR="0076172C" w:rsidRPr="00632C53" w:rsidRDefault="00765DB9" w:rsidP="00E9197E">
            <w:pPr>
              <w:spacing w:before="0"/>
              <w:rPr>
                <w:rFonts w:cs="Arial"/>
                <w:b/>
                <w:bCs/>
                <w:iCs/>
                <w:lang w:val="sr-Cyrl-RS"/>
              </w:rPr>
            </w:pPr>
            <w:r w:rsidRPr="00632C53">
              <w:rPr>
                <w:rFonts w:cs="Arial"/>
                <w:b/>
                <w:bCs/>
                <w:iCs/>
                <w:lang w:val="sr-Cyrl-CS"/>
              </w:rPr>
              <w:t>ГАРАНТНИ РОК:</w:t>
            </w:r>
          </w:p>
          <w:p w:rsidR="00474D52" w:rsidRDefault="00632C53" w:rsidP="00E9197E">
            <w:pPr>
              <w:spacing w:before="0"/>
              <w:rPr>
                <w:rFonts w:cs="Arial"/>
                <w:lang w:val="sr-Cyrl-RS" w:eastAsia="zh-CN"/>
              </w:rPr>
            </w:pPr>
            <w:r w:rsidRPr="00632C53">
              <w:rPr>
                <w:rFonts w:cs="Arial"/>
                <w:lang w:eastAsia="zh-CN"/>
              </w:rPr>
              <w:t xml:space="preserve">Гарантни рок за предмет набавке је </w:t>
            </w:r>
            <w:r w:rsidR="00474D52" w:rsidRPr="002B1840">
              <w:rPr>
                <w:rFonts w:cs="Arial"/>
                <w:lang w:eastAsia="zh-CN"/>
              </w:rPr>
              <w:t>минимум 5(пет) година</w:t>
            </w:r>
            <w:r w:rsidR="00474D52">
              <w:rPr>
                <w:rFonts w:cs="Arial"/>
                <w:lang w:val="sr-Cyrl-RS" w:eastAsia="zh-CN"/>
              </w:rPr>
              <w:t xml:space="preserve"> </w:t>
            </w:r>
            <w:r w:rsidR="00474D52" w:rsidRPr="002B1840">
              <w:rPr>
                <w:rFonts w:cs="Arial"/>
                <w:lang w:eastAsia="zh-CN"/>
              </w:rPr>
              <w:t>у складу са објавом UIC 860 0</w:t>
            </w:r>
            <w:r w:rsidR="00474D52">
              <w:rPr>
                <w:rFonts w:cs="Arial"/>
                <w:lang w:val="sr-Cyrl-RS" w:eastAsia="zh-CN"/>
              </w:rPr>
              <w:t xml:space="preserve">, </w:t>
            </w:r>
            <w:r w:rsidR="00474D52" w:rsidRPr="002B1840">
              <w:rPr>
                <w:rFonts w:cs="Arial"/>
                <w:lang w:eastAsia="zh-CN"/>
              </w:rPr>
              <w:t xml:space="preserve"> </w:t>
            </w:r>
            <w:r w:rsidR="00474D52" w:rsidRPr="00981B12">
              <w:rPr>
                <w:rFonts w:cs="Arial"/>
                <w:lang w:eastAsia="zh-CN"/>
              </w:rPr>
              <w:t>од дана испоруке и потписивања Записника о квалитативном и квантитативном пријему добара</w:t>
            </w:r>
            <w:r w:rsidR="00474D52" w:rsidRPr="00DD5024">
              <w:rPr>
                <w:rFonts w:cs="Arial"/>
                <w:lang w:val="sr-Cyrl-RS" w:eastAsia="zh-CN"/>
              </w:rPr>
              <w:t>.</w:t>
            </w:r>
          </w:p>
          <w:p w:rsidR="00765DB9" w:rsidRPr="00CB639E" w:rsidRDefault="00CB639E" w:rsidP="00E9197E">
            <w:pPr>
              <w:spacing w:before="0"/>
              <w:rPr>
                <w:rFonts w:cs="Arial"/>
                <w:lang w:val="sr-Cyrl-RS" w:eastAsia="zh-CN"/>
              </w:rPr>
            </w:pPr>
            <w:r w:rsidRPr="00CB639E">
              <w:rPr>
                <w:rFonts w:cs="Arial"/>
                <w:lang w:val="sr-Cyrl-RS"/>
              </w:rPr>
              <w:t>Време</w:t>
            </w:r>
            <w:r w:rsidRPr="00CB639E">
              <w:rPr>
                <w:rFonts w:cs="Arial"/>
                <w:lang w:val="sr-Latn-CS"/>
              </w:rPr>
              <w:t xml:space="preserve"> производње шина не сме бити пре  2016.год.</w:t>
            </w:r>
          </w:p>
        </w:tc>
        <w:tc>
          <w:tcPr>
            <w:tcW w:w="4067" w:type="dxa"/>
            <w:vAlign w:val="center"/>
          </w:tcPr>
          <w:p w:rsidR="00765DB9" w:rsidRPr="00F410C8" w:rsidRDefault="00765DB9" w:rsidP="00765DB9">
            <w:pPr>
              <w:spacing w:before="0"/>
              <w:jc w:val="center"/>
              <w:rPr>
                <w:rFonts w:cs="Arial"/>
                <w:b/>
                <w:bCs/>
                <w:iCs/>
                <w:lang w:val="sr-Cyrl-CS"/>
              </w:rPr>
            </w:pPr>
          </w:p>
          <w:p w:rsidR="00474D52" w:rsidRDefault="00474D52" w:rsidP="00474D52">
            <w:pPr>
              <w:spacing w:before="0"/>
              <w:rPr>
                <w:rFonts w:cs="Arial"/>
                <w:lang w:val="sr-Cyrl-RS" w:eastAsia="zh-CN"/>
              </w:rPr>
            </w:pPr>
            <w:r>
              <w:rPr>
                <w:rFonts w:cs="Arial"/>
                <w:lang w:val="sr-Cyrl-RS" w:eastAsia="zh-CN"/>
              </w:rPr>
              <w:t xml:space="preserve"> ____</w:t>
            </w:r>
            <w:r w:rsidR="00632C53" w:rsidRPr="00900BA9">
              <w:rPr>
                <w:rFonts w:cs="Arial"/>
                <w:lang w:eastAsia="zh-CN"/>
              </w:rPr>
              <w:t xml:space="preserve"> </w:t>
            </w:r>
            <w:r w:rsidRPr="002B1840">
              <w:rPr>
                <w:rFonts w:cs="Arial"/>
                <w:lang w:eastAsia="zh-CN"/>
              </w:rPr>
              <w:t>година</w:t>
            </w:r>
            <w:r>
              <w:rPr>
                <w:rFonts w:cs="Arial"/>
                <w:lang w:val="sr-Cyrl-RS" w:eastAsia="zh-CN"/>
              </w:rPr>
              <w:t xml:space="preserve"> </w:t>
            </w:r>
            <w:r w:rsidRPr="002B1840">
              <w:rPr>
                <w:rFonts w:cs="Arial"/>
                <w:lang w:eastAsia="zh-CN"/>
              </w:rPr>
              <w:t>у складу са објавом UIC 860 0</w:t>
            </w:r>
            <w:r>
              <w:rPr>
                <w:rFonts w:cs="Arial"/>
                <w:lang w:val="sr-Cyrl-RS" w:eastAsia="zh-CN"/>
              </w:rPr>
              <w:t xml:space="preserve">, </w:t>
            </w:r>
            <w:r w:rsidRPr="002B1840">
              <w:rPr>
                <w:rFonts w:cs="Arial"/>
                <w:lang w:eastAsia="zh-CN"/>
              </w:rPr>
              <w:t xml:space="preserve"> </w:t>
            </w:r>
            <w:r w:rsidRPr="00981B12">
              <w:rPr>
                <w:rFonts w:cs="Arial"/>
                <w:lang w:eastAsia="zh-CN"/>
              </w:rPr>
              <w:t>од дана испоруке и потписивања Записника о квалитативном и квантитативном пријему добара</w:t>
            </w:r>
            <w:r w:rsidRPr="00DD5024">
              <w:rPr>
                <w:rFonts w:cs="Arial"/>
                <w:lang w:val="sr-Cyrl-RS" w:eastAsia="zh-CN"/>
              </w:rPr>
              <w:t>.</w:t>
            </w:r>
          </w:p>
          <w:p w:rsidR="00765DB9" w:rsidRPr="00F410C8" w:rsidRDefault="00CB639E" w:rsidP="00CB639E">
            <w:pPr>
              <w:spacing w:before="0"/>
              <w:jc w:val="left"/>
              <w:rPr>
                <w:rFonts w:cs="Arial"/>
                <w:b/>
                <w:bCs/>
                <w:iCs/>
                <w:color w:val="00B0F0"/>
                <w:lang w:val="sr-Cyrl-CS"/>
              </w:rPr>
            </w:pPr>
            <w:r>
              <w:rPr>
                <w:rFonts w:cs="Arial"/>
                <w:lang w:val="sr-Cyrl-RS" w:eastAsia="zh-CN"/>
              </w:rPr>
              <w:t>Време</w:t>
            </w:r>
            <w:r w:rsidR="008D3478">
              <w:rPr>
                <w:rFonts w:cs="Arial"/>
                <w:lang w:val="sr-Cyrl-RS" w:eastAsia="zh-CN"/>
              </w:rPr>
              <w:t xml:space="preserve"> производње шина:__________</w:t>
            </w:r>
            <w:r>
              <w:rPr>
                <w:rFonts w:cs="Arial"/>
                <w:lang w:val="sr-Cyrl-RS" w:eastAsia="zh-CN"/>
              </w:rPr>
              <w:t>____</w:t>
            </w:r>
          </w:p>
        </w:tc>
      </w:tr>
      <w:tr w:rsidR="00103F71" w:rsidRPr="00F410C8" w:rsidTr="00134A61">
        <w:tc>
          <w:tcPr>
            <w:tcW w:w="5178" w:type="dxa"/>
            <w:vAlign w:val="center"/>
          </w:tcPr>
          <w:p w:rsidR="009B62B5" w:rsidRPr="00F410C8" w:rsidRDefault="00CA5EF9" w:rsidP="009B62B5">
            <w:pPr>
              <w:spacing w:before="0"/>
              <w:jc w:val="left"/>
              <w:rPr>
                <w:rFonts w:cs="Arial"/>
                <w:b/>
                <w:bCs/>
                <w:iCs/>
                <w:lang w:val="sr-Cyrl-CS"/>
              </w:rPr>
            </w:pPr>
            <w:r w:rsidRPr="00F410C8">
              <w:rPr>
                <w:rFonts w:cs="Arial"/>
                <w:b/>
                <w:bCs/>
                <w:iCs/>
                <w:lang w:val="sr-Cyrl-CS"/>
              </w:rPr>
              <w:t>ПАРИТЕТ:</w:t>
            </w:r>
            <w:r w:rsidR="009B62B5" w:rsidRPr="00F410C8">
              <w:rPr>
                <w:rFonts w:cs="Arial"/>
                <w:b/>
                <w:bCs/>
                <w:iCs/>
                <w:lang w:val="sr-Cyrl-CS"/>
              </w:rPr>
              <w:t xml:space="preserve"> </w:t>
            </w:r>
            <w:r w:rsidR="009B62B5" w:rsidRPr="00F410C8">
              <w:rPr>
                <w:rFonts w:cs="Arial"/>
                <w:bCs/>
                <w:iCs/>
                <w:lang w:val="sr-Cyrl-CS"/>
              </w:rPr>
              <w:t>локација наручиоца и то:</w:t>
            </w:r>
          </w:p>
          <w:p w:rsidR="009B62B5" w:rsidRPr="00F410C8" w:rsidRDefault="009B62B5" w:rsidP="009B62B5">
            <w:pPr>
              <w:spacing w:before="0"/>
              <w:jc w:val="left"/>
              <w:rPr>
                <w:rFonts w:cs="Arial"/>
                <w:lang w:val="sr-Cyrl-CS" w:eastAsia="zh-CN"/>
              </w:rPr>
            </w:pPr>
            <w:r w:rsidRPr="00F410C8">
              <w:rPr>
                <w:rFonts w:cs="Arial"/>
                <w:lang w:val="sr-Cyrl-CS" w:eastAsia="zh-CN"/>
              </w:rPr>
              <w:t>за домаће понуђаче: FC</w:t>
            </w:r>
            <w:r w:rsidRPr="00F410C8">
              <w:rPr>
                <w:rFonts w:cs="Arial"/>
                <w:lang w:eastAsia="zh-CN"/>
              </w:rPr>
              <w:t>A</w:t>
            </w:r>
            <w:r w:rsidRPr="00F410C8">
              <w:rPr>
                <w:rFonts w:cs="Arial"/>
                <w:lang w:val="sr-Cyrl-CS" w:eastAsia="zh-CN"/>
              </w:rPr>
              <w:t xml:space="preserve"> (магацин Наручиоца) ТЕНТ А са урачунатим зависним трошковима</w:t>
            </w:r>
          </w:p>
          <w:p w:rsidR="00CA5EF9" w:rsidRPr="00F410C8" w:rsidRDefault="009B62B5" w:rsidP="009B62B5">
            <w:pPr>
              <w:spacing w:before="0"/>
              <w:jc w:val="left"/>
              <w:rPr>
                <w:rFonts w:cs="Arial"/>
                <w:lang w:val="sr-Cyrl-CS" w:eastAsia="zh-CN"/>
              </w:rPr>
            </w:pPr>
            <w:r w:rsidRPr="00F410C8">
              <w:rPr>
                <w:rFonts w:cs="Arial"/>
                <w:lang w:val="sr-Cyrl-CS" w:eastAsia="zh-CN"/>
              </w:rPr>
              <w:t>- за стране понуђаче: DAP (магацин Наручиоца) ТЕНТ А (Incoterms 2010).</w:t>
            </w:r>
          </w:p>
        </w:tc>
        <w:tc>
          <w:tcPr>
            <w:tcW w:w="4067" w:type="dxa"/>
            <w:vAlign w:val="center"/>
          </w:tcPr>
          <w:p w:rsidR="009A71ED" w:rsidRPr="00F410C8" w:rsidRDefault="009A71ED" w:rsidP="009A71ED">
            <w:pPr>
              <w:spacing w:before="0"/>
              <w:jc w:val="left"/>
              <w:rPr>
                <w:rFonts w:cs="Arial"/>
                <w:lang w:val="sr-Cyrl-CS" w:eastAsia="zh-CN"/>
              </w:rPr>
            </w:pPr>
            <w:r w:rsidRPr="00F410C8">
              <w:rPr>
                <w:rFonts w:cs="Arial"/>
                <w:lang w:val="sr-Cyrl-CS" w:eastAsia="zh-CN"/>
              </w:rPr>
              <w:t>FC</w:t>
            </w:r>
            <w:r w:rsidRPr="00F410C8">
              <w:rPr>
                <w:rFonts w:cs="Arial"/>
                <w:lang w:eastAsia="zh-CN"/>
              </w:rPr>
              <w:t>A</w:t>
            </w:r>
            <w:r w:rsidRPr="00F410C8">
              <w:rPr>
                <w:rFonts w:cs="Arial"/>
                <w:lang w:val="sr-Cyrl-CS" w:eastAsia="zh-CN"/>
              </w:rPr>
              <w:t xml:space="preserve"> (магацин Наручиоца) ТЕНТ А са урачунатим зависним трошковима</w:t>
            </w:r>
          </w:p>
          <w:p w:rsidR="00CA5EF9" w:rsidRPr="00F410C8" w:rsidRDefault="009A71ED" w:rsidP="009A71ED">
            <w:pPr>
              <w:spacing w:before="0"/>
              <w:jc w:val="center"/>
              <w:rPr>
                <w:rFonts w:cs="Arial"/>
                <w:b/>
                <w:bCs/>
                <w:iCs/>
                <w:lang w:val="sr-Cyrl-CS"/>
              </w:rPr>
            </w:pPr>
            <w:r w:rsidRPr="00F410C8">
              <w:rPr>
                <w:rFonts w:cs="Arial"/>
                <w:lang w:val="sr-Cyrl-CS" w:eastAsia="zh-CN"/>
              </w:rPr>
              <w:t>- за стране понуђаче: DAP (магацин Наручиоца) ТЕНТ А (Incoterms 2010).</w:t>
            </w:r>
            <w:r w:rsidR="00926B0E" w:rsidRPr="00F410C8">
              <w:rPr>
                <w:rFonts w:cs="Arial"/>
                <w:bCs/>
                <w:iCs/>
                <w:lang w:val="sr-Cyrl-CS"/>
              </w:rPr>
              <w:t xml:space="preserve"> (заокружити)</w:t>
            </w:r>
          </w:p>
        </w:tc>
      </w:tr>
      <w:tr w:rsidR="00103F71" w:rsidRPr="00F410C8" w:rsidTr="00134A61">
        <w:trPr>
          <w:trHeight w:val="818"/>
        </w:trPr>
        <w:tc>
          <w:tcPr>
            <w:tcW w:w="5178" w:type="dxa"/>
            <w:vAlign w:val="center"/>
          </w:tcPr>
          <w:p w:rsidR="00765DB9" w:rsidRPr="00F410C8" w:rsidRDefault="00DC2E6B" w:rsidP="002C0EFF">
            <w:pPr>
              <w:spacing w:before="0"/>
              <w:jc w:val="left"/>
              <w:rPr>
                <w:rFonts w:cs="Arial"/>
                <w:bCs/>
                <w:iCs/>
                <w:lang w:val="sr-Cyrl-RS"/>
              </w:rPr>
            </w:pPr>
            <w:r>
              <w:rPr>
                <w:rFonts w:cs="Arial"/>
                <w:b/>
                <w:bCs/>
                <w:iCs/>
                <w:lang w:val="sr-Cyrl-CS"/>
              </w:rPr>
              <w:lastRenderedPageBreak/>
              <w:t>МЕСТО ИСПОРУКЕ</w:t>
            </w:r>
            <w:r w:rsidR="00765DB9" w:rsidRPr="00F410C8">
              <w:rPr>
                <w:rFonts w:cs="Arial"/>
                <w:b/>
                <w:bCs/>
                <w:iCs/>
                <w:lang w:val="sr-Cyrl-CS"/>
              </w:rPr>
              <w:t>:</w:t>
            </w:r>
            <w:r>
              <w:rPr>
                <w:rFonts w:cs="Arial"/>
                <w:b/>
                <w:bCs/>
                <w:iCs/>
                <w:lang w:val="sr-Cyrl-CS"/>
              </w:rPr>
              <w:t xml:space="preserve"> ЖТ ТЕНТ А</w:t>
            </w:r>
            <w:r w:rsidR="00765DB9" w:rsidRPr="00F410C8">
              <w:rPr>
                <w:rFonts w:cs="Arial"/>
                <w:bCs/>
                <w:iCs/>
                <w:lang w:val="sr-Cyrl-CS"/>
              </w:rPr>
              <w:t xml:space="preserve"> </w:t>
            </w:r>
          </w:p>
        </w:tc>
        <w:tc>
          <w:tcPr>
            <w:tcW w:w="4067" w:type="dxa"/>
            <w:vAlign w:val="center"/>
          </w:tcPr>
          <w:p w:rsidR="00765DB9" w:rsidRPr="00F410C8" w:rsidRDefault="00765DB9" w:rsidP="00765DB9">
            <w:pPr>
              <w:spacing w:before="0"/>
              <w:jc w:val="center"/>
              <w:rPr>
                <w:rFonts w:cs="Arial"/>
                <w:bCs/>
                <w:iCs/>
                <w:lang w:val="sr-Cyrl-CS"/>
              </w:rPr>
            </w:pPr>
            <w:r w:rsidRPr="00F410C8">
              <w:rPr>
                <w:rFonts w:cs="Arial"/>
                <w:bCs/>
                <w:iCs/>
                <w:lang w:val="sr-Cyrl-CS"/>
              </w:rPr>
              <w:t>Сагласан за захтевом наручиоца</w:t>
            </w:r>
          </w:p>
          <w:p w:rsidR="00765DB9" w:rsidRPr="00F410C8" w:rsidRDefault="00765DB9" w:rsidP="00765DB9">
            <w:pPr>
              <w:spacing w:before="0"/>
              <w:jc w:val="center"/>
              <w:rPr>
                <w:rFonts w:cs="Arial"/>
                <w:b/>
                <w:bCs/>
                <w:iCs/>
                <w:lang w:val="sr-Cyrl-CS"/>
              </w:rPr>
            </w:pPr>
            <w:r w:rsidRPr="00F410C8">
              <w:rPr>
                <w:rFonts w:cs="Arial"/>
                <w:bCs/>
                <w:iCs/>
                <w:lang w:val="sr-Cyrl-CS"/>
              </w:rPr>
              <w:t>ДА/НЕ (заокружити)</w:t>
            </w:r>
          </w:p>
        </w:tc>
      </w:tr>
      <w:tr w:rsidR="00103F71" w:rsidRPr="00F410C8" w:rsidTr="00134A61">
        <w:trPr>
          <w:trHeight w:val="800"/>
        </w:trPr>
        <w:tc>
          <w:tcPr>
            <w:tcW w:w="5178" w:type="dxa"/>
            <w:vAlign w:val="center"/>
          </w:tcPr>
          <w:p w:rsidR="00765DB9" w:rsidRPr="00F410C8" w:rsidRDefault="00765DB9" w:rsidP="00CA5EF9">
            <w:pPr>
              <w:spacing w:before="0"/>
              <w:rPr>
                <w:rFonts w:cs="Arial"/>
                <w:b/>
                <w:bCs/>
                <w:iCs/>
                <w:lang w:val="sr-Cyrl-CS"/>
              </w:rPr>
            </w:pPr>
            <w:r w:rsidRPr="00F410C8">
              <w:rPr>
                <w:rFonts w:cs="Arial"/>
                <w:b/>
                <w:bCs/>
                <w:iCs/>
                <w:lang w:val="sr-Cyrl-CS"/>
              </w:rPr>
              <w:t>РОК ВАЖЕЊА ПОНУДЕ:</w:t>
            </w:r>
          </w:p>
          <w:p w:rsidR="00765DB9" w:rsidRPr="00F410C8" w:rsidRDefault="00765DB9" w:rsidP="00CA5EF9">
            <w:pPr>
              <w:spacing w:before="0"/>
              <w:rPr>
                <w:rFonts w:cs="Arial"/>
                <w:b/>
                <w:bCs/>
                <w:iCs/>
                <w:lang w:val="sr-Cyrl-CS"/>
              </w:rPr>
            </w:pPr>
            <w:r w:rsidRPr="00F410C8">
              <w:rPr>
                <w:rFonts w:cs="Arial"/>
                <w:bCs/>
                <w:iCs/>
                <w:lang w:val="sr-Cyrl-CS"/>
              </w:rPr>
              <w:t>не може бити краћ</w:t>
            </w:r>
            <w:r w:rsidRPr="00F410C8">
              <w:rPr>
                <w:rFonts w:cs="Arial"/>
                <w:bCs/>
                <w:iCs/>
              </w:rPr>
              <w:t>и</w:t>
            </w:r>
            <w:r w:rsidRPr="00F410C8">
              <w:rPr>
                <w:rFonts w:cs="Arial"/>
                <w:bCs/>
                <w:iCs/>
                <w:lang w:val="sr-Cyrl-CS"/>
              </w:rPr>
              <w:t xml:space="preserve"> од </w:t>
            </w:r>
            <w:r w:rsidR="00EF34A9" w:rsidRPr="00F410C8">
              <w:rPr>
                <w:rFonts w:cs="Arial"/>
                <w:bCs/>
                <w:iCs/>
                <w:lang w:val="sr-Cyrl-CS"/>
              </w:rPr>
              <w:t>60</w:t>
            </w:r>
            <w:r w:rsidRPr="00F410C8">
              <w:rPr>
                <w:rFonts w:cs="Arial"/>
                <w:bCs/>
                <w:iCs/>
                <w:lang w:val="sr-Cyrl-CS"/>
              </w:rPr>
              <w:t xml:space="preserve"> дана од дана отварања понуда</w:t>
            </w:r>
          </w:p>
        </w:tc>
        <w:tc>
          <w:tcPr>
            <w:tcW w:w="4067" w:type="dxa"/>
            <w:vAlign w:val="center"/>
          </w:tcPr>
          <w:p w:rsidR="00765DB9" w:rsidRPr="00F410C8" w:rsidRDefault="00765DB9" w:rsidP="00765DB9">
            <w:pPr>
              <w:spacing w:before="0"/>
              <w:jc w:val="center"/>
              <w:rPr>
                <w:rFonts w:cs="Arial"/>
                <w:b/>
                <w:bCs/>
                <w:iCs/>
                <w:lang w:val="sr-Cyrl-CS"/>
              </w:rPr>
            </w:pPr>
          </w:p>
          <w:p w:rsidR="00765DB9" w:rsidRPr="00F410C8" w:rsidRDefault="00765DB9" w:rsidP="00765DB9">
            <w:pPr>
              <w:spacing w:before="0"/>
              <w:jc w:val="center"/>
              <w:rPr>
                <w:rFonts w:cs="Arial"/>
                <w:b/>
                <w:bCs/>
                <w:iCs/>
                <w:lang w:val="sr-Cyrl-CS"/>
              </w:rPr>
            </w:pPr>
            <w:r w:rsidRPr="00F410C8">
              <w:rPr>
                <w:rFonts w:cs="Arial"/>
                <w:bCs/>
                <w:iCs/>
                <w:lang w:val="sr-Cyrl-CS"/>
              </w:rPr>
              <w:t>_____ дана од дана отварања понуда</w:t>
            </w:r>
          </w:p>
        </w:tc>
      </w:tr>
      <w:tr w:rsidR="00404F49" w:rsidRPr="00F410C8" w:rsidTr="00134A61">
        <w:trPr>
          <w:trHeight w:val="800"/>
        </w:trPr>
        <w:tc>
          <w:tcPr>
            <w:tcW w:w="5178" w:type="dxa"/>
            <w:vAlign w:val="center"/>
          </w:tcPr>
          <w:p w:rsidR="00404F49" w:rsidRPr="00F410C8" w:rsidRDefault="00404F49" w:rsidP="00404F49">
            <w:pPr>
              <w:spacing w:before="0"/>
              <w:rPr>
                <w:rFonts w:cs="Arial"/>
                <w:b/>
                <w:bCs/>
                <w:iCs/>
                <w:lang w:val="sr-Cyrl-CS"/>
              </w:rPr>
            </w:pPr>
            <w:r w:rsidRPr="00F410C8">
              <w:rPr>
                <w:rFonts w:cs="Arial"/>
                <w:lang w:val="sr-Latn-CS"/>
              </w:rPr>
              <w:t xml:space="preserve">Изјава да ли робу прати ЕУР 1  </w:t>
            </w:r>
          </w:p>
        </w:tc>
        <w:tc>
          <w:tcPr>
            <w:tcW w:w="4067" w:type="dxa"/>
            <w:vAlign w:val="center"/>
          </w:tcPr>
          <w:p w:rsidR="00404F49" w:rsidRPr="00F410C8" w:rsidRDefault="00404F49" w:rsidP="00404F49">
            <w:pPr>
              <w:spacing w:before="0"/>
              <w:jc w:val="center"/>
              <w:rPr>
                <w:rFonts w:cs="Arial"/>
                <w:b/>
                <w:bCs/>
                <w:iCs/>
                <w:lang w:val="sr-Cyrl-CS"/>
              </w:rPr>
            </w:pPr>
            <w:r w:rsidRPr="00F410C8">
              <w:rPr>
                <w:rFonts w:cs="Arial"/>
                <w:lang w:val="sr-Latn-CS"/>
              </w:rPr>
              <w:t>ДА/НЕ (заокружити)</w:t>
            </w:r>
          </w:p>
        </w:tc>
      </w:tr>
      <w:tr w:rsidR="00765DB9" w:rsidRPr="00F410C8" w:rsidTr="00134A61">
        <w:tc>
          <w:tcPr>
            <w:tcW w:w="9245" w:type="dxa"/>
            <w:gridSpan w:val="2"/>
          </w:tcPr>
          <w:p w:rsidR="00765DB9" w:rsidRPr="00F410C8" w:rsidRDefault="00765DB9" w:rsidP="00656927">
            <w:pPr>
              <w:spacing w:before="0"/>
              <w:rPr>
                <w:rFonts w:cs="Arial"/>
                <w:bCs/>
                <w:iCs/>
                <w:lang w:val="sr-Cyrl-CS"/>
              </w:rPr>
            </w:pPr>
            <w:r w:rsidRPr="00F410C8">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F410C8">
              <w:rPr>
                <w:rFonts w:cs="Arial"/>
                <w:bCs/>
                <w:iCs/>
                <w:lang w:val="sr-Cyrl-CS"/>
              </w:rPr>
              <w:t xml:space="preserve">паритет, </w:t>
            </w:r>
            <w:r w:rsidRPr="00F410C8">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2C0EFF" w:rsidRDefault="00A06F7F" w:rsidP="002C0EFF">
      <w:pPr>
        <w:spacing w:before="0"/>
        <w:jc w:val="left"/>
        <w:rPr>
          <w:rFonts w:eastAsia="TimesNewRomanPS-BoldMT" w:cs="Arial"/>
          <w:bCs/>
          <w:iCs/>
          <w:lang w:val="sr-Cyrl-RS"/>
        </w:rPr>
      </w:pPr>
      <w:r>
        <w:rPr>
          <w:rFonts w:eastAsia="TimesNewRomanPS-BoldMT" w:cs="Arial"/>
          <w:bCs/>
          <w:iCs/>
        </w:rPr>
        <w:br w:type="page"/>
      </w:r>
    </w:p>
    <w:p w:rsidR="00765DB9" w:rsidRPr="00765DB9" w:rsidRDefault="00765DB9" w:rsidP="00765DB9">
      <w:pPr>
        <w:rPr>
          <w:rFonts w:cs="Arial"/>
        </w:rPr>
      </w:pPr>
      <w:bookmarkStart w:id="262"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2"/>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765DB9" w:rsidRDefault="00765DB9" w:rsidP="00765DB9">
      <w:pPr>
        <w:spacing w:before="0"/>
        <w:rPr>
          <w:rFonts w:cs="Arial"/>
        </w:rPr>
      </w:pPr>
      <w:r w:rsidRPr="00765DB9">
        <w:rPr>
          <w:rFonts w:cs="Arial"/>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23"/>
        <w:gridCol w:w="717"/>
        <w:gridCol w:w="1326"/>
        <w:gridCol w:w="928"/>
        <w:gridCol w:w="889"/>
        <w:gridCol w:w="1290"/>
        <w:gridCol w:w="1252"/>
      </w:tblGrid>
      <w:tr w:rsidR="007B2018" w:rsidRPr="001B426E" w:rsidTr="00960A3E">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Р</w:t>
            </w:r>
            <w:r w:rsidR="007C138F" w:rsidRPr="001B426E">
              <w:rPr>
                <w:rFonts w:cs="Arial"/>
                <w:bCs/>
                <w:iCs/>
                <w:sz w:val="18"/>
                <w:szCs w:val="18"/>
                <w:lang w:val="sr-Cyrl-CS"/>
              </w:rPr>
              <w:t xml:space="preserve">. </w:t>
            </w:r>
            <w:r w:rsidRPr="001B426E">
              <w:rPr>
                <w:rFonts w:cs="Arial"/>
                <w:bCs/>
                <w:iCs/>
                <w:sz w:val="18"/>
                <w:szCs w:val="18"/>
                <w:lang w:val="sr-Cyrl-CS"/>
              </w:rPr>
              <w:t>бр</w:t>
            </w:r>
          </w:p>
        </w:tc>
        <w:tc>
          <w:tcPr>
            <w:tcW w:w="0" w:type="auto"/>
            <w:shd w:val="clear" w:color="auto" w:fill="C6D9F1" w:themeFill="text2" w:themeFillTint="33"/>
            <w:vAlign w:val="center"/>
          </w:tcPr>
          <w:p w:rsidR="00765DB9" w:rsidRPr="00D52C1A" w:rsidRDefault="00D52C1A" w:rsidP="00765DB9">
            <w:pPr>
              <w:spacing w:before="0"/>
              <w:jc w:val="center"/>
              <w:rPr>
                <w:rFonts w:cs="Arial"/>
                <w:bCs/>
                <w:iCs/>
                <w:sz w:val="18"/>
                <w:szCs w:val="18"/>
                <w:lang w:val="sr-Cyrl-RS"/>
              </w:rPr>
            </w:pPr>
            <w:r>
              <w:rPr>
                <w:rFonts w:cs="Arial"/>
                <w:bCs/>
                <w:iCs/>
                <w:sz w:val="18"/>
                <w:szCs w:val="18"/>
                <w:lang w:val="sr-Cyrl-RS"/>
              </w:rPr>
              <w:t>Набавка добара</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Јед.</w:t>
            </w:r>
          </w:p>
          <w:p w:rsidR="002C0EFF" w:rsidRPr="001B426E" w:rsidRDefault="002E77E1" w:rsidP="00765DB9">
            <w:pPr>
              <w:spacing w:before="0"/>
              <w:jc w:val="center"/>
              <w:rPr>
                <w:rFonts w:cs="Arial"/>
                <w:bCs/>
                <w:iCs/>
                <w:sz w:val="18"/>
                <w:szCs w:val="18"/>
                <w:lang w:val="sr-Cyrl-CS"/>
              </w:rPr>
            </w:pPr>
            <w:r w:rsidRPr="001B426E">
              <w:rPr>
                <w:rFonts w:cs="Arial"/>
                <w:bCs/>
                <w:iCs/>
                <w:sz w:val="18"/>
                <w:szCs w:val="18"/>
                <w:lang w:val="sr-Cyrl-CS"/>
              </w:rPr>
              <w:t>М</w:t>
            </w:r>
            <w:r w:rsidR="00765DB9" w:rsidRPr="001B426E">
              <w:rPr>
                <w:rFonts w:cs="Arial"/>
                <w:bCs/>
                <w:iCs/>
                <w:sz w:val="18"/>
                <w:szCs w:val="18"/>
                <w:lang w:val="sr-Cyrl-CS"/>
              </w:rPr>
              <w:t>ере</w:t>
            </w:r>
            <w:r w:rsidRPr="001B426E">
              <w:rPr>
                <w:rFonts w:cs="Arial"/>
                <w:bCs/>
                <w:iCs/>
                <w:sz w:val="18"/>
                <w:szCs w:val="18"/>
                <w:lang w:val="sr-Cyrl-CS"/>
              </w:rPr>
              <w:t>/</w:t>
            </w:r>
          </w:p>
          <w:p w:rsidR="00765DB9" w:rsidRPr="001B426E" w:rsidRDefault="002C0EFF" w:rsidP="00765DB9">
            <w:pPr>
              <w:spacing w:before="0"/>
              <w:jc w:val="center"/>
              <w:rPr>
                <w:rFonts w:cs="Arial"/>
                <w:bCs/>
                <w:iCs/>
                <w:sz w:val="18"/>
                <w:szCs w:val="18"/>
                <w:lang w:val="sr-Cyrl-CS"/>
              </w:rPr>
            </w:pPr>
            <w:r w:rsidRPr="001B426E">
              <w:rPr>
                <w:rFonts w:cs="Arial"/>
                <w:bCs/>
                <w:iCs/>
                <w:sz w:val="18"/>
                <w:szCs w:val="18"/>
                <w:lang w:val="sr-Cyrl-CS"/>
              </w:rPr>
              <w:t>к</w:t>
            </w:r>
            <w:r w:rsidR="00136310">
              <w:rPr>
                <w:rFonts w:cs="Arial"/>
                <w:bCs/>
                <w:iCs/>
                <w:sz w:val="18"/>
                <w:szCs w:val="18"/>
                <w:lang w:val="sr-Cyrl-CS"/>
              </w:rPr>
              <w:t>г</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Обим (количина)</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Јед.</w:t>
            </w:r>
          </w:p>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цена без ПДВ</w:t>
            </w:r>
          </w:p>
          <w:p w:rsidR="00765DB9" w:rsidRPr="001B426E" w:rsidRDefault="00765DB9" w:rsidP="00765DB9">
            <w:pPr>
              <w:spacing w:before="0"/>
              <w:jc w:val="center"/>
              <w:rPr>
                <w:rFonts w:cs="Arial"/>
                <w:bCs/>
                <w:iCs/>
                <w:sz w:val="18"/>
                <w:szCs w:val="18"/>
                <w:lang w:val="sr-Cyrl-RS"/>
              </w:rPr>
            </w:pPr>
            <w:r w:rsidRPr="001B426E">
              <w:rPr>
                <w:rFonts w:cs="Arial"/>
                <w:bCs/>
                <w:iCs/>
                <w:sz w:val="18"/>
                <w:szCs w:val="18"/>
                <w:lang w:val="sr-Cyrl-CS"/>
              </w:rPr>
              <w:t>дин. /</w:t>
            </w:r>
            <w:r w:rsidRPr="001B426E">
              <w:rPr>
                <w:rFonts w:cs="Arial"/>
                <w:sz w:val="18"/>
                <w:szCs w:val="18"/>
              </w:rPr>
              <w:t xml:space="preserve"> EUR</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Јед.</w:t>
            </w:r>
          </w:p>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цена са ПДВ</w:t>
            </w:r>
          </w:p>
          <w:p w:rsidR="00765DB9" w:rsidRPr="001B426E" w:rsidRDefault="00765DB9" w:rsidP="00765DB9">
            <w:pPr>
              <w:spacing w:before="0"/>
              <w:jc w:val="center"/>
              <w:rPr>
                <w:rFonts w:cs="Arial"/>
                <w:bCs/>
                <w:iCs/>
                <w:sz w:val="18"/>
                <w:szCs w:val="18"/>
                <w:lang w:val="sr-Cyrl-RS"/>
              </w:rPr>
            </w:pPr>
            <w:r w:rsidRPr="001B426E">
              <w:rPr>
                <w:rFonts w:cs="Arial"/>
                <w:bCs/>
                <w:iCs/>
                <w:sz w:val="18"/>
                <w:szCs w:val="18"/>
                <w:lang w:val="sr-Cyrl-CS"/>
              </w:rPr>
              <w:t>дин. /</w:t>
            </w:r>
            <w:r w:rsidRPr="001B426E">
              <w:rPr>
                <w:rFonts w:cs="Arial"/>
                <w:sz w:val="18"/>
                <w:szCs w:val="18"/>
              </w:rPr>
              <w:t xml:space="preserve"> EUR</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Укупна цена без ПДВ</w:t>
            </w:r>
          </w:p>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дин. /</w:t>
            </w:r>
            <w:r w:rsidRPr="001B426E">
              <w:rPr>
                <w:rFonts w:cs="Arial"/>
                <w:sz w:val="18"/>
                <w:szCs w:val="18"/>
              </w:rPr>
              <w:t>EUR</w:t>
            </w:r>
          </w:p>
        </w:tc>
        <w:tc>
          <w:tcPr>
            <w:tcW w:w="0" w:type="auto"/>
            <w:shd w:val="clear" w:color="auto" w:fill="C6D9F1" w:themeFill="text2" w:themeFillTint="33"/>
            <w:vAlign w:val="center"/>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Укупна цена са ПДВ</w:t>
            </w:r>
          </w:p>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дин. /</w:t>
            </w:r>
            <w:r w:rsidRPr="001B426E">
              <w:rPr>
                <w:rFonts w:cs="Arial"/>
                <w:sz w:val="18"/>
                <w:szCs w:val="18"/>
              </w:rPr>
              <w:t>EUR</w:t>
            </w:r>
          </w:p>
        </w:tc>
      </w:tr>
      <w:tr w:rsidR="007B2018" w:rsidRPr="001B426E" w:rsidTr="00960A3E">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(1)</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(2)</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(3)</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(4)</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(5)</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(6)</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(7)</w:t>
            </w:r>
          </w:p>
        </w:tc>
        <w:tc>
          <w:tcPr>
            <w:tcW w:w="0" w:type="auto"/>
            <w:shd w:val="clear" w:color="auto" w:fill="auto"/>
          </w:tcPr>
          <w:p w:rsidR="00765DB9" w:rsidRPr="001B426E" w:rsidRDefault="00765DB9" w:rsidP="00765DB9">
            <w:pPr>
              <w:spacing w:before="0"/>
              <w:jc w:val="center"/>
              <w:rPr>
                <w:rFonts w:cs="Arial"/>
                <w:bCs/>
                <w:iCs/>
                <w:sz w:val="18"/>
                <w:szCs w:val="18"/>
                <w:lang w:val="sr-Cyrl-CS"/>
              </w:rPr>
            </w:pPr>
            <w:r w:rsidRPr="001B426E">
              <w:rPr>
                <w:rFonts w:cs="Arial"/>
                <w:bCs/>
                <w:iCs/>
                <w:sz w:val="18"/>
                <w:szCs w:val="18"/>
                <w:lang w:val="sr-Cyrl-CS"/>
              </w:rPr>
              <w:t>(8)</w:t>
            </w:r>
          </w:p>
        </w:tc>
      </w:tr>
      <w:tr w:rsidR="001B426E" w:rsidRPr="001B426E" w:rsidTr="00136310">
        <w:tc>
          <w:tcPr>
            <w:tcW w:w="0" w:type="auto"/>
            <w:shd w:val="clear" w:color="auto" w:fill="auto"/>
            <w:vAlign w:val="center"/>
          </w:tcPr>
          <w:p w:rsidR="001B426E" w:rsidRPr="00136310" w:rsidRDefault="00136310" w:rsidP="00926AF9">
            <w:pPr>
              <w:rPr>
                <w:rFonts w:cs="Arial"/>
                <w:sz w:val="18"/>
                <w:szCs w:val="18"/>
                <w:lang w:val="sr-Cyrl-RS"/>
              </w:rPr>
            </w:pPr>
            <w:r>
              <w:rPr>
                <w:rFonts w:cs="Arial"/>
                <w:sz w:val="18"/>
                <w:szCs w:val="18"/>
                <w:lang w:val="sr-Cyrl-RS"/>
              </w:rPr>
              <w:t>1.</w:t>
            </w:r>
          </w:p>
        </w:tc>
        <w:tc>
          <w:tcPr>
            <w:tcW w:w="0" w:type="auto"/>
            <w:shd w:val="clear" w:color="auto" w:fill="auto"/>
            <w:vAlign w:val="bottom"/>
          </w:tcPr>
          <w:p w:rsidR="001B426E" w:rsidRPr="001B426E" w:rsidRDefault="00136310" w:rsidP="00926AF9">
            <w:pPr>
              <w:rPr>
                <w:rFonts w:cs="Arial"/>
                <w:sz w:val="18"/>
                <w:szCs w:val="18"/>
                <w:lang w:val="en-GB"/>
              </w:rPr>
            </w:pPr>
            <w:r w:rsidRPr="00632C53">
              <w:rPr>
                <w:rFonts w:cs="Arial"/>
                <w:b/>
                <w:lang w:val="sr-Cyrl-RS"/>
              </w:rPr>
              <w:t xml:space="preserve">Шина 49Е1  260 (900 А  према </w:t>
            </w:r>
            <w:r w:rsidRPr="00632C53">
              <w:rPr>
                <w:rFonts w:cs="Arial"/>
                <w:b/>
                <w:lang w:val="sr-Latn-RS"/>
              </w:rPr>
              <w:t>UIC 860)</w:t>
            </w:r>
          </w:p>
        </w:tc>
        <w:tc>
          <w:tcPr>
            <w:tcW w:w="0" w:type="auto"/>
            <w:shd w:val="clear" w:color="auto" w:fill="auto"/>
            <w:vAlign w:val="center"/>
          </w:tcPr>
          <w:p w:rsidR="001B426E" w:rsidRPr="00136310" w:rsidRDefault="00D52C1A" w:rsidP="00926AF9">
            <w:pPr>
              <w:rPr>
                <w:rFonts w:cs="Arial"/>
                <w:sz w:val="18"/>
                <w:szCs w:val="18"/>
                <w:lang w:val="sr-Cyrl-RS"/>
              </w:rPr>
            </w:pPr>
            <w:r>
              <w:rPr>
                <w:rFonts w:cs="Arial"/>
                <w:sz w:val="18"/>
                <w:szCs w:val="18"/>
                <w:lang w:val="sr-Cyrl-RS"/>
              </w:rPr>
              <w:t>т</w:t>
            </w:r>
          </w:p>
        </w:tc>
        <w:tc>
          <w:tcPr>
            <w:tcW w:w="0" w:type="auto"/>
            <w:shd w:val="clear" w:color="auto" w:fill="auto"/>
            <w:vAlign w:val="center"/>
          </w:tcPr>
          <w:p w:rsidR="001B426E" w:rsidRPr="001B426E" w:rsidRDefault="00136310" w:rsidP="00926AF9">
            <w:pPr>
              <w:rPr>
                <w:rFonts w:cs="Arial"/>
                <w:sz w:val="18"/>
                <w:szCs w:val="18"/>
                <w:lang w:val="sr-Cyrl-RS"/>
              </w:rPr>
            </w:pPr>
            <w:r>
              <w:rPr>
                <w:rFonts w:cs="Arial"/>
                <w:sz w:val="18"/>
                <w:szCs w:val="18"/>
                <w:lang w:val="sr-Cyrl-RS"/>
              </w:rPr>
              <w:t>180</w:t>
            </w:r>
          </w:p>
        </w:tc>
        <w:tc>
          <w:tcPr>
            <w:tcW w:w="0" w:type="auto"/>
            <w:shd w:val="clear" w:color="auto" w:fill="auto"/>
            <w:vAlign w:val="center"/>
          </w:tcPr>
          <w:p w:rsidR="001B426E" w:rsidRPr="001B426E" w:rsidRDefault="001B426E" w:rsidP="007C138F">
            <w:pPr>
              <w:spacing w:before="0"/>
              <w:rPr>
                <w:rFonts w:cs="Arial"/>
                <w:bCs/>
                <w:iCs/>
                <w:sz w:val="18"/>
                <w:szCs w:val="18"/>
              </w:rPr>
            </w:pPr>
          </w:p>
        </w:tc>
        <w:tc>
          <w:tcPr>
            <w:tcW w:w="0" w:type="auto"/>
            <w:shd w:val="clear" w:color="auto" w:fill="auto"/>
            <w:vAlign w:val="center"/>
          </w:tcPr>
          <w:p w:rsidR="001B426E" w:rsidRPr="001B426E" w:rsidRDefault="001B426E" w:rsidP="007C138F">
            <w:pPr>
              <w:spacing w:before="0"/>
              <w:rPr>
                <w:rFonts w:cs="Arial"/>
                <w:bCs/>
                <w:iCs/>
                <w:sz w:val="18"/>
                <w:szCs w:val="18"/>
              </w:rPr>
            </w:pPr>
          </w:p>
        </w:tc>
        <w:tc>
          <w:tcPr>
            <w:tcW w:w="0" w:type="auto"/>
            <w:shd w:val="clear" w:color="auto" w:fill="auto"/>
            <w:vAlign w:val="center"/>
          </w:tcPr>
          <w:p w:rsidR="001B426E" w:rsidRPr="001B426E" w:rsidRDefault="001B426E" w:rsidP="007C138F">
            <w:pPr>
              <w:spacing w:before="0"/>
              <w:rPr>
                <w:rFonts w:cs="Arial"/>
                <w:bCs/>
                <w:iCs/>
                <w:sz w:val="18"/>
                <w:szCs w:val="18"/>
              </w:rPr>
            </w:pPr>
          </w:p>
        </w:tc>
        <w:tc>
          <w:tcPr>
            <w:tcW w:w="0" w:type="auto"/>
            <w:shd w:val="clear" w:color="auto" w:fill="auto"/>
            <w:vAlign w:val="center"/>
          </w:tcPr>
          <w:p w:rsidR="001B426E" w:rsidRPr="001B426E" w:rsidRDefault="001B426E" w:rsidP="007C138F">
            <w:pPr>
              <w:spacing w:before="0"/>
              <w:rPr>
                <w:rFonts w:cs="Arial"/>
                <w:bCs/>
                <w:iCs/>
                <w:sz w:val="18"/>
                <w:szCs w:val="18"/>
              </w:rPr>
            </w:pPr>
          </w:p>
        </w:tc>
      </w:tr>
    </w:tbl>
    <w:tbl>
      <w:tblPr>
        <w:tblpPr w:leftFromText="141" w:rightFromText="141" w:vertAnchor="text" w:horzAnchor="margin" w:tblpY="9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36310" w:rsidRPr="00B43BB7" w:rsidTr="00DD5024">
        <w:trPr>
          <w:trHeight w:val="418"/>
        </w:trPr>
        <w:tc>
          <w:tcPr>
            <w:tcW w:w="568" w:type="dxa"/>
            <w:vAlign w:val="center"/>
          </w:tcPr>
          <w:p w:rsidR="00136310" w:rsidRPr="00C27927" w:rsidRDefault="00136310" w:rsidP="00DD5024">
            <w:pPr>
              <w:spacing w:before="0"/>
              <w:jc w:val="center"/>
              <w:rPr>
                <w:rFonts w:cs="Arial"/>
                <w:b/>
                <w:lang w:val="sr-Cyrl-RS"/>
              </w:rPr>
            </w:pPr>
            <w:r w:rsidRPr="00B43BB7">
              <w:rPr>
                <w:rFonts w:cs="Arial"/>
                <w:b/>
              </w:rPr>
              <w:t>I</w:t>
            </w:r>
          </w:p>
        </w:tc>
        <w:tc>
          <w:tcPr>
            <w:tcW w:w="6740" w:type="dxa"/>
          </w:tcPr>
          <w:p w:rsidR="00136310" w:rsidRPr="00B43BB7" w:rsidRDefault="00136310" w:rsidP="00DD5024">
            <w:pPr>
              <w:spacing w:before="0"/>
              <w:jc w:val="center"/>
              <w:rPr>
                <w:rFonts w:cs="Arial"/>
                <w:b/>
              </w:rPr>
            </w:pPr>
            <w:r w:rsidRPr="00B43BB7">
              <w:rPr>
                <w:rFonts w:cs="Arial"/>
                <w:b/>
              </w:rPr>
              <w:t>УКУПНО ПОНУЂЕНА ЦЕНА  без ПДВ динара/ EUR</w:t>
            </w:r>
          </w:p>
          <w:p w:rsidR="00136310" w:rsidRPr="00B43BB7" w:rsidRDefault="00136310" w:rsidP="00DD5024">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136310" w:rsidRPr="00B43BB7" w:rsidRDefault="00136310" w:rsidP="00DD5024">
            <w:pPr>
              <w:spacing w:before="0"/>
              <w:rPr>
                <w:rFonts w:cs="Arial"/>
                <w:b/>
              </w:rPr>
            </w:pPr>
          </w:p>
        </w:tc>
      </w:tr>
      <w:tr w:rsidR="00136310" w:rsidRPr="00B43BB7" w:rsidTr="00DD5024">
        <w:trPr>
          <w:trHeight w:val="610"/>
        </w:trPr>
        <w:tc>
          <w:tcPr>
            <w:tcW w:w="568" w:type="dxa"/>
            <w:tcBorders>
              <w:bottom w:val="single" w:sz="4" w:space="0" w:color="auto"/>
            </w:tcBorders>
            <w:vAlign w:val="center"/>
          </w:tcPr>
          <w:p w:rsidR="00136310" w:rsidRPr="00B43BB7" w:rsidRDefault="00136310" w:rsidP="00DD5024">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136310" w:rsidRPr="00B43BB7" w:rsidRDefault="00136310" w:rsidP="00DD5024">
            <w:pPr>
              <w:spacing w:before="0"/>
              <w:jc w:val="center"/>
              <w:rPr>
                <w:rFonts w:cs="Arial"/>
                <w:b/>
              </w:rPr>
            </w:pPr>
            <w:r w:rsidRPr="00B43BB7">
              <w:rPr>
                <w:rFonts w:cs="Arial"/>
                <w:b/>
              </w:rPr>
              <w:t>УКУПАН ИЗНОС  ПДВ динара/ EUR</w:t>
            </w:r>
          </w:p>
        </w:tc>
        <w:tc>
          <w:tcPr>
            <w:tcW w:w="2610" w:type="dxa"/>
            <w:tcBorders>
              <w:bottom w:val="single" w:sz="4" w:space="0" w:color="auto"/>
              <w:right w:val="single" w:sz="4" w:space="0" w:color="auto"/>
            </w:tcBorders>
          </w:tcPr>
          <w:p w:rsidR="00136310" w:rsidRPr="00B43BB7" w:rsidRDefault="00136310" w:rsidP="00DD5024">
            <w:pPr>
              <w:spacing w:before="0"/>
              <w:rPr>
                <w:rFonts w:cs="Arial"/>
                <w:b/>
              </w:rPr>
            </w:pPr>
          </w:p>
        </w:tc>
      </w:tr>
      <w:tr w:rsidR="00136310" w:rsidRPr="00B43BB7" w:rsidTr="00DD5024">
        <w:trPr>
          <w:trHeight w:val="562"/>
        </w:trPr>
        <w:tc>
          <w:tcPr>
            <w:tcW w:w="568" w:type="dxa"/>
            <w:tcBorders>
              <w:bottom w:val="single" w:sz="4" w:space="0" w:color="auto"/>
            </w:tcBorders>
            <w:vAlign w:val="center"/>
          </w:tcPr>
          <w:p w:rsidR="00136310" w:rsidRPr="00B43BB7" w:rsidRDefault="00136310" w:rsidP="00DD5024">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136310" w:rsidRPr="00B43BB7" w:rsidRDefault="00136310" w:rsidP="00DD5024">
            <w:pPr>
              <w:spacing w:before="0"/>
              <w:jc w:val="center"/>
              <w:rPr>
                <w:rFonts w:cs="Arial"/>
                <w:b/>
              </w:rPr>
            </w:pPr>
            <w:r w:rsidRPr="00B43BB7">
              <w:rPr>
                <w:rFonts w:cs="Arial"/>
                <w:b/>
              </w:rPr>
              <w:t>УКУПНО ПОНУЂЕНА ЦЕНА  са ПДВ</w:t>
            </w:r>
          </w:p>
          <w:p w:rsidR="00136310" w:rsidRPr="00B43BB7" w:rsidRDefault="00136310" w:rsidP="00DD5024">
            <w:pPr>
              <w:spacing w:before="0"/>
              <w:jc w:val="center"/>
              <w:rPr>
                <w:rFonts w:cs="Arial"/>
                <w:b/>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динара/EUR</w:t>
            </w:r>
          </w:p>
        </w:tc>
        <w:tc>
          <w:tcPr>
            <w:tcW w:w="2610" w:type="dxa"/>
            <w:tcBorders>
              <w:bottom w:val="single" w:sz="4" w:space="0" w:color="auto"/>
              <w:right w:val="single" w:sz="4" w:space="0" w:color="auto"/>
            </w:tcBorders>
          </w:tcPr>
          <w:p w:rsidR="00136310" w:rsidRPr="00B43BB7" w:rsidRDefault="00136310" w:rsidP="00DD5024">
            <w:pPr>
              <w:spacing w:before="0"/>
              <w:rPr>
                <w:rFonts w:cs="Arial"/>
                <w:b/>
              </w:rPr>
            </w:pPr>
          </w:p>
        </w:tc>
      </w:tr>
    </w:tbl>
    <w:tbl>
      <w:tblPr>
        <w:tblpPr w:leftFromText="180" w:rightFromText="180" w:vertAnchor="text" w:horzAnchor="margin" w:tblpY="3501"/>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36310" w:rsidRPr="00765DB9" w:rsidTr="0013631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136310" w:rsidRPr="004914A0" w:rsidRDefault="00136310" w:rsidP="00136310">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136310" w:rsidRPr="004914A0" w:rsidRDefault="00136310" w:rsidP="00136310">
            <w:pPr>
              <w:spacing w:before="0"/>
              <w:jc w:val="center"/>
              <w:rPr>
                <w:rFonts w:cs="Arial"/>
                <w:lang w:val="sr-Latn-CS" w:eastAsia="sr-Latn-CS"/>
              </w:rPr>
            </w:pPr>
            <w:r w:rsidRPr="004914A0">
              <w:rPr>
                <w:rFonts w:cs="Arial"/>
                <w:lang w:val="sr-Latn-CS" w:eastAsia="sr-Latn-CS"/>
              </w:rPr>
              <w:t>_____динара/ EUR односно ____%</w:t>
            </w:r>
          </w:p>
        </w:tc>
      </w:tr>
      <w:tr w:rsidR="00136310" w:rsidRPr="00765DB9" w:rsidTr="0013631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36310" w:rsidRPr="004914A0" w:rsidRDefault="00136310" w:rsidP="00136310">
            <w:pPr>
              <w:spacing w:before="0"/>
              <w:jc w:val="center"/>
              <w:rPr>
                <w:rFonts w:cs="Arial"/>
                <w:lang w:val="sr-Latn-CS" w:eastAsia="sr-Latn-CS"/>
              </w:rPr>
            </w:pPr>
            <w:r w:rsidRPr="004914A0">
              <w:rPr>
                <w:rFonts w:cs="Arial"/>
                <w:lang w:val="sr-Latn-CS" w:eastAsia="sr-Latn-CS"/>
              </w:rPr>
              <w:t>_____динара/ EUR односно ____%</w:t>
            </w:r>
          </w:p>
        </w:tc>
      </w:tr>
      <w:tr w:rsidR="00136310" w:rsidRPr="00765DB9" w:rsidTr="0013631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36310" w:rsidRPr="004914A0" w:rsidRDefault="00136310" w:rsidP="00136310">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36310" w:rsidRPr="004914A0" w:rsidRDefault="00136310" w:rsidP="00136310">
            <w:pPr>
              <w:spacing w:before="0"/>
              <w:jc w:val="center"/>
              <w:rPr>
                <w:rFonts w:cs="Arial"/>
                <w:lang w:val="sr-Latn-CS" w:eastAsia="sr-Latn-CS"/>
              </w:rPr>
            </w:pPr>
            <w:r w:rsidRPr="004914A0">
              <w:rPr>
                <w:rFonts w:cs="Arial"/>
                <w:lang w:val="sr-Latn-CS" w:eastAsia="sr-Latn-CS"/>
              </w:rPr>
              <w:t>_____динара/ EUR односно ____%</w:t>
            </w:r>
          </w:p>
        </w:tc>
      </w:tr>
    </w:tbl>
    <w:p w:rsidR="00136310" w:rsidRPr="00DF4313" w:rsidRDefault="00136310" w:rsidP="00136310"/>
    <w:p w:rsidR="001B426E" w:rsidRDefault="00136310">
      <w:r w:rsidRPr="00765DB9">
        <w:rPr>
          <w:rFonts w:eastAsia="Arial Unicode MS" w:cs="Arial"/>
        </w:rPr>
        <w:t>Табела 2</w:t>
      </w:r>
      <w:r w:rsidR="001B426E">
        <w:br w:type="page"/>
      </w:r>
    </w:p>
    <w:p w:rsidR="00D444D9" w:rsidRDefault="00DF4313" w:rsidP="00C27927">
      <w:pPr>
        <w:rPr>
          <w:lang w:val="sr-Cyrl-RS"/>
        </w:rPr>
      </w:pPr>
      <w:r>
        <w:lastRenderedPageBreak/>
        <w:t xml:space="preserve"> </w:t>
      </w:r>
    </w:p>
    <w:p w:rsidR="00D444D9" w:rsidRDefault="00D444D9" w:rsidP="00C27927">
      <w:pPr>
        <w:rPr>
          <w:lang w:val="sr-Cyrl-RS"/>
        </w:rPr>
      </w:pPr>
    </w:p>
    <w:p w:rsidR="00C27927" w:rsidRDefault="00C27927" w:rsidP="00DF4313">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C27927" w:rsidRPr="00765DB9" w:rsidTr="00FD2D63">
        <w:trPr>
          <w:jc w:val="center"/>
        </w:trPr>
        <w:tc>
          <w:tcPr>
            <w:tcW w:w="3882" w:type="dxa"/>
          </w:tcPr>
          <w:p w:rsidR="00C27927" w:rsidRPr="00765DB9" w:rsidRDefault="00C27927" w:rsidP="00FD2D63">
            <w:pPr>
              <w:spacing w:before="0"/>
              <w:jc w:val="center"/>
              <w:rPr>
                <w:rFonts w:cs="Arial"/>
              </w:rPr>
            </w:pPr>
            <w:r w:rsidRPr="00765DB9">
              <w:rPr>
                <w:rFonts w:cs="Arial"/>
              </w:rPr>
              <w:t>Датум:</w:t>
            </w:r>
          </w:p>
        </w:tc>
        <w:tc>
          <w:tcPr>
            <w:tcW w:w="2127" w:type="dxa"/>
          </w:tcPr>
          <w:p w:rsidR="00C27927" w:rsidRPr="00765DB9" w:rsidRDefault="00C27927" w:rsidP="00FD2D63">
            <w:pPr>
              <w:spacing w:before="0"/>
              <w:jc w:val="center"/>
              <w:rPr>
                <w:rFonts w:cs="Arial"/>
                <w:lang w:val="ru-RU"/>
              </w:rPr>
            </w:pPr>
          </w:p>
        </w:tc>
        <w:tc>
          <w:tcPr>
            <w:tcW w:w="4022" w:type="dxa"/>
          </w:tcPr>
          <w:p w:rsidR="00C27927" w:rsidRPr="00765DB9" w:rsidRDefault="00C27927" w:rsidP="00FD2D63">
            <w:pPr>
              <w:spacing w:before="0"/>
              <w:jc w:val="center"/>
              <w:rPr>
                <w:rFonts w:cs="Arial"/>
                <w:lang w:val="sr-Cyrl-CS"/>
              </w:rPr>
            </w:pPr>
            <w:r w:rsidRPr="00765DB9">
              <w:rPr>
                <w:rFonts w:cs="Arial"/>
                <w:lang w:val="sr-Cyrl-CS"/>
              </w:rPr>
              <w:t>П</w:t>
            </w:r>
            <w:r w:rsidRPr="00765DB9">
              <w:rPr>
                <w:rFonts w:cs="Arial"/>
              </w:rPr>
              <w:t>онуђач</w:t>
            </w:r>
          </w:p>
        </w:tc>
      </w:tr>
      <w:tr w:rsidR="00C27927" w:rsidRPr="00765DB9" w:rsidTr="00FD2D63">
        <w:trPr>
          <w:jc w:val="center"/>
        </w:trPr>
        <w:tc>
          <w:tcPr>
            <w:tcW w:w="3882" w:type="dxa"/>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rPr>
            </w:pPr>
            <w:r w:rsidRPr="00765DB9">
              <w:rPr>
                <w:rFonts w:cs="Arial"/>
              </w:rPr>
              <w:t>М.П.</w:t>
            </w:r>
          </w:p>
        </w:tc>
        <w:tc>
          <w:tcPr>
            <w:tcW w:w="4022" w:type="dxa"/>
          </w:tcPr>
          <w:p w:rsidR="00C27927" w:rsidRPr="00765DB9" w:rsidRDefault="00C27927" w:rsidP="00FD2D63">
            <w:pPr>
              <w:spacing w:before="0"/>
              <w:jc w:val="center"/>
              <w:rPr>
                <w:rFonts w:cs="Arial"/>
                <w:lang w:val="ru-RU"/>
              </w:rPr>
            </w:pPr>
          </w:p>
        </w:tc>
      </w:tr>
      <w:tr w:rsidR="00C27927" w:rsidRPr="00765DB9" w:rsidTr="00FD2D63">
        <w:trPr>
          <w:jc w:val="center"/>
        </w:trPr>
        <w:tc>
          <w:tcPr>
            <w:tcW w:w="3882" w:type="dxa"/>
            <w:tcBorders>
              <w:bottom w:val="single" w:sz="4" w:space="0" w:color="auto"/>
            </w:tcBorders>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lang w:val="ru-RU"/>
              </w:rPr>
            </w:pPr>
          </w:p>
        </w:tc>
        <w:tc>
          <w:tcPr>
            <w:tcW w:w="4022" w:type="dxa"/>
            <w:tcBorders>
              <w:bottom w:val="single" w:sz="4" w:space="0" w:color="auto"/>
            </w:tcBorders>
          </w:tcPr>
          <w:p w:rsidR="00C27927" w:rsidRPr="00765DB9" w:rsidRDefault="00C27927" w:rsidP="00FD2D63">
            <w:pPr>
              <w:spacing w:before="0"/>
              <w:jc w:val="center"/>
              <w:rPr>
                <w:rFonts w:cs="Arial"/>
                <w:lang w:val="ru-RU"/>
              </w:rPr>
            </w:pPr>
          </w:p>
        </w:tc>
      </w:tr>
      <w:tr w:rsidR="00C27927" w:rsidRPr="00765DB9" w:rsidTr="00FD2D63">
        <w:trPr>
          <w:trHeight w:val="389"/>
          <w:jc w:val="center"/>
        </w:trPr>
        <w:tc>
          <w:tcPr>
            <w:tcW w:w="3882" w:type="dxa"/>
            <w:tcBorders>
              <w:top w:val="single" w:sz="4" w:space="0" w:color="auto"/>
            </w:tcBorders>
          </w:tcPr>
          <w:p w:rsidR="00C27927" w:rsidRPr="00765DB9" w:rsidRDefault="00C27927" w:rsidP="00FD2D63">
            <w:pPr>
              <w:spacing w:before="0"/>
              <w:jc w:val="center"/>
              <w:rPr>
                <w:rFonts w:cs="Arial"/>
              </w:rPr>
            </w:pPr>
          </w:p>
        </w:tc>
        <w:tc>
          <w:tcPr>
            <w:tcW w:w="2127" w:type="dxa"/>
          </w:tcPr>
          <w:p w:rsidR="00C27927" w:rsidRPr="00765DB9" w:rsidRDefault="00C27927" w:rsidP="00FD2D63">
            <w:pPr>
              <w:spacing w:before="0"/>
              <w:jc w:val="center"/>
              <w:rPr>
                <w:rFonts w:cs="Arial"/>
                <w:lang w:val="ru-RU"/>
              </w:rPr>
            </w:pPr>
          </w:p>
        </w:tc>
        <w:tc>
          <w:tcPr>
            <w:tcW w:w="4022" w:type="dxa"/>
            <w:tcBorders>
              <w:top w:val="single" w:sz="4" w:space="0" w:color="auto"/>
            </w:tcBorders>
          </w:tcPr>
          <w:p w:rsidR="00C27927" w:rsidRPr="00765DB9" w:rsidRDefault="00C27927" w:rsidP="00FD2D63">
            <w:pPr>
              <w:spacing w:before="0"/>
              <w:jc w:val="center"/>
              <w:rPr>
                <w:rFonts w:cs="Arial"/>
                <w:lang w:val="ru-RU"/>
              </w:rPr>
            </w:pPr>
          </w:p>
        </w:tc>
      </w:tr>
    </w:tbl>
    <w:p w:rsidR="00765DB9" w:rsidRPr="005C218F" w:rsidRDefault="00765DB9" w:rsidP="005C218F">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F432CE" w:rsidRDefault="00F432CE" w:rsidP="00765DB9">
      <w:pPr>
        <w:spacing w:before="0"/>
        <w:rPr>
          <w:rFonts w:cs="Arial"/>
          <w:lang w:val="sr-Cyrl-RS"/>
        </w:rPr>
      </w:pP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5C218F" w:rsidRDefault="00765DB9" w:rsidP="00765DB9">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r w:rsidRPr="00765DB9">
        <w:rPr>
          <w:rFonts w:cs="Arial"/>
        </w:rPr>
        <w:t>-у ред бр. I – уписује се укупно понуђена цена за све пози</w:t>
      </w:r>
      <w:r w:rsidR="00103F71">
        <w:rPr>
          <w:rFonts w:cs="Arial"/>
        </w:rPr>
        <w:t>ције  без ПДВ (збир колоне бр. 7</w:t>
      </w:r>
      <w:r w:rsidRPr="00765DB9">
        <w:rPr>
          <w:rFonts w:cs="Arial"/>
        </w:rPr>
        <w:t>)</w:t>
      </w:r>
    </w:p>
    <w:p w:rsidR="00765DB9" w:rsidRPr="00765DB9" w:rsidRDefault="00765DB9" w:rsidP="00765DB9">
      <w:pPr>
        <w:tabs>
          <w:tab w:val="left" w:pos="992"/>
        </w:tabs>
        <w:spacing w:before="0"/>
        <w:rPr>
          <w:rFonts w:cs="Arial"/>
        </w:rPr>
      </w:pPr>
      <w:r w:rsidRPr="00765DB9">
        <w:rPr>
          <w:rFonts w:cs="Arial"/>
        </w:rPr>
        <w:t xml:space="preserve">-у ред бр. II – уписује се укупан износ ПДВ </w:t>
      </w:r>
    </w:p>
    <w:p w:rsidR="00765DB9" w:rsidRPr="00765DB9" w:rsidRDefault="00765DB9" w:rsidP="00765DB9">
      <w:pPr>
        <w:tabs>
          <w:tab w:val="left" w:pos="992"/>
        </w:tabs>
        <w:spacing w:before="0"/>
        <w:rPr>
          <w:rFonts w:cs="Arial"/>
        </w:rPr>
      </w:pPr>
      <w:r w:rsidRPr="00765DB9">
        <w:rPr>
          <w:rFonts w:cs="Arial"/>
        </w:rPr>
        <w:t>-у ред бр. III – уписује се укупно понуђена цена са ПДВ (ред бр. I + ред.бр. II)</w:t>
      </w:r>
    </w:p>
    <w:p w:rsidR="00765DB9" w:rsidRPr="005C218F" w:rsidRDefault="00765DB9" w:rsidP="00765DB9">
      <w:pPr>
        <w:tabs>
          <w:tab w:val="left" w:pos="90"/>
        </w:tabs>
        <w:suppressAutoHyphens/>
        <w:spacing w:before="0"/>
        <w:rPr>
          <w:rFonts w:eastAsia="Calibri" w:cs="Arial"/>
          <w:lang w:val="sr-Cyrl-RS"/>
        </w:rPr>
      </w:pPr>
    </w:p>
    <w:p w:rsidR="00765DB9" w:rsidRPr="005C218F" w:rsidRDefault="00765DB9" w:rsidP="00765DB9">
      <w:pPr>
        <w:tabs>
          <w:tab w:val="left" w:pos="992"/>
        </w:tabs>
        <w:spacing w:before="0"/>
        <w:rPr>
          <w:rFonts w:cs="Arial"/>
          <w:lang w:val="sr-Cyrl-RS"/>
        </w:rPr>
      </w:pPr>
      <w:r w:rsidRPr="003D7E6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4914A0" w:rsidRPr="005C218F" w:rsidRDefault="00765DB9" w:rsidP="005C218F">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3F2E86" w:rsidRDefault="003F2E86">
      <w:pPr>
        <w:spacing w:before="0"/>
        <w:jc w:val="left"/>
        <w:rPr>
          <w:rFonts w:eastAsia="TimesNewRomanPS-BoldMT" w:cs="Arial"/>
        </w:rPr>
      </w:pPr>
      <w:r>
        <w:rPr>
          <w:rFonts w:eastAsia="TimesNewRomanPS-BoldMT" w:cs="Arial"/>
        </w:rPr>
        <w:br w:type="page"/>
      </w:r>
    </w:p>
    <w:p w:rsidR="00765DB9" w:rsidRPr="00765DB9" w:rsidRDefault="00765DB9" w:rsidP="00765DB9">
      <w:pPr>
        <w:rPr>
          <w:rFonts w:eastAsia="TimesNewRomanPS-BoldMT" w:cs="Arial"/>
        </w:rPr>
      </w:pPr>
    </w:p>
    <w:p w:rsidR="00765DB9" w:rsidRPr="00765DB9" w:rsidRDefault="00765DB9" w:rsidP="00765DB9">
      <w:pPr>
        <w:spacing w:before="0"/>
        <w:jc w:val="right"/>
        <w:outlineLvl w:val="1"/>
        <w:rPr>
          <w:rFonts w:cs="Arial"/>
          <w:b/>
        </w:rPr>
      </w:pPr>
      <w:bookmarkStart w:id="263" w:name="_Toc442559926"/>
      <w:r w:rsidRPr="00765DB9">
        <w:rPr>
          <w:rFonts w:cs="Arial"/>
          <w:b/>
        </w:rPr>
        <w:t xml:space="preserve">ОБРАЗАЦ </w:t>
      </w:r>
      <w:r w:rsidR="004914A0">
        <w:rPr>
          <w:rFonts w:cs="Arial"/>
          <w:b/>
        </w:rPr>
        <w:t>3</w:t>
      </w:r>
      <w:r w:rsidRPr="00765DB9">
        <w:rPr>
          <w:rFonts w:cs="Arial"/>
          <w:b/>
        </w:rPr>
        <w:t>.</w:t>
      </w:r>
      <w:bookmarkEnd w:id="263"/>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00136310">
        <w:rPr>
          <w:rFonts w:cs="Arial"/>
          <w:lang w:val="ru-RU"/>
        </w:rPr>
        <w:t>________ за јавну набавку добара</w:t>
      </w:r>
      <w:r w:rsidR="00311503">
        <w:rPr>
          <w:rFonts w:cs="Arial"/>
          <w:lang w:val="ru-RU"/>
        </w:rPr>
        <w:t xml:space="preserve"> –</w:t>
      </w:r>
      <w:r w:rsidR="00CB41EB" w:rsidRPr="00CB41EB">
        <w:rPr>
          <w:rFonts w:cs="Arial"/>
          <w:szCs w:val="24"/>
        </w:rPr>
        <w:t xml:space="preserve"> </w:t>
      </w:r>
      <w:r w:rsidR="00136310">
        <w:rPr>
          <w:rFonts w:cs="Arial"/>
          <w:lang w:val="ru-RU"/>
        </w:rPr>
        <w:t>Набавка шина</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136310">
        <w:rPr>
          <w:rFonts w:cs="Arial"/>
          <w:lang w:val="ru-RU"/>
        </w:rPr>
        <w:t>0/0650</w:t>
      </w:r>
      <w:r w:rsidR="00CB41EB" w:rsidRPr="00631FEC">
        <w:rPr>
          <w:rFonts w:cs="Arial"/>
          <w:lang w:val="ru-RU"/>
        </w:rPr>
        <w:t>/2016 (</w:t>
      </w:r>
      <w:r w:rsidR="00136310">
        <w:rPr>
          <w:rFonts w:cs="Arial"/>
          <w:lang w:val="sr-Cyrl-RS"/>
        </w:rPr>
        <w:t>1492</w:t>
      </w:r>
      <w:r w:rsidR="004914A0" w:rsidRPr="00631FEC">
        <w:rPr>
          <w:rFonts w:cs="Arial"/>
          <w:lang w:val="ru-RU"/>
        </w:rPr>
        <w:t xml:space="preserve">/2016)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09289B">
        <w:rPr>
          <w:rFonts w:cs="Arial"/>
          <w:lang w:val="ru-RU"/>
        </w:rPr>
        <w:t>__.__.2017</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09289B" w:rsidRDefault="00765DB9" w:rsidP="0009289B">
      <w:pPr>
        <w:rPr>
          <w:rFonts w:cs="Arial"/>
          <w:b/>
          <w:lang w:val="sr-Cyrl-RS"/>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09289B" w:rsidRPr="00B84CC3" w:rsidRDefault="0009289B" w:rsidP="0009289B">
      <w:pPr>
        <w:rPr>
          <w:rFonts w:cs="Arial"/>
          <w:i/>
          <w:sz w:val="20"/>
          <w:szCs w:val="20"/>
        </w:rPr>
      </w:pPr>
      <w:r w:rsidRPr="00CB639E">
        <w:rPr>
          <w:rFonts w:cs="Arial"/>
          <w:i/>
          <w:sz w:val="20"/>
          <w:szCs w:val="20"/>
          <w:lang w:val="sr-Cyrl-RS"/>
        </w:rPr>
        <w:t xml:space="preserve">У </w:t>
      </w:r>
      <w:r w:rsidRPr="00CB639E">
        <w:rPr>
          <w:rFonts w:cs="Arial"/>
          <w:i/>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w:t>
      </w:r>
      <w:r w:rsidRPr="00B84CC3">
        <w:rPr>
          <w:rFonts w:cs="Arial"/>
          <w:i/>
          <w:sz w:val="20"/>
          <w:szCs w:val="20"/>
        </w:rPr>
        <w:t xml:space="preserve">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5C218F" w:rsidRPr="005C218F" w:rsidRDefault="005C218F" w:rsidP="00765DB9">
      <w:pPr>
        <w:rPr>
          <w:rFonts w:cs="Arial"/>
          <w:lang w:val="sr-Cyrl-RS"/>
        </w:rPr>
      </w:pPr>
    </w:p>
    <w:p w:rsidR="00765DB9" w:rsidRPr="00765DB9" w:rsidRDefault="00765DB9" w:rsidP="00765DB9">
      <w:pPr>
        <w:spacing w:before="0"/>
        <w:jc w:val="right"/>
        <w:outlineLvl w:val="1"/>
        <w:rPr>
          <w:rFonts w:cs="Arial"/>
          <w:b/>
        </w:rPr>
      </w:pPr>
      <w:bookmarkStart w:id="264" w:name="_Toc442559928"/>
      <w:r w:rsidRPr="00765DB9">
        <w:rPr>
          <w:rFonts w:cs="Arial"/>
          <w:b/>
        </w:rPr>
        <w:t xml:space="preserve">ОБРАЗАЦ </w:t>
      </w:r>
      <w:r w:rsidR="003D7E6E">
        <w:rPr>
          <w:rFonts w:cs="Arial"/>
          <w:b/>
        </w:rPr>
        <w:t>4</w:t>
      </w:r>
      <w:r w:rsidRPr="00765DB9">
        <w:rPr>
          <w:rFonts w:cs="Arial"/>
          <w:b/>
        </w:rPr>
        <w:t>.</w:t>
      </w:r>
      <w:bookmarkEnd w:id="264"/>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5" w:name="_Toc442559929"/>
      <w:r w:rsidRPr="00765DB9">
        <w:rPr>
          <w:rFonts w:cs="Arial"/>
          <w:b/>
          <w:lang w:val="ru-RU"/>
        </w:rPr>
        <w:t>И З Ј А В У</w:t>
      </w:r>
      <w:bookmarkEnd w:id="265"/>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00136310">
        <w:rPr>
          <w:rFonts w:cs="Arial"/>
          <w:lang w:val="ru-RU"/>
        </w:rPr>
        <w:t>за јавну набавку добара</w:t>
      </w:r>
      <w:r w:rsidR="00311503">
        <w:rPr>
          <w:rFonts w:cs="Arial"/>
          <w:lang w:val="ru-RU"/>
        </w:rPr>
        <w:t xml:space="preserve"> </w:t>
      </w:r>
      <w:r w:rsidR="00136310">
        <w:rPr>
          <w:rFonts w:cs="Arial"/>
          <w:lang w:val="ru-RU"/>
        </w:rPr>
        <w:t>–</w:t>
      </w:r>
      <w:r w:rsidR="00311503" w:rsidRPr="00311503">
        <w:rPr>
          <w:rFonts w:cs="Arial"/>
          <w:lang w:val="ru-RU"/>
        </w:rPr>
        <w:t xml:space="preserve"> </w:t>
      </w:r>
      <w:r w:rsidR="00136310">
        <w:rPr>
          <w:rFonts w:cs="Arial"/>
          <w:lang w:val="ru-RU"/>
        </w:rPr>
        <w:t>Набавка шина</w:t>
      </w:r>
      <w:r w:rsidRPr="00631FEC">
        <w:rPr>
          <w:rFonts w:cs="Arial"/>
        </w:rPr>
        <w:t xml:space="preserve"> у отвореном поступку</w:t>
      </w:r>
      <w:r w:rsidRPr="00631FEC">
        <w:rPr>
          <w:rFonts w:cs="Arial"/>
          <w:lang w:val="ru-RU"/>
        </w:rPr>
        <w:t>јавне набавке ЈН бр.</w:t>
      </w:r>
      <w:r w:rsidR="00136310">
        <w:rPr>
          <w:rFonts w:cs="Arial"/>
          <w:lang w:val="ru-RU"/>
        </w:rPr>
        <w:t xml:space="preserve"> 3000/0650</w:t>
      </w:r>
      <w:r w:rsidR="004914A0" w:rsidRPr="00631FEC">
        <w:rPr>
          <w:rFonts w:cs="Arial"/>
          <w:lang w:val="ru-RU"/>
        </w:rPr>
        <w:t>/</w:t>
      </w:r>
      <w:r w:rsidR="003F2E86">
        <w:rPr>
          <w:rFonts w:cs="Arial"/>
          <w:lang w:val="ru-RU"/>
        </w:rPr>
        <w:t>2016 (1</w:t>
      </w:r>
      <w:r w:rsidR="00136310">
        <w:rPr>
          <w:rFonts w:cs="Arial"/>
          <w:lang w:val="ru-RU"/>
        </w:rPr>
        <w:t>492</w:t>
      </w:r>
      <w:r w:rsidR="004914A0" w:rsidRPr="00631FEC">
        <w:rPr>
          <w:rFonts w:cs="Arial"/>
          <w:lang w:val="ru-RU"/>
        </w:rPr>
        <w:t xml:space="preserve">/2016)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D0403D" w:rsidP="00D0403D">
      <w:pPr>
        <w:tabs>
          <w:tab w:val="left" w:pos="5837"/>
        </w:tabs>
        <w:rPr>
          <w:rFonts w:cs="Arial"/>
        </w:rPr>
      </w:pPr>
      <w:r>
        <w:rPr>
          <w:rFonts w:cs="Arial"/>
        </w:rPr>
        <w:lastRenderedPageBreak/>
        <w:tab/>
      </w: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6" w:name="_Toc442559930"/>
      <w:r w:rsidRPr="00171CFA">
        <w:rPr>
          <w:rFonts w:cs="Arial"/>
          <w:b/>
        </w:rPr>
        <w:t xml:space="preserve">OБРАЗАЦ </w:t>
      </w:r>
      <w:r w:rsidR="003D7E6E">
        <w:rPr>
          <w:rFonts w:cs="Arial"/>
          <w:b/>
        </w:rPr>
        <w:t>5</w:t>
      </w:r>
      <w:r w:rsidRPr="00171CFA">
        <w:rPr>
          <w:rFonts w:cs="Arial"/>
          <w:b/>
        </w:rPr>
        <w:t>.</w:t>
      </w:r>
      <w:bookmarkEnd w:id="266"/>
    </w:p>
    <w:p w:rsidR="00765DB9" w:rsidRPr="00171CFA" w:rsidRDefault="00765DB9" w:rsidP="00765DB9">
      <w:pPr>
        <w:jc w:val="center"/>
        <w:rPr>
          <w:rFonts w:cs="Arial"/>
          <w:b/>
        </w:rPr>
      </w:pPr>
      <w:bookmarkStart w:id="267" w:name="_Toc442559931"/>
      <w:r w:rsidRPr="00171CFA">
        <w:rPr>
          <w:rFonts w:cs="Arial"/>
          <w:b/>
        </w:rPr>
        <w:t>И З Ј А В А</w:t>
      </w:r>
      <w:bookmarkEnd w:id="267"/>
    </w:p>
    <w:p w:rsidR="00765DB9" w:rsidRPr="00171CFA" w:rsidRDefault="00765DB9" w:rsidP="00765DB9">
      <w:pPr>
        <w:jc w:val="center"/>
        <w:rPr>
          <w:rFonts w:cs="Arial"/>
          <w:b/>
          <w:lang w:val="ru-RU"/>
        </w:rPr>
      </w:pPr>
      <w:bookmarkStart w:id="268" w:name="_Toc442559932"/>
      <w:r w:rsidRPr="00171CFA">
        <w:rPr>
          <w:rFonts w:cs="Arial"/>
          <w:b/>
          <w:lang w:val="ru-RU"/>
        </w:rPr>
        <w:t>КОЈОМ ПОНУЂАЧ/ЧЛАН ГРУПЕ  ПОТВРЂУЈЕ ДА ИСПУЊАВА УСЛОВЕ ЗА УЧЕШЋЕ</w:t>
      </w:r>
      <w:bookmarkEnd w:id="268"/>
      <w:r w:rsidRPr="00171CFA">
        <w:rPr>
          <w:rFonts w:cs="Arial"/>
          <w:b/>
          <w:lang w:val="ru-RU"/>
        </w:rPr>
        <w:t xml:space="preserve"> </w:t>
      </w:r>
      <w:bookmarkStart w:id="269" w:name="_Toc442559933"/>
      <w:r w:rsidRPr="00171CFA">
        <w:rPr>
          <w:rFonts w:cs="Arial"/>
          <w:b/>
          <w:lang w:val="ru-RU"/>
        </w:rPr>
        <w:t>У ПОСТУПКУ ЈАВНЕ НАБАВКЕ</w:t>
      </w:r>
      <w:bookmarkEnd w:id="269"/>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00136310">
        <w:rPr>
          <w:rFonts w:cs="Arial"/>
          <w:noProof/>
          <w:lang w:val="sr-Cyrl-RS"/>
        </w:rPr>
        <w:t>добара</w:t>
      </w:r>
      <w:r w:rsidRPr="005B1D92">
        <w:rPr>
          <w:rFonts w:cs="Arial"/>
          <w:noProof/>
        </w:rPr>
        <w:t xml:space="preserve"> –  </w:t>
      </w:r>
      <w:r w:rsidR="00136310">
        <w:rPr>
          <w:rFonts w:cs="Arial"/>
          <w:lang w:val="ru-RU"/>
        </w:rPr>
        <w:t>Набавка шина</w:t>
      </w:r>
      <w:r w:rsidRPr="005B1D92">
        <w:rPr>
          <w:rFonts w:cs="Arial"/>
          <w:noProof/>
          <w:lang w:val="sr-Latn-CS"/>
        </w:rPr>
        <w:t>,</w:t>
      </w:r>
      <w:r w:rsidRPr="005B1D92">
        <w:rPr>
          <w:rFonts w:cs="Arial"/>
          <w:noProof/>
        </w:rPr>
        <w:t xml:space="preserve"> ЈН бр. </w:t>
      </w:r>
      <w:r w:rsidR="00136310">
        <w:rPr>
          <w:rFonts w:cs="Arial"/>
          <w:lang w:val="ru-RU"/>
        </w:rPr>
        <w:t>3000/0650</w:t>
      </w:r>
      <w:r w:rsidR="005B1D92" w:rsidRPr="005B1D92">
        <w:rPr>
          <w:rFonts w:cs="Arial"/>
          <w:lang w:val="ru-RU"/>
        </w:rPr>
        <w:t>/2016 (</w:t>
      </w:r>
      <w:r w:rsidR="00136310">
        <w:rPr>
          <w:rFonts w:cs="Arial"/>
          <w:lang w:val="sr-Cyrl-RS"/>
        </w:rPr>
        <w:t>1492</w:t>
      </w:r>
      <w:r w:rsidR="00171CFA" w:rsidRPr="005B1D92">
        <w:rPr>
          <w:rFonts w:cs="Arial"/>
          <w:lang w:val="ru-RU"/>
        </w:rPr>
        <w:t xml:space="preserve">/2016) </w:t>
      </w:r>
      <w:r w:rsidR="00107817" w:rsidRPr="005B1D92">
        <w:rPr>
          <w:rFonts w:cs="Arial"/>
          <w:noProof/>
        </w:rPr>
        <w:t>по Позиву</w:t>
      </w:r>
      <w:r w:rsidRPr="005B1D92">
        <w:rPr>
          <w:rFonts w:cs="Arial"/>
          <w:noProof/>
        </w:rPr>
        <w:t xml:space="preserve"> </w:t>
      </w:r>
      <w:r w:rsidRPr="00CB639E">
        <w:rPr>
          <w:rFonts w:cs="Arial"/>
          <w:noProof/>
        </w:rPr>
        <w:t xml:space="preserve">објављеном на Порталу јавних набавки и интернет страници Наручиоца дана </w:t>
      </w:r>
      <w:r w:rsidR="00171CFA" w:rsidRPr="00CB639E">
        <w:rPr>
          <w:rFonts w:cs="Arial"/>
          <w:noProof/>
        </w:rPr>
        <w:t>__.__.</w:t>
      </w:r>
      <w:r w:rsidR="0009289B" w:rsidRPr="00CB639E">
        <w:rPr>
          <w:rFonts w:cs="Arial"/>
          <w:noProof/>
        </w:rPr>
        <w:t>201</w:t>
      </w:r>
      <w:r w:rsidR="0009289B" w:rsidRPr="00CB639E">
        <w:rPr>
          <w:rFonts w:cs="Arial"/>
          <w:noProof/>
          <w:lang w:val="sr-Cyrl-RS"/>
        </w:rPr>
        <w:t>7</w:t>
      </w:r>
      <w:r w:rsidRPr="00CB639E">
        <w:rPr>
          <w:rFonts w:cs="Arial"/>
          <w:noProof/>
        </w:rPr>
        <w:t>.године.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70" w:name="_Toc442559934"/>
      <w:r w:rsidRPr="000230D6">
        <w:rPr>
          <w:rFonts w:cs="Arial"/>
          <w:b/>
        </w:rPr>
        <w:lastRenderedPageBreak/>
        <w:t xml:space="preserve">ОБРАЗАЦ </w:t>
      </w:r>
      <w:r w:rsidR="003D7E6E">
        <w:rPr>
          <w:rFonts w:cs="Arial"/>
          <w:b/>
        </w:rPr>
        <w:t>5</w:t>
      </w:r>
      <w:r w:rsidRPr="000230D6">
        <w:rPr>
          <w:rFonts w:cs="Arial"/>
          <w:b/>
        </w:rPr>
        <w:t>А.</w:t>
      </w:r>
      <w:bookmarkEnd w:id="270"/>
    </w:p>
    <w:p w:rsidR="00765DB9" w:rsidRPr="000230D6" w:rsidRDefault="00765DB9" w:rsidP="00765DB9">
      <w:pPr>
        <w:rPr>
          <w:rFonts w:cs="Arial"/>
        </w:rPr>
      </w:pPr>
    </w:p>
    <w:p w:rsidR="00765DB9" w:rsidRPr="000230D6" w:rsidRDefault="00765DB9" w:rsidP="00765DB9">
      <w:pPr>
        <w:jc w:val="center"/>
        <w:rPr>
          <w:rFonts w:cs="Arial"/>
          <w:b/>
          <w:lang w:val="ru-RU"/>
        </w:rPr>
      </w:pPr>
      <w:bookmarkStart w:id="271" w:name="_Toc442559935"/>
      <w:r w:rsidRPr="000230D6">
        <w:rPr>
          <w:rFonts w:cs="Arial"/>
          <w:b/>
          <w:lang w:val="ru-RU"/>
        </w:rPr>
        <w:t>И З Ј А В А</w:t>
      </w:r>
      <w:bookmarkEnd w:id="271"/>
    </w:p>
    <w:p w:rsidR="00765DB9" w:rsidRPr="000230D6" w:rsidRDefault="00765DB9" w:rsidP="00765DB9">
      <w:pPr>
        <w:jc w:val="center"/>
        <w:rPr>
          <w:rFonts w:cs="Arial"/>
          <w:b/>
          <w:lang w:val="ru-RU"/>
        </w:rPr>
      </w:pPr>
      <w:bookmarkStart w:id="272" w:name="_Toc442559936"/>
      <w:r w:rsidRPr="000230D6">
        <w:rPr>
          <w:rFonts w:cs="Arial"/>
          <w:b/>
          <w:lang w:val="ru-RU"/>
        </w:rPr>
        <w:t>КОЈОМ ПОДИЗВОЂАЧ ПОТВРЂУЈЕ ДА ИСПУЊАВА УСЛОВЕ ЗА УЧЕШЋЕ У ПОСТУПКУ ЈАВНЕ НАБАВКЕ</w:t>
      </w:r>
      <w:bookmarkEnd w:id="272"/>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00E51F80">
        <w:rPr>
          <w:rFonts w:cs="Arial"/>
          <w:noProof/>
          <w:lang w:val="sr-Latn-CS"/>
        </w:rPr>
        <w:t xml:space="preserve"> за јавну набавку</w:t>
      </w:r>
      <w:r w:rsidR="00E51F80">
        <w:rPr>
          <w:rFonts w:cs="Arial"/>
          <w:noProof/>
          <w:lang w:val="sr-Cyrl-RS"/>
        </w:rPr>
        <w:t xml:space="preserve"> добара</w:t>
      </w:r>
      <w:r w:rsidR="003F2E86">
        <w:rPr>
          <w:rFonts w:cs="Arial"/>
          <w:noProof/>
          <w:lang w:val="sr-Cyrl-RS"/>
        </w:rPr>
        <w:t>:</w:t>
      </w:r>
      <w:r w:rsidR="005B1D92" w:rsidRPr="002A2EAD">
        <w:rPr>
          <w:rFonts w:cs="Arial"/>
          <w:szCs w:val="24"/>
        </w:rPr>
        <w:t xml:space="preserve"> </w:t>
      </w:r>
      <w:r w:rsidR="00136310">
        <w:rPr>
          <w:rFonts w:cs="Arial"/>
          <w:lang w:val="ru-RU"/>
        </w:rPr>
        <w:t>Набавка шина</w:t>
      </w:r>
      <w:r w:rsidR="00171CFA" w:rsidRPr="002A2EAD">
        <w:rPr>
          <w:rFonts w:cs="Arial"/>
          <w:noProof/>
          <w:lang w:val="sr-Latn-CS"/>
        </w:rPr>
        <w:t>,</w:t>
      </w:r>
      <w:r w:rsidR="00171CFA" w:rsidRPr="002A2EAD">
        <w:rPr>
          <w:rFonts w:cs="Arial"/>
          <w:noProof/>
        </w:rPr>
        <w:t xml:space="preserve"> ЈН бр. </w:t>
      </w:r>
      <w:r w:rsidR="00136310">
        <w:rPr>
          <w:rFonts w:cs="Arial"/>
          <w:lang w:val="ru-RU"/>
        </w:rPr>
        <w:t>3000/0650</w:t>
      </w:r>
      <w:r w:rsidR="005B1D92" w:rsidRPr="002A2EAD">
        <w:rPr>
          <w:rFonts w:cs="Arial"/>
          <w:lang w:val="ru-RU"/>
        </w:rPr>
        <w:t>/2016 (</w:t>
      </w:r>
      <w:r w:rsidR="00136310">
        <w:rPr>
          <w:rFonts w:cs="Arial"/>
          <w:lang w:val="sr-Cyrl-RS"/>
        </w:rPr>
        <w:t>1492</w:t>
      </w:r>
      <w:r w:rsidR="003F2E86">
        <w:rPr>
          <w:rFonts w:cs="Arial"/>
          <w:lang w:val="sr-Cyrl-RS"/>
        </w:rPr>
        <w:t>/</w:t>
      </w:r>
      <w:r w:rsidR="00171CFA" w:rsidRPr="002A2EAD">
        <w:rPr>
          <w:rFonts w:cs="Arial"/>
          <w:lang w:val="ru-RU"/>
        </w:rPr>
        <w:t xml:space="preserve">2016)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0009289B" w:rsidRPr="00CB639E">
        <w:rPr>
          <w:rFonts w:cs="Arial"/>
          <w:noProof/>
        </w:rPr>
        <w:t>201</w:t>
      </w:r>
      <w:r w:rsidR="0009289B" w:rsidRPr="00CB639E">
        <w:rPr>
          <w:rFonts w:cs="Arial"/>
          <w:noProof/>
          <w:lang w:val="sr-Cyrl-RS"/>
        </w:rPr>
        <w:t>7</w:t>
      </w:r>
      <w:r w:rsidRPr="00CB639E">
        <w:rPr>
          <w:rFonts w:cs="Arial"/>
          <w:noProof/>
        </w:rPr>
        <w:t>.године</w:t>
      </w:r>
      <w:r w:rsidRPr="005B1D92">
        <w:rPr>
          <w:rFonts w:cs="Arial"/>
          <w:noProof/>
        </w:rPr>
        <w:t>.</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765DB9" w:rsidRPr="000230D6" w:rsidRDefault="00765DB9" w:rsidP="00765DB9">
      <w:pPr>
        <w:rPr>
          <w:rFonts w:cs="Arial"/>
        </w:rPr>
      </w:pPr>
    </w:p>
    <w:p w:rsidR="00765DB9" w:rsidRPr="000230D6" w:rsidRDefault="00765DB9" w:rsidP="00765DB9">
      <w:pPr>
        <w:jc w:val="right"/>
        <w:outlineLvl w:val="1"/>
        <w:rPr>
          <w:rFonts w:cs="Arial"/>
          <w:b/>
        </w:rPr>
      </w:pPr>
      <w:bookmarkStart w:id="273" w:name="_Toc442559940"/>
      <w:r w:rsidRPr="000230D6">
        <w:rPr>
          <w:rFonts w:cs="Arial"/>
          <w:b/>
        </w:rPr>
        <w:t>ОБРАЗАЦ</w:t>
      </w:r>
      <w:bookmarkEnd w:id="273"/>
      <w:r w:rsidR="000230D6" w:rsidRPr="000230D6">
        <w:rPr>
          <w:rFonts w:cs="Arial"/>
          <w:b/>
        </w:rPr>
        <w:t xml:space="preserve"> </w:t>
      </w:r>
      <w:r w:rsidR="003D7E6E">
        <w:rPr>
          <w:rFonts w:cs="Arial"/>
          <w:b/>
        </w:rPr>
        <w:t>6</w:t>
      </w:r>
      <w:r w:rsidR="000230D6" w:rsidRPr="000230D6">
        <w:rPr>
          <w:rFonts w:cs="Arial"/>
          <w:b/>
        </w:rPr>
        <w:t>.</w:t>
      </w:r>
    </w:p>
    <w:p w:rsidR="00765DB9" w:rsidRPr="000230D6" w:rsidRDefault="00765DB9" w:rsidP="00765DB9">
      <w:pPr>
        <w:spacing w:before="0"/>
        <w:rPr>
          <w:rFonts w:cs="Arial"/>
        </w:rPr>
      </w:pPr>
    </w:p>
    <w:p w:rsidR="00765DB9" w:rsidRPr="000230D6" w:rsidRDefault="00765DB9" w:rsidP="00765DB9">
      <w:pPr>
        <w:spacing w:before="0"/>
        <w:jc w:val="center"/>
        <w:rPr>
          <w:rFonts w:cs="Arial"/>
          <w:b/>
        </w:rPr>
      </w:pPr>
    </w:p>
    <w:p w:rsidR="00765DB9" w:rsidRPr="000230D6" w:rsidRDefault="00396746" w:rsidP="00765DB9">
      <w:pPr>
        <w:spacing w:before="0"/>
        <w:jc w:val="center"/>
        <w:rPr>
          <w:rFonts w:cs="Arial"/>
          <w:b/>
        </w:rPr>
      </w:pPr>
      <w:r>
        <w:rPr>
          <w:rFonts w:cs="Arial"/>
          <w:b/>
        </w:rPr>
        <w:t>СПИСАК И</w:t>
      </w:r>
      <w:r>
        <w:rPr>
          <w:rFonts w:cs="Arial"/>
          <w:b/>
          <w:lang w:val="sr-Cyrl-RS"/>
        </w:rPr>
        <w:t>СПОРУЧЕНИХ ДОБАРА</w:t>
      </w:r>
      <w:r w:rsidR="00765DB9" w:rsidRPr="000230D6">
        <w:rPr>
          <w:rFonts w:cs="Arial"/>
          <w:b/>
        </w:rPr>
        <w:t>– СТРУЧНЕ РЕФЕРЕНЦЕ</w:t>
      </w:r>
    </w:p>
    <w:p w:rsidR="00765DB9" w:rsidRPr="000230D6" w:rsidRDefault="00765DB9" w:rsidP="00765D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65DB9" w:rsidRPr="000230D6" w:rsidTr="00B16DF0">
        <w:tc>
          <w:tcPr>
            <w:tcW w:w="213" w:type="pct"/>
            <w:shd w:val="clear" w:color="auto" w:fill="auto"/>
          </w:tcPr>
          <w:p w:rsidR="00765DB9" w:rsidRPr="000230D6" w:rsidRDefault="00765DB9" w:rsidP="00765DB9">
            <w:pPr>
              <w:spacing w:before="0"/>
              <w:jc w:val="center"/>
              <w:rPr>
                <w:rFonts w:eastAsia="Calibri" w:cs="Arial"/>
                <w:b/>
                <w:bCs/>
                <w:iCs/>
              </w:rPr>
            </w:pPr>
          </w:p>
        </w:tc>
        <w:tc>
          <w:tcPr>
            <w:tcW w:w="951" w:type="pct"/>
            <w:shd w:val="clear" w:color="auto" w:fill="auto"/>
          </w:tcPr>
          <w:p w:rsidR="00765DB9" w:rsidRPr="000230D6" w:rsidRDefault="00765DB9" w:rsidP="00765DB9">
            <w:pPr>
              <w:spacing w:before="0"/>
              <w:jc w:val="center"/>
              <w:rPr>
                <w:rFonts w:eastAsia="Calibri" w:cs="Arial"/>
                <w:bCs/>
                <w:iCs/>
              </w:rPr>
            </w:pPr>
          </w:p>
          <w:p w:rsidR="00765DB9" w:rsidRPr="0009289B" w:rsidRDefault="00765DB9" w:rsidP="00765DB9">
            <w:pPr>
              <w:spacing w:before="0"/>
              <w:jc w:val="center"/>
              <w:rPr>
                <w:rFonts w:eastAsia="Calibri" w:cs="Arial"/>
                <w:bCs/>
                <w:iCs/>
                <w:lang w:val="sr-Cyrl-RS"/>
              </w:rPr>
            </w:pPr>
            <w:r w:rsidRPr="000230D6">
              <w:rPr>
                <w:rFonts w:eastAsia="Calibri" w:cs="Arial"/>
                <w:bCs/>
                <w:iCs/>
              </w:rPr>
              <w:t xml:space="preserve">Референтни наручилац </w:t>
            </w:r>
            <w:r w:rsidRPr="00186AF9">
              <w:rPr>
                <w:rFonts w:eastAsia="Calibri" w:cs="Arial"/>
                <w:bCs/>
                <w:iCs/>
              </w:rPr>
              <w:t xml:space="preserve">односно </w:t>
            </w:r>
            <w:r w:rsidR="0009289B" w:rsidRPr="00186AF9">
              <w:rPr>
                <w:rFonts w:eastAsia="Calibri" w:cs="Arial"/>
                <w:bCs/>
                <w:iCs/>
                <w:lang w:val="sr-Cyrl-RS"/>
              </w:rPr>
              <w:t>Купац</w:t>
            </w:r>
          </w:p>
        </w:tc>
        <w:tc>
          <w:tcPr>
            <w:tcW w:w="908"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lang w:val="ru-RU"/>
              </w:rPr>
              <w:t>Лице за контакт</w:t>
            </w:r>
            <w:r w:rsidRPr="000230D6">
              <w:rPr>
                <w:rFonts w:eastAsia="Calibri" w:cs="Arial"/>
                <w:bCs/>
                <w:iCs/>
              </w:rPr>
              <w:t xml:space="preserve"> и број телефона</w:t>
            </w:r>
          </w:p>
        </w:tc>
        <w:tc>
          <w:tcPr>
            <w:tcW w:w="92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
                <w:bCs/>
                <w:iCs/>
              </w:rPr>
            </w:pPr>
            <w:r w:rsidRPr="000230D6">
              <w:rPr>
                <w:rFonts w:eastAsia="Calibri" w:cs="Arial"/>
                <w:bCs/>
                <w:iCs/>
              </w:rPr>
              <w:t>Број и датум закључења уговора</w:t>
            </w:r>
          </w:p>
        </w:tc>
        <w:tc>
          <w:tcPr>
            <w:tcW w:w="859" w:type="pct"/>
            <w:shd w:val="clear" w:color="auto" w:fill="auto"/>
            <w:vAlign w:val="center"/>
          </w:tcPr>
          <w:p w:rsidR="00765DB9" w:rsidRPr="000230D6" w:rsidRDefault="00765DB9" w:rsidP="00765DB9">
            <w:pPr>
              <w:spacing w:before="0"/>
              <w:jc w:val="center"/>
              <w:rPr>
                <w:rFonts w:eastAsia="Calibri" w:cs="Arial"/>
                <w:bCs/>
                <w:iCs/>
                <w:lang w:val="sr-Cyrl-CS"/>
              </w:rPr>
            </w:pPr>
          </w:p>
          <w:p w:rsidR="00765DB9" w:rsidRPr="000230D6" w:rsidRDefault="00765DB9" w:rsidP="00765DB9">
            <w:pPr>
              <w:spacing w:before="0"/>
              <w:jc w:val="center"/>
              <w:rPr>
                <w:rFonts w:eastAsia="Calibri" w:cs="Arial"/>
                <w:bCs/>
                <w:iCs/>
              </w:rPr>
            </w:pPr>
            <w:r w:rsidRPr="000230D6">
              <w:rPr>
                <w:rFonts w:eastAsia="Calibri" w:cs="Arial"/>
                <w:bCs/>
                <w:iCs/>
                <w:lang w:val="sr-Cyrl-CS"/>
              </w:rPr>
              <w:t xml:space="preserve">Датум </w:t>
            </w:r>
            <w:r w:rsidRPr="000230D6">
              <w:rPr>
                <w:rFonts w:eastAsia="Calibri" w:cs="Arial"/>
                <w:bCs/>
                <w:iCs/>
              </w:rPr>
              <w:t>реализације уговора</w:t>
            </w:r>
          </w:p>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Cs/>
                <w:iCs/>
              </w:rPr>
            </w:pPr>
          </w:p>
          <w:p w:rsidR="00765DB9" w:rsidRPr="000230D6" w:rsidRDefault="00396746" w:rsidP="00765DB9">
            <w:pPr>
              <w:spacing w:before="0"/>
              <w:jc w:val="center"/>
              <w:rPr>
                <w:rFonts w:eastAsia="Calibri" w:cs="Arial"/>
                <w:bCs/>
                <w:iCs/>
              </w:rPr>
            </w:pPr>
            <w:r>
              <w:rPr>
                <w:rFonts w:eastAsia="Calibri" w:cs="Arial"/>
                <w:bCs/>
                <w:iCs/>
              </w:rPr>
              <w:t>Вредност и</w:t>
            </w:r>
            <w:r>
              <w:rPr>
                <w:rFonts w:eastAsia="Calibri" w:cs="Arial"/>
                <w:bCs/>
                <w:iCs/>
                <w:lang w:val="sr-Cyrl-RS"/>
              </w:rPr>
              <w:t>споручених добара</w:t>
            </w:r>
            <w:r w:rsidR="00765DB9" w:rsidRPr="000230D6">
              <w:rPr>
                <w:rFonts w:eastAsia="Calibri" w:cs="Arial"/>
                <w:bCs/>
                <w:iCs/>
              </w:rPr>
              <w:t xml:space="preserve"> без ПДВ</w:t>
            </w:r>
          </w:p>
          <w:p w:rsidR="00765DB9" w:rsidRPr="008C4CA7" w:rsidRDefault="00765DB9" w:rsidP="000230D6">
            <w:pPr>
              <w:spacing w:before="0"/>
              <w:jc w:val="center"/>
              <w:rPr>
                <w:rFonts w:eastAsia="Calibri" w:cs="Arial"/>
                <w:bCs/>
                <w:iCs/>
              </w:rPr>
            </w:pPr>
            <w:r w:rsidRPr="000230D6">
              <w:rPr>
                <w:rFonts w:eastAsia="Calibri" w:cs="Arial"/>
                <w:bCs/>
                <w:iCs/>
              </w:rPr>
              <w:t>Дин</w:t>
            </w:r>
            <w:r w:rsidR="008C4CA7">
              <w:rPr>
                <w:rFonts w:eastAsia="Calibri" w:cs="Arial"/>
                <w:bCs/>
                <w:iCs/>
              </w:rPr>
              <w:t>/евра</w:t>
            </w: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1.</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2.</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3.</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4.</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c>
          <w:tcPr>
            <w:tcW w:w="213" w:type="pct"/>
            <w:shd w:val="clear" w:color="auto" w:fill="auto"/>
          </w:tcPr>
          <w:p w:rsidR="00765DB9" w:rsidRPr="000230D6" w:rsidRDefault="00765DB9" w:rsidP="00765DB9">
            <w:pPr>
              <w:spacing w:before="0"/>
              <w:jc w:val="center"/>
              <w:rPr>
                <w:rFonts w:eastAsia="Calibri" w:cs="Arial"/>
                <w:bCs/>
                <w:iCs/>
              </w:rPr>
            </w:pPr>
          </w:p>
          <w:p w:rsidR="00765DB9" w:rsidRPr="000230D6" w:rsidRDefault="00765DB9" w:rsidP="00765DB9">
            <w:pPr>
              <w:spacing w:before="0"/>
              <w:jc w:val="center"/>
              <w:rPr>
                <w:rFonts w:eastAsia="Calibri" w:cs="Arial"/>
                <w:bCs/>
                <w:iCs/>
              </w:rPr>
            </w:pPr>
            <w:r w:rsidRPr="000230D6">
              <w:rPr>
                <w:rFonts w:eastAsia="Calibri" w:cs="Arial"/>
                <w:bCs/>
                <w:iCs/>
              </w:rPr>
              <w:t>5.</w:t>
            </w:r>
          </w:p>
        </w:tc>
        <w:tc>
          <w:tcPr>
            <w:tcW w:w="951" w:type="pct"/>
            <w:shd w:val="clear" w:color="auto" w:fill="auto"/>
          </w:tcPr>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p w:rsidR="00765DB9" w:rsidRPr="000230D6" w:rsidRDefault="00765DB9" w:rsidP="00765DB9">
            <w:pPr>
              <w:spacing w:before="0"/>
              <w:jc w:val="center"/>
              <w:rPr>
                <w:rFonts w:eastAsia="Calibri" w:cs="Arial"/>
                <w:b/>
                <w:bCs/>
                <w:iCs/>
              </w:rPr>
            </w:pPr>
          </w:p>
        </w:tc>
        <w:tc>
          <w:tcPr>
            <w:tcW w:w="908" w:type="pct"/>
            <w:shd w:val="clear" w:color="auto" w:fill="auto"/>
          </w:tcPr>
          <w:p w:rsidR="00765DB9" w:rsidRPr="000230D6" w:rsidRDefault="00765DB9" w:rsidP="00765DB9">
            <w:pPr>
              <w:spacing w:before="0"/>
              <w:jc w:val="center"/>
              <w:rPr>
                <w:rFonts w:eastAsia="Calibri" w:cs="Arial"/>
                <w:b/>
                <w:bCs/>
                <w:iCs/>
              </w:rPr>
            </w:pPr>
          </w:p>
        </w:tc>
        <w:tc>
          <w:tcPr>
            <w:tcW w:w="923" w:type="pct"/>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tc>
        <w:tc>
          <w:tcPr>
            <w:tcW w:w="1145" w:type="pct"/>
          </w:tcPr>
          <w:p w:rsidR="00765DB9" w:rsidRPr="000230D6" w:rsidRDefault="00765DB9" w:rsidP="00765DB9">
            <w:pPr>
              <w:spacing w:before="0"/>
              <w:jc w:val="center"/>
              <w:rPr>
                <w:rFonts w:eastAsia="Calibri" w:cs="Arial"/>
                <w:b/>
                <w:bCs/>
                <w:iCs/>
              </w:rPr>
            </w:pPr>
          </w:p>
        </w:tc>
      </w:tr>
      <w:tr w:rsidR="00765DB9" w:rsidRPr="000230D6" w:rsidTr="00B16D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65DB9" w:rsidRPr="000230D6" w:rsidRDefault="00765DB9" w:rsidP="00765DB9">
            <w:pPr>
              <w:spacing w:before="0"/>
              <w:jc w:val="center"/>
              <w:rPr>
                <w:rFonts w:eastAsia="Calibri" w:cs="Arial"/>
                <w:b/>
                <w:bCs/>
                <w:iCs/>
              </w:rPr>
            </w:pPr>
          </w:p>
        </w:tc>
        <w:tc>
          <w:tcPr>
            <w:tcW w:w="859" w:type="pct"/>
            <w:shd w:val="clear" w:color="auto" w:fill="auto"/>
          </w:tcPr>
          <w:p w:rsidR="00765DB9" w:rsidRPr="000230D6" w:rsidRDefault="00765DB9" w:rsidP="00765DB9">
            <w:pPr>
              <w:spacing w:before="0"/>
              <w:jc w:val="center"/>
              <w:rPr>
                <w:rFonts w:eastAsia="Calibri" w:cs="Arial"/>
                <w:b/>
                <w:bCs/>
                <w:iCs/>
              </w:rPr>
            </w:pPr>
          </w:p>
          <w:p w:rsidR="00765DB9" w:rsidRPr="00EC7E2B" w:rsidRDefault="00765DB9" w:rsidP="00765DB9">
            <w:pPr>
              <w:spacing w:before="0"/>
              <w:jc w:val="center"/>
              <w:rPr>
                <w:rFonts w:eastAsia="Calibri" w:cs="Arial"/>
                <w:bCs/>
                <w:iCs/>
              </w:rPr>
            </w:pPr>
            <w:r w:rsidRPr="00EC7E2B">
              <w:rPr>
                <w:rFonts w:eastAsia="Calibri" w:cs="Arial"/>
                <w:bCs/>
                <w:iCs/>
              </w:rPr>
              <w:t>Укупна вредност</w:t>
            </w:r>
          </w:p>
          <w:p w:rsidR="00765DB9" w:rsidRPr="00EC7E2B" w:rsidRDefault="00396746" w:rsidP="00765DB9">
            <w:pPr>
              <w:spacing w:before="0"/>
              <w:jc w:val="center"/>
              <w:rPr>
                <w:rFonts w:eastAsia="Calibri" w:cs="Arial"/>
                <w:bCs/>
                <w:iCs/>
              </w:rPr>
            </w:pPr>
            <w:r>
              <w:rPr>
                <w:rFonts w:eastAsia="Calibri" w:cs="Arial"/>
                <w:bCs/>
                <w:iCs/>
              </w:rPr>
              <w:t>и</w:t>
            </w:r>
            <w:r>
              <w:rPr>
                <w:rFonts w:eastAsia="Calibri" w:cs="Arial"/>
                <w:bCs/>
                <w:iCs/>
                <w:lang w:val="sr-Cyrl-RS"/>
              </w:rPr>
              <w:t>споручених добара</w:t>
            </w:r>
            <w:r w:rsidRPr="000230D6">
              <w:rPr>
                <w:rFonts w:eastAsia="Calibri" w:cs="Arial"/>
                <w:bCs/>
                <w:iCs/>
              </w:rPr>
              <w:t xml:space="preserve"> </w:t>
            </w:r>
            <w:r w:rsidR="00765DB9" w:rsidRPr="00EC7E2B">
              <w:rPr>
                <w:rFonts w:eastAsia="Calibri" w:cs="Arial"/>
                <w:bCs/>
                <w:iCs/>
              </w:rPr>
              <w:t>без</w:t>
            </w:r>
          </w:p>
          <w:p w:rsidR="00765DB9" w:rsidRPr="00EC7E2B" w:rsidRDefault="00765DB9" w:rsidP="00765DB9">
            <w:pPr>
              <w:spacing w:before="0"/>
              <w:jc w:val="center"/>
              <w:rPr>
                <w:rFonts w:eastAsia="Calibri" w:cs="Arial"/>
                <w:bCs/>
                <w:iCs/>
              </w:rPr>
            </w:pPr>
            <w:r w:rsidRPr="00EC7E2B">
              <w:rPr>
                <w:rFonts w:eastAsia="Calibri" w:cs="Arial"/>
                <w:bCs/>
                <w:iCs/>
              </w:rPr>
              <w:t>ПДВ</w:t>
            </w:r>
          </w:p>
          <w:p w:rsidR="00765DB9" w:rsidRPr="008C4CA7" w:rsidRDefault="00765DB9" w:rsidP="009C0810">
            <w:pPr>
              <w:spacing w:before="0"/>
              <w:rPr>
                <w:rFonts w:eastAsia="Calibri" w:cs="Arial"/>
                <w:b/>
                <w:bCs/>
                <w:iCs/>
              </w:rPr>
            </w:pPr>
            <w:r w:rsidRPr="00EC7E2B">
              <w:rPr>
                <w:rFonts w:eastAsia="Calibri" w:cs="Arial"/>
                <w:bCs/>
                <w:iCs/>
              </w:rPr>
              <w:t xml:space="preserve">     Дин</w:t>
            </w:r>
            <w:r w:rsidR="008C4CA7" w:rsidRPr="00EC7E2B">
              <w:rPr>
                <w:rFonts w:eastAsia="Calibri" w:cs="Arial"/>
                <w:bCs/>
                <w:iCs/>
              </w:rPr>
              <w:t>/евра</w:t>
            </w:r>
          </w:p>
        </w:tc>
        <w:tc>
          <w:tcPr>
            <w:tcW w:w="1145" w:type="pct"/>
          </w:tcPr>
          <w:p w:rsidR="00765DB9" w:rsidRPr="000230D6" w:rsidRDefault="00765DB9" w:rsidP="00765DB9">
            <w:pPr>
              <w:spacing w:before="0"/>
              <w:ind w:left="720"/>
              <w:jc w:val="center"/>
              <w:rPr>
                <w:rFonts w:eastAsia="Calibri" w:cs="Arial"/>
                <w:b/>
                <w:bCs/>
                <w:iCs/>
              </w:rPr>
            </w:pPr>
          </w:p>
        </w:tc>
      </w:tr>
    </w:tbl>
    <w:p w:rsidR="00765DB9" w:rsidRPr="000230D6" w:rsidRDefault="00765DB9" w:rsidP="00765D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ru-RU"/>
              </w:rPr>
            </w:pPr>
            <w:r w:rsidRPr="000230D6">
              <w:rPr>
                <w:rFonts w:cs="Arial"/>
                <w:lang w:val="sr-Cyrl-CS"/>
              </w:rPr>
              <w:t>П</w:t>
            </w:r>
            <w:r w:rsidRPr="000230D6">
              <w:rPr>
                <w:rFonts w:cs="Arial"/>
              </w:rPr>
              <w:t>онуђач</w:t>
            </w:r>
            <w:r w:rsidRPr="000230D6">
              <w:rPr>
                <w:rFonts w:cs="Arial"/>
                <w:lang w:val="ru-RU"/>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eastAsia="Symbol" w:cs="Arial"/>
          <w:b/>
          <w:bCs/>
          <w:kern w:val="28"/>
        </w:rPr>
      </w:pPr>
      <w:r w:rsidRPr="000230D6">
        <w:rPr>
          <w:rFonts w:eastAsia="Symbol" w:cs="Arial"/>
          <w:b/>
          <w:bCs/>
          <w:kern w:val="28"/>
        </w:rPr>
        <w:t xml:space="preserve">Напомена: </w:t>
      </w:r>
    </w:p>
    <w:p w:rsidR="00765DB9" w:rsidRPr="000230D6" w:rsidRDefault="00765DB9" w:rsidP="00765DB9">
      <w:pPr>
        <w:rPr>
          <w:rFonts w:eastAsia="TimesNewRomanPS-BoldMT" w:cs="Arial"/>
          <w:lang w:val="sr-Cyrl-CS"/>
        </w:rPr>
      </w:pPr>
      <w:r w:rsidRPr="000230D6">
        <w:rPr>
          <w:rFonts w:eastAsia="TimesNewRomanPS-BoldMT" w:cs="Arial"/>
        </w:rPr>
        <w:t xml:space="preserve">Уколико </w:t>
      </w:r>
      <w:r w:rsidRPr="000230D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230D6">
        <w:rPr>
          <w:rFonts w:eastAsia="TimesNewRomanPS-BoldMT" w:cs="Arial"/>
        </w:rPr>
        <w:t>.</w:t>
      </w:r>
    </w:p>
    <w:p w:rsidR="00765DB9" w:rsidRPr="000230D6" w:rsidRDefault="00765DB9" w:rsidP="00765DB9">
      <w:pPr>
        <w:rPr>
          <w:rFonts w:cs="Arial"/>
          <w:lang w:val="sr-Cyrl-CS"/>
        </w:rPr>
      </w:pPr>
      <w:bookmarkStart w:id="274" w:name="_Toc442559941"/>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b/>
          <w:bCs/>
          <w:kern w:val="28"/>
          <w:lang w:val="sr-Cyrl-CS" w:eastAsia="ar-SA"/>
        </w:rPr>
      </w:pPr>
      <w:r w:rsidRPr="000230D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186AF9" w:rsidRPr="00186AF9" w:rsidRDefault="00186AF9" w:rsidP="00765DB9">
      <w:pPr>
        <w:rPr>
          <w:rFonts w:cs="Arial"/>
          <w:lang w:val="sr-Cyrl-RS"/>
        </w:rPr>
      </w:pPr>
    </w:p>
    <w:p w:rsidR="00765DB9" w:rsidRPr="000230D6" w:rsidRDefault="00765DB9" w:rsidP="00765DB9">
      <w:pPr>
        <w:jc w:val="right"/>
        <w:outlineLvl w:val="1"/>
        <w:rPr>
          <w:rFonts w:cs="Arial"/>
          <w:b/>
        </w:rPr>
      </w:pPr>
      <w:r w:rsidRPr="000230D6">
        <w:rPr>
          <w:rFonts w:cs="Arial"/>
          <w:b/>
        </w:rPr>
        <w:lastRenderedPageBreak/>
        <w:t xml:space="preserve">ОБРАЗАЦ </w:t>
      </w:r>
      <w:bookmarkEnd w:id="274"/>
      <w:r w:rsidR="003D7E6E">
        <w:rPr>
          <w:rFonts w:cs="Arial"/>
          <w:b/>
        </w:rPr>
        <w:t>7</w:t>
      </w:r>
      <w:r w:rsidR="000230D6" w:rsidRPr="000230D6">
        <w:rPr>
          <w:rFonts w:cs="Arial"/>
          <w:b/>
        </w:rPr>
        <w:t>.</w:t>
      </w:r>
    </w:p>
    <w:p w:rsidR="00765DB9" w:rsidRPr="000230D6" w:rsidRDefault="00765DB9" w:rsidP="00765DB9">
      <w:pPr>
        <w:jc w:val="center"/>
        <w:rPr>
          <w:rFonts w:cs="Arial"/>
          <w:b/>
        </w:rPr>
      </w:pPr>
      <w:r w:rsidRPr="000230D6">
        <w:rPr>
          <w:rFonts w:cs="Arial"/>
          <w:b/>
        </w:rPr>
        <w:t>ПОТВРДА О РЕФЕРЕНТНИМ НАБАВКАМА</w:t>
      </w:r>
    </w:p>
    <w:p w:rsidR="00765DB9" w:rsidRPr="000230D6" w:rsidRDefault="00765DB9" w:rsidP="00765DB9">
      <w:pPr>
        <w:jc w:val="center"/>
        <w:rPr>
          <w:rFonts w:cs="Arial"/>
        </w:rPr>
      </w:pPr>
    </w:p>
    <w:p w:rsidR="00765DB9" w:rsidRPr="000230D6" w:rsidRDefault="00765DB9" w:rsidP="00765DB9">
      <w:pPr>
        <w:tabs>
          <w:tab w:val="left" w:pos="0"/>
          <w:tab w:val="left" w:pos="330"/>
          <w:tab w:val="left" w:pos="540"/>
        </w:tabs>
        <w:spacing w:before="0"/>
        <w:jc w:val="left"/>
        <w:rPr>
          <w:rFonts w:eastAsia="Calibri" w:cs="Arial"/>
        </w:rPr>
      </w:pPr>
      <w:r w:rsidRPr="000230D6">
        <w:rPr>
          <w:rFonts w:eastAsia="Calibri" w:cs="Arial"/>
          <w:lang w:val="ru-RU"/>
        </w:rPr>
        <w:t>Наручилац од</w:t>
      </w:r>
      <w:r w:rsidR="00E74E52">
        <w:rPr>
          <w:rFonts w:eastAsia="Calibri" w:cs="Arial"/>
          <w:lang w:val="ru-RU"/>
        </w:rPr>
        <w:t>носно купац предметних добара</w:t>
      </w:r>
      <w:r w:rsidRPr="000230D6">
        <w:rPr>
          <w:rFonts w:eastAsia="Calibri" w:cs="Arial"/>
          <w:lang w:val="ru-RU"/>
        </w:rPr>
        <w:t xml:space="preserve">: </w:t>
      </w:r>
    </w:p>
    <w:p w:rsidR="00765DB9" w:rsidRPr="000230D6" w:rsidRDefault="00765DB9" w:rsidP="00765DB9">
      <w:pPr>
        <w:tabs>
          <w:tab w:val="left" w:pos="0"/>
          <w:tab w:val="left" w:pos="330"/>
          <w:tab w:val="left" w:pos="540"/>
        </w:tabs>
        <w:spacing w:before="0"/>
        <w:ind w:left="6"/>
        <w:rPr>
          <w:rFonts w:eastAsia="Calibri" w:cs="Arial"/>
        </w:rPr>
      </w:pPr>
      <w:r w:rsidRPr="000230D6">
        <w:rPr>
          <w:rFonts w:eastAsia="Calibri" w:cs="Arial"/>
        </w:rPr>
        <w:t xml:space="preserve">                                                  __________________________________________________________________</w:t>
      </w:r>
    </w:p>
    <w:p w:rsidR="00765DB9" w:rsidRPr="000230D6" w:rsidRDefault="00765DB9" w:rsidP="00765DB9">
      <w:pPr>
        <w:tabs>
          <w:tab w:val="left" w:pos="0"/>
          <w:tab w:val="left" w:pos="330"/>
          <w:tab w:val="left" w:pos="540"/>
        </w:tabs>
        <w:spacing w:before="0"/>
        <w:ind w:left="6"/>
        <w:jc w:val="center"/>
        <w:rPr>
          <w:rFonts w:eastAsia="Calibri" w:cs="Arial"/>
        </w:rPr>
      </w:pPr>
      <w:r w:rsidRPr="000230D6">
        <w:rPr>
          <w:rFonts w:cs="Arial"/>
          <w:bCs/>
          <w:kern w:val="28"/>
        </w:rPr>
        <w:t>(назив и седиште наручиоца)</w:t>
      </w:r>
    </w:p>
    <w:p w:rsidR="00765DB9" w:rsidRPr="000230D6" w:rsidRDefault="00765DB9" w:rsidP="00765DB9">
      <w:pPr>
        <w:jc w:val="left"/>
        <w:rPr>
          <w:rFonts w:cs="Arial"/>
        </w:rPr>
      </w:pPr>
      <w:r w:rsidRPr="000230D6">
        <w:rPr>
          <w:rFonts w:cs="Arial"/>
        </w:rPr>
        <w:t>Лице за контакт:      ___________________________________________________________________</w:t>
      </w:r>
    </w:p>
    <w:p w:rsidR="00765DB9" w:rsidRPr="000230D6" w:rsidRDefault="00765DB9" w:rsidP="00765DB9">
      <w:pPr>
        <w:jc w:val="center"/>
        <w:rPr>
          <w:rFonts w:cs="Arial"/>
        </w:rPr>
      </w:pPr>
      <w:r w:rsidRPr="000230D6">
        <w:rPr>
          <w:rFonts w:cs="Arial"/>
        </w:rPr>
        <w:t>(име, презиме,  контакт телефон)</w:t>
      </w:r>
    </w:p>
    <w:p w:rsidR="00765DB9" w:rsidRPr="000230D6" w:rsidRDefault="00765DB9" w:rsidP="00765DB9">
      <w:pPr>
        <w:jc w:val="left"/>
        <w:rPr>
          <w:rFonts w:cs="Arial"/>
        </w:rPr>
      </w:pPr>
      <w:r w:rsidRPr="000230D6">
        <w:rPr>
          <w:rFonts w:cs="Arial"/>
        </w:rPr>
        <w:t>Овим путем потврђујем да је __________________________________________________________________</w:t>
      </w:r>
    </w:p>
    <w:p w:rsidR="00765DB9" w:rsidRPr="000230D6" w:rsidRDefault="00765DB9" w:rsidP="00765DB9">
      <w:pPr>
        <w:jc w:val="center"/>
        <w:rPr>
          <w:rFonts w:cs="Arial"/>
        </w:rPr>
      </w:pPr>
      <w:r w:rsidRPr="000230D6">
        <w:rPr>
          <w:rFonts w:cs="Arial"/>
        </w:rPr>
        <w:t>(навести назив седиште  понуђача)</w:t>
      </w:r>
    </w:p>
    <w:p w:rsidR="00765DB9" w:rsidRPr="000230D6" w:rsidRDefault="00E74E52" w:rsidP="00765DB9">
      <w:pPr>
        <w:rPr>
          <w:rFonts w:cs="Arial"/>
        </w:rPr>
      </w:pPr>
      <w:r>
        <w:rPr>
          <w:rFonts w:cs="Arial"/>
        </w:rPr>
        <w:t>за наше потребе и</w:t>
      </w:r>
      <w:r>
        <w:rPr>
          <w:rFonts w:cs="Arial"/>
          <w:lang w:val="sr-Cyrl-RS"/>
        </w:rPr>
        <w:t>споручио</w:t>
      </w:r>
      <w:r w:rsidR="00765DB9" w:rsidRPr="000230D6">
        <w:rPr>
          <w:rFonts w:cs="Arial"/>
        </w:rPr>
        <w:t xml:space="preserve">: </w:t>
      </w:r>
    </w:p>
    <w:p w:rsidR="00765DB9" w:rsidRPr="000230D6" w:rsidRDefault="00765DB9" w:rsidP="00765DB9">
      <w:pPr>
        <w:rPr>
          <w:rFonts w:cs="Arial"/>
        </w:rPr>
      </w:pPr>
      <w:r w:rsidRPr="000230D6">
        <w:rPr>
          <w:rFonts w:cs="Arial"/>
        </w:rPr>
        <w:t>__________________________________________________________________</w:t>
      </w:r>
    </w:p>
    <w:p w:rsidR="00765DB9" w:rsidRPr="000230D6" w:rsidRDefault="00765DB9" w:rsidP="00765DB9">
      <w:pPr>
        <w:rPr>
          <w:rFonts w:cs="Arial"/>
        </w:rPr>
      </w:pPr>
      <w:r w:rsidRPr="000230D6">
        <w:rPr>
          <w:rFonts w:cs="Arial"/>
        </w:rPr>
        <w:t xml:space="preserve">                                                  (навести) </w:t>
      </w:r>
    </w:p>
    <w:p w:rsidR="00765DB9" w:rsidRPr="000230D6" w:rsidRDefault="00765DB9" w:rsidP="00765DB9">
      <w:pPr>
        <w:rPr>
          <w:rFonts w:cs="Arial"/>
        </w:rPr>
      </w:pPr>
      <w:r w:rsidRPr="000230D6">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765DB9" w:rsidRPr="000230D6" w:rsidTr="00B16DF0">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765DB9" w:rsidP="00765DB9">
            <w:pPr>
              <w:jc w:val="center"/>
              <w:rPr>
                <w:rFonts w:eastAsia="Calibri" w:cs="Arial"/>
              </w:rPr>
            </w:pPr>
            <w:r w:rsidRPr="000230D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65DB9" w:rsidRPr="000230D6" w:rsidRDefault="00765DB9" w:rsidP="00765DB9">
            <w:pPr>
              <w:jc w:val="center"/>
              <w:rPr>
                <w:rFonts w:eastAsia="Calibri" w:cs="Arial"/>
              </w:rPr>
            </w:pPr>
            <w:r w:rsidRPr="000230D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2B31E5" w:rsidRDefault="00765DB9" w:rsidP="00765DB9">
            <w:pPr>
              <w:jc w:val="center"/>
              <w:rPr>
                <w:rFonts w:eastAsia="Calibri" w:cs="Arial"/>
              </w:rPr>
            </w:pPr>
            <w:r w:rsidRPr="000230D6">
              <w:rPr>
                <w:rFonts w:eastAsia="Calibri" w:cs="Arial"/>
              </w:rPr>
              <w:t>Вредност уговора без ПДВ</w:t>
            </w:r>
            <w:r w:rsidR="002B31E5">
              <w:rPr>
                <w:rFonts w:eastAsia="Calibri" w:cs="Arial"/>
              </w:rPr>
              <w:t xml:space="preserve"> Дин.</w:t>
            </w:r>
            <w:r w:rsidR="008C4CA7">
              <w:rPr>
                <w:rFonts w:eastAsia="Calibri" w:cs="Arial"/>
              </w:rPr>
              <w:t>/евра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65DB9" w:rsidRPr="000230D6" w:rsidRDefault="00E74E52" w:rsidP="00765DB9">
            <w:pPr>
              <w:jc w:val="center"/>
              <w:rPr>
                <w:rFonts w:eastAsia="Calibri" w:cs="Arial"/>
              </w:rPr>
            </w:pPr>
            <w:r>
              <w:rPr>
                <w:rFonts w:eastAsia="Calibri" w:cs="Arial"/>
              </w:rPr>
              <w:t>Вредност и</w:t>
            </w:r>
            <w:r>
              <w:rPr>
                <w:rFonts w:eastAsia="Calibri" w:cs="Arial"/>
                <w:lang w:val="sr-Cyrl-RS"/>
              </w:rPr>
              <w:t>споручених добара</w:t>
            </w:r>
            <w:r w:rsidR="00765DB9" w:rsidRPr="000230D6">
              <w:rPr>
                <w:rFonts w:eastAsia="Calibri" w:cs="Arial"/>
              </w:rPr>
              <w:t xml:space="preserve"> без ПДВ</w:t>
            </w:r>
          </w:p>
          <w:p w:rsidR="00765DB9" w:rsidRPr="008C4CA7" w:rsidRDefault="00765DB9" w:rsidP="000230D6">
            <w:pPr>
              <w:jc w:val="center"/>
              <w:rPr>
                <w:rFonts w:eastAsia="Calibri" w:cs="Arial"/>
              </w:rPr>
            </w:pPr>
            <w:r w:rsidRPr="000230D6">
              <w:rPr>
                <w:rFonts w:eastAsia="Calibri" w:cs="Arial"/>
              </w:rPr>
              <w:t>Дин</w:t>
            </w:r>
            <w:r w:rsidR="008C4CA7">
              <w:rPr>
                <w:rFonts w:eastAsia="Calibri" w:cs="Arial"/>
              </w:rPr>
              <w:t>/евра</w:t>
            </w: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r w:rsidR="00765DB9" w:rsidRPr="000230D6" w:rsidTr="00B16DF0">
        <w:tc>
          <w:tcPr>
            <w:tcW w:w="2313"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65DB9" w:rsidRPr="000230D6" w:rsidRDefault="00765DB9" w:rsidP="00765DB9">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65DB9" w:rsidRPr="000230D6" w:rsidRDefault="00765DB9" w:rsidP="00765DB9">
            <w:pPr>
              <w:rPr>
                <w:rFonts w:eastAsia="Calibri" w:cs="Arial"/>
              </w:rPr>
            </w:pPr>
          </w:p>
        </w:tc>
      </w:tr>
    </w:tbl>
    <w:p w:rsidR="00765DB9" w:rsidRPr="000230D6" w:rsidRDefault="00765DB9" w:rsidP="00765DB9">
      <w:pPr>
        <w:rPr>
          <w:rFonts w:eastAsia="TimesNewRomanPS-BoldMT" w:cs="Arial"/>
          <w:b/>
          <w:bCs/>
          <w:iCs/>
        </w:rPr>
      </w:pPr>
      <w:r w:rsidRPr="000230D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E74E52" w:rsidP="00765DB9">
            <w:pPr>
              <w:spacing w:before="0"/>
              <w:jc w:val="center"/>
              <w:rPr>
                <w:rFonts w:cs="Arial"/>
                <w:lang w:val="ru-RU"/>
              </w:rPr>
            </w:pPr>
            <w:r>
              <w:rPr>
                <w:rFonts w:cs="Arial"/>
                <w:lang w:val="sr-Cyrl-CS"/>
              </w:rPr>
              <w:t>Наручилац/купац добара</w:t>
            </w:r>
            <w:r w:rsidR="00765DB9" w:rsidRPr="000230D6">
              <w:rPr>
                <w:rFonts w:cs="Arial"/>
                <w:lang w:val="sr-Cyrl-CS"/>
              </w:rPr>
              <w:t>:</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r w:rsidR="00765DB9" w:rsidRPr="000230D6" w:rsidTr="00B16DF0">
        <w:trPr>
          <w:trHeight w:val="389"/>
          <w:jc w:val="center"/>
        </w:trPr>
        <w:tc>
          <w:tcPr>
            <w:tcW w:w="3882" w:type="dxa"/>
            <w:tcBorders>
              <w:top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top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rPr>
          <w:rFonts w:cs="Arial"/>
          <w:b/>
        </w:rPr>
      </w:pPr>
      <w:r w:rsidRPr="000230D6">
        <w:rPr>
          <w:rFonts w:cs="Arial"/>
          <w:b/>
        </w:rPr>
        <w:t>НАПОМЕНА:</w:t>
      </w:r>
    </w:p>
    <w:p w:rsidR="00765DB9" w:rsidRPr="008C4CA7" w:rsidRDefault="00765DB9" w:rsidP="00765DB9">
      <w:pPr>
        <w:rPr>
          <w:rFonts w:cs="Arial"/>
          <w:b/>
        </w:rPr>
      </w:pPr>
      <w:r w:rsidRPr="008C4CA7">
        <w:rPr>
          <w:rFonts w:cs="Arial"/>
          <w:b/>
        </w:rPr>
        <w:t>Приликом подношења понуде овај образац копирати у потребном броју примерака.</w:t>
      </w:r>
    </w:p>
    <w:p w:rsidR="00765DB9" w:rsidRPr="008C4CA7" w:rsidRDefault="00765DB9" w:rsidP="00765DB9">
      <w:pPr>
        <w:spacing w:before="0"/>
        <w:rPr>
          <w:rFonts w:cs="Arial"/>
          <w:b/>
        </w:rPr>
      </w:pPr>
      <w:r w:rsidRPr="008C4CA7">
        <w:rPr>
          <w:rFonts w:cs="Arial"/>
          <w:b/>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765DB9" w:rsidRPr="008C4CA7" w:rsidRDefault="00765DB9" w:rsidP="00765DB9">
      <w:pPr>
        <w:rPr>
          <w:rFonts w:cs="Arial"/>
          <w:b/>
        </w:rPr>
      </w:pPr>
      <w:r w:rsidRPr="008C4CA7">
        <w:rPr>
          <w:rFonts w:cs="Arial"/>
          <w:b/>
        </w:rPr>
        <w:t>Уколико је референтни уговор закључен у страној валути, у поступку стручне оцене понуда наручилац ће извршити прерачун (</w:t>
      </w:r>
      <w:r w:rsidRPr="008C4CA7">
        <w:rPr>
          <w:rFonts w:eastAsia="Calibri" w:cs="Arial"/>
          <w:b/>
        </w:rPr>
        <w:t>вредности испоручених добара)</w:t>
      </w:r>
      <w:r w:rsidRPr="008C4CA7">
        <w:rPr>
          <w:rFonts w:cs="Arial"/>
          <w:b/>
        </w:rPr>
        <w:t xml:space="preserve"> у динаре по средњем курсу Народне Банке Србије на дан закључења референтног уговора.</w:t>
      </w:r>
    </w:p>
    <w:p w:rsidR="00A75D21" w:rsidRDefault="00A75D21">
      <w:pPr>
        <w:spacing w:before="0"/>
        <w:jc w:val="left"/>
        <w:rPr>
          <w:rFonts w:cs="Arial"/>
          <w:b/>
          <w:color w:val="00B0F0"/>
        </w:rPr>
      </w:pPr>
      <w:r>
        <w:rPr>
          <w:rFonts w:cs="Arial"/>
          <w:b/>
          <w:color w:val="00B0F0"/>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994C2A">
        <w:rPr>
          <w:rFonts w:cs="Arial"/>
          <w:b/>
        </w:rPr>
        <w:t xml:space="preserve">ОБРАЗАЦ </w:t>
      </w:r>
      <w:r w:rsidR="00AE7320" w:rsidRPr="00994C2A">
        <w:rPr>
          <w:rFonts w:cs="Arial"/>
          <w:b/>
          <w:lang w:val="sr-Cyrl-RS"/>
        </w:rPr>
        <w:t>8</w:t>
      </w:r>
      <w:r w:rsidRPr="00994C2A">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765DB9" w:rsidRPr="005B1D92" w:rsidRDefault="00136310" w:rsidP="00765DB9">
      <w:pPr>
        <w:spacing w:after="120"/>
        <w:jc w:val="center"/>
        <w:rPr>
          <w:rFonts w:cs="Arial"/>
          <w:lang w:val="sr-Cyrl-RS"/>
        </w:rPr>
      </w:pPr>
      <w:r>
        <w:rPr>
          <w:rFonts w:cs="Arial"/>
        </w:rPr>
        <w:t xml:space="preserve">за јавну набавку </w:t>
      </w:r>
      <w:r>
        <w:rPr>
          <w:rFonts w:cs="Arial"/>
          <w:lang w:val="sr-Cyrl-RS"/>
        </w:rPr>
        <w:t>добара</w:t>
      </w:r>
      <w:r w:rsidR="00765DB9" w:rsidRPr="00765DB9">
        <w:rPr>
          <w:rFonts w:cs="Arial"/>
        </w:rPr>
        <w:t>:</w:t>
      </w:r>
      <w:r w:rsidR="002C3543">
        <w:rPr>
          <w:rFonts w:cs="Arial"/>
        </w:rPr>
        <w:t xml:space="preserve"> </w:t>
      </w:r>
      <w:r>
        <w:rPr>
          <w:rFonts w:cs="Arial"/>
          <w:lang w:val="ru-RU"/>
        </w:rPr>
        <w:t>Набавка шина</w:t>
      </w:r>
      <w:r w:rsidR="00914815">
        <w:rPr>
          <w:rFonts w:cs="Arial"/>
          <w:szCs w:val="24"/>
          <w:lang w:val="sr-Cyrl-RS"/>
        </w:rPr>
        <w:t xml:space="preserve">, </w:t>
      </w:r>
      <w:r w:rsidR="002C3543" w:rsidRPr="005B1D92">
        <w:rPr>
          <w:rFonts w:cs="Arial"/>
          <w:noProof/>
        </w:rPr>
        <w:t xml:space="preserve">ЈН бр. </w:t>
      </w:r>
      <w:r>
        <w:rPr>
          <w:rFonts w:cs="Arial"/>
          <w:lang w:val="ru-RU"/>
        </w:rPr>
        <w:t>3000/0650</w:t>
      </w:r>
      <w:r w:rsidR="005B1D92" w:rsidRPr="005B1D92">
        <w:rPr>
          <w:rFonts w:cs="Arial"/>
          <w:lang w:val="ru-RU"/>
        </w:rPr>
        <w:t>/2016 (</w:t>
      </w:r>
      <w:r>
        <w:rPr>
          <w:rFonts w:cs="Arial"/>
          <w:lang w:val="sr-Cyrl-RS"/>
        </w:rPr>
        <w:t>1492</w:t>
      </w:r>
      <w:r w:rsidR="002C3543" w:rsidRPr="005B1D92">
        <w:rPr>
          <w:rFonts w:cs="Arial"/>
          <w:lang w:val="ru-RU"/>
        </w:rPr>
        <w:t>/2016)</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F432CE" w:rsidP="00765DB9">
            <w:pPr>
              <w:rPr>
                <w:rFonts w:cs="Arial"/>
              </w:rPr>
            </w:pPr>
            <w:r>
              <w:rPr>
                <w:rFonts w:cs="Arial"/>
              </w:rPr>
              <w:t>__________ дин</w:t>
            </w:r>
            <w:r>
              <w:rPr>
                <w:rFonts w:cs="Arial"/>
                <w:lang w:val="sr-Cyrl-RS"/>
              </w:rPr>
              <w:t>/евра</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F432CE" w:rsidRDefault="00F432CE" w:rsidP="00765DB9">
            <w:pPr>
              <w:rPr>
                <w:rFonts w:cs="Arial"/>
                <w:lang w:val="sr-Cyrl-RS"/>
              </w:rPr>
            </w:pPr>
            <w:r>
              <w:rPr>
                <w:rFonts w:cs="Arial"/>
              </w:rPr>
              <w:t>__________ дин</w:t>
            </w:r>
            <w:r>
              <w:rPr>
                <w:rFonts w:cs="Arial"/>
                <w:lang w:val="sr-Cyrl-RS"/>
              </w:rPr>
              <w:t>/евра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2A4041">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2A4041">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2A4041">
      <w:pPr>
        <w:widowControl w:val="0"/>
        <w:numPr>
          <w:ilvl w:val="0"/>
          <w:numId w:val="23"/>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2A4041">
      <w:pPr>
        <w:widowControl w:val="0"/>
        <w:numPr>
          <w:ilvl w:val="0"/>
          <w:numId w:val="23"/>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136310" w:rsidRDefault="007E2429" w:rsidP="00136310">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Pr="008220BE" w:rsidRDefault="00DA1512" w:rsidP="001E197A">
      <w:pPr>
        <w:spacing w:before="0"/>
        <w:jc w:val="right"/>
        <w:outlineLvl w:val="1"/>
        <w:rPr>
          <w:rFonts w:cs="Arial"/>
          <w:b/>
        </w:rPr>
      </w:pPr>
      <w:r>
        <w:rPr>
          <w:rFonts w:cs="Arial"/>
          <w:b/>
        </w:rPr>
        <w:lastRenderedPageBreak/>
        <w:t xml:space="preserve">ПРИЛОГ </w:t>
      </w:r>
      <w:r w:rsidR="00136310">
        <w:rPr>
          <w:rFonts w:cs="Arial"/>
          <w:b/>
          <w:lang w:val="sr-Cyrl-RS"/>
        </w:rPr>
        <w:t>3</w:t>
      </w:r>
      <w:r w:rsidR="001E197A" w:rsidRPr="007E2429">
        <w:rPr>
          <w:rFonts w:cs="Arial"/>
          <w:b/>
        </w:rPr>
        <w:t>.</w:t>
      </w: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136310">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900BA9" w:rsidRDefault="00765DB9" w:rsidP="00765DB9">
      <w:pPr>
        <w:spacing w:before="0"/>
        <w:rPr>
          <w:rFonts w:cs="Arial"/>
        </w:rPr>
      </w:pPr>
      <w:r w:rsidRPr="00765DB9">
        <w:rPr>
          <w:rFonts w:cs="Arial"/>
          <w:color w:val="00B0F0"/>
        </w:rPr>
        <w:t xml:space="preserve">                                                                   </w:t>
      </w:r>
      <w:r w:rsidRPr="00900BA9">
        <w:rPr>
          <w:rFonts w:cs="Arial"/>
        </w:rPr>
        <w:t>ПРИЛОГ бр.</w:t>
      </w:r>
      <w:r w:rsidR="002C3543" w:rsidRPr="00900BA9">
        <w:rPr>
          <w:rFonts w:cs="Arial"/>
        </w:rPr>
        <w:t xml:space="preserve"> </w:t>
      </w:r>
      <w:r w:rsidR="00DD5024" w:rsidRPr="00900BA9">
        <w:rPr>
          <w:rFonts w:cs="Arial"/>
          <w:lang w:val="sr-Cyrl-RS"/>
        </w:rPr>
        <w:t>5</w:t>
      </w:r>
      <w:r w:rsidR="002C3543" w:rsidRPr="00900BA9">
        <w:rPr>
          <w:rFonts w:cs="Arial"/>
        </w:rPr>
        <w:t>.</w:t>
      </w:r>
    </w:p>
    <w:p w:rsidR="00765DB9" w:rsidRPr="00DD5024" w:rsidRDefault="00765DB9" w:rsidP="00765DB9">
      <w:pPr>
        <w:spacing w:before="0"/>
        <w:rPr>
          <w:rFonts w:cs="Arial"/>
          <w:highlight w:val="yellow"/>
        </w:rPr>
      </w:pPr>
    </w:p>
    <w:p w:rsidR="00765DB9" w:rsidRPr="00DD5024" w:rsidRDefault="00765DB9" w:rsidP="00765DB9">
      <w:pPr>
        <w:spacing w:before="0"/>
        <w:rPr>
          <w:rFonts w:cs="Arial"/>
          <w:highlight w:val="yellow"/>
        </w:rPr>
      </w:pPr>
    </w:p>
    <w:p w:rsidR="00DD5024" w:rsidRPr="00F10346" w:rsidRDefault="00DD5024" w:rsidP="00DD5024">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DD5024" w:rsidRPr="00F10346" w:rsidRDefault="00DD5024" w:rsidP="00DD5024">
      <w:pPr>
        <w:rPr>
          <w:rFonts w:cs="Arial"/>
          <w:lang w:val="ru-RU"/>
        </w:rPr>
      </w:pPr>
    </w:p>
    <w:p w:rsidR="00DD5024" w:rsidRPr="00F10346" w:rsidRDefault="00DD5024" w:rsidP="00DD5024">
      <w:pPr>
        <w:rPr>
          <w:rFonts w:cs="Arial"/>
          <w:lang w:val="ru-RU"/>
        </w:rPr>
      </w:pPr>
      <w:r w:rsidRPr="00F10346">
        <w:rPr>
          <w:rFonts w:cs="Arial"/>
          <w:lang w:val="ru-RU"/>
        </w:rPr>
        <w:t>Датум___________</w:t>
      </w:r>
    </w:p>
    <w:p w:rsidR="00DD5024" w:rsidRPr="00F10346" w:rsidRDefault="00DD5024" w:rsidP="00DD5024">
      <w:pPr>
        <w:ind w:left="1440" w:firstLine="720"/>
        <w:rPr>
          <w:rFonts w:cs="Arial"/>
          <w:lang w:val="ru-RU"/>
        </w:rPr>
      </w:pPr>
    </w:p>
    <w:p w:rsidR="00DD5024" w:rsidRPr="00F10346" w:rsidRDefault="00DD5024" w:rsidP="00DD5024">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DD5024" w:rsidRPr="00900BA9" w:rsidRDefault="00DD5024" w:rsidP="00DD5024">
      <w:pPr>
        <w:rPr>
          <w:rFonts w:cs="Arial"/>
          <w:lang w:val="ru-RU"/>
        </w:rPr>
      </w:pPr>
      <w:r w:rsidRPr="00900BA9">
        <w:rPr>
          <w:rFonts w:cs="Arial"/>
          <w:lang w:val="ru-RU"/>
        </w:rPr>
        <w:t>__________________________                                _________________________</w:t>
      </w:r>
    </w:p>
    <w:p w:rsidR="00DD5024" w:rsidRPr="00900BA9" w:rsidRDefault="00DD5024" w:rsidP="00DD5024">
      <w:pPr>
        <w:rPr>
          <w:rFonts w:cs="Arial"/>
        </w:rPr>
      </w:pPr>
      <w:r w:rsidRPr="00900BA9">
        <w:rPr>
          <w:rFonts w:cs="Arial"/>
          <w:lang w:val="ru-RU"/>
        </w:rPr>
        <w:t xml:space="preserve">(Назив правног  лица)    </w:t>
      </w:r>
      <w:r w:rsidRPr="00900BA9">
        <w:rPr>
          <w:rFonts w:cs="Arial"/>
          <w:lang w:val="ru-RU"/>
        </w:rPr>
        <w:tab/>
        <w:t xml:space="preserve">                             (Назив организационог дела </w:t>
      </w:r>
      <w:r w:rsidRPr="00900BA9">
        <w:rPr>
          <w:rFonts w:cs="Arial"/>
        </w:rPr>
        <w:t>ЈП ЕПС)</w:t>
      </w:r>
    </w:p>
    <w:p w:rsidR="00DD5024" w:rsidRPr="00900BA9" w:rsidRDefault="00DD5024" w:rsidP="00DD5024">
      <w:pPr>
        <w:rPr>
          <w:rFonts w:cs="Arial"/>
          <w:lang w:val="ru-RU"/>
        </w:rPr>
      </w:pPr>
      <w:r w:rsidRPr="00900BA9">
        <w:rPr>
          <w:rFonts w:cs="Arial"/>
          <w:lang w:val="ru-RU"/>
        </w:rPr>
        <w:t xml:space="preserve">___________________________          </w:t>
      </w:r>
      <w:r w:rsidRPr="00900BA9">
        <w:rPr>
          <w:rFonts w:cs="Arial"/>
          <w:lang w:val="ru-RU"/>
        </w:rPr>
        <w:tab/>
      </w:r>
      <w:r w:rsidRPr="00900BA9">
        <w:rPr>
          <w:rFonts w:cs="Arial"/>
          <w:lang w:val="ru-RU"/>
        </w:rPr>
        <w:tab/>
        <w:t>_____________________________</w:t>
      </w:r>
    </w:p>
    <w:p w:rsidR="00DD5024" w:rsidRPr="00900BA9" w:rsidRDefault="00DD5024" w:rsidP="00DD5024">
      <w:pPr>
        <w:rPr>
          <w:rFonts w:cs="Arial"/>
          <w:lang w:val="ru-RU"/>
        </w:rPr>
      </w:pPr>
      <w:r w:rsidRPr="00900BA9">
        <w:rPr>
          <w:rFonts w:cs="Arial"/>
          <w:lang w:val="ru-RU"/>
        </w:rPr>
        <w:t xml:space="preserve"> (Адреса правног  лица) </w:t>
      </w:r>
      <w:r w:rsidRPr="00900BA9">
        <w:rPr>
          <w:rFonts w:cs="Arial"/>
          <w:lang w:val="ru-RU"/>
        </w:rPr>
        <w:tab/>
      </w:r>
      <w:r w:rsidRPr="00900BA9">
        <w:rPr>
          <w:rFonts w:cs="Arial"/>
          <w:lang w:val="ru-RU"/>
        </w:rPr>
        <w:tab/>
        <w:t xml:space="preserve">                 (Адреса организационог дела </w:t>
      </w:r>
      <w:r w:rsidRPr="00900BA9">
        <w:rPr>
          <w:rFonts w:cs="Arial"/>
        </w:rPr>
        <w:t>ЈП ЕПС</w:t>
      </w:r>
      <w:r w:rsidRPr="00900BA9">
        <w:rPr>
          <w:rFonts w:cs="Arial"/>
          <w:lang w:val="ru-RU"/>
        </w:rPr>
        <w:t>)</w:t>
      </w:r>
    </w:p>
    <w:p w:rsidR="00DD5024" w:rsidRPr="00900BA9" w:rsidRDefault="00DD5024" w:rsidP="00DD5024">
      <w:pPr>
        <w:rPr>
          <w:rFonts w:cs="Arial"/>
          <w:lang w:val="ru-RU"/>
        </w:rPr>
      </w:pPr>
    </w:p>
    <w:p w:rsidR="00DD5024" w:rsidRPr="00900BA9" w:rsidRDefault="00DD5024" w:rsidP="00DD5024">
      <w:pPr>
        <w:rPr>
          <w:rFonts w:cs="Arial"/>
        </w:rPr>
      </w:pPr>
      <w:r w:rsidRPr="00900BA9">
        <w:rPr>
          <w:rFonts w:cs="Arial"/>
          <w:lang w:val="ru-RU"/>
        </w:rPr>
        <w:t>Број Уговора/Датум:      __________________________________________</w:t>
      </w:r>
    </w:p>
    <w:p w:rsidR="00DD5024" w:rsidRPr="00900BA9" w:rsidRDefault="00DD5024" w:rsidP="00DD5024">
      <w:pPr>
        <w:rPr>
          <w:rFonts w:cs="Arial"/>
          <w:lang w:val="ru-RU"/>
        </w:rPr>
      </w:pPr>
      <w:r w:rsidRPr="00900BA9">
        <w:rPr>
          <w:rFonts w:cs="Arial"/>
          <w:lang w:val="ru-RU"/>
        </w:rPr>
        <w:t>Број налога за набавку</w:t>
      </w:r>
      <w:r w:rsidRPr="00900BA9">
        <w:rPr>
          <w:rFonts w:cs="Arial"/>
        </w:rPr>
        <w:t>/наруџбенице</w:t>
      </w:r>
      <w:r w:rsidRPr="00900BA9">
        <w:rPr>
          <w:rFonts w:cs="Arial"/>
          <w:lang w:val="ru-RU"/>
        </w:rPr>
        <w:t>(НЗН):  ________________________</w:t>
      </w:r>
    </w:p>
    <w:p w:rsidR="00DD5024" w:rsidRPr="00900BA9" w:rsidRDefault="00DD5024" w:rsidP="00DD5024">
      <w:pPr>
        <w:rPr>
          <w:rFonts w:cs="Arial"/>
          <w:lang w:val="ru-RU"/>
        </w:rPr>
      </w:pPr>
      <w:r w:rsidRPr="00900BA9">
        <w:rPr>
          <w:rFonts w:cs="Arial"/>
          <w:lang w:val="ru-RU"/>
        </w:rPr>
        <w:t xml:space="preserve">Место извршене услуге/ Место трошка </w:t>
      </w:r>
      <w:r w:rsidRPr="00900BA9">
        <w:rPr>
          <w:rFonts w:cs="Arial"/>
          <w:vertAlign w:val="superscript"/>
          <w:lang w:val="ru-RU"/>
        </w:rPr>
        <w:t>1</w:t>
      </w:r>
      <w:r w:rsidRPr="00900BA9">
        <w:rPr>
          <w:rFonts w:cs="Arial"/>
          <w:lang w:val="ru-RU"/>
        </w:rPr>
        <w:t>:  __________________________</w:t>
      </w:r>
    </w:p>
    <w:p w:rsidR="00DD5024" w:rsidRPr="00F10346" w:rsidRDefault="00DD5024" w:rsidP="00DD5024">
      <w:pPr>
        <w:rPr>
          <w:rFonts w:cs="Arial"/>
          <w:lang w:val="ru-RU"/>
        </w:rPr>
      </w:pPr>
      <w:r w:rsidRPr="00900BA9">
        <w:rPr>
          <w:rFonts w:cs="Arial"/>
          <w:lang w:val="ru-RU"/>
        </w:rPr>
        <w:t>Објекат: ______________________________________________________</w:t>
      </w:r>
    </w:p>
    <w:p w:rsidR="00DD5024" w:rsidRPr="00F10346" w:rsidRDefault="00DD5024" w:rsidP="00DD5024">
      <w:pPr>
        <w:ind w:left="426"/>
        <w:rPr>
          <w:rFonts w:cs="Arial"/>
          <w:b/>
          <w:lang w:val="ru-RU"/>
        </w:rPr>
      </w:pPr>
    </w:p>
    <w:p w:rsidR="00DD5024" w:rsidRPr="00F10346" w:rsidRDefault="00DD5024" w:rsidP="00DD5024">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DD5024" w:rsidRPr="00F10346" w:rsidRDefault="00DD5024" w:rsidP="00DD5024">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DD5024" w:rsidRPr="00F10346" w:rsidTr="00DD5024">
        <w:tc>
          <w:tcPr>
            <w:tcW w:w="7966" w:type="dxa"/>
            <w:tcBorders>
              <w:top w:val="nil"/>
              <w:left w:val="nil"/>
              <w:bottom w:val="single" w:sz="4" w:space="0" w:color="auto"/>
              <w:right w:val="nil"/>
            </w:tcBorders>
            <w:vAlign w:val="center"/>
          </w:tcPr>
          <w:p w:rsidR="00DD5024" w:rsidRDefault="00DD5024" w:rsidP="00DD502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DD5024" w:rsidRPr="00F10346" w:rsidRDefault="00DD5024" w:rsidP="00DD502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DD5024" w:rsidRPr="00F10346" w:rsidRDefault="00DD5024" w:rsidP="00DD5024">
            <w:pPr>
              <w:spacing w:line="256" w:lineRule="auto"/>
              <w:rPr>
                <w:rFonts w:cs="Arial"/>
                <w:lang w:val="sr-Cyrl-CS"/>
              </w:rPr>
            </w:pPr>
          </w:p>
          <w:p w:rsidR="00DD5024" w:rsidRPr="00F10346" w:rsidRDefault="00DD5024" w:rsidP="00DD5024">
            <w:pPr>
              <w:spacing w:line="256" w:lineRule="auto"/>
              <w:rPr>
                <w:rFonts w:cs="Arial"/>
                <w:lang w:val="sr-Cyrl-CS"/>
              </w:rPr>
            </w:pPr>
          </w:p>
          <w:p w:rsidR="00DD5024" w:rsidRPr="00F10346" w:rsidRDefault="00DD5024" w:rsidP="00DD5024">
            <w:pPr>
              <w:spacing w:line="256" w:lineRule="auto"/>
              <w:rPr>
                <w:rFonts w:cs="Arial"/>
                <w:lang w:val="sr-Cyrl-CS"/>
              </w:rPr>
            </w:pPr>
          </w:p>
          <w:p w:rsidR="00DD5024" w:rsidRPr="00F10346" w:rsidRDefault="00DD5024" w:rsidP="00DD5024">
            <w:pPr>
              <w:spacing w:line="256" w:lineRule="auto"/>
              <w:rPr>
                <w:rFonts w:cs="Arial"/>
                <w:lang w:val="sr-Cyrl-CS"/>
              </w:rPr>
            </w:pPr>
            <w:r w:rsidRPr="00F10346">
              <w:rPr>
                <w:rFonts w:cs="Arial"/>
                <w:lang w:val="sr-Cyrl-CS"/>
              </w:rPr>
              <w:t>□ ДА</w:t>
            </w:r>
          </w:p>
          <w:p w:rsidR="00DD5024" w:rsidRPr="00F10346" w:rsidRDefault="00DD5024" w:rsidP="00DD5024">
            <w:pPr>
              <w:spacing w:line="256" w:lineRule="auto"/>
              <w:rPr>
                <w:rFonts w:cs="Arial"/>
                <w:lang w:val="sr-Cyrl-CS"/>
              </w:rPr>
            </w:pPr>
            <w:r w:rsidRPr="00F10346">
              <w:rPr>
                <w:rFonts w:cs="Arial"/>
                <w:lang w:val="sr-Cyrl-CS"/>
              </w:rPr>
              <w:t>□ НЕ</w:t>
            </w:r>
          </w:p>
        </w:tc>
      </w:tr>
      <w:tr w:rsidR="00DD5024" w:rsidRPr="00F10346" w:rsidTr="00DD5024">
        <w:tc>
          <w:tcPr>
            <w:tcW w:w="7966" w:type="dxa"/>
            <w:tcBorders>
              <w:top w:val="single" w:sz="4" w:space="0" w:color="auto"/>
              <w:left w:val="nil"/>
              <w:bottom w:val="single" w:sz="4" w:space="0" w:color="auto"/>
              <w:right w:val="nil"/>
            </w:tcBorders>
            <w:vAlign w:val="center"/>
            <w:hideMark/>
          </w:tcPr>
          <w:p w:rsidR="00DD5024" w:rsidRPr="00F10346" w:rsidRDefault="00DD5024" w:rsidP="00DD5024">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DD5024" w:rsidRPr="00F10346" w:rsidRDefault="00DD5024" w:rsidP="00DD5024">
            <w:pPr>
              <w:spacing w:line="256" w:lineRule="auto"/>
              <w:rPr>
                <w:rFonts w:cs="Arial"/>
                <w:lang w:val="sr-Cyrl-CS"/>
              </w:rPr>
            </w:pPr>
            <w:r w:rsidRPr="00F10346">
              <w:rPr>
                <w:rFonts w:cs="Arial"/>
                <w:lang w:val="sr-Cyrl-CS"/>
              </w:rPr>
              <w:t>□ ДА</w:t>
            </w:r>
          </w:p>
          <w:p w:rsidR="00DD5024" w:rsidRPr="00F10346" w:rsidRDefault="00DD5024" w:rsidP="00DD5024">
            <w:pPr>
              <w:spacing w:line="256" w:lineRule="auto"/>
              <w:rPr>
                <w:rFonts w:cs="Arial"/>
                <w:lang w:val="sr-Cyrl-CS"/>
              </w:rPr>
            </w:pPr>
            <w:r w:rsidRPr="00F10346">
              <w:rPr>
                <w:rFonts w:cs="Arial"/>
                <w:lang w:val="sr-Cyrl-CS"/>
              </w:rPr>
              <w:t>□ НЕ</w:t>
            </w:r>
          </w:p>
        </w:tc>
      </w:tr>
    </w:tbl>
    <w:p w:rsidR="00DD5024" w:rsidRPr="00F10346" w:rsidRDefault="00DD5024" w:rsidP="00DD5024">
      <w:pPr>
        <w:rPr>
          <w:rFonts w:cs="Arial"/>
          <w:highlight w:val="yellow"/>
          <w:lang w:val="sr-Cyrl-CS"/>
        </w:rPr>
      </w:pPr>
    </w:p>
    <w:p w:rsidR="00DD5024" w:rsidRPr="00F10346" w:rsidRDefault="00DD5024" w:rsidP="00DD5024">
      <w:pPr>
        <w:rPr>
          <w:rFonts w:cs="Arial"/>
          <w:lang w:val="sr-Cyrl-CS"/>
        </w:rPr>
      </w:pPr>
      <w:r w:rsidRPr="00F10346">
        <w:rPr>
          <w:rFonts w:cs="Arial"/>
          <w:lang w:val="sr-Cyrl-CS"/>
        </w:rPr>
        <w:t>Укупан број позиција из спецификације:                            Број улаза:</w:t>
      </w:r>
    </w:p>
    <w:p w:rsidR="00DD5024" w:rsidRPr="00F10346" w:rsidRDefault="00DD5024" w:rsidP="00DD5024">
      <w:pPr>
        <w:rPr>
          <w:rFonts w:cs="Arial"/>
          <w:lang w:val="sr-Cyrl-CS"/>
        </w:rPr>
      </w:pPr>
      <w:r w:rsidRPr="00F10346">
        <w:rPr>
          <w:rFonts w:cs="Arial"/>
          <w:lang w:val="sr-Cyrl-CS"/>
        </w:rPr>
        <w:t>___________________________________________________________________</w:t>
      </w:r>
    </w:p>
    <w:p w:rsidR="00DD5024" w:rsidRPr="00F10346" w:rsidRDefault="00DD5024" w:rsidP="00DD5024">
      <w:pPr>
        <w:rPr>
          <w:rFonts w:cs="Arial"/>
          <w:highlight w:val="yellow"/>
          <w:lang w:val="sr-Cyrl-CS"/>
        </w:rPr>
      </w:pPr>
    </w:p>
    <w:p w:rsidR="00DD5024" w:rsidRPr="00F10346" w:rsidRDefault="00DD5024" w:rsidP="00DD5024">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DD5024" w:rsidRPr="00F10346" w:rsidRDefault="00DD5024" w:rsidP="00DD5024">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DD5024" w:rsidRPr="00F10346" w:rsidRDefault="00DD5024" w:rsidP="00DD5024">
      <w:pPr>
        <w:rPr>
          <w:rFonts w:cs="Arial"/>
          <w:lang w:val="ru-RU"/>
        </w:rPr>
      </w:pPr>
    </w:p>
    <w:p w:rsidR="00DD5024" w:rsidRPr="00F10346" w:rsidRDefault="00DD5024" w:rsidP="00DD5024">
      <w:pPr>
        <w:rPr>
          <w:rFonts w:cs="Arial"/>
          <w:lang w:val="ru-RU"/>
        </w:rPr>
      </w:pPr>
      <w:r w:rsidRPr="00F10346">
        <w:rPr>
          <w:rFonts w:cs="Arial"/>
          <w:lang w:val="ru-RU"/>
        </w:rPr>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DD5024" w:rsidRPr="00F10346" w:rsidRDefault="00DD5024" w:rsidP="00DD5024">
      <w:pPr>
        <w:rPr>
          <w:rFonts w:cs="Arial"/>
          <w:lang w:val="ru-RU"/>
        </w:rPr>
      </w:pPr>
    </w:p>
    <w:p w:rsidR="00DD5024" w:rsidRPr="00F10346" w:rsidRDefault="00DD5024" w:rsidP="00DD5024">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DD5024" w:rsidRPr="00F10346" w:rsidRDefault="00DD5024" w:rsidP="00DD5024">
      <w:pPr>
        <w:rPr>
          <w:rFonts w:cs="Arial"/>
          <w:lang w:val="ru-RU"/>
        </w:rPr>
      </w:pPr>
    </w:p>
    <w:p w:rsidR="00DD5024" w:rsidRPr="00900BA9" w:rsidRDefault="00DD5024" w:rsidP="00DD5024">
      <w:pPr>
        <w:rPr>
          <w:rFonts w:cs="Arial"/>
        </w:rPr>
      </w:pPr>
      <w:r w:rsidRPr="00900BA9">
        <w:rPr>
          <w:rFonts w:cs="Arial"/>
          <w:lang w:val="ru-RU"/>
        </w:rPr>
        <w:t>____________________</w:t>
      </w:r>
      <w:r w:rsidRPr="00900BA9">
        <w:rPr>
          <w:rFonts w:cs="Arial"/>
          <w:lang w:val="ru-RU"/>
        </w:rPr>
        <w:tab/>
        <w:t>____________________      _</w:t>
      </w:r>
      <w:r w:rsidRPr="00900BA9">
        <w:rPr>
          <w:rFonts w:cs="Arial"/>
        </w:rPr>
        <w:t>______________________</w:t>
      </w:r>
    </w:p>
    <w:p w:rsidR="00DD5024" w:rsidRPr="00900BA9" w:rsidRDefault="00DD5024" w:rsidP="00DD5024">
      <w:pPr>
        <w:rPr>
          <w:rFonts w:cs="Arial"/>
          <w:lang w:val="ru-RU"/>
        </w:rPr>
      </w:pPr>
      <w:r w:rsidRPr="00900BA9">
        <w:rPr>
          <w:rFonts w:cs="Arial"/>
          <w:lang w:val="ru-RU"/>
        </w:rPr>
        <w:t xml:space="preserve">    (Име и презиме)</w:t>
      </w:r>
      <w:r w:rsidRPr="00900BA9">
        <w:rPr>
          <w:rFonts w:cs="Arial"/>
          <w:lang w:val="ru-RU"/>
        </w:rPr>
        <w:tab/>
      </w:r>
      <w:r w:rsidRPr="00900BA9">
        <w:rPr>
          <w:rFonts w:cs="Arial"/>
          <w:lang w:val="ru-RU"/>
        </w:rPr>
        <w:tab/>
        <w:t xml:space="preserve">   (Име и презиме)                   Руководилац пројекта/</w:t>
      </w:r>
    </w:p>
    <w:p w:rsidR="00DD5024" w:rsidRPr="00900BA9" w:rsidRDefault="00DD5024" w:rsidP="00DD5024">
      <w:pPr>
        <w:rPr>
          <w:rFonts w:cs="Arial"/>
          <w:lang w:val="ru-RU"/>
        </w:rPr>
      </w:pPr>
      <w:r w:rsidRPr="00900BA9">
        <w:rPr>
          <w:rFonts w:cs="Arial"/>
          <w:lang w:val="ru-RU"/>
        </w:rPr>
        <w:t xml:space="preserve">                                                                                            Одговорно лице по Решењу</w:t>
      </w:r>
    </w:p>
    <w:p w:rsidR="00DD5024" w:rsidRPr="00900BA9" w:rsidRDefault="00DD5024" w:rsidP="00DD5024">
      <w:pPr>
        <w:rPr>
          <w:rFonts w:cs="Arial"/>
          <w:lang w:val="ru-RU"/>
        </w:rPr>
      </w:pPr>
    </w:p>
    <w:p w:rsidR="00DD5024" w:rsidRPr="00900BA9" w:rsidRDefault="00DD5024" w:rsidP="00DD5024">
      <w:pPr>
        <w:rPr>
          <w:rFonts w:cs="Arial"/>
          <w:lang w:val="ru-RU"/>
        </w:rPr>
      </w:pPr>
    </w:p>
    <w:p w:rsidR="00DD5024" w:rsidRPr="00900BA9" w:rsidRDefault="00DD5024" w:rsidP="00DD5024">
      <w:pPr>
        <w:rPr>
          <w:rFonts w:cs="Arial"/>
        </w:rPr>
      </w:pPr>
      <w:r w:rsidRPr="00900BA9">
        <w:rPr>
          <w:rFonts w:cs="Arial"/>
          <w:lang w:val="ru-RU"/>
        </w:rPr>
        <w:t>____________________</w:t>
      </w:r>
      <w:r w:rsidRPr="00900BA9">
        <w:rPr>
          <w:rFonts w:cs="Arial"/>
          <w:lang w:val="ru-RU"/>
        </w:rPr>
        <w:tab/>
        <w:t>_____________________</w:t>
      </w:r>
      <w:r w:rsidRPr="00900BA9">
        <w:rPr>
          <w:rFonts w:cs="Arial"/>
        </w:rPr>
        <w:t xml:space="preserve">    ______________________</w:t>
      </w:r>
    </w:p>
    <w:p w:rsidR="00DD5024" w:rsidRPr="00900BA9" w:rsidRDefault="00DD5024" w:rsidP="00DD5024">
      <w:pPr>
        <w:rPr>
          <w:rFonts w:cs="Arial"/>
          <w:lang w:val="ru-RU"/>
        </w:rPr>
      </w:pPr>
      <w:r w:rsidRPr="00900BA9">
        <w:rPr>
          <w:rFonts w:cs="Arial"/>
          <w:lang w:val="ru-RU"/>
        </w:rPr>
        <w:t xml:space="preserve">    (Потпис)</w:t>
      </w:r>
      <w:r w:rsidRPr="00900BA9">
        <w:rPr>
          <w:rFonts w:cs="Arial"/>
          <w:lang w:val="ru-RU"/>
        </w:rPr>
        <w:tab/>
      </w:r>
      <w:r w:rsidRPr="00900BA9">
        <w:rPr>
          <w:rFonts w:cs="Arial"/>
          <w:lang w:val="ru-RU"/>
        </w:rPr>
        <w:tab/>
      </w:r>
      <w:r w:rsidRPr="00900BA9">
        <w:rPr>
          <w:rFonts w:cs="Arial"/>
          <w:lang w:val="ru-RU"/>
        </w:rPr>
        <w:tab/>
        <w:t xml:space="preserve">        (Потпис)                      (Потпис и лиценцни печат)</w:t>
      </w:r>
    </w:p>
    <w:p w:rsidR="00DD5024" w:rsidRPr="00900BA9" w:rsidRDefault="00DD5024" w:rsidP="00DD5024">
      <w:pPr>
        <w:ind w:left="-284"/>
        <w:rPr>
          <w:rFonts w:cs="Arial"/>
        </w:rPr>
      </w:pPr>
    </w:p>
    <w:p w:rsidR="00DD5024" w:rsidRPr="00900BA9" w:rsidRDefault="00DD5024" w:rsidP="00DD5024">
      <w:pPr>
        <w:rPr>
          <w:rFonts w:cs="Arial"/>
          <w:lang w:val="ru-RU"/>
        </w:rPr>
      </w:pPr>
      <w:r w:rsidRPr="00900BA9">
        <w:rPr>
          <w:rFonts w:cs="Arial"/>
          <w:vertAlign w:val="superscript"/>
          <w:lang w:val="ru-RU"/>
        </w:rPr>
        <w:t>1)</w:t>
      </w:r>
      <w:r w:rsidRPr="00900BA9">
        <w:rPr>
          <w:rFonts w:cs="Arial"/>
          <w:lang w:val="ru-RU"/>
        </w:rPr>
        <w:t xml:space="preserve">  у случају да се добра/услуга/радови односи на већи број МТ, уз Записник приложити посебну спецификацију по МТ</w:t>
      </w:r>
    </w:p>
    <w:p w:rsidR="00DD5024" w:rsidRPr="00900BA9" w:rsidRDefault="00DD5024" w:rsidP="00DD5024">
      <w:pPr>
        <w:rPr>
          <w:rFonts w:cs="Arial"/>
        </w:rPr>
      </w:pPr>
      <w:r w:rsidRPr="00900BA9">
        <w:rPr>
          <w:rFonts w:cs="Arial"/>
          <w:vertAlign w:val="superscript"/>
          <w:lang w:val="ru-RU"/>
        </w:rPr>
        <w:t>2)</w:t>
      </w:r>
      <w:r w:rsidRPr="00900BA9">
        <w:rPr>
          <w:rFonts w:cs="Arial"/>
          <w:lang w:val="ru-RU"/>
        </w:rPr>
        <w:t xml:space="preserve">   потписује и печатира Надзорни орган за услуге инвестиционих пројеката</w:t>
      </w:r>
    </w:p>
    <w:p w:rsidR="00DD5024" w:rsidRPr="00900BA9" w:rsidRDefault="00DD5024" w:rsidP="00DD5024">
      <w:pPr>
        <w:rPr>
          <w:rFonts w:cs="Arial"/>
          <w:lang w:val="sr-Cyrl-CS"/>
        </w:rPr>
      </w:pPr>
    </w:p>
    <w:p w:rsidR="00DD5024" w:rsidRPr="00900BA9" w:rsidRDefault="00DD5024" w:rsidP="00DD5024">
      <w:pPr>
        <w:rPr>
          <w:rFonts w:cs="Arial"/>
          <w:lang w:val="sr-Cyrl-CS"/>
        </w:rPr>
      </w:pPr>
      <w:r w:rsidRPr="00900BA9">
        <w:rPr>
          <w:rFonts w:cs="Arial"/>
          <w:lang w:val="sr-Cyrl-CS"/>
        </w:rPr>
        <w:t>*Појашњења:</w:t>
      </w:r>
    </w:p>
    <w:p w:rsidR="00DD5024" w:rsidRPr="00900BA9" w:rsidRDefault="00DD5024" w:rsidP="00DD5024">
      <w:pPr>
        <w:spacing w:before="0"/>
        <w:rPr>
          <w:rFonts w:cs="Arial"/>
          <w:lang w:val="sr-Cyrl-CS"/>
        </w:rPr>
      </w:pPr>
      <w:r w:rsidRPr="00900BA9">
        <w:rPr>
          <w:rFonts w:cs="Arial"/>
          <w:lang w:val="sr-Cyrl-CS"/>
        </w:rPr>
        <w:t>-Све означено плавом бојом усклађује се са предметом набавке</w:t>
      </w:r>
    </w:p>
    <w:p w:rsidR="00DD5024" w:rsidRPr="00900BA9" w:rsidRDefault="00DD5024" w:rsidP="00DD5024">
      <w:pPr>
        <w:spacing w:before="0"/>
        <w:rPr>
          <w:rFonts w:cs="Arial"/>
          <w:lang w:val="sr-Cyrl-CS"/>
        </w:rPr>
      </w:pPr>
      <w:r w:rsidRPr="00900BA9">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DD5024" w:rsidRPr="00900BA9" w:rsidRDefault="00DD5024" w:rsidP="00DD5024">
      <w:pPr>
        <w:spacing w:before="0"/>
        <w:rPr>
          <w:rFonts w:cs="Arial"/>
          <w:lang w:val="sr-Cyrl-CS"/>
        </w:rPr>
      </w:pPr>
      <w:r w:rsidRPr="00900BA9">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D5024" w:rsidRPr="00900BA9" w:rsidRDefault="00DD5024" w:rsidP="00DD5024">
      <w:pPr>
        <w:spacing w:before="0"/>
        <w:rPr>
          <w:rFonts w:cs="Arial"/>
          <w:lang w:val="sr-Cyrl-CS"/>
        </w:rPr>
      </w:pPr>
      <w:r w:rsidRPr="00900BA9">
        <w:rPr>
          <w:rFonts w:cs="Arial"/>
          <w:lang w:val="sr-Cyrl-CS"/>
        </w:rPr>
        <w:t>-Сви добављачи биће дужни да уз фактуру доставе и обострано потписани Записник.</w:t>
      </w:r>
    </w:p>
    <w:p w:rsidR="00DD5024" w:rsidRPr="00900BA9" w:rsidRDefault="00DD5024" w:rsidP="00DD5024">
      <w:pPr>
        <w:spacing w:before="0"/>
        <w:rPr>
          <w:rFonts w:cs="Arial"/>
          <w:lang w:val="sr-Cyrl-CS"/>
        </w:rPr>
      </w:pPr>
      <w:r w:rsidRPr="00900BA9">
        <w:rPr>
          <w:rFonts w:cs="Arial"/>
          <w:lang w:val="sr-Cyrl-CS"/>
        </w:rPr>
        <w:t>-Обавеза Наручиоца је издавање писменог Налога за набавку без обзира на предмет набавке</w:t>
      </w:r>
      <w:r w:rsidRPr="00900BA9">
        <w:rPr>
          <w:rFonts w:cs="Arial"/>
        </w:rPr>
        <w:t>, сем у ситуацијама код испоруке добара када су уговором утврђени рокови.</w:t>
      </w:r>
    </w:p>
    <w:p w:rsidR="0072443C" w:rsidRDefault="0072443C" w:rsidP="00765DB9">
      <w:pPr>
        <w:spacing w:before="0"/>
        <w:rPr>
          <w:rFonts w:cs="Arial"/>
          <w:lang w:val="sr-Cyrl-RS"/>
        </w:rPr>
      </w:pPr>
    </w:p>
    <w:p w:rsidR="00765DB9" w:rsidRPr="00900BA9" w:rsidRDefault="0072443C" w:rsidP="00900BA9">
      <w:pPr>
        <w:spacing w:before="0"/>
        <w:jc w:val="left"/>
        <w:rPr>
          <w:rFonts w:cs="Arial"/>
          <w:lang w:val="sr-Cyrl-RS"/>
        </w:rPr>
        <w:sectPr w:rsidR="00765DB9" w:rsidRPr="00900BA9" w:rsidSect="00B16DF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r>
        <w:rPr>
          <w:rFonts w:cs="Arial"/>
          <w:lang w:val="sr-Cyrl-RS"/>
        </w:rPr>
        <w:br w:type="page"/>
      </w:r>
      <w:bookmarkStart w:id="275"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09289B" w:rsidRDefault="00765DB9" w:rsidP="00765DB9">
      <w:pPr>
        <w:keepNext/>
        <w:tabs>
          <w:tab w:val="left" w:pos="567"/>
        </w:tabs>
        <w:spacing w:before="0"/>
        <w:ind w:left="360"/>
        <w:jc w:val="center"/>
        <w:outlineLvl w:val="0"/>
        <w:rPr>
          <w:rFonts w:cs="Arial"/>
        </w:rPr>
      </w:pPr>
      <w:r w:rsidRPr="00765DB9">
        <w:rPr>
          <w:rFonts w:cs="Arial"/>
          <w:b/>
        </w:rPr>
        <w:t xml:space="preserve">8. </w:t>
      </w:r>
      <w:r w:rsidRPr="0009289B">
        <w:rPr>
          <w:rFonts w:cs="Arial"/>
        </w:rPr>
        <w:t>МОДЕЛ УГОВОРА</w:t>
      </w:r>
    </w:p>
    <w:p w:rsidR="00765DB9" w:rsidRPr="00765DB9" w:rsidRDefault="00765DB9" w:rsidP="00765DB9">
      <w:pPr>
        <w:keepNext/>
        <w:tabs>
          <w:tab w:val="left" w:pos="567"/>
        </w:tabs>
        <w:spacing w:before="0"/>
        <w:jc w:val="left"/>
        <w:outlineLvl w:val="0"/>
        <w:rPr>
          <w:rFonts w:eastAsia="Arial Unicode MS" w:cs="Arial"/>
          <w:b/>
        </w:rPr>
      </w:pPr>
    </w:p>
    <w:p w:rsidR="00765DB9" w:rsidRPr="00765DB9" w:rsidRDefault="00765DB9" w:rsidP="00765DB9">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65DB9" w:rsidRPr="00765DB9" w:rsidTr="00B16DF0">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 xml:space="preserve">                                    Потврђују</w:t>
            </w:r>
          </w:p>
        </w:tc>
      </w:tr>
      <w:tr w:rsidR="00765DB9" w:rsidRPr="00765DB9" w:rsidTr="00B16DF0">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65DB9" w:rsidRPr="00765DB9" w:rsidRDefault="00765DB9" w:rsidP="00765DB9">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pPr>
              <w:spacing w:before="0"/>
              <w:jc w:val="center"/>
              <w:rPr>
                <w:rFonts w:eastAsia="Calibri" w:cs="Arial"/>
              </w:rPr>
            </w:pPr>
            <w:r w:rsidRPr="00765DB9">
              <w:t>Потпис</w:t>
            </w:r>
          </w:p>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r w:rsidR="00765DB9" w:rsidRPr="00765DB9" w:rsidTr="00B16DF0">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5DB9" w:rsidRPr="00765DB9" w:rsidRDefault="00765DB9" w:rsidP="00765DB9">
            <w:r w:rsidRPr="00765DB9">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65DB9" w:rsidRPr="00765DB9" w:rsidRDefault="00765DB9" w:rsidP="00765DB9"/>
        </w:tc>
      </w:tr>
    </w:tbl>
    <w:p w:rsidR="00765DB9" w:rsidRPr="00765DB9" w:rsidRDefault="00765DB9" w:rsidP="00765DB9">
      <w:pPr>
        <w:keepNext/>
        <w:tabs>
          <w:tab w:val="left" w:pos="567"/>
        </w:tabs>
        <w:spacing w:before="0"/>
        <w:ind w:left="360"/>
        <w:outlineLvl w:val="0"/>
        <w:rPr>
          <w:rFonts w:eastAsia="Arial Unicode MS" w:cs="Arial"/>
          <w:b/>
        </w:rPr>
      </w:pPr>
    </w:p>
    <w:p w:rsidR="00765DB9" w:rsidRPr="00765DB9" w:rsidRDefault="00765DB9" w:rsidP="00765DB9">
      <w:pPr>
        <w:keepNext/>
        <w:tabs>
          <w:tab w:val="left" w:pos="567"/>
        </w:tabs>
        <w:spacing w:before="0"/>
        <w:ind w:left="360"/>
        <w:outlineLvl w:val="0"/>
        <w:rPr>
          <w:rFonts w:eastAsia="Arial Unicode MS" w:cs="Arial"/>
          <w:b/>
        </w:rPr>
      </w:pPr>
    </w:p>
    <w:bookmarkEnd w:id="275"/>
    <w:p w:rsidR="00765DB9" w:rsidRDefault="00765DB9" w:rsidP="00765DB9">
      <w:pPr>
        <w:tabs>
          <w:tab w:val="left" w:pos="567"/>
        </w:tabs>
        <w:spacing w:before="0"/>
        <w:rPr>
          <w:rFonts w:cs="Arial"/>
          <w:lang w:val="sr-Cyrl-RS"/>
        </w:rPr>
      </w:pPr>
      <w:r w:rsidRPr="00765DB9">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513FEB" w:rsidRPr="00513FEB" w:rsidRDefault="00513FEB" w:rsidP="00765DB9">
      <w:pPr>
        <w:tabs>
          <w:tab w:val="left" w:pos="567"/>
        </w:tabs>
        <w:spacing w:before="0"/>
        <w:rPr>
          <w:rFonts w:cs="Arial"/>
          <w:lang w:val="sr-Cyrl-RS"/>
        </w:rPr>
      </w:pPr>
    </w:p>
    <w:p w:rsidR="00765DB9" w:rsidRPr="00DD5024" w:rsidRDefault="00DD5024" w:rsidP="00DD5024">
      <w:pPr>
        <w:jc w:val="center"/>
        <w:rPr>
          <w:rFonts w:cs="Arial"/>
          <w:b/>
          <w:color w:val="00B0F0"/>
        </w:rPr>
      </w:pPr>
      <w:bookmarkStart w:id="276" w:name="_Toc442559949"/>
      <w:r w:rsidRPr="00F10346">
        <w:rPr>
          <w:b/>
        </w:rPr>
        <w:t>УГОВОР О КУПОПРОДАЈИ</w:t>
      </w:r>
      <w:bookmarkEnd w:id="276"/>
      <w:r>
        <w:rPr>
          <w:b/>
          <w:lang w:val="sr-Cyrl-RS"/>
        </w:rPr>
        <w:t xml:space="preserve"> </w:t>
      </w:r>
      <w:r w:rsidRPr="00F10346">
        <w:rPr>
          <w:rFonts w:cs="Arial"/>
          <w:b/>
        </w:rPr>
        <w:t>ДОБАРА</w:t>
      </w:r>
      <w:r w:rsidRPr="00F10346">
        <w:rPr>
          <w:rFonts w:cs="Arial"/>
          <w:b/>
          <w:color w:val="00B0F0"/>
        </w:rPr>
        <w:t xml:space="preserve"> </w:t>
      </w:r>
      <w:r w:rsidR="00513FEB">
        <w:rPr>
          <w:rFonts w:cs="Arial"/>
          <w:b/>
          <w:lang w:val="sr-Cyrl-RS"/>
        </w:rPr>
        <w:t>:</w:t>
      </w:r>
      <w:r w:rsidR="00513FEB" w:rsidRPr="00513FEB">
        <w:rPr>
          <w:rFonts w:cs="Arial"/>
          <w:lang w:val="ru-RU"/>
        </w:rPr>
        <w:t xml:space="preserve"> </w:t>
      </w:r>
      <w:r>
        <w:rPr>
          <w:rFonts w:cs="Arial"/>
          <w:lang w:val="ru-RU"/>
        </w:rPr>
        <w:t>Набавка шина</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DD5024" w:rsidRPr="00DD5024" w:rsidRDefault="00DD5024" w:rsidP="00DD5024">
      <w:pPr>
        <w:tabs>
          <w:tab w:val="left" w:pos="567"/>
        </w:tabs>
        <w:spacing w:before="0"/>
        <w:rPr>
          <w:rFonts w:cs="Arial"/>
          <w:b/>
          <w:lang w:val="sr-Cyrl-RS"/>
        </w:rPr>
      </w:pPr>
    </w:p>
    <w:p w:rsidR="00DD5024" w:rsidRPr="00DD5024" w:rsidRDefault="00DD5024" w:rsidP="00DD5024">
      <w:pPr>
        <w:numPr>
          <w:ilvl w:val="0"/>
          <w:numId w:val="7"/>
        </w:numPr>
        <w:spacing w:before="0"/>
        <w:ind w:left="0" w:firstLine="0"/>
        <w:contextualSpacing/>
        <w:rPr>
          <w:rFonts w:eastAsia="Calibri" w:cs="Arial"/>
        </w:rPr>
      </w:pPr>
      <w:r w:rsidRPr="00DD5024">
        <w:rPr>
          <w:rFonts w:cs="Arial"/>
          <w:lang w:val="sr-Latn-CS" w:eastAsia="hr-HR"/>
        </w:rPr>
        <w:t>Ј</w:t>
      </w:r>
      <w:r w:rsidRPr="00DD5024">
        <w:rPr>
          <w:rFonts w:cs="Arial"/>
          <w:lang w:val="sr-Cyrl-RS" w:eastAsia="hr-HR"/>
        </w:rPr>
        <w:t>авног предузећа</w:t>
      </w:r>
      <w:r w:rsidRPr="00DD5024">
        <w:rPr>
          <w:rFonts w:cs="Arial"/>
          <w:lang w:val="sr-Latn-CS" w:eastAsia="hr-HR"/>
        </w:rPr>
        <w:t xml:space="preserve"> </w:t>
      </w:r>
      <w:r w:rsidRPr="00DD5024">
        <w:rPr>
          <w:rFonts w:cs="Arial"/>
          <w:lang w:val="sr-Cyrl-RS" w:eastAsia="hr-HR"/>
        </w:rPr>
        <w:t>„</w:t>
      </w:r>
      <w:r w:rsidRPr="00DD5024">
        <w:rPr>
          <w:rFonts w:cs="Arial"/>
          <w:lang w:val="sr-Latn-CS" w:eastAsia="hr-HR"/>
        </w:rPr>
        <w:t>Е</w:t>
      </w:r>
      <w:r w:rsidRPr="00DD5024">
        <w:rPr>
          <w:rFonts w:cs="Arial"/>
          <w:lang w:val="sr-Cyrl-RS" w:eastAsia="hr-HR"/>
        </w:rPr>
        <w:t>лектропривреда Србије“ Београд,</w:t>
      </w:r>
      <w:r w:rsidRPr="00DD5024">
        <w:rPr>
          <w:rFonts w:cs="Arial"/>
          <w:lang w:val="sr-Latn-CS" w:eastAsia="hr-HR"/>
        </w:rPr>
        <w:t xml:space="preserve"> </w:t>
      </w:r>
      <w:r w:rsidRPr="00DD5024">
        <w:rPr>
          <w:rFonts w:cs="Arial"/>
          <w:lang w:val="sr-Latn-RS" w:eastAsia="hr-HR"/>
        </w:rPr>
        <w:t>O</w:t>
      </w:r>
      <w:r w:rsidRPr="00DD5024">
        <w:rPr>
          <w:rFonts w:cs="Arial"/>
          <w:lang w:val="sr-Cyrl-RS" w:eastAsia="hr-HR"/>
        </w:rPr>
        <w:t>гранак ТЕНТ, Београд - Обреновац, Богољуба Урошевића Црног 44, матични број</w:t>
      </w:r>
      <w:r w:rsidRPr="00DD5024">
        <w:rPr>
          <w:rFonts w:cs="Arial"/>
          <w:bCs/>
          <w:lang w:val="sr-Latn-CS" w:eastAsia="hr-HR"/>
        </w:rPr>
        <w:t xml:space="preserve"> </w:t>
      </w:r>
      <w:r w:rsidRPr="00DD5024">
        <w:rPr>
          <w:rFonts w:cs="Arial"/>
          <w:bCs/>
          <w:lang w:val="sr-Cyrl-RS" w:eastAsia="hr-HR"/>
        </w:rPr>
        <w:t>20053658</w:t>
      </w:r>
      <w:r w:rsidRPr="00DD5024">
        <w:rPr>
          <w:rFonts w:cs="Arial"/>
          <w:lang w:val="sr-Cyrl-RS" w:eastAsia="hr-HR"/>
        </w:rPr>
        <w:t>, ПИБ 103920327,</w:t>
      </w:r>
      <w:r w:rsidRPr="00DD5024">
        <w:rPr>
          <w:rFonts w:cs="Arial"/>
          <w:lang w:val="sr-Latn-CS" w:eastAsia="hr-HR"/>
        </w:rPr>
        <w:t xml:space="preserve"> </w:t>
      </w:r>
      <w:r w:rsidRPr="00DD5024">
        <w:rPr>
          <w:rFonts w:cs="Arial"/>
          <w:lang w:val="sr-Cyrl-RS" w:eastAsia="hr-HR"/>
        </w:rPr>
        <w:t xml:space="preserve">кога </w:t>
      </w:r>
      <w:r w:rsidRPr="00186AF9">
        <w:rPr>
          <w:rFonts w:cs="Arial"/>
          <w:lang w:val="sr-Cyrl-RS" w:eastAsia="hr-HR"/>
        </w:rPr>
        <w:t>заступа</w:t>
      </w:r>
      <w:r w:rsidR="0009289B" w:rsidRPr="00186AF9">
        <w:rPr>
          <w:rFonts w:cs="Arial"/>
          <w:lang w:val="sr-Cyrl-RS" w:eastAsia="hr-HR"/>
        </w:rPr>
        <w:t xml:space="preserve"> законски заступник</w:t>
      </w:r>
      <w:r w:rsidRPr="00186AF9">
        <w:rPr>
          <w:rFonts w:cs="Arial"/>
          <w:lang w:val="sr-Cyrl-RS" w:eastAsia="hr-HR"/>
        </w:rPr>
        <w:t xml:space="preserve"> в.д.</w:t>
      </w:r>
      <w:r w:rsidRPr="00DD5024">
        <w:rPr>
          <w:rFonts w:cs="Arial"/>
          <w:lang w:val="sr-Cyrl-RS" w:eastAsia="hr-HR"/>
        </w:rPr>
        <w:t xml:space="preserve">  директора Милорад Грчић,</w:t>
      </w:r>
      <w:r w:rsidRPr="00DD5024">
        <w:rPr>
          <w:rFonts w:eastAsia="Calibri" w:cs="Arial"/>
        </w:rPr>
        <w:t xml:space="preserve"> (у даљем тексту: Купац)</w:t>
      </w:r>
    </w:p>
    <w:p w:rsidR="00DD5024" w:rsidRPr="00DD5024" w:rsidRDefault="00DD5024" w:rsidP="00DD5024">
      <w:pPr>
        <w:spacing w:before="0"/>
        <w:rPr>
          <w:rFonts w:cs="Arial"/>
        </w:rPr>
      </w:pPr>
    </w:p>
    <w:p w:rsidR="00DD5024" w:rsidRPr="00DD5024" w:rsidRDefault="00DD5024" w:rsidP="00DD5024">
      <w:pPr>
        <w:spacing w:before="0"/>
        <w:rPr>
          <w:rFonts w:cs="Arial"/>
        </w:rPr>
      </w:pPr>
      <w:r w:rsidRPr="00DD5024">
        <w:rPr>
          <w:rFonts w:cs="Arial"/>
        </w:rPr>
        <w:t>и</w:t>
      </w:r>
    </w:p>
    <w:p w:rsidR="00DD5024" w:rsidRPr="00DD5024" w:rsidRDefault="00DD5024" w:rsidP="00DD5024">
      <w:pPr>
        <w:spacing w:before="0"/>
        <w:rPr>
          <w:rFonts w:cs="Arial"/>
        </w:rPr>
      </w:pPr>
    </w:p>
    <w:p w:rsidR="00DD5024" w:rsidRPr="00DD5024" w:rsidRDefault="00DD5024" w:rsidP="00DD5024">
      <w:pPr>
        <w:numPr>
          <w:ilvl w:val="0"/>
          <w:numId w:val="7"/>
        </w:numPr>
        <w:spacing w:before="0"/>
        <w:ind w:left="0" w:firstLine="0"/>
        <w:contextualSpacing/>
        <w:rPr>
          <w:rFonts w:eastAsia="Calibri" w:cs="Arial"/>
        </w:rPr>
      </w:pPr>
      <w:r w:rsidRPr="00DD5024">
        <w:rPr>
          <w:rFonts w:eastAsia="Calibri" w:cs="Arial"/>
        </w:rPr>
        <w:t>_________________ из ________, ул. ____________, бр.____, матични број: ___________, ПИБ: ___________, текући рачун ____________,банка ______________ кога заступа __________________, _____________, (</w:t>
      </w:r>
      <w:r w:rsidRPr="00DD5024">
        <w:rPr>
          <w:rFonts w:eastAsia="Calibri" w:cs="Arial"/>
          <w:color w:val="00B0F0"/>
        </w:rPr>
        <w:t>као лидер у име и за рачун групе понуђача)</w:t>
      </w:r>
      <w:r w:rsidRPr="00DD5024">
        <w:rPr>
          <w:rFonts w:eastAsia="Calibri" w:cs="Arial"/>
        </w:rPr>
        <w:t xml:space="preserve"> </w:t>
      </w:r>
    </w:p>
    <w:p w:rsidR="00DD5024" w:rsidRPr="00DD5024" w:rsidRDefault="00DD5024" w:rsidP="00DD5024">
      <w:pPr>
        <w:spacing w:before="0"/>
        <w:ind w:left="360"/>
        <w:rPr>
          <w:rFonts w:cs="Arial"/>
        </w:rPr>
      </w:pPr>
    </w:p>
    <w:p w:rsidR="00DD5024" w:rsidRPr="00DD5024" w:rsidRDefault="00DD5024" w:rsidP="00DD5024">
      <w:pPr>
        <w:spacing w:before="0"/>
        <w:rPr>
          <w:rFonts w:eastAsia="Calibri" w:cs="Arial"/>
          <w:lang w:val="sr-Cyrl-BA"/>
        </w:rPr>
      </w:pPr>
      <w:r w:rsidRPr="00DD5024">
        <w:rPr>
          <w:rFonts w:eastAsia="Calibri" w:cs="Arial"/>
        </w:rPr>
        <w:t>2а)________________________________________из</w:t>
      </w:r>
      <w:r w:rsidRPr="00DD5024">
        <w:rPr>
          <w:rFonts w:eastAsia="Calibri" w:cs="Arial"/>
        </w:rPr>
        <w:tab/>
        <w:t>_____________, улица</w:t>
      </w:r>
    </w:p>
    <w:p w:rsidR="00DD5024" w:rsidRPr="00DD5024" w:rsidRDefault="00DD5024" w:rsidP="00DD5024">
      <w:pPr>
        <w:spacing w:before="0"/>
        <w:rPr>
          <w:rFonts w:eastAsia="Calibri" w:cs="Arial"/>
        </w:rPr>
      </w:pPr>
      <w:r w:rsidRPr="00DD5024">
        <w:rPr>
          <w:rFonts w:eastAsia="Calibri" w:cs="Arial"/>
        </w:rPr>
        <w:t xml:space="preserve"> ___________________ бр. ___, ПИБ: _____________, матични број _____________, </w:t>
      </w:r>
      <w:r w:rsidRPr="00DD5024">
        <w:rPr>
          <w:rFonts w:cs="Arial"/>
        </w:rPr>
        <w:t>текући рачун ____________,банка ______________ ,</w:t>
      </w:r>
      <w:r w:rsidRPr="00DD5024">
        <w:rPr>
          <w:rFonts w:eastAsia="Calibri" w:cs="Arial"/>
        </w:rPr>
        <w:t>кога заступа __________________________, (</w:t>
      </w:r>
      <w:r w:rsidRPr="00DD5024">
        <w:rPr>
          <w:rFonts w:eastAsia="Calibri" w:cs="Arial"/>
          <w:color w:val="00B0F0"/>
        </w:rPr>
        <w:t>члан групе понуђача или подизвођач</w:t>
      </w:r>
      <w:r w:rsidRPr="00DD5024">
        <w:rPr>
          <w:rFonts w:eastAsia="Calibri" w:cs="Arial"/>
        </w:rPr>
        <w:t>)</w:t>
      </w:r>
    </w:p>
    <w:p w:rsidR="00DD5024" w:rsidRPr="00DD5024" w:rsidRDefault="00DD5024" w:rsidP="00DD5024">
      <w:pPr>
        <w:spacing w:before="0"/>
        <w:rPr>
          <w:rFonts w:eastAsia="Calibri" w:cs="Arial"/>
          <w:lang w:val="sr-Cyrl-BA"/>
        </w:rPr>
      </w:pPr>
      <w:r w:rsidRPr="00DD5024">
        <w:rPr>
          <w:rFonts w:eastAsia="Calibri" w:cs="Arial"/>
        </w:rPr>
        <w:t>2б)_______________________________________из</w:t>
      </w:r>
      <w:r w:rsidRPr="00DD5024">
        <w:rPr>
          <w:rFonts w:eastAsia="Calibri" w:cs="Arial"/>
        </w:rPr>
        <w:tab/>
        <w:t>_____________, улица</w:t>
      </w:r>
    </w:p>
    <w:p w:rsidR="00DD5024" w:rsidRPr="00DD5024" w:rsidRDefault="00DD5024" w:rsidP="00DD5024">
      <w:pPr>
        <w:spacing w:before="0"/>
        <w:rPr>
          <w:rFonts w:eastAsia="Calibri" w:cs="Arial"/>
        </w:rPr>
      </w:pPr>
      <w:r w:rsidRPr="00DD5024">
        <w:rPr>
          <w:rFonts w:eastAsia="Calibri" w:cs="Arial"/>
        </w:rPr>
        <w:t xml:space="preserve"> ___________________ бр. ___, ПИБ: _____________, матични број _____________, </w:t>
      </w:r>
    </w:p>
    <w:p w:rsidR="00DD5024" w:rsidRPr="00DD5024" w:rsidRDefault="00DD5024" w:rsidP="00DD5024">
      <w:pPr>
        <w:spacing w:before="0"/>
        <w:rPr>
          <w:rFonts w:eastAsia="Calibri" w:cs="Arial"/>
        </w:rPr>
      </w:pPr>
      <w:r w:rsidRPr="00DD5024">
        <w:rPr>
          <w:rFonts w:cs="Arial"/>
        </w:rPr>
        <w:t>текући рачун ____________,банка ______________ ,</w:t>
      </w:r>
      <w:r w:rsidRPr="00DD5024">
        <w:rPr>
          <w:rFonts w:eastAsia="Calibri" w:cs="Arial"/>
        </w:rPr>
        <w:t>кога  заступа _______________________, (</w:t>
      </w:r>
      <w:r w:rsidRPr="00DD5024">
        <w:rPr>
          <w:rFonts w:eastAsia="Calibri" w:cs="Arial"/>
          <w:color w:val="00B0F0"/>
        </w:rPr>
        <w:t>члан групе понуђача или подизвођач</w:t>
      </w:r>
      <w:r w:rsidRPr="00DD5024">
        <w:rPr>
          <w:rFonts w:eastAsia="Calibri" w:cs="Arial"/>
        </w:rPr>
        <w:t xml:space="preserve">) </w:t>
      </w:r>
    </w:p>
    <w:p w:rsidR="00DD5024" w:rsidRPr="00DD5024" w:rsidRDefault="00DD5024" w:rsidP="00DD5024">
      <w:pPr>
        <w:spacing w:before="0"/>
        <w:rPr>
          <w:rFonts w:eastAsia="Calibri" w:cs="Arial"/>
        </w:rPr>
      </w:pPr>
      <w:r w:rsidRPr="00DD5024">
        <w:rPr>
          <w:rFonts w:cs="Arial"/>
        </w:rPr>
        <w:t>(у даљем тексту: Продавац)</w:t>
      </w:r>
    </w:p>
    <w:p w:rsidR="00DD5024" w:rsidRPr="00DD5024" w:rsidRDefault="00DD5024" w:rsidP="00DD5024">
      <w:pPr>
        <w:tabs>
          <w:tab w:val="left" w:pos="567"/>
        </w:tabs>
        <w:spacing w:before="0"/>
        <w:rPr>
          <w:rFonts w:cs="Arial"/>
        </w:rPr>
      </w:pPr>
    </w:p>
    <w:p w:rsidR="00DD5024" w:rsidRPr="00DD5024" w:rsidRDefault="00DD5024" w:rsidP="00DD5024">
      <w:pPr>
        <w:tabs>
          <w:tab w:val="left" w:pos="567"/>
        </w:tabs>
        <w:spacing w:before="0"/>
        <w:rPr>
          <w:rFonts w:cs="Arial"/>
        </w:rPr>
      </w:pPr>
      <w:r w:rsidRPr="00DD5024">
        <w:rPr>
          <w:rFonts w:cs="Arial"/>
        </w:rPr>
        <w:t>(у даљем тексту заједно: Уговорне стране)</w:t>
      </w:r>
    </w:p>
    <w:p w:rsidR="00DD5024" w:rsidRPr="00DD5024" w:rsidRDefault="00DD5024" w:rsidP="00DD5024">
      <w:pPr>
        <w:tabs>
          <w:tab w:val="left" w:pos="567"/>
        </w:tabs>
        <w:spacing w:before="0"/>
        <w:rPr>
          <w:rFonts w:cs="Arial"/>
          <w:lang w:val="sr-Cyrl-RS"/>
        </w:rPr>
      </w:pPr>
    </w:p>
    <w:p w:rsidR="00DD5024" w:rsidRPr="00DD5024" w:rsidRDefault="00DD5024" w:rsidP="00DD5024">
      <w:pPr>
        <w:tabs>
          <w:tab w:val="left" w:pos="567"/>
        </w:tabs>
        <w:spacing w:before="0"/>
        <w:rPr>
          <w:rFonts w:cs="Arial"/>
        </w:rPr>
      </w:pPr>
      <w:r w:rsidRPr="00DD5024">
        <w:rPr>
          <w:rFonts w:cs="Arial"/>
        </w:rPr>
        <w:t>Уговорне стране констатују:</w:t>
      </w:r>
    </w:p>
    <w:p w:rsidR="00DD5024" w:rsidRPr="00DD5024" w:rsidRDefault="008D3478" w:rsidP="00DD5024">
      <w:pPr>
        <w:numPr>
          <w:ilvl w:val="0"/>
          <w:numId w:val="3"/>
        </w:numPr>
        <w:tabs>
          <w:tab w:val="num" w:pos="567"/>
        </w:tabs>
        <w:spacing w:before="80"/>
        <w:ind w:left="568" w:hanging="284"/>
        <w:rPr>
          <w:rFonts w:cs="Arial"/>
          <w:lang w:val="ru-RU"/>
        </w:rPr>
      </w:pPr>
      <w:r>
        <w:rPr>
          <w:lang w:val="ru-RU"/>
        </w:rPr>
        <w:t>да је Купац</w:t>
      </w:r>
      <w:r w:rsidR="00DD5024" w:rsidRPr="00DD5024">
        <w:rPr>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w:t>
      </w:r>
      <w:r w:rsidR="00DD5024">
        <w:rPr>
          <w:lang w:val="sr-Latn-RS"/>
        </w:rPr>
        <w:t xml:space="preserve"> 3000/0</w:t>
      </w:r>
      <w:r w:rsidR="00DD5024">
        <w:rPr>
          <w:lang w:val="sr-Cyrl-RS"/>
        </w:rPr>
        <w:t>650</w:t>
      </w:r>
      <w:r w:rsidR="00DD5024">
        <w:rPr>
          <w:lang w:val="sr-Latn-RS"/>
        </w:rPr>
        <w:t>/2016 (1</w:t>
      </w:r>
      <w:r w:rsidR="00DD5024">
        <w:rPr>
          <w:lang w:val="sr-Cyrl-RS"/>
        </w:rPr>
        <w:t>492</w:t>
      </w:r>
      <w:r w:rsidR="00DD5024" w:rsidRPr="00DD5024">
        <w:rPr>
          <w:lang w:val="sr-Latn-RS"/>
        </w:rPr>
        <w:t xml:space="preserve">/2016) </w:t>
      </w:r>
      <w:r w:rsidR="00DD5024" w:rsidRPr="00DD5024">
        <w:rPr>
          <w:lang w:val="ru-RU"/>
        </w:rPr>
        <w:t xml:space="preserve">ради набавке добара и то </w:t>
      </w:r>
      <w:r w:rsidR="00DD5024">
        <w:rPr>
          <w:rFonts w:cs="Arial"/>
          <w:lang w:val="ru-RU"/>
        </w:rPr>
        <w:t>„Набавка шина"</w:t>
      </w:r>
    </w:p>
    <w:p w:rsidR="00DD5024" w:rsidRPr="00DD5024" w:rsidRDefault="00DD5024" w:rsidP="00DD5024">
      <w:pPr>
        <w:numPr>
          <w:ilvl w:val="0"/>
          <w:numId w:val="3"/>
        </w:numPr>
        <w:tabs>
          <w:tab w:val="num" w:pos="567"/>
        </w:tabs>
        <w:spacing w:before="0"/>
        <w:ind w:left="568" w:hanging="284"/>
        <w:rPr>
          <w:rFonts w:cs="Arial"/>
          <w:lang w:val="ru-RU"/>
        </w:rPr>
      </w:pPr>
      <w:r w:rsidRPr="00DD5024">
        <w:rPr>
          <w:rFonts w:cs="Arial"/>
          <w:lang w:val="ru-RU"/>
        </w:rPr>
        <w:t xml:space="preserve">да је Позив за подношење понуда у вези предметне јавне набавке објављен на Порталу јавних набавки дана_____________, као </w:t>
      </w:r>
      <w:r w:rsidR="008D3478">
        <w:rPr>
          <w:rFonts w:cs="Arial"/>
          <w:lang w:val="ru-RU"/>
        </w:rPr>
        <w:t>и на интернет страници Купца</w:t>
      </w:r>
      <w:r w:rsidRPr="00DD5024">
        <w:rPr>
          <w:rFonts w:cs="Arial"/>
          <w:lang w:val="ru-RU"/>
        </w:rPr>
        <w:t xml:space="preserve"> и на Порталу Службених гласила и база прописа.</w:t>
      </w:r>
    </w:p>
    <w:p w:rsidR="00DD5024" w:rsidRPr="00DD5024" w:rsidRDefault="008D3478" w:rsidP="00DD5024">
      <w:pPr>
        <w:numPr>
          <w:ilvl w:val="0"/>
          <w:numId w:val="3"/>
        </w:numPr>
        <w:tabs>
          <w:tab w:val="num" w:pos="567"/>
        </w:tabs>
        <w:spacing w:before="0"/>
        <w:ind w:left="568" w:hanging="284"/>
        <w:rPr>
          <w:rFonts w:cs="Arial"/>
          <w:lang w:val="ru-RU"/>
        </w:rPr>
      </w:pPr>
      <w:r>
        <w:rPr>
          <w:rFonts w:cs="Arial"/>
          <w:lang w:val="ru-RU"/>
        </w:rPr>
        <w:lastRenderedPageBreak/>
        <w:t>да Понуда Продавца</w:t>
      </w:r>
      <w:r w:rsidR="00DD5024" w:rsidRPr="00DD5024">
        <w:rPr>
          <w:rFonts w:cs="Arial"/>
          <w:lang w:val="ru-RU"/>
        </w:rPr>
        <w:t xml:space="preserve"> </w:t>
      </w:r>
      <w:r>
        <w:rPr>
          <w:rFonts w:cs="Arial"/>
          <w:lang w:val="ru-RU"/>
        </w:rPr>
        <w:t>, која је заведена код Продавца</w:t>
      </w:r>
      <w:r w:rsidR="00DD5024" w:rsidRPr="00DD5024">
        <w:rPr>
          <w:rFonts w:cs="Arial"/>
          <w:lang w:val="ru-RU"/>
        </w:rPr>
        <w:t xml:space="preserve"> под</w:t>
      </w:r>
      <w:r w:rsidR="0009289B">
        <w:rPr>
          <w:rFonts w:cs="Arial"/>
          <w:lang w:val="ru-RU"/>
        </w:rPr>
        <w:t xml:space="preserve"> бројем ________ од ________</w:t>
      </w:r>
      <w:r w:rsidR="0009289B" w:rsidRPr="00186AF9">
        <w:rPr>
          <w:rFonts w:cs="Arial"/>
          <w:lang w:val="ru-RU"/>
        </w:rPr>
        <w:t>2017</w:t>
      </w:r>
      <w:r w:rsidR="00DD5024" w:rsidRPr="00186AF9">
        <w:rPr>
          <w:rFonts w:cs="Arial"/>
          <w:lang w:val="ru-RU"/>
        </w:rPr>
        <w:t>.године</w:t>
      </w:r>
      <w:r w:rsidR="00DD5024" w:rsidRPr="00DD5024">
        <w:rPr>
          <w:rFonts w:cs="Arial"/>
          <w:lang w:val="ru-RU"/>
        </w:rPr>
        <w:t>, у потпу</w:t>
      </w:r>
      <w:r>
        <w:rPr>
          <w:rFonts w:cs="Arial"/>
          <w:lang w:val="ru-RU"/>
        </w:rPr>
        <w:t>ности одговара захтеву Купца</w:t>
      </w:r>
      <w:r w:rsidR="00DD5024" w:rsidRPr="00DD5024">
        <w:rPr>
          <w:rFonts w:cs="Arial"/>
          <w:lang w:val="ru-RU"/>
        </w:rPr>
        <w:t xml:space="preserve"> из Позива за подношење понуда и Конкурсне документације</w:t>
      </w:r>
    </w:p>
    <w:p w:rsidR="00DD5024" w:rsidRPr="00DD5024" w:rsidRDefault="008D3478" w:rsidP="00DD5024">
      <w:pPr>
        <w:numPr>
          <w:ilvl w:val="0"/>
          <w:numId w:val="3"/>
        </w:numPr>
        <w:tabs>
          <w:tab w:val="num" w:pos="567"/>
        </w:tabs>
        <w:spacing w:before="0"/>
        <w:ind w:left="568" w:hanging="284"/>
        <w:rPr>
          <w:rFonts w:cs="Arial"/>
          <w:b/>
          <w:lang w:val="ru-RU"/>
        </w:rPr>
      </w:pPr>
      <w:r>
        <w:rPr>
          <w:rFonts w:cs="Arial"/>
          <w:lang w:val="ru-RU"/>
        </w:rPr>
        <w:t>да је Купац</w:t>
      </w:r>
      <w:r w:rsidR="00DD5024" w:rsidRPr="00DD5024">
        <w:rPr>
          <w:rFonts w:cs="Arial"/>
          <w:lang w:val="ru-RU"/>
        </w:rPr>
        <w:t xml:space="preserve"> својом Одлуком о додели уговора бр. ____________ од __.__.___</w:t>
      </w:r>
      <w:r>
        <w:rPr>
          <w:rFonts w:cs="Arial"/>
          <w:lang w:val="ru-RU"/>
        </w:rPr>
        <w:t>. године изабрао понуду Продавца</w:t>
      </w:r>
      <w:r w:rsidR="00DD5024" w:rsidRPr="00DD5024">
        <w:rPr>
          <w:rFonts w:cs="Arial"/>
          <w:lang w:val="ru-RU"/>
        </w:rPr>
        <w:t>.</w:t>
      </w:r>
    </w:p>
    <w:p w:rsidR="00DD5024" w:rsidRPr="00DD5024" w:rsidRDefault="00DD5024" w:rsidP="00DD5024">
      <w:pPr>
        <w:tabs>
          <w:tab w:val="left" w:pos="567"/>
        </w:tabs>
        <w:spacing w:before="0"/>
        <w:rPr>
          <w:rFonts w:cs="Arial"/>
          <w:lang w:val="sr-Cyrl-BA"/>
        </w:rPr>
      </w:pPr>
    </w:p>
    <w:p w:rsidR="00DD5024" w:rsidRPr="00DD5024" w:rsidRDefault="00DD5024" w:rsidP="00DD5024">
      <w:pPr>
        <w:tabs>
          <w:tab w:val="left" w:pos="567"/>
        </w:tabs>
        <w:spacing w:before="0"/>
        <w:rPr>
          <w:rFonts w:cs="Arial"/>
          <w:lang w:val="sr-Cyrl-BA"/>
        </w:rPr>
      </w:pPr>
    </w:p>
    <w:p w:rsidR="00DD5024" w:rsidRPr="00DD5024" w:rsidRDefault="00DD5024" w:rsidP="00DD5024">
      <w:pPr>
        <w:tabs>
          <w:tab w:val="left" w:pos="567"/>
        </w:tabs>
        <w:spacing w:before="0"/>
        <w:rPr>
          <w:rFonts w:cs="Arial"/>
          <w:b/>
        </w:rPr>
      </w:pPr>
      <w:r w:rsidRPr="00DD5024">
        <w:rPr>
          <w:rFonts w:cs="Arial"/>
          <w:b/>
        </w:rPr>
        <w:t>ПРЕДМЕТ  УГОВОРА</w:t>
      </w:r>
    </w:p>
    <w:p w:rsidR="00DD5024" w:rsidRPr="00DD5024" w:rsidRDefault="00DD5024" w:rsidP="00DD5024">
      <w:pPr>
        <w:spacing w:before="0"/>
        <w:jc w:val="center"/>
        <w:rPr>
          <w:rFonts w:cs="Arial"/>
          <w:b/>
        </w:rPr>
      </w:pPr>
      <w:r w:rsidRPr="00DD5024">
        <w:rPr>
          <w:rFonts w:cs="Arial"/>
          <w:b/>
        </w:rPr>
        <w:t>Члан 1.</w:t>
      </w:r>
    </w:p>
    <w:p w:rsidR="00DD5024" w:rsidRPr="00DD5024" w:rsidRDefault="00DD5024" w:rsidP="00DD5024">
      <w:pPr>
        <w:tabs>
          <w:tab w:val="left" w:pos="567"/>
        </w:tabs>
        <w:spacing w:before="0"/>
        <w:rPr>
          <w:rFonts w:eastAsia="Calibri" w:cs="Arial"/>
          <w:color w:val="00B0F0"/>
          <w:lang w:val="sr-Cyrl-RS"/>
        </w:rPr>
      </w:pPr>
      <w:r w:rsidRPr="00DD5024">
        <w:rPr>
          <w:rFonts w:eastAsia="Calibri" w:cs="Arial"/>
          <w:lang w:val="ru-RU"/>
        </w:rPr>
        <w:t xml:space="preserve">Предмет овог Уговора о купопродаји (даље: Уговор) је </w:t>
      </w:r>
      <w:r w:rsidRPr="00DD5024">
        <w:rPr>
          <w:rFonts w:cs="Arial"/>
        </w:rPr>
        <w:t>„</w:t>
      </w:r>
      <w:r w:rsidR="00632C53" w:rsidRPr="00632C53">
        <w:rPr>
          <w:rFonts w:cs="Arial"/>
          <w:lang w:val="ru-RU"/>
        </w:rPr>
        <w:t xml:space="preserve"> </w:t>
      </w:r>
      <w:r w:rsidR="00632C53">
        <w:rPr>
          <w:rFonts w:cs="Arial"/>
          <w:lang w:val="ru-RU"/>
        </w:rPr>
        <w:t>Набавка шина"</w:t>
      </w:r>
      <w:r w:rsidR="00632C53">
        <w:rPr>
          <w:rFonts w:cs="Arial"/>
          <w:lang w:val="sr-Cyrl-RS"/>
        </w:rPr>
        <w:t xml:space="preserve"> </w:t>
      </w:r>
      <w:r w:rsidRPr="00DD5024">
        <w:rPr>
          <w:rFonts w:cs="Arial"/>
          <w:lang w:val="sr-Cyrl-RS"/>
        </w:rPr>
        <w:t>.</w:t>
      </w:r>
    </w:p>
    <w:p w:rsidR="00DD5024" w:rsidRPr="00DD5024" w:rsidRDefault="00DD5024" w:rsidP="00DD5024">
      <w:pPr>
        <w:tabs>
          <w:tab w:val="left" w:pos="567"/>
        </w:tabs>
        <w:spacing w:before="0"/>
        <w:rPr>
          <w:rFonts w:eastAsia="Calibri" w:cs="Arial"/>
        </w:rPr>
      </w:pPr>
      <w:r w:rsidRPr="00DD5024">
        <w:rPr>
          <w:rFonts w:eastAsia="Calibri" w:cs="Arial"/>
        </w:rPr>
        <w:t xml:space="preserve">Продавац се обавезује да за потребе Купца испоручи уговорена добра </w:t>
      </w:r>
      <w:r w:rsidRPr="008D3478">
        <w:rPr>
          <w:rFonts w:eastAsia="Calibri" w:cs="Arial"/>
        </w:rPr>
        <w:t xml:space="preserve">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w:t>
      </w:r>
      <w:r w:rsidRPr="00DD5024">
        <w:rPr>
          <w:rFonts w:eastAsia="Calibri" w:cs="Arial"/>
        </w:rPr>
        <w:t>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DD5024" w:rsidRPr="00DD5024" w:rsidRDefault="00DD5024" w:rsidP="00DD5024">
      <w:pPr>
        <w:tabs>
          <w:tab w:val="left" w:pos="567"/>
        </w:tabs>
        <w:spacing w:before="0"/>
        <w:rPr>
          <w:rFonts w:eastAsia="Calibri" w:cs="Arial"/>
        </w:rPr>
      </w:pPr>
    </w:p>
    <w:p w:rsidR="00DD5024" w:rsidRPr="00DD5024" w:rsidRDefault="00DD5024" w:rsidP="00DD5024">
      <w:pPr>
        <w:spacing w:before="0"/>
        <w:jc w:val="center"/>
        <w:rPr>
          <w:rFonts w:cs="Arial"/>
          <w:b/>
        </w:rPr>
      </w:pPr>
      <w:r w:rsidRPr="00DD5024">
        <w:rPr>
          <w:rFonts w:cs="Arial"/>
          <w:b/>
        </w:rPr>
        <w:t>Члан 2.</w:t>
      </w:r>
    </w:p>
    <w:p w:rsidR="00DD5024" w:rsidRPr="00DD5024" w:rsidRDefault="00DD5024" w:rsidP="00DD5024">
      <w:pPr>
        <w:tabs>
          <w:tab w:val="left" w:pos="567"/>
        </w:tabs>
        <w:spacing w:before="0"/>
        <w:rPr>
          <w:rFonts w:eastAsia="Calibri" w:cs="Arial"/>
        </w:rPr>
      </w:pPr>
      <w:r w:rsidRPr="00DD5024">
        <w:rPr>
          <w:rFonts w:eastAsia="Calibri" w:cs="Arial"/>
        </w:rPr>
        <w:t>Овај Уговор и његови прилози сачињени су на српском језику.</w:t>
      </w:r>
    </w:p>
    <w:p w:rsidR="00DD5024" w:rsidRPr="00DD5024" w:rsidRDefault="00DD5024" w:rsidP="00DD5024">
      <w:pPr>
        <w:tabs>
          <w:tab w:val="left" w:pos="567"/>
        </w:tabs>
        <w:spacing w:before="0"/>
        <w:rPr>
          <w:rFonts w:eastAsia="Calibri" w:cs="Arial"/>
        </w:rPr>
      </w:pPr>
      <w:r w:rsidRPr="00DD5024">
        <w:rPr>
          <w:rFonts w:eastAsia="Calibri" w:cs="Arial"/>
        </w:rPr>
        <w:t>На овај Уговор примењују се закони Републике Србије, У случају спора меродавно је право Републике Србије.</w:t>
      </w:r>
    </w:p>
    <w:p w:rsidR="00DD5024" w:rsidRPr="00DD5024" w:rsidRDefault="00DD5024" w:rsidP="00DD5024">
      <w:pPr>
        <w:tabs>
          <w:tab w:val="left" w:pos="567"/>
        </w:tabs>
        <w:spacing w:before="0"/>
        <w:rPr>
          <w:rFonts w:eastAsia="Calibri" w:cs="Arial"/>
        </w:rPr>
      </w:pPr>
    </w:p>
    <w:p w:rsidR="00DD5024" w:rsidRPr="00186AF9" w:rsidRDefault="00DD5024" w:rsidP="00DD5024">
      <w:pPr>
        <w:tabs>
          <w:tab w:val="left" w:pos="567"/>
        </w:tabs>
        <w:spacing w:before="0"/>
        <w:rPr>
          <w:rFonts w:cs="Arial"/>
          <w:b/>
          <w:lang w:val="sr-Cyrl-RS"/>
        </w:rPr>
      </w:pPr>
      <w:r w:rsidRPr="00186AF9">
        <w:rPr>
          <w:rFonts w:cs="Arial"/>
          <w:b/>
        </w:rPr>
        <w:t>УГ</w:t>
      </w:r>
      <w:r w:rsidR="0009289B" w:rsidRPr="00186AF9">
        <w:rPr>
          <w:rFonts w:cs="Arial"/>
          <w:b/>
        </w:rPr>
        <w:t xml:space="preserve">ОВОРЕНА </w:t>
      </w:r>
      <w:r w:rsidR="0009289B" w:rsidRPr="00186AF9">
        <w:rPr>
          <w:rFonts w:cs="Arial"/>
          <w:b/>
          <w:lang w:val="sr-Cyrl-RS"/>
        </w:rPr>
        <w:t>ЦЕНА</w:t>
      </w:r>
    </w:p>
    <w:p w:rsidR="00DD5024" w:rsidRPr="00186AF9" w:rsidRDefault="00DD5024" w:rsidP="00DD5024">
      <w:pPr>
        <w:spacing w:before="0"/>
        <w:jc w:val="center"/>
        <w:rPr>
          <w:rFonts w:cs="Arial"/>
          <w:b/>
        </w:rPr>
      </w:pPr>
      <w:r w:rsidRPr="00186AF9">
        <w:rPr>
          <w:rFonts w:cs="Arial"/>
          <w:b/>
        </w:rPr>
        <w:t>Члан 3.</w:t>
      </w:r>
    </w:p>
    <w:p w:rsidR="00DD5024" w:rsidRPr="00186AF9" w:rsidRDefault="0009289B" w:rsidP="00DD5024">
      <w:pPr>
        <w:tabs>
          <w:tab w:val="left" w:pos="567"/>
        </w:tabs>
        <w:spacing w:before="0"/>
        <w:rPr>
          <w:rFonts w:cs="Arial"/>
        </w:rPr>
      </w:pPr>
      <w:r w:rsidRPr="00186AF9">
        <w:rPr>
          <w:rFonts w:cs="Arial"/>
        </w:rPr>
        <w:t>Укупна</w:t>
      </w:r>
      <w:r w:rsidRPr="00186AF9">
        <w:rPr>
          <w:rFonts w:cs="Arial"/>
          <w:lang w:val="sr-Cyrl-RS"/>
        </w:rPr>
        <w:t xml:space="preserve"> цена</w:t>
      </w:r>
      <w:r w:rsidR="00DD5024" w:rsidRPr="00186AF9">
        <w:rPr>
          <w:rFonts w:cs="Arial"/>
        </w:rPr>
        <w:t xml:space="preserve"> добара</w:t>
      </w:r>
      <w:r w:rsidRPr="00186AF9">
        <w:rPr>
          <w:rFonts w:cs="Arial"/>
          <w:lang w:val="sr-Cyrl-RS"/>
        </w:rPr>
        <w:t xml:space="preserve"> са</w:t>
      </w:r>
      <w:r w:rsidR="00DD5024" w:rsidRPr="00186AF9">
        <w:rPr>
          <w:rFonts w:cs="Arial"/>
        </w:rPr>
        <w:t xml:space="preserve"> из члана 1.</w:t>
      </w:r>
      <w:r w:rsidR="00DD5024" w:rsidRPr="00186AF9">
        <w:rPr>
          <w:rFonts w:cs="Arial"/>
          <w:lang w:val="sr-Cyrl-RS"/>
        </w:rPr>
        <w:t xml:space="preserve"> </w:t>
      </w:r>
      <w:r w:rsidR="00DD5024" w:rsidRPr="00186AF9">
        <w:rPr>
          <w:rFonts w:cs="Arial"/>
        </w:rPr>
        <w:t>овог Уговора износи _____________ (словима:______________) RSD/EUR.</w:t>
      </w:r>
    </w:p>
    <w:p w:rsidR="00DD5024" w:rsidRPr="00186AF9" w:rsidRDefault="00DD5024" w:rsidP="00DD5024">
      <w:pPr>
        <w:tabs>
          <w:tab w:val="left" w:pos="567"/>
        </w:tabs>
        <w:spacing w:before="0"/>
        <w:rPr>
          <w:rFonts w:cs="Arial"/>
        </w:rPr>
      </w:pPr>
    </w:p>
    <w:p w:rsidR="00DD5024" w:rsidRPr="00186AF9" w:rsidRDefault="00DD5024" w:rsidP="00DD5024">
      <w:pPr>
        <w:tabs>
          <w:tab w:val="left" w:pos="567"/>
        </w:tabs>
        <w:spacing w:before="0"/>
        <w:rPr>
          <w:rFonts w:eastAsia="Calibri" w:cs="Arial"/>
        </w:rPr>
      </w:pPr>
      <w:r w:rsidRPr="00186AF9">
        <w:rPr>
          <w:rFonts w:eastAsia="Calibri" w:cs="Arial"/>
        </w:rPr>
        <w:t>Званични средњи курс евра на дан отварања понуда, курсна листа НБС бр. ___, износи ________ динара.</w:t>
      </w:r>
    </w:p>
    <w:p w:rsidR="00DD5024" w:rsidRPr="00186AF9" w:rsidRDefault="00DD5024" w:rsidP="00DD5024">
      <w:pPr>
        <w:tabs>
          <w:tab w:val="left" w:pos="567"/>
        </w:tabs>
        <w:spacing w:before="0"/>
        <w:rPr>
          <w:rFonts w:eastAsia="Calibri" w:cs="Arial"/>
          <w:color w:val="00B0F0"/>
        </w:rPr>
      </w:pPr>
    </w:p>
    <w:p w:rsidR="00DD5024" w:rsidRPr="00186AF9" w:rsidRDefault="00DD5024" w:rsidP="00DD5024">
      <w:pPr>
        <w:tabs>
          <w:tab w:val="left" w:pos="567"/>
        </w:tabs>
        <w:spacing w:before="0"/>
        <w:rPr>
          <w:rFonts w:cs="Arial"/>
        </w:rPr>
      </w:pPr>
    </w:p>
    <w:p w:rsidR="00DD5024" w:rsidRPr="00DD5024" w:rsidRDefault="00DD5024" w:rsidP="00DD5024">
      <w:pPr>
        <w:tabs>
          <w:tab w:val="left" w:pos="567"/>
        </w:tabs>
        <w:spacing w:before="0"/>
        <w:rPr>
          <w:rFonts w:cs="Arial"/>
        </w:rPr>
      </w:pPr>
      <w:r w:rsidRPr="00186AF9">
        <w:rPr>
          <w:rFonts w:cs="Arial"/>
        </w:rPr>
        <w:t>У</w:t>
      </w:r>
      <w:r w:rsidR="0009289B" w:rsidRPr="00186AF9">
        <w:rPr>
          <w:rFonts w:cs="Arial"/>
        </w:rPr>
        <w:t xml:space="preserve">говорена </w:t>
      </w:r>
      <w:r w:rsidR="0009289B" w:rsidRPr="00186AF9">
        <w:rPr>
          <w:rFonts w:cs="Arial"/>
          <w:lang w:val="sr-Cyrl-RS"/>
        </w:rPr>
        <w:t>цена</w:t>
      </w:r>
      <w:r w:rsidRPr="00186AF9">
        <w:rPr>
          <w:rFonts w:cs="Arial"/>
        </w:rPr>
        <w:t xml:space="preserve"> из става 1.</w:t>
      </w:r>
      <w:r w:rsidRPr="00DD5024">
        <w:rPr>
          <w:rFonts w:cs="Arial"/>
        </w:rPr>
        <w:t xml:space="preserve"> овог члана увећава се за порез на додату вредност, у складу са прописима Републике Србије.</w:t>
      </w:r>
    </w:p>
    <w:p w:rsidR="00DD5024" w:rsidRPr="00DD5024" w:rsidRDefault="00DD5024" w:rsidP="00DD5024">
      <w:pPr>
        <w:tabs>
          <w:tab w:val="left" w:pos="567"/>
        </w:tabs>
        <w:spacing w:before="0"/>
        <w:rPr>
          <w:rFonts w:cs="Arial"/>
        </w:rPr>
      </w:pPr>
      <w:r w:rsidRPr="00DD5024">
        <w:rPr>
          <w:rFonts w:cs="Arial"/>
        </w:rPr>
        <w:t>У цену су урачунати сви трошкови који се односе на предмет јавне набавке и који су одређени Конкурсном документацијом.</w:t>
      </w:r>
    </w:p>
    <w:p w:rsidR="00DD5024" w:rsidRPr="00DD5024" w:rsidRDefault="00DD5024" w:rsidP="00DD5024">
      <w:pPr>
        <w:tabs>
          <w:tab w:val="left" w:pos="567"/>
        </w:tabs>
        <w:spacing w:before="0"/>
        <w:rPr>
          <w:rFonts w:cs="Arial"/>
        </w:rPr>
      </w:pPr>
      <w:r w:rsidRPr="00DD5024">
        <w:rPr>
          <w:rFonts w:cs="Arial"/>
        </w:rPr>
        <w:t xml:space="preserve">Цена добара из става 1.овог члана утврђена је на паритету </w:t>
      </w:r>
      <w:r w:rsidRPr="00DD5024">
        <w:rPr>
          <w:rFonts w:cs="Arial"/>
          <w:bCs/>
          <w:iCs/>
          <w:lang w:val="sr-Cyrl-CS"/>
        </w:rPr>
        <w:t xml:space="preserve">Ф-ко </w:t>
      </w:r>
      <w:r w:rsidRPr="00DD5024">
        <w:rPr>
          <w:rFonts w:cs="Arial"/>
          <w:spacing w:val="4"/>
          <w:lang w:val="sr-Cyrl-CS"/>
        </w:rPr>
        <w:t>ТЕНТ А Обреновац</w:t>
      </w:r>
      <w:r w:rsidRPr="00DD5024">
        <w:rPr>
          <w:rFonts w:cs="Arial"/>
          <w:spacing w:val="4"/>
          <w:lang w:val="sr-Latn-RS"/>
        </w:rPr>
        <w:t xml:space="preserve"> </w:t>
      </w:r>
      <w:r w:rsidRPr="00DD5024">
        <w:rPr>
          <w:rFonts w:cs="Arial"/>
          <w:spacing w:val="4"/>
          <w:lang w:val="sr-Cyrl-CS"/>
        </w:rPr>
        <w:t>/</w:t>
      </w:r>
      <w:r w:rsidRPr="00DD5024">
        <w:rPr>
          <w:rFonts w:cs="Arial"/>
          <w:spacing w:val="4"/>
          <w:lang w:val="sr-Latn-RS"/>
        </w:rPr>
        <w:t xml:space="preserve"> DAP </w:t>
      </w:r>
      <w:r w:rsidRPr="00DD5024">
        <w:rPr>
          <w:rFonts w:cs="Arial"/>
          <w:spacing w:val="4"/>
          <w:lang w:val="sr-Cyrl-CS"/>
        </w:rPr>
        <w:t xml:space="preserve">ТЕНТ А Обреновац </w:t>
      </w:r>
      <w:r w:rsidRPr="00DD5024">
        <w:rPr>
          <w:rFonts w:cs="Arial"/>
          <w:spacing w:val="4"/>
          <w:lang w:val="sr-Latn-RS"/>
        </w:rPr>
        <w:t>INCOTERMS</w:t>
      </w:r>
      <w:r w:rsidRPr="00DD5024">
        <w:rPr>
          <w:rFonts w:cs="Arial"/>
          <w:spacing w:val="4"/>
          <w:lang w:val="sr-Cyrl-CS"/>
        </w:rPr>
        <w:t xml:space="preserve"> 2010 </w:t>
      </w:r>
      <w:r w:rsidRPr="00DD5024">
        <w:rPr>
          <w:rFonts w:cs="Arial"/>
        </w:rPr>
        <w:t>испоручено у складишта ЈП ЕПС и обухвата све трошкове које Продавац има у вези испоруке на начин како је регулисано овим Уговором.</w:t>
      </w:r>
    </w:p>
    <w:p w:rsidR="00DD5024" w:rsidRPr="00DD5024" w:rsidRDefault="00DD5024" w:rsidP="00DD5024">
      <w:pPr>
        <w:tabs>
          <w:tab w:val="left" w:pos="567"/>
        </w:tabs>
        <w:spacing w:before="0"/>
        <w:rPr>
          <w:rFonts w:eastAsia="Calibri" w:cs="Arial"/>
          <w:color w:val="00B0F0"/>
          <w:highlight w:val="yellow"/>
          <w:lang w:val="sr-Cyrl-RS"/>
        </w:rPr>
      </w:pPr>
    </w:p>
    <w:p w:rsidR="00DD5024" w:rsidRPr="00DD5024" w:rsidRDefault="0009289B" w:rsidP="00DD5024">
      <w:pPr>
        <w:tabs>
          <w:tab w:val="left" w:pos="567"/>
        </w:tabs>
        <w:spacing w:before="0"/>
        <w:rPr>
          <w:rFonts w:eastAsia="Calibri" w:cs="Arial"/>
          <w:u w:val="single"/>
          <w:lang w:val="sr-Cyrl-RS"/>
        </w:rPr>
      </w:pPr>
      <w:r>
        <w:rPr>
          <w:rFonts w:eastAsia="Calibri" w:cs="Arial"/>
          <w:u w:val="single"/>
          <w:lang w:val="sr-Cyrl-RS"/>
        </w:rPr>
        <w:t xml:space="preserve">за </w:t>
      </w:r>
      <w:r w:rsidRPr="00186AF9">
        <w:rPr>
          <w:rFonts w:eastAsia="Calibri" w:cs="Arial"/>
          <w:u w:val="single"/>
          <w:lang w:val="sr-Cyrl-RS"/>
        </w:rPr>
        <w:t>домаће Продавце</w:t>
      </w:r>
      <w:r w:rsidR="00DD5024" w:rsidRPr="00186AF9">
        <w:rPr>
          <w:rFonts w:eastAsia="Calibri" w:cs="Arial"/>
          <w:u w:val="single"/>
          <w:lang w:val="sr-Cyrl-RS"/>
        </w:rPr>
        <w:t>:</w:t>
      </w:r>
    </w:p>
    <w:p w:rsidR="00DD5024" w:rsidRPr="00DD5024" w:rsidRDefault="00DD5024" w:rsidP="00DD5024">
      <w:pPr>
        <w:tabs>
          <w:tab w:val="left" w:pos="567"/>
        </w:tabs>
        <w:spacing w:before="0"/>
        <w:rPr>
          <w:rFonts w:eastAsia="Calibri" w:cs="Arial"/>
          <w:highlight w:val="yellow"/>
          <w:u w:val="single"/>
          <w:lang w:val="sr-Cyrl-RS"/>
        </w:rPr>
      </w:pPr>
    </w:p>
    <w:p w:rsidR="00DD5024" w:rsidRPr="00DD5024" w:rsidRDefault="00DD5024" w:rsidP="00DD5024">
      <w:pPr>
        <w:tabs>
          <w:tab w:val="left" w:pos="567"/>
        </w:tabs>
        <w:spacing w:before="0"/>
        <w:rPr>
          <w:rFonts w:cs="Arial"/>
          <w:lang w:eastAsia="sr-Latn-CS"/>
        </w:rPr>
      </w:pPr>
      <w:r w:rsidRPr="00DD5024">
        <w:rPr>
          <w:rFonts w:cs="Arial"/>
          <w:lang w:eastAsia="sr-Latn-CS"/>
        </w:rPr>
        <w:t xml:space="preserve">Након закључења Уговора, уколико од дана </w:t>
      </w:r>
      <w:r w:rsidRPr="00DD5024">
        <w:rPr>
          <w:rFonts w:cs="Arial"/>
          <w:lang w:val="sr-Cyrl-RS" w:eastAsia="sr-Latn-CS"/>
        </w:rPr>
        <w:t xml:space="preserve">када је започето отварање понуда </w:t>
      </w:r>
      <w:r w:rsidRPr="00DD5024">
        <w:rPr>
          <w:rFonts w:cs="Arial"/>
          <w:lang w:eastAsia="sr-Latn-CS"/>
        </w:rPr>
        <w:t>до момента настанка ДПО</w:t>
      </w:r>
      <w:r w:rsidRPr="00DD5024">
        <w:rPr>
          <w:rFonts w:cs="Arial"/>
          <w:lang w:val="sr-Cyrl-RS" w:eastAsia="sr-Latn-CS"/>
        </w:rPr>
        <w:t>,</w:t>
      </w:r>
      <w:r w:rsidRPr="00DD5024">
        <w:rPr>
          <w:rFonts w:cs="Arial"/>
          <w:lang w:eastAsia="sr-Latn-CS"/>
        </w:rPr>
        <w:t xml:space="preserve"> дође до промене средњег курса EUR према подацима Народне Банке Србије, цена (</w:t>
      </w:r>
      <w:r w:rsidRPr="00DD5024">
        <w:rPr>
          <w:rFonts w:cs="Arial"/>
          <w:lang w:val="sr-Cyrl-RS" w:eastAsia="sr-Latn-CS"/>
        </w:rPr>
        <w:t xml:space="preserve">исказана у динарима или еврима) </w:t>
      </w:r>
      <w:r w:rsidRPr="00DD5024">
        <w:rPr>
          <w:rFonts w:cs="Arial"/>
          <w:lang w:eastAsia="sr-Latn-CS"/>
        </w:rPr>
        <w:t xml:space="preserve">се може кориговати до истека уговореног рока испоруке, зависно од промена курса EUR. </w:t>
      </w:r>
    </w:p>
    <w:p w:rsidR="00DD5024" w:rsidRPr="00DD5024" w:rsidRDefault="00DD5024" w:rsidP="00DD5024">
      <w:pPr>
        <w:tabs>
          <w:tab w:val="left" w:pos="567"/>
        </w:tabs>
        <w:spacing w:before="0"/>
        <w:rPr>
          <w:rFonts w:cs="Arial"/>
          <w:lang w:eastAsia="sr-Latn-CS"/>
        </w:rPr>
      </w:pPr>
    </w:p>
    <w:p w:rsidR="00DD5024" w:rsidRPr="00DD5024" w:rsidRDefault="00DD5024" w:rsidP="00DD5024">
      <w:pPr>
        <w:tabs>
          <w:tab w:val="left" w:pos="567"/>
        </w:tabs>
        <w:spacing w:before="0"/>
        <w:rPr>
          <w:rFonts w:eastAsia="Calibri" w:cs="Arial"/>
        </w:rPr>
      </w:pPr>
      <w:r w:rsidRPr="00DD5024">
        <w:rPr>
          <w:rFonts w:cs="Arial"/>
          <w:lang w:eastAsia="sr-Latn-CS"/>
        </w:rPr>
        <w:t>Фактурисање уговорене цене</w:t>
      </w:r>
      <w:r w:rsidRPr="00DD5024">
        <w:rPr>
          <w:rFonts w:cs="Arial"/>
          <w:lang w:val="sr-Cyrl-RS" w:eastAsia="sr-Latn-CS"/>
        </w:rPr>
        <w:t xml:space="preserve"> </w:t>
      </w:r>
      <w:r w:rsidRPr="00DD5024">
        <w:rPr>
          <w:rFonts w:cs="Arial"/>
          <w:lang w:eastAsia="sr-Latn-CS"/>
        </w:rPr>
        <w:t xml:space="preserve">извршиће се у </w:t>
      </w:r>
      <w:r w:rsidRPr="00DD5024">
        <w:rPr>
          <w:rFonts w:cs="Arial"/>
          <w:lang w:val="sr-Cyrl-RS" w:eastAsia="sr-Latn-CS"/>
        </w:rPr>
        <w:t xml:space="preserve">динарима, односно </w:t>
      </w:r>
      <w:r w:rsidRPr="00DD5024">
        <w:rPr>
          <w:rFonts w:cs="Arial"/>
          <w:lang w:eastAsia="sr-Latn-CS"/>
        </w:rPr>
        <w:t xml:space="preserve">динарској противвредности </w:t>
      </w:r>
      <w:r w:rsidRPr="00DD5024">
        <w:rPr>
          <w:rFonts w:cs="Arial"/>
          <w:lang w:val="sr-Cyrl-RS" w:eastAsia="sr-Latn-CS"/>
        </w:rPr>
        <w:t xml:space="preserve">уколико је цена дата у еврима, </w:t>
      </w:r>
      <w:r w:rsidRPr="00DD5024">
        <w:rPr>
          <w:rFonts w:cs="Arial"/>
          <w:lang w:eastAsia="sr-Latn-CS"/>
        </w:rPr>
        <w:t xml:space="preserve">на дан настанка </w:t>
      </w:r>
      <w:r w:rsidRPr="00DD5024">
        <w:rPr>
          <w:rFonts w:cs="Arial"/>
          <w:lang w:val="sr-Cyrl-RS" w:eastAsia="sr-Latn-CS"/>
        </w:rPr>
        <w:t>ДПО</w:t>
      </w:r>
      <w:r w:rsidRPr="00DD5024">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у односу на евро на дан плаћања</w:t>
      </w:r>
      <w:r w:rsidRPr="00DD5024">
        <w:rPr>
          <w:rFonts w:cs="Arial"/>
          <w:lang w:val="sr-Cyrl-RS" w:eastAsia="sr-Latn-CS"/>
        </w:rPr>
        <w:t>.</w:t>
      </w:r>
      <w:r w:rsidRPr="00DD5024">
        <w:rPr>
          <w:rFonts w:eastAsia="Calibri" w:cs="Arial"/>
        </w:rPr>
        <w:t>на следећи начин:</w:t>
      </w:r>
    </w:p>
    <w:p w:rsidR="00DD5024" w:rsidRPr="00DD5024" w:rsidRDefault="00DD5024" w:rsidP="00DD5024">
      <w:pPr>
        <w:tabs>
          <w:tab w:val="left" w:pos="567"/>
        </w:tabs>
        <w:rPr>
          <w:rFonts w:eastAsia="Calibri" w:cs="Arial"/>
        </w:rPr>
      </w:pPr>
      <w:r w:rsidRPr="00DD5024">
        <w:rPr>
          <w:rFonts w:eastAsia="Calibri" w:cs="Arial"/>
        </w:rPr>
        <w:object w:dxaOrig="1840" w:dyaOrig="760">
          <v:shape id="_x0000_i1026" type="#_x0000_t75" style="width:93.1pt;height:37.45pt" o:ole="">
            <v:imagedata r:id="rId172" o:title=""/>
          </v:shape>
          <o:OLEObject Type="Embed" ProgID="Equation.3" ShapeID="_x0000_i1026" DrawAspect="Content" ObjectID="_1549093056" r:id="rId182"/>
        </w:object>
      </w:r>
    </w:p>
    <w:p w:rsidR="00DD5024" w:rsidRPr="00DD5024" w:rsidRDefault="00DD5024" w:rsidP="00DD5024">
      <w:pPr>
        <w:tabs>
          <w:tab w:val="left" w:pos="567"/>
        </w:tabs>
        <w:rPr>
          <w:rFonts w:eastAsia="Calibri" w:cs="Arial"/>
        </w:rPr>
      </w:pPr>
      <w:r w:rsidRPr="00DD5024">
        <w:rPr>
          <w:rFonts w:eastAsia="Calibri" w:cs="Arial"/>
        </w:rPr>
        <w:lastRenderedPageBreak/>
        <w:t>Где је:</w:t>
      </w:r>
    </w:p>
    <w:p w:rsidR="00DD5024" w:rsidRPr="00DD5024" w:rsidRDefault="00DD5024" w:rsidP="00DD5024">
      <w:pPr>
        <w:tabs>
          <w:tab w:val="left" w:pos="567"/>
        </w:tabs>
        <w:rPr>
          <w:rFonts w:eastAsia="Calibri" w:cs="Arial"/>
        </w:rPr>
      </w:pPr>
      <w:r w:rsidRPr="00DD5024">
        <w:rPr>
          <w:rFonts w:eastAsia="Calibri" w:cs="Arial"/>
        </w:rPr>
        <w:t>Ц - нова цена</w:t>
      </w:r>
    </w:p>
    <w:p w:rsidR="00DD5024" w:rsidRPr="00DD5024" w:rsidRDefault="00DD5024" w:rsidP="00DD5024">
      <w:pPr>
        <w:tabs>
          <w:tab w:val="left" w:pos="567"/>
        </w:tabs>
        <w:rPr>
          <w:rFonts w:eastAsia="Calibri" w:cs="Arial"/>
          <w:lang w:val="sr-Cyrl-RS"/>
        </w:rPr>
      </w:pPr>
      <w:r w:rsidRPr="00DD5024">
        <w:rPr>
          <w:rFonts w:eastAsia="Calibri" w:cs="Arial"/>
        </w:rPr>
        <w:t>Ц0 - уговорена цена</w:t>
      </w:r>
      <w:r w:rsidRPr="00DD5024">
        <w:rPr>
          <w:rFonts w:eastAsia="Calibri" w:cs="Arial"/>
          <w:lang w:val="sr-Cyrl-RS"/>
        </w:rPr>
        <w:t xml:space="preserve"> </w:t>
      </w:r>
    </w:p>
    <w:p w:rsidR="00DD5024" w:rsidRPr="00DD5024" w:rsidRDefault="00DD5024" w:rsidP="00DD5024">
      <w:pPr>
        <w:tabs>
          <w:tab w:val="left" w:pos="567"/>
        </w:tabs>
        <w:rPr>
          <w:rFonts w:eastAsia="Calibri" w:cs="Arial"/>
        </w:rPr>
      </w:pPr>
      <w:r w:rsidRPr="00DD5024">
        <w:rPr>
          <w:rFonts w:eastAsia="Calibri" w:cs="Arial"/>
        </w:rPr>
        <w:t>ЕURТ -</w:t>
      </w:r>
      <w:r w:rsidRPr="00DD5024">
        <w:rPr>
          <w:rFonts w:eastAsia="Calibri" w:cs="Arial"/>
          <w:lang w:val="sr-Cyrl-RS"/>
        </w:rPr>
        <w:t xml:space="preserve"> </w:t>
      </w:r>
      <w:r w:rsidRPr="00DD5024">
        <w:rPr>
          <w:rFonts w:eastAsia="Calibri" w:cs="Arial"/>
        </w:rPr>
        <w:t>средњи курс EUR на дан ДПО(курсна листа НБС)</w:t>
      </w:r>
      <w:r w:rsidRPr="00DD5024">
        <w:rPr>
          <w:rFonts w:eastAsia="Calibri" w:cs="Arial"/>
          <w:lang w:val="sr-Cyrl-RS"/>
        </w:rPr>
        <w:t>/</w:t>
      </w:r>
      <w:r w:rsidRPr="00DD5024">
        <w:rPr>
          <w:rFonts w:eastAsia="Calibri" w:cs="Arial"/>
        </w:rPr>
        <w:t xml:space="preserve">средњи курс EUR на дан </w:t>
      </w:r>
      <w:r w:rsidRPr="00DD5024">
        <w:rPr>
          <w:rFonts w:eastAsia="Calibri" w:cs="Arial"/>
          <w:lang w:val="sr-Cyrl-RS"/>
        </w:rPr>
        <w:t xml:space="preserve">плаћања </w:t>
      </w:r>
      <w:r w:rsidRPr="00DD5024">
        <w:rPr>
          <w:rFonts w:eastAsia="Calibri" w:cs="Arial"/>
        </w:rPr>
        <w:t>(курсна листа НБС)</w:t>
      </w:r>
    </w:p>
    <w:p w:rsidR="00DD5024" w:rsidRPr="00DD5024" w:rsidRDefault="00DD5024" w:rsidP="00DD5024">
      <w:pPr>
        <w:tabs>
          <w:tab w:val="left" w:pos="567"/>
        </w:tabs>
        <w:rPr>
          <w:rFonts w:eastAsia="Calibri" w:cs="Arial"/>
        </w:rPr>
      </w:pPr>
      <w:r w:rsidRPr="00DD5024">
        <w:rPr>
          <w:rFonts w:eastAsia="Calibri" w:cs="Arial"/>
        </w:rPr>
        <w:t>ЕUR0 -</w:t>
      </w:r>
      <w:r w:rsidRPr="00DD5024">
        <w:rPr>
          <w:rFonts w:eastAsia="Calibri" w:cs="Arial"/>
          <w:lang w:val="sr-Cyrl-RS"/>
        </w:rPr>
        <w:t xml:space="preserve"> </w:t>
      </w:r>
      <w:r w:rsidRPr="00DD5024">
        <w:rPr>
          <w:rFonts w:eastAsia="Calibri" w:cs="Arial"/>
        </w:rPr>
        <w:t xml:space="preserve">средњи курс EUR на дан </w:t>
      </w:r>
      <w:r w:rsidRPr="00DD5024">
        <w:rPr>
          <w:rFonts w:eastAsia="Calibri" w:cs="Arial"/>
          <w:lang w:val="sr-Cyrl-CS"/>
        </w:rPr>
        <w:t>када је започето отварање понуда</w:t>
      </w:r>
      <w:r w:rsidRPr="00DD5024">
        <w:rPr>
          <w:rFonts w:eastAsia="Calibri" w:cs="Arial"/>
        </w:rPr>
        <w:t xml:space="preserve"> (курсна листа НБС)</w:t>
      </w:r>
    </w:p>
    <w:p w:rsidR="00DD5024" w:rsidRPr="00DD5024" w:rsidRDefault="00DD5024" w:rsidP="00DD5024">
      <w:pPr>
        <w:tabs>
          <w:tab w:val="left" w:pos="567"/>
        </w:tabs>
        <w:spacing w:before="0"/>
        <w:rPr>
          <w:rFonts w:cs="Arial"/>
          <w:lang w:val="sr-Cyrl-RS" w:eastAsia="sr-Latn-CS"/>
        </w:rPr>
      </w:pPr>
    </w:p>
    <w:p w:rsidR="00DD5024" w:rsidRPr="00186AF9" w:rsidRDefault="00DD5024" w:rsidP="00DD5024">
      <w:pPr>
        <w:tabs>
          <w:tab w:val="left" w:pos="567"/>
        </w:tabs>
        <w:spacing w:before="0"/>
        <w:rPr>
          <w:rFonts w:cs="Arial"/>
          <w:lang w:val="sr-Cyrl-RS" w:eastAsia="sr-Latn-CS"/>
        </w:rPr>
      </w:pPr>
      <w:r w:rsidRPr="00186AF9">
        <w:rPr>
          <w:rFonts w:cs="Arial"/>
          <w:lang w:eastAsia="sr-Latn-CS"/>
        </w:rPr>
        <w:t xml:space="preserve">У случају примене корекције цене </w:t>
      </w:r>
      <w:r w:rsidRPr="00186AF9">
        <w:rPr>
          <w:rFonts w:cs="Arial"/>
          <w:lang w:val="sr-Cyrl-RS" w:eastAsia="sr-Latn-CS"/>
        </w:rPr>
        <w:t xml:space="preserve">домаћи </w:t>
      </w:r>
      <w:r w:rsidR="00CB0CDC" w:rsidRPr="00186AF9">
        <w:rPr>
          <w:rFonts w:cs="Arial"/>
          <w:lang w:val="sr-Cyrl-RS" w:eastAsia="sr-Latn-CS"/>
        </w:rPr>
        <w:t>Продавац</w:t>
      </w:r>
      <w:r w:rsidRPr="00186AF9">
        <w:rPr>
          <w:rFonts w:cs="Arial"/>
          <w:lang w:eastAsia="sr-Latn-CS"/>
        </w:rPr>
        <w:t xml:space="preserve"> ће издати рачун на основу уговорених јединичних цена</w:t>
      </w:r>
      <w:r w:rsidRPr="00186AF9">
        <w:rPr>
          <w:rFonts w:cs="Arial"/>
          <w:lang w:val="sr-Cyrl-RS" w:eastAsia="sr-Latn-CS"/>
        </w:rPr>
        <w:t xml:space="preserve"> увећаних односно умањених за корекцију цене</w:t>
      </w:r>
      <w:r w:rsidRPr="00186AF9">
        <w:rPr>
          <w:rFonts w:cs="Arial"/>
          <w:lang w:eastAsia="sr-Latn-CS"/>
        </w:rPr>
        <w:t xml:space="preserve">, а </w:t>
      </w:r>
      <w:r w:rsidRPr="00186AF9">
        <w:rPr>
          <w:rFonts w:cs="Arial"/>
          <w:lang w:val="sr-Cyrl-RS" w:eastAsia="sr-Latn-CS"/>
        </w:rPr>
        <w:t xml:space="preserve">за </w:t>
      </w:r>
      <w:r w:rsidRPr="00186AF9">
        <w:rPr>
          <w:rFonts w:cs="Arial"/>
          <w:lang w:eastAsia="sr-Latn-CS"/>
        </w:rPr>
        <w:t xml:space="preserve">износ  корекције цене </w:t>
      </w:r>
      <w:r w:rsidRPr="00186AF9">
        <w:rPr>
          <w:rFonts w:cs="Arial"/>
          <w:lang w:val="sr-Cyrl-RS" w:eastAsia="sr-Latn-CS"/>
        </w:rPr>
        <w:t xml:space="preserve">до момента плаћања </w:t>
      </w:r>
      <w:r w:rsidRPr="00186AF9">
        <w:rPr>
          <w:rFonts w:cs="Arial"/>
          <w:lang w:eastAsia="sr-Latn-CS"/>
        </w:rPr>
        <w:t xml:space="preserve">ће </w:t>
      </w:r>
      <w:r w:rsidRPr="00186AF9">
        <w:rPr>
          <w:rFonts w:cs="Arial"/>
          <w:lang w:val="sr-Cyrl-RS" w:eastAsia="sr-Latn-CS"/>
        </w:rPr>
        <w:t>издати</w:t>
      </w:r>
      <w:r w:rsidRPr="00186AF9">
        <w:rPr>
          <w:rFonts w:cs="Arial"/>
          <w:lang w:eastAsia="sr-Latn-CS"/>
        </w:rPr>
        <w:t xml:space="preserve"> књижно задужењ</w:t>
      </w:r>
      <w:r w:rsidRPr="00186AF9">
        <w:rPr>
          <w:rFonts w:cs="Arial"/>
          <w:lang w:val="sr-Cyrl-RS" w:eastAsia="sr-Latn-CS"/>
        </w:rPr>
        <w:t>е</w:t>
      </w:r>
      <w:r w:rsidRPr="00186AF9">
        <w:rPr>
          <w:rFonts w:cs="Arial"/>
          <w:lang w:eastAsia="sr-Latn-CS"/>
        </w:rPr>
        <w:t>/одобрењ</w:t>
      </w:r>
      <w:r w:rsidRPr="00186AF9">
        <w:rPr>
          <w:rFonts w:cs="Arial"/>
          <w:lang w:val="sr-Cyrl-RS" w:eastAsia="sr-Latn-CS"/>
        </w:rPr>
        <w:t>е</w:t>
      </w:r>
      <w:r w:rsidRPr="00186AF9">
        <w:rPr>
          <w:rFonts w:cs="Arial"/>
          <w:lang w:eastAsia="sr-Latn-CS"/>
        </w:rPr>
        <w:t>.</w:t>
      </w:r>
    </w:p>
    <w:p w:rsidR="00DD5024" w:rsidRPr="00186AF9" w:rsidRDefault="00DD5024" w:rsidP="00DD5024">
      <w:pPr>
        <w:suppressAutoHyphens/>
        <w:spacing w:before="0" w:line="100" w:lineRule="atLeast"/>
        <w:ind w:right="30"/>
        <w:rPr>
          <w:rFonts w:eastAsia="Arial Unicode MS" w:cs="Arial"/>
          <w:kern w:val="1"/>
          <w:lang w:val="sr-Cyrl-RS" w:eastAsia="ar-SA"/>
        </w:rPr>
      </w:pPr>
      <w:r w:rsidRPr="00186AF9">
        <w:rPr>
          <w:rFonts w:eastAsia="Arial Unicode MS" w:cs="Arial"/>
          <w:kern w:val="1"/>
          <w:lang w:eastAsia="ar-SA"/>
        </w:rPr>
        <w:t>Уколико је уговорен аванс исти подлеже промени уз испуњен услов . Промена цене на остатак дуга ће се обрачунати по одбитку аванса.</w:t>
      </w:r>
    </w:p>
    <w:p w:rsidR="00DD5024" w:rsidRPr="00186AF9" w:rsidRDefault="00DD5024" w:rsidP="00DD5024">
      <w:pPr>
        <w:tabs>
          <w:tab w:val="left" w:pos="567"/>
        </w:tabs>
        <w:spacing w:before="0"/>
        <w:rPr>
          <w:rFonts w:cs="Arial"/>
          <w:lang w:val="sr-Cyrl-RS" w:eastAsia="sr-Latn-CS"/>
        </w:rPr>
      </w:pPr>
    </w:p>
    <w:p w:rsidR="00DD5024" w:rsidRPr="00186AF9" w:rsidRDefault="00DD5024" w:rsidP="00DD5024">
      <w:pPr>
        <w:tabs>
          <w:tab w:val="left" w:pos="567"/>
        </w:tabs>
        <w:spacing w:before="0"/>
        <w:rPr>
          <w:rFonts w:cs="Arial"/>
          <w:lang w:val="sr-Cyrl-RS" w:eastAsia="sr-Latn-CS"/>
        </w:rPr>
      </w:pPr>
      <w:r w:rsidRPr="00186AF9">
        <w:rPr>
          <w:rFonts w:cs="Arial"/>
          <w:lang w:eastAsia="sr-Latn-CS"/>
        </w:rPr>
        <w:t>Променом уговора не сматра се усклађивање цене са унапред јасно дефинисаним параметрима у уговору.</w:t>
      </w:r>
    </w:p>
    <w:p w:rsidR="00DD5024" w:rsidRPr="00186AF9" w:rsidRDefault="00CB0CDC" w:rsidP="00DD5024">
      <w:pPr>
        <w:tabs>
          <w:tab w:val="left" w:pos="567"/>
        </w:tabs>
        <w:spacing w:before="0"/>
        <w:rPr>
          <w:rFonts w:cs="Arial"/>
          <w:u w:val="single"/>
          <w:lang w:val="sr-Cyrl-RS" w:eastAsia="sr-Latn-CS"/>
        </w:rPr>
      </w:pPr>
      <w:r w:rsidRPr="00186AF9">
        <w:rPr>
          <w:rFonts w:cs="Arial"/>
          <w:u w:val="single"/>
          <w:lang w:val="sr-Cyrl-RS" w:eastAsia="sr-Latn-CS"/>
        </w:rPr>
        <w:t>За ино Продавце</w:t>
      </w:r>
      <w:r w:rsidR="00DD5024" w:rsidRPr="00186AF9">
        <w:rPr>
          <w:rFonts w:cs="Arial"/>
          <w:u w:val="single"/>
          <w:lang w:val="sr-Cyrl-RS" w:eastAsia="sr-Latn-CS"/>
        </w:rPr>
        <w:t>:</w:t>
      </w:r>
    </w:p>
    <w:p w:rsidR="00DD5024" w:rsidRPr="00186AF9" w:rsidRDefault="00DD5024" w:rsidP="00DD5024">
      <w:pPr>
        <w:tabs>
          <w:tab w:val="left" w:pos="567"/>
        </w:tabs>
        <w:spacing w:before="0"/>
        <w:rPr>
          <w:rFonts w:cs="Arial"/>
          <w:lang w:val="sr-Cyrl-RS" w:eastAsia="sr-Latn-CS"/>
        </w:rPr>
      </w:pPr>
    </w:p>
    <w:p w:rsidR="00DD5024" w:rsidRPr="00DD5024" w:rsidRDefault="00DD5024" w:rsidP="00DD5024">
      <w:pPr>
        <w:tabs>
          <w:tab w:val="left" w:pos="567"/>
        </w:tabs>
        <w:spacing w:before="0"/>
        <w:rPr>
          <w:rFonts w:cs="Arial"/>
          <w:lang w:val="sr-Cyrl-RS" w:eastAsia="sr-Latn-CS"/>
        </w:rPr>
      </w:pPr>
      <w:r w:rsidRPr="00186AF9">
        <w:rPr>
          <w:rFonts w:cs="Arial"/>
          <w:lang w:val="sr-Cyrl-RS" w:eastAsia="sr-Latn-CS"/>
        </w:rPr>
        <w:t>Фактурисање и плаћањ</w:t>
      </w:r>
      <w:r w:rsidR="00CB0CDC" w:rsidRPr="00186AF9">
        <w:rPr>
          <w:rFonts w:cs="Arial"/>
          <w:lang w:val="sr-Cyrl-RS" w:eastAsia="sr-Latn-CS"/>
        </w:rPr>
        <w:t>е уговорене цене за ино Продавце</w:t>
      </w:r>
      <w:r w:rsidRPr="00186AF9">
        <w:rPr>
          <w:rFonts w:cs="Arial"/>
          <w:lang w:val="sr-Cyrl-RS" w:eastAsia="sr-Latn-CS"/>
        </w:rPr>
        <w:t xml:space="preserve"> извршиће</w:t>
      </w:r>
      <w:r w:rsidRPr="00DD5024">
        <w:rPr>
          <w:rFonts w:cs="Arial"/>
          <w:lang w:val="sr-Cyrl-RS" w:eastAsia="sr-Latn-CS"/>
        </w:rPr>
        <w:t xml:space="preserve"> се у еврима.</w:t>
      </w:r>
    </w:p>
    <w:p w:rsidR="00DD5024" w:rsidRPr="00DD5024" w:rsidRDefault="00DD5024" w:rsidP="00DD5024">
      <w:pPr>
        <w:tabs>
          <w:tab w:val="left" w:pos="567"/>
        </w:tabs>
        <w:spacing w:before="0"/>
        <w:rPr>
          <w:rFonts w:cs="Arial"/>
          <w:lang w:eastAsia="sr-Latn-CS"/>
        </w:rPr>
      </w:pPr>
      <w:r w:rsidRPr="00DD5024">
        <w:rPr>
          <w:rFonts w:cs="Arial"/>
          <w:lang w:eastAsia="sr-Latn-CS"/>
        </w:rPr>
        <w:t>Понуђена цена у еврима је фиксна за цео уговорени период и не подлеже никаквој промени.</w:t>
      </w:r>
    </w:p>
    <w:p w:rsidR="00DD5024" w:rsidRPr="00DD5024" w:rsidRDefault="00DD5024" w:rsidP="00DD5024">
      <w:pPr>
        <w:tabs>
          <w:tab w:val="left" w:pos="567"/>
        </w:tabs>
        <w:spacing w:before="0"/>
        <w:rPr>
          <w:rFonts w:cs="Arial"/>
          <w:b/>
        </w:rPr>
      </w:pPr>
    </w:p>
    <w:p w:rsidR="00DD5024" w:rsidRPr="00DD5024" w:rsidRDefault="00DD5024" w:rsidP="00DD5024">
      <w:pPr>
        <w:tabs>
          <w:tab w:val="left" w:pos="567"/>
        </w:tabs>
        <w:spacing w:before="0"/>
        <w:rPr>
          <w:rFonts w:cs="Arial"/>
          <w:b/>
          <w:lang w:val="sr-Cyrl-RS"/>
        </w:rPr>
      </w:pPr>
      <w:r w:rsidRPr="00DD5024">
        <w:rPr>
          <w:rFonts w:cs="Arial"/>
          <w:b/>
        </w:rPr>
        <w:t>ИЗДАВАЊЕ РАЧУНА И ПЛАЋАЊЕ</w:t>
      </w:r>
    </w:p>
    <w:p w:rsidR="00DD5024" w:rsidRPr="00DD5024" w:rsidRDefault="00DD5024" w:rsidP="00DD5024">
      <w:pPr>
        <w:spacing w:before="0"/>
        <w:jc w:val="center"/>
        <w:rPr>
          <w:rFonts w:cs="Arial"/>
          <w:b/>
          <w:lang w:val="sr-Cyrl-RS"/>
        </w:rPr>
      </w:pPr>
      <w:r w:rsidRPr="00DD5024">
        <w:rPr>
          <w:rFonts w:cs="Arial"/>
          <w:b/>
        </w:rPr>
        <w:t xml:space="preserve">Члан </w:t>
      </w:r>
      <w:r w:rsidRPr="00DD5024">
        <w:rPr>
          <w:rFonts w:cs="Arial"/>
          <w:b/>
          <w:lang w:val="sr-Cyrl-RS"/>
        </w:rPr>
        <w:t>4</w:t>
      </w:r>
      <w:r w:rsidRPr="00DD5024">
        <w:rPr>
          <w:rFonts w:cs="Arial"/>
          <w:b/>
        </w:rPr>
        <w:t>.</w:t>
      </w:r>
    </w:p>
    <w:p w:rsidR="00DD5024" w:rsidRPr="00DD5024" w:rsidRDefault="00DD5024" w:rsidP="00DD5024">
      <w:pPr>
        <w:tabs>
          <w:tab w:val="left" w:pos="567"/>
        </w:tabs>
        <w:spacing w:before="0"/>
        <w:rPr>
          <w:rFonts w:cs="Arial"/>
        </w:rPr>
      </w:pPr>
    </w:p>
    <w:p w:rsidR="00F715FF" w:rsidRPr="00186AF9" w:rsidRDefault="00F715FF" w:rsidP="00F715FF">
      <w:pPr>
        <w:tabs>
          <w:tab w:val="left" w:pos="567"/>
        </w:tabs>
        <w:spacing w:before="0"/>
        <w:rPr>
          <w:rFonts w:eastAsia="Calibri" w:cs="Arial"/>
          <w:lang w:val="sr-Cyrl-RS"/>
        </w:rPr>
      </w:pPr>
      <w:r w:rsidRPr="00084DD1">
        <w:rPr>
          <w:rFonts w:eastAsia="Calibri" w:cs="Arial"/>
        </w:rPr>
        <w:t>Плаћање испоручених добара кој</w:t>
      </w:r>
      <w:r>
        <w:rPr>
          <w:rFonts w:eastAsia="Calibri" w:cs="Arial"/>
        </w:rPr>
        <w:t>и су предмет ове јавне набавке,</w:t>
      </w:r>
      <w:r w:rsidRPr="00084DD1">
        <w:rPr>
          <w:rFonts w:eastAsia="Calibri" w:cs="Arial"/>
        </w:rPr>
        <w:t xml:space="preserve"> дела техничке спецификације п</w:t>
      </w:r>
      <w:r w:rsidR="00CB0CDC">
        <w:rPr>
          <w:rFonts w:eastAsia="Calibri" w:cs="Arial"/>
        </w:rPr>
        <w:t xml:space="preserve">редмета ЈН, тачка 3.1, </w:t>
      </w:r>
      <w:r w:rsidR="00CB0CDC" w:rsidRPr="00186AF9">
        <w:rPr>
          <w:rFonts w:eastAsia="Calibri" w:cs="Arial"/>
          <w:lang w:val="sr-Cyrl-RS"/>
        </w:rPr>
        <w:t>Купац</w:t>
      </w:r>
      <w:r w:rsidRPr="00186AF9">
        <w:rPr>
          <w:rFonts w:eastAsia="Calibri" w:cs="Arial"/>
        </w:rPr>
        <w:t xml:space="preserve"> ће извршити на текући рачун понуђача на следећи начин:</w:t>
      </w:r>
    </w:p>
    <w:p w:rsidR="00590687" w:rsidRPr="003C4BEF" w:rsidRDefault="00590687" w:rsidP="00590687">
      <w:pPr>
        <w:pStyle w:val="ListParagraph"/>
        <w:numPr>
          <w:ilvl w:val="0"/>
          <w:numId w:val="28"/>
        </w:numPr>
        <w:tabs>
          <w:tab w:val="left" w:pos="567"/>
        </w:tabs>
        <w:spacing w:before="0"/>
        <w:rPr>
          <w:rFonts w:ascii="Arial" w:hAnsi="Arial" w:cs="Arial"/>
        </w:rPr>
      </w:pPr>
      <w:r w:rsidRPr="003C4BEF">
        <w:rPr>
          <w:rFonts w:ascii="Arial" w:hAnsi="Arial" w:cs="Arial"/>
          <w:lang w:val="sr-Cyrl-RS"/>
        </w:rPr>
        <w:t xml:space="preserve">    Плаћање добара </w:t>
      </w:r>
      <w:r w:rsidR="00CB0CDC" w:rsidRPr="003C4BEF">
        <w:rPr>
          <w:rFonts w:ascii="Arial" w:hAnsi="Arial" w:cs="Arial"/>
          <w:lang w:val="sr-Cyrl-RS"/>
        </w:rPr>
        <w:t>која су предмет ове ЈН Купац</w:t>
      </w:r>
      <w:r w:rsidRPr="003C4BEF">
        <w:rPr>
          <w:rFonts w:ascii="Arial" w:hAnsi="Arial" w:cs="Arial"/>
          <w:lang w:val="sr-Cyrl-RS"/>
        </w:rPr>
        <w:t xml:space="preserve"> ће </w:t>
      </w:r>
      <w:r w:rsidR="00CB0CDC" w:rsidRPr="003C4BEF">
        <w:rPr>
          <w:rFonts w:ascii="Arial" w:hAnsi="Arial" w:cs="Arial"/>
          <w:lang w:val="sr-Cyrl-RS"/>
        </w:rPr>
        <w:t>платиту на текућу рачун Продавца</w:t>
      </w:r>
      <w:r w:rsidRPr="003C4BEF">
        <w:rPr>
          <w:rFonts w:ascii="Arial" w:hAnsi="Arial" w:cs="Arial"/>
          <w:lang w:val="sr-Cyrl-RS"/>
        </w:rPr>
        <w:t>, по испоруци добара, у 1 (једној) транши</w:t>
      </w:r>
      <w:r w:rsidRPr="003C4BEF">
        <w:rPr>
          <w:rFonts w:ascii="Arial" w:hAnsi="Arial" w:cs="Arial"/>
        </w:rPr>
        <w:t xml:space="preserve">, уз потписивање Записника о квалитативном и квантитативном пријему добара од стране овлашћених представника </w:t>
      </w:r>
      <w:r w:rsidR="00CB0CDC" w:rsidRPr="003C4BEF">
        <w:rPr>
          <w:rFonts w:ascii="Arial" w:hAnsi="Arial" w:cs="Arial"/>
          <w:lang w:val="sr-Cyrl-RS"/>
        </w:rPr>
        <w:t>Купца</w:t>
      </w:r>
      <w:r w:rsidRPr="003C4BEF">
        <w:rPr>
          <w:rFonts w:ascii="Arial" w:hAnsi="Arial" w:cs="Arial"/>
          <w:lang w:val="sr-Cyrl-RS"/>
        </w:rPr>
        <w:t xml:space="preserve"> </w:t>
      </w:r>
      <w:r w:rsidR="00CB0CDC" w:rsidRPr="003C4BEF">
        <w:rPr>
          <w:rFonts w:ascii="Arial" w:hAnsi="Arial" w:cs="Arial"/>
          <w:lang w:val="sr-Cyrl-RS"/>
        </w:rPr>
        <w:t>и Продавца</w:t>
      </w:r>
      <w:r w:rsidRPr="003C4BEF">
        <w:rPr>
          <w:rFonts w:ascii="Arial" w:hAnsi="Arial" w:cs="Arial"/>
        </w:rPr>
        <w:t xml:space="preserve"> без примедби,  у законском року до 45 дана од пријема исправног рачуна на архиви Купца.</w:t>
      </w:r>
    </w:p>
    <w:p w:rsidR="00590687" w:rsidRPr="002B1840" w:rsidRDefault="00590687" w:rsidP="00590687">
      <w:pPr>
        <w:tabs>
          <w:tab w:val="left" w:pos="567"/>
        </w:tabs>
        <w:spacing w:before="0"/>
        <w:rPr>
          <w:rFonts w:eastAsia="Calibri" w:cs="Arial"/>
          <w:lang w:val="sr-Cyrl-RS"/>
        </w:rPr>
      </w:pPr>
      <w:r w:rsidRPr="002B1840">
        <w:rPr>
          <w:rFonts w:eastAsia="Calibri" w:cs="Arial"/>
          <w:lang w:val="sr-Cyrl-RS"/>
        </w:rPr>
        <w:t>Обрачун ће се вршити на бази једини</w:t>
      </w:r>
      <w:r>
        <w:rPr>
          <w:rFonts w:eastAsia="Calibri" w:cs="Arial"/>
          <w:lang w:val="sr-Cyrl-RS"/>
        </w:rPr>
        <w:t>чних цена дефинисаних у Обрасцу структуре цене</w:t>
      </w:r>
      <w:r w:rsidRPr="002B1840">
        <w:rPr>
          <w:rFonts w:eastAsia="Calibri" w:cs="Arial"/>
          <w:lang w:val="sr-Cyrl-RS"/>
        </w:rPr>
        <w:t xml:space="preserve">, а на основу стварно испоручених добара. </w:t>
      </w:r>
    </w:p>
    <w:p w:rsidR="00590687" w:rsidRDefault="00590687" w:rsidP="00DD5024">
      <w:pPr>
        <w:tabs>
          <w:tab w:val="left" w:pos="567"/>
        </w:tabs>
        <w:spacing w:before="0"/>
        <w:rPr>
          <w:rFonts w:eastAsia="Calibri" w:cs="Arial"/>
          <w:lang w:val="sr-Latn-RS"/>
        </w:rPr>
      </w:pPr>
    </w:p>
    <w:p w:rsidR="00590687" w:rsidRPr="00590687" w:rsidRDefault="00DD5024" w:rsidP="00DD5024">
      <w:pPr>
        <w:tabs>
          <w:tab w:val="left" w:pos="567"/>
        </w:tabs>
        <w:spacing w:before="0"/>
        <w:rPr>
          <w:rFonts w:eastAsia="Calibri" w:cs="Arial"/>
          <w:lang w:val="sr-Latn-RS"/>
        </w:rPr>
      </w:pPr>
      <w:r w:rsidRPr="00DD5024">
        <w:rPr>
          <w:rFonts w:eastAsia="Calibri" w:cs="Arial"/>
          <w:lang w:val="sr-Cyrl-RS"/>
        </w:rPr>
        <w:t>Ф</w:t>
      </w:r>
      <w:r w:rsidRPr="00DD5024">
        <w:rPr>
          <w:rFonts w:eastAsia="Calibri" w:cs="Arial"/>
        </w:rPr>
        <w:t xml:space="preserve">актурисање уговорене цене </w:t>
      </w:r>
      <w:r w:rsidRPr="00DD5024">
        <w:rPr>
          <w:rFonts w:eastAsia="Calibri" w:cs="Arial"/>
          <w:lang w:val="sr-Cyrl-RS"/>
        </w:rPr>
        <w:t>и плаћање ће се вршити у складу са чланом 3 овог уговора.</w:t>
      </w:r>
    </w:p>
    <w:p w:rsidR="00DD5024" w:rsidRPr="00186AF9" w:rsidRDefault="00DD5024" w:rsidP="00DD5024">
      <w:pPr>
        <w:tabs>
          <w:tab w:val="left" w:pos="567"/>
        </w:tabs>
        <w:spacing w:before="0"/>
        <w:rPr>
          <w:rFonts w:cs="Arial"/>
        </w:rPr>
      </w:pPr>
      <w:r w:rsidRPr="00186AF9">
        <w:rPr>
          <w:rFonts w:cs="Arial"/>
        </w:rPr>
        <w:t xml:space="preserve">Рачун мора </w:t>
      </w:r>
      <w:r w:rsidRPr="00186AF9">
        <w:rPr>
          <w:rFonts w:cs="Arial"/>
          <w:lang w:val="sr-Cyrl-RS"/>
        </w:rPr>
        <w:t xml:space="preserve">да гласи на: </w:t>
      </w:r>
      <w:r w:rsidRPr="00186AF9">
        <w:rPr>
          <w:rFonts w:cs="Arial"/>
        </w:rPr>
        <w:t xml:space="preserve">Јавно предузеће „Електропривреда Србије“ Београд, </w:t>
      </w:r>
      <w:r w:rsidR="008D3478" w:rsidRPr="00186AF9">
        <w:rPr>
          <w:rFonts w:cs="Arial"/>
          <w:lang w:val="sr-Cyrl-RS"/>
        </w:rPr>
        <w:t>ц</w:t>
      </w:r>
      <w:r w:rsidRPr="00186AF9">
        <w:rPr>
          <w:rFonts w:cs="Arial"/>
          <w:lang w:val="sr-Cyrl-RS"/>
        </w:rPr>
        <w:t>арице Милице бр. 2, О</w:t>
      </w:r>
      <w:r w:rsidRPr="00186AF9">
        <w:rPr>
          <w:rFonts w:cs="Arial"/>
        </w:rPr>
        <w:t>гранак ТЕНТ</w:t>
      </w:r>
      <w:r w:rsidRPr="00186AF9">
        <w:rPr>
          <w:rFonts w:cs="Arial"/>
          <w:lang w:val="sr-Cyrl-RS"/>
        </w:rPr>
        <w:t xml:space="preserve"> Београд - Обреновац</w:t>
      </w:r>
      <w:r w:rsidRPr="00186AF9">
        <w:rPr>
          <w:rFonts w:cs="Arial"/>
        </w:rPr>
        <w:t>,</w:t>
      </w:r>
      <w:r w:rsidRPr="00186AF9">
        <w:rPr>
          <w:rFonts w:cs="Arial"/>
          <w:lang w:val="sr-Cyrl-RS"/>
        </w:rPr>
        <w:t xml:space="preserve"> Богољуба Урошевића Црног 44, 11500 Обреновац, </w:t>
      </w:r>
      <w:r w:rsidRPr="00186AF9">
        <w:rPr>
          <w:rFonts w:cs="Arial"/>
        </w:rPr>
        <w:t xml:space="preserve">ПИБ </w:t>
      </w:r>
      <w:r w:rsidRPr="00186AF9">
        <w:rPr>
          <w:rFonts w:cs="Arial"/>
          <w:lang w:val="sr-Cyrl-BA"/>
        </w:rPr>
        <w:t>103920327</w:t>
      </w:r>
      <w:r w:rsidRPr="00186AF9">
        <w:rPr>
          <w:rFonts w:cs="Arial"/>
        </w:rPr>
        <w:t xml:space="preserve">. </w:t>
      </w:r>
      <w:r w:rsidRPr="00186AF9">
        <w:rPr>
          <w:rFonts w:cs="Arial"/>
          <w:lang w:val="sr-Cyrl-RS"/>
        </w:rPr>
        <w:t xml:space="preserve">Рачун мора бити достављен </w:t>
      </w:r>
      <w:r w:rsidRPr="00186AF9">
        <w:rPr>
          <w:rFonts w:cs="Arial"/>
        </w:rPr>
        <w:t xml:space="preserve">на адресу </w:t>
      </w:r>
      <w:r w:rsidRPr="00186AF9">
        <w:rPr>
          <w:rFonts w:cs="Arial"/>
          <w:lang w:val="sr-Cyrl-RS"/>
        </w:rPr>
        <w:t>Купца</w:t>
      </w:r>
      <w:r w:rsidRPr="00186AF9">
        <w:rPr>
          <w:rFonts w:cs="Arial"/>
        </w:rPr>
        <w:t>: Јавно предузеће „Електропривреда Србије“ Београд,</w:t>
      </w:r>
      <w:r w:rsidRPr="00186AF9">
        <w:rPr>
          <w:rFonts w:cs="Arial"/>
          <w:lang w:val="sr-Cyrl-RS"/>
        </w:rPr>
        <w:t xml:space="preserve"> О</w:t>
      </w:r>
      <w:r w:rsidRPr="00186AF9">
        <w:rPr>
          <w:rFonts w:cs="Arial"/>
        </w:rPr>
        <w:t>гранак ТЕНТ</w:t>
      </w:r>
      <w:r w:rsidRPr="00186AF9">
        <w:rPr>
          <w:rFonts w:cs="Arial"/>
          <w:lang w:val="sr-Cyrl-RS"/>
        </w:rPr>
        <w:t xml:space="preserve"> Београд - Обреновац</w:t>
      </w:r>
      <w:r w:rsidRPr="00186AF9">
        <w:rPr>
          <w:rFonts w:cs="Arial"/>
        </w:rPr>
        <w:t>,</w:t>
      </w:r>
      <w:r w:rsidRPr="00186AF9">
        <w:rPr>
          <w:rFonts w:cs="Arial"/>
          <w:lang w:val="sr-Cyrl-RS"/>
        </w:rPr>
        <w:t xml:space="preserve"> Богољуба Урошевића Црног 44, 11500 Обреновац</w:t>
      </w:r>
      <w:r w:rsidRPr="00186AF9">
        <w:rPr>
          <w:rFonts w:cs="Arial"/>
        </w:rPr>
        <w:t>, са обавезним прилозима и то: Записник о квалитативном пријему / Записник о квантитативном пријему / Записник о пријемном испитивању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DD5024" w:rsidRPr="00DD5024" w:rsidRDefault="00DD5024" w:rsidP="00DD5024">
      <w:pPr>
        <w:tabs>
          <w:tab w:val="left" w:pos="567"/>
        </w:tabs>
        <w:spacing w:before="0"/>
        <w:rPr>
          <w:rFonts w:cs="Arial"/>
          <w:lang w:val="sr-Cyrl-RS"/>
        </w:rPr>
      </w:pPr>
    </w:p>
    <w:p w:rsidR="00DD5024" w:rsidRPr="00DD5024" w:rsidRDefault="00DD5024" w:rsidP="00DD5024">
      <w:pPr>
        <w:tabs>
          <w:tab w:val="left" w:pos="567"/>
        </w:tabs>
        <w:spacing w:before="0"/>
        <w:rPr>
          <w:rFonts w:cs="Arial"/>
        </w:rPr>
      </w:pPr>
      <w:r w:rsidRPr="00DD5024">
        <w:rPr>
          <w:rFonts w:cs="Arial"/>
        </w:rPr>
        <w:t>У испостављеном рачуну и отпремници, Продавац је дужан да</w:t>
      </w:r>
      <w:r w:rsidRPr="00DD5024">
        <w:rPr>
          <w:rFonts w:cs="Arial"/>
          <w:lang w:val="sr-Cyrl-RS"/>
        </w:rPr>
        <w:t xml:space="preserve"> наведе број уговора и да </w:t>
      </w:r>
      <w:r w:rsidRPr="00DD5024">
        <w:rPr>
          <w:rFonts w:cs="Arial"/>
        </w:rPr>
        <w:t xml:space="preserve">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w:t>
      </w:r>
      <w:r w:rsidRPr="00DD5024">
        <w:rPr>
          <w:rFonts w:cs="Arial"/>
        </w:rPr>
        <w:lastRenderedPageBreak/>
        <w:t>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D5024" w:rsidRPr="00DD5024" w:rsidRDefault="00DD5024" w:rsidP="00DD5024">
      <w:pPr>
        <w:tabs>
          <w:tab w:val="left" w:pos="567"/>
        </w:tabs>
        <w:spacing w:before="0"/>
        <w:rPr>
          <w:rFonts w:cs="Arial"/>
          <w:lang w:val="sr-Cyrl-RS"/>
        </w:rPr>
      </w:pPr>
    </w:p>
    <w:p w:rsidR="00DD5024" w:rsidRPr="00DD5024" w:rsidRDefault="00DD5024" w:rsidP="00DD5024">
      <w:pPr>
        <w:tabs>
          <w:tab w:val="left" w:pos="567"/>
        </w:tabs>
        <w:spacing w:before="0"/>
        <w:rPr>
          <w:rFonts w:eastAsia="Calibri" w:cs="Arial"/>
        </w:rPr>
      </w:pPr>
      <w:r w:rsidRPr="00DD5024">
        <w:rPr>
          <w:rFonts w:cs="Arial"/>
        </w:rPr>
        <w:t xml:space="preserve">У случају примене корекције цене Продавац ће издати рачун на основу јединичних цена, </w:t>
      </w:r>
      <w:r w:rsidRPr="00DD5024">
        <w:rPr>
          <w:rFonts w:eastAsia="Calibri" w:cs="Arial"/>
        </w:rPr>
        <w:t>а за вредност корекције цене на рачуну ће исказати као корекцију рачуна књижно задужење / одобрење</w:t>
      </w:r>
      <w:r w:rsidRPr="00DD5024">
        <w:rPr>
          <w:rFonts w:cs="Arial"/>
        </w:rPr>
        <w:t>.</w:t>
      </w:r>
    </w:p>
    <w:p w:rsidR="00DD5024" w:rsidRPr="00DD5024" w:rsidRDefault="00DD5024" w:rsidP="00DD5024">
      <w:pPr>
        <w:tabs>
          <w:tab w:val="left" w:pos="567"/>
        </w:tabs>
        <w:spacing w:before="0"/>
        <w:rPr>
          <w:rFonts w:cs="Arial"/>
          <w:lang w:val="sr-Cyrl-RS" w:eastAsia="sr-Latn-CS"/>
        </w:rPr>
      </w:pPr>
    </w:p>
    <w:p w:rsidR="00DD5024" w:rsidRPr="00DD5024" w:rsidRDefault="00DD5024" w:rsidP="00DD5024">
      <w:pPr>
        <w:suppressAutoHyphens/>
        <w:spacing w:before="0"/>
        <w:rPr>
          <w:rFonts w:cs="Arial"/>
          <w:lang w:val="sr-Cyrl-RS" w:eastAsia="ar-SA"/>
        </w:rPr>
      </w:pPr>
      <w:r w:rsidRPr="00DD5024">
        <w:rPr>
          <w:rFonts w:cs="Arial"/>
          <w:lang w:eastAsia="sr-Latn-CS"/>
        </w:rPr>
        <w:t>Рок плаћања почиње да тече од дана пријема исправног рачуна са захтеваном пратећом документацијом.</w:t>
      </w:r>
    </w:p>
    <w:p w:rsidR="00DD5024" w:rsidRPr="00DD5024" w:rsidRDefault="00DD5024" w:rsidP="00DD5024">
      <w:pPr>
        <w:tabs>
          <w:tab w:val="left" w:pos="567"/>
        </w:tabs>
        <w:spacing w:before="0"/>
        <w:rPr>
          <w:rFonts w:eastAsia="Calibri" w:cs="Arial"/>
          <w:color w:val="00B0F0"/>
        </w:rPr>
      </w:pPr>
    </w:p>
    <w:p w:rsidR="00DD5024" w:rsidRPr="00DD5024" w:rsidRDefault="00DD5024" w:rsidP="00DD5024">
      <w:pPr>
        <w:tabs>
          <w:tab w:val="left" w:pos="567"/>
        </w:tabs>
        <w:spacing w:before="0"/>
        <w:rPr>
          <w:rFonts w:cs="Arial"/>
          <w:b/>
        </w:rPr>
      </w:pPr>
      <w:r w:rsidRPr="00DD5024">
        <w:rPr>
          <w:rFonts w:cs="Arial"/>
          <w:b/>
        </w:rPr>
        <w:t>РОК И МЕСТО ИСПОРУКЕ</w:t>
      </w:r>
    </w:p>
    <w:p w:rsidR="00DD5024" w:rsidRPr="00DD5024" w:rsidRDefault="00DD5024" w:rsidP="00DD5024">
      <w:pPr>
        <w:spacing w:before="0"/>
        <w:jc w:val="center"/>
        <w:rPr>
          <w:rFonts w:cs="Arial"/>
          <w:b/>
        </w:rPr>
      </w:pPr>
      <w:r w:rsidRPr="00DD5024">
        <w:rPr>
          <w:rFonts w:cs="Arial"/>
          <w:b/>
        </w:rPr>
        <w:t>Члан 5.</w:t>
      </w:r>
    </w:p>
    <w:p w:rsidR="00F715FF" w:rsidRDefault="00F715FF" w:rsidP="00DD5024">
      <w:pPr>
        <w:tabs>
          <w:tab w:val="left" w:pos="567"/>
        </w:tabs>
        <w:spacing w:before="0"/>
        <w:rPr>
          <w:rFonts w:cs="Arial"/>
          <w:bCs/>
          <w:lang w:val="sr-Cyrl-RS"/>
        </w:rPr>
      </w:pPr>
    </w:p>
    <w:p w:rsidR="00F715FF" w:rsidRPr="00186AF9" w:rsidRDefault="00F715FF" w:rsidP="00F715FF">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F715FF">
        <w:rPr>
          <w:rFonts w:ascii="Arial" w:hAnsi="Arial" w:cs="Arial"/>
        </w:rPr>
        <w:t>Продавац се обавезује да испоруку предмета Уговора</w:t>
      </w:r>
      <w:r w:rsidRPr="00F715FF">
        <w:rPr>
          <w:rFonts w:ascii="Arial" w:hAnsi="Arial" w:cs="Arial"/>
          <w:i/>
          <w:sz w:val="24"/>
          <w:szCs w:val="24"/>
        </w:rPr>
        <w:t xml:space="preserve"> изврши у</w:t>
      </w:r>
      <w:r w:rsidR="00FB144A">
        <w:rPr>
          <w:rFonts w:ascii="Arial" w:hAnsi="Arial" w:cs="Arial"/>
          <w:i/>
          <w:sz w:val="24"/>
          <w:szCs w:val="24"/>
        </w:rPr>
        <w:t xml:space="preserve"> </w:t>
      </w:r>
      <w:r w:rsidRPr="008200E8">
        <w:rPr>
          <w:rFonts w:ascii="Arial" w:hAnsi="Arial" w:cs="Arial"/>
          <w:i/>
          <w:sz w:val="24"/>
          <w:szCs w:val="24"/>
        </w:rPr>
        <w:t xml:space="preserve"> од </w:t>
      </w:r>
      <w:r>
        <w:rPr>
          <w:rFonts w:ascii="Arial" w:hAnsi="Arial" w:cs="Arial"/>
          <w:i/>
          <w:sz w:val="24"/>
          <w:szCs w:val="24"/>
          <w:lang w:val="sr-Cyrl-RS"/>
        </w:rPr>
        <w:t>_______</w:t>
      </w:r>
      <w:r w:rsidRPr="008200E8">
        <w:rPr>
          <w:rFonts w:ascii="Arial" w:hAnsi="Arial" w:cs="Arial"/>
          <w:i/>
          <w:sz w:val="24"/>
          <w:szCs w:val="24"/>
          <w:lang w:val="sr-Cyrl-RS"/>
        </w:rPr>
        <w:t xml:space="preserve"> месеца</w:t>
      </w:r>
      <w:r w:rsidRPr="008200E8">
        <w:rPr>
          <w:rFonts w:ascii="Arial" w:hAnsi="Arial" w:cs="Arial"/>
          <w:i/>
          <w:sz w:val="24"/>
          <w:szCs w:val="24"/>
        </w:rPr>
        <w:t xml:space="preserve"> </w:t>
      </w:r>
      <w:r w:rsidRPr="00186AF9">
        <w:rPr>
          <w:rFonts w:ascii="Arial" w:hAnsi="Arial" w:cs="Arial"/>
          <w:i/>
          <w:sz w:val="24"/>
          <w:szCs w:val="24"/>
        </w:rPr>
        <w:t>од дана</w:t>
      </w:r>
      <w:r w:rsidRPr="00186AF9">
        <w:rPr>
          <w:rFonts w:ascii="Arial" w:hAnsi="Arial" w:cs="Arial"/>
          <w:i/>
          <w:sz w:val="24"/>
          <w:szCs w:val="24"/>
          <w:lang w:val="sr-Cyrl-RS"/>
        </w:rPr>
        <w:t xml:space="preserve"> ступања Уговора на снагу.</w:t>
      </w:r>
      <w:r w:rsidRPr="00186AF9">
        <w:rPr>
          <w:rFonts w:ascii="Arial" w:hAnsi="Arial" w:cs="Arial"/>
          <w:i/>
          <w:sz w:val="24"/>
          <w:szCs w:val="24"/>
        </w:rPr>
        <w:t xml:space="preserve"> </w:t>
      </w:r>
    </w:p>
    <w:p w:rsidR="00F715FF" w:rsidRPr="00186AF9" w:rsidRDefault="00CB0CDC" w:rsidP="00F715FF">
      <w:pPr>
        <w:pStyle w:val="ListParagraph"/>
        <w:autoSpaceDE w:val="0"/>
        <w:autoSpaceDN w:val="0"/>
        <w:adjustRightInd w:val="0"/>
        <w:spacing w:before="0" w:after="0" w:line="240" w:lineRule="auto"/>
        <w:ind w:left="0"/>
        <w:contextualSpacing w:val="0"/>
        <w:rPr>
          <w:rFonts w:ascii="Arial" w:hAnsi="Arial" w:cs="Arial"/>
          <w:i/>
          <w:sz w:val="24"/>
          <w:szCs w:val="24"/>
          <w:lang w:val="sr-Cyrl-RS"/>
        </w:rPr>
      </w:pPr>
      <w:r w:rsidRPr="00186AF9">
        <w:rPr>
          <w:rFonts w:ascii="Arial" w:hAnsi="Arial" w:cs="Arial"/>
          <w:i/>
          <w:sz w:val="24"/>
          <w:szCs w:val="24"/>
          <w:lang w:val="sr-Cyrl-RS"/>
        </w:rPr>
        <w:t>Продавац</w:t>
      </w:r>
      <w:r w:rsidR="00F715FF" w:rsidRPr="00186AF9">
        <w:rPr>
          <w:rFonts w:ascii="Arial" w:hAnsi="Arial" w:cs="Arial"/>
          <w:i/>
          <w:sz w:val="24"/>
          <w:szCs w:val="24"/>
          <w:lang w:val="sr-Cyrl-RS"/>
        </w:rPr>
        <w:t xml:space="preserve"> је обавезан да испоруку изврши у једној транши коришћењем вагона за дугачке шине.</w:t>
      </w:r>
    </w:p>
    <w:p w:rsidR="00F715FF" w:rsidRPr="00186AF9" w:rsidRDefault="00F715FF" w:rsidP="00DD5024">
      <w:pPr>
        <w:tabs>
          <w:tab w:val="left" w:pos="567"/>
        </w:tabs>
        <w:spacing w:before="0"/>
        <w:rPr>
          <w:rFonts w:cs="Arial"/>
          <w:color w:val="FF0000"/>
          <w:lang w:val="sr-Cyrl-RS"/>
        </w:rPr>
      </w:pPr>
    </w:p>
    <w:p w:rsidR="00DD5024" w:rsidRPr="00186AF9" w:rsidRDefault="00DD5024" w:rsidP="00DD5024">
      <w:pPr>
        <w:tabs>
          <w:tab w:val="left" w:pos="567"/>
        </w:tabs>
        <w:spacing w:before="0"/>
        <w:rPr>
          <w:rFonts w:cs="Arial"/>
          <w:lang w:val="sr-Cyrl-RS"/>
        </w:rPr>
      </w:pPr>
      <w:r w:rsidRPr="00186AF9">
        <w:rPr>
          <w:rFonts w:cs="Arial"/>
        </w:rPr>
        <w:t xml:space="preserve">Место испоруке је на адреси </w:t>
      </w:r>
      <w:r w:rsidRPr="00186AF9">
        <w:rPr>
          <w:rFonts w:cs="Arial"/>
          <w:lang w:val="sr-Cyrl-RS"/>
        </w:rPr>
        <w:t>Богољуба Урошевића Црног 44., 11500 Обреновац.</w:t>
      </w:r>
    </w:p>
    <w:p w:rsidR="00DD5024" w:rsidRPr="00DD5024" w:rsidRDefault="00DD5024" w:rsidP="00DD5024">
      <w:pPr>
        <w:tabs>
          <w:tab w:val="left" w:pos="567"/>
        </w:tabs>
        <w:spacing w:before="0"/>
        <w:rPr>
          <w:rFonts w:cs="Arial"/>
        </w:rPr>
      </w:pPr>
      <w:r w:rsidRPr="00186AF9">
        <w:rPr>
          <w:rFonts w:cs="Arial"/>
        </w:rPr>
        <w:t>Прелазак својине и ризика</w:t>
      </w:r>
      <w:r w:rsidRPr="00DD5024">
        <w:rPr>
          <w:rFonts w:cs="Arial"/>
        </w:rPr>
        <w:t xml:space="preserve">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DD5024">
        <w:rPr>
          <w:rFonts w:cs="Arial"/>
          <w:lang w:val="sr-Cyrl-RS"/>
        </w:rPr>
        <w:t xml:space="preserve"> Богољуба Урошевића Црног 44., 11500 Обреновац</w:t>
      </w:r>
    </w:p>
    <w:p w:rsidR="00F715FF" w:rsidRDefault="00F715FF" w:rsidP="00DD5024">
      <w:pPr>
        <w:tabs>
          <w:tab w:val="left" w:pos="567"/>
        </w:tabs>
        <w:spacing w:before="0"/>
        <w:rPr>
          <w:rFonts w:cs="Arial"/>
          <w:lang w:val="sr-Cyrl-RS"/>
        </w:rPr>
      </w:pPr>
    </w:p>
    <w:p w:rsidR="00DD5024" w:rsidRPr="00DD5024" w:rsidRDefault="00DD5024" w:rsidP="00DD5024">
      <w:pPr>
        <w:tabs>
          <w:tab w:val="left" w:pos="567"/>
        </w:tabs>
        <w:spacing w:before="0"/>
        <w:rPr>
          <w:rFonts w:cs="Arial"/>
        </w:rPr>
      </w:pPr>
      <w:r w:rsidRPr="00DD5024">
        <w:rPr>
          <w:rFonts w:cs="Arial"/>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DD5024">
        <w:rPr>
          <w:rFonts w:cs="Arial"/>
          <w:color w:val="00B0F0"/>
        </w:rPr>
        <w:t xml:space="preserve"> </w:t>
      </w:r>
      <w:r w:rsidRPr="00DD5024">
        <w:rPr>
          <w:rFonts w:cs="Arial"/>
        </w:rPr>
        <w:t xml:space="preserve">часова, а  у свему у  складу са инструкцијама и захтевима Купца. </w:t>
      </w:r>
    </w:p>
    <w:p w:rsidR="00DD5024" w:rsidRPr="00DD5024" w:rsidRDefault="00DD5024" w:rsidP="00DD5024">
      <w:pPr>
        <w:tabs>
          <w:tab w:val="left" w:pos="567"/>
        </w:tabs>
        <w:spacing w:before="0"/>
        <w:rPr>
          <w:rFonts w:cs="Arial"/>
        </w:rPr>
      </w:pPr>
      <w:r w:rsidRPr="00DD5024">
        <w:rPr>
          <w:rFonts w:cs="Arial"/>
        </w:rPr>
        <w:t>Евентуално настала штета приликом транспорта предметних добара до места испоруке пада на терет Продавца.</w:t>
      </w:r>
    </w:p>
    <w:p w:rsidR="00F715FF" w:rsidRDefault="00F715FF" w:rsidP="00DD5024">
      <w:pPr>
        <w:tabs>
          <w:tab w:val="left" w:pos="567"/>
        </w:tabs>
        <w:spacing w:before="0"/>
        <w:rPr>
          <w:rFonts w:cs="Arial"/>
          <w:lang w:val="sr-Cyrl-RS"/>
        </w:rPr>
      </w:pPr>
    </w:p>
    <w:p w:rsidR="00DD5024" w:rsidRPr="00DD5024" w:rsidRDefault="00DD5024" w:rsidP="00DD5024">
      <w:pPr>
        <w:tabs>
          <w:tab w:val="left" w:pos="567"/>
        </w:tabs>
        <w:spacing w:before="0"/>
        <w:rPr>
          <w:rFonts w:cs="Arial"/>
          <w:color w:val="00B0F0"/>
          <w:lang w:val="sr-Cyrl-BA"/>
        </w:rPr>
      </w:pPr>
      <w:r w:rsidRPr="00DD5024">
        <w:rPr>
          <w:rFonts w:cs="Arial"/>
        </w:rPr>
        <w:t>У случају да Продавац не изврши испоруку добара у уговореном</w:t>
      </w:r>
      <w:r w:rsidRPr="00DD5024">
        <w:rPr>
          <w:rFonts w:cs="Arial"/>
          <w:lang w:val="sr-Cyrl-RS"/>
        </w:rPr>
        <w:t xml:space="preserve"> року</w:t>
      </w:r>
      <w:r w:rsidRPr="00DD5024">
        <w:rPr>
          <w:rFonts w:cs="Arial"/>
        </w:rPr>
        <w:t>, Купац има право на наплату</w:t>
      </w:r>
      <w:r w:rsidR="00B74136">
        <w:rPr>
          <w:rFonts w:cs="Arial"/>
        </w:rPr>
        <w:t xml:space="preserve"> уговорне казне и </w:t>
      </w:r>
      <w:r w:rsidRPr="00DD5024">
        <w:rPr>
          <w:rFonts w:cs="Arial"/>
        </w:rPr>
        <w:t xml:space="preserve"> банкарске гаранције за добро извршење посла у целости, као и право на раскид Уговора.</w:t>
      </w:r>
    </w:p>
    <w:p w:rsidR="00DD5024" w:rsidRPr="00DD5024" w:rsidRDefault="00DD5024" w:rsidP="00DD5024">
      <w:pPr>
        <w:tabs>
          <w:tab w:val="left" w:pos="567"/>
        </w:tabs>
        <w:spacing w:before="0"/>
        <w:rPr>
          <w:rFonts w:eastAsia="Calibri" w:cs="Arial"/>
        </w:rPr>
      </w:pPr>
      <w:r w:rsidRPr="00DD5024">
        <w:rPr>
          <w:rFonts w:eastAsia="Calibri" w:cs="Arial"/>
        </w:rPr>
        <w:t>Страни Продавац је дужан да уз сваку испоруку достави, у оригиналу, следећу документацију:</w:t>
      </w:r>
    </w:p>
    <w:p w:rsidR="00DD5024" w:rsidRPr="00DD5024" w:rsidRDefault="00DD5024" w:rsidP="00DD5024">
      <w:pPr>
        <w:tabs>
          <w:tab w:val="left" w:pos="567"/>
        </w:tabs>
        <w:spacing w:before="0"/>
        <w:rPr>
          <w:rFonts w:eastAsia="Calibri" w:cs="Arial"/>
        </w:rPr>
      </w:pPr>
      <w:r w:rsidRPr="00DD5024">
        <w:rPr>
          <w:rFonts w:eastAsia="Calibri" w:cs="Arial"/>
        </w:rPr>
        <w:t>Рачун на пуну вредност испоруке, на којој мора да буде назначено “Рачун за царињење” – 3 оригинала;</w:t>
      </w:r>
    </w:p>
    <w:p w:rsidR="00DD5024" w:rsidRPr="00DD5024" w:rsidRDefault="00DD5024" w:rsidP="00DD5024">
      <w:pPr>
        <w:tabs>
          <w:tab w:val="left" w:pos="567"/>
        </w:tabs>
        <w:spacing w:before="0"/>
        <w:rPr>
          <w:rFonts w:eastAsia="Calibri" w:cs="Arial"/>
        </w:rPr>
      </w:pPr>
      <w:r w:rsidRPr="00DD5024">
        <w:rPr>
          <w:rFonts w:eastAsia="Calibri" w:cs="Arial"/>
        </w:rPr>
        <w:t>Транспортни документ (за превоз камионом – ЦМР, за превоз железницом – ЦИМ,отпремницу и сл.);</w:t>
      </w:r>
    </w:p>
    <w:p w:rsidR="00DD5024" w:rsidRPr="00DD5024" w:rsidRDefault="00DD5024" w:rsidP="00DD5024">
      <w:pPr>
        <w:tabs>
          <w:tab w:val="left" w:pos="567"/>
        </w:tabs>
        <w:spacing w:before="0"/>
        <w:rPr>
          <w:rFonts w:eastAsia="Calibri" w:cs="Arial"/>
        </w:rPr>
      </w:pPr>
      <w:r w:rsidRPr="00DD5024">
        <w:rPr>
          <w:rFonts w:eastAsia="Calibri" w:cs="Arial"/>
        </w:rPr>
        <w:t>Уверење о пореклу Робе (ЕУР 1) – 1 оригинал;</w:t>
      </w:r>
    </w:p>
    <w:p w:rsidR="00DD5024" w:rsidRPr="00DD5024" w:rsidRDefault="00DD5024" w:rsidP="00DD5024">
      <w:pPr>
        <w:tabs>
          <w:tab w:val="left" w:pos="567"/>
        </w:tabs>
        <w:spacing w:before="0"/>
        <w:rPr>
          <w:rFonts w:eastAsia="Calibri" w:cs="Arial"/>
        </w:rPr>
      </w:pPr>
      <w:r w:rsidRPr="00DD5024">
        <w:rPr>
          <w:rFonts w:eastAsia="Calibri" w:cs="Arial"/>
        </w:rPr>
        <w:t xml:space="preserve"> Копију товарног листа – 1 копија;</w:t>
      </w:r>
    </w:p>
    <w:p w:rsidR="00DD5024" w:rsidRPr="00DD5024" w:rsidRDefault="00DD5024" w:rsidP="00DD5024">
      <w:pPr>
        <w:tabs>
          <w:tab w:val="left" w:pos="567"/>
        </w:tabs>
        <w:spacing w:before="0"/>
        <w:rPr>
          <w:rFonts w:eastAsia="Calibri" w:cs="Arial"/>
        </w:rPr>
      </w:pPr>
      <w:r w:rsidRPr="00DD5024">
        <w:rPr>
          <w:rFonts w:eastAsia="Calibri" w:cs="Arial"/>
        </w:rPr>
        <w:t xml:space="preserve"> Листе паковања, - 2 оригинала;   </w:t>
      </w:r>
    </w:p>
    <w:p w:rsidR="00DD5024" w:rsidRPr="00DD5024" w:rsidRDefault="00DD5024" w:rsidP="00DD5024">
      <w:pPr>
        <w:tabs>
          <w:tab w:val="left" w:pos="567"/>
        </w:tabs>
        <w:spacing w:before="0"/>
        <w:rPr>
          <w:rFonts w:eastAsia="Calibri" w:cs="Arial"/>
          <w:lang w:val="sr-Cyrl-RS"/>
        </w:rPr>
      </w:pPr>
      <w:r w:rsidRPr="00DD5024">
        <w:rPr>
          <w:rFonts w:eastAsia="Calibri" w:cs="Arial"/>
        </w:rPr>
        <w:t xml:space="preserve"> </w:t>
      </w:r>
      <w:r w:rsidRPr="00DD5024">
        <w:rPr>
          <w:rFonts w:eastAsia="Calibri" w:cs="Arial"/>
          <w:lang w:val="sr-Cyrl-RS"/>
        </w:rPr>
        <w:t>А</w:t>
      </w:r>
      <w:r w:rsidRPr="00DD5024">
        <w:rPr>
          <w:rFonts w:eastAsia="Calibri" w:cs="Arial"/>
        </w:rPr>
        <w:t>тесте и сертификате произвођач</w:t>
      </w:r>
      <w:r w:rsidRPr="00DD5024">
        <w:rPr>
          <w:rFonts w:eastAsia="Calibri" w:cs="Arial"/>
          <w:lang w:val="sr-Cyrl-RS"/>
        </w:rPr>
        <w:t>а</w:t>
      </w:r>
    </w:p>
    <w:p w:rsidR="00DD5024" w:rsidRPr="00DD5024" w:rsidRDefault="00DD5024" w:rsidP="00DD5024">
      <w:pPr>
        <w:tabs>
          <w:tab w:val="left" w:pos="567"/>
        </w:tabs>
        <w:spacing w:before="0"/>
        <w:rPr>
          <w:rFonts w:eastAsia="Calibri" w:cs="Arial"/>
        </w:rPr>
      </w:pPr>
      <w:r w:rsidRPr="00DD5024">
        <w:rPr>
          <w:rFonts w:eastAsia="Calibri" w:cs="Arial"/>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DD5024" w:rsidRPr="00DD5024" w:rsidRDefault="00DD5024" w:rsidP="00DD5024">
      <w:pPr>
        <w:tabs>
          <w:tab w:val="left" w:pos="567"/>
        </w:tabs>
        <w:spacing w:before="0"/>
        <w:rPr>
          <w:rFonts w:eastAsia="Calibri" w:cs="Arial"/>
        </w:rPr>
      </w:pPr>
      <w:r w:rsidRPr="00DD5024">
        <w:rPr>
          <w:rFonts w:eastAsia="Calibri" w:cs="Arial"/>
        </w:rPr>
        <w:t>Продавац ће за све испоруке добара, као и за ону робу која се директно шаље купцу прибавити о свом трошку сертификат о пореклу EUR 1.</w:t>
      </w:r>
    </w:p>
    <w:p w:rsidR="00DD5024" w:rsidRPr="00DD5024" w:rsidRDefault="00DD5024" w:rsidP="00DD5024">
      <w:pPr>
        <w:tabs>
          <w:tab w:val="left" w:pos="567"/>
        </w:tabs>
        <w:spacing w:before="0"/>
        <w:rPr>
          <w:rFonts w:eastAsia="Calibri" w:cs="Arial"/>
        </w:rPr>
      </w:pPr>
      <w:r w:rsidRPr="00DD5024">
        <w:rPr>
          <w:rFonts w:eastAsia="Calibri" w:cs="Arial"/>
        </w:rPr>
        <w:t>Уколико продавац не прибави горе наведени сертификат EUR 1, дужан је  да сноси све зависне трошкове који би услед тога могли настати.</w:t>
      </w:r>
    </w:p>
    <w:p w:rsidR="00DD5024" w:rsidRDefault="00DD5024" w:rsidP="00DD5024">
      <w:pPr>
        <w:tabs>
          <w:tab w:val="left" w:pos="567"/>
        </w:tabs>
        <w:spacing w:before="0"/>
        <w:rPr>
          <w:rFonts w:eastAsia="Calibri" w:cs="Arial"/>
          <w:color w:val="00B0F0"/>
          <w:lang w:val="sr-Cyrl-RS"/>
        </w:rPr>
      </w:pPr>
    </w:p>
    <w:p w:rsidR="00F715FF" w:rsidRPr="00F715FF" w:rsidRDefault="00F715FF" w:rsidP="00DD5024">
      <w:pPr>
        <w:tabs>
          <w:tab w:val="left" w:pos="567"/>
        </w:tabs>
        <w:spacing w:before="0"/>
        <w:rPr>
          <w:rFonts w:eastAsia="Calibri" w:cs="Arial"/>
          <w:color w:val="00B0F0"/>
          <w:lang w:val="sr-Cyrl-RS"/>
        </w:rPr>
      </w:pPr>
    </w:p>
    <w:p w:rsidR="00DD5024" w:rsidRPr="00DD5024" w:rsidRDefault="00DD5024" w:rsidP="00DD5024">
      <w:pPr>
        <w:spacing w:before="0"/>
        <w:rPr>
          <w:rFonts w:cs="Arial"/>
          <w:b/>
        </w:rPr>
      </w:pPr>
      <w:r w:rsidRPr="00DD5024">
        <w:rPr>
          <w:rFonts w:cs="Arial"/>
          <w:b/>
        </w:rPr>
        <w:t>КВАЛИТАТИВНИ И КВАНТИТАТИВНИ ПРИЈЕМ</w:t>
      </w:r>
    </w:p>
    <w:p w:rsidR="00DD5024" w:rsidRPr="00DD5024" w:rsidRDefault="00DD5024" w:rsidP="00DD5024">
      <w:pPr>
        <w:spacing w:before="0"/>
        <w:jc w:val="center"/>
        <w:rPr>
          <w:rFonts w:cs="Arial"/>
          <w:b/>
        </w:rPr>
      </w:pPr>
      <w:r w:rsidRPr="00DD5024">
        <w:rPr>
          <w:rFonts w:cs="Arial"/>
          <w:b/>
        </w:rPr>
        <w:t>Члан 6.</w:t>
      </w:r>
    </w:p>
    <w:p w:rsidR="00DD5024" w:rsidRPr="00DD5024" w:rsidRDefault="00DD5024" w:rsidP="00DD5024">
      <w:pPr>
        <w:spacing w:before="0"/>
        <w:rPr>
          <w:rFonts w:cs="Arial"/>
          <w:b/>
        </w:rPr>
      </w:pPr>
      <w:r w:rsidRPr="00DD5024">
        <w:rPr>
          <w:rFonts w:cs="Arial"/>
          <w:b/>
        </w:rPr>
        <w:t>Квантитативни пријем</w:t>
      </w:r>
    </w:p>
    <w:p w:rsidR="00DD5024" w:rsidRPr="00DD5024" w:rsidRDefault="00DD5024" w:rsidP="00DD5024">
      <w:pPr>
        <w:tabs>
          <w:tab w:val="left" w:pos="567"/>
        </w:tabs>
        <w:spacing w:before="0"/>
        <w:rPr>
          <w:rFonts w:cs="Arial"/>
          <w:lang w:val="ru-RU"/>
        </w:rPr>
      </w:pPr>
    </w:p>
    <w:p w:rsidR="00F715FF" w:rsidRPr="00F715FF" w:rsidRDefault="00F715FF" w:rsidP="00F715FF">
      <w:pPr>
        <w:tabs>
          <w:tab w:val="left" w:pos="567"/>
        </w:tabs>
        <w:spacing w:before="0"/>
        <w:rPr>
          <w:rFonts w:cs="Arial"/>
          <w:lang w:val="ru-RU"/>
        </w:rPr>
      </w:pPr>
      <w:r w:rsidRPr="00F715FF">
        <w:rPr>
          <w:rFonts w:cs="Arial"/>
          <w:lang w:val="ru-RU"/>
        </w:rPr>
        <w:t>Продавац се обавезује да писаним путем обавести Купца о тачном датуму испоруке најмање десет радних дана пре планираног датума испоруке.</w:t>
      </w:r>
    </w:p>
    <w:p w:rsidR="00F715FF" w:rsidRPr="00F715FF" w:rsidRDefault="00F715FF" w:rsidP="00F715FF">
      <w:pPr>
        <w:tabs>
          <w:tab w:val="left" w:pos="567"/>
        </w:tabs>
        <w:spacing w:before="0"/>
        <w:rPr>
          <w:rFonts w:cs="Arial"/>
        </w:rPr>
      </w:pPr>
      <w:r w:rsidRPr="00F715FF">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715FF" w:rsidRPr="00F715FF" w:rsidRDefault="00F715FF" w:rsidP="00F715FF">
      <w:pPr>
        <w:spacing w:before="0"/>
        <w:jc w:val="left"/>
        <w:rPr>
          <w:rFonts w:cs="Arial"/>
          <w:sz w:val="24"/>
          <w:szCs w:val="24"/>
          <w:lang w:val="sr-Cyrl-RS"/>
        </w:rPr>
      </w:pPr>
    </w:p>
    <w:p w:rsidR="00F715FF" w:rsidRPr="00186AF9" w:rsidRDefault="00F715FF" w:rsidP="00F715FF">
      <w:pPr>
        <w:spacing w:before="0"/>
        <w:jc w:val="left"/>
        <w:rPr>
          <w:rFonts w:cs="Arial"/>
          <w:sz w:val="24"/>
          <w:szCs w:val="24"/>
          <w:lang w:val="sr-Latn-CS"/>
        </w:rPr>
      </w:pPr>
      <w:r w:rsidRPr="00186AF9">
        <w:rPr>
          <w:rFonts w:cs="Arial"/>
          <w:sz w:val="24"/>
          <w:szCs w:val="24"/>
          <w:lang w:val="sr-Latn-CS"/>
        </w:rPr>
        <w:t xml:space="preserve">Квантитативни преглед и пријем шина за испоруку обавиће </w:t>
      </w:r>
      <w:r w:rsidR="00CB0CDC" w:rsidRPr="00186AF9">
        <w:rPr>
          <w:rFonts w:cs="Arial"/>
          <w:sz w:val="24"/>
          <w:szCs w:val="24"/>
          <w:lang w:val="sr-Latn-CS"/>
        </w:rPr>
        <w:t xml:space="preserve">овлашћени представници </w:t>
      </w:r>
      <w:r w:rsidR="00CB0CDC" w:rsidRPr="00186AF9">
        <w:rPr>
          <w:rFonts w:cs="Arial"/>
          <w:sz w:val="24"/>
          <w:szCs w:val="24"/>
          <w:lang w:val="sr-Cyrl-RS"/>
        </w:rPr>
        <w:t>Купца</w:t>
      </w:r>
      <w:r w:rsidRPr="00186AF9">
        <w:rPr>
          <w:rFonts w:cs="Arial"/>
          <w:sz w:val="24"/>
          <w:szCs w:val="24"/>
          <w:lang w:val="sr-Latn-CS"/>
        </w:rPr>
        <w:t xml:space="preserve"> у погону произвођача, пре отпреме.</w:t>
      </w:r>
    </w:p>
    <w:p w:rsidR="00F715FF" w:rsidRPr="00F715FF" w:rsidRDefault="00F715FF" w:rsidP="00F715FF">
      <w:pPr>
        <w:spacing w:before="0"/>
        <w:rPr>
          <w:rFonts w:cs="Arial"/>
          <w:sz w:val="24"/>
          <w:szCs w:val="24"/>
          <w:lang w:val="sr-Latn-CS"/>
        </w:rPr>
      </w:pPr>
      <w:r w:rsidRPr="000C084E">
        <w:rPr>
          <w:rFonts w:cs="Arial"/>
          <w:lang w:val="ru-RU"/>
        </w:rPr>
        <w:t>Продавац</w:t>
      </w:r>
      <w:r w:rsidR="000C084E" w:rsidRPr="000C084E">
        <w:rPr>
          <w:rFonts w:cs="Arial"/>
          <w:sz w:val="24"/>
          <w:szCs w:val="24"/>
          <w:lang w:val="sr-Latn-CS"/>
        </w:rPr>
        <w:t xml:space="preserve"> ће</w:t>
      </w:r>
      <w:r w:rsidR="000C084E" w:rsidRPr="000C084E">
        <w:rPr>
          <w:rFonts w:cs="Arial"/>
          <w:sz w:val="24"/>
          <w:szCs w:val="24"/>
          <w:lang w:val="sr-Cyrl-RS"/>
        </w:rPr>
        <w:t xml:space="preserve"> доставити</w:t>
      </w:r>
      <w:r w:rsidRPr="000C084E">
        <w:rPr>
          <w:rFonts w:cs="Arial"/>
          <w:sz w:val="24"/>
          <w:szCs w:val="24"/>
          <w:lang w:val="sr-Latn-CS"/>
        </w:rPr>
        <w:t xml:space="preserve"> одговарајући План испитивања за комплетну испоруку. План ће важити током пријема, који ће уследити у року од 10( десет) дана пошто Крајњи корисник буде обавештен да је роба спремна за пријем у погону произвођача.</w:t>
      </w:r>
    </w:p>
    <w:p w:rsidR="00F715FF" w:rsidRDefault="00F715FF" w:rsidP="00F715FF">
      <w:pPr>
        <w:spacing w:before="0"/>
        <w:rPr>
          <w:rFonts w:cs="Arial"/>
          <w:lang w:val="ru-RU"/>
        </w:rPr>
      </w:pPr>
    </w:p>
    <w:p w:rsidR="00F715FF" w:rsidRPr="00F715FF" w:rsidRDefault="00F715FF" w:rsidP="00F715FF">
      <w:pPr>
        <w:spacing w:before="0"/>
        <w:rPr>
          <w:rFonts w:cs="Arial"/>
          <w:sz w:val="24"/>
          <w:szCs w:val="24"/>
          <w:lang w:val="sr-Latn-CS"/>
        </w:rPr>
      </w:pPr>
      <w:r w:rsidRPr="00F715FF">
        <w:rPr>
          <w:rFonts w:cs="Arial"/>
          <w:lang w:val="ru-RU"/>
        </w:rPr>
        <w:t>Продавац</w:t>
      </w:r>
      <w:r w:rsidRPr="00F715FF">
        <w:rPr>
          <w:rFonts w:cs="Arial"/>
          <w:sz w:val="24"/>
          <w:szCs w:val="24"/>
          <w:lang w:val="sr-Latn-CS"/>
        </w:rPr>
        <w:t xml:space="preserve"> ће покрити трошкове пријема и квантитативног прегледа.</w:t>
      </w:r>
    </w:p>
    <w:p w:rsidR="00F715FF" w:rsidRDefault="00F715FF" w:rsidP="00DD5024">
      <w:pPr>
        <w:tabs>
          <w:tab w:val="left" w:pos="567"/>
        </w:tabs>
        <w:spacing w:before="0"/>
        <w:rPr>
          <w:rFonts w:cs="Arial"/>
          <w:highlight w:val="yellow"/>
          <w:lang w:val="ru-RU"/>
        </w:rPr>
      </w:pPr>
    </w:p>
    <w:p w:rsidR="00DD5024" w:rsidRPr="00DD5024" w:rsidRDefault="00DD5024" w:rsidP="00DD5024">
      <w:pPr>
        <w:tabs>
          <w:tab w:val="left" w:pos="567"/>
        </w:tabs>
        <w:spacing w:before="0"/>
        <w:rPr>
          <w:rFonts w:cs="Arial"/>
        </w:rPr>
      </w:pPr>
      <w:r w:rsidRPr="00DD5024">
        <w:rPr>
          <w:rFonts w:cs="Arial"/>
        </w:rPr>
        <w:t>Купац је дужан да, у складу са обавештењем Продавца, организује благовремено преузимање добра у времену од 08,00 до 14,00 часова.</w:t>
      </w:r>
    </w:p>
    <w:p w:rsidR="00F715FF" w:rsidRDefault="00F715FF" w:rsidP="00DD5024">
      <w:pPr>
        <w:tabs>
          <w:tab w:val="left" w:pos="567"/>
        </w:tabs>
        <w:spacing w:before="0"/>
        <w:rPr>
          <w:rFonts w:cs="Arial"/>
          <w:lang w:val="sr-Cyrl-RS"/>
        </w:rPr>
      </w:pPr>
    </w:p>
    <w:p w:rsidR="00DD5024" w:rsidRPr="00DD5024" w:rsidRDefault="00DD5024" w:rsidP="00DD5024">
      <w:pPr>
        <w:tabs>
          <w:tab w:val="left" w:pos="567"/>
        </w:tabs>
        <w:spacing w:before="0"/>
        <w:rPr>
          <w:rFonts w:cs="Arial"/>
        </w:rPr>
      </w:pPr>
      <w:r w:rsidRPr="00DD5024">
        <w:rPr>
          <w:rFonts w:cs="Arial"/>
        </w:rPr>
        <w:t>Пријем предмета уговора констатоваће се потписивањем Записника о квантитативном пријему – без примедби и/или Отпремнице</w:t>
      </w:r>
      <w:r w:rsidR="00F715FF">
        <w:rPr>
          <w:rFonts w:cs="Arial"/>
          <w:lang w:val="sr-Cyrl-RS"/>
        </w:rPr>
        <w:t xml:space="preserve"> </w:t>
      </w:r>
      <w:r w:rsidRPr="00DD5024">
        <w:rPr>
          <w:rFonts w:cs="Arial"/>
        </w:rPr>
        <w:t>и</w:t>
      </w:r>
      <w:r w:rsidR="00F715FF">
        <w:rPr>
          <w:rFonts w:cs="Arial"/>
          <w:lang w:val="sr-Cyrl-RS"/>
        </w:rPr>
        <w:t xml:space="preserve"> </w:t>
      </w:r>
      <w:r w:rsidRPr="00DD5024">
        <w:rPr>
          <w:rFonts w:cs="Arial"/>
        </w:rPr>
        <w:t>провером</w:t>
      </w:r>
      <w:r w:rsidRPr="00DD5024">
        <w:rPr>
          <w:rFonts w:cs="Arial"/>
          <w:lang w:val="sr-Latn-CS"/>
        </w:rPr>
        <w:t>:</w:t>
      </w:r>
    </w:p>
    <w:p w:rsidR="00DD5024" w:rsidRPr="00DD5024" w:rsidRDefault="00DD5024" w:rsidP="00B45F3E">
      <w:pPr>
        <w:numPr>
          <w:ilvl w:val="0"/>
          <w:numId w:val="3"/>
        </w:numPr>
        <w:tabs>
          <w:tab w:val="num" w:pos="567"/>
        </w:tabs>
        <w:spacing w:before="0"/>
        <w:ind w:left="568" w:hanging="284"/>
        <w:rPr>
          <w:rFonts w:cs="Arial"/>
          <w:lang w:val="ru-RU"/>
        </w:rPr>
      </w:pPr>
      <w:r w:rsidRPr="00DD5024">
        <w:rPr>
          <w:rFonts w:cs="Arial"/>
          <w:lang w:val="ru-RU"/>
        </w:rPr>
        <w:t>да ли је испоручена уговорена  количина</w:t>
      </w:r>
    </w:p>
    <w:p w:rsidR="00DD5024" w:rsidRPr="00DD5024" w:rsidRDefault="00DD5024" w:rsidP="00B45F3E">
      <w:pPr>
        <w:numPr>
          <w:ilvl w:val="0"/>
          <w:numId w:val="3"/>
        </w:numPr>
        <w:tabs>
          <w:tab w:val="num" w:pos="567"/>
        </w:tabs>
        <w:spacing w:before="0"/>
        <w:ind w:left="568" w:hanging="284"/>
        <w:rPr>
          <w:rFonts w:cs="Arial"/>
          <w:lang w:val="ru-RU"/>
        </w:rPr>
      </w:pPr>
      <w:r w:rsidRPr="00DD5024">
        <w:rPr>
          <w:rFonts w:cs="Arial"/>
          <w:lang w:val="ru-RU"/>
        </w:rPr>
        <w:t>да ли су добра испоручена у оригиналном паковању</w:t>
      </w:r>
    </w:p>
    <w:p w:rsidR="00DD5024" w:rsidRPr="00DD5024" w:rsidRDefault="00DD5024" w:rsidP="00B45F3E">
      <w:pPr>
        <w:numPr>
          <w:ilvl w:val="0"/>
          <w:numId w:val="3"/>
        </w:numPr>
        <w:tabs>
          <w:tab w:val="num" w:pos="567"/>
        </w:tabs>
        <w:spacing w:before="0"/>
        <w:ind w:left="568" w:hanging="284"/>
        <w:rPr>
          <w:rFonts w:cs="Arial"/>
          <w:lang w:val="ru-RU"/>
        </w:rPr>
      </w:pPr>
      <w:r w:rsidRPr="00DD5024">
        <w:rPr>
          <w:rFonts w:cs="Arial"/>
          <w:lang w:val="ru-RU"/>
        </w:rPr>
        <w:t>да ли су добра без видљивог оштећења</w:t>
      </w:r>
    </w:p>
    <w:p w:rsidR="00DD5024" w:rsidRDefault="00DD5024" w:rsidP="00B45F3E">
      <w:pPr>
        <w:numPr>
          <w:ilvl w:val="0"/>
          <w:numId w:val="3"/>
        </w:numPr>
        <w:tabs>
          <w:tab w:val="num" w:pos="567"/>
        </w:tabs>
        <w:spacing w:before="0"/>
        <w:ind w:left="568" w:hanging="284"/>
        <w:rPr>
          <w:rFonts w:cs="Arial"/>
          <w:lang w:val="ru-RU"/>
        </w:rPr>
      </w:pPr>
      <w:r w:rsidRPr="00DD5024">
        <w:rPr>
          <w:rFonts w:cs="Arial"/>
          <w:lang w:val="ru-RU"/>
        </w:rPr>
        <w:t>да ли је уз испоручена добра достављена комплетна пратећа документација наведена у конкурсној документацији.</w:t>
      </w:r>
    </w:p>
    <w:p w:rsidR="00B45F3E" w:rsidRPr="008430ED" w:rsidRDefault="00B45F3E" w:rsidP="00B45F3E">
      <w:pPr>
        <w:pStyle w:val="KDNabrajanje"/>
        <w:spacing w:before="0"/>
      </w:pPr>
      <w:r w:rsidRPr="008430ED">
        <w:t>место, датум и назив испоручиоца</w:t>
      </w:r>
    </w:p>
    <w:p w:rsidR="00B45F3E" w:rsidRPr="00B45F3E" w:rsidRDefault="00B45F3E" w:rsidP="00B45F3E">
      <w:pPr>
        <w:numPr>
          <w:ilvl w:val="0"/>
          <w:numId w:val="3"/>
        </w:numPr>
        <w:tabs>
          <w:tab w:val="num" w:pos="567"/>
        </w:tabs>
        <w:spacing w:before="0"/>
        <w:ind w:left="568" w:hanging="284"/>
        <w:rPr>
          <w:rFonts w:cs="Arial"/>
          <w:lang w:val="ru-RU"/>
        </w:rPr>
      </w:pPr>
      <w:r w:rsidRPr="008430ED">
        <w:rPr>
          <w:rFonts w:cs="Arial"/>
          <w:sz w:val="24"/>
          <w:szCs w:val="24"/>
          <w:lang w:val="sr-Latn-CS"/>
        </w:rPr>
        <w:t>број уговора и број  лота за испоруку</w:t>
      </w:r>
    </w:p>
    <w:p w:rsidR="00B45F3E" w:rsidRPr="008430ED" w:rsidRDefault="00B45F3E" w:rsidP="00B45F3E">
      <w:pPr>
        <w:pStyle w:val="KDNabrajanje"/>
        <w:spacing w:before="0"/>
      </w:pPr>
      <w:r w:rsidRPr="008430ED">
        <w:t>опис примљеног материјала и опреме, количине и тежине примљеног материјала и опреме</w:t>
      </w:r>
    </w:p>
    <w:p w:rsidR="00B45F3E" w:rsidRPr="00B45F3E" w:rsidRDefault="00B45F3E" w:rsidP="00B45F3E">
      <w:pPr>
        <w:pStyle w:val="KDNabrajanje"/>
        <w:spacing w:before="0"/>
      </w:pPr>
      <w:r w:rsidRPr="008430ED">
        <w:t>резултате испитивања према техничким спецификацијама.</w:t>
      </w:r>
    </w:p>
    <w:p w:rsidR="00F715FF" w:rsidRDefault="00F715FF" w:rsidP="00DD5024">
      <w:pPr>
        <w:tabs>
          <w:tab w:val="left" w:pos="567"/>
        </w:tabs>
        <w:spacing w:before="0"/>
        <w:rPr>
          <w:rFonts w:cs="Arial"/>
          <w:lang w:val="ru-RU"/>
        </w:rPr>
      </w:pPr>
    </w:p>
    <w:p w:rsidR="00DD5024" w:rsidRPr="00DD5024" w:rsidRDefault="00DD5024" w:rsidP="00DD5024">
      <w:pPr>
        <w:tabs>
          <w:tab w:val="left" w:pos="567"/>
        </w:tabs>
        <w:spacing w:before="0"/>
        <w:rPr>
          <w:rFonts w:cs="Arial"/>
          <w:lang w:val="sr-Cyrl-BA"/>
        </w:rPr>
      </w:pPr>
      <w:r w:rsidRPr="00DD5024">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DD5024">
        <w:rPr>
          <w:rFonts w:cs="Arial"/>
        </w:rPr>
        <w:t xml:space="preserve"> а</w:t>
      </w:r>
      <w:r w:rsidRPr="00DD5024">
        <w:rPr>
          <w:rFonts w:cs="Arial"/>
          <w:lang w:val="ru-RU"/>
        </w:rPr>
        <w:t xml:space="preserve"> док се </w:t>
      </w:r>
      <w:r w:rsidRPr="00DD5024">
        <w:rPr>
          <w:rFonts w:cs="Arial"/>
        </w:rPr>
        <w:t xml:space="preserve">ти недостаци не </w:t>
      </w:r>
      <w:r w:rsidRPr="00DD5024">
        <w:rPr>
          <w:rFonts w:cs="Arial"/>
          <w:lang w:val="ru-RU"/>
        </w:rPr>
        <w:t>отклон</w:t>
      </w:r>
      <w:r w:rsidRPr="00DD5024">
        <w:rPr>
          <w:rFonts w:cs="Arial"/>
        </w:rPr>
        <w:t>е</w:t>
      </w:r>
      <w:r w:rsidRPr="00DD5024">
        <w:rPr>
          <w:rFonts w:cs="Arial"/>
          <w:lang w:val="ru-RU"/>
        </w:rPr>
        <w:t xml:space="preserve">, </w:t>
      </w:r>
      <w:r w:rsidRPr="00DD5024">
        <w:rPr>
          <w:rFonts w:cs="Arial"/>
        </w:rPr>
        <w:t xml:space="preserve">сматраће се да </w:t>
      </w:r>
      <w:r w:rsidRPr="00DD5024">
        <w:rPr>
          <w:rFonts w:cs="Arial"/>
          <w:lang w:val="ru-RU"/>
        </w:rPr>
        <w:t>испорук</w:t>
      </w:r>
      <w:r w:rsidRPr="00DD5024">
        <w:rPr>
          <w:rFonts w:cs="Arial"/>
        </w:rPr>
        <w:t>а</w:t>
      </w:r>
      <w:r w:rsidRPr="00DD5024">
        <w:rPr>
          <w:rFonts w:cs="Arial"/>
          <w:lang w:val="ru-RU"/>
        </w:rPr>
        <w:t xml:space="preserve"> није </w:t>
      </w:r>
      <w:r w:rsidRPr="00DD5024">
        <w:rPr>
          <w:rFonts w:cs="Arial"/>
        </w:rPr>
        <w:t>извршена у року</w:t>
      </w:r>
      <w:r w:rsidRPr="00DD5024">
        <w:rPr>
          <w:rFonts w:cs="Arial"/>
          <w:lang w:val="ru-RU"/>
        </w:rPr>
        <w:t xml:space="preserve">. </w:t>
      </w:r>
    </w:p>
    <w:p w:rsidR="00DD5024" w:rsidRPr="00DD5024" w:rsidRDefault="00DD5024" w:rsidP="00DD5024">
      <w:pPr>
        <w:spacing w:before="0"/>
        <w:rPr>
          <w:rFonts w:cs="Arial"/>
          <w:b/>
        </w:rPr>
      </w:pPr>
    </w:p>
    <w:p w:rsidR="00DD5024" w:rsidRPr="00DD5024" w:rsidRDefault="00DD5024" w:rsidP="00DD5024">
      <w:pPr>
        <w:spacing w:before="0"/>
        <w:rPr>
          <w:rFonts w:cs="Arial"/>
          <w:b/>
          <w:lang w:val="sr-Cyrl-RS"/>
        </w:rPr>
      </w:pPr>
      <w:r w:rsidRPr="00DD5024">
        <w:rPr>
          <w:rFonts w:cs="Arial"/>
          <w:b/>
        </w:rPr>
        <w:t>Квалитативни пријем</w:t>
      </w:r>
    </w:p>
    <w:p w:rsidR="00DD5024" w:rsidRPr="00DD5024" w:rsidRDefault="00DD5024" w:rsidP="00DD5024">
      <w:pPr>
        <w:spacing w:before="0"/>
        <w:jc w:val="center"/>
        <w:rPr>
          <w:rFonts w:cs="Arial"/>
          <w:b/>
          <w:lang w:val="sr-Cyrl-RS"/>
        </w:rPr>
      </w:pPr>
      <w:r w:rsidRPr="00DD5024">
        <w:rPr>
          <w:rFonts w:cs="Arial"/>
          <w:b/>
        </w:rPr>
        <w:t>Члан 7.</w:t>
      </w:r>
    </w:p>
    <w:p w:rsidR="001E2390" w:rsidRDefault="001E2390" w:rsidP="00DD5024">
      <w:pPr>
        <w:tabs>
          <w:tab w:val="left" w:pos="9090"/>
        </w:tabs>
        <w:rPr>
          <w:rFonts w:cs="Arial"/>
          <w:highlight w:val="yellow"/>
          <w:lang w:val="sr-Latn-RS"/>
        </w:rPr>
      </w:pPr>
    </w:p>
    <w:p w:rsidR="001E2390" w:rsidRPr="00186AF9" w:rsidRDefault="001E2390" w:rsidP="001E2390">
      <w:pPr>
        <w:spacing w:before="0"/>
        <w:rPr>
          <w:rFonts w:cs="Arial"/>
          <w:lang w:val="sr-Latn-CS"/>
        </w:rPr>
      </w:pPr>
      <w:r w:rsidRPr="00BF313A">
        <w:rPr>
          <w:rFonts w:cs="Arial"/>
          <w:lang w:val="sr-Latn-CS"/>
        </w:rPr>
        <w:t xml:space="preserve">Квантитативни преглед и пријем шина за испоруку обавиће </w:t>
      </w:r>
      <w:r w:rsidR="00CB0CDC">
        <w:rPr>
          <w:rFonts w:cs="Arial"/>
          <w:lang w:val="sr-Latn-CS"/>
        </w:rPr>
        <w:t xml:space="preserve">овлашћени представници </w:t>
      </w:r>
      <w:r w:rsidR="00CB0CDC" w:rsidRPr="00186AF9">
        <w:rPr>
          <w:rFonts w:cs="Arial"/>
          <w:lang w:val="sr-Cyrl-RS"/>
        </w:rPr>
        <w:t>Купца</w:t>
      </w:r>
      <w:r w:rsidRPr="00186AF9">
        <w:rPr>
          <w:rFonts w:cs="Arial"/>
          <w:lang w:val="sr-Latn-CS"/>
        </w:rPr>
        <w:t xml:space="preserve"> у погону произвођача, пре отпреме.</w:t>
      </w:r>
    </w:p>
    <w:p w:rsidR="00AD26D6" w:rsidRPr="00F715FF" w:rsidRDefault="00AD26D6" w:rsidP="00AD26D6">
      <w:pPr>
        <w:spacing w:before="0"/>
        <w:rPr>
          <w:rFonts w:cs="Arial"/>
          <w:sz w:val="24"/>
          <w:szCs w:val="24"/>
          <w:lang w:val="sr-Latn-CS"/>
        </w:rPr>
      </w:pPr>
      <w:r w:rsidRPr="000C084E">
        <w:rPr>
          <w:rFonts w:cs="Arial"/>
          <w:lang w:val="ru-RU"/>
        </w:rPr>
        <w:t>Продавац</w:t>
      </w:r>
      <w:r w:rsidRPr="000C084E">
        <w:rPr>
          <w:rFonts w:cs="Arial"/>
          <w:sz w:val="24"/>
          <w:szCs w:val="24"/>
          <w:lang w:val="sr-Latn-CS"/>
        </w:rPr>
        <w:t xml:space="preserve"> ће</w:t>
      </w:r>
      <w:r w:rsidRPr="000C084E">
        <w:rPr>
          <w:rFonts w:cs="Arial"/>
          <w:sz w:val="24"/>
          <w:szCs w:val="24"/>
          <w:lang w:val="sr-Cyrl-RS"/>
        </w:rPr>
        <w:t xml:space="preserve"> доставити</w:t>
      </w:r>
      <w:r w:rsidRPr="000C084E">
        <w:rPr>
          <w:rFonts w:cs="Arial"/>
          <w:sz w:val="24"/>
          <w:szCs w:val="24"/>
          <w:lang w:val="sr-Latn-CS"/>
        </w:rPr>
        <w:t xml:space="preserve"> одговарајући План испитивања за комплетну испоруку. План ће важити током пријема, који ће уследити у року од 10( десет) дана пошто Крајњи корисник буде обавештен да је роба спремна за пријем у погону произвођача.</w:t>
      </w:r>
    </w:p>
    <w:p w:rsidR="001E2390" w:rsidRPr="00186AF9" w:rsidRDefault="00CB0CDC" w:rsidP="001E2390">
      <w:pPr>
        <w:rPr>
          <w:rFonts w:cs="Arial"/>
          <w:lang w:val="sr-Latn-CS"/>
        </w:rPr>
      </w:pPr>
      <w:r w:rsidRPr="00186AF9">
        <w:rPr>
          <w:rFonts w:cs="Arial"/>
          <w:lang w:val="sr-Cyrl-RS"/>
        </w:rPr>
        <w:t>Продавац</w:t>
      </w:r>
      <w:r w:rsidR="001E2390" w:rsidRPr="00186AF9">
        <w:rPr>
          <w:rFonts w:cs="Arial"/>
          <w:lang w:val="sr-Latn-CS"/>
        </w:rPr>
        <w:t xml:space="preserve"> ће покрити трошкове пријема и квантитативног прегледа.</w:t>
      </w:r>
    </w:p>
    <w:p w:rsidR="001E2390" w:rsidRPr="00186AF9" w:rsidRDefault="001E2390" w:rsidP="001E2390">
      <w:pPr>
        <w:jc w:val="left"/>
        <w:rPr>
          <w:rFonts w:cs="Arial"/>
          <w:lang w:val="sr-Latn-CS"/>
        </w:rPr>
      </w:pPr>
      <w:r w:rsidRPr="00186AF9">
        <w:rPr>
          <w:rFonts w:cs="Arial"/>
          <w:lang w:val="sr-Latn-CS"/>
        </w:rPr>
        <w:lastRenderedPageBreak/>
        <w:t>Сертификат о пријему ће написати и потп</w:t>
      </w:r>
      <w:r w:rsidR="00CB0CDC" w:rsidRPr="00186AF9">
        <w:rPr>
          <w:rFonts w:cs="Arial"/>
          <w:lang w:val="sr-Latn-CS"/>
        </w:rPr>
        <w:t xml:space="preserve">исати овлашћени представници </w:t>
      </w:r>
      <w:r w:rsidR="00CB0CDC" w:rsidRPr="00186AF9">
        <w:rPr>
          <w:rFonts w:cs="Arial"/>
          <w:lang w:val="sr-Cyrl-RS"/>
        </w:rPr>
        <w:t>Купца и Продавца</w:t>
      </w:r>
      <w:r w:rsidRPr="00186AF9">
        <w:rPr>
          <w:rFonts w:cs="Arial"/>
          <w:lang w:val="sr-Latn-CS"/>
        </w:rPr>
        <w:t>, а садржаће следеће основне податке:</w:t>
      </w:r>
    </w:p>
    <w:p w:rsidR="001E2390" w:rsidRPr="00186AF9" w:rsidRDefault="001E2390" w:rsidP="001E2390">
      <w:pPr>
        <w:numPr>
          <w:ilvl w:val="0"/>
          <w:numId w:val="31"/>
        </w:numPr>
        <w:spacing w:before="0"/>
        <w:jc w:val="left"/>
        <w:rPr>
          <w:rFonts w:cs="Arial"/>
          <w:lang w:val="sr-Latn-CS"/>
        </w:rPr>
      </w:pPr>
      <w:r w:rsidRPr="00186AF9">
        <w:rPr>
          <w:rFonts w:cs="Arial"/>
          <w:lang w:val="sr-Latn-CS"/>
        </w:rPr>
        <w:t>место, датум и назив испоручиоца</w:t>
      </w:r>
    </w:p>
    <w:p w:rsidR="001E2390" w:rsidRPr="00186AF9" w:rsidRDefault="001E2390" w:rsidP="001E2390">
      <w:pPr>
        <w:numPr>
          <w:ilvl w:val="0"/>
          <w:numId w:val="31"/>
        </w:numPr>
        <w:spacing w:before="0"/>
        <w:jc w:val="left"/>
        <w:rPr>
          <w:rFonts w:cs="Arial"/>
          <w:lang w:val="sr-Latn-CS"/>
        </w:rPr>
      </w:pPr>
      <w:r w:rsidRPr="00186AF9">
        <w:rPr>
          <w:rFonts w:cs="Arial"/>
          <w:lang w:val="sr-Latn-CS"/>
        </w:rPr>
        <w:t>број уговора и број  лота за испоруку</w:t>
      </w:r>
    </w:p>
    <w:p w:rsidR="001E2390" w:rsidRPr="00BF313A" w:rsidRDefault="001E2390" w:rsidP="001E2390">
      <w:pPr>
        <w:numPr>
          <w:ilvl w:val="0"/>
          <w:numId w:val="31"/>
        </w:numPr>
        <w:spacing w:before="0"/>
        <w:jc w:val="left"/>
        <w:rPr>
          <w:rFonts w:cs="Arial"/>
          <w:lang w:val="sr-Latn-CS"/>
        </w:rPr>
      </w:pPr>
      <w:r w:rsidRPr="00BF313A">
        <w:rPr>
          <w:rFonts w:cs="Arial"/>
          <w:lang w:val="sr-Latn-CS"/>
        </w:rPr>
        <w:t>опис примљеног материјала и опреме, количине и тежине примљеног материјала и опреме</w:t>
      </w:r>
    </w:p>
    <w:p w:rsidR="001E2390" w:rsidRPr="001E2390" w:rsidRDefault="001E2390" w:rsidP="00DD5024">
      <w:pPr>
        <w:numPr>
          <w:ilvl w:val="0"/>
          <w:numId w:val="31"/>
        </w:numPr>
        <w:spacing w:before="0"/>
        <w:jc w:val="left"/>
        <w:rPr>
          <w:rFonts w:cs="Arial"/>
          <w:lang w:val="sr-Latn-CS"/>
        </w:rPr>
      </w:pPr>
      <w:r w:rsidRPr="00BF313A">
        <w:rPr>
          <w:rFonts w:cs="Arial"/>
          <w:lang w:val="sr-Latn-CS"/>
        </w:rPr>
        <w:t>резултате испитивања према техничким спецификацијама.</w:t>
      </w:r>
    </w:p>
    <w:p w:rsidR="00DD5024" w:rsidRPr="00DD5024" w:rsidRDefault="00DD5024" w:rsidP="00DD5024">
      <w:pPr>
        <w:tabs>
          <w:tab w:val="left" w:pos="9090"/>
        </w:tabs>
        <w:rPr>
          <w:rFonts w:cs="Arial"/>
        </w:rPr>
      </w:pPr>
      <w:r w:rsidRPr="001E2390">
        <w:rPr>
          <w:rFonts w:cs="Arial"/>
        </w:rPr>
        <w:t xml:space="preserve">Уколико се </w:t>
      </w:r>
      <w:r w:rsidRPr="001E2390">
        <w:rPr>
          <w:rFonts w:cs="Arial"/>
          <w:lang w:val="sr-Cyrl-RS"/>
        </w:rPr>
        <w:t xml:space="preserve">приликом тестирања у фабрици </w:t>
      </w:r>
      <w:r w:rsidRPr="001E2390">
        <w:rPr>
          <w:rFonts w:cs="Arial"/>
        </w:rPr>
        <w:t>утврди да квалитет добра не одговара уговореном, Купац је обавезан да Продавцу стави приговор на квалитет, без одлагања, а најкасније у року од 3 (три) дана од дана кадa је утврдио да квалитет добра не одговара уговореном.</w:t>
      </w:r>
    </w:p>
    <w:p w:rsidR="00DD5024" w:rsidRPr="00DD5024" w:rsidRDefault="00DD5024" w:rsidP="00DD5024">
      <w:pPr>
        <w:tabs>
          <w:tab w:val="left" w:pos="9090"/>
        </w:tabs>
        <w:rPr>
          <w:rFonts w:cs="Arial"/>
        </w:rPr>
      </w:pPr>
      <w:r w:rsidRPr="00DD5024">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D5024" w:rsidRPr="00DD5024" w:rsidRDefault="00DD5024" w:rsidP="00DD5024">
      <w:pPr>
        <w:tabs>
          <w:tab w:val="left" w:pos="9090"/>
        </w:tabs>
        <w:rPr>
          <w:rFonts w:cs="Arial"/>
        </w:rPr>
      </w:pPr>
      <w:r w:rsidRPr="00DD5024">
        <w:rPr>
          <w:rFonts w:cs="Arial"/>
        </w:rPr>
        <w:t xml:space="preserve">Продавац је обавезан да у </w:t>
      </w:r>
      <w:r w:rsidRPr="00DD5024">
        <w:rPr>
          <w:rFonts w:cs="Arial"/>
          <w:lang w:val="sr-Cyrl-RS"/>
        </w:rPr>
        <w:t>току пробног рада</w:t>
      </w:r>
      <w:r w:rsidRPr="00DD5024">
        <w:rPr>
          <w:rFonts w:cs="Arial"/>
        </w:rPr>
        <w:t>, обавести Купца о исходу рекламације.</w:t>
      </w:r>
    </w:p>
    <w:p w:rsidR="00DD5024" w:rsidRPr="00DD5024" w:rsidRDefault="00DD5024" w:rsidP="00DD5024">
      <w:pPr>
        <w:tabs>
          <w:tab w:val="left" w:pos="9090"/>
        </w:tabs>
        <w:rPr>
          <w:rFonts w:cs="Arial"/>
        </w:rPr>
      </w:pPr>
      <w:r w:rsidRPr="00DD5024">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D5024" w:rsidRPr="00DD5024" w:rsidRDefault="00DD5024" w:rsidP="00DD5024">
      <w:pPr>
        <w:numPr>
          <w:ilvl w:val="0"/>
          <w:numId w:val="3"/>
        </w:numPr>
        <w:tabs>
          <w:tab w:val="num" w:pos="567"/>
        </w:tabs>
        <w:spacing w:before="80"/>
        <w:ind w:left="568" w:hanging="284"/>
        <w:rPr>
          <w:rFonts w:cs="Arial"/>
          <w:lang w:val="ru-RU"/>
        </w:rPr>
      </w:pPr>
      <w:r w:rsidRPr="00DD5024">
        <w:rPr>
          <w:rFonts w:cs="Arial"/>
          <w:lang w:val="ru-RU"/>
        </w:rPr>
        <w:t xml:space="preserve">да отклони недостатке о свом трошку, ако су мане на добрима отклоњиве, или </w:t>
      </w:r>
    </w:p>
    <w:p w:rsidR="00DD5024" w:rsidRPr="00DD5024" w:rsidRDefault="00DD5024" w:rsidP="00DD5024">
      <w:pPr>
        <w:numPr>
          <w:ilvl w:val="0"/>
          <w:numId w:val="3"/>
        </w:numPr>
        <w:tabs>
          <w:tab w:val="num" w:pos="567"/>
        </w:tabs>
        <w:spacing w:before="80"/>
        <w:ind w:left="568" w:hanging="284"/>
        <w:rPr>
          <w:rFonts w:cs="Arial"/>
          <w:lang w:val="ru-RU"/>
        </w:rPr>
      </w:pPr>
      <w:r w:rsidRPr="00DD5024">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D5024" w:rsidRPr="00DD5024" w:rsidRDefault="00DD5024" w:rsidP="00DD5024">
      <w:pPr>
        <w:numPr>
          <w:ilvl w:val="0"/>
          <w:numId w:val="3"/>
        </w:numPr>
        <w:tabs>
          <w:tab w:val="num" w:pos="567"/>
        </w:tabs>
        <w:spacing w:before="80"/>
        <w:ind w:left="568" w:hanging="284"/>
        <w:rPr>
          <w:rFonts w:cs="Arial"/>
          <w:lang w:val="ru-RU"/>
        </w:rPr>
      </w:pPr>
      <w:r w:rsidRPr="00DD5024">
        <w:rPr>
          <w:rFonts w:cs="Arial"/>
          <w:lang w:val="ru-RU"/>
        </w:rPr>
        <w:t>да одбије пријем добра са недостацима.</w:t>
      </w:r>
    </w:p>
    <w:p w:rsidR="00DD5024" w:rsidRPr="00DD5024" w:rsidRDefault="00DD5024" w:rsidP="00DD5024">
      <w:pPr>
        <w:tabs>
          <w:tab w:val="left" w:pos="9090"/>
        </w:tabs>
        <w:rPr>
          <w:rFonts w:cs="Arial"/>
        </w:rPr>
      </w:pPr>
      <w:r w:rsidRPr="00DD5024">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DD5024" w:rsidRPr="00DD5024" w:rsidRDefault="00DD5024" w:rsidP="00DD5024">
      <w:pPr>
        <w:tabs>
          <w:tab w:val="left" w:pos="9090"/>
        </w:tabs>
        <w:rPr>
          <w:rFonts w:cs="Arial"/>
        </w:rPr>
      </w:pPr>
      <w:r w:rsidRPr="00DD5024">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D5024" w:rsidRPr="00DD5024" w:rsidRDefault="00DD5024" w:rsidP="00DD5024">
      <w:pPr>
        <w:tabs>
          <w:tab w:val="left" w:pos="567"/>
        </w:tabs>
        <w:spacing w:before="0"/>
        <w:rPr>
          <w:rFonts w:cs="Arial"/>
          <w:color w:val="00B0F0"/>
        </w:rPr>
      </w:pPr>
    </w:p>
    <w:p w:rsidR="00DD5024" w:rsidRPr="00DD5024" w:rsidRDefault="00DD5024" w:rsidP="00DD5024">
      <w:pPr>
        <w:spacing w:before="0"/>
        <w:rPr>
          <w:rFonts w:cs="Arial"/>
          <w:b/>
        </w:rPr>
      </w:pPr>
      <w:r w:rsidRPr="00DD5024">
        <w:rPr>
          <w:rFonts w:cs="Arial"/>
          <w:b/>
        </w:rPr>
        <w:t>ГАРАНТНИ РОК</w:t>
      </w:r>
    </w:p>
    <w:p w:rsidR="00DD5024" w:rsidRPr="001E2390" w:rsidRDefault="00DD5024" w:rsidP="00DD5024">
      <w:pPr>
        <w:spacing w:before="0"/>
        <w:jc w:val="center"/>
        <w:rPr>
          <w:rFonts w:cs="Arial"/>
        </w:rPr>
      </w:pPr>
      <w:r w:rsidRPr="001E2390">
        <w:rPr>
          <w:rFonts w:cs="Arial"/>
          <w:b/>
        </w:rPr>
        <w:t>Члан 8.</w:t>
      </w:r>
    </w:p>
    <w:p w:rsidR="008D3478" w:rsidRDefault="00DD5024" w:rsidP="008D3478">
      <w:pPr>
        <w:spacing w:before="0"/>
        <w:rPr>
          <w:rFonts w:cs="Arial"/>
          <w:lang w:val="sr-Cyrl-RS" w:eastAsia="zh-CN"/>
        </w:rPr>
      </w:pPr>
      <w:r w:rsidRPr="00186AF9">
        <w:rPr>
          <w:rFonts w:cs="Arial"/>
        </w:rPr>
        <w:t>Гарантни рок за испо</w:t>
      </w:r>
      <w:r w:rsidR="002E1138" w:rsidRPr="00186AF9">
        <w:rPr>
          <w:rFonts w:cs="Arial"/>
        </w:rPr>
        <w:t>ручена добра из члана 1, износи</w:t>
      </w:r>
      <w:r w:rsidR="00CB0CDC" w:rsidRPr="00186AF9">
        <w:rPr>
          <w:rFonts w:cs="Arial"/>
          <w:lang w:val="sr-Cyrl-RS"/>
        </w:rPr>
        <w:t xml:space="preserve"> ________ година</w:t>
      </w:r>
      <w:r w:rsidR="008D3478" w:rsidRPr="00186AF9">
        <w:rPr>
          <w:rFonts w:cs="Arial"/>
          <w:lang w:val="sr-Cyrl-RS" w:eastAsia="zh-CN"/>
        </w:rPr>
        <w:t xml:space="preserve"> </w:t>
      </w:r>
      <w:r w:rsidR="008D3478" w:rsidRPr="00186AF9">
        <w:rPr>
          <w:rFonts w:cs="Arial"/>
          <w:lang w:eastAsia="zh-CN"/>
        </w:rPr>
        <w:t>у складу са објавом UIC 860 0</w:t>
      </w:r>
      <w:r w:rsidR="008D3478" w:rsidRPr="00186AF9">
        <w:rPr>
          <w:rFonts w:cs="Arial"/>
          <w:lang w:val="sr-Cyrl-RS" w:eastAsia="zh-CN"/>
        </w:rPr>
        <w:t xml:space="preserve">, </w:t>
      </w:r>
      <w:r w:rsidR="008D3478" w:rsidRPr="00186AF9">
        <w:rPr>
          <w:rFonts w:cs="Arial"/>
          <w:lang w:eastAsia="zh-CN"/>
        </w:rPr>
        <w:t xml:space="preserve"> од дана испоруке и потписивања Записника о квалитативном и квантитативном пријему добара</w:t>
      </w:r>
      <w:r w:rsidRPr="00186AF9">
        <w:rPr>
          <w:rFonts w:cs="Arial"/>
          <w:lang w:val="sr-Cyrl-RS" w:eastAsia="zh-CN"/>
        </w:rPr>
        <w:t>.</w:t>
      </w:r>
    </w:p>
    <w:p w:rsidR="008D3478" w:rsidRDefault="002E1138" w:rsidP="008D3478">
      <w:pPr>
        <w:spacing w:before="0"/>
        <w:rPr>
          <w:rFonts w:cs="Arial"/>
          <w:lang w:val="sr-Cyrl-RS" w:eastAsia="zh-CN"/>
        </w:rPr>
      </w:pPr>
      <w:r>
        <w:rPr>
          <w:rFonts w:cs="Arial"/>
          <w:lang w:val="sr-Cyrl-RS" w:eastAsia="zh-CN"/>
        </w:rPr>
        <w:t>Датум производње</w:t>
      </w:r>
      <w:r>
        <w:rPr>
          <w:rFonts w:cs="Arial"/>
          <w:lang w:val="sr-Latn-RS" w:eastAsia="zh-CN"/>
        </w:rPr>
        <w:t xml:space="preserve"> </w:t>
      </w:r>
      <w:r>
        <w:rPr>
          <w:rFonts w:cs="Arial"/>
          <w:lang w:val="sr-Cyrl-RS" w:eastAsia="zh-CN"/>
        </w:rPr>
        <w:t>шина</w:t>
      </w:r>
      <w:r>
        <w:rPr>
          <w:rFonts w:cs="Arial"/>
          <w:lang w:val="sr-Latn-RS" w:eastAsia="zh-CN"/>
        </w:rPr>
        <w:t xml:space="preserve"> je:___________________</w:t>
      </w:r>
      <w:r w:rsidR="008D3478">
        <w:rPr>
          <w:rFonts w:cs="Arial"/>
          <w:lang w:val="sr-Cyrl-RS" w:eastAsia="zh-CN"/>
        </w:rPr>
        <w:t>.год.</w:t>
      </w:r>
    </w:p>
    <w:p w:rsidR="00DD5024" w:rsidRPr="00DD5024" w:rsidRDefault="00DD5024" w:rsidP="00DD5024">
      <w:pPr>
        <w:tabs>
          <w:tab w:val="left" w:pos="9090"/>
        </w:tabs>
        <w:rPr>
          <w:rFonts w:cs="Arial"/>
        </w:rPr>
      </w:pPr>
      <w:r w:rsidRPr="00DD5024">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D5024" w:rsidRPr="00DD5024" w:rsidRDefault="00DD5024" w:rsidP="00DD5024">
      <w:pPr>
        <w:tabs>
          <w:tab w:val="left" w:pos="9090"/>
        </w:tabs>
        <w:rPr>
          <w:rFonts w:cs="Arial"/>
        </w:rPr>
      </w:pPr>
      <w:r w:rsidRPr="00DD5024">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DD5024" w:rsidRPr="00DD5024" w:rsidRDefault="00DD5024" w:rsidP="00DD5024">
      <w:pPr>
        <w:tabs>
          <w:tab w:val="left" w:pos="9090"/>
        </w:tabs>
        <w:rPr>
          <w:rFonts w:cs="Arial"/>
        </w:rPr>
      </w:pPr>
      <w:r w:rsidRPr="00DD5024">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DD5024" w:rsidRPr="00DD5024" w:rsidRDefault="00DD5024" w:rsidP="00DD5024">
      <w:pPr>
        <w:tabs>
          <w:tab w:val="left" w:pos="9090"/>
        </w:tabs>
        <w:rPr>
          <w:rFonts w:cs="Arial"/>
        </w:rPr>
      </w:pPr>
      <w:r w:rsidRPr="00DD5024">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DD5024">
        <w:rPr>
          <w:rFonts w:cs="Arial"/>
        </w:rPr>
        <w:lastRenderedPageBreak/>
        <w:t xml:space="preserve">недостатака на добру у гарантном року. На замењеном добру тече нови гарантни рок и износи </w:t>
      </w:r>
      <w:r w:rsidR="00083A98">
        <w:rPr>
          <w:rFonts w:cs="Arial"/>
          <w:lang w:val="sr-Cyrl-RS"/>
        </w:rPr>
        <w:t>______________</w:t>
      </w:r>
      <w:r w:rsidRPr="00DD5024">
        <w:rPr>
          <w:rFonts w:cs="Arial"/>
        </w:rPr>
        <w:t xml:space="preserve"> од датума замене.</w:t>
      </w:r>
    </w:p>
    <w:p w:rsidR="00DD5024" w:rsidRPr="00DD5024" w:rsidRDefault="00DD5024" w:rsidP="00DD5024">
      <w:pPr>
        <w:tabs>
          <w:tab w:val="left" w:pos="9090"/>
        </w:tabs>
        <w:rPr>
          <w:rFonts w:cs="Arial"/>
        </w:rPr>
      </w:pPr>
      <w:r w:rsidRPr="00DD5024">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DD5024" w:rsidRPr="00DD5024" w:rsidRDefault="00DD5024" w:rsidP="00DD5024">
      <w:pPr>
        <w:tabs>
          <w:tab w:val="left" w:pos="567"/>
        </w:tabs>
        <w:spacing w:before="0"/>
        <w:rPr>
          <w:rFonts w:cs="Arial"/>
          <w:color w:val="00B0F0"/>
          <w:lang w:val="sr-Cyrl-BA"/>
        </w:rPr>
      </w:pPr>
    </w:p>
    <w:p w:rsidR="00DD5024" w:rsidRPr="00DD5024" w:rsidRDefault="00DD5024" w:rsidP="00DD5024">
      <w:pPr>
        <w:spacing w:before="0"/>
        <w:rPr>
          <w:rFonts w:cs="Arial"/>
          <w:b/>
        </w:rPr>
      </w:pPr>
      <w:r w:rsidRPr="00DD5024">
        <w:rPr>
          <w:rFonts w:cs="Arial"/>
          <w:b/>
        </w:rPr>
        <w:t>СРЕДСТВА ФИНАНСИЈСКОГ ОБЕЗБЕЂЕЊА</w:t>
      </w:r>
    </w:p>
    <w:p w:rsidR="00DD5024" w:rsidRPr="00DD5024" w:rsidRDefault="00DD5024" w:rsidP="00DD5024">
      <w:pPr>
        <w:spacing w:before="0"/>
        <w:jc w:val="center"/>
        <w:rPr>
          <w:rFonts w:cs="Arial"/>
          <w:b/>
        </w:rPr>
      </w:pPr>
      <w:r w:rsidRPr="00DD5024">
        <w:rPr>
          <w:rFonts w:cs="Arial"/>
          <w:b/>
        </w:rPr>
        <w:t xml:space="preserve">Члан 9. </w:t>
      </w:r>
    </w:p>
    <w:p w:rsidR="00DD5024" w:rsidRPr="00DD5024" w:rsidRDefault="00DD5024" w:rsidP="00DD5024">
      <w:pPr>
        <w:tabs>
          <w:tab w:val="left" w:pos="567"/>
        </w:tabs>
        <w:spacing w:before="0"/>
        <w:rPr>
          <w:rFonts w:eastAsia="TimesNewRomanPSMT" w:cs="Arial"/>
        </w:rPr>
      </w:pPr>
    </w:p>
    <w:p w:rsidR="00DD5024" w:rsidRPr="00DD5024" w:rsidRDefault="00DD5024" w:rsidP="00DD5024">
      <w:pPr>
        <w:spacing w:before="0"/>
        <w:rPr>
          <w:rFonts w:cs="Arial"/>
          <w:b/>
        </w:rPr>
      </w:pPr>
      <w:r w:rsidRPr="00DD5024">
        <w:rPr>
          <w:rFonts w:cs="Arial"/>
          <w:b/>
          <w:bCs/>
        </w:rPr>
        <w:t xml:space="preserve">Средства финансијског обезбеђења </w:t>
      </w:r>
      <w:r w:rsidRPr="00DD5024">
        <w:rPr>
          <w:rFonts w:cs="Arial"/>
          <w:b/>
        </w:rPr>
        <w:t xml:space="preserve">за добро извршење посла </w:t>
      </w:r>
    </w:p>
    <w:p w:rsidR="00DD5024" w:rsidRPr="00DD5024" w:rsidRDefault="00DD5024" w:rsidP="00DD5024">
      <w:pPr>
        <w:spacing w:before="0"/>
        <w:rPr>
          <w:rFonts w:cs="Arial"/>
          <w:b/>
        </w:rPr>
      </w:pPr>
    </w:p>
    <w:p w:rsidR="00DD5024" w:rsidRPr="00186AF9" w:rsidRDefault="00DD5024" w:rsidP="00DD5024">
      <w:pPr>
        <w:spacing w:before="0"/>
        <w:rPr>
          <w:rFonts w:cs="Arial"/>
        </w:rPr>
      </w:pPr>
      <w:r w:rsidRPr="00DD5024">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w:t>
      </w:r>
      <w:r w:rsidRPr="00186AF9">
        <w:rPr>
          <w:rFonts w:cs="Arial"/>
        </w:rPr>
        <w:t>89 – одлука УСЈ и 57/89, „Сл.лист СРЈ“ бр. 31/93 и „Сл. лист СЦГ“ бр. 1/2003 – Уставна повеља), као средство финансијског обезбеђења за добр</w:t>
      </w:r>
      <w:r w:rsidR="00CB0CDC" w:rsidRPr="00186AF9">
        <w:rPr>
          <w:rFonts w:cs="Arial"/>
        </w:rPr>
        <w:t xml:space="preserve">о извршење посла преда </w:t>
      </w:r>
      <w:r w:rsidR="00CB0CDC" w:rsidRPr="00186AF9">
        <w:rPr>
          <w:rFonts w:cs="Arial"/>
          <w:lang w:val="sr-Cyrl-RS"/>
        </w:rPr>
        <w:t>Купцу</w:t>
      </w:r>
      <w:r w:rsidRPr="00186AF9">
        <w:rPr>
          <w:rFonts w:cs="Arial"/>
        </w:rPr>
        <w:t xml:space="preserve"> банкарску гаранцију за добро извршење посла.</w:t>
      </w:r>
    </w:p>
    <w:p w:rsidR="00C35591" w:rsidRPr="00186AF9" w:rsidRDefault="00C35591" w:rsidP="00DD5024">
      <w:pPr>
        <w:spacing w:before="0"/>
        <w:rPr>
          <w:rFonts w:cs="Arial"/>
          <w:lang w:val="sr-Cyrl-RS"/>
        </w:rPr>
      </w:pPr>
    </w:p>
    <w:p w:rsidR="00DD5024" w:rsidRPr="00DD5024" w:rsidRDefault="00DD5024" w:rsidP="00DD5024">
      <w:pPr>
        <w:spacing w:before="0"/>
        <w:rPr>
          <w:rFonts w:cs="Arial"/>
        </w:rPr>
      </w:pPr>
      <w:r w:rsidRPr="00186AF9">
        <w:rPr>
          <w:rFonts w:cs="Arial"/>
        </w:rPr>
        <w:t>Продавац је дужан да Купцу достави неопозиву,  безусловну (без права на приговор) и на први писани позив наплативу банкарску гаранцију за добро</w:t>
      </w:r>
      <w:r w:rsidRPr="00DD5024">
        <w:rPr>
          <w:rFonts w:cs="Arial"/>
        </w:rPr>
        <w:t xml:space="preserve"> извршење посла у износу од 10%  вредности уговора без ПДВ. </w:t>
      </w:r>
    </w:p>
    <w:p w:rsidR="00DD5024" w:rsidRPr="00DD5024" w:rsidRDefault="00DD5024" w:rsidP="00DD5024">
      <w:pPr>
        <w:spacing w:before="0"/>
        <w:rPr>
          <w:rFonts w:cs="Arial"/>
        </w:rPr>
      </w:pPr>
      <w:r w:rsidRPr="00DD5024">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C35591" w:rsidRDefault="00C35591" w:rsidP="00DD5024">
      <w:pPr>
        <w:spacing w:before="0"/>
        <w:rPr>
          <w:rFonts w:cs="Arial"/>
          <w:lang w:val="sr-Cyrl-RS"/>
        </w:rPr>
      </w:pPr>
    </w:p>
    <w:p w:rsidR="00DD5024" w:rsidRPr="00DD5024" w:rsidRDefault="00DD5024" w:rsidP="00DD5024">
      <w:pPr>
        <w:spacing w:before="0"/>
        <w:rPr>
          <w:rFonts w:cs="Arial"/>
        </w:rPr>
      </w:pPr>
      <w:r w:rsidRPr="00DD5024">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D5024" w:rsidRPr="00DD5024" w:rsidRDefault="00DD5024" w:rsidP="00DD5024">
      <w:pPr>
        <w:spacing w:before="0"/>
        <w:rPr>
          <w:rFonts w:cs="Arial"/>
        </w:rPr>
      </w:pPr>
      <w:r w:rsidRPr="00DD5024">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C35591" w:rsidRDefault="00C35591" w:rsidP="00DD5024">
      <w:pPr>
        <w:spacing w:before="0"/>
        <w:rPr>
          <w:rFonts w:cs="Arial"/>
          <w:lang w:val="sr-Cyrl-RS"/>
        </w:rPr>
      </w:pPr>
    </w:p>
    <w:p w:rsidR="00DD5024" w:rsidRPr="00DD5024" w:rsidRDefault="00DD5024" w:rsidP="00DD5024">
      <w:pPr>
        <w:spacing w:before="0"/>
        <w:rPr>
          <w:rFonts w:cs="Arial"/>
        </w:rPr>
      </w:pPr>
      <w:r w:rsidRPr="00DD5024">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D5024" w:rsidRPr="00DD5024" w:rsidRDefault="00DD5024" w:rsidP="00DD5024">
      <w:pPr>
        <w:spacing w:before="0"/>
        <w:rPr>
          <w:rFonts w:cs="Arial"/>
        </w:rPr>
      </w:pPr>
      <w:r w:rsidRPr="00DD5024">
        <w:rPr>
          <w:rFonts w:cs="Arial"/>
        </w:rPr>
        <w:t xml:space="preserve">У случају да је пословно седиште банке гаранта </w:t>
      </w:r>
      <w:r w:rsidRPr="00186AF9">
        <w:rPr>
          <w:rFonts w:cs="Arial"/>
        </w:rPr>
        <w:t>изван Републике Србије у случају спора по овој Гаранцији, утврђу</w:t>
      </w:r>
      <w:r w:rsidR="00CB0CDC" w:rsidRPr="00186AF9">
        <w:rPr>
          <w:rFonts w:cs="Arial"/>
        </w:rPr>
        <w:t>је се надлежност С</w:t>
      </w:r>
      <w:r w:rsidR="00CB0CDC" w:rsidRPr="00186AF9">
        <w:rPr>
          <w:rFonts w:cs="Arial"/>
          <w:lang w:val="sr-Cyrl-RS"/>
        </w:rPr>
        <w:t>талне</w:t>
      </w:r>
      <w:r w:rsidRPr="00186AF9">
        <w:rPr>
          <w:rFonts w:cs="Arial"/>
        </w:rPr>
        <w:t xml:space="preserve"> арбитраже при ПКС уз примену Правилника ПКС и процесног и материјалног права Републике Србије.</w:t>
      </w:r>
    </w:p>
    <w:p w:rsidR="00DD5024" w:rsidRPr="00DD5024" w:rsidRDefault="00DD5024" w:rsidP="00DD5024">
      <w:pPr>
        <w:tabs>
          <w:tab w:val="left" w:pos="567"/>
        </w:tabs>
        <w:spacing w:before="0"/>
        <w:rPr>
          <w:rFonts w:eastAsia="TimesNewRomanPSMT" w:cs="Arial"/>
          <w:lang w:val="sr-Cyrl-RS"/>
        </w:rPr>
      </w:pPr>
    </w:p>
    <w:p w:rsidR="00DD5024" w:rsidRPr="00DD5024" w:rsidRDefault="001E2390" w:rsidP="00DD5024">
      <w:pPr>
        <w:tabs>
          <w:tab w:val="left" w:pos="9090"/>
        </w:tabs>
        <w:jc w:val="center"/>
        <w:rPr>
          <w:rFonts w:cs="Arial"/>
          <w:b/>
        </w:rPr>
      </w:pPr>
      <w:r>
        <w:rPr>
          <w:rFonts w:cs="Arial"/>
          <w:b/>
        </w:rPr>
        <w:t>Члан 10</w:t>
      </w:r>
      <w:r w:rsidR="00DD5024" w:rsidRPr="00DD5024">
        <w:rPr>
          <w:rFonts w:cs="Arial"/>
          <w:b/>
        </w:rPr>
        <w:t>.</w:t>
      </w:r>
    </w:p>
    <w:p w:rsidR="00DD5024" w:rsidRPr="00DD5024" w:rsidRDefault="00083A98" w:rsidP="00DD5024">
      <w:pPr>
        <w:tabs>
          <w:tab w:val="left" w:pos="567"/>
        </w:tabs>
        <w:spacing w:before="0"/>
        <w:rPr>
          <w:rFonts w:cs="Arial"/>
        </w:rPr>
      </w:pPr>
      <w:r>
        <w:rPr>
          <w:rFonts w:cs="Arial"/>
        </w:rPr>
        <w:t>Достављање средст</w:t>
      </w:r>
      <w:r w:rsidR="00DD5024" w:rsidRPr="00DD5024">
        <w:rPr>
          <w:rFonts w:cs="Arial"/>
        </w:rPr>
        <w:t>ва фин</w:t>
      </w:r>
      <w:r w:rsidR="001E2390">
        <w:rPr>
          <w:rFonts w:cs="Arial"/>
        </w:rPr>
        <w:t>ансијског обезбеђења</w:t>
      </w:r>
      <w:r>
        <w:rPr>
          <w:rFonts w:cs="Arial"/>
          <w:lang w:val="sr-Cyrl-RS"/>
        </w:rPr>
        <w:t>, банкарске гаранције за добро извршење</w:t>
      </w:r>
      <w:r w:rsidR="001E2390">
        <w:rPr>
          <w:rFonts w:cs="Arial"/>
        </w:rPr>
        <w:t xml:space="preserve"> из члана 9</w:t>
      </w:r>
      <w:r w:rsidR="00DD5024" w:rsidRPr="00DD5024">
        <w:rPr>
          <w:rFonts w:cs="Arial"/>
        </w:rPr>
        <w:t>. представља одложни услов, тако да правно дејство овог уговора не настаје док се одложни услов не испуни.</w:t>
      </w:r>
    </w:p>
    <w:p w:rsidR="00DD5024" w:rsidRPr="00DD5024" w:rsidRDefault="00DD5024" w:rsidP="00DD5024">
      <w:pPr>
        <w:tabs>
          <w:tab w:val="left" w:pos="567"/>
        </w:tabs>
        <w:spacing w:before="0"/>
        <w:rPr>
          <w:rFonts w:cs="Arial"/>
        </w:rPr>
      </w:pPr>
      <w:r w:rsidRPr="00DD5024">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186AF9" w:rsidRPr="00186AF9" w:rsidRDefault="00186AF9" w:rsidP="00DD5024">
      <w:pPr>
        <w:tabs>
          <w:tab w:val="left" w:pos="567"/>
        </w:tabs>
        <w:spacing w:before="0"/>
        <w:rPr>
          <w:rFonts w:cs="Arial"/>
          <w:lang w:val="sr-Cyrl-RS"/>
        </w:rPr>
      </w:pPr>
    </w:p>
    <w:p w:rsidR="00DD5024" w:rsidRPr="00DD5024" w:rsidRDefault="001E2390" w:rsidP="00DD5024">
      <w:pPr>
        <w:spacing w:before="0"/>
        <w:jc w:val="center"/>
        <w:rPr>
          <w:rFonts w:cs="Arial"/>
          <w:color w:val="00B050"/>
        </w:rPr>
      </w:pPr>
      <w:r>
        <w:rPr>
          <w:rFonts w:cs="Arial"/>
          <w:b/>
        </w:rPr>
        <w:t>Члан 11</w:t>
      </w:r>
      <w:r w:rsidR="00DD5024" w:rsidRPr="00DD5024">
        <w:rPr>
          <w:rFonts w:cs="Arial"/>
          <w:b/>
        </w:rPr>
        <w:t>.</w:t>
      </w:r>
    </w:p>
    <w:p w:rsidR="00DD5024" w:rsidRPr="00DD5024" w:rsidRDefault="00DD5024" w:rsidP="00DD5024">
      <w:pPr>
        <w:tabs>
          <w:tab w:val="left" w:pos="567"/>
        </w:tabs>
        <w:rPr>
          <w:rFonts w:eastAsia="TimesNewRomanPSMT" w:cs="Arial"/>
          <w:b/>
          <w:bCs/>
          <w:iCs/>
        </w:rPr>
      </w:pPr>
      <w:r w:rsidRPr="00DD5024">
        <w:rPr>
          <w:rFonts w:eastAsia="TimesNewRomanPSMT" w:cs="Arial"/>
          <w:b/>
          <w:bCs/>
          <w:iCs/>
        </w:rPr>
        <w:t>Банкарска гаранција за отклањање грешака у гарантном року</w:t>
      </w:r>
    </w:p>
    <w:p w:rsidR="00DD5024" w:rsidRPr="00DD5024" w:rsidRDefault="00DD5024" w:rsidP="00DD5024">
      <w:pPr>
        <w:tabs>
          <w:tab w:val="left" w:pos="567"/>
        </w:tabs>
        <w:spacing w:before="0"/>
        <w:rPr>
          <w:rFonts w:eastAsia="TimesNewRomanPSMT" w:cs="Arial"/>
          <w:iCs/>
        </w:rPr>
      </w:pPr>
      <w:r w:rsidRPr="00DD5024">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DD5024">
        <w:rPr>
          <w:rFonts w:eastAsia="TimesNewRomanPSMT" w:cs="Arial"/>
          <w:iCs/>
          <w:lang w:val="sr-Cyrl-RS"/>
        </w:rPr>
        <w:t>на приговор</w:t>
      </w:r>
      <w:r w:rsidRPr="00DD5024">
        <w:rPr>
          <w:rFonts w:eastAsia="TimesNewRomanPSMT" w:cs="Arial"/>
          <w:iCs/>
        </w:rPr>
        <w:t xml:space="preserve"> и платива на </w:t>
      </w:r>
      <w:r w:rsidRPr="00DD5024">
        <w:rPr>
          <w:rFonts w:eastAsia="TimesNewRomanPSMT" w:cs="Arial"/>
          <w:iCs/>
        </w:rPr>
        <w:lastRenderedPageBreak/>
        <w:t>први позив, издата у висини од 5% од укупно уговорене цене (без ПДВ) са роком важења 30 дана дужим од гарантног рока .</w:t>
      </w:r>
    </w:p>
    <w:p w:rsidR="00C35591" w:rsidRDefault="00C35591" w:rsidP="00DD5024">
      <w:pPr>
        <w:tabs>
          <w:tab w:val="left" w:pos="567"/>
        </w:tabs>
        <w:spacing w:before="0"/>
        <w:rPr>
          <w:rFonts w:eastAsia="TimesNewRomanPSMT" w:cs="Arial"/>
          <w:iCs/>
          <w:lang w:val="sr-Cyrl-RS"/>
        </w:rPr>
      </w:pPr>
    </w:p>
    <w:p w:rsidR="00DD5024" w:rsidRPr="00DD5024" w:rsidRDefault="00DD5024" w:rsidP="00DD5024">
      <w:pPr>
        <w:tabs>
          <w:tab w:val="left" w:pos="567"/>
        </w:tabs>
        <w:spacing w:before="0"/>
        <w:rPr>
          <w:rFonts w:eastAsia="TimesNewRomanPSMT" w:cs="Arial"/>
          <w:iCs/>
        </w:rPr>
      </w:pPr>
      <w:r w:rsidRPr="00DD5024">
        <w:rPr>
          <w:rFonts w:eastAsia="TimesNewRomanPSMT" w:cs="Arial"/>
          <w:iCs/>
        </w:rPr>
        <w:t>Банкарска гаранција за отклањање недостатака у гарантном року, доставља се  у тренутку испоруке последње транше предмета јавне набавке.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DD5024" w:rsidRPr="00DD5024" w:rsidRDefault="00DD5024" w:rsidP="00DD5024">
      <w:pPr>
        <w:tabs>
          <w:tab w:val="left" w:pos="567"/>
        </w:tabs>
        <w:spacing w:before="0"/>
        <w:rPr>
          <w:rFonts w:eastAsia="TimesNewRomanPSMT" w:cs="Arial"/>
          <w:iCs/>
        </w:rPr>
      </w:pPr>
      <w:r w:rsidRPr="00DD5024">
        <w:rPr>
          <w:rFonts w:eastAsia="TimesNewRomanPSMT" w:cs="Arial"/>
          <w:iCs/>
        </w:rPr>
        <w:t>Достављена банкарска гаранција  не може да садржи додатне услове за исплату, краћи рок и мањи износ.</w:t>
      </w:r>
    </w:p>
    <w:p w:rsidR="00DD5024" w:rsidRPr="00DD5024" w:rsidRDefault="00DD5024" w:rsidP="00DD5024">
      <w:pPr>
        <w:tabs>
          <w:tab w:val="left" w:pos="567"/>
        </w:tabs>
        <w:spacing w:before="0"/>
        <w:rPr>
          <w:rFonts w:eastAsia="TimesNewRomanPSMT" w:cs="Arial"/>
          <w:iCs/>
        </w:rPr>
      </w:pPr>
      <w:r w:rsidRPr="00DD5024">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DD5024" w:rsidRPr="00DD5024" w:rsidRDefault="00DD5024" w:rsidP="00DD5024">
      <w:pPr>
        <w:tabs>
          <w:tab w:val="left" w:pos="567"/>
        </w:tabs>
        <w:spacing w:before="0"/>
        <w:rPr>
          <w:rFonts w:cs="Arial"/>
          <w:color w:val="00B0F0"/>
        </w:rPr>
      </w:pPr>
    </w:p>
    <w:p w:rsidR="00DD5024" w:rsidRPr="00DD5024" w:rsidRDefault="00DD5024" w:rsidP="00DD5024">
      <w:pPr>
        <w:spacing w:before="0"/>
        <w:rPr>
          <w:rFonts w:cs="Arial"/>
          <w:b/>
        </w:rPr>
      </w:pPr>
      <w:r w:rsidRPr="00DD5024">
        <w:rPr>
          <w:rFonts w:cs="Arial"/>
          <w:b/>
        </w:rPr>
        <w:t>УГОВОРНА КАЗНА ЗБОГ ЗАКАШЊЕЊА У ИСПОРУЦИ</w:t>
      </w:r>
    </w:p>
    <w:p w:rsidR="00DD5024" w:rsidRPr="00DD5024" w:rsidRDefault="001E2390" w:rsidP="00DD5024">
      <w:pPr>
        <w:spacing w:before="0"/>
        <w:jc w:val="center"/>
        <w:rPr>
          <w:rFonts w:cs="Arial"/>
          <w:b/>
        </w:rPr>
      </w:pPr>
      <w:r>
        <w:rPr>
          <w:rFonts w:cs="Arial"/>
          <w:b/>
        </w:rPr>
        <w:t>Члан 12</w:t>
      </w:r>
      <w:r w:rsidR="00DD5024" w:rsidRPr="00DD5024">
        <w:rPr>
          <w:rFonts w:cs="Arial"/>
          <w:b/>
        </w:rPr>
        <w:t>.</w:t>
      </w:r>
    </w:p>
    <w:p w:rsidR="00DD5024" w:rsidRPr="00DD5024" w:rsidRDefault="00DD5024" w:rsidP="00DD5024">
      <w:pPr>
        <w:tabs>
          <w:tab w:val="left" w:pos="9090"/>
        </w:tabs>
        <w:rPr>
          <w:rFonts w:cs="Arial"/>
          <w:bCs/>
          <w:lang w:val="sr-Cyrl-CS"/>
        </w:rPr>
      </w:pPr>
      <w:r w:rsidRPr="00DD5024">
        <w:rPr>
          <w:rFonts w:cs="Arial"/>
          <w:bCs/>
          <w:lang w:val="sr-Cyrl-CS"/>
        </w:rPr>
        <w:t>Уколико Продавац не испуни своје обавезе или не испоручи добр</w:t>
      </w:r>
      <w:r w:rsidRPr="00DD5024">
        <w:rPr>
          <w:rFonts w:cs="Arial"/>
          <w:bCs/>
        </w:rPr>
        <w:t>о</w:t>
      </w:r>
      <w:r w:rsidRPr="00DD5024">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DD5024" w:rsidRPr="00B97D92" w:rsidRDefault="00DD5024" w:rsidP="00DD5024">
      <w:pPr>
        <w:tabs>
          <w:tab w:val="left" w:pos="9090"/>
        </w:tabs>
        <w:rPr>
          <w:rFonts w:cs="Arial"/>
        </w:rPr>
      </w:pPr>
      <w:r w:rsidRPr="00DD5024">
        <w:rPr>
          <w:rFonts w:cs="Arial"/>
          <w:bCs/>
        </w:rPr>
        <w:t>Уговорна казна се обрачунава од првог дана од истека уговореног рока испоруке из члана 5</w:t>
      </w:r>
      <w:r w:rsidRPr="00DD5024">
        <w:rPr>
          <w:rFonts w:cs="Arial"/>
          <w:bCs/>
          <w:lang w:val="sr-Latn-CS"/>
        </w:rPr>
        <w:t>.</w:t>
      </w:r>
      <w:r w:rsidRPr="00DD5024">
        <w:rPr>
          <w:rFonts w:cs="Arial"/>
          <w:bCs/>
        </w:rPr>
        <w:t xml:space="preserve"> овог Уговора и </w:t>
      </w:r>
      <w:r w:rsidRPr="00B97D92">
        <w:rPr>
          <w:rFonts w:cs="Arial"/>
          <w:bCs/>
        </w:rPr>
        <w:t>износи 0,5% уговорене вредности неиспоручених добара дневно, а највише до 10% укупно уговорене вредности добара,</w:t>
      </w:r>
      <w:r w:rsidRPr="00B97D92">
        <w:rPr>
          <w:rFonts w:cs="Arial"/>
        </w:rPr>
        <w:t>без пореза на додату вредност.</w:t>
      </w:r>
    </w:p>
    <w:p w:rsidR="00DD5024" w:rsidRPr="00DD5024" w:rsidRDefault="00DD5024" w:rsidP="00DD5024">
      <w:pPr>
        <w:tabs>
          <w:tab w:val="left" w:pos="9090"/>
        </w:tabs>
        <w:rPr>
          <w:rFonts w:cs="Arial"/>
        </w:rPr>
      </w:pPr>
      <w:r w:rsidRPr="00B97D92">
        <w:rPr>
          <w:rFonts w:cs="Arial"/>
          <w:bCs/>
        </w:rPr>
        <w:t>Плаћање уговорне казне</w:t>
      </w:r>
      <w:r w:rsidRPr="00B97D92">
        <w:rPr>
          <w:rFonts w:cs="Arial"/>
        </w:rPr>
        <w:t xml:space="preserve">, из става 1. овог члана,  дoспeвa у рoку до 45(четрдесетпет) дaнa oд дaнa пријема од стране Продавца рачуна </w:t>
      </w:r>
      <w:r w:rsidRPr="00B97D92">
        <w:rPr>
          <w:rFonts w:cs="Arial"/>
          <w:bCs/>
        </w:rPr>
        <w:t xml:space="preserve">Купца </w:t>
      </w:r>
      <w:r w:rsidRPr="00B97D92">
        <w:rPr>
          <w:rFonts w:cs="Arial"/>
        </w:rPr>
        <w:t>испостављених по овом основу.</w:t>
      </w:r>
    </w:p>
    <w:p w:rsidR="00DD5024" w:rsidRPr="00DD5024" w:rsidRDefault="00DD5024" w:rsidP="00DD5024">
      <w:pPr>
        <w:tabs>
          <w:tab w:val="left" w:pos="9090"/>
        </w:tabs>
        <w:rPr>
          <w:rFonts w:cs="Arial"/>
          <w:bCs/>
        </w:rPr>
      </w:pPr>
      <w:r w:rsidRPr="00DD5024">
        <w:rPr>
          <w:rFonts w:cs="Arial"/>
          <w:bCs/>
          <w:lang w:val="sr-Cyrl-CS"/>
        </w:rPr>
        <w:t xml:space="preserve">У случају закашњења са испоруком дужег од 20 (двадесет) дана, </w:t>
      </w:r>
      <w:r w:rsidRPr="00DD5024">
        <w:rPr>
          <w:rFonts w:cs="Arial"/>
          <w:bCs/>
        </w:rPr>
        <w:t>Купац</w:t>
      </w:r>
      <w:r w:rsidRPr="00DD5024">
        <w:rPr>
          <w:rFonts w:cs="Arial"/>
          <w:bCs/>
          <w:lang w:val="sr-Cyrl-CS"/>
        </w:rPr>
        <w:t xml:space="preserve"> има право да једнострано раскине овај Уговор и од Продавца захтева накнаду штете и измакле добити. </w:t>
      </w:r>
    </w:p>
    <w:p w:rsidR="00DD5024" w:rsidRPr="00DD5024" w:rsidRDefault="00DD5024" w:rsidP="00DD5024">
      <w:pPr>
        <w:tabs>
          <w:tab w:val="left" w:pos="567"/>
        </w:tabs>
        <w:spacing w:before="0"/>
        <w:rPr>
          <w:rFonts w:cs="Arial"/>
        </w:rPr>
      </w:pPr>
    </w:p>
    <w:p w:rsidR="00DD5024" w:rsidRPr="00DD5024" w:rsidRDefault="00DD5024" w:rsidP="00DD5024">
      <w:pPr>
        <w:autoSpaceDE w:val="0"/>
        <w:autoSpaceDN w:val="0"/>
        <w:adjustRightInd w:val="0"/>
        <w:spacing w:before="0"/>
        <w:rPr>
          <w:rFonts w:cs="Arial"/>
          <w:b/>
        </w:rPr>
      </w:pPr>
      <w:r w:rsidRPr="00DD5024">
        <w:rPr>
          <w:rFonts w:cs="Arial"/>
          <w:b/>
        </w:rPr>
        <w:t xml:space="preserve">ВИША СИЛА </w:t>
      </w:r>
    </w:p>
    <w:p w:rsidR="00DD5024" w:rsidRPr="00DD5024" w:rsidRDefault="001E2390" w:rsidP="00DD5024">
      <w:pPr>
        <w:autoSpaceDE w:val="0"/>
        <w:autoSpaceDN w:val="0"/>
        <w:adjustRightInd w:val="0"/>
        <w:spacing w:before="0"/>
        <w:jc w:val="center"/>
        <w:rPr>
          <w:rFonts w:cs="Arial"/>
          <w:b/>
        </w:rPr>
      </w:pPr>
      <w:r>
        <w:rPr>
          <w:rFonts w:cs="Arial"/>
          <w:b/>
        </w:rPr>
        <w:t>Члан 13</w:t>
      </w:r>
      <w:r w:rsidR="00DD5024" w:rsidRPr="00DD5024">
        <w:rPr>
          <w:rFonts w:cs="Arial"/>
          <w:b/>
        </w:rPr>
        <w:t>.</w:t>
      </w:r>
    </w:p>
    <w:p w:rsidR="00DD5024" w:rsidRPr="00DD5024" w:rsidRDefault="00DD5024" w:rsidP="00DD5024">
      <w:pPr>
        <w:tabs>
          <w:tab w:val="left" w:pos="1512"/>
          <w:tab w:val="left" w:pos="9090"/>
        </w:tabs>
        <w:rPr>
          <w:rFonts w:cs="Arial"/>
        </w:rPr>
      </w:pPr>
      <w:r w:rsidRPr="00DD5024">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DD5024">
        <w:rPr>
          <w:rFonts w:cs="Arial"/>
          <w:lang w:val="sr-Cyrl-CS"/>
        </w:rPr>
        <w:t>за</w:t>
      </w:r>
      <w:r w:rsidRPr="00DD5024">
        <w:rPr>
          <w:rFonts w:cs="Arial"/>
        </w:rPr>
        <w:t xml:space="preserve"> накнаду штете за делимично или потпуно неизвршење уговорених обавеза</w:t>
      </w:r>
      <w:r w:rsidRPr="00DD5024">
        <w:rPr>
          <w:rFonts w:cs="Arial"/>
          <w:lang w:val="sr-Cyrl-CS"/>
        </w:rPr>
        <w:t>,за</w:t>
      </w:r>
      <w:r w:rsidRPr="00DD5024">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DD5024">
        <w:rPr>
          <w:rFonts w:cs="Arial"/>
          <w:lang w:val="sr-Cyrl-CS"/>
        </w:rPr>
        <w:t>,</w:t>
      </w:r>
      <w:r w:rsidRPr="00DD5024">
        <w:rPr>
          <w:rFonts w:cs="Arial"/>
        </w:rPr>
        <w:t xml:space="preserve"> одлаже се за време њеног трајања. </w:t>
      </w:r>
    </w:p>
    <w:p w:rsidR="00DD5024" w:rsidRPr="00DD5024" w:rsidRDefault="00DD5024" w:rsidP="00DD5024">
      <w:pPr>
        <w:tabs>
          <w:tab w:val="left" w:pos="1512"/>
          <w:tab w:val="left" w:pos="9090"/>
        </w:tabs>
        <w:rPr>
          <w:rFonts w:cs="Arial"/>
          <w:lang w:val="hr-HR"/>
        </w:rPr>
      </w:pPr>
      <w:r w:rsidRPr="00DD5024">
        <w:rPr>
          <w:rFonts w:cs="Arial"/>
        </w:rPr>
        <w:t>Уговорна страна којој је извршавање уговорних обавеза онемогућено услед дејства више силе је у обавези да одмах</w:t>
      </w:r>
      <w:r w:rsidRPr="00DD5024">
        <w:rPr>
          <w:rFonts w:cs="Arial"/>
          <w:lang w:val="hr-HR"/>
        </w:rPr>
        <w:t xml:space="preserve">, </w:t>
      </w:r>
      <w:r w:rsidRPr="00DD5024">
        <w:rPr>
          <w:rFonts w:cs="Arial"/>
        </w:rPr>
        <w:t>без одлагања</w:t>
      </w:r>
      <w:r w:rsidRPr="00DD5024">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D5024">
        <w:rPr>
          <w:rFonts w:cs="Arial"/>
        </w:rPr>
        <w:t>страну о настанку</w:t>
      </w:r>
      <w:r w:rsidRPr="00DD5024">
        <w:rPr>
          <w:rFonts w:cs="Arial"/>
          <w:lang w:val="hr-HR"/>
        </w:rPr>
        <w:t xml:space="preserve"> више силе</w:t>
      </w:r>
      <w:r w:rsidRPr="00DD5024">
        <w:rPr>
          <w:rFonts w:cs="Arial"/>
        </w:rPr>
        <w:t xml:space="preserve"> и њеном процењеном или очекиваном трајању</w:t>
      </w:r>
      <w:r w:rsidRPr="00DD5024">
        <w:rPr>
          <w:rFonts w:cs="Arial"/>
          <w:lang w:val="hr-HR"/>
        </w:rPr>
        <w:t>, уз достављање доказа о постојању више силе.</w:t>
      </w:r>
    </w:p>
    <w:p w:rsidR="00DD5024" w:rsidRPr="00DD5024" w:rsidRDefault="00DD5024" w:rsidP="00DD5024">
      <w:pPr>
        <w:tabs>
          <w:tab w:val="left" w:pos="1512"/>
          <w:tab w:val="left" w:pos="9090"/>
        </w:tabs>
        <w:rPr>
          <w:rFonts w:cs="Arial"/>
        </w:rPr>
      </w:pPr>
      <w:r w:rsidRPr="00DD5024">
        <w:rPr>
          <w:rFonts w:cs="Arial"/>
        </w:rPr>
        <w:t>За време трајања више силе свака Уговорна страна сноси своје трошкове</w:t>
      </w:r>
      <w:r w:rsidRPr="00DD5024">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D5024">
        <w:rPr>
          <w:rFonts w:cs="Arial"/>
        </w:rPr>
        <w:t>.</w:t>
      </w:r>
    </w:p>
    <w:p w:rsidR="00DD5024" w:rsidRPr="00DD5024" w:rsidRDefault="00DD5024" w:rsidP="00DD5024">
      <w:pPr>
        <w:tabs>
          <w:tab w:val="left" w:pos="1512"/>
          <w:tab w:val="left" w:pos="9090"/>
        </w:tabs>
        <w:rPr>
          <w:rFonts w:cs="Arial"/>
          <w:lang w:val="sr-Cyrl-CS"/>
        </w:rPr>
      </w:pPr>
      <w:r w:rsidRPr="00DD5024">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w:t>
      </w:r>
      <w:r w:rsidRPr="00DD5024">
        <w:rPr>
          <w:rFonts w:cs="Arial"/>
        </w:rPr>
        <w:lastRenderedPageBreak/>
        <w:t xml:space="preserve">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DD5024">
        <w:rPr>
          <w:rFonts w:cs="Arial"/>
          <w:lang w:val="sr-Cyrl-CS"/>
        </w:rPr>
        <w:t xml:space="preserve">по овом основу – </w:t>
      </w:r>
      <w:r w:rsidRPr="00DD5024">
        <w:rPr>
          <w:rFonts w:cs="Arial"/>
        </w:rPr>
        <w:t>ни једна од Уговорних страна не стиче право на накнаду било какве штете.</w:t>
      </w:r>
    </w:p>
    <w:p w:rsidR="00DD5024" w:rsidRPr="00892ECA" w:rsidRDefault="00DD5024" w:rsidP="00DD5024">
      <w:pPr>
        <w:tabs>
          <w:tab w:val="left" w:pos="567"/>
        </w:tabs>
        <w:spacing w:before="0"/>
        <w:rPr>
          <w:rFonts w:cs="Arial"/>
          <w:b/>
          <w:lang w:val="sr-Cyrl-RS"/>
        </w:rPr>
      </w:pPr>
    </w:p>
    <w:p w:rsidR="00DD5024" w:rsidRPr="00DD5024" w:rsidRDefault="00DD5024" w:rsidP="00DD5024">
      <w:pPr>
        <w:spacing w:before="0"/>
        <w:rPr>
          <w:rFonts w:cs="Arial"/>
          <w:b/>
        </w:rPr>
      </w:pPr>
      <w:r w:rsidRPr="00DD5024">
        <w:rPr>
          <w:rFonts w:cs="Arial"/>
          <w:b/>
        </w:rPr>
        <w:t>РАСКИД УГОВОРА</w:t>
      </w:r>
    </w:p>
    <w:p w:rsidR="00DD5024" w:rsidRPr="00DD5024" w:rsidRDefault="001E2390" w:rsidP="00DD5024">
      <w:pPr>
        <w:spacing w:before="0"/>
        <w:jc w:val="center"/>
        <w:rPr>
          <w:rFonts w:cs="Arial"/>
        </w:rPr>
      </w:pPr>
      <w:r>
        <w:rPr>
          <w:rFonts w:cs="Arial"/>
          <w:b/>
        </w:rPr>
        <w:t>Члан 14</w:t>
      </w:r>
      <w:r w:rsidR="00DD5024" w:rsidRPr="00DD5024">
        <w:rPr>
          <w:rFonts w:cs="Arial"/>
          <w:b/>
        </w:rPr>
        <w:t>.</w:t>
      </w:r>
    </w:p>
    <w:p w:rsidR="00DD5024" w:rsidRPr="00DD5024" w:rsidRDefault="00DD5024" w:rsidP="00892ECA">
      <w:pPr>
        <w:tabs>
          <w:tab w:val="left" w:pos="9090"/>
        </w:tabs>
        <w:spacing w:before="0"/>
        <w:rPr>
          <w:rFonts w:cs="Arial"/>
          <w:bCs/>
          <w:lang w:val="sr-Cyrl-CS"/>
        </w:rPr>
      </w:pPr>
      <w:r w:rsidRPr="00DD5024">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DD5024">
        <w:rPr>
          <w:rFonts w:cs="Arial"/>
          <w:lang w:val="sr-Cyrl-CS"/>
        </w:rPr>
        <w:t>Купца</w:t>
      </w:r>
      <w:r w:rsidRPr="00DD5024">
        <w:rPr>
          <w:rFonts w:cs="Arial"/>
          <w:bCs/>
          <w:lang w:val="sr-Cyrl-CS"/>
        </w:rPr>
        <w:t xml:space="preserve">, крши одредбе овог уговора, </w:t>
      </w:r>
      <w:r w:rsidRPr="00DD5024">
        <w:rPr>
          <w:rFonts w:cs="Arial"/>
          <w:lang w:val="sr-Cyrl-CS"/>
        </w:rPr>
        <w:t xml:space="preserve">Купац </w:t>
      </w:r>
      <w:r w:rsidRPr="00DD5024">
        <w:rPr>
          <w:rFonts w:cs="Arial"/>
          <w:bCs/>
          <w:lang w:val="sr-Cyrl-CS"/>
        </w:rPr>
        <w:t>има право да констатује непоштовање одредби Уговора и о томе достави Продавцу писану опомену.</w:t>
      </w:r>
    </w:p>
    <w:p w:rsidR="003C4BEF" w:rsidRDefault="003C4BEF" w:rsidP="00892ECA">
      <w:pPr>
        <w:tabs>
          <w:tab w:val="left" w:pos="9090"/>
        </w:tabs>
        <w:spacing w:before="0"/>
        <w:rPr>
          <w:rFonts w:cs="Arial"/>
          <w:bCs/>
          <w:lang w:val="sr-Cyrl-CS"/>
        </w:rPr>
      </w:pPr>
    </w:p>
    <w:p w:rsidR="00DD5024" w:rsidRPr="00DD5024" w:rsidRDefault="00DD5024" w:rsidP="00892ECA">
      <w:pPr>
        <w:tabs>
          <w:tab w:val="left" w:pos="9090"/>
        </w:tabs>
        <w:spacing w:before="0"/>
        <w:rPr>
          <w:rFonts w:cs="Arial"/>
          <w:bCs/>
          <w:lang w:val="sr-Cyrl-CS"/>
        </w:rPr>
      </w:pPr>
      <w:r w:rsidRPr="00DD5024">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DD5024">
        <w:rPr>
          <w:rFonts w:cs="Arial"/>
          <w:lang w:val="sr-Cyrl-CS"/>
        </w:rPr>
        <w:t>Купац</w:t>
      </w:r>
      <w:r w:rsidRPr="00DD5024">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C4BEF" w:rsidRDefault="003C4BEF" w:rsidP="00892ECA">
      <w:pPr>
        <w:tabs>
          <w:tab w:val="left" w:pos="9090"/>
        </w:tabs>
        <w:spacing w:before="0"/>
        <w:rPr>
          <w:rFonts w:cs="Arial"/>
          <w:bCs/>
          <w:lang w:val="sr-Cyrl-CS"/>
        </w:rPr>
      </w:pPr>
    </w:p>
    <w:p w:rsidR="00DD5024" w:rsidRPr="00DD5024" w:rsidRDefault="00DD5024" w:rsidP="00892ECA">
      <w:pPr>
        <w:tabs>
          <w:tab w:val="left" w:pos="9090"/>
        </w:tabs>
        <w:spacing w:before="0"/>
        <w:rPr>
          <w:rFonts w:cs="Arial"/>
          <w:bCs/>
          <w:lang w:val="sr-Cyrl-CS"/>
        </w:rPr>
      </w:pPr>
      <w:r w:rsidRPr="00DD5024">
        <w:rPr>
          <w:rFonts w:cs="Arial"/>
          <w:bCs/>
          <w:lang w:val="sr-Cyrl-CS"/>
        </w:rPr>
        <w:t xml:space="preserve">У случају раскида овог </w:t>
      </w:r>
      <w:r w:rsidRPr="00DD5024">
        <w:rPr>
          <w:rFonts w:cs="Arial"/>
          <w:bCs/>
        </w:rPr>
        <w:t>У</w:t>
      </w:r>
      <w:r w:rsidRPr="00DD5024">
        <w:rPr>
          <w:rFonts w:cs="Arial"/>
          <w:bCs/>
          <w:lang w:val="sr-Cyrl-CS"/>
        </w:rPr>
        <w:t>говора, у смислу овог члана, Уговорне стране ће измирити своје обавезе настале до дана раскида.</w:t>
      </w:r>
    </w:p>
    <w:p w:rsidR="003C4BEF" w:rsidRDefault="003C4BEF" w:rsidP="00892ECA">
      <w:pPr>
        <w:tabs>
          <w:tab w:val="left" w:pos="9090"/>
        </w:tabs>
        <w:spacing w:before="0"/>
        <w:rPr>
          <w:rFonts w:cs="Arial"/>
          <w:bCs/>
          <w:lang w:val="sr-Cyrl-CS"/>
        </w:rPr>
      </w:pPr>
    </w:p>
    <w:p w:rsidR="00DD5024" w:rsidRPr="00DD5024" w:rsidRDefault="00DD5024" w:rsidP="00892ECA">
      <w:pPr>
        <w:tabs>
          <w:tab w:val="left" w:pos="9090"/>
        </w:tabs>
        <w:spacing w:before="0"/>
        <w:rPr>
          <w:rFonts w:cs="Arial"/>
          <w:bCs/>
          <w:lang w:val="sr-Cyrl-CS"/>
        </w:rPr>
      </w:pPr>
      <w:r w:rsidRPr="00DD5024">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CB0CDC" w:rsidRDefault="00CB0CDC" w:rsidP="00DD5024">
      <w:pPr>
        <w:spacing w:before="0"/>
        <w:rPr>
          <w:rFonts w:cs="Arial"/>
          <w:b/>
          <w:lang w:val="sr-Cyrl-RS"/>
        </w:rPr>
      </w:pPr>
    </w:p>
    <w:p w:rsidR="00DD5024" w:rsidRPr="00B97D92" w:rsidRDefault="00CB0CDC" w:rsidP="00DD5024">
      <w:pPr>
        <w:spacing w:before="0"/>
        <w:rPr>
          <w:rFonts w:cs="Arial"/>
          <w:b/>
          <w:lang w:val="sr-Cyrl-RS"/>
        </w:rPr>
      </w:pPr>
      <w:r w:rsidRPr="00B97D92">
        <w:rPr>
          <w:rFonts w:cs="Arial"/>
          <w:b/>
          <w:lang w:val="sr-Cyrl-RS"/>
        </w:rPr>
        <w:t>НАКНАДА ШТЕТЕ</w:t>
      </w:r>
    </w:p>
    <w:p w:rsidR="00CB0CDC" w:rsidRPr="00B97D92" w:rsidRDefault="00CB0CDC" w:rsidP="00CB0CDC">
      <w:pPr>
        <w:spacing w:before="0"/>
        <w:jc w:val="center"/>
        <w:rPr>
          <w:rFonts w:cs="Arial"/>
        </w:rPr>
      </w:pPr>
      <w:r w:rsidRPr="00B97D92">
        <w:rPr>
          <w:rFonts w:cs="Arial"/>
          <w:b/>
        </w:rPr>
        <w:t>Члан 1</w:t>
      </w:r>
      <w:r w:rsidRPr="00B97D92">
        <w:rPr>
          <w:rFonts w:cs="Arial"/>
          <w:b/>
          <w:lang w:val="sr-Cyrl-RS"/>
        </w:rPr>
        <w:t>5</w:t>
      </w:r>
      <w:r w:rsidRPr="00B97D92">
        <w:rPr>
          <w:rFonts w:cs="Arial"/>
          <w:b/>
        </w:rPr>
        <w:t>.</w:t>
      </w:r>
    </w:p>
    <w:p w:rsidR="00CB0CDC" w:rsidRPr="00B97D92" w:rsidRDefault="00CB0CDC" w:rsidP="00892ECA">
      <w:pPr>
        <w:spacing w:before="0"/>
        <w:rPr>
          <w:sz w:val="24"/>
          <w:szCs w:val="24"/>
          <w:lang w:val="sr-Cyrl-CS"/>
        </w:rPr>
      </w:pPr>
      <w:r w:rsidRPr="00B97D92">
        <w:rPr>
          <w:sz w:val="24"/>
          <w:szCs w:val="24"/>
          <w:lang w:val="sr-Cyrl-CS"/>
        </w:rPr>
        <w:t xml:space="preserve">Продавац је одговоран Купцу за материјалне и нематеријалне недостатке испуњења обавеза преузетих овим </w:t>
      </w:r>
      <w:r w:rsidRPr="00B97D92">
        <w:rPr>
          <w:sz w:val="24"/>
          <w:szCs w:val="24"/>
          <w:lang w:val="sr-Cyrl-RS"/>
        </w:rPr>
        <w:t>уговором.</w:t>
      </w:r>
    </w:p>
    <w:p w:rsidR="00CB0CDC" w:rsidRPr="003C4BEF" w:rsidRDefault="00CB0CDC" w:rsidP="00892ECA">
      <w:pPr>
        <w:spacing w:before="0"/>
        <w:rPr>
          <w:sz w:val="24"/>
          <w:szCs w:val="24"/>
          <w:lang w:val="sr-Cyrl-CS"/>
        </w:rPr>
      </w:pPr>
      <w:r w:rsidRPr="003C4BEF">
        <w:rPr>
          <w:sz w:val="24"/>
          <w:szCs w:val="24"/>
          <w:lang w:val="sr-Cyrl-CS"/>
        </w:rPr>
        <w:t>Продавац је у складу са Законом о облигационим односима ("Сл.лист СФРЈ", бр. 29/78, 39/85, 45/89 – Одлука УСЈ и 57/89, "Сл.лист СРЈ", бр. 31/93 и "Сл.лист СЦГ“, бр. 1/2003 – Уставна повеља) одговоран за штету коју је претрпео Купац неиспуњењем, делимичним испуњењем или задоцњењем у испуњењу обавеза преузетих овим Уговором.</w:t>
      </w:r>
    </w:p>
    <w:p w:rsidR="00CB0CDC" w:rsidRDefault="00CB0CDC" w:rsidP="00892ECA">
      <w:pPr>
        <w:spacing w:before="0"/>
        <w:rPr>
          <w:sz w:val="24"/>
          <w:szCs w:val="24"/>
          <w:lang w:val="sr-Cyrl-CS"/>
        </w:rPr>
      </w:pPr>
      <w:r w:rsidRPr="003C4BEF">
        <w:rPr>
          <w:sz w:val="24"/>
          <w:szCs w:val="24"/>
          <w:lang w:val="sr-Cyrl-CS"/>
        </w:rPr>
        <w:t>Уколико Купац претрпи штету због чињења или нечињења Продавца и уколико се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Продавца уз издавање одговарајућег обрачуна са роком плаћања од 15 дана од датума издавања истог.</w:t>
      </w:r>
    </w:p>
    <w:p w:rsidR="00CB0CDC" w:rsidRPr="00DD5024" w:rsidRDefault="00CB0CDC" w:rsidP="00DD5024">
      <w:pPr>
        <w:spacing w:before="0"/>
        <w:rPr>
          <w:rFonts w:cs="Arial"/>
          <w:b/>
          <w:lang w:val="sr-Cyrl-RS"/>
        </w:rPr>
      </w:pPr>
    </w:p>
    <w:p w:rsidR="00DD5024" w:rsidRPr="00DD5024" w:rsidRDefault="0034717C" w:rsidP="00DD5024">
      <w:pPr>
        <w:spacing w:before="0"/>
        <w:jc w:val="center"/>
        <w:rPr>
          <w:rFonts w:cs="Arial"/>
          <w:b/>
        </w:rPr>
      </w:pPr>
      <w:r w:rsidRPr="00B97D92">
        <w:rPr>
          <w:rFonts w:cs="Arial"/>
          <w:b/>
        </w:rPr>
        <w:t>Члан 1</w:t>
      </w:r>
      <w:r w:rsidRPr="00B97D92">
        <w:rPr>
          <w:rFonts w:cs="Arial"/>
          <w:b/>
          <w:lang w:val="sr-Cyrl-RS"/>
        </w:rPr>
        <w:t>6</w:t>
      </w:r>
      <w:r w:rsidR="00DD5024" w:rsidRPr="00B97D92">
        <w:rPr>
          <w:rFonts w:cs="Arial"/>
          <w:b/>
        </w:rPr>
        <w:t>.</w:t>
      </w:r>
    </w:p>
    <w:p w:rsidR="00DD5024" w:rsidRPr="00DD5024" w:rsidRDefault="00DD5024" w:rsidP="00DD5024">
      <w:pPr>
        <w:rPr>
          <w:rFonts w:cs="Arial"/>
        </w:rPr>
      </w:pPr>
      <w:r w:rsidRPr="00DD502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D5024" w:rsidRPr="00DD5024" w:rsidRDefault="00DD5024" w:rsidP="00DD5024">
      <w:pPr>
        <w:tabs>
          <w:tab w:val="left" w:pos="567"/>
        </w:tabs>
        <w:spacing w:before="0"/>
        <w:rPr>
          <w:rFonts w:eastAsia="Calibri" w:cs="Arial"/>
          <w:noProof/>
          <w:color w:val="00B0F0"/>
          <w:lang w:val="sr-Cyrl-RS"/>
        </w:rPr>
      </w:pPr>
    </w:p>
    <w:p w:rsidR="00DD5024" w:rsidRPr="00DD5024" w:rsidRDefault="0034717C" w:rsidP="00DD5024">
      <w:pPr>
        <w:spacing w:before="0"/>
        <w:jc w:val="center"/>
        <w:rPr>
          <w:rFonts w:cs="Arial"/>
          <w:b/>
        </w:rPr>
      </w:pPr>
      <w:r>
        <w:rPr>
          <w:rFonts w:cs="Arial"/>
          <w:b/>
        </w:rPr>
        <w:t>Члан 1</w:t>
      </w:r>
      <w:r>
        <w:rPr>
          <w:rFonts w:cs="Arial"/>
          <w:b/>
          <w:lang w:val="sr-Cyrl-RS"/>
        </w:rPr>
        <w:t>7</w:t>
      </w:r>
      <w:r w:rsidR="00DD5024" w:rsidRPr="00DD5024">
        <w:rPr>
          <w:rFonts w:cs="Arial"/>
          <w:b/>
        </w:rPr>
        <w:t>.</w:t>
      </w:r>
    </w:p>
    <w:p w:rsidR="00DD5024" w:rsidRPr="00DD5024" w:rsidRDefault="00DD5024" w:rsidP="00892ECA">
      <w:pPr>
        <w:spacing w:before="0"/>
        <w:rPr>
          <w:rFonts w:cs="Arial"/>
        </w:rPr>
      </w:pPr>
      <w:r w:rsidRPr="00DD5024">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DD5024" w:rsidRPr="00892ECA" w:rsidRDefault="00DD5024" w:rsidP="00892ECA">
      <w:pPr>
        <w:spacing w:before="0"/>
        <w:rPr>
          <w:rFonts w:cs="Arial"/>
          <w:lang w:val="sr-Cyrl-RS"/>
        </w:rPr>
      </w:pPr>
      <w:r w:rsidRPr="00DD5024">
        <w:rPr>
          <w:rFonts w:cs="Arial"/>
        </w:rPr>
        <w:t xml:space="preserve">Информације, подаци и документација које је </w:t>
      </w:r>
      <w:r w:rsidRPr="00DD5024">
        <w:rPr>
          <w:rFonts w:cs="Arial"/>
          <w:color w:val="000000"/>
        </w:rPr>
        <w:t>Купац</w:t>
      </w:r>
      <w:r w:rsidRPr="00DD5024">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DD5024">
        <w:rPr>
          <w:rFonts w:cs="Arial"/>
          <w:color w:val="000000"/>
        </w:rPr>
        <w:t>Купца,осим у случајевима предвиђеним одговарајућим прописима</w:t>
      </w:r>
      <w:r w:rsidRPr="00DD5024">
        <w:rPr>
          <w:rFonts w:cs="Arial"/>
        </w:rPr>
        <w:t xml:space="preserve">. </w:t>
      </w:r>
    </w:p>
    <w:p w:rsidR="00DD5024" w:rsidRPr="00DD5024" w:rsidRDefault="0034717C" w:rsidP="00DD5024">
      <w:pPr>
        <w:spacing w:before="0"/>
        <w:jc w:val="center"/>
        <w:rPr>
          <w:rFonts w:cs="Arial"/>
          <w:b/>
        </w:rPr>
      </w:pPr>
      <w:r>
        <w:rPr>
          <w:rFonts w:cs="Arial"/>
          <w:b/>
        </w:rPr>
        <w:t>Члан 1</w:t>
      </w:r>
      <w:r>
        <w:rPr>
          <w:rFonts w:cs="Arial"/>
          <w:b/>
          <w:lang w:val="sr-Cyrl-RS"/>
        </w:rPr>
        <w:t>8</w:t>
      </w:r>
      <w:r w:rsidR="00DD5024" w:rsidRPr="00DD5024">
        <w:rPr>
          <w:rFonts w:cs="Arial"/>
          <w:b/>
        </w:rPr>
        <w:t>.</w:t>
      </w:r>
    </w:p>
    <w:p w:rsidR="00DD5024" w:rsidRPr="00DD5024" w:rsidRDefault="00DD5024" w:rsidP="00DD5024">
      <w:pPr>
        <w:tabs>
          <w:tab w:val="left" w:pos="9090"/>
        </w:tabs>
        <w:rPr>
          <w:rFonts w:cs="Arial"/>
          <w:lang w:val="sr-Cyrl-CS"/>
        </w:rPr>
      </w:pPr>
      <w:r w:rsidRPr="00DD5024">
        <w:rPr>
          <w:rFonts w:cs="Arial"/>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DD5024" w:rsidRPr="00DD5024" w:rsidRDefault="00DD5024" w:rsidP="00DD5024">
      <w:pPr>
        <w:tabs>
          <w:tab w:val="left" w:pos="9090"/>
        </w:tabs>
        <w:rPr>
          <w:rFonts w:cs="Arial"/>
          <w:lang w:val="ru-RU"/>
        </w:rPr>
      </w:pPr>
      <w:r w:rsidRPr="00DD5024">
        <w:rPr>
          <w:rFonts w:cs="Arial"/>
          <w:lang w:val="ru-RU"/>
        </w:rPr>
        <w:t xml:space="preserve">Након закључења </w:t>
      </w:r>
      <w:r w:rsidRPr="00DD5024">
        <w:rPr>
          <w:rFonts w:cs="Arial"/>
        </w:rPr>
        <w:t xml:space="preserve">и ступања на правну снагу </w:t>
      </w:r>
      <w:r w:rsidRPr="00DD5024">
        <w:rPr>
          <w:rFonts w:cs="Arial"/>
          <w:lang w:val="ru-RU"/>
        </w:rPr>
        <w:t xml:space="preserve">овог Уговора, Купац може да дозволи, а </w:t>
      </w:r>
      <w:r w:rsidRPr="00DD5024">
        <w:rPr>
          <w:rFonts w:cs="Arial"/>
        </w:rPr>
        <w:t>Продавац</w:t>
      </w:r>
      <w:r w:rsidRPr="00DD5024">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D5024" w:rsidRPr="00DD5024" w:rsidRDefault="00DD5024" w:rsidP="00DD5024">
      <w:pPr>
        <w:tabs>
          <w:tab w:val="left" w:pos="9090"/>
        </w:tabs>
        <w:rPr>
          <w:rFonts w:cs="Arial"/>
          <w:smallCaps/>
        </w:rPr>
      </w:pPr>
    </w:p>
    <w:p w:rsidR="00DD5024" w:rsidRPr="00DD5024" w:rsidRDefault="0034717C" w:rsidP="00DD5024">
      <w:pPr>
        <w:spacing w:before="0"/>
        <w:jc w:val="center"/>
        <w:rPr>
          <w:rFonts w:cs="Arial"/>
          <w:b/>
        </w:rPr>
      </w:pPr>
      <w:r>
        <w:rPr>
          <w:rFonts w:cs="Arial"/>
          <w:b/>
        </w:rPr>
        <w:t>Члан 1</w:t>
      </w:r>
      <w:r>
        <w:rPr>
          <w:rFonts w:cs="Arial"/>
          <w:b/>
          <w:lang w:val="sr-Cyrl-RS"/>
        </w:rPr>
        <w:t>9</w:t>
      </w:r>
      <w:r w:rsidR="00DD5024" w:rsidRPr="00DD5024">
        <w:rPr>
          <w:rFonts w:cs="Arial"/>
          <w:b/>
        </w:rPr>
        <w:t>.</w:t>
      </w:r>
    </w:p>
    <w:p w:rsidR="00DD5024" w:rsidRPr="00DD5024" w:rsidRDefault="00DD5024" w:rsidP="00DD5024">
      <w:pPr>
        <w:tabs>
          <w:tab w:val="left" w:pos="567"/>
        </w:tabs>
        <w:spacing w:before="0"/>
        <w:rPr>
          <w:rFonts w:eastAsia="Calibri" w:cs="Arial"/>
          <w:noProof/>
          <w:lang w:val="ru-RU"/>
        </w:rPr>
      </w:pPr>
      <w:r w:rsidRPr="00DD5024">
        <w:rPr>
          <w:rFonts w:eastAsia="Calibri" w:cs="Arial"/>
          <w:noProof/>
        </w:rPr>
        <w:t>Продавац</w:t>
      </w:r>
      <w:r w:rsidRPr="00DD5024">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DD5024">
        <w:rPr>
          <w:rFonts w:eastAsia="TimesNewRomanPSMT" w:cs="Arial"/>
          <w:bCs/>
          <w:lang w:val="ru-RU"/>
        </w:rPr>
        <w:t>у вези са испуњеношћу услова из поступка јавне набавке</w:t>
      </w:r>
      <w:r w:rsidRPr="00DD5024">
        <w:rPr>
          <w:rFonts w:eastAsia="Calibri" w:cs="Arial"/>
          <w:noProof/>
          <w:lang w:val="ru-RU"/>
        </w:rPr>
        <w:t xml:space="preserve">, о насталој промени писмено обавести </w:t>
      </w:r>
      <w:r w:rsidRPr="00DD5024">
        <w:rPr>
          <w:rFonts w:eastAsia="Calibri" w:cs="Arial"/>
          <w:noProof/>
        </w:rPr>
        <w:t>Купца</w:t>
      </w:r>
      <w:r w:rsidRPr="00DD5024">
        <w:rPr>
          <w:rFonts w:eastAsia="Calibri" w:cs="Arial"/>
          <w:noProof/>
          <w:lang w:val="ru-RU"/>
        </w:rPr>
        <w:t xml:space="preserve"> и да је документује на прописан начин.</w:t>
      </w:r>
    </w:p>
    <w:p w:rsidR="00DD5024" w:rsidRPr="00DD5024" w:rsidRDefault="00DD5024" w:rsidP="00DD5024">
      <w:pPr>
        <w:tabs>
          <w:tab w:val="left" w:pos="567"/>
        </w:tabs>
        <w:spacing w:before="0"/>
        <w:rPr>
          <w:rFonts w:eastAsia="Calibri" w:cs="Arial"/>
          <w:noProof/>
        </w:rPr>
      </w:pPr>
      <w:r w:rsidRPr="00DD5024">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D5024" w:rsidRDefault="00DD5024" w:rsidP="00DD5024">
      <w:pPr>
        <w:tabs>
          <w:tab w:val="left" w:pos="567"/>
        </w:tabs>
        <w:spacing w:before="0"/>
        <w:rPr>
          <w:rFonts w:cs="Arial"/>
          <w:b/>
          <w:lang w:val="sr-Latn-RS"/>
        </w:rPr>
      </w:pPr>
    </w:p>
    <w:p w:rsidR="001E2390" w:rsidRPr="001E2390" w:rsidRDefault="001E2390" w:rsidP="00DD5024">
      <w:pPr>
        <w:tabs>
          <w:tab w:val="left" w:pos="567"/>
        </w:tabs>
        <w:spacing w:before="0"/>
        <w:rPr>
          <w:rFonts w:cs="Arial"/>
          <w:b/>
          <w:lang w:val="sr-Latn-RS"/>
        </w:rPr>
      </w:pPr>
    </w:p>
    <w:p w:rsidR="00DD5024" w:rsidRPr="00EC70DA" w:rsidRDefault="00EC70DA" w:rsidP="00DD5024">
      <w:pPr>
        <w:tabs>
          <w:tab w:val="left" w:pos="567"/>
        </w:tabs>
        <w:spacing w:before="0"/>
        <w:rPr>
          <w:rFonts w:cs="Arial"/>
          <w:b/>
          <w:lang w:val="sr-Cyrl-BA"/>
        </w:rPr>
      </w:pPr>
      <w:r>
        <w:rPr>
          <w:rFonts w:cs="Arial"/>
          <w:b/>
          <w:lang w:val="sr-Cyrl-BA"/>
        </w:rPr>
        <w:t xml:space="preserve"> </w:t>
      </w:r>
      <w:r w:rsidRPr="00EC70DA">
        <w:rPr>
          <w:b/>
          <w:lang w:val="sr-Cyrl-RS"/>
        </w:rPr>
        <w:t>ЗАКЉУЧИВАЊЕ УГОВОРА И СТУПАЊЕ НА СНАГУ</w:t>
      </w:r>
    </w:p>
    <w:p w:rsidR="00DD5024" w:rsidRPr="00DD5024" w:rsidRDefault="001E2390" w:rsidP="00DD5024">
      <w:pPr>
        <w:spacing w:before="0"/>
        <w:jc w:val="center"/>
        <w:rPr>
          <w:rFonts w:cs="Arial"/>
          <w:b/>
        </w:rPr>
      </w:pPr>
      <w:r>
        <w:rPr>
          <w:rFonts w:cs="Arial"/>
          <w:b/>
        </w:rPr>
        <w:t>Члан</w:t>
      </w:r>
      <w:r w:rsidR="00EC70DA">
        <w:rPr>
          <w:rFonts w:cs="Arial"/>
          <w:b/>
        </w:rPr>
        <w:t xml:space="preserve"> </w:t>
      </w:r>
      <w:r w:rsidR="00EC70DA">
        <w:rPr>
          <w:rFonts w:cs="Arial"/>
          <w:b/>
          <w:lang w:val="sr-Cyrl-RS"/>
        </w:rPr>
        <w:t>20</w:t>
      </w:r>
      <w:r w:rsidR="00DD5024" w:rsidRPr="00DD5024">
        <w:rPr>
          <w:rFonts w:cs="Arial"/>
          <w:b/>
        </w:rPr>
        <w:t>.</w:t>
      </w:r>
    </w:p>
    <w:p w:rsidR="00DD5024" w:rsidRPr="00DD5024" w:rsidRDefault="00DD5024" w:rsidP="00DD5024">
      <w:pPr>
        <w:tabs>
          <w:tab w:val="left" w:pos="567"/>
        </w:tabs>
        <w:spacing w:before="0"/>
        <w:rPr>
          <w:rFonts w:eastAsia="Calibri" w:cs="Arial"/>
        </w:rPr>
      </w:pPr>
      <w:r w:rsidRPr="00DD5024">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777941">
        <w:rPr>
          <w:rFonts w:eastAsia="Calibri" w:cs="Arial"/>
        </w:rPr>
        <w:t>стави у уговореном року средств</w:t>
      </w:r>
      <w:r w:rsidR="00777941">
        <w:rPr>
          <w:rFonts w:eastAsia="Calibri" w:cs="Arial"/>
          <w:lang w:val="sr-Cyrl-RS"/>
        </w:rPr>
        <w:t>о</w:t>
      </w:r>
      <w:r w:rsidRPr="00DD5024">
        <w:rPr>
          <w:rFonts w:eastAsia="Calibri" w:cs="Arial"/>
        </w:rPr>
        <w:t xml:space="preserve"> финансијског обезбеђења</w:t>
      </w:r>
      <w:r w:rsidR="00777941">
        <w:rPr>
          <w:rFonts w:eastAsia="Calibri" w:cs="Arial"/>
          <w:lang w:val="sr-Cyrl-RS"/>
        </w:rPr>
        <w:t>, банкарску гаранцију за добро извршњење посла</w:t>
      </w:r>
      <w:r w:rsidRPr="00DD5024">
        <w:rPr>
          <w:rFonts w:eastAsia="Calibri" w:cs="Arial"/>
        </w:rPr>
        <w:t>.</w:t>
      </w:r>
    </w:p>
    <w:p w:rsidR="00DD5024" w:rsidRPr="00DD5024" w:rsidRDefault="00DD5024" w:rsidP="00DD5024">
      <w:pPr>
        <w:rPr>
          <w:rFonts w:cs="Arial"/>
          <w:spacing w:val="2"/>
        </w:rPr>
      </w:pPr>
      <w:r w:rsidRPr="00DD5024">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777941" w:rsidRPr="00777941">
        <w:rPr>
          <w:rFonts w:cs="Arial"/>
          <w:spacing w:val="2"/>
          <w:lang w:val="sr-Cyrl-RS"/>
        </w:rPr>
        <w:t>12</w:t>
      </w:r>
      <w:r w:rsidRPr="00777941">
        <w:rPr>
          <w:rFonts w:cs="Arial"/>
          <w:spacing w:val="2"/>
        </w:rPr>
        <w:t xml:space="preserve"> месеци од дана закључења Уговора, а што не утиче на одредбе о гарантном року и</w:t>
      </w:r>
      <w:r w:rsidRPr="00DD5024">
        <w:rPr>
          <w:rFonts w:cs="Arial"/>
          <w:spacing w:val="2"/>
        </w:rPr>
        <w:t xml:space="preserve"> обавезама из гарантног рока.</w:t>
      </w:r>
    </w:p>
    <w:p w:rsidR="00DD5024" w:rsidRPr="00DD5024" w:rsidRDefault="00DD5024" w:rsidP="00DD5024">
      <w:pPr>
        <w:spacing w:before="0"/>
        <w:rPr>
          <w:rFonts w:cs="Arial"/>
          <w:color w:val="00B0F0"/>
          <w:spacing w:val="2"/>
          <w:lang w:val="sr-Cyrl-RS"/>
        </w:rPr>
      </w:pPr>
    </w:p>
    <w:p w:rsidR="00DD5024" w:rsidRPr="00DD5024" w:rsidRDefault="00DD5024" w:rsidP="00DD5024">
      <w:pPr>
        <w:spacing w:before="0"/>
        <w:rPr>
          <w:rFonts w:cs="Arial"/>
          <w:b/>
        </w:rPr>
      </w:pPr>
      <w:r w:rsidRPr="00DD5024">
        <w:rPr>
          <w:rFonts w:cs="Arial"/>
          <w:b/>
        </w:rPr>
        <w:t xml:space="preserve">   ИЗМЕНЕ ТОКОМ ТРАЈАЊА УГОВОРА</w:t>
      </w:r>
    </w:p>
    <w:p w:rsidR="00DD5024" w:rsidRPr="00DD5024" w:rsidRDefault="00DD5024" w:rsidP="00DD5024">
      <w:pPr>
        <w:tabs>
          <w:tab w:val="left" w:pos="567"/>
        </w:tabs>
        <w:spacing w:before="0"/>
        <w:rPr>
          <w:rFonts w:cs="Arial"/>
          <w:color w:val="00B0F0"/>
        </w:rPr>
      </w:pPr>
    </w:p>
    <w:p w:rsidR="00DD5024" w:rsidRPr="00DD5024" w:rsidRDefault="00EC70DA" w:rsidP="00DD5024">
      <w:pPr>
        <w:spacing w:before="0"/>
        <w:jc w:val="center"/>
        <w:rPr>
          <w:rFonts w:cs="Arial"/>
          <w:b/>
        </w:rPr>
      </w:pPr>
      <w:r>
        <w:rPr>
          <w:rFonts w:cs="Arial"/>
          <w:b/>
        </w:rPr>
        <w:t>Члан 2</w:t>
      </w:r>
      <w:r>
        <w:rPr>
          <w:rFonts w:cs="Arial"/>
          <w:b/>
          <w:lang w:val="sr-Cyrl-RS"/>
        </w:rPr>
        <w:t>1</w:t>
      </w:r>
      <w:r w:rsidR="00DD5024" w:rsidRPr="00DD5024">
        <w:rPr>
          <w:rFonts w:cs="Arial"/>
          <w:b/>
        </w:rPr>
        <w:t>.</w:t>
      </w:r>
    </w:p>
    <w:p w:rsidR="00DD5024" w:rsidRPr="00DD5024" w:rsidRDefault="00DD5024" w:rsidP="00DD5024">
      <w:pPr>
        <w:rPr>
          <w:rFonts w:cs="Arial"/>
          <w:lang w:eastAsia="sr-Latn-CS"/>
        </w:rPr>
      </w:pPr>
      <w:r w:rsidRPr="00DD5024">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DD5024" w:rsidRPr="00DD5024" w:rsidRDefault="00DD5024" w:rsidP="00DD5024">
      <w:pPr>
        <w:spacing w:before="0"/>
        <w:jc w:val="center"/>
        <w:rPr>
          <w:rFonts w:cs="Arial"/>
          <w:b/>
        </w:rPr>
      </w:pPr>
    </w:p>
    <w:p w:rsidR="00DD5024" w:rsidRDefault="00DD5024" w:rsidP="00DD5024">
      <w:pPr>
        <w:tabs>
          <w:tab w:val="left" w:pos="567"/>
        </w:tabs>
        <w:spacing w:before="0"/>
        <w:rPr>
          <w:rFonts w:cs="Arial"/>
          <w:lang w:val="sr-Cyrl-RS"/>
        </w:rPr>
      </w:pPr>
      <w:r w:rsidRPr="00DD5024">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w:t>
      </w:r>
      <w:r w:rsidR="000A0D95">
        <w:rPr>
          <w:rFonts w:cs="Arial"/>
        </w:rPr>
        <w:t>члана 3</w:t>
      </w:r>
      <w:r w:rsidRPr="00DD5024">
        <w:rPr>
          <w:rFonts w:cs="Arial"/>
        </w:rPr>
        <w:t>.</w:t>
      </w:r>
    </w:p>
    <w:p w:rsidR="000A0D95" w:rsidRPr="000A0D95" w:rsidRDefault="000A0D95" w:rsidP="00DD5024">
      <w:pPr>
        <w:tabs>
          <w:tab w:val="left" w:pos="567"/>
        </w:tabs>
        <w:spacing w:before="0"/>
        <w:rPr>
          <w:rFonts w:cs="Arial"/>
          <w:lang w:val="sr-Cyrl-RS"/>
        </w:rPr>
      </w:pPr>
    </w:p>
    <w:p w:rsidR="00DD5024" w:rsidRPr="00DD5024" w:rsidRDefault="00DD5024" w:rsidP="00DD5024">
      <w:pPr>
        <w:tabs>
          <w:tab w:val="left" w:pos="567"/>
        </w:tabs>
        <w:spacing w:before="0"/>
        <w:rPr>
          <w:rFonts w:cs="Arial"/>
        </w:rPr>
      </w:pPr>
      <w:r w:rsidRPr="00DD5024">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DD5024" w:rsidRPr="00DD5024" w:rsidRDefault="00DD5024" w:rsidP="00DD5024">
      <w:pPr>
        <w:spacing w:before="0"/>
        <w:rPr>
          <w:rFonts w:cs="Arial"/>
          <w:lang w:eastAsia="sr-Latn-CS"/>
        </w:rPr>
      </w:pPr>
      <w:r w:rsidRPr="00DD5024">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DD5024" w:rsidRPr="00DD5024" w:rsidRDefault="00DD5024" w:rsidP="00DD5024">
      <w:pPr>
        <w:spacing w:before="0"/>
        <w:rPr>
          <w:rFonts w:cs="Arial"/>
          <w:lang w:eastAsia="sr-Latn-CS"/>
        </w:rPr>
      </w:pPr>
      <w:r w:rsidRPr="00DD5024">
        <w:rPr>
          <w:rFonts w:cs="Arial"/>
          <w:lang w:eastAsia="sr-Latn-CS"/>
        </w:rPr>
        <w:t>Промена, односно усклађивање  цене у складу са одредбама овог Уговора не представља промену самог Уговора.</w:t>
      </w:r>
    </w:p>
    <w:p w:rsidR="00DD5024" w:rsidRPr="00DD5024" w:rsidRDefault="00DD5024" w:rsidP="00DD5024">
      <w:pPr>
        <w:rPr>
          <w:rFonts w:cs="Arial"/>
          <w:lang w:eastAsia="sr-Latn-CS"/>
        </w:rPr>
      </w:pPr>
      <w:r w:rsidRPr="00DD5024">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D5024" w:rsidRPr="00DD5024" w:rsidRDefault="00DD5024" w:rsidP="00DD5024">
      <w:pPr>
        <w:tabs>
          <w:tab w:val="left" w:pos="567"/>
        </w:tabs>
        <w:spacing w:before="0"/>
        <w:rPr>
          <w:rFonts w:cs="Arial"/>
          <w:color w:val="00B0F0"/>
        </w:rPr>
      </w:pPr>
    </w:p>
    <w:p w:rsidR="00DD5024" w:rsidRPr="00DD5024" w:rsidRDefault="00DD5024" w:rsidP="00DD5024">
      <w:pPr>
        <w:spacing w:before="0"/>
        <w:rPr>
          <w:rFonts w:cs="Arial"/>
          <w:b/>
        </w:rPr>
      </w:pPr>
      <w:r w:rsidRPr="00DD5024">
        <w:rPr>
          <w:rFonts w:cs="Arial"/>
          <w:b/>
        </w:rPr>
        <w:lastRenderedPageBreak/>
        <w:t>ЗАВРШНЕ ОДРЕДБЕ</w:t>
      </w:r>
    </w:p>
    <w:p w:rsidR="00DD5024" w:rsidRPr="00DD5024" w:rsidRDefault="000A0D95" w:rsidP="00DD5024">
      <w:pPr>
        <w:spacing w:before="0"/>
        <w:jc w:val="center"/>
        <w:rPr>
          <w:rFonts w:cs="Arial"/>
        </w:rPr>
      </w:pPr>
      <w:r>
        <w:rPr>
          <w:rFonts w:cs="Arial"/>
          <w:b/>
        </w:rPr>
        <w:t>Члан 2</w:t>
      </w:r>
      <w:r>
        <w:rPr>
          <w:rFonts w:cs="Arial"/>
          <w:b/>
          <w:lang w:val="sr-Cyrl-RS"/>
        </w:rPr>
        <w:t>2</w:t>
      </w:r>
      <w:r w:rsidR="00DD5024" w:rsidRPr="00DD5024">
        <w:rPr>
          <w:rFonts w:cs="Arial"/>
          <w:b/>
        </w:rPr>
        <w:t>.</w:t>
      </w:r>
    </w:p>
    <w:p w:rsidR="00DD5024" w:rsidRPr="00DD5024" w:rsidRDefault="00DD5024" w:rsidP="00DD5024">
      <w:pPr>
        <w:tabs>
          <w:tab w:val="left" w:pos="9090"/>
        </w:tabs>
        <w:rPr>
          <w:rFonts w:cs="Arial"/>
          <w:lang w:val="sr-Cyrl-CS"/>
        </w:rPr>
      </w:pPr>
      <w:r w:rsidRPr="00DD5024">
        <w:rPr>
          <w:rFonts w:cs="Arial"/>
        </w:rPr>
        <w:t>На односе Уговорних страна</w:t>
      </w:r>
      <w:r w:rsidRPr="00DD5024">
        <w:rPr>
          <w:rFonts w:cs="Arial"/>
          <w:lang w:val="sr-Cyrl-CS"/>
        </w:rPr>
        <w:t>,</w:t>
      </w:r>
      <w:r w:rsidRPr="00DD5024">
        <w:rPr>
          <w:rFonts w:cs="Arial"/>
        </w:rPr>
        <w:t xml:space="preserve"> који нису уређени овим Уговором</w:t>
      </w:r>
      <w:r w:rsidRPr="00DD5024">
        <w:rPr>
          <w:rFonts w:cs="Arial"/>
          <w:lang w:val="sr-Cyrl-CS"/>
        </w:rPr>
        <w:t>,</w:t>
      </w:r>
      <w:r w:rsidRPr="00DD5024">
        <w:rPr>
          <w:rFonts w:cs="Arial"/>
        </w:rPr>
        <w:t xml:space="preserve"> примењују се одговарајуће одредбе ЗОО</w:t>
      </w:r>
      <w:r w:rsidRPr="00DD5024">
        <w:rPr>
          <w:rFonts w:cs="Arial"/>
          <w:lang w:val="pt-BR"/>
        </w:rPr>
        <w:t xml:space="preserve"> и других </w:t>
      </w:r>
      <w:r w:rsidRPr="00DD5024">
        <w:rPr>
          <w:rFonts w:cs="Arial"/>
          <w:lang w:val="sr-Cyrl-CS"/>
        </w:rPr>
        <w:t xml:space="preserve">закона, подзаконских аката, стандарда и </w:t>
      </w:r>
      <w:r w:rsidRPr="00DD5024">
        <w:rPr>
          <w:rFonts w:cs="Arial"/>
          <w:lang w:val="ru-RU"/>
        </w:rPr>
        <w:t>техни</w:t>
      </w:r>
      <w:r w:rsidRPr="00DD5024">
        <w:rPr>
          <w:rFonts w:cs="Arial"/>
          <w:lang w:val="sr-Cyrl-CS"/>
        </w:rPr>
        <w:t>ч</w:t>
      </w:r>
      <w:r w:rsidRPr="00DD5024">
        <w:rPr>
          <w:rFonts w:cs="Arial"/>
          <w:lang w:val="ru-RU"/>
        </w:rPr>
        <w:t>ки</w:t>
      </w:r>
      <w:r w:rsidRPr="00DD5024">
        <w:rPr>
          <w:rFonts w:cs="Arial"/>
          <w:lang w:val="sr-Cyrl-CS"/>
        </w:rPr>
        <w:t xml:space="preserve">х </w:t>
      </w:r>
      <w:r w:rsidRPr="00DD5024">
        <w:rPr>
          <w:rFonts w:cs="Arial"/>
          <w:lang w:val="ru-RU"/>
        </w:rPr>
        <w:t>норматива Републике Србије</w:t>
      </w:r>
      <w:r w:rsidRPr="00DD5024">
        <w:rPr>
          <w:rFonts w:cs="Arial"/>
          <w:lang w:val="sr-Cyrl-CS"/>
        </w:rPr>
        <w:t xml:space="preserve"> – примењивих с обзиром на предмет овог Уговора.</w:t>
      </w:r>
    </w:p>
    <w:p w:rsidR="00DD5024" w:rsidRPr="00DD5024" w:rsidRDefault="00DD5024" w:rsidP="00DD5024">
      <w:pPr>
        <w:spacing w:before="0"/>
        <w:jc w:val="center"/>
        <w:rPr>
          <w:rFonts w:cs="Arial"/>
          <w:b/>
        </w:rPr>
      </w:pPr>
      <w:r w:rsidRPr="00DD5024">
        <w:rPr>
          <w:rFonts w:cs="Arial"/>
          <w:b/>
          <w:lang w:val="ru-RU"/>
        </w:rPr>
        <w:t xml:space="preserve">Члан </w:t>
      </w:r>
      <w:r w:rsidR="000A0D95">
        <w:rPr>
          <w:rFonts w:cs="Arial"/>
          <w:b/>
        </w:rPr>
        <w:t>2</w:t>
      </w:r>
      <w:r w:rsidR="000A0D95">
        <w:rPr>
          <w:rFonts w:cs="Arial"/>
          <w:b/>
          <w:lang w:val="sr-Cyrl-RS"/>
        </w:rPr>
        <w:t>3</w:t>
      </w:r>
      <w:r w:rsidRPr="00DD5024">
        <w:rPr>
          <w:rFonts w:cs="Arial"/>
          <w:b/>
          <w:lang w:val="ru-RU"/>
        </w:rPr>
        <w:t>.</w:t>
      </w:r>
    </w:p>
    <w:p w:rsidR="00DD5024" w:rsidRPr="00DD5024" w:rsidRDefault="00DD5024" w:rsidP="00DD5024">
      <w:pPr>
        <w:tabs>
          <w:tab w:val="left" w:pos="9090"/>
        </w:tabs>
        <w:rPr>
          <w:rFonts w:cs="Arial"/>
          <w:color w:val="FF0000"/>
        </w:rPr>
      </w:pPr>
      <w:r w:rsidRPr="00DD5024">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w:t>
      </w:r>
      <w:r w:rsidR="00892ECA">
        <w:rPr>
          <w:rFonts w:cs="Arial"/>
        </w:rPr>
        <w:t>уда у Београду/(С</w:t>
      </w:r>
      <w:r w:rsidR="00892ECA">
        <w:rPr>
          <w:rFonts w:cs="Arial"/>
          <w:lang w:val="sr-Cyrl-RS"/>
        </w:rPr>
        <w:t>талне</w:t>
      </w:r>
      <w:r w:rsidRPr="00DD5024">
        <w:rPr>
          <w:rFonts w:cs="Arial"/>
        </w:rPr>
        <w:t xml:space="preserve"> арбитраже при Привредној комори Србиј</w:t>
      </w:r>
      <w:r w:rsidR="001E2390">
        <w:rPr>
          <w:rFonts w:cs="Arial"/>
        </w:rPr>
        <w:t>е, уз примену њеног Правилника.</w:t>
      </w:r>
    </w:p>
    <w:p w:rsidR="00DD5024" w:rsidRPr="00DD5024" w:rsidRDefault="00DD5024" w:rsidP="00DD5024">
      <w:pPr>
        <w:tabs>
          <w:tab w:val="left" w:pos="9090"/>
        </w:tabs>
        <w:rPr>
          <w:rFonts w:cs="Arial"/>
        </w:rPr>
      </w:pPr>
      <w:r w:rsidRPr="00DD5024">
        <w:rPr>
          <w:rFonts w:cs="Arial"/>
        </w:rPr>
        <w:t>У случају спора примењује се материјално и процесно право Републике Србије, а поступак се води на српском језику.</w:t>
      </w:r>
    </w:p>
    <w:p w:rsidR="00DD5024" w:rsidRPr="000A0D95" w:rsidRDefault="00DD5024" w:rsidP="000A0D95">
      <w:pPr>
        <w:suppressAutoHyphens/>
        <w:spacing w:before="0" w:line="100" w:lineRule="atLeast"/>
        <w:jc w:val="left"/>
        <w:rPr>
          <w:rFonts w:cs="Arial"/>
          <w:spacing w:val="2"/>
          <w:lang w:val="sr-Cyrl-RS" w:eastAsia="sr-Latn-CS"/>
        </w:rPr>
      </w:pPr>
    </w:p>
    <w:p w:rsidR="00DD5024" w:rsidRPr="00DD5024" w:rsidRDefault="00DD5024" w:rsidP="00DD5024">
      <w:pPr>
        <w:spacing w:before="0"/>
        <w:jc w:val="center"/>
        <w:rPr>
          <w:rFonts w:cs="Arial"/>
          <w:b/>
          <w:lang w:val="sr-Cyrl-RS"/>
        </w:rPr>
      </w:pPr>
      <w:r w:rsidRPr="00DD5024">
        <w:rPr>
          <w:rFonts w:cs="Arial"/>
          <w:b/>
        </w:rPr>
        <w:t>Члан 2</w:t>
      </w:r>
      <w:r w:rsidR="000A0D95">
        <w:rPr>
          <w:rFonts w:cs="Arial"/>
          <w:b/>
          <w:lang w:val="sr-Cyrl-RS"/>
        </w:rPr>
        <w:t>4</w:t>
      </w:r>
      <w:r w:rsidRPr="00DD5024">
        <w:rPr>
          <w:rFonts w:cs="Arial"/>
          <w:b/>
        </w:rPr>
        <w:t>.</w:t>
      </w:r>
    </w:p>
    <w:p w:rsidR="00DD5024" w:rsidRPr="00DD5024" w:rsidRDefault="00DD5024" w:rsidP="00DD5024">
      <w:pPr>
        <w:spacing w:before="0"/>
        <w:rPr>
          <w:rFonts w:cs="Arial"/>
          <w:spacing w:val="2"/>
          <w:lang w:val="sr-Cyrl-CS"/>
        </w:rPr>
      </w:pPr>
      <w:r w:rsidRPr="00DD5024">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DD5024" w:rsidRPr="00DD5024" w:rsidRDefault="00DD5024" w:rsidP="00DD5024">
      <w:pPr>
        <w:spacing w:before="0"/>
        <w:rPr>
          <w:rFonts w:cs="Arial"/>
          <w:spacing w:val="2"/>
          <w:lang w:val="sr-Cyrl-CS"/>
        </w:rPr>
      </w:pPr>
    </w:p>
    <w:p w:rsidR="00DD5024" w:rsidRPr="00DD5024" w:rsidRDefault="00DD5024" w:rsidP="00DD5024">
      <w:pPr>
        <w:spacing w:before="0"/>
        <w:jc w:val="center"/>
        <w:rPr>
          <w:rFonts w:cs="Arial"/>
          <w:b/>
          <w:lang w:val="sr-Cyrl-RS"/>
        </w:rPr>
      </w:pPr>
      <w:r w:rsidRPr="00DD5024">
        <w:rPr>
          <w:rFonts w:cs="Arial"/>
          <w:b/>
        </w:rPr>
        <w:t>Члан 2</w:t>
      </w:r>
      <w:r w:rsidR="000A0D95">
        <w:rPr>
          <w:rFonts w:cs="Arial"/>
          <w:b/>
          <w:lang w:val="sr-Cyrl-RS"/>
        </w:rPr>
        <w:t>5</w:t>
      </w:r>
      <w:r w:rsidRPr="00DD5024">
        <w:rPr>
          <w:rFonts w:cs="Arial"/>
          <w:b/>
        </w:rPr>
        <w:t>.</w:t>
      </w:r>
    </w:p>
    <w:p w:rsidR="00DD5024" w:rsidRPr="00DD5024" w:rsidRDefault="00DD5024" w:rsidP="00DD5024">
      <w:pPr>
        <w:spacing w:before="0"/>
        <w:rPr>
          <w:rFonts w:cs="Arial"/>
          <w:spacing w:val="2"/>
          <w:lang w:val="sr-Cyrl-CS"/>
        </w:rPr>
      </w:pPr>
      <w:r w:rsidRPr="00DD5024">
        <w:rPr>
          <w:rFonts w:cs="Arial"/>
          <w:spacing w:val="2"/>
          <w:lang w:val="sr-Cyrl-CS"/>
        </w:rPr>
        <w:t>Саставни део овог Уговора су и његови прилози, како следи:</w:t>
      </w:r>
    </w:p>
    <w:p w:rsidR="00DD5024" w:rsidRPr="00DD5024" w:rsidRDefault="00DD5024" w:rsidP="00DD5024">
      <w:pPr>
        <w:tabs>
          <w:tab w:val="left" w:pos="9090"/>
        </w:tabs>
        <w:spacing w:before="0"/>
        <w:rPr>
          <w:rFonts w:cs="Arial"/>
        </w:rPr>
      </w:pPr>
      <w:r w:rsidRPr="00DD5024">
        <w:rPr>
          <w:rFonts w:cs="Arial"/>
        </w:rPr>
        <w:t>Прилог 1 Понуда</w:t>
      </w:r>
    </w:p>
    <w:p w:rsidR="00DD5024" w:rsidRPr="00DD5024" w:rsidRDefault="00DD5024" w:rsidP="00DD5024">
      <w:pPr>
        <w:tabs>
          <w:tab w:val="left" w:pos="9090"/>
        </w:tabs>
        <w:spacing w:before="0"/>
        <w:rPr>
          <w:rFonts w:cs="Arial"/>
        </w:rPr>
      </w:pPr>
      <w:r w:rsidRPr="00DD5024">
        <w:rPr>
          <w:rFonts w:cs="Arial"/>
        </w:rPr>
        <w:t>Прилог 2 Образац структуре цене</w:t>
      </w:r>
    </w:p>
    <w:p w:rsidR="00DD5024" w:rsidRPr="00DD5024" w:rsidRDefault="00DD5024" w:rsidP="00DD5024">
      <w:pPr>
        <w:tabs>
          <w:tab w:val="left" w:pos="9090"/>
        </w:tabs>
        <w:spacing w:before="0"/>
        <w:rPr>
          <w:rFonts w:cs="Arial"/>
        </w:rPr>
      </w:pPr>
      <w:r w:rsidRPr="00DD5024">
        <w:rPr>
          <w:rFonts w:cs="Arial"/>
        </w:rPr>
        <w:t>Прилог 3 Конкурсна документација (</w:t>
      </w:r>
      <w:r w:rsidR="00683B1C" w:rsidRPr="00F10346">
        <w:rPr>
          <w:rFonts w:cs="Arial"/>
        </w:rPr>
        <w:t>на Порталу ј</w:t>
      </w:r>
      <w:r w:rsidR="00683B1C">
        <w:rPr>
          <w:rFonts w:cs="Arial"/>
        </w:rPr>
        <w:t>авних набавки под шифром_______</w:t>
      </w:r>
      <w:r w:rsidRPr="00DD5024">
        <w:rPr>
          <w:rFonts w:cs="Arial"/>
          <w:lang w:val="sr-Cyrl-RS"/>
        </w:rPr>
        <w:t>)</w:t>
      </w:r>
    </w:p>
    <w:p w:rsidR="00DD5024" w:rsidRPr="00B97D92" w:rsidRDefault="00DD5024" w:rsidP="00B97D92">
      <w:pPr>
        <w:tabs>
          <w:tab w:val="left" w:pos="9090"/>
        </w:tabs>
        <w:spacing w:before="0"/>
        <w:rPr>
          <w:rFonts w:cs="Arial"/>
          <w:lang w:val="sr-Cyrl-RS"/>
        </w:rPr>
      </w:pPr>
      <w:r w:rsidRPr="00DD5024">
        <w:rPr>
          <w:rFonts w:cs="Arial"/>
        </w:rPr>
        <w:t>Прилог 4 Техничка спецификација</w:t>
      </w:r>
    </w:p>
    <w:p w:rsidR="00DD5024" w:rsidRPr="00DD5024" w:rsidRDefault="00DD5024" w:rsidP="00DD5024">
      <w:pPr>
        <w:tabs>
          <w:tab w:val="left" w:pos="9090"/>
        </w:tabs>
        <w:spacing w:before="0"/>
        <w:rPr>
          <w:rFonts w:cs="Arial"/>
        </w:rPr>
      </w:pPr>
      <w:r w:rsidRPr="00DD5024">
        <w:rPr>
          <w:rFonts w:cs="Arial"/>
        </w:rPr>
        <w:t xml:space="preserve">Прилог </w:t>
      </w:r>
      <w:r w:rsidR="00B97D92">
        <w:rPr>
          <w:rFonts w:cs="Arial"/>
          <w:lang w:val="sr-Cyrl-RS"/>
        </w:rPr>
        <w:t>5</w:t>
      </w:r>
      <w:r w:rsidRPr="00DD5024">
        <w:rPr>
          <w:rFonts w:cs="Arial"/>
        </w:rPr>
        <w:t xml:space="preserve"> Споразум о заједничком наступању</w:t>
      </w:r>
    </w:p>
    <w:p w:rsidR="00DD5024" w:rsidRPr="00DD5024" w:rsidRDefault="00DD5024" w:rsidP="00DD5024">
      <w:pPr>
        <w:spacing w:before="0"/>
        <w:rPr>
          <w:rFonts w:cs="Arial"/>
          <w:spacing w:val="2"/>
          <w:lang w:val="sr-Cyrl-CS"/>
        </w:rPr>
      </w:pPr>
    </w:p>
    <w:p w:rsidR="00DD5024" w:rsidRPr="00DD5024" w:rsidRDefault="00DD5024" w:rsidP="00DD5024">
      <w:pPr>
        <w:spacing w:before="0"/>
        <w:rPr>
          <w:rFonts w:cs="Arial"/>
          <w:spacing w:val="2"/>
          <w:lang w:val="sr-Cyrl-CS"/>
        </w:rPr>
      </w:pPr>
      <w:r w:rsidRPr="00DD5024">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D5024" w:rsidRPr="00DD5024" w:rsidRDefault="00DD5024" w:rsidP="00DD5024">
      <w:pPr>
        <w:spacing w:before="0"/>
        <w:rPr>
          <w:rFonts w:cs="Arial"/>
          <w:spacing w:val="2"/>
          <w:lang w:val="sr-Cyrl-CS"/>
        </w:rPr>
      </w:pPr>
    </w:p>
    <w:p w:rsidR="00DD5024" w:rsidRPr="00DD5024" w:rsidRDefault="00DD5024" w:rsidP="00DD5024">
      <w:pPr>
        <w:spacing w:before="0"/>
        <w:jc w:val="center"/>
        <w:rPr>
          <w:rFonts w:cs="Arial"/>
          <w:b/>
        </w:rPr>
      </w:pPr>
      <w:r w:rsidRPr="00DD5024">
        <w:rPr>
          <w:rFonts w:cs="Arial"/>
          <w:b/>
        </w:rPr>
        <w:t>Члан 2</w:t>
      </w:r>
      <w:r w:rsidR="000A0D95">
        <w:rPr>
          <w:rFonts w:cs="Arial"/>
          <w:b/>
          <w:lang w:val="sr-Cyrl-RS"/>
        </w:rPr>
        <w:t>6</w:t>
      </w:r>
      <w:r w:rsidRPr="00DD5024">
        <w:rPr>
          <w:rFonts w:cs="Arial"/>
          <w:b/>
        </w:rPr>
        <w:t>.</w:t>
      </w:r>
    </w:p>
    <w:p w:rsidR="00DD5024" w:rsidRPr="00B97D92" w:rsidRDefault="00DD5024" w:rsidP="00DD5024">
      <w:pPr>
        <w:tabs>
          <w:tab w:val="left" w:pos="567"/>
        </w:tabs>
        <w:spacing w:before="0"/>
        <w:rPr>
          <w:rFonts w:cs="Arial"/>
          <w:lang w:val="sr-Cyrl-RS"/>
        </w:rPr>
      </w:pPr>
      <w:r w:rsidRPr="00DD5024">
        <w:rPr>
          <w:rFonts w:cs="Arial"/>
        </w:rPr>
        <w:t>Уговор је сачињен у 6 (шест) истоветних примерка, од којих 2 (два) примерка за Продавца а четири (4) за Купца.</w:t>
      </w:r>
    </w:p>
    <w:p w:rsidR="00DD5024" w:rsidRPr="00DD5024" w:rsidRDefault="00DD5024" w:rsidP="00DD5024">
      <w:pPr>
        <w:tabs>
          <w:tab w:val="left" w:pos="567"/>
        </w:tabs>
        <w:spacing w:before="0"/>
        <w:rPr>
          <w:rFonts w:cs="Arial"/>
        </w:rPr>
      </w:pPr>
    </w:p>
    <w:p w:rsidR="00DD5024" w:rsidRPr="001E2390" w:rsidRDefault="00DD5024" w:rsidP="00DD5024">
      <w:pPr>
        <w:tabs>
          <w:tab w:val="left" w:pos="567"/>
        </w:tabs>
        <w:spacing w:before="0"/>
        <w:rPr>
          <w:rFonts w:cs="Arial"/>
          <w:b/>
        </w:rPr>
      </w:pPr>
      <w:r w:rsidRPr="00DD5024">
        <w:rPr>
          <w:rFonts w:cs="Arial"/>
          <w:b/>
        </w:rPr>
        <w:t xml:space="preserve">                        </w:t>
      </w:r>
      <w:r w:rsidRPr="001E2390">
        <w:rPr>
          <w:rFonts w:cs="Arial"/>
          <w:b/>
        </w:rPr>
        <w:t>КУПАЦ                                                                            ПРОДАВАЦ</w:t>
      </w:r>
    </w:p>
    <w:p w:rsidR="00DD5024" w:rsidRPr="001E2390" w:rsidRDefault="00DD5024" w:rsidP="00DD5024">
      <w:pPr>
        <w:spacing w:before="0"/>
        <w:rPr>
          <w:rFonts w:cs="Arial"/>
          <w:b/>
        </w:rPr>
      </w:pPr>
      <w:r w:rsidRPr="001E2390">
        <w:rPr>
          <w:rFonts w:cs="Arial"/>
          <w:b/>
        </w:rPr>
        <w:t>ЈП „Електропривреда Србије“Београд                                                Назив</w:t>
      </w:r>
    </w:p>
    <w:p w:rsidR="00DD5024" w:rsidRPr="001E2390" w:rsidRDefault="00DD5024" w:rsidP="00DD5024">
      <w:pPr>
        <w:tabs>
          <w:tab w:val="left" w:pos="567"/>
        </w:tabs>
        <w:spacing w:before="0"/>
        <w:rPr>
          <w:rFonts w:cs="Arial"/>
        </w:rPr>
      </w:pPr>
    </w:p>
    <w:p w:rsidR="00DD5024" w:rsidRPr="001E2390" w:rsidRDefault="00DD5024" w:rsidP="00DD5024">
      <w:pPr>
        <w:tabs>
          <w:tab w:val="left" w:pos="567"/>
        </w:tabs>
        <w:spacing w:before="0"/>
        <w:rPr>
          <w:rFonts w:cs="Arial"/>
        </w:rPr>
      </w:pPr>
      <w:r w:rsidRPr="001E2390">
        <w:rPr>
          <w:rFonts w:cs="Arial"/>
        </w:rPr>
        <w:t>___________________________________                             ________________________</w:t>
      </w:r>
    </w:p>
    <w:p w:rsidR="00DD5024" w:rsidRPr="001E2390" w:rsidRDefault="00DD5024" w:rsidP="00DD5024">
      <w:pPr>
        <w:tabs>
          <w:tab w:val="left" w:pos="567"/>
        </w:tabs>
        <w:spacing w:before="0"/>
        <w:rPr>
          <w:rFonts w:cs="Arial"/>
          <w:b/>
        </w:rPr>
      </w:pPr>
      <w:r w:rsidRPr="001E2390">
        <w:rPr>
          <w:rFonts w:cs="Arial"/>
        </w:rPr>
        <w:t xml:space="preserve">                                                                               </w:t>
      </w:r>
      <w:r w:rsidRPr="001E2390">
        <w:rPr>
          <w:rFonts w:cs="Arial"/>
          <w:b/>
        </w:rPr>
        <w:t>М.П.</w:t>
      </w:r>
    </w:p>
    <w:p w:rsidR="00DD5024" w:rsidRPr="001E2390" w:rsidRDefault="00DD5024" w:rsidP="00DD5024">
      <w:pPr>
        <w:spacing w:before="0"/>
        <w:rPr>
          <w:rFonts w:cs="Arial"/>
        </w:rPr>
      </w:pPr>
      <w:r w:rsidRPr="001E2390">
        <w:rPr>
          <w:rFonts w:cs="Arial"/>
          <w:lang w:val="sr-Cyrl-RS"/>
        </w:rPr>
        <w:t xml:space="preserve">в.д. директора Милорад Грчић                                              </w:t>
      </w:r>
      <w:r w:rsidRPr="001E2390">
        <w:rPr>
          <w:rFonts w:cs="Arial"/>
        </w:rPr>
        <w:t xml:space="preserve">име и презиме,функција                                            </w:t>
      </w:r>
    </w:p>
    <w:p w:rsidR="00DD5024" w:rsidRPr="00DD5024" w:rsidRDefault="00DD5024" w:rsidP="00DD5024">
      <w:pPr>
        <w:tabs>
          <w:tab w:val="left" w:pos="567"/>
        </w:tabs>
        <w:spacing w:before="0"/>
        <w:rPr>
          <w:rFonts w:cs="Arial"/>
        </w:rPr>
      </w:pPr>
    </w:p>
    <w:p w:rsidR="00DD5024" w:rsidRPr="000A0D95" w:rsidRDefault="00DD5024" w:rsidP="00DD5024">
      <w:pPr>
        <w:tabs>
          <w:tab w:val="left" w:pos="567"/>
        </w:tabs>
        <w:spacing w:before="0"/>
        <w:rPr>
          <w:rFonts w:cs="Arial"/>
          <w:lang w:val="sr-Cyrl-RS"/>
        </w:rPr>
      </w:pPr>
    </w:p>
    <w:p w:rsidR="00DD5024" w:rsidRPr="00B97D92" w:rsidRDefault="00DD5024" w:rsidP="00B97D92">
      <w:pPr>
        <w:tabs>
          <w:tab w:val="left" w:pos="567"/>
        </w:tabs>
        <w:spacing w:before="0"/>
        <w:rPr>
          <w:rFonts w:cs="Arial"/>
          <w:b/>
        </w:rPr>
      </w:pPr>
      <w:r w:rsidRPr="00DD5024">
        <w:rPr>
          <w:rFonts w:cs="Arial"/>
          <w:b/>
        </w:rPr>
        <w:t>НАПОМЕНА: Све опционе одредбе из овог модела уговора ће се по избору конкретне Понуде, пречистити и прилагодити изабраној Понуди.</w:t>
      </w:r>
      <w:r>
        <w:rPr>
          <w:rFonts w:cs="Arial"/>
          <w:sz w:val="24"/>
          <w:szCs w:val="24"/>
          <w:lang w:val="sr-Cyrl-RS"/>
        </w:rPr>
        <w:br w:type="page"/>
      </w:r>
    </w:p>
    <w:p w:rsidR="00602D0F" w:rsidRPr="00DD5024" w:rsidRDefault="00602D0F" w:rsidP="00DD5024">
      <w:pPr>
        <w:spacing w:before="0"/>
        <w:jc w:val="left"/>
        <w:rPr>
          <w:rFonts w:cs="Arial"/>
          <w:sz w:val="24"/>
          <w:szCs w:val="24"/>
          <w:lang w:val="sr-Cyrl-RS"/>
        </w:rPr>
      </w:pPr>
    </w:p>
    <w:tbl>
      <w:tblPr>
        <w:tblW w:w="9122" w:type="dxa"/>
        <w:tblLook w:val="0000" w:firstRow="0" w:lastRow="0" w:firstColumn="0" w:lastColumn="0" w:noHBand="0" w:noVBand="0"/>
      </w:tblPr>
      <w:tblGrid>
        <w:gridCol w:w="4281"/>
        <w:gridCol w:w="4841"/>
      </w:tblGrid>
      <w:tr w:rsidR="00602D0F" w:rsidRPr="00D70030" w:rsidTr="00404F49">
        <w:trPr>
          <w:trHeight w:val="905"/>
        </w:trPr>
        <w:tc>
          <w:tcPr>
            <w:tcW w:w="4281" w:type="dxa"/>
          </w:tcPr>
          <w:p w:rsidR="00602D0F" w:rsidRPr="00D70030" w:rsidRDefault="00602D0F" w:rsidP="00404F49">
            <w:pPr>
              <w:spacing w:before="0" w:after="200" w:line="276" w:lineRule="auto"/>
              <w:ind w:left="-2"/>
              <w:jc w:val="left"/>
              <w:rPr>
                <w:rFonts w:eastAsia="Calibri" w:cs="Arial"/>
                <w:lang w:val="sr-Cyrl-RS"/>
              </w:rPr>
            </w:pPr>
            <w:r w:rsidRPr="00D70030">
              <w:rPr>
                <w:rFonts w:eastAsia="Calibri" w:cs="Arial"/>
              </w:rPr>
              <w:object w:dxaOrig="1741" w:dyaOrig="1966">
                <v:shape id="_x0000_i1027" type="#_x0000_t75" style="width:65.3pt;height:74.4pt" o:ole="">
                  <v:imagedata r:id="rId183" o:title=""/>
                </v:shape>
                <o:OLEObject Type="Embed" ProgID="Word.Picture.8" ShapeID="_x0000_i1027" DrawAspect="Content" ObjectID="_1549093057" r:id="rId184"/>
              </w:object>
            </w:r>
          </w:p>
        </w:tc>
        <w:tc>
          <w:tcPr>
            <w:tcW w:w="4841" w:type="dxa"/>
          </w:tcPr>
          <w:p w:rsidR="00602D0F" w:rsidRPr="00D70030" w:rsidRDefault="00602D0F" w:rsidP="00404F49">
            <w:pPr>
              <w:spacing w:before="0" w:after="200" w:line="276" w:lineRule="auto"/>
              <w:ind w:left="552"/>
              <w:jc w:val="left"/>
              <w:rPr>
                <w:rFonts w:eastAsia="Calibri" w:cs="Arial"/>
              </w:rPr>
            </w:pPr>
          </w:p>
          <w:p w:rsidR="00602D0F" w:rsidRPr="00D70030" w:rsidRDefault="00602D0F" w:rsidP="00404F49">
            <w:pPr>
              <w:spacing w:before="0" w:after="200" w:line="276" w:lineRule="auto"/>
              <w:jc w:val="left"/>
              <w:rPr>
                <w:rFonts w:eastAsia="Calibri" w:cs="Arial"/>
              </w:rPr>
            </w:pPr>
          </w:p>
        </w:tc>
      </w:tr>
      <w:tr w:rsidR="00602D0F" w:rsidRPr="00D70030" w:rsidTr="00404F49">
        <w:trPr>
          <w:trHeight w:val="330"/>
        </w:trPr>
        <w:tc>
          <w:tcPr>
            <w:tcW w:w="4281" w:type="dxa"/>
          </w:tcPr>
          <w:p w:rsidR="00602D0F" w:rsidRPr="00D70030" w:rsidRDefault="00602D0F" w:rsidP="00404F49">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602D0F" w:rsidRPr="00D70030" w:rsidRDefault="00602D0F" w:rsidP="00404F49">
            <w:pPr>
              <w:spacing w:before="0" w:after="200" w:line="276" w:lineRule="auto"/>
              <w:jc w:val="center"/>
              <w:rPr>
                <w:rFonts w:eastAsia="Calibri" w:cs="Arial"/>
                <w:b/>
                <w:smallCaps/>
                <w:sz w:val="24"/>
                <w:szCs w:val="24"/>
                <w:lang w:val="sr-Cyrl-RS"/>
              </w:rPr>
            </w:pPr>
          </w:p>
          <w:p w:rsidR="00602D0F" w:rsidRPr="00D70030" w:rsidRDefault="00602D0F" w:rsidP="00404F49">
            <w:pPr>
              <w:spacing w:before="0" w:after="200" w:line="276" w:lineRule="auto"/>
              <w:jc w:val="center"/>
              <w:rPr>
                <w:rFonts w:eastAsia="Calibri" w:cs="Arial"/>
                <w:b/>
                <w:bCs/>
                <w:sz w:val="24"/>
                <w:szCs w:val="24"/>
              </w:rPr>
            </w:pPr>
          </w:p>
        </w:tc>
      </w:tr>
    </w:tbl>
    <w:p w:rsidR="00602D0F" w:rsidRPr="00D70030" w:rsidRDefault="00602D0F" w:rsidP="00602D0F">
      <w:pPr>
        <w:autoSpaceDE w:val="0"/>
        <w:autoSpaceDN w:val="0"/>
        <w:adjustRightInd w:val="0"/>
        <w:spacing w:before="0"/>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color w:val="002060"/>
          <w:sz w:val="40"/>
          <w:szCs w:val="40"/>
        </w:rPr>
      </w:pPr>
    </w:p>
    <w:p w:rsidR="00602D0F" w:rsidRPr="00D70030" w:rsidRDefault="00602D0F" w:rsidP="00602D0F">
      <w:pPr>
        <w:autoSpaceDE w:val="0"/>
        <w:autoSpaceDN w:val="0"/>
        <w:adjustRightInd w:val="0"/>
        <w:spacing w:before="0"/>
        <w:jc w:val="center"/>
        <w:rPr>
          <w:rFonts w:eastAsia="Calibri" w:cs="Arial"/>
          <w:b/>
          <w:iCs/>
          <w:sz w:val="40"/>
          <w:szCs w:val="40"/>
        </w:rPr>
      </w:pPr>
    </w:p>
    <w:p w:rsidR="00602D0F" w:rsidRPr="00D70030" w:rsidRDefault="00602D0F" w:rsidP="00602D0F">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autoSpaceDE w:val="0"/>
        <w:autoSpaceDN w:val="0"/>
        <w:adjustRightInd w:val="0"/>
        <w:spacing w:before="0"/>
        <w:rPr>
          <w:rFonts w:eastAsia="Calibri" w:cs="Arial"/>
          <w:i/>
          <w:iCs/>
          <w:sz w:val="24"/>
          <w:szCs w:val="24"/>
        </w:rPr>
      </w:pPr>
    </w:p>
    <w:p w:rsidR="00602D0F" w:rsidRPr="00D70030" w:rsidRDefault="00602D0F" w:rsidP="00602D0F">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rPr>
          <w:rFonts w:eastAsia="Calibri" w:cs="Arial"/>
          <w:b/>
          <w:u w:val="single"/>
          <w:lang w:val="sr-Cyrl-RS"/>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rPr>
      </w:pPr>
    </w:p>
    <w:p w:rsidR="00602D0F" w:rsidRPr="00D70030" w:rsidRDefault="00602D0F" w:rsidP="00602D0F">
      <w:pPr>
        <w:spacing w:before="0" w:after="200" w:line="276" w:lineRule="auto"/>
        <w:jc w:val="center"/>
        <w:rPr>
          <w:rFonts w:eastAsia="Calibri" w:cs="Arial"/>
          <w:b/>
          <w:u w:val="single"/>
          <w:lang w:val="sr-Cyrl-CS"/>
        </w:rPr>
      </w:pPr>
    </w:p>
    <w:p w:rsidR="00602D0F" w:rsidRPr="00D70030" w:rsidRDefault="00602D0F" w:rsidP="00602D0F">
      <w:pPr>
        <w:spacing w:before="0" w:after="200" w:line="276" w:lineRule="auto"/>
        <w:rPr>
          <w:rFonts w:eastAsia="Calibri" w:cs="Arial"/>
          <w:b/>
          <w:u w:val="single"/>
          <w:lang w:val="sr-Cyrl-RS"/>
        </w:rPr>
      </w:pPr>
    </w:p>
    <w:p w:rsidR="00602D0F" w:rsidRDefault="00602D0F" w:rsidP="00602D0F">
      <w:pPr>
        <w:autoSpaceDE w:val="0"/>
        <w:autoSpaceDN w:val="0"/>
        <w:adjustRightInd w:val="0"/>
        <w:spacing w:before="0"/>
        <w:ind w:firstLine="720"/>
        <w:jc w:val="center"/>
        <w:rPr>
          <w:rFonts w:eastAsia="TimesNewRomanPSMT" w:cs="Arial"/>
          <w:b/>
          <w:color w:val="000000"/>
        </w:rPr>
      </w:pPr>
      <w:r>
        <w:rPr>
          <w:rFonts w:eastAsia="TimesNewRomanPSMT" w:cs="Arial"/>
          <w:b/>
          <w:color w:val="000000"/>
        </w:rPr>
        <w:t xml:space="preserve">Обреновац, </w:t>
      </w:r>
      <w:r w:rsidR="00C35591">
        <w:rPr>
          <w:rFonts w:eastAsia="TimesNewRomanPSMT" w:cs="Arial"/>
          <w:b/>
          <w:color w:val="000000"/>
          <w:lang w:val="sr-Cyrl-RS"/>
        </w:rPr>
        <w:t>Јануар</w:t>
      </w:r>
      <w:r>
        <w:rPr>
          <w:rFonts w:eastAsia="TimesNewRomanPSMT" w:cs="Arial"/>
          <w:b/>
          <w:color w:val="000000"/>
          <w:lang w:val="sr-Cyrl-RS"/>
        </w:rPr>
        <w:t xml:space="preserve"> </w:t>
      </w:r>
      <w:r w:rsidRPr="00D70030">
        <w:rPr>
          <w:rFonts w:eastAsia="TimesNewRomanPSMT" w:cs="Arial"/>
          <w:b/>
          <w:color w:val="000000"/>
        </w:rPr>
        <w:t xml:space="preserve"> 201</w:t>
      </w:r>
      <w:r w:rsidR="00C35591">
        <w:rPr>
          <w:rFonts w:eastAsia="TimesNewRomanPSMT" w:cs="Arial"/>
          <w:b/>
          <w:color w:val="000000"/>
          <w:lang w:val="sr-Cyrl-RS"/>
        </w:rPr>
        <w:t>7</w:t>
      </w:r>
      <w:r w:rsidRPr="00D70030">
        <w:rPr>
          <w:rFonts w:eastAsia="TimesNewRomanPSMT" w:cs="Arial"/>
          <w:b/>
          <w:color w:val="000000"/>
        </w:rPr>
        <w:t>.год.</w:t>
      </w:r>
    </w:p>
    <w:p w:rsidR="009C6FCC" w:rsidRDefault="009C6FCC" w:rsidP="00602D0F">
      <w:pPr>
        <w:autoSpaceDE w:val="0"/>
        <w:autoSpaceDN w:val="0"/>
        <w:adjustRightInd w:val="0"/>
        <w:spacing w:before="0"/>
        <w:ind w:firstLine="720"/>
        <w:jc w:val="center"/>
        <w:rPr>
          <w:rFonts w:eastAsia="TimesNewRomanPSMT" w:cs="Arial"/>
          <w:b/>
          <w:color w:val="000000"/>
        </w:rPr>
      </w:pPr>
    </w:p>
    <w:p w:rsidR="009C6FCC" w:rsidRDefault="009C6FCC" w:rsidP="00602D0F">
      <w:pPr>
        <w:autoSpaceDE w:val="0"/>
        <w:autoSpaceDN w:val="0"/>
        <w:adjustRightInd w:val="0"/>
        <w:spacing w:before="0"/>
        <w:ind w:firstLine="720"/>
        <w:jc w:val="center"/>
        <w:rPr>
          <w:rFonts w:eastAsia="TimesNewRomanPSMT" w:cs="Arial"/>
          <w:b/>
          <w:color w:val="000000"/>
        </w:rPr>
      </w:pPr>
    </w:p>
    <w:p w:rsidR="00602D0F" w:rsidRPr="00B56504" w:rsidRDefault="00602D0F" w:rsidP="00B56504">
      <w:pPr>
        <w:autoSpaceDE w:val="0"/>
        <w:autoSpaceDN w:val="0"/>
        <w:adjustRightInd w:val="0"/>
        <w:spacing w:before="0"/>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602D0F" w:rsidP="00602D0F">
      <w:pPr>
        <w:autoSpaceDE w:val="0"/>
        <w:autoSpaceDN w:val="0"/>
        <w:adjustRightInd w:val="0"/>
        <w:spacing w:before="0"/>
        <w:ind w:firstLine="720"/>
        <w:jc w:val="center"/>
        <w:rPr>
          <w:rFonts w:eastAsia="TimesNewRomanPSMT" w:cs="Arial"/>
          <w:b/>
          <w:color w:val="000000"/>
          <w:lang w:val="sr-Cyrl-RS"/>
        </w:rPr>
      </w:pPr>
    </w:p>
    <w:p w:rsidR="00602D0F" w:rsidRDefault="00FF69E0" w:rsidP="00602D0F">
      <w:pPr>
        <w:autoSpaceDE w:val="0"/>
        <w:autoSpaceDN w:val="0"/>
        <w:adjustRightInd w:val="0"/>
        <w:spacing w:before="0"/>
        <w:ind w:firstLine="720"/>
        <w:jc w:val="center"/>
        <w:rPr>
          <w:rFonts w:eastAsia="TimesNewRomanPSMT" w:cs="Arial"/>
          <w:b/>
          <w:color w:val="000000"/>
          <w:lang w:val="sr-Cyrl-RS"/>
        </w:rPr>
      </w:pPr>
      <w:r>
        <w:rPr>
          <w:rFonts w:eastAsia="TimesNewRomanPSMT" w:cs="Arial"/>
          <w:b/>
          <w:noProof/>
          <w:color w:val="000000"/>
          <w:lang w:val="sr-Latn-RS" w:eastAsia="sr-Latn-RS"/>
        </w:rPr>
        <w:drawing>
          <wp:inline distT="0" distB="0" distL="0" distR="0">
            <wp:extent cx="5733415" cy="801942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3415" cy="8019427"/>
                    </a:xfrm>
                    <a:prstGeom prst="rect">
                      <a:avLst/>
                    </a:prstGeom>
                    <a:noFill/>
                    <a:ln>
                      <a:noFill/>
                    </a:ln>
                  </pic:spPr>
                </pic:pic>
              </a:graphicData>
            </a:graphic>
          </wp:inline>
        </w:drawing>
      </w:r>
    </w:p>
    <w:p w:rsidR="00E0307A" w:rsidRPr="00123718" w:rsidRDefault="00E0307A" w:rsidP="00631FEC">
      <w:pPr>
        <w:spacing w:before="0"/>
        <w:jc w:val="left"/>
        <w:rPr>
          <w:rFonts w:cs="Arial"/>
          <w:sz w:val="24"/>
          <w:szCs w:val="24"/>
          <w:lang w:val="sr-Latn-RS"/>
        </w:rPr>
      </w:pPr>
    </w:p>
    <w:sectPr w:rsidR="00E0307A" w:rsidRPr="00123718" w:rsidSect="000C50A0">
      <w:headerReference w:type="default" r:id="rId186"/>
      <w:footerReference w:type="even" r:id="rId187"/>
      <w:footerReference w:type="default" r:id="rId188"/>
      <w:headerReference w:type="first" r:id="rId189"/>
      <w:footerReference w:type="first" r:id="rId19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2BB" w:rsidRDefault="001342BB">
      <w:r>
        <w:separator/>
      </w:r>
    </w:p>
    <w:p w:rsidR="001342BB" w:rsidRDefault="001342BB"/>
  </w:endnote>
  <w:endnote w:type="continuationSeparator" w:id="0">
    <w:p w:rsidR="001342BB" w:rsidRDefault="001342BB">
      <w:r>
        <w:continuationSeparator/>
      </w:r>
    </w:p>
    <w:p w:rsidR="001342BB" w:rsidRDefault="00134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4BEF" w:rsidRDefault="003C4BEF" w:rsidP="00841BE7">
    <w:pPr>
      <w:pStyle w:val="Footer"/>
      <w:ind w:right="360"/>
    </w:pPr>
  </w:p>
  <w:p w:rsidR="003C4BEF" w:rsidRDefault="003C4BE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Pr="00EC5BB4" w:rsidRDefault="003C4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5D4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5D42">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Pr="00EC5BB4" w:rsidRDefault="003C4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5D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5D42">
      <w:rPr>
        <w:rStyle w:val="PageNumber"/>
        <w:rFonts w:cs="Arial"/>
        <w:b/>
        <w:noProof/>
        <w:szCs w:val="24"/>
      </w:rPr>
      <w:t>70</w:t>
    </w:r>
    <w:r w:rsidRPr="00EC5BB4">
      <w:rPr>
        <w:rStyle w:val="PageNumber"/>
        <w:rFonts w:cs="Arial"/>
        <w:b/>
        <w:szCs w:val="24"/>
      </w:rPr>
      <w:fldChar w:fldCharType="end"/>
    </w:r>
  </w:p>
  <w:p w:rsidR="003C4BEF" w:rsidRDefault="003C4B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4BEF" w:rsidRDefault="003C4BEF" w:rsidP="00841BE7">
    <w:pPr>
      <w:pStyle w:val="Footer"/>
      <w:ind w:right="360"/>
    </w:pPr>
  </w:p>
  <w:p w:rsidR="003C4BEF" w:rsidRDefault="003C4BEF"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Pr="00EC5BB4" w:rsidRDefault="003C4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5D42">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5D42">
      <w:rPr>
        <w:rStyle w:val="PageNumber"/>
        <w:rFonts w:cs="Arial"/>
        <w:b/>
        <w:noProof/>
        <w:szCs w:val="24"/>
      </w:rPr>
      <w:t>70</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Pr="00EC5BB4" w:rsidRDefault="003C4BE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5D42">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5D42">
      <w:rPr>
        <w:rStyle w:val="PageNumber"/>
        <w:rFonts w:cs="Arial"/>
        <w:b/>
        <w:noProof/>
        <w:szCs w:val="24"/>
      </w:rPr>
      <w:t>58</w:t>
    </w:r>
    <w:r w:rsidRPr="00EC5BB4">
      <w:rPr>
        <w:rStyle w:val="PageNumber"/>
        <w:rFonts w:cs="Arial"/>
        <w:b/>
        <w:szCs w:val="24"/>
      </w:rPr>
      <w:fldChar w:fldCharType="end"/>
    </w:r>
  </w:p>
  <w:p w:rsidR="003C4BEF" w:rsidRDefault="003C4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2BB" w:rsidRDefault="001342BB">
      <w:r>
        <w:separator/>
      </w:r>
    </w:p>
    <w:p w:rsidR="001342BB" w:rsidRDefault="001342BB"/>
  </w:footnote>
  <w:footnote w:type="continuationSeparator" w:id="0">
    <w:p w:rsidR="001342BB" w:rsidRDefault="001342BB">
      <w:r>
        <w:continuationSeparator/>
      </w:r>
    </w:p>
    <w:p w:rsidR="001342BB" w:rsidRDefault="001342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4276AD">
    <w:pPr>
      <w:pStyle w:val="Header"/>
      <w:rPr>
        <w:sz w:val="20"/>
      </w:rPr>
    </w:pPr>
  </w:p>
  <w:p w:rsidR="003C4BEF" w:rsidRPr="002E5D60" w:rsidRDefault="003C4BEF"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3C4BEF" w:rsidRPr="004276AD" w:rsidRDefault="003C4BEF" w:rsidP="004276AD">
    <w:pPr>
      <w:pStyle w:val="Header"/>
    </w:pPr>
    <w:r w:rsidRPr="00333E54">
      <w:rPr>
        <w:szCs w:val="24"/>
      </w:rPr>
      <w:t>3000</w:t>
    </w:r>
    <w:r>
      <w:rPr>
        <w:szCs w:val="24"/>
      </w:rPr>
      <w:t>/</w:t>
    </w:r>
    <w:r>
      <w:rPr>
        <w:szCs w:val="24"/>
        <w:lang w:val="sr-Cyrl-RS"/>
      </w:rPr>
      <w:t>0650</w:t>
    </w:r>
    <w:r>
      <w:rPr>
        <w:szCs w:val="24"/>
      </w:rPr>
      <w:t>/2016 (</w:t>
    </w:r>
    <w:r>
      <w:rPr>
        <w:szCs w:val="24"/>
        <w:lang w:val="sr-Cyrl-RS"/>
      </w:rPr>
      <w:t>1492</w:t>
    </w:r>
    <w:r>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4276AD">
    <w:pPr>
      <w:pStyle w:val="Header"/>
    </w:pPr>
  </w:p>
  <w:p w:rsidR="003C4BEF" w:rsidRPr="00333E54" w:rsidRDefault="003C4BEF"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3000/0</w:t>
    </w:r>
    <w:r>
      <w:rPr>
        <w:szCs w:val="24"/>
        <w:lang w:val="sr-Cyrl-RS"/>
      </w:rPr>
      <w:t>650</w:t>
    </w:r>
    <w:r>
      <w:rPr>
        <w:szCs w:val="24"/>
      </w:rPr>
      <w:t>/2016 (</w:t>
    </w:r>
    <w:r>
      <w:rPr>
        <w:szCs w:val="24"/>
        <w:lang w:val="sr-Latn-RS"/>
      </w:rPr>
      <w:t>1</w:t>
    </w:r>
    <w:r>
      <w:rPr>
        <w:szCs w:val="24"/>
        <w:lang w:val="sr-Cyrl-RS"/>
      </w:rPr>
      <w:t>492</w:t>
    </w:r>
    <w:r w:rsidRPr="00D9785A">
      <w:rPr>
        <w:szCs w:val="24"/>
      </w:rPr>
      <w:t>/2016)</w:t>
    </w:r>
  </w:p>
  <w:p w:rsidR="003C4BEF" w:rsidRPr="00210557" w:rsidRDefault="003C4BEF"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4276AD">
    <w:pPr>
      <w:pStyle w:val="Header"/>
      <w:rPr>
        <w:sz w:val="20"/>
      </w:rPr>
    </w:pPr>
  </w:p>
  <w:p w:rsidR="003C4BEF" w:rsidRDefault="003C4BEF"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3C4BEF" w:rsidRPr="00113B84" w:rsidRDefault="003C4BEF"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0650</w:t>
    </w:r>
    <w:r>
      <w:rPr>
        <w:rFonts w:eastAsia="Arial Unicode MS"/>
      </w:rPr>
      <w:t>/2016 (</w:t>
    </w:r>
    <w:r>
      <w:rPr>
        <w:rFonts w:eastAsia="Arial Unicode MS"/>
        <w:lang w:val="sr-Cyrl-RS"/>
      </w:rPr>
      <w:t>1492</w:t>
    </w:r>
    <w:r>
      <w:rPr>
        <w:rFonts w:eastAsia="Arial Unicode MS"/>
      </w:rPr>
      <w:t>/2016)</w:t>
    </w:r>
  </w:p>
  <w:p w:rsidR="003C4BEF" w:rsidRPr="004276AD" w:rsidRDefault="003C4BEF"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BEF" w:rsidRDefault="003C4BEF" w:rsidP="004276AD">
    <w:pPr>
      <w:pStyle w:val="Header"/>
    </w:pPr>
  </w:p>
  <w:p w:rsidR="003C4BEF" w:rsidRPr="00210557" w:rsidRDefault="003C4BEF"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0650</w:t>
    </w:r>
    <w:r>
      <w:rPr>
        <w:szCs w:val="24"/>
      </w:rPr>
      <w:t>/2016 (</w:t>
    </w:r>
    <w:r>
      <w:rPr>
        <w:szCs w:val="24"/>
        <w:lang w:val="sr-Cyrl-RS"/>
      </w:rPr>
      <w:t>1492</w:t>
    </w:r>
    <w:r w:rsidRPr="00D9785A">
      <w:rPr>
        <w:szCs w:val="24"/>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CC508C9"/>
    <w:multiLevelType w:val="multilevel"/>
    <w:tmpl w:val="53F07384"/>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3DB6597"/>
    <w:multiLevelType w:val="hybridMultilevel"/>
    <w:tmpl w:val="1A941148"/>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47675F"/>
    <w:multiLevelType w:val="hybridMultilevel"/>
    <w:tmpl w:val="14BE283C"/>
    <w:lvl w:ilvl="0" w:tplc="241A0001">
      <w:start w:val="1"/>
      <w:numFmt w:val="bullet"/>
      <w:lvlText w:val=""/>
      <w:lvlJc w:val="left"/>
      <w:pPr>
        <w:ind w:left="778" w:hanging="360"/>
      </w:pPr>
      <w:rPr>
        <w:rFonts w:ascii="Symbol" w:hAnsi="Symbol" w:hint="default"/>
      </w:rPr>
    </w:lvl>
    <w:lvl w:ilvl="1" w:tplc="241A0003" w:tentative="1">
      <w:start w:val="1"/>
      <w:numFmt w:val="bullet"/>
      <w:lvlText w:val="o"/>
      <w:lvlJc w:val="left"/>
      <w:pPr>
        <w:ind w:left="1498" w:hanging="360"/>
      </w:pPr>
      <w:rPr>
        <w:rFonts w:ascii="Courier New" w:hAnsi="Courier New" w:cs="Courier New" w:hint="default"/>
      </w:rPr>
    </w:lvl>
    <w:lvl w:ilvl="2" w:tplc="241A0005" w:tentative="1">
      <w:start w:val="1"/>
      <w:numFmt w:val="bullet"/>
      <w:lvlText w:val=""/>
      <w:lvlJc w:val="left"/>
      <w:pPr>
        <w:ind w:left="2218" w:hanging="360"/>
      </w:pPr>
      <w:rPr>
        <w:rFonts w:ascii="Wingdings" w:hAnsi="Wingdings" w:hint="default"/>
      </w:rPr>
    </w:lvl>
    <w:lvl w:ilvl="3" w:tplc="241A0001" w:tentative="1">
      <w:start w:val="1"/>
      <w:numFmt w:val="bullet"/>
      <w:lvlText w:val=""/>
      <w:lvlJc w:val="left"/>
      <w:pPr>
        <w:ind w:left="2938" w:hanging="360"/>
      </w:pPr>
      <w:rPr>
        <w:rFonts w:ascii="Symbol" w:hAnsi="Symbol" w:hint="default"/>
      </w:rPr>
    </w:lvl>
    <w:lvl w:ilvl="4" w:tplc="241A0003" w:tentative="1">
      <w:start w:val="1"/>
      <w:numFmt w:val="bullet"/>
      <w:lvlText w:val="o"/>
      <w:lvlJc w:val="left"/>
      <w:pPr>
        <w:ind w:left="3658" w:hanging="360"/>
      </w:pPr>
      <w:rPr>
        <w:rFonts w:ascii="Courier New" w:hAnsi="Courier New" w:cs="Courier New" w:hint="default"/>
      </w:rPr>
    </w:lvl>
    <w:lvl w:ilvl="5" w:tplc="241A0005" w:tentative="1">
      <w:start w:val="1"/>
      <w:numFmt w:val="bullet"/>
      <w:lvlText w:val=""/>
      <w:lvlJc w:val="left"/>
      <w:pPr>
        <w:ind w:left="4378" w:hanging="360"/>
      </w:pPr>
      <w:rPr>
        <w:rFonts w:ascii="Wingdings" w:hAnsi="Wingdings" w:hint="default"/>
      </w:rPr>
    </w:lvl>
    <w:lvl w:ilvl="6" w:tplc="241A0001" w:tentative="1">
      <w:start w:val="1"/>
      <w:numFmt w:val="bullet"/>
      <w:lvlText w:val=""/>
      <w:lvlJc w:val="left"/>
      <w:pPr>
        <w:ind w:left="5098" w:hanging="360"/>
      </w:pPr>
      <w:rPr>
        <w:rFonts w:ascii="Symbol" w:hAnsi="Symbol" w:hint="default"/>
      </w:rPr>
    </w:lvl>
    <w:lvl w:ilvl="7" w:tplc="241A0003" w:tentative="1">
      <w:start w:val="1"/>
      <w:numFmt w:val="bullet"/>
      <w:lvlText w:val="o"/>
      <w:lvlJc w:val="left"/>
      <w:pPr>
        <w:ind w:left="5818" w:hanging="360"/>
      </w:pPr>
      <w:rPr>
        <w:rFonts w:ascii="Courier New" w:hAnsi="Courier New" w:cs="Courier New" w:hint="default"/>
      </w:rPr>
    </w:lvl>
    <w:lvl w:ilvl="8" w:tplc="241A0005" w:tentative="1">
      <w:start w:val="1"/>
      <w:numFmt w:val="bullet"/>
      <w:lvlText w:val=""/>
      <w:lvlJc w:val="left"/>
      <w:pPr>
        <w:ind w:left="6538" w:hanging="360"/>
      </w:pPr>
      <w:rPr>
        <w:rFonts w:ascii="Wingdings" w:hAnsi="Wingdings" w:hint="default"/>
      </w:r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DE7A78"/>
    <w:multiLevelType w:val="hybridMultilevel"/>
    <w:tmpl w:val="5080BD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2DEC66D5"/>
    <w:multiLevelType w:val="hybridMultilevel"/>
    <w:tmpl w:val="41469776"/>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2A9445B"/>
    <w:multiLevelType w:val="multilevel"/>
    <w:tmpl w:val="197060AE"/>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34E26F0"/>
    <w:multiLevelType w:val="hybridMultilevel"/>
    <w:tmpl w:val="1672586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BE041BE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20FBB"/>
    <w:multiLevelType w:val="multilevel"/>
    <w:tmpl w:val="50C029AA"/>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C82050D"/>
    <w:multiLevelType w:val="multilevel"/>
    <w:tmpl w:val="FA7E53C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CD43131"/>
    <w:multiLevelType w:val="hybridMultilevel"/>
    <w:tmpl w:val="6EF2C47A"/>
    <w:lvl w:ilvl="0" w:tplc="DD72F9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92"/>
  </w:num>
  <w:num w:numId="2">
    <w:abstractNumId w:val="67"/>
  </w:num>
  <w:num w:numId="3">
    <w:abstractNumId w:val="86"/>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5"/>
  </w:num>
  <w:num w:numId="10">
    <w:abstractNumId w:val="68"/>
  </w:num>
  <w:num w:numId="11">
    <w:abstractNumId w:val="63"/>
  </w:num>
  <w:num w:numId="12">
    <w:abstractNumId w:val="58"/>
  </w:num>
  <w:num w:numId="13">
    <w:abstractNumId w:val="66"/>
  </w:num>
  <w:num w:numId="14">
    <w:abstractNumId w:val="88"/>
  </w:num>
  <w:num w:numId="15">
    <w:abstractNumId w:val="81"/>
  </w:num>
  <w:num w:numId="16">
    <w:abstractNumId w:val="0"/>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num>
  <w:num w:numId="22">
    <w:abstractNumId w:val="76"/>
  </w:num>
  <w:num w:numId="23">
    <w:abstractNumId w:val="51"/>
  </w:num>
  <w:num w:numId="24">
    <w:abstractNumId w:val="69"/>
  </w:num>
  <w:num w:numId="25">
    <w:abstractNumId w:val="70"/>
  </w:num>
  <w:num w:numId="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num>
  <w:num w:numId="28">
    <w:abstractNumId w:val="62"/>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num>
  <w:num w:numId="32">
    <w:abstractNumId w:val="7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87"/>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13"/>
    <w:rsid w:val="00001727"/>
    <w:rsid w:val="000020FD"/>
    <w:rsid w:val="000024F4"/>
    <w:rsid w:val="00002690"/>
    <w:rsid w:val="00003023"/>
    <w:rsid w:val="000035F7"/>
    <w:rsid w:val="000042FE"/>
    <w:rsid w:val="00004475"/>
    <w:rsid w:val="0000496D"/>
    <w:rsid w:val="0000538C"/>
    <w:rsid w:val="00005800"/>
    <w:rsid w:val="00005C53"/>
    <w:rsid w:val="00005D85"/>
    <w:rsid w:val="00005ECE"/>
    <w:rsid w:val="00006E35"/>
    <w:rsid w:val="000071E7"/>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409"/>
    <w:rsid w:val="000167FC"/>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086"/>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B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5FC"/>
    <w:rsid w:val="000616A5"/>
    <w:rsid w:val="000616FA"/>
    <w:rsid w:val="00061902"/>
    <w:rsid w:val="00061F18"/>
    <w:rsid w:val="00062080"/>
    <w:rsid w:val="0006233D"/>
    <w:rsid w:val="00062432"/>
    <w:rsid w:val="0006264F"/>
    <w:rsid w:val="000628D0"/>
    <w:rsid w:val="00062C44"/>
    <w:rsid w:val="00062E62"/>
    <w:rsid w:val="00062FA8"/>
    <w:rsid w:val="0006395F"/>
    <w:rsid w:val="00063C21"/>
    <w:rsid w:val="00063C5D"/>
    <w:rsid w:val="00063D1A"/>
    <w:rsid w:val="00063F0B"/>
    <w:rsid w:val="00063F3D"/>
    <w:rsid w:val="000641BD"/>
    <w:rsid w:val="0006437F"/>
    <w:rsid w:val="000648A2"/>
    <w:rsid w:val="00065071"/>
    <w:rsid w:val="0006514D"/>
    <w:rsid w:val="00065368"/>
    <w:rsid w:val="00065849"/>
    <w:rsid w:val="00065DE7"/>
    <w:rsid w:val="000661B1"/>
    <w:rsid w:val="000663EE"/>
    <w:rsid w:val="00066E57"/>
    <w:rsid w:val="0006783E"/>
    <w:rsid w:val="00067DF5"/>
    <w:rsid w:val="00070234"/>
    <w:rsid w:val="00070240"/>
    <w:rsid w:val="000706CF"/>
    <w:rsid w:val="000706E1"/>
    <w:rsid w:val="00071018"/>
    <w:rsid w:val="00071074"/>
    <w:rsid w:val="000711DD"/>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978"/>
    <w:rsid w:val="00077A64"/>
    <w:rsid w:val="00077AC7"/>
    <w:rsid w:val="00077BE9"/>
    <w:rsid w:val="00077DE3"/>
    <w:rsid w:val="00080314"/>
    <w:rsid w:val="00080647"/>
    <w:rsid w:val="0008076F"/>
    <w:rsid w:val="00080E72"/>
    <w:rsid w:val="00080EA3"/>
    <w:rsid w:val="00081070"/>
    <w:rsid w:val="00081E22"/>
    <w:rsid w:val="00081FE5"/>
    <w:rsid w:val="00082081"/>
    <w:rsid w:val="0008225F"/>
    <w:rsid w:val="0008265D"/>
    <w:rsid w:val="000826A8"/>
    <w:rsid w:val="00082792"/>
    <w:rsid w:val="0008290D"/>
    <w:rsid w:val="00082EB6"/>
    <w:rsid w:val="000832E3"/>
    <w:rsid w:val="000837B5"/>
    <w:rsid w:val="00083A98"/>
    <w:rsid w:val="0008446C"/>
    <w:rsid w:val="00084C7E"/>
    <w:rsid w:val="00084DD1"/>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89B"/>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0D95"/>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1FF"/>
    <w:rsid w:val="000A7203"/>
    <w:rsid w:val="000A760B"/>
    <w:rsid w:val="000A7725"/>
    <w:rsid w:val="000A7A41"/>
    <w:rsid w:val="000A7CFA"/>
    <w:rsid w:val="000B0206"/>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84E"/>
    <w:rsid w:val="000C0DF3"/>
    <w:rsid w:val="000C0EF1"/>
    <w:rsid w:val="000C11FE"/>
    <w:rsid w:val="000C13F9"/>
    <w:rsid w:val="000C1516"/>
    <w:rsid w:val="000C1A46"/>
    <w:rsid w:val="000C2283"/>
    <w:rsid w:val="000C24C5"/>
    <w:rsid w:val="000C259B"/>
    <w:rsid w:val="000C28FA"/>
    <w:rsid w:val="000C2D52"/>
    <w:rsid w:val="000C3167"/>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3CCF"/>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0C7"/>
    <w:rsid w:val="00101220"/>
    <w:rsid w:val="00101B4E"/>
    <w:rsid w:val="00102340"/>
    <w:rsid w:val="001029A5"/>
    <w:rsid w:val="00102AC1"/>
    <w:rsid w:val="00102B6A"/>
    <w:rsid w:val="00102F65"/>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774"/>
    <w:rsid w:val="00107817"/>
    <w:rsid w:val="001079D8"/>
    <w:rsid w:val="00107CB3"/>
    <w:rsid w:val="00110014"/>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B2E"/>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718"/>
    <w:rsid w:val="00123BC5"/>
    <w:rsid w:val="001243C5"/>
    <w:rsid w:val="001252A3"/>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15"/>
    <w:rsid w:val="00133DB1"/>
    <w:rsid w:val="00133FA4"/>
    <w:rsid w:val="001342BB"/>
    <w:rsid w:val="00134400"/>
    <w:rsid w:val="00134A61"/>
    <w:rsid w:val="00134C14"/>
    <w:rsid w:val="00134D46"/>
    <w:rsid w:val="001350CE"/>
    <w:rsid w:val="0013517D"/>
    <w:rsid w:val="001352E0"/>
    <w:rsid w:val="001353CD"/>
    <w:rsid w:val="001353DA"/>
    <w:rsid w:val="0013566D"/>
    <w:rsid w:val="0013579A"/>
    <w:rsid w:val="00136310"/>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BE6"/>
    <w:rsid w:val="001620BD"/>
    <w:rsid w:val="00162A6D"/>
    <w:rsid w:val="00162B82"/>
    <w:rsid w:val="00162C5E"/>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BF2"/>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11A"/>
    <w:rsid w:val="00184258"/>
    <w:rsid w:val="00184439"/>
    <w:rsid w:val="0018447A"/>
    <w:rsid w:val="00184BBB"/>
    <w:rsid w:val="00184C9D"/>
    <w:rsid w:val="00184F43"/>
    <w:rsid w:val="0018523E"/>
    <w:rsid w:val="001853E1"/>
    <w:rsid w:val="00185747"/>
    <w:rsid w:val="0018582C"/>
    <w:rsid w:val="0018612E"/>
    <w:rsid w:val="00186174"/>
    <w:rsid w:val="001861CC"/>
    <w:rsid w:val="0018655D"/>
    <w:rsid w:val="00186AF9"/>
    <w:rsid w:val="00186B03"/>
    <w:rsid w:val="00186C27"/>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84"/>
    <w:rsid w:val="001A5F0F"/>
    <w:rsid w:val="001A6457"/>
    <w:rsid w:val="001A659D"/>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26E"/>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C22"/>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390"/>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282D"/>
    <w:rsid w:val="001F2AC6"/>
    <w:rsid w:val="001F2BE5"/>
    <w:rsid w:val="001F2E75"/>
    <w:rsid w:val="001F31C3"/>
    <w:rsid w:val="001F322B"/>
    <w:rsid w:val="001F3DA5"/>
    <w:rsid w:val="001F3DCE"/>
    <w:rsid w:val="001F43E0"/>
    <w:rsid w:val="001F4CCE"/>
    <w:rsid w:val="001F4DBE"/>
    <w:rsid w:val="001F4EE1"/>
    <w:rsid w:val="001F5035"/>
    <w:rsid w:val="001F50AE"/>
    <w:rsid w:val="001F5123"/>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E7"/>
    <w:rsid w:val="00204027"/>
    <w:rsid w:val="00204111"/>
    <w:rsid w:val="00204871"/>
    <w:rsid w:val="002049BE"/>
    <w:rsid w:val="00204AD3"/>
    <w:rsid w:val="00204F32"/>
    <w:rsid w:val="00205B96"/>
    <w:rsid w:val="00205C4A"/>
    <w:rsid w:val="002067CF"/>
    <w:rsid w:val="00206ABA"/>
    <w:rsid w:val="00206AD0"/>
    <w:rsid w:val="00206B4E"/>
    <w:rsid w:val="00207151"/>
    <w:rsid w:val="0020735B"/>
    <w:rsid w:val="00207368"/>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6A6F"/>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9DB"/>
    <w:rsid w:val="00223A5B"/>
    <w:rsid w:val="00224C2B"/>
    <w:rsid w:val="00224CF4"/>
    <w:rsid w:val="00224D9E"/>
    <w:rsid w:val="002251A4"/>
    <w:rsid w:val="00225879"/>
    <w:rsid w:val="002260F7"/>
    <w:rsid w:val="00226574"/>
    <w:rsid w:val="002270A9"/>
    <w:rsid w:val="0022742B"/>
    <w:rsid w:val="002275E8"/>
    <w:rsid w:val="00227901"/>
    <w:rsid w:val="00227CD0"/>
    <w:rsid w:val="0023000F"/>
    <w:rsid w:val="00230C73"/>
    <w:rsid w:val="00230DAD"/>
    <w:rsid w:val="00230DC9"/>
    <w:rsid w:val="00231033"/>
    <w:rsid w:val="0023236E"/>
    <w:rsid w:val="00232552"/>
    <w:rsid w:val="00232912"/>
    <w:rsid w:val="00232AB4"/>
    <w:rsid w:val="00232BD9"/>
    <w:rsid w:val="00232E13"/>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E6B"/>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4C"/>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6EB"/>
    <w:rsid w:val="00261778"/>
    <w:rsid w:val="00261C1E"/>
    <w:rsid w:val="00262569"/>
    <w:rsid w:val="00262725"/>
    <w:rsid w:val="0026277D"/>
    <w:rsid w:val="002627C8"/>
    <w:rsid w:val="00262825"/>
    <w:rsid w:val="0026340F"/>
    <w:rsid w:val="00263E4B"/>
    <w:rsid w:val="00263EA9"/>
    <w:rsid w:val="00263F7F"/>
    <w:rsid w:val="0026400A"/>
    <w:rsid w:val="002644E9"/>
    <w:rsid w:val="00264637"/>
    <w:rsid w:val="00264877"/>
    <w:rsid w:val="00264C5F"/>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19"/>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041"/>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95F"/>
    <w:rsid w:val="002A7AE5"/>
    <w:rsid w:val="002A7E23"/>
    <w:rsid w:val="002B017B"/>
    <w:rsid w:val="002B033C"/>
    <w:rsid w:val="002B0650"/>
    <w:rsid w:val="002B0891"/>
    <w:rsid w:val="002B0C8B"/>
    <w:rsid w:val="002B0F43"/>
    <w:rsid w:val="002B1022"/>
    <w:rsid w:val="002B1389"/>
    <w:rsid w:val="002B165D"/>
    <w:rsid w:val="002B1840"/>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5BF"/>
    <w:rsid w:val="002B6603"/>
    <w:rsid w:val="002B663B"/>
    <w:rsid w:val="002B6D5A"/>
    <w:rsid w:val="002B6EB1"/>
    <w:rsid w:val="002B6F1E"/>
    <w:rsid w:val="002B72C2"/>
    <w:rsid w:val="002B7588"/>
    <w:rsid w:val="002B7A6E"/>
    <w:rsid w:val="002B7BD7"/>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4A1"/>
    <w:rsid w:val="002D75E4"/>
    <w:rsid w:val="002D785B"/>
    <w:rsid w:val="002D7AB2"/>
    <w:rsid w:val="002E08BD"/>
    <w:rsid w:val="002E08EA"/>
    <w:rsid w:val="002E107A"/>
    <w:rsid w:val="002E1138"/>
    <w:rsid w:val="002E12CC"/>
    <w:rsid w:val="002E161E"/>
    <w:rsid w:val="002E1783"/>
    <w:rsid w:val="002E183C"/>
    <w:rsid w:val="002E1868"/>
    <w:rsid w:val="002E1904"/>
    <w:rsid w:val="002E1C8E"/>
    <w:rsid w:val="002E2018"/>
    <w:rsid w:val="002E2265"/>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2F60DF"/>
    <w:rsid w:val="003003A5"/>
    <w:rsid w:val="00300AC5"/>
    <w:rsid w:val="00300AF6"/>
    <w:rsid w:val="0030144A"/>
    <w:rsid w:val="00301667"/>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4D91"/>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FC"/>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2F"/>
    <w:rsid w:val="00342235"/>
    <w:rsid w:val="00342439"/>
    <w:rsid w:val="00342714"/>
    <w:rsid w:val="0034274A"/>
    <w:rsid w:val="0034276C"/>
    <w:rsid w:val="00343446"/>
    <w:rsid w:val="003435DE"/>
    <w:rsid w:val="0034372E"/>
    <w:rsid w:val="0034375C"/>
    <w:rsid w:val="003437A5"/>
    <w:rsid w:val="003437E2"/>
    <w:rsid w:val="003438AE"/>
    <w:rsid w:val="00343922"/>
    <w:rsid w:val="00343939"/>
    <w:rsid w:val="00343974"/>
    <w:rsid w:val="00343A18"/>
    <w:rsid w:val="00343A1F"/>
    <w:rsid w:val="00343B23"/>
    <w:rsid w:val="00343EE5"/>
    <w:rsid w:val="00344337"/>
    <w:rsid w:val="00344368"/>
    <w:rsid w:val="00344587"/>
    <w:rsid w:val="00344E22"/>
    <w:rsid w:val="00344ED8"/>
    <w:rsid w:val="00345036"/>
    <w:rsid w:val="0034602A"/>
    <w:rsid w:val="003460FF"/>
    <w:rsid w:val="0034717C"/>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4A7"/>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FF5"/>
    <w:rsid w:val="00376130"/>
    <w:rsid w:val="003762D5"/>
    <w:rsid w:val="00376A5A"/>
    <w:rsid w:val="00376CA5"/>
    <w:rsid w:val="00377003"/>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888"/>
    <w:rsid w:val="00386CF5"/>
    <w:rsid w:val="00387971"/>
    <w:rsid w:val="003879DB"/>
    <w:rsid w:val="00387D92"/>
    <w:rsid w:val="003904AC"/>
    <w:rsid w:val="003904F7"/>
    <w:rsid w:val="00390889"/>
    <w:rsid w:val="003916EB"/>
    <w:rsid w:val="00391789"/>
    <w:rsid w:val="003917A3"/>
    <w:rsid w:val="003917AE"/>
    <w:rsid w:val="003918E7"/>
    <w:rsid w:val="00391CCF"/>
    <w:rsid w:val="00391D2E"/>
    <w:rsid w:val="003926E1"/>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746"/>
    <w:rsid w:val="00396996"/>
    <w:rsid w:val="003969D8"/>
    <w:rsid w:val="00396E3A"/>
    <w:rsid w:val="00396E50"/>
    <w:rsid w:val="00396EC6"/>
    <w:rsid w:val="0039717D"/>
    <w:rsid w:val="0039726A"/>
    <w:rsid w:val="00397697"/>
    <w:rsid w:val="00397A48"/>
    <w:rsid w:val="00397DF3"/>
    <w:rsid w:val="00397F14"/>
    <w:rsid w:val="003A02E9"/>
    <w:rsid w:val="003A051A"/>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EF3"/>
    <w:rsid w:val="003C2FF1"/>
    <w:rsid w:val="003C39B7"/>
    <w:rsid w:val="003C3DA1"/>
    <w:rsid w:val="003C4417"/>
    <w:rsid w:val="003C45F6"/>
    <w:rsid w:val="003C4BEF"/>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62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545"/>
    <w:rsid w:val="003F2182"/>
    <w:rsid w:val="003F21FF"/>
    <w:rsid w:val="003F2910"/>
    <w:rsid w:val="003F2E86"/>
    <w:rsid w:val="003F2EF6"/>
    <w:rsid w:val="003F3107"/>
    <w:rsid w:val="003F3479"/>
    <w:rsid w:val="003F348E"/>
    <w:rsid w:val="003F36EE"/>
    <w:rsid w:val="003F3999"/>
    <w:rsid w:val="003F3DBA"/>
    <w:rsid w:val="003F3E4B"/>
    <w:rsid w:val="003F43F4"/>
    <w:rsid w:val="003F46E3"/>
    <w:rsid w:val="003F4863"/>
    <w:rsid w:val="003F5024"/>
    <w:rsid w:val="003F5025"/>
    <w:rsid w:val="003F57F5"/>
    <w:rsid w:val="003F5EAC"/>
    <w:rsid w:val="003F5ED0"/>
    <w:rsid w:val="003F60C3"/>
    <w:rsid w:val="003F66A4"/>
    <w:rsid w:val="003F670B"/>
    <w:rsid w:val="003F6726"/>
    <w:rsid w:val="003F6858"/>
    <w:rsid w:val="003F6D84"/>
    <w:rsid w:val="003F6FD3"/>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4F49"/>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1"/>
    <w:rsid w:val="0042687E"/>
    <w:rsid w:val="00426B08"/>
    <w:rsid w:val="00426B0C"/>
    <w:rsid w:val="00426CA9"/>
    <w:rsid w:val="00426E69"/>
    <w:rsid w:val="00426F01"/>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2ED"/>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11"/>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CBC"/>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D52"/>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CD"/>
    <w:rsid w:val="004B71D0"/>
    <w:rsid w:val="004B7338"/>
    <w:rsid w:val="004B7987"/>
    <w:rsid w:val="004B7C4E"/>
    <w:rsid w:val="004C00C4"/>
    <w:rsid w:val="004C0776"/>
    <w:rsid w:val="004C09AE"/>
    <w:rsid w:val="004C0D89"/>
    <w:rsid w:val="004C11DA"/>
    <w:rsid w:val="004C16DB"/>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E1E"/>
    <w:rsid w:val="004D3FF6"/>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99A"/>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EF7"/>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08E"/>
    <w:rsid w:val="0051241C"/>
    <w:rsid w:val="00512BED"/>
    <w:rsid w:val="005133AD"/>
    <w:rsid w:val="005134F6"/>
    <w:rsid w:val="005135F1"/>
    <w:rsid w:val="00513FEB"/>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AC3"/>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871"/>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D4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9C3"/>
    <w:rsid w:val="0058323D"/>
    <w:rsid w:val="005832AA"/>
    <w:rsid w:val="00583616"/>
    <w:rsid w:val="00583667"/>
    <w:rsid w:val="00583A40"/>
    <w:rsid w:val="00584509"/>
    <w:rsid w:val="005847B0"/>
    <w:rsid w:val="00584CC1"/>
    <w:rsid w:val="005851BE"/>
    <w:rsid w:val="005852D5"/>
    <w:rsid w:val="00585A47"/>
    <w:rsid w:val="005863F4"/>
    <w:rsid w:val="0058657D"/>
    <w:rsid w:val="00586789"/>
    <w:rsid w:val="00586F76"/>
    <w:rsid w:val="0058719E"/>
    <w:rsid w:val="00587266"/>
    <w:rsid w:val="0058756C"/>
    <w:rsid w:val="00587B94"/>
    <w:rsid w:val="00587C8E"/>
    <w:rsid w:val="00590687"/>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009"/>
    <w:rsid w:val="00595496"/>
    <w:rsid w:val="0059587B"/>
    <w:rsid w:val="005959ED"/>
    <w:rsid w:val="00595CDD"/>
    <w:rsid w:val="00595D42"/>
    <w:rsid w:val="005969BC"/>
    <w:rsid w:val="00597748"/>
    <w:rsid w:val="005978EE"/>
    <w:rsid w:val="00597AD9"/>
    <w:rsid w:val="00597DB7"/>
    <w:rsid w:val="005A039C"/>
    <w:rsid w:val="005A05CB"/>
    <w:rsid w:val="005A06DD"/>
    <w:rsid w:val="005A0D1E"/>
    <w:rsid w:val="005A0DB1"/>
    <w:rsid w:val="005A0F05"/>
    <w:rsid w:val="005A12A9"/>
    <w:rsid w:val="005A157D"/>
    <w:rsid w:val="005A1707"/>
    <w:rsid w:val="005A1AB0"/>
    <w:rsid w:val="005A1C0B"/>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B5C"/>
    <w:rsid w:val="005B4BF7"/>
    <w:rsid w:val="005B5392"/>
    <w:rsid w:val="005B5488"/>
    <w:rsid w:val="005B56D4"/>
    <w:rsid w:val="005B5A2D"/>
    <w:rsid w:val="005B5A4A"/>
    <w:rsid w:val="005B5CAC"/>
    <w:rsid w:val="005B5D37"/>
    <w:rsid w:val="005B6192"/>
    <w:rsid w:val="005B6257"/>
    <w:rsid w:val="005B6494"/>
    <w:rsid w:val="005B71D4"/>
    <w:rsid w:val="005B71F8"/>
    <w:rsid w:val="005B7669"/>
    <w:rsid w:val="005B767D"/>
    <w:rsid w:val="005B775B"/>
    <w:rsid w:val="005B79E8"/>
    <w:rsid w:val="005B7B42"/>
    <w:rsid w:val="005B7BBC"/>
    <w:rsid w:val="005B7DA9"/>
    <w:rsid w:val="005B7FA2"/>
    <w:rsid w:val="005C02B3"/>
    <w:rsid w:val="005C0ADF"/>
    <w:rsid w:val="005C0AF9"/>
    <w:rsid w:val="005C0BE4"/>
    <w:rsid w:val="005C0D14"/>
    <w:rsid w:val="005C16BF"/>
    <w:rsid w:val="005C1995"/>
    <w:rsid w:val="005C218F"/>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6E4"/>
    <w:rsid w:val="005D0A9A"/>
    <w:rsid w:val="005D0DF1"/>
    <w:rsid w:val="005D107C"/>
    <w:rsid w:val="005D14A6"/>
    <w:rsid w:val="005D18A0"/>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348"/>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0F"/>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C76"/>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C5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B91"/>
    <w:rsid w:val="00647CF3"/>
    <w:rsid w:val="00650121"/>
    <w:rsid w:val="00650243"/>
    <w:rsid w:val="006506C2"/>
    <w:rsid w:val="00651550"/>
    <w:rsid w:val="006518CA"/>
    <w:rsid w:val="0065197C"/>
    <w:rsid w:val="00651AA8"/>
    <w:rsid w:val="00651E34"/>
    <w:rsid w:val="00651EBA"/>
    <w:rsid w:val="006522A0"/>
    <w:rsid w:val="006527EE"/>
    <w:rsid w:val="00652A26"/>
    <w:rsid w:val="00652D53"/>
    <w:rsid w:val="00652D55"/>
    <w:rsid w:val="006533B5"/>
    <w:rsid w:val="0065369F"/>
    <w:rsid w:val="00653A2A"/>
    <w:rsid w:val="00653E33"/>
    <w:rsid w:val="00653FA4"/>
    <w:rsid w:val="00654117"/>
    <w:rsid w:val="00654492"/>
    <w:rsid w:val="00654FEE"/>
    <w:rsid w:val="006551C1"/>
    <w:rsid w:val="0065596B"/>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8E1"/>
    <w:rsid w:val="006619FB"/>
    <w:rsid w:val="00661A0A"/>
    <w:rsid w:val="00661BB7"/>
    <w:rsid w:val="00661E0A"/>
    <w:rsid w:val="00662340"/>
    <w:rsid w:val="006625C2"/>
    <w:rsid w:val="00662F41"/>
    <w:rsid w:val="00663988"/>
    <w:rsid w:val="00663D9E"/>
    <w:rsid w:val="00664027"/>
    <w:rsid w:val="00664534"/>
    <w:rsid w:val="00664A23"/>
    <w:rsid w:val="00664F29"/>
    <w:rsid w:val="0066500B"/>
    <w:rsid w:val="00665143"/>
    <w:rsid w:val="006658AD"/>
    <w:rsid w:val="00665BAE"/>
    <w:rsid w:val="006666AA"/>
    <w:rsid w:val="00666A36"/>
    <w:rsid w:val="00666FF0"/>
    <w:rsid w:val="00667A08"/>
    <w:rsid w:val="00670208"/>
    <w:rsid w:val="00670461"/>
    <w:rsid w:val="00670808"/>
    <w:rsid w:val="006709E5"/>
    <w:rsid w:val="00670C4B"/>
    <w:rsid w:val="00670DB0"/>
    <w:rsid w:val="006710D7"/>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0"/>
    <w:rsid w:val="00677C6C"/>
    <w:rsid w:val="00677CF8"/>
    <w:rsid w:val="00677E0F"/>
    <w:rsid w:val="0068159E"/>
    <w:rsid w:val="00681D48"/>
    <w:rsid w:val="00681DD6"/>
    <w:rsid w:val="0068212B"/>
    <w:rsid w:val="006825F2"/>
    <w:rsid w:val="006828A6"/>
    <w:rsid w:val="0068290B"/>
    <w:rsid w:val="00682C79"/>
    <w:rsid w:val="0068305D"/>
    <w:rsid w:val="00683068"/>
    <w:rsid w:val="0068310D"/>
    <w:rsid w:val="00683B1C"/>
    <w:rsid w:val="00683CE7"/>
    <w:rsid w:val="00684031"/>
    <w:rsid w:val="006841FC"/>
    <w:rsid w:val="006842CD"/>
    <w:rsid w:val="00684392"/>
    <w:rsid w:val="00684815"/>
    <w:rsid w:val="0068495A"/>
    <w:rsid w:val="00685A19"/>
    <w:rsid w:val="00685B9E"/>
    <w:rsid w:val="00685BAF"/>
    <w:rsid w:val="006865CB"/>
    <w:rsid w:val="00686711"/>
    <w:rsid w:val="00686887"/>
    <w:rsid w:val="006874F5"/>
    <w:rsid w:val="0068778C"/>
    <w:rsid w:val="00687EE4"/>
    <w:rsid w:val="00690255"/>
    <w:rsid w:val="0069089B"/>
    <w:rsid w:val="0069097C"/>
    <w:rsid w:val="006913BB"/>
    <w:rsid w:val="006914BF"/>
    <w:rsid w:val="0069160E"/>
    <w:rsid w:val="00691ACB"/>
    <w:rsid w:val="00691B86"/>
    <w:rsid w:val="00691F1E"/>
    <w:rsid w:val="0069229A"/>
    <w:rsid w:val="00692D14"/>
    <w:rsid w:val="006931FA"/>
    <w:rsid w:val="00693302"/>
    <w:rsid w:val="00693989"/>
    <w:rsid w:val="006939B4"/>
    <w:rsid w:val="0069428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59"/>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6B0"/>
    <w:rsid w:val="006D7A69"/>
    <w:rsid w:val="006D7DE0"/>
    <w:rsid w:val="006D7E43"/>
    <w:rsid w:val="006E02BF"/>
    <w:rsid w:val="006E0A7E"/>
    <w:rsid w:val="006E0AB0"/>
    <w:rsid w:val="006E0EFC"/>
    <w:rsid w:val="006E0F67"/>
    <w:rsid w:val="006E0F8A"/>
    <w:rsid w:val="006E13B0"/>
    <w:rsid w:val="006E13C8"/>
    <w:rsid w:val="006E143E"/>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5B83"/>
    <w:rsid w:val="006F602A"/>
    <w:rsid w:val="006F642E"/>
    <w:rsid w:val="006F6DDA"/>
    <w:rsid w:val="006F6DEA"/>
    <w:rsid w:val="006F79BD"/>
    <w:rsid w:val="00700220"/>
    <w:rsid w:val="00700281"/>
    <w:rsid w:val="007005DC"/>
    <w:rsid w:val="0070080F"/>
    <w:rsid w:val="00700E79"/>
    <w:rsid w:val="007014DA"/>
    <w:rsid w:val="007017E1"/>
    <w:rsid w:val="00701CC1"/>
    <w:rsid w:val="00701CE0"/>
    <w:rsid w:val="007024E6"/>
    <w:rsid w:val="0070275C"/>
    <w:rsid w:val="00702938"/>
    <w:rsid w:val="00702E85"/>
    <w:rsid w:val="00702F8C"/>
    <w:rsid w:val="007030A2"/>
    <w:rsid w:val="007036B0"/>
    <w:rsid w:val="00703856"/>
    <w:rsid w:val="00704445"/>
    <w:rsid w:val="0070454D"/>
    <w:rsid w:val="0070465D"/>
    <w:rsid w:val="0070469C"/>
    <w:rsid w:val="007047E2"/>
    <w:rsid w:val="007049D1"/>
    <w:rsid w:val="00704B92"/>
    <w:rsid w:val="00704EEE"/>
    <w:rsid w:val="007051EF"/>
    <w:rsid w:val="0070553E"/>
    <w:rsid w:val="00705847"/>
    <w:rsid w:val="00705961"/>
    <w:rsid w:val="00705C88"/>
    <w:rsid w:val="00706756"/>
    <w:rsid w:val="0070682A"/>
    <w:rsid w:val="00706D83"/>
    <w:rsid w:val="00706E24"/>
    <w:rsid w:val="00706F57"/>
    <w:rsid w:val="00707717"/>
    <w:rsid w:val="0070797A"/>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CB"/>
    <w:rsid w:val="00722E3C"/>
    <w:rsid w:val="00723592"/>
    <w:rsid w:val="007237AF"/>
    <w:rsid w:val="00723E3E"/>
    <w:rsid w:val="0072443C"/>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485"/>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AD"/>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53A"/>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852"/>
    <w:rsid w:val="00760B10"/>
    <w:rsid w:val="00760E58"/>
    <w:rsid w:val="00761016"/>
    <w:rsid w:val="00761464"/>
    <w:rsid w:val="007616C4"/>
    <w:rsid w:val="0076172C"/>
    <w:rsid w:val="00761811"/>
    <w:rsid w:val="007618BD"/>
    <w:rsid w:val="007618CB"/>
    <w:rsid w:val="00761C57"/>
    <w:rsid w:val="00761C73"/>
    <w:rsid w:val="00761E0A"/>
    <w:rsid w:val="007623AB"/>
    <w:rsid w:val="0076241B"/>
    <w:rsid w:val="0076262B"/>
    <w:rsid w:val="00762BBD"/>
    <w:rsid w:val="00763460"/>
    <w:rsid w:val="00763481"/>
    <w:rsid w:val="00763800"/>
    <w:rsid w:val="007642C9"/>
    <w:rsid w:val="007649C8"/>
    <w:rsid w:val="00765629"/>
    <w:rsid w:val="0076599B"/>
    <w:rsid w:val="00765AFA"/>
    <w:rsid w:val="00765DB9"/>
    <w:rsid w:val="007669FF"/>
    <w:rsid w:val="00766E41"/>
    <w:rsid w:val="00767011"/>
    <w:rsid w:val="00767658"/>
    <w:rsid w:val="00767D2E"/>
    <w:rsid w:val="00767ECD"/>
    <w:rsid w:val="00770012"/>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941"/>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B9"/>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E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018"/>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106"/>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4704"/>
    <w:rsid w:val="007D483E"/>
    <w:rsid w:val="007D49AB"/>
    <w:rsid w:val="007D4B1B"/>
    <w:rsid w:val="007D4DC0"/>
    <w:rsid w:val="007D4F30"/>
    <w:rsid w:val="007D5048"/>
    <w:rsid w:val="007D5145"/>
    <w:rsid w:val="007D55AA"/>
    <w:rsid w:val="007D58F6"/>
    <w:rsid w:val="007D5AD5"/>
    <w:rsid w:val="007D5DC9"/>
    <w:rsid w:val="007D5DE2"/>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C7E"/>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2F95"/>
    <w:rsid w:val="00803A6F"/>
    <w:rsid w:val="00803F62"/>
    <w:rsid w:val="0080402C"/>
    <w:rsid w:val="0080403A"/>
    <w:rsid w:val="008040E5"/>
    <w:rsid w:val="00804186"/>
    <w:rsid w:val="0080428B"/>
    <w:rsid w:val="008046C5"/>
    <w:rsid w:val="00804C5B"/>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0E8"/>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3C6"/>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0ED"/>
    <w:rsid w:val="00843AEC"/>
    <w:rsid w:val="00844295"/>
    <w:rsid w:val="008443D9"/>
    <w:rsid w:val="008445F5"/>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47DB2"/>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DDB"/>
    <w:rsid w:val="00855F92"/>
    <w:rsid w:val="00856228"/>
    <w:rsid w:val="00856260"/>
    <w:rsid w:val="008564A4"/>
    <w:rsid w:val="008567F1"/>
    <w:rsid w:val="008568C8"/>
    <w:rsid w:val="00856933"/>
    <w:rsid w:val="00856ADC"/>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4DF8"/>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5B"/>
    <w:rsid w:val="00890111"/>
    <w:rsid w:val="00890598"/>
    <w:rsid w:val="00890DD5"/>
    <w:rsid w:val="00890F31"/>
    <w:rsid w:val="00891083"/>
    <w:rsid w:val="0089139A"/>
    <w:rsid w:val="00891407"/>
    <w:rsid w:val="00891697"/>
    <w:rsid w:val="008922B7"/>
    <w:rsid w:val="00892AC9"/>
    <w:rsid w:val="00892ECA"/>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E9A"/>
    <w:rsid w:val="008B4192"/>
    <w:rsid w:val="008B4224"/>
    <w:rsid w:val="008B4497"/>
    <w:rsid w:val="008B4533"/>
    <w:rsid w:val="008B46D9"/>
    <w:rsid w:val="008B48B6"/>
    <w:rsid w:val="008B4B02"/>
    <w:rsid w:val="008B4F7E"/>
    <w:rsid w:val="008B51D9"/>
    <w:rsid w:val="008B5B38"/>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478"/>
    <w:rsid w:val="008D38DC"/>
    <w:rsid w:val="008D46DF"/>
    <w:rsid w:val="008D476D"/>
    <w:rsid w:val="008D4C2B"/>
    <w:rsid w:val="008D4F98"/>
    <w:rsid w:val="008D5016"/>
    <w:rsid w:val="008D5429"/>
    <w:rsid w:val="008D59D3"/>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7EF"/>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BA9"/>
    <w:rsid w:val="00900F5C"/>
    <w:rsid w:val="0090162E"/>
    <w:rsid w:val="00901AF9"/>
    <w:rsid w:val="0090225F"/>
    <w:rsid w:val="00902495"/>
    <w:rsid w:val="00902C40"/>
    <w:rsid w:val="00902C8F"/>
    <w:rsid w:val="00903326"/>
    <w:rsid w:val="00903921"/>
    <w:rsid w:val="0090442B"/>
    <w:rsid w:val="009047C1"/>
    <w:rsid w:val="00904D15"/>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AD7"/>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4C12"/>
    <w:rsid w:val="00925102"/>
    <w:rsid w:val="009251B4"/>
    <w:rsid w:val="00925B19"/>
    <w:rsid w:val="00925C46"/>
    <w:rsid w:val="00925CD9"/>
    <w:rsid w:val="00925E05"/>
    <w:rsid w:val="009266E2"/>
    <w:rsid w:val="00926734"/>
    <w:rsid w:val="0092680D"/>
    <w:rsid w:val="00926852"/>
    <w:rsid w:val="00926AE7"/>
    <w:rsid w:val="00926AF9"/>
    <w:rsid w:val="00926B0E"/>
    <w:rsid w:val="00926B3E"/>
    <w:rsid w:val="00926D25"/>
    <w:rsid w:val="0092701C"/>
    <w:rsid w:val="0092735A"/>
    <w:rsid w:val="009279CB"/>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35FF"/>
    <w:rsid w:val="009440B1"/>
    <w:rsid w:val="00944391"/>
    <w:rsid w:val="009447F4"/>
    <w:rsid w:val="00944830"/>
    <w:rsid w:val="009449E5"/>
    <w:rsid w:val="00944DED"/>
    <w:rsid w:val="00944E3C"/>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3E"/>
    <w:rsid w:val="00960DE8"/>
    <w:rsid w:val="00960F87"/>
    <w:rsid w:val="00960FF0"/>
    <w:rsid w:val="009610A6"/>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704"/>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F92"/>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017"/>
    <w:rsid w:val="0098526A"/>
    <w:rsid w:val="00985529"/>
    <w:rsid w:val="00985669"/>
    <w:rsid w:val="00985FC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2A"/>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1ED"/>
    <w:rsid w:val="009A7244"/>
    <w:rsid w:val="009A75CC"/>
    <w:rsid w:val="009A76CE"/>
    <w:rsid w:val="009A7A41"/>
    <w:rsid w:val="009A7D05"/>
    <w:rsid w:val="009A7EBE"/>
    <w:rsid w:val="009A7FA9"/>
    <w:rsid w:val="009B09D8"/>
    <w:rsid w:val="009B0B0E"/>
    <w:rsid w:val="009B0B86"/>
    <w:rsid w:val="009B18F4"/>
    <w:rsid w:val="009B195C"/>
    <w:rsid w:val="009B19B6"/>
    <w:rsid w:val="009B1A74"/>
    <w:rsid w:val="009B1BDC"/>
    <w:rsid w:val="009B1BE5"/>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2B5"/>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4C7"/>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FCC"/>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A0"/>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43E"/>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875"/>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16E"/>
    <w:rsid w:val="00A5121F"/>
    <w:rsid w:val="00A51417"/>
    <w:rsid w:val="00A5149F"/>
    <w:rsid w:val="00A516F8"/>
    <w:rsid w:val="00A51928"/>
    <w:rsid w:val="00A51C4C"/>
    <w:rsid w:val="00A51DB1"/>
    <w:rsid w:val="00A521C0"/>
    <w:rsid w:val="00A5231D"/>
    <w:rsid w:val="00A5232D"/>
    <w:rsid w:val="00A52424"/>
    <w:rsid w:val="00A52574"/>
    <w:rsid w:val="00A53563"/>
    <w:rsid w:val="00A53AD2"/>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A13"/>
    <w:rsid w:val="00A70DB7"/>
    <w:rsid w:val="00A7145A"/>
    <w:rsid w:val="00A71584"/>
    <w:rsid w:val="00A71693"/>
    <w:rsid w:val="00A71A51"/>
    <w:rsid w:val="00A71C1C"/>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5C4"/>
    <w:rsid w:val="00AA3C33"/>
    <w:rsid w:val="00AA3D2F"/>
    <w:rsid w:val="00AA3E74"/>
    <w:rsid w:val="00AA5929"/>
    <w:rsid w:val="00AA6002"/>
    <w:rsid w:val="00AA65F6"/>
    <w:rsid w:val="00AA6AAA"/>
    <w:rsid w:val="00AA6D9C"/>
    <w:rsid w:val="00AA6DE0"/>
    <w:rsid w:val="00AA6F40"/>
    <w:rsid w:val="00AA71F2"/>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764"/>
    <w:rsid w:val="00AC2C5A"/>
    <w:rsid w:val="00AC312A"/>
    <w:rsid w:val="00AC3B03"/>
    <w:rsid w:val="00AC41C5"/>
    <w:rsid w:val="00AC4D1D"/>
    <w:rsid w:val="00AC4D6E"/>
    <w:rsid w:val="00AC55D0"/>
    <w:rsid w:val="00AC57AA"/>
    <w:rsid w:val="00AC580B"/>
    <w:rsid w:val="00AC59F9"/>
    <w:rsid w:val="00AC5C4C"/>
    <w:rsid w:val="00AC5F14"/>
    <w:rsid w:val="00AC5F7C"/>
    <w:rsid w:val="00AC5F86"/>
    <w:rsid w:val="00AC5FD6"/>
    <w:rsid w:val="00AC6188"/>
    <w:rsid w:val="00AC6392"/>
    <w:rsid w:val="00AC6F59"/>
    <w:rsid w:val="00AC712B"/>
    <w:rsid w:val="00AC73A1"/>
    <w:rsid w:val="00AC73BD"/>
    <w:rsid w:val="00AD026A"/>
    <w:rsid w:val="00AD0802"/>
    <w:rsid w:val="00AD09CC"/>
    <w:rsid w:val="00AD0BDD"/>
    <w:rsid w:val="00AD0C24"/>
    <w:rsid w:val="00AD0CF5"/>
    <w:rsid w:val="00AD0E3E"/>
    <w:rsid w:val="00AD1279"/>
    <w:rsid w:val="00AD1340"/>
    <w:rsid w:val="00AD1363"/>
    <w:rsid w:val="00AD1370"/>
    <w:rsid w:val="00AD1BB1"/>
    <w:rsid w:val="00AD1E65"/>
    <w:rsid w:val="00AD1FE6"/>
    <w:rsid w:val="00AD2617"/>
    <w:rsid w:val="00AD26D6"/>
    <w:rsid w:val="00AD2B16"/>
    <w:rsid w:val="00AD3088"/>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9B0"/>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3F"/>
    <w:rsid w:val="00AE4A05"/>
    <w:rsid w:val="00AE5CF6"/>
    <w:rsid w:val="00AE605F"/>
    <w:rsid w:val="00AE6441"/>
    <w:rsid w:val="00AE6D51"/>
    <w:rsid w:val="00AE6D86"/>
    <w:rsid w:val="00AE7320"/>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2E61"/>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7C0"/>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2E2A"/>
    <w:rsid w:val="00B231FF"/>
    <w:rsid w:val="00B2339A"/>
    <w:rsid w:val="00B23A88"/>
    <w:rsid w:val="00B240B4"/>
    <w:rsid w:val="00B240C2"/>
    <w:rsid w:val="00B240CF"/>
    <w:rsid w:val="00B24BAB"/>
    <w:rsid w:val="00B25024"/>
    <w:rsid w:val="00B251A5"/>
    <w:rsid w:val="00B259EF"/>
    <w:rsid w:val="00B25ADE"/>
    <w:rsid w:val="00B25AFF"/>
    <w:rsid w:val="00B25D18"/>
    <w:rsid w:val="00B25EB0"/>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742"/>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5F3E"/>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504"/>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63"/>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99"/>
    <w:rsid w:val="00B700D3"/>
    <w:rsid w:val="00B7166F"/>
    <w:rsid w:val="00B71B46"/>
    <w:rsid w:val="00B72190"/>
    <w:rsid w:val="00B722F4"/>
    <w:rsid w:val="00B7243A"/>
    <w:rsid w:val="00B72DA0"/>
    <w:rsid w:val="00B72F2E"/>
    <w:rsid w:val="00B73336"/>
    <w:rsid w:val="00B7342A"/>
    <w:rsid w:val="00B73437"/>
    <w:rsid w:val="00B73AF8"/>
    <w:rsid w:val="00B73F08"/>
    <w:rsid w:val="00B74136"/>
    <w:rsid w:val="00B7442A"/>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D92"/>
    <w:rsid w:val="00BA01F4"/>
    <w:rsid w:val="00BA0360"/>
    <w:rsid w:val="00BA0461"/>
    <w:rsid w:val="00BA09DE"/>
    <w:rsid w:val="00BA10AB"/>
    <w:rsid w:val="00BA125F"/>
    <w:rsid w:val="00BA1302"/>
    <w:rsid w:val="00BA1451"/>
    <w:rsid w:val="00BA1457"/>
    <w:rsid w:val="00BA14D0"/>
    <w:rsid w:val="00BA15DD"/>
    <w:rsid w:val="00BA1815"/>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3D2A"/>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B4"/>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E1B"/>
    <w:rsid w:val="00BF2FE2"/>
    <w:rsid w:val="00BF313A"/>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51F"/>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D8E"/>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546"/>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92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820"/>
    <w:rsid w:val="00C32BE1"/>
    <w:rsid w:val="00C32C0E"/>
    <w:rsid w:val="00C331D2"/>
    <w:rsid w:val="00C33326"/>
    <w:rsid w:val="00C3347B"/>
    <w:rsid w:val="00C3360F"/>
    <w:rsid w:val="00C339A0"/>
    <w:rsid w:val="00C3465A"/>
    <w:rsid w:val="00C3470E"/>
    <w:rsid w:val="00C34907"/>
    <w:rsid w:val="00C34B7A"/>
    <w:rsid w:val="00C34C0A"/>
    <w:rsid w:val="00C34E07"/>
    <w:rsid w:val="00C35004"/>
    <w:rsid w:val="00C35069"/>
    <w:rsid w:val="00C354C5"/>
    <w:rsid w:val="00C35591"/>
    <w:rsid w:val="00C35A11"/>
    <w:rsid w:val="00C35A7A"/>
    <w:rsid w:val="00C36014"/>
    <w:rsid w:val="00C37399"/>
    <w:rsid w:val="00C37A3F"/>
    <w:rsid w:val="00C37BF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165"/>
    <w:rsid w:val="00C5088B"/>
    <w:rsid w:val="00C50E98"/>
    <w:rsid w:val="00C51192"/>
    <w:rsid w:val="00C51437"/>
    <w:rsid w:val="00C5147E"/>
    <w:rsid w:val="00C517B0"/>
    <w:rsid w:val="00C51953"/>
    <w:rsid w:val="00C51A3E"/>
    <w:rsid w:val="00C51ECD"/>
    <w:rsid w:val="00C52268"/>
    <w:rsid w:val="00C524D4"/>
    <w:rsid w:val="00C52ADD"/>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B9A"/>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2B0"/>
    <w:rsid w:val="00C6735D"/>
    <w:rsid w:val="00C6753B"/>
    <w:rsid w:val="00C67CE8"/>
    <w:rsid w:val="00C70265"/>
    <w:rsid w:val="00C703CD"/>
    <w:rsid w:val="00C70621"/>
    <w:rsid w:val="00C7065A"/>
    <w:rsid w:val="00C709DB"/>
    <w:rsid w:val="00C70B52"/>
    <w:rsid w:val="00C70EFC"/>
    <w:rsid w:val="00C71C0B"/>
    <w:rsid w:val="00C71F22"/>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E5"/>
    <w:rsid w:val="00C942FB"/>
    <w:rsid w:val="00C947E2"/>
    <w:rsid w:val="00C94A19"/>
    <w:rsid w:val="00C94F21"/>
    <w:rsid w:val="00C95595"/>
    <w:rsid w:val="00C95E86"/>
    <w:rsid w:val="00C97891"/>
    <w:rsid w:val="00C978BE"/>
    <w:rsid w:val="00CA0127"/>
    <w:rsid w:val="00CA028F"/>
    <w:rsid w:val="00CA0951"/>
    <w:rsid w:val="00CA0CE9"/>
    <w:rsid w:val="00CA107E"/>
    <w:rsid w:val="00CA131C"/>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CDC"/>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39E"/>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DD7"/>
    <w:rsid w:val="00CD6569"/>
    <w:rsid w:val="00CD6999"/>
    <w:rsid w:val="00CD6D99"/>
    <w:rsid w:val="00CD6ED3"/>
    <w:rsid w:val="00CD717A"/>
    <w:rsid w:val="00CD71F5"/>
    <w:rsid w:val="00CD7243"/>
    <w:rsid w:val="00CD74BE"/>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092"/>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3D"/>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20C"/>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57"/>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B7D"/>
    <w:rsid w:val="00D42BF5"/>
    <w:rsid w:val="00D42D72"/>
    <w:rsid w:val="00D42E7E"/>
    <w:rsid w:val="00D43083"/>
    <w:rsid w:val="00D430C3"/>
    <w:rsid w:val="00D43F66"/>
    <w:rsid w:val="00D44168"/>
    <w:rsid w:val="00D44355"/>
    <w:rsid w:val="00D444D9"/>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2C1A"/>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57908"/>
    <w:rsid w:val="00D603C5"/>
    <w:rsid w:val="00D604D9"/>
    <w:rsid w:val="00D607AB"/>
    <w:rsid w:val="00D60E10"/>
    <w:rsid w:val="00D60F7A"/>
    <w:rsid w:val="00D61040"/>
    <w:rsid w:val="00D615C1"/>
    <w:rsid w:val="00D61D7B"/>
    <w:rsid w:val="00D61F13"/>
    <w:rsid w:val="00D61F77"/>
    <w:rsid w:val="00D61F8D"/>
    <w:rsid w:val="00D6265C"/>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67FDB"/>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3C0"/>
    <w:rsid w:val="00D766DC"/>
    <w:rsid w:val="00D77210"/>
    <w:rsid w:val="00D7774B"/>
    <w:rsid w:val="00D7780C"/>
    <w:rsid w:val="00D7796A"/>
    <w:rsid w:val="00D77B06"/>
    <w:rsid w:val="00D77D61"/>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3AC9"/>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4F"/>
    <w:rsid w:val="00D96ED3"/>
    <w:rsid w:val="00D971E6"/>
    <w:rsid w:val="00D9736F"/>
    <w:rsid w:val="00D97437"/>
    <w:rsid w:val="00D976FA"/>
    <w:rsid w:val="00D9785A"/>
    <w:rsid w:val="00D97B1F"/>
    <w:rsid w:val="00DA07EB"/>
    <w:rsid w:val="00DA0CFC"/>
    <w:rsid w:val="00DA1512"/>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4A8"/>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6A9"/>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2E6B"/>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024"/>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5D"/>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13"/>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D8A"/>
    <w:rsid w:val="00E30F60"/>
    <w:rsid w:val="00E31210"/>
    <w:rsid w:val="00E31629"/>
    <w:rsid w:val="00E31664"/>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46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88D"/>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80"/>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1F8"/>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E5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D20"/>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4F80"/>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4F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A"/>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50C"/>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2A74"/>
    <w:rsid w:val="00EE3505"/>
    <w:rsid w:val="00EE365B"/>
    <w:rsid w:val="00EE3678"/>
    <w:rsid w:val="00EE378D"/>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54A"/>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1692"/>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D2"/>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0C8"/>
    <w:rsid w:val="00F416FF"/>
    <w:rsid w:val="00F41A86"/>
    <w:rsid w:val="00F41D3C"/>
    <w:rsid w:val="00F41D5C"/>
    <w:rsid w:val="00F41F9F"/>
    <w:rsid w:val="00F421B0"/>
    <w:rsid w:val="00F42B9B"/>
    <w:rsid w:val="00F42CFE"/>
    <w:rsid w:val="00F432C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40"/>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F6"/>
    <w:rsid w:val="00F6175E"/>
    <w:rsid w:val="00F6197F"/>
    <w:rsid w:val="00F622A9"/>
    <w:rsid w:val="00F62593"/>
    <w:rsid w:val="00F62DA1"/>
    <w:rsid w:val="00F62F10"/>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5FF"/>
    <w:rsid w:val="00F71D97"/>
    <w:rsid w:val="00F72157"/>
    <w:rsid w:val="00F724B6"/>
    <w:rsid w:val="00F72A8A"/>
    <w:rsid w:val="00F72D3D"/>
    <w:rsid w:val="00F73042"/>
    <w:rsid w:val="00F7306B"/>
    <w:rsid w:val="00F732BF"/>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149"/>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9D1"/>
    <w:rsid w:val="00FA0E61"/>
    <w:rsid w:val="00FA1161"/>
    <w:rsid w:val="00FA1CF5"/>
    <w:rsid w:val="00FA21A4"/>
    <w:rsid w:val="00FA2296"/>
    <w:rsid w:val="00FA23D1"/>
    <w:rsid w:val="00FA24AC"/>
    <w:rsid w:val="00FA28DD"/>
    <w:rsid w:val="00FA2C84"/>
    <w:rsid w:val="00FA2FED"/>
    <w:rsid w:val="00FA364E"/>
    <w:rsid w:val="00FA39FD"/>
    <w:rsid w:val="00FA3DF7"/>
    <w:rsid w:val="00FA439F"/>
    <w:rsid w:val="00FA4B51"/>
    <w:rsid w:val="00FA4B5C"/>
    <w:rsid w:val="00FA5285"/>
    <w:rsid w:val="00FA5748"/>
    <w:rsid w:val="00FA594E"/>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44A"/>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E73"/>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D63"/>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8F2"/>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E0"/>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table" w:customStyle="1" w:styleId="TableGrid14">
    <w:name w:val="Table Grid14"/>
    <w:basedOn w:val="TableNormal"/>
    <w:next w:val="TableGrid"/>
    <w:uiPriority w:val="59"/>
    <w:rsid w:val="00602D0F"/>
    <w:pPr>
      <w:widowControl w:val="0"/>
      <w:spacing w:after="120"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1C7C22"/>
  </w:style>
  <w:style w:type="paragraph" w:styleId="Signature">
    <w:name w:val="Signature"/>
    <w:basedOn w:val="Normal"/>
    <w:link w:val="SignatureChar"/>
    <w:rsid w:val="001C7C22"/>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1C7C22"/>
    <w:rPr>
      <w:rFonts w:ascii="Times New Roman" w:hAnsi="Times New Roman"/>
      <w:sz w:val="24"/>
      <w:lang w:eastAsia="en-US"/>
    </w:rPr>
  </w:style>
  <w:style w:type="table" w:customStyle="1" w:styleId="TableGrid15">
    <w:name w:val="Table Grid15"/>
    <w:basedOn w:val="TableNormal"/>
    <w:next w:val="TableGrid"/>
    <w:rsid w:val="001C7C22"/>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rsid w:val="001C7C22"/>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1C7C22"/>
    <w:rPr>
      <w:sz w:val="22"/>
      <w:lang w:val="de-CH" w:eastAsia="de-DE"/>
    </w:rPr>
  </w:style>
  <w:style w:type="table" w:customStyle="1" w:styleId="TableGrid141">
    <w:name w:val="Table Grid141"/>
    <w:basedOn w:val="TableNormal"/>
    <w:next w:val="TableGrid"/>
    <w:uiPriority w:val="59"/>
    <w:rsid w:val="00084DD1"/>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table" w:customStyle="1" w:styleId="TableGrid14">
    <w:name w:val="Table Grid14"/>
    <w:basedOn w:val="TableNormal"/>
    <w:next w:val="TableGrid"/>
    <w:uiPriority w:val="59"/>
    <w:rsid w:val="00602D0F"/>
    <w:pPr>
      <w:widowControl w:val="0"/>
      <w:spacing w:after="120"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semiHidden/>
    <w:rsid w:val="001C7C22"/>
  </w:style>
  <w:style w:type="paragraph" w:styleId="Signature">
    <w:name w:val="Signature"/>
    <w:basedOn w:val="Normal"/>
    <w:link w:val="SignatureChar"/>
    <w:rsid w:val="001C7C22"/>
    <w:pPr>
      <w:widowControl w:val="0"/>
      <w:spacing w:before="0" w:after="120" w:line="360" w:lineRule="auto"/>
      <w:ind w:left="4536"/>
      <w:jc w:val="left"/>
    </w:pPr>
    <w:rPr>
      <w:rFonts w:ascii="Times New Roman" w:hAnsi="Times New Roman"/>
      <w:sz w:val="24"/>
      <w:szCs w:val="20"/>
      <w:lang w:val="sr-Latn-CS"/>
    </w:rPr>
  </w:style>
  <w:style w:type="character" w:customStyle="1" w:styleId="SignatureChar">
    <w:name w:val="Signature Char"/>
    <w:basedOn w:val="DefaultParagraphFont"/>
    <w:link w:val="Signature"/>
    <w:rsid w:val="001C7C22"/>
    <w:rPr>
      <w:rFonts w:ascii="Times New Roman" w:hAnsi="Times New Roman"/>
      <w:sz w:val="24"/>
      <w:lang w:eastAsia="en-US"/>
    </w:rPr>
  </w:style>
  <w:style w:type="table" w:customStyle="1" w:styleId="TableGrid15">
    <w:name w:val="Table Grid15"/>
    <w:basedOn w:val="TableNormal"/>
    <w:next w:val="TableGrid"/>
    <w:rsid w:val="001C7C22"/>
    <w:pPr>
      <w:widowControl w:val="0"/>
      <w:spacing w:after="120" w:line="360" w:lineRule="auto"/>
      <w:jc w:val="both"/>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lutation">
    <w:name w:val="Salutation"/>
    <w:basedOn w:val="Normal"/>
    <w:next w:val="Normal"/>
    <w:link w:val="SalutationChar"/>
    <w:rsid w:val="001C7C22"/>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1C7C22"/>
    <w:rPr>
      <w:sz w:val="22"/>
      <w:lang w:val="de-CH" w:eastAsia="de-DE"/>
    </w:rPr>
  </w:style>
  <w:style w:type="table" w:customStyle="1" w:styleId="TableGrid141">
    <w:name w:val="Table Grid141"/>
    <w:basedOn w:val="TableNormal"/>
    <w:next w:val="TableGrid"/>
    <w:uiPriority w:val="59"/>
    <w:rsid w:val="00084DD1"/>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91"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186" Type="http://schemas.openxmlformats.org/officeDocument/2006/relationships/header" Target="head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20srdjan.jankovic@" TargetMode="External"/><Relationship Id="rId192"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2.bin"/><Relationship Id="rId187"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172" Type="http://schemas.openxmlformats.org/officeDocument/2006/relationships/image" Target="media/image3.w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oter" Target="footer5.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4.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1.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3.bin"/><Relationship Id="rId189"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jankovic@" TargetMode="External"/><Relationship Id="rId179" Type="http://schemas.openxmlformats.org/officeDocument/2006/relationships/footer" Target="footer2.xml"/><Relationship Id="rId190" Type="http://schemas.openxmlformats.org/officeDocument/2006/relationships/footer" Target="footer6.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0E184C7-02EF-4F48-AFF5-BA7CC122B743}">
  <ds:schemaRefs>
    <ds:schemaRef ds:uri="http://schemas.openxmlformats.org/officeDocument/2006/bibliography"/>
  </ds:schemaRefs>
</ds:datastoreItem>
</file>

<file path=customXml/itemProps100.xml><?xml version="1.0" encoding="utf-8"?>
<ds:datastoreItem xmlns:ds="http://schemas.openxmlformats.org/officeDocument/2006/customXml" ds:itemID="{F0FB28E9-A63E-4380-A60B-963B63D7BEBA}">
  <ds:schemaRefs>
    <ds:schemaRef ds:uri="http://schemas.openxmlformats.org/officeDocument/2006/bibliography"/>
  </ds:schemaRefs>
</ds:datastoreItem>
</file>

<file path=customXml/itemProps101.xml><?xml version="1.0" encoding="utf-8"?>
<ds:datastoreItem xmlns:ds="http://schemas.openxmlformats.org/officeDocument/2006/customXml" ds:itemID="{C0EE9A2D-CC52-4EC9-89D3-4E42FC9A2B27}">
  <ds:schemaRefs>
    <ds:schemaRef ds:uri="http://schemas.openxmlformats.org/officeDocument/2006/bibliography"/>
  </ds:schemaRefs>
</ds:datastoreItem>
</file>

<file path=customXml/itemProps102.xml><?xml version="1.0" encoding="utf-8"?>
<ds:datastoreItem xmlns:ds="http://schemas.openxmlformats.org/officeDocument/2006/customXml" ds:itemID="{5A1346C1-49F8-420D-88E7-4446BF13F44C}">
  <ds:schemaRefs>
    <ds:schemaRef ds:uri="http://schemas.openxmlformats.org/officeDocument/2006/bibliography"/>
  </ds:schemaRefs>
</ds:datastoreItem>
</file>

<file path=customXml/itemProps103.xml><?xml version="1.0" encoding="utf-8"?>
<ds:datastoreItem xmlns:ds="http://schemas.openxmlformats.org/officeDocument/2006/customXml" ds:itemID="{77CC22F4-FF2E-42D9-880B-0449C9CC5C00}">
  <ds:schemaRefs>
    <ds:schemaRef ds:uri="http://schemas.openxmlformats.org/officeDocument/2006/bibliography"/>
  </ds:schemaRefs>
</ds:datastoreItem>
</file>

<file path=customXml/itemProps104.xml><?xml version="1.0" encoding="utf-8"?>
<ds:datastoreItem xmlns:ds="http://schemas.openxmlformats.org/officeDocument/2006/customXml" ds:itemID="{81CD08AF-4EAC-48CF-9559-53BFD962761F}">
  <ds:schemaRefs>
    <ds:schemaRef ds:uri="http://schemas.openxmlformats.org/officeDocument/2006/bibliography"/>
  </ds:schemaRefs>
</ds:datastoreItem>
</file>

<file path=customXml/itemProps105.xml><?xml version="1.0" encoding="utf-8"?>
<ds:datastoreItem xmlns:ds="http://schemas.openxmlformats.org/officeDocument/2006/customXml" ds:itemID="{62E523A6-1C52-45FA-BEDB-0ADF5732103A}">
  <ds:schemaRefs>
    <ds:schemaRef ds:uri="http://schemas.openxmlformats.org/officeDocument/2006/bibliography"/>
  </ds:schemaRefs>
</ds:datastoreItem>
</file>

<file path=customXml/itemProps106.xml><?xml version="1.0" encoding="utf-8"?>
<ds:datastoreItem xmlns:ds="http://schemas.openxmlformats.org/officeDocument/2006/customXml" ds:itemID="{7E160B60-205E-4953-8AC9-5251E1140091}">
  <ds:schemaRefs>
    <ds:schemaRef ds:uri="http://schemas.openxmlformats.org/officeDocument/2006/bibliography"/>
  </ds:schemaRefs>
</ds:datastoreItem>
</file>

<file path=customXml/itemProps107.xml><?xml version="1.0" encoding="utf-8"?>
<ds:datastoreItem xmlns:ds="http://schemas.openxmlformats.org/officeDocument/2006/customXml" ds:itemID="{FABD1152-7504-4FA2-B3AE-3BE6978B2486}">
  <ds:schemaRefs>
    <ds:schemaRef ds:uri="http://schemas.openxmlformats.org/officeDocument/2006/bibliography"/>
  </ds:schemaRefs>
</ds:datastoreItem>
</file>

<file path=customXml/itemProps108.xml><?xml version="1.0" encoding="utf-8"?>
<ds:datastoreItem xmlns:ds="http://schemas.openxmlformats.org/officeDocument/2006/customXml" ds:itemID="{59904829-27D6-45E4-8E90-E9D7B52F57D5}">
  <ds:schemaRefs>
    <ds:schemaRef ds:uri="http://schemas.openxmlformats.org/officeDocument/2006/bibliography"/>
  </ds:schemaRefs>
</ds:datastoreItem>
</file>

<file path=customXml/itemProps109.xml><?xml version="1.0" encoding="utf-8"?>
<ds:datastoreItem xmlns:ds="http://schemas.openxmlformats.org/officeDocument/2006/customXml" ds:itemID="{38CD0CDD-FD7B-4C2F-B8BD-3BAD9C0EAF88}">
  <ds:schemaRefs>
    <ds:schemaRef ds:uri="http://schemas.openxmlformats.org/officeDocument/2006/bibliography"/>
  </ds:schemaRefs>
</ds:datastoreItem>
</file>

<file path=customXml/itemProps11.xml><?xml version="1.0" encoding="utf-8"?>
<ds:datastoreItem xmlns:ds="http://schemas.openxmlformats.org/officeDocument/2006/customXml" ds:itemID="{384EC0C7-801D-4CFF-8A23-FCE50783B7BD}">
  <ds:schemaRefs>
    <ds:schemaRef ds:uri="http://schemas.openxmlformats.org/officeDocument/2006/bibliography"/>
  </ds:schemaRefs>
</ds:datastoreItem>
</file>

<file path=customXml/itemProps110.xml><?xml version="1.0" encoding="utf-8"?>
<ds:datastoreItem xmlns:ds="http://schemas.openxmlformats.org/officeDocument/2006/customXml" ds:itemID="{17DA8128-76B5-420C-A287-AA657D173DED}">
  <ds:schemaRefs>
    <ds:schemaRef ds:uri="http://schemas.openxmlformats.org/officeDocument/2006/bibliography"/>
  </ds:schemaRefs>
</ds:datastoreItem>
</file>

<file path=customXml/itemProps111.xml><?xml version="1.0" encoding="utf-8"?>
<ds:datastoreItem xmlns:ds="http://schemas.openxmlformats.org/officeDocument/2006/customXml" ds:itemID="{E620CFA7-D508-46AB-8CF9-39EA460437A4}">
  <ds:schemaRefs>
    <ds:schemaRef ds:uri="http://schemas.openxmlformats.org/officeDocument/2006/bibliography"/>
  </ds:schemaRefs>
</ds:datastoreItem>
</file>

<file path=customXml/itemProps112.xml><?xml version="1.0" encoding="utf-8"?>
<ds:datastoreItem xmlns:ds="http://schemas.openxmlformats.org/officeDocument/2006/customXml" ds:itemID="{A8F769CE-A39B-4CC3-A440-E875E8509501}">
  <ds:schemaRefs>
    <ds:schemaRef ds:uri="http://schemas.openxmlformats.org/officeDocument/2006/bibliography"/>
  </ds:schemaRefs>
</ds:datastoreItem>
</file>

<file path=customXml/itemProps113.xml><?xml version="1.0" encoding="utf-8"?>
<ds:datastoreItem xmlns:ds="http://schemas.openxmlformats.org/officeDocument/2006/customXml" ds:itemID="{C2CD1427-8F6C-44E8-AA92-BD3BED71B575}">
  <ds:schemaRefs>
    <ds:schemaRef ds:uri="http://schemas.openxmlformats.org/officeDocument/2006/bibliography"/>
  </ds:schemaRefs>
</ds:datastoreItem>
</file>

<file path=customXml/itemProps114.xml><?xml version="1.0" encoding="utf-8"?>
<ds:datastoreItem xmlns:ds="http://schemas.openxmlformats.org/officeDocument/2006/customXml" ds:itemID="{8D1FDF62-CD33-4546-B3E9-797ACBCB11FD}">
  <ds:schemaRefs>
    <ds:schemaRef ds:uri="http://schemas.openxmlformats.org/officeDocument/2006/bibliography"/>
  </ds:schemaRefs>
</ds:datastoreItem>
</file>

<file path=customXml/itemProps115.xml><?xml version="1.0" encoding="utf-8"?>
<ds:datastoreItem xmlns:ds="http://schemas.openxmlformats.org/officeDocument/2006/customXml" ds:itemID="{784D9B15-2D50-4A83-A728-A7B881420FF3}">
  <ds:schemaRefs>
    <ds:schemaRef ds:uri="http://schemas.openxmlformats.org/officeDocument/2006/bibliography"/>
  </ds:schemaRefs>
</ds:datastoreItem>
</file>

<file path=customXml/itemProps116.xml><?xml version="1.0" encoding="utf-8"?>
<ds:datastoreItem xmlns:ds="http://schemas.openxmlformats.org/officeDocument/2006/customXml" ds:itemID="{19571A17-E445-4E41-A6E1-2F393B76AF56}">
  <ds:schemaRefs>
    <ds:schemaRef ds:uri="http://schemas.openxmlformats.org/officeDocument/2006/bibliography"/>
  </ds:schemaRefs>
</ds:datastoreItem>
</file>

<file path=customXml/itemProps117.xml><?xml version="1.0" encoding="utf-8"?>
<ds:datastoreItem xmlns:ds="http://schemas.openxmlformats.org/officeDocument/2006/customXml" ds:itemID="{AB5222EE-F841-45F1-A667-0CC7086B4FD3}">
  <ds:schemaRefs>
    <ds:schemaRef ds:uri="http://schemas.openxmlformats.org/officeDocument/2006/bibliography"/>
  </ds:schemaRefs>
</ds:datastoreItem>
</file>

<file path=customXml/itemProps118.xml><?xml version="1.0" encoding="utf-8"?>
<ds:datastoreItem xmlns:ds="http://schemas.openxmlformats.org/officeDocument/2006/customXml" ds:itemID="{7CAECF95-DB9E-4C36-9A0C-DEDCDA04FCAD}">
  <ds:schemaRefs>
    <ds:schemaRef ds:uri="http://schemas.openxmlformats.org/officeDocument/2006/bibliography"/>
  </ds:schemaRefs>
</ds:datastoreItem>
</file>

<file path=customXml/itemProps119.xml><?xml version="1.0" encoding="utf-8"?>
<ds:datastoreItem xmlns:ds="http://schemas.openxmlformats.org/officeDocument/2006/customXml" ds:itemID="{D32D9DAC-7050-4C81-BC12-2A3E4444832A}">
  <ds:schemaRefs>
    <ds:schemaRef ds:uri="http://schemas.openxmlformats.org/officeDocument/2006/bibliography"/>
  </ds:schemaRefs>
</ds:datastoreItem>
</file>

<file path=customXml/itemProps12.xml><?xml version="1.0" encoding="utf-8"?>
<ds:datastoreItem xmlns:ds="http://schemas.openxmlformats.org/officeDocument/2006/customXml" ds:itemID="{84F24465-F5F1-4131-8853-6154ACADBEAC}">
  <ds:schemaRefs>
    <ds:schemaRef ds:uri="http://schemas.openxmlformats.org/officeDocument/2006/bibliography"/>
  </ds:schemaRefs>
</ds:datastoreItem>
</file>

<file path=customXml/itemProps120.xml><?xml version="1.0" encoding="utf-8"?>
<ds:datastoreItem xmlns:ds="http://schemas.openxmlformats.org/officeDocument/2006/customXml" ds:itemID="{C235D830-15AA-49EA-BC6F-9F24C7F85910}">
  <ds:schemaRefs>
    <ds:schemaRef ds:uri="http://schemas.openxmlformats.org/officeDocument/2006/bibliography"/>
  </ds:schemaRefs>
</ds:datastoreItem>
</file>

<file path=customXml/itemProps121.xml><?xml version="1.0" encoding="utf-8"?>
<ds:datastoreItem xmlns:ds="http://schemas.openxmlformats.org/officeDocument/2006/customXml" ds:itemID="{8AE37E14-D805-47A7-B1F3-DB89646F59AB}">
  <ds:schemaRefs>
    <ds:schemaRef ds:uri="http://schemas.openxmlformats.org/officeDocument/2006/bibliography"/>
  </ds:schemaRefs>
</ds:datastoreItem>
</file>

<file path=customXml/itemProps122.xml><?xml version="1.0" encoding="utf-8"?>
<ds:datastoreItem xmlns:ds="http://schemas.openxmlformats.org/officeDocument/2006/customXml" ds:itemID="{D135F89B-1DBD-44F1-9644-3CDE7704E510}">
  <ds:schemaRefs>
    <ds:schemaRef ds:uri="http://schemas.openxmlformats.org/officeDocument/2006/bibliography"/>
  </ds:schemaRefs>
</ds:datastoreItem>
</file>

<file path=customXml/itemProps123.xml><?xml version="1.0" encoding="utf-8"?>
<ds:datastoreItem xmlns:ds="http://schemas.openxmlformats.org/officeDocument/2006/customXml" ds:itemID="{15B5951C-2A06-415F-BE75-E082B7A4E0F9}">
  <ds:schemaRefs>
    <ds:schemaRef ds:uri="http://schemas.openxmlformats.org/officeDocument/2006/bibliography"/>
  </ds:schemaRefs>
</ds:datastoreItem>
</file>

<file path=customXml/itemProps124.xml><?xml version="1.0" encoding="utf-8"?>
<ds:datastoreItem xmlns:ds="http://schemas.openxmlformats.org/officeDocument/2006/customXml" ds:itemID="{CC6A7177-983F-4EFA-BE24-42D92374FE03}">
  <ds:schemaRefs>
    <ds:schemaRef ds:uri="http://schemas.openxmlformats.org/officeDocument/2006/bibliography"/>
  </ds:schemaRefs>
</ds:datastoreItem>
</file>

<file path=customXml/itemProps125.xml><?xml version="1.0" encoding="utf-8"?>
<ds:datastoreItem xmlns:ds="http://schemas.openxmlformats.org/officeDocument/2006/customXml" ds:itemID="{4F4EBF68-AE7E-4046-8164-CDF5A7AC920C}">
  <ds:schemaRefs>
    <ds:schemaRef ds:uri="http://schemas.openxmlformats.org/officeDocument/2006/bibliography"/>
  </ds:schemaRefs>
</ds:datastoreItem>
</file>

<file path=customXml/itemProps126.xml><?xml version="1.0" encoding="utf-8"?>
<ds:datastoreItem xmlns:ds="http://schemas.openxmlformats.org/officeDocument/2006/customXml" ds:itemID="{5C23DE2B-3006-4BCA-9A33-02042E15D3CB}">
  <ds:schemaRefs>
    <ds:schemaRef ds:uri="http://schemas.openxmlformats.org/officeDocument/2006/bibliography"/>
  </ds:schemaRefs>
</ds:datastoreItem>
</file>

<file path=customXml/itemProps127.xml><?xml version="1.0" encoding="utf-8"?>
<ds:datastoreItem xmlns:ds="http://schemas.openxmlformats.org/officeDocument/2006/customXml" ds:itemID="{9FC5000D-1138-45D6-BA6D-164167F05F86}">
  <ds:schemaRefs>
    <ds:schemaRef ds:uri="http://schemas.openxmlformats.org/officeDocument/2006/bibliography"/>
  </ds:schemaRefs>
</ds:datastoreItem>
</file>

<file path=customXml/itemProps128.xml><?xml version="1.0" encoding="utf-8"?>
<ds:datastoreItem xmlns:ds="http://schemas.openxmlformats.org/officeDocument/2006/customXml" ds:itemID="{5C3ABB3B-B116-4386-98DD-A1160574358E}">
  <ds:schemaRefs>
    <ds:schemaRef ds:uri="http://schemas.openxmlformats.org/officeDocument/2006/bibliography"/>
  </ds:schemaRefs>
</ds:datastoreItem>
</file>

<file path=customXml/itemProps129.xml><?xml version="1.0" encoding="utf-8"?>
<ds:datastoreItem xmlns:ds="http://schemas.openxmlformats.org/officeDocument/2006/customXml" ds:itemID="{7625FA32-6448-4312-99B3-76B5848F0673}">
  <ds:schemaRefs>
    <ds:schemaRef ds:uri="http://schemas.openxmlformats.org/officeDocument/2006/bibliography"/>
  </ds:schemaRefs>
</ds:datastoreItem>
</file>

<file path=customXml/itemProps13.xml><?xml version="1.0" encoding="utf-8"?>
<ds:datastoreItem xmlns:ds="http://schemas.openxmlformats.org/officeDocument/2006/customXml" ds:itemID="{BF01C67C-B035-40F2-A99B-DB35E947CB2F}">
  <ds:schemaRefs>
    <ds:schemaRef ds:uri="http://schemas.openxmlformats.org/officeDocument/2006/bibliography"/>
  </ds:schemaRefs>
</ds:datastoreItem>
</file>

<file path=customXml/itemProps130.xml><?xml version="1.0" encoding="utf-8"?>
<ds:datastoreItem xmlns:ds="http://schemas.openxmlformats.org/officeDocument/2006/customXml" ds:itemID="{5C5596A7-5408-4AF4-AB2C-2A8C947DABE3}">
  <ds:schemaRefs>
    <ds:schemaRef ds:uri="http://schemas.openxmlformats.org/officeDocument/2006/bibliography"/>
  </ds:schemaRefs>
</ds:datastoreItem>
</file>

<file path=customXml/itemProps131.xml><?xml version="1.0" encoding="utf-8"?>
<ds:datastoreItem xmlns:ds="http://schemas.openxmlformats.org/officeDocument/2006/customXml" ds:itemID="{8CB498E1-1C72-4406-AC60-C02025057418}">
  <ds:schemaRefs>
    <ds:schemaRef ds:uri="http://schemas.openxmlformats.org/officeDocument/2006/bibliography"/>
  </ds:schemaRefs>
</ds:datastoreItem>
</file>

<file path=customXml/itemProps132.xml><?xml version="1.0" encoding="utf-8"?>
<ds:datastoreItem xmlns:ds="http://schemas.openxmlformats.org/officeDocument/2006/customXml" ds:itemID="{C64474DA-0370-4670-B224-175DE928604A}">
  <ds:schemaRefs>
    <ds:schemaRef ds:uri="http://schemas.openxmlformats.org/officeDocument/2006/bibliography"/>
  </ds:schemaRefs>
</ds:datastoreItem>
</file>

<file path=customXml/itemProps133.xml><?xml version="1.0" encoding="utf-8"?>
<ds:datastoreItem xmlns:ds="http://schemas.openxmlformats.org/officeDocument/2006/customXml" ds:itemID="{420E8EDA-B62C-4C46-960E-D2AAE83BA3BE}">
  <ds:schemaRefs>
    <ds:schemaRef ds:uri="http://schemas.openxmlformats.org/officeDocument/2006/bibliography"/>
  </ds:schemaRefs>
</ds:datastoreItem>
</file>

<file path=customXml/itemProps134.xml><?xml version="1.0" encoding="utf-8"?>
<ds:datastoreItem xmlns:ds="http://schemas.openxmlformats.org/officeDocument/2006/customXml" ds:itemID="{119D6219-E39F-413B-9E82-B53E431CCBB8}">
  <ds:schemaRefs>
    <ds:schemaRef ds:uri="http://schemas.openxmlformats.org/officeDocument/2006/bibliography"/>
  </ds:schemaRefs>
</ds:datastoreItem>
</file>

<file path=customXml/itemProps135.xml><?xml version="1.0" encoding="utf-8"?>
<ds:datastoreItem xmlns:ds="http://schemas.openxmlformats.org/officeDocument/2006/customXml" ds:itemID="{96035504-E872-471F-BFE5-140EBFF57411}">
  <ds:schemaRefs>
    <ds:schemaRef ds:uri="http://schemas.openxmlformats.org/officeDocument/2006/bibliography"/>
  </ds:schemaRefs>
</ds:datastoreItem>
</file>

<file path=customXml/itemProps136.xml><?xml version="1.0" encoding="utf-8"?>
<ds:datastoreItem xmlns:ds="http://schemas.openxmlformats.org/officeDocument/2006/customXml" ds:itemID="{C9BA371F-C48D-4BCF-80DB-AE9D9854E803}">
  <ds:schemaRefs>
    <ds:schemaRef ds:uri="http://schemas.openxmlformats.org/officeDocument/2006/bibliography"/>
  </ds:schemaRefs>
</ds:datastoreItem>
</file>

<file path=customXml/itemProps137.xml><?xml version="1.0" encoding="utf-8"?>
<ds:datastoreItem xmlns:ds="http://schemas.openxmlformats.org/officeDocument/2006/customXml" ds:itemID="{CBB221CC-C23F-456C-9625-F7443412925E}">
  <ds:schemaRefs>
    <ds:schemaRef ds:uri="http://schemas.openxmlformats.org/officeDocument/2006/bibliography"/>
  </ds:schemaRefs>
</ds:datastoreItem>
</file>

<file path=customXml/itemProps138.xml><?xml version="1.0" encoding="utf-8"?>
<ds:datastoreItem xmlns:ds="http://schemas.openxmlformats.org/officeDocument/2006/customXml" ds:itemID="{B0E0E58B-C2C8-446C-9F02-C2D024301B08}">
  <ds:schemaRefs>
    <ds:schemaRef ds:uri="http://schemas.openxmlformats.org/officeDocument/2006/bibliography"/>
  </ds:schemaRefs>
</ds:datastoreItem>
</file>

<file path=customXml/itemProps139.xml><?xml version="1.0" encoding="utf-8"?>
<ds:datastoreItem xmlns:ds="http://schemas.openxmlformats.org/officeDocument/2006/customXml" ds:itemID="{DBCCC72D-0D05-46D0-B28B-6DBCB52466A6}">
  <ds:schemaRefs>
    <ds:schemaRef ds:uri="http://schemas.openxmlformats.org/officeDocument/2006/bibliography"/>
  </ds:schemaRefs>
</ds:datastoreItem>
</file>

<file path=customXml/itemProps14.xml><?xml version="1.0" encoding="utf-8"?>
<ds:datastoreItem xmlns:ds="http://schemas.openxmlformats.org/officeDocument/2006/customXml" ds:itemID="{D9B4FD84-8F07-4781-9B7B-0E43B9F45876}">
  <ds:schemaRefs>
    <ds:schemaRef ds:uri="http://schemas.openxmlformats.org/officeDocument/2006/bibliography"/>
  </ds:schemaRefs>
</ds:datastoreItem>
</file>

<file path=customXml/itemProps140.xml><?xml version="1.0" encoding="utf-8"?>
<ds:datastoreItem xmlns:ds="http://schemas.openxmlformats.org/officeDocument/2006/customXml" ds:itemID="{09BD11EC-1401-43C0-8693-2670049936B5}">
  <ds:schemaRefs>
    <ds:schemaRef ds:uri="http://schemas.openxmlformats.org/officeDocument/2006/bibliography"/>
  </ds:schemaRefs>
</ds:datastoreItem>
</file>

<file path=customXml/itemProps141.xml><?xml version="1.0" encoding="utf-8"?>
<ds:datastoreItem xmlns:ds="http://schemas.openxmlformats.org/officeDocument/2006/customXml" ds:itemID="{1DCBB1D6-5B96-4084-AECB-CCD7A65879A0}">
  <ds:schemaRefs>
    <ds:schemaRef ds:uri="http://schemas.openxmlformats.org/officeDocument/2006/bibliography"/>
  </ds:schemaRefs>
</ds:datastoreItem>
</file>

<file path=customXml/itemProps142.xml><?xml version="1.0" encoding="utf-8"?>
<ds:datastoreItem xmlns:ds="http://schemas.openxmlformats.org/officeDocument/2006/customXml" ds:itemID="{383332E9-EF54-4A80-829F-ED678659B152}">
  <ds:schemaRefs>
    <ds:schemaRef ds:uri="http://schemas.openxmlformats.org/officeDocument/2006/bibliography"/>
  </ds:schemaRefs>
</ds:datastoreItem>
</file>

<file path=customXml/itemProps143.xml><?xml version="1.0" encoding="utf-8"?>
<ds:datastoreItem xmlns:ds="http://schemas.openxmlformats.org/officeDocument/2006/customXml" ds:itemID="{E0886DCE-4B2B-4793-9B6C-A7BC9C63036F}">
  <ds:schemaRefs>
    <ds:schemaRef ds:uri="http://schemas.openxmlformats.org/officeDocument/2006/bibliography"/>
  </ds:schemaRefs>
</ds:datastoreItem>
</file>

<file path=customXml/itemProps144.xml><?xml version="1.0" encoding="utf-8"?>
<ds:datastoreItem xmlns:ds="http://schemas.openxmlformats.org/officeDocument/2006/customXml" ds:itemID="{6D2A48AC-01B9-4B47-8EDC-9529BED89441}">
  <ds:schemaRefs>
    <ds:schemaRef ds:uri="http://schemas.openxmlformats.org/officeDocument/2006/bibliography"/>
  </ds:schemaRefs>
</ds:datastoreItem>
</file>

<file path=customXml/itemProps145.xml><?xml version="1.0" encoding="utf-8"?>
<ds:datastoreItem xmlns:ds="http://schemas.openxmlformats.org/officeDocument/2006/customXml" ds:itemID="{D3685B54-989C-46B4-9220-DC05969BEF0A}">
  <ds:schemaRefs>
    <ds:schemaRef ds:uri="http://schemas.openxmlformats.org/officeDocument/2006/bibliography"/>
  </ds:schemaRefs>
</ds:datastoreItem>
</file>

<file path=customXml/itemProps146.xml><?xml version="1.0" encoding="utf-8"?>
<ds:datastoreItem xmlns:ds="http://schemas.openxmlformats.org/officeDocument/2006/customXml" ds:itemID="{7043B7DD-109D-41D2-81D2-AFA33A4D9B14}">
  <ds:schemaRefs>
    <ds:schemaRef ds:uri="http://schemas.openxmlformats.org/officeDocument/2006/bibliography"/>
  </ds:schemaRefs>
</ds:datastoreItem>
</file>

<file path=customXml/itemProps147.xml><?xml version="1.0" encoding="utf-8"?>
<ds:datastoreItem xmlns:ds="http://schemas.openxmlformats.org/officeDocument/2006/customXml" ds:itemID="{0A1B01D5-BDE5-48CB-993A-FEB1A0D012EE}">
  <ds:schemaRefs>
    <ds:schemaRef ds:uri="http://schemas.openxmlformats.org/officeDocument/2006/bibliography"/>
  </ds:schemaRefs>
</ds:datastoreItem>
</file>

<file path=customXml/itemProps148.xml><?xml version="1.0" encoding="utf-8"?>
<ds:datastoreItem xmlns:ds="http://schemas.openxmlformats.org/officeDocument/2006/customXml" ds:itemID="{DAA97891-1B0A-4343-B24D-AFB9897857D7}">
  <ds:schemaRefs>
    <ds:schemaRef ds:uri="http://schemas.openxmlformats.org/officeDocument/2006/bibliography"/>
  </ds:schemaRefs>
</ds:datastoreItem>
</file>

<file path=customXml/itemProps149.xml><?xml version="1.0" encoding="utf-8"?>
<ds:datastoreItem xmlns:ds="http://schemas.openxmlformats.org/officeDocument/2006/customXml" ds:itemID="{4FC4A89D-89DA-4592-8B0B-0F73EB974BF4}">
  <ds:schemaRefs>
    <ds:schemaRef ds:uri="http://schemas.openxmlformats.org/officeDocument/2006/bibliography"/>
  </ds:schemaRefs>
</ds:datastoreItem>
</file>

<file path=customXml/itemProps15.xml><?xml version="1.0" encoding="utf-8"?>
<ds:datastoreItem xmlns:ds="http://schemas.openxmlformats.org/officeDocument/2006/customXml" ds:itemID="{CA260148-4BCE-4D41-8CEA-043719EA891B}">
  <ds:schemaRefs>
    <ds:schemaRef ds:uri="http://schemas.openxmlformats.org/officeDocument/2006/bibliography"/>
  </ds:schemaRefs>
</ds:datastoreItem>
</file>

<file path=customXml/itemProps150.xml><?xml version="1.0" encoding="utf-8"?>
<ds:datastoreItem xmlns:ds="http://schemas.openxmlformats.org/officeDocument/2006/customXml" ds:itemID="{6D129D5E-BE57-463B-9C9C-0D34F59E9D2B}">
  <ds:schemaRefs>
    <ds:schemaRef ds:uri="http://schemas.openxmlformats.org/officeDocument/2006/bibliography"/>
  </ds:schemaRefs>
</ds:datastoreItem>
</file>

<file path=customXml/itemProps151.xml><?xml version="1.0" encoding="utf-8"?>
<ds:datastoreItem xmlns:ds="http://schemas.openxmlformats.org/officeDocument/2006/customXml" ds:itemID="{ED0E6DC5-6507-462E-8F67-E0FA933D7B32}">
  <ds:schemaRefs>
    <ds:schemaRef ds:uri="http://schemas.openxmlformats.org/officeDocument/2006/bibliography"/>
  </ds:schemaRefs>
</ds:datastoreItem>
</file>

<file path=customXml/itemProps152.xml><?xml version="1.0" encoding="utf-8"?>
<ds:datastoreItem xmlns:ds="http://schemas.openxmlformats.org/officeDocument/2006/customXml" ds:itemID="{DA638D45-DBBA-4FCA-B046-5890522A653F}">
  <ds:schemaRefs>
    <ds:schemaRef ds:uri="http://schemas.openxmlformats.org/officeDocument/2006/bibliography"/>
  </ds:schemaRefs>
</ds:datastoreItem>
</file>

<file path=customXml/itemProps153.xml><?xml version="1.0" encoding="utf-8"?>
<ds:datastoreItem xmlns:ds="http://schemas.openxmlformats.org/officeDocument/2006/customXml" ds:itemID="{58F9F6AC-2EAD-4E61-9275-FBBDBC310306}">
  <ds:schemaRefs>
    <ds:schemaRef ds:uri="http://schemas.openxmlformats.org/officeDocument/2006/bibliography"/>
  </ds:schemaRefs>
</ds:datastoreItem>
</file>

<file path=customXml/itemProps154.xml><?xml version="1.0" encoding="utf-8"?>
<ds:datastoreItem xmlns:ds="http://schemas.openxmlformats.org/officeDocument/2006/customXml" ds:itemID="{99CC2963-DE1B-4280-A437-269565C64507}">
  <ds:schemaRefs>
    <ds:schemaRef ds:uri="http://schemas.openxmlformats.org/officeDocument/2006/bibliography"/>
  </ds:schemaRefs>
</ds:datastoreItem>
</file>

<file path=customXml/itemProps155.xml><?xml version="1.0" encoding="utf-8"?>
<ds:datastoreItem xmlns:ds="http://schemas.openxmlformats.org/officeDocument/2006/customXml" ds:itemID="{33A6ED8E-24C6-4A9F-86E4-BC7A1D84C94E}">
  <ds:schemaRefs>
    <ds:schemaRef ds:uri="http://schemas.openxmlformats.org/officeDocument/2006/bibliography"/>
  </ds:schemaRefs>
</ds:datastoreItem>
</file>

<file path=customXml/itemProps156.xml><?xml version="1.0" encoding="utf-8"?>
<ds:datastoreItem xmlns:ds="http://schemas.openxmlformats.org/officeDocument/2006/customXml" ds:itemID="{40AD9718-C804-40BC-B0CD-80B34CFB2E8D}">
  <ds:schemaRefs>
    <ds:schemaRef ds:uri="http://schemas.openxmlformats.org/officeDocument/2006/bibliography"/>
  </ds:schemaRefs>
</ds:datastoreItem>
</file>

<file path=customXml/itemProps157.xml><?xml version="1.0" encoding="utf-8"?>
<ds:datastoreItem xmlns:ds="http://schemas.openxmlformats.org/officeDocument/2006/customXml" ds:itemID="{BA87E2F2-F35D-435A-AF52-B0B8DF521D65}">
  <ds:schemaRefs>
    <ds:schemaRef ds:uri="http://schemas.openxmlformats.org/officeDocument/2006/bibliography"/>
  </ds:schemaRefs>
</ds:datastoreItem>
</file>

<file path=customXml/itemProps16.xml><?xml version="1.0" encoding="utf-8"?>
<ds:datastoreItem xmlns:ds="http://schemas.openxmlformats.org/officeDocument/2006/customXml" ds:itemID="{FE2A4480-2A52-4D52-8488-2A0227BCB386}">
  <ds:schemaRefs>
    <ds:schemaRef ds:uri="http://schemas.openxmlformats.org/officeDocument/2006/bibliography"/>
  </ds:schemaRefs>
</ds:datastoreItem>
</file>

<file path=customXml/itemProps17.xml><?xml version="1.0" encoding="utf-8"?>
<ds:datastoreItem xmlns:ds="http://schemas.openxmlformats.org/officeDocument/2006/customXml" ds:itemID="{2824D529-2249-404A-8B4A-B73130CAB8C4}">
  <ds:schemaRefs>
    <ds:schemaRef ds:uri="http://schemas.openxmlformats.org/officeDocument/2006/bibliography"/>
  </ds:schemaRefs>
</ds:datastoreItem>
</file>

<file path=customXml/itemProps18.xml><?xml version="1.0" encoding="utf-8"?>
<ds:datastoreItem xmlns:ds="http://schemas.openxmlformats.org/officeDocument/2006/customXml" ds:itemID="{1245FC09-9F01-4D93-87B5-8D2E4B007F3A}">
  <ds:schemaRefs>
    <ds:schemaRef ds:uri="http://schemas.openxmlformats.org/officeDocument/2006/bibliography"/>
  </ds:schemaRefs>
</ds:datastoreItem>
</file>

<file path=customXml/itemProps19.xml><?xml version="1.0" encoding="utf-8"?>
<ds:datastoreItem xmlns:ds="http://schemas.openxmlformats.org/officeDocument/2006/customXml" ds:itemID="{B3449695-9976-426A-8CE7-CB5108AB571C}">
  <ds:schemaRefs>
    <ds:schemaRef ds:uri="http://schemas.openxmlformats.org/officeDocument/2006/bibliography"/>
  </ds:schemaRefs>
</ds:datastoreItem>
</file>

<file path=customXml/itemProps2.xml><?xml version="1.0" encoding="utf-8"?>
<ds:datastoreItem xmlns:ds="http://schemas.openxmlformats.org/officeDocument/2006/customXml" ds:itemID="{2F609BD2-B8B5-4F3F-BA0D-5E0E32A39A61}">
  <ds:schemaRefs>
    <ds:schemaRef ds:uri="http://schemas.openxmlformats.org/officeDocument/2006/bibliography"/>
  </ds:schemaRefs>
</ds:datastoreItem>
</file>

<file path=customXml/itemProps20.xml><?xml version="1.0" encoding="utf-8"?>
<ds:datastoreItem xmlns:ds="http://schemas.openxmlformats.org/officeDocument/2006/customXml" ds:itemID="{02924A35-C800-498C-9A27-9AC10010481F}">
  <ds:schemaRefs>
    <ds:schemaRef ds:uri="http://schemas.openxmlformats.org/officeDocument/2006/bibliography"/>
  </ds:schemaRefs>
</ds:datastoreItem>
</file>

<file path=customXml/itemProps21.xml><?xml version="1.0" encoding="utf-8"?>
<ds:datastoreItem xmlns:ds="http://schemas.openxmlformats.org/officeDocument/2006/customXml" ds:itemID="{C42B4F07-1DC9-4008-ABE4-E169CCB8297A}">
  <ds:schemaRefs>
    <ds:schemaRef ds:uri="http://schemas.openxmlformats.org/officeDocument/2006/bibliography"/>
  </ds:schemaRefs>
</ds:datastoreItem>
</file>

<file path=customXml/itemProps22.xml><?xml version="1.0" encoding="utf-8"?>
<ds:datastoreItem xmlns:ds="http://schemas.openxmlformats.org/officeDocument/2006/customXml" ds:itemID="{88B6CEA7-F536-4D48-A8C9-9FC843C92564}">
  <ds:schemaRefs>
    <ds:schemaRef ds:uri="http://schemas.openxmlformats.org/officeDocument/2006/bibliography"/>
  </ds:schemaRefs>
</ds:datastoreItem>
</file>

<file path=customXml/itemProps23.xml><?xml version="1.0" encoding="utf-8"?>
<ds:datastoreItem xmlns:ds="http://schemas.openxmlformats.org/officeDocument/2006/customXml" ds:itemID="{98ED0C6F-9FAE-4EDD-8282-DDE2DF07953C}">
  <ds:schemaRefs>
    <ds:schemaRef ds:uri="http://schemas.openxmlformats.org/officeDocument/2006/bibliography"/>
  </ds:schemaRefs>
</ds:datastoreItem>
</file>

<file path=customXml/itemProps24.xml><?xml version="1.0" encoding="utf-8"?>
<ds:datastoreItem xmlns:ds="http://schemas.openxmlformats.org/officeDocument/2006/customXml" ds:itemID="{10116EEE-B300-435C-B982-7174F88F9E37}">
  <ds:schemaRefs>
    <ds:schemaRef ds:uri="http://schemas.openxmlformats.org/officeDocument/2006/bibliography"/>
  </ds:schemaRefs>
</ds:datastoreItem>
</file>

<file path=customXml/itemProps25.xml><?xml version="1.0" encoding="utf-8"?>
<ds:datastoreItem xmlns:ds="http://schemas.openxmlformats.org/officeDocument/2006/customXml" ds:itemID="{E7E4575E-EFC4-42ED-98D0-5B7703F3308D}">
  <ds:schemaRefs>
    <ds:schemaRef ds:uri="http://schemas.openxmlformats.org/officeDocument/2006/bibliography"/>
  </ds:schemaRefs>
</ds:datastoreItem>
</file>

<file path=customXml/itemProps26.xml><?xml version="1.0" encoding="utf-8"?>
<ds:datastoreItem xmlns:ds="http://schemas.openxmlformats.org/officeDocument/2006/customXml" ds:itemID="{48DF8C0C-2F37-475E-AEAC-1895F19ADE02}">
  <ds:schemaRefs>
    <ds:schemaRef ds:uri="http://schemas.openxmlformats.org/officeDocument/2006/bibliography"/>
  </ds:schemaRefs>
</ds:datastoreItem>
</file>

<file path=customXml/itemProps27.xml><?xml version="1.0" encoding="utf-8"?>
<ds:datastoreItem xmlns:ds="http://schemas.openxmlformats.org/officeDocument/2006/customXml" ds:itemID="{559E9C65-1534-427E-B612-D975BE86D199}">
  <ds:schemaRefs>
    <ds:schemaRef ds:uri="http://schemas.openxmlformats.org/officeDocument/2006/bibliography"/>
  </ds:schemaRefs>
</ds:datastoreItem>
</file>

<file path=customXml/itemProps28.xml><?xml version="1.0" encoding="utf-8"?>
<ds:datastoreItem xmlns:ds="http://schemas.openxmlformats.org/officeDocument/2006/customXml" ds:itemID="{9B381B8C-3852-4451-B39B-072826E5B940}">
  <ds:schemaRefs>
    <ds:schemaRef ds:uri="http://schemas.openxmlformats.org/officeDocument/2006/bibliography"/>
  </ds:schemaRefs>
</ds:datastoreItem>
</file>

<file path=customXml/itemProps29.xml><?xml version="1.0" encoding="utf-8"?>
<ds:datastoreItem xmlns:ds="http://schemas.openxmlformats.org/officeDocument/2006/customXml" ds:itemID="{30A46F57-D6A9-4833-9BCA-8D6DF3096015}">
  <ds:schemaRefs>
    <ds:schemaRef ds:uri="http://schemas.openxmlformats.org/officeDocument/2006/bibliography"/>
  </ds:schemaRefs>
</ds:datastoreItem>
</file>

<file path=customXml/itemProps3.xml><?xml version="1.0" encoding="utf-8"?>
<ds:datastoreItem xmlns:ds="http://schemas.openxmlformats.org/officeDocument/2006/customXml" ds:itemID="{4BE38F68-E856-4A79-B026-C3E8E6C2B14D}">
  <ds:schemaRefs>
    <ds:schemaRef ds:uri="http://schemas.openxmlformats.org/officeDocument/2006/bibliography"/>
  </ds:schemaRefs>
</ds:datastoreItem>
</file>

<file path=customXml/itemProps30.xml><?xml version="1.0" encoding="utf-8"?>
<ds:datastoreItem xmlns:ds="http://schemas.openxmlformats.org/officeDocument/2006/customXml" ds:itemID="{2D5C8DCE-7694-46E7-B35F-19A89921A18C}">
  <ds:schemaRefs>
    <ds:schemaRef ds:uri="http://schemas.openxmlformats.org/officeDocument/2006/bibliography"/>
  </ds:schemaRefs>
</ds:datastoreItem>
</file>

<file path=customXml/itemProps31.xml><?xml version="1.0" encoding="utf-8"?>
<ds:datastoreItem xmlns:ds="http://schemas.openxmlformats.org/officeDocument/2006/customXml" ds:itemID="{DCDD932E-B1AB-4A7A-952E-FC27C418FD9A}">
  <ds:schemaRefs>
    <ds:schemaRef ds:uri="http://schemas.openxmlformats.org/officeDocument/2006/bibliography"/>
  </ds:schemaRefs>
</ds:datastoreItem>
</file>

<file path=customXml/itemProps32.xml><?xml version="1.0" encoding="utf-8"?>
<ds:datastoreItem xmlns:ds="http://schemas.openxmlformats.org/officeDocument/2006/customXml" ds:itemID="{57F16493-EA0F-4C34-A74D-4EC3EB150390}">
  <ds:schemaRefs>
    <ds:schemaRef ds:uri="http://schemas.openxmlformats.org/officeDocument/2006/bibliography"/>
  </ds:schemaRefs>
</ds:datastoreItem>
</file>

<file path=customXml/itemProps33.xml><?xml version="1.0" encoding="utf-8"?>
<ds:datastoreItem xmlns:ds="http://schemas.openxmlformats.org/officeDocument/2006/customXml" ds:itemID="{4BCE4E51-5040-4988-B043-EF7A4E5474E7}">
  <ds:schemaRefs>
    <ds:schemaRef ds:uri="http://schemas.openxmlformats.org/officeDocument/2006/bibliography"/>
  </ds:schemaRefs>
</ds:datastoreItem>
</file>

<file path=customXml/itemProps34.xml><?xml version="1.0" encoding="utf-8"?>
<ds:datastoreItem xmlns:ds="http://schemas.openxmlformats.org/officeDocument/2006/customXml" ds:itemID="{B3500E3A-CE56-4975-9F6A-0D8171D51DA2}">
  <ds:schemaRefs>
    <ds:schemaRef ds:uri="http://schemas.openxmlformats.org/officeDocument/2006/bibliography"/>
  </ds:schemaRefs>
</ds:datastoreItem>
</file>

<file path=customXml/itemProps35.xml><?xml version="1.0" encoding="utf-8"?>
<ds:datastoreItem xmlns:ds="http://schemas.openxmlformats.org/officeDocument/2006/customXml" ds:itemID="{511C4EAE-B6C4-4CEA-B30E-8427537C5E7B}">
  <ds:schemaRefs>
    <ds:schemaRef ds:uri="http://schemas.openxmlformats.org/officeDocument/2006/bibliography"/>
  </ds:schemaRefs>
</ds:datastoreItem>
</file>

<file path=customXml/itemProps36.xml><?xml version="1.0" encoding="utf-8"?>
<ds:datastoreItem xmlns:ds="http://schemas.openxmlformats.org/officeDocument/2006/customXml" ds:itemID="{36391C58-B649-467F-802C-4D0B9274BF4B}">
  <ds:schemaRefs>
    <ds:schemaRef ds:uri="http://schemas.openxmlformats.org/officeDocument/2006/bibliography"/>
  </ds:schemaRefs>
</ds:datastoreItem>
</file>

<file path=customXml/itemProps37.xml><?xml version="1.0" encoding="utf-8"?>
<ds:datastoreItem xmlns:ds="http://schemas.openxmlformats.org/officeDocument/2006/customXml" ds:itemID="{20B2F9BB-ED49-4745-A71B-E4361F67BC73}">
  <ds:schemaRefs>
    <ds:schemaRef ds:uri="http://schemas.openxmlformats.org/officeDocument/2006/bibliography"/>
  </ds:schemaRefs>
</ds:datastoreItem>
</file>

<file path=customXml/itemProps38.xml><?xml version="1.0" encoding="utf-8"?>
<ds:datastoreItem xmlns:ds="http://schemas.openxmlformats.org/officeDocument/2006/customXml" ds:itemID="{6B232890-8DF2-4283-A24B-7A8454911B0A}">
  <ds:schemaRefs>
    <ds:schemaRef ds:uri="http://schemas.openxmlformats.org/officeDocument/2006/bibliography"/>
  </ds:schemaRefs>
</ds:datastoreItem>
</file>

<file path=customXml/itemProps39.xml><?xml version="1.0" encoding="utf-8"?>
<ds:datastoreItem xmlns:ds="http://schemas.openxmlformats.org/officeDocument/2006/customXml" ds:itemID="{51D16BEF-7832-4CA1-8D48-EF484D647149}">
  <ds:schemaRefs>
    <ds:schemaRef ds:uri="http://schemas.openxmlformats.org/officeDocument/2006/bibliography"/>
  </ds:schemaRefs>
</ds:datastoreItem>
</file>

<file path=customXml/itemProps4.xml><?xml version="1.0" encoding="utf-8"?>
<ds:datastoreItem xmlns:ds="http://schemas.openxmlformats.org/officeDocument/2006/customXml" ds:itemID="{151E3A32-5B28-4CAA-8EB3-E575A0C21768}">
  <ds:schemaRefs>
    <ds:schemaRef ds:uri="http://schemas.openxmlformats.org/officeDocument/2006/bibliography"/>
  </ds:schemaRefs>
</ds:datastoreItem>
</file>

<file path=customXml/itemProps40.xml><?xml version="1.0" encoding="utf-8"?>
<ds:datastoreItem xmlns:ds="http://schemas.openxmlformats.org/officeDocument/2006/customXml" ds:itemID="{F6DD073F-8422-4DED-9E8E-F69FE6D82C0F}">
  <ds:schemaRefs>
    <ds:schemaRef ds:uri="http://schemas.openxmlformats.org/officeDocument/2006/bibliography"/>
  </ds:schemaRefs>
</ds:datastoreItem>
</file>

<file path=customXml/itemProps41.xml><?xml version="1.0" encoding="utf-8"?>
<ds:datastoreItem xmlns:ds="http://schemas.openxmlformats.org/officeDocument/2006/customXml" ds:itemID="{F5149CEC-78EE-4056-A088-FE34DD08224E}">
  <ds:schemaRefs>
    <ds:schemaRef ds:uri="http://schemas.openxmlformats.org/officeDocument/2006/bibliography"/>
  </ds:schemaRefs>
</ds:datastoreItem>
</file>

<file path=customXml/itemProps42.xml><?xml version="1.0" encoding="utf-8"?>
<ds:datastoreItem xmlns:ds="http://schemas.openxmlformats.org/officeDocument/2006/customXml" ds:itemID="{F97B5E2E-03E9-477E-A5AB-A4CF52F46E24}">
  <ds:schemaRefs>
    <ds:schemaRef ds:uri="http://schemas.openxmlformats.org/officeDocument/2006/bibliography"/>
  </ds:schemaRefs>
</ds:datastoreItem>
</file>

<file path=customXml/itemProps43.xml><?xml version="1.0" encoding="utf-8"?>
<ds:datastoreItem xmlns:ds="http://schemas.openxmlformats.org/officeDocument/2006/customXml" ds:itemID="{3F4A8FED-1C6C-4053-9BF8-078B0CFDCAA7}">
  <ds:schemaRefs>
    <ds:schemaRef ds:uri="http://schemas.openxmlformats.org/officeDocument/2006/bibliography"/>
  </ds:schemaRefs>
</ds:datastoreItem>
</file>

<file path=customXml/itemProps44.xml><?xml version="1.0" encoding="utf-8"?>
<ds:datastoreItem xmlns:ds="http://schemas.openxmlformats.org/officeDocument/2006/customXml" ds:itemID="{B5D6D98E-C3CB-45B1-8F2A-E551D20925D3}">
  <ds:schemaRefs>
    <ds:schemaRef ds:uri="http://schemas.openxmlformats.org/officeDocument/2006/bibliography"/>
  </ds:schemaRefs>
</ds:datastoreItem>
</file>

<file path=customXml/itemProps45.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46.xml><?xml version="1.0" encoding="utf-8"?>
<ds:datastoreItem xmlns:ds="http://schemas.openxmlformats.org/officeDocument/2006/customXml" ds:itemID="{737CB021-C424-4D6D-B456-44859F02CB6D}">
  <ds:schemaRefs>
    <ds:schemaRef ds:uri="http://schemas.openxmlformats.org/officeDocument/2006/bibliography"/>
  </ds:schemaRefs>
</ds:datastoreItem>
</file>

<file path=customXml/itemProps47.xml><?xml version="1.0" encoding="utf-8"?>
<ds:datastoreItem xmlns:ds="http://schemas.openxmlformats.org/officeDocument/2006/customXml" ds:itemID="{0CF1ACDD-4725-4723-BCBA-43A5EC7F0DD8}">
  <ds:schemaRefs>
    <ds:schemaRef ds:uri="http://schemas.openxmlformats.org/officeDocument/2006/bibliography"/>
  </ds:schemaRefs>
</ds:datastoreItem>
</file>

<file path=customXml/itemProps48.xml><?xml version="1.0" encoding="utf-8"?>
<ds:datastoreItem xmlns:ds="http://schemas.openxmlformats.org/officeDocument/2006/customXml" ds:itemID="{3EB63544-B52B-481D-828A-FC7298B4E608}">
  <ds:schemaRefs>
    <ds:schemaRef ds:uri="http://schemas.openxmlformats.org/officeDocument/2006/bibliography"/>
  </ds:schemaRefs>
</ds:datastoreItem>
</file>

<file path=customXml/itemProps49.xml><?xml version="1.0" encoding="utf-8"?>
<ds:datastoreItem xmlns:ds="http://schemas.openxmlformats.org/officeDocument/2006/customXml" ds:itemID="{2534A232-874A-4F7F-B194-DE5A25D2EAE2}">
  <ds:schemaRefs>
    <ds:schemaRef ds:uri="http://schemas.openxmlformats.org/officeDocument/2006/bibliography"/>
  </ds:schemaRefs>
</ds:datastoreItem>
</file>

<file path=customXml/itemProps5.xml><?xml version="1.0" encoding="utf-8"?>
<ds:datastoreItem xmlns:ds="http://schemas.openxmlformats.org/officeDocument/2006/customXml" ds:itemID="{19B42143-9F94-4DFF-A093-2B3CB431947A}">
  <ds:schemaRefs>
    <ds:schemaRef ds:uri="http://schemas.openxmlformats.org/officeDocument/2006/bibliography"/>
  </ds:schemaRefs>
</ds:datastoreItem>
</file>

<file path=customXml/itemProps50.xml><?xml version="1.0" encoding="utf-8"?>
<ds:datastoreItem xmlns:ds="http://schemas.openxmlformats.org/officeDocument/2006/customXml" ds:itemID="{DE211385-6202-40C2-BB5C-AE1F830CA380}">
  <ds:schemaRefs>
    <ds:schemaRef ds:uri="http://schemas.openxmlformats.org/officeDocument/2006/bibliography"/>
  </ds:schemaRefs>
</ds:datastoreItem>
</file>

<file path=customXml/itemProps51.xml><?xml version="1.0" encoding="utf-8"?>
<ds:datastoreItem xmlns:ds="http://schemas.openxmlformats.org/officeDocument/2006/customXml" ds:itemID="{157B765D-14F7-4A93-B3DC-127811D4E557}">
  <ds:schemaRefs>
    <ds:schemaRef ds:uri="http://schemas.openxmlformats.org/officeDocument/2006/bibliography"/>
  </ds:schemaRefs>
</ds:datastoreItem>
</file>

<file path=customXml/itemProps52.xml><?xml version="1.0" encoding="utf-8"?>
<ds:datastoreItem xmlns:ds="http://schemas.openxmlformats.org/officeDocument/2006/customXml" ds:itemID="{1630D2F0-2297-4DA0-A1FB-90B956642641}">
  <ds:schemaRefs>
    <ds:schemaRef ds:uri="http://schemas.openxmlformats.org/officeDocument/2006/bibliography"/>
  </ds:schemaRefs>
</ds:datastoreItem>
</file>

<file path=customXml/itemProps53.xml><?xml version="1.0" encoding="utf-8"?>
<ds:datastoreItem xmlns:ds="http://schemas.openxmlformats.org/officeDocument/2006/customXml" ds:itemID="{DA752CE1-85E0-41A8-9D46-0C5539C00B32}">
  <ds:schemaRefs>
    <ds:schemaRef ds:uri="http://schemas.openxmlformats.org/officeDocument/2006/bibliography"/>
  </ds:schemaRefs>
</ds:datastoreItem>
</file>

<file path=customXml/itemProps54.xml><?xml version="1.0" encoding="utf-8"?>
<ds:datastoreItem xmlns:ds="http://schemas.openxmlformats.org/officeDocument/2006/customXml" ds:itemID="{17237155-E4D1-487B-B167-9BDCA6A57DA3}">
  <ds:schemaRefs>
    <ds:schemaRef ds:uri="http://schemas.openxmlformats.org/officeDocument/2006/bibliography"/>
  </ds:schemaRefs>
</ds:datastoreItem>
</file>

<file path=customXml/itemProps55.xml><?xml version="1.0" encoding="utf-8"?>
<ds:datastoreItem xmlns:ds="http://schemas.openxmlformats.org/officeDocument/2006/customXml" ds:itemID="{F034BB0B-B001-4680-9AEE-1B045A49593A}">
  <ds:schemaRefs>
    <ds:schemaRef ds:uri="http://schemas.openxmlformats.org/officeDocument/2006/bibliography"/>
  </ds:schemaRefs>
</ds:datastoreItem>
</file>

<file path=customXml/itemProps56.xml><?xml version="1.0" encoding="utf-8"?>
<ds:datastoreItem xmlns:ds="http://schemas.openxmlformats.org/officeDocument/2006/customXml" ds:itemID="{BD0B98BA-D1CE-4D8C-8910-1AC1B22D2E54}">
  <ds:schemaRefs>
    <ds:schemaRef ds:uri="http://schemas.openxmlformats.org/officeDocument/2006/bibliography"/>
  </ds:schemaRefs>
</ds:datastoreItem>
</file>

<file path=customXml/itemProps57.xml><?xml version="1.0" encoding="utf-8"?>
<ds:datastoreItem xmlns:ds="http://schemas.openxmlformats.org/officeDocument/2006/customXml" ds:itemID="{BE20770D-F021-41C0-9B93-41869D0A3470}">
  <ds:schemaRefs>
    <ds:schemaRef ds:uri="http://schemas.openxmlformats.org/officeDocument/2006/bibliography"/>
  </ds:schemaRefs>
</ds:datastoreItem>
</file>

<file path=customXml/itemProps58.xml><?xml version="1.0" encoding="utf-8"?>
<ds:datastoreItem xmlns:ds="http://schemas.openxmlformats.org/officeDocument/2006/customXml" ds:itemID="{2358AC59-0CB3-4706-A1E8-0B5E1FA907DA}">
  <ds:schemaRefs>
    <ds:schemaRef ds:uri="http://schemas.openxmlformats.org/officeDocument/2006/bibliography"/>
  </ds:schemaRefs>
</ds:datastoreItem>
</file>

<file path=customXml/itemProps59.xml><?xml version="1.0" encoding="utf-8"?>
<ds:datastoreItem xmlns:ds="http://schemas.openxmlformats.org/officeDocument/2006/customXml" ds:itemID="{A3764BAF-FB25-46C8-A11D-54095EA12978}">
  <ds:schemaRefs>
    <ds:schemaRef ds:uri="http://schemas.openxmlformats.org/officeDocument/2006/bibliography"/>
  </ds:schemaRefs>
</ds:datastoreItem>
</file>

<file path=customXml/itemProps6.xml><?xml version="1.0" encoding="utf-8"?>
<ds:datastoreItem xmlns:ds="http://schemas.openxmlformats.org/officeDocument/2006/customXml" ds:itemID="{DC7B751C-F1C3-43E1-8E67-A897437399C1}">
  <ds:schemaRefs>
    <ds:schemaRef ds:uri="http://schemas.openxmlformats.org/officeDocument/2006/bibliography"/>
  </ds:schemaRefs>
</ds:datastoreItem>
</file>

<file path=customXml/itemProps60.xml><?xml version="1.0" encoding="utf-8"?>
<ds:datastoreItem xmlns:ds="http://schemas.openxmlformats.org/officeDocument/2006/customXml" ds:itemID="{87E52C98-7221-4337-891E-C4D4ECF210EE}">
  <ds:schemaRefs>
    <ds:schemaRef ds:uri="http://schemas.openxmlformats.org/officeDocument/2006/bibliography"/>
  </ds:schemaRefs>
</ds:datastoreItem>
</file>

<file path=customXml/itemProps61.xml><?xml version="1.0" encoding="utf-8"?>
<ds:datastoreItem xmlns:ds="http://schemas.openxmlformats.org/officeDocument/2006/customXml" ds:itemID="{D9E336F5-0104-45D7-8B6C-A96176C8B209}">
  <ds:schemaRefs>
    <ds:schemaRef ds:uri="http://schemas.openxmlformats.org/officeDocument/2006/bibliography"/>
  </ds:schemaRefs>
</ds:datastoreItem>
</file>

<file path=customXml/itemProps62.xml><?xml version="1.0" encoding="utf-8"?>
<ds:datastoreItem xmlns:ds="http://schemas.openxmlformats.org/officeDocument/2006/customXml" ds:itemID="{E5119FC5-E0D5-4FB8-9699-3BADBF584EA2}">
  <ds:schemaRefs>
    <ds:schemaRef ds:uri="http://schemas.openxmlformats.org/officeDocument/2006/bibliography"/>
  </ds:schemaRefs>
</ds:datastoreItem>
</file>

<file path=customXml/itemProps63.xml><?xml version="1.0" encoding="utf-8"?>
<ds:datastoreItem xmlns:ds="http://schemas.openxmlformats.org/officeDocument/2006/customXml" ds:itemID="{AB7A2A4F-E9BE-457D-B7FB-6CE1C01B9A28}">
  <ds:schemaRefs>
    <ds:schemaRef ds:uri="http://schemas.openxmlformats.org/officeDocument/2006/bibliography"/>
  </ds:schemaRefs>
</ds:datastoreItem>
</file>

<file path=customXml/itemProps64.xml><?xml version="1.0" encoding="utf-8"?>
<ds:datastoreItem xmlns:ds="http://schemas.openxmlformats.org/officeDocument/2006/customXml" ds:itemID="{A8333A8B-E60F-4992-B194-292B91A8EDC3}">
  <ds:schemaRefs>
    <ds:schemaRef ds:uri="http://schemas.openxmlformats.org/officeDocument/2006/bibliography"/>
  </ds:schemaRefs>
</ds:datastoreItem>
</file>

<file path=customXml/itemProps65.xml><?xml version="1.0" encoding="utf-8"?>
<ds:datastoreItem xmlns:ds="http://schemas.openxmlformats.org/officeDocument/2006/customXml" ds:itemID="{5C174CDB-7476-46F2-B575-4917D8A5A7ED}">
  <ds:schemaRefs>
    <ds:schemaRef ds:uri="http://schemas.openxmlformats.org/officeDocument/2006/bibliography"/>
  </ds:schemaRefs>
</ds:datastoreItem>
</file>

<file path=customXml/itemProps66.xml><?xml version="1.0" encoding="utf-8"?>
<ds:datastoreItem xmlns:ds="http://schemas.openxmlformats.org/officeDocument/2006/customXml" ds:itemID="{167BD668-EE59-4D33-8ED8-089438F598E9}">
  <ds:schemaRefs>
    <ds:schemaRef ds:uri="http://schemas.openxmlformats.org/officeDocument/2006/bibliography"/>
  </ds:schemaRefs>
</ds:datastoreItem>
</file>

<file path=customXml/itemProps67.xml><?xml version="1.0" encoding="utf-8"?>
<ds:datastoreItem xmlns:ds="http://schemas.openxmlformats.org/officeDocument/2006/customXml" ds:itemID="{6B196946-BD26-44C5-A1E9-7D50D5FF3B42}">
  <ds:schemaRefs>
    <ds:schemaRef ds:uri="http://schemas.openxmlformats.org/officeDocument/2006/bibliography"/>
  </ds:schemaRefs>
</ds:datastoreItem>
</file>

<file path=customXml/itemProps68.xml><?xml version="1.0" encoding="utf-8"?>
<ds:datastoreItem xmlns:ds="http://schemas.openxmlformats.org/officeDocument/2006/customXml" ds:itemID="{9C396F24-B01E-4120-97A3-225F0F627369}">
  <ds:schemaRefs>
    <ds:schemaRef ds:uri="http://schemas.openxmlformats.org/officeDocument/2006/bibliography"/>
  </ds:schemaRefs>
</ds:datastoreItem>
</file>

<file path=customXml/itemProps69.xml><?xml version="1.0" encoding="utf-8"?>
<ds:datastoreItem xmlns:ds="http://schemas.openxmlformats.org/officeDocument/2006/customXml" ds:itemID="{34D715D4-361E-4609-986D-60414C3EDDB4}">
  <ds:schemaRefs>
    <ds:schemaRef ds:uri="http://schemas.openxmlformats.org/officeDocument/2006/bibliography"/>
  </ds:schemaRefs>
</ds:datastoreItem>
</file>

<file path=customXml/itemProps7.xml><?xml version="1.0" encoding="utf-8"?>
<ds:datastoreItem xmlns:ds="http://schemas.openxmlformats.org/officeDocument/2006/customXml" ds:itemID="{B29B2A2C-A4A3-455B-B5D6-A507D83532C4}">
  <ds:schemaRefs>
    <ds:schemaRef ds:uri="http://schemas.openxmlformats.org/officeDocument/2006/bibliography"/>
  </ds:schemaRefs>
</ds:datastoreItem>
</file>

<file path=customXml/itemProps70.xml><?xml version="1.0" encoding="utf-8"?>
<ds:datastoreItem xmlns:ds="http://schemas.openxmlformats.org/officeDocument/2006/customXml" ds:itemID="{D796E638-DE11-4A17-A1CE-E0A8D3D43139}">
  <ds:schemaRefs>
    <ds:schemaRef ds:uri="http://schemas.openxmlformats.org/officeDocument/2006/bibliography"/>
  </ds:schemaRefs>
</ds:datastoreItem>
</file>

<file path=customXml/itemProps71.xml><?xml version="1.0" encoding="utf-8"?>
<ds:datastoreItem xmlns:ds="http://schemas.openxmlformats.org/officeDocument/2006/customXml" ds:itemID="{2A52DF31-2E65-400E-9640-1DF1A5CAE97F}">
  <ds:schemaRefs>
    <ds:schemaRef ds:uri="http://schemas.openxmlformats.org/officeDocument/2006/bibliography"/>
  </ds:schemaRefs>
</ds:datastoreItem>
</file>

<file path=customXml/itemProps72.xml><?xml version="1.0" encoding="utf-8"?>
<ds:datastoreItem xmlns:ds="http://schemas.openxmlformats.org/officeDocument/2006/customXml" ds:itemID="{DC0F2D0F-1691-4F31-A544-E89E910FDB4F}">
  <ds:schemaRefs>
    <ds:schemaRef ds:uri="http://schemas.openxmlformats.org/officeDocument/2006/bibliography"/>
  </ds:schemaRefs>
</ds:datastoreItem>
</file>

<file path=customXml/itemProps73.xml><?xml version="1.0" encoding="utf-8"?>
<ds:datastoreItem xmlns:ds="http://schemas.openxmlformats.org/officeDocument/2006/customXml" ds:itemID="{B9CB9EDC-F7C7-4F4D-A620-0B9F02C25B4E}">
  <ds:schemaRefs>
    <ds:schemaRef ds:uri="http://schemas.openxmlformats.org/officeDocument/2006/bibliography"/>
  </ds:schemaRefs>
</ds:datastoreItem>
</file>

<file path=customXml/itemProps74.xml><?xml version="1.0" encoding="utf-8"?>
<ds:datastoreItem xmlns:ds="http://schemas.openxmlformats.org/officeDocument/2006/customXml" ds:itemID="{AEDDDD4C-1866-425F-AD3B-4C7DB84325A8}">
  <ds:schemaRefs>
    <ds:schemaRef ds:uri="http://schemas.openxmlformats.org/officeDocument/2006/bibliography"/>
  </ds:schemaRefs>
</ds:datastoreItem>
</file>

<file path=customXml/itemProps75.xml><?xml version="1.0" encoding="utf-8"?>
<ds:datastoreItem xmlns:ds="http://schemas.openxmlformats.org/officeDocument/2006/customXml" ds:itemID="{5C3AD273-372B-4864-8372-CDF282E66324}">
  <ds:schemaRefs>
    <ds:schemaRef ds:uri="http://schemas.openxmlformats.org/officeDocument/2006/bibliography"/>
  </ds:schemaRefs>
</ds:datastoreItem>
</file>

<file path=customXml/itemProps76.xml><?xml version="1.0" encoding="utf-8"?>
<ds:datastoreItem xmlns:ds="http://schemas.openxmlformats.org/officeDocument/2006/customXml" ds:itemID="{BE1921BA-B5FC-440C-850D-18AAC9638F0D}">
  <ds:schemaRefs>
    <ds:schemaRef ds:uri="http://schemas.openxmlformats.org/officeDocument/2006/bibliography"/>
  </ds:schemaRefs>
</ds:datastoreItem>
</file>

<file path=customXml/itemProps77.xml><?xml version="1.0" encoding="utf-8"?>
<ds:datastoreItem xmlns:ds="http://schemas.openxmlformats.org/officeDocument/2006/customXml" ds:itemID="{F8074321-4302-4C4D-95CE-24736BBA06CF}">
  <ds:schemaRefs>
    <ds:schemaRef ds:uri="http://schemas.openxmlformats.org/officeDocument/2006/bibliography"/>
  </ds:schemaRefs>
</ds:datastoreItem>
</file>

<file path=customXml/itemProps78.xml><?xml version="1.0" encoding="utf-8"?>
<ds:datastoreItem xmlns:ds="http://schemas.openxmlformats.org/officeDocument/2006/customXml" ds:itemID="{3A1E7BEA-2F68-4583-96A5-35D05CA6B6D8}">
  <ds:schemaRefs>
    <ds:schemaRef ds:uri="http://schemas.openxmlformats.org/officeDocument/2006/bibliography"/>
  </ds:schemaRefs>
</ds:datastoreItem>
</file>

<file path=customXml/itemProps79.xml><?xml version="1.0" encoding="utf-8"?>
<ds:datastoreItem xmlns:ds="http://schemas.openxmlformats.org/officeDocument/2006/customXml" ds:itemID="{34914C44-F7BE-4C3F-B6CC-9BDBB2B6F596}">
  <ds:schemaRefs>
    <ds:schemaRef ds:uri="http://schemas.openxmlformats.org/officeDocument/2006/bibliography"/>
  </ds:schemaRefs>
</ds:datastoreItem>
</file>

<file path=customXml/itemProps8.xml><?xml version="1.0" encoding="utf-8"?>
<ds:datastoreItem xmlns:ds="http://schemas.openxmlformats.org/officeDocument/2006/customXml" ds:itemID="{1C9B94A6-5EE8-4F47-858A-9130C3C95104}">
  <ds:schemaRefs>
    <ds:schemaRef ds:uri="http://schemas.openxmlformats.org/officeDocument/2006/bibliography"/>
  </ds:schemaRefs>
</ds:datastoreItem>
</file>

<file path=customXml/itemProps80.xml><?xml version="1.0" encoding="utf-8"?>
<ds:datastoreItem xmlns:ds="http://schemas.openxmlformats.org/officeDocument/2006/customXml" ds:itemID="{1E120E63-DAFC-4B51-BF1A-BBD752772535}">
  <ds:schemaRefs>
    <ds:schemaRef ds:uri="http://schemas.openxmlformats.org/officeDocument/2006/bibliography"/>
  </ds:schemaRefs>
</ds:datastoreItem>
</file>

<file path=customXml/itemProps81.xml><?xml version="1.0" encoding="utf-8"?>
<ds:datastoreItem xmlns:ds="http://schemas.openxmlformats.org/officeDocument/2006/customXml" ds:itemID="{DB4F3B22-55C2-4365-8A51-98EBD3DB995C}">
  <ds:schemaRefs>
    <ds:schemaRef ds:uri="http://schemas.openxmlformats.org/officeDocument/2006/bibliography"/>
  </ds:schemaRefs>
</ds:datastoreItem>
</file>

<file path=customXml/itemProps82.xml><?xml version="1.0" encoding="utf-8"?>
<ds:datastoreItem xmlns:ds="http://schemas.openxmlformats.org/officeDocument/2006/customXml" ds:itemID="{DF59607D-A74D-4ED3-A397-3B4F171909C0}">
  <ds:schemaRefs>
    <ds:schemaRef ds:uri="http://schemas.openxmlformats.org/officeDocument/2006/bibliography"/>
  </ds:schemaRefs>
</ds:datastoreItem>
</file>

<file path=customXml/itemProps83.xml><?xml version="1.0" encoding="utf-8"?>
<ds:datastoreItem xmlns:ds="http://schemas.openxmlformats.org/officeDocument/2006/customXml" ds:itemID="{61533BC0-2259-4BCD-ACB9-2AD0F2DCD744}">
  <ds:schemaRefs>
    <ds:schemaRef ds:uri="http://schemas.openxmlformats.org/officeDocument/2006/bibliography"/>
  </ds:schemaRefs>
</ds:datastoreItem>
</file>

<file path=customXml/itemProps84.xml><?xml version="1.0" encoding="utf-8"?>
<ds:datastoreItem xmlns:ds="http://schemas.openxmlformats.org/officeDocument/2006/customXml" ds:itemID="{DC9110C8-B84F-4ECA-ADD9-8D94FFBE984A}">
  <ds:schemaRefs>
    <ds:schemaRef ds:uri="http://schemas.openxmlformats.org/officeDocument/2006/bibliography"/>
  </ds:schemaRefs>
</ds:datastoreItem>
</file>

<file path=customXml/itemProps85.xml><?xml version="1.0" encoding="utf-8"?>
<ds:datastoreItem xmlns:ds="http://schemas.openxmlformats.org/officeDocument/2006/customXml" ds:itemID="{DB7B0EF7-E855-4A65-B828-41E9BA0158E4}">
  <ds:schemaRefs>
    <ds:schemaRef ds:uri="http://schemas.openxmlformats.org/officeDocument/2006/bibliography"/>
  </ds:schemaRefs>
</ds:datastoreItem>
</file>

<file path=customXml/itemProps86.xml><?xml version="1.0" encoding="utf-8"?>
<ds:datastoreItem xmlns:ds="http://schemas.openxmlformats.org/officeDocument/2006/customXml" ds:itemID="{E305B10B-E947-48F8-BAAA-7189C322E649}">
  <ds:schemaRefs>
    <ds:schemaRef ds:uri="http://schemas.openxmlformats.org/officeDocument/2006/bibliography"/>
  </ds:schemaRefs>
</ds:datastoreItem>
</file>

<file path=customXml/itemProps87.xml><?xml version="1.0" encoding="utf-8"?>
<ds:datastoreItem xmlns:ds="http://schemas.openxmlformats.org/officeDocument/2006/customXml" ds:itemID="{1F74B7A1-2CE3-462F-AF0B-325689760FC6}">
  <ds:schemaRefs>
    <ds:schemaRef ds:uri="http://schemas.openxmlformats.org/officeDocument/2006/bibliography"/>
  </ds:schemaRefs>
</ds:datastoreItem>
</file>

<file path=customXml/itemProps88.xml><?xml version="1.0" encoding="utf-8"?>
<ds:datastoreItem xmlns:ds="http://schemas.openxmlformats.org/officeDocument/2006/customXml" ds:itemID="{E8AFC949-5B86-4620-8022-A46A9FB08A31}">
  <ds:schemaRefs>
    <ds:schemaRef ds:uri="http://schemas.openxmlformats.org/officeDocument/2006/bibliography"/>
  </ds:schemaRefs>
</ds:datastoreItem>
</file>

<file path=customXml/itemProps89.xml><?xml version="1.0" encoding="utf-8"?>
<ds:datastoreItem xmlns:ds="http://schemas.openxmlformats.org/officeDocument/2006/customXml" ds:itemID="{8B99E4D7-4D8F-4EC8-9A9A-10954332DD13}">
  <ds:schemaRefs>
    <ds:schemaRef ds:uri="http://schemas.openxmlformats.org/officeDocument/2006/bibliography"/>
  </ds:schemaRefs>
</ds:datastoreItem>
</file>

<file path=customXml/itemProps9.xml><?xml version="1.0" encoding="utf-8"?>
<ds:datastoreItem xmlns:ds="http://schemas.openxmlformats.org/officeDocument/2006/customXml" ds:itemID="{52A4B682-1404-47D0-856F-3D15DBF41A7E}">
  <ds:schemaRefs>
    <ds:schemaRef ds:uri="http://schemas.openxmlformats.org/officeDocument/2006/bibliography"/>
  </ds:schemaRefs>
</ds:datastoreItem>
</file>

<file path=customXml/itemProps90.xml><?xml version="1.0" encoding="utf-8"?>
<ds:datastoreItem xmlns:ds="http://schemas.openxmlformats.org/officeDocument/2006/customXml" ds:itemID="{3E5A35F2-2ABB-4CE9-BF65-BA5FAE74B636}">
  <ds:schemaRefs>
    <ds:schemaRef ds:uri="http://schemas.openxmlformats.org/officeDocument/2006/bibliography"/>
  </ds:schemaRefs>
</ds:datastoreItem>
</file>

<file path=customXml/itemProps91.xml><?xml version="1.0" encoding="utf-8"?>
<ds:datastoreItem xmlns:ds="http://schemas.openxmlformats.org/officeDocument/2006/customXml" ds:itemID="{9DA15131-85EE-4B46-8800-9C127FB693EC}">
  <ds:schemaRefs>
    <ds:schemaRef ds:uri="http://schemas.openxmlformats.org/officeDocument/2006/bibliography"/>
  </ds:schemaRefs>
</ds:datastoreItem>
</file>

<file path=customXml/itemProps92.xml><?xml version="1.0" encoding="utf-8"?>
<ds:datastoreItem xmlns:ds="http://schemas.openxmlformats.org/officeDocument/2006/customXml" ds:itemID="{94AB2E27-5BBF-410C-87FF-95162A5E8EC1}">
  <ds:schemaRefs>
    <ds:schemaRef ds:uri="http://schemas.openxmlformats.org/officeDocument/2006/bibliography"/>
  </ds:schemaRefs>
</ds:datastoreItem>
</file>

<file path=customXml/itemProps93.xml><?xml version="1.0" encoding="utf-8"?>
<ds:datastoreItem xmlns:ds="http://schemas.openxmlformats.org/officeDocument/2006/customXml" ds:itemID="{82FCEE54-56C7-42EF-8679-8E6316650548}">
  <ds:schemaRefs>
    <ds:schemaRef ds:uri="http://schemas.openxmlformats.org/officeDocument/2006/bibliography"/>
  </ds:schemaRefs>
</ds:datastoreItem>
</file>

<file path=customXml/itemProps94.xml><?xml version="1.0" encoding="utf-8"?>
<ds:datastoreItem xmlns:ds="http://schemas.openxmlformats.org/officeDocument/2006/customXml" ds:itemID="{7AA09418-FC53-4D4D-BA25-92A69ED23434}">
  <ds:schemaRefs>
    <ds:schemaRef ds:uri="http://schemas.openxmlformats.org/officeDocument/2006/bibliography"/>
  </ds:schemaRefs>
</ds:datastoreItem>
</file>

<file path=customXml/itemProps95.xml><?xml version="1.0" encoding="utf-8"?>
<ds:datastoreItem xmlns:ds="http://schemas.openxmlformats.org/officeDocument/2006/customXml" ds:itemID="{3D35EBC9-CA31-48E5-942E-25165D547082}">
  <ds:schemaRefs>
    <ds:schemaRef ds:uri="http://schemas.openxmlformats.org/officeDocument/2006/bibliography"/>
  </ds:schemaRefs>
</ds:datastoreItem>
</file>

<file path=customXml/itemProps96.xml><?xml version="1.0" encoding="utf-8"?>
<ds:datastoreItem xmlns:ds="http://schemas.openxmlformats.org/officeDocument/2006/customXml" ds:itemID="{A7BBCA12-2807-4CD3-B64F-479DD542750B}">
  <ds:schemaRefs>
    <ds:schemaRef ds:uri="http://schemas.openxmlformats.org/officeDocument/2006/bibliography"/>
  </ds:schemaRefs>
</ds:datastoreItem>
</file>

<file path=customXml/itemProps97.xml><?xml version="1.0" encoding="utf-8"?>
<ds:datastoreItem xmlns:ds="http://schemas.openxmlformats.org/officeDocument/2006/customXml" ds:itemID="{F13E474C-638C-4F72-B03F-B67EDC14CCA2}">
  <ds:schemaRefs>
    <ds:schemaRef ds:uri="http://schemas.openxmlformats.org/officeDocument/2006/bibliography"/>
  </ds:schemaRefs>
</ds:datastoreItem>
</file>

<file path=customXml/itemProps98.xml><?xml version="1.0" encoding="utf-8"?>
<ds:datastoreItem xmlns:ds="http://schemas.openxmlformats.org/officeDocument/2006/customXml" ds:itemID="{A7DDA2D6-4A77-45F1-A448-1414CB0CF4DE}">
  <ds:schemaRefs>
    <ds:schemaRef ds:uri="http://schemas.openxmlformats.org/officeDocument/2006/bibliography"/>
  </ds:schemaRefs>
</ds:datastoreItem>
</file>

<file path=customXml/itemProps99.xml><?xml version="1.0" encoding="utf-8"?>
<ds:datastoreItem xmlns:ds="http://schemas.openxmlformats.org/officeDocument/2006/customXml" ds:itemID="{6863C4E4-B9D9-422C-859E-F850CFE82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70</Pages>
  <Words>20149</Words>
  <Characters>114855</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134735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336</cp:revision>
  <cp:lastPrinted>2017-02-13T10:53:00Z</cp:lastPrinted>
  <dcterms:created xsi:type="dcterms:W3CDTF">2016-04-20T10:31:00Z</dcterms:created>
  <dcterms:modified xsi:type="dcterms:W3CDTF">2017-02-20T09:51:00Z</dcterms:modified>
</cp:coreProperties>
</file>