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51E4DD30" wp14:editId="54065F37">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86608F">
        <w:rPr>
          <w:rFonts w:cs="Arial"/>
        </w:rPr>
        <w:t>ЈН/3000/1625/2016(1903/2016)</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86608F">
        <w:rPr>
          <w:rFonts w:cs="Arial"/>
          <w:sz w:val="22"/>
          <w:szCs w:val="22"/>
        </w:rPr>
        <w:t xml:space="preserve">Хемијско испирање спирала ВЦ пумпе (ТЕНТ Б) </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D498C">
        <w:rPr>
          <w:rFonts w:eastAsia="Arial Unicode MS" w:cs="Arial"/>
          <w:kern w:val="2"/>
        </w:rPr>
        <w:t>5364-E.03.02.-95780/1-2017</w:t>
      </w:r>
      <w:r w:rsidRPr="00E47C2E">
        <w:rPr>
          <w:rFonts w:eastAsia="Arial Unicode MS" w:cs="Arial"/>
          <w:kern w:val="2"/>
          <w:lang w:val="ru-RU"/>
        </w:rPr>
        <w:t xml:space="preserve"> од</w:t>
      </w:r>
      <w:r w:rsidR="00332DC0">
        <w:rPr>
          <w:rFonts w:eastAsia="Arial Unicode MS" w:cs="Arial"/>
          <w:kern w:val="2"/>
        </w:rPr>
        <w:t xml:space="preserve"> </w:t>
      </w:r>
      <w:r w:rsidR="006D498C">
        <w:rPr>
          <w:rFonts w:eastAsia="Arial Unicode MS" w:cs="Arial"/>
          <w:kern w:val="2"/>
        </w:rPr>
        <w:t>20.02.2017.</w:t>
      </w:r>
      <w:r w:rsidRPr="00E47C2E">
        <w:rPr>
          <w:rFonts w:eastAsia="Arial Unicode MS" w:cs="Arial"/>
          <w:kern w:val="2"/>
          <w:lang w:val="ru-RU"/>
        </w:rPr>
        <w:t>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332DC0">
        <w:rPr>
          <w:rFonts w:cs="Arial"/>
          <w:lang w:val="ru-RU"/>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 xml:space="preserve">),члана6.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32DC0">
        <w:rPr>
          <w:rFonts w:eastAsia="Arial Unicode MS" w:cs="Arial"/>
          <w:color w:val="000000"/>
          <w:kern w:val="2"/>
          <w:lang w:val="sr-Cyrl-RS"/>
        </w:rPr>
        <w:t>5364-Е.03.02.-</w:t>
      </w:r>
      <w:r w:rsidR="0086608F">
        <w:rPr>
          <w:rFonts w:eastAsia="Arial Unicode MS" w:cs="Arial"/>
          <w:color w:val="000000"/>
          <w:kern w:val="2"/>
          <w:lang w:val="sr-Cyrl-RS"/>
        </w:rPr>
        <w:t>500051</w:t>
      </w:r>
      <w:r w:rsidR="00332DC0">
        <w:rPr>
          <w:rFonts w:eastAsia="Arial Unicode MS" w:cs="Arial"/>
          <w:color w:val="000000"/>
          <w:kern w:val="2"/>
          <w:lang w:val="sr-Cyrl-RS"/>
        </w:rPr>
        <w:t>/2-2016</w:t>
      </w:r>
      <w:r w:rsidR="001F0B97" w:rsidRPr="001F0B97">
        <w:rPr>
          <w:rFonts w:eastAsia="Arial Unicode MS" w:cs="Arial"/>
          <w:color w:val="000000"/>
          <w:kern w:val="2"/>
          <w:lang w:val="sr-Cyrl-RS"/>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86608F">
        <w:rPr>
          <w:rFonts w:eastAsia="Arial Unicode MS" w:cs="Arial"/>
          <w:color w:val="000000"/>
          <w:kern w:val="2"/>
          <w:lang w:val="sr-Cyrl-RS"/>
        </w:rPr>
        <w:t>16</w:t>
      </w:r>
      <w:r w:rsidR="001F0B97">
        <w:rPr>
          <w:rFonts w:eastAsia="Arial Unicode MS" w:cs="Arial"/>
          <w:color w:val="000000"/>
          <w:kern w:val="2"/>
        </w:rPr>
        <w:t>.12.</w:t>
      </w:r>
      <w:r w:rsidRPr="00E47C2E">
        <w:rPr>
          <w:rFonts w:eastAsia="Arial Unicode MS" w:cs="Arial"/>
          <w:color w:val="000000"/>
          <w:kern w:val="2"/>
          <w:lang w:val="ru-RU"/>
        </w:rPr>
        <w:t>2016.</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86608F">
        <w:rPr>
          <w:rFonts w:eastAsia="Arial Unicode MS" w:cs="Arial"/>
          <w:color w:val="000000"/>
          <w:kern w:val="2"/>
          <w:lang w:val="sr-Cyrl-RS"/>
        </w:rPr>
        <w:t>5364-Е.03.02.-500051/3-2016</w:t>
      </w:r>
      <w:r w:rsidR="0086608F" w:rsidRPr="001F0B97">
        <w:rPr>
          <w:rFonts w:eastAsia="Arial Unicode MS" w:cs="Arial"/>
          <w:color w:val="000000"/>
          <w:kern w:val="2"/>
          <w:lang w:val="sr-Cyrl-RS"/>
        </w:rPr>
        <w:t xml:space="preserve"> </w:t>
      </w:r>
      <w:r w:rsidR="0086608F" w:rsidRPr="00E47C2E">
        <w:rPr>
          <w:rFonts w:eastAsia="Arial Unicode MS" w:cs="Arial"/>
          <w:color w:val="000000"/>
          <w:kern w:val="2"/>
        </w:rPr>
        <w:t>o</w:t>
      </w:r>
      <w:r w:rsidR="0086608F" w:rsidRPr="00E47C2E">
        <w:rPr>
          <w:rFonts w:eastAsia="Arial Unicode MS" w:cs="Arial"/>
          <w:color w:val="000000"/>
          <w:kern w:val="2"/>
          <w:lang w:val="ru-RU"/>
        </w:rPr>
        <w:t>д</w:t>
      </w:r>
      <w:r w:rsidR="0086608F">
        <w:rPr>
          <w:rFonts w:eastAsia="Arial Unicode MS" w:cs="Arial"/>
          <w:color w:val="000000"/>
          <w:kern w:val="2"/>
        </w:rPr>
        <w:t xml:space="preserve"> </w:t>
      </w:r>
      <w:r w:rsidR="0086608F">
        <w:rPr>
          <w:rFonts w:eastAsia="Arial Unicode MS" w:cs="Arial"/>
          <w:color w:val="000000"/>
          <w:kern w:val="2"/>
          <w:lang w:val="sr-Cyrl-RS"/>
        </w:rPr>
        <w:t>16</w:t>
      </w:r>
      <w:r w:rsidR="0086608F">
        <w:rPr>
          <w:rFonts w:eastAsia="Arial Unicode MS" w:cs="Arial"/>
          <w:color w:val="000000"/>
          <w:kern w:val="2"/>
        </w:rPr>
        <w:t>.12.</w:t>
      </w:r>
      <w:r w:rsidR="0086608F" w:rsidRPr="00E47C2E">
        <w:rPr>
          <w:rFonts w:eastAsia="Arial Unicode MS" w:cs="Arial"/>
          <w:color w:val="000000"/>
          <w:kern w:val="2"/>
          <w:lang w:val="ru-RU"/>
        </w:rPr>
        <w:t xml:space="preserve">2016. године </w:t>
      </w:r>
      <w:r w:rsidRPr="00E47C2E">
        <w:rPr>
          <w:rFonts w:eastAsia="Arial Unicode MS" w:cs="Arial"/>
          <w:color w:val="000000"/>
          <w:kern w:val="2"/>
          <w:lang w:val="ru-RU"/>
        </w:rPr>
        <w:t>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proofErr w:type="gramStart"/>
      <w:r w:rsidRPr="00E47C2E">
        <w:rPr>
          <w:rFonts w:cs="Arial"/>
          <w:b/>
        </w:rPr>
        <w:t>за</w:t>
      </w:r>
      <w:proofErr w:type="gramEnd"/>
      <w:r w:rsidRPr="00E47C2E">
        <w:rPr>
          <w:rFonts w:cs="Arial"/>
          <w:b/>
        </w:rPr>
        <w:t xml:space="preserve"> јавну набавку услуга бр.</w:t>
      </w:r>
      <w:bookmarkEnd w:id="11"/>
      <w:bookmarkEnd w:id="12"/>
      <w:bookmarkEnd w:id="13"/>
      <w:r w:rsidR="00332DC0" w:rsidRPr="00332DC0">
        <w:rPr>
          <w:rFonts w:cs="Arial"/>
          <w:b/>
          <w:lang w:val="sr-Cyrl-RS"/>
        </w:rPr>
        <w:t xml:space="preserve"> </w:t>
      </w:r>
      <w:r w:rsidR="0086608F">
        <w:rPr>
          <w:rFonts w:cs="Arial"/>
          <w:b/>
          <w:lang w:val="sr-Cyrl-RS"/>
        </w:rPr>
        <w:t>ЈН/3000/1625/2016(1903/2016)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0A393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2A2E41" w:rsidRDefault="00E779AB" w:rsidP="000A393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2A2E41" w:rsidRDefault="000A393D" w:rsidP="00231A5E">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1</w:t>
            </w:r>
            <w:r w:rsidR="00E779AB">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A847E2" w:rsidRDefault="000A393D" w:rsidP="00E779AB">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1</w:t>
            </w:r>
            <w:r w:rsidR="00E779AB">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E779AB">
            <w:pPr>
              <w:tabs>
                <w:tab w:val="left" w:pos="352"/>
                <w:tab w:val="left" w:pos="555"/>
                <w:tab w:val="right" w:leader="dot" w:pos="9446"/>
              </w:tabs>
              <w:spacing w:before="117"/>
              <w:rPr>
                <w:rFonts w:cs="Arial"/>
                <w:lang w:val="sr-Cyrl-RS"/>
              </w:rPr>
            </w:pPr>
            <w:r>
              <w:rPr>
                <w:rFonts w:cs="Arial"/>
              </w:rPr>
              <w:t>Обрасци</w:t>
            </w:r>
            <w:r w:rsidR="00104A14">
              <w:rPr>
                <w:rFonts w:cs="Arial"/>
                <w:lang w:val="sr-Cyrl-RS"/>
              </w:rPr>
              <w:t xml:space="preserve">, </w:t>
            </w:r>
            <w:r w:rsidR="00D77754">
              <w:rPr>
                <w:rFonts w:cs="Arial"/>
                <w:lang w:val="sr-Cyrl-RS"/>
              </w:rPr>
              <w:t>п</w:t>
            </w:r>
            <w:r w:rsidR="00104A14">
              <w:rPr>
                <w:rFonts w:cs="Arial"/>
                <w:lang w:val="sr-Cyrl-RS"/>
              </w:rPr>
              <w:t xml:space="preserve">рилози </w:t>
            </w:r>
          </w:p>
        </w:tc>
        <w:tc>
          <w:tcPr>
            <w:tcW w:w="810" w:type="dxa"/>
          </w:tcPr>
          <w:p w:rsidR="000A393D" w:rsidRPr="00A847E2" w:rsidRDefault="000A393D" w:rsidP="00E779AB">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2</w:t>
            </w:r>
            <w:r w:rsidR="00E779AB">
              <w:rPr>
                <w:rFonts w:cs="Arial"/>
                <w:lang w:val="sr-Cyrl-RS"/>
              </w:rPr>
              <w:t>6</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2A2E41" w:rsidRDefault="00A847E2" w:rsidP="00E779AB">
            <w:pPr>
              <w:tabs>
                <w:tab w:val="left" w:pos="352"/>
                <w:tab w:val="left" w:pos="555"/>
                <w:tab w:val="right" w:leader="dot" w:pos="9446"/>
              </w:tabs>
              <w:spacing w:before="117"/>
              <w:jc w:val="center"/>
              <w:rPr>
                <w:rFonts w:cs="Arial"/>
                <w:lang w:val="sr-Cyrl-RS"/>
              </w:rPr>
            </w:pPr>
            <w:r>
              <w:rPr>
                <w:rFonts w:cs="Arial"/>
                <w:lang w:val="sr-Cyrl-RS"/>
              </w:rPr>
              <w:t>4</w:t>
            </w:r>
            <w:r w:rsidR="00E779AB">
              <w:rPr>
                <w:rFonts w:cs="Arial"/>
                <w:lang w:val="sr-Cyrl-RS"/>
              </w:rPr>
              <w:t>5</w:t>
            </w:r>
          </w:p>
        </w:tc>
      </w:tr>
      <w:tr w:rsidR="001E1991" w:rsidRPr="00E47C2E" w:rsidTr="00D35353">
        <w:tc>
          <w:tcPr>
            <w:tcW w:w="564" w:type="dxa"/>
          </w:tcPr>
          <w:p w:rsidR="001E1991" w:rsidRPr="001E1991" w:rsidRDefault="001E1991" w:rsidP="000A393D">
            <w:pPr>
              <w:tabs>
                <w:tab w:val="left" w:pos="352"/>
                <w:tab w:val="left" w:pos="555"/>
                <w:tab w:val="right" w:leader="dot" w:pos="9446"/>
              </w:tabs>
              <w:spacing w:before="117"/>
              <w:jc w:val="center"/>
              <w:rPr>
                <w:rFonts w:cs="Arial"/>
                <w:lang w:val="sr-Cyrl-RS"/>
              </w:rPr>
            </w:pPr>
            <w:r>
              <w:rPr>
                <w:rFonts w:cs="Arial"/>
                <w:lang w:val="sr-Cyrl-RS"/>
              </w:rPr>
              <w:t>9.</w:t>
            </w:r>
          </w:p>
        </w:tc>
        <w:tc>
          <w:tcPr>
            <w:tcW w:w="7574" w:type="dxa"/>
          </w:tcPr>
          <w:p w:rsidR="001E1991" w:rsidRPr="001E1991" w:rsidRDefault="001E1991" w:rsidP="000A393D">
            <w:pPr>
              <w:tabs>
                <w:tab w:val="left" w:pos="352"/>
                <w:tab w:val="left" w:pos="555"/>
                <w:tab w:val="right" w:leader="dot" w:pos="9446"/>
              </w:tabs>
              <w:spacing w:before="117"/>
              <w:rPr>
                <w:rFonts w:cs="Arial"/>
                <w:lang w:val="sr-Cyrl-RS"/>
              </w:rPr>
            </w:pPr>
            <w:r>
              <w:rPr>
                <w:rFonts w:cs="Arial"/>
                <w:lang w:val="sr-Cyrl-RS"/>
              </w:rPr>
              <w:t>Техничка спецификација</w:t>
            </w:r>
          </w:p>
        </w:tc>
        <w:tc>
          <w:tcPr>
            <w:tcW w:w="810" w:type="dxa"/>
            <w:vAlign w:val="center"/>
          </w:tcPr>
          <w:p w:rsidR="001E1991" w:rsidRDefault="001E1991" w:rsidP="00E779AB">
            <w:pPr>
              <w:tabs>
                <w:tab w:val="left" w:pos="352"/>
                <w:tab w:val="left" w:pos="555"/>
                <w:tab w:val="right" w:leader="dot" w:pos="9446"/>
              </w:tabs>
              <w:spacing w:before="117"/>
              <w:jc w:val="center"/>
              <w:rPr>
                <w:rFonts w:cs="Arial"/>
                <w:lang w:val="sr-Cyrl-RS"/>
              </w:rPr>
            </w:pPr>
            <w:r>
              <w:rPr>
                <w:rFonts w:cs="Arial"/>
                <w:lang w:val="sr-Cyrl-RS"/>
              </w:rPr>
              <w:t>58</w:t>
            </w:r>
          </w:p>
        </w:tc>
      </w:tr>
    </w:tbl>
    <w:p w:rsidR="000A393D" w:rsidRPr="00E47C2E" w:rsidRDefault="000A393D" w:rsidP="000A393D">
      <w:pPr>
        <w:pStyle w:val="BodyText"/>
        <w:spacing w:before="0"/>
        <w:rPr>
          <w:rFonts w:cs="Arial"/>
          <w:b/>
          <w:spacing w:val="80"/>
          <w:sz w:val="22"/>
          <w:szCs w:val="22"/>
          <w:highlight w:val="yellow"/>
        </w:rPr>
      </w:pPr>
    </w:p>
    <w:p w:rsidR="000A393D" w:rsidRPr="00891664"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2C5C9F">
        <w:rPr>
          <w:rFonts w:cs="Arial"/>
          <w:bCs/>
          <w:noProof/>
          <w:lang w:val="sr-Cyrl-RS"/>
        </w:rPr>
        <w:t>59</w:t>
      </w:r>
    </w:p>
    <w:p w:rsidR="000A393D" w:rsidRPr="00E47C2E" w:rsidRDefault="000A393D" w:rsidP="000A393D">
      <w:pPr>
        <w:pStyle w:val="BodyText"/>
        <w:spacing w:before="0"/>
        <w:rPr>
          <w:rFonts w:cs="Arial"/>
          <w:sz w:val="22"/>
          <w:szCs w:val="22"/>
        </w:rPr>
      </w:pPr>
    </w:p>
    <w:p w:rsidR="000A393D" w:rsidRPr="00E47C2E" w:rsidRDefault="000A393D" w:rsidP="008E654A">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5E39CB"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86608F">
              <w:rPr>
                <w:rFonts w:cs="Arial"/>
                <w:b w:val="0"/>
                <w:sz w:val="22"/>
                <w:szCs w:val="22"/>
              </w:rPr>
              <w:t xml:space="preserve">Хемијско испирање спирала ВЦ пумпе (ТЕНТ Б) </w:t>
            </w:r>
          </w:p>
          <w:p w:rsidR="000A393D" w:rsidRPr="00F065D9" w:rsidRDefault="000A393D" w:rsidP="000A393D">
            <w:pPr>
              <w:spacing w:before="117"/>
              <w:rPr>
                <w:rFonts w:cs="Arial"/>
                <w:lang w:val="sr-Cyrl-RS"/>
              </w:rPr>
            </w:pPr>
          </w:p>
        </w:tc>
      </w:tr>
      <w:tr w:rsidR="000A393D" w:rsidRPr="00E47C2E" w:rsidTr="00F065D9">
        <w:trPr>
          <w:trHeight w:val="692"/>
        </w:trPr>
        <w:tc>
          <w:tcPr>
            <w:tcW w:w="3032" w:type="dxa"/>
            <w:shd w:val="clear" w:color="auto" w:fill="auto"/>
          </w:tcPr>
          <w:p w:rsidR="000A393D" w:rsidRPr="00E47C2E" w:rsidRDefault="00F065D9" w:rsidP="00F065D9">
            <w:pPr>
              <w:autoSpaceDE w:val="0"/>
              <w:autoSpaceDN w:val="0"/>
              <w:adjustRightInd w:val="0"/>
              <w:spacing w:before="117"/>
              <w:rPr>
                <w:rFonts w:eastAsia="TimesNewRomanPSMT" w:cs="Arial"/>
                <w:bCs/>
              </w:rPr>
            </w:pPr>
            <w:r>
              <w:rPr>
                <w:rFonts w:eastAsia="TimesNewRomanPSMT" w:cs="Arial"/>
                <w:bCs/>
                <w:lang w:val="sr-Cyrl-RS"/>
              </w:rPr>
              <w:t xml:space="preserve">     </w:t>
            </w:r>
            <w:r w:rsidR="000A393D" w:rsidRPr="00E47C2E">
              <w:rPr>
                <w:rFonts w:cs="Arial"/>
              </w:rPr>
              <w:t>Опис сваке партије</w:t>
            </w:r>
          </w:p>
        </w:tc>
        <w:tc>
          <w:tcPr>
            <w:tcW w:w="6213" w:type="dxa"/>
            <w:shd w:val="clear" w:color="auto" w:fill="auto"/>
            <w:vAlign w:val="center"/>
          </w:tcPr>
          <w:p w:rsidR="000A393D" w:rsidRPr="00F065D9" w:rsidRDefault="000A393D" w:rsidP="00F065D9">
            <w:pPr>
              <w:pStyle w:val="ListParagraph"/>
              <w:widowControl w:val="0"/>
              <w:spacing w:before="117" w:after="196"/>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F065D9" w:rsidRDefault="000A393D" w:rsidP="00F065D9">
            <w:pPr>
              <w:autoSpaceDE w:val="0"/>
              <w:autoSpaceDN w:val="0"/>
              <w:adjustRightInd w:val="0"/>
              <w:spacing w:before="117"/>
              <w:jc w:val="center"/>
              <w:rPr>
                <w:rFonts w:eastAsia="TimesNewRomanPSMT" w:cs="Arial"/>
                <w:bCs/>
                <w:lang w:val="sr-Cyrl-RS"/>
              </w:rPr>
            </w:pPr>
            <w:r w:rsidRPr="00E47C2E">
              <w:rPr>
                <w:rFonts w:eastAsia="TimesNewRomanPSMT" w:cs="Arial"/>
                <w:bCs/>
              </w:rPr>
              <w:t xml:space="preserve"> Закључење Уговора о јавној набавци </w:t>
            </w:r>
          </w:p>
        </w:tc>
      </w:tr>
      <w:tr w:rsidR="000A393D" w:rsidRPr="00E47C2E" w:rsidTr="00F065D9">
        <w:trPr>
          <w:trHeight w:val="77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332DC0" w:rsidRDefault="00332DC0" w:rsidP="000A393D">
            <w:pPr>
              <w:spacing w:before="117"/>
              <w:jc w:val="center"/>
              <w:rPr>
                <w:rFonts w:cs="Arial"/>
                <w:color w:val="00B0F0"/>
              </w:rPr>
            </w:pPr>
            <w:r>
              <w:rPr>
                <w:rFonts w:cs="Arial"/>
                <w:lang w:val="sr-Cyrl-RS"/>
              </w:rPr>
              <w:t>Марија Милачић</w:t>
            </w:r>
          </w:p>
          <w:p w:rsidR="000A393D" w:rsidRPr="00F065D9" w:rsidRDefault="000A393D" w:rsidP="00F065D9">
            <w:pPr>
              <w:spacing w:before="117"/>
              <w:jc w:val="center"/>
              <w:rPr>
                <w:rFonts w:cs="Arial"/>
                <w:lang w:val="sr-Cyrl-RS"/>
              </w:rPr>
            </w:pPr>
            <w:r w:rsidRPr="00E47C2E">
              <w:rPr>
                <w:rFonts w:cs="Arial"/>
              </w:rPr>
              <w:t xml:space="preserve">e-mail: </w:t>
            </w:r>
            <w:hyperlink r:id="rId167" w:history="1">
              <w:r w:rsidR="00332DC0" w:rsidRPr="00746327">
                <w:rPr>
                  <w:rStyle w:val="Hyperlink"/>
                  <w:rFonts w:cs="Arial"/>
                </w:rPr>
                <w:t>marija.milacic</w:t>
              </w:r>
              <w:r w:rsidR="00332DC0" w:rsidRPr="00746327">
                <w:rPr>
                  <w:rStyle w:val="Hyperlink"/>
                </w:rPr>
                <w:t>@eps.rs</w:t>
              </w:r>
            </w:hyperlink>
            <w:r>
              <w:t xml:space="preserve"> </w:t>
            </w:r>
          </w:p>
        </w:tc>
      </w:tr>
    </w:tbl>
    <w:p w:rsidR="000A393D" w:rsidRPr="00E47C2E" w:rsidRDefault="000A393D" w:rsidP="008E654A">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86608F">
        <w:rPr>
          <w:rFonts w:cs="Arial"/>
          <w:lang w:eastAsia="zh-CN"/>
        </w:rPr>
        <w:t>Хемијско испирање спирала ВЦ пумпе (ТЕНТ Б</w:t>
      </w:r>
      <w:proofErr w:type="gramStart"/>
      <w:r w:rsidR="0086608F">
        <w:rPr>
          <w:rFonts w:cs="Arial"/>
          <w:lang w:eastAsia="zh-CN"/>
        </w:rPr>
        <w:t xml:space="preserve">) </w:t>
      </w:r>
      <w:r>
        <w:rPr>
          <w:rFonts w:cs="Arial"/>
          <w:lang w:eastAsia="zh-CN"/>
        </w:rPr>
        <w:t>.</w:t>
      </w:r>
      <w:proofErr w:type="gramEnd"/>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86608F">
        <w:rPr>
          <w:rFonts w:cs="Arial"/>
          <w:lang w:val="sr-Cyrl-RS"/>
        </w:rPr>
        <w:t>Услуге одржавања и поправки</w:t>
      </w:r>
    </w:p>
    <w:p w:rsidR="000A393D" w:rsidRPr="00DD07A7" w:rsidRDefault="000A393D" w:rsidP="000A393D">
      <w:pPr>
        <w:spacing w:before="0"/>
        <w:rPr>
          <w:rFonts w:cs="Arial"/>
          <w:lang w:eastAsia="zh-CN"/>
        </w:rPr>
      </w:pPr>
      <w:r w:rsidRPr="00E47C2E">
        <w:rPr>
          <w:rFonts w:cs="Arial"/>
          <w:lang w:eastAsia="zh-CN"/>
        </w:rPr>
        <w:t>Ознака из општег речника набавке:</w:t>
      </w:r>
      <w:r w:rsidR="00332DC0" w:rsidRPr="00332DC0">
        <w:rPr>
          <w:rFonts w:cs="Arial"/>
          <w:lang w:val="sr-Cyrl-RS"/>
        </w:rPr>
        <w:t xml:space="preserve"> </w:t>
      </w:r>
      <w:r w:rsidR="0086608F">
        <w:rPr>
          <w:rFonts w:cs="Arial"/>
          <w:lang w:val="sr-Cyrl-RS"/>
        </w:rPr>
        <w:t>50</w:t>
      </w:r>
      <w:r w:rsidR="0086608F">
        <w:rPr>
          <w:rFonts w:cs="Arial"/>
        </w:rPr>
        <w:t>0000</w:t>
      </w:r>
      <w:r w:rsidR="0086608F">
        <w:rPr>
          <w:rFonts w:cs="Arial"/>
          <w:lang w:val="sr-Cyrl-RS"/>
        </w:rPr>
        <w:t>00</w:t>
      </w:r>
    </w:p>
    <w:p w:rsidR="00D1513F" w:rsidRDefault="000A393D" w:rsidP="000A393D">
      <w:pPr>
        <w:spacing w:before="0"/>
        <w:rPr>
          <w:rFonts w:cs="Arial"/>
          <w:lang w:val="sr-Cyrl-RS" w:eastAsia="zh-CN"/>
        </w:rPr>
      </w:pPr>
      <w:r w:rsidRPr="00F01878">
        <w:rPr>
          <w:rFonts w:cs="Arial"/>
          <w:lang w:eastAsia="zh-CN"/>
        </w:rPr>
        <w:t xml:space="preserve">Детаљани подаци о предмету набавке наведени су у техничкој спецификацији (поглавље 3. </w:t>
      </w:r>
      <w:proofErr w:type="gramStart"/>
      <w:r w:rsidR="00706F44">
        <w:rPr>
          <w:rFonts w:cs="Arial"/>
          <w:lang w:val="sr-Cyrl-RS" w:eastAsia="zh-CN"/>
        </w:rPr>
        <w:t>и  9.</w:t>
      </w:r>
      <w:r w:rsidRPr="00F01878">
        <w:rPr>
          <w:rFonts w:cs="Arial"/>
          <w:lang w:eastAsia="zh-CN"/>
        </w:rPr>
        <w:t>Конкурсне</w:t>
      </w:r>
      <w:proofErr w:type="gramEnd"/>
      <w:r w:rsidRPr="00F01878">
        <w:rPr>
          <w:rFonts w:cs="Arial"/>
          <w:lang w:eastAsia="zh-CN"/>
        </w:rPr>
        <w:t xml:space="preserve"> документације)</w:t>
      </w:r>
      <w:r>
        <w:rPr>
          <w:rFonts w:cs="Arial"/>
          <w:lang w:eastAsia="zh-CN"/>
        </w:rPr>
        <w:t>.</w:t>
      </w:r>
    </w:p>
    <w:p w:rsidR="006460AB" w:rsidRPr="006460AB" w:rsidRDefault="006460AB" w:rsidP="000A393D">
      <w:pPr>
        <w:spacing w:before="0"/>
        <w:rPr>
          <w:rFonts w:cs="Arial"/>
          <w:lang w:val="sr-Cyrl-RS" w:eastAsia="zh-CN"/>
        </w:rPr>
      </w:pPr>
    </w:p>
    <w:p w:rsidR="00FB47AE" w:rsidRPr="00FB47AE" w:rsidRDefault="000A393D" w:rsidP="008E654A">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Pr="006460AB" w:rsidRDefault="000A393D" w:rsidP="00120F2B">
      <w:pPr>
        <w:pStyle w:val="ListParagraph"/>
        <w:numPr>
          <w:ilvl w:val="1"/>
          <w:numId w:val="12"/>
        </w:numPr>
        <w:spacing w:after="0" w:line="240" w:lineRule="auto"/>
        <w:rPr>
          <w:rFonts w:ascii="Arial" w:hAnsi="Arial" w:cs="Arial"/>
          <w:b/>
          <w:lang w:val="sr-Cyrl-RS"/>
        </w:rPr>
      </w:pPr>
      <w:r w:rsidRPr="006460AB">
        <w:rPr>
          <w:rFonts w:ascii="Arial" w:hAnsi="Arial" w:cs="Arial"/>
          <w:b/>
        </w:rPr>
        <w:t>Технички  опис захтеваних услуга</w:t>
      </w:r>
    </w:p>
    <w:p w:rsidR="00706F44" w:rsidRPr="00E3559D" w:rsidRDefault="006460AB" w:rsidP="00E3559D">
      <w:pPr>
        <w:contextualSpacing/>
        <w:rPr>
          <w:rFonts w:cs="Arial"/>
        </w:rPr>
      </w:pPr>
      <w:r w:rsidRPr="006460AB">
        <w:rPr>
          <w:rFonts w:cs="Arial"/>
          <w:lang w:val="sr-Cyrl-RS"/>
        </w:rPr>
        <w:t xml:space="preserve">Извршилац услуге је обавезан да </w:t>
      </w:r>
      <w:bookmarkEnd w:id="17"/>
      <w:r w:rsidR="00706F44" w:rsidRPr="00706F44">
        <w:rPr>
          <w:rFonts w:cs="Arial"/>
          <w:lang w:val="sr-Cyrl-RS"/>
        </w:rPr>
        <w:t xml:space="preserve">изврши хемијско испирање спирале за хлађење лежаја пумпе расхладне воде </w:t>
      </w:r>
      <w:r w:rsidR="00706F44">
        <w:rPr>
          <w:rFonts w:cs="Arial"/>
          <w:lang w:val="sr-Cyrl-RS"/>
        </w:rPr>
        <w:t>(</w:t>
      </w:r>
      <w:r w:rsidR="00706F44" w:rsidRPr="00706F44">
        <w:rPr>
          <w:rFonts w:cs="Arial"/>
          <w:lang w:val="sr-Cyrl-RS"/>
        </w:rPr>
        <w:t>комада 4</w:t>
      </w:r>
      <w:r w:rsidR="00706F44">
        <w:rPr>
          <w:rFonts w:cs="Arial"/>
          <w:lang w:val="sr-Cyrl-RS"/>
        </w:rPr>
        <w:t>)</w:t>
      </w:r>
    </w:p>
    <w:p w:rsidR="00706F44" w:rsidRPr="00706F44" w:rsidRDefault="00706F44" w:rsidP="00706F44">
      <w:pPr>
        <w:pStyle w:val="Heading10"/>
        <w:rPr>
          <w:rFonts w:cs="Arial"/>
          <w:b w:val="0"/>
          <w:lang w:val="sr-Cyrl-RS" w:eastAsia="en-US"/>
        </w:rPr>
      </w:pPr>
      <w:r w:rsidRPr="00706F44">
        <w:rPr>
          <w:rFonts w:cs="Arial"/>
          <w:b w:val="0"/>
          <w:lang w:val="sr-Cyrl-RS" w:eastAsia="en-US"/>
        </w:rPr>
        <w:t>-Флуид-савска вода амбијенталне температуре</w:t>
      </w:r>
    </w:p>
    <w:p w:rsidR="00120F2B" w:rsidRDefault="00706F44" w:rsidP="00120F2B">
      <w:pPr>
        <w:pStyle w:val="Heading10"/>
        <w:ind w:left="0" w:firstLine="0"/>
        <w:jc w:val="both"/>
        <w:rPr>
          <w:rFonts w:cs="Arial"/>
          <w:b w:val="0"/>
          <w:lang w:val="sr-Cyrl-RS" w:eastAsia="en-US"/>
        </w:rPr>
      </w:pPr>
      <w:r w:rsidRPr="00706F44">
        <w:rPr>
          <w:rFonts w:cs="Arial"/>
          <w:b w:val="0"/>
          <w:lang w:val="sr-Cyrl-RS" w:eastAsia="en-US"/>
        </w:rPr>
        <w:t>-</w:t>
      </w:r>
      <w:r w:rsidR="00E3559D">
        <w:rPr>
          <w:rFonts w:cs="Arial"/>
          <w:b w:val="0"/>
          <w:lang w:val="sr-Cyrl-RS" w:eastAsia="en-US"/>
        </w:rPr>
        <w:t>Неопходно је</w:t>
      </w:r>
      <w:r w:rsidRPr="00706F44">
        <w:rPr>
          <w:rFonts w:cs="Arial"/>
          <w:b w:val="0"/>
          <w:lang w:val="sr-Cyrl-RS" w:eastAsia="en-US"/>
        </w:rPr>
        <w:t xml:space="preserve"> доставити референце за послове хемијског испирања (чишћења) наслага у измењивачима и цевоводима </w:t>
      </w:r>
      <w:r w:rsidR="00120F2B">
        <w:rPr>
          <w:rFonts w:cs="Arial"/>
          <w:b w:val="0"/>
          <w:lang w:val="sr-Cyrl-RS" w:eastAsia="en-US"/>
        </w:rPr>
        <w:t>.</w:t>
      </w:r>
    </w:p>
    <w:p w:rsidR="00706F44" w:rsidRPr="00706F44" w:rsidRDefault="00120F2B" w:rsidP="00120F2B">
      <w:pPr>
        <w:pStyle w:val="Heading10"/>
        <w:ind w:left="0" w:firstLine="0"/>
        <w:jc w:val="both"/>
        <w:rPr>
          <w:rFonts w:cs="Arial"/>
          <w:b w:val="0"/>
          <w:lang w:val="sr-Cyrl-RS" w:eastAsia="en-US"/>
        </w:rPr>
      </w:pPr>
      <w:r>
        <w:rPr>
          <w:rFonts w:cs="Arial"/>
          <w:b w:val="0"/>
          <w:lang w:val="sr-Cyrl-RS" w:eastAsia="en-US"/>
        </w:rPr>
        <w:t>Напомена: З</w:t>
      </w:r>
      <w:r w:rsidRPr="00706F44">
        <w:rPr>
          <w:rFonts w:cs="Arial"/>
          <w:b w:val="0"/>
          <w:lang w:val="sr-Cyrl-RS" w:eastAsia="en-US"/>
        </w:rPr>
        <w:t xml:space="preserve">бог специфичности уређаја </w:t>
      </w:r>
      <w:r>
        <w:rPr>
          <w:rFonts w:cs="Arial"/>
          <w:b w:val="0"/>
          <w:lang w:val="sr-Cyrl-RS" w:eastAsia="en-US"/>
        </w:rPr>
        <w:t>р</w:t>
      </w:r>
      <w:r w:rsidR="00706F44" w:rsidRPr="00706F44">
        <w:rPr>
          <w:rFonts w:cs="Arial"/>
          <w:b w:val="0"/>
          <w:lang w:val="sr-Cyrl-RS" w:eastAsia="en-US"/>
        </w:rPr>
        <w:t xml:space="preserve">еференце које се тичу чишћења измењивача и цевовода механичким средствима </w:t>
      </w:r>
      <w:r>
        <w:rPr>
          <w:rFonts w:cs="Arial"/>
          <w:b w:val="0"/>
          <w:lang w:val="sr-Cyrl-RS" w:eastAsia="en-US"/>
        </w:rPr>
        <w:t xml:space="preserve"> неће се сматрати прихватљивим.</w:t>
      </w:r>
    </w:p>
    <w:p w:rsidR="00DB369C" w:rsidRPr="00E47C2E" w:rsidRDefault="00517BFA" w:rsidP="00706F44">
      <w:pPr>
        <w:pStyle w:val="Heading1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E1991" w:rsidRDefault="000A393D"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A393D">
        <w:rPr>
          <w:rFonts w:ascii="Arial" w:hAnsi="Arial" w:cs="Arial"/>
        </w:rPr>
        <w:t xml:space="preserve">Услуге се пружају </w:t>
      </w:r>
      <w:r w:rsidR="004D3F00">
        <w:rPr>
          <w:rFonts w:ascii="Arial" w:hAnsi="Arial" w:cs="Arial"/>
          <w:lang w:val="sr-Cyrl-RS"/>
        </w:rPr>
        <w:t xml:space="preserve">у </w:t>
      </w:r>
      <w:r w:rsidR="00D92261">
        <w:rPr>
          <w:rFonts w:ascii="Arial" w:hAnsi="Arial" w:cs="Arial"/>
          <w:lang w:val="sr-Cyrl-RS"/>
        </w:rPr>
        <w:t xml:space="preserve">периоду </w:t>
      </w:r>
      <w:r w:rsidR="00120F2B">
        <w:rPr>
          <w:rFonts w:ascii="Arial" w:hAnsi="Arial" w:cs="Arial"/>
          <w:lang w:val="sr-Cyrl-RS"/>
        </w:rPr>
        <w:t>до 31.12.2017.године</w:t>
      </w:r>
      <w:r w:rsidR="004D3F00">
        <w:rPr>
          <w:rFonts w:ascii="Arial" w:hAnsi="Arial" w:cs="Arial"/>
          <w:lang w:val="sr-Cyrl-RS"/>
        </w:rPr>
        <w:t xml:space="preserve"> од дана обостраног потписивања уговора</w:t>
      </w:r>
      <w:r w:rsidR="00D92261">
        <w:rPr>
          <w:rFonts w:ascii="Arial" w:hAnsi="Arial" w:cs="Arial"/>
          <w:lang w:val="sr-Cyrl-RS"/>
        </w:rPr>
        <w:t xml:space="preserve"> према потребама </w:t>
      </w:r>
      <w:r w:rsidR="00821928">
        <w:rPr>
          <w:rFonts w:ascii="Arial" w:hAnsi="Arial" w:cs="Arial"/>
          <w:lang w:val="sr-Cyrl-RS"/>
        </w:rPr>
        <w:t xml:space="preserve">корисника </w:t>
      </w:r>
      <w:proofErr w:type="gramStart"/>
      <w:r w:rsidR="00821928">
        <w:rPr>
          <w:rFonts w:ascii="Arial" w:hAnsi="Arial" w:cs="Arial"/>
          <w:lang w:val="sr-Cyrl-RS"/>
        </w:rPr>
        <w:t>услуге</w:t>
      </w:r>
      <w:r w:rsidR="00D92261">
        <w:rPr>
          <w:rFonts w:ascii="Arial" w:hAnsi="Arial" w:cs="Arial"/>
          <w:lang w:val="sr-Cyrl-RS"/>
        </w:rPr>
        <w:t xml:space="preserve"> </w:t>
      </w:r>
      <w:r w:rsidR="00120F2B">
        <w:rPr>
          <w:rFonts w:ascii="Arial" w:hAnsi="Arial" w:cs="Arial"/>
          <w:lang w:val="sr-Cyrl-RS"/>
        </w:rPr>
        <w:t>.</w:t>
      </w:r>
      <w:proofErr w:type="gramEnd"/>
    </w:p>
    <w:p w:rsidR="001E1991" w:rsidRDefault="001E1991"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F65BB8" w:rsidRPr="007642F3" w:rsidRDefault="0048373E" w:rsidP="008112A2">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 </w:t>
      </w:r>
    </w:p>
    <w:p w:rsidR="00DB369C" w:rsidRPr="00E47C2E" w:rsidRDefault="00781B02" w:rsidP="00781B02">
      <w:pPr>
        <w:pStyle w:val="Heading1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332DC0" w:rsidRDefault="00332DC0" w:rsidP="00332DC0">
      <w:pPr>
        <w:spacing w:before="0"/>
        <w:rPr>
          <w:rFonts w:cs="Arial"/>
          <w:lang w:val="sr-Cyrl-CS" w:eastAsia="zh-CN"/>
        </w:rPr>
      </w:pPr>
      <w:r>
        <w:rPr>
          <w:rFonts w:cs="Arial"/>
          <w:lang w:val="sr-Cyrl-CS" w:eastAsia="zh-CN"/>
        </w:rPr>
        <w:t>Услуге се врше у огранку ТЕНТ (Локација ТЕНТ Б), а понуда се даје на паритету франко ТЕНТ Б.</w:t>
      </w:r>
    </w:p>
    <w:p w:rsidR="00332DC0" w:rsidRPr="00E47C2E" w:rsidRDefault="00332DC0" w:rsidP="00332DC0">
      <w:pPr>
        <w:pStyle w:val="Heading10"/>
        <w:rPr>
          <w:rFonts w:cs="Arial"/>
          <w:color w:val="00B0F0"/>
        </w:rPr>
      </w:pPr>
      <w:bookmarkStart w:id="20" w:name="_Toc441651543"/>
      <w:bookmarkStart w:id="21" w:name="_Toc442559881"/>
      <w:r w:rsidRPr="00E47C2E">
        <w:rPr>
          <w:rFonts w:cs="Arial"/>
          <w:lang w:val="en-US"/>
        </w:rPr>
        <w:lastRenderedPageBreak/>
        <w:t>3.</w:t>
      </w:r>
      <w:r>
        <w:rPr>
          <w:rFonts w:cs="Arial"/>
          <w:lang w:val="sr-Cyrl-RS"/>
        </w:rPr>
        <w:t>4</w:t>
      </w:r>
      <w:r w:rsidRPr="00E47C2E">
        <w:rPr>
          <w:rFonts w:cs="Arial"/>
          <w:lang w:val="en-US"/>
        </w:rPr>
        <w:t xml:space="preserve">. </w:t>
      </w:r>
      <w:r w:rsidRPr="00E47C2E">
        <w:rPr>
          <w:rFonts w:cs="Arial"/>
        </w:rPr>
        <w:t>Гарантни рок</w:t>
      </w:r>
      <w:bookmarkEnd w:id="20"/>
      <w:bookmarkEnd w:id="21"/>
    </w:p>
    <w:p w:rsidR="00332DC0" w:rsidRDefault="00332DC0" w:rsidP="00332DC0">
      <w:pPr>
        <w:spacing w:before="0"/>
        <w:rPr>
          <w:rFonts w:cs="Arial"/>
          <w:lang w:val="sr-Cyrl-RS" w:eastAsia="zh-CN"/>
        </w:rPr>
      </w:pPr>
      <w:proofErr w:type="gramStart"/>
      <w:r w:rsidRPr="008332DC">
        <w:rPr>
          <w:rFonts w:cs="Arial"/>
          <w:lang w:eastAsia="zh-CN"/>
        </w:rPr>
        <w:t>Не краћи од 12 месеци од дана извршења услуга.</w:t>
      </w:r>
      <w:proofErr w:type="gramEnd"/>
      <w:r w:rsidRPr="008332DC">
        <w:rPr>
          <w:rFonts w:cs="Arial"/>
          <w:lang w:eastAsia="zh-CN"/>
        </w:rPr>
        <w:t xml:space="preserve"> </w:t>
      </w:r>
      <w:r>
        <w:rPr>
          <w:rFonts w:cs="Arial"/>
          <w:lang w:val="sr-Cyrl-CS" w:eastAsia="zh-CN"/>
        </w:rPr>
        <w:t>Пружалац услуге</w:t>
      </w:r>
      <w:r w:rsidRPr="008332DC">
        <w:rPr>
          <w:rFonts w:cs="Arial"/>
          <w:lang w:eastAsia="zh-CN"/>
        </w:rPr>
        <w:t xml:space="preserve"> је дужан да о свом трошку отклони све евентуалне недостатке у току трајања гарантног рока.</w:t>
      </w:r>
    </w:p>
    <w:p w:rsidR="00F065D9" w:rsidRPr="00F065D9" w:rsidRDefault="00F065D9" w:rsidP="00332DC0">
      <w:pPr>
        <w:spacing w:before="0"/>
        <w:rPr>
          <w:rFonts w:cs="Arial"/>
          <w:lang w:val="sr-Cyrl-RS" w:eastAsia="zh-CN"/>
        </w:rPr>
      </w:pPr>
    </w:p>
    <w:p w:rsidR="00F065D9" w:rsidRPr="00F065D9" w:rsidRDefault="00F065D9" w:rsidP="00F065D9">
      <w:pPr>
        <w:numPr>
          <w:ilvl w:val="0"/>
          <w:numId w:val="50"/>
        </w:numPr>
        <w:spacing w:before="0"/>
        <w:ind w:left="284" w:hanging="284"/>
        <w:contextualSpacing/>
        <w:jc w:val="left"/>
        <w:rPr>
          <w:rFonts w:eastAsia="TimesNewRomanPSMT" w:cs="Arial"/>
          <w:b/>
          <w:bCs/>
          <w:lang w:val="sr-Cyrl-RS" w:eastAsia="sr-Latn-CS"/>
        </w:rPr>
      </w:pPr>
      <w:r w:rsidRPr="00F065D9">
        <w:rPr>
          <w:rFonts w:eastAsia="TimesNewRomanPSMT" w:cs="Arial"/>
          <w:b/>
          <w:bCs/>
          <w:lang w:val="sr-Cyrl-RS" w:eastAsia="sr-Latn-CS"/>
        </w:rPr>
        <w:t>Посета објекту:</w:t>
      </w:r>
    </w:p>
    <w:p w:rsidR="00F065D9" w:rsidRPr="00F065D9" w:rsidRDefault="000F0B42" w:rsidP="00F065D9">
      <w:pPr>
        <w:spacing w:before="0" w:after="200" w:line="276" w:lineRule="auto"/>
        <w:contextualSpacing/>
        <w:rPr>
          <w:rFonts w:eastAsia="TimesNewRomanPSMT" w:cs="Arial"/>
          <w:bCs/>
          <w:lang w:eastAsia="sr-Latn-CS"/>
        </w:rPr>
      </w:pPr>
      <w:r w:rsidRPr="001418B5">
        <w:rPr>
          <w:rFonts w:eastAsia="TimesNewRomanPSMT" w:cs="Arial"/>
          <w:bCs/>
          <w:lang w:val="sr-Cyrl-RS" w:eastAsia="sr-Latn-CS"/>
        </w:rPr>
        <w:t>Потребно је да понуђач изврши обилазак објекта ради потпунијег сагледавања предмета и обима набавке</w:t>
      </w:r>
      <w:r>
        <w:rPr>
          <w:rFonts w:eastAsia="TimesNewRomanPSMT" w:cs="Arial"/>
          <w:bCs/>
          <w:lang w:eastAsia="sr-Latn-CS"/>
        </w:rPr>
        <w:t>.</w:t>
      </w:r>
      <w:r w:rsidRPr="000F0B42">
        <w:rPr>
          <w:rFonts w:eastAsia="TimesNewRomanPSMT" w:cs="Arial"/>
          <w:bCs/>
          <w:lang w:val="sr-Cyrl-RS" w:eastAsia="sr-Latn-CS"/>
        </w:rPr>
        <w:t xml:space="preserve"> </w:t>
      </w:r>
      <w:r>
        <w:rPr>
          <w:rFonts w:eastAsia="TimesNewRomanPSMT" w:cs="Arial"/>
          <w:bCs/>
          <w:lang w:val="sr-Cyrl-RS" w:eastAsia="sr-Latn-CS"/>
        </w:rPr>
        <w:t>О</w:t>
      </w:r>
      <w:r w:rsidRPr="00DA08A5">
        <w:rPr>
          <w:rFonts w:eastAsia="TimesNewRomanPSMT" w:cs="Arial"/>
          <w:bCs/>
          <w:lang w:val="sr-Cyrl-RS" w:eastAsia="sr-Latn-CS"/>
        </w:rPr>
        <w:t xml:space="preserve">соба за контакт ради заказивања посете </w:t>
      </w:r>
      <w:r>
        <w:rPr>
          <w:rFonts w:eastAsia="TimesNewRomanPSMT" w:cs="Arial"/>
          <w:bCs/>
          <w:lang w:val="sr-Cyrl-RS" w:eastAsia="sr-Latn-CS"/>
        </w:rPr>
        <w:t>је</w:t>
      </w:r>
      <w:r w:rsidR="00F065D9" w:rsidRPr="00F065D9">
        <w:rPr>
          <w:rFonts w:eastAsia="TimesNewRomanPSMT" w:cs="Arial"/>
          <w:bCs/>
          <w:lang w:val="sr-Cyrl-RS" w:eastAsia="sr-Latn-CS"/>
        </w:rPr>
        <w:t xml:space="preserve"> инжењер </w:t>
      </w:r>
      <w:r w:rsidR="00F065D9">
        <w:rPr>
          <w:rFonts w:eastAsia="TimesNewRomanPSMT" w:cs="Arial"/>
          <w:bCs/>
          <w:lang w:val="sr-Cyrl-RS" w:eastAsia="sr-Latn-CS"/>
        </w:rPr>
        <w:t>Јелена Дамјанац</w:t>
      </w:r>
      <w:r w:rsidR="00F065D9" w:rsidRPr="00F065D9">
        <w:rPr>
          <w:rFonts w:eastAsia="TimesNewRomanPSMT" w:cs="Arial"/>
          <w:bCs/>
          <w:lang w:val="sr-Cyrl-RS" w:eastAsia="sr-Latn-CS"/>
        </w:rPr>
        <w:t xml:space="preserve">, </w:t>
      </w:r>
      <w:r w:rsidR="00F065D9" w:rsidRPr="00F065D9">
        <w:rPr>
          <w:rFonts w:eastAsia="TimesNewRomanPSMT" w:cs="Arial"/>
          <w:bCs/>
          <w:lang w:val="sr-Latn-CS" w:eastAsia="sr-Latn-CS"/>
        </w:rPr>
        <w:t>e mail</w:t>
      </w:r>
      <w:r w:rsidR="00F065D9" w:rsidRPr="00F065D9">
        <w:rPr>
          <w:rFonts w:eastAsia="TimesNewRomanPSMT" w:cs="Arial"/>
          <w:bCs/>
          <w:lang w:val="sr-Cyrl-RS" w:eastAsia="sr-Latn-CS"/>
        </w:rPr>
        <w:t xml:space="preserve">: </w:t>
      </w:r>
      <w:r w:rsidR="00F065D9">
        <w:rPr>
          <w:rFonts w:eastAsia="TimesNewRomanPSMT" w:cs="Arial"/>
          <w:bCs/>
          <w:lang w:val="sr-Latn-CS" w:eastAsia="sr-Latn-CS"/>
        </w:rPr>
        <w:t>jelena.damjanac@eps</w:t>
      </w:r>
      <w:r w:rsidR="00F065D9" w:rsidRPr="00F065D9">
        <w:rPr>
          <w:rFonts w:eastAsia="TimesNewRomanPSMT" w:cs="Arial"/>
          <w:bCs/>
          <w:lang w:val="sr-Latn-CS" w:eastAsia="sr-Latn-CS"/>
        </w:rPr>
        <w:t xml:space="preserve">.rs </w:t>
      </w:r>
      <w:r w:rsidR="00F065D9" w:rsidRPr="00F065D9">
        <w:rPr>
          <w:rFonts w:eastAsia="TimesNewRomanPSMT" w:cs="Arial"/>
          <w:bCs/>
          <w:lang w:val="sr-Cyrl-RS" w:eastAsia="sr-Latn-CS"/>
        </w:rPr>
        <w:t xml:space="preserve">  </w:t>
      </w:r>
    </w:p>
    <w:p w:rsidR="00706F44" w:rsidRPr="00706F44" w:rsidRDefault="00706F44" w:rsidP="00332DC0">
      <w:pPr>
        <w:spacing w:before="0"/>
        <w:rPr>
          <w:rFonts w:cs="Arial"/>
          <w:lang w:val="sr-Cyrl-RS" w:eastAsia="zh-CN"/>
        </w:rPr>
      </w:pPr>
    </w:p>
    <w:p w:rsidR="00196B91" w:rsidRPr="00196B91" w:rsidRDefault="00756A02" w:rsidP="008E654A">
      <w:pPr>
        <w:pStyle w:val="Heading10"/>
        <w:numPr>
          <w:ilvl w:val="0"/>
          <w:numId w:val="12"/>
        </w:numPr>
        <w:jc w:val="both"/>
        <w:rPr>
          <w:rFonts w:cs="Arial"/>
          <w:lang w:val="sr-Cyrl-RS"/>
        </w:rPr>
      </w:pPr>
      <w:bookmarkStart w:id="22"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005F1C">
        <w:trPr>
          <w:trHeight w:val="370"/>
          <w:jc w:val="center"/>
        </w:trPr>
        <w:tc>
          <w:tcPr>
            <w:tcW w:w="729" w:type="dxa"/>
            <w:vAlign w:val="center"/>
          </w:tcPr>
          <w:p w:rsidR="00175774" w:rsidRPr="00E47C2E" w:rsidRDefault="00175774" w:rsidP="00005F1C">
            <w:pPr>
              <w:spacing w:before="0"/>
              <w:jc w:val="center"/>
              <w:rPr>
                <w:rFonts w:cs="Arial"/>
                <w:b/>
              </w:rPr>
            </w:pPr>
            <w:r w:rsidRPr="00E47C2E">
              <w:rPr>
                <w:rFonts w:cs="Arial"/>
                <w:b/>
              </w:rPr>
              <w:t>Ред. бр.</w:t>
            </w:r>
          </w:p>
        </w:tc>
        <w:tc>
          <w:tcPr>
            <w:tcW w:w="8430" w:type="dxa"/>
            <w:vAlign w:val="center"/>
          </w:tcPr>
          <w:p w:rsidR="00175774" w:rsidRPr="00E47C2E" w:rsidRDefault="00175774" w:rsidP="00005F1C">
            <w:pPr>
              <w:spacing w:before="0"/>
              <w:ind w:right="-180"/>
              <w:jc w:val="center"/>
              <w:rPr>
                <w:rFonts w:cs="Arial"/>
                <w:b/>
              </w:rPr>
            </w:pPr>
            <w:r w:rsidRPr="00E47C2E">
              <w:rPr>
                <w:rFonts w:cs="Arial"/>
                <w:b/>
              </w:rPr>
              <w:t xml:space="preserve">4.1  ОБАВЕЗНИ УСЛОВИ </w:t>
            </w:r>
          </w:p>
          <w:p w:rsidR="00175774" w:rsidRPr="00E47C2E" w:rsidRDefault="00175774" w:rsidP="00005F1C">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005F1C">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005F1C">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005F1C">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005F1C">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005F1C">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005F1C">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005F1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005F1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005F1C">
        <w:trPr>
          <w:trHeight w:val="1691"/>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005F1C">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05F1C">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05F1C">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005F1C">
            <w:pPr>
              <w:autoSpaceDE w:val="0"/>
              <w:autoSpaceDN w:val="0"/>
              <w:adjustRightInd w:val="0"/>
              <w:spacing w:before="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05F1C">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05F1C">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Default="00E13FFC" w:rsidP="00005F1C">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065D9" w:rsidRPr="00E47C2E" w:rsidRDefault="00F065D9" w:rsidP="00005F1C">
            <w:pPr>
              <w:spacing w:before="0"/>
              <w:jc w:val="left"/>
              <w:rPr>
                <w:rFonts w:cs="Arial"/>
                <w:lang w:val="sr-Latn-CS" w:eastAsia="sr-Latn-CS"/>
              </w:rPr>
            </w:pPr>
          </w:p>
          <w:p w:rsidR="00E13FFC" w:rsidRPr="00E47C2E" w:rsidRDefault="00E13FFC" w:rsidP="00005F1C">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05F1C">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05F1C">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05F1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05F1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05F1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05F1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005F1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005F1C">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005F1C">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005F1C">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05F1C">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005F1C">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005F1C">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005F1C">
            <w:pPr>
              <w:spacing w:before="0"/>
              <w:ind w:right="122"/>
              <w:rPr>
                <w:rFonts w:cs="Arial"/>
                <w:lang w:val="ru-RU" w:eastAsia="sr-Latn-CS"/>
              </w:rPr>
            </w:pPr>
            <w:r w:rsidRPr="00E47C2E">
              <w:rPr>
                <w:rFonts w:cs="Arial"/>
                <w:lang w:val="ru-RU" w:eastAsia="sr-Latn-CS"/>
              </w:rPr>
              <w:t>Напомена:</w:t>
            </w:r>
          </w:p>
          <w:p w:rsidR="00562AED" w:rsidRPr="00E47C2E" w:rsidRDefault="00562AED" w:rsidP="00005F1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05F1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05F1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005F1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005F1C">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005F1C">
        <w:trPr>
          <w:trHeight w:val="60"/>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005F1C">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005F1C">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005F1C">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05F1C">
            <w:pPr>
              <w:spacing w:before="0"/>
              <w:rPr>
                <w:rFonts w:cs="Arial"/>
                <w:b/>
                <w:lang w:val="sr-Latn-CS" w:eastAsia="sr-Latn-CS"/>
              </w:rPr>
            </w:pPr>
            <w:r w:rsidRPr="00E47C2E">
              <w:rPr>
                <w:rFonts w:cs="Arial"/>
                <w:lang w:val="sr-Latn-CS" w:eastAsia="sr-Latn-CS"/>
              </w:rPr>
              <w:lastRenderedPageBreak/>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005F1C">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005F1C">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05F1C">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005F1C">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9719B" w:rsidRPr="00E47C2E" w:rsidTr="008112A2">
        <w:trPr>
          <w:jc w:val="center"/>
        </w:trPr>
        <w:tc>
          <w:tcPr>
            <w:tcW w:w="729" w:type="dxa"/>
            <w:vAlign w:val="center"/>
          </w:tcPr>
          <w:p w:rsidR="0009719B" w:rsidRPr="004F7565" w:rsidRDefault="00636C1C" w:rsidP="009A64A3">
            <w:pPr>
              <w:jc w:val="center"/>
              <w:rPr>
                <w:rFonts w:cs="Arial"/>
                <w:lang w:val="sr-Cyrl-RS"/>
              </w:rPr>
            </w:pPr>
            <w:r>
              <w:rPr>
                <w:rFonts w:cs="Arial"/>
              </w:rPr>
              <w:t>5</w:t>
            </w:r>
            <w:r w:rsidR="0009719B" w:rsidRPr="004F7565">
              <w:rPr>
                <w:rFonts w:cs="Arial"/>
                <w:lang w:val="sr-Cyrl-RS"/>
              </w:rPr>
              <w:t>.</w:t>
            </w:r>
          </w:p>
        </w:tc>
        <w:tc>
          <w:tcPr>
            <w:tcW w:w="8430" w:type="dxa"/>
          </w:tcPr>
          <w:p w:rsidR="00203A52" w:rsidRDefault="0009719B" w:rsidP="009A64A3">
            <w:pPr>
              <w:autoSpaceDE w:val="0"/>
              <w:autoSpaceDN w:val="0"/>
              <w:adjustRightInd w:val="0"/>
              <w:spacing w:before="0"/>
              <w:rPr>
                <w:rFonts w:cs="Arial"/>
                <w:u w:val="single"/>
                <w:lang w:val="sr-Cyrl-RS"/>
              </w:rPr>
            </w:pPr>
            <w:r w:rsidRPr="004F7565">
              <w:rPr>
                <w:rFonts w:cs="Arial"/>
                <w:u w:val="single"/>
              </w:rPr>
              <w:t>Услов:</w:t>
            </w:r>
            <w:r w:rsidRPr="004F7565">
              <w:rPr>
                <w:rFonts w:cs="Arial"/>
                <w:u w:val="single"/>
                <w:lang w:val="sr-Cyrl-RS"/>
              </w:rPr>
              <w:t xml:space="preserve"> </w:t>
            </w:r>
          </w:p>
          <w:p w:rsidR="0009719B" w:rsidRPr="004F7565" w:rsidRDefault="0009719B" w:rsidP="009A64A3">
            <w:pPr>
              <w:autoSpaceDE w:val="0"/>
              <w:autoSpaceDN w:val="0"/>
              <w:adjustRightInd w:val="0"/>
              <w:spacing w:before="0"/>
              <w:rPr>
                <w:rFonts w:cs="Arial"/>
              </w:rPr>
            </w:pPr>
            <w:r w:rsidRPr="004F7565">
              <w:rPr>
                <w:rFonts w:cs="Arial"/>
                <w:lang w:val="sr-Cyrl-RS"/>
              </w:rPr>
              <w:t>да п</w:t>
            </w:r>
            <w:r w:rsidRPr="004F7565">
              <w:rPr>
                <w:rFonts w:cs="Arial"/>
              </w:rPr>
              <w:t>онуђач располаже неопходним пословним капацитетом:</w:t>
            </w:r>
          </w:p>
          <w:p w:rsidR="00203A52" w:rsidRDefault="0009719B" w:rsidP="00203A52">
            <w:pPr>
              <w:autoSpaceDE w:val="0"/>
              <w:autoSpaceDN w:val="0"/>
              <w:adjustRightInd w:val="0"/>
              <w:spacing w:before="0"/>
              <w:rPr>
                <w:rFonts w:cs="Arial"/>
                <w:lang w:val="sr-Cyrl-RS"/>
              </w:rPr>
            </w:pPr>
            <w:r w:rsidRPr="00203A52">
              <w:rPr>
                <w:rFonts w:cs="Arial"/>
                <w:lang w:val="sr-Cyrl-RS"/>
              </w:rPr>
              <w:t xml:space="preserve">да је </w:t>
            </w:r>
            <w:r w:rsidRPr="00203A52">
              <w:rPr>
                <w:rFonts w:cs="Arial"/>
              </w:rPr>
              <w:t xml:space="preserve">у </w:t>
            </w:r>
            <w:r w:rsidRPr="00203A52">
              <w:rPr>
                <w:rFonts w:cs="Arial"/>
                <w:lang w:val="sr-Cyrl-CS"/>
              </w:rPr>
              <w:t xml:space="preserve">предходне </w:t>
            </w:r>
            <w:r w:rsidRPr="00203A52">
              <w:rPr>
                <w:rFonts w:cs="Arial"/>
                <w:lang w:val="sr-Cyrl-RS"/>
              </w:rPr>
              <w:t>три</w:t>
            </w:r>
            <w:r w:rsidRPr="00203A52">
              <w:rPr>
                <w:rFonts w:cs="Arial"/>
              </w:rPr>
              <w:t xml:space="preserve"> годин</w:t>
            </w:r>
            <w:r w:rsidRPr="00203A52">
              <w:rPr>
                <w:rFonts w:cs="Arial"/>
                <w:lang w:val="sr-Cyrl-RS"/>
              </w:rPr>
              <w:t>е(201</w:t>
            </w:r>
            <w:r w:rsidR="00203A52" w:rsidRPr="00203A52">
              <w:rPr>
                <w:rFonts w:cs="Arial"/>
              </w:rPr>
              <w:t>4</w:t>
            </w:r>
            <w:r w:rsidRPr="00203A52">
              <w:rPr>
                <w:rFonts w:cs="Arial"/>
                <w:lang w:val="sr-Cyrl-RS"/>
              </w:rPr>
              <w:t>, 201</w:t>
            </w:r>
            <w:r w:rsidR="00203A52" w:rsidRPr="00203A52">
              <w:rPr>
                <w:rFonts w:cs="Arial"/>
              </w:rPr>
              <w:t>5</w:t>
            </w:r>
            <w:r w:rsidRPr="00203A52">
              <w:rPr>
                <w:rFonts w:cs="Arial"/>
                <w:lang w:val="sr-Cyrl-RS"/>
              </w:rPr>
              <w:t xml:space="preserve"> и 201</w:t>
            </w:r>
            <w:r w:rsidR="00203A52" w:rsidRPr="00203A52">
              <w:rPr>
                <w:rFonts w:cs="Arial"/>
              </w:rPr>
              <w:t>6</w:t>
            </w:r>
            <w:r w:rsidRPr="00203A52">
              <w:rPr>
                <w:rFonts w:cs="Arial"/>
                <w:lang w:val="sr-Cyrl-RS"/>
              </w:rPr>
              <w:t>.)</w:t>
            </w:r>
            <w:r w:rsidRPr="00203A52">
              <w:rPr>
                <w:rFonts w:cs="Arial"/>
              </w:rPr>
              <w:t xml:space="preserve"> </w:t>
            </w:r>
            <w:r w:rsidRPr="00203A52">
              <w:rPr>
                <w:rFonts w:cs="Arial"/>
                <w:lang w:val="sr-Cyrl-CS"/>
              </w:rPr>
              <w:t>и</w:t>
            </w:r>
            <w:r w:rsidRPr="00203A52">
              <w:rPr>
                <w:rFonts w:cs="Arial"/>
                <w:lang w:val="sr-Cyrl-RS"/>
              </w:rPr>
              <w:t>звршио</w:t>
            </w:r>
            <w:r w:rsidRPr="00203A52">
              <w:rPr>
                <w:rFonts w:cs="Arial"/>
                <w:lang w:val="sr-Cyrl-CS"/>
              </w:rPr>
              <w:t xml:space="preserve"> </w:t>
            </w:r>
            <w:r w:rsidRPr="00203A52">
              <w:rPr>
                <w:rFonts w:cs="Arial"/>
                <w:lang w:val="sr-Cyrl-RS"/>
              </w:rPr>
              <w:t>услуге</w:t>
            </w:r>
            <w:r w:rsidR="00203A52" w:rsidRPr="00203A52">
              <w:rPr>
                <w:rFonts w:cs="Arial"/>
                <w:lang w:val="sr-Cyrl-RS"/>
              </w:rPr>
              <w:t xml:space="preserve"> </w:t>
            </w:r>
            <w:r w:rsidR="00E3559D">
              <w:rPr>
                <w:rFonts w:cs="Arial"/>
                <w:lang w:val="sr-Cyrl-RS"/>
              </w:rPr>
              <w:t>хемијског испирања(чишћења) наслага у измењивача и цевоводима</w:t>
            </w:r>
            <w:r w:rsidRPr="00203A52">
              <w:rPr>
                <w:rFonts w:cs="Arial"/>
                <w:lang w:val="sr-Cyrl-RS"/>
              </w:rPr>
              <w:t xml:space="preserve">, минималне укупне вредности од </w:t>
            </w:r>
            <w:r w:rsidR="00E3559D">
              <w:rPr>
                <w:rFonts w:cs="Arial"/>
                <w:lang w:val="sr-Cyrl-RS"/>
              </w:rPr>
              <w:t>6</w:t>
            </w:r>
            <w:r w:rsidRPr="00203A52">
              <w:rPr>
                <w:rFonts w:cs="Arial"/>
                <w:lang w:val="sr-Cyrl-RS"/>
              </w:rPr>
              <w:t>00.000,00 динара без ПДВ-а.</w:t>
            </w:r>
          </w:p>
          <w:p w:rsidR="00203A52" w:rsidRPr="00203A52" w:rsidRDefault="00203A52" w:rsidP="00203A52">
            <w:pPr>
              <w:autoSpaceDE w:val="0"/>
              <w:autoSpaceDN w:val="0"/>
              <w:adjustRightInd w:val="0"/>
              <w:spacing w:before="0"/>
              <w:rPr>
                <w:rFonts w:cs="Arial"/>
                <w:lang w:val="sr-Cyrl-RS"/>
              </w:rPr>
            </w:pPr>
          </w:p>
          <w:p w:rsidR="00203A52" w:rsidRPr="00203A52" w:rsidRDefault="00203A52" w:rsidP="009A64A3">
            <w:pPr>
              <w:autoSpaceDE w:val="0"/>
              <w:autoSpaceDN w:val="0"/>
              <w:adjustRightInd w:val="0"/>
              <w:spacing w:before="0"/>
              <w:rPr>
                <w:rFonts w:cs="Arial"/>
                <w:u w:val="single"/>
                <w:lang w:val="sr-Cyrl-RS"/>
              </w:rPr>
            </w:pPr>
            <w:r w:rsidRPr="00203A52">
              <w:rPr>
                <w:rFonts w:cs="Arial"/>
                <w:u w:val="single"/>
                <w:lang w:val="sr-Cyrl-RS"/>
              </w:rPr>
              <w:t>Доказ:</w:t>
            </w:r>
          </w:p>
          <w:p w:rsidR="0009719B" w:rsidRPr="00203A52" w:rsidRDefault="0009719B" w:rsidP="00203A52">
            <w:pPr>
              <w:autoSpaceDE w:val="0"/>
              <w:autoSpaceDN w:val="0"/>
              <w:adjustRightInd w:val="0"/>
              <w:spacing w:before="0"/>
              <w:rPr>
                <w:rFonts w:cs="Arial"/>
              </w:rPr>
            </w:pPr>
            <w:r w:rsidRPr="00203A52">
              <w:rPr>
                <w:rFonts w:cs="Arial"/>
                <w:lang w:val="sr-Cyrl-RS"/>
              </w:rPr>
              <w:t xml:space="preserve">-Списак извршених услуга- </w:t>
            </w:r>
            <w:r w:rsidRPr="00203A52">
              <w:rPr>
                <w:rFonts w:cs="Arial"/>
              </w:rPr>
              <w:t xml:space="preserve">Референтна листа (Образац бр </w:t>
            </w:r>
            <w:r w:rsidR="0088393A">
              <w:rPr>
                <w:rFonts w:cs="Arial"/>
              </w:rPr>
              <w:t>6</w:t>
            </w:r>
            <w:r w:rsidRPr="00203A52">
              <w:rPr>
                <w:rFonts w:cs="Arial"/>
              </w:rPr>
              <w:t>.)</w:t>
            </w:r>
          </w:p>
          <w:p w:rsidR="00203A52" w:rsidRDefault="0009719B" w:rsidP="00203A52">
            <w:pPr>
              <w:autoSpaceDE w:val="0"/>
              <w:autoSpaceDN w:val="0"/>
              <w:adjustRightInd w:val="0"/>
              <w:spacing w:before="0"/>
              <w:rPr>
                <w:rFonts w:cs="Arial"/>
                <w:lang w:val="sr-Cyrl-RS"/>
              </w:rPr>
            </w:pPr>
            <w:r w:rsidRPr="00203A52">
              <w:rPr>
                <w:rFonts w:cs="Arial"/>
                <w:lang w:val="sr-Cyrl-RS"/>
              </w:rPr>
              <w:t>-</w:t>
            </w:r>
            <w:r w:rsidRPr="00203A52">
              <w:rPr>
                <w:rFonts w:cs="Arial"/>
              </w:rPr>
              <w:t xml:space="preserve">Потписане и оверене потврде </w:t>
            </w:r>
            <w:r w:rsidRPr="00203A52">
              <w:rPr>
                <w:rFonts w:cs="Arial"/>
                <w:lang w:val="sr-Cyrl-RS"/>
              </w:rPr>
              <w:t xml:space="preserve">наручиоца/корисника услуга                       </w:t>
            </w:r>
          </w:p>
          <w:p w:rsidR="0009719B" w:rsidRPr="00203A52" w:rsidRDefault="0009719B" w:rsidP="00203A52">
            <w:pPr>
              <w:autoSpaceDE w:val="0"/>
              <w:autoSpaceDN w:val="0"/>
              <w:adjustRightInd w:val="0"/>
              <w:spacing w:before="0"/>
              <w:rPr>
                <w:rFonts w:cs="Arial"/>
              </w:rPr>
            </w:pPr>
            <w:r w:rsidRPr="00203A52">
              <w:rPr>
                <w:rFonts w:cs="Arial"/>
                <w:lang w:val="sr-Cyrl-RS"/>
              </w:rPr>
              <w:t xml:space="preserve">  </w:t>
            </w:r>
            <w:r w:rsidRPr="00203A52">
              <w:rPr>
                <w:rFonts w:cs="Arial"/>
              </w:rPr>
              <w:t>(Образац бр</w:t>
            </w:r>
            <w:r w:rsidRPr="00203A52">
              <w:rPr>
                <w:rFonts w:cs="Arial"/>
                <w:lang w:val="sr-Cyrl-RS"/>
              </w:rPr>
              <w:t xml:space="preserve"> </w:t>
            </w:r>
            <w:r w:rsidR="0088393A">
              <w:rPr>
                <w:rFonts w:cs="Arial"/>
              </w:rPr>
              <w:t>7</w:t>
            </w:r>
            <w:r w:rsidR="00005F1C">
              <w:rPr>
                <w:rFonts w:cs="Arial"/>
                <w:lang w:val="sr-Cyrl-RS"/>
              </w:rPr>
              <w:t>.</w:t>
            </w:r>
            <w:r w:rsidRPr="00203A52">
              <w:rPr>
                <w:rFonts w:cs="Arial"/>
              </w:rPr>
              <w:t>)</w:t>
            </w:r>
          </w:p>
          <w:p w:rsidR="0009719B" w:rsidRPr="004A453A" w:rsidRDefault="0009719B" w:rsidP="009A64A3">
            <w:pPr>
              <w:autoSpaceDE w:val="0"/>
              <w:autoSpaceDN w:val="0"/>
              <w:adjustRightInd w:val="0"/>
              <w:ind w:left="279" w:hanging="220"/>
              <w:rPr>
                <w:rFonts w:eastAsia="Calibri" w:cs="Arial"/>
                <w:b/>
                <w:u w:val="single"/>
                <w:lang w:val="ru-RU"/>
              </w:rPr>
            </w:pPr>
            <w:r w:rsidRPr="004A453A">
              <w:rPr>
                <w:rFonts w:eastAsia="Calibri" w:cs="Arial"/>
                <w:b/>
                <w:u w:val="single"/>
                <w:lang w:val="ru-RU"/>
              </w:rPr>
              <w:t>Напомена:</w:t>
            </w:r>
          </w:p>
          <w:p w:rsidR="0009719B" w:rsidRPr="004A453A" w:rsidRDefault="0009719B" w:rsidP="008E654A">
            <w:pPr>
              <w:numPr>
                <w:ilvl w:val="0"/>
                <w:numId w:val="36"/>
              </w:numPr>
              <w:autoSpaceDE w:val="0"/>
              <w:autoSpaceDN w:val="0"/>
              <w:adjustRightInd w:val="0"/>
              <w:spacing w:before="0"/>
              <w:ind w:left="353" w:hanging="283"/>
              <w:contextualSpacing/>
              <w:rPr>
                <w:rFonts w:eastAsia="Calibri" w:cs="Arial"/>
                <w:lang w:val="ru-RU"/>
              </w:rPr>
            </w:pPr>
            <w:r w:rsidRPr="004A453A">
              <w:rPr>
                <w:rFonts w:eastAsia="Calibri" w:cs="Arial"/>
                <w:lang w:val="ru-RU"/>
              </w:rPr>
              <w:t>У случају да понуду подноси група понуђача, а уколико више њих заједно испуњавају услов з</w:t>
            </w:r>
            <w:r w:rsidRPr="004A453A">
              <w:rPr>
                <w:rFonts w:eastAsia="Calibri" w:cs="Arial"/>
                <w:lang w:val="sr-Cyrl-RS"/>
              </w:rPr>
              <w:t xml:space="preserve">ахтеване доказе </w:t>
            </w:r>
            <w:r w:rsidRPr="004A453A">
              <w:rPr>
                <w:rFonts w:eastAsia="Calibri" w:cs="Arial"/>
                <w:lang w:val="ru-RU"/>
              </w:rPr>
              <w:t>доставити за те чланове.</w:t>
            </w:r>
          </w:p>
          <w:p w:rsidR="0009719B" w:rsidRPr="00DE055A" w:rsidRDefault="0009719B" w:rsidP="008E654A">
            <w:pPr>
              <w:numPr>
                <w:ilvl w:val="0"/>
                <w:numId w:val="36"/>
              </w:numPr>
              <w:autoSpaceDE w:val="0"/>
              <w:autoSpaceDN w:val="0"/>
              <w:adjustRightInd w:val="0"/>
              <w:spacing w:before="0"/>
              <w:ind w:left="353" w:hanging="283"/>
              <w:contextualSpacing/>
              <w:rPr>
                <w:rFonts w:eastAsia="Calibri" w:cs="Arial"/>
                <w:lang w:val="ru-RU"/>
              </w:rPr>
            </w:pPr>
            <w:r w:rsidRPr="004A453A">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779AB" w:rsidRDefault="00BE2596"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proofErr w:type="gramStart"/>
      <w:r w:rsidR="00636C1C">
        <w:rPr>
          <w:rFonts w:cs="Arial"/>
          <w:lang w:eastAsia="zh-CN"/>
        </w:rPr>
        <w:t>5</w:t>
      </w:r>
      <w:r w:rsidRPr="00E47C2E">
        <w:rPr>
          <w:rFonts w:cs="Arial"/>
          <w:lang w:eastAsia="zh-CN"/>
        </w:rPr>
        <w:t xml:space="preserve"> овог обрасца, биће одбијена као неприхватљива.</w:t>
      </w:r>
      <w:proofErr w:type="gramEnd"/>
    </w:p>
    <w:p w:rsidR="00BE2596" w:rsidRPr="00E779AB"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sidR="00980E52">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BE2596" w:rsidRPr="00E779AB"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w:t>
      </w:r>
      <w:proofErr w:type="gramEnd"/>
      <w:r w:rsidR="00D32037">
        <w:rPr>
          <w:rFonts w:cs="Arial"/>
          <w:lang w:val="sr-Cyrl-RS" w:eastAsia="zh-CN"/>
        </w:rPr>
        <w:t xml:space="preserve"> </w:t>
      </w:r>
      <w:proofErr w:type="gramStart"/>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779AB"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E47C2E">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779AB" w:rsidRDefault="00BE2596" w:rsidP="00E779AB">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779A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779A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779AB"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E779AB" w:rsidRDefault="008D2B23" w:rsidP="00E779AB">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0"/>
      <w:bookmarkEnd w:id="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E779AB" w:rsidRDefault="00BE2596" w:rsidP="00E779AB">
      <w:pPr>
        <w:pStyle w:val="KDKomentar"/>
        <w:spacing w:before="0"/>
        <w:rPr>
          <w:rFonts w:cs="Arial"/>
          <w:i w:val="0"/>
          <w:color w:val="auto"/>
          <w:sz w:val="22"/>
          <w:szCs w:val="22"/>
          <w:lang w:val="sr-Cyrl-RS"/>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E779AB" w:rsidRDefault="00303FF8" w:rsidP="00BE2596">
      <w:pPr>
        <w:pStyle w:val="KDParagraf"/>
        <w:spacing w:before="0"/>
        <w:rPr>
          <w:rFonts w:cs="Arial"/>
          <w:lang w:val="sr-Cyrl-RS"/>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E779AB" w:rsidRDefault="00BE2596" w:rsidP="00BE2596">
      <w:pPr>
        <w:pStyle w:val="KDParagraf"/>
        <w:spacing w:before="0"/>
        <w:rPr>
          <w:rFonts w:cs="Arial"/>
          <w:lang w:val="sr-Cyrl-RS"/>
        </w:rPr>
      </w:pPr>
      <w:proofErr w:type="gramStart"/>
      <w:r w:rsidRPr="00014D52">
        <w:rPr>
          <w:rFonts w:cs="Arial"/>
        </w:rPr>
        <w:t>У понуђену цену страног понуђача урачунавају се и царинске дажбине.</w:t>
      </w:r>
      <w:proofErr w:type="gramEnd"/>
    </w:p>
    <w:p w:rsidR="00BE2596" w:rsidRPr="00E779AB" w:rsidRDefault="00BE2596" w:rsidP="00BE2596">
      <w:pPr>
        <w:pStyle w:val="KDParagraf"/>
        <w:spacing w:before="0"/>
        <w:rPr>
          <w:rFonts w:cs="Arial"/>
          <w:lang w:val="sr-Cyrl-RS"/>
        </w:rPr>
      </w:pPr>
      <w:proofErr w:type="gramStart"/>
      <w:r w:rsidRPr="00014D52">
        <w:rPr>
          <w:rFonts w:cs="Arial"/>
        </w:rPr>
        <w:t>Предност дата за домаће понуђаче (члан 86.став 1. до 4.</w:t>
      </w:r>
      <w:proofErr w:type="gramEnd"/>
      <w:r w:rsidRPr="00014D52">
        <w:rPr>
          <w:rFonts w:cs="Arial"/>
        </w:rPr>
        <w:t xml:space="preserve"> </w:t>
      </w:r>
      <w:proofErr w:type="gramStart"/>
      <w:r w:rsidRPr="00014D5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D979F2" w:rsidRPr="00E779AB" w:rsidRDefault="00BE2596" w:rsidP="00621752">
      <w:pPr>
        <w:pStyle w:val="KDParagraf"/>
        <w:spacing w:before="0"/>
        <w:rPr>
          <w:rFonts w:cs="Arial"/>
          <w:lang w:val="sr-Cyrl-RS"/>
        </w:rPr>
      </w:pPr>
      <w:proofErr w:type="gramStart"/>
      <w:r w:rsidRPr="00014D52">
        <w:rPr>
          <w:rFonts w:cs="Arial"/>
        </w:rPr>
        <w:t>Предност дата за домаће понуђаче (члан 86. став 1. до 4.</w:t>
      </w:r>
      <w:proofErr w:type="gramEnd"/>
      <w:r w:rsidR="00303FF8" w:rsidRPr="00014D52">
        <w:rPr>
          <w:rFonts w:cs="Arial"/>
          <w:lang w:val="sr-Cyrl-RS"/>
        </w:rPr>
        <w:t xml:space="preserve"> </w:t>
      </w:r>
      <w:proofErr w:type="gramStart"/>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05F1C" w:rsidRPr="00E779AB" w:rsidRDefault="00BE2596" w:rsidP="00005F1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005F1C" w:rsidRPr="00AA1D01" w:rsidRDefault="00005F1C" w:rsidP="00005F1C">
      <w:pPr>
        <w:spacing w:before="0"/>
        <w:rPr>
          <w:rFonts w:cs="Arial"/>
          <w:lang w:val="sr-Cyrl-RS"/>
        </w:rPr>
      </w:pPr>
      <w:r w:rsidRPr="00E4682E">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w:t>
      </w:r>
      <w:r w:rsidRPr="00E4682E">
        <w:lastRenderedPageBreak/>
        <w:t>је понудио дужи рок важења понуде.</w:t>
      </w:r>
      <w:r w:rsidRPr="004F7565">
        <w:rPr>
          <w:rFonts w:cs="Arial"/>
        </w:rPr>
        <w:t>Уколико ни после примене резервн</w:t>
      </w:r>
      <w:r>
        <w:rPr>
          <w:rFonts w:cs="Arial"/>
          <w:lang w:val="sr-Cyrl-RS"/>
        </w:rPr>
        <w:t>ог</w:t>
      </w:r>
      <w:r w:rsidRPr="004F7565">
        <w:rPr>
          <w:rFonts w:cs="Arial"/>
        </w:rPr>
        <w:t xml:space="preserve"> критеријума не буде  могуће изабрати најповољнију понуду, најповољнија понуда биће изабрана путем жреба.</w:t>
      </w:r>
    </w:p>
    <w:p w:rsidR="00005F1C" w:rsidRDefault="00005F1C" w:rsidP="00005F1C">
      <w:pPr>
        <w:spacing w:before="0" w:after="240"/>
        <w:rPr>
          <w:rFonts w:cs="Arial"/>
          <w:b/>
          <w:lang w:val="ru-RU"/>
        </w:rPr>
      </w:pPr>
      <w:r w:rsidRPr="004F7565">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4F7565">
        <w:rPr>
          <w:rFonts w:cs="Arial"/>
          <w:lang w:val="sr-Cyrl-RS"/>
        </w:rPr>
        <w:t>н</w:t>
      </w:r>
      <w:r w:rsidRPr="004F7565">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4F7565">
        <w:rPr>
          <w:rFonts w:eastAsia="TimesNewRomanPSMT" w:cs="Arial"/>
          <w:bCs/>
        </w:rPr>
        <w:t>.</w:t>
      </w:r>
      <w:r>
        <w:rPr>
          <w:rFonts w:eastAsia="TimesNewRomanPSMT" w:cs="Arial"/>
          <w:bCs/>
          <w:lang w:val="ru-RU"/>
        </w:rPr>
        <w:t>О извршеном жребању сачињава се Записник који потписују представници Наручиоца и пристуних Понуђача</w:t>
      </w:r>
      <w:r>
        <w:rPr>
          <w:rFonts w:eastAsia="TimesNewRomanPSMT" w:cs="Arial"/>
          <w:bCs/>
          <w:lang w:val="sr-Cyrl-RS"/>
        </w:rPr>
        <w:t>.</w:t>
      </w:r>
      <w:r>
        <w:rPr>
          <w:rFonts w:cs="Arial"/>
          <w:b/>
          <w:lang w:val="ru-RU"/>
        </w:rPr>
        <w:t xml:space="preserve">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E779AB">
      <w:pPr>
        <w:spacing w:before="0"/>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 xml:space="preserve">за спровођење </w:t>
      </w:r>
      <w:r w:rsidR="0086608F">
        <w:rPr>
          <w:szCs w:val="24"/>
        </w:rPr>
        <w:t>ЈН/3000/1625/2016(1903/2016)</w:t>
      </w:r>
    </w:p>
    <w:p w:rsidR="00E779AB" w:rsidRDefault="00A847E2" w:rsidP="00E779AB">
      <w:pPr>
        <w:spacing w:before="0"/>
        <w:jc w:val="right"/>
        <w:rPr>
          <w:rFonts w:eastAsia="TimesNewRomanPSMT" w:cs="Arial"/>
        </w:rPr>
      </w:pPr>
      <w:r>
        <w:rPr>
          <w:rFonts w:eastAsia="Arial Unicode MS" w:cs="Arial"/>
          <w:kern w:val="2"/>
          <w:lang w:val="ru-RU"/>
        </w:rPr>
        <w:t xml:space="preserve">    </w:t>
      </w:r>
      <w:r w:rsidR="00C6752E" w:rsidRPr="00E47C2E">
        <w:rPr>
          <w:rFonts w:eastAsia="Arial Unicode MS" w:cs="Arial"/>
          <w:kern w:val="2"/>
          <w:lang w:val="ru-RU"/>
        </w:rPr>
        <w:t>формирана Решењем бр.</w:t>
      </w:r>
      <w:r w:rsidR="00303FF8">
        <w:rPr>
          <w:rFonts w:eastAsia="Arial Unicode MS" w:cs="Arial"/>
          <w:kern w:val="2"/>
          <w:lang w:val="ru-RU"/>
        </w:rPr>
        <w:t xml:space="preserve"> </w:t>
      </w:r>
      <w:r w:rsidR="0009719B">
        <w:rPr>
          <w:rFonts w:eastAsia="Arial Unicode MS" w:cs="Arial"/>
          <w:color w:val="000000"/>
          <w:kern w:val="2"/>
          <w:lang w:val="sr-Cyrl-RS"/>
        </w:rPr>
        <w:t>5364-Е.03.02.-55</w:t>
      </w:r>
      <w:r w:rsidR="001E1991">
        <w:rPr>
          <w:rFonts w:eastAsia="Arial Unicode MS" w:cs="Arial"/>
          <w:color w:val="000000"/>
          <w:kern w:val="2"/>
          <w:lang w:val="sr-Cyrl-RS"/>
        </w:rPr>
        <w:t>00051</w:t>
      </w:r>
      <w:r w:rsidR="0009719B">
        <w:rPr>
          <w:rFonts w:eastAsia="Arial Unicode MS" w:cs="Arial"/>
          <w:color w:val="000000"/>
          <w:kern w:val="2"/>
          <w:lang w:val="sr-Cyrl-RS"/>
        </w:rPr>
        <w:t>/3-2016</w:t>
      </w:r>
      <w:r w:rsidR="0009719B" w:rsidRPr="001F0B97">
        <w:rPr>
          <w:rFonts w:eastAsia="Arial Unicode MS" w:cs="Arial"/>
          <w:color w:val="000000"/>
          <w:kern w:val="2"/>
          <w:lang w:val="sr-Cyrl-RS"/>
        </w:rPr>
        <w:t xml:space="preserve"> </w:t>
      </w:r>
      <w:r w:rsidR="0009719B" w:rsidRPr="00E47C2E">
        <w:rPr>
          <w:rFonts w:eastAsia="Arial Unicode MS" w:cs="Arial"/>
          <w:color w:val="000000"/>
          <w:kern w:val="2"/>
        </w:rPr>
        <w:t>o</w:t>
      </w:r>
      <w:r w:rsidR="0009719B" w:rsidRPr="00E47C2E">
        <w:rPr>
          <w:rFonts w:eastAsia="Arial Unicode MS" w:cs="Arial"/>
          <w:color w:val="000000"/>
          <w:kern w:val="2"/>
          <w:lang w:val="ru-RU"/>
        </w:rPr>
        <w:t>д</w:t>
      </w:r>
      <w:r w:rsidR="0009719B">
        <w:rPr>
          <w:rFonts w:eastAsia="Arial Unicode MS" w:cs="Arial"/>
          <w:color w:val="000000"/>
          <w:kern w:val="2"/>
        </w:rPr>
        <w:t xml:space="preserve"> </w:t>
      </w:r>
      <w:r w:rsidR="001E1991">
        <w:rPr>
          <w:rFonts w:eastAsia="Arial Unicode MS" w:cs="Arial"/>
          <w:color w:val="000000"/>
          <w:kern w:val="2"/>
          <w:lang w:val="sr-Cyrl-RS"/>
        </w:rPr>
        <w:t>16</w:t>
      </w:r>
      <w:r w:rsidR="0009719B">
        <w:rPr>
          <w:rFonts w:eastAsia="Arial Unicode MS" w:cs="Arial"/>
          <w:color w:val="000000"/>
          <w:kern w:val="2"/>
        </w:rPr>
        <w:t>.12.</w:t>
      </w:r>
      <w:r w:rsidR="0009719B" w:rsidRPr="00E47C2E">
        <w:rPr>
          <w:rFonts w:eastAsia="Arial Unicode MS" w:cs="Arial"/>
          <w:color w:val="000000"/>
          <w:kern w:val="2"/>
          <w:lang w:val="ru-RU"/>
        </w:rPr>
        <w:t xml:space="preserve">2016. </w:t>
      </w:r>
      <w:r w:rsidR="00303FF8">
        <w:rPr>
          <w:rFonts w:eastAsia="Arial Unicode MS" w:cs="Arial"/>
          <w:kern w:val="2"/>
          <w:lang w:val="ru-RU"/>
        </w:rPr>
        <w:t>године</w:t>
      </w:r>
    </w:p>
    <w:p w:rsidR="00E779AB" w:rsidRDefault="00E779AB" w:rsidP="00E779AB">
      <w:pPr>
        <w:spacing w:before="0"/>
        <w:jc w:val="right"/>
        <w:rPr>
          <w:rFonts w:eastAsia="TimesNewRomanPSMT" w:cs="Arial"/>
        </w:rPr>
      </w:pPr>
    </w:p>
    <w:p w:rsidR="00E779AB" w:rsidRDefault="00E779AB" w:rsidP="00E779AB">
      <w:pPr>
        <w:spacing w:before="0"/>
        <w:jc w:val="right"/>
        <w:rPr>
          <w:rFonts w:eastAsia="TimesNewRomanPSMT" w:cs="Arial"/>
        </w:rPr>
      </w:pPr>
    </w:p>
    <w:p w:rsidR="00E779AB" w:rsidRDefault="00E779AB" w:rsidP="00E779AB">
      <w:pPr>
        <w:spacing w:before="0"/>
        <w:jc w:val="center"/>
        <w:rPr>
          <w:rFonts w:cs="Arial"/>
          <w:lang w:val="sr-Latn-RS"/>
        </w:rPr>
      </w:pPr>
    </w:p>
    <w:p w:rsidR="006D498C" w:rsidRDefault="006D498C" w:rsidP="00E779AB">
      <w:pPr>
        <w:spacing w:before="0"/>
        <w:jc w:val="center"/>
        <w:rPr>
          <w:rFonts w:cs="Arial"/>
          <w:lang w:val="sr-Latn-RS"/>
        </w:rPr>
      </w:pPr>
    </w:p>
    <w:p w:rsidR="006D498C" w:rsidRDefault="006D498C" w:rsidP="00E779AB">
      <w:pPr>
        <w:spacing w:before="0"/>
        <w:jc w:val="center"/>
        <w:rPr>
          <w:rFonts w:cs="Arial"/>
          <w:lang w:val="sr-Latn-RS"/>
        </w:rPr>
      </w:pPr>
    </w:p>
    <w:p w:rsidR="006D498C" w:rsidRDefault="006D498C" w:rsidP="00E779AB">
      <w:pPr>
        <w:spacing w:before="0"/>
        <w:jc w:val="center"/>
        <w:rPr>
          <w:rFonts w:cs="Arial"/>
          <w:lang w:val="sr-Latn-RS"/>
        </w:rPr>
      </w:pPr>
    </w:p>
    <w:p w:rsidR="006D498C" w:rsidRDefault="006D498C" w:rsidP="00E779AB">
      <w:pPr>
        <w:spacing w:before="0"/>
        <w:jc w:val="center"/>
        <w:rPr>
          <w:rFonts w:cs="Arial"/>
          <w:lang w:val="sr-Latn-RS"/>
        </w:rPr>
      </w:pPr>
    </w:p>
    <w:p w:rsidR="006D498C" w:rsidRDefault="006D498C" w:rsidP="00E779AB">
      <w:pPr>
        <w:spacing w:before="0"/>
        <w:jc w:val="center"/>
        <w:rPr>
          <w:rFonts w:cs="Arial"/>
          <w:lang w:val="sr-Latn-RS"/>
        </w:rPr>
      </w:pPr>
    </w:p>
    <w:p w:rsidR="006D498C" w:rsidRDefault="006D498C" w:rsidP="00E779AB">
      <w:pPr>
        <w:spacing w:before="0"/>
        <w:jc w:val="center"/>
        <w:rPr>
          <w:rFonts w:cs="Arial"/>
          <w:lang w:val="sr-Latn-RS"/>
        </w:rPr>
      </w:pPr>
    </w:p>
    <w:p w:rsidR="006D498C" w:rsidRDefault="006D498C" w:rsidP="00E779AB">
      <w:pPr>
        <w:spacing w:before="0"/>
        <w:jc w:val="center"/>
        <w:rPr>
          <w:rFonts w:cs="Arial"/>
          <w:lang w:val="sr-Latn-RS"/>
        </w:rPr>
      </w:pPr>
    </w:p>
    <w:p w:rsidR="006D498C" w:rsidRDefault="006D498C" w:rsidP="00E779AB">
      <w:pPr>
        <w:spacing w:before="0"/>
        <w:jc w:val="center"/>
        <w:rPr>
          <w:rFonts w:cs="Arial"/>
          <w:lang w:val="sr-Latn-RS"/>
        </w:rPr>
      </w:pPr>
    </w:p>
    <w:p w:rsidR="006D498C" w:rsidRDefault="006D498C" w:rsidP="00E779AB">
      <w:pPr>
        <w:spacing w:before="0"/>
        <w:jc w:val="center"/>
        <w:rPr>
          <w:rFonts w:eastAsia="TimesNewRomanPSMT" w:cs="Arial"/>
        </w:rPr>
      </w:pPr>
      <w:bookmarkStart w:id="197" w:name="_GoBack"/>
      <w:bookmarkEnd w:id="197"/>
    </w:p>
    <w:p w:rsidR="00120F2B" w:rsidRDefault="00120F2B" w:rsidP="00120F2B">
      <w:pPr>
        <w:spacing w:before="0"/>
        <w:rPr>
          <w:rFonts w:eastAsia="TimesNewRomanPSMT" w:cs="Arial"/>
          <w:lang w:val="sr-Cyrl-RS"/>
        </w:rPr>
      </w:pPr>
    </w:p>
    <w:p w:rsidR="00120F2B" w:rsidRDefault="00120F2B" w:rsidP="00120F2B">
      <w:pPr>
        <w:spacing w:before="0"/>
        <w:rPr>
          <w:rFonts w:eastAsia="TimesNewRomanPSMT" w:cs="Arial"/>
          <w:lang w:val="sr-Cyrl-RS"/>
        </w:rPr>
      </w:pPr>
    </w:p>
    <w:p w:rsidR="00120F2B" w:rsidRDefault="00120F2B" w:rsidP="00120F2B">
      <w:pPr>
        <w:spacing w:before="0"/>
        <w:rPr>
          <w:rFonts w:eastAsia="TimesNewRomanPSMT" w:cs="Arial"/>
          <w:lang w:val="sr-Cyrl-RS"/>
        </w:rPr>
      </w:pPr>
    </w:p>
    <w:p w:rsidR="00120F2B" w:rsidRDefault="00120F2B"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Default="00636C1C" w:rsidP="00120F2B">
      <w:pPr>
        <w:spacing w:before="0"/>
        <w:rPr>
          <w:rFonts w:eastAsia="TimesNewRomanPSMT" w:cs="Arial"/>
        </w:rPr>
      </w:pPr>
    </w:p>
    <w:p w:rsidR="00636C1C" w:rsidRPr="00636C1C" w:rsidRDefault="00636C1C" w:rsidP="00120F2B">
      <w:pPr>
        <w:spacing w:before="0"/>
        <w:rPr>
          <w:rFonts w:eastAsia="TimesNewRomanPSMT" w:cs="Arial"/>
        </w:rPr>
      </w:pPr>
    </w:p>
    <w:p w:rsidR="00BE7496" w:rsidRPr="00E779AB" w:rsidRDefault="00E779AB" w:rsidP="00120F2B">
      <w:pPr>
        <w:spacing w:before="0"/>
        <w:rPr>
          <w:rFonts w:cs="Arial"/>
          <w:lang w:val="sr-Cyrl-RS"/>
        </w:rPr>
      </w:pPr>
      <w:r w:rsidRPr="00E779AB">
        <w:rPr>
          <w:rFonts w:cs="Arial"/>
          <w:lang w:val="sr-Latn-RS"/>
        </w:rPr>
        <w:lastRenderedPageBreak/>
        <w:t xml:space="preserve"> </w:t>
      </w:r>
    </w:p>
    <w:p w:rsidR="008D2B23" w:rsidRPr="00E47C2E"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Pr>
          <w:rFonts w:cs="Arial"/>
          <w:lang w:val="sr-Cyrl-RS"/>
        </w:rPr>
        <w:t xml:space="preserve">6. </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8E654A">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8E654A">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86608F">
        <w:rPr>
          <w:rFonts w:cs="Arial"/>
          <w:lang w:val="ru-RU"/>
        </w:rPr>
        <w:t xml:space="preserve">Хемијско испирање спирала ВЦ пумпе (ТЕНТ Б) </w:t>
      </w:r>
      <w:r w:rsidR="006A4D28">
        <w:rPr>
          <w:rFonts w:cs="Arial"/>
          <w:lang w:val="ru-RU"/>
        </w:rPr>
        <w:t xml:space="preserve"> </w:t>
      </w:r>
      <w:r w:rsidRPr="00E47C2E">
        <w:rPr>
          <w:rFonts w:cs="Arial"/>
          <w:lang w:val="ru-RU"/>
        </w:rPr>
        <w:t xml:space="preserve">- Јавна набавка број </w:t>
      </w:r>
      <w:r w:rsidR="0086608F">
        <w:rPr>
          <w:rFonts w:cs="Arial"/>
          <w:lang w:val="ru-RU"/>
        </w:rPr>
        <w:t>ЈН/3000/1625/2016(1903/2016)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w:t>
      </w:r>
      <w:r w:rsidR="0027295B">
        <w:rPr>
          <w:rFonts w:cs="Arial"/>
          <w:lang w:val="ru-RU"/>
        </w:rPr>
        <w:t>МАРИЈУ МИЛАЧИЋ</w:t>
      </w:r>
      <w:r w:rsidR="00472668" w:rsidRPr="00472668">
        <w:rPr>
          <w:rFonts w:cs="Arial"/>
          <w:lang w:val="ru-RU"/>
        </w:rPr>
        <w:t xml:space="preserve"> </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740CB6">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740CB6" w:rsidRPr="00740CB6" w:rsidRDefault="00740CB6" w:rsidP="00740CB6">
      <w:pPr>
        <w:pStyle w:val="KDParagraf"/>
        <w:spacing w:before="0"/>
        <w:rPr>
          <w:rFonts w:cs="Arial"/>
          <w:lang w:val="sr-Cyrl-RS"/>
        </w:rPr>
      </w:pPr>
    </w:p>
    <w:p w:rsidR="008D2B23" w:rsidRPr="00E47C2E" w:rsidRDefault="008D2B23" w:rsidP="008E654A">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8E363D"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870ADA" w:rsidRPr="00073C79" w:rsidRDefault="00870ADA" w:rsidP="008E363D">
      <w:pPr>
        <w:pStyle w:val="KDNabrajanje"/>
        <w:spacing w:before="0"/>
        <w:ind w:left="270" w:firstLine="0"/>
      </w:pPr>
      <w:r>
        <w:rPr>
          <w:lang w:val="sr-Cyrl-RS"/>
        </w:rPr>
        <w:t>Меница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rPr>
      </w:pPr>
    </w:p>
    <w:p w:rsidR="000F0B42" w:rsidRPr="000F0B42" w:rsidRDefault="000F0B42" w:rsidP="008D2B23">
      <w:pPr>
        <w:pStyle w:val="KDParagraf"/>
        <w:spacing w:before="0"/>
        <w:rPr>
          <w:rFonts w:eastAsia="TimesNewRomanPS-BoldMT" w:cs="Arial"/>
          <w:bCs/>
          <w:color w:val="000000"/>
        </w:rPr>
      </w:pPr>
    </w:p>
    <w:p w:rsidR="008D2B23" w:rsidRPr="00E47C2E" w:rsidRDefault="003C4E60" w:rsidP="008E654A">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Default="00FC355A" w:rsidP="008D2B23">
      <w:pPr>
        <w:pStyle w:val="KDParagraf"/>
        <w:spacing w:before="0"/>
        <w:rPr>
          <w:rFonts w:cs="Arial"/>
          <w:lang w:val="ru-RU"/>
        </w:rPr>
      </w:pPr>
      <w:proofErr w:type="gramStart"/>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roofErr w:type="gramEnd"/>
    </w:p>
    <w:p w:rsidR="002D5544" w:rsidRDefault="002D5544" w:rsidP="008D2B23">
      <w:pPr>
        <w:pStyle w:val="KDParagraf"/>
        <w:spacing w:before="0"/>
        <w:rPr>
          <w:rFonts w:cs="Arial"/>
        </w:rPr>
      </w:pPr>
    </w:p>
    <w:p w:rsidR="000F0B42" w:rsidRPr="000F0B42" w:rsidRDefault="000F0B42"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8E654A">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8E654A">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86608F">
        <w:rPr>
          <w:rFonts w:cs="Arial"/>
          <w:lang w:val="ru-RU"/>
        </w:rPr>
        <w:t xml:space="preserve">Хемијско испирање спирала ВЦ пумпе (ТЕНТ Б) </w:t>
      </w:r>
      <w:r w:rsidR="00187412" w:rsidRPr="00187412">
        <w:rPr>
          <w:rFonts w:cs="Arial"/>
          <w:lang w:val="ru-RU"/>
        </w:rPr>
        <w:t xml:space="preserve"> - Јавна набавка број </w:t>
      </w:r>
      <w:r w:rsidR="0086608F">
        <w:rPr>
          <w:rFonts w:cs="Arial"/>
          <w:lang w:val="ru-RU"/>
        </w:rPr>
        <w:t>ЈН/3000/1625/2016(1903/2016)</w:t>
      </w:r>
      <w:r w:rsidR="00187412" w:rsidRPr="00187412">
        <w:rPr>
          <w:rFonts w:cs="Arial"/>
          <w:lang w:val="ru-RU"/>
        </w:rPr>
        <w:t xml:space="preserve"> - НЕ ОТВАРАТИ УРУЧИТИ </w:t>
      </w:r>
      <w:r w:rsidR="00472668" w:rsidRPr="00472668">
        <w:rPr>
          <w:rFonts w:cs="Arial"/>
          <w:lang w:val="ru-RU"/>
        </w:rPr>
        <w:t xml:space="preserve">ПИСАРНИЦИ ТЕНТ Б ЗА </w:t>
      </w:r>
      <w:r w:rsidR="0027295B">
        <w:rPr>
          <w:rFonts w:cs="Arial"/>
          <w:lang w:val="ru-RU"/>
        </w:rPr>
        <w:t>МАРИЈУ МИЛАЧИЋ</w:t>
      </w:r>
      <w:r w:rsidR="00472668" w:rsidRPr="00472668">
        <w:rPr>
          <w:rFonts w:cs="Arial"/>
          <w:lang w:val="ru-RU"/>
        </w:rPr>
        <w:t xml:space="preserve">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6608F">
        <w:rPr>
          <w:rFonts w:cs="Arial"/>
        </w:rPr>
        <w:t>Хемијско испирање спирала ВЦ пумпе (ТЕНТ Б</w:t>
      </w:r>
      <w:proofErr w:type="gramStart"/>
      <w:r w:rsidR="0086608F">
        <w:rPr>
          <w:rFonts w:cs="Arial"/>
        </w:rPr>
        <w:t xml:space="preserve">) </w:t>
      </w:r>
      <w:r w:rsidR="00187412" w:rsidRPr="00187412">
        <w:rPr>
          <w:rFonts w:cs="Arial"/>
        </w:rPr>
        <w:t xml:space="preserve"> -</w:t>
      </w:r>
      <w:proofErr w:type="gramEnd"/>
      <w:r w:rsidR="00187412" w:rsidRPr="00187412">
        <w:rPr>
          <w:rFonts w:cs="Arial"/>
        </w:rPr>
        <w:t xml:space="preserve"> Јавна набавка број </w:t>
      </w:r>
      <w:r w:rsidR="0086608F">
        <w:rPr>
          <w:rFonts w:cs="Arial"/>
        </w:rPr>
        <w:t>ЈН/3000/1625/2016(1903/2016)</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w:t>
      </w:r>
      <w:r w:rsidR="00F32A4B">
        <w:rPr>
          <w:rFonts w:cs="Arial"/>
        </w:rPr>
        <w:t>MA</w:t>
      </w:r>
      <w:r w:rsidR="00F32A4B">
        <w:rPr>
          <w:rFonts w:cs="Arial"/>
          <w:lang w:val="sr-Cyrl-RS"/>
        </w:rPr>
        <w:t>РИЈУ МИЛАЧИЋ</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8E654A">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Default="0066644E" w:rsidP="00187412">
      <w:pPr>
        <w:pStyle w:val="KDParagraf"/>
        <w:spacing w:before="0"/>
        <w:ind w:left="360"/>
        <w:rPr>
          <w:rFonts w:cs="Arial"/>
          <w:lang w:val="sr-Cyrl-RS"/>
        </w:rPr>
      </w:pPr>
      <w:proofErr w:type="gramStart"/>
      <w:r w:rsidRPr="00187412">
        <w:rPr>
          <w:rFonts w:cs="Arial"/>
        </w:rPr>
        <w:t>Набавка није обликована по партијама.</w:t>
      </w:r>
      <w:proofErr w:type="gramEnd"/>
    </w:p>
    <w:p w:rsidR="00187412" w:rsidRPr="00187412" w:rsidRDefault="00187412" w:rsidP="00187412">
      <w:pPr>
        <w:pStyle w:val="KDParagraf"/>
        <w:spacing w:before="0"/>
        <w:ind w:left="360"/>
        <w:rPr>
          <w:rFonts w:cs="Arial"/>
          <w:lang w:val="sr-Cyrl-RS"/>
        </w:rPr>
      </w:pPr>
    </w:p>
    <w:p w:rsidR="008D2B23" w:rsidRPr="00E47C2E" w:rsidRDefault="008D2B23" w:rsidP="008E654A">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8E654A">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187412">
        <w:rPr>
          <w:rFonts w:cs="Arial"/>
        </w:rPr>
        <w:t xml:space="preserve"> доказује испуњеност тих услова</w:t>
      </w:r>
      <w:r w:rsidR="00187412">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8E654A">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3635BA" w:rsidRDefault="0066644E" w:rsidP="003635BA">
      <w:pPr>
        <w:pStyle w:val="KDNabrajanje"/>
        <w:rPr>
          <w:lang w:bidi="en-US"/>
        </w:rPr>
      </w:pPr>
      <w:r w:rsidRPr="00E47C2E">
        <w:rPr>
          <w:lang w:bidi="en-US"/>
        </w:rPr>
        <w:t>Понуђачи из групе понуђача одговорају неограничено солидарно према наручиоцу.</w:t>
      </w:r>
    </w:p>
    <w:p w:rsidR="003635BA" w:rsidRPr="00F914B6" w:rsidRDefault="003635BA" w:rsidP="003635BA">
      <w:pPr>
        <w:pStyle w:val="KDNabrajanje"/>
        <w:numPr>
          <w:ilvl w:val="0"/>
          <w:numId w:val="0"/>
        </w:numPr>
        <w:ind w:left="720"/>
        <w:rPr>
          <w:lang w:bidi="en-US"/>
        </w:rPr>
      </w:pPr>
    </w:p>
    <w:p w:rsidR="008D2B23" w:rsidRPr="00E47C2E" w:rsidRDefault="008D2B23" w:rsidP="008E654A">
      <w:pPr>
        <w:pStyle w:val="KDPodnaslov2"/>
        <w:numPr>
          <w:ilvl w:val="1"/>
          <w:numId w:val="16"/>
        </w:numPr>
        <w:spacing w:before="0"/>
        <w:jc w:val="both"/>
        <w:rPr>
          <w:rFonts w:cs="Arial"/>
        </w:rPr>
      </w:pPr>
      <w:r w:rsidRPr="00E47C2E">
        <w:rPr>
          <w:rFonts w:cs="Arial"/>
        </w:rPr>
        <w:lastRenderedPageBreak/>
        <w:t>Понуђена цена</w:t>
      </w:r>
      <w:bookmarkEnd w:id="225"/>
      <w:bookmarkEnd w:id="226"/>
    </w:p>
    <w:p w:rsidR="008D2B23" w:rsidRPr="009D574D" w:rsidRDefault="008D2B23" w:rsidP="008D2B23">
      <w:pPr>
        <w:pStyle w:val="KDParagraf"/>
        <w:spacing w:before="0"/>
        <w:rPr>
          <w:rFonts w:cs="Arial"/>
        </w:rPr>
      </w:pPr>
      <w:proofErr w:type="gramStart"/>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9D574D" w:rsidRDefault="009977EB" w:rsidP="009977EB">
      <w:pPr>
        <w:pStyle w:val="KDParagraf"/>
        <w:spacing w:before="0"/>
        <w:rPr>
          <w:rFonts w:eastAsia="Calibri" w:cs="Arial"/>
        </w:rPr>
      </w:pPr>
      <w:proofErr w:type="gramStart"/>
      <w:r w:rsidRPr="009D57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70026A" w:rsidRPr="0070026A" w:rsidRDefault="002E2F11" w:rsidP="002E2F11">
      <w:pPr>
        <w:pStyle w:val="KDParagraf"/>
        <w:spacing w:before="0"/>
        <w:rPr>
          <w:rFonts w:cs="Arial"/>
          <w:lang w:val="sr-Cyrl-R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Pr="00E47C2E" w:rsidRDefault="001227A3" w:rsidP="0054056C">
      <w:pPr>
        <w:pStyle w:val="KDParagraf"/>
        <w:spacing w:before="0"/>
        <w:rPr>
          <w:rFonts w:eastAsia="Calibri" w:cs="Arial"/>
          <w:color w:val="00B0F0"/>
        </w:rPr>
      </w:pPr>
    </w:p>
    <w:p w:rsidR="00041FE3" w:rsidRPr="00D40ED0" w:rsidRDefault="006E6F46" w:rsidP="008E654A">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0026A" w:rsidRPr="007642F3" w:rsidRDefault="0070026A" w:rsidP="0070026A">
      <w:pPr>
        <w:pStyle w:val="ListParagraph"/>
        <w:autoSpaceDE w:val="0"/>
        <w:autoSpaceDN w:val="0"/>
        <w:adjustRightInd w:val="0"/>
        <w:spacing w:before="0" w:after="0" w:line="240" w:lineRule="auto"/>
        <w:ind w:left="0"/>
        <w:contextualSpacing w:val="0"/>
        <w:rPr>
          <w:rFonts w:ascii="Arial" w:hAnsi="Arial" w:cs="Arial"/>
          <w:lang w:val="sr-Cyrl-RS"/>
        </w:rPr>
      </w:pPr>
      <w:r w:rsidRPr="000A393D">
        <w:rPr>
          <w:rFonts w:ascii="Arial" w:hAnsi="Arial" w:cs="Arial"/>
        </w:rPr>
        <w:t xml:space="preserve">Услуге се пружају </w:t>
      </w:r>
      <w:r>
        <w:rPr>
          <w:rFonts w:ascii="Arial" w:hAnsi="Arial" w:cs="Arial"/>
          <w:lang w:val="sr-Cyrl-RS"/>
        </w:rPr>
        <w:t xml:space="preserve">у периоду до 31.12.2017.године од дана обостраног потписивања уговора према потребама корисника </w:t>
      </w:r>
      <w:proofErr w:type="gramStart"/>
      <w:r>
        <w:rPr>
          <w:rFonts w:ascii="Arial" w:hAnsi="Arial" w:cs="Arial"/>
          <w:lang w:val="sr-Cyrl-RS"/>
        </w:rPr>
        <w:t>услуге .</w:t>
      </w:r>
      <w:proofErr w:type="gramEnd"/>
      <w:r>
        <w:rPr>
          <w:rFonts w:ascii="Arial" w:hAnsi="Arial" w:cs="Arial"/>
          <w:lang w:val="sr-Cyrl-RS"/>
        </w:rPr>
        <w:t xml:space="preserve"> </w:t>
      </w:r>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8E654A">
      <w:pPr>
        <w:pStyle w:val="KDPodnaslov2"/>
        <w:numPr>
          <w:ilvl w:val="1"/>
          <w:numId w:val="16"/>
        </w:numPr>
        <w:spacing w:before="0"/>
        <w:jc w:val="both"/>
        <w:rPr>
          <w:rFonts w:cs="Arial"/>
          <w:lang w:eastAsia="ar-SA"/>
        </w:rPr>
      </w:pPr>
      <w:r>
        <w:rPr>
          <w:rFonts w:cs="Arial"/>
          <w:lang w:val="sr-Cyrl-RS" w:eastAsia="ar-SA"/>
        </w:rPr>
        <w:t>Место пружања услуга</w:t>
      </w:r>
    </w:p>
    <w:p w:rsidR="0027295B" w:rsidRDefault="003635BA" w:rsidP="0027295B">
      <w:pPr>
        <w:spacing w:before="0"/>
        <w:rPr>
          <w:rFonts w:cs="Arial"/>
          <w:lang w:val="sr-Cyrl-CS" w:eastAsia="zh-CN"/>
        </w:rPr>
      </w:pPr>
      <w:r w:rsidRPr="000A393D">
        <w:rPr>
          <w:rFonts w:cs="Arial"/>
          <w:lang w:val="sr-Cyrl-CS" w:eastAsia="zh-CN"/>
        </w:rPr>
        <w:t xml:space="preserve">Место </w:t>
      </w:r>
      <w:r>
        <w:rPr>
          <w:rFonts w:cs="Arial"/>
          <w:lang w:val="sr-Cyrl-CS" w:eastAsia="zh-CN"/>
        </w:rPr>
        <w:t>пружања</w:t>
      </w:r>
      <w:r w:rsidRPr="000A393D">
        <w:rPr>
          <w:rFonts w:cs="Arial"/>
          <w:lang w:val="sr-Cyrl-CS" w:eastAsia="zh-CN"/>
        </w:rPr>
        <w:t xml:space="preserve"> услугa</w:t>
      </w:r>
      <w:r>
        <w:rPr>
          <w:rFonts w:cs="Arial"/>
          <w:lang w:val="sr-Cyrl-CS" w:eastAsia="zh-CN"/>
        </w:rPr>
        <w:t xml:space="preserve"> је</w:t>
      </w:r>
      <w:r w:rsidRPr="000A393D">
        <w:rPr>
          <w:rFonts w:cs="Arial"/>
          <w:lang w:val="sr-Cyrl-CS" w:eastAsia="zh-CN"/>
        </w:rPr>
        <w:t xml:space="preserve"> </w:t>
      </w:r>
      <w:r w:rsidR="0070026A">
        <w:rPr>
          <w:rFonts w:cs="Arial"/>
          <w:lang w:val="sr-Cyrl-CS" w:eastAsia="zh-CN"/>
        </w:rPr>
        <w:t>ТЕНТ (Локација ТЕНТ Б)</w:t>
      </w:r>
      <w:r w:rsidR="0027295B">
        <w:rPr>
          <w:rFonts w:cs="Arial"/>
          <w:lang w:val="sr-Cyrl-CS" w:eastAsia="zh-CN"/>
        </w:rPr>
        <w:t>, а понуда се даје на паритету франко ТЕНТ Б.</w:t>
      </w:r>
    </w:p>
    <w:p w:rsidR="0027295B" w:rsidRDefault="0027295B" w:rsidP="0027295B">
      <w:pPr>
        <w:spacing w:before="0"/>
        <w:rPr>
          <w:rFonts w:cs="Arial"/>
          <w:lang w:val="sr-Cyrl-CS" w:eastAsia="zh-CN"/>
        </w:rPr>
      </w:pPr>
    </w:p>
    <w:p w:rsidR="0027295B" w:rsidRPr="00E74E8A" w:rsidRDefault="0027295B" w:rsidP="008E654A">
      <w:pPr>
        <w:pStyle w:val="KDPodnaslov2"/>
        <w:numPr>
          <w:ilvl w:val="1"/>
          <w:numId w:val="16"/>
        </w:numPr>
        <w:spacing w:before="0"/>
        <w:jc w:val="both"/>
        <w:rPr>
          <w:rFonts w:cs="Arial"/>
          <w:lang w:eastAsia="ar-SA"/>
        </w:rPr>
      </w:pPr>
      <w:r w:rsidRPr="00751E65">
        <w:rPr>
          <w:rFonts w:cs="Arial"/>
        </w:rPr>
        <w:t>Гарантни рок</w:t>
      </w:r>
    </w:p>
    <w:p w:rsidR="003635BA" w:rsidRDefault="003635BA" w:rsidP="003635BA">
      <w:pPr>
        <w:spacing w:before="0"/>
        <w:rPr>
          <w:rFonts w:cs="Arial"/>
          <w:lang w:val="sr-Cyrl-RS" w:eastAsia="zh-CN"/>
        </w:rPr>
      </w:pPr>
      <w:proofErr w:type="gramStart"/>
      <w:r w:rsidRPr="003B0AFB">
        <w:rPr>
          <w:rFonts w:cs="Arial"/>
          <w:lang w:eastAsia="zh-CN"/>
        </w:rPr>
        <w:t xml:space="preserve">Гарантни рок не може бити краћи од од </w:t>
      </w:r>
      <w:r>
        <w:rPr>
          <w:rFonts w:cs="Arial"/>
          <w:lang w:val="sr-Cyrl-RS" w:eastAsia="zh-CN"/>
        </w:rPr>
        <w:t>12</w:t>
      </w:r>
      <w:r w:rsidRPr="003B0AFB">
        <w:rPr>
          <w:rFonts w:cs="Arial"/>
          <w:lang w:eastAsia="zh-CN"/>
        </w:rPr>
        <w:t xml:space="preserve"> месеци од дана извршења</w:t>
      </w:r>
      <w:r>
        <w:rPr>
          <w:rFonts w:cs="Arial"/>
          <w:lang w:val="sr-Cyrl-RS" w:eastAsia="zh-CN"/>
        </w:rPr>
        <w:t xml:space="preserve"> услуге</w:t>
      </w:r>
      <w:r w:rsidRPr="003B0AFB">
        <w:rPr>
          <w:rFonts w:cs="Arial"/>
          <w:lang w:eastAsia="zh-CN"/>
        </w:rPr>
        <w:t>.</w:t>
      </w:r>
      <w:proofErr w:type="gramEnd"/>
      <w:r>
        <w:rPr>
          <w:rFonts w:cs="Arial"/>
          <w:lang w:val="sr-Cyrl-RS" w:eastAsia="zh-CN"/>
        </w:rPr>
        <w:t xml:space="preserve"> Пружалац услуге је дужан да у току трајања гарантног периода отклони све недостатке и обезбеди поуздан рад </w:t>
      </w:r>
      <w:r w:rsidR="0027295B">
        <w:rPr>
          <w:rFonts w:cs="Arial"/>
          <w:lang w:val="sr-Cyrl-RS" w:eastAsia="zh-CN"/>
        </w:rPr>
        <w:t>.</w:t>
      </w:r>
      <w:r>
        <w:rPr>
          <w:rFonts w:cs="Arial"/>
          <w:lang w:val="sr-Cyrl-RS" w:eastAsia="zh-CN"/>
        </w:rPr>
        <w:t xml:space="preserve"> </w:t>
      </w:r>
    </w:p>
    <w:p w:rsidR="003635BA" w:rsidRPr="00CC5A35" w:rsidRDefault="003635BA" w:rsidP="003635BA">
      <w:pPr>
        <w:spacing w:before="0"/>
        <w:rPr>
          <w:rFonts w:cs="Arial"/>
          <w:lang w:val="sr-Cyrl-RS" w:eastAsia="zh-CN"/>
        </w:rPr>
      </w:pPr>
    </w:p>
    <w:p w:rsidR="003635BA" w:rsidRPr="00E33B4A" w:rsidRDefault="003635BA" w:rsidP="003635BA">
      <w:pPr>
        <w:spacing w:before="0"/>
        <w:rPr>
          <w:rFonts w:cs="Arial"/>
          <w:lang w:eastAsia="zh-CN"/>
        </w:rPr>
      </w:pPr>
      <w:r w:rsidRPr="00E33B4A">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E33B4A">
        <w:rPr>
          <w:rFonts w:cs="Arial"/>
          <w:lang w:val="sr-Cyrl-RS" w:eastAsia="zh-CN"/>
        </w:rPr>
        <w:t>3</w:t>
      </w:r>
      <w:r w:rsidRPr="00E33B4A">
        <w:rPr>
          <w:rFonts w:cs="Arial"/>
          <w:lang w:eastAsia="zh-CN"/>
        </w:rPr>
        <w:t xml:space="preserve"> (словима:</w:t>
      </w:r>
      <w:r w:rsidRPr="00E33B4A">
        <w:rPr>
          <w:rFonts w:cs="Arial"/>
          <w:lang w:val="sr-Cyrl-RS" w:eastAsia="zh-CN"/>
        </w:rPr>
        <w:t xml:space="preserve"> три</w:t>
      </w:r>
      <w:r w:rsidRPr="00E33B4A">
        <w:rPr>
          <w:rFonts w:cs="Arial"/>
          <w:lang w:eastAsia="zh-CN"/>
        </w:rPr>
        <w:t xml:space="preserve">) дана по утврђивању недостатка. </w:t>
      </w:r>
    </w:p>
    <w:p w:rsidR="003635BA" w:rsidRPr="00E33B4A" w:rsidRDefault="003635BA" w:rsidP="003635BA">
      <w:pPr>
        <w:spacing w:before="0"/>
        <w:rPr>
          <w:rFonts w:cs="Arial"/>
          <w:lang w:eastAsia="zh-CN"/>
        </w:rPr>
      </w:pPr>
    </w:p>
    <w:p w:rsidR="00B366F9" w:rsidRDefault="003635BA" w:rsidP="003635BA">
      <w:pPr>
        <w:spacing w:before="0"/>
        <w:rPr>
          <w:rFonts w:cs="Arial"/>
          <w:lang w:val="sr-Cyrl-RS" w:eastAsia="zh-CN"/>
        </w:rPr>
      </w:pPr>
      <w:r w:rsidRPr="00E33B4A">
        <w:rPr>
          <w:rFonts w:cs="Arial"/>
          <w:lang w:eastAsia="zh-CN"/>
        </w:rPr>
        <w:t xml:space="preserve">Пружалац услуге се обавезује да најкасније у року од </w:t>
      </w:r>
      <w:r w:rsidRPr="00E33B4A">
        <w:rPr>
          <w:rFonts w:cs="Arial"/>
          <w:lang w:val="sr-Cyrl-RS" w:eastAsia="zh-CN"/>
        </w:rPr>
        <w:t>15</w:t>
      </w:r>
      <w:r w:rsidRPr="00E33B4A">
        <w:rPr>
          <w:rFonts w:cs="Arial"/>
          <w:lang w:eastAsia="zh-CN"/>
        </w:rPr>
        <w:t xml:space="preserve"> (словима:</w:t>
      </w:r>
      <w:r w:rsidRPr="00E33B4A">
        <w:rPr>
          <w:rFonts w:cs="Arial"/>
          <w:lang w:val="sr-Cyrl-RS" w:eastAsia="zh-CN"/>
        </w:rPr>
        <w:t xml:space="preserve"> петнаест</w:t>
      </w:r>
      <w:r w:rsidRPr="00E33B4A">
        <w:rPr>
          <w:rFonts w:cs="Arial"/>
          <w:lang w:eastAsia="zh-CN"/>
        </w:rPr>
        <w:t>) дана од дана пријема рекламације отклони утврђене недостатке о свом трошку.</w:t>
      </w:r>
    </w:p>
    <w:p w:rsidR="003635BA" w:rsidRPr="003635BA" w:rsidRDefault="003635BA" w:rsidP="006E6F46">
      <w:pPr>
        <w:spacing w:before="0"/>
        <w:rPr>
          <w:rFonts w:cs="Arial"/>
          <w:lang w:val="sr-Cyrl-RS" w:eastAsia="zh-CN"/>
        </w:rPr>
      </w:pPr>
    </w:p>
    <w:p w:rsidR="008D2B23" w:rsidRPr="00E47C2E" w:rsidRDefault="008D2B23" w:rsidP="008E654A">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AB3AD1" w:rsidRDefault="003277E0" w:rsidP="00AB3AD1">
      <w:pPr>
        <w:pStyle w:val="KDParagraf"/>
        <w:spacing w:before="0"/>
        <w:rPr>
          <w:rFonts w:eastAsia="Calibri" w:cs="Arial"/>
          <w:lang w:val="sr-Cyrl-RS"/>
        </w:rPr>
      </w:pPr>
      <w:r w:rsidRPr="003277E0">
        <w:rPr>
          <w:rFonts w:eastAsia="Calibri" w:cs="Arial"/>
        </w:rPr>
        <w:t xml:space="preserve">• </w:t>
      </w:r>
      <w:proofErr w:type="gramStart"/>
      <w:r w:rsidR="008E363D" w:rsidRPr="008E363D">
        <w:rPr>
          <w:rFonts w:eastAsia="Calibri" w:cs="Arial"/>
        </w:rPr>
        <w:t>сукцесивно</w:t>
      </w:r>
      <w:proofErr w:type="gramEnd"/>
      <w:r w:rsidR="008E363D" w:rsidRPr="008E363D">
        <w:rPr>
          <w:rFonts w:eastAsia="Calibri" w:cs="Arial"/>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p w:rsidR="003277E0" w:rsidRPr="003277E0" w:rsidRDefault="003277E0" w:rsidP="00AB3AD1">
      <w:pPr>
        <w:pStyle w:val="KDParagraf"/>
        <w:spacing w:before="0"/>
        <w:rPr>
          <w:rFonts w:eastAsia="Calibri" w:cs="Arial"/>
          <w:color w:val="00B0F0"/>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8D2B23" w:rsidRPr="00E779AB" w:rsidRDefault="00B00642" w:rsidP="00E779AB">
      <w:pPr>
        <w:pStyle w:val="KDParagraf"/>
        <w:spacing w:before="0"/>
        <w:rPr>
          <w:rFonts w:cs="Arial"/>
          <w:lang w:val="sr-Cyrl-RS"/>
        </w:rPr>
      </w:pPr>
      <w:proofErr w:type="gramStart"/>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E47C2E">
        <w:rPr>
          <w:rFonts w:cs="Arial"/>
        </w:rPr>
        <w:lastRenderedPageBreak/>
        <w:t>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E654A">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55FDF" w:rsidRPr="00E779AB" w:rsidRDefault="0066644E" w:rsidP="008E363D">
      <w:pPr>
        <w:pStyle w:val="ListParagraph"/>
        <w:spacing w:before="0"/>
        <w:ind w:left="0"/>
        <w:rPr>
          <w:rStyle w:val="Hyperlink"/>
          <w:rFonts w:ascii="Arial" w:hAnsi="Arial" w:cs="Arial"/>
          <w:color w:val="auto"/>
          <w:u w:val="none"/>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8E654A">
      <w:pPr>
        <w:pStyle w:val="ListParagraph"/>
        <w:keepNext/>
        <w:numPr>
          <w:ilvl w:val="1"/>
          <w:numId w:val="16"/>
        </w:numPr>
        <w:tabs>
          <w:tab w:val="left" w:pos="567"/>
        </w:tabs>
        <w:spacing w:before="0" w:after="0"/>
        <w:outlineLvl w:val="1"/>
        <w:rPr>
          <w:rFonts w:ascii="Arial" w:hAnsi="Arial" w:cs="Arial"/>
          <w:b/>
        </w:rPr>
      </w:pPr>
      <w:bookmarkStart w:id="231" w:name="_Toc442559904"/>
      <w:bookmarkStart w:id="232" w:name="_Toc441651593"/>
      <w:r w:rsidRPr="00E74E8A">
        <w:rPr>
          <w:rFonts w:ascii="Arial" w:hAnsi="Arial" w:cs="Arial"/>
          <w:b/>
        </w:rPr>
        <w:t>Средства финансијског обезбеђења</w:t>
      </w:r>
      <w:bookmarkEnd w:id="231"/>
      <w:bookmarkEnd w:id="232"/>
    </w:p>
    <w:p w:rsidR="008E363D" w:rsidRPr="008E363D" w:rsidRDefault="008E363D" w:rsidP="008E363D">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3" w:name="_Toc441651595"/>
      <w:bookmarkStart w:id="234"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3"/>
      <w:bookmarkEnd w:id="234"/>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 xml:space="preserve">1) </w:t>
      </w:r>
      <w:proofErr w:type="gramStart"/>
      <w:r w:rsidRPr="008E363D">
        <w:rPr>
          <w:rFonts w:cs="Arial"/>
        </w:rPr>
        <w:t>бланко</w:t>
      </w:r>
      <w:proofErr w:type="gramEnd"/>
      <w:r w:rsidRPr="008E363D">
        <w:rPr>
          <w:rFonts w:cs="Arial"/>
        </w:rPr>
        <w:t xml:space="preserve"> сопствену меницу за озбиљност понуде која је</w:t>
      </w:r>
    </w:p>
    <w:p w:rsidR="008E363D" w:rsidRPr="008E363D" w:rsidRDefault="008E363D" w:rsidP="008E654A">
      <w:pPr>
        <w:numPr>
          <w:ilvl w:val="0"/>
          <w:numId w:val="28"/>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8E654A">
      <w:pPr>
        <w:numPr>
          <w:ilvl w:val="0"/>
          <w:numId w:val="28"/>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363D">
        <w:rPr>
          <w:rFonts w:cs="Arial"/>
        </w:rPr>
        <w:t>“ бр</w:t>
      </w:r>
      <w:proofErr w:type="gramEnd"/>
      <w:r w:rsidRPr="008E363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8E654A">
      <w:pPr>
        <w:numPr>
          <w:ilvl w:val="0"/>
          <w:numId w:val="28"/>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8E654A">
      <w:pPr>
        <w:numPr>
          <w:ilvl w:val="0"/>
          <w:numId w:val="28"/>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rsidR="008E363D" w:rsidRPr="008E363D" w:rsidRDefault="008E363D" w:rsidP="008E363D">
      <w:pPr>
        <w:rPr>
          <w:rFonts w:cs="Arial"/>
        </w:rPr>
      </w:pPr>
      <w:r w:rsidRPr="008E363D">
        <w:rPr>
          <w:rFonts w:cs="Arial"/>
        </w:rPr>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8E363D">
        <w:rPr>
          <w:rFonts w:cs="Arial"/>
        </w:rPr>
        <w:lastRenderedPageBreak/>
        <w:t>обезбеђења које је захтевано уговором, Наручилац  има  право  да  изврши  наплату бланко сопствене менице  за  озбиљност  понуде.</w:t>
      </w:r>
    </w:p>
    <w:p w:rsidR="00AC4F67" w:rsidRDefault="00AC4F67" w:rsidP="00AC4F67">
      <w:pPr>
        <w:rPr>
          <w:rFonts w:cs="Arial"/>
        </w:rPr>
      </w:pPr>
      <w:proofErr w:type="gramStart"/>
      <w:r>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AC4F67" w:rsidRDefault="00AC4F67" w:rsidP="00AC4F67">
      <w:pPr>
        <w:rPr>
          <w:rFonts w:cs="Arial"/>
        </w:rPr>
      </w:pPr>
      <w:proofErr w:type="gramStart"/>
      <w:r>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8E363D" w:rsidRPr="008E363D" w:rsidRDefault="008E363D" w:rsidP="008E363D">
      <w:pPr>
        <w:rPr>
          <w:rFonts w:cs="Arial"/>
        </w:rPr>
      </w:pPr>
      <w:proofErr w:type="gramStart"/>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E363D" w:rsidRPr="008E363D" w:rsidRDefault="008E363D" w:rsidP="008E363D">
      <w:pPr>
        <w:tabs>
          <w:tab w:val="left" w:pos="1786"/>
        </w:tabs>
        <w:spacing w:before="0"/>
        <w:ind w:right="-6"/>
        <w:rPr>
          <w:rFonts w:eastAsia="Calibri" w:cs="Arial"/>
          <w:b/>
          <w:u w:val="single"/>
          <w:lang w:val="sr-Cyrl-RS"/>
        </w:rPr>
      </w:pPr>
    </w:p>
    <w:p w:rsidR="008E363D" w:rsidRPr="00E779AB" w:rsidRDefault="008E363D" w:rsidP="00E779AB">
      <w:pPr>
        <w:tabs>
          <w:tab w:val="left" w:pos="1786"/>
        </w:tabs>
        <w:spacing w:before="0"/>
        <w:ind w:right="-6"/>
        <w:rPr>
          <w:rFonts w:eastAsia="Calibri" w:cs="Arial"/>
          <w:b/>
          <w:u w:val="single"/>
          <w:lang w:val="sr-Cyrl-RS"/>
        </w:rPr>
      </w:pPr>
      <w:r w:rsidRPr="008E363D">
        <w:rPr>
          <w:rFonts w:eastAsia="Calibri" w:cs="Arial"/>
          <w:b/>
          <w:u w:val="single"/>
        </w:rPr>
        <w:t>У року од 10 дана од закључења Уговора:</w:t>
      </w:r>
      <w:bookmarkStart w:id="235" w:name="_Toc442559910"/>
      <w:bookmarkStart w:id="236"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5"/>
      <w:bookmarkEnd w:id="236"/>
    </w:p>
    <w:p w:rsidR="008E363D" w:rsidRPr="008E363D" w:rsidRDefault="008E363D" w:rsidP="008E363D">
      <w:pPr>
        <w:rPr>
          <w:rFonts w:cs="Arial"/>
        </w:rPr>
      </w:pPr>
      <w:r w:rsidRPr="008E363D">
        <w:rPr>
          <w:rFonts w:cs="Arial"/>
        </w:rPr>
        <w:t>Понуђач је обавезан да Наручиоцу достави:</w:t>
      </w:r>
    </w:p>
    <w:p w:rsidR="008E363D" w:rsidRPr="008E363D" w:rsidRDefault="008E363D" w:rsidP="008E654A">
      <w:pPr>
        <w:numPr>
          <w:ilvl w:val="0"/>
          <w:numId w:val="28"/>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8E654A">
      <w:pPr>
        <w:numPr>
          <w:ilvl w:val="0"/>
          <w:numId w:val="28"/>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8E363D">
        <w:rPr>
          <w:rFonts w:cs="Arial"/>
        </w:rPr>
        <w:t xml:space="preserve">дужим од </w:t>
      </w:r>
      <w:r w:rsidR="00B37C52" w:rsidRPr="00B37C52">
        <w:rPr>
          <w:rFonts w:cs="Arial"/>
        </w:rPr>
        <w:t xml:space="preserve">рока </w:t>
      </w:r>
      <w:r w:rsidR="00B37C52" w:rsidRPr="00B37C52">
        <w:rPr>
          <w:rFonts w:cs="Arial"/>
          <w:lang w:val="sr-Cyrl-RS"/>
        </w:rPr>
        <w:t>важења уговора</w:t>
      </w:r>
      <w:r w:rsidRPr="008E363D">
        <w:rPr>
          <w:rFonts w:cs="Arial"/>
        </w:rPr>
        <w:t>, с тим да евентуални продужетак</w:t>
      </w:r>
      <w:r w:rsidRPr="008E363D">
        <w:rPr>
          <w:rFonts w:cs="Arial"/>
          <w:lang w:val="sr-Cyrl-RS"/>
        </w:rPr>
        <w:t xml:space="preserve"> тог</w:t>
      </w:r>
      <w:r w:rsidRPr="008E363D">
        <w:rPr>
          <w:rFonts w:cs="Arial"/>
        </w:rPr>
        <w:t xml:space="preserve"> рока има за последицу и продужење рока важења менице и меничног овлашћења</w:t>
      </w:r>
      <w:r w:rsidR="00B37C52">
        <w:rPr>
          <w:rFonts w:cs="Arial"/>
        </w:rPr>
        <w:t>.</w:t>
      </w:r>
      <w:r w:rsidRPr="008E363D">
        <w:rPr>
          <w:rFonts w:cs="Arial"/>
        </w:rPr>
        <w:t xml:space="preserve"> </w:t>
      </w:r>
    </w:p>
    <w:p w:rsidR="008E363D" w:rsidRPr="008E363D" w:rsidRDefault="008E363D" w:rsidP="008E654A">
      <w:pPr>
        <w:numPr>
          <w:ilvl w:val="0"/>
          <w:numId w:val="28"/>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654A">
      <w:pPr>
        <w:numPr>
          <w:ilvl w:val="0"/>
          <w:numId w:val="28"/>
        </w:numPr>
        <w:ind w:left="0" w:firstLine="0"/>
        <w:rPr>
          <w:rFonts w:cs="Arial"/>
        </w:rPr>
      </w:pPr>
      <w:proofErr w:type="gramStart"/>
      <w:r w:rsidRPr="008E363D">
        <w:rPr>
          <w:rFonts w:cs="Arial"/>
        </w:rPr>
        <w:t>фотокопију</w:t>
      </w:r>
      <w:proofErr w:type="gramEnd"/>
      <w:r w:rsidRPr="008E363D">
        <w:rPr>
          <w:rFonts w:cs="Arial"/>
        </w:rPr>
        <w:t xml:space="preserve"> ОП обрасца.</w:t>
      </w:r>
    </w:p>
    <w:p w:rsidR="008E363D" w:rsidRPr="008E363D" w:rsidRDefault="008E363D" w:rsidP="008E654A">
      <w:pPr>
        <w:numPr>
          <w:ilvl w:val="0"/>
          <w:numId w:val="28"/>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05786" w:rsidRPr="00D05786" w:rsidRDefault="008E363D" w:rsidP="008E363D">
      <w:pPr>
        <w:rPr>
          <w:rFonts w:cs="Arial"/>
          <w:lang w:val="sr-Cyrl-RS"/>
        </w:rPr>
      </w:pPr>
      <w:proofErr w:type="gramStart"/>
      <w:r w:rsidRPr="008E363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E363D">
        <w:rPr>
          <w:rFonts w:cs="Arial"/>
        </w:rPr>
        <w:t xml:space="preserve"> </w:t>
      </w: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Default="008E363D" w:rsidP="008E363D">
      <w:pPr>
        <w:tabs>
          <w:tab w:val="left" w:pos="567"/>
          <w:tab w:val="left" w:pos="709"/>
        </w:tabs>
        <w:spacing w:after="120"/>
        <w:rPr>
          <w:rFonts w:cs="Arial"/>
          <w:b/>
          <w:lang w:val="sr-Cyrl-RS"/>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8E363D">
        <w:rPr>
          <w:rFonts w:cs="Arial"/>
          <w:b/>
        </w:rPr>
        <w:t xml:space="preserve">и доставља се лично или поштом на адресу: </w:t>
      </w:r>
    </w:p>
    <w:p w:rsidR="00E779AB" w:rsidRDefault="00E779AB" w:rsidP="008E363D">
      <w:pPr>
        <w:tabs>
          <w:tab w:val="left" w:pos="567"/>
          <w:tab w:val="left" w:pos="709"/>
        </w:tabs>
        <w:spacing w:after="120"/>
        <w:rPr>
          <w:rFonts w:cs="Arial"/>
          <w:b/>
        </w:rPr>
      </w:pPr>
    </w:p>
    <w:p w:rsidR="00971DCC" w:rsidRPr="00971DCC" w:rsidRDefault="00971DCC" w:rsidP="008E363D">
      <w:pPr>
        <w:tabs>
          <w:tab w:val="left" w:pos="567"/>
          <w:tab w:val="left" w:pos="709"/>
        </w:tabs>
        <w:spacing w:after="120"/>
        <w:rPr>
          <w:rFonts w:cs="Arial"/>
          <w:b/>
        </w:rPr>
      </w:pP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rsidR="008E363D" w:rsidRDefault="008E363D" w:rsidP="008E363D">
      <w:pPr>
        <w:tabs>
          <w:tab w:val="left" w:pos="1134"/>
        </w:tabs>
        <w:jc w:val="center"/>
        <w:rPr>
          <w:rFonts w:cs="Arial"/>
          <w:b/>
          <w:lang w:val="sr-Cyrl-RS"/>
        </w:rPr>
      </w:pPr>
      <w:proofErr w:type="gramStart"/>
      <w:r w:rsidRPr="008E363D">
        <w:rPr>
          <w:rFonts w:cs="Arial"/>
          <w:b/>
        </w:rPr>
        <w:t>ЈН бр.</w:t>
      </w:r>
      <w:proofErr w:type="gramEnd"/>
      <w:r w:rsidRPr="008E363D">
        <w:rPr>
          <w:rFonts w:cs="Arial"/>
          <w:b/>
          <w:lang w:val="sr-Cyrl-RS"/>
        </w:rPr>
        <w:t xml:space="preserve"> </w:t>
      </w:r>
      <w:r w:rsidR="0086608F">
        <w:rPr>
          <w:rFonts w:cs="Arial"/>
          <w:b/>
          <w:lang w:val="sr-Cyrl-RS"/>
        </w:rPr>
        <w:t>ЈН/3000/1625/2016(1903/2016)</w:t>
      </w:r>
    </w:p>
    <w:p w:rsidR="008E363D" w:rsidRPr="008E363D" w:rsidRDefault="008E363D" w:rsidP="008E363D">
      <w:pPr>
        <w:tabs>
          <w:tab w:val="left" w:pos="1134"/>
        </w:tabs>
        <w:jc w:val="center"/>
        <w:rPr>
          <w:rFonts w:cs="Arial"/>
          <w:b/>
          <w:lang w:val="sr-Cyrl-RS"/>
        </w:rPr>
      </w:pPr>
    </w:p>
    <w:p w:rsidR="0085348E" w:rsidRPr="00E47C2E" w:rsidRDefault="0085348E" w:rsidP="008E654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8E654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8E654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8E654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8E654A">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6608F">
        <w:rPr>
          <w:rFonts w:cs="Arial"/>
          <w:lang w:val="ru-RU"/>
        </w:rPr>
        <w:t>ЈН/3000/1625/2016(1903/2016)</w:t>
      </w:r>
      <w:r w:rsidR="00937BD2">
        <w:rPr>
          <w:rFonts w:cs="Arial"/>
          <w:lang w:val="ru-RU"/>
        </w:rPr>
        <w:t xml:space="preserve">- </w:t>
      </w:r>
      <w:r w:rsidR="0086608F">
        <w:rPr>
          <w:rFonts w:cs="Arial"/>
          <w:lang w:val="ru-RU"/>
        </w:rPr>
        <w:t xml:space="preserve">Хемијско испирање спирала ВЦ пумпе (ТЕНТ Б)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E33B4A">
        <w:rPr>
          <w:rFonts w:cs="Arial"/>
        </w:rPr>
        <w:t>marija.milacic</w:t>
      </w:r>
      <w:r w:rsidR="00937BD2">
        <w:rPr>
          <w:rFonts w:cs="Arial"/>
        </w:rPr>
        <w:t>@eps.rs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8E654A">
      <w:pPr>
        <w:pStyle w:val="KDPodnaslov2"/>
        <w:numPr>
          <w:ilvl w:val="1"/>
          <w:numId w:val="16"/>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8E654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861A0D" w:rsidRDefault="00C14152" w:rsidP="00861A0D">
      <w:pPr>
        <w:pStyle w:val="KDParagraf"/>
        <w:spacing w:before="0"/>
        <w:rPr>
          <w:rFonts w:eastAsia="TimesNewRomanPSMT" w:cs="Arial"/>
          <w:lang w:val="sr-Cyrl-RS"/>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E47C2E" w:rsidRDefault="00B20A6C" w:rsidP="008E654A">
      <w:pPr>
        <w:pStyle w:val="KDPodnaslov2"/>
        <w:numPr>
          <w:ilvl w:val="1"/>
          <w:numId w:val="16"/>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8E654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8E654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8E654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8E654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8E654A">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8E654A">
      <w:pPr>
        <w:pStyle w:val="KDNabrajanje"/>
        <w:numPr>
          <w:ilvl w:val="0"/>
          <w:numId w:val="14"/>
        </w:numPr>
        <w:spacing w:before="0"/>
        <w:ind w:left="714" w:hanging="357"/>
        <w:rPr>
          <w:rFonts w:eastAsia="TimesNewRomanPSMT" w:cs="Arial"/>
        </w:rPr>
      </w:pPr>
      <w:r w:rsidRPr="00E47C2E">
        <w:rPr>
          <w:rFonts w:eastAsia="TimesNewRomanPSMT" w:cs="Arial"/>
        </w:rPr>
        <w:lastRenderedPageBreak/>
        <w:t>је понуђени рок важења понуде краћи од прописаног;</w:t>
      </w:r>
    </w:p>
    <w:p w:rsidR="008E363D" w:rsidRPr="0027295B" w:rsidRDefault="00B20A6C" w:rsidP="008E654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2A6293" w:rsidRDefault="00861A0D" w:rsidP="008E654A">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Default="00B20A6C" w:rsidP="00B20A6C">
      <w:pPr>
        <w:spacing w:before="0"/>
        <w:rPr>
          <w:rFonts w:cs="Arial"/>
        </w:rPr>
      </w:pPr>
    </w:p>
    <w:p w:rsidR="000F0B42" w:rsidRPr="000F0B42" w:rsidRDefault="000F0B42" w:rsidP="00B20A6C">
      <w:pPr>
        <w:spacing w:before="0"/>
        <w:rPr>
          <w:rFonts w:cs="Arial"/>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8E654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8E654A">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8E654A">
      <w:pPr>
        <w:pStyle w:val="KDPodnaslov2"/>
        <w:numPr>
          <w:ilvl w:val="1"/>
          <w:numId w:val="16"/>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8E654A">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86608F">
        <w:rPr>
          <w:rFonts w:cs="Arial"/>
          <w:lang w:val="sr-Cyrl-RS"/>
        </w:rPr>
        <w:t xml:space="preserve">Хемијско испирање спирала ВЦ пумпе (ТЕНТ Б) </w:t>
      </w:r>
      <w:r w:rsidRPr="00E47C2E">
        <w:rPr>
          <w:rFonts w:cs="Arial"/>
        </w:rPr>
        <w:t xml:space="preserve"> бр.</w:t>
      </w:r>
      <w:r w:rsidR="00AE66E7">
        <w:rPr>
          <w:rFonts w:cs="Arial"/>
          <w:lang w:val="sr-Cyrl-RS"/>
        </w:rPr>
        <w:t xml:space="preserve"> </w:t>
      </w:r>
      <w:proofErr w:type="gramStart"/>
      <w:r w:rsidRPr="00E47C2E">
        <w:rPr>
          <w:rFonts w:cs="Arial"/>
        </w:rPr>
        <w:t>ЈН</w:t>
      </w:r>
      <w:r w:rsidR="001F2DE8">
        <w:rPr>
          <w:rFonts w:cs="Arial"/>
          <w:lang w:val="sr-Cyrl-RS"/>
        </w:rPr>
        <w:t xml:space="preserve"> </w:t>
      </w:r>
      <w:r w:rsidR="0086608F">
        <w:rPr>
          <w:rFonts w:cs="Arial"/>
          <w:lang w:val="sr-Cyrl-RS"/>
        </w:rPr>
        <w:t>ЈН/3000/1625/2016(1903/2016)</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27295B">
        <w:rPr>
          <w:rFonts w:cs="Arial"/>
        </w:rPr>
        <w:t>marija.milacic</w:t>
      </w:r>
      <w:r w:rsidR="001F2DE8">
        <w:rPr>
          <w:rFonts w:cs="Arial"/>
        </w:rPr>
        <w:t>@eps.rs</w:t>
      </w:r>
      <w:r w:rsidRPr="00E47C2E">
        <w:rPr>
          <w:rFonts w:cs="Arial"/>
        </w:rPr>
        <w:t xml:space="preserve"> радним данима (понедељак-петак) од </w:t>
      </w:r>
      <w:r w:rsidR="00643389" w:rsidRPr="001F2DE8">
        <w:rPr>
          <w:rFonts w:cs="Arial"/>
        </w:rPr>
        <w:t>7</w:t>
      </w:r>
      <w:proofErr w:type="gramStart"/>
      <w:r w:rsidRPr="001F2DE8">
        <w:rPr>
          <w:rFonts w:cs="Arial"/>
        </w:rPr>
        <w:t>,00</w:t>
      </w:r>
      <w:proofErr w:type="gramEnd"/>
      <w:r w:rsidRPr="001F2DE8">
        <w:rPr>
          <w:rFonts w:cs="Arial"/>
        </w:rPr>
        <w:t xml:space="preserve">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E779AB"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8A3911"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E1991">
        <w:rPr>
          <w:rFonts w:cs="Arial"/>
        </w:rPr>
        <w:t>ЈН30001625201619032016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бр. </w:t>
      </w:r>
      <w:r w:rsidR="0086608F">
        <w:rPr>
          <w:rFonts w:cs="Arial"/>
        </w:rPr>
        <w:t>ЈН/3000/1625/2016(1903/2016</w:t>
      </w:r>
      <w:proofErr w:type="gramStart"/>
      <w:r w:rsidR="0086608F">
        <w:rPr>
          <w:rFonts w:cs="Arial"/>
        </w:rPr>
        <w:t>)</w:t>
      </w:r>
      <w:r w:rsidR="00C05710">
        <w:rPr>
          <w:rFonts w:cs="Arial"/>
        </w:rPr>
        <w:t>-</w:t>
      </w:r>
      <w:proofErr w:type="gramEnd"/>
      <w:r w:rsidR="00C05710" w:rsidRPr="00C05710">
        <w:t xml:space="preserve"> </w:t>
      </w:r>
      <w:r w:rsidR="0086608F">
        <w:rPr>
          <w:rFonts w:cs="Arial"/>
        </w:rPr>
        <w:t xml:space="preserve">Хемијско испирање спирала ВЦ пумпе (ТЕНТ Б) </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E363D" w:rsidRPr="00D40ED0" w:rsidRDefault="0031435B" w:rsidP="00377FE7">
      <w:pPr>
        <w:spacing w:before="0"/>
        <w:rPr>
          <w:rFonts w:cs="Arial"/>
          <w:lang w:val="sr-Cyrl-RS"/>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E779AB">
      <w:pPr>
        <w:spacing w:before="0"/>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E779AB">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E779AB">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E779AB">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E779AB">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E779AB">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E779AB">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E779AB">
      <w:pPr>
        <w:spacing w:before="0"/>
        <w:rPr>
          <w:rFonts w:cs="Arial"/>
        </w:rPr>
      </w:pPr>
      <w:r w:rsidRPr="00E47C2E">
        <w:rPr>
          <w:rFonts w:cs="Arial"/>
        </w:rPr>
        <w:lastRenderedPageBreak/>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E779AB">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E779AB">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E779AB">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E779AB">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E779AB">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E779AB">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E779AB">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E779AB">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779AB" w:rsidRDefault="0031435B" w:rsidP="00E779AB">
      <w:pPr>
        <w:spacing w:before="0"/>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8D2B23" w:rsidRPr="00E47C2E" w:rsidRDefault="008D2B23" w:rsidP="008E654A">
      <w:pPr>
        <w:pStyle w:val="KDPodnaslov2"/>
        <w:numPr>
          <w:ilvl w:val="1"/>
          <w:numId w:val="16"/>
        </w:numPr>
        <w:spacing w:before="0"/>
        <w:jc w:val="both"/>
        <w:rPr>
          <w:rFonts w:cs="Arial"/>
        </w:rPr>
      </w:pPr>
      <w:bookmarkStart w:id="249" w:name="_Toc441651610"/>
      <w:bookmarkStart w:id="250"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B74363" w:rsidRDefault="007E3AF6" w:rsidP="007E3AF6">
      <w:pPr>
        <w:spacing w:before="0"/>
        <w:rPr>
          <w:rFonts w:cs="Arial"/>
        </w:rPr>
      </w:pPr>
      <w:r w:rsidRPr="00B74363">
        <w:rPr>
          <w:rFonts w:cs="Arial"/>
        </w:rPr>
        <w:t>Понуђач којем буде додељен уговор, обавезан је да у року од највише 10</w:t>
      </w:r>
      <w:r w:rsidR="00B74363" w:rsidRPr="00B74363">
        <w:rPr>
          <w:rFonts w:cs="Arial"/>
        </w:rPr>
        <w:t xml:space="preserve"> </w:t>
      </w:r>
      <w:r w:rsidR="00B02ADD" w:rsidRPr="00B74363">
        <w:rPr>
          <w:rFonts w:cs="Arial"/>
        </w:rPr>
        <w:t>(десет</w:t>
      </w:r>
      <w:proofErr w:type="gramStart"/>
      <w:r w:rsidR="00B02ADD" w:rsidRPr="00B74363">
        <w:rPr>
          <w:rFonts w:cs="Arial"/>
        </w:rPr>
        <w:t>)  дана</w:t>
      </w:r>
      <w:proofErr w:type="gramEnd"/>
      <w:r w:rsidR="00B02ADD" w:rsidRPr="00B74363">
        <w:rPr>
          <w:rFonts w:cs="Arial"/>
        </w:rPr>
        <w:t xml:space="preserve"> </w:t>
      </w:r>
      <w:r w:rsidRPr="00B74363">
        <w:rPr>
          <w:rFonts w:cs="Arial"/>
        </w:rPr>
        <w:t xml:space="preserve">од дана закључења уговора достави </w:t>
      </w:r>
      <w:r w:rsidR="00B02ADD" w:rsidRPr="00B74363">
        <w:rPr>
          <w:rFonts w:cs="Arial"/>
        </w:rPr>
        <w:t>меницу</w:t>
      </w:r>
      <w:r w:rsidRPr="00B74363">
        <w:rPr>
          <w:rFonts w:cs="Arial"/>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7E3AF6"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C5F7D" w:rsidRPr="00DD1B20" w:rsidRDefault="008D2B23" w:rsidP="008E654A">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DD1B20" w:rsidRPr="00971DCC" w:rsidRDefault="008C5F7D" w:rsidP="00B74363">
      <w:pPr>
        <w:spacing w:before="0"/>
        <w:rPr>
          <w:rFonts w:cs="Arial"/>
          <w:color w:val="000000" w:themeColor="text1"/>
          <w:lang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proofErr w:type="gramStart"/>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B74363" w:rsidRDefault="00B74363" w:rsidP="00377FE7">
      <w:pPr>
        <w:pStyle w:val="KDPodnaslov1"/>
        <w:spacing w:before="0"/>
        <w:ind w:left="360"/>
        <w:rPr>
          <w:rFonts w:cs="Arial"/>
          <w:lang w:val="sr-Cyrl-RS"/>
        </w:rPr>
      </w:pPr>
    </w:p>
    <w:p w:rsidR="001D117D" w:rsidRPr="001D117D" w:rsidRDefault="001D117D"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8E654A">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33B4A" w:rsidRDefault="00E33B4A" w:rsidP="00B043D1">
      <w:pPr>
        <w:pStyle w:val="KDPodnaslov1"/>
        <w:spacing w:before="0"/>
        <w:jc w:val="center"/>
        <w:rPr>
          <w:rFonts w:cs="Arial"/>
          <w:lang w:val="sr-Cyrl-RS"/>
        </w:rPr>
      </w:pPr>
    </w:p>
    <w:p w:rsidR="00E33B4A" w:rsidRPr="00E33B4A" w:rsidRDefault="00E33B4A"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proofErr w:type="gramStart"/>
      <w:r w:rsidRPr="00E47C2E">
        <w:t xml:space="preserve">ОБРАЗАЦ </w:t>
      </w:r>
      <w:r w:rsidR="002F7952">
        <w:rPr>
          <w:lang w:val="sr-Cyrl-RS"/>
        </w:rPr>
        <w:t xml:space="preserve"> </w:t>
      </w:r>
      <w:bookmarkEnd w:id="253"/>
      <w:r w:rsidR="002F7952">
        <w:rPr>
          <w:lang w:val="sr-Cyrl-RS"/>
        </w:rPr>
        <w:t>1</w:t>
      </w:r>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6608F">
        <w:rPr>
          <w:rFonts w:eastAsia="TimesNewRomanPS-BoldMT" w:cs="Arial"/>
          <w:bCs/>
          <w:color w:val="000000" w:themeColor="text1"/>
        </w:rPr>
        <w:t xml:space="preserve">Хемијско испирање спирала ВЦ пумпе (ТЕНТ Б) </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proofErr w:type="gramStart"/>
      <w:r w:rsidR="0086608F">
        <w:rPr>
          <w:rFonts w:eastAsia="TimesNewRomanPS-BoldMT" w:cs="Arial"/>
          <w:bCs/>
          <w:color w:val="000000" w:themeColor="text1"/>
        </w:rPr>
        <w:t>ЈН/3000/1625/2016(1903/2016)</w:t>
      </w:r>
      <w:r w:rsidR="00B74363">
        <w:rPr>
          <w:rFonts w:eastAsia="TimesNewRomanPS-BoldMT" w:cs="Arial"/>
          <w:bCs/>
          <w:color w:val="000000" w:themeColor="text1"/>
        </w:rPr>
        <w:t>.</w:t>
      </w:r>
      <w:proofErr w:type="gramEnd"/>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rPr>
      </w:pPr>
    </w:p>
    <w:p w:rsidR="0027295B" w:rsidRPr="0027295B" w:rsidRDefault="0027295B" w:rsidP="00343A18">
      <w:pPr>
        <w:spacing w:before="0"/>
        <w:rPr>
          <w:rFonts w:cs="Arial"/>
          <w:iCs/>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Pr="00E47C2E" w:rsidRDefault="00AE66E7" w:rsidP="00343A18">
      <w:pPr>
        <w:spacing w:before="0"/>
        <w:rPr>
          <w:rFonts w:eastAsia="TimesNewRomanPSMT" w:cs="Arial"/>
          <w:b/>
          <w:bCs/>
          <w:lang w:val="ru-RU"/>
        </w:rPr>
      </w:pPr>
    </w:p>
    <w:p w:rsidR="00B043D1" w:rsidRDefault="00B043D1" w:rsidP="00343A18">
      <w:pPr>
        <w:spacing w:before="0"/>
        <w:rPr>
          <w:rFonts w:eastAsia="TimesNewRomanPSMT" w:cs="Arial"/>
          <w:b/>
          <w:bCs/>
        </w:rPr>
      </w:pPr>
    </w:p>
    <w:p w:rsidR="0027295B" w:rsidRDefault="0027295B" w:rsidP="00343A18">
      <w:pPr>
        <w:spacing w:before="0"/>
        <w:rPr>
          <w:rFonts w:eastAsia="TimesNewRomanPSMT" w:cs="Arial"/>
          <w:b/>
          <w:bCs/>
        </w:rPr>
      </w:pPr>
    </w:p>
    <w:p w:rsidR="0027295B" w:rsidRDefault="0027295B" w:rsidP="00343A18">
      <w:pPr>
        <w:spacing w:before="0"/>
        <w:rPr>
          <w:rFonts w:eastAsia="TimesNewRomanPSMT" w:cs="Arial"/>
          <w:b/>
          <w:bCs/>
        </w:rPr>
      </w:pPr>
    </w:p>
    <w:p w:rsidR="0027295B" w:rsidRPr="0027295B" w:rsidRDefault="0027295B" w:rsidP="00343A18">
      <w:pPr>
        <w:spacing w:before="0"/>
        <w:rPr>
          <w:rFonts w:eastAsia="TimesNewRomanPSMT" w:cs="Arial"/>
          <w:b/>
          <w:bC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343A18" w:rsidRPr="00E33B4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37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86608F" w:rsidP="0070472F">
            <w:pPr>
              <w:spacing w:before="0"/>
              <w:jc w:val="center"/>
              <w:rPr>
                <w:rFonts w:cs="Arial"/>
                <w:lang w:val="sr-Cyrl-RS"/>
              </w:rPr>
            </w:pPr>
            <w:r>
              <w:rPr>
                <w:rFonts w:cs="Arial"/>
                <w:lang w:val="sr-Cyrl-RS"/>
              </w:rPr>
              <w:t xml:space="preserve">Хемијско испирање спирала ВЦ пумпе (ТЕНТ Б) </w:t>
            </w:r>
          </w:p>
          <w:p w:rsidR="000E75A0" w:rsidRPr="00D46070" w:rsidRDefault="00D46070" w:rsidP="0070472F">
            <w:pPr>
              <w:spacing w:before="0"/>
              <w:jc w:val="center"/>
              <w:rPr>
                <w:rFonts w:cs="Arial"/>
                <w:b/>
                <w:lang w:val="sr-Cyrl-RS"/>
              </w:rPr>
            </w:pPr>
            <w:r>
              <w:rPr>
                <w:rFonts w:cs="Arial"/>
                <w:lang w:val="sr-Cyrl-RS"/>
              </w:rPr>
              <w:t xml:space="preserve">ЈН бр. </w:t>
            </w:r>
            <w:r w:rsidR="0086608F">
              <w:rPr>
                <w:rFonts w:cs="Arial"/>
                <w:lang w:val="sr-Cyrl-RS"/>
              </w:rPr>
              <w:t>ЈН/3000/1625/2016(1903/2016)</w:t>
            </w:r>
            <w:r w:rsidR="0023781E">
              <w:rPr>
                <w:rFonts w:cs="Arial"/>
                <w:lang w:val="sr-Cyrl-RS"/>
              </w:rPr>
              <w:t xml:space="preserve"> у складу са Техничком спецификацијом</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0E75A0" w:rsidRPr="00E47C2E" w:rsidTr="0070026A">
        <w:trPr>
          <w:trHeight w:val="647"/>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75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70026A">
        <w:tc>
          <w:tcPr>
            <w:tcW w:w="5495"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D46070" w:rsidRDefault="00E74E8A" w:rsidP="00D46070">
            <w:pPr>
              <w:spacing w:before="0"/>
              <w:jc w:val="center"/>
              <w:rPr>
                <w:rFonts w:cs="Arial"/>
                <w:b/>
                <w:bCs/>
                <w:iCs/>
                <w:lang w:val="sr-Cyrl-CS"/>
              </w:rPr>
            </w:pPr>
            <w:r w:rsidRPr="00E74E8A">
              <w:rPr>
                <w:rFonts w:cs="Arial"/>
                <w:bCs/>
                <w:iCs/>
                <w:color w:val="000000" w:themeColor="text1"/>
                <w:lang w:val="sr-Cyrl-CS"/>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3750"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70026A">
        <w:tc>
          <w:tcPr>
            <w:tcW w:w="5495"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70026A" w:rsidP="0070026A">
            <w:pPr>
              <w:spacing w:before="0"/>
              <w:jc w:val="center"/>
              <w:rPr>
                <w:rFonts w:cs="Arial"/>
                <w:bCs/>
                <w:spacing w:val="4"/>
                <w:lang w:val="sr-Cyrl-RS"/>
              </w:rPr>
            </w:pPr>
            <w:r w:rsidRPr="0070026A">
              <w:rPr>
                <w:rFonts w:cs="Arial"/>
                <w:bCs/>
                <w:spacing w:val="4"/>
              </w:rPr>
              <w:t xml:space="preserve">Услуге се пружају </w:t>
            </w:r>
            <w:r w:rsidRPr="0070026A">
              <w:rPr>
                <w:rFonts w:cs="Arial"/>
                <w:bCs/>
                <w:spacing w:val="4"/>
                <w:lang w:val="sr-Cyrl-RS"/>
              </w:rPr>
              <w:t xml:space="preserve">у периоду до 31.12.2017.године од дана обостраног потписивања уговора према потребама корисника </w:t>
            </w:r>
            <w:proofErr w:type="gramStart"/>
            <w:r w:rsidRPr="0070026A">
              <w:rPr>
                <w:rFonts w:cs="Arial"/>
                <w:bCs/>
                <w:spacing w:val="4"/>
                <w:lang w:val="sr-Cyrl-RS"/>
              </w:rPr>
              <w:t>услуге .</w:t>
            </w:r>
            <w:proofErr w:type="gramEnd"/>
            <w:r w:rsidRPr="0070026A">
              <w:rPr>
                <w:rFonts w:cs="Arial"/>
                <w:bCs/>
                <w:spacing w:val="4"/>
                <w:lang w:val="sr-Cyrl-RS"/>
              </w:rPr>
              <w:t xml:space="preserve"> </w:t>
            </w:r>
          </w:p>
        </w:tc>
        <w:tc>
          <w:tcPr>
            <w:tcW w:w="3750"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0026A">
        <w:tc>
          <w:tcPr>
            <w:tcW w:w="5495"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CC3733" w:rsidRDefault="00B5532B" w:rsidP="00E779AB">
            <w:pPr>
              <w:spacing w:before="0"/>
              <w:jc w:val="center"/>
              <w:rPr>
                <w:rFonts w:cs="Arial"/>
                <w:bCs/>
                <w:iCs/>
                <w:lang w:val="sr-Cyrl-CS"/>
              </w:rPr>
            </w:pPr>
            <w:r w:rsidRPr="00B5532B">
              <w:rPr>
                <w:rFonts w:cs="Arial"/>
                <w:bCs/>
                <w:iCs/>
                <w:lang w:val="sr-Cyrl-CS"/>
              </w:rPr>
              <w:t xml:space="preserve">Гарантни рок не може бити краћи од од 12 месеци од дана извршења услуге. </w:t>
            </w:r>
          </w:p>
        </w:tc>
        <w:tc>
          <w:tcPr>
            <w:tcW w:w="3750" w:type="dxa"/>
            <w:vAlign w:val="center"/>
          </w:tcPr>
          <w:p w:rsidR="000E75A0" w:rsidRPr="00E47C2E" w:rsidRDefault="000E75A0" w:rsidP="00AF3AF8">
            <w:pPr>
              <w:spacing w:before="0"/>
              <w:jc w:val="center"/>
              <w:rPr>
                <w:rFonts w:cs="Arial"/>
                <w:b/>
                <w:bCs/>
                <w:iCs/>
                <w:lang w:val="sr-Cyrl-CS"/>
              </w:rPr>
            </w:pPr>
          </w:p>
          <w:p w:rsidR="000E75A0" w:rsidRPr="002F7952" w:rsidRDefault="000E75A0" w:rsidP="00E74E8A">
            <w:pPr>
              <w:spacing w:before="0"/>
              <w:jc w:val="center"/>
              <w:rPr>
                <w:rFonts w:cs="Arial"/>
                <w:b/>
                <w:bCs/>
                <w:iCs/>
                <w:lang w:val="sr-Cyrl-CS"/>
              </w:rPr>
            </w:pPr>
            <w:r w:rsidRPr="002F7952">
              <w:rPr>
                <w:rFonts w:cs="Arial"/>
                <w:bCs/>
                <w:iCs/>
                <w:lang w:val="sr-Cyrl-CS"/>
              </w:rPr>
              <w:t xml:space="preserve">____ </w:t>
            </w:r>
            <w:r w:rsidR="00E84A95" w:rsidRPr="00E84A95">
              <w:rPr>
                <w:rFonts w:cs="Arial"/>
                <w:bCs/>
                <w:iCs/>
                <w:lang w:val="sr-Cyrl-CS"/>
              </w:rPr>
              <w:t>месец</w:t>
            </w:r>
            <w:r w:rsidR="00E74E8A">
              <w:rPr>
                <w:rFonts w:cs="Arial"/>
                <w:bCs/>
                <w:iCs/>
                <w:lang w:val="sr-Cyrl-CS"/>
              </w:rPr>
              <w:t>и</w:t>
            </w:r>
            <w:r w:rsidR="00E84A95" w:rsidRPr="00E84A95">
              <w:rPr>
                <w:rFonts w:cs="Arial"/>
                <w:bCs/>
                <w:iCs/>
                <w:lang w:val="sr-Cyrl-CS"/>
              </w:rPr>
              <w:t xml:space="preserve"> </w:t>
            </w:r>
            <w:r w:rsidR="00CC3733" w:rsidRPr="00CC3733">
              <w:rPr>
                <w:rFonts w:cs="Arial"/>
                <w:bCs/>
                <w:iCs/>
                <w:lang w:val="sr-Cyrl-CS"/>
              </w:rPr>
              <w:t>од дана извршења</w:t>
            </w:r>
            <w:r w:rsidR="00B5532B">
              <w:rPr>
                <w:rFonts w:cs="Arial"/>
                <w:bCs/>
                <w:iCs/>
                <w:lang w:val="sr-Cyrl-CS"/>
              </w:rPr>
              <w:t xml:space="preserve"> појединачне</w:t>
            </w:r>
            <w:r w:rsidR="00CC3733" w:rsidRPr="00CC3733">
              <w:rPr>
                <w:rFonts w:cs="Arial"/>
                <w:bCs/>
                <w:iCs/>
                <w:lang w:val="sr-Cyrl-CS"/>
              </w:rPr>
              <w:t xml:space="preserve"> услуге.</w:t>
            </w:r>
          </w:p>
        </w:tc>
      </w:tr>
      <w:tr w:rsidR="000E75A0" w:rsidRPr="00E47C2E" w:rsidTr="0070026A">
        <w:trPr>
          <w:trHeight w:val="818"/>
        </w:trPr>
        <w:tc>
          <w:tcPr>
            <w:tcW w:w="5495" w:type="dxa"/>
            <w:vAlign w:val="center"/>
          </w:tcPr>
          <w:p w:rsidR="00E84A95" w:rsidRDefault="000E75A0" w:rsidP="00B5532B">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B5532B" w:rsidRDefault="00B5532B" w:rsidP="0070026A">
            <w:pPr>
              <w:spacing w:before="0"/>
              <w:rPr>
                <w:rFonts w:eastAsia="TimesNewRomanPSMT" w:cs="Arial"/>
                <w:bCs/>
                <w:color w:val="000000"/>
                <w:lang w:val="sr-Cyrl-RS"/>
              </w:rPr>
            </w:pPr>
            <w:r w:rsidRPr="00B5532B">
              <w:rPr>
                <w:rFonts w:eastAsia="TimesNewRomanPSMT" w:cs="Arial"/>
                <w:bCs/>
                <w:color w:val="000000"/>
                <w:lang w:val="sr-Cyrl-CS"/>
              </w:rPr>
              <w:t xml:space="preserve">Место пружања услугa је </w:t>
            </w:r>
            <w:r w:rsidR="0070026A">
              <w:rPr>
                <w:rFonts w:cs="Arial"/>
                <w:lang w:val="sr-Cyrl-CS" w:eastAsia="zh-CN"/>
              </w:rPr>
              <w:t>ТЕНТ(Локација ТЕНТ Б)</w:t>
            </w:r>
          </w:p>
        </w:tc>
        <w:tc>
          <w:tcPr>
            <w:tcW w:w="3750"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0E75A0" w:rsidRPr="00E47C2E" w:rsidTr="0070026A">
        <w:trPr>
          <w:trHeight w:val="800"/>
        </w:trPr>
        <w:tc>
          <w:tcPr>
            <w:tcW w:w="5495"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2F7952" w:rsidRPr="002F7952">
              <w:rPr>
                <w:rFonts w:cs="Arial"/>
                <w:bCs/>
                <w:iCs/>
                <w:lang w:val="sr-Cyrl-CS"/>
              </w:rPr>
              <w:t>60</w:t>
            </w:r>
            <w:r w:rsidRPr="00E47C2E">
              <w:rPr>
                <w:rFonts w:cs="Arial"/>
                <w:bCs/>
                <w:iCs/>
                <w:lang w:val="sr-Cyrl-CS"/>
              </w:rPr>
              <w:t xml:space="preserve"> дана од дана отварања понуда</w:t>
            </w:r>
          </w:p>
        </w:tc>
        <w:tc>
          <w:tcPr>
            <w:tcW w:w="3750"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70026A">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70026A" w:rsidRDefault="0070026A" w:rsidP="0070026A">
      <w:pPr>
        <w:pStyle w:val="KDParagraf"/>
        <w:spacing w:before="0"/>
        <w:rPr>
          <w:rFonts w:cs="Arial"/>
          <w:lang w:val="sr-Cyrl-RS"/>
        </w:rPr>
      </w:pPr>
    </w:p>
    <w:p w:rsidR="0070026A" w:rsidRDefault="0070026A" w:rsidP="0070026A">
      <w:pPr>
        <w:spacing w:before="0"/>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8085A" w:rsidRPr="0028085A" w:rsidRDefault="002808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4" w:name="_Toc442559925"/>
    </w:p>
    <w:p w:rsidR="00F32A4B" w:rsidRDefault="00F32A4B" w:rsidP="00E84A95">
      <w:pPr>
        <w:autoSpaceDE w:val="0"/>
        <w:autoSpaceDN w:val="0"/>
        <w:adjustRightInd w:val="0"/>
        <w:rPr>
          <w:rFonts w:eastAsia="TimesNewRomanPS-BoldMT" w:cs="Arial"/>
          <w:bCs/>
          <w:iCs/>
          <w:lang w:val="ru-RU"/>
        </w:rPr>
      </w:pPr>
    </w:p>
    <w:p w:rsidR="00F32A4B" w:rsidRDefault="00F32A4B" w:rsidP="00E84A95">
      <w:pPr>
        <w:autoSpaceDE w:val="0"/>
        <w:autoSpaceDN w:val="0"/>
        <w:adjustRightInd w:val="0"/>
        <w:rPr>
          <w:rFonts w:eastAsia="TimesNewRomanPS-BoldMT" w:cs="Arial"/>
          <w:bCs/>
          <w:iCs/>
          <w:lang w:val="ru-RU"/>
        </w:rPr>
      </w:pPr>
    </w:p>
    <w:p w:rsidR="00F32A4B" w:rsidRDefault="00F32A4B" w:rsidP="00E84A95">
      <w:pPr>
        <w:autoSpaceDE w:val="0"/>
        <w:autoSpaceDN w:val="0"/>
        <w:adjustRightInd w:val="0"/>
        <w:rPr>
          <w:rFonts w:eastAsia="TimesNewRomanPS-BoldMT" w:cs="Arial"/>
          <w:bCs/>
          <w:iCs/>
          <w:lang w:val="ru-RU"/>
        </w:rPr>
      </w:pPr>
    </w:p>
    <w:p w:rsidR="00F32A4B" w:rsidRDefault="00F32A4B" w:rsidP="00E84A95">
      <w:pPr>
        <w:autoSpaceDE w:val="0"/>
        <w:autoSpaceDN w:val="0"/>
        <w:adjustRightInd w:val="0"/>
        <w:rPr>
          <w:rFonts w:eastAsia="TimesNewRomanPS-BoldMT" w:cs="Arial"/>
          <w:bCs/>
          <w:iCs/>
          <w:lang w:val="ru-RU"/>
        </w:rPr>
      </w:pPr>
    </w:p>
    <w:p w:rsidR="001E1991" w:rsidRDefault="001E1991" w:rsidP="00E84A95">
      <w:pPr>
        <w:autoSpaceDE w:val="0"/>
        <w:autoSpaceDN w:val="0"/>
        <w:adjustRightInd w:val="0"/>
        <w:rPr>
          <w:rFonts w:eastAsia="TimesNewRomanPS-BoldMT" w:cs="Arial"/>
          <w:bCs/>
          <w:iCs/>
          <w:lang w:val="ru-RU"/>
        </w:rPr>
      </w:pPr>
    </w:p>
    <w:bookmarkEnd w:id="254"/>
    <w:p w:rsidR="0088393A" w:rsidRDefault="001E1991" w:rsidP="001E1991">
      <w:pPr>
        <w:pStyle w:val="KDObrazac"/>
        <w:spacing w:before="0"/>
        <w:jc w:val="center"/>
        <w:rPr>
          <w:sz w:val="20"/>
          <w:szCs w:val="20"/>
        </w:rPr>
      </w:pPr>
      <w:r w:rsidRPr="0088393A">
        <w:rPr>
          <w:sz w:val="20"/>
          <w:szCs w:val="20"/>
          <w:lang w:val="sr-Cyrl-RS"/>
        </w:rPr>
        <w:lastRenderedPageBreak/>
        <w:t xml:space="preserve">                                 </w:t>
      </w:r>
      <w:r w:rsidR="0088393A">
        <w:rPr>
          <w:b w:val="0"/>
          <w:sz w:val="20"/>
          <w:szCs w:val="20"/>
          <w:lang w:val="sr-Cyrl-RS"/>
        </w:rPr>
        <w:t xml:space="preserve">                          </w:t>
      </w:r>
      <w:r w:rsidR="0088393A">
        <w:rPr>
          <w:b w:val="0"/>
          <w:sz w:val="20"/>
          <w:szCs w:val="20"/>
        </w:rPr>
        <w:t xml:space="preserve">                                                                 </w:t>
      </w:r>
      <w:r w:rsidR="0088393A">
        <w:rPr>
          <w:b w:val="0"/>
          <w:sz w:val="20"/>
          <w:szCs w:val="20"/>
          <w:lang w:val="sr-Cyrl-RS"/>
        </w:rPr>
        <w:t xml:space="preserve">   </w:t>
      </w:r>
      <w:proofErr w:type="gramStart"/>
      <w:r w:rsidR="0088393A" w:rsidRPr="001E1991">
        <w:rPr>
          <w:sz w:val="20"/>
          <w:szCs w:val="20"/>
        </w:rPr>
        <w:t xml:space="preserve">ОБРАЗАЦ </w:t>
      </w:r>
      <w:r w:rsidR="0088393A" w:rsidRPr="001E1991">
        <w:rPr>
          <w:sz w:val="20"/>
          <w:szCs w:val="20"/>
          <w:lang w:val="sr-Cyrl-RS"/>
        </w:rPr>
        <w:t>2</w:t>
      </w:r>
      <w:r w:rsidR="0088393A" w:rsidRPr="001E1991">
        <w:rPr>
          <w:sz w:val="20"/>
          <w:szCs w:val="20"/>
        </w:rPr>
        <w:t>.</w:t>
      </w:r>
      <w:proofErr w:type="gramEnd"/>
    </w:p>
    <w:p w:rsidR="0088393A" w:rsidRDefault="0088393A" w:rsidP="001E1991">
      <w:pPr>
        <w:pStyle w:val="KDObrazac"/>
        <w:spacing w:before="0"/>
        <w:jc w:val="center"/>
        <w:rPr>
          <w:sz w:val="20"/>
          <w:szCs w:val="20"/>
        </w:rPr>
      </w:pPr>
    </w:p>
    <w:p w:rsidR="0088393A" w:rsidRDefault="0088393A" w:rsidP="001E1991">
      <w:pPr>
        <w:pStyle w:val="KDObrazac"/>
        <w:spacing w:before="0"/>
        <w:jc w:val="center"/>
        <w:rPr>
          <w:sz w:val="20"/>
          <w:szCs w:val="20"/>
        </w:rPr>
      </w:pPr>
    </w:p>
    <w:p w:rsidR="00FA7612" w:rsidRDefault="001E1991" w:rsidP="001E1991">
      <w:pPr>
        <w:pStyle w:val="KDObrazac"/>
        <w:spacing w:before="0"/>
        <w:jc w:val="center"/>
        <w:rPr>
          <w:b w:val="0"/>
          <w:sz w:val="20"/>
          <w:szCs w:val="20"/>
        </w:rPr>
      </w:pPr>
      <w:r w:rsidRPr="0088393A">
        <w:rPr>
          <w:sz w:val="20"/>
          <w:szCs w:val="20"/>
          <w:lang w:val="sr-Cyrl-RS"/>
        </w:rPr>
        <w:t xml:space="preserve"> </w:t>
      </w:r>
      <w:r w:rsidR="00343A18" w:rsidRPr="0088393A">
        <w:rPr>
          <w:sz w:val="20"/>
          <w:szCs w:val="20"/>
        </w:rPr>
        <w:t>ОБРАЗАЦ СТРУКУТРЕ ЦЕНЕ</w:t>
      </w:r>
      <w:r>
        <w:rPr>
          <w:b w:val="0"/>
          <w:sz w:val="20"/>
          <w:szCs w:val="20"/>
        </w:rPr>
        <w:tab/>
      </w:r>
    </w:p>
    <w:p w:rsidR="0088393A" w:rsidRPr="001E1991" w:rsidRDefault="0088393A" w:rsidP="001E1991">
      <w:pPr>
        <w:pStyle w:val="KDObrazac"/>
        <w:spacing w:before="0"/>
        <w:jc w:val="center"/>
        <w:rPr>
          <w:sz w:val="20"/>
          <w:szCs w:val="20"/>
          <w:lang w:val="sr-Cyrl-RS"/>
        </w:rPr>
      </w:pPr>
    </w:p>
    <w:tbl>
      <w:tblPr>
        <w:tblW w:w="54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812"/>
        <w:gridCol w:w="711"/>
        <w:gridCol w:w="894"/>
        <w:gridCol w:w="837"/>
        <w:gridCol w:w="851"/>
        <w:gridCol w:w="1135"/>
        <w:gridCol w:w="1242"/>
      </w:tblGrid>
      <w:tr w:rsidR="00FA7612" w:rsidRPr="004F7565" w:rsidTr="00FA7612">
        <w:trPr>
          <w:trHeight w:val="670"/>
        </w:trPr>
        <w:tc>
          <w:tcPr>
            <w:tcW w:w="289" w:type="pct"/>
            <w:shd w:val="clear" w:color="auto" w:fill="C6D9F1" w:themeFill="text2" w:themeFillTint="33"/>
            <w:vAlign w:val="center"/>
          </w:tcPr>
          <w:p w:rsidR="00FA7612" w:rsidRPr="00FA7612" w:rsidRDefault="00FA7612" w:rsidP="000F0B42">
            <w:pPr>
              <w:spacing w:before="0"/>
              <w:jc w:val="center"/>
              <w:rPr>
                <w:rFonts w:cs="Arial"/>
                <w:bCs/>
                <w:iCs/>
                <w:sz w:val="20"/>
                <w:szCs w:val="20"/>
                <w:lang w:val="sr-Cyrl-CS"/>
              </w:rPr>
            </w:pPr>
            <w:r w:rsidRPr="00FA7612">
              <w:rPr>
                <w:rFonts w:cs="Arial"/>
                <w:bCs/>
                <w:iCs/>
                <w:sz w:val="20"/>
                <w:szCs w:val="20"/>
                <w:lang w:val="sr-Cyrl-CS"/>
              </w:rPr>
              <w:t>Рбр</w:t>
            </w:r>
          </w:p>
        </w:tc>
        <w:tc>
          <w:tcPr>
            <w:tcW w:w="1894" w:type="pct"/>
            <w:shd w:val="clear" w:color="auto" w:fill="C6D9F1" w:themeFill="text2" w:themeFillTint="33"/>
            <w:vAlign w:val="center"/>
          </w:tcPr>
          <w:p w:rsidR="00FA7612" w:rsidRPr="00FA7612" w:rsidRDefault="00FA7612" w:rsidP="000F0B42">
            <w:pPr>
              <w:spacing w:before="0"/>
              <w:jc w:val="center"/>
              <w:rPr>
                <w:rFonts w:cs="Arial"/>
                <w:b/>
                <w:bCs/>
                <w:iCs/>
                <w:sz w:val="20"/>
                <w:szCs w:val="20"/>
                <w:lang w:val="sr-Cyrl-CS"/>
              </w:rPr>
            </w:pPr>
            <w:r w:rsidRPr="00FA7612">
              <w:rPr>
                <w:rFonts w:cs="Arial"/>
                <w:b/>
                <w:bCs/>
                <w:iCs/>
                <w:sz w:val="20"/>
                <w:szCs w:val="20"/>
              </w:rPr>
              <w:t>Врста</w:t>
            </w:r>
            <w:r w:rsidRPr="00FA7612">
              <w:rPr>
                <w:rFonts w:cs="Arial"/>
                <w:b/>
                <w:bCs/>
                <w:iCs/>
                <w:sz w:val="20"/>
                <w:szCs w:val="20"/>
                <w:lang w:val="sr-Cyrl-CS"/>
              </w:rPr>
              <w:t xml:space="preserve"> услуге</w:t>
            </w:r>
          </w:p>
        </w:tc>
        <w:tc>
          <w:tcPr>
            <w:tcW w:w="353" w:type="pct"/>
            <w:shd w:val="clear" w:color="auto" w:fill="C6D9F1" w:themeFill="text2" w:themeFillTint="33"/>
            <w:vAlign w:val="center"/>
          </w:tcPr>
          <w:p w:rsidR="00FA7612" w:rsidRPr="00FA7612" w:rsidRDefault="00FA7612" w:rsidP="000F0B42">
            <w:pPr>
              <w:spacing w:before="0"/>
              <w:jc w:val="center"/>
              <w:rPr>
                <w:rFonts w:cs="Arial"/>
                <w:b/>
                <w:bCs/>
                <w:iCs/>
                <w:sz w:val="20"/>
                <w:szCs w:val="20"/>
                <w:lang w:val="sr-Cyrl-CS"/>
              </w:rPr>
            </w:pPr>
            <w:r w:rsidRPr="00FA7612">
              <w:rPr>
                <w:rFonts w:cs="Arial"/>
                <w:b/>
                <w:bCs/>
                <w:iCs/>
                <w:sz w:val="20"/>
                <w:szCs w:val="20"/>
                <w:lang w:val="sr-Cyrl-CS"/>
              </w:rPr>
              <w:t>Јед.</w:t>
            </w:r>
          </w:p>
          <w:p w:rsidR="00FA7612" w:rsidRPr="00FA7612" w:rsidRDefault="00FA7612" w:rsidP="000F0B42">
            <w:pPr>
              <w:spacing w:before="0"/>
              <w:jc w:val="center"/>
              <w:rPr>
                <w:rFonts w:cs="Arial"/>
                <w:b/>
                <w:bCs/>
                <w:iCs/>
                <w:sz w:val="20"/>
                <w:szCs w:val="20"/>
                <w:lang w:val="sr-Cyrl-CS"/>
              </w:rPr>
            </w:pPr>
            <w:r w:rsidRPr="00FA7612">
              <w:rPr>
                <w:rFonts w:cs="Arial"/>
                <w:b/>
                <w:bCs/>
                <w:iCs/>
                <w:sz w:val="20"/>
                <w:szCs w:val="20"/>
                <w:lang w:val="sr-Cyrl-CS"/>
              </w:rPr>
              <w:t>мере</w:t>
            </w:r>
          </w:p>
        </w:tc>
        <w:tc>
          <w:tcPr>
            <w:tcW w:w="444" w:type="pct"/>
            <w:shd w:val="clear" w:color="auto" w:fill="C6D9F1" w:themeFill="text2" w:themeFillTint="33"/>
            <w:vAlign w:val="center"/>
          </w:tcPr>
          <w:p w:rsidR="00FA7612" w:rsidRPr="00FA7612" w:rsidRDefault="00FA7612" w:rsidP="000F0B42">
            <w:pPr>
              <w:spacing w:before="0"/>
              <w:jc w:val="center"/>
              <w:rPr>
                <w:rFonts w:cs="Arial"/>
                <w:b/>
                <w:bCs/>
                <w:iCs/>
                <w:sz w:val="20"/>
                <w:szCs w:val="20"/>
                <w:lang w:val="sr-Cyrl-CS"/>
              </w:rPr>
            </w:pPr>
            <w:r w:rsidRPr="00FA7612">
              <w:rPr>
                <w:rFonts w:cs="Arial"/>
                <w:b/>
                <w:bCs/>
                <w:iCs/>
                <w:sz w:val="20"/>
                <w:szCs w:val="20"/>
                <w:lang w:val="sr-Cyrl-CS"/>
              </w:rPr>
              <w:t>Обим (количина)</w:t>
            </w:r>
          </w:p>
        </w:tc>
        <w:tc>
          <w:tcPr>
            <w:tcW w:w="416" w:type="pct"/>
            <w:shd w:val="clear" w:color="auto" w:fill="C6D9F1" w:themeFill="text2" w:themeFillTint="33"/>
            <w:vAlign w:val="center"/>
          </w:tcPr>
          <w:p w:rsidR="00FA7612" w:rsidRPr="00FA7612" w:rsidRDefault="00FA7612" w:rsidP="000F0B42">
            <w:pPr>
              <w:spacing w:before="0"/>
              <w:jc w:val="center"/>
              <w:rPr>
                <w:rFonts w:cs="Arial"/>
                <w:b/>
                <w:bCs/>
                <w:iCs/>
                <w:sz w:val="20"/>
                <w:szCs w:val="20"/>
                <w:lang w:val="sr-Cyrl-CS"/>
              </w:rPr>
            </w:pPr>
            <w:r w:rsidRPr="00FA7612">
              <w:rPr>
                <w:rFonts w:cs="Arial"/>
                <w:b/>
                <w:bCs/>
                <w:iCs/>
                <w:sz w:val="20"/>
                <w:szCs w:val="20"/>
                <w:lang w:val="sr-Cyrl-CS"/>
              </w:rPr>
              <w:t>Јед.</w:t>
            </w:r>
          </w:p>
          <w:p w:rsidR="00FA7612" w:rsidRPr="00FA7612" w:rsidRDefault="00FA7612" w:rsidP="000F0B42">
            <w:pPr>
              <w:spacing w:before="0"/>
              <w:jc w:val="center"/>
              <w:rPr>
                <w:rFonts w:cs="Arial"/>
                <w:b/>
                <w:bCs/>
                <w:iCs/>
                <w:sz w:val="20"/>
                <w:szCs w:val="20"/>
                <w:lang w:val="sr-Cyrl-CS"/>
              </w:rPr>
            </w:pPr>
            <w:r w:rsidRPr="00FA7612">
              <w:rPr>
                <w:rFonts w:cs="Arial"/>
                <w:b/>
                <w:bCs/>
                <w:iCs/>
                <w:sz w:val="20"/>
                <w:szCs w:val="20"/>
                <w:lang w:val="sr-Cyrl-CS"/>
              </w:rPr>
              <w:t>цена без ПДВ</w:t>
            </w:r>
          </w:p>
          <w:p w:rsidR="00FA7612" w:rsidRPr="00FA7612" w:rsidRDefault="00FA7612" w:rsidP="000F0B42">
            <w:pPr>
              <w:spacing w:before="0"/>
              <w:jc w:val="center"/>
              <w:rPr>
                <w:rFonts w:cs="Arial"/>
                <w:b/>
                <w:bCs/>
                <w:iCs/>
                <w:sz w:val="20"/>
                <w:szCs w:val="20"/>
                <w:lang w:val="sr-Cyrl-RS"/>
              </w:rPr>
            </w:pPr>
            <w:r w:rsidRPr="00FA7612">
              <w:rPr>
                <w:rFonts w:cs="Arial"/>
                <w:b/>
                <w:bCs/>
                <w:iCs/>
                <w:sz w:val="20"/>
                <w:szCs w:val="20"/>
                <w:lang w:val="sr-Cyrl-CS"/>
              </w:rPr>
              <w:t xml:space="preserve">дин. </w:t>
            </w:r>
          </w:p>
        </w:tc>
        <w:tc>
          <w:tcPr>
            <w:tcW w:w="423" w:type="pct"/>
            <w:shd w:val="clear" w:color="auto" w:fill="C6D9F1" w:themeFill="text2" w:themeFillTint="33"/>
            <w:vAlign w:val="center"/>
          </w:tcPr>
          <w:p w:rsidR="00FA7612" w:rsidRPr="00FA7612" w:rsidRDefault="00FA7612" w:rsidP="000F0B42">
            <w:pPr>
              <w:spacing w:before="0"/>
              <w:jc w:val="center"/>
              <w:rPr>
                <w:rFonts w:cs="Arial"/>
                <w:b/>
                <w:bCs/>
                <w:iCs/>
                <w:sz w:val="20"/>
                <w:szCs w:val="20"/>
                <w:lang w:val="sr-Cyrl-CS"/>
              </w:rPr>
            </w:pPr>
            <w:r w:rsidRPr="00FA7612">
              <w:rPr>
                <w:rFonts w:cs="Arial"/>
                <w:b/>
                <w:bCs/>
                <w:iCs/>
                <w:sz w:val="20"/>
                <w:szCs w:val="20"/>
                <w:lang w:val="sr-Cyrl-CS"/>
              </w:rPr>
              <w:t>Јед.</w:t>
            </w:r>
          </w:p>
          <w:p w:rsidR="00FA7612" w:rsidRPr="00FA7612" w:rsidRDefault="00FA7612" w:rsidP="000F0B42">
            <w:pPr>
              <w:spacing w:before="0"/>
              <w:jc w:val="center"/>
              <w:rPr>
                <w:rFonts w:cs="Arial"/>
                <w:b/>
                <w:bCs/>
                <w:iCs/>
                <w:sz w:val="20"/>
                <w:szCs w:val="20"/>
                <w:lang w:val="sr-Cyrl-CS"/>
              </w:rPr>
            </w:pPr>
            <w:r w:rsidRPr="00FA7612">
              <w:rPr>
                <w:rFonts w:cs="Arial"/>
                <w:b/>
                <w:bCs/>
                <w:iCs/>
                <w:sz w:val="20"/>
                <w:szCs w:val="20"/>
                <w:lang w:val="sr-Cyrl-CS"/>
              </w:rPr>
              <w:t>цена са ПДВ</w:t>
            </w:r>
          </w:p>
          <w:p w:rsidR="00FA7612" w:rsidRPr="00FA7612" w:rsidRDefault="00FA7612" w:rsidP="000F0B42">
            <w:pPr>
              <w:spacing w:before="0"/>
              <w:jc w:val="center"/>
              <w:rPr>
                <w:rFonts w:cs="Arial"/>
                <w:b/>
                <w:bCs/>
                <w:iCs/>
                <w:sz w:val="20"/>
                <w:szCs w:val="20"/>
                <w:lang w:val="sr-Cyrl-RS"/>
              </w:rPr>
            </w:pPr>
            <w:r w:rsidRPr="00FA7612">
              <w:rPr>
                <w:rFonts w:cs="Arial"/>
                <w:b/>
                <w:bCs/>
                <w:iCs/>
                <w:sz w:val="20"/>
                <w:szCs w:val="20"/>
                <w:lang w:val="sr-Cyrl-CS"/>
              </w:rPr>
              <w:t xml:space="preserve">дин. </w:t>
            </w:r>
          </w:p>
        </w:tc>
        <w:tc>
          <w:tcPr>
            <w:tcW w:w="564" w:type="pct"/>
            <w:shd w:val="clear" w:color="auto" w:fill="C6D9F1" w:themeFill="text2" w:themeFillTint="33"/>
            <w:vAlign w:val="center"/>
          </w:tcPr>
          <w:p w:rsidR="00FA7612" w:rsidRPr="00FA7612" w:rsidRDefault="00FA7612" w:rsidP="000F0B42">
            <w:pPr>
              <w:spacing w:before="0"/>
              <w:jc w:val="center"/>
              <w:rPr>
                <w:rFonts w:cs="Arial"/>
                <w:b/>
                <w:bCs/>
                <w:iCs/>
                <w:sz w:val="20"/>
                <w:szCs w:val="20"/>
                <w:lang w:val="sr-Cyrl-CS"/>
              </w:rPr>
            </w:pPr>
            <w:r w:rsidRPr="00FA7612">
              <w:rPr>
                <w:rFonts w:cs="Arial"/>
                <w:b/>
                <w:bCs/>
                <w:iCs/>
                <w:sz w:val="20"/>
                <w:szCs w:val="20"/>
                <w:lang w:val="sr-Cyrl-CS"/>
              </w:rPr>
              <w:t>Укупна цена без ПДВ</w:t>
            </w:r>
          </w:p>
          <w:p w:rsidR="00FA7612" w:rsidRPr="00FA7612" w:rsidRDefault="00FA7612" w:rsidP="000F0B42">
            <w:pPr>
              <w:spacing w:before="0"/>
              <w:jc w:val="center"/>
              <w:rPr>
                <w:rFonts w:cs="Arial"/>
                <w:b/>
                <w:bCs/>
                <w:iCs/>
                <w:sz w:val="20"/>
                <w:szCs w:val="20"/>
                <w:lang w:val="sr-Cyrl-RS"/>
              </w:rPr>
            </w:pPr>
            <w:r w:rsidRPr="00FA7612">
              <w:rPr>
                <w:rFonts w:cs="Arial"/>
                <w:b/>
                <w:bCs/>
                <w:iCs/>
                <w:sz w:val="20"/>
                <w:szCs w:val="20"/>
                <w:lang w:val="sr-Cyrl-CS"/>
              </w:rPr>
              <w:t xml:space="preserve">дин. </w:t>
            </w:r>
          </w:p>
        </w:tc>
        <w:tc>
          <w:tcPr>
            <w:tcW w:w="617" w:type="pct"/>
            <w:shd w:val="clear" w:color="auto" w:fill="C6D9F1" w:themeFill="text2" w:themeFillTint="33"/>
            <w:vAlign w:val="center"/>
          </w:tcPr>
          <w:p w:rsidR="00FA7612" w:rsidRPr="00FA7612" w:rsidRDefault="00FA7612" w:rsidP="000F0B42">
            <w:pPr>
              <w:spacing w:before="0"/>
              <w:jc w:val="center"/>
              <w:rPr>
                <w:rFonts w:cs="Arial"/>
                <w:b/>
                <w:bCs/>
                <w:iCs/>
                <w:sz w:val="20"/>
                <w:szCs w:val="20"/>
                <w:lang w:val="sr-Cyrl-CS"/>
              </w:rPr>
            </w:pPr>
            <w:r w:rsidRPr="00FA7612">
              <w:rPr>
                <w:rFonts w:cs="Arial"/>
                <w:b/>
                <w:bCs/>
                <w:iCs/>
                <w:sz w:val="20"/>
                <w:szCs w:val="20"/>
                <w:lang w:val="sr-Cyrl-CS"/>
              </w:rPr>
              <w:t>Укупна цена са ПДВ</w:t>
            </w:r>
          </w:p>
          <w:p w:rsidR="00FA7612" w:rsidRPr="00FA7612" w:rsidRDefault="00FA7612" w:rsidP="000F0B42">
            <w:pPr>
              <w:spacing w:before="0"/>
              <w:jc w:val="center"/>
              <w:rPr>
                <w:rFonts w:cs="Arial"/>
                <w:b/>
                <w:bCs/>
                <w:iCs/>
                <w:sz w:val="20"/>
                <w:szCs w:val="20"/>
                <w:lang w:val="sr-Cyrl-RS"/>
              </w:rPr>
            </w:pPr>
            <w:r w:rsidRPr="00FA7612">
              <w:rPr>
                <w:rFonts w:cs="Arial"/>
                <w:b/>
                <w:bCs/>
                <w:iCs/>
                <w:sz w:val="20"/>
                <w:szCs w:val="20"/>
                <w:lang w:val="sr-Cyrl-CS"/>
              </w:rPr>
              <w:t xml:space="preserve">дин. </w:t>
            </w:r>
          </w:p>
        </w:tc>
      </w:tr>
      <w:tr w:rsidR="00FA7612" w:rsidRPr="004F7565" w:rsidTr="00FA7612">
        <w:tc>
          <w:tcPr>
            <w:tcW w:w="289" w:type="pct"/>
            <w:shd w:val="clear" w:color="auto" w:fill="auto"/>
          </w:tcPr>
          <w:p w:rsidR="00FA7612" w:rsidRPr="004F7565" w:rsidRDefault="00FA7612" w:rsidP="000F0B42">
            <w:pPr>
              <w:spacing w:before="0"/>
              <w:jc w:val="center"/>
              <w:rPr>
                <w:rFonts w:cs="Arial"/>
                <w:b/>
                <w:bCs/>
                <w:iCs/>
                <w:lang w:val="sr-Cyrl-CS"/>
              </w:rPr>
            </w:pPr>
            <w:r w:rsidRPr="004F7565">
              <w:rPr>
                <w:rFonts w:cs="Arial"/>
                <w:b/>
                <w:bCs/>
                <w:iCs/>
                <w:lang w:val="sr-Cyrl-CS"/>
              </w:rPr>
              <w:t>(1)</w:t>
            </w:r>
          </w:p>
        </w:tc>
        <w:tc>
          <w:tcPr>
            <w:tcW w:w="1894" w:type="pct"/>
            <w:shd w:val="clear" w:color="auto" w:fill="auto"/>
          </w:tcPr>
          <w:p w:rsidR="00FA7612" w:rsidRPr="004F7565" w:rsidRDefault="00FA7612" w:rsidP="000F0B42">
            <w:pPr>
              <w:spacing w:before="0"/>
              <w:jc w:val="center"/>
              <w:rPr>
                <w:rFonts w:cs="Arial"/>
                <w:b/>
                <w:bCs/>
                <w:iCs/>
                <w:lang w:val="sr-Cyrl-CS"/>
              </w:rPr>
            </w:pPr>
            <w:r w:rsidRPr="004F7565">
              <w:rPr>
                <w:rFonts w:cs="Arial"/>
                <w:b/>
                <w:bCs/>
                <w:iCs/>
                <w:lang w:val="sr-Cyrl-CS"/>
              </w:rPr>
              <w:t>(2)</w:t>
            </w:r>
          </w:p>
        </w:tc>
        <w:tc>
          <w:tcPr>
            <w:tcW w:w="353" w:type="pct"/>
            <w:shd w:val="clear" w:color="auto" w:fill="auto"/>
          </w:tcPr>
          <w:p w:rsidR="00FA7612" w:rsidRPr="004F7565" w:rsidRDefault="00FA7612" w:rsidP="000F0B42">
            <w:pPr>
              <w:spacing w:before="0"/>
              <w:jc w:val="center"/>
              <w:rPr>
                <w:rFonts w:cs="Arial"/>
                <w:b/>
                <w:bCs/>
                <w:iCs/>
                <w:lang w:val="sr-Cyrl-CS"/>
              </w:rPr>
            </w:pPr>
            <w:r w:rsidRPr="004F7565">
              <w:rPr>
                <w:rFonts w:cs="Arial"/>
                <w:b/>
                <w:bCs/>
                <w:iCs/>
                <w:lang w:val="sr-Cyrl-CS"/>
              </w:rPr>
              <w:t>(3)</w:t>
            </w:r>
          </w:p>
        </w:tc>
        <w:tc>
          <w:tcPr>
            <w:tcW w:w="444" w:type="pct"/>
            <w:shd w:val="clear" w:color="auto" w:fill="auto"/>
          </w:tcPr>
          <w:p w:rsidR="00FA7612" w:rsidRPr="004F7565" w:rsidRDefault="00FA7612" w:rsidP="000F0B42">
            <w:pPr>
              <w:spacing w:before="0"/>
              <w:jc w:val="center"/>
              <w:rPr>
                <w:rFonts w:cs="Arial"/>
                <w:b/>
                <w:bCs/>
                <w:iCs/>
                <w:lang w:val="sr-Cyrl-CS"/>
              </w:rPr>
            </w:pPr>
            <w:r w:rsidRPr="004F7565">
              <w:rPr>
                <w:rFonts w:cs="Arial"/>
                <w:b/>
                <w:bCs/>
                <w:iCs/>
                <w:lang w:val="sr-Cyrl-CS"/>
              </w:rPr>
              <w:t>(4)</w:t>
            </w:r>
          </w:p>
        </w:tc>
        <w:tc>
          <w:tcPr>
            <w:tcW w:w="416" w:type="pct"/>
            <w:shd w:val="clear" w:color="auto" w:fill="auto"/>
          </w:tcPr>
          <w:p w:rsidR="00FA7612" w:rsidRPr="004F7565" w:rsidRDefault="00FA7612" w:rsidP="000F0B42">
            <w:pPr>
              <w:spacing w:before="0"/>
              <w:jc w:val="center"/>
              <w:rPr>
                <w:rFonts w:cs="Arial"/>
                <w:b/>
                <w:bCs/>
                <w:iCs/>
                <w:lang w:val="sr-Cyrl-CS"/>
              </w:rPr>
            </w:pPr>
            <w:r w:rsidRPr="004F7565">
              <w:rPr>
                <w:rFonts w:cs="Arial"/>
                <w:b/>
                <w:bCs/>
                <w:iCs/>
                <w:lang w:val="sr-Cyrl-CS"/>
              </w:rPr>
              <w:t>(5)</w:t>
            </w:r>
          </w:p>
        </w:tc>
        <w:tc>
          <w:tcPr>
            <w:tcW w:w="423" w:type="pct"/>
            <w:shd w:val="clear" w:color="auto" w:fill="auto"/>
          </w:tcPr>
          <w:p w:rsidR="00FA7612" w:rsidRPr="004F7565" w:rsidRDefault="00FA7612" w:rsidP="000F0B42">
            <w:pPr>
              <w:spacing w:before="0"/>
              <w:jc w:val="center"/>
              <w:rPr>
                <w:rFonts w:cs="Arial"/>
                <w:b/>
                <w:bCs/>
                <w:iCs/>
                <w:lang w:val="sr-Cyrl-CS"/>
              </w:rPr>
            </w:pPr>
            <w:r w:rsidRPr="004F7565">
              <w:rPr>
                <w:rFonts w:cs="Arial"/>
                <w:b/>
                <w:bCs/>
                <w:iCs/>
                <w:lang w:val="sr-Cyrl-CS"/>
              </w:rPr>
              <w:t>(6)</w:t>
            </w:r>
          </w:p>
        </w:tc>
        <w:tc>
          <w:tcPr>
            <w:tcW w:w="564" w:type="pct"/>
            <w:shd w:val="clear" w:color="auto" w:fill="auto"/>
          </w:tcPr>
          <w:p w:rsidR="00FA7612" w:rsidRPr="004F7565" w:rsidRDefault="00FA7612" w:rsidP="000F0B42">
            <w:pPr>
              <w:spacing w:before="0"/>
              <w:jc w:val="center"/>
              <w:rPr>
                <w:rFonts w:cs="Arial"/>
                <w:b/>
                <w:bCs/>
                <w:iCs/>
                <w:lang w:val="sr-Cyrl-CS"/>
              </w:rPr>
            </w:pPr>
            <w:r w:rsidRPr="004F7565">
              <w:rPr>
                <w:rFonts w:cs="Arial"/>
                <w:b/>
                <w:bCs/>
                <w:iCs/>
                <w:lang w:val="sr-Cyrl-CS"/>
              </w:rPr>
              <w:t>(7)</w:t>
            </w:r>
          </w:p>
        </w:tc>
        <w:tc>
          <w:tcPr>
            <w:tcW w:w="617" w:type="pct"/>
            <w:shd w:val="clear" w:color="auto" w:fill="auto"/>
          </w:tcPr>
          <w:p w:rsidR="00FA7612" w:rsidRPr="004F7565" w:rsidRDefault="00FA7612" w:rsidP="000F0B42">
            <w:pPr>
              <w:spacing w:before="0"/>
              <w:jc w:val="center"/>
              <w:rPr>
                <w:rFonts w:cs="Arial"/>
                <w:b/>
                <w:bCs/>
                <w:iCs/>
                <w:lang w:val="sr-Cyrl-CS"/>
              </w:rPr>
            </w:pPr>
            <w:r w:rsidRPr="004F7565">
              <w:rPr>
                <w:rFonts w:cs="Arial"/>
                <w:b/>
                <w:bCs/>
                <w:iCs/>
                <w:lang w:val="sr-Cyrl-CS"/>
              </w:rPr>
              <w:t>(8)</w:t>
            </w:r>
          </w:p>
        </w:tc>
      </w:tr>
      <w:tr w:rsidR="00FA7612" w:rsidTr="00AC4F67">
        <w:trPr>
          <w:trHeight w:val="187"/>
        </w:trPr>
        <w:tc>
          <w:tcPr>
            <w:tcW w:w="289" w:type="pct"/>
            <w:tcBorders>
              <w:top w:val="single" w:sz="4" w:space="0" w:color="auto"/>
              <w:left w:val="single" w:sz="4" w:space="0" w:color="auto"/>
              <w:bottom w:val="single" w:sz="4" w:space="0" w:color="auto"/>
              <w:right w:val="single" w:sz="4" w:space="0" w:color="auto"/>
            </w:tcBorders>
            <w:vAlign w:val="center"/>
            <w:hideMark/>
          </w:tcPr>
          <w:p w:rsidR="00FA7612" w:rsidRPr="00AC4F67" w:rsidRDefault="00FA7612" w:rsidP="00FA7612">
            <w:pPr>
              <w:spacing w:before="0"/>
              <w:ind w:right="12"/>
              <w:jc w:val="center"/>
              <w:rPr>
                <w:rFonts w:cs="Arial"/>
                <w:b/>
                <w:lang w:val="sr-Cyrl-CS" w:eastAsia="hr-HR"/>
              </w:rPr>
            </w:pPr>
            <w:r w:rsidRPr="00AC4F67">
              <w:rPr>
                <w:rFonts w:cs="Arial"/>
                <w:b/>
              </w:rPr>
              <w:t>I</w:t>
            </w:r>
          </w:p>
        </w:tc>
        <w:tc>
          <w:tcPr>
            <w:tcW w:w="1894" w:type="pct"/>
            <w:tcBorders>
              <w:top w:val="single" w:sz="4" w:space="0" w:color="auto"/>
              <w:left w:val="single" w:sz="4" w:space="0" w:color="auto"/>
              <w:bottom w:val="single" w:sz="4" w:space="0" w:color="auto"/>
              <w:right w:val="single" w:sz="4" w:space="0" w:color="auto"/>
            </w:tcBorders>
            <w:vAlign w:val="center"/>
            <w:hideMark/>
          </w:tcPr>
          <w:p w:rsidR="00FA7612" w:rsidRPr="00AC4F67" w:rsidRDefault="00FA7612" w:rsidP="00FA7612">
            <w:pPr>
              <w:spacing w:before="0"/>
              <w:rPr>
                <w:rFonts w:cs="Arial"/>
              </w:rPr>
            </w:pPr>
            <w:r w:rsidRPr="00AC4F67">
              <w:rPr>
                <w:rFonts w:cs="Arial"/>
              </w:rPr>
              <w:t>Хемијско испирање спирала ВЦ пумпе (ТЕНТ Б)</w:t>
            </w:r>
            <w:r w:rsidRPr="00AC4F67">
              <w:rPr>
                <w:rFonts w:cs="Arial"/>
                <w:lang w:val="sr-Cyrl-RS"/>
              </w:rPr>
              <w:t xml:space="preserve"> </w:t>
            </w:r>
            <w:r w:rsidRPr="00AC4F67">
              <w:rPr>
                <w:rFonts w:cs="Arial"/>
              </w:rPr>
              <w:t>ЈН/3000/1625/2016</w:t>
            </w:r>
            <w:r w:rsidRPr="00AC4F67">
              <w:rPr>
                <w:rFonts w:cs="Arial"/>
                <w:lang w:val="sr-Cyrl-RS"/>
              </w:rPr>
              <w:t xml:space="preserve"> </w:t>
            </w:r>
            <w:r w:rsidRPr="00AC4F67">
              <w:rPr>
                <w:rFonts w:cs="Arial"/>
              </w:rPr>
              <w:t>(1903/2016) у складу са Техничком спецификацијом</w:t>
            </w:r>
          </w:p>
        </w:tc>
        <w:tc>
          <w:tcPr>
            <w:tcW w:w="353" w:type="pct"/>
            <w:tcBorders>
              <w:top w:val="single" w:sz="4" w:space="0" w:color="auto"/>
              <w:left w:val="single" w:sz="4" w:space="0" w:color="auto"/>
              <w:bottom w:val="single" w:sz="4" w:space="0" w:color="auto"/>
              <w:right w:val="single" w:sz="4" w:space="0" w:color="auto"/>
            </w:tcBorders>
            <w:vAlign w:val="center"/>
            <w:hideMark/>
          </w:tcPr>
          <w:p w:rsidR="00FA7612" w:rsidRPr="00AC4F67" w:rsidRDefault="00AC4F67" w:rsidP="00FA7612">
            <w:pPr>
              <w:spacing w:before="0"/>
              <w:ind w:right="12"/>
              <w:jc w:val="center"/>
              <w:rPr>
                <w:rFonts w:cs="Arial"/>
                <w:lang w:val="sr-Cyrl-RS" w:eastAsia="hr-HR"/>
              </w:rPr>
            </w:pPr>
            <w:r w:rsidRPr="00AC4F67">
              <w:rPr>
                <w:rFonts w:cs="Arial"/>
                <w:lang w:val="sr-Cyrl-RS"/>
              </w:rPr>
              <w:t>ком</w:t>
            </w:r>
          </w:p>
        </w:tc>
        <w:tc>
          <w:tcPr>
            <w:tcW w:w="444" w:type="pct"/>
            <w:tcBorders>
              <w:top w:val="single" w:sz="4" w:space="0" w:color="auto"/>
              <w:left w:val="single" w:sz="4" w:space="0" w:color="auto"/>
              <w:bottom w:val="single" w:sz="4" w:space="0" w:color="auto"/>
              <w:right w:val="single" w:sz="4" w:space="0" w:color="auto"/>
            </w:tcBorders>
            <w:vAlign w:val="center"/>
            <w:hideMark/>
          </w:tcPr>
          <w:p w:rsidR="00FA7612" w:rsidRPr="00AC4F67" w:rsidRDefault="00AC4F67" w:rsidP="00FA7612">
            <w:pPr>
              <w:spacing w:before="0"/>
              <w:ind w:right="12"/>
              <w:jc w:val="center"/>
              <w:rPr>
                <w:rFonts w:cs="Arial"/>
                <w:lang w:val="sr-Cyrl-RS" w:eastAsia="hr-HR"/>
              </w:rPr>
            </w:pPr>
            <w:r w:rsidRPr="00AC4F67">
              <w:rPr>
                <w:rFonts w:cs="Arial"/>
                <w:lang w:val="sr-Cyrl-RS"/>
              </w:rPr>
              <w:t>4</w:t>
            </w:r>
          </w:p>
        </w:tc>
        <w:tc>
          <w:tcPr>
            <w:tcW w:w="416" w:type="pct"/>
            <w:tcBorders>
              <w:top w:val="single" w:sz="4" w:space="0" w:color="auto"/>
              <w:left w:val="single" w:sz="4" w:space="0" w:color="auto"/>
              <w:bottom w:val="single" w:sz="4" w:space="0" w:color="auto"/>
              <w:right w:val="single" w:sz="4" w:space="0" w:color="auto"/>
            </w:tcBorders>
            <w:vAlign w:val="center"/>
          </w:tcPr>
          <w:p w:rsidR="00FA7612" w:rsidRPr="00AC4F67" w:rsidRDefault="00FA7612" w:rsidP="00FA7612">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FA7612" w:rsidRPr="00AC4F67" w:rsidRDefault="00FA7612" w:rsidP="00FA7612">
            <w:pPr>
              <w:spacing w:before="0"/>
              <w:ind w:right="12"/>
              <w:jc w:val="center"/>
              <w:rPr>
                <w:rFonts w:cs="Arial"/>
                <w:lang w:val="sr-Cyrl-CS" w:eastAsia="hr-HR"/>
              </w:rPr>
            </w:pPr>
          </w:p>
        </w:tc>
        <w:tc>
          <w:tcPr>
            <w:tcW w:w="564" w:type="pct"/>
            <w:vAlign w:val="center"/>
          </w:tcPr>
          <w:p w:rsidR="00FA7612" w:rsidRPr="00AC4F67" w:rsidRDefault="00FA7612" w:rsidP="00FA7612">
            <w:pPr>
              <w:spacing w:before="0"/>
              <w:ind w:right="12"/>
              <w:jc w:val="center"/>
              <w:rPr>
                <w:rFonts w:cs="Arial"/>
                <w:lang w:val="sr-Cyrl-CS" w:eastAsia="hr-HR"/>
              </w:rPr>
            </w:pPr>
          </w:p>
        </w:tc>
        <w:tc>
          <w:tcPr>
            <w:tcW w:w="617" w:type="pct"/>
            <w:vAlign w:val="center"/>
          </w:tcPr>
          <w:p w:rsidR="00FA7612" w:rsidRPr="00AC4F67" w:rsidRDefault="00FA7612" w:rsidP="00FA7612">
            <w:pPr>
              <w:spacing w:before="0"/>
              <w:ind w:right="12"/>
              <w:jc w:val="center"/>
              <w:rPr>
                <w:rFonts w:cs="Arial"/>
                <w:lang w:val="sr-Cyrl-CS" w:eastAsia="hr-HR"/>
              </w:rPr>
            </w:pPr>
          </w:p>
        </w:tc>
      </w:tr>
    </w:tbl>
    <w:p w:rsidR="00FA7612" w:rsidRPr="002564AB" w:rsidRDefault="00FA7612" w:rsidP="00343A18">
      <w:pPr>
        <w:spacing w:before="0"/>
        <w:rPr>
          <w:rFonts w:cs="Arial"/>
          <w:lang w:val="sr-Cyrl-RS"/>
        </w:rPr>
      </w:pPr>
    </w:p>
    <w:tbl>
      <w:tblPr>
        <w:tblpPr w:leftFromText="141" w:rightFromText="141" w:vertAnchor="text" w:horzAnchor="margin" w:tblpX="-176" w:tblpY="28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804"/>
        <w:gridCol w:w="2727"/>
      </w:tblGrid>
      <w:tr w:rsidR="00FA7612" w:rsidRPr="00E47C2E" w:rsidTr="00FA7612">
        <w:trPr>
          <w:trHeight w:val="418"/>
        </w:trPr>
        <w:tc>
          <w:tcPr>
            <w:tcW w:w="534" w:type="dxa"/>
            <w:vAlign w:val="center"/>
          </w:tcPr>
          <w:p w:rsidR="00FA7612" w:rsidRPr="00E47C2E" w:rsidRDefault="00FA7612" w:rsidP="00FA7612">
            <w:pPr>
              <w:spacing w:before="0"/>
              <w:jc w:val="center"/>
              <w:rPr>
                <w:rFonts w:cs="Arial"/>
                <w:b/>
                <w:lang w:val="sr-Latn-CS"/>
              </w:rPr>
            </w:pPr>
            <w:r w:rsidRPr="00E47C2E">
              <w:rPr>
                <w:rFonts w:cs="Arial"/>
                <w:b/>
              </w:rPr>
              <w:t>I</w:t>
            </w:r>
          </w:p>
        </w:tc>
        <w:tc>
          <w:tcPr>
            <w:tcW w:w="6804" w:type="dxa"/>
          </w:tcPr>
          <w:p w:rsidR="00FA7612" w:rsidRPr="004F7565" w:rsidRDefault="00FA7612" w:rsidP="00FA7612">
            <w:pPr>
              <w:spacing w:before="0"/>
              <w:jc w:val="center"/>
              <w:rPr>
                <w:rFonts w:cs="Arial"/>
                <w:b/>
                <w:lang w:val="sr-Cyrl-RS"/>
              </w:rPr>
            </w:pPr>
            <w:r w:rsidRPr="004F7565">
              <w:rPr>
                <w:rFonts w:cs="Arial"/>
                <w:b/>
              </w:rPr>
              <w:t>УКУПНО ПОНУЂЕНА ЦЕНА  без ПДВ динара</w:t>
            </w:r>
          </w:p>
          <w:p w:rsidR="00FA7612" w:rsidRPr="004F7565" w:rsidRDefault="00FA7612" w:rsidP="00FA7612">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727" w:type="dxa"/>
          </w:tcPr>
          <w:p w:rsidR="00FA7612" w:rsidRPr="00467C1F" w:rsidRDefault="00FA7612" w:rsidP="00FA7612"/>
        </w:tc>
      </w:tr>
      <w:tr w:rsidR="00FA7612" w:rsidRPr="00E47C2E" w:rsidTr="00FA7612">
        <w:trPr>
          <w:trHeight w:val="70"/>
        </w:trPr>
        <w:tc>
          <w:tcPr>
            <w:tcW w:w="534" w:type="dxa"/>
            <w:tcBorders>
              <w:bottom w:val="single" w:sz="4" w:space="0" w:color="auto"/>
            </w:tcBorders>
            <w:vAlign w:val="center"/>
          </w:tcPr>
          <w:p w:rsidR="00FA7612" w:rsidRPr="00E47C2E" w:rsidRDefault="00FA7612" w:rsidP="00FA7612">
            <w:pPr>
              <w:spacing w:before="0"/>
              <w:jc w:val="center"/>
              <w:rPr>
                <w:rFonts w:cs="Arial"/>
                <w:b/>
                <w:lang w:val="sr-Latn-CS"/>
              </w:rPr>
            </w:pPr>
            <w:r w:rsidRPr="00E47C2E">
              <w:rPr>
                <w:rFonts w:cs="Arial"/>
                <w:b/>
                <w:lang w:val="sr-Latn-CS"/>
              </w:rPr>
              <w:t>II</w:t>
            </w:r>
          </w:p>
        </w:tc>
        <w:tc>
          <w:tcPr>
            <w:tcW w:w="6804" w:type="dxa"/>
            <w:tcBorders>
              <w:bottom w:val="single" w:sz="4" w:space="0" w:color="auto"/>
            </w:tcBorders>
          </w:tcPr>
          <w:p w:rsidR="00FA7612" w:rsidRPr="004F7565" w:rsidRDefault="00FA7612" w:rsidP="00FA7612">
            <w:pPr>
              <w:spacing w:before="0"/>
              <w:jc w:val="center"/>
              <w:rPr>
                <w:rFonts w:cs="Arial"/>
                <w:b/>
                <w:lang w:val="sr-Cyrl-RS"/>
              </w:rPr>
            </w:pPr>
            <w:r w:rsidRPr="004F7565">
              <w:rPr>
                <w:rFonts w:cs="Arial"/>
                <w:b/>
              </w:rPr>
              <w:t>УКУПАН ИЗНОС  ПДВ динара</w:t>
            </w:r>
          </w:p>
        </w:tc>
        <w:tc>
          <w:tcPr>
            <w:tcW w:w="2727" w:type="dxa"/>
            <w:tcBorders>
              <w:bottom w:val="single" w:sz="4" w:space="0" w:color="auto"/>
              <w:right w:val="single" w:sz="4" w:space="0" w:color="auto"/>
            </w:tcBorders>
          </w:tcPr>
          <w:p w:rsidR="00FA7612" w:rsidRPr="00467C1F" w:rsidRDefault="00FA7612" w:rsidP="00FA7612"/>
        </w:tc>
      </w:tr>
      <w:tr w:rsidR="00FA7612" w:rsidRPr="00E47C2E" w:rsidTr="00FA7612">
        <w:trPr>
          <w:trHeight w:val="70"/>
        </w:trPr>
        <w:tc>
          <w:tcPr>
            <w:tcW w:w="534" w:type="dxa"/>
            <w:tcBorders>
              <w:bottom w:val="single" w:sz="4" w:space="0" w:color="auto"/>
            </w:tcBorders>
            <w:vAlign w:val="center"/>
          </w:tcPr>
          <w:p w:rsidR="00FA7612" w:rsidRPr="00E47C2E" w:rsidRDefault="00FA7612" w:rsidP="00FA7612">
            <w:pPr>
              <w:spacing w:before="0"/>
              <w:jc w:val="center"/>
              <w:rPr>
                <w:rFonts w:cs="Arial"/>
                <w:b/>
                <w:lang w:val="sr-Latn-CS"/>
              </w:rPr>
            </w:pPr>
            <w:r w:rsidRPr="00E47C2E">
              <w:rPr>
                <w:rFonts w:cs="Arial"/>
                <w:b/>
                <w:lang w:val="sr-Latn-CS"/>
              </w:rPr>
              <w:t>III</w:t>
            </w:r>
          </w:p>
        </w:tc>
        <w:tc>
          <w:tcPr>
            <w:tcW w:w="6804" w:type="dxa"/>
            <w:tcBorders>
              <w:bottom w:val="single" w:sz="4" w:space="0" w:color="auto"/>
            </w:tcBorders>
          </w:tcPr>
          <w:p w:rsidR="00FA7612" w:rsidRPr="004F7565" w:rsidRDefault="00FA7612" w:rsidP="00FA7612">
            <w:pPr>
              <w:spacing w:before="0"/>
              <w:jc w:val="center"/>
              <w:rPr>
                <w:rFonts w:cs="Arial"/>
                <w:b/>
              </w:rPr>
            </w:pPr>
            <w:r w:rsidRPr="004F7565">
              <w:rPr>
                <w:rFonts w:cs="Arial"/>
                <w:b/>
              </w:rPr>
              <w:t>УКУПНО ПОНУЂЕНА ЦЕНА  са ПДВ</w:t>
            </w:r>
          </w:p>
          <w:p w:rsidR="00FA7612" w:rsidRPr="004F7565" w:rsidRDefault="00FA7612" w:rsidP="00FA7612">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727" w:type="dxa"/>
            <w:tcBorders>
              <w:bottom w:val="single" w:sz="4" w:space="0" w:color="auto"/>
              <w:right w:val="single" w:sz="4" w:space="0" w:color="auto"/>
            </w:tcBorders>
          </w:tcPr>
          <w:p w:rsidR="00FA7612" w:rsidRPr="00467C1F" w:rsidRDefault="00FA7612" w:rsidP="00FA7612"/>
        </w:tc>
      </w:tr>
    </w:tbl>
    <w:p w:rsidR="000C62F3" w:rsidRDefault="000C62F3" w:rsidP="00343A18">
      <w:pPr>
        <w:widowControl w:val="0"/>
        <w:spacing w:before="0"/>
        <w:rPr>
          <w:rFonts w:eastAsia="Arial Unicode MS" w:cs="Arial"/>
          <w:lang w:val="sr-Cyrl-RS"/>
        </w:rPr>
      </w:pPr>
    </w:p>
    <w:p w:rsidR="00FA7612" w:rsidRDefault="00FA7612" w:rsidP="00343A18">
      <w:pPr>
        <w:widowControl w:val="0"/>
        <w:spacing w:before="0"/>
        <w:rPr>
          <w:rFonts w:eastAsia="Arial Unicode MS" w:cs="Arial"/>
        </w:rPr>
      </w:pPr>
    </w:p>
    <w:p w:rsidR="00C0729A" w:rsidRPr="00C0729A" w:rsidRDefault="00343A18" w:rsidP="00343A18">
      <w:pPr>
        <w:widowControl w:val="0"/>
        <w:spacing w:before="0"/>
        <w:rPr>
          <w:rFonts w:eastAsia="Arial Unicode MS" w:cs="Arial"/>
          <w:lang w:val="sr-Cyrl-RS"/>
        </w:rPr>
      </w:pPr>
      <w:r w:rsidRPr="00E47C2E">
        <w:rPr>
          <w:rFonts w:eastAsia="Arial Unicode MS" w:cs="Arial"/>
        </w:rPr>
        <w:t>Табела 2</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2589"/>
        <w:gridCol w:w="3960"/>
      </w:tblGrid>
      <w:tr w:rsidR="00E47C2E" w:rsidTr="00FA7612">
        <w:trPr>
          <w:trHeight w:val="568"/>
        </w:trPr>
        <w:tc>
          <w:tcPr>
            <w:tcW w:w="3545"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C0729A">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E47C2E" w:rsidRPr="00C0729A" w:rsidRDefault="00E47C2E" w:rsidP="00C0729A">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589"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 односно ____%</w:t>
            </w:r>
          </w:p>
        </w:tc>
      </w:tr>
      <w:tr w:rsidR="00E47C2E" w:rsidTr="00FA7612">
        <w:trPr>
          <w:trHeight w:val="525"/>
        </w:trPr>
        <w:tc>
          <w:tcPr>
            <w:tcW w:w="3545" w:type="dxa"/>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589"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r w:rsidR="00E47C2E" w:rsidTr="001E1991">
        <w:trPr>
          <w:trHeight w:val="70"/>
        </w:trPr>
        <w:tc>
          <w:tcPr>
            <w:tcW w:w="3545" w:type="dxa"/>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589"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bl>
    <w:p w:rsidR="00343A18" w:rsidRPr="00FA7612" w:rsidRDefault="00343A18" w:rsidP="00343A18">
      <w:pPr>
        <w:widowControl w:val="0"/>
        <w:spacing w:before="0"/>
        <w:rPr>
          <w:rFonts w:eastAsia="Arial Unicode MS" w:cs="Arial"/>
          <w:color w:val="00B0F0"/>
          <w:lang w:val="sr-Cyrl-RS"/>
        </w:rPr>
      </w:pPr>
    </w:p>
    <w:tbl>
      <w:tblPr>
        <w:tblW w:w="9926" w:type="dxa"/>
        <w:jc w:val="center"/>
        <w:tblLayout w:type="fixed"/>
        <w:tblLook w:val="0000" w:firstRow="0" w:lastRow="0" w:firstColumn="0" w:lastColumn="0" w:noHBand="0" w:noVBand="0"/>
      </w:tblPr>
      <w:tblGrid>
        <w:gridCol w:w="3841"/>
        <w:gridCol w:w="2105"/>
        <w:gridCol w:w="3980"/>
      </w:tblGrid>
      <w:tr w:rsidR="00343A18" w:rsidRPr="00E47C2E" w:rsidTr="00FA7612">
        <w:trPr>
          <w:trHeight w:val="245"/>
          <w:jc w:val="center"/>
        </w:trPr>
        <w:tc>
          <w:tcPr>
            <w:tcW w:w="3841" w:type="dxa"/>
          </w:tcPr>
          <w:p w:rsidR="00343A18" w:rsidRPr="00E47C2E" w:rsidRDefault="00343A18" w:rsidP="00BC01DC">
            <w:pPr>
              <w:spacing w:before="0"/>
              <w:jc w:val="center"/>
              <w:rPr>
                <w:rFonts w:cs="Arial"/>
              </w:rPr>
            </w:pPr>
            <w:r w:rsidRPr="00E47C2E">
              <w:rPr>
                <w:rFonts w:cs="Arial"/>
              </w:rPr>
              <w:t>Датум:</w:t>
            </w:r>
          </w:p>
        </w:tc>
        <w:tc>
          <w:tcPr>
            <w:tcW w:w="2105" w:type="dxa"/>
          </w:tcPr>
          <w:p w:rsidR="00343A18" w:rsidRPr="00E47C2E" w:rsidRDefault="00343A18" w:rsidP="00BC01DC">
            <w:pPr>
              <w:spacing w:before="0"/>
              <w:jc w:val="center"/>
              <w:rPr>
                <w:rFonts w:cs="Arial"/>
                <w:lang w:val="ru-RU"/>
              </w:rPr>
            </w:pPr>
          </w:p>
        </w:tc>
        <w:tc>
          <w:tcPr>
            <w:tcW w:w="3980"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FA7612">
        <w:trPr>
          <w:trHeight w:val="245"/>
          <w:jc w:val="center"/>
        </w:trPr>
        <w:tc>
          <w:tcPr>
            <w:tcW w:w="3841" w:type="dxa"/>
          </w:tcPr>
          <w:p w:rsidR="00343A18" w:rsidRPr="00E47C2E" w:rsidRDefault="00343A18" w:rsidP="00BC01DC">
            <w:pPr>
              <w:spacing w:before="0"/>
              <w:jc w:val="center"/>
              <w:rPr>
                <w:rFonts w:cs="Arial"/>
              </w:rPr>
            </w:pPr>
          </w:p>
        </w:tc>
        <w:tc>
          <w:tcPr>
            <w:tcW w:w="2105" w:type="dxa"/>
          </w:tcPr>
          <w:p w:rsidR="00343A18" w:rsidRPr="00E47C2E" w:rsidRDefault="00343A18" w:rsidP="00BC01DC">
            <w:pPr>
              <w:spacing w:before="0"/>
              <w:jc w:val="center"/>
              <w:rPr>
                <w:rFonts w:cs="Arial"/>
              </w:rPr>
            </w:pPr>
            <w:r w:rsidRPr="00E47C2E">
              <w:rPr>
                <w:rFonts w:cs="Arial"/>
              </w:rPr>
              <w:t>М.П.</w:t>
            </w:r>
          </w:p>
        </w:tc>
        <w:tc>
          <w:tcPr>
            <w:tcW w:w="3980" w:type="dxa"/>
          </w:tcPr>
          <w:p w:rsidR="00343A18" w:rsidRPr="00E47C2E" w:rsidRDefault="00343A18" w:rsidP="00BC01DC">
            <w:pPr>
              <w:spacing w:before="0"/>
              <w:jc w:val="center"/>
              <w:rPr>
                <w:rFonts w:cs="Arial"/>
                <w:lang w:val="ru-RU"/>
              </w:rPr>
            </w:pPr>
          </w:p>
        </w:tc>
      </w:tr>
      <w:tr w:rsidR="00343A18" w:rsidRPr="00E47C2E" w:rsidTr="00FA7612">
        <w:trPr>
          <w:trHeight w:val="245"/>
          <w:jc w:val="center"/>
        </w:trPr>
        <w:tc>
          <w:tcPr>
            <w:tcW w:w="3841" w:type="dxa"/>
            <w:tcBorders>
              <w:bottom w:val="single" w:sz="4" w:space="0" w:color="auto"/>
            </w:tcBorders>
          </w:tcPr>
          <w:p w:rsidR="00343A18" w:rsidRPr="00E47C2E" w:rsidRDefault="00343A18" w:rsidP="00BC01DC">
            <w:pPr>
              <w:spacing w:before="0"/>
              <w:jc w:val="center"/>
              <w:rPr>
                <w:rFonts w:cs="Arial"/>
              </w:rPr>
            </w:pPr>
          </w:p>
        </w:tc>
        <w:tc>
          <w:tcPr>
            <w:tcW w:w="2105" w:type="dxa"/>
          </w:tcPr>
          <w:p w:rsidR="00343A18" w:rsidRPr="00E47C2E" w:rsidRDefault="00343A18" w:rsidP="00BC01DC">
            <w:pPr>
              <w:spacing w:before="0"/>
              <w:jc w:val="center"/>
              <w:rPr>
                <w:rFonts w:cs="Arial"/>
                <w:lang w:val="ru-RU"/>
              </w:rPr>
            </w:pPr>
          </w:p>
        </w:tc>
        <w:tc>
          <w:tcPr>
            <w:tcW w:w="3980"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FA7612">
        <w:trPr>
          <w:trHeight w:val="373"/>
          <w:jc w:val="center"/>
        </w:trPr>
        <w:tc>
          <w:tcPr>
            <w:tcW w:w="3841" w:type="dxa"/>
            <w:tcBorders>
              <w:top w:val="single" w:sz="4" w:space="0" w:color="auto"/>
            </w:tcBorders>
          </w:tcPr>
          <w:p w:rsidR="00FB4C42" w:rsidRPr="00FA7612" w:rsidRDefault="00FB4C42" w:rsidP="00FA7612">
            <w:pPr>
              <w:spacing w:before="0"/>
              <w:rPr>
                <w:rFonts w:cs="Arial"/>
                <w:lang w:val="sr-Cyrl-RS"/>
              </w:rPr>
            </w:pPr>
          </w:p>
        </w:tc>
        <w:tc>
          <w:tcPr>
            <w:tcW w:w="2105" w:type="dxa"/>
          </w:tcPr>
          <w:p w:rsidR="00343A18" w:rsidRPr="00E47C2E" w:rsidRDefault="00343A18" w:rsidP="00BC01DC">
            <w:pPr>
              <w:spacing w:before="0"/>
              <w:jc w:val="center"/>
              <w:rPr>
                <w:rFonts w:cs="Arial"/>
                <w:lang w:val="ru-RU"/>
              </w:rPr>
            </w:pPr>
          </w:p>
        </w:tc>
        <w:tc>
          <w:tcPr>
            <w:tcW w:w="3980" w:type="dxa"/>
            <w:tcBorders>
              <w:top w:val="single" w:sz="4" w:space="0" w:color="auto"/>
            </w:tcBorders>
          </w:tcPr>
          <w:p w:rsidR="00343A18" w:rsidRPr="00E47C2E" w:rsidRDefault="00343A18" w:rsidP="00BC01DC">
            <w:pPr>
              <w:spacing w:before="0"/>
              <w:jc w:val="center"/>
              <w:rPr>
                <w:rFonts w:cs="Arial"/>
                <w:lang w:val="ru-RU"/>
              </w:rPr>
            </w:pPr>
          </w:p>
        </w:tc>
      </w:tr>
    </w:tbl>
    <w:p w:rsidR="00135D10" w:rsidRPr="00135D10" w:rsidRDefault="00135D10" w:rsidP="00FA7612">
      <w:pPr>
        <w:spacing w:before="0"/>
        <w:ind w:left="-567"/>
        <w:rPr>
          <w:rFonts w:cs="Arial"/>
          <w:b/>
          <w:lang w:val="sr-Cyrl-CS"/>
        </w:rPr>
      </w:pPr>
      <w:r w:rsidRPr="00135D10">
        <w:rPr>
          <w:rFonts w:cs="Arial"/>
          <w:b/>
          <w:lang w:val="sr-Cyrl-CS"/>
        </w:rPr>
        <w:t>Напомена:</w:t>
      </w:r>
    </w:p>
    <w:p w:rsidR="00EA41A4" w:rsidRPr="00EA41A4" w:rsidRDefault="00EA41A4" w:rsidP="00EA41A4">
      <w:pPr>
        <w:pStyle w:val="KDKomentar"/>
        <w:spacing w:before="0"/>
        <w:ind w:left="-567"/>
        <w:rPr>
          <w:rFonts w:eastAsia="TimesNewRomanPS-BoldMT" w:cs="Arial"/>
          <w:i w:val="0"/>
          <w:color w:val="auto"/>
          <w:sz w:val="22"/>
          <w:szCs w:val="22"/>
        </w:rPr>
      </w:pPr>
      <w:r w:rsidRPr="00EA41A4">
        <w:rPr>
          <w:rFonts w:eastAsia="TimesNewRomanPS-BoldMT" w:cs="Arial"/>
          <w:i w:val="0"/>
          <w:color w:val="auto"/>
          <w:sz w:val="22"/>
          <w:szCs w:val="22"/>
        </w:rPr>
        <w:t xml:space="preserve">-Уколико </w:t>
      </w:r>
      <w:r w:rsidRPr="00EA41A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A41A4">
        <w:rPr>
          <w:rFonts w:eastAsia="TimesNewRomanPS-BoldMT" w:cs="Arial"/>
          <w:i w:val="0"/>
          <w:color w:val="auto"/>
          <w:sz w:val="22"/>
          <w:szCs w:val="22"/>
        </w:rPr>
        <w:t>.</w:t>
      </w:r>
    </w:p>
    <w:p w:rsidR="00EA41A4" w:rsidRDefault="00EA41A4" w:rsidP="00EA41A4">
      <w:pPr>
        <w:pStyle w:val="KDKomentar"/>
        <w:spacing w:before="0"/>
        <w:ind w:left="-567"/>
        <w:rPr>
          <w:rFonts w:eastAsia="TimesNewRomanPS-BoldMT" w:cs="Arial"/>
          <w:i w:val="0"/>
          <w:color w:val="auto"/>
          <w:sz w:val="22"/>
          <w:szCs w:val="22"/>
          <w:lang w:val="en-US"/>
        </w:rPr>
      </w:pPr>
      <w:r w:rsidRPr="00EA41A4">
        <w:rPr>
          <w:rFonts w:eastAsia="TimesNewRomanPS-BoldMT" w:cs="Arial"/>
          <w:i w:val="0"/>
          <w:color w:val="auto"/>
          <w:sz w:val="22"/>
          <w:szCs w:val="22"/>
          <w:lang w:val="sr-Cyrl-CS"/>
        </w:rPr>
        <w:t xml:space="preserve">- </w:t>
      </w:r>
      <w:r w:rsidRPr="00EA41A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8393A" w:rsidRDefault="0088393A" w:rsidP="00EA41A4">
      <w:pPr>
        <w:pStyle w:val="KDKomentar"/>
        <w:spacing w:before="0"/>
        <w:ind w:left="-567"/>
        <w:rPr>
          <w:rFonts w:eastAsia="TimesNewRomanPS-BoldMT" w:cs="Arial"/>
          <w:i w:val="0"/>
          <w:color w:val="auto"/>
          <w:sz w:val="22"/>
          <w:szCs w:val="22"/>
          <w:lang w:val="en-US"/>
        </w:rPr>
      </w:pPr>
    </w:p>
    <w:p w:rsidR="0088393A" w:rsidRDefault="0088393A" w:rsidP="00EA41A4">
      <w:pPr>
        <w:pStyle w:val="KDKomentar"/>
        <w:spacing w:before="0"/>
        <w:ind w:left="-567"/>
        <w:rPr>
          <w:rFonts w:eastAsia="TimesNewRomanPS-BoldMT" w:cs="Arial"/>
          <w:i w:val="0"/>
          <w:color w:val="auto"/>
          <w:sz w:val="22"/>
          <w:szCs w:val="22"/>
          <w:lang w:val="en-US"/>
        </w:rPr>
      </w:pPr>
    </w:p>
    <w:p w:rsidR="0088393A" w:rsidRDefault="0088393A" w:rsidP="00EA41A4">
      <w:pPr>
        <w:pStyle w:val="KDKomentar"/>
        <w:spacing w:before="0"/>
        <w:ind w:left="-567"/>
        <w:rPr>
          <w:rFonts w:eastAsia="TimesNewRomanPS-BoldMT" w:cs="Arial"/>
          <w:i w:val="0"/>
          <w:color w:val="auto"/>
          <w:sz w:val="22"/>
          <w:szCs w:val="22"/>
          <w:lang w:val="en-US"/>
        </w:rPr>
      </w:pPr>
    </w:p>
    <w:p w:rsidR="0088393A" w:rsidRDefault="0088393A" w:rsidP="00EA41A4">
      <w:pPr>
        <w:pStyle w:val="KDKomentar"/>
        <w:spacing w:before="0"/>
        <w:ind w:left="-567"/>
        <w:rPr>
          <w:rFonts w:eastAsia="TimesNewRomanPS-BoldMT" w:cs="Arial"/>
          <w:i w:val="0"/>
          <w:color w:val="auto"/>
          <w:sz w:val="22"/>
          <w:szCs w:val="22"/>
          <w:lang w:val="en-US"/>
        </w:rPr>
      </w:pPr>
    </w:p>
    <w:p w:rsidR="0088393A" w:rsidRDefault="0088393A" w:rsidP="00EA41A4">
      <w:pPr>
        <w:pStyle w:val="KDKomentar"/>
        <w:spacing w:before="0"/>
        <w:ind w:left="-567"/>
        <w:rPr>
          <w:rFonts w:eastAsia="TimesNewRomanPS-BoldMT" w:cs="Arial"/>
          <w:i w:val="0"/>
          <w:color w:val="auto"/>
          <w:sz w:val="22"/>
          <w:szCs w:val="22"/>
          <w:lang w:val="en-US"/>
        </w:rPr>
      </w:pPr>
    </w:p>
    <w:p w:rsidR="0088393A" w:rsidRDefault="0088393A" w:rsidP="00EA41A4">
      <w:pPr>
        <w:pStyle w:val="KDKomentar"/>
        <w:spacing w:before="0"/>
        <w:ind w:left="-567"/>
        <w:rPr>
          <w:rFonts w:eastAsia="TimesNewRomanPS-BoldMT" w:cs="Arial"/>
          <w:i w:val="0"/>
          <w:color w:val="auto"/>
          <w:sz w:val="22"/>
          <w:szCs w:val="22"/>
          <w:lang w:val="en-US"/>
        </w:rPr>
      </w:pPr>
    </w:p>
    <w:p w:rsidR="0088393A" w:rsidRDefault="0088393A" w:rsidP="00EA41A4">
      <w:pPr>
        <w:pStyle w:val="KDKomentar"/>
        <w:spacing w:before="0"/>
        <w:ind w:left="-567"/>
        <w:rPr>
          <w:rFonts w:eastAsia="TimesNewRomanPS-BoldMT" w:cs="Arial"/>
          <w:i w:val="0"/>
          <w:color w:val="auto"/>
          <w:sz w:val="22"/>
          <w:szCs w:val="22"/>
          <w:lang w:val="en-US"/>
        </w:rPr>
      </w:pPr>
    </w:p>
    <w:p w:rsidR="0088393A" w:rsidRDefault="0088393A" w:rsidP="00EA41A4">
      <w:pPr>
        <w:pStyle w:val="KDKomentar"/>
        <w:spacing w:before="0"/>
        <w:ind w:left="-567"/>
        <w:rPr>
          <w:rFonts w:eastAsia="TimesNewRomanPS-BoldMT" w:cs="Arial"/>
          <w:i w:val="0"/>
          <w:color w:val="auto"/>
          <w:sz w:val="22"/>
          <w:szCs w:val="22"/>
          <w:lang w:val="en-US"/>
        </w:rPr>
      </w:pPr>
    </w:p>
    <w:p w:rsidR="0088393A" w:rsidRDefault="0088393A" w:rsidP="00EA41A4">
      <w:pPr>
        <w:pStyle w:val="KDKomentar"/>
        <w:spacing w:before="0"/>
        <w:ind w:left="-567"/>
        <w:rPr>
          <w:rFonts w:eastAsia="TimesNewRomanPS-BoldMT" w:cs="Arial"/>
          <w:i w:val="0"/>
          <w:color w:val="auto"/>
          <w:sz w:val="22"/>
          <w:szCs w:val="22"/>
          <w:lang w:val="en-US"/>
        </w:rPr>
      </w:pPr>
    </w:p>
    <w:p w:rsidR="0088393A" w:rsidRDefault="0088393A" w:rsidP="00EA41A4">
      <w:pPr>
        <w:pStyle w:val="KDKomentar"/>
        <w:spacing w:before="0"/>
        <w:ind w:left="-567"/>
        <w:rPr>
          <w:rFonts w:eastAsia="TimesNewRomanPS-BoldMT" w:cs="Arial"/>
          <w:i w:val="0"/>
          <w:color w:val="auto"/>
          <w:sz w:val="22"/>
          <w:szCs w:val="22"/>
          <w:lang w:val="en-US"/>
        </w:rPr>
      </w:pPr>
    </w:p>
    <w:p w:rsidR="0088393A" w:rsidRDefault="0088393A" w:rsidP="00EA41A4">
      <w:pPr>
        <w:pStyle w:val="KDKomentar"/>
        <w:spacing w:before="0"/>
        <w:ind w:left="-567"/>
        <w:rPr>
          <w:rFonts w:eastAsia="TimesNewRomanPS-BoldMT" w:cs="Arial"/>
          <w:i w:val="0"/>
          <w:color w:val="auto"/>
          <w:sz w:val="22"/>
          <w:szCs w:val="22"/>
          <w:lang w:val="sr-Cyrl-RS"/>
        </w:rPr>
      </w:pPr>
    </w:p>
    <w:p w:rsidR="00AC4F67" w:rsidRDefault="00AC4F67" w:rsidP="00EA41A4">
      <w:pPr>
        <w:pStyle w:val="KDKomentar"/>
        <w:spacing w:before="0"/>
        <w:ind w:left="-567"/>
        <w:rPr>
          <w:rFonts w:eastAsia="TimesNewRomanPS-BoldMT" w:cs="Arial"/>
          <w:i w:val="0"/>
          <w:color w:val="auto"/>
          <w:sz w:val="22"/>
          <w:szCs w:val="22"/>
          <w:lang w:val="sr-Cyrl-RS"/>
        </w:rPr>
      </w:pPr>
    </w:p>
    <w:p w:rsidR="00AC4F67" w:rsidRPr="00AC4F67" w:rsidRDefault="00AC4F67" w:rsidP="00EA41A4">
      <w:pPr>
        <w:pStyle w:val="KDKomentar"/>
        <w:spacing w:before="0"/>
        <w:ind w:left="-567"/>
        <w:rPr>
          <w:rFonts w:eastAsia="TimesNewRomanPS-BoldMT" w:cs="Arial"/>
          <w:i w:val="0"/>
          <w:color w:val="auto"/>
          <w:sz w:val="22"/>
          <w:szCs w:val="22"/>
          <w:lang w:val="sr-Cyrl-RS"/>
        </w:rPr>
      </w:pPr>
    </w:p>
    <w:p w:rsidR="0088393A" w:rsidRPr="0088393A" w:rsidRDefault="0088393A" w:rsidP="00EA41A4">
      <w:pPr>
        <w:pStyle w:val="KDKomentar"/>
        <w:spacing w:before="0"/>
        <w:ind w:left="-567"/>
        <w:rPr>
          <w:rFonts w:eastAsia="TimesNewRomanPS-BoldMT" w:cs="Arial"/>
          <w:i w:val="0"/>
          <w:color w:val="auto"/>
          <w:sz w:val="22"/>
          <w:szCs w:val="22"/>
          <w:lang w:val="en-US"/>
        </w:rPr>
      </w:pPr>
    </w:p>
    <w:p w:rsidR="00EA41A4" w:rsidRPr="00EA41A4" w:rsidRDefault="00EA41A4" w:rsidP="00EA41A4">
      <w:pPr>
        <w:spacing w:before="0"/>
        <w:ind w:left="-567" w:hanging="567"/>
        <w:rPr>
          <w:rFonts w:cs="Arial"/>
          <w:b/>
          <w:lang w:val="ru-RU"/>
        </w:rPr>
      </w:pPr>
      <w:r w:rsidRPr="00EA41A4">
        <w:rPr>
          <w:rFonts w:cs="Arial"/>
          <w:b/>
          <w:lang w:val="sr-Cyrl-RS"/>
        </w:rPr>
        <w:lastRenderedPageBreak/>
        <w:t xml:space="preserve">         </w:t>
      </w:r>
      <w:r w:rsidRPr="00EA41A4">
        <w:rPr>
          <w:rFonts w:cs="Arial"/>
          <w:b/>
          <w:lang w:val="sr-Latn-CS"/>
        </w:rPr>
        <w:t>Упутство</w:t>
      </w:r>
      <w:r w:rsidRPr="00EA41A4">
        <w:rPr>
          <w:rFonts w:cs="Arial"/>
          <w:b/>
        </w:rPr>
        <w:t xml:space="preserve"> </w:t>
      </w:r>
      <w:r w:rsidRPr="00EA41A4">
        <w:rPr>
          <w:rFonts w:cs="Arial"/>
          <w:b/>
          <w:lang w:val="sr-Latn-CS"/>
        </w:rPr>
        <w:t>за попуњавањ</w:t>
      </w:r>
      <w:r w:rsidRPr="00EA41A4">
        <w:rPr>
          <w:rFonts w:cs="Arial"/>
          <w:b/>
          <w:lang w:val="ru-RU"/>
        </w:rPr>
        <w:t>е Обрасца структуре цене</w:t>
      </w:r>
    </w:p>
    <w:p w:rsidR="00EA41A4" w:rsidRPr="00EA41A4" w:rsidRDefault="00EA41A4" w:rsidP="00EA41A4">
      <w:pPr>
        <w:spacing w:before="0"/>
        <w:ind w:left="-567" w:hanging="567"/>
        <w:rPr>
          <w:rFonts w:cs="Arial"/>
          <w:bCs/>
          <w:iCs/>
          <w:lang w:val="sr-Cyrl-RS"/>
        </w:rPr>
      </w:pPr>
      <w:r w:rsidRPr="00EA41A4">
        <w:rPr>
          <w:rFonts w:cs="Arial"/>
          <w:b/>
          <w:lang w:val="ru-RU"/>
        </w:rPr>
        <w:t xml:space="preserve">         </w:t>
      </w:r>
      <w:proofErr w:type="gramStart"/>
      <w:r w:rsidRPr="00EA41A4">
        <w:rPr>
          <w:rFonts w:cs="Arial"/>
          <w:bCs/>
          <w:iCs/>
        </w:rPr>
        <w:t>Понуђач треба да попун</w:t>
      </w:r>
      <w:r w:rsidRPr="00EA41A4">
        <w:rPr>
          <w:rFonts w:cs="Arial"/>
          <w:bCs/>
          <w:iCs/>
          <w:lang w:val="sr-Cyrl-CS"/>
        </w:rPr>
        <w:t>и</w:t>
      </w:r>
      <w:r w:rsidRPr="00EA41A4">
        <w:rPr>
          <w:rFonts w:cs="Arial"/>
          <w:bCs/>
          <w:iCs/>
        </w:rPr>
        <w:t xml:space="preserve"> образац структуре цене </w:t>
      </w:r>
      <w:r w:rsidRPr="00EA41A4">
        <w:rPr>
          <w:rFonts w:cs="Arial"/>
          <w:bCs/>
          <w:iCs/>
          <w:lang w:val="sr-Cyrl-CS"/>
        </w:rPr>
        <w:t>Табела 1.</w:t>
      </w:r>
      <w:proofErr w:type="gramEnd"/>
      <w:r w:rsidRPr="00EA41A4">
        <w:rPr>
          <w:rFonts w:cs="Arial"/>
          <w:bCs/>
          <w:iCs/>
          <w:lang w:val="sr-Cyrl-CS"/>
        </w:rPr>
        <w:t xml:space="preserve"> на следећи начин</w:t>
      </w:r>
      <w:r w:rsidRPr="00EA41A4">
        <w:rPr>
          <w:rFonts w:cs="Arial"/>
          <w:bCs/>
          <w:iCs/>
        </w:rPr>
        <w:t>:</w:t>
      </w:r>
    </w:p>
    <w:p w:rsidR="00AC4F67" w:rsidRPr="00AC4F67" w:rsidRDefault="00AC4F67" w:rsidP="00AC4F67">
      <w:pPr>
        <w:tabs>
          <w:tab w:val="left" w:pos="90"/>
        </w:tabs>
        <w:suppressAutoHyphens/>
        <w:spacing w:before="0"/>
        <w:rPr>
          <w:rFonts w:eastAsia="Calibri" w:cs="Arial"/>
          <w:bCs/>
          <w:iCs/>
        </w:rPr>
      </w:pPr>
      <w:r w:rsidRPr="00AC4F67">
        <w:rPr>
          <w:rFonts w:eastAsia="Calibri" w:cs="Arial"/>
          <w:bCs/>
          <w:iCs/>
          <w:lang w:val="sr-Cyrl-CS"/>
        </w:rPr>
        <w:t xml:space="preserve">-у колону 5. </w:t>
      </w:r>
      <w:proofErr w:type="gramStart"/>
      <w:r w:rsidRPr="00AC4F67">
        <w:rPr>
          <w:rFonts w:eastAsia="Calibri" w:cs="Arial"/>
          <w:bCs/>
          <w:iCs/>
        </w:rPr>
        <w:t>уписати</w:t>
      </w:r>
      <w:proofErr w:type="gramEnd"/>
      <w:r w:rsidRPr="00AC4F67">
        <w:rPr>
          <w:rFonts w:eastAsia="Calibri" w:cs="Arial"/>
          <w:bCs/>
          <w:iCs/>
        </w:rPr>
        <w:t xml:space="preserve"> колико износи јединична цена без ПДВ за извршену услугу;</w:t>
      </w:r>
    </w:p>
    <w:p w:rsidR="00AC4F67" w:rsidRPr="00AC4F67" w:rsidRDefault="00AC4F67" w:rsidP="00AC4F67">
      <w:pPr>
        <w:tabs>
          <w:tab w:val="left" w:pos="90"/>
        </w:tabs>
        <w:suppressAutoHyphens/>
        <w:spacing w:before="0"/>
        <w:rPr>
          <w:rFonts w:eastAsia="Calibri" w:cs="Arial"/>
          <w:bCs/>
          <w:iCs/>
        </w:rPr>
      </w:pPr>
      <w:proofErr w:type="gramStart"/>
      <w:r w:rsidRPr="00AC4F67">
        <w:rPr>
          <w:rFonts w:eastAsia="Calibri" w:cs="Arial"/>
          <w:bCs/>
          <w:iCs/>
        </w:rPr>
        <w:t xml:space="preserve">-у колону </w:t>
      </w:r>
      <w:r w:rsidRPr="00AC4F67">
        <w:rPr>
          <w:rFonts w:eastAsia="Calibri" w:cs="Arial"/>
          <w:bCs/>
          <w:iCs/>
          <w:lang w:val="sr-Cyrl-CS"/>
        </w:rPr>
        <w:t>6</w:t>
      </w:r>
      <w:r w:rsidRPr="00AC4F67">
        <w:rPr>
          <w:rFonts w:eastAsia="Calibri" w:cs="Arial"/>
          <w:bCs/>
          <w:iCs/>
        </w:rPr>
        <w:t>.</w:t>
      </w:r>
      <w:proofErr w:type="gramEnd"/>
      <w:r w:rsidRPr="00AC4F67">
        <w:rPr>
          <w:rFonts w:eastAsia="Calibri" w:cs="Arial"/>
          <w:bCs/>
          <w:iCs/>
        </w:rPr>
        <w:t xml:space="preserve"> </w:t>
      </w:r>
      <w:proofErr w:type="gramStart"/>
      <w:r w:rsidRPr="00AC4F67">
        <w:rPr>
          <w:rFonts w:eastAsia="Calibri" w:cs="Arial"/>
          <w:bCs/>
          <w:iCs/>
        </w:rPr>
        <w:t>уписати</w:t>
      </w:r>
      <w:proofErr w:type="gramEnd"/>
      <w:r w:rsidRPr="00AC4F67">
        <w:rPr>
          <w:rFonts w:eastAsia="Calibri" w:cs="Arial"/>
          <w:bCs/>
          <w:iCs/>
        </w:rPr>
        <w:t xml:space="preserve"> колико износи јединична цена са ПДВ за извршену услугу;</w:t>
      </w:r>
    </w:p>
    <w:p w:rsidR="00AC4F67" w:rsidRPr="00AC4F67" w:rsidRDefault="00AC4F67" w:rsidP="00AC4F67">
      <w:pPr>
        <w:tabs>
          <w:tab w:val="left" w:pos="90"/>
        </w:tabs>
        <w:suppressAutoHyphens/>
        <w:spacing w:before="0"/>
        <w:rPr>
          <w:rFonts w:eastAsia="Calibri" w:cs="Arial"/>
          <w:bCs/>
          <w:iCs/>
        </w:rPr>
      </w:pPr>
      <w:proofErr w:type="gramStart"/>
      <w:r w:rsidRPr="00AC4F67">
        <w:rPr>
          <w:rFonts w:eastAsia="Calibri" w:cs="Arial"/>
          <w:bCs/>
          <w:iCs/>
        </w:rPr>
        <w:t xml:space="preserve">-у колону </w:t>
      </w:r>
      <w:r w:rsidRPr="00AC4F67">
        <w:rPr>
          <w:rFonts w:eastAsia="Calibri" w:cs="Arial"/>
          <w:bCs/>
          <w:iCs/>
          <w:lang w:val="sr-Cyrl-CS"/>
        </w:rPr>
        <w:t>7</w:t>
      </w:r>
      <w:r w:rsidRPr="00AC4F67">
        <w:rPr>
          <w:rFonts w:eastAsia="Calibri" w:cs="Arial"/>
          <w:bCs/>
          <w:iCs/>
        </w:rPr>
        <w:t>.</w:t>
      </w:r>
      <w:proofErr w:type="gramEnd"/>
      <w:r w:rsidRPr="00AC4F67">
        <w:rPr>
          <w:rFonts w:eastAsia="Calibri" w:cs="Arial"/>
          <w:bCs/>
          <w:iCs/>
        </w:rPr>
        <w:t xml:space="preserve"> </w:t>
      </w:r>
      <w:proofErr w:type="gramStart"/>
      <w:r w:rsidRPr="00AC4F67">
        <w:rPr>
          <w:rFonts w:eastAsia="Calibri" w:cs="Arial"/>
          <w:bCs/>
          <w:iCs/>
        </w:rPr>
        <w:t>уписати</w:t>
      </w:r>
      <w:proofErr w:type="gramEnd"/>
      <w:r w:rsidRPr="00AC4F67">
        <w:rPr>
          <w:rFonts w:eastAsia="Calibri" w:cs="Arial"/>
          <w:bCs/>
          <w:iCs/>
        </w:rPr>
        <w:t xml:space="preserve"> колико износи укупна цена без ПДВ и то тако што ће помножити јединичну цену без ПДВ (наведену у колони </w:t>
      </w:r>
      <w:r w:rsidRPr="00AC4F67">
        <w:rPr>
          <w:rFonts w:eastAsia="Calibri" w:cs="Arial"/>
          <w:bCs/>
          <w:iCs/>
          <w:lang w:val="sr-Cyrl-CS"/>
        </w:rPr>
        <w:t>5</w:t>
      </w:r>
      <w:r w:rsidRPr="00AC4F67">
        <w:rPr>
          <w:rFonts w:eastAsia="Calibri" w:cs="Arial"/>
          <w:bCs/>
          <w:iCs/>
        </w:rPr>
        <w:t xml:space="preserve">.) са траженим обимом-количином (која је наведена у колони </w:t>
      </w:r>
      <w:r w:rsidRPr="00AC4F67">
        <w:rPr>
          <w:rFonts w:eastAsia="Calibri" w:cs="Arial"/>
          <w:bCs/>
          <w:iCs/>
          <w:lang w:val="sr-Cyrl-CS"/>
        </w:rPr>
        <w:t>4</w:t>
      </w:r>
      <w:r w:rsidRPr="00AC4F67">
        <w:rPr>
          <w:rFonts w:eastAsia="Calibri" w:cs="Arial"/>
          <w:bCs/>
          <w:iCs/>
        </w:rPr>
        <w:t xml:space="preserve">.); </w:t>
      </w:r>
    </w:p>
    <w:p w:rsidR="00AC4F67" w:rsidRPr="00AC4F67" w:rsidRDefault="00AC4F67" w:rsidP="00AC4F67">
      <w:pPr>
        <w:tabs>
          <w:tab w:val="left" w:pos="90"/>
        </w:tabs>
        <w:suppressAutoHyphens/>
        <w:spacing w:before="0"/>
        <w:rPr>
          <w:rFonts w:eastAsia="Calibri" w:cs="Arial"/>
          <w:bCs/>
          <w:iCs/>
        </w:rPr>
      </w:pPr>
      <w:r w:rsidRPr="00AC4F67">
        <w:rPr>
          <w:rFonts w:eastAsia="Calibri" w:cs="Arial"/>
          <w:bCs/>
          <w:iCs/>
          <w:lang w:val="sr-Cyrl-CS"/>
        </w:rPr>
        <w:t>-у колону 8</w:t>
      </w:r>
      <w:r w:rsidRPr="00AC4F67">
        <w:rPr>
          <w:rFonts w:eastAsia="Calibri" w:cs="Arial"/>
          <w:bCs/>
          <w:iCs/>
        </w:rPr>
        <w:t xml:space="preserve">. </w:t>
      </w:r>
      <w:proofErr w:type="gramStart"/>
      <w:r w:rsidRPr="00AC4F67">
        <w:rPr>
          <w:rFonts w:eastAsia="Calibri" w:cs="Arial"/>
          <w:bCs/>
          <w:iCs/>
        </w:rPr>
        <w:t>уписати</w:t>
      </w:r>
      <w:proofErr w:type="gramEnd"/>
      <w:r w:rsidRPr="00AC4F67">
        <w:rPr>
          <w:rFonts w:eastAsia="Calibri" w:cs="Arial"/>
          <w:bCs/>
          <w:iCs/>
        </w:rPr>
        <w:t xml:space="preserve"> колико износи укупна цена са ПДВ и то тако што ће помножити јединичну цену са ПДВ (наведену у колони </w:t>
      </w:r>
      <w:r w:rsidRPr="00AC4F67">
        <w:rPr>
          <w:rFonts w:eastAsia="Calibri" w:cs="Arial"/>
          <w:bCs/>
          <w:iCs/>
          <w:lang w:val="sr-Cyrl-CS"/>
        </w:rPr>
        <w:t>6</w:t>
      </w:r>
      <w:r w:rsidRPr="00AC4F67">
        <w:rPr>
          <w:rFonts w:eastAsia="Calibri" w:cs="Arial"/>
          <w:bCs/>
          <w:iCs/>
        </w:rPr>
        <w:t xml:space="preserve">.) са траженим обимом- количином (која је наведена у колони </w:t>
      </w:r>
      <w:r w:rsidRPr="00AC4F67">
        <w:rPr>
          <w:rFonts w:eastAsia="Calibri" w:cs="Arial"/>
          <w:bCs/>
          <w:iCs/>
          <w:lang w:val="sr-Cyrl-CS"/>
        </w:rPr>
        <w:t>4</w:t>
      </w:r>
      <w:r w:rsidRPr="00AC4F67">
        <w:rPr>
          <w:rFonts w:eastAsia="Calibri" w:cs="Arial"/>
          <w:bCs/>
          <w:iCs/>
        </w:rPr>
        <w:t>.).</w:t>
      </w:r>
    </w:p>
    <w:p w:rsidR="00AC4F67" w:rsidRPr="00AC4F67" w:rsidRDefault="00AC4F67" w:rsidP="00AC4F67">
      <w:pPr>
        <w:tabs>
          <w:tab w:val="left" w:pos="90"/>
        </w:tabs>
        <w:suppressAutoHyphens/>
        <w:spacing w:before="0"/>
        <w:rPr>
          <w:rFonts w:eastAsia="Calibri" w:cs="Arial"/>
          <w:color w:val="00B0F0"/>
        </w:rPr>
      </w:pPr>
    </w:p>
    <w:p w:rsidR="00AC4F67" w:rsidRPr="00AC4F67" w:rsidRDefault="00AC4F67" w:rsidP="00AC4F67">
      <w:pPr>
        <w:tabs>
          <w:tab w:val="left" w:pos="992"/>
        </w:tabs>
        <w:spacing w:before="0"/>
        <w:rPr>
          <w:rFonts w:cs="Arial"/>
        </w:rPr>
      </w:pPr>
      <w:proofErr w:type="gramStart"/>
      <w:r w:rsidRPr="00AC4F67">
        <w:rPr>
          <w:rFonts w:cs="Arial"/>
        </w:rPr>
        <w:t>-у ред бр.</w:t>
      </w:r>
      <w:proofErr w:type="gramEnd"/>
      <w:r w:rsidRPr="00AC4F67">
        <w:rPr>
          <w:rFonts w:cs="Arial"/>
        </w:rPr>
        <w:t xml:space="preserve"> I – уписује се укупно понуђена цена за све </w:t>
      </w:r>
      <w:proofErr w:type="gramStart"/>
      <w:r w:rsidRPr="00AC4F67">
        <w:rPr>
          <w:rFonts w:cs="Arial"/>
        </w:rPr>
        <w:t>позиције  без</w:t>
      </w:r>
      <w:proofErr w:type="gramEnd"/>
      <w:r w:rsidRPr="00AC4F67">
        <w:rPr>
          <w:rFonts w:cs="Arial"/>
        </w:rPr>
        <w:t xml:space="preserve"> ПДВ (збир колоне бр. </w:t>
      </w:r>
      <w:r w:rsidRPr="00AC4F67">
        <w:rPr>
          <w:rFonts w:cs="Arial"/>
          <w:lang w:val="sr-Cyrl-RS"/>
        </w:rPr>
        <w:t>7</w:t>
      </w:r>
      <w:r w:rsidRPr="00AC4F67">
        <w:rPr>
          <w:rFonts w:cs="Arial"/>
        </w:rPr>
        <w:t>)</w:t>
      </w:r>
    </w:p>
    <w:p w:rsidR="00AC4F67" w:rsidRPr="00AC4F67" w:rsidRDefault="00AC4F67" w:rsidP="00AC4F67">
      <w:pPr>
        <w:tabs>
          <w:tab w:val="left" w:pos="992"/>
        </w:tabs>
        <w:spacing w:before="0"/>
        <w:rPr>
          <w:rFonts w:cs="Arial"/>
        </w:rPr>
      </w:pPr>
      <w:proofErr w:type="gramStart"/>
      <w:r w:rsidRPr="00AC4F67">
        <w:rPr>
          <w:rFonts w:cs="Arial"/>
        </w:rPr>
        <w:t>-у ред бр.</w:t>
      </w:r>
      <w:proofErr w:type="gramEnd"/>
      <w:r w:rsidRPr="00AC4F67">
        <w:rPr>
          <w:rFonts w:cs="Arial"/>
        </w:rPr>
        <w:t xml:space="preserve"> II – уписује се укупан износ ПДВ </w:t>
      </w:r>
    </w:p>
    <w:p w:rsidR="00AC4F67" w:rsidRPr="00AC4F67" w:rsidRDefault="00AC4F67" w:rsidP="00AC4F67">
      <w:pPr>
        <w:tabs>
          <w:tab w:val="left" w:pos="992"/>
        </w:tabs>
        <w:spacing w:before="0"/>
        <w:rPr>
          <w:rFonts w:cs="Arial"/>
          <w:lang w:val="sr-Cyrl-RS"/>
        </w:rPr>
      </w:pPr>
      <w:proofErr w:type="gramStart"/>
      <w:r w:rsidRPr="00AC4F67">
        <w:rPr>
          <w:rFonts w:cs="Arial"/>
        </w:rPr>
        <w:t>-у ред бр.</w:t>
      </w:r>
      <w:proofErr w:type="gramEnd"/>
      <w:r w:rsidRPr="00AC4F67">
        <w:rPr>
          <w:rFonts w:cs="Arial"/>
        </w:rPr>
        <w:t xml:space="preserve"> </w:t>
      </w:r>
      <w:proofErr w:type="gramStart"/>
      <w:r w:rsidRPr="00AC4F67">
        <w:rPr>
          <w:rFonts w:cs="Arial"/>
        </w:rPr>
        <w:t>III – уписује се укупно понуђена цена са ПДВ (ред бр.</w:t>
      </w:r>
      <w:proofErr w:type="gramEnd"/>
      <w:r w:rsidRPr="00AC4F67">
        <w:rPr>
          <w:rFonts w:cs="Arial"/>
        </w:rPr>
        <w:t xml:space="preserve"> </w:t>
      </w:r>
      <w:proofErr w:type="gramStart"/>
      <w:r w:rsidRPr="00AC4F67">
        <w:rPr>
          <w:rFonts w:cs="Arial"/>
        </w:rPr>
        <w:t>I + ред.бр.</w:t>
      </w:r>
      <w:proofErr w:type="gramEnd"/>
      <w:r w:rsidRPr="00AC4F67">
        <w:rPr>
          <w:rFonts w:cs="Arial"/>
        </w:rPr>
        <w:t xml:space="preserve"> II)</w:t>
      </w:r>
    </w:p>
    <w:p w:rsidR="00AC4F67" w:rsidRPr="00AC4F67" w:rsidRDefault="00AC4F67" w:rsidP="00AC4F67">
      <w:pPr>
        <w:tabs>
          <w:tab w:val="left" w:pos="90"/>
        </w:tabs>
        <w:suppressAutoHyphens/>
        <w:spacing w:before="0"/>
        <w:rPr>
          <w:rFonts w:eastAsia="Calibri" w:cs="Arial"/>
        </w:rPr>
      </w:pPr>
    </w:p>
    <w:p w:rsidR="00AC4F67" w:rsidRPr="00AC4F67" w:rsidRDefault="00AC4F67" w:rsidP="00AC4F67">
      <w:pPr>
        <w:tabs>
          <w:tab w:val="left" w:pos="992"/>
        </w:tabs>
        <w:spacing w:before="0"/>
        <w:rPr>
          <w:rFonts w:cs="Arial"/>
        </w:rPr>
      </w:pPr>
      <w:r w:rsidRPr="00AC4F67">
        <w:rPr>
          <w:rFonts w:cs="Arial"/>
        </w:rPr>
        <w:t xml:space="preserve">- </w:t>
      </w:r>
      <w:proofErr w:type="gramStart"/>
      <w:r w:rsidRPr="00AC4F67">
        <w:rPr>
          <w:rFonts w:cs="Arial"/>
        </w:rPr>
        <w:t>у</w:t>
      </w:r>
      <w:proofErr w:type="gramEnd"/>
      <w:r w:rsidRPr="00AC4F67">
        <w:rPr>
          <w:rFonts w:cs="Arial"/>
        </w:rPr>
        <w:t xml:space="preserve"> Табелу 2. </w:t>
      </w:r>
      <w:proofErr w:type="gramStart"/>
      <w:r w:rsidRPr="00AC4F67">
        <w:rPr>
          <w:rFonts w:cs="Arial"/>
        </w:rPr>
        <w:t>уписују</w:t>
      </w:r>
      <w:proofErr w:type="gramEnd"/>
      <w:r w:rsidRPr="00AC4F67">
        <w:rPr>
          <w:rFonts w:cs="Arial"/>
        </w:rPr>
        <w:t xml:space="preserve"> се посебно исказани трошкови у дин који су укључени у укупно понуђену цену без ПДВ (ред бр. </w:t>
      </w:r>
      <w:proofErr w:type="gramStart"/>
      <w:r w:rsidRPr="00AC4F67">
        <w:rPr>
          <w:rFonts w:cs="Arial"/>
        </w:rPr>
        <w:t>I из табеле 1) уколико исти постоје као засебни трошкови</w:t>
      </w:r>
      <w:r w:rsidRPr="00AC4F67">
        <w:rPr>
          <w:rFonts w:cs="Arial"/>
          <w:lang w:val="sr-Cyrl-RS"/>
        </w:rPr>
        <w:t xml:space="preserve"> </w:t>
      </w:r>
      <w:r w:rsidRPr="00AC4F67">
        <w:rPr>
          <w:rFonts w:cs="Arial"/>
        </w:rPr>
        <w:t>у укупно понуђеној цени без ПДВ (ред бр.</w:t>
      </w:r>
      <w:proofErr w:type="gramEnd"/>
      <w:r w:rsidRPr="00AC4F67">
        <w:rPr>
          <w:rFonts w:cs="Arial"/>
        </w:rPr>
        <w:t xml:space="preserve"> I из табеле 1)</w:t>
      </w:r>
    </w:p>
    <w:p w:rsidR="00AC4F67" w:rsidRPr="00AC4F67" w:rsidRDefault="00AC4F67" w:rsidP="00AC4F67">
      <w:pPr>
        <w:tabs>
          <w:tab w:val="left" w:pos="992"/>
        </w:tabs>
        <w:spacing w:before="0"/>
        <w:rPr>
          <w:rFonts w:cs="Arial"/>
          <w:b/>
          <w:lang w:val="sr-Cyrl-BA"/>
        </w:rPr>
      </w:pPr>
    </w:p>
    <w:p w:rsidR="00AC4F67" w:rsidRPr="00AC4F67" w:rsidRDefault="00AC4F67" w:rsidP="00AC4F67">
      <w:pPr>
        <w:tabs>
          <w:tab w:val="left" w:pos="992"/>
        </w:tabs>
        <w:spacing w:before="0"/>
        <w:rPr>
          <w:rFonts w:cs="Arial"/>
        </w:rPr>
      </w:pPr>
      <w:proofErr w:type="gramStart"/>
      <w:r w:rsidRPr="00AC4F67">
        <w:rPr>
          <w:rFonts w:cs="Arial"/>
        </w:rPr>
        <w:t>-на место предвиђено за место и датум уписује се место и датум попуњавања</w:t>
      </w:r>
      <w:r w:rsidRPr="00AC4F67">
        <w:rPr>
          <w:rFonts w:cs="Arial"/>
          <w:lang w:val="sr-Cyrl-RS"/>
        </w:rPr>
        <w:t xml:space="preserve"> </w:t>
      </w:r>
      <w:r w:rsidRPr="00AC4F67">
        <w:rPr>
          <w:rFonts w:cs="Arial"/>
        </w:rPr>
        <w:t>обрасца структуре цене.</w:t>
      </w:r>
      <w:proofErr w:type="gramEnd"/>
    </w:p>
    <w:p w:rsidR="00AC4F67" w:rsidRPr="00AC4F67" w:rsidRDefault="00AC4F67" w:rsidP="00AC4F67">
      <w:pPr>
        <w:tabs>
          <w:tab w:val="left" w:pos="992"/>
        </w:tabs>
        <w:spacing w:before="0"/>
        <w:rPr>
          <w:rFonts w:cs="Arial"/>
          <w:lang w:val="sr-Cyrl-RS"/>
        </w:rPr>
      </w:pPr>
      <w:r w:rsidRPr="00AC4F67">
        <w:rPr>
          <w:rFonts w:cs="Arial"/>
        </w:rPr>
        <w:t>-</w:t>
      </w:r>
      <w:proofErr w:type="gramStart"/>
      <w:r w:rsidRPr="00AC4F67">
        <w:rPr>
          <w:rFonts w:cs="Arial"/>
        </w:rPr>
        <w:t>на  место</w:t>
      </w:r>
      <w:proofErr w:type="gramEnd"/>
      <w:r w:rsidRPr="00AC4F67">
        <w:rPr>
          <w:rFonts w:cs="Arial"/>
        </w:rPr>
        <w:t xml:space="preserve"> предвиђено за печат и потпис понуђач печатом оверава и потписује образац структуре цене.</w:t>
      </w:r>
    </w:p>
    <w:p w:rsidR="00AC4F67" w:rsidRPr="00AC4F67" w:rsidRDefault="00AC4F67" w:rsidP="00AC4F67">
      <w:pPr>
        <w:rPr>
          <w:rFonts w:eastAsia="TimesNewRomanPS-BoldMT" w:cs="Arial"/>
          <w:lang w:val="sr-Cyrl-RS"/>
        </w:rPr>
      </w:pPr>
    </w:p>
    <w:p w:rsidR="00981DD0" w:rsidRDefault="00981DD0" w:rsidP="00781B02">
      <w:pPr>
        <w:rPr>
          <w:rFonts w:cs="Arial"/>
          <w:b/>
          <w:bCs/>
          <w:iCs/>
          <w:color w:val="FF0000"/>
          <w:u w:val="single"/>
          <w:lang w:val="sr-Cyrl-RS"/>
        </w:rPr>
      </w:pPr>
    </w:p>
    <w:p w:rsidR="00981DD0" w:rsidRDefault="00981DD0"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Default="0088393A" w:rsidP="00781B02">
      <w:pPr>
        <w:rPr>
          <w:rFonts w:eastAsia="TimesNewRomanPS-BoldMT" w:cs="Arial"/>
        </w:rPr>
      </w:pPr>
    </w:p>
    <w:p w:rsidR="0088393A" w:rsidRPr="0088393A" w:rsidRDefault="0088393A"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D12A25">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23781E" w:rsidRDefault="007E7BB8" w:rsidP="0023781E">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86608F">
        <w:rPr>
          <w:rFonts w:cs="Arial"/>
          <w:lang w:val="ru-RU"/>
        </w:rPr>
        <w:t xml:space="preserve">Хемијско испирање спирала ВЦ пумпе (ТЕНТ Б) </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86608F">
        <w:rPr>
          <w:rFonts w:cs="Arial"/>
          <w:lang w:val="ru-RU"/>
        </w:rPr>
        <w:t>ЈН/3000/1625/2016(1903/2016)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EE7F92">
        <w:rPr>
          <w:rFonts w:cs="Arial"/>
        </w:rPr>
        <w:t>05.12.</w:t>
      </w:r>
      <w:r w:rsidR="00A743E4">
        <w:rPr>
          <w:rFonts w:cs="Arial"/>
          <w:lang w:val="ru-RU"/>
        </w:rPr>
        <w:t>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AC79E7" w:rsidRDefault="00AC79E7" w:rsidP="00343A18">
      <w:pPr>
        <w:rPr>
          <w:rFonts w:cs="Arial"/>
          <w:lang w:val="ru-RU"/>
        </w:rPr>
      </w:pPr>
    </w:p>
    <w:p w:rsidR="00AC79E7" w:rsidRDefault="00AC79E7"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ОБРАЗАЦ</w:t>
      </w:r>
      <w:r w:rsidR="00A743E4">
        <w:rPr>
          <w:lang w:val="sr-Cyrl-RS"/>
        </w:rPr>
        <w:t xml:space="preserve"> 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86608F">
        <w:rPr>
          <w:rFonts w:cs="Arial"/>
          <w:lang w:val="sr-Cyrl-RS"/>
        </w:rPr>
        <w:t xml:space="preserve">Хемијско испирање спирала ВЦ пумпе (ТЕНТ Б) </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86608F">
        <w:rPr>
          <w:rFonts w:cs="Arial"/>
          <w:lang w:val="ru-RU"/>
        </w:rPr>
        <w:t>ЈН/3000/1625/2016(1903/2016)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27295B" w:rsidRDefault="0027295B" w:rsidP="00343A18">
      <w:pPr>
        <w:rPr>
          <w:rFonts w:cs="Arial"/>
          <w:lang w:val="sr-Cyrl-RS"/>
        </w:rPr>
      </w:pPr>
    </w:p>
    <w:p w:rsidR="003F03B7" w:rsidRPr="00501205" w:rsidRDefault="003F03B7" w:rsidP="00343A18">
      <w:pPr>
        <w:rPr>
          <w:rFonts w:cs="Arial"/>
          <w:lang w:val="sr-Cyrl-RS"/>
        </w:rPr>
      </w:pPr>
    </w:p>
    <w:p w:rsidR="00005F1C" w:rsidRPr="004F7565" w:rsidRDefault="00005F1C" w:rsidP="00005F1C">
      <w:pPr>
        <w:pStyle w:val="KDObrazac"/>
        <w:rPr>
          <w:lang w:val="sr-Cyrl-RS"/>
        </w:rPr>
      </w:pPr>
      <w:proofErr w:type="gramStart"/>
      <w:r w:rsidRPr="004F7565">
        <w:t xml:space="preserve">ОБРАЗАЦ </w:t>
      </w:r>
      <w:r w:rsidR="0088393A">
        <w:t>5</w:t>
      </w:r>
      <w:r w:rsidRPr="004F7565">
        <w:rPr>
          <w:lang w:val="sr-Cyrl-RS"/>
        </w:rPr>
        <w:t>.</w:t>
      </w:r>
      <w:proofErr w:type="gramEnd"/>
    </w:p>
    <w:p w:rsidR="00813676" w:rsidRDefault="00813676">
      <w:pPr>
        <w:spacing w:before="0"/>
        <w:jc w:val="left"/>
        <w:rPr>
          <w:rFonts w:cs="Arial"/>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86608F">
        <w:rPr>
          <w:rFonts w:cs="Arial"/>
        </w:rPr>
        <w:t xml:space="preserve">Хемијско испирање спирала ВЦ пумпе (ТЕНТ Б) </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86608F">
        <w:rPr>
          <w:rFonts w:cs="Arial"/>
        </w:rPr>
        <w:t>ЈН/3000/1625/2016(1903/2016)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05F1C" w:rsidRDefault="00005F1C" w:rsidP="00925E05">
      <w:pPr>
        <w:pStyle w:val="KDObrazac"/>
        <w:spacing w:before="0"/>
        <w:rPr>
          <w:lang w:val="sr-Cyrl-RS"/>
        </w:rPr>
      </w:pPr>
    </w:p>
    <w:p w:rsidR="00005F1C" w:rsidRDefault="00005F1C" w:rsidP="00925E05">
      <w:pPr>
        <w:pStyle w:val="KDObrazac"/>
        <w:spacing w:before="0"/>
        <w:rPr>
          <w:lang w:val="sr-Cyrl-RS"/>
        </w:rPr>
      </w:pPr>
    </w:p>
    <w:p w:rsidR="00005F1C" w:rsidRDefault="00005F1C" w:rsidP="00925E05">
      <w:pPr>
        <w:pStyle w:val="KDObrazac"/>
        <w:spacing w:before="0"/>
        <w:rPr>
          <w:lang w:val="sr-Cyrl-RS"/>
        </w:rPr>
      </w:pPr>
    </w:p>
    <w:p w:rsidR="00005F1C" w:rsidRDefault="00005F1C" w:rsidP="00925E05">
      <w:pPr>
        <w:pStyle w:val="KDObrazac"/>
        <w:spacing w:before="0"/>
        <w:rPr>
          <w:lang w:val="sr-Cyrl-RS"/>
        </w:rPr>
      </w:pPr>
    </w:p>
    <w:p w:rsidR="00005F1C" w:rsidRDefault="00005F1C" w:rsidP="00925E05">
      <w:pPr>
        <w:pStyle w:val="KDObrazac"/>
        <w:spacing w:before="0"/>
        <w:rPr>
          <w:lang w:val="sr-Cyrl-RS"/>
        </w:rPr>
      </w:pPr>
    </w:p>
    <w:p w:rsidR="00005F1C" w:rsidRPr="004F7565" w:rsidRDefault="00005F1C" w:rsidP="00005F1C">
      <w:pPr>
        <w:pStyle w:val="KDObrazac"/>
        <w:rPr>
          <w:lang w:val="sr-Cyrl-RS"/>
        </w:rPr>
      </w:pPr>
      <w:proofErr w:type="gramStart"/>
      <w:r w:rsidRPr="004F7565">
        <w:t xml:space="preserve">ОБРАЗАЦ </w:t>
      </w:r>
      <w:r w:rsidR="0088393A">
        <w:t>6</w:t>
      </w:r>
      <w:r w:rsidRPr="004F7565">
        <w:rPr>
          <w:lang w:val="sr-Cyrl-RS"/>
        </w:rPr>
        <w:t>.</w:t>
      </w:r>
      <w:proofErr w:type="gramEnd"/>
    </w:p>
    <w:p w:rsidR="00005F1C" w:rsidRPr="004F7565" w:rsidRDefault="00005F1C" w:rsidP="00005F1C">
      <w:pPr>
        <w:spacing w:before="0"/>
        <w:rPr>
          <w:rFonts w:cs="Arial"/>
        </w:rPr>
      </w:pPr>
    </w:p>
    <w:p w:rsidR="00005F1C" w:rsidRPr="004F7565" w:rsidRDefault="00005F1C" w:rsidP="00005F1C">
      <w:pPr>
        <w:spacing w:before="0"/>
        <w:jc w:val="center"/>
        <w:rPr>
          <w:rFonts w:cs="Arial"/>
          <w:b/>
        </w:rPr>
      </w:pPr>
    </w:p>
    <w:p w:rsidR="00005F1C" w:rsidRPr="004F7565" w:rsidRDefault="00005F1C" w:rsidP="00005F1C">
      <w:pPr>
        <w:spacing w:before="0"/>
        <w:jc w:val="center"/>
        <w:rPr>
          <w:rFonts w:cs="Arial"/>
          <w:b/>
        </w:rPr>
      </w:pPr>
      <w:r w:rsidRPr="004F7565">
        <w:rPr>
          <w:rFonts w:cs="Arial"/>
          <w:b/>
        </w:rPr>
        <w:t>СПИСАК ИЗВРШЕНИХ УСЛУГА– СТРУЧНЕ РЕФЕРЕНЦЕ</w:t>
      </w:r>
    </w:p>
    <w:p w:rsidR="00005F1C" w:rsidRPr="004F7565" w:rsidRDefault="00005F1C" w:rsidP="00005F1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005F1C" w:rsidRPr="004F7565" w:rsidTr="0023781E">
        <w:tc>
          <w:tcPr>
            <w:tcW w:w="213" w:type="pct"/>
            <w:shd w:val="clear" w:color="auto" w:fill="auto"/>
          </w:tcPr>
          <w:p w:rsidR="00005F1C" w:rsidRPr="004F7565" w:rsidRDefault="00005F1C" w:rsidP="0023781E">
            <w:pPr>
              <w:spacing w:before="0"/>
              <w:jc w:val="center"/>
              <w:rPr>
                <w:rFonts w:eastAsia="Calibri" w:cs="Arial"/>
                <w:b/>
                <w:bCs/>
                <w:iCs/>
              </w:rPr>
            </w:pPr>
          </w:p>
        </w:tc>
        <w:tc>
          <w:tcPr>
            <w:tcW w:w="951"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Референтни наручилац односно корисник услуга</w:t>
            </w:r>
          </w:p>
        </w:tc>
        <w:tc>
          <w:tcPr>
            <w:tcW w:w="908"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
                <w:bCs/>
                <w:iCs/>
              </w:rPr>
            </w:pPr>
            <w:r w:rsidRPr="004F7565">
              <w:rPr>
                <w:rFonts w:eastAsia="Calibri" w:cs="Arial"/>
                <w:bCs/>
                <w:iCs/>
                <w:lang w:val="ru-RU"/>
              </w:rPr>
              <w:t>Лице за контакт</w:t>
            </w:r>
            <w:r w:rsidRPr="004F7565">
              <w:rPr>
                <w:rFonts w:eastAsia="Calibri" w:cs="Arial"/>
                <w:bCs/>
                <w:iCs/>
              </w:rPr>
              <w:t xml:space="preserve"> и број телефона</w:t>
            </w:r>
          </w:p>
        </w:tc>
        <w:tc>
          <w:tcPr>
            <w:tcW w:w="92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
                <w:bCs/>
                <w:iCs/>
              </w:rPr>
            </w:pPr>
            <w:r w:rsidRPr="004F7565">
              <w:rPr>
                <w:rFonts w:eastAsia="Calibri" w:cs="Arial"/>
                <w:bCs/>
                <w:iCs/>
              </w:rPr>
              <w:t>Број и датум закључења уговора</w:t>
            </w:r>
          </w:p>
        </w:tc>
        <w:tc>
          <w:tcPr>
            <w:tcW w:w="859" w:type="pct"/>
            <w:shd w:val="clear" w:color="auto" w:fill="auto"/>
            <w:vAlign w:val="center"/>
          </w:tcPr>
          <w:p w:rsidR="00005F1C" w:rsidRPr="004F7565" w:rsidRDefault="00005F1C" w:rsidP="0023781E">
            <w:pPr>
              <w:spacing w:before="0"/>
              <w:jc w:val="center"/>
              <w:rPr>
                <w:rFonts w:eastAsia="Calibri" w:cs="Arial"/>
                <w:bCs/>
                <w:iCs/>
                <w:lang w:val="sr-Cyrl-CS"/>
              </w:rPr>
            </w:pPr>
          </w:p>
          <w:p w:rsidR="00005F1C" w:rsidRPr="004F7565" w:rsidRDefault="00005F1C" w:rsidP="0023781E">
            <w:pPr>
              <w:spacing w:before="0"/>
              <w:jc w:val="center"/>
              <w:rPr>
                <w:rFonts w:eastAsia="Calibri" w:cs="Arial"/>
                <w:bCs/>
                <w:iCs/>
              </w:rPr>
            </w:pPr>
            <w:r w:rsidRPr="004F7565">
              <w:rPr>
                <w:rFonts w:eastAsia="Calibri" w:cs="Arial"/>
                <w:bCs/>
                <w:iCs/>
                <w:lang w:val="sr-Cyrl-CS"/>
              </w:rPr>
              <w:t xml:space="preserve">Датум </w:t>
            </w:r>
            <w:r w:rsidRPr="004F7565">
              <w:rPr>
                <w:rFonts w:eastAsia="Calibri" w:cs="Arial"/>
                <w:bCs/>
                <w:iCs/>
              </w:rPr>
              <w:t>реализације уговора</w:t>
            </w:r>
          </w:p>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Вредност извршених услуга без ПДВ</w:t>
            </w:r>
          </w:p>
          <w:p w:rsidR="00005F1C" w:rsidRPr="004F7565" w:rsidRDefault="00005F1C" w:rsidP="0023781E">
            <w:pPr>
              <w:spacing w:before="0"/>
              <w:jc w:val="center"/>
              <w:rPr>
                <w:rFonts w:eastAsia="Calibri" w:cs="Arial"/>
                <w:bCs/>
                <w:iCs/>
                <w:lang w:val="sr-Cyrl-RS"/>
              </w:rPr>
            </w:pPr>
            <w:r w:rsidRPr="004F7565">
              <w:rPr>
                <w:rFonts w:eastAsia="Calibri" w:cs="Arial"/>
                <w:bCs/>
                <w:iCs/>
              </w:rPr>
              <w:t>Дин</w:t>
            </w:r>
          </w:p>
        </w:tc>
      </w:tr>
      <w:tr w:rsidR="00005F1C" w:rsidRPr="004F7565" w:rsidTr="0023781E">
        <w:tc>
          <w:tcPr>
            <w:tcW w:w="21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1.</w:t>
            </w:r>
          </w:p>
        </w:tc>
        <w:tc>
          <w:tcPr>
            <w:tcW w:w="951"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tc>
        <w:tc>
          <w:tcPr>
            <w:tcW w:w="908" w:type="pct"/>
            <w:shd w:val="clear" w:color="auto" w:fill="auto"/>
          </w:tcPr>
          <w:p w:rsidR="00005F1C" w:rsidRPr="004F7565" w:rsidRDefault="00005F1C" w:rsidP="0023781E">
            <w:pPr>
              <w:spacing w:before="0"/>
              <w:jc w:val="center"/>
              <w:rPr>
                <w:rFonts w:eastAsia="Calibri" w:cs="Arial"/>
                <w:b/>
                <w:bCs/>
                <w:iCs/>
              </w:rPr>
            </w:pPr>
          </w:p>
        </w:tc>
        <w:tc>
          <w:tcPr>
            <w:tcW w:w="923" w:type="pct"/>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
                <w:bCs/>
                <w:iCs/>
              </w:rPr>
            </w:pPr>
          </w:p>
        </w:tc>
      </w:tr>
      <w:tr w:rsidR="00005F1C" w:rsidRPr="004F7565" w:rsidTr="0023781E">
        <w:tc>
          <w:tcPr>
            <w:tcW w:w="21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2.</w:t>
            </w:r>
          </w:p>
        </w:tc>
        <w:tc>
          <w:tcPr>
            <w:tcW w:w="951"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tc>
        <w:tc>
          <w:tcPr>
            <w:tcW w:w="908" w:type="pct"/>
            <w:shd w:val="clear" w:color="auto" w:fill="auto"/>
          </w:tcPr>
          <w:p w:rsidR="00005F1C" w:rsidRPr="004F7565" w:rsidRDefault="00005F1C" w:rsidP="0023781E">
            <w:pPr>
              <w:spacing w:before="0"/>
              <w:jc w:val="center"/>
              <w:rPr>
                <w:rFonts w:eastAsia="Calibri" w:cs="Arial"/>
                <w:b/>
                <w:bCs/>
                <w:iCs/>
              </w:rPr>
            </w:pPr>
          </w:p>
        </w:tc>
        <w:tc>
          <w:tcPr>
            <w:tcW w:w="923" w:type="pct"/>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
                <w:bCs/>
                <w:iCs/>
              </w:rPr>
            </w:pPr>
          </w:p>
        </w:tc>
      </w:tr>
      <w:tr w:rsidR="00005F1C" w:rsidRPr="004F7565" w:rsidTr="0023781E">
        <w:tc>
          <w:tcPr>
            <w:tcW w:w="21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3.</w:t>
            </w:r>
          </w:p>
        </w:tc>
        <w:tc>
          <w:tcPr>
            <w:tcW w:w="951"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tc>
        <w:tc>
          <w:tcPr>
            <w:tcW w:w="908" w:type="pct"/>
            <w:shd w:val="clear" w:color="auto" w:fill="auto"/>
          </w:tcPr>
          <w:p w:rsidR="00005F1C" w:rsidRPr="004F7565" w:rsidRDefault="00005F1C" w:rsidP="0023781E">
            <w:pPr>
              <w:spacing w:before="0"/>
              <w:jc w:val="center"/>
              <w:rPr>
                <w:rFonts w:eastAsia="Calibri" w:cs="Arial"/>
                <w:b/>
                <w:bCs/>
                <w:iCs/>
              </w:rPr>
            </w:pPr>
          </w:p>
        </w:tc>
        <w:tc>
          <w:tcPr>
            <w:tcW w:w="923" w:type="pct"/>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
                <w:bCs/>
                <w:iCs/>
              </w:rPr>
            </w:pPr>
          </w:p>
        </w:tc>
      </w:tr>
      <w:tr w:rsidR="00005F1C" w:rsidRPr="004F7565" w:rsidTr="0023781E">
        <w:tc>
          <w:tcPr>
            <w:tcW w:w="21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4.</w:t>
            </w:r>
          </w:p>
        </w:tc>
        <w:tc>
          <w:tcPr>
            <w:tcW w:w="951"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tc>
        <w:tc>
          <w:tcPr>
            <w:tcW w:w="908" w:type="pct"/>
            <w:shd w:val="clear" w:color="auto" w:fill="auto"/>
          </w:tcPr>
          <w:p w:rsidR="00005F1C" w:rsidRPr="004F7565" w:rsidRDefault="00005F1C" w:rsidP="0023781E">
            <w:pPr>
              <w:spacing w:before="0"/>
              <w:jc w:val="center"/>
              <w:rPr>
                <w:rFonts w:eastAsia="Calibri" w:cs="Arial"/>
                <w:b/>
                <w:bCs/>
                <w:iCs/>
              </w:rPr>
            </w:pPr>
          </w:p>
        </w:tc>
        <w:tc>
          <w:tcPr>
            <w:tcW w:w="923" w:type="pct"/>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
                <w:bCs/>
                <w:iCs/>
              </w:rPr>
            </w:pPr>
          </w:p>
        </w:tc>
      </w:tr>
      <w:tr w:rsidR="00005F1C" w:rsidRPr="004F7565" w:rsidTr="0023781E">
        <w:tc>
          <w:tcPr>
            <w:tcW w:w="21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5.</w:t>
            </w:r>
          </w:p>
        </w:tc>
        <w:tc>
          <w:tcPr>
            <w:tcW w:w="951"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tc>
        <w:tc>
          <w:tcPr>
            <w:tcW w:w="908" w:type="pct"/>
            <w:shd w:val="clear" w:color="auto" w:fill="auto"/>
          </w:tcPr>
          <w:p w:rsidR="00005F1C" w:rsidRPr="004F7565" w:rsidRDefault="00005F1C" w:rsidP="0023781E">
            <w:pPr>
              <w:spacing w:before="0"/>
              <w:jc w:val="center"/>
              <w:rPr>
                <w:rFonts w:eastAsia="Calibri" w:cs="Arial"/>
                <w:b/>
                <w:bCs/>
                <w:iCs/>
              </w:rPr>
            </w:pPr>
          </w:p>
        </w:tc>
        <w:tc>
          <w:tcPr>
            <w:tcW w:w="923" w:type="pct"/>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
                <w:bCs/>
                <w:iCs/>
              </w:rPr>
            </w:pPr>
          </w:p>
        </w:tc>
      </w:tr>
      <w:tr w:rsidR="00005F1C" w:rsidRPr="004F7565" w:rsidTr="0023781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r w:rsidRPr="004F7565">
              <w:rPr>
                <w:rFonts w:eastAsia="Calibri" w:cs="Arial"/>
                <w:b/>
                <w:bCs/>
                <w:iCs/>
              </w:rPr>
              <w:t>Укупна вредност</w:t>
            </w:r>
          </w:p>
          <w:p w:rsidR="00005F1C" w:rsidRPr="004F7565" w:rsidRDefault="00005F1C" w:rsidP="0023781E">
            <w:pPr>
              <w:spacing w:before="0"/>
              <w:jc w:val="center"/>
              <w:rPr>
                <w:rFonts w:eastAsia="Calibri" w:cs="Arial"/>
                <w:b/>
                <w:bCs/>
                <w:iCs/>
              </w:rPr>
            </w:pPr>
            <w:r w:rsidRPr="004F7565">
              <w:rPr>
                <w:rFonts w:eastAsia="Calibri" w:cs="Arial"/>
                <w:b/>
                <w:bCs/>
                <w:iCs/>
              </w:rPr>
              <w:t>извршених услуга без</w:t>
            </w:r>
          </w:p>
          <w:p w:rsidR="00005F1C" w:rsidRPr="004F7565" w:rsidRDefault="00005F1C" w:rsidP="0023781E">
            <w:pPr>
              <w:spacing w:before="0"/>
              <w:jc w:val="center"/>
              <w:rPr>
                <w:rFonts w:eastAsia="Calibri" w:cs="Arial"/>
                <w:b/>
                <w:bCs/>
                <w:iCs/>
              </w:rPr>
            </w:pPr>
            <w:r w:rsidRPr="004F7565">
              <w:rPr>
                <w:rFonts w:eastAsia="Calibri" w:cs="Arial"/>
                <w:b/>
                <w:bCs/>
                <w:iCs/>
              </w:rPr>
              <w:t>ПДВ</w:t>
            </w:r>
            <w:r w:rsidRPr="004F7565">
              <w:rPr>
                <w:rFonts w:eastAsia="Calibri" w:cs="Arial"/>
                <w:b/>
                <w:bCs/>
                <w:iCs/>
                <w:lang w:val="sr-Cyrl-RS"/>
              </w:rPr>
              <w:t>-</w:t>
            </w:r>
            <w:r w:rsidRPr="004F7565">
              <w:rPr>
                <w:rFonts w:eastAsia="Calibri" w:cs="Arial"/>
                <w:b/>
                <w:bCs/>
                <w:iCs/>
              </w:rPr>
              <w:t xml:space="preserve"> Дин</w:t>
            </w:r>
          </w:p>
        </w:tc>
        <w:tc>
          <w:tcPr>
            <w:tcW w:w="1145" w:type="pct"/>
          </w:tcPr>
          <w:p w:rsidR="00005F1C" w:rsidRPr="004F7565" w:rsidRDefault="00005F1C" w:rsidP="0023781E">
            <w:pPr>
              <w:spacing w:before="0"/>
              <w:ind w:left="720"/>
              <w:jc w:val="center"/>
              <w:rPr>
                <w:rFonts w:eastAsia="Calibri" w:cs="Arial"/>
                <w:b/>
                <w:bCs/>
                <w:iCs/>
              </w:rPr>
            </w:pPr>
          </w:p>
        </w:tc>
      </w:tr>
    </w:tbl>
    <w:p w:rsidR="00005F1C" w:rsidRPr="004F7565" w:rsidRDefault="00005F1C" w:rsidP="00005F1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05F1C" w:rsidRPr="004F7565" w:rsidTr="0023781E">
        <w:trPr>
          <w:jc w:val="center"/>
        </w:trPr>
        <w:tc>
          <w:tcPr>
            <w:tcW w:w="3882" w:type="dxa"/>
          </w:tcPr>
          <w:p w:rsidR="00005F1C" w:rsidRPr="004F7565" w:rsidRDefault="00005F1C" w:rsidP="0023781E">
            <w:pPr>
              <w:spacing w:before="0"/>
              <w:jc w:val="center"/>
              <w:rPr>
                <w:rFonts w:cs="Arial"/>
              </w:rPr>
            </w:pPr>
            <w:r w:rsidRPr="004F7565">
              <w:rPr>
                <w:rFonts w:cs="Arial"/>
              </w:rPr>
              <w:t>Датум:</w:t>
            </w:r>
          </w:p>
        </w:tc>
        <w:tc>
          <w:tcPr>
            <w:tcW w:w="2127" w:type="dxa"/>
          </w:tcPr>
          <w:p w:rsidR="00005F1C" w:rsidRPr="004F7565" w:rsidRDefault="00005F1C" w:rsidP="0023781E">
            <w:pPr>
              <w:spacing w:before="0"/>
              <w:jc w:val="center"/>
              <w:rPr>
                <w:rFonts w:cs="Arial"/>
                <w:lang w:val="ru-RU"/>
              </w:rPr>
            </w:pPr>
          </w:p>
        </w:tc>
        <w:tc>
          <w:tcPr>
            <w:tcW w:w="4022" w:type="dxa"/>
          </w:tcPr>
          <w:p w:rsidR="00005F1C" w:rsidRPr="004F7565" w:rsidRDefault="00005F1C" w:rsidP="0023781E">
            <w:pPr>
              <w:spacing w:before="0"/>
              <w:jc w:val="center"/>
              <w:rPr>
                <w:rFonts w:cs="Arial"/>
                <w:lang w:val="ru-RU"/>
              </w:rPr>
            </w:pPr>
            <w:r w:rsidRPr="004F7565">
              <w:rPr>
                <w:rFonts w:cs="Arial"/>
                <w:lang w:val="sr-Cyrl-CS"/>
              </w:rPr>
              <w:t>П</w:t>
            </w:r>
            <w:r w:rsidRPr="004F7565">
              <w:rPr>
                <w:rFonts w:cs="Arial"/>
              </w:rPr>
              <w:t>онуђач</w:t>
            </w:r>
            <w:r w:rsidRPr="004F7565">
              <w:rPr>
                <w:rFonts w:cs="Arial"/>
                <w:lang w:val="ru-RU"/>
              </w:rPr>
              <w:t>:</w:t>
            </w:r>
          </w:p>
        </w:tc>
      </w:tr>
      <w:tr w:rsidR="00005F1C" w:rsidRPr="004F7565" w:rsidTr="0023781E">
        <w:trPr>
          <w:jc w:val="center"/>
        </w:trPr>
        <w:tc>
          <w:tcPr>
            <w:tcW w:w="3882" w:type="dxa"/>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rPr>
            </w:pPr>
            <w:r w:rsidRPr="004F7565">
              <w:rPr>
                <w:rFonts w:cs="Arial"/>
              </w:rPr>
              <w:t>М.П.</w:t>
            </w:r>
          </w:p>
        </w:tc>
        <w:tc>
          <w:tcPr>
            <w:tcW w:w="4022" w:type="dxa"/>
          </w:tcPr>
          <w:p w:rsidR="00005F1C" w:rsidRPr="004F7565" w:rsidRDefault="00005F1C" w:rsidP="0023781E">
            <w:pPr>
              <w:spacing w:before="0"/>
              <w:jc w:val="center"/>
              <w:rPr>
                <w:rFonts w:cs="Arial"/>
                <w:lang w:val="ru-RU"/>
              </w:rPr>
            </w:pPr>
          </w:p>
        </w:tc>
      </w:tr>
      <w:tr w:rsidR="00005F1C" w:rsidRPr="004F7565" w:rsidTr="0023781E">
        <w:trPr>
          <w:jc w:val="center"/>
        </w:trPr>
        <w:tc>
          <w:tcPr>
            <w:tcW w:w="3882" w:type="dxa"/>
            <w:tcBorders>
              <w:bottom w:val="single" w:sz="4" w:space="0" w:color="auto"/>
            </w:tcBorders>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lang w:val="ru-RU"/>
              </w:rPr>
            </w:pPr>
          </w:p>
        </w:tc>
        <w:tc>
          <w:tcPr>
            <w:tcW w:w="4022" w:type="dxa"/>
            <w:tcBorders>
              <w:bottom w:val="single" w:sz="4" w:space="0" w:color="auto"/>
            </w:tcBorders>
          </w:tcPr>
          <w:p w:rsidR="00005F1C" w:rsidRPr="004F7565" w:rsidRDefault="00005F1C" w:rsidP="0023781E">
            <w:pPr>
              <w:spacing w:before="0"/>
              <w:jc w:val="center"/>
              <w:rPr>
                <w:rFonts w:cs="Arial"/>
                <w:lang w:val="ru-RU"/>
              </w:rPr>
            </w:pPr>
          </w:p>
        </w:tc>
      </w:tr>
      <w:tr w:rsidR="00005F1C" w:rsidRPr="004F7565" w:rsidTr="0023781E">
        <w:trPr>
          <w:trHeight w:val="389"/>
          <w:jc w:val="center"/>
        </w:trPr>
        <w:tc>
          <w:tcPr>
            <w:tcW w:w="3882" w:type="dxa"/>
            <w:tcBorders>
              <w:top w:val="single" w:sz="4" w:space="0" w:color="auto"/>
            </w:tcBorders>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lang w:val="ru-RU"/>
              </w:rPr>
            </w:pPr>
          </w:p>
        </w:tc>
        <w:tc>
          <w:tcPr>
            <w:tcW w:w="4022" w:type="dxa"/>
            <w:tcBorders>
              <w:top w:val="single" w:sz="4" w:space="0" w:color="auto"/>
            </w:tcBorders>
          </w:tcPr>
          <w:p w:rsidR="00005F1C" w:rsidRPr="004F7565" w:rsidRDefault="00005F1C" w:rsidP="0023781E">
            <w:pPr>
              <w:spacing w:before="0"/>
              <w:jc w:val="center"/>
              <w:rPr>
                <w:rFonts w:cs="Arial"/>
                <w:lang w:val="ru-RU"/>
              </w:rPr>
            </w:pPr>
          </w:p>
        </w:tc>
      </w:tr>
    </w:tbl>
    <w:p w:rsidR="00005F1C" w:rsidRPr="004F7565" w:rsidRDefault="00005F1C" w:rsidP="00005F1C">
      <w:pPr>
        <w:rPr>
          <w:rFonts w:eastAsia="Symbol" w:cs="Arial"/>
          <w:b/>
          <w:bCs/>
          <w:kern w:val="28"/>
        </w:rPr>
      </w:pPr>
      <w:r w:rsidRPr="004F7565">
        <w:rPr>
          <w:rFonts w:eastAsia="Symbol" w:cs="Arial"/>
          <w:b/>
          <w:bCs/>
          <w:kern w:val="28"/>
        </w:rPr>
        <w:t xml:space="preserve">Напомена: </w:t>
      </w:r>
    </w:p>
    <w:p w:rsidR="00005F1C" w:rsidRPr="004F7565" w:rsidRDefault="00005F1C" w:rsidP="00005F1C">
      <w:pPr>
        <w:rPr>
          <w:rFonts w:eastAsia="TimesNewRomanPS-BoldMT" w:cs="Arial"/>
          <w:lang w:val="sr-Cyrl-CS"/>
        </w:rPr>
      </w:pPr>
      <w:proofErr w:type="gramStart"/>
      <w:r w:rsidRPr="004F7565">
        <w:rPr>
          <w:rFonts w:eastAsia="TimesNewRomanPS-BoldMT" w:cs="Arial"/>
        </w:rPr>
        <w:t xml:space="preserve">Уколико </w:t>
      </w:r>
      <w:r w:rsidRPr="004F756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F7565">
        <w:rPr>
          <w:rFonts w:eastAsia="TimesNewRomanPS-BoldMT" w:cs="Arial"/>
        </w:rPr>
        <w:t>.</w:t>
      </w:r>
      <w:proofErr w:type="gramEnd"/>
    </w:p>
    <w:p w:rsidR="00005F1C" w:rsidRPr="004F7565" w:rsidRDefault="00005F1C" w:rsidP="00005F1C">
      <w:pPr>
        <w:rPr>
          <w:rFonts w:cs="Arial"/>
          <w:lang w:val="sr-Cyrl-CS"/>
        </w:rPr>
      </w:pPr>
      <w:bookmarkStart w:id="258" w:name="_Toc442559941"/>
      <w:proofErr w:type="gramStart"/>
      <w:r w:rsidRPr="004F7565">
        <w:rPr>
          <w:rFonts w:cs="Arial"/>
        </w:rPr>
        <w:t>Приликом подношења понуде овај образац копирати у потребном броју примерака.</w:t>
      </w:r>
      <w:proofErr w:type="gramEnd"/>
    </w:p>
    <w:p w:rsidR="00005F1C" w:rsidRPr="004F7565" w:rsidRDefault="00005F1C" w:rsidP="00005F1C">
      <w:pPr>
        <w:rPr>
          <w:rFonts w:cs="Arial"/>
          <w:b/>
          <w:bCs/>
          <w:kern w:val="28"/>
          <w:lang w:val="sr-Cyrl-CS" w:eastAsia="ar-SA"/>
        </w:rPr>
      </w:pPr>
      <w:proofErr w:type="gramStart"/>
      <w:r w:rsidRPr="004F7565">
        <w:rPr>
          <w:rFonts w:eastAsia="TimesNewRomanPS-BoldMT" w:cs="Arial"/>
        </w:rPr>
        <w:t>Понуђач који даје нетачне податке у погледу стручних референци, чини прекршај по члану 170.</w:t>
      </w:r>
      <w:proofErr w:type="gramEnd"/>
      <w:r w:rsidRPr="004F7565">
        <w:rPr>
          <w:rFonts w:eastAsia="TimesNewRomanPS-BoldMT" w:cs="Arial"/>
        </w:rPr>
        <w:t xml:space="preserve"> </w:t>
      </w:r>
      <w:proofErr w:type="gramStart"/>
      <w:r w:rsidRPr="004F7565">
        <w:rPr>
          <w:rFonts w:eastAsia="TimesNewRomanPS-BoldMT" w:cs="Arial"/>
        </w:rPr>
        <w:t>став</w:t>
      </w:r>
      <w:proofErr w:type="gramEnd"/>
      <w:r w:rsidRPr="004F7565">
        <w:rPr>
          <w:rFonts w:eastAsia="TimesNewRomanPS-BoldMT" w:cs="Arial"/>
        </w:rPr>
        <w:t xml:space="preserve"> 1. </w:t>
      </w:r>
      <w:proofErr w:type="gramStart"/>
      <w:r w:rsidRPr="004F7565">
        <w:rPr>
          <w:rFonts w:eastAsia="TimesNewRomanPS-BoldMT" w:cs="Arial"/>
        </w:rPr>
        <w:t>тачка</w:t>
      </w:r>
      <w:proofErr w:type="gramEnd"/>
      <w:r w:rsidRPr="004F7565">
        <w:rPr>
          <w:rFonts w:eastAsia="TimesNewRomanPS-BoldMT" w:cs="Arial"/>
        </w:rPr>
        <w:t xml:space="preserve"> 3. </w:t>
      </w:r>
      <w:proofErr w:type="gramStart"/>
      <w:r w:rsidRPr="004F7565">
        <w:rPr>
          <w:rFonts w:eastAsia="TimesNewRomanPS-BoldMT" w:cs="Arial"/>
        </w:rPr>
        <w:t>Закона о јавним набавкама.</w:t>
      </w:r>
      <w:proofErr w:type="gramEnd"/>
      <w:r w:rsidRPr="004F7565">
        <w:rPr>
          <w:rFonts w:eastAsia="TimesNewRomanPS-BoldMT" w:cs="Arial"/>
        </w:rPr>
        <w:t xml:space="preserve"> </w:t>
      </w:r>
      <w:proofErr w:type="gramStart"/>
      <w:r w:rsidRPr="004F7565">
        <w:rPr>
          <w:rFonts w:eastAsia="TimesNewRomanPS-BoldMT" w:cs="Arial"/>
        </w:rPr>
        <w:t>Давање неистинитих података у понуди је основ за негативну референцу у смислу члана 82.</w:t>
      </w:r>
      <w:proofErr w:type="gramEnd"/>
      <w:r w:rsidRPr="004F7565">
        <w:rPr>
          <w:rFonts w:eastAsia="TimesNewRomanPS-BoldMT" w:cs="Arial"/>
        </w:rPr>
        <w:t xml:space="preserve"> </w:t>
      </w:r>
      <w:proofErr w:type="gramStart"/>
      <w:r w:rsidRPr="004F7565">
        <w:rPr>
          <w:rFonts w:eastAsia="TimesNewRomanPS-BoldMT" w:cs="Arial"/>
        </w:rPr>
        <w:t>став</w:t>
      </w:r>
      <w:proofErr w:type="gramEnd"/>
      <w:r w:rsidRPr="004F7565">
        <w:rPr>
          <w:rFonts w:eastAsia="TimesNewRomanPS-BoldMT" w:cs="Arial"/>
        </w:rPr>
        <w:t xml:space="preserve"> 1. </w:t>
      </w:r>
      <w:proofErr w:type="gramStart"/>
      <w:r w:rsidRPr="004F7565">
        <w:rPr>
          <w:rFonts w:eastAsia="TimesNewRomanPS-BoldMT" w:cs="Arial"/>
        </w:rPr>
        <w:t>тачка</w:t>
      </w:r>
      <w:proofErr w:type="gramEnd"/>
      <w:r w:rsidRPr="004F7565">
        <w:rPr>
          <w:rFonts w:eastAsia="TimesNewRomanPS-BoldMT" w:cs="Arial"/>
        </w:rPr>
        <w:t xml:space="preserve"> 3) Закона</w:t>
      </w:r>
    </w:p>
    <w:p w:rsidR="00005F1C" w:rsidRDefault="00005F1C" w:rsidP="00005F1C">
      <w:pPr>
        <w:rPr>
          <w:rFonts w:cs="Arial"/>
          <w:lang w:val="sr-Cyrl-RS"/>
        </w:rPr>
      </w:pPr>
    </w:p>
    <w:p w:rsidR="00005F1C" w:rsidRDefault="00005F1C" w:rsidP="00005F1C">
      <w:pPr>
        <w:rPr>
          <w:rFonts w:cs="Arial"/>
          <w:lang w:val="sr-Cyrl-RS"/>
        </w:rPr>
      </w:pPr>
    </w:p>
    <w:p w:rsidR="00005F1C" w:rsidRPr="00005F1C" w:rsidRDefault="00005F1C" w:rsidP="00005F1C">
      <w:pPr>
        <w:rPr>
          <w:rFonts w:cs="Arial"/>
          <w:lang w:val="sr-Cyrl-RS"/>
        </w:rPr>
      </w:pPr>
    </w:p>
    <w:p w:rsidR="00005F1C" w:rsidRPr="004F7565" w:rsidRDefault="00005F1C" w:rsidP="00005F1C">
      <w:pPr>
        <w:pStyle w:val="KDObrazac"/>
        <w:rPr>
          <w:lang w:val="sr-Cyrl-RS"/>
        </w:rPr>
      </w:pPr>
      <w:proofErr w:type="gramStart"/>
      <w:r w:rsidRPr="004F7565">
        <w:t xml:space="preserve">ОБРАЗАЦ </w:t>
      </w:r>
      <w:bookmarkEnd w:id="258"/>
      <w:r w:rsidR="0088393A">
        <w:t>7</w:t>
      </w:r>
      <w:r w:rsidRPr="004F7565">
        <w:rPr>
          <w:lang w:val="sr-Cyrl-RS"/>
        </w:rPr>
        <w:t>.</w:t>
      </w:r>
      <w:proofErr w:type="gramEnd"/>
    </w:p>
    <w:p w:rsidR="00005F1C" w:rsidRPr="004F7565" w:rsidRDefault="00005F1C" w:rsidP="00005F1C">
      <w:pPr>
        <w:jc w:val="center"/>
        <w:rPr>
          <w:rFonts w:cs="Arial"/>
          <w:b/>
        </w:rPr>
      </w:pPr>
      <w:r w:rsidRPr="004F7565">
        <w:rPr>
          <w:rFonts w:cs="Arial"/>
          <w:b/>
        </w:rPr>
        <w:t>ПОТВРДА О РЕФЕРЕНТНИМ НАБАВКАМА</w:t>
      </w:r>
    </w:p>
    <w:p w:rsidR="00005F1C" w:rsidRPr="004F7565" w:rsidRDefault="00005F1C" w:rsidP="00005F1C">
      <w:pPr>
        <w:jc w:val="center"/>
        <w:rPr>
          <w:rFonts w:cs="Arial"/>
        </w:rPr>
      </w:pPr>
    </w:p>
    <w:p w:rsidR="00005F1C" w:rsidRPr="004F7565" w:rsidRDefault="00005F1C" w:rsidP="00005F1C">
      <w:pPr>
        <w:tabs>
          <w:tab w:val="left" w:pos="0"/>
          <w:tab w:val="left" w:pos="330"/>
          <w:tab w:val="left" w:pos="540"/>
        </w:tabs>
        <w:spacing w:before="0"/>
        <w:jc w:val="left"/>
        <w:rPr>
          <w:rFonts w:eastAsia="Calibri" w:cs="Arial"/>
        </w:rPr>
      </w:pPr>
      <w:r w:rsidRPr="004F7565">
        <w:rPr>
          <w:rFonts w:eastAsia="Calibri" w:cs="Arial"/>
          <w:lang w:val="ru-RU"/>
        </w:rPr>
        <w:t xml:space="preserve">Наручилац односно корисник предметних услуга: </w:t>
      </w:r>
    </w:p>
    <w:p w:rsidR="00005F1C" w:rsidRPr="004F7565" w:rsidRDefault="00005F1C" w:rsidP="00005F1C">
      <w:pPr>
        <w:tabs>
          <w:tab w:val="left" w:pos="0"/>
          <w:tab w:val="left" w:pos="330"/>
          <w:tab w:val="left" w:pos="540"/>
        </w:tabs>
        <w:spacing w:before="0"/>
        <w:ind w:left="6"/>
        <w:rPr>
          <w:rFonts w:eastAsia="Calibri" w:cs="Arial"/>
        </w:rPr>
      </w:pPr>
      <w:r w:rsidRPr="004F7565">
        <w:rPr>
          <w:rFonts w:eastAsia="Calibri" w:cs="Arial"/>
        </w:rPr>
        <w:t xml:space="preserve">                                                  __________________________________________________________________</w:t>
      </w:r>
    </w:p>
    <w:p w:rsidR="00005F1C" w:rsidRPr="004F7565" w:rsidRDefault="00005F1C" w:rsidP="00005F1C">
      <w:pPr>
        <w:tabs>
          <w:tab w:val="left" w:pos="0"/>
          <w:tab w:val="left" w:pos="330"/>
          <w:tab w:val="left" w:pos="540"/>
        </w:tabs>
        <w:spacing w:before="0"/>
        <w:ind w:left="6"/>
        <w:jc w:val="center"/>
        <w:rPr>
          <w:rFonts w:eastAsia="Calibri" w:cs="Arial"/>
        </w:rPr>
      </w:pPr>
      <w:r w:rsidRPr="004F7565">
        <w:rPr>
          <w:rFonts w:cs="Arial"/>
          <w:bCs/>
          <w:kern w:val="28"/>
        </w:rPr>
        <w:t>(</w:t>
      </w:r>
      <w:proofErr w:type="gramStart"/>
      <w:r w:rsidRPr="004F7565">
        <w:rPr>
          <w:rFonts w:cs="Arial"/>
          <w:bCs/>
          <w:kern w:val="28"/>
        </w:rPr>
        <w:t>назив</w:t>
      </w:r>
      <w:proofErr w:type="gramEnd"/>
      <w:r w:rsidRPr="004F7565">
        <w:rPr>
          <w:rFonts w:cs="Arial"/>
          <w:bCs/>
          <w:kern w:val="28"/>
        </w:rPr>
        <w:t xml:space="preserve"> и седиште наручиоца)</w:t>
      </w:r>
    </w:p>
    <w:p w:rsidR="00005F1C" w:rsidRPr="004F7565" w:rsidRDefault="00005F1C" w:rsidP="00005F1C">
      <w:pPr>
        <w:jc w:val="left"/>
        <w:rPr>
          <w:rFonts w:cs="Arial"/>
        </w:rPr>
      </w:pPr>
      <w:r w:rsidRPr="004F7565">
        <w:rPr>
          <w:rFonts w:cs="Arial"/>
        </w:rPr>
        <w:t>Лице за контакт:      ___________________________________________________________________</w:t>
      </w:r>
    </w:p>
    <w:p w:rsidR="00005F1C" w:rsidRPr="004F7565" w:rsidRDefault="00005F1C" w:rsidP="00005F1C">
      <w:pPr>
        <w:jc w:val="center"/>
        <w:rPr>
          <w:rFonts w:cs="Arial"/>
        </w:rPr>
      </w:pPr>
      <w:r w:rsidRPr="004F7565">
        <w:rPr>
          <w:rFonts w:cs="Arial"/>
        </w:rPr>
        <w:t>(</w:t>
      </w:r>
      <w:proofErr w:type="gramStart"/>
      <w:r w:rsidRPr="004F7565">
        <w:rPr>
          <w:rFonts w:cs="Arial"/>
        </w:rPr>
        <w:t>име</w:t>
      </w:r>
      <w:proofErr w:type="gramEnd"/>
      <w:r w:rsidRPr="004F7565">
        <w:rPr>
          <w:rFonts w:cs="Arial"/>
        </w:rPr>
        <w:t>, презиме,  контакт телефон)</w:t>
      </w:r>
    </w:p>
    <w:p w:rsidR="00005F1C" w:rsidRPr="004F7565" w:rsidRDefault="00005F1C" w:rsidP="00005F1C">
      <w:pPr>
        <w:jc w:val="left"/>
        <w:rPr>
          <w:rFonts w:cs="Arial"/>
        </w:rPr>
      </w:pPr>
      <w:r w:rsidRPr="004F7565">
        <w:rPr>
          <w:rFonts w:cs="Arial"/>
        </w:rPr>
        <w:t>Овим путем потврђујем да је __________________________________________________________________</w:t>
      </w:r>
    </w:p>
    <w:p w:rsidR="00005F1C" w:rsidRPr="004F7565" w:rsidRDefault="00005F1C" w:rsidP="00005F1C">
      <w:pPr>
        <w:jc w:val="center"/>
        <w:rPr>
          <w:rFonts w:cs="Arial"/>
        </w:rPr>
      </w:pPr>
      <w:r w:rsidRPr="004F7565">
        <w:rPr>
          <w:rFonts w:cs="Arial"/>
        </w:rPr>
        <w:t>(</w:t>
      </w:r>
      <w:proofErr w:type="gramStart"/>
      <w:r w:rsidRPr="004F7565">
        <w:rPr>
          <w:rFonts w:cs="Arial"/>
        </w:rPr>
        <w:t>навести</w:t>
      </w:r>
      <w:proofErr w:type="gramEnd"/>
      <w:r w:rsidRPr="004F7565">
        <w:rPr>
          <w:rFonts w:cs="Arial"/>
        </w:rPr>
        <w:t xml:space="preserve"> назив седиште  понуђача)</w:t>
      </w:r>
    </w:p>
    <w:p w:rsidR="00005F1C" w:rsidRPr="004F7565" w:rsidRDefault="00005F1C" w:rsidP="00005F1C">
      <w:pPr>
        <w:rPr>
          <w:rFonts w:cs="Arial"/>
        </w:rPr>
      </w:pPr>
      <w:proofErr w:type="gramStart"/>
      <w:r w:rsidRPr="004F7565">
        <w:rPr>
          <w:rFonts w:cs="Arial"/>
        </w:rPr>
        <w:t>за</w:t>
      </w:r>
      <w:proofErr w:type="gramEnd"/>
      <w:r w:rsidRPr="004F7565">
        <w:rPr>
          <w:rFonts w:cs="Arial"/>
        </w:rPr>
        <w:t xml:space="preserve"> наше потребе извршио: </w:t>
      </w:r>
    </w:p>
    <w:p w:rsidR="00005F1C" w:rsidRPr="004F7565" w:rsidRDefault="00005F1C" w:rsidP="00005F1C">
      <w:pPr>
        <w:rPr>
          <w:rFonts w:cs="Arial"/>
        </w:rPr>
      </w:pPr>
      <w:r w:rsidRPr="004F7565">
        <w:rPr>
          <w:rFonts w:cs="Arial"/>
        </w:rPr>
        <w:t>__________________________________________________________________</w:t>
      </w:r>
    </w:p>
    <w:p w:rsidR="00005F1C" w:rsidRPr="004F7565" w:rsidRDefault="00005F1C" w:rsidP="00005F1C">
      <w:pPr>
        <w:rPr>
          <w:rFonts w:cs="Arial"/>
        </w:rPr>
      </w:pPr>
      <w:r w:rsidRPr="004F7565">
        <w:rPr>
          <w:rFonts w:cs="Arial"/>
        </w:rPr>
        <w:t xml:space="preserve">                                                  (</w:t>
      </w:r>
      <w:proofErr w:type="gramStart"/>
      <w:r w:rsidRPr="004F7565">
        <w:rPr>
          <w:rFonts w:cs="Arial"/>
        </w:rPr>
        <w:t>навести</w:t>
      </w:r>
      <w:proofErr w:type="gramEnd"/>
      <w:r w:rsidRPr="004F7565">
        <w:rPr>
          <w:rFonts w:cs="Arial"/>
        </w:rPr>
        <w:t xml:space="preserve">) </w:t>
      </w:r>
    </w:p>
    <w:p w:rsidR="00005F1C" w:rsidRPr="003F5D6C" w:rsidRDefault="00005F1C" w:rsidP="00005F1C">
      <w:pPr>
        <w:rPr>
          <w:rFonts w:cs="Arial"/>
        </w:rPr>
      </w:pPr>
      <w:proofErr w:type="gramStart"/>
      <w:r w:rsidRPr="004F7565">
        <w:rPr>
          <w:rFonts w:cs="Arial"/>
        </w:rPr>
        <w:t>у</w:t>
      </w:r>
      <w:proofErr w:type="gramEnd"/>
      <w:r w:rsidRPr="004F7565">
        <w:rPr>
          <w:rFonts w:cs="Arial"/>
        </w:rPr>
        <w:t xml:space="preserve"> уговореном року, обиму и квалитету и да у гарантном року није било рекламација на исте.</w:t>
      </w:r>
      <w:r w:rsidRPr="004F7565">
        <w:rPr>
          <w:rFonts w:cs="Arial"/>
        </w:rPr>
        <w:tab/>
      </w:r>
    </w:p>
    <w:tbl>
      <w:tblPr>
        <w:tblpPr w:leftFromText="180" w:rightFromText="180" w:vertAnchor="text" w:horzAnchor="margin" w:tblpXSpec="center" w:tblpY="471"/>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560"/>
        <w:gridCol w:w="2695"/>
        <w:gridCol w:w="1986"/>
        <w:gridCol w:w="2354"/>
      </w:tblGrid>
      <w:tr w:rsidR="00005F1C" w:rsidTr="0023781E">
        <w:trPr>
          <w:trHeight w:val="845"/>
        </w:trPr>
        <w:tc>
          <w:tcPr>
            <w:tcW w:w="9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rPr>
                <w:rFonts w:cs="Arial"/>
                <w:b w:val="0"/>
                <w:sz w:val="22"/>
                <w:szCs w:val="22"/>
                <w:lang w:eastAsia="en-US"/>
              </w:rPr>
            </w:pPr>
          </w:p>
          <w:p w:rsidR="00005F1C" w:rsidRDefault="00005F1C" w:rsidP="0023781E">
            <w:pPr>
              <w:pStyle w:val="Title"/>
              <w:shd w:val="clear" w:color="auto" w:fill="FFFFFF"/>
              <w:rPr>
                <w:rFonts w:cs="Arial"/>
                <w:b w:val="0"/>
                <w:sz w:val="22"/>
                <w:szCs w:val="22"/>
                <w:lang w:eastAsia="en-US"/>
              </w:rPr>
            </w:pPr>
            <w:r>
              <w:rPr>
                <w:rFonts w:cs="Arial"/>
                <w:b w:val="0"/>
                <w:sz w:val="22"/>
                <w:szCs w:val="22"/>
                <w:lang w:eastAsia="en-US"/>
              </w:rPr>
              <w:t>Редни број</w:t>
            </w:r>
          </w:p>
        </w:tc>
        <w:tc>
          <w:tcPr>
            <w:tcW w:w="1559" w:type="dxa"/>
            <w:tcBorders>
              <w:top w:val="single" w:sz="4" w:space="0" w:color="auto"/>
              <w:left w:val="single" w:sz="4" w:space="0" w:color="auto"/>
              <w:bottom w:val="single" w:sz="4" w:space="0" w:color="auto"/>
              <w:right w:val="single" w:sz="4" w:space="0" w:color="auto"/>
            </w:tcBorders>
            <w:vAlign w:val="center"/>
            <w:hideMark/>
          </w:tcPr>
          <w:p w:rsidR="00005F1C" w:rsidRDefault="00005F1C" w:rsidP="0023781E">
            <w:pPr>
              <w:pStyle w:val="Title"/>
              <w:shd w:val="clear" w:color="auto" w:fill="FFFFFF"/>
              <w:rPr>
                <w:rFonts w:cs="Arial"/>
                <w:sz w:val="22"/>
                <w:szCs w:val="22"/>
                <w:lang w:eastAsia="en-US"/>
              </w:rPr>
            </w:pPr>
            <w:r>
              <w:rPr>
                <w:rFonts w:cs="Arial"/>
                <w:b w:val="0"/>
                <w:sz w:val="22"/>
                <w:szCs w:val="22"/>
                <w:lang w:eastAsia="en-US"/>
              </w:rPr>
              <w:t xml:space="preserve">Број и датум  закључења уговора </w:t>
            </w:r>
          </w:p>
        </w:tc>
        <w:tc>
          <w:tcPr>
            <w:tcW w:w="269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rPr>
                <w:rFonts w:cs="Arial"/>
                <w:b w:val="0"/>
                <w:sz w:val="22"/>
                <w:szCs w:val="22"/>
                <w:lang w:eastAsia="en-US"/>
              </w:rPr>
            </w:pPr>
          </w:p>
          <w:p w:rsidR="00005F1C" w:rsidRDefault="00005F1C" w:rsidP="0023781E">
            <w:pPr>
              <w:pStyle w:val="Title"/>
              <w:shd w:val="clear" w:color="auto" w:fill="FFFFFF"/>
              <w:rPr>
                <w:rFonts w:cs="Arial"/>
                <w:b w:val="0"/>
                <w:sz w:val="22"/>
                <w:szCs w:val="22"/>
                <w:lang w:eastAsia="en-US"/>
              </w:rPr>
            </w:pPr>
            <w:r>
              <w:rPr>
                <w:rFonts w:cs="Arial"/>
                <w:b w:val="0"/>
                <w:sz w:val="22"/>
                <w:szCs w:val="22"/>
                <w:lang w:eastAsia="en-US"/>
              </w:rPr>
              <w:t>Предмет уговора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005F1C" w:rsidRDefault="00005F1C" w:rsidP="0023781E">
            <w:pPr>
              <w:pStyle w:val="Title"/>
              <w:shd w:val="clear" w:color="auto" w:fill="FFFFFF"/>
              <w:rPr>
                <w:rFonts w:cs="Arial"/>
                <w:b w:val="0"/>
                <w:sz w:val="22"/>
                <w:szCs w:val="22"/>
                <w:highlight w:val="cyan"/>
                <w:lang w:eastAsia="en-US"/>
              </w:rPr>
            </w:pPr>
            <w:r>
              <w:rPr>
                <w:rFonts w:cs="Arial"/>
                <w:b w:val="0"/>
                <w:sz w:val="22"/>
                <w:szCs w:val="22"/>
                <w:lang w:eastAsia="en-US"/>
              </w:rPr>
              <w:t>Вредност уговора у динарима без ПДВ</w:t>
            </w:r>
          </w:p>
        </w:tc>
        <w:tc>
          <w:tcPr>
            <w:tcW w:w="2353" w:type="dxa"/>
            <w:tcBorders>
              <w:top w:val="single" w:sz="4" w:space="0" w:color="auto"/>
              <w:left w:val="single" w:sz="4" w:space="0" w:color="auto"/>
              <w:bottom w:val="single" w:sz="4" w:space="0" w:color="auto"/>
              <w:right w:val="single" w:sz="4" w:space="0" w:color="auto"/>
            </w:tcBorders>
            <w:vAlign w:val="center"/>
            <w:hideMark/>
          </w:tcPr>
          <w:p w:rsidR="00005F1C" w:rsidRDefault="00005F1C" w:rsidP="0023781E">
            <w:pPr>
              <w:pStyle w:val="Title"/>
              <w:shd w:val="clear" w:color="auto" w:fill="FFFFFF"/>
              <w:rPr>
                <w:rFonts w:cs="Arial"/>
                <w:b w:val="0"/>
                <w:sz w:val="22"/>
                <w:szCs w:val="22"/>
                <w:lang w:eastAsia="en-US"/>
              </w:rPr>
            </w:pPr>
            <w:r>
              <w:rPr>
                <w:rFonts w:cs="Arial"/>
                <w:b w:val="0"/>
                <w:sz w:val="22"/>
                <w:szCs w:val="22"/>
                <w:lang w:eastAsia="en-US"/>
              </w:rPr>
              <w:t>Вредност извршених услуга без ПДВ</w:t>
            </w:r>
          </w:p>
        </w:tc>
      </w:tr>
      <w:tr w:rsidR="00005F1C" w:rsidTr="0023781E">
        <w:tc>
          <w:tcPr>
            <w:tcW w:w="9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r>
      <w:tr w:rsidR="00005F1C" w:rsidTr="0023781E">
        <w:tc>
          <w:tcPr>
            <w:tcW w:w="9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r>
      <w:tr w:rsidR="00005F1C" w:rsidTr="0023781E">
        <w:tc>
          <w:tcPr>
            <w:tcW w:w="9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r>
      <w:tr w:rsidR="00005F1C" w:rsidTr="0023781E">
        <w:trPr>
          <w:trHeight w:val="506"/>
        </w:trPr>
        <w:tc>
          <w:tcPr>
            <w:tcW w:w="9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r>
    </w:tbl>
    <w:p w:rsidR="00005F1C" w:rsidRPr="003F5D6C" w:rsidRDefault="00005F1C" w:rsidP="00005F1C">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005F1C" w:rsidRPr="004F7565" w:rsidTr="0023781E">
        <w:trPr>
          <w:jc w:val="center"/>
        </w:trPr>
        <w:tc>
          <w:tcPr>
            <w:tcW w:w="3882" w:type="dxa"/>
          </w:tcPr>
          <w:p w:rsidR="00005F1C" w:rsidRPr="004F7565" w:rsidRDefault="00005F1C" w:rsidP="0023781E">
            <w:pPr>
              <w:spacing w:before="0"/>
              <w:jc w:val="center"/>
              <w:rPr>
                <w:rFonts w:cs="Arial"/>
              </w:rPr>
            </w:pPr>
            <w:r w:rsidRPr="004F7565">
              <w:rPr>
                <w:rFonts w:cs="Arial"/>
              </w:rPr>
              <w:t>Датум:</w:t>
            </w:r>
          </w:p>
        </w:tc>
        <w:tc>
          <w:tcPr>
            <w:tcW w:w="2127" w:type="dxa"/>
          </w:tcPr>
          <w:p w:rsidR="00005F1C" w:rsidRPr="004F7565" w:rsidRDefault="00005F1C" w:rsidP="0023781E">
            <w:pPr>
              <w:spacing w:before="0"/>
              <w:jc w:val="center"/>
              <w:rPr>
                <w:rFonts w:cs="Arial"/>
                <w:lang w:val="ru-RU"/>
              </w:rPr>
            </w:pPr>
          </w:p>
        </w:tc>
        <w:tc>
          <w:tcPr>
            <w:tcW w:w="4022" w:type="dxa"/>
          </w:tcPr>
          <w:p w:rsidR="00005F1C" w:rsidRPr="004F7565" w:rsidRDefault="00005F1C" w:rsidP="0023781E">
            <w:pPr>
              <w:spacing w:before="0"/>
              <w:jc w:val="center"/>
              <w:rPr>
                <w:rFonts w:cs="Arial"/>
                <w:lang w:val="ru-RU"/>
              </w:rPr>
            </w:pPr>
            <w:r w:rsidRPr="004F7565">
              <w:rPr>
                <w:rFonts w:cs="Arial"/>
                <w:lang w:val="sr-Cyrl-CS"/>
              </w:rPr>
              <w:t>Наручилац/корисник услуга:</w:t>
            </w:r>
          </w:p>
        </w:tc>
      </w:tr>
      <w:tr w:rsidR="00005F1C" w:rsidRPr="004F7565" w:rsidTr="0023781E">
        <w:trPr>
          <w:jc w:val="center"/>
        </w:trPr>
        <w:tc>
          <w:tcPr>
            <w:tcW w:w="3882" w:type="dxa"/>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rPr>
            </w:pPr>
            <w:r w:rsidRPr="004F7565">
              <w:rPr>
                <w:rFonts w:cs="Arial"/>
              </w:rPr>
              <w:t>М.П.</w:t>
            </w:r>
          </w:p>
        </w:tc>
        <w:tc>
          <w:tcPr>
            <w:tcW w:w="4022" w:type="dxa"/>
          </w:tcPr>
          <w:p w:rsidR="00005F1C" w:rsidRPr="004F7565" w:rsidRDefault="00005F1C" w:rsidP="0023781E">
            <w:pPr>
              <w:spacing w:before="0"/>
              <w:jc w:val="center"/>
              <w:rPr>
                <w:rFonts w:cs="Arial"/>
                <w:lang w:val="ru-RU"/>
              </w:rPr>
            </w:pPr>
          </w:p>
        </w:tc>
      </w:tr>
      <w:tr w:rsidR="00005F1C" w:rsidRPr="004F7565" w:rsidTr="0023781E">
        <w:trPr>
          <w:jc w:val="center"/>
        </w:trPr>
        <w:tc>
          <w:tcPr>
            <w:tcW w:w="3882" w:type="dxa"/>
            <w:tcBorders>
              <w:bottom w:val="single" w:sz="4" w:space="0" w:color="auto"/>
            </w:tcBorders>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lang w:val="ru-RU"/>
              </w:rPr>
            </w:pPr>
          </w:p>
        </w:tc>
        <w:tc>
          <w:tcPr>
            <w:tcW w:w="4022" w:type="dxa"/>
            <w:tcBorders>
              <w:bottom w:val="single" w:sz="4" w:space="0" w:color="auto"/>
            </w:tcBorders>
          </w:tcPr>
          <w:p w:rsidR="00005F1C" w:rsidRPr="004F7565" w:rsidRDefault="00005F1C" w:rsidP="0023781E">
            <w:pPr>
              <w:spacing w:before="0"/>
              <w:jc w:val="center"/>
              <w:rPr>
                <w:rFonts w:cs="Arial"/>
                <w:lang w:val="ru-RU"/>
              </w:rPr>
            </w:pPr>
          </w:p>
        </w:tc>
      </w:tr>
      <w:tr w:rsidR="00005F1C" w:rsidRPr="004F7565" w:rsidTr="0023781E">
        <w:trPr>
          <w:trHeight w:val="389"/>
          <w:jc w:val="center"/>
        </w:trPr>
        <w:tc>
          <w:tcPr>
            <w:tcW w:w="3882" w:type="dxa"/>
            <w:tcBorders>
              <w:top w:val="single" w:sz="4" w:space="0" w:color="auto"/>
            </w:tcBorders>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lang w:val="ru-RU"/>
              </w:rPr>
            </w:pPr>
          </w:p>
        </w:tc>
        <w:tc>
          <w:tcPr>
            <w:tcW w:w="4022" w:type="dxa"/>
            <w:tcBorders>
              <w:top w:val="single" w:sz="4" w:space="0" w:color="auto"/>
            </w:tcBorders>
          </w:tcPr>
          <w:p w:rsidR="00005F1C" w:rsidRPr="004F7565" w:rsidRDefault="00005F1C" w:rsidP="0023781E">
            <w:pPr>
              <w:spacing w:before="0"/>
              <w:jc w:val="center"/>
              <w:rPr>
                <w:rFonts w:cs="Arial"/>
                <w:lang w:val="ru-RU"/>
              </w:rPr>
            </w:pPr>
          </w:p>
        </w:tc>
      </w:tr>
    </w:tbl>
    <w:p w:rsidR="00005F1C" w:rsidRPr="004F7565" w:rsidRDefault="00005F1C" w:rsidP="00005F1C">
      <w:pPr>
        <w:tabs>
          <w:tab w:val="left" w:pos="4999"/>
        </w:tabs>
        <w:spacing w:before="0"/>
        <w:rPr>
          <w:rFonts w:eastAsia="TimesNewRomanPS-BoldMT" w:cs="Arial"/>
          <w:b/>
          <w:bCs/>
          <w:iCs/>
        </w:rPr>
      </w:pPr>
    </w:p>
    <w:p w:rsidR="00005F1C" w:rsidRPr="004F7565" w:rsidRDefault="00005F1C" w:rsidP="00005F1C">
      <w:pPr>
        <w:rPr>
          <w:rFonts w:cs="Arial"/>
          <w:b/>
        </w:rPr>
      </w:pPr>
      <w:r w:rsidRPr="004F7565">
        <w:rPr>
          <w:rFonts w:cs="Arial"/>
          <w:b/>
        </w:rPr>
        <w:t>НАПОМЕНА:</w:t>
      </w:r>
    </w:p>
    <w:p w:rsidR="00005F1C" w:rsidRPr="004F7565" w:rsidRDefault="00005F1C" w:rsidP="00005F1C">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0F0B42" w:rsidRDefault="00005F1C" w:rsidP="0070026A">
      <w:pPr>
        <w:pStyle w:val="KDObrazac"/>
        <w:spacing w:before="0"/>
        <w:jc w:val="both"/>
        <w:rPr>
          <w:lang w:val="sr-Latn-CS"/>
        </w:rPr>
      </w:pPr>
      <w:proofErr w:type="gramStart"/>
      <w:r w:rsidRPr="004F7565">
        <w:t>Понуђач који даје нетачне податке у погледу ст</w:t>
      </w:r>
      <w:r w:rsidR="0070026A">
        <w:t>ручних референци, чини прекршај</w:t>
      </w:r>
      <w:r w:rsidRPr="004F7565">
        <w:t>по члану 170.</w:t>
      </w:r>
      <w:proofErr w:type="gramEnd"/>
      <w:r w:rsidRPr="004F7565">
        <w:t xml:space="preserve"> </w:t>
      </w:r>
      <w:proofErr w:type="gramStart"/>
      <w:r w:rsidRPr="004F7565">
        <w:t>став</w:t>
      </w:r>
      <w:proofErr w:type="gramEnd"/>
      <w:r w:rsidRPr="004F7565">
        <w:t xml:space="preserve"> 1. </w:t>
      </w:r>
      <w:proofErr w:type="gramStart"/>
      <w:r w:rsidRPr="004F7565">
        <w:t>тачка</w:t>
      </w:r>
      <w:proofErr w:type="gramEnd"/>
      <w:r w:rsidRPr="004F7565">
        <w:t xml:space="preserve"> 3. </w:t>
      </w:r>
      <w:proofErr w:type="gramStart"/>
      <w:r w:rsidRPr="004F7565">
        <w:t>Закона о јавним набавкама.</w:t>
      </w:r>
      <w:proofErr w:type="gramEnd"/>
      <w:r w:rsidRPr="004F7565">
        <w:t xml:space="preserve"> Давање неистинитих података у понуди је основ за негатив</w:t>
      </w:r>
      <w:r w:rsidR="0070026A">
        <w:t>ну референцу у смислу члана 82.став1.тачка3</w:t>
      </w:r>
      <w:proofErr w:type="gramStart"/>
      <w:r w:rsidR="0070026A">
        <w:t>)</w:t>
      </w:r>
      <w:r w:rsidRPr="004F7565">
        <w:t>Закона</w:t>
      </w:r>
      <w:proofErr w:type="gramEnd"/>
      <w:r w:rsidR="007E7BB8" w:rsidRPr="00E47C2E">
        <w:rPr>
          <w:lang w:val="sr-Latn-CS"/>
        </w:rPr>
        <w:br w:type="page"/>
      </w:r>
    </w:p>
    <w:p w:rsidR="000F0B42" w:rsidRDefault="000F0B42" w:rsidP="0070026A">
      <w:pPr>
        <w:pStyle w:val="KDObrazac"/>
        <w:spacing w:before="0"/>
        <w:jc w:val="both"/>
        <w:rPr>
          <w:lang w:val="sr-Latn-CS"/>
        </w:rPr>
      </w:pPr>
    </w:p>
    <w:p w:rsidR="00925E05" w:rsidRPr="00E47C2E" w:rsidRDefault="00925E05" w:rsidP="0070026A">
      <w:pPr>
        <w:pStyle w:val="KDObrazac"/>
        <w:spacing w:before="0"/>
        <w:jc w:val="both"/>
      </w:pPr>
      <w:r w:rsidRPr="00E47C2E">
        <w:t xml:space="preserve">ПРИЛОГ </w:t>
      </w:r>
      <w:r w:rsidR="00C46C81">
        <w:t>1</w:t>
      </w:r>
    </w:p>
    <w:p w:rsidR="00932668" w:rsidRDefault="00932668" w:rsidP="00932668">
      <w:pPr>
        <w:pStyle w:val="NoSpacing"/>
        <w:suppressAutoHyphens w:val="0"/>
        <w:spacing w:before="0"/>
        <w:jc w:val="center"/>
        <w:rPr>
          <w:rFonts w:cs="Arial"/>
          <w:sz w:val="22"/>
          <w:szCs w:val="22"/>
          <w:lang w:val="sr-Latn-CS"/>
        </w:rPr>
      </w:pPr>
    </w:p>
    <w:p w:rsidR="000F0B42" w:rsidRDefault="000F0B42" w:rsidP="00932668">
      <w:pPr>
        <w:pStyle w:val="NoSpacing"/>
        <w:suppressAutoHyphens w:val="0"/>
        <w:spacing w:before="0"/>
        <w:jc w:val="center"/>
        <w:rPr>
          <w:rFonts w:cs="Arial"/>
          <w:sz w:val="22"/>
          <w:szCs w:val="22"/>
          <w:lang w:val="sr-Latn-CS"/>
        </w:rPr>
      </w:pPr>
    </w:p>
    <w:p w:rsidR="000F0B42" w:rsidRPr="00E47C2E" w:rsidRDefault="000F0B42"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Default="00932668" w:rsidP="00932668">
      <w:pPr>
        <w:pStyle w:val="NoSpacing"/>
        <w:suppressAutoHyphens w:val="0"/>
        <w:spacing w:before="0"/>
        <w:jc w:val="center"/>
        <w:rPr>
          <w:rFonts w:cs="Arial"/>
          <w:b/>
          <w:sz w:val="22"/>
          <w:szCs w:val="22"/>
          <w:lang w:val="en-US"/>
        </w:rPr>
      </w:pPr>
    </w:p>
    <w:p w:rsidR="000F0B42" w:rsidRDefault="000F0B42" w:rsidP="00932668">
      <w:pPr>
        <w:pStyle w:val="NoSpacing"/>
        <w:suppressAutoHyphens w:val="0"/>
        <w:spacing w:before="0"/>
        <w:jc w:val="center"/>
        <w:rPr>
          <w:rFonts w:cs="Arial"/>
          <w:b/>
          <w:sz w:val="22"/>
          <w:szCs w:val="22"/>
          <w:lang w:val="en-US"/>
        </w:rPr>
      </w:pPr>
    </w:p>
    <w:p w:rsidR="000F0B42" w:rsidRPr="000F0B42" w:rsidRDefault="000F0B42" w:rsidP="00932668">
      <w:pPr>
        <w:pStyle w:val="NoSpacing"/>
        <w:suppressAutoHyphens w:val="0"/>
        <w:spacing w:before="0"/>
        <w:jc w:val="center"/>
        <w:rPr>
          <w:rFonts w:cs="Arial"/>
          <w:b/>
          <w:sz w:val="22"/>
          <w:szCs w:val="22"/>
          <w:lang w:val="en-US"/>
        </w:rPr>
      </w:pPr>
    </w:p>
    <w:p w:rsidR="00932668" w:rsidRDefault="00932668" w:rsidP="00932668">
      <w:pPr>
        <w:pStyle w:val="NoSpacing"/>
        <w:rPr>
          <w:rFonts w:cs="Arial"/>
          <w:sz w:val="22"/>
          <w:szCs w:val="22"/>
          <w:lang w:val="en-US"/>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0F0B42" w:rsidRDefault="000F0B42" w:rsidP="00932668">
      <w:pPr>
        <w:pStyle w:val="NoSpacing"/>
        <w:rPr>
          <w:rFonts w:cs="Arial"/>
          <w:sz w:val="22"/>
          <w:szCs w:val="22"/>
          <w:lang w:val="en-US"/>
        </w:rPr>
      </w:pPr>
    </w:p>
    <w:p w:rsidR="000F0B42" w:rsidRPr="000F0B42" w:rsidRDefault="000F0B42" w:rsidP="00932668">
      <w:pPr>
        <w:pStyle w:val="NoSpacing"/>
        <w:rPr>
          <w:rFonts w:cs="Arial"/>
          <w:sz w:val="22"/>
          <w:szCs w:val="22"/>
          <w:lang w:val="en-U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Default="00932668" w:rsidP="00932668">
      <w:pPr>
        <w:tabs>
          <w:tab w:val="num" w:pos="360"/>
        </w:tabs>
        <w:rPr>
          <w:rFonts w:cs="Arial"/>
          <w:spacing w:val="2"/>
        </w:rPr>
      </w:pPr>
    </w:p>
    <w:p w:rsidR="000F0B42" w:rsidRDefault="000F0B42" w:rsidP="00932668">
      <w:pPr>
        <w:tabs>
          <w:tab w:val="num" w:pos="360"/>
        </w:tabs>
        <w:rPr>
          <w:rFonts w:cs="Arial"/>
          <w:spacing w:val="2"/>
        </w:rPr>
      </w:pPr>
    </w:p>
    <w:p w:rsidR="000F0B42" w:rsidRDefault="000F0B42" w:rsidP="00932668">
      <w:pPr>
        <w:tabs>
          <w:tab w:val="num" w:pos="360"/>
        </w:tabs>
        <w:rPr>
          <w:rFonts w:cs="Arial"/>
          <w:spacing w:val="2"/>
        </w:rPr>
      </w:pPr>
    </w:p>
    <w:p w:rsidR="000F0B42" w:rsidRDefault="000F0B42" w:rsidP="00932668">
      <w:pPr>
        <w:tabs>
          <w:tab w:val="num" w:pos="360"/>
        </w:tabs>
        <w:rPr>
          <w:rFonts w:cs="Arial"/>
          <w:spacing w:val="2"/>
        </w:rPr>
      </w:pPr>
    </w:p>
    <w:p w:rsidR="000F0B42" w:rsidRDefault="000F0B42" w:rsidP="00932668">
      <w:pPr>
        <w:tabs>
          <w:tab w:val="num" w:pos="360"/>
        </w:tabs>
        <w:rPr>
          <w:rFonts w:cs="Arial"/>
          <w:spacing w:val="2"/>
        </w:rPr>
      </w:pPr>
    </w:p>
    <w:p w:rsidR="000F0B42" w:rsidRDefault="000F0B42" w:rsidP="00932668">
      <w:pPr>
        <w:tabs>
          <w:tab w:val="num" w:pos="360"/>
        </w:tabs>
        <w:rPr>
          <w:rFonts w:cs="Arial"/>
          <w:spacing w:val="2"/>
        </w:rPr>
      </w:pPr>
    </w:p>
    <w:p w:rsidR="000F0B42" w:rsidRDefault="000F0B42" w:rsidP="00932668">
      <w:pPr>
        <w:tabs>
          <w:tab w:val="num" w:pos="360"/>
        </w:tabs>
        <w:rPr>
          <w:rFonts w:cs="Arial"/>
          <w:spacing w:val="2"/>
        </w:rPr>
      </w:pPr>
    </w:p>
    <w:p w:rsidR="000F0B42" w:rsidRDefault="000F0B42" w:rsidP="00932668">
      <w:pPr>
        <w:tabs>
          <w:tab w:val="num" w:pos="360"/>
        </w:tabs>
        <w:rPr>
          <w:rFonts w:cs="Arial"/>
          <w:spacing w:val="2"/>
        </w:rPr>
      </w:pPr>
    </w:p>
    <w:p w:rsidR="000F0B42" w:rsidRDefault="000F0B42" w:rsidP="00932668">
      <w:pPr>
        <w:tabs>
          <w:tab w:val="num" w:pos="360"/>
        </w:tabs>
        <w:rPr>
          <w:rFonts w:cs="Arial"/>
          <w:spacing w:val="2"/>
        </w:rPr>
      </w:pPr>
    </w:p>
    <w:p w:rsidR="000F0B42" w:rsidRPr="00E47C2E" w:rsidRDefault="000F0B42"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005F1C" w:rsidRDefault="00005F1C" w:rsidP="00D979F2">
      <w:pPr>
        <w:spacing w:before="0"/>
        <w:rPr>
          <w:rFonts w:cs="Arial"/>
          <w:lang w:val="sr-Cyrl-RS"/>
        </w:rPr>
      </w:pPr>
    </w:p>
    <w:p w:rsidR="00540429" w:rsidRDefault="00540429"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Default="000F0B42" w:rsidP="00D979F2">
      <w:pPr>
        <w:spacing w:before="0"/>
        <w:rPr>
          <w:rFonts w:cs="Arial"/>
          <w:color w:val="00B0F0"/>
        </w:rPr>
      </w:pPr>
    </w:p>
    <w:p w:rsidR="000F0B42" w:rsidRPr="000F0B42" w:rsidRDefault="000F0B42" w:rsidP="00D979F2">
      <w:pPr>
        <w:spacing w:before="0"/>
        <w:rPr>
          <w:rFonts w:cs="Arial"/>
          <w:color w:val="00B0F0"/>
        </w:rPr>
      </w:pPr>
    </w:p>
    <w:p w:rsidR="00540429" w:rsidRPr="00540429" w:rsidRDefault="00540429" w:rsidP="00540429">
      <w:pPr>
        <w:spacing w:before="0"/>
        <w:jc w:val="right"/>
        <w:outlineLvl w:val="1"/>
        <w:rPr>
          <w:rFonts w:cs="Arial"/>
          <w:b/>
          <w:lang w:val="sr-Cyrl-RS"/>
        </w:rPr>
      </w:pPr>
      <w:r w:rsidRPr="00540429">
        <w:rPr>
          <w:rFonts w:cs="Arial"/>
          <w:b/>
        </w:rPr>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proofErr w:type="gramStart"/>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40429">
        <w:rPr>
          <w:rFonts w:cs="Arial"/>
        </w:rPr>
        <w:t xml:space="preserve"> </w:t>
      </w:r>
      <w:proofErr w:type="gramStart"/>
      <w:r w:rsidRPr="00540429">
        <w:rPr>
          <w:rFonts w:cs="Arial"/>
        </w:rPr>
        <w:t>РС бр.</w:t>
      </w:r>
      <w:proofErr w:type="gramEnd"/>
      <w:r w:rsidRPr="00540429">
        <w:rPr>
          <w:rFonts w:cs="Arial"/>
        </w:rPr>
        <w:t xml:space="preserve"> </w:t>
      </w:r>
      <w:proofErr w:type="gramStart"/>
      <w:r w:rsidRPr="00540429">
        <w:rPr>
          <w:rFonts w:cs="Arial"/>
        </w:rPr>
        <w:t>43/04, 62/06, 111/09 др.</w:t>
      </w:r>
      <w:proofErr w:type="gramEnd"/>
      <w:r w:rsidRPr="00540429">
        <w:rPr>
          <w:rFonts w:cs="Arial"/>
        </w:rPr>
        <w:t xml:space="preserve">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rsidR="00540429" w:rsidRPr="00540429" w:rsidRDefault="00540429" w:rsidP="00540429">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proofErr w:type="gramStart"/>
      <w:r w:rsidRPr="00540429">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86608F">
        <w:rPr>
          <w:rFonts w:cs="Arial"/>
        </w:rPr>
        <w:t xml:space="preserve">Хемијско испирање спирала ВЦ пумпе (ТЕНТ Б) </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86608F">
        <w:rPr>
          <w:rFonts w:cs="Arial"/>
          <w:lang w:val="sr-Cyrl-RS"/>
        </w:rPr>
        <w:t>ЈН/3000/1625/2016(1903/2016)</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proofErr w:type="gramStart"/>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w:t>
      </w:r>
      <w:proofErr w:type="gramEnd"/>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proofErr w:type="gramStart"/>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w:t>
      </w:r>
      <w:proofErr w:type="gramEnd"/>
      <w:r w:rsidRPr="00540429">
        <w:rPr>
          <w:rFonts w:cs="Arial"/>
          <w:lang w:val="sr-Cyrl-CS"/>
        </w:rPr>
        <w:t xml:space="preserve"> </w:t>
      </w:r>
      <w:proofErr w:type="gramStart"/>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w:t>
      </w:r>
      <w:proofErr w:type="gramEnd"/>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proofErr w:type="gramStart"/>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w:t>
      </w:r>
      <w:proofErr w:type="gramEnd"/>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8E654A">
      <w:pPr>
        <w:numPr>
          <w:ilvl w:val="0"/>
          <w:numId w:val="29"/>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8E654A">
      <w:pPr>
        <w:numPr>
          <w:ilvl w:val="0"/>
          <w:numId w:val="29"/>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8E654A">
      <w:pPr>
        <w:numPr>
          <w:ilvl w:val="0"/>
          <w:numId w:val="30"/>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8E654A">
      <w:pPr>
        <w:numPr>
          <w:ilvl w:val="0"/>
          <w:numId w:val="30"/>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8E654A">
      <w:pPr>
        <w:numPr>
          <w:ilvl w:val="0"/>
          <w:numId w:val="30"/>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8E654A">
      <w:pPr>
        <w:numPr>
          <w:ilvl w:val="0"/>
          <w:numId w:val="30"/>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proofErr w:type="gramStart"/>
      <w:r w:rsidRPr="00540429">
        <w:rPr>
          <w:rFonts w:eastAsia="Calibri" w:cs="Arial"/>
          <w:b/>
        </w:rPr>
        <w:t>Менично писмо у складу са садржином овог Прилога се доставља у оквиру понуде.</w:t>
      </w:r>
      <w:proofErr w:type="gramEnd"/>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proofErr w:type="gramStart"/>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40429">
        <w:rPr>
          <w:rFonts w:cs="Arial"/>
        </w:rPr>
        <w:t xml:space="preserve"> </w:t>
      </w:r>
      <w:proofErr w:type="gramStart"/>
      <w:r w:rsidRPr="00540429">
        <w:rPr>
          <w:rFonts w:cs="Arial"/>
        </w:rPr>
        <w:t>РС бр.</w:t>
      </w:r>
      <w:proofErr w:type="gramEnd"/>
      <w:r w:rsidRPr="00540429">
        <w:rPr>
          <w:rFonts w:cs="Arial"/>
        </w:rPr>
        <w:t xml:space="preserve"> </w:t>
      </w:r>
      <w:proofErr w:type="gramStart"/>
      <w:r w:rsidRPr="00540429">
        <w:rPr>
          <w:rFonts w:cs="Arial"/>
        </w:rPr>
        <w:t>43/04, 62/06, 111/09 др.</w:t>
      </w:r>
      <w:proofErr w:type="gramEnd"/>
      <w:r w:rsidRPr="00540429">
        <w:rPr>
          <w:rFonts w:cs="Arial"/>
        </w:rPr>
        <w:t xml:space="preserve">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w:t>
      </w:r>
      <w:proofErr w:type="gramStart"/>
      <w:r w:rsidRPr="00540429">
        <w:rPr>
          <w:rFonts w:cs="Arial"/>
          <w:b/>
        </w:rPr>
        <w:t>напомена</w:t>
      </w:r>
      <w:proofErr w:type="gramEnd"/>
      <w:r w:rsidRPr="00540429">
        <w:rPr>
          <w:rFonts w:cs="Arial"/>
          <w:b/>
        </w:rPr>
        <w:t>: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rsidR="00540429" w:rsidRPr="00540429" w:rsidRDefault="00540429" w:rsidP="00540429">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rsidR="00540429" w:rsidRPr="00540429" w:rsidRDefault="00540429" w:rsidP="00540429">
      <w:pPr>
        <w:spacing w:before="0"/>
        <w:rPr>
          <w:rFonts w:cs="Arial"/>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w:t>
      </w:r>
      <w:r w:rsidRPr="00540429">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CA22C0">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w:t>
      </w:r>
      <w:proofErr w:type="gramStart"/>
      <w:r w:rsidRPr="00540429">
        <w:rPr>
          <w:rFonts w:cs="Arial"/>
        </w:rPr>
        <w:t>доспећа  утврђеном</w:t>
      </w:r>
      <w:proofErr w:type="gramEnd"/>
      <w:r w:rsidRPr="00540429">
        <w:rPr>
          <w:rFonts w:cs="Arial"/>
        </w:rPr>
        <w:t xml:space="preserve">  Уговором бр. ______________ </w:t>
      </w:r>
      <w:proofErr w:type="gramStart"/>
      <w:r w:rsidRPr="00540429">
        <w:rPr>
          <w:rFonts w:cs="Arial"/>
        </w:rPr>
        <w:t>од</w:t>
      </w:r>
      <w:proofErr w:type="gramEnd"/>
      <w:r w:rsidRPr="00540429">
        <w:rPr>
          <w:rFonts w:cs="Arial"/>
        </w:rPr>
        <w:t xml:space="preserve"> ________________ године (заведен код Корисника-Повериоца)  и бр. _____________ </w:t>
      </w:r>
      <w:proofErr w:type="gramStart"/>
      <w:r w:rsidRPr="00540429">
        <w:rPr>
          <w:rFonts w:cs="Arial"/>
        </w:rPr>
        <w:t>од</w:t>
      </w:r>
      <w:proofErr w:type="gramEnd"/>
      <w:r w:rsidRPr="00540429">
        <w:rPr>
          <w:rFonts w:cs="Arial"/>
        </w:rPr>
        <w:t xml:space="preserve"> _________________ године (заведен код дужника) т.ј. најкасније до истека рока од 30 (тридесет) дана од </w:t>
      </w:r>
      <w:r w:rsidR="00CA22C0" w:rsidRPr="00CA22C0">
        <w:rPr>
          <w:rFonts w:cs="Arial"/>
        </w:rPr>
        <w:t>рока важ</w:t>
      </w:r>
      <w:r w:rsidR="00CA22C0">
        <w:rPr>
          <w:rFonts w:cs="Arial"/>
        </w:rPr>
        <w:t xml:space="preserve">ења уговора с тим да евентуални </w:t>
      </w:r>
      <w:r w:rsidR="00CA22C0" w:rsidRPr="00CA22C0">
        <w:rPr>
          <w:rFonts w:cs="Arial"/>
        </w:rPr>
        <w:t>продужетак рока важења уговора има за последицу и продужење рока важења менице и меничног овлашћења</w:t>
      </w:r>
      <w:r w:rsidRPr="00540429">
        <w:rPr>
          <w:rFonts w:cs="Arial"/>
        </w:rPr>
        <w:t>.</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Овлашћујемо Јавно предузеће „Електропривреда Србије</w:t>
      </w:r>
      <w:proofErr w:type="gramStart"/>
      <w:r w:rsidRPr="00540429">
        <w:rPr>
          <w:rFonts w:cs="Arial"/>
        </w:rPr>
        <w:t>“ Београд</w:t>
      </w:r>
      <w:proofErr w:type="gramEnd"/>
      <w:r w:rsidRPr="0054042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40429">
        <w:rPr>
          <w:rFonts w:cs="Arial"/>
        </w:rPr>
        <w:t>вансудски</w:t>
      </w:r>
      <w:proofErr w:type="gramEnd"/>
      <w:r w:rsidRPr="00540429">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40429">
        <w:rPr>
          <w:rFonts w:cs="Arial"/>
        </w:rPr>
        <w:t>160-700-13 Banka Intesa.</w:t>
      </w:r>
      <w:proofErr w:type="gramEnd"/>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proofErr w:type="gramStart"/>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w:t>
      </w:r>
      <w:proofErr w:type="gramStart"/>
      <w:r w:rsidRPr="00540429">
        <w:rPr>
          <w:rFonts w:cs="Arial"/>
        </w:rPr>
        <w:t>_(</w:t>
      </w:r>
      <w:proofErr w:type="gramEnd"/>
      <w:r w:rsidRPr="00540429">
        <w:rPr>
          <w:rFonts w:cs="Arial"/>
        </w:rPr>
        <w:t>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proofErr w:type="gramStart"/>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8E654A">
      <w:pPr>
        <w:numPr>
          <w:ilvl w:val="0"/>
          <w:numId w:val="30"/>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8E654A">
      <w:pPr>
        <w:numPr>
          <w:ilvl w:val="0"/>
          <w:numId w:val="30"/>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8E654A">
      <w:pPr>
        <w:numPr>
          <w:ilvl w:val="0"/>
          <w:numId w:val="30"/>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8E654A">
      <w:pPr>
        <w:numPr>
          <w:ilvl w:val="0"/>
          <w:numId w:val="30"/>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59" w:name="_Toc442559948"/>
    </w:p>
    <w:p w:rsidR="00DC2FE4" w:rsidRDefault="00DC2FE4">
      <w:pPr>
        <w:spacing w:before="0"/>
        <w:jc w:val="left"/>
        <w:rPr>
          <w:rFonts w:eastAsia="Arial Unicode MS" w:cs="Arial"/>
          <w:b/>
          <w:lang w:val="sr-Cyrl-RS"/>
        </w:rPr>
      </w:pPr>
      <w:r>
        <w:rPr>
          <w:rFonts w:eastAsia="Arial Unicode MS" w:cs="Arial"/>
          <w:b/>
          <w:lang w:val="sr-Cyrl-RS"/>
        </w:rPr>
        <w:br w:type="page"/>
      </w:r>
    </w:p>
    <w:p w:rsidR="002E4D4A" w:rsidRDefault="002E4D4A">
      <w:pPr>
        <w:spacing w:before="0"/>
        <w:jc w:val="left"/>
        <w:rPr>
          <w:rFonts w:eastAsia="Arial Unicode MS" w:cs="Arial"/>
          <w:b/>
          <w:lang w:val="sr-Cyrl-RS"/>
        </w:rPr>
      </w:pPr>
    </w:p>
    <w:p w:rsidR="00FA7612" w:rsidRPr="004F7565" w:rsidRDefault="00FA7612" w:rsidP="00FA7612">
      <w:pPr>
        <w:spacing w:before="0"/>
        <w:rPr>
          <w:rFonts w:cs="Arial"/>
          <w:lang w:val="sr-Cyrl-RS"/>
        </w:rPr>
      </w:pPr>
      <w:r w:rsidRPr="00931D45">
        <w:rPr>
          <w:rFonts w:cs="Arial"/>
          <w:b/>
        </w:rPr>
        <w:t xml:space="preserve">                                                                                                                         </w:t>
      </w:r>
      <w:proofErr w:type="gramStart"/>
      <w:r w:rsidRPr="00931D45">
        <w:rPr>
          <w:rFonts w:cs="Arial"/>
          <w:b/>
        </w:rPr>
        <w:t>ПРИЛОГ бр.</w:t>
      </w:r>
      <w:r>
        <w:rPr>
          <w:rFonts w:cs="Arial"/>
          <w:b/>
          <w:lang w:val="sr-Cyrl-RS"/>
        </w:rPr>
        <w:t>4</w:t>
      </w:r>
      <w:r w:rsidRPr="00931D45">
        <w:rPr>
          <w:rFonts w:cs="Arial"/>
          <w:b/>
          <w:lang w:val="sr-Cyrl-RS"/>
        </w:rPr>
        <w:t>.</w:t>
      </w:r>
      <w:proofErr w:type="gramEnd"/>
    </w:p>
    <w:p w:rsidR="00FA7612" w:rsidRPr="004F7565" w:rsidRDefault="00FA7612" w:rsidP="00FA7612">
      <w:pPr>
        <w:spacing w:before="0"/>
        <w:rPr>
          <w:rFonts w:cs="Arial"/>
        </w:rPr>
      </w:pPr>
    </w:p>
    <w:p w:rsidR="00FA7612" w:rsidRPr="004F7565" w:rsidRDefault="00FA7612" w:rsidP="00FA7612">
      <w:pPr>
        <w:spacing w:before="0"/>
        <w:rPr>
          <w:rFonts w:cs="Arial"/>
        </w:rPr>
      </w:pPr>
    </w:p>
    <w:p w:rsidR="00FA7612" w:rsidRPr="004F7565" w:rsidRDefault="00FA7612" w:rsidP="00FA7612">
      <w:pPr>
        <w:spacing w:before="0"/>
        <w:jc w:val="center"/>
        <w:rPr>
          <w:rFonts w:cs="Arial"/>
        </w:rPr>
      </w:pPr>
      <w:r w:rsidRPr="004F7565">
        <w:rPr>
          <w:rFonts w:cs="Arial"/>
        </w:rPr>
        <w:t>ЗАПИСНИК О ПРУЖЕНИМ УСЛУГАМА</w:t>
      </w:r>
    </w:p>
    <w:p w:rsidR="00FA7612" w:rsidRPr="004F7565" w:rsidRDefault="00FA7612" w:rsidP="00FA7612">
      <w:pPr>
        <w:spacing w:before="0"/>
        <w:rPr>
          <w:rFonts w:cs="Arial"/>
        </w:rPr>
      </w:pPr>
    </w:p>
    <w:p w:rsidR="00FA7612" w:rsidRPr="004F7565" w:rsidRDefault="00FA7612" w:rsidP="00FA7612">
      <w:pPr>
        <w:spacing w:before="0"/>
        <w:rPr>
          <w:rFonts w:cs="Arial"/>
        </w:rPr>
      </w:pPr>
    </w:p>
    <w:p w:rsidR="00FA7612" w:rsidRPr="004F7565" w:rsidRDefault="00FA7612" w:rsidP="00FA7612">
      <w:pPr>
        <w:spacing w:before="0"/>
        <w:jc w:val="left"/>
        <w:rPr>
          <w:rFonts w:cs="Arial"/>
        </w:rPr>
      </w:pPr>
      <w:r w:rsidRPr="004F7565">
        <w:rPr>
          <w:rFonts w:cs="Arial"/>
        </w:rPr>
        <w:t>Датум ___________</w:t>
      </w:r>
    </w:p>
    <w:p w:rsidR="00FA7612" w:rsidRPr="004F7565" w:rsidRDefault="00FA7612" w:rsidP="00FA7612">
      <w:pPr>
        <w:spacing w:before="0"/>
        <w:rPr>
          <w:rFonts w:cs="Arial"/>
        </w:rPr>
      </w:pPr>
    </w:p>
    <w:p w:rsidR="00FA7612" w:rsidRPr="004F7565" w:rsidRDefault="00FA7612" w:rsidP="00FA7612">
      <w:pPr>
        <w:spacing w:before="0"/>
        <w:rPr>
          <w:rFonts w:cs="Arial"/>
        </w:rPr>
      </w:pPr>
    </w:p>
    <w:p w:rsidR="00FA7612" w:rsidRPr="004F7565" w:rsidRDefault="00FA7612" w:rsidP="00FA7612">
      <w:pPr>
        <w:spacing w:before="0"/>
        <w:rPr>
          <w:rFonts w:cs="Arial"/>
        </w:rPr>
      </w:pPr>
    </w:p>
    <w:p w:rsidR="00FA7612" w:rsidRPr="004F7565" w:rsidRDefault="00FA7612" w:rsidP="00FA7612">
      <w:pPr>
        <w:tabs>
          <w:tab w:val="left" w:pos="720"/>
          <w:tab w:val="left" w:pos="1440"/>
          <w:tab w:val="left" w:pos="2160"/>
          <w:tab w:val="left" w:pos="2880"/>
          <w:tab w:val="left" w:pos="3600"/>
          <w:tab w:val="left" w:pos="5085"/>
        </w:tabs>
        <w:spacing w:before="0"/>
        <w:rPr>
          <w:rFonts w:cs="Arial"/>
        </w:rPr>
      </w:pPr>
      <w:r w:rsidRPr="004F7565">
        <w:rPr>
          <w:rFonts w:cs="Arial"/>
        </w:rPr>
        <w:tab/>
        <w:t>ПРУЖАЛАЦ УСЛУГА:</w:t>
      </w:r>
      <w:r w:rsidRPr="004F7565">
        <w:rPr>
          <w:rFonts w:cs="Arial"/>
        </w:rPr>
        <w:tab/>
      </w:r>
      <w:r w:rsidRPr="004F7565">
        <w:rPr>
          <w:rFonts w:cs="Arial"/>
        </w:rPr>
        <w:tab/>
        <w:t xml:space="preserve">      КОРИСНИК УСЛУГА:</w:t>
      </w:r>
    </w:p>
    <w:p w:rsidR="00FA7612" w:rsidRPr="004F7565" w:rsidRDefault="00FA7612" w:rsidP="00FA7612">
      <w:pPr>
        <w:spacing w:before="0"/>
        <w:rPr>
          <w:rFonts w:cs="Arial"/>
        </w:rPr>
      </w:pPr>
      <w:r w:rsidRPr="004F7565">
        <w:rPr>
          <w:rFonts w:cs="Arial"/>
        </w:rPr>
        <w:t>_________________________</w:t>
      </w:r>
      <w:r w:rsidRPr="004F7565">
        <w:rPr>
          <w:rFonts w:cs="Arial"/>
        </w:rPr>
        <w:tab/>
      </w:r>
      <w:r w:rsidRPr="004F7565">
        <w:rPr>
          <w:rFonts w:cs="Arial"/>
        </w:rPr>
        <w:tab/>
        <w:t xml:space="preserve">     ___________________________</w:t>
      </w:r>
    </w:p>
    <w:p w:rsidR="00FA7612" w:rsidRPr="004F7565" w:rsidRDefault="00FA7612" w:rsidP="00FA7612">
      <w:pPr>
        <w:spacing w:before="0"/>
        <w:rPr>
          <w:rFonts w:cs="Arial"/>
        </w:rPr>
      </w:pPr>
      <w:r w:rsidRPr="004F7565">
        <w:rPr>
          <w:rFonts w:cs="Arial"/>
        </w:rPr>
        <w:t xml:space="preserve">    (Назив </w:t>
      </w:r>
      <w:proofErr w:type="gramStart"/>
      <w:r w:rsidRPr="004F7565">
        <w:rPr>
          <w:rFonts w:cs="Arial"/>
        </w:rPr>
        <w:t>правног  лица</w:t>
      </w:r>
      <w:proofErr w:type="gramEnd"/>
      <w:r w:rsidRPr="004F7565">
        <w:rPr>
          <w:rFonts w:cs="Arial"/>
        </w:rPr>
        <w:t xml:space="preserve">) </w:t>
      </w:r>
      <w:r w:rsidRPr="004F7565">
        <w:rPr>
          <w:rFonts w:cs="Arial"/>
        </w:rPr>
        <w:tab/>
      </w:r>
      <w:r w:rsidRPr="004F7565">
        <w:rPr>
          <w:rFonts w:cs="Arial"/>
        </w:rPr>
        <w:tab/>
      </w:r>
      <w:r w:rsidRPr="004F7565">
        <w:rPr>
          <w:rFonts w:cs="Arial"/>
        </w:rPr>
        <w:tab/>
        <w:t>(Назив организационог дела ЈП ЕПС)</w:t>
      </w:r>
    </w:p>
    <w:p w:rsidR="00FA7612" w:rsidRPr="004F7565" w:rsidRDefault="00FA7612" w:rsidP="00FA7612">
      <w:pPr>
        <w:spacing w:before="0"/>
        <w:rPr>
          <w:rFonts w:cs="Arial"/>
        </w:rPr>
      </w:pPr>
    </w:p>
    <w:p w:rsidR="00FA7612" w:rsidRPr="004F7565" w:rsidRDefault="00FA7612" w:rsidP="00FA7612">
      <w:pPr>
        <w:spacing w:before="0"/>
        <w:rPr>
          <w:rFonts w:cs="Arial"/>
        </w:rPr>
      </w:pPr>
    </w:p>
    <w:p w:rsidR="00FA7612" w:rsidRPr="004F7565" w:rsidRDefault="00FA7612" w:rsidP="00FA7612">
      <w:pPr>
        <w:tabs>
          <w:tab w:val="center" w:pos="4514"/>
        </w:tabs>
        <w:spacing w:before="0"/>
        <w:rPr>
          <w:rFonts w:cs="Arial"/>
        </w:rPr>
      </w:pPr>
      <w:r w:rsidRPr="004F7565">
        <w:rPr>
          <w:rFonts w:cs="Arial"/>
        </w:rPr>
        <w:t>__________________________</w:t>
      </w:r>
      <w:r w:rsidRPr="004F7565">
        <w:rPr>
          <w:rFonts w:cs="Arial"/>
        </w:rPr>
        <w:tab/>
        <w:t xml:space="preserve">                      ______________________________</w:t>
      </w:r>
    </w:p>
    <w:p w:rsidR="00FA7612" w:rsidRPr="004F7565" w:rsidRDefault="00FA7612" w:rsidP="00FA7612">
      <w:pPr>
        <w:spacing w:before="0"/>
        <w:rPr>
          <w:rFonts w:cs="Arial"/>
        </w:rPr>
      </w:pPr>
      <w:r w:rsidRPr="004F7565">
        <w:rPr>
          <w:rFonts w:cs="Arial"/>
        </w:rPr>
        <w:t xml:space="preserve">(Адреса </w:t>
      </w:r>
      <w:proofErr w:type="gramStart"/>
      <w:r w:rsidRPr="004F7565">
        <w:rPr>
          <w:rFonts w:cs="Arial"/>
        </w:rPr>
        <w:t>правног  лица</w:t>
      </w:r>
      <w:proofErr w:type="gramEnd"/>
      <w:r w:rsidRPr="004F7565">
        <w:rPr>
          <w:rFonts w:cs="Arial"/>
        </w:rPr>
        <w:t xml:space="preserve">) </w:t>
      </w:r>
      <w:r w:rsidRPr="004F7565">
        <w:rPr>
          <w:rFonts w:cs="Arial"/>
        </w:rPr>
        <w:tab/>
      </w:r>
      <w:r w:rsidRPr="004F7565">
        <w:rPr>
          <w:rFonts w:cs="Arial"/>
        </w:rPr>
        <w:tab/>
      </w:r>
      <w:r w:rsidRPr="004F7565">
        <w:rPr>
          <w:rFonts w:cs="Arial"/>
        </w:rPr>
        <w:tab/>
        <w:t>(Адреса организационог дела ЈП ЕПС)</w:t>
      </w:r>
    </w:p>
    <w:p w:rsidR="00FA7612" w:rsidRPr="004F7565" w:rsidRDefault="00FA7612" w:rsidP="00FA7612">
      <w:pPr>
        <w:spacing w:before="0"/>
        <w:rPr>
          <w:rFonts w:cs="Arial"/>
        </w:rPr>
      </w:pPr>
    </w:p>
    <w:p w:rsidR="00FA7612" w:rsidRPr="004F7565" w:rsidRDefault="00FA7612" w:rsidP="00FA7612">
      <w:pPr>
        <w:spacing w:before="0"/>
        <w:rPr>
          <w:rFonts w:cs="Arial"/>
        </w:rPr>
      </w:pPr>
    </w:p>
    <w:p w:rsidR="00FA7612" w:rsidRPr="004F7565" w:rsidRDefault="00FA7612" w:rsidP="00FA7612">
      <w:pPr>
        <w:spacing w:before="0"/>
        <w:rPr>
          <w:rFonts w:cs="Arial"/>
        </w:rPr>
      </w:pPr>
      <w:r w:rsidRPr="004F7565">
        <w:rPr>
          <w:rFonts w:cs="Arial"/>
        </w:rPr>
        <w:t>Број Уговора/Датум:      __________________________________________</w:t>
      </w:r>
    </w:p>
    <w:p w:rsidR="00FA7612" w:rsidRPr="004F7565" w:rsidRDefault="00FA7612" w:rsidP="00FA7612">
      <w:pPr>
        <w:spacing w:before="0"/>
        <w:rPr>
          <w:rFonts w:cs="Arial"/>
        </w:rPr>
      </w:pPr>
      <w:r w:rsidRPr="004F7565">
        <w:rPr>
          <w:rFonts w:cs="Arial"/>
        </w:rPr>
        <w:t>Број налога за набавку (НЗН):  ________________________</w:t>
      </w:r>
    </w:p>
    <w:p w:rsidR="00FA7612" w:rsidRPr="004F7565" w:rsidRDefault="00FA7612" w:rsidP="00FA7612">
      <w:pPr>
        <w:spacing w:before="0"/>
        <w:rPr>
          <w:rFonts w:cs="Arial"/>
        </w:rPr>
      </w:pPr>
      <w:r w:rsidRPr="004F7565">
        <w:rPr>
          <w:rFonts w:cs="Arial"/>
        </w:rPr>
        <w:t>Место извршене услуге</w:t>
      </w:r>
      <w:r w:rsidRPr="004F7565">
        <w:rPr>
          <w:rFonts w:cs="Arial"/>
          <w:vertAlign w:val="superscript"/>
          <w:lang w:val="ru-RU"/>
        </w:rPr>
        <w:t xml:space="preserve"> 1</w:t>
      </w:r>
      <w:r w:rsidRPr="004F7565">
        <w:rPr>
          <w:rFonts w:cs="Arial"/>
        </w:rPr>
        <w:t>:  __________________________</w:t>
      </w:r>
    </w:p>
    <w:p w:rsidR="00FA7612" w:rsidRPr="004F7565" w:rsidRDefault="00FA7612" w:rsidP="00FA7612">
      <w:pPr>
        <w:spacing w:before="0"/>
        <w:rPr>
          <w:rFonts w:cs="Arial"/>
        </w:rPr>
      </w:pPr>
      <w:r w:rsidRPr="004F7565">
        <w:rPr>
          <w:rFonts w:cs="Arial"/>
        </w:rPr>
        <w:t>Објекат: ______________________________________________________</w:t>
      </w:r>
    </w:p>
    <w:p w:rsidR="00FA7612" w:rsidRPr="004F7565" w:rsidRDefault="00FA7612" w:rsidP="00FA7612">
      <w:pPr>
        <w:spacing w:before="0"/>
        <w:rPr>
          <w:rFonts w:cs="Arial"/>
        </w:rPr>
      </w:pPr>
    </w:p>
    <w:p w:rsidR="00FA7612" w:rsidRPr="004F7565" w:rsidRDefault="00FA7612" w:rsidP="00FA7612">
      <w:pPr>
        <w:spacing w:before="0"/>
        <w:rPr>
          <w:rFonts w:cs="Arial"/>
        </w:rPr>
      </w:pPr>
    </w:p>
    <w:p w:rsidR="00FA7612" w:rsidRPr="004F7565" w:rsidRDefault="00FA7612" w:rsidP="00FA7612">
      <w:pPr>
        <w:spacing w:before="0"/>
        <w:rPr>
          <w:rFonts w:cs="Arial"/>
        </w:rPr>
      </w:pPr>
      <w:r w:rsidRPr="004F7565">
        <w:rPr>
          <w:rFonts w:cs="Arial"/>
        </w:rPr>
        <w:t xml:space="preserve">А) ДЕТАЉНА СПЕЦИФИКАЦИЈА УСЛУГЕ: </w:t>
      </w:r>
    </w:p>
    <w:p w:rsidR="00FA7612" w:rsidRPr="004F7565" w:rsidRDefault="00FA7612" w:rsidP="00FA7612">
      <w:pPr>
        <w:spacing w:before="0"/>
        <w:rPr>
          <w:rFonts w:cs="Arial"/>
        </w:rPr>
      </w:pPr>
    </w:p>
    <w:p w:rsidR="00FA7612" w:rsidRPr="004F7565" w:rsidRDefault="00FA7612" w:rsidP="00FA7612">
      <w:pPr>
        <w:spacing w:before="0"/>
        <w:rPr>
          <w:rFonts w:cs="Arial"/>
        </w:rPr>
      </w:pPr>
      <w:r w:rsidRPr="004F7565">
        <w:rPr>
          <w:rFonts w:cs="Arial"/>
        </w:rPr>
        <w:t xml:space="preserve">Укупна вредност извршених услуга по спецификацији (без ПДВ) </w:t>
      </w:r>
    </w:p>
    <w:p w:rsidR="00FA7612" w:rsidRPr="004F7565" w:rsidRDefault="00FA7612" w:rsidP="00FA7612">
      <w:pPr>
        <w:spacing w:before="0"/>
        <w:rPr>
          <w:rFonts w:cs="Arial"/>
        </w:rPr>
      </w:pPr>
    </w:p>
    <w:p w:rsidR="00FA7612" w:rsidRDefault="00FA7612" w:rsidP="00FA7612">
      <w:pPr>
        <w:spacing w:before="0"/>
        <w:rPr>
          <w:rFonts w:cs="Arial"/>
          <w:lang w:val="sr-Cyrl-RS"/>
        </w:rPr>
      </w:pPr>
      <w:r w:rsidRPr="004F7565">
        <w:rPr>
          <w:rFonts w:cs="Arial"/>
        </w:rPr>
        <w:t xml:space="preserve">ПРИЛОГ: </w:t>
      </w:r>
      <w:r>
        <w:rPr>
          <w:rFonts w:cs="Arial"/>
          <w:lang w:val="sr-Cyrl-RS"/>
        </w:rPr>
        <w:t>Записник о увођењу Пружаоца услуга у посао</w:t>
      </w:r>
      <w:r w:rsidRPr="004F7565">
        <w:rPr>
          <w:rFonts w:cs="Arial"/>
        </w:rPr>
        <w:t xml:space="preserve"> </w:t>
      </w:r>
    </w:p>
    <w:p w:rsidR="00FA7612" w:rsidRPr="004F7565" w:rsidRDefault="00FA7612" w:rsidP="00FA7612">
      <w:pPr>
        <w:spacing w:before="0"/>
        <w:rPr>
          <w:rFonts w:cs="Arial"/>
        </w:rPr>
      </w:pPr>
      <w:r w:rsidRPr="004F7565">
        <w:rPr>
          <w:rFonts w:cs="Arial"/>
        </w:rPr>
        <w:t>□ ДА</w:t>
      </w:r>
    </w:p>
    <w:p w:rsidR="00FA7612" w:rsidRPr="004F7565" w:rsidRDefault="00FA7612" w:rsidP="00FA7612">
      <w:pPr>
        <w:spacing w:before="0"/>
        <w:rPr>
          <w:rFonts w:cs="Arial"/>
        </w:rPr>
      </w:pPr>
      <w:r w:rsidRPr="004F7565">
        <w:rPr>
          <w:rFonts w:cs="Arial"/>
        </w:rPr>
        <w:t>□ НЕ</w:t>
      </w:r>
    </w:p>
    <w:p w:rsidR="00FA7612" w:rsidRPr="004F7565" w:rsidRDefault="00FA7612" w:rsidP="00FA7612">
      <w:pPr>
        <w:spacing w:before="0"/>
        <w:rPr>
          <w:rFonts w:cs="Arial"/>
        </w:rPr>
      </w:pPr>
    </w:p>
    <w:p w:rsidR="00FA7612" w:rsidRPr="004F7565" w:rsidRDefault="00FA7612" w:rsidP="00FA7612">
      <w:pPr>
        <w:spacing w:before="0"/>
        <w:rPr>
          <w:rFonts w:cs="Arial"/>
        </w:rPr>
      </w:pPr>
      <w:r w:rsidRPr="004F7565">
        <w:rPr>
          <w:rFonts w:cs="Arial"/>
        </w:rPr>
        <w:t xml:space="preserve">Предмет уговора нема видљивих оштећења </w:t>
      </w:r>
      <w:r w:rsidRPr="004F7565">
        <w:rPr>
          <w:rFonts w:cs="Arial"/>
        </w:rPr>
        <w:tab/>
      </w:r>
    </w:p>
    <w:p w:rsidR="00FA7612" w:rsidRPr="004F7565" w:rsidRDefault="00FA7612" w:rsidP="00FA7612">
      <w:pPr>
        <w:spacing w:before="0"/>
        <w:rPr>
          <w:rFonts w:cs="Arial"/>
        </w:rPr>
      </w:pPr>
      <w:r w:rsidRPr="004F7565">
        <w:rPr>
          <w:rFonts w:cs="Arial"/>
        </w:rPr>
        <w:t>□ ДА</w:t>
      </w:r>
    </w:p>
    <w:p w:rsidR="00FA7612" w:rsidRPr="004F7565" w:rsidRDefault="00FA7612" w:rsidP="00FA7612">
      <w:pPr>
        <w:spacing w:before="0"/>
        <w:rPr>
          <w:rFonts w:cs="Arial"/>
        </w:rPr>
      </w:pPr>
      <w:r w:rsidRPr="004F7565">
        <w:rPr>
          <w:rFonts w:cs="Arial"/>
        </w:rPr>
        <w:t>□ НЕ</w:t>
      </w:r>
    </w:p>
    <w:p w:rsidR="00FA7612" w:rsidRPr="004F7565" w:rsidRDefault="00FA7612" w:rsidP="00FA7612">
      <w:pPr>
        <w:spacing w:before="0"/>
        <w:rPr>
          <w:rFonts w:cs="Arial"/>
        </w:rPr>
      </w:pPr>
    </w:p>
    <w:p w:rsidR="00FA7612" w:rsidRPr="004F7565" w:rsidRDefault="00FA7612" w:rsidP="00FA7612">
      <w:pPr>
        <w:spacing w:before="0"/>
        <w:rPr>
          <w:rFonts w:cs="Arial"/>
        </w:rPr>
      </w:pPr>
      <w:r w:rsidRPr="004F7565">
        <w:rPr>
          <w:rFonts w:cs="Arial"/>
        </w:rPr>
        <w:t>Укупан број позиција из спецификације:                            Број улаза:</w:t>
      </w:r>
    </w:p>
    <w:p w:rsidR="00FA7612" w:rsidRPr="004F7565" w:rsidRDefault="00FA7612" w:rsidP="00FA7612">
      <w:pPr>
        <w:spacing w:before="0"/>
        <w:rPr>
          <w:rFonts w:cs="Arial"/>
        </w:rPr>
      </w:pPr>
      <w:r w:rsidRPr="004F7565">
        <w:rPr>
          <w:rFonts w:cs="Arial"/>
        </w:rPr>
        <w:t>___________________________________________________________________</w:t>
      </w:r>
    </w:p>
    <w:p w:rsidR="00FA7612" w:rsidRPr="004F7565" w:rsidRDefault="00FA7612" w:rsidP="00FA7612">
      <w:pPr>
        <w:spacing w:before="0"/>
        <w:rPr>
          <w:rFonts w:cs="Arial"/>
        </w:rPr>
      </w:pPr>
    </w:p>
    <w:p w:rsidR="00FA7612" w:rsidRPr="004F7565" w:rsidRDefault="00FA7612" w:rsidP="00FA7612">
      <w:pPr>
        <w:spacing w:before="0"/>
        <w:rPr>
          <w:rFonts w:cs="Arial"/>
        </w:rPr>
      </w:pPr>
      <w:r w:rsidRPr="004F756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A7612" w:rsidRPr="004F7565" w:rsidRDefault="00FA7612" w:rsidP="00FA7612">
      <w:pPr>
        <w:spacing w:before="0"/>
        <w:rPr>
          <w:rFonts w:cs="Arial"/>
        </w:rPr>
      </w:pPr>
    </w:p>
    <w:p w:rsidR="00FA7612" w:rsidRPr="004F7565" w:rsidRDefault="00FA7612" w:rsidP="00FA7612">
      <w:pPr>
        <w:spacing w:before="0"/>
        <w:rPr>
          <w:rFonts w:cs="Arial"/>
        </w:rPr>
      </w:pPr>
      <w:r w:rsidRPr="004F756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4F7565">
        <w:rPr>
          <w:rFonts w:cs="Arial"/>
        </w:rPr>
        <w:t>бр.,</w:t>
      </w:r>
      <w:proofErr w:type="gramEnd"/>
      <w:r w:rsidRPr="004F756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A7612" w:rsidRPr="004F7565" w:rsidRDefault="00FA7612" w:rsidP="00FA7612">
      <w:pPr>
        <w:spacing w:before="0"/>
        <w:rPr>
          <w:rFonts w:cs="Arial"/>
        </w:rPr>
      </w:pPr>
    </w:p>
    <w:p w:rsidR="00FA7612" w:rsidRPr="004F7565" w:rsidRDefault="00FA7612" w:rsidP="00FA7612">
      <w:pPr>
        <w:spacing w:before="0"/>
        <w:rPr>
          <w:rFonts w:cs="Arial"/>
        </w:rPr>
      </w:pPr>
    </w:p>
    <w:p w:rsidR="00FA7612" w:rsidRPr="004F7565" w:rsidRDefault="00FA7612" w:rsidP="00FA7612">
      <w:pPr>
        <w:spacing w:before="0"/>
        <w:rPr>
          <w:rFonts w:cs="Arial"/>
        </w:rPr>
      </w:pPr>
    </w:p>
    <w:p w:rsidR="00FA7612" w:rsidRPr="00B77BAB" w:rsidRDefault="00FA7612" w:rsidP="00FA7612">
      <w:pPr>
        <w:spacing w:before="0"/>
        <w:rPr>
          <w:rFonts w:cs="Arial"/>
        </w:rPr>
      </w:pPr>
      <w:r w:rsidRPr="004F7565">
        <w:rPr>
          <w:rFonts w:cs="Arial"/>
        </w:rPr>
        <w:t xml:space="preserve">Б) </w:t>
      </w:r>
      <w:r w:rsidRPr="00B77BAB">
        <w:rPr>
          <w:rFonts w:cs="Arial"/>
        </w:rPr>
        <w:t xml:space="preserve">Да су </w:t>
      </w:r>
      <w:proofErr w:type="gramStart"/>
      <w:r w:rsidRPr="00B77BAB">
        <w:rPr>
          <w:rFonts w:cs="Arial"/>
        </w:rPr>
        <w:t>услуга(</w:t>
      </w:r>
      <w:proofErr w:type="gramEnd"/>
      <w:r w:rsidRPr="00B77BAB">
        <w:rPr>
          <w:rFonts w:cs="Arial"/>
        </w:rPr>
        <w:t>е) извршени у обиму, квалитету, уговореном року и сагласно уговору потврђују:</w:t>
      </w:r>
    </w:p>
    <w:p w:rsidR="00FA7612" w:rsidRDefault="00FA7612" w:rsidP="00FA7612">
      <w:pPr>
        <w:spacing w:before="0"/>
        <w:rPr>
          <w:rFonts w:cs="Arial"/>
          <w:color w:val="00B0F0"/>
        </w:rPr>
      </w:pPr>
    </w:p>
    <w:p w:rsidR="00FA7612" w:rsidRPr="00B77BAB" w:rsidRDefault="00FA7612" w:rsidP="00FA7612">
      <w:pPr>
        <w:spacing w:before="0"/>
        <w:rPr>
          <w:rFonts w:cs="Arial"/>
          <w:color w:val="00B0F0"/>
        </w:rPr>
      </w:pPr>
    </w:p>
    <w:p w:rsidR="00FA7612" w:rsidRPr="00B77BAB" w:rsidRDefault="00FA7612" w:rsidP="00FA7612">
      <w:pPr>
        <w:spacing w:before="0"/>
        <w:rPr>
          <w:rFonts w:cs="Arial"/>
          <w:lang w:val="ru-RU"/>
        </w:rPr>
      </w:pPr>
      <w:r w:rsidRPr="00B77BAB">
        <w:rPr>
          <w:rFonts w:cs="Arial"/>
          <w:color w:val="00B0F0"/>
        </w:rPr>
        <w:t xml:space="preserve">    </w:t>
      </w:r>
      <w:r w:rsidRPr="00B77BAB">
        <w:rPr>
          <w:rFonts w:cs="Arial"/>
        </w:rPr>
        <w:t>ПРУЖАЛАЦ:</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r>
      <w:r w:rsidRPr="00B77BAB">
        <w:rPr>
          <w:rFonts w:cs="Arial"/>
          <w:lang w:val="sr-Cyrl-RS"/>
        </w:rPr>
        <w:tab/>
        <w:t xml:space="preserve">         </w:t>
      </w:r>
      <w:r w:rsidRPr="00B77BAB">
        <w:rPr>
          <w:rFonts w:cs="Arial"/>
        </w:rPr>
        <w:t xml:space="preserve">КОРИСНИК:                 </w:t>
      </w:r>
    </w:p>
    <w:p w:rsidR="00FA7612" w:rsidRPr="00B77BAB" w:rsidRDefault="00FA7612" w:rsidP="00FA7612">
      <w:pPr>
        <w:spacing w:before="0"/>
        <w:rPr>
          <w:rFonts w:cs="Arial"/>
          <w:lang w:val="ru-RU"/>
        </w:rPr>
      </w:pPr>
    </w:p>
    <w:p w:rsidR="00FA7612" w:rsidRPr="00B77BAB" w:rsidRDefault="00FA7612" w:rsidP="00FA7612">
      <w:pPr>
        <w:spacing w:before="0"/>
        <w:rPr>
          <w:rFonts w:cs="Arial"/>
        </w:rPr>
      </w:pPr>
      <w:r w:rsidRPr="00B77BAB">
        <w:rPr>
          <w:rFonts w:cs="Arial"/>
        </w:rPr>
        <w:t>_______________</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____________________         </w:t>
      </w:r>
    </w:p>
    <w:p w:rsidR="00FA7612" w:rsidRPr="00B77BAB" w:rsidRDefault="00FA7612" w:rsidP="00FA7612">
      <w:pPr>
        <w:rPr>
          <w:rFonts w:cs="Arial"/>
          <w:lang w:val="ru-RU"/>
        </w:rPr>
      </w:pPr>
      <w:r w:rsidRPr="00B77BAB">
        <w:rPr>
          <w:rFonts w:cs="Arial"/>
          <w:lang w:val="ru-RU"/>
        </w:rPr>
        <w:t xml:space="preserve">    (Име и презиме)</w:t>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t xml:space="preserve">   (Име и презиме)                   </w:t>
      </w:r>
    </w:p>
    <w:p w:rsidR="00FA7612" w:rsidRPr="00B77BAB" w:rsidRDefault="00FA7612" w:rsidP="00FA7612">
      <w:pPr>
        <w:spacing w:before="0"/>
        <w:rPr>
          <w:rFonts w:cs="Arial"/>
        </w:rPr>
      </w:pPr>
    </w:p>
    <w:p w:rsidR="00FA7612" w:rsidRPr="00B77BAB" w:rsidRDefault="00FA7612" w:rsidP="00FA7612">
      <w:pPr>
        <w:spacing w:before="0"/>
        <w:rPr>
          <w:rFonts w:cs="Arial"/>
        </w:rPr>
      </w:pPr>
    </w:p>
    <w:p w:rsidR="00FA7612" w:rsidRPr="00B77BAB" w:rsidRDefault="00FA7612" w:rsidP="00FA7612">
      <w:pPr>
        <w:spacing w:before="0"/>
        <w:rPr>
          <w:rFonts w:cs="Arial"/>
          <w:lang w:val="sr-Cyrl-RS"/>
        </w:rPr>
      </w:pPr>
      <w:r w:rsidRPr="00B77BAB">
        <w:rPr>
          <w:rFonts w:cs="Arial"/>
        </w:rPr>
        <w:t>____________________</w:t>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t xml:space="preserve">         </w:t>
      </w:r>
      <w:r w:rsidRPr="00B77BAB">
        <w:rPr>
          <w:rFonts w:cs="Arial"/>
        </w:rPr>
        <w:t>_____________________          (Потпис)</w:t>
      </w:r>
      <w:r w:rsidRPr="00B77BAB">
        <w:rPr>
          <w:rFonts w:cs="Arial"/>
        </w:rPr>
        <w:tab/>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        (Потпис</w:t>
      </w:r>
      <w:r w:rsidRPr="00B77BAB">
        <w:rPr>
          <w:rFonts w:cs="Arial"/>
          <w:lang w:val="sr-Cyrl-RS"/>
        </w:rPr>
        <w:t>)</w:t>
      </w:r>
    </w:p>
    <w:p w:rsidR="00FA7612" w:rsidRPr="00B77BAB" w:rsidRDefault="00FA7612" w:rsidP="00FA7612">
      <w:pPr>
        <w:spacing w:before="0"/>
        <w:rPr>
          <w:rFonts w:cs="Arial"/>
        </w:rPr>
      </w:pPr>
    </w:p>
    <w:p w:rsidR="00FA7612" w:rsidRPr="00B77BAB" w:rsidRDefault="00FA7612" w:rsidP="00FA7612">
      <w:pPr>
        <w:spacing w:before="0"/>
        <w:rPr>
          <w:rFonts w:cs="Arial"/>
        </w:rPr>
      </w:pPr>
    </w:p>
    <w:p w:rsidR="00FA7612" w:rsidRPr="00B77BAB" w:rsidRDefault="00FA7612" w:rsidP="00FA7612">
      <w:pPr>
        <w:spacing w:before="0"/>
        <w:rPr>
          <w:rFonts w:cs="Arial"/>
        </w:rPr>
      </w:pPr>
      <w:r w:rsidRPr="00B77BAB">
        <w:rPr>
          <w:rFonts w:cs="Arial"/>
          <w:vertAlign w:val="superscript"/>
          <w:lang w:val="ru-RU"/>
        </w:rPr>
        <w:t>1)</w:t>
      </w:r>
      <w:r w:rsidRPr="00B77BAB">
        <w:rPr>
          <w:rFonts w:cs="Arial"/>
        </w:rPr>
        <w:t xml:space="preserve">  у случају да се услуга односи на већи број МТ, уз Записник приложити посебну спецификацију по МТ</w:t>
      </w:r>
    </w:p>
    <w:p w:rsidR="00FA7612" w:rsidRPr="00B77BAB" w:rsidRDefault="00FA7612" w:rsidP="00FA7612">
      <w:pPr>
        <w:spacing w:before="0"/>
        <w:rPr>
          <w:rFonts w:cs="Arial"/>
        </w:rPr>
      </w:pPr>
    </w:p>
    <w:p w:rsidR="00FA7612" w:rsidRPr="00B77BAB" w:rsidRDefault="00FA7612" w:rsidP="00FA7612">
      <w:pPr>
        <w:spacing w:before="0"/>
        <w:rPr>
          <w:rFonts w:cs="Arial"/>
        </w:rPr>
      </w:pPr>
      <w:r w:rsidRPr="00B77BAB">
        <w:rPr>
          <w:rFonts w:cs="Arial"/>
        </w:rPr>
        <w:t>*Појашњења:</w:t>
      </w:r>
    </w:p>
    <w:p w:rsidR="00FA7612" w:rsidRPr="00B77BAB" w:rsidRDefault="00FA7612" w:rsidP="00FA7612">
      <w:pPr>
        <w:spacing w:before="0"/>
        <w:rPr>
          <w:rFonts w:cs="Arial"/>
        </w:rPr>
      </w:pPr>
      <w:r w:rsidRPr="00B77BAB">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FA7612" w:rsidRPr="00B77BAB" w:rsidRDefault="00FA7612" w:rsidP="00FA7612">
      <w:pPr>
        <w:spacing w:before="0"/>
        <w:rPr>
          <w:rFonts w:cs="Arial"/>
        </w:rPr>
      </w:pPr>
      <w:proofErr w:type="gramStart"/>
      <w:r w:rsidRPr="00B77BAB">
        <w:rPr>
          <w:rFonts w:cs="Arial"/>
        </w:rPr>
        <w:t>-Сви добављачи биће дужни да уз фактуру доставе и обострано потписани Записник.</w:t>
      </w:r>
      <w:proofErr w:type="gramEnd"/>
    </w:p>
    <w:p w:rsidR="00FA7612" w:rsidRPr="00B77BAB" w:rsidRDefault="00FA7612" w:rsidP="00FA7612">
      <w:pPr>
        <w:spacing w:before="0"/>
        <w:rPr>
          <w:rFonts w:cs="Arial"/>
        </w:rPr>
      </w:pPr>
    </w:p>
    <w:p w:rsidR="00FA7612" w:rsidRDefault="00FA7612">
      <w:pPr>
        <w:spacing w:before="0"/>
        <w:jc w:val="left"/>
        <w:rPr>
          <w:rFonts w:eastAsia="Arial Unicode MS" w:cs="Arial"/>
          <w:b/>
          <w:lang w:val="sr-Cyrl-RS"/>
        </w:rPr>
      </w:pPr>
    </w:p>
    <w:p w:rsidR="00FA7612" w:rsidRDefault="00FA7612">
      <w:pPr>
        <w:spacing w:before="0"/>
        <w:jc w:val="left"/>
        <w:rPr>
          <w:rFonts w:eastAsia="Arial Unicode MS" w:cs="Arial"/>
          <w:b/>
          <w:lang w:val="sr-Cyrl-RS"/>
        </w:rPr>
      </w:pPr>
    </w:p>
    <w:p w:rsidR="00FA7612" w:rsidRDefault="00FA7612">
      <w:pPr>
        <w:spacing w:before="0"/>
        <w:jc w:val="left"/>
        <w:rPr>
          <w:rFonts w:eastAsia="Arial Unicode MS" w:cs="Arial"/>
          <w:b/>
          <w:lang w:val="sr-Cyrl-RS"/>
        </w:rPr>
      </w:pPr>
    </w:p>
    <w:p w:rsidR="00FA7612" w:rsidRDefault="00FA7612">
      <w:pPr>
        <w:spacing w:before="0"/>
        <w:jc w:val="left"/>
        <w:rPr>
          <w:rFonts w:eastAsia="Arial Unicode MS" w:cs="Arial"/>
          <w:b/>
          <w:lang w:val="sr-Cyrl-RS"/>
        </w:rPr>
      </w:pPr>
    </w:p>
    <w:p w:rsidR="00FA7612" w:rsidRDefault="00FA7612">
      <w:pPr>
        <w:spacing w:before="0"/>
        <w:jc w:val="left"/>
        <w:rPr>
          <w:rFonts w:eastAsia="Arial Unicode MS" w:cs="Arial"/>
          <w:b/>
          <w:lang w:val="sr-Cyrl-RS"/>
        </w:rPr>
      </w:pPr>
    </w:p>
    <w:p w:rsidR="00FA7612" w:rsidRDefault="00FA7612">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1E1991" w:rsidRDefault="001E1991">
      <w:pPr>
        <w:spacing w:before="0"/>
        <w:jc w:val="left"/>
        <w:rPr>
          <w:rFonts w:eastAsia="Arial Unicode MS" w:cs="Arial"/>
          <w:b/>
          <w:lang w:val="sr-Cyrl-RS"/>
        </w:rPr>
      </w:pPr>
    </w:p>
    <w:p w:rsidR="002E4D4A" w:rsidRDefault="002E4D4A" w:rsidP="002E4D4A">
      <w:pPr>
        <w:pStyle w:val="ListParagraph"/>
        <w:autoSpaceDE w:val="0"/>
        <w:autoSpaceDN w:val="0"/>
        <w:adjustRightInd w:val="0"/>
        <w:spacing w:after="0" w:line="240" w:lineRule="auto"/>
        <w:ind w:left="0"/>
        <w:rPr>
          <w:rFonts w:ascii="Arial" w:eastAsia="TimesNewRomanPS-BoldMT" w:hAnsi="Arial" w:cs="Arial"/>
          <w:bCs/>
          <w:sz w:val="24"/>
          <w:szCs w:val="24"/>
          <w:highlight w:val="lightGray"/>
          <w:lang w:val="sr-Cyrl-RS"/>
        </w:rPr>
      </w:pP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76616F26" wp14:editId="12F1EEA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B85587">
        <w:rPr>
          <w:rFonts w:cs="Arial"/>
          <w:lang w:val="ru-RU"/>
        </w:rPr>
        <w:t>7</w:t>
      </w:r>
      <w:r w:rsidRPr="00E47C2E">
        <w:rPr>
          <w:rFonts w:cs="Arial"/>
          <w:lang w:val="ru-RU"/>
        </w:rPr>
        <w:t>. године</w:t>
      </w: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9"/>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A21CF6">
        <w:rPr>
          <w:rFonts w:cs="Arial"/>
        </w:rPr>
        <w:t>(</w:t>
      </w:r>
      <w:proofErr w:type="gramStart"/>
      <w:r w:rsidR="00EE793E" w:rsidRPr="00A21CF6">
        <w:rPr>
          <w:rFonts w:cs="Arial"/>
        </w:rPr>
        <w:t>у</w:t>
      </w:r>
      <w:proofErr w:type="gramEnd"/>
      <w:r w:rsidR="00EE793E" w:rsidRPr="00A21CF6">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8E654A">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ED0BA3" w:rsidRDefault="00ED0BA3" w:rsidP="00EE793E">
      <w:pPr>
        <w:pStyle w:val="KDParagraf"/>
        <w:spacing w:before="0"/>
        <w:rPr>
          <w:rFonts w:cs="Arial"/>
          <w:lang w:val="sr-Cyrl-RS"/>
        </w:rPr>
      </w:pPr>
    </w:p>
    <w:p w:rsidR="00ED0BA3" w:rsidRDefault="00ED0BA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23781E">
      <w:pPr>
        <w:pStyle w:val="KDParagraf"/>
        <w:spacing w:after="240"/>
        <w:rPr>
          <w:rFonts w:cs="Arial"/>
          <w:lang w:val="sr-Cyrl-RS"/>
        </w:rPr>
      </w:pPr>
    </w:p>
    <w:p w:rsidR="00EE793E" w:rsidRPr="0023781E" w:rsidRDefault="00EE793E" w:rsidP="0023781E">
      <w:pPr>
        <w:pStyle w:val="KDParagraf"/>
        <w:jc w:val="center"/>
        <w:rPr>
          <w:rFonts w:cs="Arial"/>
          <w:b/>
          <w:lang w:val="sr-Cyrl-RS"/>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23781E" w:rsidRDefault="0023781E" w:rsidP="0023781E">
      <w:pPr>
        <w:pStyle w:val="KDParagraf"/>
        <w:tabs>
          <w:tab w:val="left" w:pos="2265"/>
          <w:tab w:val="center" w:pos="4514"/>
        </w:tabs>
        <w:spacing w:before="0" w:after="240"/>
        <w:jc w:val="left"/>
        <w:rPr>
          <w:rFonts w:cs="Arial"/>
          <w:b/>
          <w:lang w:val="sr-Cyrl-RS"/>
        </w:rPr>
      </w:pPr>
      <w:r>
        <w:rPr>
          <w:rFonts w:cs="Arial"/>
          <w:b/>
        </w:rPr>
        <w:tab/>
      </w:r>
      <w:r>
        <w:rPr>
          <w:rFonts w:cs="Arial"/>
          <w:b/>
        </w:rPr>
        <w:tab/>
      </w:r>
      <w:r>
        <w:rPr>
          <w:rFonts w:cs="Arial"/>
          <w:b/>
        </w:rPr>
        <w:tab/>
      </w:r>
      <w:r w:rsidR="00EE793E" w:rsidRPr="000350BD">
        <w:rPr>
          <w:rFonts w:cs="Arial"/>
          <w:b/>
        </w:rPr>
        <w:t>УВОДНЕ ОДРЕДБЕ</w:t>
      </w:r>
    </w:p>
    <w:p w:rsidR="00B16DCF" w:rsidRPr="0023781E" w:rsidRDefault="00B16DCF" w:rsidP="0023781E">
      <w:pPr>
        <w:pStyle w:val="KDParagraf"/>
        <w:tabs>
          <w:tab w:val="left" w:pos="2265"/>
          <w:tab w:val="center" w:pos="4514"/>
        </w:tabs>
        <w:spacing w:before="0"/>
        <w:jc w:val="left"/>
        <w:rPr>
          <w:rFonts w:cs="Arial"/>
          <w:b/>
          <w:lang w:val="sr-Cyrl-RS"/>
        </w:rPr>
      </w:pPr>
      <w:r>
        <w:rPr>
          <w:rFonts w:cs="Arial"/>
        </w:rPr>
        <w:t>Уговорне стране констатују:</w:t>
      </w:r>
    </w:p>
    <w:p w:rsidR="00B16DCF" w:rsidRPr="00B16DCF" w:rsidRDefault="00B16DCF" w:rsidP="008E654A">
      <w:pPr>
        <w:pStyle w:val="KDParagraf"/>
        <w:numPr>
          <w:ilvl w:val="0"/>
          <w:numId w:val="35"/>
        </w:numPr>
        <w:spacing w:before="0"/>
        <w:ind w:left="142" w:firstLine="142"/>
        <w:rPr>
          <w:rFonts w:cs="Arial"/>
        </w:rPr>
      </w:pPr>
      <w:proofErr w:type="gramStart"/>
      <w:r w:rsidRPr="00B16DCF">
        <w:rPr>
          <w:rFonts w:cs="Arial"/>
        </w:rPr>
        <w:t>да</w:t>
      </w:r>
      <w:proofErr w:type="gramEnd"/>
      <w:r w:rsidRPr="00B16DCF">
        <w:rPr>
          <w:rFonts w:cs="Arial"/>
        </w:rPr>
        <w:t xml:space="preserve">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A21CF6">
        <w:rPr>
          <w:rFonts w:cs="Arial"/>
          <w:lang w:val="sr-Cyrl-RS"/>
        </w:rPr>
        <w:t xml:space="preserve"> </w:t>
      </w:r>
      <w:r w:rsidR="00D77754" w:rsidRPr="00D77754">
        <w:rPr>
          <w:rFonts w:cs="Arial"/>
          <w:lang w:val="sr-Cyrl-RS"/>
        </w:rPr>
        <w:t>„</w:t>
      </w:r>
      <w:r w:rsidR="0086608F">
        <w:rPr>
          <w:rFonts w:cs="Arial"/>
          <w:lang w:val="sr-Cyrl-RS"/>
        </w:rPr>
        <w:t xml:space="preserve">Хемијско испирање спирала ВЦ пумпе (ТЕНТ Б) </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86608F">
        <w:rPr>
          <w:rFonts w:cs="Arial"/>
          <w:lang w:val="sr-Cyrl-RS"/>
        </w:rPr>
        <w:t>ЈН/3000/1625/2016(1903/2016)</w:t>
      </w:r>
      <w:r w:rsidR="00A21CF6">
        <w:rPr>
          <w:rFonts w:cs="Arial"/>
          <w:lang w:val="sr-Cyrl-RS"/>
        </w:rPr>
        <w:t>.</w:t>
      </w:r>
    </w:p>
    <w:p w:rsidR="00B16DCF" w:rsidRDefault="00EE793E" w:rsidP="008E654A">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6460AB">
        <w:rPr>
          <w:rFonts w:cs="Arial"/>
          <w:lang w:val="sr-Cyrl-RS"/>
        </w:rPr>
        <w:t>_____________</w:t>
      </w:r>
      <w:r w:rsidRPr="00B16DCF">
        <w:rPr>
          <w:rFonts w:cs="Arial"/>
        </w:rPr>
        <w:t xml:space="preserve"> године, као и на интернет страници  Корисника услуге</w:t>
      </w:r>
      <w:r w:rsidR="00B16DCF" w:rsidRPr="00A21CF6">
        <w:rPr>
          <w:rFonts w:cs="Arial"/>
        </w:rPr>
        <w:t>.</w:t>
      </w:r>
    </w:p>
    <w:p w:rsidR="00EE793E" w:rsidRPr="00E47C2E" w:rsidRDefault="00EE793E" w:rsidP="008E654A">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86608F">
        <w:rPr>
          <w:rFonts w:cs="Arial"/>
          <w:lang w:val="sr-Cyrl-RS"/>
        </w:rPr>
        <w:t>ЈН/3000/1625/2016(1903/2016)</w:t>
      </w:r>
      <w:r w:rsidRPr="00E47C2E">
        <w:rPr>
          <w:rFonts w:cs="Arial"/>
        </w:rPr>
        <w:t>, која је заведена код Корисника услуге под   бројем ______</w:t>
      </w:r>
      <w:r w:rsidR="006460AB">
        <w:rPr>
          <w:rFonts w:cs="Arial"/>
          <w:lang w:val="sr-Cyrl-RS"/>
        </w:rPr>
        <w:t>_________________</w:t>
      </w:r>
      <w:r w:rsidR="00FD5422" w:rsidRPr="00E47C2E">
        <w:rPr>
          <w:rFonts w:cs="Arial"/>
        </w:rPr>
        <w:t xml:space="preserve"> од </w:t>
      </w:r>
      <w:r w:rsidR="006460AB">
        <w:rPr>
          <w:rFonts w:cs="Arial"/>
          <w:lang w:val="sr-Cyrl-RS"/>
        </w:rPr>
        <w:t>___</w:t>
      </w:r>
      <w:r w:rsidR="00FD5422" w:rsidRPr="00E47C2E">
        <w:rPr>
          <w:rFonts w:cs="Arial"/>
        </w:rPr>
        <w:t>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8E654A">
      <w:pPr>
        <w:pStyle w:val="KDParagraf"/>
        <w:numPr>
          <w:ilvl w:val="0"/>
          <w:numId w:val="35"/>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86608F">
        <w:rPr>
          <w:rFonts w:cs="Arial"/>
        </w:rPr>
        <w:t>Хемијско испирање спирала ВЦ пумпе (ТЕНТ Б</w:t>
      </w:r>
      <w:proofErr w:type="gramStart"/>
      <w:r w:rsidR="0086608F">
        <w:rPr>
          <w:rFonts w:cs="Arial"/>
        </w:rPr>
        <w:t xml:space="preserve">) </w:t>
      </w:r>
      <w:r w:rsidR="00672E25" w:rsidRPr="00672E25">
        <w:rPr>
          <w:rFonts w:cs="Arial"/>
        </w:rPr>
        <w:t xml:space="preserve"> </w:t>
      </w:r>
      <w:r w:rsidRPr="00E47C2E">
        <w:rPr>
          <w:rFonts w:cs="Arial"/>
        </w:rPr>
        <w:t>“</w:t>
      </w:r>
      <w:proofErr w:type="gramEnd"/>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297517" w:rsidRPr="00297517" w:rsidRDefault="00297517" w:rsidP="00EE793E">
      <w:pPr>
        <w:pStyle w:val="KDParagraf"/>
        <w:spacing w:before="0"/>
        <w:rPr>
          <w:rFonts w:cs="Arial"/>
          <w:lang w:val="sr-Cyrl-RS"/>
        </w:rPr>
      </w:pPr>
      <w:r w:rsidRPr="00297517">
        <w:rPr>
          <w:rFonts w:cs="Arial"/>
          <w:lang w:val="sr-Cyrl-RS"/>
        </w:rPr>
        <w:t>Обрачун извршених услуга по овом уговору вршиће се на основу јединичних цена из обрасца структуре цене</w:t>
      </w:r>
      <w:r>
        <w:rPr>
          <w:rFonts w:cs="Arial"/>
          <w:lang w:val="sr-Cyrl-RS"/>
        </w:rPr>
        <w:t xml:space="preserve"> </w:t>
      </w: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E84CE3" w:rsidRPr="0023781E" w:rsidRDefault="00E84CE3" w:rsidP="00E84CE3">
      <w:pPr>
        <w:pStyle w:val="KDParagraf"/>
        <w:numPr>
          <w:ilvl w:val="0"/>
          <w:numId w:val="22"/>
        </w:numPr>
        <w:tabs>
          <w:tab w:val="clear" w:pos="567"/>
          <w:tab w:val="left" w:pos="0"/>
        </w:tabs>
        <w:spacing w:before="0"/>
        <w:ind w:left="0" w:firstLine="0"/>
        <w:rPr>
          <w:rFonts w:cs="Arial"/>
          <w:color w:val="00B0F0"/>
          <w:lang w:val="sr-Cyrl-RS"/>
        </w:rPr>
      </w:pPr>
      <w:proofErr w:type="gramStart"/>
      <w:r>
        <w:rPr>
          <w:rFonts w:eastAsia="Calibri" w:cs="Arial"/>
        </w:rPr>
        <w:t>сукцесивно</w:t>
      </w:r>
      <w:proofErr w:type="gramEnd"/>
      <w:r>
        <w:rPr>
          <w:rFonts w:eastAsia="Calibri" w:cs="Arial"/>
        </w:rPr>
        <w:t xml:space="preserve">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DC2FE4">
        <w:rPr>
          <w:rFonts w:eastAsia="Calibri" w:cs="Arial"/>
          <w:lang w:val="sr-Cyrl-RS"/>
        </w:rPr>
        <w:t>записник о извшеним услугама</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8A386B" w:rsidRDefault="00E84CE3" w:rsidP="0023781E">
      <w:pPr>
        <w:pStyle w:val="KDParagraf"/>
        <w:spacing w:before="0"/>
        <w:rPr>
          <w:rFonts w:cs="Arial"/>
        </w:rPr>
      </w:pPr>
      <w:r w:rsidRPr="00E47C2E">
        <w:rPr>
          <w:rFonts w:cs="Arial"/>
        </w:rPr>
        <w:t>Рачун мора бити достављен на адресу Корисника: Јавно предузеће „Електропривреда Србије</w:t>
      </w:r>
      <w:proofErr w:type="gramStart"/>
      <w:r w:rsidRPr="00E47C2E">
        <w:rPr>
          <w:rFonts w:cs="Arial"/>
        </w:rPr>
        <w:t>“ Београд</w:t>
      </w:r>
      <w:proofErr w:type="gramEnd"/>
      <w:r w:rsidRPr="00E47C2E">
        <w:rPr>
          <w:rFonts w:cs="Arial"/>
        </w:rPr>
        <w:t xml:space="preserve">,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w:t>
      </w:r>
    </w:p>
    <w:p w:rsidR="008A386B" w:rsidRPr="008A386B" w:rsidRDefault="008A386B" w:rsidP="0023781E">
      <w:pPr>
        <w:pStyle w:val="KDParagraf"/>
        <w:spacing w:before="0"/>
        <w:rPr>
          <w:rFonts w:cs="Arial"/>
        </w:rPr>
      </w:pPr>
    </w:p>
    <w:p w:rsidR="00672E25" w:rsidRPr="0023781E" w:rsidRDefault="00E84CE3" w:rsidP="0023781E">
      <w:pPr>
        <w:pStyle w:val="KDParagraf"/>
        <w:spacing w:before="0"/>
        <w:rPr>
          <w:rFonts w:cs="Arial"/>
          <w:lang w:val="sr-Cyrl-RS"/>
        </w:rPr>
      </w:pPr>
      <w:r>
        <w:rPr>
          <w:rFonts w:cs="Arial"/>
          <w:lang w:val="sr-Cyrl-RS"/>
        </w:rPr>
        <w:lastRenderedPageBreak/>
        <w:t xml:space="preserve">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EE793E" w:rsidRPr="00E84CE3" w:rsidRDefault="00E84CE3" w:rsidP="00EE793E">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r w:rsidR="00DE7755">
        <w:rPr>
          <w:rFonts w:cs="Arial"/>
        </w:rPr>
        <w:t xml:space="preserve"> </w:t>
      </w:r>
      <w:proofErr w:type="gramStart"/>
      <w:r w:rsidR="00DE7755" w:rsidRPr="00DE7755">
        <w:rPr>
          <w:rFonts w:cs="Arial"/>
        </w:rPr>
        <w:t>Пружалац услуге је обавезан да се на испостављеном рачуну позове на број уговора и број јавне набавке.</w:t>
      </w:r>
      <w:proofErr w:type="gramEnd"/>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84CE3">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23781E"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r w:rsidR="00BB58C1">
        <w:rPr>
          <w:rFonts w:cs="Arial"/>
        </w:rPr>
        <w:tab/>
      </w: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w:t>
      </w:r>
      <w:r w:rsidR="0023781E">
        <w:rPr>
          <w:rFonts w:cs="Arial"/>
        </w:rPr>
        <w:t>_______________________________</w:t>
      </w:r>
      <w:r w:rsidR="000350BD">
        <w:rPr>
          <w:rFonts w:cs="Arial"/>
        </w:rPr>
        <w:tab/>
      </w:r>
      <w:r w:rsidR="000350BD">
        <w:rPr>
          <w:rFonts w:cs="Arial"/>
        </w:rPr>
        <w:tab/>
      </w:r>
      <w:r w:rsidR="000350BD">
        <w:rPr>
          <w:rFonts w:cs="Arial"/>
        </w:rPr>
        <w:tab/>
      </w:r>
      <w:r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4328F" w:rsidRDefault="00E4328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8845C6" w:rsidRPr="008845C6" w:rsidRDefault="00EE793E" w:rsidP="002A5D34">
      <w:pPr>
        <w:pStyle w:val="KDParagraf"/>
        <w:spacing w:before="0"/>
        <w:jc w:val="center"/>
        <w:rPr>
          <w:rFonts w:cs="Arial"/>
          <w:lang w:val="sr-Cyrl-RS"/>
        </w:rPr>
      </w:pPr>
      <w:proofErr w:type="gramStart"/>
      <w:r w:rsidRPr="00E47C2E">
        <w:rPr>
          <w:rFonts w:cs="Arial"/>
          <w:b/>
        </w:rPr>
        <w:t xml:space="preserve">Члан </w:t>
      </w:r>
      <w:r w:rsidR="004F0864">
        <w:rPr>
          <w:rFonts w:cs="Arial"/>
          <w:b/>
          <w:lang w:val="sr-Cyrl-RS"/>
        </w:rPr>
        <w:t>5</w:t>
      </w:r>
      <w:r w:rsidRPr="00E47C2E">
        <w:rPr>
          <w:rFonts w:cs="Arial"/>
        </w:rPr>
        <w:t>.</w:t>
      </w:r>
      <w:proofErr w:type="gramEnd"/>
    </w:p>
    <w:p w:rsidR="006460AB" w:rsidRDefault="00D57565" w:rsidP="00404E8A">
      <w:pPr>
        <w:pStyle w:val="KDParagraf"/>
        <w:spacing w:before="0"/>
        <w:rPr>
          <w:rFonts w:cs="Arial"/>
          <w:lang w:val="sr-Cyrl-RS"/>
        </w:rPr>
      </w:pPr>
      <w:r w:rsidRPr="00D57565">
        <w:rPr>
          <w:rFonts w:cs="Arial"/>
          <w:lang w:val="sr-Cyrl-RS"/>
        </w:rPr>
        <w:t>Обавезе пружаоца услуге су</w:t>
      </w:r>
      <w:r w:rsidR="006460AB">
        <w:rPr>
          <w:rFonts w:cs="Arial"/>
          <w:lang w:val="sr-Cyrl-RS"/>
        </w:rPr>
        <w:t xml:space="preserve"> да</w:t>
      </w:r>
      <w:r w:rsidRPr="00D57565">
        <w:rPr>
          <w:rFonts w:cs="Arial"/>
          <w:lang w:val="sr-Cyrl-RS"/>
        </w:rPr>
        <w:t>:</w:t>
      </w:r>
    </w:p>
    <w:p w:rsidR="002861C9" w:rsidRPr="00EA41A4" w:rsidRDefault="002861C9" w:rsidP="002861C9">
      <w:pPr>
        <w:pStyle w:val="Heading10"/>
        <w:ind w:left="142" w:hanging="142"/>
        <w:rPr>
          <w:rFonts w:cs="Arial"/>
          <w:b w:val="0"/>
          <w:lang w:val="sr-Cyrl-RS" w:eastAsia="en-US"/>
        </w:rPr>
      </w:pPr>
      <w:r w:rsidRPr="00EA41A4">
        <w:rPr>
          <w:rFonts w:cs="Arial"/>
          <w:b w:val="0"/>
          <w:lang w:val="sr-Cyrl-RS" w:eastAsia="en-US"/>
        </w:rPr>
        <w:t>-ангажују 2-3 доласка екипе у зависности од договора о застоју ВЦ пумпе</w:t>
      </w:r>
      <w:r w:rsidR="00EA41A4" w:rsidRPr="00EA41A4">
        <w:rPr>
          <w:rFonts w:cs="Arial"/>
          <w:b w:val="0"/>
          <w:lang w:val="sr-Cyrl-RS" w:eastAsia="en-US"/>
        </w:rPr>
        <w:t>, за испирање 4 спирале .</w:t>
      </w:r>
    </w:p>
    <w:p w:rsidR="00E4328F" w:rsidRDefault="00E4328F" w:rsidP="00EE793E">
      <w:pPr>
        <w:pStyle w:val="KDParagraf"/>
        <w:spacing w:before="0"/>
        <w:rPr>
          <w:rFonts w:cs="Arial"/>
          <w:b/>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00747B">
        <w:rPr>
          <w:rFonts w:cs="Arial"/>
          <w:b/>
          <w:lang w:val="sr-Cyrl-RS"/>
        </w:rPr>
        <w:t>6</w:t>
      </w:r>
      <w:r w:rsidRPr="00E47C2E">
        <w:rPr>
          <w:rFonts w:cs="Arial"/>
        </w:rPr>
        <w:t>.</w:t>
      </w:r>
      <w:proofErr w:type="gramEnd"/>
    </w:p>
    <w:p w:rsidR="00E4328F" w:rsidRPr="00E4328F" w:rsidRDefault="00E4328F" w:rsidP="00586A59">
      <w:pPr>
        <w:pStyle w:val="KDParagraf"/>
        <w:spacing w:before="0"/>
        <w:jc w:val="center"/>
        <w:rPr>
          <w:rFonts w:cs="Arial"/>
          <w:lang w:val="sr-Cyrl-RS"/>
        </w:rPr>
      </w:pPr>
    </w:p>
    <w:p w:rsidR="0070026A" w:rsidRPr="007642F3" w:rsidRDefault="0070026A" w:rsidP="0070026A">
      <w:pPr>
        <w:pStyle w:val="ListParagraph"/>
        <w:autoSpaceDE w:val="0"/>
        <w:autoSpaceDN w:val="0"/>
        <w:adjustRightInd w:val="0"/>
        <w:spacing w:before="0" w:after="0" w:line="240" w:lineRule="auto"/>
        <w:ind w:left="0"/>
        <w:contextualSpacing w:val="0"/>
        <w:rPr>
          <w:rFonts w:ascii="Arial" w:hAnsi="Arial" w:cs="Arial"/>
          <w:lang w:val="sr-Cyrl-RS"/>
        </w:rPr>
      </w:pPr>
      <w:r w:rsidRPr="000A393D">
        <w:rPr>
          <w:rFonts w:ascii="Arial" w:hAnsi="Arial" w:cs="Arial"/>
        </w:rPr>
        <w:t xml:space="preserve">Услуге се пружају </w:t>
      </w:r>
      <w:r>
        <w:rPr>
          <w:rFonts w:ascii="Arial" w:hAnsi="Arial" w:cs="Arial"/>
          <w:lang w:val="sr-Cyrl-RS"/>
        </w:rPr>
        <w:t xml:space="preserve">у периоду до 31.12.2017.године од дана обостраног потписивања уговора према потребама корисника </w:t>
      </w:r>
      <w:proofErr w:type="gramStart"/>
      <w:r>
        <w:rPr>
          <w:rFonts w:ascii="Arial" w:hAnsi="Arial" w:cs="Arial"/>
          <w:lang w:val="sr-Cyrl-RS"/>
        </w:rPr>
        <w:t>услуге .</w:t>
      </w:r>
      <w:proofErr w:type="gramEnd"/>
      <w:r>
        <w:rPr>
          <w:rFonts w:ascii="Arial" w:hAnsi="Arial" w:cs="Arial"/>
          <w:lang w:val="sr-Cyrl-RS"/>
        </w:rPr>
        <w:t xml:space="preserve"> </w:t>
      </w:r>
    </w:p>
    <w:p w:rsidR="0070026A" w:rsidRPr="00E47C2E" w:rsidRDefault="0070026A" w:rsidP="0070026A">
      <w:pPr>
        <w:pStyle w:val="Heading10"/>
        <w:rPr>
          <w:rFonts w:cs="Arial"/>
        </w:rPr>
      </w:pPr>
    </w:p>
    <w:p w:rsidR="0070026A" w:rsidRDefault="0070026A" w:rsidP="0070026A">
      <w:pPr>
        <w:spacing w:before="0"/>
        <w:rPr>
          <w:rFonts w:cs="Arial"/>
          <w:lang w:val="sr-Cyrl-CS" w:eastAsia="zh-CN"/>
        </w:rPr>
      </w:pPr>
      <w:r>
        <w:rPr>
          <w:rFonts w:cs="Arial"/>
          <w:lang w:val="sr-Cyrl-CS" w:eastAsia="zh-CN"/>
        </w:rPr>
        <w:t>Услуге се врше у огранку ТЕНТ (Локација ТЕНТ Б), а понуда се даје на паритету франко ТЕНТ Б.</w:t>
      </w:r>
    </w:p>
    <w:p w:rsidR="0070026A" w:rsidRDefault="0070026A" w:rsidP="00586A59">
      <w:pPr>
        <w:pStyle w:val="KDParagraf"/>
        <w:spacing w:before="0"/>
        <w:jc w:val="center"/>
        <w:rPr>
          <w:rFonts w:cs="Arial"/>
          <w:lang w:val="sr-Cyrl-RS"/>
        </w:rPr>
      </w:pPr>
    </w:p>
    <w:p w:rsidR="00B36687" w:rsidRDefault="00B36687"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proofErr w:type="gramStart"/>
      <w:r w:rsidRPr="00876EF2">
        <w:rPr>
          <w:rFonts w:cs="Arial"/>
          <w:b/>
        </w:rPr>
        <w:t xml:space="preserve">Члан </w:t>
      </w:r>
      <w:r w:rsidR="0000747B">
        <w:rPr>
          <w:rFonts w:cs="Arial"/>
          <w:b/>
          <w:lang w:val="sr-Cyrl-RS"/>
        </w:rPr>
        <w:t>7</w:t>
      </w:r>
      <w:r w:rsidRPr="00876EF2">
        <w:rPr>
          <w:rFonts w:cs="Arial"/>
        </w:rPr>
        <w:t>.</w:t>
      </w:r>
      <w:proofErr w:type="gramEnd"/>
    </w:p>
    <w:p w:rsidR="00E4328F" w:rsidRDefault="00876EF2" w:rsidP="00876EF2">
      <w:pPr>
        <w:tabs>
          <w:tab w:val="left" w:pos="567"/>
        </w:tabs>
        <w:spacing w:before="0"/>
        <w:rPr>
          <w:lang w:val="sr-Cyrl-RS"/>
        </w:rPr>
      </w:pPr>
      <w:r w:rsidRPr="00876EF2">
        <w:t>Пружалац услуге је обавезан да у тренутку потписивања Уговора, а најкасније у року од 10 (словима:</w:t>
      </w:r>
      <w:r w:rsidR="00821928">
        <w:rPr>
          <w:lang w:val="sr-Cyrl-RS"/>
        </w:rPr>
        <w:t xml:space="preserve"> </w:t>
      </w:r>
      <w:r w:rsidRPr="00876EF2">
        <w:t xml:space="preserve">десет) дана од дана обостраног потписивања овог Уговора, као одложни услов из чл. </w:t>
      </w:r>
      <w:proofErr w:type="gramStart"/>
      <w:r w:rsidRPr="00876EF2">
        <w:t>74.ст.2.</w:t>
      </w:r>
      <w:proofErr w:type="gramEnd"/>
      <w:r w:rsidRPr="00876EF2">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557543" w:rsidRPr="00557543">
        <w:t>рока важења уговора, а да евентуални продужетак тог рока 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w:t>
      </w:r>
    </w:p>
    <w:p w:rsidR="00E4328F" w:rsidRDefault="00E4328F" w:rsidP="00876EF2">
      <w:pPr>
        <w:tabs>
          <w:tab w:val="left" w:pos="567"/>
        </w:tabs>
        <w:spacing w:before="0"/>
        <w:rPr>
          <w:lang w:val="sr-Cyrl-RS"/>
        </w:rPr>
      </w:pPr>
    </w:p>
    <w:p w:rsidR="00E4328F" w:rsidRDefault="00E4328F" w:rsidP="00876EF2">
      <w:pPr>
        <w:tabs>
          <w:tab w:val="left" w:pos="567"/>
        </w:tabs>
        <w:spacing w:before="0"/>
        <w:rPr>
          <w:lang w:val="sr-Cyrl-RS"/>
        </w:rPr>
      </w:pPr>
    </w:p>
    <w:p w:rsidR="00876EF2" w:rsidRPr="0023781E" w:rsidRDefault="00876EF2" w:rsidP="00876EF2">
      <w:pPr>
        <w:tabs>
          <w:tab w:val="left" w:pos="567"/>
        </w:tabs>
        <w:spacing w:before="0"/>
        <w:rPr>
          <w:lang w:val="sr-Cyrl-RS"/>
        </w:rPr>
      </w:pPr>
      <w:proofErr w:type="gramStart"/>
      <w:r w:rsidRPr="00876EF2">
        <w:lastRenderedPageBreak/>
        <w:t>овлашћења</w:t>
      </w:r>
      <w:proofErr w:type="gramEnd"/>
      <w:r w:rsidRPr="00876EF2">
        <w:t xml:space="preserve">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roofErr w:type="gramStart"/>
      <w:r w:rsidRPr="00876EF2">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876EF2">
        <w:t xml:space="preserve"> </w:t>
      </w:r>
      <w:proofErr w:type="gramStart"/>
      <w:r w:rsidRPr="00876EF2">
        <w:t>овог</w:t>
      </w:r>
      <w:proofErr w:type="gramEnd"/>
      <w:r w:rsidRPr="00876EF2">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proofErr w:type="gramStart"/>
      <w:r w:rsidRPr="00E47C2E">
        <w:rPr>
          <w:rFonts w:cs="Arial"/>
          <w:b/>
        </w:rPr>
        <w:t xml:space="preserve">Члан </w:t>
      </w:r>
      <w:r w:rsidR="0000747B">
        <w:rPr>
          <w:rFonts w:cs="Arial"/>
          <w:b/>
          <w:lang w:val="sr-Cyrl-RS"/>
        </w:rPr>
        <w:t>8</w:t>
      </w:r>
      <w:r w:rsidR="00876EF2">
        <w:rPr>
          <w:rFonts w:cs="Arial"/>
          <w:b/>
          <w:lang w:val="sr-Cyrl-RS"/>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821928">
        <w:rPr>
          <w:rFonts w:cs="Arial"/>
          <w:b/>
          <w:lang w:val="sr-Cyrl-RS"/>
        </w:rPr>
        <w:t>9</w:t>
      </w:r>
      <w:r w:rsidRPr="00E47C2E">
        <w:rPr>
          <w:rFonts w:cs="Arial"/>
        </w:rPr>
        <w:t>.</w:t>
      </w:r>
      <w:proofErr w:type="gramEnd"/>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proofErr w:type="gramStart"/>
      <w:r w:rsidRPr="00876EF2">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876EF2">
        <w:rPr>
          <w:rFonts w:cs="Arial"/>
        </w:rPr>
        <w:t xml:space="preserve"> </w:t>
      </w:r>
    </w:p>
    <w:p w:rsidR="00EE793E" w:rsidRPr="00876EF2" w:rsidRDefault="00EE793E" w:rsidP="00586A59">
      <w:pPr>
        <w:pStyle w:val="KDParagraf"/>
        <w:spacing w:before="0"/>
        <w:jc w:val="center"/>
        <w:rPr>
          <w:rFonts w:cs="Arial"/>
        </w:rPr>
      </w:pPr>
      <w:proofErr w:type="gramStart"/>
      <w:r w:rsidRPr="00876EF2">
        <w:rPr>
          <w:rFonts w:cs="Arial"/>
          <w:b/>
        </w:rPr>
        <w:t>Члан 1</w:t>
      </w:r>
      <w:r w:rsidR="00821928">
        <w:rPr>
          <w:rFonts w:cs="Arial"/>
          <w:b/>
          <w:lang w:val="sr-Cyrl-RS"/>
        </w:rPr>
        <w:t>0</w:t>
      </w:r>
      <w:r w:rsidRPr="00876EF2">
        <w:rPr>
          <w:rFonts w:cs="Arial"/>
        </w:rPr>
        <w:t>.</w:t>
      </w:r>
      <w:proofErr w:type="gramEnd"/>
    </w:p>
    <w:p w:rsidR="00EE793E" w:rsidRPr="00876EF2" w:rsidRDefault="00EE793E" w:rsidP="00EE793E">
      <w:pPr>
        <w:pStyle w:val="KDParagraf"/>
        <w:spacing w:before="0"/>
        <w:rPr>
          <w:rFonts w:cs="Arial"/>
        </w:rPr>
      </w:pPr>
      <w:proofErr w:type="gramStart"/>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rsidR="00815847" w:rsidRPr="00815847" w:rsidRDefault="0081584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821928">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ступа на снагу када Пружалац услуге</w:t>
      </w:r>
      <w:r w:rsidR="00876EF2">
        <w:rPr>
          <w:rFonts w:cs="Arial"/>
        </w:rPr>
        <w:t xml:space="preserve"> у складу са роковима из члана </w:t>
      </w:r>
      <w:r w:rsidR="00821928">
        <w:rPr>
          <w:rFonts w:cs="Arial"/>
          <w:lang w:val="sr-Cyrl-RS"/>
        </w:rPr>
        <w:t>7</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w:t>
      </w:r>
      <w:r w:rsidR="00876EF2">
        <w:rPr>
          <w:rFonts w:cs="Arial"/>
          <w:lang w:val="sr-Cyrl-RS"/>
        </w:rPr>
        <w:t xml:space="preserve"> </w:t>
      </w:r>
      <w:r w:rsidR="00876EF2" w:rsidRPr="00876EF2">
        <w:rPr>
          <w:rFonts w:cs="Arial"/>
          <w:lang w:val="sr-Cyrl-RS"/>
        </w:rPr>
        <w:t>за добро извршење посла.</w:t>
      </w:r>
      <w:r w:rsidRPr="00E47C2E">
        <w:rPr>
          <w:rFonts w:cs="Arial"/>
        </w:rPr>
        <w:t xml:space="preserve"> </w:t>
      </w:r>
    </w:p>
    <w:p w:rsidR="00557543" w:rsidRDefault="00557543" w:rsidP="002A5D34">
      <w:pPr>
        <w:pStyle w:val="KDParagraf"/>
        <w:spacing w:before="0"/>
        <w:rPr>
          <w:rFonts w:cs="Arial"/>
        </w:rPr>
      </w:pPr>
    </w:p>
    <w:p w:rsidR="003547B2" w:rsidRPr="002A5D34" w:rsidRDefault="00D64556" w:rsidP="002A5D34">
      <w:pPr>
        <w:pStyle w:val="KDParagraf"/>
        <w:spacing w:before="0"/>
        <w:rPr>
          <w:rFonts w:cs="Arial"/>
          <w:lang w:val="sr-Cyrl-RS"/>
        </w:rPr>
      </w:pPr>
      <w:r w:rsidRPr="00D64556">
        <w:rPr>
          <w:rFonts w:cs="Arial"/>
        </w:rPr>
        <w:t xml:space="preserve">Oбавезе које доспевају у наредној години, односно у наредним годинама биће реализоване највише до износа средстава, која ће за ту намену бити одобрена </w:t>
      </w:r>
      <w:proofErr w:type="gramStart"/>
      <w:r w:rsidRPr="00D64556">
        <w:rPr>
          <w:rFonts w:cs="Arial"/>
        </w:rPr>
        <w:t>у  ГПП</w:t>
      </w:r>
      <w:proofErr w:type="gramEnd"/>
      <w:r w:rsidRPr="00D64556">
        <w:rPr>
          <w:rFonts w:cs="Arial"/>
        </w:rPr>
        <w:t xml:space="preserve"> ЈП ЕПС за године у којима ће се плаћати уговорене обавезе.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821928">
        <w:rPr>
          <w:rFonts w:cs="Arial"/>
          <w:b/>
          <w:lang w:val="sr-Cyrl-RS"/>
        </w:rPr>
        <w:t>2</w:t>
      </w:r>
      <w:r w:rsidRPr="00E47C2E">
        <w:rPr>
          <w:rFonts w:cs="Arial"/>
        </w:rPr>
        <w:t>.</w:t>
      </w:r>
      <w:proofErr w:type="gramEnd"/>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821928">
        <w:rPr>
          <w:rFonts w:cs="Arial"/>
          <w:lang w:val="sr-Cyrl-RS"/>
        </w:rPr>
        <w:t>1</w:t>
      </w:r>
      <w:r w:rsidR="00847136">
        <w:rPr>
          <w:rFonts w:cs="Arial"/>
        </w:rPr>
        <w:t>2</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821928">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proofErr w:type="gramStart"/>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795104" w:rsidRPr="00740CB6" w:rsidRDefault="00EE793E" w:rsidP="00EE793E">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795104" w:rsidRPr="005C69C2" w:rsidRDefault="0079510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821928">
        <w:rPr>
          <w:rFonts w:cs="Arial"/>
          <w:b/>
          <w:lang w:val="sr-Cyrl-RS"/>
        </w:rPr>
        <w:t>4</w:t>
      </w:r>
      <w:r w:rsidRPr="00E47C2E">
        <w:rPr>
          <w:rFonts w:cs="Arial"/>
        </w:rPr>
        <w:t>.</w:t>
      </w:r>
      <w:proofErr w:type="gramEnd"/>
    </w:p>
    <w:p w:rsidR="005C69C2" w:rsidRPr="00D64556" w:rsidRDefault="005C69C2" w:rsidP="00EE793E">
      <w:pPr>
        <w:pStyle w:val="KDParagraf"/>
        <w:spacing w:before="0"/>
        <w:rPr>
          <w:rFonts w:cs="Arial"/>
        </w:rPr>
      </w:pPr>
      <w:proofErr w:type="gramStart"/>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roofErr w:type="gramEnd"/>
    </w:p>
    <w:p w:rsidR="00EE793E" w:rsidRPr="00E47C2E" w:rsidRDefault="00EE793E" w:rsidP="00EE793E">
      <w:pPr>
        <w:pStyle w:val="KDParagraf"/>
        <w:spacing w:before="0"/>
        <w:rPr>
          <w:rFonts w:cs="Arial"/>
        </w:rPr>
      </w:pPr>
      <w:r w:rsidRPr="00E47C2E">
        <w:rPr>
          <w:rFonts w:cs="Arial"/>
        </w:rPr>
        <w:lastRenderedPageBreak/>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5C69C2" w:rsidRPr="005C69C2" w:rsidRDefault="005C69C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821928">
        <w:rPr>
          <w:rFonts w:cs="Arial"/>
          <w:b/>
          <w:lang w:val="sr-Cyrl-RS"/>
        </w:rPr>
        <w:t>5</w:t>
      </w:r>
      <w:r w:rsidRPr="00E47C2E">
        <w:rPr>
          <w:rFonts w:cs="Arial"/>
        </w:rPr>
        <w:t>.</w:t>
      </w:r>
      <w:proofErr w:type="gramEnd"/>
    </w:p>
    <w:p w:rsidR="0023781E" w:rsidRPr="0023781E" w:rsidRDefault="0023781E" w:rsidP="0023781E">
      <w:pPr>
        <w:tabs>
          <w:tab w:val="left" w:pos="567"/>
        </w:tabs>
        <w:spacing w:before="0"/>
        <w:rPr>
          <w:rFonts w:cs="Arial"/>
          <w:lang w:val="sr-Cyrl-RS"/>
        </w:rPr>
      </w:pPr>
      <w:proofErr w:type="gramStart"/>
      <w:r w:rsidRPr="0023781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23781E">
        <w:rPr>
          <w:rFonts w:cs="Arial"/>
          <w:lang w:val="sr-Cyrl-RS"/>
        </w:rPr>
        <w:t>Б</w:t>
      </w:r>
      <w:r w:rsidRPr="0023781E">
        <w:rPr>
          <w:rFonts w:cs="Arial"/>
        </w:rPr>
        <w:t>, Обреновац-Ушће.</w:t>
      </w:r>
      <w:proofErr w:type="gramEnd"/>
    </w:p>
    <w:p w:rsidR="0023781E" w:rsidRPr="0023781E" w:rsidRDefault="0023781E" w:rsidP="0023781E">
      <w:pPr>
        <w:tabs>
          <w:tab w:val="left" w:pos="567"/>
        </w:tabs>
        <w:spacing w:before="0"/>
        <w:rPr>
          <w:rFonts w:cs="Arial"/>
          <w:lang w:val="sr-Cyrl-RS"/>
        </w:rPr>
      </w:pPr>
      <w:r w:rsidRPr="0023781E">
        <w:rPr>
          <w:rFonts w:cs="Arial"/>
        </w:rPr>
        <w:t xml:space="preserve"> </w:t>
      </w:r>
      <w:proofErr w:type="gramStart"/>
      <w:r w:rsidRPr="0023781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23781E">
        <w:rPr>
          <w:rFonts w:cs="Arial"/>
          <w:lang w:val="sr-Cyrl-RS"/>
        </w:rPr>
        <w:t>5</w:t>
      </w:r>
      <w:r w:rsidRPr="0023781E">
        <w:rPr>
          <w:rFonts w:cs="Arial"/>
        </w:rPr>
        <w:t xml:space="preserve"> (</w:t>
      </w:r>
      <w:r w:rsidRPr="0023781E">
        <w:rPr>
          <w:rFonts w:cs="Arial"/>
          <w:lang w:val="sr-Cyrl-RS"/>
        </w:rPr>
        <w:t>пет</w:t>
      </w:r>
      <w:r w:rsidRPr="0023781E">
        <w:rPr>
          <w:rFonts w:cs="Arial"/>
        </w:rPr>
        <w:t>)</w:t>
      </w:r>
      <w:r w:rsidRPr="0023781E">
        <w:rPr>
          <w:rFonts w:cs="Arial"/>
          <w:lang w:val="sr-Cyrl-RS"/>
        </w:rPr>
        <w:t>.</w:t>
      </w:r>
      <w:proofErr w:type="gramEnd"/>
    </w:p>
    <w:p w:rsidR="0023781E" w:rsidRPr="0023781E" w:rsidRDefault="0023781E" w:rsidP="0023781E">
      <w:pPr>
        <w:tabs>
          <w:tab w:val="left" w:pos="567"/>
        </w:tabs>
        <w:spacing w:before="0"/>
        <w:rPr>
          <w:rFonts w:cs="Arial"/>
          <w:lang w:val="sr-Cyrl-RS"/>
        </w:rPr>
      </w:pPr>
      <w:r w:rsidRPr="0023781E">
        <w:rPr>
          <w:rFonts w:cs="Arial"/>
        </w:rPr>
        <w:t xml:space="preserve">Пружалац </w:t>
      </w:r>
      <w:proofErr w:type="gramStart"/>
      <w:r w:rsidRPr="0023781E">
        <w:rPr>
          <w:rFonts w:cs="Arial"/>
        </w:rPr>
        <w:t>услуге  се</w:t>
      </w:r>
      <w:proofErr w:type="gramEnd"/>
      <w:r w:rsidRPr="0023781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821928" w:rsidRDefault="00821928"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proofErr w:type="gramStart"/>
      <w:r w:rsidRPr="00AE5DB6">
        <w:rPr>
          <w:rFonts w:cs="Arial"/>
          <w:b/>
        </w:rPr>
        <w:t xml:space="preserve">Члан </w:t>
      </w:r>
      <w:r w:rsidR="00A32AA7" w:rsidRPr="00AE5DB6">
        <w:rPr>
          <w:rFonts w:cs="Arial"/>
          <w:b/>
          <w:lang w:val="sr-Cyrl-RS"/>
        </w:rPr>
        <w:t>1</w:t>
      </w:r>
      <w:r w:rsidR="00821928">
        <w:rPr>
          <w:rFonts w:cs="Arial"/>
          <w:b/>
          <w:lang w:val="sr-Cyrl-RS"/>
        </w:rPr>
        <w:t>6</w:t>
      </w:r>
      <w:r w:rsidRPr="00AE5DB6">
        <w:rPr>
          <w:rFonts w:cs="Arial"/>
        </w:rPr>
        <w:t>.</w:t>
      </w:r>
      <w:proofErr w:type="gramEnd"/>
    </w:p>
    <w:p w:rsidR="003F4D7C" w:rsidRPr="003F4D7C" w:rsidRDefault="003F4D7C" w:rsidP="003F4D7C">
      <w:pPr>
        <w:pStyle w:val="KDParagraf"/>
        <w:spacing w:before="0"/>
        <w:rPr>
          <w:rFonts w:cs="Arial"/>
        </w:rPr>
      </w:pPr>
      <w:proofErr w:type="gramStart"/>
      <w:r w:rsidRPr="003F4D7C">
        <w:rPr>
          <w:rFonts w:cs="Arial"/>
        </w:rPr>
        <w:t xml:space="preserve">Гарантни рок </w:t>
      </w:r>
      <w:r>
        <w:rPr>
          <w:rFonts w:cs="Arial"/>
          <w:lang w:val="sr-Cyrl-RS"/>
        </w:rPr>
        <w:t>износи</w:t>
      </w:r>
      <w:r w:rsidRPr="003F4D7C">
        <w:rPr>
          <w:rFonts w:cs="Arial"/>
        </w:rPr>
        <w:t xml:space="preserve"> </w:t>
      </w:r>
      <w:r>
        <w:rPr>
          <w:rFonts w:cs="Arial"/>
          <w:lang w:val="sr-Cyrl-RS"/>
        </w:rPr>
        <w:t>_______</w:t>
      </w:r>
      <w:r w:rsidRPr="003F4D7C">
        <w:rPr>
          <w:rFonts w:cs="Arial"/>
        </w:rPr>
        <w:t xml:space="preserve"> месеци </w:t>
      </w:r>
      <w:r w:rsidR="00821928" w:rsidRPr="00821928">
        <w:rPr>
          <w:rFonts w:cs="Arial"/>
        </w:rPr>
        <w:t>од дана извршења услуге</w:t>
      </w:r>
      <w:r w:rsidRPr="003F4D7C">
        <w:rPr>
          <w:rFonts w:cs="Arial"/>
        </w:rPr>
        <w:t>.</w:t>
      </w:r>
      <w:proofErr w:type="gramEnd"/>
    </w:p>
    <w:p w:rsidR="00821928" w:rsidRDefault="00821928" w:rsidP="00821928">
      <w:pPr>
        <w:spacing w:before="0"/>
        <w:rPr>
          <w:rFonts w:cs="Arial"/>
          <w:lang w:val="sr-Cyrl-RS" w:eastAsia="zh-CN"/>
        </w:rPr>
      </w:pPr>
    </w:p>
    <w:p w:rsidR="00821928" w:rsidRDefault="00821928" w:rsidP="00821928">
      <w:pPr>
        <w:spacing w:before="0"/>
        <w:rPr>
          <w:rFonts w:cs="Arial"/>
          <w:lang w:val="sr-Cyrl-RS" w:eastAsia="zh-CN"/>
        </w:rPr>
      </w:pPr>
      <w:r>
        <w:rPr>
          <w:rFonts w:cs="Arial"/>
          <w:lang w:val="sr-Cyrl-RS" w:eastAsia="zh-CN"/>
        </w:rPr>
        <w:t xml:space="preserve">Пружалац услуге је дужан да у току трајања гарантног периода отклони све недостатке и обезбеди поуздан рад уређаја. </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Pr="00CC5A35">
        <w:rPr>
          <w:rFonts w:cs="Arial"/>
          <w:lang w:val="sr-Cyrl-RS" w:eastAsia="zh-CN"/>
        </w:rPr>
        <w:t>15</w:t>
      </w:r>
      <w:r w:rsidRPr="00CC5A35">
        <w:rPr>
          <w:rFonts w:cs="Arial"/>
          <w:lang w:eastAsia="zh-CN"/>
        </w:rPr>
        <w:t xml:space="preserve"> (словима:</w:t>
      </w:r>
      <w:r w:rsidRPr="00CC5A35">
        <w:rPr>
          <w:rFonts w:cs="Arial"/>
          <w:lang w:val="sr-Cyrl-RS" w:eastAsia="zh-CN"/>
        </w:rPr>
        <w:t xml:space="preserve"> петнаест</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821928">
        <w:rPr>
          <w:rFonts w:cs="Arial"/>
          <w:b/>
          <w:lang w:val="sr-Cyrl-RS"/>
        </w:rPr>
        <w:t>7</w:t>
      </w:r>
      <w:r w:rsidRPr="00E47C2E">
        <w:rPr>
          <w:rFonts w:cs="Arial"/>
        </w:rPr>
        <w:t>.</w:t>
      </w:r>
      <w:proofErr w:type="gramEnd"/>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32AA7">
        <w:rPr>
          <w:rFonts w:cs="Arial"/>
        </w:rPr>
        <w:t>:три</w:t>
      </w:r>
      <w:proofErr w:type="gramEnd"/>
      <w:r w:rsidRPr="00A32AA7">
        <w:rPr>
          <w:rFonts w:cs="Arial"/>
        </w:rPr>
        <w:t>) радна дана о наступању више силе.</w:t>
      </w:r>
    </w:p>
    <w:p w:rsidR="00EE793E" w:rsidRPr="00A32AA7" w:rsidRDefault="00EE793E" w:rsidP="00EE793E">
      <w:pPr>
        <w:pStyle w:val="KDParagraf"/>
        <w:spacing w:before="0"/>
        <w:rPr>
          <w:rFonts w:cs="Arial"/>
        </w:rPr>
      </w:pPr>
      <w:proofErr w:type="gramStart"/>
      <w:r w:rsidRPr="00A32AA7">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32AA7">
        <w:rPr>
          <w:rFonts w:cs="Arial"/>
        </w:rPr>
        <w:t xml:space="preserve"> </w:t>
      </w:r>
    </w:p>
    <w:p w:rsidR="00EE793E" w:rsidRPr="00A32AA7" w:rsidRDefault="00EE793E" w:rsidP="00EE793E">
      <w:pPr>
        <w:pStyle w:val="KDParagraf"/>
        <w:spacing w:before="0"/>
        <w:rPr>
          <w:rFonts w:cs="Arial"/>
        </w:rPr>
      </w:pPr>
      <w:proofErr w:type="gramStart"/>
      <w:r w:rsidRPr="00A32AA7">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E5DB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1</w:t>
      </w:r>
      <w:r w:rsidR="00821928">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AE5DB6" w:rsidRPr="00AE5DB6" w:rsidRDefault="00AE5DB6"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proofErr w:type="gramStart"/>
      <w:r w:rsidRPr="00E47C2E">
        <w:rPr>
          <w:rFonts w:cs="Arial"/>
          <w:b/>
        </w:rPr>
        <w:t xml:space="preserve">Члан </w:t>
      </w:r>
      <w:r w:rsidR="00821928">
        <w:rPr>
          <w:rFonts w:cs="Arial"/>
          <w:b/>
          <w:lang w:val="sr-Cyrl-RS"/>
        </w:rPr>
        <w:t>19</w:t>
      </w:r>
      <w:r w:rsidRPr="00E47C2E">
        <w:rPr>
          <w:rFonts w:cs="Arial"/>
        </w:rPr>
        <w:t>.</w:t>
      </w:r>
      <w:proofErr w:type="gramEnd"/>
    </w:p>
    <w:p w:rsidR="0071716D" w:rsidRPr="0071716D" w:rsidRDefault="0071716D" w:rsidP="0071716D">
      <w:pPr>
        <w:tabs>
          <w:tab w:val="left" w:pos="567"/>
        </w:tabs>
        <w:spacing w:before="0"/>
        <w:rPr>
          <w:rFonts w:cs="Arial"/>
        </w:rPr>
      </w:pPr>
      <w:r w:rsidRPr="0071716D">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00270D3D">
        <w:rPr>
          <w:rFonts w:cs="Arial"/>
          <w:lang w:val="sr-Cyrl-RS"/>
        </w:rPr>
        <w:t>у</w:t>
      </w:r>
      <w:r w:rsidRPr="0071716D">
        <w:rPr>
          <w:rFonts w:cs="Arial"/>
        </w:rPr>
        <w:t xml:space="preserve"> </w:t>
      </w:r>
      <w:r w:rsidR="00270D3D">
        <w:rPr>
          <w:rFonts w:cs="Arial"/>
          <w:lang w:val="sr-Cyrl-RS"/>
        </w:rPr>
        <w:t>казну</w:t>
      </w:r>
      <w:r w:rsidRPr="0071716D">
        <w:rPr>
          <w:rFonts w:cs="Arial"/>
        </w:rPr>
        <w:t xml:space="preserve">, у износу од 0,2% од цене из члана 2. </w:t>
      </w:r>
      <w:proofErr w:type="gramStart"/>
      <w:r w:rsidRPr="0071716D">
        <w:rPr>
          <w:rFonts w:cs="Arial"/>
        </w:rPr>
        <w:t>став</w:t>
      </w:r>
      <w:proofErr w:type="gramEnd"/>
      <w:r w:rsidRPr="0071716D">
        <w:rPr>
          <w:rFonts w:cs="Arial"/>
        </w:rPr>
        <w:t xml:space="preserve"> 1. </w:t>
      </w:r>
      <w:proofErr w:type="gramStart"/>
      <w:r w:rsidRPr="0071716D">
        <w:rPr>
          <w:rFonts w:cs="Arial"/>
        </w:rPr>
        <w:t>овог</w:t>
      </w:r>
      <w:proofErr w:type="gramEnd"/>
      <w:r w:rsidRPr="0071716D">
        <w:rPr>
          <w:rFonts w:cs="Arial"/>
        </w:rPr>
        <w:t xml:space="preserve"> Уговора за сваки започети дан кашњења, у максималном износу од 10% од цене из члана 2. </w:t>
      </w:r>
      <w:proofErr w:type="gramStart"/>
      <w:r w:rsidRPr="0071716D">
        <w:rPr>
          <w:rFonts w:cs="Arial"/>
        </w:rPr>
        <w:t>став</w:t>
      </w:r>
      <w:proofErr w:type="gramEnd"/>
      <w:r w:rsidRPr="0071716D">
        <w:rPr>
          <w:rFonts w:cs="Arial"/>
        </w:rPr>
        <w:t xml:space="preserve"> 1. </w:t>
      </w:r>
      <w:proofErr w:type="gramStart"/>
      <w:r w:rsidRPr="0071716D">
        <w:rPr>
          <w:rFonts w:cs="Arial"/>
        </w:rPr>
        <w:t>овог</w:t>
      </w:r>
      <w:proofErr w:type="gramEnd"/>
      <w:r w:rsidRPr="0071716D">
        <w:rPr>
          <w:rFonts w:cs="Arial"/>
        </w:rPr>
        <w:t xml:space="preserve"> Уговора без пореза на додату вредност.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 xml:space="preserve">Плаћање </w:t>
      </w:r>
      <w:r w:rsidR="00270D3D">
        <w:rPr>
          <w:rFonts w:cs="Arial"/>
          <w:lang w:val="sr-Cyrl-RS"/>
        </w:rPr>
        <w:t>уговорне казне</w:t>
      </w:r>
      <w:r w:rsidRPr="0071716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270D3D">
        <w:rPr>
          <w:rFonts w:cs="Arial"/>
          <w:lang w:val="sr-Cyrl-RS"/>
        </w:rPr>
        <w:t>у</w:t>
      </w:r>
      <w:r w:rsidRPr="0071716D">
        <w:rPr>
          <w:rFonts w:cs="Arial"/>
        </w:rPr>
        <w:t xml:space="preserve"> </w:t>
      </w:r>
      <w:r w:rsidR="00270D3D">
        <w:rPr>
          <w:rFonts w:cs="Arial"/>
          <w:lang w:val="sr-Cyrl-RS"/>
        </w:rPr>
        <w:t>казну</w:t>
      </w:r>
      <w:r w:rsidRPr="0071716D">
        <w:rPr>
          <w:rFonts w:cs="Arial"/>
        </w:rPr>
        <w:t>.</w:t>
      </w:r>
    </w:p>
    <w:p w:rsidR="0071716D" w:rsidRPr="0071716D" w:rsidRDefault="0071716D" w:rsidP="0071716D">
      <w:pPr>
        <w:tabs>
          <w:tab w:val="left" w:pos="567"/>
        </w:tabs>
        <w:spacing w:before="0"/>
        <w:rPr>
          <w:rFonts w:cs="Arial"/>
        </w:rPr>
      </w:pPr>
      <w:proofErr w:type="gramStart"/>
      <w:r w:rsidRPr="0071716D">
        <w:rPr>
          <w:rFonts w:cs="Arial"/>
        </w:rPr>
        <w:t>Уколико Корисник услуге услед кашњења из ст.</w:t>
      </w:r>
      <w:proofErr w:type="gramEnd"/>
      <w:r>
        <w:rPr>
          <w:rFonts w:cs="Arial"/>
          <w:lang w:val="sr-Cyrl-RS"/>
        </w:rPr>
        <w:t xml:space="preserve"> </w:t>
      </w:r>
      <w:r w:rsidRPr="0071716D">
        <w:rPr>
          <w:rFonts w:cs="Arial"/>
        </w:rPr>
        <w:t xml:space="preserve">1. </w:t>
      </w:r>
      <w:proofErr w:type="gramStart"/>
      <w:r w:rsidRPr="0071716D">
        <w:rPr>
          <w:rFonts w:cs="Arial"/>
        </w:rPr>
        <w:t>овог</w:t>
      </w:r>
      <w:proofErr w:type="gramEnd"/>
      <w:r w:rsidRPr="0071716D">
        <w:rPr>
          <w:rFonts w:cs="Arial"/>
        </w:rPr>
        <w:t xml:space="preserve"> члана, претрпи штету која је већа од износа </w:t>
      </w:r>
      <w:r w:rsidR="00270D3D">
        <w:rPr>
          <w:rFonts w:cs="Arial"/>
          <w:lang w:val="sr-Cyrl-RS"/>
        </w:rPr>
        <w:t>уговорне казне</w:t>
      </w:r>
      <w:r w:rsidRPr="0071716D">
        <w:rPr>
          <w:rFonts w:cs="Arial"/>
        </w:rPr>
        <w:t>, има право на накнаду разлике између претрпљене штете у целости и исплаћен</w:t>
      </w:r>
      <w:r w:rsidR="00270D3D">
        <w:rPr>
          <w:rFonts w:cs="Arial"/>
          <w:lang w:val="sr-Cyrl-RS"/>
        </w:rPr>
        <w:t>е</w:t>
      </w:r>
      <w:r w:rsidRPr="0071716D">
        <w:rPr>
          <w:rFonts w:cs="Arial"/>
        </w:rPr>
        <w:t xml:space="preserve"> </w:t>
      </w:r>
      <w:r w:rsidR="00270D3D">
        <w:rPr>
          <w:rFonts w:cs="Arial"/>
          <w:lang w:val="sr-Cyrl-RS"/>
        </w:rPr>
        <w:t>уговорне казне</w:t>
      </w:r>
      <w:r w:rsidRPr="0071716D">
        <w:rPr>
          <w:rFonts w:cs="Arial"/>
        </w:rPr>
        <w:t>.</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proofErr w:type="gramStart"/>
      <w:r w:rsidRPr="00E47C2E">
        <w:rPr>
          <w:rFonts w:cs="Arial"/>
          <w:b/>
        </w:rPr>
        <w:t>Члан 2</w:t>
      </w:r>
      <w:r w:rsidR="00821928">
        <w:rPr>
          <w:rFonts w:cs="Arial"/>
          <w:b/>
          <w:lang w:val="sr-Cyrl-RS"/>
        </w:rPr>
        <w:t>0</w:t>
      </w:r>
      <w:r w:rsidRPr="00E47C2E">
        <w:rPr>
          <w:rFonts w:cs="Arial"/>
        </w:rPr>
        <w:t>.</w:t>
      </w:r>
      <w:proofErr w:type="gramEnd"/>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EE793E" w:rsidRPr="00AA1EC9" w:rsidRDefault="0071716D" w:rsidP="00AA1EC9">
      <w:pPr>
        <w:tabs>
          <w:tab w:val="left" w:pos="567"/>
        </w:tabs>
        <w:spacing w:before="0"/>
        <w:rPr>
          <w:rFonts w:cs="Arial"/>
          <w:lang w:val="sr-Cyrl-RS"/>
        </w:rPr>
      </w:pPr>
      <w:proofErr w:type="gramStart"/>
      <w:r w:rsidRPr="0071716D">
        <w:rPr>
          <w:rFonts w:cs="Arial"/>
        </w:rPr>
        <w:lastRenderedPageBreak/>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F5521D">
        <w:rPr>
          <w:rFonts w:cs="Arial"/>
        </w:rPr>
        <w:t>19</w:t>
      </w:r>
      <w:r w:rsidRPr="0071716D">
        <w:rPr>
          <w:rFonts w:cs="Arial"/>
        </w:rPr>
        <w:t>.</w:t>
      </w:r>
      <w:proofErr w:type="gramEnd"/>
      <w:r w:rsidRPr="0071716D">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21928" w:rsidRDefault="00821928" w:rsidP="00EE793E">
      <w:pPr>
        <w:pStyle w:val="KDParagraf"/>
        <w:spacing w:before="0"/>
        <w:rPr>
          <w:rFonts w:cs="Arial"/>
          <w:b/>
          <w:lang w:val="sr-Cyrl-RS"/>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821928">
        <w:rPr>
          <w:rFonts w:cs="Arial"/>
          <w:b/>
          <w:lang w:val="sr-Cyrl-RS"/>
        </w:rPr>
        <w:t>1</w:t>
      </w:r>
      <w:r w:rsidRPr="00E47C2E">
        <w:rPr>
          <w:rFonts w:cs="Arial"/>
        </w:rPr>
        <w:t>.</w:t>
      </w:r>
      <w:proofErr w:type="gramEnd"/>
    </w:p>
    <w:p w:rsidR="009A4648" w:rsidRDefault="00EE793E" w:rsidP="009A4648">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23781E" w:rsidRPr="0023781E" w:rsidRDefault="0023781E" w:rsidP="009A4648">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D905D9">
        <w:rPr>
          <w:rFonts w:cs="Arial"/>
          <w:b/>
          <w:lang w:val="sr-Cyrl-RS"/>
        </w:rPr>
        <w:t>2</w:t>
      </w:r>
      <w:r w:rsidRPr="00E47C2E">
        <w:rPr>
          <w:rFonts w:cs="Arial"/>
        </w:rPr>
        <w:t>.</w:t>
      </w:r>
      <w:proofErr w:type="gramEnd"/>
    </w:p>
    <w:p w:rsidR="00F5521D" w:rsidRDefault="00C23982" w:rsidP="00EE793E">
      <w:pPr>
        <w:pStyle w:val="KDParagraf"/>
        <w:spacing w:before="0"/>
        <w:rPr>
          <w:rFonts w:cs="Arial"/>
        </w:rPr>
      </w:pPr>
      <w:r w:rsidRPr="00C23982">
        <w:rPr>
          <w:rFonts w:cs="Arial"/>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C23982">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EE793E" w:rsidRDefault="00EE793E" w:rsidP="00EE793E">
      <w:pPr>
        <w:pStyle w:val="KDParagraf"/>
        <w:spacing w:before="0"/>
        <w:rPr>
          <w:rFonts w:cs="Arial"/>
          <w:color w:val="000000"/>
          <w:lang w:val="sr-Cyrl-RS" w:eastAsia="sr-Latn-CS"/>
        </w:rPr>
      </w:pPr>
    </w:p>
    <w:p w:rsidR="00E4328F" w:rsidRPr="00AE5DB6" w:rsidRDefault="00E4328F"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D905D9">
        <w:rPr>
          <w:rFonts w:cs="Arial"/>
          <w:b/>
          <w:lang w:val="sr-Cyrl-RS"/>
        </w:rPr>
        <w:t>3</w:t>
      </w:r>
      <w:r w:rsidRPr="00E47C2E">
        <w:rPr>
          <w:rFonts w:cs="Arial"/>
        </w:rPr>
        <w:t>.</w:t>
      </w:r>
      <w:proofErr w:type="gramEnd"/>
    </w:p>
    <w:p w:rsidR="00EE793E" w:rsidRPr="00AE5DB6" w:rsidRDefault="00EE793E" w:rsidP="00EE793E">
      <w:pPr>
        <w:pStyle w:val="KDParagraf"/>
        <w:spacing w:before="0"/>
        <w:rPr>
          <w:rFonts w:cs="Arial"/>
          <w:lang w:val="sr-Cyrl-RS"/>
        </w:rPr>
      </w:pPr>
      <w:proofErr w:type="gramStart"/>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D905D9">
        <w:rPr>
          <w:rFonts w:cs="Arial"/>
          <w:b/>
          <w:lang w:val="sr-Cyrl-RS"/>
        </w:rPr>
        <w:t>4</w:t>
      </w:r>
      <w:r w:rsidRPr="00E47C2E">
        <w:rPr>
          <w:rFonts w:cs="Arial"/>
        </w:rPr>
        <w:t>.</w:t>
      </w:r>
      <w:proofErr w:type="gramEnd"/>
    </w:p>
    <w:p w:rsidR="0071716D" w:rsidRPr="0071716D"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C3921">
        <w:rPr>
          <w:rFonts w:cs="Arial"/>
          <w:b/>
          <w:lang w:val="sr-Cyrl-RS"/>
        </w:rPr>
        <w:t>2</w:t>
      </w:r>
      <w:r w:rsidR="00D905D9">
        <w:rPr>
          <w:rFonts w:cs="Arial"/>
          <w:b/>
          <w:lang w:val="sr-Cyrl-RS"/>
        </w:rPr>
        <w:t>5</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Саставни део овог Уговора чине:</w:t>
      </w:r>
    </w:p>
    <w:p w:rsidR="0023781E" w:rsidRPr="0023781E" w:rsidRDefault="0023781E" w:rsidP="00EE793E">
      <w:pPr>
        <w:pStyle w:val="KDParagraf"/>
        <w:spacing w:before="0"/>
        <w:rPr>
          <w:rFonts w:cs="Arial"/>
          <w:lang w:val="sr-Cyrl-RS"/>
        </w:rPr>
      </w:pP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2624C">
        <w:rPr>
          <w:rFonts w:cs="Arial"/>
          <w:lang w:val="sr-Cyrl-RS"/>
        </w:rPr>
        <w:t xml:space="preserve"> </w:t>
      </w:r>
      <w:r w:rsidR="00F36C24">
        <w:rPr>
          <w:rFonts w:cs="Arial"/>
          <w:lang w:val="sr-Cyrl-RS"/>
        </w:rPr>
        <w:t>Техничка спецификација</w:t>
      </w:r>
      <w:r w:rsidR="00235D48">
        <w:rPr>
          <w:rFonts w:cs="Arial"/>
          <w:lang w:val="sr-Cyrl-RS"/>
        </w:rPr>
        <w:t xml:space="preserve"> и </w:t>
      </w:r>
      <w:proofErr w:type="gramStart"/>
      <w:r w:rsidR="00235D48">
        <w:rPr>
          <w:rFonts w:cs="Arial"/>
          <w:lang w:val="sr-Cyrl-RS"/>
        </w:rPr>
        <w:t>документација(</w:t>
      </w:r>
      <w:proofErr w:type="gramEnd"/>
      <w:r w:rsidR="00235D48">
        <w:rPr>
          <w:rFonts w:cs="Arial"/>
          <w:lang w:val="sr-Cyrl-RS"/>
        </w:rPr>
        <w:t>одељак 3. И 9. Конкурсне документације)</w:t>
      </w:r>
      <w:r w:rsidRPr="00E47C2E">
        <w:rPr>
          <w:rFonts w:cs="Arial"/>
        </w:rPr>
        <w:t>;</w:t>
      </w:r>
    </w:p>
    <w:p w:rsidR="001B2099" w:rsidRDefault="00EE793E" w:rsidP="00EE793E">
      <w:pPr>
        <w:pStyle w:val="KDParagraf"/>
        <w:spacing w:before="0"/>
        <w:rPr>
          <w:rFonts w:cs="Arial"/>
          <w:lang w:val="sr-Cyrl-RS"/>
        </w:rPr>
      </w:pPr>
      <w:r w:rsidRPr="00E47C2E">
        <w:rPr>
          <w:rFonts w:cs="Arial"/>
        </w:rPr>
        <w:t>Прилог број 4</w:t>
      </w:r>
      <w:r w:rsidRPr="00E47C2E">
        <w:rPr>
          <w:rFonts w:cs="Arial"/>
        </w:rPr>
        <w:tab/>
      </w:r>
      <w:r w:rsidR="0062624C">
        <w:rPr>
          <w:rFonts w:cs="Arial"/>
          <w:lang w:val="sr-Cyrl-RS"/>
        </w:rPr>
        <w:t xml:space="preserve"> </w:t>
      </w:r>
      <w:r w:rsidRPr="00E47C2E">
        <w:rPr>
          <w:rFonts w:cs="Arial"/>
        </w:rPr>
        <w:t>Структура цене из Понуде;</w:t>
      </w:r>
    </w:p>
    <w:p w:rsidR="0062624C" w:rsidRPr="0070472F" w:rsidRDefault="0062624C" w:rsidP="00EE793E">
      <w:pPr>
        <w:pStyle w:val="KDParagraf"/>
        <w:spacing w:before="0"/>
        <w:rPr>
          <w:rFonts w:cs="Arial"/>
          <w:lang w:val="sr-Cyrl-RS"/>
        </w:rPr>
      </w:pPr>
      <w:r w:rsidRPr="00E47C2E">
        <w:rPr>
          <w:rFonts w:cs="Arial"/>
        </w:rPr>
        <w:t xml:space="preserve">Прилог број </w:t>
      </w:r>
      <w:r>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62624C">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70472F">
      <w:pPr>
        <w:pStyle w:val="KDParagraf"/>
        <w:spacing w:before="0"/>
        <w:rPr>
          <w:rFonts w:cs="Arial"/>
          <w:lang w:val="sr-Cyrl-RS"/>
        </w:rPr>
      </w:pPr>
      <w:r w:rsidRPr="0062624C">
        <w:rPr>
          <w:rFonts w:cs="Arial"/>
          <w:lang w:val="sr-Cyrl-RS"/>
        </w:rPr>
        <w:t xml:space="preserve">Прилог број </w:t>
      </w:r>
      <w:r>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23781E" w:rsidRDefault="0023781E" w:rsidP="0070472F">
      <w:pPr>
        <w:pStyle w:val="KDParagraf"/>
        <w:spacing w:before="0"/>
        <w:rPr>
          <w:rFonts w:cs="Arial"/>
          <w:lang w:val="sr-Cyrl-RS"/>
        </w:rPr>
      </w:pPr>
    </w:p>
    <w:p w:rsidR="0023781E" w:rsidRDefault="0023781E" w:rsidP="0070472F">
      <w:pPr>
        <w:pStyle w:val="KDParagraf"/>
        <w:spacing w:before="0"/>
        <w:rPr>
          <w:rFonts w:cs="Arial"/>
          <w:lang w:val="sr-Cyrl-RS"/>
        </w:rPr>
      </w:pPr>
    </w:p>
    <w:p w:rsidR="0023781E" w:rsidRDefault="0023781E" w:rsidP="0070472F">
      <w:pPr>
        <w:pStyle w:val="KDParagraf"/>
        <w:spacing w:before="0"/>
        <w:rPr>
          <w:rFonts w:cs="Arial"/>
          <w:lang w:val="sr-Cyrl-RS"/>
        </w:rPr>
      </w:pPr>
    </w:p>
    <w:p w:rsidR="0023781E" w:rsidRDefault="0023781E" w:rsidP="0070472F">
      <w:pPr>
        <w:pStyle w:val="KDParagraf"/>
        <w:spacing w:before="0"/>
        <w:rPr>
          <w:rFonts w:cs="Arial"/>
          <w:lang w:val="sr-Cyrl-RS"/>
        </w:rPr>
      </w:pPr>
    </w:p>
    <w:p w:rsidR="0023781E" w:rsidRDefault="0023781E" w:rsidP="0070472F">
      <w:pPr>
        <w:pStyle w:val="KDParagraf"/>
        <w:spacing w:before="0"/>
        <w:rPr>
          <w:rFonts w:cs="Arial"/>
          <w:lang w:val="sr-Cyrl-RS"/>
        </w:rPr>
      </w:pPr>
    </w:p>
    <w:p w:rsidR="00E4328F" w:rsidRDefault="00E4328F" w:rsidP="0070472F">
      <w:pPr>
        <w:pStyle w:val="KDParagraf"/>
        <w:spacing w:before="0"/>
        <w:rPr>
          <w:rFonts w:cs="Arial"/>
          <w:lang w:val="sr-Cyrl-RS"/>
        </w:rPr>
      </w:pPr>
    </w:p>
    <w:p w:rsidR="00E4328F" w:rsidRDefault="00E4328F" w:rsidP="0070472F">
      <w:pPr>
        <w:pStyle w:val="KDParagraf"/>
        <w:spacing w:before="0"/>
        <w:rPr>
          <w:rFonts w:cs="Arial"/>
          <w:lang w:val="sr-Cyrl-RS"/>
        </w:rPr>
      </w:pPr>
    </w:p>
    <w:p w:rsidR="001E1991" w:rsidRDefault="001E1991" w:rsidP="0070472F">
      <w:pPr>
        <w:pStyle w:val="KDParagraf"/>
        <w:spacing w:before="0"/>
        <w:rPr>
          <w:rFonts w:cs="Arial"/>
          <w:lang w:val="sr-Cyrl-RS"/>
        </w:rPr>
      </w:pPr>
    </w:p>
    <w:p w:rsidR="001E1991" w:rsidRDefault="001E1991" w:rsidP="0070472F">
      <w:pPr>
        <w:pStyle w:val="KDParagraf"/>
        <w:spacing w:before="0"/>
        <w:rPr>
          <w:rFonts w:cs="Arial"/>
          <w:lang w:val="sr-Cyrl-RS"/>
        </w:rPr>
      </w:pPr>
    </w:p>
    <w:p w:rsidR="0023781E" w:rsidRPr="0070472F" w:rsidRDefault="0023781E" w:rsidP="0070472F">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62624C">
        <w:rPr>
          <w:rFonts w:cs="Arial"/>
          <w:b/>
          <w:lang w:val="sr-Cyrl-RS"/>
        </w:rPr>
        <w:t>2</w:t>
      </w:r>
      <w:r w:rsidR="00D905D9">
        <w:rPr>
          <w:rFonts w:cs="Arial"/>
          <w:b/>
          <w:lang w:val="sr-Cyrl-RS"/>
        </w:rPr>
        <w:t>6</w:t>
      </w:r>
      <w:r w:rsidRPr="00E47C2E">
        <w:rPr>
          <w:rFonts w:cs="Arial"/>
        </w:rPr>
        <w:t>.</w:t>
      </w:r>
      <w:proofErr w:type="gramEnd"/>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Pr="0070472F" w:rsidRDefault="0071716D"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70472F" w:rsidP="00F36C24">
      <w:pPr>
        <w:spacing w:before="0"/>
        <w:ind w:left="567" w:hanging="567"/>
        <w:rPr>
          <w:rFonts w:cs="Arial"/>
          <w:color w:val="00B0F0"/>
        </w:rPr>
      </w:pPr>
      <w:r>
        <w:rPr>
          <w:rFonts w:cs="Arial"/>
          <w:lang w:val="sr-Cyrl-RS"/>
        </w:rPr>
        <w:t xml:space="preserve">       </w:t>
      </w:r>
      <w:proofErr w:type="gramStart"/>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Милорад Лазић, дипл.екон.</w:t>
      </w:r>
      <w:proofErr w:type="gramEnd"/>
      <w:r w:rsidR="00B17826">
        <w:rPr>
          <w:rFonts w:cs="Arial"/>
        </w:rPr>
        <w:t xml:space="preserve">                                                                             </w:t>
      </w:r>
    </w:p>
    <w:p w:rsidR="00CA7C66" w:rsidRDefault="00CA7C66">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815847" w:rsidRDefault="003C6B52" w:rsidP="00F5521D">
      <w:pPr>
        <w:tabs>
          <w:tab w:val="left" w:pos="567"/>
          <w:tab w:val="left" w:pos="6360"/>
        </w:tabs>
        <w:spacing w:before="0"/>
        <w:rPr>
          <w:rFonts w:cs="Arial"/>
          <w:lang w:val="sr-Cyrl-RS"/>
        </w:rPr>
      </w:pPr>
      <w:r w:rsidRPr="00790540">
        <w:rPr>
          <w:rFonts w:cs="Arial"/>
        </w:rPr>
        <w:t>Напомена: све опционе одредбе из модела овог уговора ће се ускладити са конкретно изабраном понудом.</w:t>
      </w:r>
    </w:p>
    <w:p w:rsidR="00ED0BA3" w:rsidRDefault="00ED0BA3" w:rsidP="00F5521D">
      <w:pPr>
        <w:tabs>
          <w:tab w:val="left" w:pos="567"/>
          <w:tab w:val="left" w:pos="6360"/>
        </w:tabs>
        <w:spacing w:before="0"/>
        <w:rPr>
          <w:rFonts w:cs="Arial"/>
          <w:lang w:val="sr-Cyrl-RS"/>
        </w:rPr>
      </w:pPr>
    </w:p>
    <w:p w:rsidR="00ED0BA3" w:rsidRDefault="00ED0BA3"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1E1991" w:rsidRDefault="001E1991" w:rsidP="00F5521D">
      <w:pPr>
        <w:tabs>
          <w:tab w:val="left" w:pos="567"/>
          <w:tab w:val="left" w:pos="6360"/>
        </w:tabs>
        <w:spacing w:before="0"/>
        <w:rPr>
          <w:rFonts w:cs="Arial"/>
          <w:lang w:val="sr-Cyrl-RS"/>
        </w:rPr>
      </w:pPr>
    </w:p>
    <w:p w:rsidR="001E1991" w:rsidRDefault="001E1991" w:rsidP="00F5521D">
      <w:pPr>
        <w:tabs>
          <w:tab w:val="left" w:pos="567"/>
          <w:tab w:val="left" w:pos="6360"/>
        </w:tabs>
        <w:spacing w:before="0"/>
        <w:rPr>
          <w:rFonts w:cs="Arial"/>
          <w:lang w:val="sr-Cyrl-RS"/>
        </w:rPr>
      </w:pPr>
    </w:p>
    <w:p w:rsidR="00ED0BA3" w:rsidRPr="00ED0BA3" w:rsidRDefault="00ED0BA3" w:rsidP="00F5521D">
      <w:pPr>
        <w:tabs>
          <w:tab w:val="left" w:pos="567"/>
          <w:tab w:val="left" w:pos="6360"/>
        </w:tabs>
        <w:spacing w:before="0"/>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23781E" w:rsidRDefault="0062624C" w:rsidP="0023781E">
      <w:pPr>
        <w:spacing w:after="20"/>
        <w:rPr>
          <w:b/>
          <w:sz w:val="20"/>
          <w:lang w:val="sr-Cyrl-CS"/>
        </w:rPr>
      </w:pPr>
      <w:r w:rsidRPr="0062624C">
        <w:rPr>
          <w:b/>
          <w:sz w:val="20"/>
          <w:lang w:val="sr-Cyrl-CS"/>
        </w:rPr>
        <w:t>Сектор за управљање ризицима</w:t>
      </w:r>
    </w:p>
    <w:p w:rsidR="0062624C" w:rsidRPr="0023781E" w:rsidRDefault="0062624C" w:rsidP="0023781E">
      <w:pPr>
        <w:spacing w:before="0"/>
        <w:jc w:val="center"/>
        <w:rPr>
          <w:b/>
          <w:sz w:val="24"/>
          <w:szCs w:val="24"/>
          <w:lang w:val="ru-RU"/>
        </w:rPr>
      </w:pPr>
      <w:r w:rsidRPr="0023781E">
        <w:rPr>
          <w:b/>
          <w:sz w:val="24"/>
          <w:szCs w:val="24"/>
          <w:lang w:val="ru-RU"/>
        </w:rPr>
        <w:t>ПРАВИЛА</w:t>
      </w:r>
    </w:p>
    <w:p w:rsidR="0062624C" w:rsidRPr="0023781E" w:rsidRDefault="0062624C" w:rsidP="0023781E">
      <w:pPr>
        <w:spacing w:before="0"/>
        <w:jc w:val="center"/>
        <w:rPr>
          <w:b/>
          <w:sz w:val="24"/>
          <w:szCs w:val="24"/>
          <w:lang w:val="ru-RU"/>
        </w:rPr>
      </w:pPr>
      <w:r w:rsidRPr="0023781E">
        <w:rPr>
          <w:b/>
          <w:sz w:val="24"/>
          <w:szCs w:val="24"/>
          <w:lang w:val="ru-RU"/>
        </w:rPr>
        <w:t>БЕЗБЕДНОСТИ НА РАДУ У ТЕНТ</w:t>
      </w:r>
    </w:p>
    <w:p w:rsidR="0062624C" w:rsidRPr="0062624C" w:rsidRDefault="0062624C" w:rsidP="0023781E">
      <w:pPr>
        <w:spacing w:before="0"/>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23781E">
      <w:pPr>
        <w:spacing w:before="0"/>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23781E">
      <w:pPr>
        <w:spacing w:before="0"/>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23781E">
      <w:pPr>
        <w:spacing w:before="0"/>
      </w:pPr>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23781E">
      <w:pPr>
        <w:spacing w:before="0"/>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23781E">
      <w:pPr>
        <w:spacing w:before="0"/>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23781E">
      <w:pPr>
        <w:spacing w:before="0"/>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23781E"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23781E" w:rsidRDefault="0062624C" w:rsidP="0023781E">
      <w:pPr>
        <w:spacing w:after="40"/>
        <w:rPr>
          <w:b/>
          <w:u w:val="single"/>
          <w:lang w:val="sr-Cyrl-RS"/>
        </w:rPr>
      </w:pPr>
      <w:r w:rsidRPr="0062624C">
        <w:rPr>
          <w:b/>
          <w:u w:val="single"/>
          <w:lang w:val="sr-Latn-CS"/>
        </w:rPr>
        <w:t xml:space="preserve">I  ОБАВЕЗЕ ИЗВОЂАЧА РАДОВА </w:t>
      </w: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8E654A">
      <w:pPr>
        <w:numPr>
          <w:ilvl w:val="0"/>
          <w:numId w:val="23"/>
        </w:numPr>
        <w:spacing w:before="0" w:after="80" w:line="216" w:lineRule="auto"/>
        <w:rPr>
          <w:lang w:val="sr-Cyrl-CS"/>
        </w:rPr>
      </w:pPr>
      <w:r w:rsidRPr="0062624C">
        <w:rPr>
          <w:lang w:val="ru-RU"/>
        </w:rPr>
        <w:lastRenderedPageBreak/>
        <w:t>Забрањено је избегавање примене и/или ометање спровођења мера БЗР</w:t>
      </w:r>
    </w:p>
    <w:p w:rsidR="0062624C" w:rsidRPr="0062624C" w:rsidRDefault="0062624C" w:rsidP="008E654A">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23781E" w:rsidRDefault="0062624C" w:rsidP="0023781E">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8E654A">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8E654A">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w:t>
      </w:r>
      <w:r w:rsidRPr="0062624C">
        <w:rPr>
          <w:lang w:val="ru-RU"/>
        </w:rPr>
        <w:lastRenderedPageBreak/>
        <w:t>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8E654A">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8E654A">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8E654A">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8E654A">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8E654A">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8E654A">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8E654A">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8E654A">
      <w:pPr>
        <w:numPr>
          <w:ilvl w:val="0"/>
          <w:numId w:val="23"/>
        </w:numPr>
        <w:spacing w:before="0" w:after="80" w:line="216" w:lineRule="auto"/>
      </w:pPr>
      <w:r w:rsidRPr="0062624C">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62624C">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8E654A">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8E654A">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8E654A">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8E654A">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8E654A">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8E654A">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8E654A">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8E654A">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8E654A">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8E654A">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8E654A">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8E654A">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8E654A">
      <w:pPr>
        <w:numPr>
          <w:ilvl w:val="0"/>
          <w:numId w:val="23"/>
        </w:numPr>
        <w:spacing w:before="0" w:after="80" w:line="216" w:lineRule="auto"/>
        <w:rPr>
          <w:lang w:val="ru-RU"/>
        </w:rPr>
      </w:pPr>
      <w:r w:rsidRPr="0062624C">
        <w:rPr>
          <w:lang w:val="ru-RU"/>
        </w:rPr>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8E654A">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8E654A">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8E654A">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8E654A">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8E654A">
      <w:pPr>
        <w:numPr>
          <w:ilvl w:val="0"/>
          <w:numId w:val="23"/>
        </w:numPr>
        <w:spacing w:before="0" w:after="80" w:line="216" w:lineRule="auto"/>
        <w:rPr>
          <w:lang w:val="ru-RU"/>
        </w:rPr>
      </w:pPr>
      <w:r w:rsidRPr="0062624C">
        <w:rPr>
          <w:lang w:val="sr-Latn-CS"/>
        </w:rPr>
        <w:lastRenderedPageBreak/>
        <w:t xml:space="preserve">Монтажни материјал </w:t>
      </w:r>
      <w:r w:rsidRPr="0062624C">
        <w:rPr>
          <w:lang w:val="ru-RU"/>
        </w:rPr>
        <w:t>прописно складишти</w:t>
      </w:r>
      <w:r w:rsidRPr="0062624C">
        <w:rPr>
          <w:lang w:val="sr-Latn-CS"/>
        </w:rPr>
        <w:t>.</w:t>
      </w:r>
    </w:p>
    <w:p w:rsidR="0062624C" w:rsidRPr="0062624C" w:rsidRDefault="0062624C" w:rsidP="008E654A">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8E654A">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8E654A">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8E654A">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8E654A">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8E654A">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8E654A">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8E654A">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8E654A">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8E654A">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8E654A">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8E654A">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8E654A">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23781E" w:rsidRDefault="0062624C" w:rsidP="0023781E">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23781E" w:rsidRDefault="0062624C" w:rsidP="0062624C">
      <w:pPr>
        <w:autoSpaceDE w:val="0"/>
        <w:autoSpaceDN w:val="0"/>
        <w:adjustRightInd w:val="0"/>
        <w:jc w:val="left"/>
        <w:rPr>
          <w:rFonts w:cs="Arial"/>
          <w:lang w:val="sr-Cyrl-RS"/>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8E654A">
      <w:pPr>
        <w:numPr>
          <w:ilvl w:val="0"/>
          <w:numId w:val="24"/>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8E654A">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8E654A">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8E654A">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8E654A">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8E654A">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8E654A">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8E654A">
      <w:pPr>
        <w:numPr>
          <w:ilvl w:val="0"/>
          <w:numId w:val="24"/>
        </w:numPr>
        <w:spacing w:before="0" w:after="80" w:line="216" w:lineRule="auto"/>
        <w:rPr>
          <w:lang w:val="ru-RU"/>
        </w:rPr>
      </w:pPr>
      <w:r w:rsidRPr="0062624C">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8E654A">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8E654A">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8E654A">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8E654A">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8E654A">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23781E">
      <w:pPr>
        <w:spacing w:before="30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8E654A">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8E654A">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8E654A">
      <w:pPr>
        <w:numPr>
          <w:ilvl w:val="0"/>
          <w:numId w:val="26"/>
        </w:numPr>
        <w:tabs>
          <w:tab w:val="num" w:pos="360"/>
        </w:tabs>
        <w:spacing w:before="0" w:after="80" w:line="216" w:lineRule="auto"/>
        <w:ind w:left="357" w:hanging="357"/>
        <w:rPr>
          <w:lang w:val="ru-RU"/>
        </w:rPr>
      </w:pPr>
      <w:r w:rsidRPr="0062624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8E654A">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23781E">
      <w:pPr>
        <w:spacing w:before="28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62624C">
        <w:rPr>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23781E">
      <w:pPr>
        <w:spacing w:before="0"/>
        <w:rPr>
          <w:b/>
          <w:u w:val="single"/>
        </w:rPr>
      </w:pPr>
      <w:r w:rsidRPr="0062624C">
        <w:rPr>
          <w:b/>
          <w:u w:val="single"/>
          <w:lang w:val="sr-Latn-CS"/>
        </w:rPr>
        <w:t>V  САСТАНЦИ У ВЕЗИ БЕЗБЕДНОСТИ И ЗДРАВЉА НА РАДУ</w:t>
      </w:r>
    </w:p>
    <w:p w:rsidR="0062624C" w:rsidRPr="0062624C" w:rsidRDefault="0062624C" w:rsidP="0023781E">
      <w:pPr>
        <w:spacing w:before="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8E654A">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8E654A">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8E654A">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8E654A">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8E654A">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8E654A">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9A64A3" w:rsidRPr="0023781E" w:rsidRDefault="0062624C" w:rsidP="009A64A3">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9A64A3" w:rsidRDefault="009A64A3" w:rsidP="009A64A3"/>
    <w:p w:rsidR="009A64A3" w:rsidRDefault="009A64A3" w:rsidP="009A64A3"/>
    <w:p w:rsidR="009A64A3" w:rsidRDefault="009A64A3" w:rsidP="009A64A3"/>
    <w:p w:rsidR="00706F44" w:rsidRDefault="00706F44" w:rsidP="009A64A3"/>
    <w:p w:rsidR="00706F44" w:rsidRDefault="00706F44" w:rsidP="009A64A3">
      <w:pPr>
        <w:rPr>
          <w:lang w:val="sr-Cyrl-RS"/>
        </w:rPr>
      </w:pPr>
    </w:p>
    <w:p w:rsidR="001E1991" w:rsidRDefault="001E1991" w:rsidP="009A64A3">
      <w:pPr>
        <w:rPr>
          <w:lang w:val="sr-Cyrl-RS"/>
        </w:rPr>
      </w:pPr>
    </w:p>
    <w:p w:rsidR="001E1991" w:rsidRDefault="001E1991" w:rsidP="009A64A3">
      <w:pPr>
        <w:rPr>
          <w:lang w:val="sr-Cyrl-RS"/>
        </w:rPr>
      </w:pPr>
    </w:p>
    <w:p w:rsidR="001E1991" w:rsidRPr="00E47C2E" w:rsidRDefault="001E1991" w:rsidP="001E1991">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1E1991" w:rsidRPr="00E47C2E" w:rsidRDefault="001E1991" w:rsidP="001E1991">
      <w:pPr>
        <w:jc w:val="center"/>
        <w:rPr>
          <w:rFonts w:cs="Arial"/>
          <w:b/>
        </w:rPr>
      </w:pPr>
      <w:r w:rsidRPr="00E47C2E">
        <w:rPr>
          <w:rFonts w:cs="Arial"/>
          <w:b/>
        </w:rPr>
        <w:t>ОГРАНАК ТЕНТ</w:t>
      </w:r>
    </w:p>
    <w:p w:rsidR="001E1991" w:rsidRPr="00E47C2E" w:rsidRDefault="001E1991" w:rsidP="001E1991">
      <w:pPr>
        <w:jc w:val="center"/>
        <w:rPr>
          <w:rFonts w:cs="Arial"/>
          <w:b/>
          <w:color w:val="FF0000"/>
        </w:rPr>
      </w:pPr>
    </w:p>
    <w:p w:rsidR="001E1991" w:rsidRPr="00E47C2E" w:rsidRDefault="001E1991" w:rsidP="001E1991">
      <w:pPr>
        <w:jc w:val="center"/>
        <w:rPr>
          <w:rFonts w:cs="Arial"/>
          <w:lang w:val="sr-Latn-CS"/>
        </w:rPr>
      </w:pPr>
      <w:r w:rsidRPr="00E47C2E">
        <w:rPr>
          <w:rFonts w:cs="Arial"/>
          <w:noProof/>
        </w:rPr>
        <w:drawing>
          <wp:inline distT="0" distB="0" distL="0" distR="0" wp14:anchorId="705E9DA9" wp14:editId="78D34F8E">
            <wp:extent cx="120015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1E1991" w:rsidRPr="00E47C2E" w:rsidRDefault="001E1991" w:rsidP="001E1991">
      <w:pPr>
        <w:jc w:val="center"/>
        <w:rPr>
          <w:rFonts w:cs="Arial"/>
          <w:b/>
          <w:lang w:val="sr-Latn-CS"/>
        </w:rPr>
      </w:pPr>
    </w:p>
    <w:p w:rsidR="001E1991" w:rsidRPr="00E47C2E" w:rsidRDefault="001E1991" w:rsidP="001E1991">
      <w:pPr>
        <w:pStyle w:val="Title"/>
        <w:spacing w:before="0"/>
        <w:rPr>
          <w:rFonts w:cs="Arial"/>
          <w:sz w:val="22"/>
          <w:szCs w:val="22"/>
        </w:rPr>
      </w:pPr>
    </w:p>
    <w:p w:rsidR="001E1991" w:rsidRPr="00E47C2E" w:rsidRDefault="001E1991" w:rsidP="001E1991">
      <w:pPr>
        <w:pStyle w:val="Title"/>
        <w:spacing w:before="0"/>
        <w:rPr>
          <w:rFonts w:cs="Arial"/>
          <w:b w:val="0"/>
          <w:color w:val="FF0000"/>
          <w:sz w:val="22"/>
          <w:szCs w:val="22"/>
        </w:rPr>
      </w:pPr>
    </w:p>
    <w:p w:rsidR="001E1991" w:rsidRPr="00E47C2E" w:rsidRDefault="001E1991" w:rsidP="001E1991">
      <w:pPr>
        <w:rPr>
          <w:rFonts w:eastAsia="Arial Unicode MS" w:cs="Arial"/>
          <w:b/>
          <w:kern w:val="2"/>
        </w:rPr>
      </w:pPr>
    </w:p>
    <w:p w:rsidR="001E1991" w:rsidRPr="00E47C2E" w:rsidRDefault="001E1991" w:rsidP="001E1991">
      <w:pPr>
        <w:rPr>
          <w:rFonts w:eastAsia="Arial Unicode MS" w:cs="Arial"/>
          <w:b/>
          <w:kern w:val="2"/>
        </w:rPr>
      </w:pPr>
    </w:p>
    <w:p w:rsidR="001E1991" w:rsidRPr="00E47C2E" w:rsidRDefault="001E1991" w:rsidP="001E1991">
      <w:pPr>
        <w:rPr>
          <w:rFonts w:eastAsia="Arial Unicode MS" w:cs="Arial"/>
          <w:b/>
          <w:kern w:val="2"/>
        </w:rPr>
      </w:pPr>
    </w:p>
    <w:p w:rsidR="001E1991" w:rsidRPr="001E1991" w:rsidRDefault="00547C9D" w:rsidP="001E1991">
      <w:pPr>
        <w:pStyle w:val="KDPodnaslov1"/>
        <w:spacing w:before="0"/>
        <w:ind w:left="360"/>
        <w:jc w:val="center"/>
        <w:rPr>
          <w:rFonts w:cs="Arial"/>
          <w:lang w:val="sr-Cyrl-RS"/>
        </w:rPr>
      </w:pPr>
      <w:r>
        <w:rPr>
          <w:rFonts w:cs="Arial"/>
          <w:lang w:val="sr-Cyrl-RS"/>
        </w:rPr>
        <w:t>9</w:t>
      </w:r>
      <w:r w:rsidR="001E1991" w:rsidRPr="00E47C2E">
        <w:rPr>
          <w:rFonts w:cs="Arial"/>
        </w:rPr>
        <w:t xml:space="preserve">. </w:t>
      </w:r>
      <w:r w:rsidR="001E1991">
        <w:rPr>
          <w:rFonts w:cs="Arial"/>
          <w:lang w:val="sr-Cyrl-RS"/>
        </w:rPr>
        <w:t>ТЕХНИЧКА СПЕЦИФИКАЦИЈА</w:t>
      </w:r>
    </w:p>
    <w:p w:rsidR="001E1991" w:rsidRPr="00E47C2E" w:rsidRDefault="001E1991" w:rsidP="001E1991">
      <w:pPr>
        <w:pStyle w:val="KDPodnaslov1"/>
        <w:spacing w:before="0"/>
        <w:rPr>
          <w:rFonts w:eastAsia="Arial Unicode MS" w:cs="Arial"/>
        </w:rPr>
      </w:pPr>
    </w:p>
    <w:p w:rsidR="001E1991" w:rsidRPr="00E47C2E" w:rsidRDefault="001E1991" w:rsidP="001E1991">
      <w:pPr>
        <w:rPr>
          <w:rFonts w:eastAsia="Arial Unicode MS" w:cs="Arial"/>
          <w:b/>
          <w:kern w:val="2"/>
        </w:rPr>
      </w:pPr>
    </w:p>
    <w:p w:rsidR="001E1991" w:rsidRPr="00E47C2E" w:rsidRDefault="001E1991" w:rsidP="001E1991">
      <w:pPr>
        <w:rPr>
          <w:rFonts w:eastAsia="Arial Unicode MS" w:cs="Arial"/>
          <w:b/>
          <w:kern w:val="2"/>
        </w:rPr>
      </w:pPr>
    </w:p>
    <w:p w:rsidR="001E1991" w:rsidRPr="00E47C2E" w:rsidRDefault="001E1991" w:rsidP="001E1991">
      <w:pPr>
        <w:rPr>
          <w:rFonts w:eastAsia="Arial Unicode MS" w:cs="Arial"/>
          <w:b/>
          <w:kern w:val="2"/>
        </w:rPr>
      </w:pPr>
    </w:p>
    <w:p w:rsidR="001E1991" w:rsidRPr="00E47C2E" w:rsidRDefault="001E1991" w:rsidP="001E1991">
      <w:pPr>
        <w:rPr>
          <w:rFonts w:eastAsia="Arial Unicode MS" w:cs="Arial"/>
          <w:b/>
          <w:kern w:val="2"/>
        </w:rPr>
      </w:pPr>
    </w:p>
    <w:p w:rsidR="001E1991" w:rsidRPr="00E47C2E" w:rsidRDefault="001E1991" w:rsidP="001E1991">
      <w:pPr>
        <w:rPr>
          <w:rFonts w:eastAsia="Arial Unicode MS" w:cs="Arial"/>
          <w:b/>
          <w:kern w:val="2"/>
        </w:rPr>
      </w:pPr>
    </w:p>
    <w:p w:rsidR="001E1991" w:rsidRPr="00E47C2E" w:rsidRDefault="001E1991" w:rsidP="001E1991">
      <w:pPr>
        <w:rPr>
          <w:rFonts w:eastAsia="Arial Unicode MS" w:cs="Arial"/>
          <w:b/>
          <w:kern w:val="2"/>
        </w:rPr>
      </w:pPr>
    </w:p>
    <w:p w:rsidR="001E1991" w:rsidRPr="00E47C2E" w:rsidRDefault="001E1991" w:rsidP="001E1991">
      <w:pPr>
        <w:rPr>
          <w:rFonts w:eastAsia="Arial Unicode MS" w:cs="Arial"/>
          <w:b/>
          <w:kern w:val="2"/>
        </w:rPr>
      </w:pPr>
    </w:p>
    <w:p w:rsidR="001E1991" w:rsidRPr="009227DA" w:rsidRDefault="001E1991" w:rsidP="001E1991">
      <w:pPr>
        <w:pStyle w:val="BodyText"/>
        <w:spacing w:before="0"/>
        <w:jc w:val="center"/>
        <w:rPr>
          <w:rFonts w:cs="Arial"/>
          <w:sz w:val="22"/>
          <w:szCs w:val="22"/>
        </w:rPr>
      </w:pPr>
    </w:p>
    <w:p w:rsidR="001E1991" w:rsidRPr="00E47C2E" w:rsidRDefault="001E1991" w:rsidP="001E1991">
      <w:pPr>
        <w:pStyle w:val="BodyText"/>
        <w:spacing w:before="0"/>
        <w:jc w:val="center"/>
        <w:rPr>
          <w:rFonts w:cs="Arial"/>
          <w:sz w:val="22"/>
          <w:szCs w:val="22"/>
          <w:lang w:val="en-US"/>
        </w:rPr>
      </w:pPr>
    </w:p>
    <w:p w:rsidR="001E1991" w:rsidRPr="00F01878" w:rsidRDefault="001E1991" w:rsidP="001E1991">
      <w:pPr>
        <w:pStyle w:val="BodyText"/>
        <w:spacing w:before="0"/>
        <w:rPr>
          <w:rFonts w:cs="Arial"/>
          <w:sz w:val="22"/>
          <w:szCs w:val="22"/>
        </w:rPr>
      </w:pPr>
    </w:p>
    <w:p w:rsidR="001E1991" w:rsidRPr="00E47C2E" w:rsidRDefault="001E1991" w:rsidP="001E1991">
      <w:pPr>
        <w:pStyle w:val="BodyText"/>
        <w:spacing w:before="0"/>
        <w:jc w:val="center"/>
        <w:rPr>
          <w:rFonts w:cs="Arial"/>
          <w:sz w:val="22"/>
          <w:szCs w:val="22"/>
          <w:lang w:val="ru-RU"/>
        </w:rPr>
      </w:pPr>
    </w:p>
    <w:p w:rsidR="001E1991" w:rsidRDefault="001E1991" w:rsidP="001E1991">
      <w:pPr>
        <w:spacing w:before="0"/>
        <w:jc w:val="center"/>
        <w:rPr>
          <w:rFonts w:eastAsia="Arial Unicode MS" w:cs="Arial"/>
          <w:kern w:val="2"/>
          <w:lang w:val="ru-RU"/>
        </w:rPr>
      </w:pPr>
    </w:p>
    <w:p w:rsidR="001E1991" w:rsidRDefault="001E1991" w:rsidP="001E1991">
      <w:pPr>
        <w:spacing w:before="0"/>
        <w:rPr>
          <w:rFonts w:eastAsia="Arial Unicode MS" w:cs="Arial"/>
          <w:kern w:val="2"/>
          <w:lang w:val="ru-RU"/>
        </w:rPr>
      </w:pPr>
    </w:p>
    <w:p w:rsidR="001E1991" w:rsidRDefault="001E1991" w:rsidP="001E1991">
      <w:pPr>
        <w:spacing w:before="0"/>
        <w:jc w:val="center"/>
        <w:rPr>
          <w:rFonts w:eastAsia="Arial Unicode MS" w:cs="Arial"/>
          <w:kern w:val="2"/>
          <w:lang w:val="ru-RU"/>
        </w:rPr>
      </w:pPr>
    </w:p>
    <w:p w:rsidR="001E1991" w:rsidRPr="00E47C2E" w:rsidRDefault="001E1991" w:rsidP="001E1991">
      <w:pPr>
        <w:spacing w:before="0"/>
        <w:rPr>
          <w:rFonts w:eastAsia="Arial Unicode MS" w:cs="Arial"/>
          <w:kern w:val="2"/>
          <w:lang w:val="ru-RU"/>
        </w:rPr>
      </w:pPr>
    </w:p>
    <w:p w:rsidR="001E1991" w:rsidRDefault="001E1991" w:rsidP="001E1991">
      <w:pPr>
        <w:spacing w:before="0"/>
        <w:jc w:val="center"/>
        <w:rPr>
          <w:rFonts w:eastAsia="Arial Unicode MS" w:cs="Arial"/>
          <w:kern w:val="2"/>
          <w:lang w:val="ru-RU"/>
        </w:rPr>
      </w:pPr>
    </w:p>
    <w:p w:rsidR="001E1991" w:rsidRDefault="001E1991" w:rsidP="001E1991">
      <w:pPr>
        <w:spacing w:before="0"/>
        <w:jc w:val="center"/>
        <w:rPr>
          <w:rFonts w:eastAsia="Arial Unicode MS" w:cs="Arial"/>
          <w:kern w:val="2"/>
          <w:lang w:val="ru-RU"/>
        </w:rPr>
      </w:pPr>
    </w:p>
    <w:p w:rsidR="001E1991" w:rsidRDefault="001E1991" w:rsidP="001E1991">
      <w:pPr>
        <w:spacing w:before="0"/>
        <w:jc w:val="center"/>
        <w:rPr>
          <w:rFonts w:eastAsia="Arial Unicode MS" w:cs="Arial"/>
          <w:kern w:val="2"/>
          <w:lang w:val="ru-RU"/>
        </w:rPr>
      </w:pPr>
    </w:p>
    <w:p w:rsidR="001E1991" w:rsidRDefault="001E1991" w:rsidP="001E1991">
      <w:pPr>
        <w:spacing w:before="0"/>
        <w:jc w:val="center"/>
        <w:rPr>
          <w:rFonts w:eastAsia="Arial Unicode MS" w:cs="Arial"/>
          <w:kern w:val="2"/>
          <w:lang w:val="ru-RU"/>
        </w:rPr>
      </w:pPr>
    </w:p>
    <w:p w:rsidR="001E1991" w:rsidRDefault="001E1991" w:rsidP="001E1991">
      <w:pPr>
        <w:spacing w:before="0"/>
        <w:jc w:val="center"/>
        <w:rPr>
          <w:rFonts w:eastAsia="Arial Unicode MS" w:cs="Arial"/>
          <w:kern w:val="2"/>
          <w:lang w:val="ru-RU"/>
        </w:rPr>
      </w:pPr>
    </w:p>
    <w:p w:rsidR="001E1991" w:rsidRDefault="001E1991" w:rsidP="001E1991">
      <w:pPr>
        <w:spacing w:before="0"/>
        <w:jc w:val="center"/>
        <w:rPr>
          <w:rFonts w:eastAsia="Arial Unicode MS" w:cs="Arial"/>
          <w:kern w:val="2"/>
          <w:lang w:val="ru-RU"/>
        </w:rPr>
      </w:pPr>
    </w:p>
    <w:p w:rsidR="001E1991" w:rsidRDefault="001E1991" w:rsidP="001E1991">
      <w:pPr>
        <w:spacing w:before="0"/>
        <w:jc w:val="center"/>
        <w:rPr>
          <w:rFonts w:eastAsia="Arial Unicode MS" w:cs="Arial"/>
          <w:kern w:val="2"/>
          <w:lang w:val="ru-RU"/>
        </w:rPr>
      </w:pPr>
    </w:p>
    <w:p w:rsidR="001E1991" w:rsidRDefault="001E1991" w:rsidP="001E1991">
      <w:pPr>
        <w:spacing w:before="0"/>
        <w:jc w:val="center"/>
        <w:rPr>
          <w:rFonts w:eastAsia="Arial Unicode MS" w:cs="Arial"/>
          <w:kern w:val="2"/>
          <w:lang w:val="ru-RU"/>
        </w:rPr>
      </w:pPr>
    </w:p>
    <w:p w:rsidR="001E1991" w:rsidRDefault="001E1991" w:rsidP="001E1991">
      <w:pPr>
        <w:spacing w:before="0"/>
        <w:jc w:val="center"/>
        <w:rPr>
          <w:rFonts w:eastAsia="Arial Unicode MS" w:cs="Arial"/>
          <w:kern w:val="2"/>
          <w:lang w:val="ru-RU"/>
        </w:rPr>
      </w:pPr>
    </w:p>
    <w:p w:rsidR="001E1991" w:rsidRPr="00E47C2E" w:rsidRDefault="001E1991" w:rsidP="001E1991">
      <w:pPr>
        <w:spacing w:before="0"/>
        <w:jc w:val="center"/>
        <w:rPr>
          <w:rFonts w:eastAsia="Arial Unicode MS" w:cs="Arial"/>
          <w:kern w:val="2"/>
          <w:lang w:val="ru-RU"/>
        </w:rPr>
      </w:pPr>
    </w:p>
    <w:p w:rsidR="00706F44" w:rsidRPr="001E1991" w:rsidRDefault="001E1991" w:rsidP="001E1991">
      <w:pPr>
        <w:spacing w:before="0"/>
        <w:rPr>
          <w:rFonts w:cs="Arial"/>
          <w:lang w:val="ru-RU"/>
        </w:rPr>
      </w:pPr>
      <w:r>
        <w:rPr>
          <w:rFonts w:cs="Arial"/>
          <w:lang w:val="ru-RU"/>
        </w:rPr>
        <w:t xml:space="preserve">                                                 Обреновац, </w:t>
      </w:r>
      <w:r w:rsidRPr="00E47C2E">
        <w:rPr>
          <w:rFonts w:cs="Arial"/>
          <w:lang w:val="ru-RU"/>
        </w:rPr>
        <w:t>201</w:t>
      </w:r>
      <w:r>
        <w:rPr>
          <w:rFonts w:cs="Arial"/>
          <w:lang w:val="ru-RU"/>
        </w:rPr>
        <w:t>7</w:t>
      </w:r>
      <w:r w:rsidRPr="00E47C2E">
        <w:rPr>
          <w:rFonts w:cs="Arial"/>
          <w:lang w:val="ru-RU"/>
        </w:rPr>
        <w:t>. године</w:t>
      </w:r>
    </w:p>
    <w:p w:rsidR="00706F44" w:rsidRDefault="00706F44" w:rsidP="009A64A3">
      <w:r>
        <w:rPr>
          <w:noProof/>
        </w:rPr>
        <w:lastRenderedPageBreak/>
        <w:drawing>
          <wp:inline distT="0" distB="0" distL="0" distR="0">
            <wp:extent cx="8092679" cy="5829300"/>
            <wp:effectExtent l="7620" t="0" r="0" b="0"/>
            <wp:docPr id="3" name="Picture 3" descr="C:\Users\MARIJA~1.MIL\AppData\Local\Temp\spirala_VC_pu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1.MIL\AppData\Local\Temp\spirala_VC_pumpe.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rot="16200000">
                      <a:off x="0" y="0"/>
                      <a:ext cx="8111397" cy="5842783"/>
                    </a:xfrm>
                    <a:prstGeom prst="rect">
                      <a:avLst/>
                    </a:prstGeom>
                    <a:noFill/>
                    <a:ln>
                      <a:noFill/>
                    </a:ln>
                  </pic:spPr>
                </pic:pic>
              </a:graphicData>
            </a:graphic>
          </wp:inline>
        </w:drawing>
      </w:r>
    </w:p>
    <w:p w:rsidR="009A64A3" w:rsidRPr="0023781E" w:rsidRDefault="009A64A3" w:rsidP="0023781E">
      <w:pPr>
        <w:tabs>
          <w:tab w:val="right" w:pos="10255"/>
        </w:tabs>
        <w:rPr>
          <w:rFonts w:cs="Arial"/>
          <w:b/>
          <w:lang w:val="sr-Cyrl-RS"/>
        </w:rPr>
      </w:pPr>
    </w:p>
    <w:sectPr w:rsidR="009A64A3" w:rsidRPr="0023781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9CB" w:rsidRDefault="005E39CB">
      <w:r>
        <w:separator/>
      </w:r>
    </w:p>
    <w:p w:rsidR="005E39CB" w:rsidRDefault="005E39CB"/>
  </w:endnote>
  <w:endnote w:type="continuationSeparator" w:id="0">
    <w:p w:rsidR="005E39CB" w:rsidRDefault="005E39CB">
      <w:r>
        <w:continuationSeparator/>
      </w:r>
    </w:p>
    <w:p w:rsidR="005E39CB" w:rsidRDefault="005E39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67" w:rsidRDefault="00AC4F6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4F67" w:rsidRDefault="00AC4F67" w:rsidP="00841BE7">
    <w:pPr>
      <w:pStyle w:val="Footer"/>
      <w:ind w:right="360"/>
    </w:pPr>
  </w:p>
  <w:p w:rsidR="00AC4F67" w:rsidRDefault="00AC4F6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67" w:rsidRPr="00EC5BB4" w:rsidRDefault="00AC4F6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498C">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498C">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67" w:rsidRPr="00EC5BB4" w:rsidRDefault="00AC4F6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498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498C">
      <w:rPr>
        <w:rStyle w:val="PageNumber"/>
        <w:rFonts w:cs="Arial"/>
        <w:b/>
        <w:noProof/>
        <w:szCs w:val="24"/>
      </w:rPr>
      <w:t>59</w:t>
    </w:r>
    <w:r w:rsidRPr="00EC5BB4">
      <w:rPr>
        <w:rStyle w:val="PageNumber"/>
        <w:rFonts w:cs="Arial"/>
        <w:b/>
        <w:szCs w:val="24"/>
      </w:rPr>
      <w:fldChar w:fldCharType="end"/>
    </w:r>
  </w:p>
  <w:p w:rsidR="00AC4F67" w:rsidRDefault="00AC4F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9CB" w:rsidRDefault="005E39CB">
      <w:r>
        <w:separator/>
      </w:r>
    </w:p>
    <w:p w:rsidR="005E39CB" w:rsidRDefault="005E39CB"/>
  </w:footnote>
  <w:footnote w:type="continuationSeparator" w:id="0">
    <w:p w:rsidR="005E39CB" w:rsidRDefault="005E39CB">
      <w:r>
        <w:continuationSeparator/>
      </w:r>
    </w:p>
    <w:p w:rsidR="005E39CB" w:rsidRDefault="005E39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67" w:rsidRDefault="00AC4F67" w:rsidP="004276AD">
    <w:pPr>
      <w:pStyle w:val="Header"/>
      <w:rPr>
        <w:sz w:val="20"/>
      </w:rPr>
    </w:pPr>
  </w:p>
  <w:p w:rsidR="00AC4F67" w:rsidRDefault="00AC4F67"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rPr>
      <w:t xml:space="preserve">    </w:t>
    </w:r>
    <w:r w:rsidRPr="00EC5BB4">
      <w:rPr>
        <w:szCs w:val="24"/>
      </w:rPr>
      <w:t xml:space="preserve">    </w:t>
    </w:r>
    <w:r>
      <w:rPr>
        <w:szCs w:val="24"/>
      </w:rPr>
      <w:t xml:space="preserve">     </w:t>
    </w:r>
    <w:r w:rsidRPr="00EC5BB4">
      <w:rPr>
        <w:szCs w:val="24"/>
      </w:rPr>
      <w:t xml:space="preserve">Конкурсна документација </w:t>
    </w:r>
  </w:p>
  <w:p w:rsidR="00AC4F67" w:rsidRPr="004276AD" w:rsidRDefault="00AC4F67" w:rsidP="004276AD">
    <w:pPr>
      <w:pStyle w:val="Header"/>
    </w:pPr>
    <w:r>
      <w:rPr>
        <w:szCs w:val="24"/>
      </w:rPr>
      <w:t xml:space="preserve">                                                                                   </w:t>
    </w:r>
    <w:r w:rsidRPr="0086608F">
      <w:rPr>
        <w:szCs w:val="24"/>
      </w:rPr>
      <w:t>ЈН/3000/1625/2016(1903/2016)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67" w:rsidRDefault="00AC4F67" w:rsidP="004276AD">
    <w:pPr>
      <w:pStyle w:val="Header"/>
    </w:pPr>
  </w:p>
  <w:p w:rsidR="00AC4F67" w:rsidRDefault="00AC4F67"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AC4F67" w:rsidRPr="00210557" w:rsidRDefault="00AC4F67" w:rsidP="00210557">
    <w:pPr>
      <w:pStyle w:val="Header"/>
      <w:jc w:val="center"/>
    </w:pPr>
    <w:r>
      <w:rPr>
        <w:szCs w:val="24"/>
      </w:rPr>
      <w:t xml:space="preserve">                                                                                 </w:t>
    </w:r>
    <w:r w:rsidRPr="0086608F">
      <w:rPr>
        <w:szCs w:val="24"/>
      </w:rPr>
      <w:t>ЈН/3000/1625/2016(1903/2016)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B4642B"/>
    <w:multiLevelType w:val="hybridMultilevel"/>
    <w:tmpl w:val="C8B2FBEE"/>
    <w:lvl w:ilvl="0" w:tplc="EA98741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5CB619A"/>
    <w:multiLevelType w:val="hybridMultilevel"/>
    <w:tmpl w:val="57F49A78"/>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9A3594D"/>
    <w:multiLevelType w:val="hybridMultilevel"/>
    <w:tmpl w:val="6146160E"/>
    <w:lvl w:ilvl="0" w:tplc="87A06402">
      <w:start w:val="1"/>
      <w:numFmt w:val="decimal"/>
      <w:lvlText w:val="%1)"/>
      <w:lvlJc w:val="left"/>
      <w:pPr>
        <w:ind w:left="61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603801"/>
    <w:multiLevelType w:val="hybridMultilevel"/>
    <w:tmpl w:val="C8EED444"/>
    <w:lvl w:ilvl="0" w:tplc="CDD04D0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6EC1922"/>
    <w:multiLevelType w:val="hybridMultilevel"/>
    <w:tmpl w:val="D0D0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067087"/>
    <w:multiLevelType w:val="hybridMultilevel"/>
    <w:tmpl w:val="CDE6670E"/>
    <w:lvl w:ilvl="0" w:tplc="0F5CB94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1">
    <w:nsid w:val="2181055B"/>
    <w:multiLevelType w:val="hybridMultilevel"/>
    <w:tmpl w:val="3B64DD2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8731091"/>
    <w:multiLevelType w:val="hybridMultilevel"/>
    <w:tmpl w:val="ED2E9C44"/>
    <w:lvl w:ilvl="0" w:tplc="7742790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6">
    <w:nsid w:val="2A2B641D"/>
    <w:multiLevelType w:val="hybridMultilevel"/>
    <w:tmpl w:val="870658B2"/>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2E756F99"/>
    <w:multiLevelType w:val="hybridMultilevel"/>
    <w:tmpl w:val="BDB0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EE7055F"/>
    <w:multiLevelType w:val="multilevel"/>
    <w:tmpl w:val="2C226E0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ascii="Times New Roman" w:hAnsi="Times New Roman" w:cs="Times New Roman"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4E815C7"/>
    <w:multiLevelType w:val="hybridMultilevel"/>
    <w:tmpl w:val="06125B30"/>
    <w:lvl w:ilvl="0" w:tplc="4D1C9D58">
      <w:numFmt w:val="bullet"/>
      <w:lvlText w:val="-"/>
      <w:lvlJc w:val="left"/>
      <w:pPr>
        <w:ind w:left="720" w:hanging="360"/>
      </w:pPr>
      <w:rPr>
        <w:rFonts w:ascii="Arial" w:eastAsiaTheme="minorHAnsi" w:hAnsi="Arial" w:cs="Arial"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C6C60E5"/>
    <w:multiLevelType w:val="hybridMultilevel"/>
    <w:tmpl w:val="F23C95B8"/>
    <w:lvl w:ilvl="0" w:tplc="FC8C545E">
      <w:numFmt w:val="bullet"/>
      <w:lvlText w:val="-"/>
      <w:lvlJc w:val="left"/>
      <w:pPr>
        <w:ind w:left="720" w:hanging="360"/>
      </w:pPr>
      <w:rPr>
        <w:rFonts w:ascii="Arial" w:eastAsia="Calibri" w:hAnsi="Arial" w:cs="Aria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5">
    <w:nsid w:val="634A690C"/>
    <w:multiLevelType w:val="hybridMultilevel"/>
    <w:tmpl w:val="71868FE0"/>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95656EA"/>
    <w:multiLevelType w:val="hybridMultilevel"/>
    <w:tmpl w:val="D8BC2064"/>
    <w:lvl w:ilvl="0" w:tplc="FC8C545E">
      <w:numFmt w:val="bullet"/>
      <w:lvlText w:val="-"/>
      <w:lvlJc w:val="left"/>
      <w:pPr>
        <w:ind w:left="1080" w:hanging="360"/>
      </w:pPr>
      <w:rPr>
        <w:rFonts w:ascii="Arial" w:eastAsiaTheme="minorHAnsi" w:hAnsi="Arial" w:cs="Arial" w:hint="default"/>
        <w:b w:val="0"/>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9">
    <w:nsid w:val="6BA03A74"/>
    <w:multiLevelType w:val="hybridMultilevel"/>
    <w:tmpl w:val="9E606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nsid w:val="7CF33890"/>
    <w:multiLevelType w:val="hybridMultilevel"/>
    <w:tmpl w:val="92AA3140"/>
    <w:lvl w:ilvl="0" w:tplc="5852A9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3"/>
  </w:num>
  <w:num w:numId="2">
    <w:abstractNumId w:val="69"/>
  </w:num>
  <w:num w:numId="3">
    <w:abstractNumId w:val="94"/>
  </w:num>
  <w:num w:numId="4">
    <w:abstractNumId w:val="58"/>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num>
  <w:num w:numId="9">
    <w:abstractNumId w:val="83"/>
  </w:num>
  <w:num w:numId="10">
    <w:abstractNumId w:val="74"/>
  </w:num>
  <w:num w:numId="11">
    <w:abstractNumId w:val="63"/>
  </w:num>
  <w:num w:numId="12">
    <w:abstractNumId w:val="68"/>
  </w:num>
  <w:num w:numId="13">
    <w:abstractNumId w:val="96"/>
  </w:num>
  <w:num w:numId="14">
    <w:abstractNumId w:val="88"/>
  </w:num>
  <w:num w:numId="15">
    <w:abstractNumId w:val="101"/>
  </w:num>
  <w:num w:numId="16">
    <w:abstractNumId w:val="72"/>
  </w:num>
  <w:num w:numId="1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num>
  <w:num w:numId="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num>
  <w:num w:numId="27">
    <w:abstractNumId w:val="51"/>
  </w:num>
  <w:num w:numId="28">
    <w:abstractNumId w:val="59"/>
  </w:num>
  <w:num w:numId="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7"/>
  </w:num>
  <w:num w:numId="31">
    <w:abstractNumId w:val="49"/>
  </w:num>
  <w:num w:numId="32">
    <w:abstractNumId w:val="109"/>
  </w:num>
  <w:num w:numId="33">
    <w:abstractNumId w:val="77"/>
  </w:num>
  <w:num w:numId="34">
    <w:abstractNumId w:val="99"/>
  </w:num>
  <w:num w:numId="35">
    <w:abstractNumId w:val="84"/>
  </w:num>
  <w:num w:numId="36">
    <w:abstractNumId w:val="82"/>
  </w:num>
  <w:num w:numId="37">
    <w:abstractNumId w:val="70"/>
  </w:num>
  <w:num w:numId="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5"/>
  </w:num>
  <w:num w:numId="40">
    <w:abstractNumId w:val="71"/>
  </w:num>
  <w:num w:numId="4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92"/>
  </w:num>
  <w:num w:numId="45">
    <w:abstractNumId w:val="78"/>
  </w:num>
  <w:num w:numId="46">
    <w:abstractNumId w:val="76"/>
  </w:num>
  <w:num w:numId="47">
    <w:abstractNumId w:val="98"/>
  </w:num>
  <w:num w:numId="48">
    <w:abstractNumId w:val="89"/>
  </w:num>
  <w:num w:numId="49">
    <w:abstractNumId w:val="75"/>
  </w:num>
  <w:num w:numId="50">
    <w:abstractNumId w:val="6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5F1C"/>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E4"/>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19B"/>
    <w:rsid w:val="00097294"/>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B42"/>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2B"/>
    <w:rsid w:val="00120FCC"/>
    <w:rsid w:val="0012159F"/>
    <w:rsid w:val="00121732"/>
    <w:rsid w:val="00121A3B"/>
    <w:rsid w:val="00121BA9"/>
    <w:rsid w:val="00121F0A"/>
    <w:rsid w:val="00122023"/>
    <w:rsid w:val="001220FA"/>
    <w:rsid w:val="0012222E"/>
    <w:rsid w:val="001224E7"/>
    <w:rsid w:val="001227A3"/>
    <w:rsid w:val="00122CAF"/>
    <w:rsid w:val="00122D69"/>
    <w:rsid w:val="00122F20"/>
    <w:rsid w:val="001232EA"/>
    <w:rsid w:val="001235B2"/>
    <w:rsid w:val="00123BC5"/>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4B7"/>
    <w:rsid w:val="0016196A"/>
    <w:rsid w:val="00161DF2"/>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AD"/>
    <w:rsid w:val="001945D3"/>
    <w:rsid w:val="001945FA"/>
    <w:rsid w:val="001948C6"/>
    <w:rsid w:val="001948F8"/>
    <w:rsid w:val="00194903"/>
    <w:rsid w:val="00194C7D"/>
    <w:rsid w:val="001959B0"/>
    <w:rsid w:val="001959D0"/>
    <w:rsid w:val="00196151"/>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A79"/>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A6E"/>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174"/>
    <w:rsid w:val="001E0260"/>
    <w:rsid w:val="001E06AD"/>
    <w:rsid w:val="001E11A6"/>
    <w:rsid w:val="001E12BC"/>
    <w:rsid w:val="001E1402"/>
    <w:rsid w:val="001E1691"/>
    <w:rsid w:val="001E19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B97"/>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A52"/>
    <w:rsid w:val="00204027"/>
    <w:rsid w:val="00204111"/>
    <w:rsid w:val="0020429B"/>
    <w:rsid w:val="00204871"/>
    <w:rsid w:val="002049BE"/>
    <w:rsid w:val="00204F32"/>
    <w:rsid w:val="00205B96"/>
    <w:rsid w:val="00205C4A"/>
    <w:rsid w:val="00206565"/>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5D48"/>
    <w:rsid w:val="00236565"/>
    <w:rsid w:val="0023668D"/>
    <w:rsid w:val="00236692"/>
    <w:rsid w:val="00236BCF"/>
    <w:rsid w:val="00237670"/>
    <w:rsid w:val="0023781E"/>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4AB"/>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295B"/>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1C9"/>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5C9F"/>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40BF"/>
    <w:rsid w:val="002E4258"/>
    <w:rsid w:val="002E4D4A"/>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DC0"/>
    <w:rsid w:val="003330A1"/>
    <w:rsid w:val="0033314B"/>
    <w:rsid w:val="00333F16"/>
    <w:rsid w:val="0033467A"/>
    <w:rsid w:val="0033469C"/>
    <w:rsid w:val="003350DA"/>
    <w:rsid w:val="00335525"/>
    <w:rsid w:val="003358B5"/>
    <w:rsid w:val="0033599E"/>
    <w:rsid w:val="00335A01"/>
    <w:rsid w:val="00336343"/>
    <w:rsid w:val="00336FB3"/>
    <w:rsid w:val="00336FEB"/>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E8B"/>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77FEF"/>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B24"/>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8DA"/>
    <w:rsid w:val="00406F7D"/>
    <w:rsid w:val="0040770A"/>
    <w:rsid w:val="0040775A"/>
    <w:rsid w:val="004077E5"/>
    <w:rsid w:val="00410307"/>
    <w:rsid w:val="004107FE"/>
    <w:rsid w:val="00410CA1"/>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BE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C9D"/>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96B"/>
    <w:rsid w:val="00571E1F"/>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33D"/>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9CB"/>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1C"/>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0AB"/>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61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498C"/>
    <w:rsid w:val="006D5434"/>
    <w:rsid w:val="006D582F"/>
    <w:rsid w:val="006D615C"/>
    <w:rsid w:val="006D6772"/>
    <w:rsid w:val="006D6B03"/>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659"/>
    <w:rsid w:val="00700220"/>
    <w:rsid w:val="0070026A"/>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4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B4F"/>
    <w:rsid w:val="007A7D40"/>
    <w:rsid w:val="007A7ED2"/>
    <w:rsid w:val="007B0642"/>
    <w:rsid w:val="007B0716"/>
    <w:rsid w:val="007B07AD"/>
    <w:rsid w:val="007B089A"/>
    <w:rsid w:val="007B13F3"/>
    <w:rsid w:val="007B14BE"/>
    <w:rsid w:val="007B2102"/>
    <w:rsid w:val="007B2128"/>
    <w:rsid w:val="007B235D"/>
    <w:rsid w:val="007B2459"/>
    <w:rsid w:val="007B2BAE"/>
    <w:rsid w:val="007B3264"/>
    <w:rsid w:val="007B338C"/>
    <w:rsid w:val="007B3A0D"/>
    <w:rsid w:val="007B3EA3"/>
    <w:rsid w:val="007B4799"/>
    <w:rsid w:val="007B47DE"/>
    <w:rsid w:val="007B48BB"/>
    <w:rsid w:val="007B4C68"/>
    <w:rsid w:val="007B5554"/>
    <w:rsid w:val="007B6B7C"/>
    <w:rsid w:val="007B6D4F"/>
    <w:rsid w:val="007B710B"/>
    <w:rsid w:val="007B7529"/>
    <w:rsid w:val="007B78A6"/>
    <w:rsid w:val="007B7BDF"/>
    <w:rsid w:val="007B7F39"/>
    <w:rsid w:val="007C0E7C"/>
    <w:rsid w:val="007C114C"/>
    <w:rsid w:val="007C116A"/>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CC"/>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136"/>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A36"/>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08F"/>
    <w:rsid w:val="00866366"/>
    <w:rsid w:val="008667BE"/>
    <w:rsid w:val="00866B4E"/>
    <w:rsid w:val="00866BD3"/>
    <w:rsid w:val="0086708E"/>
    <w:rsid w:val="0086723C"/>
    <w:rsid w:val="00867279"/>
    <w:rsid w:val="0086756A"/>
    <w:rsid w:val="0086780D"/>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93A"/>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B6"/>
    <w:rsid w:val="00890111"/>
    <w:rsid w:val="00890598"/>
    <w:rsid w:val="00890F31"/>
    <w:rsid w:val="00891083"/>
    <w:rsid w:val="0089139A"/>
    <w:rsid w:val="00891407"/>
    <w:rsid w:val="00891579"/>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86B"/>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476"/>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528D"/>
    <w:rsid w:val="008E52D9"/>
    <w:rsid w:val="008E5400"/>
    <w:rsid w:val="008E583F"/>
    <w:rsid w:val="008E585A"/>
    <w:rsid w:val="008E5BBB"/>
    <w:rsid w:val="008E654A"/>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78F"/>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CC"/>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2C"/>
    <w:rsid w:val="00981349"/>
    <w:rsid w:val="009818B8"/>
    <w:rsid w:val="009819AC"/>
    <w:rsid w:val="00981BE0"/>
    <w:rsid w:val="00981DC1"/>
    <w:rsid w:val="00981DD0"/>
    <w:rsid w:val="00981EFA"/>
    <w:rsid w:val="009821EF"/>
    <w:rsid w:val="00982E9D"/>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45E"/>
    <w:rsid w:val="009A4648"/>
    <w:rsid w:val="009A48E4"/>
    <w:rsid w:val="009A4F3B"/>
    <w:rsid w:val="009A51AB"/>
    <w:rsid w:val="009A52B6"/>
    <w:rsid w:val="009A5473"/>
    <w:rsid w:val="009A5602"/>
    <w:rsid w:val="009A5649"/>
    <w:rsid w:val="009A5C24"/>
    <w:rsid w:val="009A61F4"/>
    <w:rsid w:val="009A630B"/>
    <w:rsid w:val="009A64A3"/>
    <w:rsid w:val="009A682F"/>
    <w:rsid w:val="009A6936"/>
    <w:rsid w:val="009A6BBF"/>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CD4"/>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0A8"/>
    <w:rsid w:val="009D74B5"/>
    <w:rsid w:val="009D791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43D"/>
    <w:rsid w:val="00A3466B"/>
    <w:rsid w:val="00A34797"/>
    <w:rsid w:val="00A34CE4"/>
    <w:rsid w:val="00A34F3A"/>
    <w:rsid w:val="00A35156"/>
    <w:rsid w:val="00A35347"/>
    <w:rsid w:val="00A353B8"/>
    <w:rsid w:val="00A353E3"/>
    <w:rsid w:val="00A356F1"/>
    <w:rsid w:val="00A35F56"/>
    <w:rsid w:val="00A369B3"/>
    <w:rsid w:val="00A376F9"/>
    <w:rsid w:val="00A3774E"/>
    <w:rsid w:val="00A37FA3"/>
    <w:rsid w:val="00A400D5"/>
    <w:rsid w:val="00A402A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4F67"/>
    <w:rsid w:val="00AC55D0"/>
    <w:rsid w:val="00AC580B"/>
    <w:rsid w:val="00AC59F9"/>
    <w:rsid w:val="00AC5F14"/>
    <w:rsid w:val="00AC5F7C"/>
    <w:rsid w:val="00AC5F86"/>
    <w:rsid w:val="00AC5FD6"/>
    <w:rsid w:val="00AC6188"/>
    <w:rsid w:val="00AC6392"/>
    <w:rsid w:val="00AC6F59"/>
    <w:rsid w:val="00AC712B"/>
    <w:rsid w:val="00AC73A1"/>
    <w:rsid w:val="00AC73BD"/>
    <w:rsid w:val="00AC79E7"/>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C5C"/>
    <w:rsid w:val="00AE4A0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2D"/>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587"/>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E4F"/>
    <w:rsid w:val="00C20108"/>
    <w:rsid w:val="00C20287"/>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2C0"/>
    <w:rsid w:val="00CA26BD"/>
    <w:rsid w:val="00CA2A38"/>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8B"/>
    <w:rsid w:val="00D01601"/>
    <w:rsid w:val="00D01A59"/>
    <w:rsid w:val="00D01AAB"/>
    <w:rsid w:val="00D020FB"/>
    <w:rsid w:val="00D02249"/>
    <w:rsid w:val="00D022EC"/>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9D7"/>
    <w:rsid w:val="00D12A25"/>
    <w:rsid w:val="00D12C13"/>
    <w:rsid w:val="00D132E8"/>
    <w:rsid w:val="00D13541"/>
    <w:rsid w:val="00D135CC"/>
    <w:rsid w:val="00D1395F"/>
    <w:rsid w:val="00D14065"/>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037"/>
    <w:rsid w:val="00D711B7"/>
    <w:rsid w:val="00D7169A"/>
    <w:rsid w:val="00D730B6"/>
    <w:rsid w:val="00D73495"/>
    <w:rsid w:val="00D73918"/>
    <w:rsid w:val="00D73E0F"/>
    <w:rsid w:val="00D741FC"/>
    <w:rsid w:val="00D7442C"/>
    <w:rsid w:val="00D744E5"/>
    <w:rsid w:val="00D74C62"/>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D02"/>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2F"/>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D64"/>
    <w:rsid w:val="00E31D86"/>
    <w:rsid w:val="00E322A1"/>
    <w:rsid w:val="00E33A7E"/>
    <w:rsid w:val="00E33B4A"/>
    <w:rsid w:val="00E34279"/>
    <w:rsid w:val="00E3438F"/>
    <w:rsid w:val="00E34AF4"/>
    <w:rsid w:val="00E34C2A"/>
    <w:rsid w:val="00E34CA3"/>
    <w:rsid w:val="00E34E3E"/>
    <w:rsid w:val="00E35470"/>
    <w:rsid w:val="00E354A4"/>
    <w:rsid w:val="00E3559D"/>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8F"/>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E8A"/>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9AB"/>
    <w:rsid w:val="00E77FBB"/>
    <w:rsid w:val="00E8008A"/>
    <w:rsid w:val="00E80566"/>
    <w:rsid w:val="00E80DF4"/>
    <w:rsid w:val="00E81060"/>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1A4"/>
    <w:rsid w:val="00EA42DC"/>
    <w:rsid w:val="00EA4344"/>
    <w:rsid w:val="00EA4956"/>
    <w:rsid w:val="00EA508B"/>
    <w:rsid w:val="00EA5683"/>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BA3"/>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E7F92"/>
    <w:rsid w:val="00EF0B96"/>
    <w:rsid w:val="00EF0BA7"/>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5D9"/>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A4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E80"/>
    <w:rsid w:val="00F56F65"/>
    <w:rsid w:val="00F57151"/>
    <w:rsid w:val="00F57491"/>
    <w:rsid w:val="00F5783F"/>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612"/>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59"/>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738"/>
    <w:rsid w:val="00FE5A9E"/>
    <w:rsid w:val="00FE5EBE"/>
    <w:rsid w:val="00FE6030"/>
    <w:rsid w:val="00FE62F5"/>
    <w:rsid w:val="00FE63EA"/>
    <w:rsid w:val="00FE64C5"/>
    <w:rsid w:val="00FE6630"/>
    <w:rsid w:val="00FE6B9C"/>
    <w:rsid w:val="00FE6D80"/>
    <w:rsid w:val="00FE6F4A"/>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A761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A761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727400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F982961-3259-4D88-B641-DFBBC809E165}">
  <ds:schemaRefs>
    <ds:schemaRef ds:uri="http://schemas.openxmlformats.org/officeDocument/2006/bibliography"/>
  </ds:schemaRefs>
</ds:datastoreItem>
</file>

<file path=customXml/itemProps100.xml><?xml version="1.0" encoding="utf-8"?>
<ds:datastoreItem xmlns:ds="http://schemas.openxmlformats.org/officeDocument/2006/customXml" ds:itemID="{ED2CC112-2B36-4BDE-922B-8A19BA62B0B2}">
  <ds:schemaRefs>
    <ds:schemaRef ds:uri="http://schemas.openxmlformats.org/officeDocument/2006/bibliography"/>
  </ds:schemaRefs>
</ds:datastoreItem>
</file>

<file path=customXml/itemProps101.xml><?xml version="1.0" encoding="utf-8"?>
<ds:datastoreItem xmlns:ds="http://schemas.openxmlformats.org/officeDocument/2006/customXml" ds:itemID="{08550E8D-FB10-4F7E-8BEE-8744644244AE}">
  <ds:schemaRefs>
    <ds:schemaRef ds:uri="http://schemas.openxmlformats.org/officeDocument/2006/bibliography"/>
  </ds:schemaRefs>
</ds:datastoreItem>
</file>

<file path=customXml/itemProps102.xml><?xml version="1.0" encoding="utf-8"?>
<ds:datastoreItem xmlns:ds="http://schemas.openxmlformats.org/officeDocument/2006/customXml" ds:itemID="{CEF420C6-5DBE-4F15-8F13-08A7CB954A01}">
  <ds:schemaRefs>
    <ds:schemaRef ds:uri="http://schemas.openxmlformats.org/officeDocument/2006/bibliography"/>
  </ds:schemaRefs>
</ds:datastoreItem>
</file>

<file path=customXml/itemProps103.xml><?xml version="1.0" encoding="utf-8"?>
<ds:datastoreItem xmlns:ds="http://schemas.openxmlformats.org/officeDocument/2006/customXml" ds:itemID="{006FDBCD-7D62-42EB-A646-66F6866A5283}">
  <ds:schemaRefs>
    <ds:schemaRef ds:uri="http://schemas.openxmlformats.org/officeDocument/2006/bibliography"/>
  </ds:schemaRefs>
</ds:datastoreItem>
</file>

<file path=customXml/itemProps104.xml><?xml version="1.0" encoding="utf-8"?>
<ds:datastoreItem xmlns:ds="http://schemas.openxmlformats.org/officeDocument/2006/customXml" ds:itemID="{7777DFF4-EE38-44D1-B4CA-DDFE9ECBFC99}">
  <ds:schemaRefs>
    <ds:schemaRef ds:uri="http://schemas.openxmlformats.org/officeDocument/2006/bibliography"/>
  </ds:schemaRefs>
</ds:datastoreItem>
</file>

<file path=customXml/itemProps105.xml><?xml version="1.0" encoding="utf-8"?>
<ds:datastoreItem xmlns:ds="http://schemas.openxmlformats.org/officeDocument/2006/customXml" ds:itemID="{5A769438-7498-4B5B-8911-6D8C42B418A1}">
  <ds:schemaRefs>
    <ds:schemaRef ds:uri="http://schemas.openxmlformats.org/officeDocument/2006/bibliography"/>
  </ds:schemaRefs>
</ds:datastoreItem>
</file>

<file path=customXml/itemProps106.xml><?xml version="1.0" encoding="utf-8"?>
<ds:datastoreItem xmlns:ds="http://schemas.openxmlformats.org/officeDocument/2006/customXml" ds:itemID="{ED4CA22F-E2DA-4780-A5E3-C35795EE1151}">
  <ds:schemaRefs>
    <ds:schemaRef ds:uri="http://schemas.openxmlformats.org/officeDocument/2006/bibliography"/>
  </ds:schemaRefs>
</ds:datastoreItem>
</file>

<file path=customXml/itemProps107.xml><?xml version="1.0" encoding="utf-8"?>
<ds:datastoreItem xmlns:ds="http://schemas.openxmlformats.org/officeDocument/2006/customXml" ds:itemID="{153333F8-B971-46FE-B665-8E527152ED19}">
  <ds:schemaRefs>
    <ds:schemaRef ds:uri="http://schemas.openxmlformats.org/officeDocument/2006/bibliography"/>
  </ds:schemaRefs>
</ds:datastoreItem>
</file>

<file path=customXml/itemProps108.xml><?xml version="1.0" encoding="utf-8"?>
<ds:datastoreItem xmlns:ds="http://schemas.openxmlformats.org/officeDocument/2006/customXml" ds:itemID="{4776EE01-ACD3-41F0-B700-80BC86CA17AB}">
  <ds:schemaRefs>
    <ds:schemaRef ds:uri="http://schemas.openxmlformats.org/officeDocument/2006/bibliography"/>
  </ds:schemaRefs>
</ds:datastoreItem>
</file>

<file path=customXml/itemProps109.xml><?xml version="1.0" encoding="utf-8"?>
<ds:datastoreItem xmlns:ds="http://schemas.openxmlformats.org/officeDocument/2006/customXml" ds:itemID="{A09EE3AB-31ED-4E9E-979C-2BF9BC7BEC71}">
  <ds:schemaRefs>
    <ds:schemaRef ds:uri="http://schemas.openxmlformats.org/officeDocument/2006/bibliography"/>
  </ds:schemaRefs>
</ds:datastoreItem>
</file>

<file path=customXml/itemProps11.xml><?xml version="1.0" encoding="utf-8"?>
<ds:datastoreItem xmlns:ds="http://schemas.openxmlformats.org/officeDocument/2006/customXml" ds:itemID="{E719CB9C-6D57-4011-88CC-6829199CC032}">
  <ds:schemaRefs>
    <ds:schemaRef ds:uri="http://schemas.openxmlformats.org/officeDocument/2006/bibliography"/>
  </ds:schemaRefs>
</ds:datastoreItem>
</file>

<file path=customXml/itemProps110.xml><?xml version="1.0" encoding="utf-8"?>
<ds:datastoreItem xmlns:ds="http://schemas.openxmlformats.org/officeDocument/2006/customXml" ds:itemID="{2645C5BF-346C-492D-A2D6-A9F54F2DFF07}">
  <ds:schemaRefs>
    <ds:schemaRef ds:uri="http://schemas.openxmlformats.org/officeDocument/2006/bibliography"/>
  </ds:schemaRefs>
</ds:datastoreItem>
</file>

<file path=customXml/itemProps111.xml><?xml version="1.0" encoding="utf-8"?>
<ds:datastoreItem xmlns:ds="http://schemas.openxmlformats.org/officeDocument/2006/customXml" ds:itemID="{72B50E4A-8CEA-4525-AB44-5A33743FFBF2}">
  <ds:schemaRefs>
    <ds:schemaRef ds:uri="http://schemas.openxmlformats.org/officeDocument/2006/bibliography"/>
  </ds:schemaRefs>
</ds:datastoreItem>
</file>

<file path=customXml/itemProps112.xml><?xml version="1.0" encoding="utf-8"?>
<ds:datastoreItem xmlns:ds="http://schemas.openxmlformats.org/officeDocument/2006/customXml" ds:itemID="{D096DF3F-CCC1-41AD-B4E9-3B8BF4CF5790}">
  <ds:schemaRefs>
    <ds:schemaRef ds:uri="http://schemas.openxmlformats.org/officeDocument/2006/bibliography"/>
  </ds:schemaRefs>
</ds:datastoreItem>
</file>

<file path=customXml/itemProps113.xml><?xml version="1.0" encoding="utf-8"?>
<ds:datastoreItem xmlns:ds="http://schemas.openxmlformats.org/officeDocument/2006/customXml" ds:itemID="{B3F87705-966E-4E07-8E56-00C193B1C87D}">
  <ds:schemaRefs>
    <ds:schemaRef ds:uri="http://schemas.openxmlformats.org/officeDocument/2006/bibliography"/>
  </ds:schemaRefs>
</ds:datastoreItem>
</file>

<file path=customXml/itemProps114.xml><?xml version="1.0" encoding="utf-8"?>
<ds:datastoreItem xmlns:ds="http://schemas.openxmlformats.org/officeDocument/2006/customXml" ds:itemID="{0B83612F-7837-4C2C-8AF3-FCD18117F87E}">
  <ds:schemaRefs>
    <ds:schemaRef ds:uri="http://schemas.openxmlformats.org/officeDocument/2006/bibliography"/>
  </ds:schemaRefs>
</ds:datastoreItem>
</file>

<file path=customXml/itemProps115.xml><?xml version="1.0" encoding="utf-8"?>
<ds:datastoreItem xmlns:ds="http://schemas.openxmlformats.org/officeDocument/2006/customXml" ds:itemID="{7008789A-3180-4321-A81C-D7587D8E32B9}">
  <ds:schemaRefs>
    <ds:schemaRef ds:uri="http://schemas.openxmlformats.org/officeDocument/2006/bibliography"/>
  </ds:schemaRefs>
</ds:datastoreItem>
</file>

<file path=customXml/itemProps116.xml><?xml version="1.0" encoding="utf-8"?>
<ds:datastoreItem xmlns:ds="http://schemas.openxmlformats.org/officeDocument/2006/customXml" ds:itemID="{CD06C661-E8F5-4FFD-8780-B9C07DDB17FC}">
  <ds:schemaRefs>
    <ds:schemaRef ds:uri="http://schemas.openxmlformats.org/officeDocument/2006/bibliography"/>
  </ds:schemaRefs>
</ds:datastoreItem>
</file>

<file path=customXml/itemProps117.xml><?xml version="1.0" encoding="utf-8"?>
<ds:datastoreItem xmlns:ds="http://schemas.openxmlformats.org/officeDocument/2006/customXml" ds:itemID="{939B33F6-3B9E-476B-86F0-DB336240E8A1}">
  <ds:schemaRefs>
    <ds:schemaRef ds:uri="http://schemas.openxmlformats.org/officeDocument/2006/bibliography"/>
  </ds:schemaRefs>
</ds:datastoreItem>
</file>

<file path=customXml/itemProps118.xml><?xml version="1.0" encoding="utf-8"?>
<ds:datastoreItem xmlns:ds="http://schemas.openxmlformats.org/officeDocument/2006/customXml" ds:itemID="{18AC1E7E-352B-4AAC-AE45-773BC8157447}">
  <ds:schemaRefs>
    <ds:schemaRef ds:uri="http://schemas.openxmlformats.org/officeDocument/2006/bibliography"/>
  </ds:schemaRefs>
</ds:datastoreItem>
</file>

<file path=customXml/itemProps119.xml><?xml version="1.0" encoding="utf-8"?>
<ds:datastoreItem xmlns:ds="http://schemas.openxmlformats.org/officeDocument/2006/customXml" ds:itemID="{1D390501-65DE-42BB-98B6-FACDA6257125}">
  <ds:schemaRefs>
    <ds:schemaRef ds:uri="http://schemas.openxmlformats.org/officeDocument/2006/bibliography"/>
  </ds:schemaRefs>
</ds:datastoreItem>
</file>

<file path=customXml/itemProps12.xml><?xml version="1.0" encoding="utf-8"?>
<ds:datastoreItem xmlns:ds="http://schemas.openxmlformats.org/officeDocument/2006/customXml" ds:itemID="{123C61D9-0EF3-43A2-92BA-E67B506998A2}">
  <ds:schemaRefs>
    <ds:schemaRef ds:uri="http://schemas.openxmlformats.org/officeDocument/2006/bibliography"/>
  </ds:schemaRefs>
</ds:datastoreItem>
</file>

<file path=customXml/itemProps120.xml><?xml version="1.0" encoding="utf-8"?>
<ds:datastoreItem xmlns:ds="http://schemas.openxmlformats.org/officeDocument/2006/customXml" ds:itemID="{520D8E74-4DEC-4E14-85A0-19417BA7A674}">
  <ds:schemaRefs>
    <ds:schemaRef ds:uri="http://schemas.openxmlformats.org/officeDocument/2006/bibliography"/>
  </ds:schemaRefs>
</ds:datastoreItem>
</file>

<file path=customXml/itemProps121.xml><?xml version="1.0" encoding="utf-8"?>
<ds:datastoreItem xmlns:ds="http://schemas.openxmlformats.org/officeDocument/2006/customXml" ds:itemID="{A92F54AD-80E2-4199-85F2-7701D727FB19}">
  <ds:schemaRefs>
    <ds:schemaRef ds:uri="http://schemas.openxmlformats.org/officeDocument/2006/bibliography"/>
  </ds:schemaRefs>
</ds:datastoreItem>
</file>

<file path=customXml/itemProps122.xml><?xml version="1.0" encoding="utf-8"?>
<ds:datastoreItem xmlns:ds="http://schemas.openxmlformats.org/officeDocument/2006/customXml" ds:itemID="{F46B3BF9-59BC-4C19-8505-175DECFD426E}">
  <ds:schemaRefs>
    <ds:schemaRef ds:uri="http://schemas.openxmlformats.org/officeDocument/2006/bibliography"/>
  </ds:schemaRefs>
</ds:datastoreItem>
</file>

<file path=customXml/itemProps123.xml><?xml version="1.0" encoding="utf-8"?>
<ds:datastoreItem xmlns:ds="http://schemas.openxmlformats.org/officeDocument/2006/customXml" ds:itemID="{6998EE03-AAE7-4F8B-9A91-F0D13928EFF7}">
  <ds:schemaRefs>
    <ds:schemaRef ds:uri="http://schemas.openxmlformats.org/officeDocument/2006/bibliography"/>
  </ds:schemaRefs>
</ds:datastoreItem>
</file>

<file path=customXml/itemProps124.xml><?xml version="1.0" encoding="utf-8"?>
<ds:datastoreItem xmlns:ds="http://schemas.openxmlformats.org/officeDocument/2006/customXml" ds:itemID="{E4F83205-6BBC-4369-A235-B72500AD967B}">
  <ds:schemaRefs>
    <ds:schemaRef ds:uri="http://schemas.openxmlformats.org/officeDocument/2006/bibliography"/>
  </ds:schemaRefs>
</ds:datastoreItem>
</file>

<file path=customXml/itemProps125.xml><?xml version="1.0" encoding="utf-8"?>
<ds:datastoreItem xmlns:ds="http://schemas.openxmlformats.org/officeDocument/2006/customXml" ds:itemID="{E2B2C1BA-40AC-4D34-9293-523122165392}">
  <ds:schemaRefs>
    <ds:schemaRef ds:uri="http://schemas.openxmlformats.org/officeDocument/2006/bibliography"/>
  </ds:schemaRefs>
</ds:datastoreItem>
</file>

<file path=customXml/itemProps126.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127.xml><?xml version="1.0" encoding="utf-8"?>
<ds:datastoreItem xmlns:ds="http://schemas.openxmlformats.org/officeDocument/2006/customXml" ds:itemID="{5E2D6122-3F79-422D-A733-CF747C3B2735}">
  <ds:schemaRefs>
    <ds:schemaRef ds:uri="http://schemas.openxmlformats.org/officeDocument/2006/bibliography"/>
  </ds:schemaRefs>
</ds:datastoreItem>
</file>

<file path=customXml/itemProps128.xml><?xml version="1.0" encoding="utf-8"?>
<ds:datastoreItem xmlns:ds="http://schemas.openxmlformats.org/officeDocument/2006/customXml" ds:itemID="{7AB94778-F5B5-4FD3-9271-A1791102C436}">
  <ds:schemaRefs>
    <ds:schemaRef ds:uri="http://schemas.openxmlformats.org/officeDocument/2006/bibliography"/>
  </ds:schemaRefs>
</ds:datastoreItem>
</file>

<file path=customXml/itemProps12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3.xml><?xml version="1.0" encoding="utf-8"?>
<ds:datastoreItem xmlns:ds="http://schemas.openxmlformats.org/officeDocument/2006/customXml" ds:itemID="{D41D10FD-2E5F-4D62-863D-405E067345E2}">
  <ds:schemaRefs>
    <ds:schemaRef ds:uri="http://schemas.openxmlformats.org/officeDocument/2006/bibliography"/>
  </ds:schemaRefs>
</ds:datastoreItem>
</file>

<file path=customXml/itemProps130.xml><?xml version="1.0" encoding="utf-8"?>
<ds:datastoreItem xmlns:ds="http://schemas.openxmlformats.org/officeDocument/2006/customXml" ds:itemID="{227E6427-9DC0-48A7-BB57-19C1B1AF2AB9}">
  <ds:schemaRefs>
    <ds:schemaRef ds:uri="http://schemas.openxmlformats.org/officeDocument/2006/bibliography"/>
  </ds:schemaRefs>
</ds:datastoreItem>
</file>

<file path=customXml/itemProps131.xml><?xml version="1.0" encoding="utf-8"?>
<ds:datastoreItem xmlns:ds="http://schemas.openxmlformats.org/officeDocument/2006/customXml" ds:itemID="{88B6C270-B247-4DB1-9BBE-CEAB51503E6C}">
  <ds:schemaRefs>
    <ds:schemaRef ds:uri="http://schemas.openxmlformats.org/officeDocument/2006/bibliography"/>
  </ds:schemaRefs>
</ds:datastoreItem>
</file>

<file path=customXml/itemProps132.xml><?xml version="1.0" encoding="utf-8"?>
<ds:datastoreItem xmlns:ds="http://schemas.openxmlformats.org/officeDocument/2006/customXml" ds:itemID="{08FBAF85-8E64-40D0-AA26-C5091A3E00C7}">
  <ds:schemaRefs>
    <ds:schemaRef ds:uri="http://schemas.openxmlformats.org/officeDocument/2006/bibliography"/>
  </ds:schemaRefs>
</ds:datastoreItem>
</file>

<file path=customXml/itemProps133.xml><?xml version="1.0" encoding="utf-8"?>
<ds:datastoreItem xmlns:ds="http://schemas.openxmlformats.org/officeDocument/2006/customXml" ds:itemID="{4E43CC8F-4339-434B-B8DF-6CFC0530502E}">
  <ds:schemaRefs>
    <ds:schemaRef ds:uri="http://schemas.openxmlformats.org/officeDocument/2006/bibliography"/>
  </ds:schemaRefs>
</ds:datastoreItem>
</file>

<file path=customXml/itemProps134.xml><?xml version="1.0" encoding="utf-8"?>
<ds:datastoreItem xmlns:ds="http://schemas.openxmlformats.org/officeDocument/2006/customXml" ds:itemID="{F23E6699-3880-426F-BF54-F11688281FC2}">
  <ds:schemaRefs>
    <ds:schemaRef ds:uri="http://schemas.openxmlformats.org/officeDocument/2006/bibliography"/>
  </ds:schemaRefs>
</ds:datastoreItem>
</file>

<file path=customXml/itemProps135.xml><?xml version="1.0" encoding="utf-8"?>
<ds:datastoreItem xmlns:ds="http://schemas.openxmlformats.org/officeDocument/2006/customXml" ds:itemID="{3E473AF9-7879-444E-850A-0129C7C27478}">
  <ds:schemaRefs>
    <ds:schemaRef ds:uri="http://schemas.openxmlformats.org/officeDocument/2006/bibliography"/>
  </ds:schemaRefs>
</ds:datastoreItem>
</file>

<file path=customXml/itemProps136.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137.xml><?xml version="1.0" encoding="utf-8"?>
<ds:datastoreItem xmlns:ds="http://schemas.openxmlformats.org/officeDocument/2006/customXml" ds:itemID="{725157C9-F0D3-4910-9837-E5017A362D93}">
  <ds:schemaRefs>
    <ds:schemaRef ds:uri="http://schemas.openxmlformats.org/officeDocument/2006/bibliography"/>
  </ds:schemaRefs>
</ds:datastoreItem>
</file>

<file path=customXml/itemProps138.xml><?xml version="1.0" encoding="utf-8"?>
<ds:datastoreItem xmlns:ds="http://schemas.openxmlformats.org/officeDocument/2006/customXml" ds:itemID="{3EC56EB2-E3E9-4739-BDF3-0F0C30F14E75}">
  <ds:schemaRefs>
    <ds:schemaRef ds:uri="http://schemas.openxmlformats.org/officeDocument/2006/bibliography"/>
  </ds:schemaRefs>
</ds:datastoreItem>
</file>

<file path=customXml/itemProps139.xml><?xml version="1.0" encoding="utf-8"?>
<ds:datastoreItem xmlns:ds="http://schemas.openxmlformats.org/officeDocument/2006/customXml" ds:itemID="{D38C185C-E676-44F5-8FB0-01CD0E932E6F}">
  <ds:schemaRefs>
    <ds:schemaRef ds:uri="http://schemas.openxmlformats.org/officeDocument/2006/bibliography"/>
  </ds:schemaRefs>
</ds:datastoreItem>
</file>

<file path=customXml/itemProps14.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40.xml><?xml version="1.0" encoding="utf-8"?>
<ds:datastoreItem xmlns:ds="http://schemas.openxmlformats.org/officeDocument/2006/customXml" ds:itemID="{CCC1E477-60B9-4429-8F99-FD6A41AFF67B}">
  <ds:schemaRefs>
    <ds:schemaRef ds:uri="http://schemas.openxmlformats.org/officeDocument/2006/bibliography"/>
  </ds:schemaRefs>
</ds:datastoreItem>
</file>

<file path=customXml/itemProps141.xml><?xml version="1.0" encoding="utf-8"?>
<ds:datastoreItem xmlns:ds="http://schemas.openxmlformats.org/officeDocument/2006/customXml" ds:itemID="{BC40833D-2BB0-4A87-8B0E-A6129E5DE7E6}">
  <ds:schemaRefs>
    <ds:schemaRef ds:uri="http://schemas.openxmlformats.org/officeDocument/2006/bibliography"/>
  </ds:schemaRefs>
</ds:datastoreItem>
</file>

<file path=customXml/itemProps142.xml><?xml version="1.0" encoding="utf-8"?>
<ds:datastoreItem xmlns:ds="http://schemas.openxmlformats.org/officeDocument/2006/customXml" ds:itemID="{F9248190-1A23-4BE8-AD30-C1F619B2A25B}">
  <ds:schemaRefs>
    <ds:schemaRef ds:uri="http://schemas.openxmlformats.org/officeDocument/2006/bibliography"/>
  </ds:schemaRefs>
</ds:datastoreItem>
</file>

<file path=customXml/itemProps143.xml><?xml version="1.0" encoding="utf-8"?>
<ds:datastoreItem xmlns:ds="http://schemas.openxmlformats.org/officeDocument/2006/customXml" ds:itemID="{261C8417-1BD4-4381-8E77-5119F001C4E8}">
  <ds:schemaRefs>
    <ds:schemaRef ds:uri="http://schemas.openxmlformats.org/officeDocument/2006/bibliography"/>
  </ds:schemaRefs>
</ds:datastoreItem>
</file>

<file path=customXml/itemProps144.xml><?xml version="1.0" encoding="utf-8"?>
<ds:datastoreItem xmlns:ds="http://schemas.openxmlformats.org/officeDocument/2006/customXml" ds:itemID="{8FD9070C-037C-4798-A41E-7ABD6C0AF3A8}">
  <ds:schemaRefs>
    <ds:schemaRef ds:uri="http://schemas.openxmlformats.org/officeDocument/2006/bibliography"/>
  </ds:schemaRefs>
</ds:datastoreItem>
</file>

<file path=customXml/itemProps145.xml><?xml version="1.0" encoding="utf-8"?>
<ds:datastoreItem xmlns:ds="http://schemas.openxmlformats.org/officeDocument/2006/customXml" ds:itemID="{42BB9E5C-984B-41B8-B03D-CCA85CA7307E}">
  <ds:schemaRefs>
    <ds:schemaRef ds:uri="http://schemas.openxmlformats.org/officeDocument/2006/bibliography"/>
  </ds:schemaRefs>
</ds:datastoreItem>
</file>

<file path=customXml/itemProps146.xml><?xml version="1.0" encoding="utf-8"?>
<ds:datastoreItem xmlns:ds="http://schemas.openxmlformats.org/officeDocument/2006/customXml" ds:itemID="{9CF64F58-6FC1-48DF-A899-E25F092057A1}">
  <ds:schemaRefs>
    <ds:schemaRef ds:uri="http://schemas.openxmlformats.org/officeDocument/2006/bibliography"/>
  </ds:schemaRefs>
</ds:datastoreItem>
</file>

<file path=customXml/itemProps147.xml><?xml version="1.0" encoding="utf-8"?>
<ds:datastoreItem xmlns:ds="http://schemas.openxmlformats.org/officeDocument/2006/customXml" ds:itemID="{38F506E0-08D6-4A62-B33C-63ADF7818A41}">
  <ds:schemaRefs>
    <ds:schemaRef ds:uri="http://schemas.openxmlformats.org/officeDocument/2006/bibliography"/>
  </ds:schemaRefs>
</ds:datastoreItem>
</file>

<file path=customXml/itemProps148.xml><?xml version="1.0" encoding="utf-8"?>
<ds:datastoreItem xmlns:ds="http://schemas.openxmlformats.org/officeDocument/2006/customXml" ds:itemID="{097CF219-5E69-4AD5-ABF9-C2F2EE01D8CB}">
  <ds:schemaRefs>
    <ds:schemaRef ds:uri="http://schemas.openxmlformats.org/officeDocument/2006/bibliography"/>
  </ds:schemaRefs>
</ds:datastoreItem>
</file>

<file path=customXml/itemProps149.xml><?xml version="1.0" encoding="utf-8"?>
<ds:datastoreItem xmlns:ds="http://schemas.openxmlformats.org/officeDocument/2006/customXml" ds:itemID="{E4E5E081-3661-45E1-BB44-33A0FEBFD92B}">
  <ds:schemaRefs>
    <ds:schemaRef ds:uri="http://schemas.openxmlformats.org/officeDocument/2006/bibliography"/>
  </ds:schemaRefs>
</ds:datastoreItem>
</file>

<file path=customXml/itemProps15.xml><?xml version="1.0" encoding="utf-8"?>
<ds:datastoreItem xmlns:ds="http://schemas.openxmlformats.org/officeDocument/2006/customXml" ds:itemID="{C6C6B795-858B-4828-A742-63D3AC762701}">
  <ds:schemaRefs>
    <ds:schemaRef ds:uri="http://schemas.openxmlformats.org/officeDocument/2006/bibliography"/>
  </ds:schemaRefs>
</ds:datastoreItem>
</file>

<file path=customXml/itemProps150.xml><?xml version="1.0" encoding="utf-8"?>
<ds:datastoreItem xmlns:ds="http://schemas.openxmlformats.org/officeDocument/2006/customXml" ds:itemID="{BFAD0D0B-3145-4C83-9156-95B95AAC5198}">
  <ds:schemaRefs>
    <ds:schemaRef ds:uri="http://schemas.openxmlformats.org/officeDocument/2006/bibliography"/>
  </ds:schemaRefs>
</ds:datastoreItem>
</file>

<file path=customXml/itemProps151.xml><?xml version="1.0" encoding="utf-8"?>
<ds:datastoreItem xmlns:ds="http://schemas.openxmlformats.org/officeDocument/2006/customXml" ds:itemID="{144FF018-735E-4875-A95C-2F5B94CACD85}">
  <ds:schemaRefs>
    <ds:schemaRef ds:uri="http://schemas.openxmlformats.org/officeDocument/2006/bibliography"/>
  </ds:schemaRefs>
</ds:datastoreItem>
</file>

<file path=customXml/itemProps152.xml><?xml version="1.0" encoding="utf-8"?>
<ds:datastoreItem xmlns:ds="http://schemas.openxmlformats.org/officeDocument/2006/customXml" ds:itemID="{97B727D9-3B29-43E3-8D0B-20859570C32F}">
  <ds:schemaRefs>
    <ds:schemaRef ds:uri="http://schemas.openxmlformats.org/officeDocument/2006/bibliography"/>
  </ds:schemaRefs>
</ds:datastoreItem>
</file>

<file path=customXml/itemProps153.xml><?xml version="1.0" encoding="utf-8"?>
<ds:datastoreItem xmlns:ds="http://schemas.openxmlformats.org/officeDocument/2006/customXml" ds:itemID="{10F13EBE-BC48-4CF0-8DB3-4FA930B1959A}">
  <ds:schemaRefs>
    <ds:schemaRef ds:uri="http://schemas.openxmlformats.org/officeDocument/2006/bibliography"/>
  </ds:schemaRefs>
</ds:datastoreItem>
</file>

<file path=customXml/itemProps154.xml><?xml version="1.0" encoding="utf-8"?>
<ds:datastoreItem xmlns:ds="http://schemas.openxmlformats.org/officeDocument/2006/customXml" ds:itemID="{569854FD-236C-4D34-A88C-336866EC679D}">
  <ds:schemaRefs>
    <ds:schemaRef ds:uri="http://schemas.openxmlformats.org/officeDocument/2006/bibliography"/>
  </ds:schemaRefs>
</ds:datastoreItem>
</file>

<file path=customXml/itemProps155.xml><?xml version="1.0" encoding="utf-8"?>
<ds:datastoreItem xmlns:ds="http://schemas.openxmlformats.org/officeDocument/2006/customXml" ds:itemID="{8AE2DA83-DDC8-4C16-B140-79922F55FB79}">
  <ds:schemaRefs>
    <ds:schemaRef ds:uri="http://schemas.openxmlformats.org/officeDocument/2006/bibliography"/>
  </ds:schemaRefs>
</ds:datastoreItem>
</file>

<file path=customXml/itemProps156.xml><?xml version="1.0" encoding="utf-8"?>
<ds:datastoreItem xmlns:ds="http://schemas.openxmlformats.org/officeDocument/2006/customXml" ds:itemID="{040386C5-593E-42A6-A171-24545F82F5DE}">
  <ds:schemaRefs>
    <ds:schemaRef ds:uri="http://schemas.openxmlformats.org/officeDocument/2006/bibliography"/>
  </ds:schemaRefs>
</ds:datastoreItem>
</file>

<file path=customXml/itemProps157.xml><?xml version="1.0" encoding="utf-8"?>
<ds:datastoreItem xmlns:ds="http://schemas.openxmlformats.org/officeDocument/2006/customXml" ds:itemID="{790922E3-C304-4E13-930E-2100901941CA}">
  <ds:schemaRefs>
    <ds:schemaRef ds:uri="http://schemas.openxmlformats.org/officeDocument/2006/bibliography"/>
  </ds:schemaRefs>
</ds:datastoreItem>
</file>

<file path=customXml/itemProps16.xml><?xml version="1.0" encoding="utf-8"?>
<ds:datastoreItem xmlns:ds="http://schemas.openxmlformats.org/officeDocument/2006/customXml" ds:itemID="{7870B171-D3DE-47D0-B6D0-B07286061F14}">
  <ds:schemaRefs>
    <ds:schemaRef ds:uri="http://schemas.openxmlformats.org/officeDocument/2006/bibliography"/>
  </ds:schemaRefs>
</ds:datastoreItem>
</file>

<file path=customXml/itemProps17.xml><?xml version="1.0" encoding="utf-8"?>
<ds:datastoreItem xmlns:ds="http://schemas.openxmlformats.org/officeDocument/2006/customXml" ds:itemID="{9B3E5F35-FFAA-4C73-89CC-B9BE39AE0819}">
  <ds:schemaRefs>
    <ds:schemaRef ds:uri="http://schemas.openxmlformats.org/officeDocument/2006/bibliography"/>
  </ds:schemaRefs>
</ds:datastoreItem>
</file>

<file path=customXml/itemProps18.xml><?xml version="1.0" encoding="utf-8"?>
<ds:datastoreItem xmlns:ds="http://schemas.openxmlformats.org/officeDocument/2006/customXml" ds:itemID="{055C3688-8900-4F84-AAC5-A4B41B10E02E}">
  <ds:schemaRefs>
    <ds:schemaRef ds:uri="http://schemas.openxmlformats.org/officeDocument/2006/bibliography"/>
  </ds:schemaRefs>
</ds:datastoreItem>
</file>

<file path=customXml/itemProps19.xml><?xml version="1.0" encoding="utf-8"?>
<ds:datastoreItem xmlns:ds="http://schemas.openxmlformats.org/officeDocument/2006/customXml" ds:itemID="{53806D9B-FCB6-4D82-8DAD-B9D2C73A1127}">
  <ds:schemaRefs>
    <ds:schemaRef ds:uri="http://schemas.openxmlformats.org/officeDocument/2006/bibliography"/>
  </ds:schemaRefs>
</ds:datastoreItem>
</file>

<file path=customXml/itemProps2.xml><?xml version="1.0" encoding="utf-8"?>
<ds:datastoreItem xmlns:ds="http://schemas.openxmlformats.org/officeDocument/2006/customXml" ds:itemID="{2415A3CB-6D7E-4CC0-8DE0-1D79065DD796}">
  <ds:schemaRefs>
    <ds:schemaRef ds:uri="http://schemas.openxmlformats.org/officeDocument/2006/bibliography"/>
  </ds:schemaRefs>
</ds:datastoreItem>
</file>

<file path=customXml/itemProps20.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21.xml><?xml version="1.0" encoding="utf-8"?>
<ds:datastoreItem xmlns:ds="http://schemas.openxmlformats.org/officeDocument/2006/customXml" ds:itemID="{2909B90B-63B3-46E8-9487-E7B3E4FC139B}">
  <ds:schemaRefs>
    <ds:schemaRef ds:uri="http://schemas.openxmlformats.org/officeDocument/2006/bibliography"/>
  </ds:schemaRefs>
</ds:datastoreItem>
</file>

<file path=customXml/itemProps22.xml><?xml version="1.0" encoding="utf-8"?>
<ds:datastoreItem xmlns:ds="http://schemas.openxmlformats.org/officeDocument/2006/customXml" ds:itemID="{AB308A20-6A9F-468D-8273-53805F3B018F}">
  <ds:schemaRefs>
    <ds:schemaRef ds:uri="http://schemas.openxmlformats.org/officeDocument/2006/bibliography"/>
  </ds:schemaRefs>
</ds:datastoreItem>
</file>

<file path=customXml/itemProps23.xml><?xml version="1.0" encoding="utf-8"?>
<ds:datastoreItem xmlns:ds="http://schemas.openxmlformats.org/officeDocument/2006/customXml" ds:itemID="{8D0AB291-0A80-46D4-9B2C-EAC6FF5757DD}">
  <ds:schemaRefs>
    <ds:schemaRef ds:uri="http://schemas.openxmlformats.org/officeDocument/2006/bibliography"/>
  </ds:schemaRefs>
</ds:datastoreItem>
</file>

<file path=customXml/itemProps24.xml><?xml version="1.0" encoding="utf-8"?>
<ds:datastoreItem xmlns:ds="http://schemas.openxmlformats.org/officeDocument/2006/customXml" ds:itemID="{FE375B35-5C9A-448C-B8BF-81114554A9F1}">
  <ds:schemaRefs>
    <ds:schemaRef ds:uri="http://schemas.openxmlformats.org/officeDocument/2006/bibliography"/>
  </ds:schemaRefs>
</ds:datastoreItem>
</file>

<file path=customXml/itemProps25.xml><?xml version="1.0" encoding="utf-8"?>
<ds:datastoreItem xmlns:ds="http://schemas.openxmlformats.org/officeDocument/2006/customXml" ds:itemID="{9E19F655-F920-4F6E-9C65-EE6DA8D7EAEF}">
  <ds:schemaRefs>
    <ds:schemaRef ds:uri="http://schemas.openxmlformats.org/officeDocument/2006/bibliography"/>
  </ds:schemaRefs>
</ds:datastoreItem>
</file>

<file path=customXml/itemProps26.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27.xml><?xml version="1.0" encoding="utf-8"?>
<ds:datastoreItem xmlns:ds="http://schemas.openxmlformats.org/officeDocument/2006/customXml" ds:itemID="{A5C3AEA4-8BDB-40B0-A736-A1BFB35E2639}">
  <ds:schemaRefs>
    <ds:schemaRef ds:uri="http://schemas.openxmlformats.org/officeDocument/2006/bibliography"/>
  </ds:schemaRefs>
</ds:datastoreItem>
</file>

<file path=customXml/itemProps28.xml><?xml version="1.0" encoding="utf-8"?>
<ds:datastoreItem xmlns:ds="http://schemas.openxmlformats.org/officeDocument/2006/customXml" ds:itemID="{CCCD8202-1F2C-4DE0-93F2-9C95A5CE75D2}">
  <ds:schemaRefs>
    <ds:schemaRef ds:uri="http://schemas.openxmlformats.org/officeDocument/2006/bibliography"/>
  </ds:schemaRefs>
</ds:datastoreItem>
</file>

<file path=customXml/itemProps29.xml><?xml version="1.0" encoding="utf-8"?>
<ds:datastoreItem xmlns:ds="http://schemas.openxmlformats.org/officeDocument/2006/customXml" ds:itemID="{0D99FDB0-E285-41CF-B6C0-6B098228F32B}">
  <ds:schemaRefs>
    <ds:schemaRef ds:uri="http://schemas.openxmlformats.org/officeDocument/2006/bibliography"/>
  </ds:schemaRefs>
</ds:datastoreItem>
</file>

<file path=customXml/itemProps3.xml><?xml version="1.0" encoding="utf-8"?>
<ds:datastoreItem xmlns:ds="http://schemas.openxmlformats.org/officeDocument/2006/customXml" ds:itemID="{4C0CAD75-FAA8-4BD1-9D90-3EEB19F797ED}">
  <ds:schemaRefs>
    <ds:schemaRef ds:uri="http://schemas.openxmlformats.org/officeDocument/2006/bibliography"/>
  </ds:schemaRefs>
</ds:datastoreItem>
</file>

<file path=customXml/itemProps30.xml><?xml version="1.0" encoding="utf-8"?>
<ds:datastoreItem xmlns:ds="http://schemas.openxmlformats.org/officeDocument/2006/customXml" ds:itemID="{38AB2080-5502-435B-93B8-7227C2B92D0E}">
  <ds:schemaRefs>
    <ds:schemaRef ds:uri="http://schemas.openxmlformats.org/officeDocument/2006/bibliography"/>
  </ds:schemaRefs>
</ds:datastoreItem>
</file>

<file path=customXml/itemProps31.xml><?xml version="1.0" encoding="utf-8"?>
<ds:datastoreItem xmlns:ds="http://schemas.openxmlformats.org/officeDocument/2006/customXml" ds:itemID="{308626DC-CFF1-4328-B28E-82FFC5B851CA}">
  <ds:schemaRefs>
    <ds:schemaRef ds:uri="http://schemas.openxmlformats.org/officeDocument/2006/bibliography"/>
  </ds:schemaRefs>
</ds:datastoreItem>
</file>

<file path=customXml/itemProps32.xml><?xml version="1.0" encoding="utf-8"?>
<ds:datastoreItem xmlns:ds="http://schemas.openxmlformats.org/officeDocument/2006/customXml" ds:itemID="{E0802FA5-C313-42DA-8140-F3FDD59BCC2C}">
  <ds:schemaRefs>
    <ds:schemaRef ds:uri="http://schemas.openxmlformats.org/officeDocument/2006/bibliography"/>
  </ds:schemaRefs>
</ds:datastoreItem>
</file>

<file path=customXml/itemProps33.xml><?xml version="1.0" encoding="utf-8"?>
<ds:datastoreItem xmlns:ds="http://schemas.openxmlformats.org/officeDocument/2006/customXml" ds:itemID="{BFF68347-C913-4809-B5FE-40AABF5E236F}">
  <ds:schemaRefs>
    <ds:schemaRef ds:uri="http://schemas.openxmlformats.org/officeDocument/2006/bibliography"/>
  </ds:schemaRefs>
</ds:datastoreItem>
</file>

<file path=customXml/itemProps34.xml><?xml version="1.0" encoding="utf-8"?>
<ds:datastoreItem xmlns:ds="http://schemas.openxmlformats.org/officeDocument/2006/customXml" ds:itemID="{C86950FA-5995-42AE-AC04-0FF4D80F92CC}">
  <ds:schemaRefs>
    <ds:schemaRef ds:uri="http://schemas.openxmlformats.org/officeDocument/2006/bibliography"/>
  </ds:schemaRefs>
</ds:datastoreItem>
</file>

<file path=customXml/itemProps35.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36.xml><?xml version="1.0" encoding="utf-8"?>
<ds:datastoreItem xmlns:ds="http://schemas.openxmlformats.org/officeDocument/2006/customXml" ds:itemID="{3A54F7A9-426A-426A-9F34-43ABE5F36F27}">
  <ds:schemaRefs>
    <ds:schemaRef ds:uri="http://schemas.openxmlformats.org/officeDocument/2006/bibliography"/>
  </ds:schemaRefs>
</ds:datastoreItem>
</file>

<file path=customXml/itemProps37.xml><?xml version="1.0" encoding="utf-8"?>
<ds:datastoreItem xmlns:ds="http://schemas.openxmlformats.org/officeDocument/2006/customXml" ds:itemID="{CBC8CDE8-1C33-4972-B33B-44C3C51F9F7A}">
  <ds:schemaRefs>
    <ds:schemaRef ds:uri="http://schemas.openxmlformats.org/officeDocument/2006/bibliography"/>
  </ds:schemaRefs>
</ds:datastoreItem>
</file>

<file path=customXml/itemProps38.xml><?xml version="1.0" encoding="utf-8"?>
<ds:datastoreItem xmlns:ds="http://schemas.openxmlformats.org/officeDocument/2006/customXml" ds:itemID="{BE9370B1-5C18-4A34-A422-34C5845AB0BE}">
  <ds:schemaRefs>
    <ds:schemaRef ds:uri="http://schemas.openxmlformats.org/officeDocument/2006/bibliography"/>
  </ds:schemaRefs>
</ds:datastoreItem>
</file>

<file path=customXml/itemProps39.xml><?xml version="1.0" encoding="utf-8"?>
<ds:datastoreItem xmlns:ds="http://schemas.openxmlformats.org/officeDocument/2006/customXml" ds:itemID="{80629E2A-DD52-4C46-87A2-345C9DD6B4CE}">
  <ds:schemaRefs>
    <ds:schemaRef ds:uri="http://schemas.openxmlformats.org/officeDocument/2006/bibliography"/>
  </ds:schemaRefs>
</ds:datastoreItem>
</file>

<file path=customXml/itemProps4.xml><?xml version="1.0" encoding="utf-8"?>
<ds:datastoreItem xmlns:ds="http://schemas.openxmlformats.org/officeDocument/2006/customXml" ds:itemID="{C7F0A315-9219-4441-B6E7-7F588DD4C98A}">
  <ds:schemaRefs>
    <ds:schemaRef ds:uri="http://schemas.openxmlformats.org/officeDocument/2006/bibliography"/>
  </ds:schemaRefs>
</ds:datastoreItem>
</file>

<file path=customXml/itemProps40.xml><?xml version="1.0" encoding="utf-8"?>
<ds:datastoreItem xmlns:ds="http://schemas.openxmlformats.org/officeDocument/2006/customXml" ds:itemID="{19B84516-D63E-469F-9C74-96CCFA3B9A44}">
  <ds:schemaRefs>
    <ds:schemaRef ds:uri="http://schemas.openxmlformats.org/officeDocument/2006/bibliography"/>
  </ds:schemaRefs>
</ds:datastoreItem>
</file>

<file path=customXml/itemProps41.xml><?xml version="1.0" encoding="utf-8"?>
<ds:datastoreItem xmlns:ds="http://schemas.openxmlformats.org/officeDocument/2006/customXml" ds:itemID="{04402197-AE30-4309-A6C3-0133A5BC2DF4}">
  <ds:schemaRefs>
    <ds:schemaRef ds:uri="http://schemas.openxmlformats.org/officeDocument/2006/bibliography"/>
  </ds:schemaRefs>
</ds:datastoreItem>
</file>

<file path=customXml/itemProps42.xml><?xml version="1.0" encoding="utf-8"?>
<ds:datastoreItem xmlns:ds="http://schemas.openxmlformats.org/officeDocument/2006/customXml" ds:itemID="{8E0917C9-C7C8-46D2-85C1-7CC1F353D19B}">
  <ds:schemaRefs>
    <ds:schemaRef ds:uri="http://schemas.openxmlformats.org/officeDocument/2006/bibliography"/>
  </ds:schemaRefs>
</ds:datastoreItem>
</file>

<file path=customXml/itemProps43.xml><?xml version="1.0" encoding="utf-8"?>
<ds:datastoreItem xmlns:ds="http://schemas.openxmlformats.org/officeDocument/2006/customXml" ds:itemID="{CDF8854A-68B5-4875-B70F-2CFA0594E024}">
  <ds:schemaRefs>
    <ds:schemaRef ds:uri="http://schemas.openxmlformats.org/officeDocument/2006/bibliography"/>
  </ds:schemaRefs>
</ds:datastoreItem>
</file>

<file path=customXml/itemProps44.xml><?xml version="1.0" encoding="utf-8"?>
<ds:datastoreItem xmlns:ds="http://schemas.openxmlformats.org/officeDocument/2006/customXml" ds:itemID="{12CB42AF-7A00-4A32-8CBF-29038A3B8FB6}">
  <ds:schemaRefs>
    <ds:schemaRef ds:uri="http://schemas.openxmlformats.org/officeDocument/2006/bibliography"/>
  </ds:schemaRefs>
</ds:datastoreItem>
</file>

<file path=customXml/itemProps45.xml><?xml version="1.0" encoding="utf-8"?>
<ds:datastoreItem xmlns:ds="http://schemas.openxmlformats.org/officeDocument/2006/customXml" ds:itemID="{91EEDA03-1A1A-4E30-ADFD-0E44BFD879AB}">
  <ds:schemaRefs>
    <ds:schemaRef ds:uri="http://schemas.openxmlformats.org/officeDocument/2006/bibliography"/>
  </ds:schemaRefs>
</ds:datastoreItem>
</file>

<file path=customXml/itemProps46.xml><?xml version="1.0" encoding="utf-8"?>
<ds:datastoreItem xmlns:ds="http://schemas.openxmlformats.org/officeDocument/2006/customXml" ds:itemID="{4DB6119B-7EB2-49B9-9858-815CDCC99A0C}">
  <ds:schemaRefs>
    <ds:schemaRef ds:uri="http://schemas.openxmlformats.org/officeDocument/2006/bibliography"/>
  </ds:schemaRefs>
</ds:datastoreItem>
</file>

<file path=customXml/itemProps47.xml><?xml version="1.0" encoding="utf-8"?>
<ds:datastoreItem xmlns:ds="http://schemas.openxmlformats.org/officeDocument/2006/customXml" ds:itemID="{A62A7A76-B211-4074-BBE4-B1D59CE6054B}">
  <ds:schemaRefs>
    <ds:schemaRef ds:uri="http://schemas.openxmlformats.org/officeDocument/2006/bibliography"/>
  </ds:schemaRefs>
</ds:datastoreItem>
</file>

<file path=customXml/itemProps48.xml><?xml version="1.0" encoding="utf-8"?>
<ds:datastoreItem xmlns:ds="http://schemas.openxmlformats.org/officeDocument/2006/customXml" ds:itemID="{3F063C19-84C1-4E75-A797-4DEB14D3E01B}">
  <ds:schemaRefs>
    <ds:schemaRef ds:uri="http://schemas.openxmlformats.org/officeDocument/2006/bibliography"/>
  </ds:schemaRefs>
</ds:datastoreItem>
</file>

<file path=customXml/itemProps49.xml><?xml version="1.0" encoding="utf-8"?>
<ds:datastoreItem xmlns:ds="http://schemas.openxmlformats.org/officeDocument/2006/customXml" ds:itemID="{C6AF9B77-2396-4FE0-A47B-3F0114EB5AD9}">
  <ds:schemaRefs>
    <ds:schemaRef ds:uri="http://schemas.openxmlformats.org/officeDocument/2006/bibliography"/>
  </ds:schemaRefs>
</ds:datastoreItem>
</file>

<file path=customXml/itemProps5.xml><?xml version="1.0" encoding="utf-8"?>
<ds:datastoreItem xmlns:ds="http://schemas.openxmlformats.org/officeDocument/2006/customXml" ds:itemID="{285E41F4-CE76-4648-8A40-E40B01FB3FF9}">
  <ds:schemaRefs>
    <ds:schemaRef ds:uri="http://schemas.openxmlformats.org/officeDocument/2006/bibliography"/>
  </ds:schemaRefs>
</ds:datastoreItem>
</file>

<file path=customXml/itemProps50.xml><?xml version="1.0" encoding="utf-8"?>
<ds:datastoreItem xmlns:ds="http://schemas.openxmlformats.org/officeDocument/2006/customXml" ds:itemID="{1B9ADD57-4676-46A5-A2A0-9B29681A9A14}">
  <ds:schemaRefs>
    <ds:schemaRef ds:uri="http://schemas.openxmlformats.org/officeDocument/2006/bibliography"/>
  </ds:schemaRefs>
</ds:datastoreItem>
</file>

<file path=customXml/itemProps51.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52.xml><?xml version="1.0" encoding="utf-8"?>
<ds:datastoreItem xmlns:ds="http://schemas.openxmlformats.org/officeDocument/2006/customXml" ds:itemID="{24E9AAB5-921E-49E0-A553-306DCDBA4571}">
  <ds:schemaRefs>
    <ds:schemaRef ds:uri="http://schemas.openxmlformats.org/officeDocument/2006/bibliography"/>
  </ds:schemaRefs>
</ds:datastoreItem>
</file>

<file path=customXml/itemProps53.xml><?xml version="1.0" encoding="utf-8"?>
<ds:datastoreItem xmlns:ds="http://schemas.openxmlformats.org/officeDocument/2006/customXml" ds:itemID="{D9E9DF72-CE79-4E72-968F-8B6B6E6FA599}">
  <ds:schemaRefs>
    <ds:schemaRef ds:uri="http://schemas.openxmlformats.org/officeDocument/2006/bibliography"/>
  </ds:schemaRefs>
</ds:datastoreItem>
</file>

<file path=customXml/itemProps54.xml><?xml version="1.0" encoding="utf-8"?>
<ds:datastoreItem xmlns:ds="http://schemas.openxmlformats.org/officeDocument/2006/customXml" ds:itemID="{FDEF2A1C-B429-465A-8BBF-13D4A37AAB4C}">
  <ds:schemaRefs>
    <ds:schemaRef ds:uri="http://schemas.openxmlformats.org/officeDocument/2006/bibliography"/>
  </ds:schemaRefs>
</ds:datastoreItem>
</file>

<file path=customXml/itemProps55.xml><?xml version="1.0" encoding="utf-8"?>
<ds:datastoreItem xmlns:ds="http://schemas.openxmlformats.org/officeDocument/2006/customXml" ds:itemID="{94CA8241-BEE9-4776-B294-E394CE7EE32F}">
  <ds:schemaRefs>
    <ds:schemaRef ds:uri="http://schemas.openxmlformats.org/officeDocument/2006/bibliography"/>
  </ds:schemaRefs>
</ds:datastoreItem>
</file>

<file path=customXml/itemProps56.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57.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58.xml><?xml version="1.0" encoding="utf-8"?>
<ds:datastoreItem xmlns:ds="http://schemas.openxmlformats.org/officeDocument/2006/customXml" ds:itemID="{7C06D520-527F-45CF-AF1C-00AEF01E9B1A}">
  <ds:schemaRefs>
    <ds:schemaRef ds:uri="http://schemas.openxmlformats.org/officeDocument/2006/bibliography"/>
  </ds:schemaRefs>
</ds:datastoreItem>
</file>

<file path=customXml/itemProps59.xml><?xml version="1.0" encoding="utf-8"?>
<ds:datastoreItem xmlns:ds="http://schemas.openxmlformats.org/officeDocument/2006/customXml" ds:itemID="{4FA3C546-0ADF-402A-A08B-1BE1D37395F0}">
  <ds:schemaRefs>
    <ds:schemaRef ds:uri="http://schemas.openxmlformats.org/officeDocument/2006/bibliography"/>
  </ds:schemaRefs>
</ds:datastoreItem>
</file>

<file path=customXml/itemProps6.xml><?xml version="1.0" encoding="utf-8"?>
<ds:datastoreItem xmlns:ds="http://schemas.openxmlformats.org/officeDocument/2006/customXml" ds:itemID="{D6AF34D8-5553-419C-9157-6EA68C9783D1}">
  <ds:schemaRefs>
    <ds:schemaRef ds:uri="http://schemas.openxmlformats.org/officeDocument/2006/bibliography"/>
  </ds:schemaRefs>
</ds:datastoreItem>
</file>

<file path=customXml/itemProps60.xml><?xml version="1.0" encoding="utf-8"?>
<ds:datastoreItem xmlns:ds="http://schemas.openxmlformats.org/officeDocument/2006/customXml" ds:itemID="{96480845-C973-4432-84CC-85BFA0AB7E28}">
  <ds:schemaRefs>
    <ds:schemaRef ds:uri="http://schemas.openxmlformats.org/officeDocument/2006/bibliography"/>
  </ds:schemaRefs>
</ds:datastoreItem>
</file>

<file path=customXml/itemProps61.xml><?xml version="1.0" encoding="utf-8"?>
<ds:datastoreItem xmlns:ds="http://schemas.openxmlformats.org/officeDocument/2006/customXml" ds:itemID="{41A52A44-92E6-4227-9F77-1F208A97384E}">
  <ds:schemaRefs>
    <ds:schemaRef ds:uri="http://schemas.openxmlformats.org/officeDocument/2006/bibliography"/>
  </ds:schemaRefs>
</ds:datastoreItem>
</file>

<file path=customXml/itemProps62.xml><?xml version="1.0" encoding="utf-8"?>
<ds:datastoreItem xmlns:ds="http://schemas.openxmlformats.org/officeDocument/2006/customXml" ds:itemID="{CEE7A41D-FE0B-47B4-89D7-AACD01C35068}">
  <ds:schemaRefs>
    <ds:schemaRef ds:uri="http://schemas.openxmlformats.org/officeDocument/2006/bibliography"/>
  </ds:schemaRefs>
</ds:datastoreItem>
</file>

<file path=customXml/itemProps63.xml><?xml version="1.0" encoding="utf-8"?>
<ds:datastoreItem xmlns:ds="http://schemas.openxmlformats.org/officeDocument/2006/customXml" ds:itemID="{3B69D540-F1D1-41A3-920E-81D95550437A}">
  <ds:schemaRefs>
    <ds:schemaRef ds:uri="http://schemas.openxmlformats.org/officeDocument/2006/bibliography"/>
  </ds:schemaRefs>
</ds:datastoreItem>
</file>

<file path=customXml/itemProps64.xml><?xml version="1.0" encoding="utf-8"?>
<ds:datastoreItem xmlns:ds="http://schemas.openxmlformats.org/officeDocument/2006/customXml" ds:itemID="{9640C466-521A-41C2-A89A-BA0C6CCC11BA}">
  <ds:schemaRefs>
    <ds:schemaRef ds:uri="http://schemas.openxmlformats.org/officeDocument/2006/bibliography"/>
  </ds:schemaRefs>
</ds:datastoreItem>
</file>

<file path=customXml/itemProps65.xml><?xml version="1.0" encoding="utf-8"?>
<ds:datastoreItem xmlns:ds="http://schemas.openxmlformats.org/officeDocument/2006/customXml" ds:itemID="{618F5256-E029-46A2-8270-10546A4F9643}">
  <ds:schemaRefs>
    <ds:schemaRef ds:uri="http://schemas.openxmlformats.org/officeDocument/2006/bibliography"/>
  </ds:schemaRefs>
</ds:datastoreItem>
</file>

<file path=customXml/itemProps66.xml><?xml version="1.0" encoding="utf-8"?>
<ds:datastoreItem xmlns:ds="http://schemas.openxmlformats.org/officeDocument/2006/customXml" ds:itemID="{A8691B7E-5359-4384-9338-3A6C641BBC85}">
  <ds:schemaRefs>
    <ds:schemaRef ds:uri="http://schemas.openxmlformats.org/officeDocument/2006/bibliography"/>
  </ds:schemaRefs>
</ds:datastoreItem>
</file>

<file path=customXml/itemProps67.xml><?xml version="1.0" encoding="utf-8"?>
<ds:datastoreItem xmlns:ds="http://schemas.openxmlformats.org/officeDocument/2006/customXml" ds:itemID="{7CD97BCE-46F3-4C73-9048-E8222E6AA044}">
  <ds:schemaRefs>
    <ds:schemaRef ds:uri="http://schemas.openxmlformats.org/officeDocument/2006/bibliography"/>
  </ds:schemaRefs>
</ds:datastoreItem>
</file>

<file path=customXml/itemProps68.xml><?xml version="1.0" encoding="utf-8"?>
<ds:datastoreItem xmlns:ds="http://schemas.openxmlformats.org/officeDocument/2006/customXml" ds:itemID="{D1E67B6A-43D9-4A59-9A6B-D60024EBF19A}">
  <ds:schemaRefs>
    <ds:schemaRef ds:uri="http://schemas.openxmlformats.org/officeDocument/2006/bibliography"/>
  </ds:schemaRefs>
</ds:datastoreItem>
</file>

<file path=customXml/itemProps69.xml><?xml version="1.0" encoding="utf-8"?>
<ds:datastoreItem xmlns:ds="http://schemas.openxmlformats.org/officeDocument/2006/customXml" ds:itemID="{914BB0C8-6B18-47DF-BC25-B77B96BC69AA}">
  <ds:schemaRefs>
    <ds:schemaRef ds:uri="http://schemas.openxmlformats.org/officeDocument/2006/bibliography"/>
  </ds:schemaRefs>
</ds:datastoreItem>
</file>

<file path=customXml/itemProps7.xml><?xml version="1.0" encoding="utf-8"?>
<ds:datastoreItem xmlns:ds="http://schemas.openxmlformats.org/officeDocument/2006/customXml" ds:itemID="{CA1875C7-320A-4FB9-A1A9-FBE13A847F88}">
  <ds:schemaRefs>
    <ds:schemaRef ds:uri="http://schemas.openxmlformats.org/officeDocument/2006/bibliography"/>
  </ds:schemaRefs>
</ds:datastoreItem>
</file>

<file path=customXml/itemProps70.xml><?xml version="1.0" encoding="utf-8"?>
<ds:datastoreItem xmlns:ds="http://schemas.openxmlformats.org/officeDocument/2006/customXml" ds:itemID="{0397BF3B-01DF-429C-A4A4-BBC6EFF3E998}">
  <ds:schemaRefs>
    <ds:schemaRef ds:uri="http://schemas.openxmlformats.org/officeDocument/2006/bibliography"/>
  </ds:schemaRefs>
</ds:datastoreItem>
</file>

<file path=customXml/itemProps71.xml><?xml version="1.0" encoding="utf-8"?>
<ds:datastoreItem xmlns:ds="http://schemas.openxmlformats.org/officeDocument/2006/customXml" ds:itemID="{12873031-4AD0-4D35-88F9-CCE2DCAC3E12}">
  <ds:schemaRefs>
    <ds:schemaRef ds:uri="http://schemas.openxmlformats.org/officeDocument/2006/bibliography"/>
  </ds:schemaRefs>
</ds:datastoreItem>
</file>

<file path=customXml/itemProps72.xml><?xml version="1.0" encoding="utf-8"?>
<ds:datastoreItem xmlns:ds="http://schemas.openxmlformats.org/officeDocument/2006/customXml" ds:itemID="{E25964E9-ACE1-41DA-A7E4-0EFC49732093}">
  <ds:schemaRefs>
    <ds:schemaRef ds:uri="http://schemas.openxmlformats.org/officeDocument/2006/bibliography"/>
  </ds:schemaRefs>
</ds:datastoreItem>
</file>

<file path=customXml/itemProps73.xml><?xml version="1.0" encoding="utf-8"?>
<ds:datastoreItem xmlns:ds="http://schemas.openxmlformats.org/officeDocument/2006/customXml" ds:itemID="{B70A6315-3F1D-46D5-BA54-28B7B9DCE5BE}">
  <ds:schemaRefs>
    <ds:schemaRef ds:uri="http://schemas.openxmlformats.org/officeDocument/2006/bibliography"/>
  </ds:schemaRefs>
</ds:datastoreItem>
</file>

<file path=customXml/itemProps74.xml><?xml version="1.0" encoding="utf-8"?>
<ds:datastoreItem xmlns:ds="http://schemas.openxmlformats.org/officeDocument/2006/customXml" ds:itemID="{0028CA95-4A05-478B-BBBB-4506462A6687}">
  <ds:schemaRefs>
    <ds:schemaRef ds:uri="http://schemas.openxmlformats.org/officeDocument/2006/bibliography"/>
  </ds:schemaRefs>
</ds:datastoreItem>
</file>

<file path=customXml/itemProps75.xml><?xml version="1.0" encoding="utf-8"?>
<ds:datastoreItem xmlns:ds="http://schemas.openxmlformats.org/officeDocument/2006/customXml" ds:itemID="{CA7DA7EE-2B63-4D30-88F7-E0F11731BAE2}">
  <ds:schemaRefs>
    <ds:schemaRef ds:uri="http://schemas.openxmlformats.org/officeDocument/2006/bibliography"/>
  </ds:schemaRefs>
</ds:datastoreItem>
</file>

<file path=customXml/itemProps76.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77.xml><?xml version="1.0" encoding="utf-8"?>
<ds:datastoreItem xmlns:ds="http://schemas.openxmlformats.org/officeDocument/2006/customXml" ds:itemID="{714E7985-5304-40DE-9AA7-D0B81986E8C9}">
  <ds:schemaRefs>
    <ds:schemaRef ds:uri="http://schemas.openxmlformats.org/officeDocument/2006/bibliography"/>
  </ds:schemaRefs>
</ds:datastoreItem>
</file>

<file path=customXml/itemProps78.xml><?xml version="1.0" encoding="utf-8"?>
<ds:datastoreItem xmlns:ds="http://schemas.openxmlformats.org/officeDocument/2006/customXml" ds:itemID="{979C7530-0F37-4036-8205-0644E386F4CC}">
  <ds:schemaRefs>
    <ds:schemaRef ds:uri="http://schemas.openxmlformats.org/officeDocument/2006/bibliography"/>
  </ds:schemaRefs>
</ds:datastoreItem>
</file>

<file path=customXml/itemProps79.xml><?xml version="1.0" encoding="utf-8"?>
<ds:datastoreItem xmlns:ds="http://schemas.openxmlformats.org/officeDocument/2006/customXml" ds:itemID="{CB101DEB-77C5-4553-8F4C-DA53CB44C514}">
  <ds:schemaRefs>
    <ds:schemaRef ds:uri="http://schemas.openxmlformats.org/officeDocument/2006/bibliography"/>
  </ds:schemaRefs>
</ds:datastoreItem>
</file>

<file path=customXml/itemProps8.xml><?xml version="1.0" encoding="utf-8"?>
<ds:datastoreItem xmlns:ds="http://schemas.openxmlformats.org/officeDocument/2006/customXml" ds:itemID="{6356CCA2-AA04-4E35-B5AE-D1DE32BA80F0}">
  <ds:schemaRefs>
    <ds:schemaRef ds:uri="http://schemas.openxmlformats.org/officeDocument/2006/bibliography"/>
  </ds:schemaRefs>
</ds:datastoreItem>
</file>

<file path=customXml/itemProps80.xml><?xml version="1.0" encoding="utf-8"?>
<ds:datastoreItem xmlns:ds="http://schemas.openxmlformats.org/officeDocument/2006/customXml" ds:itemID="{F09A280E-3876-4A4F-A5B0-6FAF91699B50}">
  <ds:schemaRefs>
    <ds:schemaRef ds:uri="http://schemas.openxmlformats.org/officeDocument/2006/bibliography"/>
  </ds:schemaRefs>
</ds:datastoreItem>
</file>

<file path=customXml/itemProps81.xml><?xml version="1.0" encoding="utf-8"?>
<ds:datastoreItem xmlns:ds="http://schemas.openxmlformats.org/officeDocument/2006/customXml" ds:itemID="{FE740631-917C-4986-86A3-1E1BC27B0EAE}">
  <ds:schemaRefs>
    <ds:schemaRef ds:uri="http://schemas.openxmlformats.org/officeDocument/2006/bibliography"/>
  </ds:schemaRefs>
</ds:datastoreItem>
</file>

<file path=customXml/itemProps82.xml><?xml version="1.0" encoding="utf-8"?>
<ds:datastoreItem xmlns:ds="http://schemas.openxmlformats.org/officeDocument/2006/customXml" ds:itemID="{F9AB7866-9BB4-4015-9016-A7816B4B2F2F}">
  <ds:schemaRefs>
    <ds:schemaRef ds:uri="http://schemas.openxmlformats.org/officeDocument/2006/bibliography"/>
  </ds:schemaRefs>
</ds:datastoreItem>
</file>

<file path=customXml/itemProps83.xml><?xml version="1.0" encoding="utf-8"?>
<ds:datastoreItem xmlns:ds="http://schemas.openxmlformats.org/officeDocument/2006/customXml" ds:itemID="{3A8A43D2-18EE-4858-8E8C-A89619E079CD}">
  <ds:schemaRefs>
    <ds:schemaRef ds:uri="http://schemas.openxmlformats.org/officeDocument/2006/bibliography"/>
  </ds:schemaRefs>
</ds:datastoreItem>
</file>

<file path=customXml/itemProps84.xml><?xml version="1.0" encoding="utf-8"?>
<ds:datastoreItem xmlns:ds="http://schemas.openxmlformats.org/officeDocument/2006/customXml" ds:itemID="{DC71A184-47DD-4E60-A593-33370D7D4BAB}">
  <ds:schemaRefs>
    <ds:schemaRef ds:uri="http://schemas.openxmlformats.org/officeDocument/2006/bibliography"/>
  </ds:schemaRefs>
</ds:datastoreItem>
</file>

<file path=customXml/itemProps85.xml><?xml version="1.0" encoding="utf-8"?>
<ds:datastoreItem xmlns:ds="http://schemas.openxmlformats.org/officeDocument/2006/customXml" ds:itemID="{D998DFD5-9AC9-4559-8597-4C88625704A1}">
  <ds:schemaRefs>
    <ds:schemaRef ds:uri="http://schemas.openxmlformats.org/officeDocument/2006/bibliography"/>
  </ds:schemaRefs>
</ds:datastoreItem>
</file>

<file path=customXml/itemProps86.xml><?xml version="1.0" encoding="utf-8"?>
<ds:datastoreItem xmlns:ds="http://schemas.openxmlformats.org/officeDocument/2006/customXml" ds:itemID="{7726DCBD-C721-4BBB-B167-46CD521DAEE1}">
  <ds:schemaRefs>
    <ds:schemaRef ds:uri="http://schemas.openxmlformats.org/officeDocument/2006/bibliography"/>
  </ds:schemaRefs>
</ds:datastoreItem>
</file>

<file path=customXml/itemProps87.xml><?xml version="1.0" encoding="utf-8"?>
<ds:datastoreItem xmlns:ds="http://schemas.openxmlformats.org/officeDocument/2006/customXml" ds:itemID="{1C054640-D651-47D8-81EA-6DE5CE85E1AC}">
  <ds:schemaRefs>
    <ds:schemaRef ds:uri="http://schemas.openxmlformats.org/officeDocument/2006/bibliography"/>
  </ds:schemaRefs>
</ds:datastoreItem>
</file>

<file path=customXml/itemProps88.xml><?xml version="1.0" encoding="utf-8"?>
<ds:datastoreItem xmlns:ds="http://schemas.openxmlformats.org/officeDocument/2006/customXml" ds:itemID="{5193F3F0-6DA7-4415-A4BF-D832DDAAA2EF}">
  <ds:schemaRefs>
    <ds:schemaRef ds:uri="http://schemas.openxmlformats.org/officeDocument/2006/bibliography"/>
  </ds:schemaRefs>
</ds:datastoreItem>
</file>

<file path=customXml/itemProps89.xml><?xml version="1.0" encoding="utf-8"?>
<ds:datastoreItem xmlns:ds="http://schemas.openxmlformats.org/officeDocument/2006/customXml" ds:itemID="{137771B2-1ED6-42BF-A6DC-DFFDB4B4E830}">
  <ds:schemaRefs>
    <ds:schemaRef ds:uri="http://schemas.openxmlformats.org/officeDocument/2006/bibliography"/>
  </ds:schemaRefs>
</ds:datastoreItem>
</file>

<file path=customXml/itemProps9.xml><?xml version="1.0" encoding="utf-8"?>
<ds:datastoreItem xmlns:ds="http://schemas.openxmlformats.org/officeDocument/2006/customXml" ds:itemID="{1DE3EB24-D63C-4545-9D81-7D1552618E39}">
  <ds:schemaRefs>
    <ds:schemaRef ds:uri="http://schemas.openxmlformats.org/officeDocument/2006/bibliography"/>
  </ds:schemaRefs>
</ds:datastoreItem>
</file>

<file path=customXml/itemProps90.xml><?xml version="1.0" encoding="utf-8"?>
<ds:datastoreItem xmlns:ds="http://schemas.openxmlformats.org/officeDocument/2006/customXml" ds:itemID="{74C1BBE9-B2C3-43A4-B258-10EF847BEF50}">
  <ds:schemaRefs>
    <ds:schemaRef ds:uri="http://schemas.openxmlformats.org/officeDocument/2006/bibliography"/>
  </ds:schemaRefs>
</ds:datastoreItem>
</file>

<file path=customXml/itemProps91.xml><?xml version="1.0" encoding="utf-8"?>
<ds:datastoreItem xmlns:ds="http://schemas.openxmlformats.org/officeDocument/2006/customXml" ds:itemID="{C9194983-D88C-4E0D-BF1C-A07F6C73F79E}">
  <ds:schemaRefs>
    <ds:schemaRef ds:uri="http://schemas.openxmlformats.org/officeDocument/2006/bibliography"/>
  </ds:schemaRefs>
</ds:datastoreItem>
</file>

<file path=customXml/itemProps92.xml><?xml version="1.0" encoding="utf-8"?>
<ds:datastoreItem xmlns:ds="http://schemas.openxmlformats.org/officeDocument/2006/customXml" ds:itemID="{FE3A9899-0271-4F61-8134-A1BCC1715A87}">
  <ds:schemaRefs>
    <ds:schemaRef ds:uri="http://schemas.openxmlformats.org/officeDocument/2006/bibliography"/>
  </ds:schemaRefs>
</ds:datastoreItem>
</file>

<file path=customXml/itemProps93.xml><?xml version="1.0" encoding="utf-8"?>
<ds:datastoreItem xmlns:ds="http://schemas.openxmlformats.org/officeDocument/2006/customXml" ds:itemID="{F05E6BA1-A62F-4946-B099-F58F0677DB2C}">
  <ds:schemaRefs>
    <ds:schemaRef ds:uri="http://schemas.openxmlformats.org/officeDocument/2006/bibliography"/>
  </ds:schemaRefs>
</ds:datastoreItem>
</file>

<file path=customXml/itemProps94.xml><?xml version="1.0" encoding="utf-8"?>
<ds:datastoreItem xmlns:ds="http://schemas.openxmlformats.org/officeDocument/2006/customXml" ds:itemID="{4491F1E5-36AA-4EF7-B01C-0155788F3D90}">
  <ds:schemaRefs>
    <ds:schemaRef ds:uri="http://schemas.openxmlformats.org/officeDocument/2006/bibliography"/>
  </ds:schemaRefs>
</ds:datastoreItem>
</file>

<file path=customXml/itemProps95.xml><?xml version="1.0" encoding="utf-8"?>
<ds:datastoreItem xmlns:ds="http://schemas.openxmlformats.org/officeDocument/2006/customXml" ds:itemID="{61695C8B-B1C7-4996-9AB8-8E6985209D59}">
  <ds:schemaRefs>
    <ds:schemaRef ds:uri="http://schemas.openxmlformats.org/officeDocument/2006/bibliography"/>
  </ds:schemaRefs>
</ds:datastoreItem>
</file>

<file path=customXml/itemProps96.xml><?xml version="1.0" encoding="utf-8"?>
<ds:datastoreItem xmlns:ds="http://schemas.openxmlformats.org/officeDocument/2006/customXml" ds:itemID="{B05572D7-5D22-469C-A7DA-4414217F72DC}">
  <ds:schemaRefs>
    <ds:schemaRef ds:uri="http://schemas.openxmlformats.org/officeDocument/2006/bibliography"/>
  </ds:schemaRefs>
</ds:datastoreItem>
</file>

<file path=customXml/itemProps97.xml><?xml version="1.0" encoding="utf-8"?>
<ds:datastoreItem xmlns:ds="http://schemas.openxmlformats.org/officeDocument/2006/customXml" ds:itemID="{331B5317-F4A0-4F8C-8759-BADAFF5D6521}">
  <ds:schemaRefs>
    <ds:schemaRef ds:uri="http://schemas.openxmlformats.org/officeDocument/2006/bibliography"/>
  </ds:schemaRefs>
</ds:datastoreItem>
</file>

<file path=customXml/itemProps98.xml><?xml version="1.0" encoding="utf-8"?>
<ds:datastoreItem xmlns:ds="http://schemas.openxmlformats.org/officeDocument/2006/customXml" ds:itemID="{7A734E4D-CD8D-4F6A-941F-0D59D978C0BF}">
  <ds:schemaRefs>
    <ds:schemaRef ds:uri="http://schemas.openxmlformats.org/officeDocument/2006/bibliography"/>
  </ds:schemaRefs>
</ds:datastoreItem>
</file>

<file path=customXml/itemProps99.xml><?xml version="1.0" encoding="utf-8"?>
<ds:datastoreItem xmlns:ds="http://schemas.openxmlformats.org/officeDocument/2006/customXml" ds:itemID="{CC89144F-A2E1-49DF-BE50-D2758F32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18471</Words>
  <Characters>105286</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123510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26</cp:revision>
  <cp:lastPrinted>2017-02-09T07:01:00Z</cp:lastPrinted>
  <dcterms:created xsi:type="dcterms:W3CDTF">2017-01-16T10:21:00Z</dcterms:created>
  <dcterms:modified xsi:type="dcterms:W3CDTF">2017-02-20T12:45:00Z</dcterms:modified>
</cp:coreProperties>
</file>