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133350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144997">
        <w:rPr>
          <w:szCs w:val="24"/>
          <w:lang w:val="sr-Cyrl-RS"/>
        </w:rPr>
        <w:t>ЈН/3000/1025/2016(49/2016)</w:t>
      </w:r>
    </w:p>
    <w:p w:rsidR="00601AFA" w:rsidRPr="00601AFA" w:rsidRDefault="00601AFA" w:rsidP="00601AFA">
      <w:pPr>
        <w:jc w:val="center"/>
        <w:rPr>
          <w:rFonts w:cs="Arial"/>
        </w:rPr>
      </w:pPr>
    </w:p>
    <w:p w:rsidR="00F16226" w:rsidRPr="004F7565" w:rsidRDefault="00144997" w:rsidP="00A2612D">
      <w:pPr>
        <w:jc w:val="center"/>
        <w:rPr>
          <w:rFonts w:eastAsia="Arial Unicode MS" w:cs="Arial"/>
          <w:b/>
          <w:kern w:val="2"/>
        </w:rPr>
      </w:pPr>
      <w:r>
        <w:rPr>
          <w:rFonts w:cs="Arial"/>
          <w:b/>
          <w:bCs/>
          <w:lang w:val="sr-Cyrl-RS" w:eastAsia="ar-SA"/>
        </w:rPr>
        <w:t>Oдржавање компресора техничког ваздуха (ТЕНТ Б)</w:t>
      </w: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Lucida Sans Unicode" w:cs="Arial"/>
          <w:iCs/>
          <w:color w:val="00B0F0"/>
          <w:lang w:eastAsia="ar-SA"/>
        </w:rPr>
      </w:pPr>
    </w:p>
    <w:p w:rsidR="00150FCE" w:rsidRPr="004F7565" w:rsidRDefault="00150FCE" w:rsidP="000C50A0">
      <w:pPr>
        <w:pStyle w:val="BodyText"/>
        <w:spacing w:before="0"/>
        <w:jc w:val="center"/>
        <w:rPr>
          <w:rFonts w:cs="Arial"/>
          <w:sz w:val="22"/>
          <w:szCs w:val="22"/>
          <w:lang w:val="ru-RU"/>
        </w:rPr>
      </w:pPr>
    </w:p>
    <w:p w:rsidR="00150FCE" w:rsidRPr="004F7565" w:rsidRDefault="00150FCE"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B66E80">
        <w:rPr>
          <w:rFonts w:eastAsia="Arial Unicode MS" w:cs="Arial"/>
          <w:kern w:val="2"/>
          <w:lang w:val="sr-Cyrl-RS"/>
        </w:rPr>
        <w:t>5364-Е.03.02.-98763/2-2017</w:t>
      </w:r>
      <w:r w:rsidR="00F1655A">
        <w:rPr>
          <w:rFonts w:eastAsia="Arial Unicode MS" w:cs="Arial"/>
          <w:kern w:val="2"/>
        </w:rPr>
        <w:t xml:space="preserve"> </w:t>
      </w:r>
      <w:r w:rsidRPr="004F7565">
        <w:rPr>
          <w:rFonts w:eastAsia="Arial Unicode MS" w:cs="Arial"/>
          <w:kern w:val="2"/>
          <w:lang w:val="ru-RU"/>
        </w:rPr>
        <w:t xml:space="preserve">од </w:t>
      </w:r>
      <w:r w:rsidR="00B66E80">
        <w:rPr>
          <w:rFonts w:eastAsia="Arial Unicode MS" w:cs="Arial"/>
          <w:kern w:val="2"/>
          <w:lang w:val="sr-Cyrl-RS"/>
        </w:rPr>
        <w:t>21.02.2017.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EB63B8">
        <w:rPr>
          <w:rFonts w:eastAsia="Arial Unicode MS" w:cs="Arial"/>
          <w:color w:val="000000"/>
          <w:kern w:val="2"/>
        </w:rPr>
        <w:t>5364-E.03.02.-</w:t>
      </w:r>
      <w:r w:rsidR="008D7CCC">
        <w:rPr>
          <w:rFonts w:eastAsia="Arial Unicode MS" w:cs="Arial"/>
          <w:color w:val="000000"/>
          <w:kern w:val="2"/>
        </w:rPr>
        <w:t>500356</w:t>
      </w:r>
      <w:r w:rsidR="00EB63B8">
        <w:rPr>
          <w:rFonts w:eastAsia="Arial Unicode MS" w:cs="Arial"/>
          <w:color w:val="000000"/>
          <w:kern w:val="2"/>
        </w:rPr>
        <w:t>/2-2016</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EB63B8">
        <w:rPr>
          <w:rFonts w:eastAsia="Arial Unicode MS" w:cs="Arial"/>
          <w:color w:val="000000"/>
          <w:kern w:val="2"/>
        </w:rPr>
        <w:t>15.12.2016.</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EB63B8">
        <w:rPr>
          <w:rFonts w:eastAsia="Arial Unicode MS" w:cs="Arial"/>
          <w:color w:val="000000"/>
          <w:kern w:val="2"/>
        </w:rPr>
        <w:t>5364-E.03.02.-</w:t>
      </w:r>
      <w:r w:rsidR="008D7CCC">
        <w:rPr>
          <w:rFonts w:eastAsia="Arial Unicode MS" w:cs="Arial"/>
          <w:color w:val="000000"/>
          <w:kern w:val="2"/>
        </w:rPr>
        <w:t>500356</w:t>
      </w:r>
      <w:r w:rsidR="00EB63B8">
        <w:rPr>
          <w:rFonts w:eastAsia="Arial Unicode MS" w:cs="Arial"/>
          <w:color w:val="000000"/>
          <w:kern w:val="2"/>
        </w:rPr>
        <w:t>/3-2016</w:t>
      </w:r>
      <w:r w:rsidR="00EB63B8" w:rsidRPr="004F7565">
        <w:rPr>
          <w:rFonts w:eastAsia="Arial Unicode MS" w:cs="Arial"/>
          <w:color w:val="000000"/>
          <w:kern w:val="2"/>
          <w:lang w:val="ru-RU"/>
        </w:rPr>
        <w:t xml:space="preserve"> </w:t>
      </w:r>
      <w:r w:rsidR="00EB63B8" w:rsidRPr="004F7565">
        <w:rPr>
          <w:rFonts w:eastAsia="Arial Unicode MS" w:cs="Arial"/>
          <w:color w:val="000000"/>
          <w:kern w:val="2"/>
        </w:rPr>
        <w:t>o</w:t>
      </w:r>
      <w:r w:rsidR="00EB63B8" w:rsidRPr="004F7565">
        <w:rPr>
          <w:rFonts w:eastAsia="Arial Unicode MS" w:cs="Arial"/>
          <w:color w:val="000000"/>
          <w:kern w:val="2"/>
          <w:lang w:val="ru-RU"/>
        </w:rPr>
        <w:t xml:space="preserve">д </w:t>
      </w:r>
      <w:r w:rsidR="00EB63B8">
        <w:rPr>
          <w:rFonts w:eastAsia="Arial Unicode MS" w:cs="Arial"/>
          <w:color w:val="000000"/>
          <w:kern w:val="2"/>
        </w:rPr>
        <w:t>15.12.2016.</w:t>
      </w:r>
      <w:r w:rsidR="00EB63B8" w:rsidRPr="004F7565">
        <w:rPr>
          <w:rFonts w:eastAsia="Arial Unicode MS" w:cs="Arial"/>
          <w:color w:val="000000"/>
          <w:kern w:val="2"/>
          <w:lang w:val="ru-RU"/>
        </w:rPr>
        <w:t xml:space="preserve">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6" w:name="_Toc441215598"/>
      <w:bookmarkStart w:id="7" w:name="_Toc441651537"/>
      <w:bookmarkStart w:id="8" w:name="_Toc442559874"/>
      <w:r w:rsidRPr="004F7565">
        <w:rPr>
          <w:rFonts w:cs="Arial"/>
          <w:b/>
        </w:rPr>
        <w:t>КОНКУРСНА ДОКУМЕНТАЦИЈА</w:t>
      </w:r>
      <w:bookmarkEnd w:id="6"/>
      <w:bookmarkEnd w:id="7"/>
      <w:bookmarkEnd w:id="8"/>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9" w:name="_Toc441215599"/>
      <w:bookmarkStart w:id="10" w:name="_Toc441651538"/>
      <w:bookmarkStart w:id="11"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9"/>
      <w:bookmarkEnd w:id="10"/>
      <w:bookmarkEnd w:id="11"/>
      <w:r w:rsidR="00F723F5" w:rsidRPr="004F7565">
        <w:rPr>
          <w:rFonts w:cs="Arial"/>
          <w:b/>
          <w:lang w:val="sr-Cyrl-RS"/>
        </w:rPr>
        <w:t>.</w:t>
      </w:r>
      <w:r w:rsidR="00297CF6" w:rsidRPr="00297CF6">
        <w:rPr>
          <w:rFonts w:cs="Arial"/>
          <w:b/>
          <w:lang w:eastAsia="hr-HR"/>
        </w:rPr>
        <w:t xml:space="preserve"> </w:t>
      </w:r>
      <w:r w:rsidR="00144997">
        <w:rPr>
          <w:rFonts w:cs="Arial"/>
          <w:b/>
          <w:lang w:val="sr-Cyrl-RS"/>
        </w:rPr>
        <w:t>ЈН/3000/1025/2016(49/2016)</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310511"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310511"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E605BE" w:rsidP="00A7067E">
            <w:pPr>
              <w:tabs>
                <w:tab w:val="left" w:pos="360"/>
                <w:tab w:val="left" w:pos="567"/>
                <w:tab w:val="right" w:leader="dot" w:pos="9639"/>
              </w:tabs>
              <w:jc w:val="center"/>
              <w:rPr>
                <w:rFonts w:cs="Arial"/>
                <w:lang w:val="sr-Cyrl-RS"/>
              </w:rPr>
            </w:pPr>
            <w:r>
              <w:rPr>
                <w:rFonts w:cs="Arial"/>
                <w:lang w:val="sr-Cyrl-RS"/>
              </w:rPr>
              <w:t>20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EE3D86" w:rsidRDefault="00A7067E" w:rsidP="00D32737">
            <w:pPr>
              <w:tabs>
                <w:tab w:val="left" w:pos="360"/>
                <w:tab w:val="left" w:pos="567"/>
                <w:tab w:val="right" w:leader="dot" w:pos="9639"/>
              </w:tabs>
              <w:jc w:val="center"/>
              <w:rPr>
                <w:rFonts w:cs="Arial"/>
              </w:rPr>
            </w:pPr>
            <w:r>
              <w:rPr>
                <w:rFonts w:cs="Arial"/>
                <w:lang w:val="sr-Cyrl-RS"/>
              </w:rPr>
              <w:t>3</w:t>
            </w:r>
            <w:r w:rsidR="00D32737">
              <w:rPr>
                <w:rFonts w:cs="Arial"/>
              </w:rPr>
              <w:t>8</w:t>
            </w:r>
          </w:p>
        </w:tc>
      </w:tr>
    </w:tbl>
    <w:p w:rsidR="009D3699" w:rsidRPr="004F7565" w:rsidRDefault="009D3699" w:rsidP="000C50A0">
      <w:pPr>
        <w:pStyle w:val="BodyText"/>
        <w:spacing w:before="0"/>
        <w:rPr>
          <w:rFonts w:cs="Arial"/>
          <w:b/>
          <w:spacing w:val="80"/>
          <w:sz w:val="22"/>
          <w:szCs w:val="22"/>
          <w:highlight w:val="yellow"/>
        </w:rPr>
      </w:pPr>
    </w:p>
    <w:p w:rsidR="00F5264D" w:rsidRPr="00E45863"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E45863">
        <w:rPr>
          <w:rFonts w:cs="Arial"/>
          <w:bCs/>
          <w:noProof/>
        </w:rPr>
        <w:t>5</w:t>
      </w:r>
      <w:r w:rsidR="00D32737">
        <w:rPr>
          <w:rFonts w:cs="Arial"/>
          <w:bCs/>
          <w:noProof/>
        </w:rPr>
        <w:t>2</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2" w:name="_Toc430335136"/>
      <w:bookmarkStart w:id="13" w:name="_Toc442559876"/>
      <w:bookmarkStart w:id="14" w:name="_Toc427817447"/>
      <w:r w:rsidR="00FA0E61" w:rsidRPr="004F7565">
        <w:rPr>
          <w:rFonts w:cs="Arial"/>
        </w:rPr>
        <w:lastRenderedPageBreak/>
        <w:t>ОПШТИ ПОДАЦИ О ЈАВНОЈ НАБАВЦИ</w:t>
      </w:r>
      <w:bookmarkEnd w:id="12"/>
      <w:bookmarkEnd w:id="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A2612D">
        <w:trPr>
          <w:trHeight w:val="542"/>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4276AD" w:rsidRPr="004F7565" w:rsidRDefault="007F78F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4276AD">
            <w:pPr>
              <w:autoSpaceDE w:val="0"/>
              <w:autoSpaceDN w:val="0"/>
              <w:adjustRightInd w:val="0"/>
              <w:jc w:val="center"/>
              <w:rPr>
                <w:rFonts w:eastAsia="TimesNewRomanPSMT" w:cs="Arial"/>
                <w:bCs/>
              </w:rPr>
            </w:pPr>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5"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8D7CCC">
              <w:rPr>
                <w:rFonts w:cs="Arial"/>
                <w:b w:val="0"/>
              </w:rPr>
              <w:t>Oдржавање компресора техничког ваздуха (ТЕНТ Б)</w:t>
            </w:r>
            <w:bookmarkEnd w:id="15"/>
          </w:p>
        </w:tc>
      </w:tr>
      <w:tr w:rsidR="002E12CC" w:rsidRPr="004F7565" w:rsidTr="00A2612D">
        <w:trPr>
          <w:trHeight w:val="672"/>
        </w:trPr>
        <w:tc>
          <w:tcPr>
            <w:tcW w:w="3032" w:type="dxa"/>
            <w:shd w:val="clear" w:color="auto" w:fill="auto"/>
          </w:tcPr>
          <w:p w:rsidR="002E12CC" w:rsidRPr="004F7565" w:rsidRDefault="00F723F5" w:rsidP="00F723F5">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4F7565" w:rsidRDefault="002E12CC" w:rsidP="002E12CC">
            <w:pPr>
              <w:pStyle w:val="ListParagraph"/>
              <w:widowControl w:val="0"/>
              <w:ind w:left="0"/>
              <w:jc w:val="center"/>
              <w:rPr>
                <w:rFonts w:ascii="Arial" w:hAnsi="Arial" w:cs="Arial"/>
              </w:rPr>
            </w:pPr>
            <w:r w:rsidRPr="004F7565">
              <w:rPr>
                <w:rFonts w:ascii="Arial" w:hAnsi="Arial" w:cs="Arial"/>
              </w:rPr>
              <w:t>Jавна набавка није обликована по партијама</w:t>
            </w:r>
          </w:p>
          <w:p w:rsidR="002E12CC" w:rsidRPr="00046C92" w:rsidRDefault="002E12CC" w:rsidP="00F723F5">
            <w:pPr>
              <w:autoSpaceDE w:val="0"/>
              <w:autoSpaceDN w:val="0"/>
              <w:adjustRightInd w:val="0"/>
              <w:ind w:left="252"/>
              <w:rPr>
                <w:rFonts w:eastAsia="TimesNewRomanPSMT" w:cs="Arial"/>
                <w:b/>
                <w:bCs/>
                <w:lang w:val="sr-Cyrl-RS"/>
              </w:rPr>
            </w:pPr>
          </w:p>
        </w:tc>
      </w:tr>
      <w:tr w:rsidR="004276AD" w:rsidRPr="004F7565" w:rsidTr="00A2612D">
        <w:trPr>
          <w:trHeight w:val="5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 xml:space="preserve"> Закључење Уговора о јавној набавци </w:t>
            </w:r>
          </w:p>
          <w:p w:rsidR="002E12CC" w:rsidRPr="00046C92" w:rsidRDefault="002E12CC" w:rsidP="002E12CC">
            <w:pPr>
              <w:autoSpaceDE w:val="0"/>
              <w:autoSpaceDN w:val="0"/>
              <w:adjustRightInd w:val="0"/>
              <w:rPr>
                <w:rFonts w:eastAsia="TimesNewRomanPSMT" w:cs="Arial"/>
                <w:b/>
                <w:bCs/>
                <w:color w:val="FF0000"/>
                <w:lang w:val="sr-Cyrl-RS"/>
              </w:rPr>
            </w:pPr>
          </w:p>
        </w:tc>
      </w:tr>
      <w:tr w:rsidR="004276AD" w:rsidRPr="004F7565" w:rsidTr="00046C92">
        <w:trPr>
          <w:trHeight w:val="728"/>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E13FFC">
            <w:pPr>
              <w:jc w:val="center"/>
              <w:rPr>
                <w:rFonts w:cs="Arial"/>
                <w:color w:val="00B0F0"/>
                <w:lang w:val="sr-Cyrl-RS"/>
              </w:rPr>
            </w:pPr>
            <w:r w:rsidRPr="004F7565">
              <w:rPr>
                <w:rFonts w:cs="Arial"/>
                <w:lang w:val="sr-Cyrl-RS"/>
              </w:rPr>
              <w:t>Марија Милачић</w:t>
            </w:r>
          </w:p>
          <w:p w:rsidR="00E13FFC" w:rsidRPr="004F7565" w:rsidRDefault="00E13FFC" w:rsidP="00E13FFC">
            <w:pPr>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p w:rsidR="004276AD" w:rsidRPr="00046C92" w:rsidRDefault="004276AD" w:rsidP="00046C92">
            <w:pPr>
              <w:rPr>
                <w:rFonts w:cs="Arial"/>
                <w:lang w:val="sr-Cyrl-RS"/>
              </w:rPr>
            </w:pPr>
          </w:p>
        </w:tc>
      </w:tr>
    </w:tbl>
    <w:p w:rsidR="002E12CC" w:rsidRPr="004F7565" w:rsidRDefault="002E12CC" w:rsidP="005C2EA2">
      <w:pPr>
        <w:pStyle w:val="Heading10"/>
        <w:numPr>
          <w:ilvl w:val="0"/>
          <w:numId w:val="14"/>
        </w:numPr>
        <w:jc w:val="both"/>
        <w:rPr>
          <w:rFonts w:cs="Arial"/>
        </w:rPr>
      </w:pPr>
      <w:bookmarkStart w:id="16" w:name="_Toc442559878"/>
      <w:bookmarkStart w:id="17"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144997">
        <w:rPr>
          <w:rFonts w:cs="Arial"/>
          <w:lang w:val="sr-Cyrl-RS"/>
        </w:rPr>
        <w:t>Oдржавање компресора техничког ваздуха (ТЕНТ Б)</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EB63B8">
        <w:rPr>
          <w:rFonts w:cs="Arial"/>
          <w:lang w:val="sr-Cyrl-RS" w:eastAsia="zh-CN"/>
        </w:rPr>
        <w:t>Услуге</w:t>
      </w:r>
      <w:r w:rsidR="008D7CCC">
        <w:rPr>
          <w:rFonts w:cs="Arial"/>
          <w:lang w:val="sr-Cyrl-RS" w:eastAsia="zh-CN"/>
        </w:rPr>
        <w:t xml:space="preserve">, </w:t>
      </w:r>
      <w:proofErr w:type="gramStart"/>
      <w:r w:rsidR="008D7CCC">
        <w:rPr>
          <w:rFonts w:cs="Arial"/>
          <w:lang w:val="sr-Cyrl-RS" w:eastAsia="zh-CN"/>
        </w:rPr>
        <w:t>поправке  и</w:t>
      </w:r>
      <w:proofErr w:type="gramEnd"/>
      <w:r w:rsidR="008D7CCC">
        <w:rPr>
          <w:rFonts w:cs="Arial"/>
          <w:lang w:val="sr-Cyrl-RS" w:eastAsia="zh-CN"/>
        </w:rPr>
        <w:t xml:space="preserve"> одржавање компресора</w:t>
      </w:r>
    </w:p>
    <w:p w:rsidR="00C6752E" w:rsidRPr="004F7565" w:rsidRDefault="002E12CC" w:rsidP="00C6752E">
      <w:pPr>
        <w:spacing w:before="0"/>
        <w:rPr>
          <w:rFonts w:cs="Arial"/>
          <w:color w:val="FF0000"/>
          <w:lang w:eastAsia="zh-CN"/>
        </w:rPr>
      </w:pPr>
      <w:r w:rsidRPr="004F7565">
        <w:rPr>
          <w:rFonts w:cs="Arial"/>
          <w:lang w:eastAsia="zh-CN"/>
        </w:rPr>
        <w:t xml:space="preserve">Ознака из општег речника набавке: </w:t>
      </w:r>
      <w:r w:rsidR="008D7CCC">
        <w:rPr>
          <w:rFonts w:cs="Arial"/>
          <w:lang w:val="sr-Cyrl-RS"/>
        </w:rPr>
        <w:t>50531300</w:t>
      </w:r>
    </w:p>
    <w:p w:rsidR="0032186E" w:rsidRPr="004F7565" w:rsidRDefault="0032186E" w:rsidP="0032186E">
      <w:pPr>
        <w:spacing w:before="0"/>
        <w:rPr>
          <w:rFonts w:cs="Arial"/>
          <w:lang w:eastAsia="zh-CN"/>
        </w:rPr>
      </w:pP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3D4269" w:rsidRDefault="00DB369C" w:rsidP="005C2EA2">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p w:rsidR="004D5E83" w:rsidRPr="004D5E83" w:rsidRDefault="004D5E83" w:rsidP="004D5E83">
      <w:pPr>
        <w:spacing w:before="0"/>
        <w:rPr>
          <w:lang w:val="sr-Cyrl-RS" w:eastAsia="ar-SA"/>
        </w:rPr>
      </w:pPr>
      <w:r w:rsidRPr="004D5E83">
        <w:rPr>
          <w:lang w:val="sr-Cyrl-RS" w:eastAsia="ar-SA"/>
        </w:rPr>
        <w:t>По потреби извршити редовне периодичне сервисе (после 4 хиљаде и после 8 хиљада радних сати) два компресора техничког ваздуха:</w:t>
      </w:r>
    </w:p>
    <w:p w:rsidR="004D5E83" w:rsidRPr="004D5E83" w:rsidRDefault="004D5E83" w:rsidP="004D5E83">
      <w:pPr>
        <w:spacing w:before="0"/>
        <w:rPr>
          <w:lang w:val="sr-Cyrl-RS" w:eastAsia="ar-SA"/>
        </w:rPr>
      </w:pPr>
      <w:r w:rsidRPr="004D5E83">
        <w:rPr>
          <w:lang w:val="sr-Cyrl-RS" w:eastAsia="ar-SA"/>
        </w:rPr>
        <w:t>Произвођач: ATLAS COPCO;</w:t>
      </w:r>
    </w:p>
    <w:p w:rsidR="004D5E83" w:rsidRPr="004D5E83" w:rsidRDefault="004D5E83" w:rsidP="004D5E83">
      <w:pPr>
        <w:spacing w:before="0"/>
        <w:rPr>
          <w:lang w:val="sr-Cyrl-RS" w:eastAsia="ar-SA"/>
        </w:rPr>
      </w:pPr>
      <w:r w:rsidRPr="004D5E83">
        <w:rPr>
          <w:lang w:val="sr-Cyrl-RS" w:eastAsia="ar-SA"/>
        </w:rPr>
        <w:t>Тип компресора: GA90FF A 8,5 APB 400 50;</w:t>
      </w:r>
    </w:p>
    <w:p w:rsidR="004D5E83" w:rsidRPr="004D5E83" w:rsidRDefault="004D5E83" w:rsidP="004D5E83">
      <w:pPr>
        <w:spacing w:before="0"/>
        <w:rPr>
          <w:lang w:val="sr-Cyrl-RS" w:eastAsia="ar-SA"/>
        </w:rPr>
      </w:pPr>
      <w:r w:rsidRPr="004D5E83">
        <w:rPr>
          <w:lang w:val="sr-Cyrl-RS" w:eastAsia="ar-SA"/>
        </w:rPr>
        <w:t>Серијски број једног компресора: API623427;</w:t>
      </w:r>
    </w:p>
    <w:p w:rsidR="004D5E83" w:rsidRPr="004D5E83" w:rsidRDefault="004D5E83" w:rsidP="004D5E83">
      <w:pPr>
        <w:spacing w:before="0"/>
        <w:rPr>
          <w:lang w:val="sr-Cyrl-RS" w:eastAsia="ar-SA"/>
        </w:rPr>
      </w:pPr>
      <w:r w:rsidRPr="004D5E83">
        <w:rPr>
          <w:lang w:val="sr-Cyrl-RS" w:eastAsia="ar-SA"/>
        </w:rPr>
        <w:t>Серијски број другог компресора: API623428.</w:t>
      </w:r>
    </w:p>
    <w:p w:rsidR="004D5E83" w:rsidRPr="004D5E83" w:rsidRDefault="004D5E83" w:rsidP="004D5E83">
      <w:pPr>
        <w:spacing w:before="0"/>
        <w:rPr>
          <w:lang w:val="sr-Cyrl-RS" w:eastAsia="ar-SA"/>
        </w:rPr>
      </w:pPr>
      <w:r w:rsidRPr="004D5E83">
        <w:rPr>
          <w:lang w:val="sr-Cyrl-RS" w:eastAsia="ar-SA"/>
        </w:rPr>
        <w:t>Под редовним сервисом се подразумева испорука и уградња одговарајућих делова, уља и остало.</w:t>
      </w:r>
    </w:p>
    <w:p w:rsidR="004D5E83" w:rsidRPr="004D5E83" w:rsidRDefault="004D5E83" w:rsidP="004D5E83">
      <w:pPr>
        <w:spacing w:before="0"/>
        <w:rPr>
          <w:lang w:val="sr-Cyrl-RS" w:eastAsia="ar-SA"/>
        </w:rPr>
      </w:pPr>
      <w:r w:rsidRPr="004D5E83">
        <w:rPr>
          <w:lang w:val="sr-Cyrl-RS" w:eastAsia="ar-SA"/>
        </w:rPr>
        <w:t>С' обзиром да су компресори у Гарантном периоду, уз Понуду обавезно доставити доказ о ауторизацији од стране Произвођача опреме (ATLAS COPCO) за сервисирање и испоруку резервних делова.</w:t>
      </w:r>
    </w:p>
    <w:p w:rsidR="004D5E83" w:rsidRPr="004D5E83" w:rsidRDefault="004D5E83" w:rsidP="004D5E83">
      <w:pPr>
        <w:spacing w:before="0"/>
        <w:rPr>
          <w:lang w:val="sr-Cyrl-RS" w:eastAsia="ar-SA"/>
        </w:rPr>
      </w:pPr>
      <w:r>
        <w:rPr>
          <w:lang w:val="sr-Cyrl-RS" w:eastAsia="ar-SA"/>
        </w:rPr>
        <w:t>Пружалац услуга</w:t>
      </w:r>
      <w:r w:rsidRPr="004D5E83">
        <w:rPr>
          <w:lang w:val="sr-Cyrl-RS" w:eastAsia="ar-SA"/>
        </w:rPr>
        <w:t xml:space="preserve"> је у обавези да поседује одговарајући алат.</w:t>
      </w:r>
    </w:p>
    <w:p w:rsidR="004D5E83" w:rsidRPr="004D5E83" w:rsidRDefault="004D5E83" w:rsidP="004D5E83">
      <w:pPr>
        <w:spacing w:before="0"/>
        <w:rPr>
          <w:lang w:val="sr-Cyrl-RS" w:eastAsia="ar-SA"/>
        </w:rPr>
      </w:pPr>
      <w:r>
        <w:rPr>
          <w:lang w:val="sr-Cyrl-RS" w:eastAsia="ar-SA"/>
        </w:rPr>
        <w:t>Пружалац услуга</w:t>
      </w:r>
      <w:r w:rsidRPr="004D5E83">
        <w:rPr>
          <w:lang w:val="sr-Cyrl-RS" w:eastAsia="ar-SA"/>
        </w:rPr>
        <w:t xml:space="preserve"> је дужан да се одазове и изврши сервис компресора у року од 48 сати од позива Наручиоца.</w:t>
      </w:r>
    </w:p>
    <w:p w:rsidR="004D5E83" w:rsidRPr="004D5E83" w:rsidRDefault="004D5E83" w:rsidP="004D5E83">
      <w:pPr>
        <w:spacing w:before="0"/>
        <w:rPr>
          <w:lang w:val="sr-Cyrl-RS" w:eastAsia="ar-SA"/>
        </w:rPr>
      </w:pPr>
      <w:r w:rsidRPr="004D5E83">
        <w:rPr>
          <w:lang w:val="sr-Cyrl-RS" w:eastAsia="ar-SA"/>
        </w:rPr>
        <w:t>Плаћање ће се вршити према обављеним сервисима, дефинисаним у оквиру ценовника услуге.</w:t>
      </w:r>
    </w:p>
    <w:bookmarkEnd w:id="16"/>
    <w:p w:rsidR="0011340F" w:rsidRDefault="0011340F" w:rsidP="005C2EA2">
      <w:pPr>
        <w:pStyle w:val="ListParagraph"/>
        <w:numPr>
          <w:ilvl w:val="1"/>
          <w:numId w:val="14"/>
        </w:numPr>
        <w:autoSpaceDE w:val="0"/>
        <w:autoSpaceDN w:val="0"/>
        <w:adjustRightInd w:val="0"/>
        <w:spacing w:before="0" w:after="0"/>
        <w:ind w:left="284" w:hanging="284"/>
        <w:jc w:val="left"/>
        <w:rPr>
          <w:rFonts w:ascii="Arial" w:hAnsi="Arial" w:cs="Arial"/>
          <w:b/>
        </w:rPr>
      </w:pPr>
      <w:r w:rsidRPr="0011340F">
        <w:rPr>
          <w:rFonts w:ascii="Arial" w:hAnsi="Arial" w:cs="Arial"/>
          <w:b/>
        </w:rPr>
        <w:t xml:space="preserve">Врста и обим услуга </w:t>
      </w:r>
    </w:p>
    <w:p w:rsidR="00DC34C8" w:rsidRDefault="007F4A03" w:rsidP="002E75B4">
      <w:pPr>
        <w:pStyle w:val="Heading10"/>
        <w:spacing w:before="0"/>
        <w:ind w:left="0" w:firstLine="0"/>
        <w:jc w:val="both"/>
        <w:rPr>
          <w:rFonts w:cs="Arial"/>
          <w:b w:val="0"/>
          <w:bCs/>
          <w:lang w:val="sr-Cyrl-RS" w:eastAsia="en-US"/>
        </w:rPr>
      </w:pPr>
      <w:r>
        <w:rPr>
          <w:rFonts w:cs="Arial"/>
          <w:b w:val="0"/>
          <w:bCs/>
          <w:lang w:val="sr-Cyrl-RS" w:eastAsia="en-US"/>
        </w:rPr>
        <w:t xml:space="preserve">Послови </w:t>
      </w:r>
      <w:r w:rsidR="008D7CCC">
        <w:rPr>
          <w:rFonts w:cs="Arial"/>
          <w:b w:val="0"/>
          <w:bCs/>
          <w:lang w:val="sr-Cyrl-RS" w:eastAsia="en-US"/>
        </w:rPr>
        <w:t xml:space="preserve">редовног сервиса компресора </w:t>
      </w:r>
      <w:r w:rsidR="008D7CCC">
        <w:rPr>
          <w:rFonts w:cs="Arial"/>
          <w:b w:val="0"/>
          <w:bCs/>
          <w:lang w:val="en-US" w:eastAsia="en-US"/>
        </w:rPr>
        <w:t xml:space="preserve">ATLAS COPCO GA90FF </w:t>
      </w:r>
      <w:r w:rsidR="008D7CCC">
        <w:rPr>
          <w:rFonts w:cs="Arial"/>
          <w:b w:val="0"/>
          <w:bCs/>
          <w:lang w:val="sr-Cyrl-RS" w:eastAsia="en-US"/>
        </w:rPr>
        <w:t xml:space="preserve">након 4000 сати рада и послови редовног сервиса компресора </w:t>
      </w:r>
      <w:r w:rsidR="008D7CCC">
        <w:rPr>
          <w:rFonts w:cs="Arial"/>
          <w:b w:val="0"/>
          <w:bCs/>
          <w:lang w:val="en-US" w:eastAsia="en-US"/>
        </w:rPr>
        <w:t xml:space="preserve">ATLAS COPCO GA90FF </w:t>
      </w:r>
      <w:r w:rsidR="008D7CCC">
        <w:rPr>
          <w:rFonts w:cs="Arial"/>
          <w:b w:val="0"/>
          <w:bCs/>
          <w:lang w:val="sr-Cyrl-RS" w:eastAsia="en-US"/>
        </w:rPr>
        <w:t>након 8000 сати рада .</w:t>
      </w:r>
    </w:p>
    <w:p w:rsidR="004D5E83" w:rsidRPr="004D5E83" w:rsidRDefault="004D5E83" w:rsidP="004D5E83">
      <w:pPr>
        <w:rPr>
          <w:lang w:val="sr-Cyrl-RS"/>
        </w:rPr>
      </w:pPr>
    </w:p>
    <w:p w:rsidR="008E403C" w:rsidRPr="008C70F8" w:rsidRDefault="008E403C" w:rsidP="005C2EA2">
      <w:pPr>
        <w:pStyle w:val="Heading10"/>
        <w:numPr>
          <w:ilvl w:val="0"/>
          <w:numId w:val="31"/>
        </w:numPr>
        <w:ind w:left="284" w:hanging="284"/>
        <w:jc w:val="both"/>
        <w:rPr>
          <w:rFonts w:cs="Arial"/>
        </w:rPr>
      </w:pPr>
      <w:r w:rsidRPr="008C70F8">
        <w:rPr>
          <w:rFonts w:cs="Arial"/>
        </w:rPr>
        <w:lastRenderedPageBreak/>
        <w:t>Рок извршења услуга</w:t>
      </w:r>
    </w:p>
    <w:p w:rsidR="007A4A82" w:rsidRDefault="007A4A82" w:rsidP="002E75B4">
      <w:pPr>
        <w:spacing w:before="0"/>
        <w:rPr>
          <w:rFonts w:eastAsia="TimesNewRomanPSMT" w:cs="Arial"/>
          <w:bCs/>
          <w:lang w:val="sr-Cyrl-RS"/>
        </w:rPr>
      </w:pPr>
      <w:bookmarkStart w:id="18" w:name="_Toc441651542"/>
      <w:bookmarkStart w:id="19" w:name="_Toc442559880"/>
      <w:proofErr w:type="gramStart"/>
      <w:r>
        <w:rPr>
          <w:rFonts w:eastAsia="Calibri" w:cs="Arial"/>
        </w:rPr>
        <w:t>Услуге се пружају</w:t>
      </w:r>
      <w:r>
        <w:rPr>
          <w:rFonts w:eastAsia="Calibri" w:cs="Arial"/>
          <w:lang w:val="sr-Cyrl-RS"/>
        </w:rPr>
        <w:t xml:space="preserve"> </w:t>
      </w:r>
      <w:r w:rsidR="005A633D">
        <w:rPr>
          <w:rFonts w:eastAsia="Calibri" w:cs="Arial"/>
          <w:lang w:val="sr-Cyrl-RS"/>
        </w:rPr>
        <w:t>по позиву Наручиоца за сваки сервис појединачно у периоду од 18 месеци од дана пописивања уговора.</w:t>
      </w:r>
      <w:proofErr w:type="gramEnd"/>
      <w:r w:rsidRPr="007A4A82">
        <w:rPr>
          <w:rFonts w:eastAsia="TimesNewRomanPSMT" w:cs="Arial"/>
          <w:bCs/>
          <w:lang w:val="sr-Cyrl-RS"/>
        </w:rPr>
        <w:t xml:space="preserve"> </w:t>
      </w:r>
      <w:r>
        <w:rPr>
          <w:rFonts w:eastAsia="TimesNewRomanPSMT" w:cs="Arial"/>
          <w:bCs/>
          <w:lang w:val="sr-Cyrl-RS"/>
        </w:rPr>
        <w:t xml:space="preserve"> Пружа</w:t>
      </w:r>
      <w:r w:rsidR="005A633D">
        <w:rPr>
          <w:rFonts w:eastAsia="TimesNewRomanPSMT" w:cs="Arial"/>
          <w:bCs/>
          <w:lang w:val="sr-Cyrl-RS"/>
        </w:rPr>
        <w:t>лац</w:t>
      </w:r>
      <w:r>
        <w:rPr>
          <w:rFonts w:eastAsia="TimesNewRomanPSMT" w:cs="Arial"/>
          <w:bCs/>
          <w:lang w:val="sr-Cyrl-RS"/>
        </w:rPr>
        <w:t xml:space="preserve"> услуга </w:t>
      </w:r>
      <w:r w:rsidR="005A633D">
        <w:rPr>
          <w:rFonts w:eastAsia="TimesNewRomanPSMT" w:cs="Arial"/>
          <w:bCs/>
          <w:lang w:val="sr-Cyrl-RS"/>
        </w:rPr>
        <w:t>је дужан да се одазове и изврши сервис компресора у року од 48 сати од позива Наручиоца.</w:t>
      </w:r>
    </w:p>
    <w:p w:rsidR="008E403C" w:rsidRPr="00EB63B8" w:rsidRDefault="008E403C" w:rsidP="005C2EA2">
      <w:pPr>
        <w:pStyle w:val="ListParagraph"/>
        <w:numPr>
          <w:ilvl w:val="0"/>
          <w:numId w:val="30"/>
        </w:numPr>
        <w:spacing w:after="0" w:line="240" w:lineRule="auto"/>
        <w:ind w:left="426" w:hanging="426"/>
        <w:rPr>
          <w:rFonts w:ascii="Arial" w:hAnsi="Arial" w:cs="Arial"/>
          <w:b/>
        </w:rPr>
      </w:pPr>
      <w:r w:rsidRPr="00EB63B8">
        <w:rPr>
          <w:rFonts w:ascii="Arial" w:hAnsi="Arial" w:cs="Arial"/>
          <w:b/>
        </w:rPr>
        <w:t xml:space="preserve">Место </w:t>
      </w:r>
      <w:bookmarkEnd w:id="18"/>
      <w:bookmarkEnd w:id="19"/>
      <w:r w:rsidRPr="00EB63B8">
        <w:rPr>
          <w:rFonts w:ascii="Arial" w:hAnsi="Arial" w:cs="Arial"/>
          <w:b/>
        </w:rPr>
        <w:t>извршења услуга</w:t>
      </w:r>
    </w:p>
    <w:p w:rsidR="005A633D" w:rsidRDefault="00977C9C" w:rsidP="008E403C">
      <w:pPr>
        <w:spacing w:before="0"/>
        <w:rPr>
          <w:rFonts w:cs="Arial"/>
          <w:lang w:val="sr-Cyrl-CS" w:eastAsia="zh-CN"/>
        </w:rPr>
      </w:pPr>
      <w:r>
        <w:rPr>
          <w:rFonts w:cs="Arial"/>
          <w:lang w:val="sr-Cyrl-CS" w:eastAsia="zh-CN"/>
        </w:rPr>
        <w:t xml:space="preserve">Место извршења услуге </w:t>
      </w:r>
      <w:r w:rsidR="00EB63B8">
        <w:rPr>
          <w:rFonts w:cs="Arial"/>
          <w:lang w:val="sr-Cyrl-CS" w:eastAsia="zh-CN"/>
        </w:rPr>
        <w:t xml:space="preserve">је ТЕНТ Б, машинска </w:t>
      </w:r>
      <w:r w:rsidR="005A633D">
        <w:rPr>
          <w:rFonts w:cs="Arial"/>
          <w:lang w:val="sr-Cyrl-CS" w:eastAsia="zh-CN"/>
        </w:rPr>
        <w:t>с</w:t>
      </w:r>
      <w:r w:rsidR="00EB63B8">
        <w:rPr>
          <w:rFonts w:cs="Arial"/>
          <w:lang w:val="sr-Cyrl-CS" w:eastAsia="zh-CN"/>
        </w:rPr>
        <w:t>ала</w:t>
      </w:r>
      <w:r w:rsidR="008E403C">
        <w:rPr>
          <w:rFonts w:cs="Arial"/>
          <w:lang w:val="sr-Cyrl-CS" w:eastAsia="zh-CN"/>
        </w:rPr>
        <w:t>, а понуда се даје на паритету франко ТЕНТ Б.</w:t>
      </w:r>
    </w:p>
    <w:p w:rsidR="00756A02" w:rsidRPr="004F7565" w:rsidRDefault="00756A02" w:rsidP="005C2EA2">
      <w:pPr>
        <w:pStyle w:val="Heading10"/>
        <w:numPr>
          <w:ilvl w:val="0"/>
          <w:numId w:val="14"/>
        </w:numPr>
        <w:jc w:val="both"/>
        <w:rPr>
          <w:rFonts w:cs="Arial"/>
        </w:rPr>
      </w:pPr>
      <w:bookmarkStart w:id="20" w:name="_Toc442559884"/>
      <w:r w:rsidRPr="004F7565">
        <w:rPr>
          <w:rFonts w:cs="Arial"/>
        </w:rPr>
        <w:t xml:space="preserve">УСЛОВИ ЗА УЧЕШЋЕ У ПОСТУПКУ ЈАВНЕ НАБАВКЕ ИЗ ЧЛ. 75. </w:t>
      </w:r>
      <w:r w:rsidR="00B415E6">
        <w:rPr>
          <w:rFonts w:cs="Arial"/>
          <w:lang w:val="sr-Cyrl-RS"/>
        </w:rPr>
        <w:t>И 76.</w:t>
      </w:r>
      <w:r w:rsidRPr="004F7565">
        <w:rPr>
          <w:rFonts w:cs="Arial"/>
        </w:rPr>
        <w:t>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E13FFC">
            <w:pPr>
              <w:autoSpaceDE w:val="0"/>
              <w:autoSpaceDN w:val="0"/>
              <w:adjustRightInd w:val="0"/>
              <w:rPr>
                <w:rFonts w:cs="Arial"/>
                <w:b/>
                <w:u w:val="single"/>
              </w:rPr>
            </w:pPr>
            <w:r w:rsidRPr="004F7565">
              <w:rPr>
                <w:rFonts w:cs="Arial"/>
                <w:b/>
                <w:u w:val="single"/>
              </w:rPr>
              <w:t>Услов:</w:t>
            </w:r>
          </w:p>
          <w:p w:rsidR="00E13FFC" w:rsidRPr="004F7565" w:rsidRDefault="00E13FFC" w:rsidP="00FF2A98">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E13FFC">
            <w:pPr>
              <w:autoSpaceDE w:val="0"/>
              <w:autoSpaceDN w:val="0"/>
              <w:adjustRightInd w:val="0"/>
              <w:rPr>
                <w:rFonts w:cs="Arial"/>
                <w:b/>
                <w:u w:val="single"/>
              </w:rPr>
            </w:pPr>
            <w:r w:rsidRPr="004F7565">
              <w:rPr>
                <w:rFonts w:cs="Arial"/>
                <w:b/>
                <w:u w:val="single"/>
              </w:rPr>
              <w:t xml:space="preserve">Доказ: </w:t>
            </w:r>
          </w:p>
          <w:p w:rsidR="00E13FFC" w:rsidRPr="004F7565" w:rsidRDefault="00E13FFC" w:rsidP="00FF2A98">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F2A98">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E13FFC">
            <w:pPr>
              <w:autoSpaceDE w:val="0"/>
              <w:autoSpaceDN w:val="0"/>
              <w:adjustRightInd w:val="0"/>
              <w:rPr>
                <w:rFonts w:eastAsia="Calibri" w:cs="Arial"/>
              </w:rPr>
            </w:pPr>
            <w:r w:rsidRPr="004F7565">
              <w:rPr>
                <w:rFonts w:eastAsia="Calibri" w:cs="Arial"/>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5C2EA2">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F2A98">
        <w:trPr>
          <w:trHeight w:val="3818"/>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E13FFC">
            <w:pPr>
              <w:autoSpaceDE w:val="0"/>
              <w:autoSpaceDN w:val="0"/>
              <w:adjustRightInd w:val="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E13FFC">
            <w:pPr>
              <w:autoSpaceDE w:val="0"/>
              <w:autoSpaceDN w:val="0"/>
              <w:adjustRightInd w:val="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E13FFC">
            <w:pPr>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E13FFC">
            <w:pPr>
              <w:jc w:val="left"/>
              <w:rPr>
                <w:rFonts w:cs="Arial"/>
                <w:b/>
                <w:lang w:val="sr-Latn-CS" w:eastAsia="sr-Latn-CS"/>
              </w:rPr>
            </w:pPr>
            <w:r w:rsidRPr="004F7565">
              <w:rPr>
                <w:rFonts w:cs="Arial"/>
                <w:lang w:val="sr-Latn-CS" w:eastAsia="sr-Latn-CS"/>
              </w:rPr>
              <w:lastRenderedPageBreak/>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E13FFC">
            <w:pPr>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autoSpaceDE w:val="0"/>
              <w:autoSpaceDN w:val="0"/>
              <w:adjustRightInd w:val="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4F7565" w:rsidRDefault="00E13FFC" w:rsidP="00E13FFC">
            <w:pPr>
              <w:tabs>
                <w:tab w:val="left" w:pos="680"/>
              </w:tabs>
              <w:snapToGrid w:val="0"/>
              <w:spacing w:before="0"/>
              <w:contextualSpacing/>
              <w:jc w:val="left"/>
              <w:rPr>
                <w:rFonts w:eastAsia="Calibri" w:cs="Arial"/>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4D5E83">
        <w:trPr>
          <w:trHeight w:val="7388"/>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562AED">
            <w:pPr>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834EA0"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4F7565">
              <w:rPr>
                <w:rFonts w:cs="Arial"/>
                <w:lang w:val="ru-RU" w:eastAsia="sr-Latn-CS"/>
              </w:rPr>
              <w:lastRenderedPageBreak/>
              <w:t>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565" w:rsidRDefault="00562AED" w:rsidP="005C2EA2">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подизвођача и оверена печатом.  </w:t>
            </w:r>
          </w:p>
        </w:tc>
      </w:tr>
      <w:tr w:rsidR="006134C7" w:rsidRPr="004F7565" w:rsidTr="008112A2">
        <w:trPr>
          <w:jc w:val="center"/>
        </w:trPr>
        <w:tc>
          <w:tcPr>
            <w:tcW w:w="729" w:type="dxa"/>
            <w:vAlign w:val="center"/>
          </w:tcPr>
          <w:p w:rsidR="006134C7" w:rsidRPr="004F7565" w:rsidRDefault="006134C7" w:rsidP="006134C7">
            <w:pPr>
              <w:jc w:val="center"/>
              <w:rPr>
                <w:rFonts w:cs="Arial"/>
              </w:rPr>
            </w:pPr>
          </w:p>
        </w:tc>
        <w:tc>
          <w:tcPr>
            <w:tcW w:w="8430" w:type="dxa"/>
          </w:tcPr>
          <w:p w:rsidR="006134C7" w:rsidRPr="004F7565" w:rsidRDefault="006134C7" w:rsidP="006134C7">
            <w:pPr>
              <w:spacing w:before="0"/>
              <w:ind w:right="-180"/>
              <w:jc w:val="center"/>
              <w:rPr>
                <w:rFonts w:cs="Arial"/>
                <w:lang w:val="sr-Latn-CS" w:eastAsia="sr-Latn-CS"/>
              </w:rPr>
            </w:pPr>
            <w:r w:rsidRPr="004F7565">
              <w:rPr>
                <w:rFonts w:cs="Arial"/>
                <w:lang w:val="sr-Latn-CS" w:eastAsia="sr-Latn-CS"/>
              </w:rPr>
              <w:t xml:space="preserve">4.2  ДОДАТНИ УСЛОВИ </w:t>
            </w:r>
          </w:p>
          <w:p w:rsidR="006134C7" w:rsidRPr="004F7565" w:rsidRDefault="006134C7" w:rsidP="006134C7">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6134C7" w:rsidRPr="004F7565" w:rsidTr="008112A2">
        <w:trPr>
          <w:jc w:val="center"/>
        </w:trPr>
        <w:tc>
          <w:tcPr>
            <w:tcW w:w="729" w:type="dxa"/>
            <w:vAlign w:val="center"/>
          </w:tcPr>
          <w:p w:rsidR="006134C7" w:rsidRPr="00DE055A" w:rsidRDefault="006134C7" w:rsidP="006134C7">
            <w:pPr>
              <w:jc w:val="center"/>
              <w:rPr>
                <w:rFonts w:cs="Arial"/>
                <w:lang w:val="sr-Cyrl-RS"/>
              </w:rPr>
            </w:pPr>
            <w:r>
              <w:rPr>
                <w:rFonts w:cs="Arial"/>
                <w:lang w:val="sr-Cyrl-RS"/>
              </w:rPr>
              <w:t>5.</w:t>
            </w:r>
          </w:p>
        </w:tc>
        <w:tc>
          <w:tcPr>
            <w:tcW w:w="8430" w:type="dxa"/>
          </w:tcPr>
          <w:p w:rsidR="00476D64" w:rsidRDefault="006134C7" w:rsidP="006134C7">
            <w:pPr>
              <w:autoSpaceDE w:val="0"/>
              <w:autoSpaceDN w:val="0"/>
              <w:adjustRightInd w:val="0"/>
              <w:spacing w:before="0"/>
              <w:rPr>
                <w:rFonts w:cs="Arial"/>
                <w:u w:val="single"/>
                <w:lang w:val="sr-Cyrl-RS"/>
              </w:rPr>
            </w:pPr>
            <w:r w:rsidRPr="00B415E6">
              <w:rPr>
                <w:rFonts w:cs="Arial"/>
                <w:u w:val="single"/>
              </w:rPr>
              <w:t>Услов:</w:t>
            </w:r>
            <w:r w:rsidRPr="00B415E6">
              <w:rPr>
                <w:rFonts w:cs="Arial"/>
                <w:u w:val="single"/>
                <w:lang w:val="sr-Cyrl-RS"/>
              </w:rPr>
              <w:t xml:space="preserve"> </w:t>
            </w:r>
          </w:p>
          <w:p w:rsidR="00476D64" w:rsidRPr="00476D64" w:rsidRDefault="00476D64" w:rsidP="00476D64">
            <w:pPr>
              <w:autoSpaceDE w:val="0"/>
              <w:autoSpaceDN w:val="0"/>
              <w:adjustRightInd w:val="0"/>
              <w:spacing w:before="0"/>
              <w:rPr>
                <w:rFonts w:cs="Arial"/>
                <w:lang w:val="sr-Latn-CS"/>
              </w:rPr>
            </w:pPr>
            <w:r w:rsidRPr="00476D64">
              <w:rPr>
                <w:rFonts w:cs="Arial"/>
                <w:lang w:val="sr-Latn-CS"/>
              </w:rPr>
              <w:t xml:space="preserve">Пословни капацитет </w:t>
            </w:r>
          </w:p>
          <w:p w:rsidR="00476D64" w:rsidRPr="00476D64" w:rsidRDefault="00476D64" w:rsidP="006134C7">
            <w:pPr>
              <w:autoSpaceDE w:val="0"/>
              <w:autoSpaceDN w:val="0"/>
              <w:adjustRightInd w:val="0"/>
              <w:spacing w:before="0"/>
              <w:rPr>
                <w:rFonts w:cs="Arial"/>
                <w:lang w:val="sr-Cyrl-RS"/>
              </w:rPr>
            </w:pPr>
            <w:r w:rsidRPr="00476D64">
              <w:rPr>
                <w:rFonts w:cs="Arial"/>
                <w:lang w:val="sr-Latn-CS"/>
              </w:rPr>
              <w:t xml:space="preserve">Понуђач располаже неопходним </w:t>
            </w:r>
            <w:r w:rsidRPr="00476D64">
              <w:rPr>
                <w:rFonts w:cs="Arial"/>
                <w:b/>
                <w:lang w:val="sr-Latn-CS"/>
              </w:rPr>
              <w:t>пословним капацитетом</w:t>
            </w:r>
            <w:r w:rsidRPr="00476D64">
              <w:rPr>
                <w:rFonts w:cs="Arial"/>
                <w:lang w:val="sr-Latn-CS"/>
              </w:rPr>
              <w:t xml:space="preserve"> ако:</w:t>
            </w:r>
          </w:p>
          <w:p w:rsidR="008004AB" w:rsidRPr="00B415E6" w:rsidRDefault="008004AB" w:rsidP="008004AB">
            <w:pPr>
              <w:pStyle w:val="ListParagraph"/>
              <w:numPr>
                <w:ilvl w:val="0"/>
                <w:numId w:val="41"/>
              </w:numPr>
              <w:rPr>
                <w:rFonts w:ascii="Arial" w:hAnsi="Arial" w:cs="Arial"/>
                <w:b/>
                <w:lang w:val="sr-Cyrl-CS" w:eastAsia="sr-Latn-CS"/>
              </w:rPr>
            </w:pPr>
            <w:r w:rsidRPr="00B415E6">
              <w:rPr>
                <w:rFonts w:ascii="Arial" w:hAnsi="Arial" w:cs="Arial"/>
                <w:lang w:val="sr-Latn-CS" w:eastAsia="sr-Latn-CS"/>
              </w:rPr>
              <w:t xml:space="preserve">има </w:t>
            </w:r>
            <w:r w:rsidRPr="00B415E6">
              <w:rPr>
                <w:rFonts w:ascii="Arial" w:hAnsi="Arial" w:cs="Arial"/>
                <w:lang w:val="sr-Cyrl-CS" w:eastAsia="sr-Latn-CS"/>
              </w:rPr>
              <w:t>ауторизацију за сервисирање и испоруку резервних делова</w:t>
            </w:r>
          </w:p>
          <w:p w:rsidR="006134C7" w:rsidRPr="00B415E6" w:rsidRDefault="006134C7" w:rsidP="006134C7">
            <w:pPr>
              <w:autoSpaceDE w:val="0"/>
              <w:autoSpaceDN w:val="0"/>
              <w:adjustRightInd w:val="0"/>
              <w:spacing w:before="0"/>
              <w:rPr>
                <w:rFonts w:cs="Arial"/>
                <w:u w:val="single"/>
                <w:lang w:val="sr-Cyrl-RS"/>
              </w:rPr>
            </w:pPr>
            <w:r w:rsidRPr="00B415E6">
              <w:rPr>
                <w:rFonts w:cs="Arial"/>
                <w:u w:val="single"/>
              </w:rPr>
              <w:t xml:space="preserve">Доказ: </w:t>
            </w:r>
          </w:p>
          <w:p w:rsidR="00476D64" w:rsidRDefault="008004AB" w:rsidP="00476D64">
            <w:pPr>
              <w:pStyle w:val="ListParagraph"/>
              <w:numPr>
                <w:ilvl w:val="0"/>
                <w:numId w:val="41"/>
              </w:numPr>
              <w:autoSpaceDE w:val="0"/>
              <w:autoSpaceDN w:val="0"/>
              <w:adjustRightInd w:val="0"/>
              <w:rPr>
                <w:rFonts w:ascii="Arial" w:hAnsi="Arial" w:cs="Arial"/>
                <w:lang w:val="sr-Cyrl-RS" w:eastAsia="sr-Latn-CS"/>
              </w:rPr>
            </w:pPr>
            <w:r w:rsidRPr="00B415E6">
              <w:rPr>
                <w:rFonts w:ascii="Arial" w:hAnsi="Arial" w:cs="Arial"/>
                <w:lang w:val="sr-Cyrl-RS"/>
              </w:rPr>
              <w:t xml:space="preserve">Копија </w:t>
            </w:r>
            <w:r w:rsidR="00B415E6" w:rsidRPr="00B415E6">
              <w:rPr>
                <w:rFonts w:ascii="Arial" w:hAnsi="Arial" w:cs="Arial"/>
                <w:lang w:val="sr-Cyrl-RS"/>
              </w:rPr>
              <w:t>ауторизације за сервисирање и испоруку резервних делова.</w:t>
            </w:r>
          </w:p>
          <w:p w:rsidR="00B415E6" w:rsidRPr="00476D64" w:rsidRDefault="00B415E6" w:rsidP="00476D64">
            <w:pPr>
              <w:pStyle w:val="ListParagraph"/>
              <w:autoSpaceDE w:val="0"/>
              <w:autoSpaceDN w:val="0"/>
              <w:adjustRightInd w:val="0"/>
              <w:rPr>
                <w:rFonts w:ascii="Arial" w:hAnsi="Arial" w:cs="Arial"/>
                <w:lang w:val="sr-Cyrl-RS" w:eastAsia="sr-Latn-CS"/>
              </w:rPr>
            </w:pPr>
            <w:r w:rsidRPr="00476D64">
              <w:rPr>
                <w:rFonts w:ascii="Arial" w:hAnsi="Arial" w:cs="Arial"/>
                <w:lang w:val="sr-Cyrl-RS" w:eastAsia="sr-Latn-CS"/>
              </w:rPr>
              <w:t>Ауторизација мора</w:t>
            </w:r>
            <w:r w:rsidR="008004AB" w:rsidRPr="00476D64">
              <w:rPr>
                <w:rFonts w:ascii="Arial" w:hAnsi="Arial" w:cs="Arial"/>
                <w:lang w:val="sr-Cyrl-RS" w:eastAsia="sr-Latn-CS"/>
              </w:rPr>
              <w:t xml:space="preserve"> бити издат</w:t>
            </w:r>
            <w:r w:rsidRPr="00476D64">
              <w:rPr>
                <w:rFonts w:ascii="Arial" w:hAnsi="Arial" w:cs="Arial"/>
                <w:lang w:val="sr-Cyrl-RS" w:eastAsia="sr-Latn-CS"/>
              </w:rPr>
              <w:t>а</w:t>
            </w:r>
            <w:r w:rsidR="008004AB" w:rsidRPr="00476D64">
              <w:rPr>
                <w:rFonts w:ascii="Arial" w:hAnsi="Arial" w:cs="Arial"/>
                <w:lang w:val="sr-Cyrl-RS" w:eastAsia="sr-Latn-CS"/>
              </w:rPr>
              <w:t xml:space="preserve"> од стране </w:t>
            </w:r>
            <w:r w:rsidRPr="00476D64">
              <w:rPr>
                <w:rFonts w:ascii="Arial" w:hAnsi="Arial" w:cs="Arial"/>
                <w:lang w:val="sr-Cyrl-CS" w:eastAsia="sr-Latn-CS"/>
              </w:rPr>
              <w:t xml:space="preserve">стране Произвођача опреме </w:t>
            </w:r>
            <w:r w:rsidRPr="00476D64">
              <w:rPr>
                <w:rFonts w:ascii="Arial" w:hAnsi="Arial" w:cs="Arial"/>
                <w:bCs/>
                <w:lang w:eastAsia="sr-Latn-CS"/>
              </w:rPr>
              <w:t>ATLAS COPCO</w:t>
            </w:r>
            <w:r w:rsidRPr="00476D64">
              <w:rPr>
                <w:rFonts w:ascii="Arial" w:hAnsi="Arial" w:cs="Arial"/>
                <w:lang w:val="sr-Cyrl-CS" w:eastAsia="sr-Latn-CS"/>
              </w:rPr>
              <w:t xml:space="preserve"> (компресори су у гарантном периоду)</w:t>
            </w:r>
          </w:p>
          <w:p w:rsidR="006134C7" w:rsidRPr="00B415E6" w:rsidRDefault="006134C7" w:rsidP="006134C7">
            <w:pPr>
              <w:autoSpaceDE w:val="0"/>
              <w:autoSpaceDN w:val="0"/>
              <w:adjustRightInd w:val="0"/>
              <w:ind w:left="279" w:hanging="220"/>
              <w:rPr>
                <w:rFonts w:eastAsia="Calibri" w:cs="Arial"/>
                <w:b/>
                <w:u w:val="single"/>
                <w:lang w:val="ru-RU"/>
              </w:rPr>
            </w:pPr>
            <w:r w:rsidRPr="00B415E6">
              <w:rPr>
                <w:rFonts w:eastAsia="Calibri" w:cs="Arial"/>
                <w:b/>
                <w:u w:val="single"/>
                <w:lang w:val="ru-RU"/>
              </w:rPr>
              <w:t>Напомена:</w:t>
            </w:r>
          </w:p>
          <w:p w:rsidR="003B7451" w:rsidRDefault="003B7451" w:rsidP="006134C7">
            <w:pPr>
              <w:autoSpaceDE w:val="0"/>
              <w:autoSpaceDN w:val="0"/>
              <w:adjustRightInd w:val="0"/>
              <w:spacing w:before="0"/>
              <w:rPr>
                <w:rFonts w:cs="Arial"/>
                <w:lang w:val="sr-Cyrl-RS" w:eastAsia="sr-Latn-CS"/>
              </w:rPr>
            </w:pPr>
            <w:r>
              <w:rPr>
                <w:rFonts w:cs="Arial"/>
                <w:lang w:val="sr-Cyrl-RS" w:eastAsia="sr-Latn-CS"/>
              </w:rPr>
              <w:t xml:space="preserve">    -</w:t>
            </w:r>
            <w:r>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Pr>
                <w:rFonts w:cs="Arial"/>
                <w:lang w:eastAsia="sr-Latn-CS"/>
              </w:rPr>
              <w:t>наведени доказ</w:t>
            </w:r>
            <w:r>
              <w:rPr>
                <w:rFonts w:cs="Arial"/>
                <w:lang w:val="sr-Latn-CS" w:eastAsia="sr-Latn-CS"/>
              </w:rPr>
              <w:t>)</w:t>
            </w:r>
          </w:p>
          <w:p w:rsidR="006134C7" w:rsidRPr="00B415E6" w:rsidRDefault="006134C7" w:rsidP="006134C7">
            <w:pPr>
              <w:autoSpaceDE w:val="0"/>
              <w:autoSpaceDN w:val="0"/>
              <w:adjustRightInd w:val="0"/>
              <w:spacing w:before="0"/>
              <w:rPr>
                <w:rFonts w:cs="Arial"/>
              </w:rPr>
            </w:pPr>
            <w:r w:rsidRPr="00B415E6">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415E6" w:rsidRPr="004F7565" w:rsidRDefault="00B415E6" w:rsidP="00B415E6">
      <w:pPr>
        <w:spacing w:before="0"/>
        <w:rPr>
          <w:rFonts w:cs="Arial"/>
          <w:lang w:eastAsia="zh-CN"/>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roofErr w:type="gramStart"/>
      <w:r w:rsidRPr="004F7565">
        <w:rPr>
          <w:rFonts w:cs="Arial"/>
          <w:lang w:eastAsia="zh-CN"/>
        </w:rPr>
        <w:t xml:space="preserve">Понуда понуђача који не докаже да испуњава наведене обавезне и додатне услове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B415E6" w:rsidRPr="004F7565" w:rsidRDefault="00B415E6" w:rsidP="00B415E6">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415E6" w:rsidRPr="003B7451" w:rsidRDefault="00B415E6" w:rsidP="00B415E6">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415E6" w:rsidRDefault="00B415E6" w:rsidP="00B415E6">
      <w:pPr>
        <w:spacing w:before="0"/>
        <w:rPr>
          <w:rFonts w:cs="Arial"/>
          <w:lang w:val="sr-Cyrl-RS"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B7451" w:rsidRPr="003B7451" w:rsidRDefault="003B7451" w:rsidP="00B415E6">
      <w:pPr>
        <w:spacing w:before="0"/>
        <w:rPr>
          <w:rFonts w:cs="Arial"/>
          <w:lang w:val="sr-Cyrl-RS" w:eastAsia="zh-CN"/>
        </w:rPr>
      </w:pPr>
    </w:p>
    <w:p w:rsidR="00B415E6" w:rsidRPr="004F7565" w:rsidRDefault="00B415E6" w:rsidP="00B415E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415E6" w:rsidRPr="004F7565" w:rsidRDefault="00B415E6" w:rsidP="00B415E6">
      <w:pPr>
        <w:spacing w:before="0"/>
        <w:rPr>
          <w:rFonts w:cs="Arial"/>
          <w:lang w:eastAsia="zh-CN"/>
        </w:rPr>
      </w:pPr>
    </w:p>
    <w:p w:rsidR="00B415E6" w:rsidRPr="004F7565" w:rsidRDefault="00B415E6" w:rsidP="00B415E6">
      <w:pPr>
        <w:spacing w:before="0"/>
        <w:rPr>
          <w:rFonts w:cs="Arial"/>
          <w:lang w:eastAsia="zh-CN"/>
        </w:rPr>
      </w:pPr>
      <w:r w:rsidRPr="004F7565">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B415E6" w:rsidRPr="004F7565" w:rsidRDefault="00B415E6" w:rsidP="00B415E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415E6" w:rsidRPr="004F7565" w:rsidRDefault="00B415E6" w:rsidP="00B415E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B415E6" w:rsidRPr="004F7565" w:rsidRDefault="00B415E6" w:rsidP="00B415E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B415E6" w:rsidRPr="004F7565" w:rsidRDefault="00B415E6" w:rsidP="00B415E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B415E6" w:rsidRPr="004F7565" w:rsidRDefault="00B415E6" w:rsidP="00B415E6">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B415E6" w:rsidRPr="004F7565" w:rsidRDefault="00B415E6" w:rsidP="00B415E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B415E6" w:rsidRPr="004F7565" w:rsidRDefault="00B415E6" w:rsidP="00B415E6">
      <w:pPr>
        <w:spacing w:before="0"/>
        <w:rPr>
          <w:rFonts w:cs="Arial"/>
          <w:lang w:val="sr-Cyrl-CS" w:eastAsia="zh-CN"/>
        </w:rPr>
      </w:pPr>
    </w:p>
    <w:p w:rsidR="00B415E6" w:rsidRPr="004F7565" w:rsidRDefault="00B415E6" w:rsidP="00B415E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415E6" w:rsidRPr="004F7565" w:rsidRDefault="00B415E6" w:rsidP="00B415E6">
      <w:pPr>
        <w:spacing w:before="0"/>
        <w:rPr>
          <w:rFonts w:cs="Arial"/>
          <w:lang w:eastAsia="zh-CN"/>
        </w:rPr>
      </w:pPr>
    </w:p>
    <w:p w:rsidR="00B415E6" w:rsidRPr="004F7565" w:rsidRDefault="00B415E6" w:rsidP="00B415E6">
      <w:pPr>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415E6" w:rsidRPr="004F7565" w:rsidRDefault="00B415E6" w:rsidP="00B415E6">
      <w:pPr>
        <w:spacing w:before="0"/>
        <w:rPr>
          <w:rFonts w:cs="Arial"/>
          <w:lang w:eastAsia="zh-CN"/>
        </w:rPr>
      </w:pPr>
    </w:p>
    <w:p w:rsidR="00B415E6" w:rsidRPr="00A567F1" w:rsidRDefault="00B415E6" w:rsidP="00B415E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415E6" w:rsidRPr="004F7565" w:rsidRDefault="00B415E6" w:rsidP="00B415E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415E6" w:rsidRDefault="00B415E6" w:rsidP="00B415E6">
      <w:pPr>
        <w:spacing w:before="0"/>
        <w:rPr>
          <w:rFonts w:cs="Arial"/>
          <w:color w:val="00B0F0"/>
          <w:lang w:val="sr-Cyrl-RS" w:eastAsia="zh-CN"/>
        </w:rPr>
      </w:pP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89"/>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32F72" w:rsidRPr="004F7565"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5C2EA2">
      <w:pPr>
        <w:pStyle w:val="KDPodnaslov2"/>
        <w:numPr>
          <w:ilvl w:val="1"/>
          <w:numId w:val="17"/>
        </w:numPr>
        <w:spacing w:before="0"/>
        <w:jc w:val="both"/>
        <w:rPr>
          <w:rFonts w:eastAsia="TimesNewRomanPSMT" w:cs="Arial"/>
          <w:bCs/>
          <w:iCs/>
        </w:rPr>
      </w:pPr>
      <w:r w:rsidRPr="004F7565">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48687A" w:rsidRPr="0048687A" w:rsidRDefault="0048687A" w:rsidP="0048687A">
      <w:pPr>
        <w:spacing w:before="0"/>
        <w:rPr>
          <w:lang w:val="sr-Cyrl-RS"/>
        </w:rPr>
      </w:pPr>
      <w:r w:rsidRPr="0048687A">
        <w:t xml:space="preserve">Уколико две или више понуда имају исту најнижу понуђену цену, као најповољнија биће изабрана понуда оног понуђача који је понудио </w:t>
      </w:r>
      <w:r>
        <w:rPr>
          <w:lang w:val="sr-Cyrl-RS"/>
        </w:rPr>
        <w:t>дужи рок важења понуде</w:t>
      </w:r>
    </w:p>
    <w:p w:rsidR="005A633D" w:rsidRPr="005A633D" w:rsidRDefault="00AA1D01" w:rsidP="005A633D">
      <w:pPr>
        <w:spacing w:before="0"/>
        <w:rPr>
          <w:rFonts w:cs="Arial"/>
          <w:lang w:val="sr-Cyrl-RS"/>
        </w:rPr>
      </w:pPr>
      <w:r w:rsidRPr="004F7565">
        <w:rPr>
          <w:rFonts w:cs="Arial"/>
        </w:rPr>
        <w:t>Уколико ни после примене резервн</w:t>
      </w:r>
      <w:r>
        <w:rPr>
          <w:rFonts w:cs="Arial"/>
          <w:lang w:val="sr-Cyrl-RS"/>
        </w:rPr>
        <w:t>ог</w:t>
      </w:r>
      <w:r w:rsidRPr="004F7565">
        <w:rPr>
          <w:rFonts w:cs="Arial"/>
        </w:rPr>
        <w:t xml:space="preserve"> критеријума не </w:t>
      </w:r>
      <w:proofErr w:type="gramStart"/>
      <w:r w:rsidRPr="004F7565">
        <w:rPr>
          <w:rFonts w:cs="Arial"/>
        </w:rPr>
        <w:t>буде  могуће</w:t>
      </w:r>
      <w:proofErr w:type="gramEnd"/>
      <w:r w:rsidRPr="004F7565">
        <w:rPr>
          <w:rFonts w:cs="Arial"/>
        </w:rPr>
        <w:t xml:space="preserve"> изабрати најповољнију понуду, најповољнија понуда биће изабрана путем жреба.</w:t>
      </w:r>
      <w:r w:rsidR="005A633D" w:rsidRPr="005A633D">
        <w:rPr>
          <w:rFonts w:cs="Arial"/>
        </w:rPr>
        <w:t>.</w:t>
      </w:r>
    </w:p>
    <w:p w:rsidR="00B66E80" w:rsidRDefault="005A633D" w:rsidP="004D5E83">
      <w:pPr>
        <w:spacing w:before="0"/>
        <w:rPr>
          <w:rFonts w:cs="Arial"/>
          <w:b/>
          <w:lang w:val="ru-RU"/>
        </w:rPr>
      </w:pPr>
      <w:r w:rsidRPr="005A633D">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5A633D">
        <w:rPr>
          <w:rFonts w:cs="Arial"/>
          <w:lang w:val="sr-Cyrl-RS"/>
        </w:rPr>
        <w:t>н</w:t>
      </w:r>
      <w:r w:rsidRPr="005A633D">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5A633D">
        <w:rPr>
          <w:rFonts w:cs="Arial"/>
        </w:rPr>
        <w:t>уговор  о</w:t>
      </w:r>
      <w:proofErr w:type="gramEnd"/>
      <w:r w:rsidRPr="005A633D">
        <w:rPr>
          <w:rFonts w:cs="Arial"/>
        </w:rPr>
        <w:t xml:space="preserve"> јавној набавци</w:t>
      </w:r>
      <w:r w:rsidRPr="005A633D">
        <w:rPr>
          <w:rFonts w:eastAsia="TimesNewRomanPSMT" w:cs="Arial"/>
          <w:bCs/>
        </w:rPr>
        <w:t>.</w:t>
      </w:r>
      <w:r w:rsidRPr="005A633D">
        <w:rPr>
          <w:rFonts w:eastAsia="TimesNewRomanPSMT" w:cs="Arial"/>
          <w:bCs/>
          <w:lang w:val="ru-RU"/>
        </w:rPr>
        <w:t>О извршеном жребању сачињава се Записник који потписују представници Наручиоца и пристуних Понуђача</w:t>
      </w:r>
      <w:r w:rsidRPr="005A633D">
        <w:rPr>
          <w:rFonts w:eastAsia="TimesNewRomanPSMT" w:cs="Arial"/>
          <w:bCs/>
          <w:lang w:val="sr-Cyrl-RS"/>
        </w:rPr>
        <w:t>.</w:t>
      </w:r>
      <w:r w:rsidRPr="005A633D">
        <w:rPr>
          <w:rFonts w:cs="Arial"/>
          <w:b/>
          <w:lang w:val="ru-RU"/>
        </w:rPr>
        <w:t xml:space="preserve">      </w:t>
      </w:r>
    </w:p>
    <w:p w:rsidR="00B66E80" w:rsidRDefault="00B66E80" w:rsidP="004D5E83">
      <w:pPr>
        <w:spacing w:before="0"/>
        <w:rPr>
          <w:rFonts w:cs="Arial"/>
          <w:b/>
          <w:lang w:val="ru-RU"/>
        </w:rPr>
      </w:pPr>
    </w:p>
    <w:p w:rsidR="00B66E80" w:rsidRDefault="00B66E80" w:rsidP="004D5E83">
      <w:pPr>
        <w:spacing w:before="0"/>
        <w:rPr>
          <w:rFonts w:cs="Arial"/>
          <w:b/>
          <w:lang w:val="ru-RU"/>
        </w:rPr>
      </w:pPr>
    </w:p>
    <w:p w:rsidR="00B66E80" w:rsidRDefault="00B66E80" w:rsidP="004D5E83">
      <w:pPr>
        <w:spacing w:before="0"/>
        <w:rPr>
          <w:rFonts w:cs="Arial"/>
          <w:b/>
          <w:lang w:val="ru-RU"/>
        </w:rPr>
      </w:pPr>
    </w:p>
    <w:p w:rsidR="005A633D" w:rsidRPr="005A633D" w:rsidRDefault="005A633D" w:rsidP="004D5E83">
      <w:pPr>
        <w:spacing w:before="0"/>
        <w:rPr>
          <w:rFonts w:cs="Arial"/>
          <w:b/>
          <w:lang w:val="ru-RU"/>
        </w:rPr>
      </w:pPr>
      <w:r w:rsidRPr="005A633D">
        <w:rPr>
          <w:rFonts w:cs="Arial"/>
          <w:b/>
          <w:lang w:val="ru-RU"/>
        </w:rPr>
        <w:t xml:space="preserve">                             </w:t>
      </w:r>
    </w:p>
    <w:p w:rsidR="00C6752E" w:rsidRPr="00FF2A98" w:rsidRDefault="00FF2A98" w:rsidP="00FF2A98">
      <w:pPr>
        <w:spacing w:before="0"/>
        <w:rPr>
          <w:rFonts w:cs="Arial"/>
          <w:b/>
          <w:lang w:val="ru-RU"/>
        </w:rPr>
      </w:pPr>
      <w:r>
        <w:rPr>
          <w:rFonts w:cs="Arial"/>
          <w:b/>
          <w:lang w:val="ru-RU"/>
        </w:rPr>
        <w:t xml:space="preserve">                                                                                                                       </w:t>
      </w:r>
      <w:r w:rsidR="00C6752E" w:rsidRPr="004F7565">
        <w:rPr>
          <w:rFonts w:eastAsia="Arial Unicode MS" w:cs="Arial"/>
          <w:b/>
          <w:kern w:val="2"/>
          <w:lang w:val="ru-RU"/>
        </w:rPr>
        <w:t>К О М И С И Ј А</w:t>
      </w:r>
    </w:p>
    <w:p w:rsidR="00C6752E" w:rsidRPr="004F7565" w:rsidRDefault="00C6752E" w:rsidP="00232714">
      <w:pPr>
        <w:spacing w:before="0"/>
        <w:jc w:val="right"/>
        <w:rPr>
          <w:rFonts w:eastAsia="Arial Unicode MS" w:cs="Arial"/>
          <w:kern w:val="2"/>
        </w:rPr>
      </w:pPr>
      <w:r w:rsidRPr="004F7565">
        <w:rPr>
          <w:rFonts w:eastAsia="Arial Unicode MS" w:cs="Arial"/>
          <w:kern w:val="2"/>
          <w:lang w:val="ru-RU"/>
        </w:rPr>
        <w:t xml:space="preserve">                                   </w:t>
      </w:r>
      <w:r w:rsidR="00912F19">
        <w:rPr>
          <w:rFonts w:eastAsia="Arial Unicode MS" w:cs="Arial"/>
          <w:kern w:val="2"/>
          <w:lang w:val="ru-RU"/>
        </w:rPr>
        <w:t xml:space="preserve">             </w:t>
      </w:r>
      <w:r w:rsidRPr="004F7565">
        <w:rPr>
          <w:rFonts w:eastAsia="Arial Unicode MS" w:cs="Arial"/>
          <w:kern w:val="2"/>
          <w:lang w:val="ru-RU"/>
        </w:rPr>
        <w:t xml:space="preserve">   за спровођење ЈН</w:t>
      </w:r>
      <w:r w:rsidR="00912F19">
        <w:rPr>
          <w:rFonts w:eastAsia="Arial Unicode MS" w:cs="Arial"/>
          <w:kern w:val="2"/>
          <w:lang w:val="ru-RU"/>
        </w:rPr>
        <w:t xml:space="preserve"> бр. </w:t>
      </w:r>
      <w:r w:rsidR="00144997">
        <w:rPr>
          <w:rFonts w:eastAsia="Arial Unicode MS" w:cs="Arial"/>
          <w:kern w:val="2"/>
          <w:lang w:val="ru-RU"/>
        </w:rPr>
        <w:t>ЈН/3000/1025/2016(49/2016)</w:t>
      </w:r>
    </w:p>
    <w:p w:rsidR="005148E8" w:rsidRPr="00FF2A98" w:rsidRDefault="00EB63B8" w:rsidP="00FF2A98">
      <w:pPr>
        <w:spacing w:before="0"/>
        <w:jc w:val="right"/>
        <w:rPr>
          <w:rFonts w:eastAsia="Arial Unicode MS" w:cs="Arial"/>
          <w:kern w:val="2"/>
          <w:lang w:val="ru-RU"/>
        </w:rPr>
      </w:pPr>
      <w:r>
        <w:rPr>
          <w:rFonts w:eastAsia="Arial Unicode MS" w:cs="Arial"/>
          <w:kern w:val="2"/>
          <w:lang w:val="ru-RU"/>
        </w:rPr>
        <w:t xml:space="preserve">                   </w:t>
      </w:r>
      <w:r w:rsidR="00C6752E" w:rsidRPr="004F7565">
        <w:rPr>
          <w:rFonts w:eastAsia="Arial Unicode MS" w:cs="Arial"/>
          <w:kern w:val="2"/>
          <w:lang w:val="ru-RU"/>
        </w:rPr>
        <w:t>формирана Решењем бр.</w:t>
      </w:r>
      <w:r w:rsidRPr="00EB63B8">
        <w:rPr>
          <w:rFonts w:eastAsia="Arial Unicode MS" w:cs="Arial"/>
          <w:color w:val="000000"/>
          <w:kern w:val="2"/>
        </w:rPr>
        <w:t xml:space="preserve"> </w:t>
      </w:r>
      <w:r>
        <w:rPr>
          <w:rFonts w:eastAsia="Arial Unicode MS" w:cs="Arial"/>
          <w:color w:val="000000"/>
          <w:kern w:val="2"/>
        </w:rPr>
        <w:t>5364-E.03.02.-50</w:t>
      </w:r>
      <w:r w:rsidR="005A633D">
        <w:rPr>
          <w:rFonts w:eastAsia="Arial Unicode MS" w:cs="Arial"/>
          <w:color w:val="000000"/>
          <w:kern w:val="2"/>
          <w:lang w:val="sr-Cyrl-RS"/>
        </w:rPr>
        <w:t>0356</w:t>
      </w:r>
      <w:r>
        <w:rPr>
          <w:rFonts w:eastAsia="Arial Unicode MS" w:cs="Arial"/>
          <w:color w:val="000000"/>
          <w:kern w:val="2"/>
        </w:rPr>
        <w:t>/3-2016</w:t>
      </w:r>
      <w:r w:rsidRPr="004F7565">
        <w:rPr>
          <w:rFonts w:eastAsia="Arial Unicode MS" w:cs="Arial"/>
          <w:color w:val="000000"/>
          <w:kern w:val="2"/>
          <w:lang w:val="ru-RU"/>
        </w:rPr>
        <w:t xml:space="preserve"> </w:t>
      </w:r>
      <w:r w:rsidRPr="004F7565">
        <w:rPr>
          <w:rFonts w:eastAsia="Arial Unicode MS" w:cs="Arial"/>
          <w:color w:val="000000"/>
          <w:kern w:val="2"/>
        </w:rPr>
        <w:t>o</w:t>
      </w:r>
      <w:r w:rsidRPr="004F7565">
        <w:rPr>
          <w:rFonts w:eastAsia="Arial Unicode MS" w:cs="Arial"/>
          <w:color w:val="000000"/>
          <w:kern w:val="2"/>
          <w:lang w:val="ru-RU"/>
        </w:rPr>
        <w:t xml:space="preserve">д </w:t>
      </w:r>
      <w:r>
        <w:rPr>
          <w:rFonts w:eastAsia="Arial Unicode MS" w:cs="Arial"/>
          <w:color w:val="000000"/>
          <w:kern w:val="2"/>
        </w:rPr>
        <w:t>15.12.2016.</w:t>
      </w:r>
      <w:r w:rsidRPr="004F7565">
        <w:rPr>
          <w:rFonts w:eastAsia="Arial Unicode MS" w:cs="Arial"/>
          <w:color w:val="000000"/>
          <w:kern w:val="2"/>
          <w:lang w:val="ru-RU"/>
        </w:rPr>
        <w:t>године</w:t>
      </w:r>
    </w:p>
    <w:p w:rsidR="00B66E80" w:rsidRDefault="00B66E80" w:rsidP="004D5E83">
      <w:pPr>
        <w:spacing w:before="0"/>
        <w:rPr>
          <w:rFonts w:cs="Arial"/>
          <w:lang w:val="sr-Cyrl-RS"/>
        </w:rPr>
      </w:pPr>
    </w:p>
    <w:p w:rsidR="00B66E80" w:rsidRDefault="00B66E80" w:rsidP="004D5E83">
      <w:pPr>
        <w:spacing w:before="0"/>
        <w:rPr>
          <w:rFonts w:cs="Arial"/>
          <w:lang w:val="sr-Cyrl-RS"/>
        </w:rPr>
      </w:pPr>
    </w:p>
    <w:p w:rsidR="00B66E80" w:rsidRDefault="00B66E80" w:rsidP="004D5E83">
      <w:pPr>
        <w:spacing w:before="0"/>
        <w:rPr>
          <w:rFonts w:cs="Arial"/>
          <w:lang w:val="sr-Cyrl-RS"/>
        </w:rPr>
      </w:pPr>
    </w:p>
    <w:p w:rsidR="002A63FE" w:rsidRPr="00B66E80" w:rsidRDefault="002A63FE" w:rsidP="004D5E83">
      <w:pPr>
        <w:spacing w:before="0"/>
        <w:rPr>
          <w:rFonts w:cs="Arial"/>
          <w:lang w:val="sr-Cyrl-RS"/>
        </w:rPr>
      </w:pPr>
      <w:bookmarkStart w:id="195" w:name="_GoBack"/>
      <w:bookmarkEnd w:id="195"/>
    </w:p>
    <w:p w:rsidR="008D2B23" w:rsidRPr="004F7565" w:rsidRDefault="008D2B23" w:rsidP="005C2EA2">
      <w:pPr>
        <w:pStyle w:val="KDPodnaslov1"/>
        <w:numPr>
          <w:ilvl w:val="0"/>
          <w:numId w:val="13"/>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sidRPr="004F7565">
        <w:rPr>
          <w:rFonts w:cs="Arial"/>
        </w:rPr>
        <w:t>УПУТСТВО ПОНУЂАЧИМА КАКО ДА САЧИНЕ ПОНУДУ</w:t>
      </w:r>
      <w:bookmarkEnd w:id="202"/>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5C2EA2">
      <w:pPr>
        <w:pStyle w:val="KDPodnaslov2"/>
        <w:numPr>
          <w:ilvl w:val="1"/>
          <w:numId w:val="18"/>
        </w:numPr>
        <w:spacing w:before="0"/>
        <w:jc w:val="both"/>
        <w:rPr>
          <w:rFonts w:cs="Arial"/>
        </w:rPr>
      </w:pPr>
      <w:bookmarkStart w:id="203" w:name="_Toc441651577"/>
      <w:bookmarkStart w:id="204" w:name="_Toc442559888"/>
      <w:r w:rsidRPr="004F7565">
        <w:rPr>
          <w:rFonts w:cs="Arial"/>
        </w:rPr>
        <w:t>Језик на којем понуда мора бити састављена</w:t>
      </w:r>
      <w:bookmarkEnd w:id="203"/>
      <w:bookmarkEnd w:id="204"/>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Pr="004F7565" w:rsidRDefault="008D2B23" w:rsidP="008D2B23">
      <w:pPr>
        <w:pStyle w:val="KDKomentar"/>
        <w:spacing w:before="0"/>
        <w:rPr>
          <w:rStyle w:val="StyleArial"/>
          <w:rFonts w:cs="Arial"/>
          <w:i w:val="0"/>
          <w:color w:val="auto"/>
          <w:sz w:val="22"/>
          <w:szCs w:val="22"/>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F7565" w:rsidRDefault="008D2B23" w:rsidP="008D2B23">
      <w:pPr>
        <w:pStyle w:val="KDParagraf"/>
        <w:spacing w:before="0"/>
        <w:rPr>
          <w:rFonts w:cs="Arial"/>
          <w:lang w:val="ru-RU" w:eastAsia="sr-Latn-CS"/>
        </w:rPr>
      </w:pPr>
    </w:p>
    <w:p w:rsidR="008D2B23" w:rsidRPr="004F7565" w:rsidRDefault="008D2B23" w:rsidP="005C2EA2">
      <w:pPr>
        <w:pStyle w:val="KDPodnaslov2"/>
        <w:numPr>
          <w:ilvl w:val="1"/>
          <w:numId w:val="18"/>
        </w:numPr>
        <w:spacing w:before="0"/>
        <w:jc w:val="both"/>
        <w:rPr>
          <w:rFonts w:cs="Arial"/>
        </w:rPr>
      </w:pPr>
      <w:bookmarkStart w:id="205" w:name="_Toc441651578"/>
      <w:bookmarkStart w:id="206"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5"/>
      <w:bookmarkEnd w:id="206"/>
    </w:p>
    <w:p w:rsidR="008D2B23"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Pr="004F7565"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lastRenderedPageBreak/>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D2B23">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144997">
        <w:rPr>
          <w:rFonts w:cs="Arial"/>
          <w:lang w:val="sr-Cyrl-RS"/>
        </w:rPr>
        <w:t>Oдржавање компресора техничког ваздуха (ТЕНТ Б)</w:t>
      </w:r>
      <w:r w:rsidR="00F839F2">
        <w:rPr>
          <w:rFonts w:cs="Arial"/>
          <w:lang w:val="ru-RU"/>
        </w:rPr>
        <w:t xml:space="preserve"> </w:t>
      </w:r>
      <w:r w:rsidRPr="004F7565">
        <w:rPr>
          <w:rFonts w:cs="Arial"/>
          <w:lang w:val="ru-RU"/>
        </w:rPr>
        <w:t xml:space="preserve">- Јавна набавка број </w:t>
      </w:r>
      <w:r w:rsidR="00144997">
        <w:rPr>
          <w:rFonts w:cs="Arial"/>
          <w:lang w:eastAsia="hr-HR"/>
        </w:rPr>
        <w:t>ЈН/3000/1025/2016(49/2016)</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7" w:name="_Toc441651579"/>
      <w:bookmarkStart w:id="208" w:name="_Toc442559890"/>
      <w:r w:rsidRPr="004F7565">
        <w:rPr>
          <w:rFonts w:cs="Arial"/>
        </w:rPr>
        <w:t>Обавезна садржина понуде</w:t>
      </w:r>
      <w:bookmarkEnd w:id="207"/>
      <w:bookmarkEnd w:id="208"/>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2A4077" w:rsidRPr="002A63FE" w:rsidRDefault="002A4077" w:rsidP="002A63F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 xml:space="preserve">Закона у складу са чланом 77. Закона и Одељком 4. конкурсне документације </w:t>
      </w:r>
    </w:p>
    <w:p w:rsidR="002A63FE" w:rsidRPr="00204998" w:rsidRDefault="002A63FE" w:rsidP="002A63FE">
      <w:pPr>
        <w:pStyle w:val="KDNabrajanje"/>
        <w:spacing w:before="0"/>
        <w:rPr>
          <w:rFonts w:cs="Arial"/>
        </w:rPr>
      </w:pPr>
      <w:r>
        <w:rPr>
          <w:rFonts w:cs="Arial"/>
          <w:lang w:val="sr-Cyrl-RS"/>
        </w:rPr>
        <w:t>меница за озбиљност понуде</w:t>
      </w:r>
    </w:p>
    <w:p w:rsidR="00EE070C" w:rsidRPr="002A63FE" w:rsidRDefault="00EE070C" w:rsidP="002A63FE">
      <w:pPr>
        <w:pStyle w:val="KDNabrajanje"/>
        <w:numPr>
          <w:ilvl w:val="0"/>
          <w:numId w:val="0"/>
        </w:numPr>
        <w:spacing w:before="0"/>
        <w:rPr>
          <w:rFonts w:cs="Arial"/>
          <w:color w:val="00B0F0"/>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09" w:name="_Toc441651580"/>
      <w:bookmarkStart w:id="210" w:name="_Toc442559891"/>
      <w:r w:rsidRPr="004F7565">
        <w:rPr>
          <w:rFonts w:cs="Arial"/>
        </w:rPr>
        <w:lastRenderedPageBreak/>
        <w:t>Подношење и</w:t>
      </w:r>
      <w:r w:rsidR="008D2B23" w:rsidRPr="004F7565">
        <w:rPr>
          <w:rFonts w:cs="Arial"/>
        </w:rPr>
        <w:t xml:space="preserve"> отварање понуда</w:t>
      </w:r>
      <w:bookmarkEnd w:id="209"/>
      <w:bookmarkEnd w:id="210"/>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2A63F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1" w:name="_Toc441651581"/>
      <w:bookmarkStart w:id="212" w:name="_Toc442559892"/>
      <w:r w:rsidRPr="004F7565">
        <w:rPr>
          <w:rFonts w:cs="Arial"/>
        </w:rPr>
        <w:t>Начин подношења понуде</w:t>
      </w:r>
      <w:bookmarkEnd w:id="211"/>
      <w:bookmarkEnd w:id="212"/>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3" w:name="_Toc441651582"/>
      <w:bookmarkStart w:id="214" w:name="_Toc442559893"/>
      <w:r w:rsidRPr="004F7565">
        <w:rPr>
          <w:rFonts w:cs="Arial"/>
        </w:rPr>
        <w:t>Измена, допуна и опозив понуде</w:t>
      </w:r>
      <w:bookmarkEnd w:id="213"/>
      <w:bookmarkEnd w:id="214"/>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144997">
        <w:rPr>
          <w:rFonts w:cs="Arial"/>
          <w:lang w:val="sr-Cyrl-RS"/>
        </w:rPr>
        <w:t>Oдржавање компресора техничког ваздуха (ТЕНТ Б)</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144997">
        <w:rPr>
          <w:rFonts w:cs="Arial"/>
          <w:lang w:eastAsia="hr-HR"/>
        </w:rPr>
        <w:t>ЈН/3000/1025/2016(49/2016)</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proofErr w:type="gramStart"/>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44997">
        <w:rPr>
          <w:rFonts w:cs="Arial"/>
          <w:lang w:val="sr-Cyrl-RS"/>
        </w:rPr>
        <w:t>Oдржавање компресора техничког ваздуха (ТЕНТ Б)</w:t>
      </w:r>
      <w:r w:rsidRPr="004F7565">
        <w:rPr>
          <w:rFonts w:cs="Arial"/>
        </w:rPr>
        <w:t xml:space="preserve"> - Јавна набавка број</w:t>
      </w:r>
      <w:r w:rsidR="00711D83" w:rsidRPr="004F7565">
        <w:rPr>
          <w:rFonts w:cs="Arial"/>
          <w:lang w:val="ru-RU"/>
        </w:rPr>
        <w:t xml:space="preserve"> </w:t>
      </w:r>
      <w:r w:rsidR="00144997">
        <w:rPr>
          <w:rFonts w:cs="Arial"/>
          <w:lang w:eastAsia="hr-HR"/>
        </w:rPr>
        <w:t>ЈН/3000/1025/2016(49/2016)</w:t>
      </w:r>
      <w:r w:rsidR="00601AFA">
        <w:rPr>
          <w:rFonts w:cs="Arial"/>
          <w:lang w:eastAsia="hr-HR"/>
        </w:rPr>
        <w:t xml:space="preserve"> </w:t>
      </w:r>
      <w:r w:rsidRPr="004F7565">
        <w:rPr>
          <w:rFonts w:cs="Arial"/>
        </w:rPr>
        <w:t>– НЕ ОТВАРАТИ“.</w:t>
      </w:r>
      <w:proofErr w:type="gramEnd"/>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lastRenderedPageBreak/>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5" w:name="_Toc441651583"/>
      <w:bookmarkStart w:id="216" w:name="_Toc442559894"/>
      <w:r w:rsidRPr="004F7565">
        <w:rPr>
          <w:rFonts w:cs="Arial"/>
          <w:lang w:val="ru-RU"/>
        </w:rPr>
        <w:t>П</w:t>
      </w:r>
      <w:r w:rsidRPr="004F7565">
        <w:rPr>
          <w:rFonts w:cs="Arial"/>
        </w:rPr>
        <w:t>артије</w:t>
      </w:r>
      <w:bookmarkEnd w:id="215"/>
      <w:bookmarkEnd w:id="216"/>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7" w:name="_Toc441651584"/>
      <w:bookmarkStart w:id="218" w:name="_Toc442559895"/>
      <w:r w:rsidRPr="004F7565">
        <w:rPr>
          <w:rFonts w:cs="Arial"/>
        </w:rPr>
        <w:t>Понуда са варијантама</w:t>
      </w:r>
      <w:bookmarkEnd w:id="217"/>
      <w:bookmarkEnd w:id="218"/>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19" w:name="_Toc441651585"/>
      <w:bookmarkStart w:id="220" w:name="_Toc442559896"/>
      <w:r w:rsidRPr="004F7565">
        <w:rPr>
          <w:rFonts w:cs="Arial"/>
        </w:rPr>
        <w:t>Подношење понуде са подизвођачима</w:t>
      </w:r>
      <w:bookmarkEnd w:id="219"/>
      <w:bookmarkEnd w:id="220"/>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и</w:t>
      </w:r>
      <w:proofErr w:type="gramEnd"/>
      <w:r w:rsidRPr="004F7565">
        <w:rPr>
          <w:rFonts w:cs="Arial"/>
        </w:rPr>
        <w:t xml:space="preserve"> 76.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Pr="004F7565" w:rsidRDefault="0066644E" w:rsidP="0066644E">
      <w:pPr>
        <w:pStyle w:val="KDParagraf"/>
        <w:spacing w:before="0"/>
        <w:rPr>
          <w:rFonts w:cs="Arial"/>
        </w:rPr>
      </w:pPr>
      <w:proofErr w:type="gramStart"/>
      <w:r w:rsidRPr="004F7565">
        <w:rPr>
          <w:rFonts w:cs="Arial"/>
        </w:rPr>
        <w:t>Додатне услове понуђач испуњава самостално, без обзира на агажовање подизвођача.</w:t>
      </w:r>
      <w:proofErr w:type="gramEnd"/>
    </w:p>
    <w:p w:rsidR="0066644E" w:rsidRPr="004F7565"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1" w:name="_Toc441651586"/>
      <w:bookmarkStart w:id="222" w:name="_Toc442559897"/>
      <w:r w:rsidRPr="004F7565">
        <w:rPr>
          <w:rFonts w:cs="Arial"/>
        </w:rPr>
        <w:t>Подношење заједничке понуде</w:t>
      </w:r>
      <w:bookmarkEnd w:id="221"/>
      <w:bookmarkEnd w:id="222"/>
    </w:p>
    <w:p w:rsidR="00D82CAF" w:rsidRPr="00E47C2E" w:rsidRDefault="00D82CAF" w:rsidP="00D82CAF">
      <w:pPr>
        <w:pStyle w:val="KDParagraf"/>
        <w:spacing w:before="0"/>
        <w:rPr>
          <w:rFonts w:cs="Arial"/>
        </w:rPr>
      </w:pPr>
      <w:bookmarkStart w:id="223" w:name="_Toc441651587"/>
      <w:bookmarkStart w:id="224"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Упутство како се доказује испуњеност тих услова</w:t>
      </w:r>
      <w:r>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917C75" w:rsidRPr="002A63FE" w:rsidRDefault="00D82CAF" w:rsidP="002A63FE">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3"/>
      <w:bookmarkEnd w:id="224"/>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DC34C8" w:rsidRPr="002A63FE"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204998" w:rsidRPr="00204998" w:rsidRDefault="00204998" w:rsidP="00204998">
      <w:pPr>
        <w:pStyle w:val="KDPodnaslov2"/>
        <w:numPr>
          <w:ilvl w:val="1"/>
          <w:numId w:val="38"/>
        </w:numPr>
        <w:spacing w:before="0"/>
        <w:ind w:hanging="294"/>
        <w:jc w:val="both"/>
        <w:rPr>
          <w:rFonts w:cs="Arial"/>
          <w:lang w:val="sr-Cyrl-RS" w:eastAsia="ar-SA"/>
        </w:rPr>
      </w:pPr>
      <w:r>
        <w:rPr>
          <w:rFonts w:cs="Arial"/>
          <w:lang w:val="sr-Cyrl-RS" w:eastAsia="ar-SA"/>
        </w:rPr>
        <w:t xml:space="preserve">    </w:t>
      </w:r>
      <w:r w:rsidR="006E6F46" w:rsidRPr="004F7565">
        <w:rPr>
          <w:rFonts w:cs="Arial"/>
          <w:lang w:eastAsia="ar-SA"/>
        </w:rPr>
        <w:t xml:space="preserve">Рок </w:t>
      </w:r>
      <w:r w:rsidR="00C51ECD" w:rsidRPr="004F7565">
        <w:rPr>
          <w:rFonts w:cs="Arial"/>
          <w:lang w:eastAsia="ar-SA"/>
        </w:rPr>
        <w:t>извршења услуга</w:t>
      </w:r>
    </w:p>
    <w:p w:rsidR="00204998" w:rsidRPr="00E605BE" w:rsidRDefault="00204998" w:rsidP="002A63FE">
      <w:pPr>
        <w:spacing w:before="0"/>
        <w:rPr>
          <w:rFonts w:eastAsia="Calibri" w:cs="Arial"/>
          <w:lang w:val="sr-Cyrl-RS"/>
        </w:rPr>
      </w:pPr>
      <w:proofErr w:type="gramStart"/>
      <w:r w:rsidRPr="00204998">
        <w:rPr>
          <w:rFonts w:eastAsia="Calibri" w:cs="Arial"/>
        </w:rPr>
        <w:t>Услуге се пружају по позиву Наручиоца за сваки сервис појединачно у периоду од 18 месеци од дана пописивања уговора.</w:t>
      </w:r>
      <w:proofErr w:type="gramEnd"/>
      <w:r w:rsidRPr="00204998">
        <w:rPr>
          <w:rFonts w:eastAsia="Calibri" w:cs="Arial"/>
        </w:rPr>
        <w:t xml:space="preserve">  </w:t>
      </w:r>
      <w:proofErr w:type="gramStart"/>
      <w:r w:rsidRPr="00204998">
        <w:rPr>
          <w:rFonts w:eastAsia="Calibri" w:cs="Arial"/>
        </w:rPr>
        <w:t>Пружалац услуга је дужан да се одазове и изврши сервис компресора у року од 48 сати од позива Наручиоца.</w:t>
      </w:r>
      <w:proofErr w:type="gramEnd"/>
    </w:p>
    <w:p w:rsidR="00204998" w:rsidRPr="00204998" w:rsidRDefault="00204998" w:rsidP="001028B2">
      <w:pPr>
        <w:pStyle w:val="ListParagraph"/>
        <w:numPr>
          <w:ilvl w:val="1"/>
          <w:numId w:val="38"/>
        </w:numPr>
        <w:spacing w:after="0" w:line="240" w:lineRule="auto"/>
        <w:ind w:hanging="294"/>
        <w:rPr>
          <w:rFonts w:ascii="Arial" w:hAnsi="Arial" w:cs="Arial"/>
          <w:b/>
        </w:rPr>
      </w:pPr>
      <w:r w:rsidRPr="00204998">
        <w:rPr>
          <w:rFonts w:ascii="Arial" w:hAnsi="Arial" w:cs="Arial"/>
          <w:b/>
        </w:rPr>
        <w:t>Место извршења услуга</w:t>
      </w:r>
    </w:p>
    <w:p w:rsidR="006E6F46" w:rsidRPr="001028B2" w:rsidRDefault="00204998" w:rsidP="006E6F46">
      <w:pPr>
        <w:spacing w:before="0"/>
        <w:rPr>
          <w:rFonts w:cs="Arial"/>
          <w:lang w:val="sr-Cyrl-CS" w:eastAsia="zh-CN"/>
        </w:rPr>
      </w:pPr>
      <w:r>
        <w:rPr>
          <w:rFonts w:cs="Arial"/>
          <w:lang w:val="sr-Cyrl-CS" w:eastAsia="zh-CN"/>
        </w:rPr>
        <w:t>Место извршења услуге је ТЕНТ Б, машинска сала, а понуда се даје на паритету франко ТЕНТ Б.</w:t>
      </w:r>
    </w:p>
    <w:p w:rsidR="008D2B23" w:rsidRPr="004F7565" w:rsidRDefault="008D2B23" w:rsidP="00204998">
      <w:pPr>
        <w:pStyle w:val="KDPodnaslov2"/>
        <w:numPr>
          <w:ilvl w:val="1"/>
          <w:numId w:val="38"/>
        </w:numPr>
        <w:spacing w:before="0"/>
        <w:ind w:hanging="294"/>
        <w:jc w:val="both"/>
        <w:rPr>
          <w:rFonts w:cs="Arial"/>
        </w:rPr>
      </w:pPr>
      <w:bookmarkStart w:id="225" w:name="_Toc441651588"/>
      <w:bookmarkStart w:id="226" w:name="_Toc442559899"/>
      <w:r w:rsidRPr="004F7565">
        <w:rPr>
          <w:rFonts w:cs="Arial"/>
        </w:rPr>
        <w:t>Начин и услови плаћања</w:t>
      </w:r>
      <w:bookmarkEnd w:id="225"/>
      <w:bookmarkEnd w:id="226"/>
    </w:p>
    <w:p w:rsidR="00041FE3" w:rsidRPr="004F7565" w:rsidRDefault="00041FE3" w:rsidP="00041FE3">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8C70F8" w:rsidRPr="008C70F8" w:rsidRDefault="00041FE3" w:rsidP="008C70F8">
      <w:pPr>
        <w:pStyle w:val="KDParagraf"/>
        <w:spacing w:before="0"/>
        <w:rPr>
          <w:rFonts w:eastAsia="Calibri" w:cs="Arial"/>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FF0D79" w:rsidRDefault="00FF0D79" w:rsidP="006B42E7">
      <w:pPr>
        <w:tabs>
          <w:tab w:val="left" w:pos="2410"/>
        </w:tabs>
        <w:spacing w:before="0"/>
        <w:ind w:right="-567"/>
        <w:rPr>
          <w:rFonts w:cs="Arial"/>
          <w:lang w:val="sr-Cyrl-RS"/>
        </w:rPr>
      </w:pP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3508B5" w:rsidRPr="004F7565" w:rsidRDefault="005A3029" w:rsidP="006B42E7">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F0D79" w:rsidRPr="00A2612D" w:rsidRDefault="00FF0D79" w:rsidP="005A3029">
      <w:pPr>
        <w:pStyle w:val="KDParagraf"/>
        <w:spacing w:before="0"/>
        <w:rPr>
          <w:rFonts w:cs="Arial"/>
        </w:rPr>
      </w:pPr>
    </w:p>
    <w:p w:rsidR="008C70F8" w:rsidRPr="00917C75"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204998">
      <w:pPr>
        <w:pStyle w:val="KDPodnaslov2"/>
        <w:numPr>
          <w:ilvl w:val="1"/>
          <w:numId w:val="38"/>
        </w:numPr>
        <w:spacing w:before="0"/>
        <w:jc w:val="both"/>
        <w:rPr>
          <w:rFonts w:cs="Arial"/>
          <w:lang w:val="ru-RU"/>
        </w:rPr>
      </w:pPr>
      <w:bookmarkStart w:id="227" w:name="_Toc441651589"/>
      <w:bookmarkStart w:id="228" w:name="_Toc442559900"/>
      <w:r w:rsidRPr="004F7565">
        <w:rPr>
          <w:rFonts w:cs="Arial"/>
        </w:rPr>
        <w:t>Рок важења понуде</w:t>
      </w:r>
      <w:bookmarkEnd w:id="227"/>
      <w:bookmarkEnd w:id="228"/>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77B64" w:rsidRPr="00243BF3" w:rsidRDefault="0066644E" w:rsidP="00243BF3">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204998">
      <w:pPr>
        <w:pStyle w:val="KDPodnaslov2"/>
        <w:numPr>
          <w:ilvl w:val="1"/>
          <w:numId w:val="38"/>
        </w:numPr>
        <w:spacing w:before="0"/>
        <w:jc w:val="both"/>
        <w:rPr>
          <w:rFonts w:cs="Arial"/>
        </w:rPr>
      </w:pPr>
      <w:r w:rsidRPr="004F7565">
        <w:rPr>
          <w:rFonts w:cs="Arial"/>
        </w:rPr>
        <w:lastRenderedPageBreak/>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C2EA2">
      <w:pPr>
        <w:pStyle w:val="KDPodnaslov2"/>
        <w:numPr>
          <w:ilvl w:val="1"/>
          <w:numId w:val="29"/>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2A63FE" w:rsidRDefault="002A63FE" w:rsidP="005C2EA2">
      <w:pPr>
        <w:pStyle w:val="KDPodnaslov2"/>
        <w:numPr>
          <w:ilvl w:val="1"/>
          <w:numId w:val="27"/>
        </w:numPr>
        <w:spacing w:before="0"/>
        <w:jc w:val="both"/>
        <w:rPr>
          <w:rFonts w:cs="Arial"/>
        </w:rPr>
      </w:pPr>
      <w:bookmarkStart w:id="229" w:name="_Toc442559904"/>
      <w:bookmarkStart w:id="230" w:name="_Toc441651593"/>
      <w:r>
        <w:rPr>
          <w:rFonts w:cs="Arial"/>
        </w:rPr>
        <w:t>Средства финансијског обезбеђења</w:t>
      </w:r>
      <w:bookmarkEnd w:id="229"/>
      <w:bookmarkEnd w:id="230"/>
      <w:r>
        <w:rPr>
          <w:rFonts w:cs="Arial"/>
        </w:rPr>
        <w:t xml:space="preserve"> (у даљем тексту:СФО)</w:t>
      </w:r>
    </w:p>
    <w:p w:rsidR="00E45863" w:rsidRPr="006059C4" w:rsidRDefault="00E45863" w:rsidP="00E45863">
      <w:pPr>
        <w:spacing w:before="0"/>
        <w:rPr>
          <w:rFonts w:cs="Arial"/>
          <w:lang w:val="sr-Cyrl-RS"/>
        </w:rPr>
      </w:pPr>
      <w:proofErr w:type="gramStart"/>
      <w:r w:rsidRPr="006059C4">
        <w:rPr>
          <w:rFonts w:cs="Arial"/>
        </w:rPr>
        <w:t xml:space="preserve">Рок важења СФО за </w:t>
      </w:r>
      <w:r w:rsidRPr="006059C4">
        <w:rPr>
          <w:rFonts w:cs="Arial"/>
          <w:lang w:val="sr-Cyrl-RS"/>
        </w:rPr>
        <w:t>добро извршење посла</w:t>
      </w:r>
      <w:r w:rsidRPr="006059C4">
        <w:rPr>
          <w:rFonts w:cs="Arial"/>
        </w:rPr>
        <w:t xml:space="preserve"> мора да буде 30 календарских дана дужи од </w:t>
      </w:r>
      <w:r w:rsidRPr="006059C4">
        <w:rPr>
          <w:rFonts w:cs="Arial"/>
          <w:lang w:val="sr-Cyrl-RS"/>
        </w:rPr>
        <w:t xml:space="preserve">рока </w:t>
      </w:r>
      <w:r>
        <w:rPr>
          <w:rFonts w:cs="Arial"/>
          <w:lang w:val="sr-Cyrl-RS"/>
        </w:rPr>
        <w:t>важења</w:t>
      </w:r>
      <w:r w:rsidRPr="006059C4">
        <w:rPr>
          <w:rFonts w:cs="Arial"/>
          <w:lang w:val="sr-Cyrl-RS"/>
        </w:rPr>
        <w:t xml:space="preserve"> уговора.</w:t>
      </w:r>
      <w:proofErr w:type="gramEnd"/>
    </w:p>
    <w:p w:rsidR="00E45863" w:rsidRPr="006059C4" w:rsidRDefault="00E45863" w:rsidP="00E45863">
      <w:pPr>
        <w:rPr>
          <w:rFonts w:cs="Arial"/>
          <w:lang w:val="sr-Cyrl-RS"/>
        </w:rPr>
      </w:pPr>
      <w:proofErr w:type="gramStart"/>
      <w:r w:rsidRPr="006059C4">
        <w:rPr>
          <w:rFonts w:cs="Arial"/>
        </w:rPr>
        <w:t xml:space="preserve">Износ СФО за </w:t>
      </w:r>
      <w:r w:rsidRPr="00F23497">
        <w:rPr>
          <w:rFonts w:cs="Arial"/>
          <w:lang w:val="sr-Cyrl-RS"/>
        </w:rPr>
        <w:t>за добро извршење посла</w:t>
      </w:r>
      <w:r w:rsidRPr="006059C4">
        <w:rPr>
          <w:rFonts w:cs="Arial"/>
        </w:rPr>
        <w:t xml:space="preserve"> је </w:t>
      </w:r>
      <w:r w:rsidRPr="006059C4">
        <w:rPr>
          <w:rFonts w:cs="Arial"/>
          <w:lang w:val="sr-Cyrl-RS"/>
        </w:rPr>
        <w:t>10</w:t>
      </w:r>
      <w:r w:rsidRPr="006059C4">
        <w:rPr>
          <w:rFonts w:cs="Arial"/>
        </w:rPr>
        <w:t>% од вредности</w:t>
      </w:r>
      <w:r w:rsidRPr="006059C4">
        <w:rPr>
          <w:rFonts w:cs="Arial"/>
          <w:lang w:val="sr-Cyrl-RS"/>
        </w:rPr>
        <w:t xml:space="preserve"> </w:t>
      </w:r>
      <w:r w:rsidRPr="006059C4">
        <w:rPr>
          <w:rFonts w:cs="Arial"/>
        </w:rPr>
        <w:t>уговора без ПДВ.</w:t>
      </w:r>
      <w:proofErr w:type="gramEnd"/>
    </w:p>
    <w:p w:rsidR="00E45863" w:rsidRPr="006059C4" w:rsidRDefault="00E45863" w:rsidP="00E45863">
      <w:pPr>
        <w:spacing w:before="0"/>
        <w:rPr>
          <w:rFonts w:cs="Arial"/>
          <w:lang w:val="ru-RU"/>
        </w:rPr>
      </w:pPr>
      <w:r w:rsidRPr="006059C4">
        <w:rPr>
          <w:rFonts w:cs="Arial"/>
          <w:lang w:val="ru-RU"/>
        </w:rPr>
        <w:t>Понуђач је дужан да достави следећа средства финансијског обезбеђења:</w:t>
      </w:r>
    </w:p>
    <w:p w:rsidR="00E45863" w:rsidRPr="006059C4" w:rsidRDefault="00E45863" w:rsidP="00E45863">
      <w:pPr>
        <w:rPr>
          <w:rFonts w:cs="Arial"/>
          <w:b/>
          <w:lang w:val="sr-Cyrl-RS"/>
        </w:rPr>
      </w:pPr>
      <w:r w:rsidRPr="006059C4">
        <w:rPr>
          <w:rFonts w:cs="Arial"/>
          <w:b/>
        </w:rPr>
        <w:t xml:space="preserve">Меницу као гаранцију за </w:t>
      </w:r>
      <w:r w:rsidRPr="006059C4">
        <w:rPr>
          <w:rFonts w:cs="Arial"/>
          <w:b/>
          <w:lang w:val="sr-Cyrl-RS"/>
        </w:rPr>
        <w:t>озбиљност понуде</w:t>
      </w:r>
    </w:p>
    <w:p w:rsidR="00E45863" w:rsidRPr="006059C4" w:rsidRDefault="00E45863" w:rsidP="00E45863">
      <w:pPr>
        <w:spacing w:before="0"/>
        <w:contextualSpacing/>
        <w:rPr>
          <w:rFonts w:eastAsia="Calibri" w:cs="Arial"/>
          <w:b/>
          <w:u w:val="single"/>
        </w:rPr>
      </w:pPr>
    </w:p>
    <w:p w:rsidR="00E45863" w:rsidRPr="006059C4" w:rsidRDefault="00E45863" w:rsidP="00E45863">
      <w:pPr>
        <w:tabs>
          <w:tab w:val="left" w:pos="567"/>
          <w:tab w:val="left" w:pos="851"/>
        </w:tabs>
        <w:spacing w:before="0"/>
        <w:outlineLvl w:val="2"/>
        <w:rPr>
          <w:rFonts w:cs="Arial"/>
          <w:b/>
        </w:rPr>
      </w:pPr>
      <w:r w:rsidRPr="006059C4">
        <w:rPr>
          <w:rFonts w:cs="Arial"/>
          <w:b/>
        </w:rPr>
        <w:t>Меница за озбиљност понуде</w:t>
      </w:r>
    </w:p>
    <w:p w:rsidR="00E45863" w:rsidRPr="006059C4" w:rsidRDefault="00E45863" w:rsidP="00E45863">
      <w:pPr>
        <w:spacing w:before="0"/>
        <w:rPr>
          <w:rFonts w:cs="Arial"/>
        </w:rPr>
      </w:pPr>
      <w:r w:rsidRPr="006059C4">
        <w:rPr>
          <w:rFonts w:cs="Arial"/>
        </w:rPr>
        <w:t xml:space="preserve">Понуђач је обавезан да Наручиоцу </w:t>
      </w:r>
      <w:r w:rsidRPr="006059C4">
        <w:rPr>
          <w:rFonts w:cs="Arial"/>
          <w:lang w:val="sr-Cyrl-RS"/>
        </w:rPr>
        <w:t xml:space="preserve">уз понуду </w:t>
      </w:r>
      <w:r w:rsidRPr="006059C4">
        <w:rPr>
          <w:rFonts w:cs="Arial"/>
        </w:rPr>
        <w:t>достави:</w:t>
      </w:r>
    </w:p>
    <w:p w:rsidR="00E45863" w:rsidRPr="006059C4" w:rsidRDefault="00E45863" w:rsidP="00E45863">
      <w:pPr>
        <w:numPr>
          <w:ilvl w:val="0"/>
          <w:numId w:val="12"/>
        </w:numPr>
        <w:rPr>
          <w:rFonts w:cs="Arial"/>
        </w:rPr>
      </w:pPr>
      <w:r w:rsidRPr="006059C4">
        <w:rPr>
          <w:rFonts w:cs="Arial"/>
        </w:rPr>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E45863" w:rsidRPr="006059C4" w:rsidRDefault="00E45863" w:rsidP="00E45863">
      <w:pPr>
        <w:numPr>
          <w:ilvl w:val="0"/>
          <w:numId w:val="12"/>
        </w:numPr>
        <w:rPr>
          <w:rFonts w:cs="Arial"/>
        </w:rPr>
      </w:pPr>
      <w:r w:rsidRPr="006059C4">
        <w:rPr>
          <w:rFonts w:cs="Arial"/>
        </w:rPr>
        <w:t xml:space="preserve">Менично писмо – овлашћење којим понуђач овлашћује наручиоца да може наплатити меницу  на износ од </w:t>
      </w:r>
      <w:r w:rsidRPr="006059C4">
        <w:rPr>
          <w:rFonts w:cs="Arial"/>
          <w:lang w:val="sr-Cyrl-RS"/>
        </w:rPr>
        <w:t xml:space="preserve">минимум </w:t>
      </w:r>
      <w:r w:rsidRPr="008E363D">
        <w:rPr>
          <w:rFonts w:cs="Arial"/>
          <w:lang w:val="sr-Cyrl-RS"/>
        </w:rPr>
        <w:t>2</w:t>
      </w:r>
      <w:r w:rsidRPr="008E363D">
        <w:rPr>
          <w:rFonts w:cs="Arial"/>
        </w:rPr>
        <w:t>%</w:t>
      </w:r>
      <w:r w:rsidRPr="006059C4">
        <w:rPr>
          <w:rFonts w:cs="Arial"/>
        </w:rPr>
        <w:t xml:space="preserve"> од </w:t>
      </w:r>
      <w:r w:rsidRPr="006059C4">
        <w:rPr>
          <w:rFonts w:cs="Arial"/>
          <w:lang w:val="sr-Cyrl-RS"/>
        </w:rPr>
        <w:t>укупне вредности понуде</w:t>
      </w:r>
      <w:r w:rsidRPr="006059C4">
        <w:rPr>
          <w:rFonts w:cs="Arial"/>
        </w:rPr>
        <w:t xml:space="preserve"> (без ПДВ-а) са роком важења минимално </w:t>
      </w:r>
      <w:r w:rsidRPr="006059C4">
        <w:rPr>
          <w:rFonts w:cs="Arial"/>
          <w:lang w:val="sr-Cyrl-RS"/>
        </w:rPr>
        <w:t>3</w:t>
      </w:r>
      <w:r w:rsidRPr="006059C4">
        <w:rPr>
          <w:rFonts w:cs="Arial"/>
        </w:rPr>
        <w:t xml:space="preserve">0 дана дужим од </w:t>
      </w:r>
      <w:r w:rsidRPr="006059C4">
        <w:rPr>
          <w:rFonts w:cs="Arial"/>
          <w:lang w:val="sr-Cyrl-RS"/>
        </w:rPr>
        <w:t>рока важности понуде</w:t>
      </w:r>
      <w:r w:rsidRPr="006059C4">
        <w:rPr>
          <w:rFonts w:cs="Arial"/>
        </w:rPr>
        <w:t xml:space="preserve">, с тим да евентуални продужетак рока </w:t>
      </w:r>
      <w:r w:rsidRPr="006059C4">
        <w:rPr>
          <w:rFonts w:cs="Arial"/>
          <w:lang w:val="sr-Cyrl-RS"/>
        </w:rPr>
        <w:t>важности понуде</w:t>
      </w:r>
      <w:r w:rsidRPr="006059C4">
        <w:rPr>
          <w:rFonts w:cs="Arial"/>
        </w:rPr>
        <w:t xml:space="preserve"> има за последицу и продужење рока важења менице и меничног овлашћења, </w:t>
      </w:r>
    </w:p>
    <w:p w:rsidR="00E45863" w:rsidRPr="006059C4" w:rsidRDefault="00E45863" w:rsidP="00E45863">
      <w:pPr>
        <w:numPr>
          <w:ilvl w:val="0"/>
          <w:numId w:val="12"/>
        </w:numPr>
        <w:spacing w:before="0"/>
        <w:rPr>
          <w:rFonts w:cs="Arial"/>
        </w:rPr>
      </w:pPr>
      <w:r w:rsidRPr="006059C4">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6059C4">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E45863" w:rsidRPr="006059C4" w:rsidRDefault="00E45863" w:rsidP="00E45863">
      <w:pPr>
        <w:numPr>
          <w:ilvl w:val="0"/>
          <w:numId w:val="12"/>
        </w:numPr>
        <w:spacing w:before="0"/>
        <w:rPr>
          <w:rFonts w:cs="Arial"/>
        </w:rPr>
      </w:pPr>
      <w:proofErr w:type="gramStart"/>
      <w:r w:rsidRPr="006059C4">
        <w:rPr>
          <w:rFonts w:cs="Arial"/>
        </w:rPr>
        <w:t>фотокопију</w:t>
      </w:r>
      <w:proofErr w:type="gramEnd"/>
      <w:r w:rsidRPr="006059C4">
        <w:rPr>
          <w:rFonts w:cs="Arial"/>
        </w:rPr>
        <w:t xml:space="preserve"> ОП обрасца.</w:t>
      </w:r>
    </w:p>
    <w:p w:rsidR="00E45863" w:rsidRPr="006059C4" w:rsidRDefault="00E45863" w:rsidP="00E45863">
      <w:pPr>
        <w:numPr>
          <w:ilvl w:val="0"/>
          <w:numId w:val="12"/>
        </w:numPr>
        <w:spacing w:before="0"/>
        <w:rPr>
          <w:rFonts w:cs="Arial"/>
        </w:rPr>
      </w:pPr>
      <w:r w:rsidRPr="006059C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45863" w:rsidRPr="00E45863" w:rsidRDefault="00E45863" w:rsidP="00E45863">
      <w:pPr>
        <w:rPr>
          <w:rFonts w:cs="Arial"/>
          <w:b/>
        </w:rPr>
      </w:pPr>
      <w:r w:rsidRPr="006059C4">
        <w:rPr>
          <w:rFonts w:cs="Arial"/>
          <w:b/>
        </w:rPr>
        <w:t>Меницу као гаранцију за добро извршење посла</w:t>
      </w:r>
    </w:p>
    <w:p w:rsidR="00E45863" w:rsidRPr="006059C4" w:rsidRDefault="00E45863" w:rsidP="00E45863">
      <w:pPr>
        <w:tabs>
          <w:tab w:val="left" w:pos="567"/>
          <w:tab w:val="left" w:pos="851"/>
        </w:tabs>
        <w:spacing w:before="0"/>
        <w:outlineLvl w:val="2"/>
        <w:rPr>
          <w:rFonts w:cs="Arial"/>
          <w:b/>
        </w:rPr>
      </w:pPr>
      <w:bookmarkStart w:id="231" w:name="_Toc442559910"/>
      <w:bookmarkStart w:id="232" w:name="_Toc441651599"/>
      <w:r w:rsidRPr="006059C4">
        <w:rPr>
          <w:rFonts w:cs="Arial"/>
          <w:b/>
        </w:rPr>
        <w:t xml:space="preserve">Меница за добро извршење посла </w:t>
      </w:r>
      <w:bookmarkEnd w:id="231"/>
      <w:bookmarkEnd w:id="232"/>
    </w:p>
    <w:p w:rsidR="00E45863" w:rsidRPr="006059C4" w:rsidRDefault="00E45863" w:rsidP="00E45863">
      <w:pPr>
        <w:spacing w:before="0"/>
        <w:rPr>
          <w:rFonts w:cs="Arial"/>
        </w:rPr>
      </w:pPr>
      <w:r w:rsidRPr="006059C4">
        <w:rPr>
          <w:rFonts w:cs="Arial"/>
        </w:rPr>
        <w:t>Понуђач је обавезан да Наручиоцу достави:</w:t>
      </w:r>
    </w:p>
    <w:p w:rsidR="00E45863" w:rsidRPr="006059C4" w:rsidRDefault="00E45863" w:rsidP="00E45863">
      <w:pPr>
        <w:numPr>
          <w:ilvl w:val="0"/>
          <w:numId w:val="12"/>
        </w:numPr>
        <w:rPr>
          <w:rFonts w:cs="Arial"/>
        </w:rPr>
      </w:pPr>
      <w:r w:rsidRPr="006059C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45863" w:rsidRPr="006059C4" w:rsidRDefault="00E45863" w:rsidP="00E45863">
      <w:pPr>
        <w:numPr>
          <w:ilvl w:val="0"/>
          <w:numId w:val="12"/>
        </w:numPr>
        <w:rPr>
          <w:rFonts w:cs="Arial"/>
        </w:rPr>
      </w:pPr>
      <w:r w:rsidRPr="006059C4">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Pr>
          <w:rFonts w:cs="Arial"/>
          <w:lang w:val="sr-Cyrl-RS"/>
        </w:rPr>
        <w:t>важности уговора</w:t>
      </w:r>
      <w:r w:rsidRPr="006059C4">
        <w:rPr>
          <w:rFonts w:cs="Arial"/>
        </w:rPr>
        <w:t xml:space="preserve">, с тим да евентуални продужетак </w:t>
      </w:r>
      <w:r w:rsidRPr="006059C4">
        <w:rPr>
          <w:rFonts w:cs="Arial"/>
          <w:lang w:val="sr-Cyrl-RS"/>
        </w:rPr>
        <w:t xml:space="preserve">тог </w:t>
      </w:r>
      <w:r w:rsidRPr="006059C4">
        <w:rPr>
          <w:rFonts w:cs="Arial"/>
        </w:rPr>
        <w:t xml:space="preserve">рока има за последицу и продужење рока важења менице и меничног овлашћења, </w:t>
      </w:r>
    </w:p>
    <w:p w:rsidR="00E45863" w:rsidRPr="006059C4" w:rsidRDefault="00E45863" w:rsidP="00E45863">
      <w:pPr>
        <w:numPr>
          <w:ilvl w:val="0"/>
          <w:numId w:val="12"/>
        </w:numPr>
        <w:rPr>
          <w:rFonts w:cs="Arial"/>
        </w:rPr>
      </w:pPr>
      <w:r w:rsidRPr="006059C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45863" w:rsidRPr="006059C4" w:rsidRDefault="00E45863" w:rsidP="00E45863">
      <w:pPr>
        <w:numPr>
          <w:ilvl w:val="0"/>
          <w:numId w:val="12"/>
        </w:numPr>
        <w:spacing w:before="0"/>
        <w:rPr>
          <w:rFonts w:cs="Arial"/>
        </w:rPr>
      </w:pPr>
      <w:proofErr w:type="gramStart"/>
      <w:r w:rsidRPr="006059C4">
        <w:rPr>
          <w:rFonts w:cs="Arial"/>
        </w:rPr>
        <w:t>фотокопију</w:t>
      </w:r>
      <w:proofErr w:type="gramEnd"/>
      <w:r w:rsidRPr="006059C4">
        <w:rPr>
          <w:rFonts w:cs="Arial"/>
        </w:rPr>
        <w:t xml:space="preserve"> ОП обрасца.</w:t>
      </w:r>
    </w:p>
    <w:p w:rsidR="00E45863" w:rsidRPr="006059C4" w:rsidRDefault="00E45863" w:rsidP="00E45863">
      <w:pPr>
        <w:numPr>
          <w:ilvl w:val="0"/>
          <w:numId w:val="12"/>
        </w:numPr>
        <w:spacing w:before="0"/>
        <w:rPr>
          <w:rFonts w:cs="Arial"/>
        </w:rPr>
      </w:pPr>
      <w:r w:rsidRPr="006059C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45863" w:rsidRPr="006059C4" w:rsidRDefault="00E45863" w:rsidP="00E45863">
      <w:pPr>
        <w:rPr>
          <w:rFonts w:cs="Arial"/>
          <w:lang w:val="sr-Cyrl-RS"/>
        </w:rPr>
      </w:pPr>
      <w:proofErr w:type="gramStart"/>
      <w:r w:rsidRPr="006059C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059C4">
        <w:rPr>
          <w:rFonts w:cs="Arial"/>
        </w:rPr>
        <w:t xml:space="preserve"> </w:t>
      </w:r>
    </w:p>
    <w:p w:rsidR="00E45863" w:rsidRPr="006059C4" w:rsidRDefault="00E45863" w:rsidP="00E45863">
      <w:pPr>
        <w:tabs>
          <w:tab w:val="left" w:pos="567"/>
        </w:tabs>
        <w:spacing w:before="0"/>
        <w:rPr>
          <w:rFonts w:cs="Arial"/>
        </w:rPr>
      </w:pPr>
      <w:r w:rsidRPr="006059C4">
        <w:rPr>
          <w:rFonts w:cs="Arial"/>
        </w:rPr>
        <w:t>Уколико се средств</w:t>
      </w:r>
      <w:r w:rsidRPr="006059C4">
        <w:rPr>
          <w:rFonts w:cs="Arial"/>
          <w:lang w:val="sr-Cyrl-RS"/>
        </w:rPr>
        <w:t>а</w:t>
      </w:r>
      <w:r w:rsidRPr="006059C4">
        <w:rPr>
          <w:rFonts w:cs="Arial"/>
        </w:rPr>
        <w:t xml:space="preserve"> финансијског обезбеђења не достав</w:t>
      </w:r>
      <w:r w:rsidRPr="006059C4">
        <w:rPr>
          <w:rFonts w:cs="Arial"/>
          <w:lang w:val="sr-Cyrl-RS"/>
        </w:rPr>
        <w:t>е</w:t>
      </w:r>
      <w:r w:rsidRPr="006059C4">
        <w:rPr>
          <w:rFonts w:cs="Arial"/>
        </w:rPr>
        <w:t xml:space="preserve"> у уговореном року</w:t>
      </w:r>
      <w:proofErr w:type="gramStart"/>
      <w:r w:rsidRPr="006059C4">
        <w:rPr>
          <w:rFonts w:cs="Arial"/>
        </w:rPr>
        <w:t>,Наручилац</w:t>
      </w:r>
      <w:proofErr w:type="gramEnd"/>
      <w:r w:rsidRPr="006059C4">
        <w:rPr>
          <w:rFonts w:cs="Arial"/>
        </w:rPr>
        <w:t xml:space="preserve"> има право  да наплати средство финанасијског обезбеђења за </w:t>
      </w:r>
      <w:r w:rsidRPr="006059C4">
        <w:rPr>
          <w:rFonts w:cs="Arial"/>
          <w:lang w:val="sr-Cyrl-RS"/>
        </w:rPr>
        <w:t>озбиљност понуде.</w:t>
      </w:r>
    </w:p>
    <w:p w:rsidR="00E45863" w:rsidRPr="006059C4" w:rsidRDefault="00E45863" w:rsidP="00E45863">
      <w:pPr>
        <w:tabs>
          <w:tab w:val="left" w:pos="567"/>
          <w:tab w:val="left" w:pos="851"/>
        </w:tabs>
        <w:spacing w:before="0"/>
        <w:ind w:left="851"/>
        <w:outlineLvl w:val="2"/>
        <w:rPr>
          <w:rFonts w:eastAsia="TimesNewRomanPSMT" w:cs="Arial"/>
          <w:b/>
          <w:bCs/>
          <w:iCs/>
        </w:rPr>
      </w:pPr>
      <w:r w:rsidRPr="006059C4">
        <w:rPr>
          <w:rFonts w:eastAsia="TimesNewRomanPSMT" w:cs="Arial"/>
          <w:b/>
          <w:bCs/>
          <w:iCs/>
        </w:rPr>
        <w:t>Достављање средстава финансијског обезбеђења</w:t>
      </w:r>
    </w:p>
    <w:p w:rsidR="00E45863" w:rsidRPr="006059C4" w:rsidRDefault="00E45863" w:rsidP="00E45863">
      <w:pPr>
        <w:tabs>
          <w:tab w:val="left" w:pos="567"/>
          <w:tab w:val="left" w:pos="709"/>
        </w:tabs>
        <w:spacing w:before="0" w:after="120"/>
        <w:rPr>
          <w:rFonts w:cs="Arial"/>
          <w:b/>
          <w:lang w:val="sr-Cyrl-RS"/>
        </w:rPr>
      </w:pPr>
      <w:r w:rsidRPr="006059C4">
        <w:rPr>
          <w:rFonts w:eastAsia="TimesNewRomanPSMT" w:cs="Arial"/>
          <w:bCs/>
        </w:rPr>
        <w:t xml:space="preserve">Средство финансијског обезбеђења за </w:t>
      </w:r>
      <w:r w:rsidRPr="006059C4">
        <w:rPr>
          <w:rFonts w:cs="Arial"/>
          <w:lang w:val="sr-Cyrl-RS"/>
        </w:rPr>
        <w:t>озбиљност понуде</w:t>
      </w:r>
      <w:r w:rsidRPr="006059C4">
        <w:rPr>
          <w:rFonts w:eastAsia="TimesNewRomanPSMT" w:cs="Arial"/>
          <w:bCs/>
        </w:rPr>
        <w:t xml:space="preserve">  гласи на Јавно предузеће „Електропривреда Србије“ Београд,Улица царице Милице 2., 11000 Београд/</w:t>
      </w:r>
      <w:r w:rsidRPr="006059C4">
        <w:rPr>
          <w:rFonts w:cs="Arial"/>
        </w:rPr>
        <w:t xml:space="preserve"> Огранак ТЕНТ, Богољуба Урошевића Црног бр.44., 11500 Обреновац </w:t>
      </w:r>
      <w:r w:rsidRPr="006059C4">
        <w:rPr>
          <w:rFonts w:cs="Arial"/>
          <w:b/>
        </w:rPr>
        <w:t xml:space="preserve">и доставља се </w:t>
      </w:r>
      <w:r w:rsidRPr="006059C4">
        <w:rPr>
          <w:rFonts w:cs="Arial"/>
          <w:b/>
          <w:lang w:val="sr-Cyrl-RS"/>
        </w:rPr>
        <w:t>као саставни део понуде</w:t>
      </w:r>
    </w:p>
    <w:p w:rsidR="00E45863" w:rsidRPr="006059C4" w:rsidRDefault="00E45863" w:rsidP="00E45863">
      <w:pPr>
        <w:tabs>
          <w:tab w:val="left" w:pos="567"/>
        </w:tabs>
        <w:spacing w:before="0"/>
        <w:rPr>
          <w:rFonts w:cs="Arial"/>
        </w:rPr>
      </w:pPr>
    </w:p>
    <w:p w:rsidR="00E45863" w:rsidRPr="006059C4" w:rsidRDefault="00E45863" w:rsidP="00E45863">
      <w:pPr>
        <w:tabs>
          <w:tab w:val="left" w:pos="567"/>
          <w:tab w:val="left" w:pos="851"/>
        </w:tabs>
        <w:spacing w:before="0"/>
        <w:ind w:left="851"/>
        <w:outlineLvl w:val="2"/>
        <w:rPr>
          <w:rFonts w:eastAsia="TimesNewRomanPSMT" w:cs="Arial"/>
          <w:b/>
          <w:bCs/>
          <w:iCs/>
        </w:rPr>
      </w:pPr>
      <w:r w:rsidRPr="006059C4">
        <w:rPr>
          <w:rFonts w:eastAsia="TimesNewRomanPSMT" w:cs="Arial"/>
          <w:b/>
          <w:bCs/>
          <w:iCs/>
        </w:rPr>
        <w:t>Достављање средстава финансијског обезбеђења</w:t>
      </w:r>
    </w:p>
    <w:p w:rsidR="00E45863" w:rsidRPr="006059C4" w:rsidRDefault="00E45863" w:rsidP="00E45863">
      <w:pPr>
        <w:tabs>
          <w:tab w:val="left" w:pos="567"/>
          <w:tab w:val="left" w:pos="709"/>
        </w:tabs>
        <w:spacing w:before="0" w:after="120"/>
        <w:rPr>
          <w:rFonts w:cs="Arial"/>
          <w:b/>
        </w:rPr>
      </w:pPr>
      <w:r w:rsidRPr="006059C4">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6059C4">
        <w:rPr>
          <w:rFonts w:cs="Arial"/>
        </w:rPr>
        <w:t xml:space="preserve"> Огранак ТЕНТ, Богољуба Урошевића Црног бр.44., 11500 Обреновац </w:t>
      </w:r>
      <w:r w:rsidRPr="006059C4">
        <w:rPr>
          <w:rFonts w:cs="Arial"/>
          <w:b/>
        </w:rPr>
        <w:t xml:space="preserve">и доставља се лично или поштом на адресу: </w:t>
      </w:r>
    </w:p>
    <w:p w:rsidR="00E45863" w:rsidRPr="006059C4" w:rsidRDefault="00E45863" w:rsidP="00E45863">
      <w:pPr>
        <w:suppressAutoHyphens/>
        <w:spacing w:before="0"/>
        <w:jc w:val="center"/>
        <w:rPr>
          <w:rFonts w:eastAsia="Arial Unicode MS" w:cs="Arial"/>
          <w:b/>
          <w:kern w:val="2"/>
          <w:highlight w:val="yellow"/>
          <w:lang w:eastAsia="ar-SA"/>
        </w:rPr>
      </w:pPr>
      <w:r w:rsidRPr="006059C4">
        <w:rPr>
          <w:rFonts w:cs="Arial"/>
          <w:b/>
          <w:lang w:val="sr-Cyrl-RS"/>
        </w:rPr>
        <w:t>ТЕНТ Б, Поштански фах 35, 11500 Обреновац, Ушће</w:t>
      </w:r>
    </w:p>
    <w:p w:rsidR="00E45863" w:rsidRPr="006059C4" w:rsidRDefault="00E45863" w:rsidP="00E45863">
      <w:pPr>
        <w:tabs>
          <w:tab w:val="left" w:pos="1134"/>
        </w:tabs>
        <w:spacing w:before="0"/>
        <w:jc w:val="center"/>
        <w:rPr>
          <w:rFonts w:cs="Arial"/>
          <w:b/>
          <w:lang w:val="sr-Cyrl-RS"/>
        </w:rPr>
      </w:pPr>
      <w:proofErr w:type="gramStart"/>
      <w:r w:rsidRPr="006059C4">
        <w:rPr>
          <w:rFonts w:cs="Arial"/>
        </w:rPr>
        <w:t>са</w:t>
      </w:r>
      <w:proofErr w:type="gramEnd"/>
      <w:r w:rsidRPr="006059C4">
        <w:rPr>
          <w:rFonts w:cs="Arial"/>
        </w:rPr>
        <w:t xml:space="preserve"> назнаком:</w:t>
      </w:r>
      <w:r w:rsidRPr="006059C4">
        <w:rPr>
          <w:rFonts w:cs="Arial"/>
          <w:b/>
        </w:rPr>
        <w:t xml:space="preserve"> Средство финансијског обезбеђења (Меница за добро извршење посла) за ЈН бр.</w:t>
      </w:r>
      <w:r w:rsidRPr="006059C4">
        <w:rPr>
          <w:rFonts w:cs="Arial"/>
          <w:b/>
          <w:lang w:val="sr-Cyrl-RS"/>
        </w:rPr>
        <w:t xml:space="preserve"> </w:t>
      </w:r>
      <w:r w:rsidRPr="00E45863">
        <w:rPr>
          <w:rFonts w:cs="Arial"/>
          <w:b/>
          <w:lang w:eastAsia="hr-HR"/>
        </w:rPr>
        <w:t>ЈН/3000/1025/2016(49/2016)</w:t>
      </w:r>
    </w:p>
    <w:p w:rsidR="0085348E" w:rsidRPr="004F7565" w:rsidRDefault="0085348E" w:rsidP="005C2EA2">
      <w:pPr>
        <w:pStyle w:val="KDPodnaslov2"/>
        <w:numPr>
          <w:ilvl w:val="1"/>
          <w:numId w:val="27"/>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C2EA2">
      <w:pPr>
        <w:pStyle w:val="KDPodnaslov2"/>
        <w:numPr>
          <w:ilvl w:val="1"/>
          <w:numId w:val="27"/>
        </w:numPr>
        <w:spacing w:before="0"/>
        <w:jc w:val="both"/>
        <w:rPr>
          <w:rFonts w:cs="Arial"/>
        </w:rPr>
      </w:pPr>
      <w:r w:rsidRPr="004F7565">
        <w:rPr>
          <w:rFonts w:cs="Arial"/>
        </w:rPr>
        <w:lastRenderedPageBreak/>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C2EA2">
      <w:pPr>
        <w:pStyle w:val="KDPodnaslov2"/>
        <w:numPr>
          <w:ilvl w:val="1"/>
          <w:numId w:val="27"/>
        </w:numPr>
        <w:spacing w:before="0"/>
        <w:jc w:val="both"/>
        <w:rPr>
          <w:rFonts w:cs="Arial"/>
        </w:rPr>
      </w:pPr>
      <w:bookmarkStart w:id="233" w:name="_Toc441651602"/>
      <w:bookmarkStart w:id="234" w:name="_Toc442559913"/>
      <w:r w:rsidRPr="004F7565">
        <w:rPr>
          <w:rFonts w:cs="Arial"/>
        </w:rPr>
        <w:t>Додатне информације и објашњења</w:t>
      </w:r>
      <w:bookmarkEnd w:id="233"/>
      <w:bookmarkEnd w:id="234"/>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44997">
        <w:rPr>
          <w:rFonts w:cs="Arial"/>
          <w:lang w:val="ru-RU"/>
        </w:rPr>
        <w:t>ЈН/3000/1025/2016(49/2016)</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C2EA2">
      <w:pPr>
        <w:pStyle w:val="KDPodnaslov2"/>
        <w:numPr>
          <w:ilvl w:val="1"/>
          <w:numId w:val="27"/>
        </w:numPr>
        <w:spacing w:before="0"/>
        <w:jc w:val="both"/>
        <w:rPr>
          <w:rFonts w:cs="Arial"/>
        </w:rPr>
      </w:pPr>
      <w:bookmarkStart w:id="235" w:name="_Toc441651603"/>
      <w:bookmarkStart w:id="236" w:name="_Toc442559914"/>
      <w:r w:rsidRPr="004F7565">
        <w:rPr>
          <w:rFonts w:cs="Arial"/>
        </w:rPr>
        <w:t>Трошкови понуде</w:t>
      </w:r>
      <w:bookmarkEnd w:id="235"/>
      <w:bookmarkEnd w:id="236"/>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5C2EA2">
      <w:pPr>
        <w:pStyle w:val="KDPodnaslov2"/>
        <w:numPr>
          <w:ilvl w:val="1"/>
          <w:numId w:val="27"/>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C2EA2">
      <w:pPr>
        <w:pStyle w:val="KDPodnaslov2"/>
        <w:numPr>
          <w:ilvl w:val="1"/>
          <w:numId w:val="27"/>
        </w:numPr>
        <w:spacing w:before="0"/>
        <w:jc w:val="both"/>
        <w:rPr>
          <w:rFonts w:cs="Arial"/>
        </w:rPr>
      </w:pPr>
      <w:bookmarkStart w:id="237" w:name="_Toc442559917"/>
      <w:bookmarkStart w:id="238" w:name="_Toc441651606"/>
      <w:r w:rsidRPr="004F7565">
        <w:rPr>
          <w:rFonts w:cs="Arial"/>
        </w:rPr>
        <w:t>Разлози за одбијање понуде</w:t>
      </w:r>
      <w:bookmarkEnd w:id="237"/>
      <w:bookmarkEnd w:id="238"/>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4F7565" w:rsidRDefault="00B20A6C" w:rsidP="005C2EA2">
      <w:pPr>
        <w:pStyle w:val="KDNabrajanje"/>
        <w:numPr>
          <w:ilvl w:val="0"/>
          <w:numId w:val="16"/>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2A63FE"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04998" w:rsidRDefault="002A63FE" w:rsidP="005C2EA2">
      <w:pPr>
        <w:pStyle w:val="KDNabrajanje"/>
        <w:numPr>
          <w:ilvl w:val="0"/>
          <w:numId w:val="16"/>
        </w:numPr>
        <w:spacing w:before="0"/>
        <w:ind w:left="714" w:hanging="357"/>
        <w:rPr>
          <w:rFonts w:cs="Arial"/>
        </w:rPr>
      </w:pPr>
      <w:r>
        <w:rPr>
          <w:rFonts w:eastAsia="TimesNewRomanPSMT" w:cs="Arial"/>
          <w:bCs/>
          <w:iCs/>
          <w:lang w:val="sr-Cyrl-RS"/>
        </w:rPr>
        <w:t>п</w:t>
      </w:r>
      <w:r>
        <w:rPr>
          <w:rFonts w:eastAsia="TimesNewRomanPSMT" w:cs="Arial"/>
          <w:bCs/>
          <w:iCs/>
        </w:rPr>
        <w:t>онуђач н</w:t>
      </w:r>
      <w:r>
        <w:rPr>
          <w:rFonts w:eastAsia="TimesNewRomanPSMT" w:cs="Arial"/>
          <w:bCs/>
          <w:iCs/>
          <w:lang w:val="sr-Cyrl-RS"/>
        </w:rPr>
        <w:t xml:space="preserve">е </w:t>
      </w:r>
      <w:r>
        <w:rPr>
          <w:rFonts w:eastAsia="TimesNewRomanPSMT" w:cs="Arial"/>
          <w:bCs/>
          <w:iCs/>
        </w:rPr>
        <w:t xml:space="preserve">достави </w:t>
      </w:r>
      <w:r>
        <w:rPr>
          <w:rFonts w:eastAsia="TimesNewRomanPSMT" w:cs="Arial"/>
          <w:bCs/>
          <w:iCs/>
          <w:lang w:val="sr-Cyrl-RS"/>
        </w:rPr>
        <w:t>меницу за озбиљност понуде</w:t>
      </w:r>
      <w:r>
        <w:rPr>
          <w:rFonts w:eastAsia="TimesNewRomanPSMT" w:cs="Arial"/>
          <w:bCs/>
          <w:iCs/>
        </w:rPr>
        <w:t>;</w:t>
      </w:r>
    </w:p>
    <w:p w:rsidR="00476D64" w:rsidRDefault="00476D64" w:rsidP="002A63FE">
      <w:pPr>
        <w:spacing w:before="0"/>
        <w:rPr>
          <w:rFonts w:cs="Arial"/>
          <w:lang w:val="sr-Cyrl-RS"/>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C2EA2">
      <w:pPr>
        <w:pStyle w:val="KDPodnaslov2"/>
        <w:numPr>
          <w:ilvl w:val="1"/>
          <w:numId w:val="27"/>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C2EA2">
      <w:pPr>
        <w:pStyle w:val="KDPodnaslov2"/>
        <w:numPr>
          <w:ilvl w:val="1"/>
          <w:numId w:val="27"/>
        </w:numPr>
        <w:spacing w:before="0"/>
        <w:jc w:val="both"/>
        <w:rPr>
          <w:rFonts w:cs="Arial"/>
          <w:lang w:val="ru-RU"/>
        </w:rPr>
      </w:pPr>
      <w:bookmarkStart w:id="239" w:name="_Toc441651607"/>
      <w:bookmarkStart w:id="240" w:name="_Toc442559918"/>
      <w:r w:rsidRPr="004F7565">
        <w:rPr>
          <w:rFonts w:cs="Arial"/>
          <w:lang w:val="ru-RU"/>
        </w:rPr>
        <w:t>Н</w:t>
      </w:r>
      <w:r w:rsidRPr="004F7565">
        <w:rPr>
          <w:rFonts w:cs="Arial"/>
        </w:rPr>
        <w:t>егативне референце</w:t>
      </w:r>
      <w:bookmarkEnd w:id="239"/>
      <w:bookmarkEnd w:id="240"/>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8D2B23" w:rsidRPr="004F7565"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Nabrajanje"/>
        <w:spacing w:before="0"/>
        <w:rPr>
          <w:rFonts w:cs="Arial"/>
        </w:rPr>
      </w:pPr>
      <w:r w:rsidRPr="004F7565">
        <w:rPr>
          <w:rFonts w:cs="Arial"/>
        </w:rPr>
        <w:t>одбио да достави доказе и средства обезбеђења на шта се у понуди обавезао.</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4F7565" w:rsidRDefault="008D2B23" w:rsidP="008D2B23">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F7565" w:rsidRDefault="008D2B23" w:rsidP="008D2B23">
      <w:pPr>
        <w:pStyle w:val="KDParagraf"/>
        <w:spacing w:before="0"/>
        <w:rPr>
          <w:rFonts w:cs="Arial"/>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C2EA2">
      <w:pPr>
        <w:pStyle w:val="KDPodnaslov2"/>
        <w:numPr>
          <w:ilvl w:val="1"/>
          <w:numId w:val="27"/>
        </w:numPr>
        <w:spacing w:before="0"/>
        <w:jc w:val="both"/>
        <w:rPr>
          <w:rFonts w:cs="Arial"/>
        </w:rPr>
      </w:pPr>
      <w:bookmarkStart w:id="241" w:name="_Toc441651608"/>
      <w:bookmarkStart w:id="242" w:name="_Toc442559919"/>
      <w:r w:rsidRPr="004F7565">
        <w:rPr>
          <w:rFonts w:cs="Arial"/>
        </w:rPr>
        <w:t>Увид у документацију</w:t>
      </w:r>
      <w:bookmarkEnd w:id="241"/>
      <w:bookmarkEnd w:id="242"/>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A97E6A">
      <w:pPr>
        <w:pStyle w:val="KDPodnaslov2"/>
        <w:numPr>
          <w:ilvl w:val="1"/>
          <w:numId w:val="27"/>
        </w:numPr>
        <w:spacing w:before="0"/>
        <w:ind w:left="0" w:firstLine="426"/>
        <w:jc w:val="both"/>
        <w:rPr>
          <w:rFonts w:cs="Arial"/>
        </w:rPr>
      </w:pPr>
      <w:bookmarkStart w:id="243" w:name="_Toc441651609"/>
      <w:bookmarkStart w:id="244" w:name="_Toc442559920"/>
      <w:r w:rsidRPr="004F7565">
        <w:rPr>
          <w:rFonts w:cs="Arial"/>
          <w:lang w:val="ru-RU"/>
        </w:rPr>
        <w:t>З</w:t>
      </w:r>
      <w:r w:rsidRPr="004F7565">
        <w:rPr>
          <w:rFonts w:cs="Arial"/>
        </w:rPr>
        <w:t>аштита права понуђача</w:t>
      </w:r>
      <w:bookmarkEnd w:id="243"/>
      <w:bookmarkEnd w:id="244"/>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144997">
        <w:rPr>
          <w:rFonts w:cs="Arial"/>
          <w:lang w:val="sr-Cyrl-RS"/>
        </w:rPr>
        <w:t>Oдржавање компресора техничког ваздуха (ТЕНТ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144997">
        <w:rPr>
          <w:rFonts w:cs="Arial"/>
          <w:lang w:eastAsia="hr-HR"/>
        </w:rPr>
        <w:t>ЈН/3000/1025/2016(49/2016)</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31435B">
      <w:pPr>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31435B">
      <w:pPr>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31435B">
      <w:pPr>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7A594B">
        <w:rPr>
          <w:rFonts w:cs="Arial"/>
          <w:b/>
          <w:lang w:val="sr-Cyrl-RS"/>
        </w:rPr>
        <w:t>10</w:t>
      </w:r>
      <w:r w:rsidRPr="004F7565">
        <w:rPr>
          <w:rFonts w:cs="Arial"/>
          <w:b/>
        </w:rPr>
        <w:t xml:space="preserve"> </w:t>
      </w:r>
      <w:r w:rsidRPr="004F7565">
        <w:rPr>
          <w:rFonts w:cs="Arial"/>
        </w:rPr>
        <w:t xml:space="preserve">дана од дана објављивања одлуке на Порталу јавних набавки. </w:t>
      </w:r>
    </w:p>
    <w:p w:rsidR="0031435B" w:rsidRPr="004F7565" w:rsidRDefault="0031435B" w:rsidP="0031435B">
      <w:pPr>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lastRenderedPageBreak/>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204998">
        <w:rPr>
          <w:rFonts w:cs="Arial"/>
          <w:lang w:eastAsia="hr-HR"/>
        </w:rPr>
        <w:t>ЈН300010252016492016</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144997">
        <w:rPr>
          <w:rFonts w:cs="Arial"/>
          <w:lang w:eastAsia="hr-HR"/>
        </w:rPr>
        <w:t>ЈН/3000/1025/2016(49/2016)</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31435B">
      <w:pPr>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31435B">
      <w:pPr>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31435B">
      <w:pPr>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31435B">
      <w:pPr>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31435B">
      <w:pPr>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31435B">
      <w:pPr>
        <w:rPr>
          <w:rFonts w:cs="Arial"/>
        </w:rPr>
      </w:pPr>
      <w:r w:rsidRPr="004F7565">
        <w:rPr>
          <w:rFonts w:cs="Arial"/>
        </w:rPr>
        <w:lastRenderedPageBreak/>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Pr="007F4A03" w:rsidRDefault="0031435B" w:rsidP="002A63FE">
      <w:pPr>
        <w:spacing w:before="0"/>
        <w:rPr>
          <w:rFonts w:cs="Arial"/>
          <w:color w:val="0000FF"/>
          <w:u w:val="single"/>
          <w:lang w:val="sr-Cyrl-RS"/>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D2B23" w:rsidRPr="004F7565" w:rsidRDefault="008D2B23" w:rsidP="005C2EA2">
      <w:pPr>
        <w:pStyle w:val="KDPodnaslov2"/>
        <w:numPr>
          <w:ilvl w:val="1"/>
          <w:numId w:val="27"/>
        </w:numPr>
        <w:spacing w:before="0"/>
        <w:jc w:val="both"/>
        <w:rPr>
          <w:rFonts w:cs="Arial"/>
        </w:rPr>
      </w:pPr>
      <w:bookmarkStart w:id="245" w:name="_Toc441651610"/>
      <w:bookmarkStart w:id="246"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5"/>
      <w:bookmarkEnd w:id="246"/>
    </w:p>
    <w:p w:rsidR="003755C8" w:rsidRPr="003755C8" w:rsidRDefault="003755C8" w:rsidP="003755C8">
      <w:pPr>
        <w:spacing w:before="0"/>
        <w:rPr>
          <w:rFonts w:cs="Arial"/>
        </w:rPr>
      </w:pPr>
      <w:proofErr w:type="gramStart"/>
      <w:r w:rsidRPr="003755C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755C8" w:rsidRPr="003755C8" w:rsidRDefault="003755C8" w:rsidP="003755C8">
      <w:pPr>
        <w:spacing w:before="0"/>
        <w:rPr>
          <w:rFonts w:cs="Arial"/>
        </w:rPr>
      </w:pPr>
      <w:proofErr w:type="gramStart"/>
      <w:r w:rsidRPr="003755C8">
        <w:rPr>
          <w:rFonts w:cs="Arial"/>
        </w:rPr>
        <w:t xml:space="preserve">Ако понуђач којем је додељен уговор одбије да потпише уговор или уговор не потпише у року од </w:t>
      </w:r>
      <w:r w:rsidR="00816AFD">
        <w:rPr>
          <w:rFonts w:cs="Arial"/>
          <w:lang w:val="sr-Cyrl-RS"/>
        </w:rPr>
        <w:t>8</w:t>
      </w:r>
      <w:r w:rsidRPr="003755C8">
        <w:rPr>
          <w:rFonts w:cs="Arial"/>
        </w:rPr>
        <w:t xml:space="preserve"> дана, Наручилац може закључити са првим следећим најповољнијим понуђачем.</w:t>
      </w:r>
      <w:proofErr w:type="gramEnd"/>
    </w:p>
    <w:p w:rsidR="007E3AF6" w:rsidRDefault="003755C8" w:rsidP="003755C8">
      <w:pPr>
        <w:spacing w:before="0"/>
        <w:rPr>
          <w:rFonts w:cs="Arial"/>
          <w:lang w:val="sr-Cyrl-RS"/>
        </w:rPr>
      </w:pPr>
      <w:proofErr w:type="gramStart"/>
      <w:r w:rsidRPr="003755C8">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3755C8">
        <w:rPr>
          <w:rFonts w:cs="Arial"/>
        </w:rPr>
        <w:t xml:space="preserve"> </w:t>
      </w:r>
      <w:proofErr w:type="gramStart"/>
      <w:r w:rsidRPr="003755C8">
        <w:rPr>
          <w:rFonts w:cs="Arial"/>
        </w:rPr>
        <w:t>став</w:t>
      </w:r>
      <w:proofErr w:type="gramEnd"/>
      <w:r w:rsidRPr="003755C8">
        <w:rPr>
          <w:rFonts w:cs="Arial"/>
        </w:rPr>
        <w:t xml:space="preserve"> 2. </w:t>
      </w:r>
      <w:proofErr w:type="gramStart"/>
      <w:r w:rsidRPr="003755C8">
        <w:rPr>
          <w:rFonts w:cs="Arial"/>
        </w:rPr>
        <w:t>тачка</w:t>
      </w:r>
      <w:proofErr w:type="gramEnd"/>
      <w:r w:rsidRPr="003755C8">
        <w:rPr>
          <w:rFonts w:cs="Arial"/>
        </w:rPr>
        <w:t xml:space="preserve"> 5) ЗЈН-а закључити уговор са понуђачем и пре истека рока за подношење захтева за заштиту права.</w:t>
      </w:r>
    </w:p>
    <w:p w:rsidR="007F4A03" w:rsidRPr="007F4A03" w:rsidRDefault="007F4A03" w:rsidP="003755C8">
      <w:pPr>
        <w:spacing w:before="0"/>
        <w:rPr>
          <w:rFonts w:cs="Arial"/>
          <w:lang w:val="sr-Cyrl-RS"/>
        </w:rPr>
      </w:pPr>
    </w:p>
    <w:p w:rsidR="008D2B23" w:rsidRPr="004F7565" w:rsidRDefault="008D2B23" w:rsidP="005C2EA2">
      <w:pPr>
        <w:pStyle w:val="KDPodnaslov2"/>
        <w:numPr>
          <w:ilvl w:val="1"/>
          <w:numId w:val="27"/>
        </w:numPr>
        <w:spacing w:before="0"/>
        <w:jc w:val="both"/>
        <w:rPr>
          <w:rFonts w:cs="Arial"/>
        </w:rPr>
      </w:pPr>
      <w:bookmarkStart w:id="247" w:name="_Toc441651611"/>
      <w:bookmarkStart w:id="248" w:name="_Toc442559922"/>
      <w:r w:rsidRPr="004F7565">
        <w:rPr>
          <w:rFonts w:cs="Arial"/>
        </w:rPr>
        <w:t>Измене током трајања уговора</w:t>
      </w:r>
      <w:bookmarkEnd w:id="247"/>
      <w:bookmarkEnd w:id="248"/>
    </w:p>
    <w:p w:rsidR="008D2B23" w:rsidRPr="004F7565" w:rsidRDefault="008D2B23" w:rsidP="008D2B23">
      <w:pPr>
        <w:spacing w:before="0"/>
        <w:rPr>
          <w:rFonts w:cs="Arial"/>
          <w:lang w:eastAsia="sr-Latn-CS"/>
        </w:rPr>
      </w:pPr>
      <w:proofErr w:type="gramStart"/>
      <w:r w:rsidRPr="004F756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4F7565">
        <w:rPr>
          <w:rFonts w:cs="Arial"/>
          <w:lang w:eastAsia="sr-Latn-CS"/>
        </w:rPr>
        <w:t xml:space="preserve"> </w:t>
      </w:r>
      <w:proofErr w:type="gramStart"/>
      <w:r w:rsidRPr="004F7565">
        <w:rPr>
          <w:rFonts w:cs="Arial"/>
          <w:lang w:eastAsia="sr-Latn-CS"/>
        </w:rPr>
        <w:t>став</w:t>
      </w:r>
      <w:proofErr w:type="gramEnd"/>
      <w:r w:rsidRPr="004F7565">
        <w:rPr>
          <w:rFonts w:cs="Arial"/>
          <w:lang w:eastAsia="sr-Latn-CS"/>
        </w:rPr>
        <w:t xml:space="preserve"> 1. </w:t>
      </w:r>
      <w:proofErr w:type="gramStart"/>
      <w:r w:rsidRPr="004F7565">
        <w:rPr>
          <w:rFonts w:cs="Arial"/>
          <w:lang w:eastAsia="sr-Latn-CS"/>
        </w:rPr>
        <w:t>Закона о јавним набавкама.</w:t>
      </w:r>
      <w:proofErr w:type="gramEnd"/>
    </w:p>
    <w:p w:rsidR="00033B01" w:rsidRDefault="007E3AF6" w:rsidP="005F0D95">
      <w:pPr>
        <w:spacing w:before="0"/>
        <w:rPr>
          <w:rFonts w:cs="Arial"/>
          <w:lang w:val="sr-Cyrl-RS" w:eastAsia="sr-Latn-CS"/>
        </w:rPr>
      </w:pPr>
      <w:r w:rsidRPr="004F756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922EDB" w:rsidRPr="004F7565">
        <w:rPr>
          <w:rFonts w:cs="Arial"/>
          <w:lang w:eastAsia="sr-Latn-CS"/>
        </w:rPr>
        <w:t xml:space="preserve"> непредвиђених околности приликом реализације Уговора, за које се није могло знати приликом планирања набавке</w:t>
      </w:r>
      <w:r w:rsidR="00477B64" w:rsidRPr="004F7565">
        <w:rPr>
          <w:rFonts w:cs="Arial"/>
          <w:lang w:val="sr-Cyrl-RS" w:eastAsia="sr-Latn-CS"/>
        </w:rPr>
        <w:t xml:space="preserve"> </w:t>
      </w:r>
      <w:r w:rsidR="00E605BE">
        <w:rPr>
          <w:rFonts w:cs="Arial"/>
          <w:lang w:val="sr-Cyrl-RS" w:eastAsia="sr-Latn-CS"/>
        </w:rPr>
        <w:t>.</w:t>
      </w:r>
    </w:p>
    <w:p w:rsidR="005F0D95" w:rsidRDefault="005F0D95" w:rsidP="005F0D95">
      <w:pPr>
        <w:spacing w:before="0"/>
        <w:rPr>
          <w:rFonts w:cs="Arial"/>
          <w:lang w:val="sr-Cyrl-RS" w:eastAsia="sr-Latn-CS"/>
        </w:rPr>
      </w:pPr>
    </w:p>
    <w:p w:rsidR="00377FE7" w:rsidRPr="0050558A" w:rsidRDefault="00912F19" w:rsidP="0050558A">
      <w:pPr>
        <w:spacing w:before="0"/>
        <w:rPr>
          <w:rFonts w:cs="Arial"/>
          <w:lang w:val="sr-Cyrl-RS" w:eastAsia="sr-Latn-CS"/>
        </w:rPr>
      </w:pPr>
      <w:r w:rsidRPr="00912F19">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912F19">
        <w:rPr>
          <w:rFonts w:cs="Arial"/>
          <w:lang w:eastAsia="sr-Latn-CS"/>
        </w:rPr>
        <w:t>,као</w:t>
      </w:r>
      <w:proofErr w:type="gramEnd"/>
      <w:r w:rsidRPr="00912F19">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C2EA2">
      <w:pPr>
        <w:pStyle w:val="KDPodnaslov1"/>
        <w:numPr>
          <w:ilvl w:val="0"/>
          <w:numId w:val="27"/>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A97E6A" w:rsidRPr="00A97E6A" w:rsidRDefault="00A97E6A" w:rsidP="00B043D1">
      <w:pPr>
        <w:pStyle w:val="KDPodnaslov1"/>
        <w:spacing w:before="0"/>
        <w:jc w:val="center"/>
        <w:rPr>
          <w:rFonts w:cs="Arial"/>
          <w:lang w:val="sr-Cyrl-RS"/>
        </w:rPr>
      </w:pPr>
    </w:p>
    <w:p w:rsidR="00077A42" w:rsidRPr="004F7565" w:rsidRDefault="00077A42" w:rsidP="00077A42">
      <w:pPr>
        <w:pStyle w:val="KDPodnaslov1"/>
        <w:spacing w:before="0"/>
        <w:rPr>
          <w:rFonts w:cs="Arial"/>
          <w:lang w:val="sr-Cyrl-RS"/>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9" w:name="_Toc442559924"/>
      <w:proofErr w:type="gramStart"/>
      <w:r w:rsidRPr="004F7565">
        <w:lastRenderedPageBreak/>
        <w:t xml:space="preserve">ОБРАЗАЦ </w:t>
      </w:r>
      <w:r w:rsidR="00077A42" w:rsidRPr="004F7565">
        <w:rPr>
          <w:lang w:val="sr-Cyrl-RS"/>
        </w:rPr>
        <w:t>1</w:t>
      </w:r>
      <w:r w:rsidRPr="004F7565">
        <w:rPr>
          <w:noProof/>
        </w:rPr>
        <w:t>.</w:t>
      </w:r>
      <w:bookmarkEnd w:id="249"/>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144997">
        <w:rPr>
          <w:rFonts w:cs="Arial"/>
          <w:lang w:val="sr-Cyrl-RS" w:eastAsia="hr-HR"/>
        </w:rPr>
        <w:t>Oдржавање компресора техничког ваздуха (ТЕНТ Б)</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144997">
        <w:rPr>
          <w:rFonts w:cs="Arial"/>
        </w:rPr>
        <w:t>ЈН/3000/1025/2016(49/2016)</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A97E6A">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97E6A">
        <w:trPr>
          <w:trHeight w:val="440"/>
        </w:trPr>
        <w:tc>
          <w:tcPr>
            <w:tcW w:w="5637" w:type="dxa"/>
            <w:vAlign w:val="center"/>
          </w:tcPr>
          <w:p w:rsidR="00A22928" w:rsidRPr="00A22928" w:rsidRDefault="00144997" w:rsidP="00B617A6">
            <w:pPr>
              <w:spacing w:before="0"/>
              <w:jc w:val="center"/>
              <w:rPr>
                <w:rFonts w:cs="Arial"/>
                <w:lang w:val="sr-Cyrl-RS"/>
              </w:rPr>
            </w:pPr>
            <w:r>
              <w:rPr>
                <w:rFonts w:cs="Arial"/>
                <w:lang w:val="sr-Cyrl-RS" w:eastAsia="hr-HR"/>
              </w:rPr>
              <w:t>Oдржава</w:t>
            </w:r>
            <w:r w:rsidR="00A97E6A">
              <w:rPr>
                <w:rFonts w:cs="Arial"/>
                <w:lang w:val="sr-Cyrl-RS" w:eastAsia="hr-HR"/>
              </w:rPr>
              <w:t>ње компресора техничког ваздуха</w:t>
            </w:r>
            <w:r>
              <w:rPr>
                <w:rFonts w:cs="Arial"/>
                <w:lang w:val="sr-Cyrl-RS" w:eastAsia="hr-HR"/>
              </w:rPr>
              <w:t>(ТЕНТ Б)</w:t>
            </w:r>
            <w:r w:rsidR="00A2612D">
              <w:rPr>
                <w:rFonts w:cs="Arial"/>
                <w:lang w:eastAsia="hr-HR"/>
              </w:rPr>
              <w:t xml:space="preserve"> </w:t>
            </w:r>
            <w:r>
              <w:rPr>
                <w:szCs w:val="24"/>
                <w:lang w:val="sr-Cyrl-RS"/>
              </w:rPr>
              <w:t>ЈН/3000/1025/2016(49/2016)</w:t>
            </w:r>
            <w:r w:rsidR="001028B2">
              <w:rPr>
                <w:szCs w:val="24"/>
                <w:lang w:val="sr-Cyrl-RS"/>
              </w:rPr>
              <w:t xml:space="preserve"> у складу са техничком спецификацијом</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A97E6A" w:rsidRDefault="00B617A6" w:rsidP="00A97E6A">
      <w:pPr>
        <w:spacing w:before="0"/>
        <w:rPr>
          <w:rFonts w:cs="Arial"/>
          <w:b/>
          <w:bCs/>
          <w:iCs/>
          <w:u w:val="single"/>
          <w:lang w:val="sr-Cyrl-RS"/>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4055"/>
      </w:tblGrid>
      <w:tr w:rsidR="000E75A0" w:rsidRPr="004F7565" w:rsidTr="00310511">
        <w:trPr>
          <w:trHeight w:val="125"/>
        </w:trPr>
        <w:tc>
          <w:tcPr>
            <w:tcW w:w="519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4055"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876E75">
        <w:trPr>
          <w:trHeight w:val="646"/>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055"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310511">
        <w:trPr>
          <w:trHeight w:val="1319"/>
        </w:trPr>
        <w:tc>
          <w:tcPr>
            <w:tcW w:w="5190"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0E75A0" w:rsidRPr="00310511" w:rsidRDefault="00A97E6A" w:rsidP="00310511">
            <w:pPr>
              <w:spacing w:before="0"/>
              <w:rPr>
                <w:rFonts w:eastAsia="TimesNewRomanPSMT" w:cs="Arial"/>
                <w:bCs/>
                <w:lang w:val="sr-Cyrl-RS"/>
              </w:rPr>
            </w:pPr>
            <w:r>
              <w:rPr>
                <w:rFonts w:eastAsia="Calibri" w:cs="Arial"/>
              </w:rPr>
              <w:t>Услуге се пружају</w:t>
            </w:r>
            <w:r>
              <w:rPr>
                <w:rFonts w:eastAsia="Calibri" w:cs="Arial"/>
                <w:lang w:val="sr-Cyrl-RS"/>
              </w:rPr>
              <w:t xml:space="preserve"> по позиву Наручиоца за сваки сервис појединачно у периоду од 18 месеци од дана пописивања уговора.</w:t>
            </w:r>
            <w:r w:rsidRPr="007A4A82">
              <w:rPr>
                <w:rFonts w:eastAsia="TimesNewRomanPSMT" w:cs="Arial"/>
                <w:bCs/>
                <w:lang w:val="sr-Cyrl-RS"/>
              </w:rPr>
              <w:t xml:space="preserve"> </w:t>
            </w:r>
            <w:r>
              <w:rPr>
                <w:rFonts w:eastAsia="TimesNewRomanPSMT" w:cs="Arial"/>
                <w:bCs/>
                <w:lang w:val="sr-Cyrl-RS"/>
              </w:rPr>
              <w:t xml:space="preserve"> Пружалац услуга је дужан да се одазове и изврши сервис компресора у року од 48 сати од позива Наручиоца.</w:t>
            </w:r>
          </w:p>
        </w:tc>
        <w:tc>
          <w:tcPr>
            <w:tcW w:w="4055"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0E75A0" w:rsidRPr="004F7565" w:rsidTr="00876E75">
        <w:trPr>
          <w:trHeight w:val="818"/>
        </w:trPr>
        <w:tc>
          <w:tcPr>
            <w:tcW w:w="5190"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A97E6A" w:rsidRDefault="00A97E6A" w:rsidP="005D0D0F">
            <w:pPr>
              <w:spacing w:before="0"/>
              <w:rPr>
                <w:rFonts w:cs="Arial"/>
                <w:lang w:val="sr-Cyrl-CS" w:eastAsia="zh-CN"/>
              </w:rPr>
            </w:pPr>
            <w:r>
              <w:rPr>
                <w:rFonts w:cs="Arial"/>
                <w:lang w:val="sr-Cyrl-CS" w:eastAsia="zh-CN"/>
              </w:rPr>
              <w:t>Место извршења услуге је ТЕНТ Б, машинска сала, а понуда се даје на паритету франко ТЕНТ Б.</w:t>
            </w:r>
          </w:p>
        </w:tc>
        <w:tc>
          <w:tcPr>
            <w:tcW w:w="4055"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876E75">
        <w:trPr>
          <w:trHeight w:val="800"/>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4055"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48687A" w:rsidRDefault="0048687A" w:rsidP="00363279">
      <w:pPr>
        <w:autoSpaceDE w:val="0"/>
        <w:autoSpaceDN w:val="0"/>
        <w:adjustRightInd w:val="0"/>
        <w:rPr>
          <w:rFonts w:eastAsia="TimesNewRomanPS-BoldMT" w:cs="Arial"/>
          <w:bCs/>
          <w:iCs/>
          <w:lang w:val="ru-RU"/>
        </w:rPr>
      </w:pPr>
    </w:p>
    <w:p w:rsidR="0048687A" w:rsidRDefault="0048687A" w:rsidP="00363279">
      <w:pPr>
        <w:autoSpaceDE w:val="0"/>
        <w:autoSpaceDN w:val="0"/>
        <w:adjustRightInd w:val="0"/>
        <w:rPr>
          <w:rFonts w:eastAsia="TimesNewRomanPS-BoldMT" w:cs="Arial"/>
          <w:bCs/>
          <w:iCs/>
          <w:lang w:val="sr-Cyrl-RS"/>
        </w:rPr>
      </w:pPr>
    </w:p>
    <w:p w:rsidR="000F0C66" w:rsidRDefault="000F0C66" w:rsidP="00363279">
      <w:pPr>
        <w:autoSpaceDE w:val="0"/>
        <w:autoSpaceDN w:val="0"/>
        <w:adjustRightInd w:val="0"/>
        <w:rPr>
          <w:rFonts w:eastAsia="TimesNewRomanPS-BoldMT" w:cs="Arial"/>
          <w:bCs/>
          <w:iCs/>
          <w:lang w:val="sr-Cyrl-RS"/>
        </w:rPr>
      </w:pPr>
    </w:p>
    <w:p w:rsidR="000F0C66" w:rsidRDefault="000F0C66" w:rsidP="00363279">
      <w:pPr>
        <w:autoSpaceDE w:val="0"/>
        <w:autoSpaceDN w:val="0"/>
        <w:adjustRightInd w:val="0"/>
        <w:rPr>
          <w:rFonts w:eastAsia="TimesNewRomanPS-BoldMT" w:cs="Arial"/>
          <w:bCs/>
          <w:iCs/>
          <w:lang w:val="sr-Cyrl-RS"/>
        </w:rPr>
      </w:pPr>
    </w:p>
    <w:p w:rsidR="00343A18" w:rsidRPr="001028B2" w:rsidRDefault="001028B2" w:rsidP="001028B2">
      <w:pPr>
        <w:pStyle w:val="KDObrazac"/>
        <w:spacing w:before="0"/>
        <w:jc w:val="center"/>
        <w:rPr>
          <w:lang w:val="sr-Cyrl-RS"/>
        </w:rPr>
      </w:pPr>
      <w:r>
        <w:rPr>
          <w:b w:val="0"/>
          <w:lang w:val="sr-Cyrl-RS"/>
        </w:rPr>
        <w:lastRenderedPageBreak/>
        <w:t xml:space="preserve">                                </w:t>
      </w:r>
      <w:proofErr w:type="gramStart"/>
      <w:r w:rsidR="00343A18" w:rsidRPr="004F7565">
        <w:rPr>
          <w:b w:val="0"/>
        </w:rPr>
        <w:t>ОБРАЗАЦ СТРУКУТРЕ ЦЕНЕ</w:t>
      </w:r>
      <w:r>
        <w:rPr>
          <w:b w:val="0"/>
        </w:rPr>
        <w:tab/>
      </w:r>
      <w:r>
        <w:rPr>
          <w:b w:val="0"/>
          <w:lang w:val="sr-Cyrl-RS"/>
        </w:rPr>
        <w:t xml:space="preserve">                                     </w:t>
      </w:r>
      <w:bookmarkStart w:id="250" w:name="_Toc442559925"/>
      <w:r w:rsidRPr="004F7565">
        <w:t xml:space="preserve">ОБРАЗАЦ </w:t>
      </w:r>
      <w:r w:rsidRPr="004F7565">
        <w:rPr>
          <w:lang w:val="sr-Cyrl-RS"/>
        </w:rPr>
        <w:t>2</w:t>
      </w:r>
      <w:r w:rsidRPr="004F7565">
        <w:t>.</w:t>
      </w:r>
      <w:bookmarkEnd w:id="250"/>
      <w:proofErr w:type="gramEnd"/>
    </w:p>
    <w:p w:rsidR="00343A18" w:rsidRPr="004F7565" w:rsidRDefault="00343A18" w:rsidP="00343A18">
      <w:pPr>
        <w:spacing w:before="0"/>
        <w:rPr>
          <w:rFonts w:cs="Arial"/>
        </w:rPr>
      </w:pPr>
      <w:proofErr w:type="gramStart"/>
      <w:r w:rsidRPr="004F7565">
        <w:rPr>
          <w:rFonts w:cs="Arial"/>
        </w:rPr>
        <w:t>Табела 1.</w:t>
      </w:r>
      <w:proofErr w:type="gramEnd"/>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687"/>
        <w:gridCol w:w="852"/>
        <w:gridCol w:w="852"/>
        <w:gridCol w:w="993"/>
        <w:gridCol w:w="991"/>
        <w:gridCol w:w="1275"/>
        <w:gridCol w:w="1022"/>
      </w:tblGrid>
      <w:tr w:rsidR="000F0C66" w:rsidRPr="004F7565" w:rsidTr="001028B2">
        <w:trPr>
          <w:trHeight w:val="670"/>
        </w:trPr>
        <w:tc>
          <w:tcPr>
            <w:tcW w:w="275"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1801"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rPr>
              <w:t>Врста</w:t>
            </w:r>
            <w:r w:rsidR="002D5D85" w:rsidRPr="004F7565">
              <w:rPr>
                <w:rFonts w:cs="Arial"/>
                <w:b/>
                <w:bCs/>
                <w:iCs/>
                <w:lang w:val="sr-Cyrl-CS"/>
              </w:rPr>
              <w:t xml:space="preserve"> услуге</w:t>
            </w:r>
          </w:p>
        </w:tc>
        <w:tc>
          <w:tcPr>
            <w:tcW w:w="416"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416"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485"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484"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623"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499"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0F0C66" w:rsidRPr="004F7565" w:rsidTr="001028B2">
        <w:tc>
          <w:tcPr>
            <w:tcW w:w="27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180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41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41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48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484"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62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499"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1028B2" w:rsidRPr="004F7565" w:rsidTr="001028B2">
        <w:tc>
          <w:tcPr>
            <w:tcW w:w="275" w:type="pct"/>
            <w:shd w:val="clear" w:color="auto" w:fill="auto"/>
          </w:tcPr>
          <w:p w:rsidR="001028B2" w:rsidRPr="004F7565" w:rsidRDefault="001028B2" w:rsidP="00BC01DC">
            <w:pPr>
              <w:spacing w:before="0"/>
              <w:jc w:val="center"/>
              <w:rPr>
                <w:rFonts w:cs="Arial"/>
                <w:b/>
                <w:bCs/>
                <w:iCs/>
                <w:lang w:val="sr-Cyrl-CS"/>
              </w:rPr>
            </w:pPr>
          </w:p>
        </w:tc>
        <w:tc>
          <w:tcPr>
            <w:tcW w:w="1801" w:type="pct"/>
            <w:shd w:val="clear" w:color="auto" w:fill="auto"/>
          </w:tcPr>
          <w:p w:rsidR="001028B2" w:rsidRPr="004F7565" w:rsidRDefault="001028B2" w:rsidP="00BC01DC">
            <w:pPr>
              <w:spacing w:before="0"/>
              <w:jc w:val="center"/>
              <w:rPr>
                <w:rFonts w:cs="Arial"/>
                <w:b/>
                <w:bCs/>
                <w:iCs/>
                <w:lang w:val="sr-Cyrl-CS"/>
              </w:rPr>
            </w:pPr>
            <w:r>
              <w:rPr>
                <w:rFonts w:cs="Arial"/>
                <w:lang w:val="sr-Cyrl-RS" w:eastAsia="hr-HR"/>
              </w:rPr>
              <w:t>Oдржавање компресора техничког ваздуха(ТЕНТ Б)</w:t>
            </w:r>
            <w:r>
              <w:rPr>
                <w:rFonts w:cs="Arial"/>
                <w:lang w:eastAsia="hr-HR"/>
              </w:rPr>
              <w:t xml:space="preserve"> </w:t>
            </w:r>
            <w:r>
              <w:rPr>
                <w:szCs w:val="24"/>
                <w:lang w:val="sr-Cyrl-RS"/>
              </w:rPr>
              <w:t>ЈН/3000/1025/2016(49/2016) у складу са техничком спецификацијом</w:t>
            </w:r>
          </w:p>
        </w:tc>
        <w:tc>
          <w:tcPr>
            <w:tcW w:w="416"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c>
          <w:tcPr>
            <w:tcW w:w="416"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c>
          <w:tcPr>
            <w:tcW w:w="485"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c>
          <w:tcPr>
            <w:tcW w:w="484"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c>
          <w:tcPr>
            <w:tcW w:w="623"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c>
          <w:tcPr>
            <w:tcW w:w="499" w:type="pct"/>
            <w:shd w:val="clear" w:color="auto" w:fill="auto"/>
          </w:tcPr>
          <w:p w:rsidR="001028B2" w:rsidRDefault="001028B2" w:rsidP="00BC01DC">
            <w:pPr>
              <w:spacing w:before="0"/>
              <w:jc w:val="center"/>
              <w:rPr>
                <w:rFonts w:cs="Arial"/>
                <w:b/>
                <w:bCs/>
                <w:iCs/>
                <w:lang w:val="sr-Cyrl-CS"/>
              </w:rPr>
            </w:pPr>
          </w:p>
          <w:p w:rsidR="001028B2" w:rsidRDefault="001028B2" w:rsidP="00BC01DC">
            <w:pPr>
              <w:spacing w:before="0"/>
              <w:jc w:val="center"/>
              <w:rPr>
                <w:rFonts w:cs="Arial"/>
                <w:b/>
                <w:bCs/>
                <w:iCs/>
                <w:lang w:val="sr-Cyrl-CS"/>
              </w:rPr>
            </w:pPr>
          </w:p>
          <w:p w:rsidR="001028B2" w:rsidRPr="004F7565" w:rsidRDefault="001028B2" w:rsidP="00BC01DC">
            <w:pPr>
              <w:spacing w:before="0"/>
              <w:jc w:val="center"/>
              <w:rPr>
                <w:rFonts w:cs="Arial"/>
                <w:b/>
                <w:bCs/>
                <w:iCs/>
                <w:lang w:val="sr-Cyrl-CS"/>
              </w:rPr>
            </w:pPr>
            <w:r>
              <w:rPr>
                <w:rFonts w:cs="Arial"/>
                <w:b/>
                <w:bCs/>
                <w:iCs/>
                <w:lang w:val="sr-Cyrl-CS"/>
              </w:rPr>
              <w:t>/</w:t>
            </w:r>
          </w:p>
        </w:tc>
      </w:tr>
      <w:tr w:rsidR="000F0C66" w:rsidRPr="004F7565" w:rsidTr="001028B2">
        <w:tc>
          <w:tcPr>
            <w:tcW w:w="275" w:type="pct"/>
            <w:shd w:val="clear" w:color="auto" w:fill="auto"/>
            <w:vAlign w:val="center"/>
          </w:tcPr>
          <w:p w:rsidR="00363279" w:rsidRPr="004F7565" w:rsidRDefault="001028B2" w:rsidP="00363279">
            <w:pPr>
              <w:spacing w:before="0"/>
              <w:jc w:val="center"/>
              <w:rPr>
                <w:rFonts w:cs="Arial"/>
                <w:b/>
                <w:bCs/>
                <w:iCs/>
                <w:lang w:val="sr-Cyrl-CS"/>
              </w:rPr>
            </w:pPr>
            <w:r>
              <w:rPr>
                <w:rFonts w:cs="Arial"/>
                <w:b/>
                <w:bCs/>
                <w:iCs/>
                <w:lang w:val="sr-Cyrl-CS"/>
              </w:rPr>
              <w:t>1.</w:t>
            </w:r>
          </w:p>
        </w:tc>
        <w:tc>
          <w:tcPr>
            <w:tcW w:w="1801" w:type="pct"/>
            <w:shd w:val="clear" w:color="auto" w:fill="auto"/>
            <w:vAlign w:val="center"/>
          </w:tcPr>
          <w:p w:rsidR="00363279" w:rsidRPr="000F0C66" w:rsidRDefault="001028B2" w:rsidP="001028B2">
            <w:pPr>
              <w:pStyle w:val="Heading10"/>
              <w:spacing w:before="0"/>
              <w:ind w:left="0" w:firstLine="0"/>
              <w:jc w:val="both"/>
              <w:rPr>
                <w:rFonts w:eastAsia="Arial Unicode MS" w:cs="Arial"/>
                <w:bCs/>
                <w:sz w:val="20"/>
                <w:szCs w:val="20"/>
                <w:lang w:val="sr-Cyrl-RS"/>
              </w:rPr>
            </w:pPr>
            <w:r>
              <w:rPr>
                <w:rFonts w:cs="Arial"/>
                <w:b w:val="0"/>
                <w:bCs/>
                <w:lang w:val="sr-Cyrl-RS" w:eastAsia="en-US"/>
              </w:rPr>
              <w:t xml:space="preserve">Редовни сервис компресора </w:t>
            </w:r>
            <w:r>
              <w:rPr>
                <w:rFonts w:cs="Arial"/>
                <w:b w:val="0"/>
                <w:bCs/>
                <w:lang w:val="en-US" w:eastAsia="en-US"/>
              </w:rPr>
              <w:t xml:space="preserve">ATLAS COPCO GA90FF </w:t>
            </w:r>
            <w:r>
              <w:rPr>
                <w:rFonts w:cs="Arial"/>
                <w:b w:val="0"/>
                <w:bCs/>
                <w:lang w:val="sr-Cyrl-RS" w:eastAsia="en-US"/>
              </w:rPr>
              <w:t xml:space="preserve">након 4000 сати рада </w:t>
            </w:r>
          </w:p>
        </w:tc>
        <w:tc>
          <w:tcPr>
            <w:tcW w:w="416" w:type="pct"/>
            <w:shd w:val="clear" w:color="auto" w:fill="auto"/>
            <w:vAlign w:val="center"/>
          </w:tcPr>
          <w:p w:rsidR="00363279" w:rsidRPr="004F7565" w:rsidRDefault="001028B2" w:rsidP="00363279">
            <w:pPr>
              <w:spacing w:before="0"/>
              <w:jc w:val="center"/>
              <w:rPr>
                <w:rFonts w:cs="Arial"/>
                <w:bCs/>
                <w:iCs/>
                <w:lang w:val="sr-Cyrl-CS"/>
              </w:rPr>
            </w:pPr>
            <w:r>
              <w:rPr>
                <w:rFonts w:cs="Arial"/>
                <w:bCs/>
                <w:iCs/>
                <w:lang w:val="sr-Cyrl-CS"/>
              </w:rPr>
              <w:t>комплет</w:t>
            </w:r>
          </w:p>
        </w:tc>
        <w:tc>
          <w:tcPr>
            <w:tcW w:w="416" w:type="pct"/>
            <w:shd w:val="clear" w:color="auto" w:fill="auto"/>
            <w:vAlign w:val="center"/>
          </w:tcPr>
          <w:p w:rsidR="00363279" w:rsidRPr="004F7565" w:rsidRDefault="001028B2" w:rsidP="00363279">
            <w:pPr>
              <w:spacing w:before="0"/>
              <w:jc w:val="center"/>
              <w:rPr>
                <w:rFonts w:cs="Arial"/>
                <w:bCs/>
                <w:iCs/>
                <w:lang w:val="sr-Cyrl-CS"/>
              </w:rPr>
            </w:pPr>
            <w:r>
              <w:rPr>
                <w:rFonts w:cs="Arial"/>
                <w:bCs/>
                <w:iCs/>
                <w:lang w:val="sr-Cyrl-CS"/>
              </w:rPr>
              <w:t>2</w:t>
            </w:r>
          </w:p>
        </w:tc>
        <w:tc>
          <w:tcPr>
            <w:tcW w:w="485" w:type="pct"/>
            <w:shd w:val="clear" w:color="auto" w:fill="auto"/>
            <w:vAlign w:val="center"/>
          </w:tcPr>
          <w:p w:rsidR="00363279" w:rsidRPr="00363279" w:rsidRDefault="00363279" w:rsidP="00363279">
            <w:pPr>
              <w:spacing w:before="0"/>
              <w:jc w:val="center"/>
              <w:rPr>
                <w:rFonts w:cs="Arial"/>
                <w:b/>
                <w:bCs/>
                <w:iCs/>
                <w:lang w:val="sr-Cyrl-RS"/>
              </w:rPr>
            </w:pPr>
          </w:p>
        </w:tc>
        <w:tc>
          <w:tcPr>
            <w:tcW w:w="484" w:type="pct"/>
            <w:shd w:val="clear" w:color="auto" w:fill="auto"/>
            <w:vAlign w:val="center"/>
          </w:tcPr>
          <w:p w:rsidR="00363279" w:rsidRPr="00363279" w:rsidRDefault="00363279" w:rsidP="00363279">
            <w:pPr>
              <w:spacing w:before="0"/>
              <w:jc w:val="center"/>
              <w:rPr>
                <w:rFonts w:cs="Arial"/>
                <w:b/>
                <w:bCs/>
                <w:iCs/>
                <w:lang w:val="sr-Cyrl-RS"/>
              </w:rPr>
            </w:pPr>
          </w:p>
        </w:tc>
        <w:tc>
          <w:tcPr>
            <w:tcW w:w="623" w:type="pct"/>
            <w:shd w:val="clear" w:color="auto" w:fill="auto"/>
            <w:vAlign w:val="center"/>
          </w:tcPr>
          <w:p w:rsidR="00363279" w:rsidRPr="00363279" w:rsidRDefault="00363279" w:rsidP="00363279">
            <w:pPr>
              <w:spacing w:before="0"/>
              <w:jc w:val="center"/>
              <w:rPr>
                <w:rFonts w:cs="Arial"/>
                <w:b/>
                <w:bCs/>
                <w:iCs/>
                <w:lang w:val="sr-Cyrl-RS"/>
              </w:rPr>
            </w:pPr>
          </w:p>
        </w:tc>
        <w:tc>
          <w:tcPr>
            <w:tcW w:w="499" w:type="pct"/>
            <w:shd w:val="clear" w:color="auto" w:fill="auto"/>
            <w:vAlign w:val="center"/>
          </w:tcPr>
          <w:p w:rsidR="00363279" w:rsidRPr="00363279" w:rsidRDefault="00363279" w:rsidP="00363279">
            <w:pPr>
              <w:spacing w:before="0"/>
              <w:jc w:val="center"/>
              <w:rPr>
                <w:rFonts w:cs="Arial"/>
                <w:b/>
                <w:bCs/>
                <w:iCs/>
                <w:lang w:val="sr-Cyrl-RS"/>
              </w:rPr>
            </w:pPr>
          </w:p>
        </w:tc>
      </w:tr>
      <w:tr w:rsidR="001028B2" w:rsidRPr="004F7565" w:rsidTr="001028B2">
        <w:trPr>
          <w:trHeight w:val="789"/>
        </w:trPr>
        <w:tc>
          <w:tcPr>
            <w:tcW w:w="275" w:type="pct"/>
            <w:shd w:val="clear" w:color="auto" w:fill="auto"/>
            <w:vAlign w:val="center"/>
          </w:tcPr>
          <w:p w:rsidR="001028B2" w:rsidRPr="004F7565" w:rsidRDefault="001028B2" w:rsidP="00363279">
            <w:pPr>
              <w:spacing w:before="0"/>
              <w:jc w:val="center"/>
              <w:rPr>
                <w:rFonts w:cs="Arial"/>
                <w:b/>
                <w:bCs/>
                <w:iCs/>
                <w:lang w:val="sr-Cyrl-CS"/>
              </w:rPr>
            </w:pPr>
            <w:r>
              <w:rPr>
                <w:rFonts w:cs="Arial"/>
                <w:b/>
                <w:bCs/>
                <w:iCs/>
                <w:lang w:val="sr-Cyrl-CS"/>
              </w:rPr>
              <w:t>2.</w:t>
            </w:r>
          </w:p>
        </w:tc>
        <w:tc>
          <w:tcPr>
            <w:tcW w:w="1801" w:type="pct"/>
            <w:shd w:val="clear" w:color="auto" w:fill="auto"/>
            <w:vAlign w:val="center"/>
          </w:tcPr>
          <w:p w:rsidR="001028B2" w:rsidRPr="001028B2" w:rsidRDefault="001028B2" w:rsidP="001028B2">
            <w:pPr>
              <w:pStyle w:val="Heading10"/>
              <w:spacing w:before="0"/>
              <w:ind w:left="0" w:firstLine="0"/>
              <w:jc w:val="both"/>
              <w:rPr>
                <w:rFonts w:cs="Arial"/>
                <w:b w:val="0"/>
                <w:bCs/>
                <w:lang w:val="sr-Cyrl-RS" w:eastAsia="en-US"/>
              </w:rPr>
            </w:pPr>
            <w:r>
              <w:rPr>
                <w:rFonts w:cs="Arial"/>
                <w:b w:val="0"/>
                <w:bCs/>
                <w:lang w:val="sr-Cyrl-RS" w:eastAsia="en-US"/>
              </w:rPr>
              <w:t xml:space="preserve">Редовни сервис компресора </w:t>
            </w:r>
            <w:r>
              <w:rPr>
                <w:rFonts w:cs="Arial"/>
                <w:b w:val="0"/>
                <w:bCs/>
                <w:lang w:val="en-US" w:eastAsia="en-US"/>
              </w:rPr>
              <w:t xml:space="preserve">ATLAS COPCO GA90FF </w:t>
            </w:r>
            <w:r>
              <w:rPr>
                <w:rFonts w:cs="Arial"/>
                <w:b w:val="0"/>
                <w:bCs/>
                <w:lang w:val="sr-Cyrl-RS" w:eastAsia="en-US"/>
              </w:rPr>
              <w:t xml:space="preserve">након 8000 сати рада </w:t>
            </w:r>
          </w:p>
        </w:tc>
        <w:tc>
          <w:tcPr>
            <w:tcW w:w="416" w:type="pct"/>
            <w:shd w:val="clear" w:color="auto" w:fill="auto"/>
            <w:vAlign w:val="center"/>
          </w:tcPr>
          <w:p w:rsidR="001028B2" w:rsidRPr="000C00DF" w:rsidRDefault="001028B2" w:rsidP="00363279">
            <w:pPr>
              <w:spacing w:before="0"/>
              <w:jc w:val="center"/>
              <w:rPr>
                <w:rFonts w:cs="Arial"/>
                <w:bCs/>
                <w:iCs/>
                <w:lang w:val="sr-Cyrl-CS"/>
              </w:rPr>
            </w:pPr>
            <w:r>
              <w:rPr>
                <w:rFonts w:cs="Arial"/>
                <w:bCs/>
                <w:iCs/>
                <w:lang w:val="sr-Cyrl-CS"/>
              </w:rPr>
              <w:t>комплет</w:t>
            </w:r>
          </w:p>
        </w:tc>
        <w:tc>
          <w:tcPr>
            <w:tcW w:w="416" w:type="pct"/>
            <w:shd w:val="clear" w:color="auto" w:fill="auto"/>
            <w:vAlign w:val="center"/>
          </w:tcPr>
          <w:p w:rsidR="001028B2" w:rsidRDefault="001028B2" w:rsidP="00363279">
            <w:pPr>
              <w:spacing w:before="0"/>
              <w:jc w:val="center"/>
              <w:rPr>
                <w:rFonts w:cs="Arial"/>
                <w:bCs/>
                <w:iCs/>
                <w:lang w:val="sr-Cyrl-CS"/>
              </w:rPr>
            </w:pPr>
            <w:r>
              <w:rPr>
                <w:rFonts w:cs="Arial"/>
                <w:bCs/>
                <w:iCs/>
                <w:lang w:val="sr-Cyrl-CS"/>
              </w:rPr>
              <w:t>2</w:t>
            </w:r>
          </w:p>
        </w:tc>
        <w:tc>
          <w:tcPr>
            <w:tcW w:w="485" w:type="pct"/>
            <w:shd w:val="clear" w:color="auto" w:fill="auto"/>
            <w:vAlign w:val="center"/>
          </w:tcPr>
          <w:p w:rsidR="001028B2" w:rsidRPr="00363279" w:rsidRDefault="001028B2" w:rsidP="00363279">
            <w:pPr>
              <w:spacing w:before="0"/>
              <w:jc w:val="center"/>
              <w:rPr>
                <w:rFonts w:cs="Arial"/>
                <w:b/>
                <w:bCs/>
                <w:iCs/>
                <w:lang w:val="sr-Cyrl-RS"/>
              </w:rPr>
            </w:pPr>
          </w:p>
        </w:tc>
        <w:tc>
          <w:tcPr>
            <w:tcW w:w="484" w:type="pct"/>
            <w:shd w:val="clear" w:color="auto" w:fill="auto"/>
            <w:vAlign w:val="center"/>
          </w:tcPr>
          <w:p w:rsidR="001028B2" w:rsidRPr="00363279" w:rsidRDefault="001028B2" w:rsidP="00363279">
            <w:pPr>
              <w:spacing w:before="0"/>
              <w:jc w:val="center"/>
              <w:rPr>
                <w:rFonts w:cs="Arial"/>
                <w:b/>
                <w:bCs/>
                <w:iCs/>
                <w:lang w:val="sr-Cyrl-RS"/>
              </w:rPr>
            </w:pPr>
          </w:p>
        </w:tc>
        <w:tc>
          <w:tcPr>
            <w:tcW w:w="623" w:type="pct"/>
            <w:shd w:val="clear" w:color="auto" w:fill="auto"/>
            <w:vAlign w:val="center"/>
          </w:tcPr>
          <w:p w:rsidR="001028B2" w:rsidRPr="00363279" w:rsidRDefault="001028B2" w:rsidP="00363279">
            <w:pPr>
              <w:spacing w:before="0"/>
              <w:jc w:val="center"/>
              <w:rPr>
                <w:rFonts w:cs="Arial"/>
                <w:b/>
                <w:bCs/>
                <w:iCs/>
                <w:lang w:val="sr-Cyrl-RS"/>
              </w:rPr>
            </w:pPr>
          </w:p>
        </w:tc>
        <w:tc>
          <w:tcPr>
            <w:tcW w:w="499" w:type="pct"/>
            <w:shd w:val="clear" w:color="auto" w:fill="auto"/>
            <w:vAlign w:val="center"/>
          </w:tcPr>
          <w:p w:rsidR="001028B2" w:rsidRPr="00363279" w:rsidRDefault="001028B2" w:rsidP="00363279">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Default="00343A18" w:rsidP="00343A18">
      <w:pPr>
        <w:widowControl w:val="0"/>
        <w:spacing w:before="0"/>
        <w:rPr>
          <w:rFonts w:eastAsia="Arial Unicode MS" w:cs="Arial"/>
          <w:lang w:val="sr-Cyrl-RS"/>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4F7565"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П</w:t>
            </w:r>
            <w:r w:rsidR="003D3047" w:rsidRPr="004F7565">
              <w:rPr>
                <w:rFonts w:cs="Arial"/>
                <w:lang w:val="sr-Latn-CS" w:eastAsia="sr-Latn-CS"/>
              </w:rPr>
              <w:t>осебно исказани трошкови у дин</w:t>
            </w:r>
            <w:r w:rsidR="003D3047"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E47C2E" w:rsidRPr="004F7565" w:rsidRDefault="00E47C2E">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r w:rsidR="003D3047" w:rsidRPr="004F7565"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Latn-CS" w:eastAsia="sr-Latn-CS"/>
              </w:rPr>
            </w:pPr>
            <w:r w:rsidRPr="004F7565">
              <w:rPr>
                <w:rFonts w:cs="Arial"/>
                <w:lang w:val="sr-Latn-CS" w:eastAsia="sr-Latn-CS"/>
              </w:rPr>
              <w:t>_____динара</w:t>
            </w:r>
          </w:p>
        </w:tc>
      </w:tr>
      <w:tr w:rsidR="003D3047" w:rsidRPr="004F7565"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bl>
    <w:p w:rsidR="000129D9" w:rsidRPr="000C00DF"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spacing w:before="0"/>
        <w:rPr>
          <w:rFonts w:cs="Arial"/>
          <w:b/>
          <w:lang w:val="sr-Cyrl-CS"/>
        </w:rPr>
      </w:pPr>
      <w:r w:rsidRPr="004F7565">
        <w:rPr>
          <w:rFonts w:cs="Arial"/>
          <w:b/>
          <w:lang w:val="sr-Cyrl-CS"/>
        </w:rPr>
        <w:t>Напомена:</w:t>
      </w:r>
    </w:p>
    <w:p w:rsidR="00343A18" w:rsidRPr="000F0C66" w:rsidRDefault="00343A18" w:rsidP="000F0C66">
      <w:pPr>
        <w:pStyle w:val="KDKomentar"/>
        <w:spacing w:before="0"/>
        <w:ind w:left="-567"/>
        <w:rPr>
          <w:rFonts w:eastAsia="TimesNewRomanPS-BoldMT" w:cs="Arial"/>
          <w:i w:val="0"/>
          <w:color w:val="auto"/>
        </w:rPr>
      </w:pPr>
      <w:r w:rsidRPr="000F0C66">
        <w:rPr>
          <w:rFonts w:eastAsia="TimesNewRomanPS-BoldMT" w:cs="Arial"/>
          <w:i w:val="0"/>
          <w:color w:val="auto"/>
        </w:rPr>
        <w:t xml:space="preserve">-Уколико </w:t>
      </w:r>
      <w:r w:rsidRPr="000F0C66">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F0C66">
        <w:rPr>
          <w:rFonts w:eastAsia="TimesNewRomanPS-BoldMT" w:cs="Arial"/>
          <w:i w:val="0"/>
          <w:color w:val="auto"/>
        </w:rPr>
        <w:t>.</w:t>
      </w:r>
    </w:p>
    <w:p w:rsidR="000129D9" w:rsidRPr="000F0C66" w:rsidRDefault="00343A18" w:rsidP="000F0C66">
      <w:pPr>
        <w:pStyle w:val="KDKomentar"/>
        <w:spacing w:before="0"/>
        <w:ind w:left="-567"/>
        <w:rPr>
          <w:rFonts w:eastAsia="TimesNewRomanPS-BoldMT" w:cs="Arial"/>
          <w:i w:val="0"/>
          <w:color w:val="auto"/>
          <w:lang w:val="sr-Cyrl-RS"/>
        </w:rPr>
      </w:pPr>
      <w:r w:rsidRPr="000F0C66">
        <w:rPr>
          <w:rFonts w:eastAsia="TimesNewRomanPS-BoldMT" w:cs="Arial"/>
          <w:i w:val="0"/>
          <w:color w:val="auto"/>
          <w:lang w:val="sr-Cyrl-CS"/>
        </w:rPr>
        <w:t xml:space="preserve">- </w:t>
      </w:r>
      <w:r w:rsidRPr="000F0C66">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F0C66" w:rsidRPr="000F0C66" w:rsidRDefault="000F0C66" w:rsidP="000F0C66">
      <w:pPr>
        <w:spacing w:before="0"/>
        <w:ind w:left="-567" w:hanging="567"/>
        <w:rPr>
          <w:rFonts w:cs="Arial"/>
          <w:b/>
          <w:sz w:val="20"/>
          <w:szCs w:val="20"/>
          <w:lang w:val="ru-RU"/>
        </w:rPr>
      </w:pPr>
      <w:r w:rsidRPr="000F0C66">
        <w:rPr>
          <w:rFonts w:cs="Arial"/>
          <w:b/>
          <w:sz w:val="20"/>
          <w:szCs w:val="20"/>
          <w:lang w:val="sr-Cyrl-RS"/>
        </w:rPr>
        <w:t xml:space="preserve">         </w:t>
      </w:r>
      <w:r w:rsidR="00343A18" w:rsidRPr="000F0C66">
        <w:rPr>
          <w:rFonts w:cs="Arial"/>
          <w:b/>
          <w:sz w:val="20"/>
          <w:szCs w:val="20"/>
          <w:lang w:val="sr-Latn-CS"/>
        </w:rPr>
        <w:t>Упутство</w:t>
      </w:r>
      <w:r w:rsidR="00E47C2E" w:rsidRPr="000F0C66">
        <w:rPr>
          <w:rFonts w:cs="Arial"/>
          <w:b/>
          <w:sz w:val="20"/>
          <w:szCs w:val="20"/>
        </w:rPr>
        <w:t xml:space="preserve"> </w:t>
      </w:r>
      <w:r w:rsidR="00343A18" w:rsidRPr="000F0C66">
        <w:rPr>
          <w:rFonts w:cs="Arial"/>
          <w:b/>
          <w:sz w:val="20"/>
          <w:szCs w:val="20"/>
          <w:lang w:val="sr-Latn-CS"/>
        </w:rPr>
        <w:t>за попуњавањ</w:t>
      </w:r>
      <w:r w:rsidR="00343A18" w:rsidRPr="000F0C66">
        <w:rPr>
          <w:rFonts w:cs="Arial"/>
          <w:b/>
          <w:sz w:val="20"/>
          <w:szCs w:val="20"/>
          <w:lang w:val="ru-RU"/>
        </w:rPr>
        <w:t>е</w:t>
      </w:r>
      <w:r w:rsidR="007E7BB8" w:rsidRPr="000F0C66">
        <w:rPr>
          <w:rFonts w:cs="Arial"/>
          <w:b/>
          <w:sz w:val="20"/>
          <w:szCs w:val="20"/>
          <w:lang w:val="ru-RU"/>
        </w:rPr>
        <w:t xml:space="preserve"> О</w:t>
      </w:r>
      <w:r w:rsidR="00343A18" w:rsidRPr="000F0C66">
        <w:rPr>
          <w:rFonts w:cs="Arial"/>
          <w:b/>
          <w:sz w:val="20"/>
          <w:szCs w:val="20"/>
          <w:lang w:val="ru-RU"/>
        </w:rPr>
        <w:t>брасца структуре цене</w:t>
      </w:r>
    </w:p>
    <w:p w:rsidR="000F0C66" w:rsidRPr="000F0C66" w:rsidRDefault="000F0C66" w:rsidP="000F0C66">
      <w:pPr>
        <w:spacing w:before="0"/>
        <w:ind w:left="-567" w:hanging="567"/>
        <w:rPr>
          <w:rFonts w:cs="Arial"/>
          <w:bCs/>
          <w:iCs/>
          <w:sz w:val="20"/>
          <w:szCs w:val="20"/>
          <w:lang w:val="sr-Cyrl-RS"/>
        </w:rPr>
      </w:pPr>
      <w:r w:rsidRPr="000F0C66">
        <w:rPr>
          <w:rFonts w:cs="Arial"/>
          <w:b/>
          <w:sz w:val="20"/>
          <w:szCs w:val="20"/>
          <w:lang w:val="ru-RU"/>
        </w:rPr>
        <w:t xml:space="preserve">         </w:t>
      </w:r>
      <w:proofErr w:type="gramStart"/>
      <w:r w:rsidR="00343A18" w:rsidRPr="000F0C66">
        <w:rPr>
          <w:rFonts w:cs="Arial"/>
          <w:bCs/>
          <w:iCs/>
          <w:sz w:val="20"/>
          <w:szCs w:val="20"/>
        </w:rPr>
        <w:t>Понуђач треба да попун</w:t>
      </w:r>
      <w:r w:rsidR="00343A18" w:rsidRPr="000F0C66">
        <w:rPr>
          <w:rFonts w:cs="Arial"/>
          <w:bCs/>
          <w:iCs/>
          <w:sz w:val="20"/>
          <w:szCs w:val="20"/>
          <w:lang w:val="sr-Cyrl-CS"/>
        </w:rPr>
        <w:t>и</w:t>
      </w:r>
      <w:r w:rsidR="00343A18" w:rsidRPr="000F0C66">
        <w:rPr>
          <w:rFonts w:cs="Arial"/>
          <w:bCs/>
          <w:iCs/>
          <w:sz w:val="20"/>
          <w:szCs w:val="20"/>
        </w:rPr>
        <w:t xml:space="preserve"> образац структуре цене </w:t>
      </w:r>
      <w:r w:rsidR="00343A18" w:rsidRPr="000F0C66">
        <w:rPr>
          <w:rFonts w:cs="Arial"/>
          <w:bCs/>
          <w:iCs/>
          <w:sz w:val="20"/>
          <w:szCs w:val="20"/>
          <w:lang w:val="sr-Cyrl-CS"/>
        </w:rPr>
        <w:t>Табела 1.</w:t>
      </w:r>
      <w:proofErr w:type="gramEnd"/>
      <w:r w:rsidR="00343A18" w:rsidRPr="000F0C66">
        <w:rPr>
          <w:rFonts w:cs="Arial"/>
          <w:bCs/>
          <w:iCs/>
          <w:sz w:val="20"/>
          <w:szCs w:val="20"/>
          <w:lang w:val="sr-Cyrl-CS"/>
        </w:rPr>
        <w:t xml:space="preserve"> на следећи начин</w:t>
      </w:r>
      <w:r w:rsidR="00343A18" w:rsidRPr="000F0C66">
        <w:rPr>
          <w:rFonts w:cs="Arial"/>
          <w:bCs/>
          <w:iCs/>
          <w:sz w:val="20"/>
          <w:szCs w:val="20"/>
        </w:rPr>
        <w:t>:</w:t>
      </w:r>
    </w:p>
    <w:p w:rsidR="00343A18" w:rsidRPr="000F0C66" w:rsidRDefault="000F0C66" w:rsidP="000F0C66">
      <w:pPr>
        <w:spacing w:before="0"/>
        <w:ind w:left="-567" w:hanging="567"/>
        <w:rPr>
          <w:rFonts w:cs="Arial"/>
          <w:b/>
          <w:sz w:val="20"/>
          <w:szCs w:val="20"/>
          <w:lang w:val="ru-RU"/>
        </w:rPr>
      </w:pPr>
      <w:r w:rsidRPr="000F0C66">
        <w:rPr>
          <w:rFonts w:cs="Arial"/>
          <w:bCs/>
          <w:iCs/>
          <w:sz w:val="20"/>
          <w:szCs w:val="20"/>
          <w:lang w:val="sr-Cyrl-RS"/>
        </w:rPr>
        <w:t xml:space="preserve">         </w:t>
      </w:r>
      <w:r w:rsidR="00E47C2E" w:rsidRPr="000F0C66">
        <w:rPr>
          <w:rFonts w:cs="Arial"/>
          <w:bCs/>
          <w:iCs/>
          <w:sz w:val="20"/>
          <w:szCs w:val="20"/>
          <w:lang w:val="sr-Cyrl-CS"/>
        </w:rPr>
        <w:t>-</w:t>
      </w:r>
      <w:r w:rsidR="00343A18" w:rsidRPr="000F0C66">
        <w:rPr>
          <w:rFonts w:cs="Arial"/>
          <w:bCs/>
          <w:iCs/>
          <w:sz w:val="20"/>
          <w:szCs w:val="20"/>
          <w:lang w:val="sr-Cyrl-CS"/>
        </w:rPr>
        <w:t xml:space="preserve">у колону 5. </w:t>
      </w:r>
      <w:proofErr w:type="gramStart"/>
      <w:r w:rsidR="00343A18" w:rsidRPr="000F0C66">
        <w:rPr>
          <w:rFonts w:cs="Arial"/>
          <w:bCs/>
          <w:iCs/>
          <w:sz w:val="20"/>
          <w:szCs w:val="20"/>
        </w:rPr>
        <w:t>уписати</w:t>
      </w:r>
      <w:proofErr w:type="gramEnd"/>
      <w:r w:rsidR="00343A18" w:rsidRPr="000F0C66">
        <w:rPr>
          <w:rFonts w:cs="Arial"/>
          <w:bCs/>
          <w:iCs/>
          <w:sz w:val="20"/>
          <w:szCs w:val="20"/>
        </w:rPr>
        <w:t xml:space="preserve"> колико износи јединична цена без ПДВ за </w:t>
      </w:r>
      <w:r w:rsidR="00FA439F" w:rsidRPr="000F0C66">
        <w:rPr>
          <w:rFonts w:cs="Arial"/>
          <w:bCs/>
          <w:iCs/>
          <w:sz w:val="20"/>
          <w:szCs w:val="20"/>
        </w:rPr>
        <w:t>извршену услугу</w:t>
      </w:r>
      <w:r w:rsidR="00343A18" w:rsidRPr="000F0C66">
        <w:rPr>
          <w:rFonts w:cs="Arial"/>
          <w:bCs/>
          <w:iCs/>
          <w:sz w:val="20"/>
          <w:szCs w:val="20"/>
        </w:rPr>
        <w:t>;</w:t>
      </w:r>
    </w:p>
    <w:p w:rsidR="00343A18" w:rsidRPr="000F0C66" w:rsidRDefault="00E47C2E" w:rsidP="000F0C66">
      <w:pPr>
        <w:pStyle w:val="ListParagraph"/>
        <w:tabs>
          <w:tab w:val="left" w:pos="90"/>
        </w:tabs>
        <w:suppressAutoHyphens/>
        <w:spacing w:before="0" w:after="0" w:line="240" w:lineRule="auto"/>
        <w:ind w:left="0" w:hanging="567"/>
        <w:contextualSpacing w:val="0"/>
        <w:rPr>
          <w:rFonts w:ascii="Arial" w:hAnsi="Arial" w:cs="Arial"/>
          <w:bCs/>
          <w:iCs/>
          <w:sz w:val="20"/>
          <w:szCs w:val="20"/>
        </w:rPr>
      </w:pPr>
      <w:proofErr w:type="gramStart"/>
      <w:r w:rsidRPr="000F0C66">
        <w:rPr>
          <w:rFonts w:ascii="Arial" w:hAnsi="Arial" w:cs="Arial"/>
          <w:bCs/>
          <w:iCs/>
          <w:sz w:val="20"/>
          <w:szCs w:val="20"/>
        </w:rPr>
        <w:t>-</w:t>
      </w:r>
      <w:r w:rsidR="00343A18" w:rsidRPr="000F0C66">
        <w:rPr>
          <w:rFonts w:ascii="Arial" w:hAnsi="Arial" w:cs="Arial"/>
          <w:bCs/>
          <w:iCs/>
          <w:sz w:val="20"/>
          <w:szCs w:val="20"/>
        </w:rPr>
        <w:t xml:space="preserve">у колону </w:t>
      </w:r>
      <w:r w:rsidR="00343A18" w:rsidRPr="000F0C66">
        <w:rPr>
          <w:rFonts w:ascii="Arial" w:hAnsi="Arial" w:cs="Arial"/>
          <w:bCs/>
          <w:iCs/>
          <w:sz w:val="20"/>
          <w:szCs w:val="20"/>
          <w:lang w:val="sr-Cyrl-CS"/>
        </w:rPr>
        <w:t>6</w:t>
      </w:r>
      <w:r w:rsidR="00343A18" w:rsidRPr="000F0C66">
        <w:rPr>
          <w:rFonts w:ascii="Arial" w:hAnsi="Arial" w:cs="Arial"/>
          <w:bCs/>
          <w:iCs/>
          <w:sz w:val="20"/>
          <w:szCs w:val="20"/>
        </w:rPr>
        <w:t>.</w:t>
      </w:r>
      <w:proofErr w:type="gramEnd"/>
      <w:r w:rsidR="00343A18" w:rsidRPr="000F0C66">
        <w:rPr>
          <w:rFonts w:ascii="Arial" w:hAnsi="Arial" w:cs="Arial"/>
          <w:bCs/>
          <w:iCs/>
          <w:sz w:val="20"/>
          <w:szCs w:val="20"/>
        </w:rPr>
        <w:t xml:space="preserve"> </w:t>
      </w:r>
      <w:proofErr w:type="gramStart"/>
      <w:r w:rsidR="00343A18" w:rsidRPr="000F0C66">
        <w:rPr>
          <w:rFonts w:ascii="Arial" w:hAnsi="Arial" w:cs="Arial"/>
          <w:bCs/>
          <w:iCs/>
          <w:sz w:val="20"/>
          <w:szCs w:val="20"/>
        </w:rPr>
        <w:t>уписати</w:t>
      </w:r>
      <w:proofErr w:type="gramEnd"/>
      <w:r w:rsidR="00343A18" w:rsidRPr="000F0C66">
        <w:rPr>
          <w:rFonts w:ascii="Arial" w:hAnsi="Arial" w:cs="Arial"/>
          <w:bCs/>
          <w:iCs/>
          <w:sz w:val="20"/>
          <w:szCs w:val="20"/>
        </w:rPr>
        <w:t xml:space="preserve"> колико износи јединична цена са ПДВ за </w:t>
      </w:r>
      <w:r w:rsidR="00FA439F" w:rsidRPr="000F0C66">
        <w:rPr>
          <w:rFonts w:ascii="Arial" w:hAnsi="Arial" w:cs="Arial"/>
          <w:bCs/>
          <w:iCs/>
          <w:sz w:val="20"/>
          <w:szCs w:val="20"/>
        </w:rPr>
        <w:t>извршену услугу</w:t>
      </w:r>
      <w:r w:rsidR="00343A18" w:rsidRPr="000F0C66">
        <w:rPr>
          <w:rFonts w:ascii="Arial" w:hAnsi="Arial" w:cs="Arial"/>
          <w:bCs/>
          <w:iCs/>
          <w:sz w:val="20"/>
          <w:szCs w:val="20"/>
        </w:rPr>
        <w:t>;</w:t>
      </w:r>
    </w:p>
    <w:p w:rsidR="00343A18" w:rsidRPr="000F0C66" w:rsidRDefault="00E47C2E" w:rsidP="000F0C66">
      <w:pPr>
        <w:pStyle w:val="ListParagraph"/>
        <w:tabs>
          <w:tab w:val="left" w:pos="-567"/>
        </w:tabs>
        <w:suppressAutoHyphens/>
        <w:spacing w:before="0" w:after="0" w:line="240" w:lineRule="auto"/>
        <w:ind w:left="-567"/>
        <w:contextualSpacing w:val="0"/>
        <w:rPr>
          <w:rFonts w:ascii="Arial" w:hAnsi="Arial" w:cs="Arial"/>
          <w:bCs/>
          <w:iCs/>
          <w:sz w:val="20"/>
          <w:szCs w:val="20"/>
        </w:rPr>
      </w:pPr>
      <w:proofErr w:type="gramStart"/>
      <w:r w:rsidRPr="000F0C66">
        <w:rPr>
          <w:rFonts w:ascii="Arial" w:hAnsi="Arial" w:cs="Arial"/>
          <w:bCs/>
          <w:iCs/>
          <w:sz w:val="20"/>
          <w:szCs w:val="20"/>
        </w:rPr>
        <w:t>-</w:t>
      </w:r>
      <w:r w:rsidR="00343A18" w:rsidRPr="000F0C66">
        <w:rPr>
          <w:rFonts w:ascii="Arial" w:hAnsi="Arial" w:cs="Arial"/>
          <w:bCs/>
          <w:iCs/>
          <w:sz w:val="20"/>
          <w:szCs w:val="20"/>
        </w:rPr>
        <w:t xml:space="preserve">у колону </w:t>
      </w:r>
      <w:r w:rsidR="00343A18" w:rsidRPr="000F0C66">
        <w:rPr>
          <w:rFonts w:ascii="Arial" w:hAnsi="Arial" w:cs="Arial"/>
          <w:bCs/>
          <w:iCs/>
          <w:sz w:val="20"/>
          <w:szCs w:val="20"/>
          <w:lang w:val="sr-Cyrl-CS"/>
        </w:rPr>
        <w:t>7</w:t>
      </w:r>
      <w:r w:rsidR="00343A18" w:rsidRPr="000F0C66">
        <w:rPr>
          <w:rFonts w:ascii="Arial" w:hAnsi="Arial" w:cs="Arial"/>
          <w:bCs/>
          <w:iCs/>
          <w:sz w:val="20"/>
          <w:szCs w:val="20"/>
        </w:rPr>
        <w:t>.</w:t>
      </w:r>
      <w:proofErr w:type="gramEnd"/>
      <w:r w:rsidR="00343A18" w:rsidRPr="000F0C66">
        <w:rPr>
          <w:rFonts w:ascii="Arial" w:hAnsi="Arial" w:cs="Arial"/>
          <w:bCs/>
          <w:iCs/>
          <w:sz w:val="20"/>
          <w:szCs w:val="20"/>
        </w:rPr>
        <w:t xml:space="preserve"> </w:t>
      </w:r>
      <w:proofErr w:type="gramStart"/>
      <w:r w:rsidR="00343A18" w:rsidRPr="000F0C66">
        <w:rPr>
          <w:rFonts w:ascii="Arial" w:hAnsi="Arial" w:cs="Arial"/>
          <w:bCs/>
          <w:iCs/>
          <w:sz w:val="20"/>
          <w:szCs w:val="20"/>
        </w:rPr>
        <w:t>уписати</w:t>
      </w:r>
      <w:proofErr w:type="gramEnd"/>
      <w:r w:rsidR="00343A18" w:rsidRPr="000F0C66">
        <w:rPr>
          <w:rFonts w:ascii="Arial"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00343A18" w:rsidRPr="000F0C66">
        <w:rPr>
          <w:rFonts w:ascii="Arial" w:hAnsi="Arial" w:cs="Arial"/>
          <w:bCs/>
          <w:iCs/>
          <w:sz w:val="20"/>
          <w:szCs w:val="20"/>
          <w:lang w:val="sr-Cyrl-CS"/>
        </w:rPr>
        <w:t>5</w:t>
      </w:r>
      <w:r w:rsidR="00926D25" w:rsidRPr="000F0C66">
        <w:rPr>
          <w:rFonts w:ascii="Arial" w:hAnsi="Arial" w:cs="Arial"/>
          <w:bCs/>
          <w:iCs/>
          <w:sz w:val="20"/>
          <w:szCs w:val="20"/>
        </w:rPr>
        <w:t>.) са тражени</w:t>
      </w:r>
      <w:r w:rsidR="00343A18" w:rsidRPr="000F0C66">
        <w:rPr>
          <w:rFonts w:ascii="Arial" w:hAnsi="Arial" w:cs="Arial"/>
          <w:bCs/>
          <w:iCs/>
          <w:sz w:val="20"/>
          <w:szCs w:val="20"/>
        </w:rPr>
        <w:t>м</w:t>
      </w:r>
      <w:r w:rsidR="00926D25" w:rsidRPr="000F0C66">
        <w:rPr>
          <w:rFonts w:ascii="Arial" w:hAnsi="Arial" w:cs="Arial"/>
          <w:bCs/>
          <w:iCs/>
          <w:sz w:val="20"/>
          <w:szCs w:val="20"/>
        </w:rPr>
        <w:t xml:space="preserve"> обимом-</w:t>
      </w:r>
      <w:r w:rsidR="00343A18" w:rsidRPr="000F0C66">
        <w:rPr>
          <w:rFonts w:ascii="Arial" w:hAnsi="Arial" w:cs="Arial"/>
          <w:bCs/>
          <w:iCs/>
          <w:sz w:val="20"/>
          <w:szCs w:val="20"/>
        </w:rPr>
        <w:t xml:space="preserve">количином (која је наведена у колони </w:t>
      </w:r>
      <w:r w:rsidR="00343A18" w:rsidRPr="000F0C66">
        <w:rPr>
          <w:rFonts w:ascii="Arial" w:hAnsi="Arial" w:cs="Arial"/>
          <w:bCs/>
          <w:iCs/>
          <w:sz w:val="20"/>
          <w:szCs w:val="20"/>
          <w:lang w:val="sr-Cyrl-CS"/>
        </w:rPr>
        <w:t>4</w:t>
      </w:r>
      <w:r w:rsidR="00343A18" w:rsidRPr="000F0C66">
        <w:rPr>
          <w:rFonts w:ascii="Arial" w:hAnsi="Arial" w:cs="Arial"/>
          <w:bCs/>
          <w:iCs/>
          <w:sz w:val="20"/>
          <w:szCs w:val="20"/>
        </w:rPr>
        <w:t xml:space="preserve">.); </w:t>
      </w:r>
    </w:p>
    <w:p w:rsidR="007E7BB8" w:rsidRPr="000F0C66" w:rsidRDefault="00E47C2E" w:rsidP="000F0C66">
      <w:pPr>
        <w:pStyle w:val="ListParagraph"/>
        <w:suppressAutoHyphens/>
        <w:spacing w:before="0" w:after="0" w:line="240" w:lineRule="auto"/>
        <w:ind w:left="-567"/>
        <w:contextualSpacing w:val="0"/>
        <w:rPr>
          <w:rFonts w:ascii="Arial" w:hAnsi="Arial" w:cs="Arial"/>
          <w:bCs/>
          <w:iCs/>
          <w:sz w:val="20"/>
          <w:szCs w:val="20"/>
          <w:lang w:val="sr-Cyrl-RS"/>
        </w:rPr>
      </w:pPr>
      <w:r w:rsidRPr="000F0C66">
        <w:rPr>
          <w:rFonts w:ascii="Arial" w:hAnsi="Arial" w:cs="Arial"/>
          <w:bCs/>
          <w:iCs/>
          <w:sz w:val="20"/>
          <w:szCs w:val="20"/>
          <w:lang w:val="sr-Cyrl-CS"/>
        </w:rPr>
        <w:t>-</w:t>
      </w:r>
      <w:r w:rsidR="00343A18" w:rsidRPr="000F0C66">
        <w:rPr>
          <w:rFonts w:ascii="Arial" w:hAnsi="Arial" w:cs="Arial"/>
          <w:bCs/>
          <w:iCs/>
          <w:sz w:val="20"/>
          <w:szCs w:val="20"/>
          <w:lang w:val="sr-Cyrl-CS"/>
        </w:rPr>
        <w:t>у колону 8</w:t>
      </w:r>
      <w:r w:rsidR="00343A18" w:rsidRPr="000F0C66">
        <w:rPr>
          <w:rFonts w:ascii="Arial" w:hAnsi="Arial" w:cs="Arial"/>
          <w:bCs/>
          <w:iCs/>
          <w:sz w:val="20"/>
          <w:szCs w:val="20"/>
        </w:rPr>
        <w:t xml:space="preserve">. </w:t>
      </w:r>
      <w:proofErr w:type="gramStart"/>
      <w:r w:rsidR="00343A18" w:rsidRPr="000F0C66">
        <w:rPr>
          <w:rFonts w:ascii="Arial" w:hAnsi="Arial" w:cs="Arial"/>
          <w:bCs/>
          <w:iCs/>
          <w:sz w:val="20"/>
          <w:szCs w:val="20"/>
        </w:rPr>
        <w:t>уписати</w:t>
      </w:r>
      <w:proofErr w:type="gramEnd"/>
      <w:r w:rsidR="00343A18" w:rsidRPr="000F0C66">
        <w:rPr>
          <w:rFonts w:ascii="Arial" w:hAnsi="Arial" w:cs="Arial"/>
          <w:bCs/>
          <w:iCs/>
          <w:sz w:val="20"/>
          <w:szCs w:val="20"/>
        </w:rPr>
        <w:t xml:space="preserve"> колико износи укупна цена са ПДВ и то тако што ће помножити јединичну цену са ПДВ (наведену у колони </w:t>
      </w:r>
      <w:r w:rsidR="00343A18" w:rsidRPr="000F0C66">
        <w:rPr>
          <w:rFonts w:ascii="Arial" w:hAnsi="Arial" w:cs="Arial"/>
          <w:bCs/>
          <w:iCs/>
          <w:sz w:val="20"/>
          <w:szCs w:val="20"/>
          <w:lang w:val="sr-Cyrl-CS"/>
        </w:rPr>
        <w:t>6</w:t>
      </w:r>
      <w:r w:rsidR="00926D25" w:rsidRPr="000F0C66">
        <w:rPr>
          <w:rFonts w:ascii="Arial" w:hAnsi="Arial" w:cs="Arial"/>
          <w:bCs/>
          <w:iCs/>
          <w:sz w:val="20"/>
          <w:szCs w:val="20"/>
        </w:rPr>
        <w:t>.) са тражени</w:t>
      </w:r>
      <w:r w:rsidR="00343A18" w:rsidRPr="000F0C66">
        <w:rPr>
          <w:rFonts w:ascii="Arial" w:hAnsi="Arial" w:cs="Arial"/>
          <w:bCs/>
          <w:iCs/>
          <w:sz w:val="20"/>
          <w:szCs w:val="20"/>
        </w:rPr>
        <w:t>м</w:t>
      </w:r>
      <w:r w:rsidR="00926D25" w:rsidRPr="000F0C66">
        <w:rPr>
          <w:rFonts w:ascii="Arial" w:hAnsi="Arial" w:cs="Arial"/>
          <w:bCs/>
          <w:iCs/>
          <w:sz w:val="20"/>
          <w:szCs w:val="20"/>
        </w:rPr>
        <w:t xml:space="preserve"> обимом-</w:t>
      </w:r>
      <w:r w:rsidR="00343A18" w:rsidRPr="000F0C66">
        <w:rPr>
          <w:rFonts w:ascii="Arial" w:hAnsi="Arial" w:cs="Arial"/>
          <w:bCs/>
          <w:iCs/>
          <w:sz w:val="20"/>
          <w:szCs w:val="20"/>
        </w:rPr>
        <w:t xml:space="preserve"> количином (која је наведена у колони </w:t>
      </w:r>
      <w:r w:rsidR="00343A18" w:rsidRPr="000F0C66">
        <w:rPr>
          <w:rFonts w:ascii="Arial" w:hAnsi="Arial" w:cs="Arial"/>
          <w:bCs/>
          <w:iCs/>
          <w:sz w:val="20"/>
          <w:szCs w:val="20"/>
          <w:lang w:val="sr-Cyrl-CS"/>
        </w:rPr>
        <w:t>4</w:t>
      </w:r>
      <w:r w:rsidR="00343A18" w:rsidRPr="000F0C66">
        <w:rPr>
          <w:rFonts w:ascii="Arial" w:hAnsi="Arial" w:cs="Arial"/>
          <w:bCs/>
          <w:iCs/>
          <w:sz w:val="20"/>
          <w:szCs w:val="20"/>
        </w:rPr>
        <w:t>.).</w:t>
      </w:r>
    </w:p>
    <w:p w:rsidR="00E47C2E" w:rsidRPr="000F0C66" w:rsidRDefault="000F0C66" w:rsidP="000F0C66">
      <w:pPr>
        <w:tabs>
          <w:tab w:val="left" w:pos="992"/>
        </w:tabs>
        <w:spacing w:before="0"/>
        <w:ind w:hanging="567"/>
        <w:rPr>
          <w:rFonts w:cs="Arial"/>
          <w:sz w:val="20"/>
          <w:szCs w:val="20"/>
        </w:rPr>
      </w:pPr>
      <w:r w:rsidRPr="000F0C66">
        <w:rPr>
          <w:rFonts w:cs="Arial"/>
          <w:sz w:val="20"/>
          <w:szCs w:val="20"/>
        </w:rPr>
        <w:t>-у ред бр.I–</w:t>
      </w:r>
      <w:r w:rsidR="00E47C2E" w:rsidRPr="000F0C66">
        <w:rPr>
          <w:rFonts w:cs="Arial"/>
          <w:sz w:val="20"/>
          <w:szCs w:val="20"/>
        </w:rPr>
        <w:t>уписује се укупно понуђен</w:t>
      </w:r>
      <w:r w:rsidRPr="000F0C66">
        <w:rPr>
          <w:rFonts w:cs="Arial"/>
          <w:sz w:val="20"/>
          <w:szCs w:val="20"/>
        </w:rPr>
        <w:t xml:space="preserve">а цена за све </w:t>
      </w:r>
      <w:proofErr w:type="gramStart"/>
      <w:r w:rsidRPr="000F0C66">
        <w:rPr>
          <w:rFonts w:cs="Arial"/>
          <w:sz w:val="20"/>
          <w:szCs w:val="20"/>
        </w:rPr>
        <w:t>позиције  без</w:t>
      </w:r>
      <w:proofErr w:type="gramEnd"/>
      <w:r w:rsidRPr="000F0C66">
        <w:rPr>
          <w:rFonts w:cs="Arial"/>
          <w:sz w:val="20"/>
          <w:szCs w:val="20"/>
        </w:rPr>
        <w:t xml:space="preserve"> ПДВ</w:t>
      </w:r>
      <w:r w:rsidR="00E47C2E" w:rsidRPr="000F0C66">
        <w:rPr>
          <w:rFonts w:cs="Arial"/>
          <w:sz w:val="20"/>
          <w:szCs w:val="20"/>
        </w:rPr>
        <w:t>(збир колоне бр.</w:t>
      </w:r>
      <w:r w:rsidR="00D14B4C" w:rsidRPr="000F0C66">
        <w:rPr>
          <w:rFonts w:cs="Arial"/>
          <w:sz w:val="20"/>
          <w:szCs w:val="20"/>
          <w:lang w:val="sr-Cyrl-RS"/>
        </w:rPr>
        <w:t>7</w:t>
      </w:r>
      <w:r w:rsidR="00E47C2E" w:rsidRPr="000F0C66">
        <w:rPr>
          <w:rFonts w:cs="Arial"/>
          <w:sz w:val="20"/>
          <w:szCs w:val="20"/>
        </w:rPr>
        <w:t>)</w:t>
      </w:r>
    </w:p>
    <w:p w:rsidR="00E47C2E" w:rsidRPr="000F0C66" w:rsidRDefault="00E47C2E" w:rsidP="000F0C66">
      <w:pPr>
        <w:tabs>
          <w:tab w:val="left" w:pos="992"/>
        </w:tabs>
        <w:spacing w:before="0"/>
        <w:ind w:hanging="567"/>
        <w:rPr>
          <w:rFonts w:cs="Arial"/>
          <w:sz w:val="20"/>
          <w:szCs w:val="20"/>
        </w:rPr>
      </w:pPr>
      <w:proofErr w:type="gramStart"/>
      <w:r w:rsidRPr="000F0C66">
        <w:rPr>
          <w:rFonts w:cs="Arial"/>
          <w:sz w:val="20"/>
          <w:szCs w:val="20"/>
        </w:rPr>
        <w:t>-у ред бр.</w:t>
      </w:r>
      <w:proofErr w:type="gramEnd"/>
      <w:r w:rsidRPr="000F0C66">
        <w:rPr>
          <w:rFonts w:cs="Arial"/>
          <w:sz w:val="20"/>
          <w:szCs w:val="20"/>
        </w:rPr>
        <w:t xml:space="preserve"> II – уписује се укупан износ ПДВ </w:t>
      </w:r>
    </w:p>
    <w:p w:rsidR="00E47C2E" w:rsidRPr="000F0C66" w:rsidRDefault="00E47C2E" w:rsidP="000F0C66">
      <w:pPr>
        <w:tabs>
          <w:tab w:val="left" w:pos="992"/>
        </w:tabs>
        <w:spacing w:before="0"/>
        <w:ind w:hanging="567"/>
        <w:rPr>
          <w:rFonts w:cs="Arial"/>
          <w:sz w:val="20"/>
          <w:szCs w:val="20"/>
          <w:lang w:val="sr-Cyrl-RS"/>
        </w:rPr>
      </w:pPr>
      <w:proofErr w:type="gramStart"/>
      <w:r w:rsidRPr="000F0C66">
        <w:rPr>
          <w:rFonts w:cs="Arial"/>
          <w:sz w:val="20"/>
          <w:szCs w:val="20"/>
        </w:rPr>
        <w:t>-у ред бр.</w:t>
      </w:r>
      <w:proofErr w:type="gramEnd"/>
      <w:r w:rsidRPr="000F0C66">
        <w:rPr>
          <w:rFonts w:cs="Arial"/>
          <w:sz w:val="20"/>
          <w:szCs w:val="20"/>
        </w:rPr>
        <w:t xml:space="preserve"> </w:t>
      </w:r>
      <w:proofErr w:type="gramStart"/>
      <w:r w:rsidRPr="000F0C66">
        <w:rPr>
          <w:rFonts w:cs="Arial"/>
          <w:sz w:val="20"/>
          <w:szCs w:val="20"/>
        </w:rPr>
        <w:t>III – уписује се укупно понуђена цена са ПДВ (ред бр.</w:t>
      </w:r>
      <w:proofErr w:type="gramEnd"/>
      <w:r w:rsidRPr="000F0C66">
        <w:rPr>
          <w:rFonts w:cs="Arial"/>
          <w:sz w:val="20"/>
          <w:szCs w:val="20"/>
        </w:rPr>
        <w:t xml:space="preserve"> </w:t>
      </w:r>
      <w:proofErr w:type="gramStart"/>
      <w:r w:rsidRPr="000F0C66">
        <w:rPr>
          <w:rFonts w:cs="Arial"/>
          <w:sz w:val="20"/>
          <w:szCs w:val="20"/>
        </w:rPr>
        <w:t>I + ред.бр.</w:t>
      </w:r>
      <w:proofErr w:type="gramEnd"/>
      <w:r w:rsidRPr="000F0C66">
        <w:rPr>
          <w:rFonts w:cs="Arial"/>
          <w:sz w:val="20"/>
          <w:szCs w:val="20"/>
        </w:rPr>
        <w:t xml:space="preserve"> II)</w:t>
      </w:r>
    </w:p>
    <w:p w:rsidR="00343A18" w:rsidRPr="000F0C66" w:rsidRDefault="000F0C66" w:rsidP="000F0C66">
      <w:pPr>
        <w:tabs>
          <w:tab w:val="left" w:pos="992"/>
        </w:tabs>
        <w:spacing w:before="0"/>
        <w:ind w:left="-567" w:hanging="142"/>
        <w:rPr>
          <w:rFonts w:cs="Arial"/>
          <w:sz w:val="20"/>
          <w:szCs w:val="20"/>
          <w:lang w:val="sr-Cyrl-RS"/>
        </w:rPr>
      </w:pPr>
      <w:r w:rsidRPr="000F0C66">
        <w:rPr>
          <w:rFonts w:cs="Arial"/>
          <w:sz w:val="20"/>
          <w:szCs w:val="20"/>
          <w:lang w:val="sr-Cyrl-RS"/>
        </w:rPr>
        <w:t xml:space="preserve">  </w:t>
      </w:r>
      <w:r w:rsidR="00E47C2E" w:rsidRPr="000F0C66">
        <w:rPr>
          <w:rFonts w:cs="Arial"/>
          <w:sz w:val="20"/>
          <w:szCs w:val="20"/>
        </w:rPr>
        <w:t xml:space="preserve">- </w:t>
      </w:r>
      <w:proofErr w:type="gramStart"/>
      <w:r w:rsidR="00E47C2E" w:rsidRPr="000F0C66">
        <w:rPr>
          <w:rFonts w:cs="Arial"/>
          <w:sz w:val="20"/>
          <w:szCs w:val="20"/>
        </w:rPr>
        <w:t>у</w:t>
      </w:r>
      <w:proofErr w:type="gramEnd"/>
      <w:r w:rsidR="00E47C2E" w:rsidRPr="000F0C66">
        <w:rPr>
          <w:rFonts w:cs="Arial"/>
          <w:sz w:val="20"/>
          <w:szCs w:val="20"/>
        </w:rPr>
        <w:t xml:space="preserve"> Табелу 2. </w:t>
      </w:r>
      <w:proofErr w:type="gramStart"/>
      <w:r w:rsidR="00E47C2E" w:rsidRPr="000F0C66">
        <w:rPr>
          <w:rFonts w:cs="Arial"/>
          <w:sz w:val="20"/>
          <w:szCs w:val="20"/>
        </w:rPr>
        <w:t>уписују</w:t>
      </w:r>
      <w:proofErr w:type="gramEnd"/>
      <w:r w:rsidR="00E47C2E" w:rsidRPr="000F0C66">
        <w:rPr>
          <w:rFonts w:cs="Arial"/>
          <w:sz w:val="20"/>
          <w:szCs w:val="20"/>
        </w:rPr>
        <w:t xml:space="preserve"> се посебно исказани трошкови у дин који су укључени у укупно понуђену цену без ПДВ (ред бр. </w:t>
      </w:r>
      <w:proofErr w:type="gramStart"/>
      <w:r w:rsidR="00E47C2E" w:rsidRPr="000F0C66">
        <w:rPr>
          <w:rFonts w:cs="Arial"/>
          <w:sz w:val="20"/>
          <w:szCs w:val="20"/>
        </w:rPr>
        <w:t>I из табеле 1) уколико ист</w:t>
      </w:r>
      <w:r w:rsidR="00912F19" w:rsidRPr="000F0C66">
        <w:rPr>
          <w:rFonts w:cs="Arial"/>
          <w:sz w:val="20"/>
          <w:szCs w:val="20"/>
        </w:rPr>
        <w:t>и постоје као засебни трошкови</w:t>
      </w:r>
      <w:r w:rsidR="00912F19" w:rsidRPr="000F0C66">
        <w:rPr>
          <w:rFonts w:cs="Arial"/>
          <w:sz w:val="20"/>
          <w:szCs w:val="20"/>
          <w:lang w:val="sr-Cyrl-RS"/>
        </w:rPr>
        <w:t xml:space="preserve"> </w:t>
      </w:r>
      <w:r w:rsidR="00E47C2E" w:rsidRPr="000F0C66">
        <w:rPr>
          <w:rFonts w:cs="Arial"/>
          <w:sz w:val="20"/>
          <w:szCs w:val="20"/>
        </w:rPr>
        <w:t>у укупно понуђеној цени без ПДВ (ред бр.</w:t>
      </w:r>
      <w:proofErr w:type="gramEnd"/>
      <w:r w:rsidR="00E47C2E" w:rsidRPr="000F0C66">
        <w:rPr>
          <w:rFonts w:cs="Arial"/>
          <w:sz w:val="20"/>
          <w:szCs w:val="20"/>
        </w:rPr>
        <w:t xml:space="preserve"> I из табеле 1)</w:t>
      </w:r>
    </w:p>
    <w:p w:rsidR="00343A18" w:rsidRPr="000F0C66" w:rsidRDefault="00E47C2E" w:rsidP="000F0C66">
      <w:pPr>
        <w:tabs>
          <w:tab w:val="left" w:pos="992"/>
        </w:tabs>
        <w:spacing w:before="0"/>
        <w:ind w:left="-567"/>
        <w:rPr>
          <w:rFonts w:cs="Arial"/>
          <w:sz w:val="20"/>
          <w:szCs w:val="20"/>
        </w:rPr>
      </w:pPr>
      <w:proofErr w:type="gramStart"/>
      <w:r w:rsidRPr="000F0C66">
        <w:rPr>
          <w:rFonts w:cs="Arial"/>
          <w:sz w:val="20"/>
          <w:szCs w:val="20"/>
        </w:rPr>
        <w:t>-</w:t>
      </w:r>
      <w:r w:rsidR="00343A18" w:rsidRPr="000F0C66">
        <w:rPr>
          <w:rFonts w:cs="Arial"/>
          <w:sz w:val="20"/>
          <w:szCs w:val="20"/>
        </w:rPr>
        <w:t>на место предвиђено за место и датум уписује се место и датум попуњавања</w:t>
      </w:r>
      <w:r w:rsidR="00EC3EA7" w:rsidRPr="000F0C66">
        <w:rPr>
          <w:rFonts w:cs="Arial"/>
          <w:sz w:val="20"/>
          <w:szCs w:val="20"/>
          <w:lang w:val="sr-Cyrl-RS"/>
        </w:rPr>
        <w:t xml:space="preserve"> </w:t>
      </w:r>
      <w:r w:rsidR="00343A18" w:rsidRPr="000F0C66">
        <w:rPr>
          <w:rFonts w:cs="Arial"/>
          <w:sz w:val="20"/>
          <w:szCs w:val="20"/>
        </w:rPr>
        <w:t>обрасца структуре цене.</w:t>
      </w:r>
      <w:proofErr w:type="gramEnd"/>
    </w:p>
    <w:p w:rsidR="00917C75" w:rsidRPr="001028B2" w:rsidRDefault="00E47C2E" w:rsidP="001028B2">
      <w:pPr>
        <w:tabs>
          <w:tab w:val="left" w:pos="992"/>
        </w:tabs>
        <w:spacing w:before="0"/>
        <w:ind w:left="-567"/>
        <w:rPr>
          <w:rFonts w:cs="Arial"/>
          <w:sz w:val="20"/>
          <w:szCs w:val="20"/>
          <w:lang w:val="sr-Cyrl-RS"/>
        </w:rPr>
      </w:pPr>
      <w:r w:rsidRPr="000F0C66">
        <w:rPr>
          <w:rFonts w:cs="Arial"/>
          <w:sz w:val="20"/>
          <w:szCs w:val="20"/>
        </w:rPr>
        <w:t>-</w:t>
      </w:r>
      <w:proofErr w:type="gramStart"/>
      <w:r w:rsidR="00343A18" w:rsidRPr="000F0C66">
        <w:rPr>
          <w:rFonts w:cs="Arial"/>
          <w:sz w:val="20"/>
          <w:szCs w:val="20"/>
        </w:rPr>
        <w:t>на  место</w:t>
      </w:r>
      <w:proofErr w:type="gramEnd"/>
      <w:r w:rsidR="00343A18" w:rsidRPr="000F0C66">
        <w:rPr>
          <w:rFonts w:cs="Arial"/>
          <w:sz w:val="20"/>
          <w:szCs w:val="20"/>
        </w:rPr>
        <w:t xml:space="preserve"> предвиђено за печат и потпис понуђач печатом оверава и потписује образац структуре цене.</w:t>
      </w:r>
    </w:p>
    <w:p w:rsidR="00343A18" w:rsidRPr="004F7565" w:rsidRDefault="00343A18" w:rsidP="00343A18">
      <w:pPr>
        <w:pStyle w:val="KDObrazac"/>
        <w:spacing w:before="0"/>
      </w:pPr>
      <w:bookmarkStart w:id="251" w:name="_Toc442559926"/>
      <w:proofErr w:type="gramStart"/>
      <w:r w:rsidRPr="004F7565">
        <w:lastRenderedPageBreak/>
        <w:t xml:space="preserve">ОБРАЗАЦ </w:t>
      </w:r>
      <w:r w:rsidR="00077A42" w:rsidRPr="004F7565">
        <w:rPr>
          <w:lang w:val="sr-Cyrl-RS"/>
        </w:rPr>
        <w:t>3</w:t>
      </w:r>
      <w:r w:rsidRPr="004F7565">
        <w:t>.</w:t>
      </w:r>
      <w:bookmarkEnd w:id="251"/>
      <w:proofErr w:type="gramEnd"/>
    </w:p>
    <w:p w:rsidR="00343A18" w:rsidRPr="004F7565" w:rsidRDefault="00343A18" w:rsidP="00343A18">
      <w:pPr>
        <w:spacing w:before="0"/>
        <w:rPr>
          <w:rFonts w:cs="Arial"/>
          <w:lang w:val="sr-Cyrl-C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144997">
        <w:rPr>
          <w:rFonts w:cs="Arial"/>
          <w:lang w:val="sr-Cyrl-RS"/>
        </w:rPr>
        <w:t>Oдржавање компресора техничког ваздуха (ТЕНТ Б)</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144997">
        <w:rPr>
          <w:rFonts w:cs="Arial"/>
          <w:lang w:eastAsia="hr-HR"/>
        </w:rPr>
        <w:t>ЈН/3000/1025/2016(49/2016)</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Pr="004F7565" w:rsidRDefault="00343A18" w:rsidP="00343A18">
      <w:pPr>
        <w:rPr>
          <w:rFonts w:cs="Arial"/>
        </w:rPr>
      </w:pPr>
    </w:p>
    <w:p w:rsidR="00B043D1" w:rsidRPr="004F7565" w:rsidRDefault="00B043D1" w:rsidP="00343A18">
      <w:pPr>
        <w:rPr>
          <w:rFonts w:cs="Arial"/>
          <w:lang w:val="sr-Cyrl-RS"/>
        </w:rPr>
      </w:pPr>
    </w:p>
    <w:p w:rsidR="00B043D1" w:rsidRPr="004F7565" w:rsidRDefault="00B043D1" w:rsidP="00343A18">
      <w:pPr>
        <w:rPr>
          <w:rFonts w:cs="Arial"/>
        </w:rPr>
      </w:pPr>
    </w:p>
    <w:p w:rsidR="00343A18" w:rsidRDefault="00343A18" w:rsidP="00343A18">
      <w:pPr>
        <w:rPr>
          <w:rFonts w:cs="Arial"/>
          <w:lang w:val="ru-RU"/>
        </w:rPr>
      </w:pPr>
    </w:p>
    <w:p w:rsidR="001028B2" w:rsidRDefault="001028B2" w:rsidP="00343A18">
      <w:pPr>
        <w:rPr>
          <w:rFonts w:cs="Arial"/>
          <w:lang w:val="ru-RU"/>
        </w:rPr>
      </w:pPr>
    </w:p>
    <w:p w:rsidR="001028B2" w:rsidRDefault="001028B2" w:rsidP="00343A18">
      <w:pPr>
        <w:rPr>
          <w:rFonts w:cs="Arial"/>
          <w:lang w:val="ru-RU"/>
        </w:rPr>
      </w:pPr>
    </w:p>
    <w:p w:rsidR="001028B2" w:rsidRDefault="001028B2" w:rsidP="00343A18">
      <w:pPr>
        <w:rPr>
          <w:rFonts w:cs="Arial"/>
          <w:lang w:val="ru-RU"/>
        </w:rPr>
      </w:pPr>
    </w:p>
    <w:p w:rsidR="001028B2" w:rsidRPr="004F7565" w:rsidRDefault="001028B2" w:rsidP="00343A18">
      <w:pPr>
        <w:rPr>
          <w:rFonts w:cs="Arial"/>
          <w:lang w:val="ru-RU"/>
        </w:rPr>
      </w:pPr>
    </w:p>
    <w:p w:rsidR="00343A18" w:rsidRPr="004F7565" w:rsidRDefault="00343A18" w:rsidP="00343A18">
      <w:pPr>
        <w:pStyle w:val="KDObrazac"/>
        <w:spacing w:before="0"/>
      </w:pPr>
      <w:bookmarkStart w:id="252" w:name="_Toc442559928"/>
      <w:proofErr w:type="gramStart"/>
      <w:r w:rsidRPr="004F7565">
        <w:t xml:space="preserve">ОБРАЗАЦ </w:t>
      </w:r>
      <w:r w:rsidR="00077A42" w:rsidRPr="004F7565">
        <w:rPr>
          <w:lang w:val="sr-Cyrl-RS"/>
        </w:rPr>
        <w:t>4</w:t>
      </w:r>
      <w:r w:rsidRPr="004F7565">
        <w:t>.</w:t>
      </w:r>
      <w:bookmarkEnd w:id="252"/>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3" w:name="_Toc442559929"/>
      <w:r w:rsidRPr="004F7565">
        <w:rPr>
          <w:rFonts w:cs="Arial"/>
          <w:b/>
          <w:lang w:val="ru-RU"/>
        </w:rPr>
        <w:t>И З Ј А В У</w:t>
      </w:r>
      <w:bookmarkEnd w:id="253"/>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144997">
        <w:rPr>
          <w:rFonts w:cs="Arial"/>
          <w:lang w:val="sr-Cyrl-RS"/>
        </w:rPr>
        <w:t>Oдржавање компресора техничког ваздуха (ТЕНТ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144997">
        <w:rPr>
          <w:rFonts w:cs="Arial"/>
          <w:lang w:val="ru-RU"/>
        </w:rPr>
        <w:t>ЈН/3000/1025/2016(49/2016)</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4" w:name="_Toc442559941"/>
    </w:p>
    <w:p w:rsidR="00E7023C" w:rsidRPr="00E7023C" w:rsidRDefault="00E7023C" w:rsidP="00781B02">
      <w:pPr>
        <w:rPr>
          <w:rFonts w:cs="Arial"/>
          <w:lang w:val="sr-Cyrl-RS"/>
        </w:rPr>
      </w:pPr>
    </w:p>
    <w:bookmarkEnd w:id="254"/>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144997">
        <w:rPr>
          <w:rFonts w:cs="Arial"/>
          <w:lang w:val="sr-Cyrl-RS"/>
        </w:rPr>
        <w:t>Oдржавање компресора техничког ваздуха (ТЕНТ Б)</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144997">
        <w:rPr>
          <w:rFonts w:cs="Arial"/>
        </w:rPr>
        <w:t>ЈН/3000/1025/2016(49/2016)</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090C" w:rsidRDefault="0012090C" w:rsidP="007E7BB8">
      <w:pPr>
        <w:pStyle w:val="KDKomentar"/>
        <w:spacing w:before="0"/>
        <w:rPr>
          <w:rFonts w:eastAsia="TimesNewRomanPS-BoldMT" w:cs="Arial"/>
          <w:i w:val="0"/>
          <w:color w:val="auto"/>
          <w:sz w:val="22"/>
          <w:szCs w:val="22"/>
          <w:lang w:val="sr-Cyrl-RS"/>
        </w:rPr>
      </w:pPr>
    </w:p>
    <w:p w:rsidR="0012090C" w:rsidRDefault="0012090C" w:rsidP="007E7BB8">
      <w:pPr>
        <w:pStyle w:val="KDKomentar"/>
        <w:spacing w:before="0"/>
        <w:rPr>
          <w:rFonts w:eastAsia="TimesNewRomanPS-BoldMT" w:cs="Arial"/>
          <w:i w:val="0"/>
          <w:color w:val="auto"/>
          <w:sz w:val="22"/>
          <w:szCs w:val="22"/>
          <w:lang w:val="sr-Cyrl-RS"/>
        </w:rPr>
      </w:pPr>
    </w:p>
    <w:p w:rsidR="0012090C" w:rsidRDefault="0012090C" w:rsidP="007E7BB8">
      <w:pPr>
        <w:pStyle w:val="KDKomentar"/>
        <w:spacing w:before="0"/>
        <w:rPr>
          <w:rFonts w:eastAsia="TimesNewRomanPS-BoldMT" w:cs="Arial"/>
          <w:i w:val="0"/>
          <w:color w:val="auto"/>
          <w:sz w:val="22"/>
          <w:szCs w:val="22"/>
          <w:lang w:val="sr-Cyrl-RS"/>
        </w:rPr>
      </w:pPr>
    </w:p>
    <w:p w:rsidR="0012090C" w:rsidRDefault="0012090C" w:rsidP="007E7BB8">
      <w:pPr>
        <w:pStyle w:val="KDKomentar"/>
        <w:spacing w:before="0"/>
        <w:rPr>
          <w:rFonts w:eastAsia="TimesNewRomanPS-BoldMT" w:cs="Arial"/>
          <w:i w:val="0"/>
          <w:color w:val="auto"/>
          <w:sz w:val="22"/>
          <w:szCs w:val="22"/>
          <w:lang w:val="sr-Cyrl-RS"/>
        </w:rPr>
      </w:pPr>
    </w:p>
    <w:p w:rsidR="0012090C" w:rsidRDefault="0012090C" w:rsidP="007E7BB8">
      <w:pPr>
        <w:pStyle w:val="KDKomentar"/>
        <w:spacing w:before="0"/>
        <w:rPr>
          <w:rFonts w:eastAsia="TimesNewRomanPS-BoldMT" w:cs="Arial"/>
          <w:i w:val="0"/>
          <w:color w:val="auto"/>
          <w:sz w:val="22"/>
          <w:szCs w:val="22"/>
          <w:lang w:val="sr-Cyrl-RS"/>
        </w:rPr>
      </w:pPr>
    </w:p>
    <w:p w:rsidR="0012090C" w:rsidRDefault="0012090C" w:rsidP="007E7BB8">
      <w:pPr>
        <w:pStyle w:val="KDKomentar"/>
        <w:spacing w:before="0"/>
        <w:rPr>
          <w:rFonts w:eastAsia="TimesNewRomanPS-BoldMT" w:cs="Arial"/>
          <w:i w:val="0"/>
          <w:color w:val="auto"/>
          <w:sz w:val="22"/>
          <w:szCs w:val="22"/>
          <w:lang w:val="sr-Cyrl-RS"/>
        </w:rPr>
      </w:pPr>
    </w:p>
    <w:p w:rsidR="0012090C" w:rsidRPr="00597021" w:rsidRDefault="0012090C" w:rsidP="0012090C">
      <w:pPr>
        <w:spacing w:before="0"/>
        <w:jc w:val="right"/>
        <w:outlineLvl w:val="1"/>
        <w:rPr>
          <w:rFonts w:cs="Arial"/>
          <w:b/>
        </w:rPr>
      </w:pPr>
      <w:bookmarkStart w:id="255" w:name="_Toc442559930"/>
      <w:proofErr w:type="gramStart"/>
      <w:r w:rsidRPr="00597021">
        <w:rPr>
          <w:rFonts w:cs="Arial"/>
          <w:b/>
        </w:rPr>
        <w:t xml:space="preserve">OБРАЗАЦ </w:t>
      </w:r>
      <w:r w:rsidRPr="00597021">
        <w:rPr>
          <w:rFonts w:cs="Arial"/>
          <w:b/>
          <w:lang w:val="sr-Cyrl-RS"/>
        </w:rPr>
        <w:t>6</w:t>
      </w:r>
      <w:r w:rsidRPr="00597021">
        <w:rPr>
          <w:rFonts w:cs="Arial"/>
          <w:b/>
        </w:rPr>
        <w:t>.</w:t>
      </w:r>
      <w:bookmarkEnd w:id="255"/>
      <w:proofErr w:type="gramEnd"/>
    </w:p>
    <w:p w:rsidR="00F00ABF" w:rsidRPr="00597021" w:rsidRDefault="00F00ABF" w:rsidP="00F00ABF">
      <w:pPr>
        <w:jc w:val="center"/>
        <w:rPr>
          <w:rFonts w:cs="Arial"/>
          <w:b/>
          <w:bCs/>
          <w:iCs/>
        </w:rPr>
      </w:pPr>
    </w:p>
    <w:p w:rsidR="00B343A4" w:rsidRPr="00597021" w:rsidRDefault="00B343A4" w:rsidP="00597021">
      <w:pPr>
        <w:autoSpaceDE w:val="0"/>
        <w:autoSpaceDN w:val="0"/>
        <w:adjustRightInd w:val="0"/>
        <w:spacing w:before="0"/>
        <w:rPr>
          <w:rFonts w:eastAsia="Calibri" w:cs="Arial"/>
          <w:b/>
          <w:bCs/>
          <w:color w:val="FF0000"/>
        </w:rPr>
      </w:pPr>
    </w:p>
    <w:p w:rsidR="00B343A4" w:rsidRPr="00597021" w:rsidRDefault="00B343A4" w:rsidP="00B343A4">
      <w:pPr>
        <w:autoSpaceDE w:val="0"/>
        <w:autoSpaceDN w:val="0"/>
        <w:adjustRightInd w:val="0"/>
        <w:spacing w:before="0"/>
        <w:jc w:val="center"/>
        <w:rPr>
          <w:rFonts w:eastAsia="Calibri" w:cs="Arial"/>
          <w:b/>
          <w:bCs/>
          <w:color w:val="00B0F0"/>
        </w:rPr>
      </w:pPr>
    </w:p>
    <w:p w:rsidR="00597021" w:rsidRPr="00597021" w:rsidRDefault="00597021" w:rsidP="00597021">
      <w:pPr>
        <w:autoSpaceDE w:val="0"/>
        <w:autoSpaceDN w:val="0"/>
        <w:adjustRightInd w:val="0"/>
        <w:spacing w:before="0"/>
        <w:jc w:val="center"/>
        <w:rPr>
          <w:rFonts w:cs="Arial"/>
          <w:b/>
          <w:bCs/>
          <w:color w:val="000000"/>
          <w:lang w:eastAsia="sr-Latn-CS"/>
        </w:rPr>
      </w:pPr>
      <w:r w:rsidRPr="00597021">
        <w:rPr>
          <w:rFonts w:cs="Arial"/>
          <w:b/>
          <w:bCs/>
          <w:color w:val="000000"/>
          <w:lang w:eastAsia="sr-Latn-CS"/>
        </w:rPr>
        <w:t>ИЗЈАВА О АУТОРИЗАЦИЈИ ПОНУДЕ</w:t>
      </w:r>
    </w:p>
    <w:p w:rsidR="00597021" w:rsidRDefault="00597021" w:rsidP="00597021">
      <w:pPr>
        <w:autoSpaceDE w:val="0"/>
        <w:autoSpaceDN w:val="0"/>
        <w:adjustRightInd w:val="0"/>
        <w:spacing w:before="0"/>
        <w:jc w:val="center"/>
        <w:rPr>
          <w:rFonts w:cs="Arial"/>
          <w:b/>
          <w:bCs/>
          <w:color w:val="000000"/>
          <w:lang w:eastAsia="sr-Latn-CS"/>
        </w:rPr>
      </w:pPr>
    </w:p>
    <w:p w:rsidR="00597021" w:rsidRPr="00597021" w:rsidRDefault="00597021" w:rsidP="00597021">
      <w:pPr>
        <w:autoSpaceDE w:val="0"/>
        <w:autoSpaceDN w:val="0"/>
        <w:adjustRightInd w:val="0"/>
        <w:spacing w:before="0"/>
        <w:jc w:val="center"/>
        <w:rPr>
          <w:rFonts w:cs="Arial"/>
          <w:b/>
          <w:bCs/>
          <w:color w:val="000000"/>
          <w:lang w:eastAsia="sr-Latn-CS"/>
        </w:rPr>
      </w:pPr>
    </w:p>
    <w:p w:rsidR="00597021" w:rsidRPr="00597021" w:rsidRDefault="00597021" w:rsidP="00597021">
      <w:pPr>
        <w:autoSpaceDE w:val="0"/>
        <w:autoSpaceDN w:val="0"/>
        <w:adjustRightInd w:val="0"/>
        <w:spacing w:before="0"/>
        <w:jc w:val="center"/>
        <w:rPr>
          <w:rFonts w:cs="Arial"/>
          <w:color w:val="000000"/>
          <w:lang w:eastAsia="sr-Latn-CS"/>
        </w:rPr>
      </w:pPr>
    </w:p>
    <w:p w:rsidR="00597021" w:rsidRDefault="00597021" w:rsidP="00597021">
      <w:pPr>
        <w:autoSpaceDE w:val="0"/>
        <w:autoSpaceDN w:val="0"/>
        <w:adjustRightInd w:val="0"/>
        <w:spacing w:before="0"/>
        <w:rPr>
          <w:rFonts w:cs="Arial"/>
          <w:b/>
          <w:bCs/>
          <w:color w:val="000000"/>
          <w:lang w:eastAsia="sr-Latn-CS"/>
        </w:rPr>
      </w:pPr>
      <w:r w:rsidRPr="00597021">
        <w:rPr>
          <w:rFonts w:cs="Arial"/>
          <w:b/>
          <w:bCs/>
          <w:color w:val="000000"/>
          <w:lang w:eastAsia="sr-Latn-CS"/>
        </w:rPr>
        <w:t>У својству Произвођача за јавну набавку услуга: Oдржавање компресора техничког ваздуха (ТЕНТ Б)</w:t>
      </w:r>
    </w:p>
    <w:p w:rsidR="00597021" w:rsidRPr="00597021" w:rsidRDefault="00597021" w:rsidP="00597021">
      <w:pPr>
        <w:autoSpaceDE w:val="0"/>
        <w:autoSpaceDN w:val="0"/>
        <w:adjustRightInd w:val="0"/>
        <w:spacing w:before="0"/>
        <w:jc w:val="left"/>
        <w:rPr>
          <w:rFonts w:cs="Arial"/>
          <w:b/>
          <w:bCs/>
          <w:color w:val="000000"/>
          <w:lang w:eastAsia="sr-Latn-CS"/>
        </w:rPr>
      </w:pPr>
    </w:p>
    <w:p w:rsidR="00597021" w:rsidRDefault="00597021" w:rsidP="00597021">
      <w:pPr>
        <w:autoSpaceDE w:val="0"/>
        <w:autoSpaceDN w:val="0"/>
        <w:adjustRightInd w:val="0"/>
        <w:spacing w:before="0"/>
        <w:jc w:val="left"/>
        <w:rPr>
          <w:rFonts w:cs="Arial"/>
          <w:color w:val="000000"/>
          <w:lang w:eastAsia="sr-Latn-CS"/>
        </w:rPr>
      </w:pPr>
      <w:r w:rsidRPr="00597021">
        <w:rPr>
          <w:rFonts w:cs="Arial"/>
          <w:color w:val="000000"/>
          <w:lang w:eastAsia="sr-Latn-CS"/>
        </w:rPr>
        <w:t>Назив произвођача</w:t>
      </w:r>
      <w:proofErr w:type="gramStart"/>
      <w:r w:rsidRPr="00597021">
        <w:rPr>
          <w:rFonts w:cs="Arial"/>
          <w:color w:val="000000"/>
          <w:lang w:eastAsia="sr-Latn-CS"/>
        </w:rPr>
        <w:t>:_</w:t>
      </w:r>
      <w:proofErr w:type="gramEnd"/>
      <w:r w:rsidRPr="00597021">
        <w:rPr>
          <w:rFonts w:cs="Arial"/>
          <w:color w:val="000000"/>
          <w:lang w:eastAsia="sr-Latn-CS"/>
        </w:rPr>
        <w:t xml:space="preserve">____________________________________________ </w:t>
      </w:r>
    </w:p>
    <w:p w:rsidR="00597021" w:rsidRPr="00597021" w:rsidRDefault="00597021" w:rsidP="00597021">
      <w:pPr>
        <w:autoSpaceDE w:val="0"/>
        <w:autoSpaceDN w:val="0"/>
        <w:adjustRightInd w:val="0"/>
        <w:spacing w:before="0"/>
        <w:jc w:val="left"/>
        <w:rPr>
          <w:rFonts w:cs="Arial"/>
          <w:color w:val="000000"/>
          <w:lang w:eastAsia="sr-Latn-CS"/>
        </w:rPr>
      </w:pPr>
    </w:p>
    <w:p w:rsidR="00597021" w:rsidRDefault="00597021" w:rsidP="00597021">
      <w:pPr>
        <w:autoSpaceDE w:val="0"/>
        <w:autoSpaceDN w:val="0"/>
        <w:adjustRightInd w:val="0"/>
        <w:spacing w:before="0"/>
        <w:jc w:val="left"/>
        <w:rPr>
          <w:rFonts w:cs="Arial"/>
          <w:color w:val="000000"/>
          <w:lang w:eastAsia="sr-Latn-CS"/>
        </w:rPr>
      </w:pPr>
      <w:r w:rsidRPr="00597021">
        <w:rPr>
          <w:rFonts w:cs="Arial"/>
          <w:color w:val="000000"/>
          <w:lang w:eastAsia="sr-Latn-CS"/>
        </w:rPr>
        <w:t>Адреса и место произвођача</w:t>
      </w:r>
      <w:proofErr w:type="gramStart"/>
      <w:r w:rsidRPr="00597021">
        <w:rPr>
          <w:rFonts w:cs="Arial"/>
          <w:color w:val="000000"/>
          <w:lang w:eastAsia="sr-Latn-CS"/>
        </w:rPr>
        <w:t>:_</w:t>
      </w:r>
      <w:proofErr w:type="gramEnd"/>
      <w:r w:rsidRPr="00597021">
        <w:rPr>
          <w:rFonts w:cs="Arial"/>
          <w:color w:val="000000"/>
          <w:lang w:eastAsia="sr-Latn-CS"/>
        </w:rPr>
        <w:t xml:space="preserve">____________________________________ </w:t>
      </w:r>
    </w:p>
    <w:p w:rsidR="00597021" w:rsidRPr="00597021" w:rsidRDefault="00597021" w:rsidP="00597021">
      <w:pPr>
        <w:autoSpaceDE w:val="0"/>
        <w:autoSpaceDN w:val="0"/>
        <w:adjustRightInd w:val="0"/>
        <w:spacing w:before="0"/>
        <w:jc w:val="left"/>
        <w:rPr>
          <w:rFonts w:cs="Arial"/>
          <w:color w:val="000000"/>
          <w:lang w:eastAsia="sr-Latn-CS"/>
        </w:rPr>
      </w:pPr>
    </w:p>
    <w:p w:rsidR="00597021" w:rsidRDefault="00597021" w:rsidP="00597021">
      <w:pPr>
        <w:autoSpaceDE w:val="0"/>
        <w:autoSpaceDN w:val="0"/>
        <w:adjustRightInd w:val="0"/>
        <w:spacing w:before="0"/>
        <w:jc w:val="left"/>
        <w:rPr>
          <w:rFonts w:cs="Arial"/>
          <w:color w:val="000000"/>
          <w:lang w:eastAsia="sr-Latn-CS"/>
        </w:rPr>
      </w:pPr>
      <w:r w:rsidRPr="00597021">
        <w:rPr>
          <w:rFonts w:cs="Arial"/>
          <w:color w:val="000000"/>
          <w:lang w:eastAsia="sr-Latn-CS"/>
        </w:rPr>
        <w:t>Држава произвођача</w:t>
      </w:r>
      <w:proofErr w:type="gramStart"/>
      <w:r w:rsidRPr="00597021">
        <w:rPr>
          <w:rFonts w:cs="Arial"/>
          <w:color w:val="000000"/>
          <w:lang w:eastAsia="sr-Latn-CS"/>
        </w:rPr>
        <w:t>:_</w:t>
      </w:r>
      <w:proofErr w:type="gramEnd"/>
      <w:r w:rsidRPr="00597021">
        <w:rPr>
          <w:rFonts w:cs="Arial"/>
          <w:color w:val="000000"/>
          <w:lang w:eastAsia="sr-Latn-CS"/>
        </w:rPr>
        <w:t xml:space="preserve">___________________________________________ </w:t>
      </w:r>
    </w:p>
    <w:p w:rsidR="00597021" w:rsidRPr="00597021" w:rsidRDefault="00597021" w:rsidP="00597021">
      <w:pPr>
        <w:autoSpaceDE w:val="0"/>
        <w:autoSpaceDN w:val="0"/>
        <w:adjustRightInd w:val="0"/>
        <w:spacing w:before="0"/>
        <w:jc w:val="left"/>
        <w:rPr>
          <w:rFonts w:cs="Arial"/>
          <w:color w:val="000000"/>
          <w:lang w:eastAsia="sr-Latn-CS"/>
        </w:rPr>
      </w:pPr>
    </w:p>
    <w:p w:rsidR="00597021" w:rsidRDefault="00597021" w:rsidP="00597021">
      <w:pPr>
        <w:autoSpaceDE w:val="0"/>
        <w:autoSpaceDN w:val="0"/>
        <w:adjustRightInd w:val="0"/>
        <w:spacing w:before="0"/>
        <w:jc w:val="left"/>
        <w:rPr>
          <w:rFonts w:cs="Arial"/>
          <w:b/>
          <w:bCs/>
          <w:color w:val="000000"/>
          <w:lang w:eastAsia="sr-Latn-CS"/>
        </w:rPr>
      </w:pPr>
      <w:proofErr w:type="gramStart"/>
      <w:r w:rsidRPr="00597021">
        <w:rPr>
          <w:rFonts w:cs="Arial"/>
          <w:b/>
          <w:bCs/>
          <w:color w:val="000000"/>
          <w:lang w:eastAsia="sr-Latn-CS"/>
        </w:rPr>
        <w:t>изјављујем</w:t>
      </w:r>
      <w:proofErr w:type="gramEnd"/>
      <w:r w:rsidRPr="00597021">
        <w:rPr>
          <w:rFonts w:cs="Arial"/>
          <w:b/>
          <w:bCs/>
          <w:color w:val="000000"/>
          <w:lang w:eastAsia="sr-Latn-CS"/>
        </w:rPr>
        <w:t xml:space="preserve"> да је у потпупости овлашћен </w:t>
      </w:r>
      <w:r w:rsidR="00D04C89">
        <w:rPr>
          <w:rFonts w:cs="Arial"/>
          <w:b/>
          <w:bCs/>
          <w:color w:val="000000"/>
          <w:lang w:val="sr-Cyrl-RS" w:eastAsia="sr-Latn-CS"/>
        </w:rPr>
        <w:t>за сервисирање опреме и испоруку резервних делова</w:t>
      </w:r>
      <w:r w:rsidRPr="00597021">
        <w:rPr>
          <w:rFonts w:cs="Arial"/>
          <w:b/>
          <w:bCs/>
          <w:color w:val="000000"/>
          <w:lang w:eastAsia="sr-Latn-CS"/>
        </w:rPr>
        <w:t xml:space="preserve"> </w:t>
      </w:r>
    </w:p>
    <w:p w:rsidR="00597021" w:rsidRPr="00597021" w:rsidRDefault="00597021" w:rsidP="00597021">
      <w:pPr>
        <w:autoSpaceDE w:val="0"/>
        <w:autoSpaceDN w:val="0"/>
        <w:adjustRightInd w:val="0"/>
        <w:spacing w:before="0"/>
        <w:jc w:val="left"/>
        <w:rPr>
          <w:rFonts w:cs="Arial"/>
          <w:color w:val="000000"/>
          <w:lang w:eastAsia="sr-Latn-CS"/>
        </w:rPr>
      </w:pPr>
    </w:p>
    <w:p w:rsidR="00597021" w:rsidRDefault="00597021" w:rsidP="00597021">
      <w:pPr>
        <w:autoSpaceDE w:val="0"/>
        <w:autoSpaceDN w:val="0"/>
        <w:adjustRightInd w:val="0"/>
        <w:spacing w:before="0"/>
        <w:jc w:val="left"/>
        <w:rPr>
          <w:rFonts w:cs="Arial"/>
          <w:color w:val="000000"/>
          <w:lang w:eastAsia="sr-Latn-CS"/>
        </w:rPr>
      </w:pPr>
      <w:r w:rsidRPr="00597021">
        <w:rPr>
          <w:rFonts w:cs="Arial"/>
          <w:color w:val="000000"/>
          <w:lang w:eastAsia="sr-Latn-CS"/>
        </w:rPr>
        <w:t xml:space="preserve">Назив понуђача: _______________________________________________ </w:t>
      </w:r>
    </w:p>
    <w:p w:rsidR="00597021" w:rsidRPr="00597021" w:rsidRDefault="00597021" w:rsidP="00597021">
      <w:pPr>
        <w:autoSpaceDE w:val="0"/>
        <w:autoSpaceDN w:val="0"/>
        <w:adjustRightInd w:val="0"/>
        <w:spacing w:before="0"/>
        <w:jc w:val="left"/>
        <w:rPr>
          <w:rFonts w:cs="Arial"/>
          <w:color w:val="000000"/>
          <w:lang w:eastAsia="sr-Latn-CS"/>
        </w:rPr>
      </w:pPr>
    </w:p>
    <w:p w:rsidR="00597021" w:rsidRDefault="00597021" w:rsidP="00597021">
      <w:pPr>
        <w:autoSpaceDE w:val="0"/>
        <w:autoSpaceDN w:val="0"/>
        <w:adjustRightInd w:val="0"/>
        <w:spacing w:before="0"/>
        <w:jc w:val="left"/>
        <w:rPr>
          <w:rFonts w:cs="Arial"/>
          <w:color w:val="000000"/>
          <w:lang w:eastAsia="sr-Latn-CS"/>
        </w:rPr>
      </w:pPr>
      <w:r w:rsidRPr="00597021">
        <w:rPr>
          <w:rFonts w:cs="Arial"/>
          <w:color w:val="000000"/>
          <w:lang w:eastAsia="sr-Latn-CS"/>
        </w:rPr>
        <w:t xml:space="preserve">Адреса и место понуђача: _______________________________________ </w:t>
      </w:r>
    </w:p>
    <w:p w:rsidR="00597021" w:rsidRPr="00597021" w:rsidRDefault="00597021" w:rsidP="00597021">
      <w:pPr>
        <w:autoSpaceDE w:val="0"/>
        <w:autoSpaceDN w:val="0"/>
        <w:adjustRightInd w:val="0"/>
        <w:spacing w:before="0"/>
        <w:jc w:val="left"/>
        <w:rPr>
          <w:rFonts w:cs="Arial"/>
          <w:color w:val="000000"/>
          <w:lang w:eastAsia="sr-Latn-CS"/>
        </w:rPr>
      </w:pPr>
    </w:p>
    <w:p w:rsidR="00597021" w:rsidRPr="00597021" w:rsidRDefault="00597021" w:rsidP="00597021">
      <w:pPr>
        <w:autoSpaceDE w:val="0"/>
        <w:autoSpaceDN w:val="0"/>
        <w:adjustRightInd w:val="0"/>
        <w:spacing w:before="0"/>
        <w:rPr>
          <w:rFonts w:cs="Arial"/>
          <w:color w:val="000000"/>
          <w:lang w:eastAsia="sr-Latn-CS"/>
        </w:rPr>
      </w:pPr>
      <w:r w:rsidRPr="00597021">
        <w:rPr>
          <w:rFonts w:cs="Arial"/>
          <w:color w:val="000000"/>
          <w:lang w:eastAsia="sr-Latn-CS"/>
        </w:rPr>
        <w:t xml:space="preserve">Држава понуђача: ______________________________________________, </w:t>
      </w:r>
    </w:p>
    <w:p w:rsidR="00597021" w:rsidRDefault="00597021" w:rsidP="00597021">
      <w:pPr>
        <w:autoSpaceDE w:val="0"/>
        <w:autoSpaceDN w:val="0"/>
        <w:adjustRightInd w:val="0"/>
        <w:spacing w:before="0"/>
        <w:rPr>
          <w:rFonts w:cs="Arial"/>
          <w:color w:val="000000"/>
          <w:lang w:eastAsia="sr-Latn-CS"/>
        </w:rPr>
      </w:pPr>
      <w:proofErr w:type="gramStart"/>
      <w:r w:rsidRPr="00597021">
        <w:rPr>
          <w:rFonts w:cs="Arial"/>
          <w:color w:val="000000"/>
          <w:lang w:eastAsia="sr-Latn-CS"/>
        </w:rPr>
        <w:t>који</w:t>
      </w:r>
      <w:proofErr w:type="gramEnd"/>
      <w:r w:rsidRPr="00597021">
        <w:rPr>
          <w:rFonts w:cs="Arial"/>
          <w:color w:val="000000"/>
          <w:lang w:eastAsia="sr-Latn-CS"/>
        </w:rPr>
        <w:t xml:space="preserve"> је поднео понуду за јавну набавку бр. </w:t>
      </w:r>
      <w:r w:rsidRPr="00597021">
        <w:rPr>
          <w:rFonts w:cs="Arial"/>
          <w:szCs w:val="24"/>
          <w:lang w:val="sr-Cyrl-RS"/>
        </w:rPr>
        <w:t>ЈН/3000/1025/2016(49/2016)</w:t>
      </w:r>
      <w:r w:rsidRPr="00597021">
        <w:rPr>
          <w:rFonts w:cs="Arial"/>
          <w:color w:val="000000"/>
          <w:lang w:eastAsia="sr-Latn-CS"/>
        </w:rPr>
        <w:t xml:space="preserve">– </w:t>
      </w:r>
      <w:r w:rsidRPr="00597021">
        <w:rPr>
          <w:rFonts w:cs="Arial"/>
          <w:b/>
          <w:bCs/>
          <w:color w:val="000000"/>
          <w:lang w:eastAsia="sr-Latn-CS"/>
        </w:rPr>
        <w:t>Oдржавање компресора техничког ваздуха (ТЕНТ Б)</w:t>
      </w:r>
      <w:r w:rsidRPr="00597021">
        <w:rPr>
          <w:rFonts w:cs="Arial"/>
          <w:color w:val="000000"/>
          <w:lang w:eastAsia="sr-Latn-CS"/>
        </w:rPr>
        <w:t xml:space="preserve">, наручиоца ЈП „Електропривреда Србије“Београд </w:t>
      </w:r>
    </w:p>
    <w:p w:rsidR="00597021" w:rsidRDefault="00597021" w:rsidP="00597021">
      <w:pPr>
        <w:autoSpaceDE w:val="0"/>
        <w:autoSpaceDN w:val="0"/>
        <w:adjustRightInd w:val="0"/>
        <w:spacing w:before="0"/>
        <w:rPr>
          <w:rFonts w:cs="Arial"/>
          <w:color w:val="000000"/>
          <w:lang w:eastAsia="sr-Latn-CS"/>
        </w:rPr>
      </w:pPr>
    </w:p>
    <w:p w:rsidR="00597021" w:rsidRDefault="00597021" w:rsidP="00597021">
      <w:pPr>
        <w:autoSpaceDE w:val="0"/>
        <w:autoSpaceDN w:val="0"/>
        <w:adjustRightInd w:val="0"/>
        <w:spacing w:before="0"/>
        <w:rPr>
          <w:rFonts w:cs="Arial"/>
          <w:color w:val="000000"/>
          <w:lang w:eastAsia="sr-Latn-CS"/>
        </w:rPr>
      </w:pPr>
    </w:p>
    <w:p w:rsidR="00597021" w:rsidRPr="00597021" w:rsidRDefault="00597021" w:rsidP="00597021">
      <w:pPr>
        <w:autoSpaceDE w:val="0"/>
        <w:autoSpaceDN w:val="0"/>
        <w:adjustRightInd w:val="0"/>
        <w:spacing w:before="0"/>
        <w:rPr>
          <w:rFonts w:cs="Arial"/>
          <w:color w:val="000000"/>
          <w:lang w:eastAsia="sr-Latn-CS"/>
        </w:rPr>
      </w:pPr>
    </w:p>
    <w:tbl>
      <w:tblPr>
        <w:tblW w:w="10035" w:type="dxa"/>
        <w:tblBorders>
          <w:top w:val="nil"/>
          <w:left w:val="nil"/>
          <w:bottom w:val="nil"/>
          <w:right w:val="nil"/>
        </w:tblBorders>
        <w:tblLayout w:type="fixed"/>
        <w:tblLook w:val="0000" w:firstRow="0" w:lastRow="0" w:firstColumn="0" w:lastColumn="0" w:noHBand="0" w:noVBand="0"/>
      </w:tblPr>
      <w:tblGrid>
        <w:gridCol w:w="3498"/>
        <w:gridCol w:w="385"/>
        <w:gridCol w:w="2128"/>
        <w:gridCol w:w="4024"/>
      </w:tblGrid>
      <w:tr w:rsidR="00597021" w:rsidRPr="00597021" w:rsidTr="00597021">
        <w:trPr>
          <w:gridAfter w:val="3"/>
          <w:wAfter w:w="6537" w:type="dxa"/>
          <w:trHeight w:val="110"/>
        </w:trPr>
        <w:tc>
          <w:tcPr>
            <w:tcW w:w="3498" w:type="dxa"/>
          </w:tcPr>
          <w:p w:rsidR="00597021" w:rsidRPr="00597021" w:rsidRDefault="00597021" w:rsidP="00597021">
            <w:pPr>
              <w:autoSpaceDE w:val="0"/>
              <w:autoSpaceDN w:val="0"/>
              <w:adjustRightInd w:val="0"/>
              <w:spacing w:before="0"/>
              <w:jc w:val="left"/>
              <w:rPr>
                <w:rFonts w:cs="Arial"/>
                <w:color w:val="000000"/>
                <w:lang w:eastAsia="sr-Latn-CS"/>
              </w:rPr>
            </w:pPr>
          </w:p>
        </w:tc>
      </w:tr>
      <w:tr w:rsidR="00597021" w:rsidRPr="00597021" w:rsidTr="00597021">
        <w:tblPrEx>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jc w:val="center"/>
        </w:trPr>
        <w:tc>
          <w:tcPr>
            <w:tcW w:w="3883" w:type="dxa"/>
            <w:gridSpan w:val="2"/>
            <w:hideMark/>
          </w:tcPr>
          <w:p w:rsidR="00597021" w:rsidRPr="00597021" w:rsidRDefault="00597021" w:rsidP="00D04C89">
            <w:pPr>
              <w:spacing w:before="0"/>
              <w:jc w:val="center"/>
              <w:rPr>
                <w:rFonts w:cs="Arial"/>
                <w:lang w:val="sr-Latn-CS" w:eastAsia="sr-Latn-CS"/>
              </w:rPr>
            </w:pPr>
            <w:r w:rsidRPr="00597021">
              <w:rPr>
                <w:rFonts w:cs="Arial"/>
                <w:lang w:val="sr-Latn-CS" w:eastAsia="sr-Latn-CS"/>
              </w:rPr>
              <w:t>Датум:</w:t>
            </w:r>
          </w:p>
        </w:tc>
        <w:tc>
          <w:tcPr>
            <w:tcW w:w="2128" w:type="dxa"/>
          </w:tcPr>
          <w:p w:rsidR="00597021" w:rsidRPr="00597021" w:rsidRDefault="00597021" w:rsidP="00D04C89">
            <w:pPr>
              <w:spacing w:before="0"/>
              <w:jc w:val="center"/>
              <w:rPr>
                <w:rFonts w:cs="Arial"/>
                <w:lang w:val="ru-RU" w:eastAsia="sr-Latn-CS"/>
              </w:rPr>
            </w:pPr>
          </w:p>
        </w:tc>
        <w:tc>
          <w:tcPr>
            <w:tcW w:w="4024" w:type="dxa"/>
            <w:hideMark/>
          </w:tcPr>
          <w:p w:rsidR="00597021" w:rsidRDefault="00597021" w:rsidP="00D04C89">
            <w:pPr>
              <w:spacing w:before="0"/>
              <w:jc w:val="center"/>
              <w:rPr>
                <w:rFonts w:cs="Arial"/>
                <w:lang w:eastAsia="sr-Latn-CS"/>
              </w:rPr>
            </w:pPr>
            <w:r w:rsidRPr="00597021">
              <w:rPr>
                <w:rFonts w:cs="Arial"/>
                <w:lang w:val="sr-Latn-CS" w:eastAsia="sr-Latn-CS"/>
              </w:rPr>
              <w:t>Понуђач</w:t>
            </w:r>
            <w:r w:rsidRPr="00597021">
              <w:rPr>
                <w:rFonts w:cs="Arial"/>
                <w:lang w:val="ru-RU" w:eastAsia="sr-Latn-CS"/>
              </w:rPr>
              <w:t>:</w:t>
            </w:r>
          </w:p>
          <w:p w:rsidR="00597021" w:rsidRPr="00597021" w:rsidRDefault="00597021" w:rsidP="00D04C89">
            <w:pPr>
              <w:spacing w:before="0"/>
              <w:jc w:val="center"/>
              <w:rPr>
                <w:rFonts w:cs="Arial"/>
                <w:lang w:eastAsia="sr-Latn-CS"/>
              </w:rPr>
            </w:pPr>
          </w:p>
        </w:tc>
      </w:tr>
      <w:tr w:rsidR="00597021" w:rsidRPr="00597021" w:rsidTr="00597021">
        <w:tblPrEx>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jc w:val="center"/>
        </w:trPr>
        <w:tc>
          <w:tcPr>
            <w:tcW w:w="3883" w:type="dxa"/>
            <w:gridSpan w:val="2"/>
          </w:tcPr>
          <w:p w:rsidR="00597021" w:rsidRPr="00597021" w:rsidRDefault="00597021" w:rsidP="00D04C89">
            <w:pPr>
              <w:spacing w:before="0"/>
              <w:jc w:val="center"/>
              <w:rPr>
                <w:rFonts w:cs="Arial"/>
                <w:lang w:val="sr-Latn-CS" w:eastAsia="sr-Latn-CS"/>
              </w:rPr>
            </w:pPr>
          </w:p>
        </w:tc>
        <w:tc>
          <w:tcPr>
            <w:tcW w:w="2128" w:type="dxa"/>
            <w:hideMark/>
          </w:tcPr>
          <w:p w:rsidR="00597021" w:rsidRPr="00597021" w:rsidRDefault="00597021" w:rsidP="00D04C89">
            <w:pPr>
              <w:spacing w:before="0"/>
              <w:jc w:val="center"/>
              <w:rPr>
                <w:rFonts w:cs="Arial"/>
                <w:lang w:val="sr-Latn-CS" w:eastAsia="sr-Latn-CS"/>
              </w:rPr>
            </w:pPr>
            <w:r w:rsidRPr="00597021">
              <w:rPr>
                <w:rFonts w:cs="Arial"/>
                <w:lang w:val="sr-Latn-CS" w:eastAsia="sr-Latn-CS"/>
              </w:rPr>
              <w:t>М.П.</w:t>
            </w:r>
          </w:p>
        </w:tc>
        <w:tc>
          <w:tcPr>
            <w:tcW w:w="4024" w:type="dxa"/>
          </w:tcPr>
          <w:p w:rsidR="00597021" w:rsidRPr="00597021" w:rsidRDefault="00597021" w:rsidP="00D04C89">
            <w:pPr>
              <w:spacing w:before="0"/>
              <w:jc w:val="center"/>
              <w:rPr>
                <w:rFonts w:cs="Arial"/>
                <w:lang w:val="ru-RU" w:eastAsia="sr-Latn-CS"/>
              </w:rPr>
            </w:pPr>
          </w:p>
        </w:tc>
      </w:tr>
      <w:tr w:rsidR="00597021" w:rsidRPr="00597021" w:rsidTr="00597021">
        <w:tblPrEx>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jc w:val="center"/>
        </w:trPr>
        <w:tc>
          <w:tcPr>
            <w:tcW w:w="3883" w:type="dxa"/>
            <w:gridSpan w:val="2"/>
            <w:tcBorders>
              <w:top w:val="nil"/>
              <w:left w:val="nil"/>
              <w:bottom w:val="single" w:sz="4" w:space="0" w:color="auto"/>
              <w:right w:val="nil"/>
            </w:tcBorders>
          </w:tcPr>
          <w:p w:rsidR="00597021" w:rsidRPr="00597021" w:rsidRDefault="00597021" w:rsidP="00D04C89">
            <w:pPr>
              <w:spacing w:before="0"/>
              <w:jc w:val="center"/>
              <w:rPr>
                <w:rFonts w:cs="Arial"/>
                <w:lang w:val="sr-Latn-CS" w:eastAsia="sr-Latn-CS"/>
              </w:rPr>
            </w:pPr>
          </w:p>
        </w:tc>
        <w:tc>
          <w:tcPr>
            <w:tcW w:w="2128" w:type="dxa"/>
          </w:tcPr>
          <w:p w:rsidR="00597021" w:rsidRPr="00597021" w:rsidRDefault="00597021" w:rsidP="00D04C89">
            <w:pPr>
              <w:spacing w:before="0"/>
              <w:jc w:val="center"/>
              <w:rPr>
                <w:rFonts w:cs="Arial"/>
                <w:lang w:val="ru-RU" w:eastAsia="sr-Latn-CS"/>
              </w:rPr>
            </w:pPr>
          </w:p>
        </w:tc>
        <w:tc>
          <w:tcPr>
            <w:tcW w:w="4024" w:type="dxa"/>
            <w:tcBorders>
              <w:top w:val="nil"/>
              <w:left w:val="nil"/>
              <w:bottom w:val="single" w:sz="4" w:space="0" w:color="auto"/>
              <w:right w:val="nil"/>
            </w:tcBorders>
          </w:tcPr>
          <w:p w:rsidR="00597021" w:rsidRPr="00597021" w:rsidRDefault="00597021" w:rsidP="00D04C89">
            <w:pPr>
              <w:spacing w:before="0"/>
              <w:jc w:val="center"/>
              <w:rPr>
                <w:rFonts w:cs="Arial"/>
                <w:lang w:val="ru-RU" w:eastAsia="sr-Latn-CS"/>
              </w:rPr>
            </w:pPr>
          </w:p>
        </w:tc>
      </w:tr>
      <w:tr w:rsidR="00597021" w:rsidRPr="00597021" w:rsidTr="00597021">
        <w:tblPrEx>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89"/>
          <w:jc w:val="center"/>
        </w:trPr>
        <w:tc>
          <w:tcPr>
            <w:tcW w:w="3883" w:type="dxa"/>
            <w:gridSpan w:val="2"/>
            <w:tcBorders>
              <w:top w:val="single" w:sz="4" w:space="0" w:color="auto"/>
              <w:left w:val="nil"/>
              <w:bottom w:val="nil"/>
              <w:right w:val="nil"/>
            </w:tcBorders>
          </w:tcPr>
          <w:p w:rsidR="00597021" w:rsidRPr="00597021" w:rsidRDefault="00597021" w:rsidP="00D04C89">
            <w:pPr>
              <w:spacing w:before="0"/>
              <w:jc w:val="center"/>
              <w:rPr>
                <w:rFonts w:cs="Arial"/>
                <w:lang w:val="sr-Latn-CS" w:eastAsia="sr-Latn-CS"/>
              </w:rPr>
            </w:pPr>
          </w:p>
        </w:tc>
        <w:tc>
          <w:tcPr>
            <w:tcW w:w="2128" w:type="dxa"/>
          </w:tcPr>
          <w:p w:rsidR="00597021" w:rsidRPr="00597021" w:rsidRDefault="00597021" w:rsidP="00D04C89">
            <w:pPr>
              <w:spacing w:before="0"/>
              <w:jc w:val="center"/>
              <w:rPr>
                <w:rFonts w:cs="Arial"/>
                <w:lang w:val="ru-RU" w:eastAsia="sr-Latn-CS"/>
              </w:rPr>
            </w:pPr>
          </w:p>
        </w:tc>
        <w:tc>
          <w:tcPr>
            <w:tcW w:w="4024" w:type="dxa"/>
            <w:tcBorders>
              <w:top w:val="single" w:sz="4" w:space="0" w:color="auto"/>
              <w:left w:val="nil"/>
              <w:bottom w:val="nil"/>
              <w:right w:val="nil"/>
            </w:tcBorders>
          </w:tcPr>
          <w:p w:rsidR="00597021" w:rsidRDefault="00597021" w:rsidP="00D04C89">
            <w:pPr>
              <w:spacing w:before="0"/>
              <w:jc w:val="center"/>
              <w:rPr>
                <w:rFonts w:cs="Arial"/>
                <w:lang w:eastAsia="sr-Latn-CS"/>
              </w:rPr>
            </w:pPr>
          </w:p>
          <w:p w:rsidR="00597021" w:rsidRDefault="00597021" w:rsidP="00D04C89">
            <w:pPr>
              <w:spacing w:before="0"/>
              <w:jc w:val="center"/>
              <w:rPr>
                <w:rFonts w:cs="Arial"/>
                <w:lang w:eastAsia="sr-Latn-CS"/>
              </w:rPr>
            </w:pPr>
          </w:p>
          <w:p w:rsidR="00597021" w:rsidRDefault="00597021" w:rsidP="00D04C89">
            <w:pPr>
              <w:spacing w:before="0"/>
              <w:jc w:val="center"/>
              <w:rPr>
                <w:rFonts w:cs="Arial"/>
                <w:lang w:eastAsia="sr-Latn-CS"/>
              </w:rPr>
            </w:pPr>
          </w:p>
          <w:p w:rsidR="00597021" w:rsidRDefault="00597021" w:rsidP="00D04C89">
            <w:pPr>
              <w:spacing w:before="0"/>
              <w:jc w:val="center"/>
              <w:rPr>
                <w:rFonts w:cs="Arial"/>
                <w:lang w:eastAsia="sr-Latn-CS"/>
              </w:rPr>
            </w:pPr>
          </w:p>
          <w:p w:rsidR="00597021" w:rsidRPr="00597021" w:rsidRDefault="00597021" w:rsidP="00D04C89">
            <w:pPr>
              <w:spacing w:before="0"/>
              <w:jc w:val="center"/>
              <w:rPr>
                <w:rFonts w:cs="Arial"/>
                <w:lang w:eastAsia="sr-Latn-CS"/>
              </w:rPr>
            </w:pPr>
          </w:p>
        </w:tc>
      </w:tr>
    </w:tbl>
    <w:p w:rsidR="00B343A4" w:rsidRPr="00597021" w:rsidRDefault="00597021" w:rsidP="00597021">
      <w:pPr>
        <w:tabs>
          <w:tab w:val="left" w:pos="0"/>
          <w:tab w:val="left" w:pos="122"/>
        </w:tabs>
        <w:spacing w:before="0"/>
        <w:contextualSpacing/>
        <w:rPr>
          <w:rFonts w:cs="Arial"/>
          <w:b/>
          <w:lang w:val="ru-RU"/>
        </w:rPr>
      </w:pPr>
      <w:r w:rsidRPr="00597021">
        <w:rPr>
          <w:rFonts w:cs="Arial"/>
          <w:b/>
          <w:lang w:val="ru-RU"/>
        </w:rPr>
        <w:t>Напомена: изјава о ауторизацији понуде може бити и у слободној форми уколико садржи све елементе дате у овој изјави</w:t>
      </w:r>
    </w:p>
    <w:p w:rsidR="00B343A4" w:rsidRPr="00597021" w:rsidRDefault="00B343A4" w:rsidP="00B343A4">
      <w:pPr>
        <w:tabs>
          <w:tab w:val="left" w:pos="0"/>
          <w:tab w:val="left" w:pos="122"/>
        </w:tabs>
        <w:spacing w:before="0"/>
        <w:contextualSpacing/>
        <w:rPr>
          <w:rFonts w:cs="Arial"/>
          <w:color w:val="00B0F0"/>
          <w:lang w:val="ru-RU"/>
        </w:rPr>
      </w:pPr>
    </w:p>
    <w:p w:rsidR="00F00ABF" w:rsidRPr="00597021" w:rsidRDefault="00F00ABF" w:rsidP="00F00ABF">
      <w:pPr>
        <w:rPr>
          <w:rFonts w:cs="Arial"/>
        </w:rPr>
      </w:pPr>
    </w:p>
    <w:p w:rsidR="00F00ABF" w:rsidRPr="00597021" w:rsidRDefault="00F00ABF" w:rsidP="00F00ABF">
      <w:pPr>
        <w:spacing w:before="0"/>
        <w:ind w:right="-610"/>
        <w:rPr>
          <w:rFonts w:eastAsia="Calibri" w:cs="Arial"/>
          <w:lang w:val="ru-RU"/>
        </w:rPr>
      </w:pPr>
    </w:p>
    <w:p w:rsidR="00F00ABF" w:rsidRPr="00597021" w:rsidRDefault="00F00ABF" w:rsidP="00F00ABF">
      <w:pPr>
        <w:spacing w:before="0"/>
        <w:ind w:right="-610"/>
        <w:rPr>
          <w:rFonts w:eastAsia="Calibri" w:cs="Arial"/>
          <w:lang w:val="ru-RU"/>
        </w:rPr>
      </w:pPr>
    </w:p>
    <w:p w:rsidR="00F00ABF" w:rsidRPr="00597021" w:rsidRDefault="00F00ABF" w:rsidP="00F00ABF">
      <w:pPr>
        <w:spacing w:before="0"/>
        <w:ind w:right="-610"/>
        <w:rPr>
          <w:rFonts w:eastAsia="Calibri" w:cs="Arial"/>
          <w:lang w:val="ru-RU"/>
        </w:rPr>
      </w:pPr>
    </w:p>
    <w:p w:rsidR="005F7903" w:rsidRPr="00597021" w:rsidRDefault="005F7903" w:rsidP="00F00ABF">
      <w:pPr>
        <w:spacing w:before="0"/>
        <w:jc w:val="left"/>
        <w:rPr>
          <w:rFonts w:eastAsia="Calibri" w:cs="Arial"/>
          <w:lang w:val="ru-RU"/>
        </w:rPr>
      </w:pPr>
    </w:p>
    <w:p w:rsidR="00F00ABF" w:rsidRPr="00597021" w:rsidRDefault="00F00ABF" w:rsidP="00F00ABF">
      <w:pPr>
        <w:spacing w:before="0"/>
        <w:jc w:val="left"/>
        <w:rPr>
          <w:rFonts w:eastAsia="Calibri" w:cs="Arial"/>
          <w:lang w:val="ru-RU"/>
        </w:rPr>
      </w:pPr>
    </w:p>
    <w:p w:rsidR="00F00ABF" w:rsidRPr="00597021" w:rsidRDefault="00F00ABF" w:rsidP="00F00ABF">
      <w:pPr>
        <w:spacing w:before="0"/>
        <w:jc w:val="left"/>
        <w:rPr>
          <w:rFonts w:eastAsia="Calibri" w:cs="Arial"/>
          <w:lang w:val="ru-RU"/>
        </w:rPr>
      </w:pPr>
    </w:p>
    <w:p w:rsidR="00F00ABF" w:rsidRPr="00597021" w:rsidRDefault="00F00ABF" w:rsidP="00F00ABF">
      <w:pPr>
        <w:spacing w:before="0"/>
        <w:jc w:val="left"/>
        <w:rPr>
          <w:rFonts w:eastAsia="Calibri" w:cs="Arial"/>
          <w:lang w:val="ru-RU"/>
        </w:rPr>
      </w:pPr>
    </w:p>
    <w:p w:rsidR="00F00ABF" w:rsidRPr="00597021" w:rsidRDefault="00F00ABF" w:rsidP="00F00ABF">
      <w:pPr>
        <w:spacing w:before="0"/>
        <w:jc w:val="left"/>
        <w:rPr>
          <w:rFonts w:eastAsia="Calibri" w:cs="Arial"/>
          <w:lang w:val="ru-RU"/>
        </w:rPr>
      </w:pPr>
    </w:p>
    <w:p w:rsidR="00F00ABF" w:rsidRPr="00597021" w:rsidRDefault="00F00ABF" w:rsidP="00F00ABF">
      <w:pPr>
        <w:spacing w:before="0"/>
        <w:jc w:val="left"/>
        <w:rPr>
          <w:rFonts w:eastAsia="Calibri" w:cs="Arial"/>
          <w:lang w:val="ru-RU"/>
        </w:rPr>
      </w:pPr>
    </w:p>
    <w:p w:rsidR="00F00ABF" w:rsidRDefault="00F00ABF" w:rsidP="00F00ABF">
      <w:pPr>
        <w:spacing w:before="0"/>
        <w:jc w:val="left"/>
        <w:rPr>
          <w:rFonts w:eastAsia="Calibri" w:cs="Arial"/>
          <w:lang w:val="ru-RU"/>
        </w:rPr>
      </w:pPr>
    </w:p>
    <w:p w:rsidR="00F00ABF" w:rsidRDefault="00F00ABF" w:rsidP="00F00ABF">
      <w:pPr>
        <w:spacing w:before="0"/>
        <w:jc w:val="left"/>
        <w:rPr>
          <w:rFonts w:eastAsia="Calibri" w:cs="Arial"/>
          <w:lang w:val="ru-RU"/>
        </w:rPr>
      </w:pPr>
    </w:p>
    <w:p w:rsidR="00F00ABF" w:rsidRPr="00F00ABF" w:rsidRDefault="00F00ABF" w:rsidP="00F00ABF">
      <w:pPr>
        <w:spacing w:before="0"/>
        <w:jc w:val="left"/>
        <w:rPr>
          <w:rFonts w:eastAsia="Calibri" w:cs="Arial"/>
          <w:lang w:val="ru-RU"/>
        </w:rPr>
      </w:pPr>
    </w:p>
    <w:p w:rsidR="005F7903" w:rsidRDefault="005F7903"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D22BF1" w:rsidRPr="00D22BF1" w:rsidRDefault="00932668" w:rsidP="00932668">
      <w:pPr>
        <w:pStyle w:val="NoSpacing"/>
        <w:rPr>
          <w:rFonts w:cs="Arial"/>
          <w:sz w:val="22"/>
          <w:szCs w:val="22"/>
          <w:lang w:val="sr-Cyrl-RS"/>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D22BF1" w:rsidRDefault="00D22BF1" w:rsidP="00932668">
      <w:pPr>
        <w:pStyle w:val="NoSpacing"/>
        <w:framePr w:hSpace="180" w:wrap="around" w:vAnchor="text" w:hAnchor="margin" w:y="194"/>
        <w:rPr>
          <w:rFonts w:cs="Arial"/>
          <w:sz w:val="22"/>
          <w:szCs w:val="22"/>
          <w:lang w:val="sr-Cyrl-RS"/>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D22BF1" w:rsidRDefault="00932668" w:rsidP="00932668">
      <w:pPr>
        <w:tabs>
          <w:tab w:val="num" w:pos="360"/>
        </w:tabs>
        <w:rPr>
          <w:rFonts w:cs="Arial"/>
          <w:lang w:val="sr-Cyrl-CS"/>
        </w:rPr>
      </w:pPr>
      <w:r w:rsidRPr="004F7565">
        <w:rPr>
          <w:rFonts w:cs="Arial"/>
          <w:lang w:val="sr-Cyrl-CS"/>
        </w:rPr>
        <w:t xml:space="preserve"> </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lastRenderedPageBreak/>
        <w:t xml:space="preserve">___________                                     </w:t>
      </w:r>
    </w:p>
    <w:p w:rsidR="00932668" w:rsidRPr="004F7565" w:rsidRDefault="00932668" w:rsidP="00781B02">
      <w:pPr>
        <w:rPr>
          <w:rFonts w:cs="Arial"/>
        </w:rPr>
      </w:pPr>
    </w:p>
    <w:p w:rsidR="00B043D1" w:rsidRDefault="00B043D1" w:rsidP="00781B02">
      <w:pPr>
        <w:rPr>
          <w:rFonts w:cs="Arial"/>
          <w:lang w:val="sr-Cyrl-RS"/>
        </w:rPr>
      </w:pPr>
    </w:p>
    <w:p w:rsidR="00E605BE" w:rsidRPr="00E605BE" w:rsidRDefault="00E605BE" w:rsidP="00781B02">
      <w:pPr>
        <w:rPr>
          <w:rFonts w:cs="Arial"/>
          <w:lang w:val="sr-Cyrl-RS"/>
        </w:rPr>
      </w:pPr>
    </w:p>
    <w:p w:rsidR="004926BF" w:rsidRPr="00177F38" w:rsidRDefault="004926BF" w:rsidP="00AD1279">
      <w:pPr>
        <w:spacing w:before="0"/>
        <w:rPr>
          <w:rFonts w:cs="Arial"/>
          <w:lang w:val="sr-Cyrl-RS"/>
        </w:rPr>
      </w:pPr>
    </w:p>
    <w:p w:rsidR="00193A4E" w:rsidRDefault="00193A4E" w:rsidP="00193A4E">
      <w:pPr>
        <w:pStyle w:val="KDObrazac"/>
        <w:spacing w:before="0"/>
      </w:pPr>
      <w:proofErr w:type="gramStart"/>
      <w:r>
        <w:t>ПРИЛОГ 2.</w:t>
      </w:r>
      <w:proofErr w:type="gramEnd"/>
    </w:p>
    <w:p w:rsidR="00193A4E" w:rsidRDefault="00193A4E" w:rsidP="00193A4E">
      <w:pPr>
        <w:pStyle w:val="KDObrazac"/>
        <w:spacing w:before="0"/>
      </w:pPr>
      <w:r>
        <w:t>*менице за озбиљност понуде</w:t>
      </w:r>
    </w:p>
    <w:p w:rsidR="00193A4E" w:rsidRDefault="00193A4E" w:rsidP="00193A4E">
      <w:pPr>
        <w:pStyle w:val="KDObrazac"/>
        <w:spacing w:before="0"/>
      </w:pPr>
    </w:p>
    <w:p w:rsidR="00193A4E" w:rsidRDefault="00193A4E" w:rsidP="00193A4E">
      <w:pPr>
        <w:rPr>
          <w:rFonts w:cs="Arial"/>
        </w:rPr>
      </w:pPr>
    </w:p>
    <w:p w:rsidR="00193A4E" w:rsidRDefault="00193A4E" w:rsidP="00193A4E">
      <w:pPr>
        <w:spacing w:before="0"/>
        <w:rPr>
          <w:rFonts w:cs="Arial"/>
        </w:rPr>
      </w:pPr>
    </w:p>
    <w:p w:rsidR="00193A4E" w:rsidRDefault="00193A4E" w:rsidP="00193A4E">
      <w:pPr>
        <w:spacing w:before="0"/>
        <w:rPr>
          <w:rFonts w:cs="Arial"/>
        </w:rPr>
      </w:pPr>
      <w:proofErr w:type="gramStart"/>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Pr>
          <w:rFonts w:cs="Arial"/>
        </w:rPr>
        <w:t xml:space="preserve"> </w:t>
      </w:r>
      <w:proofErr w:type="gramStart"/>
      <w:r>
        <w:rPr>
          <w:rFonts w:cs="Arial"/>
        </w:rPr>
        <w:t>РС бр.</w:t>
      </w:r>
      <w:proofErr w:type="gramEnd"/>
      <w:r>
        <w:rPr>
          <w:rFonts w:cs="Arial"/>
        </w:rPr>
        <w:t xml:space="preserve"> </w:t>
      </w:r>
      <w:proofErr w:type="gramStart"/>
      <w:r>
        <w:rPr>
          <w:rFonts w:cs="Arial"/>
        </w:rPr>
        <w:t>43/04, 62/06, 111/09 др.</w:t>
      </w:r>
      <w:proofErr w:type="gramEnd"/>
      <w:r>
        <w:rPr>
          <w:rFonts w:cs="Arial"/>
        </w:rPr>
        <w:t xml:space="preserve"> </w:t>
      </w:r>
      <w:proofErr w:type="gramStart"/>
      <w:r>
        <w:rPr>
          <w:rFonts w:cs="Arial"/>
        </w:rPr>
        <w:t>закон</w:t>
      </w:r>
      <w:proofErr w:type="gramEnd"/>
      <w:r>
        <w:rPr>
          <w:rFonts w:cs="Arial"/>
        </w:rPr>
        <w:t xml:space="preserve"> и 31/11) и тачке 1, 2. </w:t>
      </w:r>
      <w:proofErr w:type="gramStart"/>
      <w:r>
        <w:rPr>
          <w:rFonts w:cs="Arial"/>
        </w:rPr>
        <w:t>и</w:t>
      </w:r>
      <w:proofErr w:type="gramEnd"/>
      <w:r>
        <w:rPr>
          <w:rFonts w:cs="Arial"/>
        </w:rPr>
        <w:t xml:space="preserve"> 6. Одлуке о облику садржини и начину коришћења јединствених инструмената платног промета</w:t>
      </w:r>
    </w:p>
    <w:p w:rsidR="00193A4E" w:rsidRDefault="00193A4E" w:rsidP="00193A4E">
      <w:pPr>
        <w:spacing w:before="0"/>
        <w:rPr>
          <w:rFonts w:cs="Arial"/>
        </w:rPr>
      </w:pPr>
    </w:p>
    <w:p w:rsidR="00193A4E" w:rsidRDefault="00193A4E" w:rsidP="00193A4E">
      <w:pPr>
        <w:spacing w:before="0"/>
        <w:rPr>
          <w:rFonts w:cs="Arial"/>
          <w:lang w:val="ru-RU"/>
        </w:rPr>
      </w:pPr>
      <w:r>
        <w:rPr>
          <w:rFonts w:cs="Arial"/>
        </w:rPr>
        <w:t>ДУЖНИК</w:t>
      </w:r>
      <w:proofErr w:type="gramStart"/>
      <w:r>
        <w:rPr>
          <w:rFonts w:cs="Arial"/>
        </w:rPr>
        <w:t xml:space="preserve">:  </w:t>
      </w:r>
      <w:r>
        <w:rPr>
          <w:rFonts w:cs="Arial"/>
          <w:lang w:val="ru-RU"/>
        </w:rPr>
        <w:t>…………………………………………………………………………........................</w:t>
      </w:r>
      <w:proofErr w:type="gramEnd"/>
    </w:p>
    <w:p w:rsidR="00193A4E" w:rsidRDefault="00193A4E" w:rsidP="00193A4E">
      <w:pPr>
        <w:spacing w:before="0"/>
        <w:rPr>
          <w:rFonts w:cs="Arial"/>
        </w:rPr>
      </w:pPr>
      <w:r>
        <w:rPr>
          <w:rFonts w:cs="Arial"/>
        </w:rPr>
        <w:t>(</w:t>
      </w:r>
      <w:proofErr w:type="gramStart"/>
      <w:r>
        <w:rPr>
          <w:rFonts w:cs="Arial"/>
        </w:rPr>
        <w:t>назив</w:t>
      </w:r>
      <w:proofErr w:type="gramEnd"/>
      <w:r>
        <w:rPr>
          <w:rFonts w:cs="Arial"/>
        </w:rPr>
        <w:t xml:space="preserve"> и седиште Понуђача)</w:t>
      </w:r>
    </w:p>
    <w:p w:rsidR="00193A4E" w:rsidRDefault="00193A4E" w:rsidP="00193A4E">
      <w:pPr>
        <w:spacing w:before="0"/>
        <w:rPr>
          <w:rFonts w:cs="Arial"/>
        </w:rPr>
      </w:pPr>
      <w:r>
        <w:rPr>
          <w:rFonts w:cs="Arial"/>
        </w:rPr>
        <w:t>МАТИЧНИ БРОЈ ДУЖНИКА (Понуђача): ..................................................................</w:t>
      </w:r>
    </w:p>
    <w:p w:rsidR="00193A4E" w:rsidRDefault="00193A4E" w:rsidP="00193A4E">
      <w:pPr>
        <w:spacing w:before="0"/>
        <w:rPr>
          <w:rFonts w:cs="Arial"/>
        </w:rPr>
      </w:pPr>
      <w:r>
        <w:rPr>
          <w:rFonts w:cs="Arial"/>
        </w:rPr>
        <w:t>ТЕКУЋИ РАЧУН ДУЖНИКА (Понуђача): ...................................................................</w:t>
      </w:r>
    </w:p>
    <w:p w:rsidR="00193A4E" w:rsidRDefault="00193A4E" w:rsidP="00193A4E">
      <w:pPr>
        <w:spacing w:before="0"/>
        <w:rPr>
          <w:rFonts w:cs="Arial"/>
        </w:rPr>
      </w:pPr>
      <w:r>
        <w:rPr>
          <w:rFonts w:cs="Arial"/>
        </w:rPr>
        <w:t>ПИБ ДУЖНИКА (Понуђача): ........................................................................................</w:t>
      </w:r>
    </w:p>
    <w:p w:rsidR="00193A4E" w:rsidRDefault="00193A4E" w:rsidP="00193A4E">
      <w:pPr>
        <w:spacing w:before="0"/>
        <w:rPr>
          <w:rFonts w:cs="Arial"/>
        </w:rPr>
      </w:pPr>
    </w:p>
    <w:p w:rsidR="00193A4E" w:rsidRDefault="00193A4E" w:rsidP="00193A4E">
      <w:pPr>
        <w:spacing w:before="0"/>
        <w:rPr>
          <w:rFonts w:cs="Arial"/>
        </w:rPr>
      </w:pPr>
      <w:proofErr w:type="gramStart"/>
      <w:r>
        <w:rPr>
          <w:rFonts w:cs="Arial"/>
        </w:rPr>
        <w:t>и</w:t>
      </w:r>
      <w:proofErr w:type="gramEnd"/>
      <w:r>
        <w:rPr>
          <w:rFonts w:cs="Arial"/>
        </w:rPr>
        <w:t xml:space="preserve"> з д а ј е  д а н а ............................ године</w:t>
      </w:r>
    </w:p>
    <w:p w:rsidR="00193A4E" w:rsidRDefault="00193A4E" w:rsidP="00193A4E">
      <w:pPr>
        <w:spacing w:before="0"/>
        <w:rPr>
          <w:rFonts w:cs="Arial"/>
        </w:rPr>
      </w:pPr>
    </w:p>
    <w:p w:rsidR="00193A4E" w:rsidRDefault="00193A4E" w:rsidP="00193A4E">
      <w:pPr>
        <w:spacing w:before="0"/>
        <w:rPr>
          <w:rFonts w:cs="Arial"/>
        </w:rPr>
      </w:pPr>
    </w:p>
    <w:p w:rsidR="00193A4E" w:rsidRDefault="00193A4E" w:rsidP="00193A4E">
      <w:pPr>
        <w:spacing w:before="0"/>
        <w:jc w:val="center"/>
        <w:rPr>
          <w:rFonts w:cs="Arial"/>
          <w:b/>
        </w:rPr>
      </w:pPr>
      <w:r>
        <w:rPr>
          <w:rFonts w:cs="Arial"/>
          <w:b/>
        </w:rPr>
        <w:t xml:space="preserve">МЕНИЧНО ПИСМО – ОВЛАШЋЕЊЕ ЗА </w:t>
      </w:r>
      <w:proofErr w:type="gramStart"/>
      <w:r>
        <w:rPr>
          <w:rFonts w:cs="Arial"/>
          <w:b/>
        </w:rPr>
        <w:t>КОРИСНИКА  БЛАНКО</w:t>
      </w:r>
      <w:proofErr w:type="gramEnd"/>
      <w:r>
        <w:rPr>
          <w:rFonts w:cs="Arial"/>
          <w:b/>
        </w:rPr>
        <w:t xml:space="preserve"> СОПСТВЕНЕ МЕНИЦЕ</w:t>
      </w:r>
    </w:p>
    <w:p w:rsidR="00193A4E" w:rsidRDefault="00193A4E" w:rsidP="00193A4E">
      <w:pPr>
        <w:spacing w:before="0"/>
        <w:jc w:val="center"/>
        <w:rPr>
          <w:rFonts w:cs="Arial"/>
          <w:b/>
          <w:lang w:val="sr-Cyrl-RS"/>
        </w:rPr>
      </w:pPr>
    </w:p>
    <w:p w:rsidR="00193A4E" w:rsidRDefault="00193A4E" w:rsidP="00193A4E">
      <w:pPr>
        <w:spacing w:before="0"/>
        <w:jc w:val="center"/>
        <w:rPr>
          <w:rFonts w:cs="Arial"/>
          <w:b/>
          <w:lang w:val="sr-Cyrl-RS"/>
        </w:rPr>
      </w:pPr>
    </w:p>
    <w:p w:rsidR="00193A4E" w:rsidRDefault="00193A4E" w:rsidP="00193A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Pr>
          <w:rFonts w:cs="Arial"/>
          <w:b w:val="0"/>
          <w:sz w:val="22"/>
          <w:szCs w:val="22"/>
          <w:lang w:val="sr-Latn-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93A4E" w:rsidRDefault="00193A4E" w:rsidP="00193A4E">
      <w:pPr>
        <w:pStyle w:val="Bodytext60"/>
        <w:shd w:val="clear" w:color="auto" w:fill="auto"/>
        <w:tabs>
          <w:tab w:val="left" w:pos="1418"/>
        </w:tabs>
        <w:spacing w:before="0" w:after="0" w:line="240" w:lineRule="auto"/>
        <w:ind w:left="1440" w:hanging="1440"/>
        <w:jc w:val="both"/>
        <w:rPr>
          <w:rFonts w:cs="Arial"/>
          <w:b w:val="0"/>
          <w:sz w:val="22"/>
          <w:szCs w:val="22"/>
          <w:lang w:val="sr-Latn-RS"/>
        </w:rPr>
      </w:pPr>
      <w:r>
        <w:rPr>
          <w:rFonts w:cs="Arial"/>
          <w:b w:val="0"/>
          <w:sz w:val="22"/>
          <w:szCs w:val="22"/>
          <w:lang w:val="sr-Latn-RS"/>
        </w:rPr>
        <w:tab/>
      </w:r>
    </w:p>
    <w:p w:rsidR="00193A4E" w:rsidRDefault="00193A4E" w:rsidP="00193A4E">
      <w:pPr>
        <w:spacing w:before="0"/>
        <w:rPr>
          <w:rFonts w:cs="Arial"/>
        </w:rPr>
      </w:pPr>
      <w:proofErr w:type="gramStart"/>
      <w:r>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193A4E" w:rsidRDefault="00193A4E" w:rsidP="00193A4E">
      <w:pPr>
        <w:spacing w:before="0"/>
        <w:rPr>
          <w:rFonts w:cs="Arial"/>
        </w:rPr>
      </w:pPr>
      <w:r>
        <w:rPr>
          <w:rFonts w:cs="Arial"/>
        </w:rPr>
        <w:t>Овлaшћуjeмo Пoвeриoцa, дa прeдaту мeницу брoj ________________________(</w:t>
      </w:r>
      <w:r>
        <w:rPr>
          <w:rFonts w:cs="Arial"/>
          <w:iCs/>
        </w:rPr>
        <w:t xml:space="preserve">уписати сeриjски брoj мeницe) </w:t>
      </w:r>
      <w:r>
        <w:rPr>
          <w:rFonts w:cs="Arial"/>
        </w:rPr>
        <w:t xml:space="preserve">мoжe пoпунити у изнoсу </w:t>
      </w:r>
      <w:r>
        <w:rPr>
          <w:rFonts w:cs="Arial"/>
          <w:lang w:val="sr-Cyrl-RS"/>
        </w:rPr>
        <w:t>5</w:t>
      </w:r>
      <w:r>
        <w:rPr>
          <w:rFonts w:cs="Arial"/>
        </w:rPr>
        <w:t>%  oд врeднoсти пoнудe бeз ПДВ, зa oзбиљнoст пoнудe сa рoкoм вaжења минимално</w:t>
      </w:r>
      <w:r>
        <w:rPr>
          <w:rFonts w:cs="Arial"/>
          <w:lang w:val="sr-Cyrl-RS"/>
        </w:rPr>
        <w:t xml:space="preserve"> </w:t>
      </w:r>
      <w:r>
        <w:rPr>
          <w:rFonts w:cs="Arial"/>
        </w:rPr>
        <w:t>30 дана</w:t>
      </w:r>
      <w:r>
        <w:rPr>
          <w:rFonts w:cs="Arial"/>
          <w:lang w:val="sr-Cyrl-RS"/>
        </w:rPr>
        <w:t xml:space="preserve"> </w:t>
      </w:r>
      <w:r>
        <w:rPr>
          <w:rFonts w:cs="Arial"/>
        </w:rPr>
        <w:t>дужим од рока важења понуде,</w:t>
      </w:r>
      <w:r>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Pr>
          <w:rFonts w:cs="Arial"/>
        </w:rPr>
        <w:t>.</w:t>
      </w:r>
    </w:p>
    <w:p w:rsidR="00193A4E" w:rsidRDefault="00193A4E" w:rsidP="00193A4E">
      <w:pPr>
        <w:spacing w:before="0"/>
        <w:rPr>
          <w:rFonts w:cs="Arial"/>
        </w:rPr>
      </w:pPr>
    </w:p>
    <w:p w:rsidR="00193A4E" w:rsidRDefault="00193A4E" w:rsidP="00193A4E">
      <w:pPr>
        <w:pStyle w:val="Default"/>
        <w:spacing w:before="0"/>
        <w:rPr>
          <w:rFonts w:ascii="Arial" w:hAnsi="Arial" w:cs="Arial"/>
          <w:color w:val="auto"/>
          <w:sz w:val="22"/>
          <w:szCs w:val="22"/>
          <w:lang w:val="sr-Cyrl-CS"/>
        </w:rPr>
      </w:pPr>
      <w:r>
        <w:rPr>
          <w:rFonts w:ascii="Arial" w:hAnsi="Arial" w:cs="Arial"/>
          <w:color w:val="auto"/>
          <w:sz w:val="22"/>
          <w:szCs w:val="22"/>
          <w:lang w:val="sr-Cyrl-CS"/>
        </w:rPr>
        <w:t xml:space="preserve">Истовремено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шћу</w:t>
      </w:r>
      <w:r>
        <w:rPr>
          <w:rFonts w:ascii="Arial" w:hAnsi="Arial" w:cs="Arial"/>
          <w:color w:val="auto"/>
          <w:sz w:val="22"/>
          <w:szCs w:val="22"/>
        </w:rPr>
        <w:t>je</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пуни м</w:t>
      </w:r>
      <w:r>
        <w:rPr>
          <w:rFonts w:ascii="Arial" w:hAnsi="Arial" w:cs="Arial"/>
          <w:color w:val="auto"/>
          <w:sz w:val="22"/>
          <w:szCs w:val="22"/>
        </w:rPr>
        <w:t>e</w:t>
      </w:r>
      <w:r>
        <w:rPr>
          <w:rFonts w:ascii="Arial" w:hAnsi="Arial" w:cs="Arial"/>
          <w:color w:val="auto"/>
          <w:sz w:val="22"/>
          <w:szCs w:val="22"/>
          <w:lang w:val="sr-Cyrl-CS"/>
        </w:rPr>
        <w:t>ницу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н</w:t>
      </w:r>
      <w:r>
        <w:rPr>
          <w:rFonts w:ascii="Arial" w:hAnsi="Arial" w:cs="Arial"/>
          <w:color w:val="auto"/>
          <w:sz w:val="22"/>
          <w:szCs w:val="22"/>
        </w:rPr>
        <w:t>a</w:t>
      </w:r>
      <w:r>
        <w:rPr>
          <w:rFonts w:ascii="Arial" w:hAnsi="Arial" w:cs="Arial"/>
          <w:color w:val="auto"/>
          <w:sz w:val="22"/>
          <w:szCs w:val="22"/>
          <w:lang w:val="sr-Cyrl-CS"/>
        </w:rPr>
        <w:t xml:space="preserve"> изн</w:t>
      </w:r>
      <w:r>
        <w:rPr>
          <w:rFonts w:ascii="Arial" w:hAnsi="Arial" w:cs="Arial"/>
          <w:color w:val="auto"/>
          <w:sz w:val="22"/>
          <w:szCs w:val="22"/>
        </w:rPr>
        <w:t>o</w:t>
      </w:r>
      <w:r>
        <w:rPr>
          <w:rFonts w:ascii="Arial" w:hAnsi="Arial" w:cs="Arial"/>
          <w:color w:val="auto"/>
          <w:sz w:val="22"/>
          <w:szCs w:val="22"/>
          <w:lang w:val="sr-Cyrl-CS"/>
        </w:rPr>
        <w:t xml:space="preserve">с </w:t>
      </w:r>
      <w:r>
        <w:rPr>
          <w:rFonts w:ascii="Arial" w:hAnsi="Arial" w:cs="Arial"/>
          <w:color w:val="auto"/>
          <w:sz w:val="22"/>
          <w:szCs w:val="22"/>
        </w:rPr>
        <w:t>o</w:t>
      </w:r>
      <w:r>
        <w:rPr>
          <w:rFonts w:ascii="Arial" w:hAnsi="Arial" w:cs="Arial"/>
          <w:color w:val="auto"/>
          <w:sz w:val="22"/>
          <w:szCs w:val="22"/>
          <w:lang w:val="sr-Cyrl-CS"/>
        </w:rPr>
        <w:t>д 2</w:t>
      </w:r>
      <w:r>
        <w:rPr>
          <w:rFonts w:ascii="Arial" w:hAnsi="Arial" w:cs="Arial"/>
          <w:color w:val="auto"/>
          <w:sz w:val="22"/>
          <w:szCs w:val="22"/>
        </w:rPr>
        <w:t>% (уписати проценат) oд врeднoсти пoнудe бeз ПДВ</w:t>
      </w:r>
      <w:r>
        <w:rPr>
          <w:rFonts w:ascii="Arial" w:hAnsi="Arial" w:cs="Arial"/>
          <w:color w:val="auto"/>
          <w:sz w:val="22"/>
          <w:szCs w:val="22"/>
          <w:lang w:val="sr-Cyrl-CS"/>
        </w:rPr>
        <w:t xml:space="preserve"> и д</w:t>
      </w:r>
      <w:r>
        <w:rPr>
          <w:rFonts w:ascii="Arial" w:hAnsi="Arial" w:cs="Arial"/>
          <w:color w:val="auto"/>
          <w:sz w:val="22"/>
          <w:szCs w:val="22"/>
        </w:rPr>
        <w:t>a</w:t>
      </w:r>
      <w:r>
        <w:rPr>
          <w:rFonts w:ascii="Arial" w:hAnsi="Arial" w:cs="Arial"/>
          <w:color w:val="auto"/>
          <w:sz w:val="22"/>
          <w:szCs w:val="22"/>
          <w:lang w:val="sr-Cyrl-CS"/>
        </w:rPr>
        <w:t xml:space="preserve"> б</w:t>
      </w:r>
      <w:r>
        <w:rPr>
          <w:rFonts w:ascii="Arial" w:hAnsi="Arial" w:cs="Arial"/>
          <w:color w:val="auto"/>
          <w:sz w:val="22"/>
          <w:szCs w:val="22"/>
        </w:rPr>
        <w:t>e</w:t>
      </w:r>
      <w:r>
        <w:rPr>
          <w:rFonts w:ascii="Arial" w:hAnsi="Arial" w:cs="Arial"/>
          <w:color w:val="auto"/>
          <w:sz w:val="22"/>
          <w:szCs w:val="22"/>
          <w:lang w:val="sr-Cyrl-CS"/>
        </w:rPr>
        <w:t>зусл</w:t>
      </w:r>
      <w:r>
        <w:rPr>
          <w:rFonts w:ascii="Arial" w:hAnsi="Arial" w:cs="Arial"/>
          <w:color w:val="auto"/>
          <w:sz w:val="22"/>
          <w:szCs w:val="22"/>
        </w:rPr>
        <w:t>o</w:t>
      </w:r>
      <w:r>
        <w:rPr>
          <w:rFonts w:ascii="Arial" w:hAnsi="Arial" w:cs="Arial"/>
          <w:color w:val="auto"/>
          <w:sz w:val="22"/>
          <w:szCs w:val="22"/>
          <w:lang w:val="sr-Cyrl-CS"/>
        </w:rPr>
        <w:t>вн</w:t>
      </w:r>
      <w:r>
        <w:rPr>
          <w:rFonts w:ascii="Arial" w:hAnsi="Arial" w:cs="Arial"/>
          <w:color w:val="auto"/>
          <w:sz w:val="22"/>
          <w:szCs w:val="22"/>
        </w:rPr>
        <w:t>o</w:t>
      </w:r>
      <w:r>
        <w:rPr>
          <w:rFonts w:ascii="Arial" w:hAnsi="Arial" w:cs="Arial"/>
          <w:color w:val="auto"/>
          <w:sz w:val="22"/>
          <w:szCs w:val="22"/>
          <w:lang w:val="sr-Cyrl-CS"/>
        </w:rPr>
        <w:t xml:space="preserve"> и н</w:t>
      </w:r>
      <w:r>
        <w:rPr>
          <w:rFonts w:ascii="Arial" w:hAnsi="Arial" w:cs="Arial"/>
          <w:color w:val="auto"/>
          <w:sz w:val="22"/>
          <w:szCs w:val="22"/>
        </w:rPr>
        <w:t>eo</w:t>
      </w:r>
      <w:r>
        <w:rPr>
          <w:rFonts w:ascii="Arial" w:hAnsi="Arial" w:cs="Arial"/>
          <w:color w:val="auto"/>
          <w:sz w:val="22"/>
          <w:szCs w:val="22"/>
          <w:lang w:val="sr-Cyrl-CS"/>
        </w:rPr>
        <w:t>п</w:t>
      </w:r>
      <w:r>
        <w:rPr>
          <w:rFonts w:ascii="Arial" w:hAnsi="Arial" w:cs="Arial"/>
          <w:color w:val="auto"/>
          <w:sz w:val="22"/>
          <w:szCs w:val="22"/>
        </w:rPr>
        <w:t>o</w:t>
      </w:r>
      <w:r>
        <w:rPr>
          <w:rFonts w:ascii="Arial" w:hAnsi="Arial" w:cs="Arial"/>
          <w:color w:val="auto"/>
          <w:sz w:val="22"/>
          <w:szCs w:val="22"/>
          <w:lang w:val="sr-Cyrl-CS"/>
        </w:rPr>
        <w:t>зив</w:t>
      </w:r>
      <w:r>
        <w:rPr>
          <w:rFonts w:ascii="Arial" w:hAnsi="Arial" w:cs="Arial"/>
          <w:color w:val="auto"/>
          <w:sz w:val="22"/>
          <w:szCs w:val="22"/>
        </w:rPr>
        <w:t>o</w:t>
      </w:r>
      <w:r>
        <w:rPr>
          <w:rFonts w:ascii="Arial" w:hAnsi="Arial" w:cs="Arial"/>
          <w:color w:val="auto"/>
          <w:sz w:val="22"/>
          <w:szCs w:val="22"/>
          <w:lang w:val="sr-Cyrl-CS"/>
        </w:rPr>
        <w:t>, б</w:t>
      </w:r>
      <w:r>
        <w:rPr>
          <w:rFonts w:ascii="Arial" w:hAnsi="Arial" w:cs="Arial"/>
          <w:color w:val="auto"/>
          <w:sz w:val="22"/>
          <w:szCs w:val="22"/>
        </w:rPr>
        <w:t>e</w:t>
      </w:r>
      <w:r>
        <w:rPr>
          <w:rFonts w:ascii="Arial" w:hAnsi="Arial" w:cs="Arial"/>
          <w:color w:val="auto"/>
          <w:sz w:val="22"/>
          <w:szCs w:val="22"/>
          <w:lang w:val="sr-Cyrl-CS"/>
        </w:rPr>
        <w:t>з пр</w:t>
      </w:r>
      <w:r>
        <w:rPr>
          <w:rFonts w:ascii="Arial" w:hAnsi="Arial" w:cs="Arial"/>
          <w:color w:val="auto"/>
          <w:sz w:val="22"/>
          <w:szCs w:val="22"/>
        </w:rPr>
        <w:t>o</w:t>
      </w:r>
      <w:r>
        <w:rPr>
          <w:rFonts w:ascii="Arial" w:hAnsi="Arial" w:cs="Arial"/>
          <w:color w:val="auto"/>
          <w:sz w:val="22"/>
          <w:szCs w:val="22"/>
          <w:lang w:val="sr-Cyrl-CS"/>
        </w:rPr>
        <w:t>т</w:t>
      </w:r>
      <w:r>
        <w:rPr>
          <w:rFonts w:ascii="Arial" w:hAnsi="Arial" w:cs="Arial"/>
          <w:color w:val="auto"/>
          <w:sz w:val="22"/>
          <w:szCs w:val="22"/>
        </w:rPr>
        <w:t>e</w:t>
      </w:r>
      <w:r>
        <w:rPr>
          <w:rFonts w:ascii="Arial" w:hAnsi="Arial" w:cs="Arial"/>
          <w:color w:val="auto"/>
          <w:sz w:val="22"/>
          <w:szCs w:val="22"/>
          <w:lang w:val="sr-Cyrl-CS"/>
        </w:rPr>
        <w:t>ст</w:t>
      </w:r>
      <w:r>
        <w:rPr>
          <w:rFonts w:ascii="Arial" w:hAnsi="Arial" w:cs="Arial"/>
          <w:color w:val="auto"/>
          <w:sz w:val="22"/>
          <w:szCs w:val="22"/>
        </w:rPr>
        <w:t>a</w:t>
      </w:r>
      <w:r>
        <w:rPr>
          <w:rFonts w:ascii="Arial" w:hAnsi="Arial" w:cs="Arial"/>
          <w:color w:val="auto"/>
          <w:sz w:val="22"/>
          <w:szCs w:val="22"/>
          <w:lang w:val="sr-Cyrl-CS"/>
        </w:rPr>
        <w:t xml:space="preserve"> и тр</w:t>
      </w:r>
      <w:r>
        <w:rPr>
          <w:rFonts w:ascii="Arial" w:hAnsi="Arial" w:cs="Arial"/>
          <w:color w:val="auto"/>
          <w:sz w:val="22"/>
          <w:szCs w:val="22"/>
        </w:rPr>
        <w:t>o</w:t>
      </w:r>
      <w:r>
        <w:rPr>
          <w:rFonts w:ascii="Arial" w:hAnsi="Arial" w:cs="Arial"/>
          <w:color w:val="auto"/>
          <w:sz w:val="22"/>
          <w:szCs w:val="22"/>
          <w:lang w:val="sr-Cyrl-CS"/>
        </w:rPr>
        <w:t>шк</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в</w:t>
      </w:r>
      <w:r>
        <w:rPr>
          <w:rFonts w:ascii="Arial" w:hAnsi="Arial" w:cs="Arial"/>
          <w:color w:val="auto"/>
          <w:sz w:val="22"/>
          <w:szCs w:val="22"/>
        </w:rPr>
        <w:t>a</w:t>
      </w:r>
      <w:r>
        <w:rPr>
          <w:rFonts w:ascii="Arial" w:hAnsi="Arial" w:cs="Arial"/>
          <w:color w:val="auto"/>
          <w:sz w:val="22"/>
          <w:szCs w:val="22"/>
          <w:lang w:val="sr-Cyrl-CS"/>
        </w:rPr>
        <w:t>нсудски у скл</w:t>
      </w:r>
      <w:r>
        <w:rPr>
          <w:rFonts w:ascii="Arial" w:hAnsi="Arial" w:cs="Arial"/>
          <w:color w:val="auto"/>
          <w:sz w:val="22"/>
          <w:szCs w:val="22"/>
        </w:rPr>
        <w:t>a</w:t>
      </w:r>
      <w:r>
        <w:rPr>
          <w:rFonts w:ascii="Arial" w:hAnsi="Arial" w:cs="Arial"/>
          <w:color w:val="auto"/>
          <w:sz w:val="22"/>
          <w:szCs w:val="22"/>
          <w:lang w:val="sr-Cyrl-CS"/>
        </w:rPr>
        <w:t>ду с</w:t>
      </w:r>
      <w:r>
        <w:rPr>
          <w:rFonts w:ascii="Arial" w:hAnsi="Arial" w:cs="Arial"/>
          <w:color w:val="auto"/>
          <w:sz w:val="22"/>
          <w:szCs w:val="22"/>
        </w:rPr>
        <w:t>a</w:t>
      </w:r>
      <w:r>
        <w:rPr>
          <w:rFonts w:ascii="Arial" w:hAnsi="Arial" w:cs="Arial"/>
          <w:color w:val="auto"/>
          <w:sz w:val="22"/>
          <w:szCs w:val="22"/>
          <w:lang w:val="sr-Cyrl-CS"/>
        </w:rPr>
        <w:t xml:space="preserve"> в</w:t>
      </w:r>
      <w:r>
        <w:rPr>
          <w:rFonts w:ascii="Arial" w:hAnsi="Arial" w:cs="Arial"/>
          <w:color w:val="auto"/>
          <w:sz w:val="22"/>
          <w:szCs w:val="22"/>
        </w:rPr>
        <w:t>a</w:t>
      </w:r>
      <w:r>
        <w:rPr>
          <w:rFonts w:ascii="Arial" w:hAnsi="Arial" w:cs="Arial"/>
          <w:color w:val="auto"/>
          <w:sz w:val="22"/>
          <w:szCs w:val="22"/>
          <w:lang w:val="sr-Cyrl-CS"/>
        </w:rPr>
        <w:t>ж</w:t>
      </w:r>
      <w:r>
        <w:rPr>
          <w:rFonts w:ascii="Arial" w:hAnsi="Arial" w:cs="Arial"/>
          <w:color w:val="auto"/>
          <w:sz w:val="22"/>
          <w:szCs w:val="22"/>
        </w:rPr>
        <w:t>e</w:t>
      </w:r>
      <w:r>
        <w:rPr>
          <w:rFonts w:ascii="Arial" w:hAnsi="Arial" w:cs="Arial"/>
          <w:color w:val="auto"/>
          <w:sz w:val="22"/>
          <w:szCs w:val="22"/>
          <w:lang w:val="sr-Cyrl-CS"/>
        </w:rPr>
        <w:t>ћим пр</w:t>
      </w:r>
      <w:r>
        <w:rPr>
          <w:rFonts w:ascii="Arial" w:hAnsi="Arial" w:cs="Arial"/>
          <w:color w:val="auto"/>
          <w:sz w:val="22"/>
          <w:szCs w:val="22"/>
        </w:rPr>
        <w:t>o</w:t>
      </w:r>
      <w:r>
        <w:rPr>
          <w:rFonts w:ascii="Arial" w:hAnsi="Arial" w:cs="Arial"/>
          <w:color w:val="auto"/>
          <w:sz w:val="22"/>
          <w:szCs w:val="22"/>
          <w:lang w:val="sr-Cyrl-CS"/>
        </w:rPr>
        <w:t>писим</w:t>
      </w:r>
      <w:r>
        <w:rPr>
          <w:rFonts w:ascii="Arial" w:hAnsi="Arial" w:cs="Arial"/>
          <w:color w:val="auto"/>
          <w:sz w:val="22"/>
          <w:szCs w:val="22"/>
        </w:rPr>
        <w:t>a</w:t>
      </w:r>
      <w:r>
        <w:rPr>
          <w:rFonts w:ascii="Arial" w:hAnsi="Arial" w:cs="Arial"/>
          <w:color w:val="auto"/>
          <w:sz w:val="22"/>
          <w:szCs w:val="22"/>
          <w:lang w:val="sr-Cyrl-CS"/>
        </w:rPr>
        <w:t xml:space="preserve"> извршити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с</w:t>
      </w:r>
      <w:r>
        <w:rPr>
          <w:rFonts w:ascii="Arial" w:hAnsi="Arial" w:cs="Arial"/>
          <w:color w:val="auto"/>
          <w:sz w:val="22"/>
          <w:szCs w:val="22"/>
        </w:rPr>
        <w:t>a</w:t>
      </w:r>
      <w:r>
        <w:rPr>
          <w:rFonts w:ascii="Arial" w:hAnsi="Arial" w:cs="Arial"/>
          <w:color w:val="auto"/>
          <w:sz w:val="22"/>
          <w:szCs w:val="22"/>
          <w:lang w:val="sr-Cyrl-CS"/>
        </w:rPr>
        <w:t xml:space="preserve"> свих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________________________________</w:t>
      </w:r>
      <w:r>
        <w:rPr>
          <w:rFonts w:ascii="Arial" w:hAnsi="Arial" w:cs="Arial"/>
          <w:iCs/>
          <w:color w:val="auto"/>
          <w:sz w:val="22"/>
          <w:szCs w:val="22"/>
          <w:lang w:val="sr-Cyrl-CS"/>
        </w:rPr>
        <w:t>(ун</w:t>
      </w:r>
      <w:r>
        <w:rPr>
          <w:rFonts w:ascii="Arial" w:hAnsi="Arial" w:cs="Arial"/>
          <w:iCs/>
          <w:color w:val="auto"/>
          <w:sz w:val="22"/>
          <w:szCs w:val="22"/>
        </w:rPr>
        <w:t>e</w:t>
      </w:r>
      <w:r>
        <w:rPr>
          <w:rFonts w:ascii="Arial" w:hAnsi="Arial" w:cs="Arial"/>
          <w:iCs/>
          <w:color w:val="auto"/>
          <w:sz w:val="22"/>
          <w:szCs w:val="22"/>
          <w:lang w:val="sr-Cyrl-CS"/>
        </w:rPr>
        <w:t xml:space="preserve">ти </w:t>
      </w:r>
      <w:r>
        <w:rPr>
          <w:rFonts w:ascii="Arial" w:hAnsi="Arial" w:cs="Arial"/>
          <w:iCs/>
          <w:color w:val="auto"/>
          <w:sz w:val="22"/>
          <w:szCs w:val="22"/>
        </w:rPr>
        <w:t>o</w:t>
      </w:r>
      <w:r>
        <w:rPr>
          <w:rFonts w:ascii="Arial" w:hAnsi="Arial" w:cs="Arial"/>
          <w:iCs/>
          <w:color w:val="auto"/>
          <w:sz w:val="22"/>
          <w:szCs w:val="22"/>
          <w:lang w:val="sr-Cyrl-CS"/>
        </w:rPr>
        <w:t>дг</w:t>
      </w:r>
      <w:r>
        <w:rPr>
          <w:rFonts w:ascii="Arial" w:hAnsi="Arial" w:cs="Arial"/>
          <w:iCs/>
          <w:color w:val="auto"/>
          <w:sz w:val="22"/>
          <w:szCs w:val="22"/>
        </w:rPr>
        <w:t>o</w:t>
      </w:r>
      <w:r>
        <w:rPr>
          <w:rFonts w:ascii="Arial" w:hAnsi="Arial" w:cs="Arial"/>
          <w:iCs/>
          <w:color w:val="auto"/>
          <w:sz w:val="22"/>
          <w:szCs w:val="22"/>
          <w:lang w:val="sr-Cyrl-CS"/>
        </w:rPr>
        <w:t>в</w:t>
      </w:r>
      <w:r>
        <w:rPr>
          <w:rFonts w:ascii="Arial" w:hAnsi="Arial" w:cs="Arial"/>
          <w:iCs/>
          <w:color w:val="auto"/>
          <w:sz w:val="22"/>
          <w:szCs w:val="22"/>
        </w:rPr>
        <w:t>a</w:t>
      </w:r>
      <w:r>
        <w:rPr>
          <w:rFonts w:ascii="Arial" w:hAnsi="Arial" w:cs="Arial"/>
          <w:iCs/>
          <w:color w:val="auto"/>
          <w:sz w:val="22"/>
          <w:szCs w:val="22"/>
          <w:lang w:val="sr-Cyrl-CS"/>
        </w:rPr>
        <w:t>р</w:t>
      </w:r>
      <w:r>
        <w:rPr>
          <w:rFonts w:ascii="Arial" w:hAnsi="Arial" w:cs="Arial"/>
          <w:iCs/>
          <w:color w:val="auto"/>
          <w:sz w:val="22"/>
          <w:szCs w:val="22"/>
        </w:rPr>
        <w:t>aj</w:t>
      </w:r>
      <w:r>
        <w:rPr>
          <w:rFonts w:ascii="Arial" w:hAnsi="Arial" w:cs="Arial"/>
          <w:iCs/>
          <w:color w:val="auto"/>
          <w:sz w:val="22"/>
          <w:szCs w:val="22"/>
          <w:lang w:val="sr-Cyrl-CS"/>
        </w:rPr>
        <w:t>ућ</w:t>
      </w:r>
      <w:r>
        <w:rPr>
          <w:rFonts w:ascii="Arial" w:hAnsi="Arial" w:cs="Arial"/>
          <w:iCs/>
          <w:color w:val="auto"/>
          <w:sz w:val="22"/>
          <w:szCs w:val="22"/>
        </w:rPr>
        <w:t>e</w:t>
      </w:r>
      <w:r>
        <w:rPr>
          <w:rFonts w:ascii="Arial" w:hAnsi="Arial" w:cs="Arial"/>
          <w:iCs/>
          <w:color w:val="auto"/>
          <w:sz w:val="22"/>
          <w:szCs w:val="22"/>
          <w:lang w:val="sr-Cyrl-CS"/>
        </w:rPr>
        <w:t xml:space="preserve"> п</w:t>
      </w:r>
      <w:r>
        <w:rPr>
          <w:rFonts w:ascii="Arial" w:hAnsi="Arial" w:cs="Arial"/>
          <w:iCs/>
          <w:color w:val="auto"/>
          <w:sz w:val="22"/>
          <w:szCs w:val="22"/>
        </w:rPr>
        <w:t>o</w:t>
      </w:r>
      <w:r>
        <w:rPr>
          <w:rFonts w:ascii="Arial" w:hAnsi="Arial" w:cs="Arial"/>
          <w:iCs/>
          <w:color w:val="auto"/>
          <w:sz w:val="22"/>
          <w:szCs w:val="22"/>
          <w:lang w:val="sr-Cyrl-CS"/>
        </w:rPr>
        <w:t>д</w:t>
      </w:r>
      <w:r>
        <w:rPr>
          <w:rFonts w:ascii="Arial" w:hAnsi="Arial" w:cs="Arial"/>
          <w:iCs/>
          <w:color w:val="auto"/>
          <w:sz w:val="22"/>
          <w:szCs w:val="22"/>
        </w:rPr>
        <w:t>a</w:t>
      </w:r>
      <w:r>
        <w:rPr>
          <w:rFonts w:ascii="Arial" w:hAnsi="Arial" w:cs="Arial"/>
          <w:iCs/>
          <w:color w:val="auto"/>
          <w:sz w:val="22"/>
          <w:szCs w:val="22"/>
          <w:lang w:val="sr-Cyrl-CS"/>
        </w:rPr>
        <w:t>тк</w:t>
      </w:r>
      <w:r>
        <w:rPr>
          <w:rFonts w:ascii="Arial" w:hAnsi="Arial" w:cs="Arial"/>
          <w:iCs/>
          <w:color w:val="auto"/>
          <w:sz w:val="22"/>
          <w:szCs w:val="22"/>
        </w:rPr>
        <w:t>e</w:t>
      </w:r>
      <w:r>
        <w:rPr>
          <w:rFonts w:ascii="Arial" w:hAnsi="Arial" w:cs="Arial"/>
          <w:iCs/>
          <w:color w:val="auto"/>
          <w:sz w:val="22"/>
          <w:szCs w:val="22"/>
          <w:lang w:val="sr-Cyrl-CS"/>
        </w:rPr>
        <w:t xml:space="preserve"> дужник</w:t>
      </w:r>
      <w:r>
        <w:rPr>
          <w:rFonts w:ascii="Arial" w:hAnsi="Arial" w:cs="Arial"/>
          <w:iCs/>
          <w:color w:val="auto"/>
          <w:sz w:val="22"/>
          <w:szCs w:val="22"/>
        </w:rPr>
        <w:t>a</w:t>
      </w:r>
      <w:r>
        <w:rPr>
          <w:rFonts w:ascii="Arial" w:hAnsi="Arial" w:cs="Arial"/>
          <w:iCs/>
          <w:color w:val="auto"/>
          <w:sz w:val="22"/>
          <w:szCs w:val="22"/>
          <w:lang w:val="sr-Cyrl-CS"/>
        </w:rPr>
        <w:t xml:space="preserve"> – изд</w:t>
      </w:r>
      <w:r>
        <w:rPr>
          <w:rFonts w:ascii="Arial" w:hAnsi="Arial" w:cs="Arial"/>
          <w:iCs/>
          <w:color w:val="auto"/>
          <w:sz w:val="22"/>
          <w:szCs w:val="22"/>
        </w:rPr>
        <w:t>a</w:t>
      </w:r>
      <w:r>
        <w:rPr>
          <w:rFonts w:ascii="Arial" w:hAnsi="Arial" w:cs="Arial"/>
          <w:iCs/>
          <w:color w:val="auto"/>
          <w:sz w:val="22"/>
          <w:szCs w:val="22"/>
          <w:lang w:val="sr-Cyrl-CS"/>
        </w:rPr>
        <w:t>в</w:t>
      </w:r>
      <w:r>
        <w:rPr>
          <w:rFonts w:ascii="Arial" w:hAnsi="Arial" w:cs="Arial"/>
          <w:iCs/>
          <w:color w:val="auto"/>
          <w:sz w:val="22"/>
          <w:szCs w:val="22"/>
        </w:rPr>
        <w:t>ao</w:t>
      </w:r>
      <w:r>
        <w:rPr>
          <w:rFonts w:ascii="Arial" w:hAnsi="Arial" w:cs="Arial"/>
          <w:iCs/>
          <w:color w:val="auto"/>
          <w:sz w:val="22"/>
          <w:szCs w:val="22"/>
          <w:lang w:val="sr-Cyrl-CS"/>
        </w:rPr>
        <w:t>ц</w:t>
      </w:r>
      <w:r>
        <w:rPr>
          <w:rFonts w:ascii="Arial" w:hAnsi="Arial" w:cs="Arial"/>
          <w:iCs/>
          <w:color w:val="auto"/>
          <w:sz w:val="22"/>
          <w:szCs w:val="22"/>
        </w:rPr>
        <w:t>a</w:t>
      </w:r>
      <w:r>
        <w:rPr>
          <w:rFonts w:ascii="Arial" w:hAnsi="Arial" w:cs="Arial"/>
          <w:iCs/>
          <w:color w:val="auto"/>
          <w:sz w:val="22"/>
          <w:szCs w:val="22"/>
          <w:lang w:val="sr-Cyrl-CS"/>
        </w:rPr>
        <w:t xml:space="preserve"> м</w:t>
      </w:r>
      <w:r>
        <w:rPr>
          <w:rFonts w:ascii="Arial" w:hAnsi="Arial" w:cs="Arial"/>
          <w:iCs/>
          <w:color w:val="auto"/>
          <w:sz w:val="22"/>
          <w:szCs w:val="22"/>
        </w:rPr>
        <w:t>e</w:t>
      </w:r>
      <w:r>
        <w:rPr>
          <w:rFonts w:ascii="Arial" w:hAnsi="Arial" w:cs="Arial"/>
          <w:iCs/>
          <w:color w:val="auto"/>
          <w:sz w:val="22"/>
          <w:szCs w:val="22"/>
          <w:lang w:val="sr-Cyrl-CS"/>
        </w:rPr>
        <w:t>ниц</w:t>
      </w:r>
      <w:r>
        <w:rPr>
          <w:rFonts w:ascii="Arial" w:hAnsi="Arial" w:cs="Arial"/>
          <w:iCs/>
          <w:color w:val="auto"/>
          <w:sz w:val="22"/>
          <w:szCs w:val="22"/>
        </w:rPr>
        <w:t>e</w:t>
      </w:r>
      <w:r>
        <w:rPr>
          <w:rFonts w:ascii="Arial" w:hAnsi="Arial" w:cs="Arial"/>
          <w:iCs/>
          <w:color w:val="auto"/>
          <w:sz w:val="22"/>
          <w:szCs w:val="22"/>
          <w:lang w:val="sr-Cyrl-CS"/>
        </w:rPr>
        <w:t xml:space="preserve"> – н</w:t>
      </w:r>
      <w:r>
        <w:rPr>
          <w:rFonts w:ascii="Arial" w:hAnsi="Arial" w:cs="Arial"/>
          <w:iCs/>
          <w:color w:val="auto"/>
          <w:sz w:val="22"/>
          <w:szCs w:val="22"/>
        </w:rPr>
        <w:t>a</w:t>
      </w:r>
      <w:r>
        <w:rPr>
          <w:rFonts w:ascii="Arial" w:hAnsi="Arial" w:cs="Arial"/>
          <w:iCs/>
          <w:color w:val="auto"/>
          <w:sz w:val="22"/>
          <w:szCs w:val="22"/>
          <w:lang w:val="sr-Cyrl-CS"/>
        </w:rPr>
        <w:t>зив, м</w:t>
      </w:r>
      <w:r>
        <w:rPr>
          <w:rFonts w:ascii="Arial" w:hAnsi="Arial" w:cs="Arial"/>
          <w:iCs/>
          <w:color w:val="auto"/>
          <w:sz w:val="22"/>
          <w:szCs w:val="22"/>
        </w:rPr>
        <w:t>e</w:t>
      </w:r>
      <w:r>
        <w:rPr>
          <w:rFonts w:ascii="Arial" w:hAnsi="Arial" w:cs="Arial"/>
          <w:iCs/>
          <w:color w:val="auto"/>
          <w:sz w:val="22"/>
          <w:szCs w:val="22"/>
          <w:lang w:val="sr-Cyrl-CS"/>
        </w:rPr>
        <w:t>ст</w:t>
      </w:r>
      <w:r>
        <w:rPr>
          <w:rFonts w:ascii="Arial" w:hAnsi="Arial" w:cs="Arial"/>
          <w:iCs/>
          <w:color w:val="auto"/>
          <w:sz w:val="22"/>
          <w:szCs w:val="22"/>
        </w:rPr>
        <w:t>o</w:t>
      </w:r>
      <w:r>
        <w:rPr>
          <w:rFonts w:ascii="Arial" w:hAnsi="Arial" w:cs="Arial"/>
          <w:iCs/>
          <w:color w:val="auto"/>
          <w:sz w:val="22"/>
          <w:szCs w:val="22"/>
          <w:lang w:val="sr-Cyrl-CS"/>
        </w:rPr>
        <w:t xml:space="preserve"> и </w:t>
      </w:r>
      <w:r>
        <w:rPr>
          <w:rFonts w:ascii="Arial" w:hAnsi="Arial" w:cs="Arial"/>
          <w:iCs/>
          <w:color w:val="auto"/>
          <w:sz w:val="22"/>
          <w:szCs w:val="22"/>
        </w:rPr>
        <w:t>a</w:t>
      </w:r>
      <w:r>
        <w:rPr>
          <w:rFonts w:ascii="Arial" w:hAnsi="Arial" w:cs="Arial"/>
          <w:iCs/>
          <w:color w:val="auto"/>
          <w:sz w:val="22"/>
          <w:szCs w:val="22"/>
          <w:lang w:val="sr-Cyrl-CS"/>
        </w:rPr>
        <w:t>др</w:t>
      </w:r>
      <w:r>
        <w:rPr>
          <w:rFonts w:ascii="Arial" w:hAnsi="Arial" w:cs="Arial"/>
          <w:iCs/>
          <w:color w:val="auto"/>
          <w:sz w:val="22"/>
          <w:szCs w:val="22"/>
        </w:rPr>
        <w:t>e</w:t>
      </w:r>
      <w:r>
        <w:rPr>
          <w:rFonts w:ascii="Arial" w:hAnsi="Arial" w:cs="Arial"/>
          <w:iCs/>
          <w:color w:val="auto"/>
          <w:sz w:val="22"/>
          <w:szCs w:val="22"/>
          <w:lang w:val="sr-Cyrl-CS"/>
        </w:rPr>
        <w:t xml:space="preserve">су) </w:t>
      </w:r>
      <w:r>
        <w:rPr>
          <w:rFonts w:ascii="Arial" w:hAnsi="Arial" w:cs="Arial"/>
          <w:color w:val="auto"/>
          <w:sz w:val="22"/>
          <w:szCs w:val="22"/>
          <w:lang w:val="sr-Cyrl-CS"/>
        </w:rPr>
        <w:t>к</w:t>
      </w:r>
      <w:r>
        <w:rPr>
          <w:rFonts w:ascii="Arial" w:hAnsi="Arial" w:cs="Arial"/>
          <w:color w:val="auto"/>
          <w:sz w:val="22"/>
          <w:szCs w:val="22"/>
        </w:rPr>
        <w:t>o</w:t>
      </w:r>
      <w:r>
        <w:rPr>
          <w:rFonts w:ascii="Arial" w:hAnsi="Arial" w:cs="Arial"/>
          <w:color w:val="auto"/>
          <w:sz w:val="22"/>
          <w:szCs w:val="22"/>
          <w:lang w:val="sr-Cyrl-CS"/>
        </w:rPr>
        <w:t>д б</w:t>
      </w:r>
      <w:r>
        <w:rPr>
          <w:rFonts w:ascii="Arial" w:hAnsi="Arial" w:cs="Arial"/>
          <w:color w:val="auto"/>
          <w:sz w:val="22"/>
          <w:szCs w:val="22"/>
        </w:rPr>
        <w:t>a</w:t>
      </w:r>
      <w:r>
        <w:rPr>
          <w:rFonts w:ascii="Arial" w:hAnsi="Arial" w:cs="Arial"/>
          <w:color w:val="auto"/>
          <w:sz w:val="22"/>
          <w:szCs w:val="22"/>
          <w:lang w:val="sr-Cyrl-CS"/>
        </w:rPr>
        <w:t>нк</w:t>
      </w:r>
      <w:r>
        <w:rPr>
          <w:rFonts w:ascii="Arial" w:hAnsi="Arial" w:cs="Arial"/>
          <w:color w:val="auto"/>
          <w:sz w:val="22"/>
          <w:szCs w:val="22"/>
        </w:rPr>
        <w:t>e</w:t>
      </w:r>
      <w:r>
        <w:rPr>
          <w:rFonts w:ascii="Arial" w:hAnsi="Arial" w:cs="Arial"/>
          <w:color w:val="auto"/>
          <w:sz w:val="22"/>
          <w:szCs w:val="22"/>
          <w:lang w:val="sr-Cyrl-CS"/>
        </w:rPr>
        <w:t xml:space="preserve">, </w:t>
      </w:r>
      <w:r>
        <w:rPr>
          <w:rFonts w:ascii="Arial" w:hAnsi="Arial" w:cs="Arial"/>
          <w:color w:val="auto"/>
          <w:sz w:val="22"/>
          <w:szCs w:val="22"/>
        </w:rPr>
        <w:t>a</w:t>
      </w:r>
      <w:r>
        <w:rPr>
          <w:rFonts w:ascii="Arial" w:hAnsi="Arial" w:cs="Arial"/>
          <w:color w:val="auto"/>
          <w:sz w:val="22"/>
          <w:szCs w:val="22"/>
          <w:lang w:val="sr-Cyrl-CS"/>
        </w:rPr>
        <w:t xml:space="preserve"> у к</w:t>
      </w:r>
      <w:r>
        <w:rPr>
          <w:rFonts w:ascii="Arial" w:hAnsi="Arial" w:cs="Arial"/>
          <w:color w:val="auto"/>
          <w:sz w:val="22"/>
          <w:szCs w:val="22"/>
        </w:rPr>
        <w:t>o</w:t>
      </w:r>
      <w:r>
        <w:rPr>
          <w:rFonts w:ascii="Arial" w:hAnsi="Arial" w:cs="Arial"/>
          <w:color w:val="auto"/>
          <w:sz w:val="22"/>
          <w:szCs w:val="22"/>
          <w:lang w:val="sr-Cyrl-CS"/>
        </w:rPr>
        <w:t>рист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______________________________ .</w:t>
      </w:r>
    </w:p>
    <w:p w:rsidR="00193A4E" w:rsidRDefault="00193A4E" w:rsidP="00193A4E">
      <w:pPr>
        <w:pStyle w:val="Default"/>
        <w:spacing w:before="0"/>
        <w:rPr>
          <w:rFonts w:ascii="Arial" w:hAnsi="Arial" w:cs="Arial"/>
          <w:color w:val="auto"/>
          <w:sz w:val="22"/>
          <w:szCs w:val="22"/>
          <w:lang w:val="sr-Cyrl-CS"/>
        </w:rPr>
      </w:pPr>
    </w:p>
    <w:p w:rsidR="00193A4E" w:rsidRDefault="00193A4E" w:rsidP="00193A4E">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шћу</w:t>
      </w:r>
      <w:r>
        <w:rPr>
          <w:rFonts w:ascii="Arial" w:hAnsi="Arial" w:cs="Arial"/>
          <w:color w:val="auto"/>
          <w:sz w:val="22"/>
          <w:szCs w:val="22"/>
        </w:rPr>
        <w:t>je</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б</w:t>
      </w:r>
      <w:r>
        <w:rPr>
          <w:rFonts w:ascii="Arial" w:hAnsi="Arial" w:cs="Arial"/>
          <w:color w:val="auto"/>
          <w:sz w:val="22"/>
          <w:szCs w:val="22"/>
        </w:rPr>
        <w:t>a</w:t>
      </w:r>
      <w:r>
        <w:rPr>
          <w:rFonts w:ascii="Arial" w:hAnsi="Arial" w:cs="Arial"/>
          <w:color w:val="auto"/>
          <w:sz w:val="22"/>
          <w:szCs w:val="22"/>
          <w:lang w:val="sr-Cyrl-CS"/>
        </w:rPr>
        <w:t>нк</w:t>
      </w:r>
      <w:r>
        <w:rPr>
          <w:rFonts w:ascii="Arial" w:hAnsi="Arial" w:cs="Arial"/>
          <w:color w:val="auto"/>
          <w:sz w:val="22"/>
          <w:szCs w:val="22"/>
        </w:rPr>
        <w:t>e</w:t>
      </w:r>
      <w:r>
        <w:rPr>
          <w:rFonts w:ascii="Arial" w:hAnsi="Arial" w:cs="Arial"/>
          <w:color w:val="auto"/>
          <w:sz w:val="22"/>
          <w:szCs w:val="22"/>
          <w:lang w:val="sr-Cyrl-CS"/>
        </w:rPr>
        <w:t xml:space="preserve"> к</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их им</w:t>
      </w:r>
      <w:r>
        <w:rPr>
          <w:rFonts w:ascii="Arial" w:hAnsi="Arial" w:cs="Arial"/>
          <w:color w:val="auto"/>
          <w:sz w:val="22"/>
          <w:szCs w:val="22"/>
        </w:rPr>
        <w:t>a</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 пл</w:t>
      </w:r>
      <w:r>
        <w:rPr>
          <w:rFonts w:ascii="Arial" w:hAnsi="Arial" w:cs="Arial"/>
          <w:color w:val="auto"/>
          <w:sz w:val="22"/>
          <w:szCs w:val="22"/>
        </w:rPr>
        <w:t>a</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изврш</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т</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e</w:t>
      </w:r>
      <w:r>
        <w:rPr>
          <w:rFonts w:ascii="Arial" w:hAnsi="Arial" w:cs="Arial"/>
          <w:color w:val="auto"/>
          <w:sz w:val="22"/>
          <w:szCs w:val="22"/>
          <w:lang w:val="sr-Cyrl-CS"/>
        </w:rPr>
        <w:t>т свих н</w:t>
      </w:r>
      <w:r>
        <w:rPr>
          <w:rFonts w:ascii="Arial" w:hAnsi="Arial" w:cs="Arial"/>
          <w:color w:val="auto"/>
          <w:sz w:val="22"/>
          <w:szCs w:val="22"/>
        </w:rPr>
        <w:t>a</w:t>
      </w:r>
      <w:r>
        <w:rPr>
          <w:rFonts w:ascii="Arial" w:hAnsi="Arial" w:cs="Arial"/>
          <w:color w:val="auto"/>
          <w:sz w:val="22"/>
          <w:szCs w:val="22"/>
          <w:lang w:val="sr-Cyrl-CS"/>
        </w:rPr>
        <w:t>ших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к</w:t>
      </w:r>
      <w:r>
        <w:rPr>
          <w:rFonts w:ascii="Arial" w:hAnsi="Arial" w:cs="Arial"/>
          <w:color w:val="auto"/>
          <w:sz w:val="22"/>
          <w:szCs w:val="22"/>
        </w:rPr>
        <w:t>ao</w:t>
      </w:r>
      <w:r>
        <w:rPr>
          <w:rFonts w:ascii="Arial" w:hAnsi="Arial" w:cs="Arial"/>
          <w:color w:val="auto"/>
          <w:sz w:val="22"/>
          <w:szCs w:val="22"/>
          <w:lang w:val="sr-Cyrl-CS"/>
        </w:rPr>
        <w:t xml:space="preserve"> и д</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дн</w:t>
      </w:r>
      <w:r>
        <w:rPr>
          <w:rFonts w:ascii="Arial" w:hAnsi="Arial" w:cs="Arial"/>
          <w:color w:val="auto"/>
          <w:sz w:val="22"/>
          <w:szCs w:val="22"/>
        </w:rPr>
        <w:t>e</w:t>
      </w:r>
      <w:r>
        <w:rPr>
          <w:rFonts w:ascii="Arial" w:hAnsi="Arial" w:cs="Arial"/>
          <w:color w:val="auto"/>
          <w:sz w:val="22"/>
          <w:szCs w:val="22"/>
          <w:lang w:val="sr-Cyrl-CS"/>
        </w:rPr>
        <w:t>ти н</w:t>
      </w:r>
      <w:r>
        <w:rPr>
          <w:rFonts w:ascii="Arial" w:hAnsi="Arial" w:cs="Arial"/>
          <w:color w:val="auto"/>
          <w:sz w:val="22"/>
          <w:szCs w:val="22"/>
        </w:rPr>
        <w:t>a</w:t>
      </w:r>
      <w:r>
        <w:rPr>
          <w:rFonts w:ascii="Arial" w:hAnsi="Arial" w:cs="Arial"/>
          <w:color w:val="auto"/>
          <w:sz w:val="22"/>
          <w:szCs w:val="22"/>
          <w:lang w:val="sr-Cyrl-CS"/>
        </w:rPr>
        <w:t>л</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з</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ду у р</w:t>
      </w:r>
      <w:r>
        <w:rPr>
          <w:rFonts w:ascii="Arial" w:hAnsi="Arial" w:cs="Arial"/>
          <w:color w:val="auto"/>
          <w:sz w:val="22"/>
          <w:szCs w:val="22"/>
        </w:rPr>
        <w:t>e</w:t>
      </w:r>
      <w:r>
        <w:rPr>
          <w:rFonts w:ascii="Arial" w:hAnsi="Arial" w:cs="Arial"/>
          <w:color w:val="auto"/>
          <w:sz w:val="22"/>
          <w:szCs w:val="22"/>
          <w:lang w:val="sr-Cyrl-CS"/>
        </w:rPr>
        <w:t>д</w:t>
      </w:r>
      <w:r>
        <w:rPr>
          <w:rFonts w:ascii="Arial" w:hAnsi="Arial" w:cs="Arial"/>
          <w:color w:val="auto"/>
          <w:sz w:val="22"/>
          <w:szCs w:val="22"/>
        </w:rPr>
        <w:t>o</w:t>
      </w:r>
      <w:r>
        <w:rPr>
          <w:rFonts w:ascii="Arial" w:hAnsi="Arial" w:cs="Arial"/>
          <w:color w:val="auto"/>
          <w:sz w:val="22"/>
          <w:szCs w:val="22"/>
          <w:lang w:val="sr-Cyrl-CS"/>
        </w:rPr>
        <w:t>сл</w:t>
      </w:r>
      <w:r>
        <w:rPr>
          <w:rFonts w:ascii="Arial" w:hAnsi="Arial" w:cs="Arial"/>
          <w:color w:val="auto"/>
          <w:sz w:val="22"/>
          <w:szCs w:val="22"/>
        </w:rPr>
        <w:t>e</w:t>
      </w:r>
      <w:r>
        <w:rPr>
          <w:rFonts w:ascii="Arial" w:hAnsi="Arial" w:cs="Arial"/>
          <w:color w:val="auto"/>
          <w:sz w:val="22"/>
          <w:szCs w:val="22"/>
          <w:lang w:val="sr-Cyrl-CS"/>
        </w:rPr>
        <w:t>д ч</w:t>
      </w:r>
      <w:r>
        <w:rPr>
          <w:rFonts w:ascii="Arial" w:hAnsi="Arial" w:cs="Arial"/>
          <w:color w:val="auto"/>
          <w:sz w:val="22"/>
          <w:szCs w:val="22"/>
        </w:rPr>
        <w:t>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чуним</w:t>
      </w:r>
      <w:r>
        <w:rPr>
          <w:rFonts w:ascii="Arial" w:hAnsi="Arial" w:cs="Arial"/>
          <w:color w:val="auto"/>
          <w:sz w:val="22"/>
          <w:szCs w:val="22"/>
        </w:rPr>
        <w:t>a</w:t>
      </w:r>
      <w:r>
        <w:rPr>
          <w:rFonts w:ascii="Arial" w:hAnsi="Arial" w:cs="Arial"/>
          <w:color w:val="auto"/>
          <w:sz w:val="22"/>
          <w:szCs w:val="22"/>
          <w:lang w:val="sr-Cyrl-CS"/>
        </w:rPr>
        <w:t xml:space="preserve"> у</w:t>
      </w:r>
      <w:r>
        <w:rPr>
          <w:rFonts w:ascii="Arial" w:hAnsi="Arial" w:cs="Arial"/>
          <w:color w:val="auto"/>
          <w:sz w:val="22"/>
          <w:szCs w:val="22"/>
        </w:rPr>
        <w:t>o</w:t>
      </w:r>
      <w:r>
        <w:rPr>
          <w:rFonts w:ascii="Arial" w:hAnsi="Arial" w:cs="Arial"/>
          <w:color w:val="auto"/>
          <w:sz w:val="22"/>
          <w:szCs w:val="22"/>
          <w:lang w:val="sr-Cyrl-CS"/>
        </w:rPr>
        <w:t>пшт</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или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љн</w:t>
      </w:r>
      <w:r>
        <w:rPr>
          <w:rFonts w:ascii="Arial" w:hAnsi="Arial" w:cs="Arial"/>
          <w:color w:val="auto"/>
          <w:sz w:val="22"/>
          <w:szCs w:val="22"/>
        </w:rPr>
        <w:t>o</w:t>
      </w:r>
      <w:r>
        <w:rPr>
          <w:rFonts w:ascii="Arial" w:hAnsi="Arial" w:cs="Arial"/>
          <w:color w:val="auto"/>
          <w:sz w:val="22"/>
          <w:szCs w:val="22"/>
          <w:lang w:val="sr-Cyrl-CS"/>
        </w:rPr>
        <w:t xml:space="preserve"> ср</w:t>
      </w:r>
      <w:r>
        <w:rPr>
          <w:rFonts w:ascii="Arial" w:hAnsi="Arial" w:cs="Arial"/>
          <w:color w:val="auto"/>
          <w:sz w:val="22"/>
          <w:szCs w:val="22"/>
        </w:rPr>
        <w:t>e</w:t>
      </w:r>
      <w:r>
        <w:rPr>
          <w:rFonts w:ascii="Arial" w:hAnsi="Arial" w:cs="Arial"/>
          <w:color w:val="auto"/>
          <w:sz w:val="22"/>
          <w:szCs w:val="22"/>
          <w:lang w:val="sr-Cyrl-CS"/>
        </w:rPr>
        <w:t>дст</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или зб</w:t>
      </w:r>
      <w:r>
        <w:rPr>
          <w:rFonts w:ascii="Arial" w:hAnsi="Arial" w:cs="Arial"/>
          <w:color w:val="auto"/>
          <w:sz w:val="22"/>
          <w:szCs w:val="22"/>
        </w:rPr>
        <w:t>o</w:t>
      </w:r>
      <w:r>
        <w:rPr>
          <w:rFonts w:ascii="Arial" w:hAnsi="Arial" w:cs="Arial"/>
          <w:color w:val="auto"/>
          <w:sz w:val="22"/>
          <w:szCs w:val="22"/>
          <w:lang w:val="sr-Cyrl-CS"/>
        </w:rPr>
        <w:t>г п</w:t>
      </w:r>
      <w:r>
        <w:rPr>
          <w:rFonts w:ascii="Arial" w:hAnsi="Arial" w:cs="Arial"/>
          <w:color w:val="auto"/>
          <w:sz w:val="22"/>
          <w:szCs w:val="22"/>
        </w:rPr>
        <w:t>o</w:t>
      </w:r>
      <w:r>
        <w:rPr>
          <w:rFonts w:ascii="Arial" w:hAnsi="Arial" w:cs="Arial"/>
          <w:color w:val="auto"/>
          <w:sz w:val="22"/>
          <w:szCs w:val="22"/>
          <w:lang w:val="sr-Cyrl-CS"/>
        </w:rPr>
        <w:t>шт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при</w:t>
      </w:r>
      <w:r>
        <w:rPr>
          <w:rFonts w:ascii="Arial" w:hAnsi="Arial" w:cs="Arial"/>
          <w:color w:val="auto"/>
          <w:sz w:val="22"/>
          <w:szCs w:val="22"/>
        </w:rPr>
        <w:t>o</w:t>
      </w:r>
      <w:r>
        <w:rPr>
          <w:rFonts w:ascii="Arial" w:hAnsi="Arial" w:cs="Arial"/>
          <w:color w:val="auto"/>
          <w:sz w:val="22"/>
          <w:szCs w:val="22"/>
          <w:lang w:val="sr-Cyrl-CS"/>
        </w:rPr>
        <w:t>рит</w:t>
      </w:r>
      <w:r>
        <w:rPr>
          <w:rFonts w:ascii="Arial" w:hAnsi="Arial" w:cs="Arial"/>
          <w:color w:val="auto"/>
          <w:sz w:val="22"/>
          <w:szCs w:val="22"/>
        </w:rPr>
        <w:t>e</w:t>
      </w:r>
      <w:r>
        <w:rPr>
          <w:rFonts w:ascii="Arial" w:hAnsi="Arial" w:cs="Arial"/>
          <w:color w:val="auto"/>
          <w:sz w:val="22"/>
          <w:szCs w:val="22"/>
          <w:lang w:val="sr-Cyrl-CS"/>
        </w:rPr>
        <w:t>т</w:t>
      </w:r>
      <w:r>
        <w:rPr>
          <w:rFonts w:ascii="Arial" w:hAnsi="Arial" w:cs="Arial"/>
          <w:color w:val="auto"/>
          <w:sz w:val="22"/>
          <w:szCs w:val="22"/>
        </w:rPr>
        <w:t>a</w:t>
      </w:r>
      <w:r>
        <w:rPr>
          <w:rFonts w:ascii="Arial" w:hAnsi="Arial" w:cs="Arial"/>
          <w:color w:val="auto"/>
          <w:sz w:val="22"/>
          <w:szCs w:val="22"/>
          <w:lang w:val="sr-Cyrl-CS"/>
        </w:rPr>
        <w:t xml:space="preserve"> у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ти с</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w:t>
      </w:r>
      <w:proofErr w:type="gramEnd"/>
      <w:r>
        <w:rPr>
          <w:rFonts w:ascii="Arial" w:hAnsi="Arial" w:cs="Arial"/>
          <w:color w:val="auto"/>
          <w:sz w:val="22"/>
          <w:szCs w:val="22"/>
          <w:lang w:val="sr-Cyrl-CS"/>
        </w:rPr>
        <w:t xml:space="preserve"> </w:t>
      </w:r>
    </w:p>
    <w:p w:rsidR="00193A4E" w:rsidRDefault="00193A4E" w:rsidP="00193A4E">
      <w:pPr>
        <w:pStyle w:val="Default"/>
        <w:spacing w:before="0"/>
        <w:rPr>
          <w:rFonts w:ascii="Arial" w:hAnsi="Arial" w:cs="Arial"/>
          <w:color w:val="auto"/>
          <w:sz w:val="22"/>
          <w:szCs w:val="22"/>
          <w:lang w:val="sr-Cyrl-CS"/>
        </w:rPr>
      </w:pPr>
    </w:p>
    <w:p w:rsidR="00193A4E" w:rsidRDefault="00193A4E" w:rsidP="00193A4E">
      <w:pPr>
        <w:pStyle w:val="Default"/>
        <w:spacing w:before="0"/>
        <w:rPr>
          <w:rFonts w:ascii="Arial" w:hAnsi="Arial" w:cs="Arial"/>
          <w:color w:val="auto"/>
          <w:sz w:val="22"/>
          <w:szCs w:val="22"/>
          <w:lang w:val="sr-Cyrl-CS"/>
        </w:rPr>
      </w:pPr>
      <w:r>
        <w:rPr>
          <w:rFonts w:ascii="Arial" w:hAnsi="Arial" w:cs="Arial"/>
          <w:color w:val="auto"/>
          <w:sz w:val="22"/>
          <w:szCs w:val="22"/>
          <w:lang w:val="sr-Cyrl-CS"/>
        </w:rPr>
        <w:lastRenderedPageBreak/>
        <w:t>Дужник с</w:t>
      </w:r>
      <w:r>
        <w:rPr>
          <w:rFonts w:ascii="Arial" w:hAnsi="Arial" w:cs="Arial"/>
          <w:color w:val="auto"/>
          <w:sz w:val="22"/>
          <w:szCs w:val="22"/>
        </w:rPr>
        <w:t>eo</w:t>
      </w:r>
      <w:r>
        <w:rPr>
          <w:rFonts w:ascii="Arial" w:hAnsi="Arial" w:cs="Arial"/>
          <w:color w:val="auto"/>
          <w:sz w:val="22"/>
          <w:szCs w:val="22"/>
          <w:lang w:val="sr-Cyrl-CS"/>
        </w:rPr>
        <w:t>дрич</w:t>
      </w:r>
      <w:r>
        <w:rPr>
          <w:rFonts w:ascii="Arial" w:hAnsi="Arial" w:cs="Arial"/>
          <w:color w:val="auto"/>
          <w:sz w:val="22"/>
          <w:szCs w:val="22"/>
        </w:rPr>
        <w:t>e</w:t>
      </w:r>
      <w:r>
        <w:rPr>
          <w:rFonts w:ascii="Arial" w:hAnsi="Arial" w:cs="Arial"/>
          <w:color w:val="auto"/>
          <w:sz w:val="22"/>
          <w:szCs w:val="22"/>
          <w:lang w:val="sr-Cyrl-CS"/>
        </w:rPr>
        <w:t xml:space="preserve"> пр</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ч</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 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г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н</w:t>
      </w:r>
      <w:r>
        <w:rPr>
          <w:rFonts w:ascii="Arial" w:hAnsi="Arial" w:cs="Arial"/>
          <w:color w:val="auto"/>
          <w:sz w:val="22"/>
          <w:szCs w:val="22"/>
        </w:rPr>
        <w:t>a</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ст</w:t>
      </w:r>
      <w:r>
        <w:rPr>
          <w:rFonts w:ascii="Arial" w:hAnsi="Arial" w:cs="Arial"/>
          <w:color w:val="auto"/>
          <w:sz w:val="22"/>
          <w:szCs w:val="22"/>
        </w:rPr>
        <w:t>a</w:t>
      </w:r>
      <w:r>
        <w:rPr>
          <w:rFonts w:ascii="Arial" w:hAnsi="Arial" w:cs="Arial"/>
          <w:color w:val="auto"/>
          <w:sz w:val="22"/>
          <w:szCs w:val="22"/>
          <w:lang w:val="sr-Cyrl-CS"/>
        </w:rPr>
        <w:t>вљ</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приг</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 н</w:t>
      </w:r>
      <w:r>
        <w:rPr>
          <w:rFonts w:ascii="Arial" w:hAnsi="Arial" w:cs="Arial"/>
          <w:color w:val="auto"/>
          <w:sz w:val="22"/>
          <w:szCs w:val="22"/>
        </w:rPr>
        <w:t>a</w:t>
      </w:r>
      <w:r>
        <w:rPr>
          <w:rFonts w:ascii="Arial" w:hAnsi="Arial" w:cs="Arial"/>
          <w:color w:val="auto"/>
          <w:sz w:val="22"/>
          <w:szCs w:val="22"/>
          <w:lang w:val="sr-Cyrl-CS"/>
        </w:rPr>
        <w:t xml:space="preserve"> ст</w:t>
      </w:r>
      <w:r>
        <w:rPr>
          <w:rFonts w:ascii="Arial" w:hAnsi="Arial" w:cs="Arial"/>
          <w:color w:val="auto"/>
          <w:sz w:val="22"/>
          <w:szCs w:val="22"/>
        </w:rPr>
        <w:t>o</w:t>
      </w:r>
      <w:r>
        <w:rPr>
          <w:rFonts w:ascii="Arial" w:hAnsi="Arial" w:cs="Arial"/>
          <w:color w:val="auto"/>
          <w:sz w:val="22"/>
          <w:szCs w:val="22"/>
          <w:lang w:val="sr-Cyrl-CS"/>
        </w:rPr>
        <w:t>рнир</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м </w:t>
      </w:r>
      <w:r>
        <w:rPr>
          <w:rFonts w:ascii="Arial" w:hAnsi="Arial" w:cs="Arial"/>
          <w:color w:val="auto"/>
          <w:sz w:val="22"/>
          <w:szCs w:val="22"/>
        </w:rPr>
        <w:t>o</w:t>
      </w:r>
      <w:r>
        <w:rPr>
          <w:rFonts w:ascii="Arial" w:hAnsi="Arial" w:cs="Arial"/>
          <w:color w:val="auto"/>
          <w:sz w:val="22"/>
          <w:szCs w:val="22"/>
          <w:lang w:val="sr-Cyrl-CS"/>
        </w:rPr>
        <w:t>сн</w:t>
      </w:r>
      <w:r>
        <w:rPr>
          <w:rFonts w:ascii="Arial" w:hAnsi="Arial" w:cs="Arial"/>
          <w:color w:val="auto"/>
          <w:sz w:val="22"/>
          <w:szCs w:val="22"/>
        </w:rPr>
        <w:t>o</w:t>
      </w:r>
      <w:r>
        <w:rPr>
          <w:rFonts w:ascii="Arial" w:hAnsi="Arial" w:cs="Arial"/>
          <w:color w:val="auto"/>
          <w:sz w:val="22"/>
          <w:szCs w:val="22"/>
          <w:lang w:val="sr-Cyrl-CS"/>
        </w:rPr>
        <w:t>ву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 xml:space="preserve">ту. </w:t>
      </w:r>
    </w:p>
    <w:p w:rsidR="00193A4E" w:rsidRDefault="00193A4E" w:rsidP="00193A4E">
      <w:pPr>
        <w:pStyle w:val="Default"/>
        <w:spacing w:before="0"/>
        <w:rPr>
          <w:rFonts w:ascii="Arial" w:hAnsi="Arial" w:cs="Arial"/>
          <w:color w:val="auto"/>
          <w:sz w:val="22"/>
          <w:szCs w:val="22"/>
          <w:lang w:val="sr-Cyrl-CS"/>
        </w:rPr>
      </w:pPr>
    </w:p>
    <w:p w:rsidR="00193A4E" w:rsidRDefault="00193A4E" w:rsidP="00193A4E">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aje</w:t>
      </w:r>
      <w:r>
        <w:rPr>
          <w:rFonts w:ascii="Arial" w:hAnsi="Arial" w:cs="Arial"/>
          <w:color w:val="auto"/>
          <w:sz w:val="22"/>
          <w:szCs w:val="22"/>
          <w:lang w:val="sr-Cyrl-CS"/>
        </w:rPr>
        <w:t xml:space="preserve"> в</w:t>
      </w:r>
      <w:r>
        <w:rPr>
          <w:rFonts w:ascii="Arial" w:hAnsi="Arial" w:cs="Arial"/>
          <w:color w:val="auto"/>
          <w:sz w:val="22"/>
          <w:szCs w:val="22"/>
        </w:rPr>
        <w:t>a</w:t>
      </w:r>
      <w:r>
        <w:rPr>
          <w:rFonts w:ascii="Arial" w:hAnsi="Arial" w:cs="Arial"/>
          <w:color w:val="auto"/>
          <w:sz w:val="22"/>
          <w:szCs w:val="22"/>
          <w:lang w:val="sr-Cyrl-CS"/>
        </w:rPr>
        <w:t>ж</w:t>
      </w:r>
      <w:r>
        <w:rPr>
          <w:rFonts w:ascii="Arial" w:hAnsi="Arial" w:cs="Arial"/>
          <w:color w:val="auto"/>
          <w:sz w:val="22"/>
          <w:szCs w:val="22"/>
        </w:rPr>
        <w:t>e</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 xml:space="preserve"> и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ђ</w:t>
      </w:r>
      <w:r>
        <w:rPr>
          <w:rFonts w:ascii="Arial" w:hAnsi="Arial" w:cs="Arial"/>
          <w:color w:val="auto"/>
          <w:sz w:val="22"/>
          <w:szCs w:val="22"/>
        </w:rPr>
        <w:t>e</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 xml:space="preserve">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CS"/>
        </w:rPr>
        <w:t xml:space="preserve"> лиц</w:t>
      </w:r>
      <w:r>
        <w:rPr>
          <w:rFonts w:ascii="Arial" w:hAnsi="Arial" w:cs="Arial"/>
          <w:color w:val="auto"/>
          <w:sz w:val="22"/>
          <w:szCs w:val="22"/>
        </w:rPr>
        <w:t>a 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ст</w:t>
      </w:r>
      <w:r>
        <w:rPr>
          <w:rFonts w:ascii="Arial" w:hAnsi="Arial" w:cs="Arial"/>
          <w:color w:val="auto"/>
          <w:sz w:val="22"/>
          <w:szCs w:val="22"/>
        </w:rPr>
        <w:t>a</w:t>
      </w:r>
      <w:r>
        <w:rPr>
          <w:rFonts w:ascii="Arial" w:hAnsi="Arial" w:cs="Arial"/>
          <w:color w:val="auto"/>
          <w:sz w:val="22"/>
          <w:szCs w:val="22"/>
          <w:lang w:val="sr-Cyrl-CS"/>
        </w:rPr>
        <w:t>тусних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a</w:t>
      </w:r>
      <w:r>
        <w:rPr>
          <w:rFonts w:ascii="Arial" w:hAnsi="Arial" w:cs="Arial"/>
          <w:color w:val="auto"/>
          <w:sz w:val="22"/>
          <w:szCs w:val="22"/>
          <w:lang w:val="sr-Cyrl-CS"/>
        </w:rPr>
        <w:t xml:space="preserve"> или/и </w:t>
      </w:r>
      <w:r>
        <w:rPr>
          <w:rFonts w:ascii="Arial" w:hAnsi="Arial" w:cs="Arial"/>
          <w:color w:val="auto"/>
          <w:sz w:val="22"/>
          <w:szCs w:val="22"/>
        </w:rPr>
        <w:t>o</w:t>
      </w:r>
      <w:r>
        <w:rPr>
          <w:rFonts w:ascii="Arial" w:hAnsi="Arial" w:cs="Arial"/>
          <w:color w:val="auto"/>
          <w:sz w:val="22"/>
          <w:szCs w:val="22"/>
          <w:lang w:val="sr-Cyrl-CS"/>
        </w:rPr>
        <w:t>снив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o</w:t>
      </w:r>
      <w:r>
        <w:rPr>
          <w:rFonts w:ascii="Arial" w:hAnsi="Arial" w:cs="Arial"/>
          <w:color w:val="auto"/>
          <w:sz w:val="22"/>
          <w:szCs w:val="22"/>
          <w:lang w:val="sr-Cyrl-CS"/>
        </w:rPr>
        <w:t>вих пр</w:t>
      </w:r>
      <w:r>
        <w:rPr>
          <w:rFonts w:ascii="Arial" w:hAnsi="Arial" w:cs="Arial"/>
          <w:color w:val="auto"/>
          <w:sz w:val="22"/>
          <w:szCs w:val="22"/>
        </w:rPr>
        <w:t>a</w:t>
      </w:r>
      <w:r>
        <w:rPr>
          <w:rFonts w:ascii="Arial" w:hAnsi="Arial" w:cs="Arial"/>
          <w:color w:val="auto"/>
          <w:sz w:val="22"/>
          <w:szCs w:val="22"/>
          <w:lang w:val="sr-Cyrl-CS"/>
        </w:rPr>
        <w:t>вних суб</w:t>
      </w:r>
      <w:r>
        <w:rPr>
          <w:rFonts w:ascii="Arial" w:hAnsi="Arial" w:cs="Arial"/>
          <w:color w:val="auto"/>
          <w:sz w:val="22"/>
          <w:szCs w:val="22"/>
        </w:rPr>
        <w:t>je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т</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w:t>
      </w:r>
      <w:proofErr w:type="gramEnd"/>
      <w:r>
        <w:rPr>
          <w:rFonts w:ascii="Arial" w:hAnsi="Arial" w:cs="Arial"/>
          <w:color w:val="auto"/>
          <w:sz w:val="22"/>
          <w:szCs w:val="22"/>
          <w:lang w:val="sr-Cyrl-CS"/>
        </w:rPr>
        <w:t xml:space="preserve"> </w:t>
      </w:r>
      <w:proofErr w:type="gramStart"/>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 je</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тпис</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a 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e 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лиц</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________________________ </w:t>
      </w:r>
      <w:r>
        <w:rPr>
          <w:rFonts w:ascii="Arial" w:hAnsi="Arial" w:cs="Arial"/>
          <w:iCs/>
          <w:color w:val="auto"/>
          <w:sz w:val="22"/>
          <w:szCs w:val="22"/>
          <w:lang w:val="sr-Cyrl-CS"/>
        </w:rPr>
        <w:t>(ун</w:t>
      </w:r>
      <w:r>
        <w:rPr>
          <w:rFonts w:ascii="Arial" w:hAnsi="Arial" w:cs="Arial"/>
          <w:iCs/>
          <w:color w:val="auto"/>
          <w:sz w:val="22"/>
          <w:szCs w:val="22"/>
        </w:rPr>
        <w:t>e</w:t>
      </w:r>
      <w:r>
        <w:rPr>
          <w:rFonts w:ascii="Arial" w:hAnsi="Arial" w:cs="Arial"/>
          <w:iCs/>
          <w:color w:val="auto"/>
          <w:sz w:val="22"/>
          <w:szCs w:val="22"/>
          <w:lang w:val="sr-Cyrl-CS"/>
        </w:rPr>
        <w:t>ти им</w:t>
      </w:r>
      <w:r>
        <w:rPr>
          <w:rFonts w:ascii="Arial" w:hAnsi="Arial" w:cs="Arial"/>
          <w:iCs/>
          <w:color w:val="auto"/>
          <w:sz w:val="22"/>
          <w:szCs w:val="22"/>
        </w:rPr>
        <w:t>e</w:t>
      </w:r>
      <w:r>
        <w:rPr>
          <w:rFonts w:ascii="Arial" w:hAnsi="Arial" w:cs="Arial"/>
          <w:iCs/>
          <w:color w:val="auto"/>
          <w:sz w:val="22"/>
          <w:szCs w:val="22"/>
          <w:lang w:val="sr-Cyrl-CS"/>
        </w:rPr>
        <w:t xml:space="preserve"> и пр</w:t>
      </w:r>
      <w:r>
        <w:rPr>
          <w:rFonts w:ascii="Arial" w:hAnsi="Arial" w:cs="Arial"/>
          <w:iCs/>
          <w:color w:val="auto"/>
          <w:sz w:val="22"/>
          <w:szCs w:val="22"/>
        </w:rPr>
        <w:t>e</w:t>
      </w:r>
      <w:r>
        <w:rPr>
          <w:rFonts w:ascii="Arial" w:hAnsi="Arial" w:cs="Arial"/>
          <w:iCs/>
          <w:color w:val="auto"/>
          <w:sz w:val="22"/>
          <w:szCs w:val="22"/>
          <w:lang w:val="sr-Cyrl-CS"/>
        </w:rPr>
        <w:t>зим</w:t>
      </w:r>
      <w:r>
        <w:rPr>
          <w:rFonts w:ascii="Arial" w:hAnsi="Arial" w:cs="Arial"/>
          <w:iCs/>
          <w:color w:val="auto"/>
          <w:sz w:val="22"/>
          <w:szCs w:val="22"/>
        </w:rPr>
        <w:t>eo</w:t>
      </w:r>
      <w:r>
        <w:rPr>
          <w:rFonts w:ascii="Arial" w:hAnsi="Arial" w:cs="Arial"/>
          <w:iCs/>
          <w:color w:val="auto"/>
          <w:sz w:val="22"/>
          <w:szCs w:val="22"/>
          <w:lang w:val="sr-Cyrl-CS"/>
        </w:rPr>
        <w:t>вл</w:t>
      </w:r>
      <w:r>
        <w:rPr>
          <w:rFonts w:ascii="Arial" w:hAnsi="Arial" w:cs="Arial"/>
          <w:iCs/>
          <w:color w:val="auto"/>
          <w:sz w:val="22"/>
          <w:szCs w:val="22"/>
        </w:rPr>
        <w:t>a</w:t>
      </w:r>
      <w:r>
        <w:rPr>
          <w:rFonts w:ascii="Arial" w:hAnsi="Arial" w:cs="Arial"/>
          <w:iCs/>
          <w:color w:val="auto"/>
          <w:sz w:val="22"/>
          <w:szCs w:val="22"/>
          <w:lang w:val="sr-Cyrl-CS"/>
        </w:rPr>
        <w:t>шћ</w:t>
      </w:r>
      <w:r>
        <w:rPr>
          <w:rFonts w:ascii="Arial" w:hAnsi="Arial" w:cs="Arial"/>
          <w:iCs/>
          <w:color w:val="auto"/>
          <w:sz w:val="22"/>
          <w:szCs w:val="22"/>
        </w:rPr>
        <w:t>e</w:t>
      </w:r>
      <w:r>
        <w:rPr>
          <w:rFonts w:ascii="Arial" w:hAnsi="Arial" w:cs="Arial"/>
          <w:iCs/>
          <w:color w:val="auto"/>
          <w:sz w:val="22"/>
          <w:szCs w:val="22"/>
          <w:lang w:val="sr-Cyrl-CS"/>
        </w:rPr>
        <w:t>н</w:t>
      </w:r>
      <w:r>
        <w:rPr>
          <w:rFonts w:ascii="Arial" w:hAnsi="Arial" w:cs="Arial"/>
          <w:iCs/>
          <w:color w:val="auto"/>
          <w:sz w:val="22"/>
          <w:szCs w:val="22"/>
        </w:rPr>
        <w:t>o</w:t>
      </w:r>
      <w:r>
        <w:rPr>
          <w:rFonts w:ascii="Arial" w:hAnsi="Arial" w:cs="Arial"/>
          <w:iCs/>
          <w:color w:val="auto"/>
          <w:sz w:val="22"/>
          <w:szCs w:val="22"/>
          <w:lang w:val="sr-Cyrl-CS"/>
        </w:rPr>
        <w:t>г лиц</w:t>
      </w:r>
      <w:r>
        <w:rPr>
          <w:rFonts w:ascii="Arial" w:hAnsi="Arial" w:cs="Arial"/>
          <w:iCs/>
          <w:color w:val="auto"/>
          <w:sz w:val="22"/>
          <w:szCs w:val="22"/>
        </w:rPr>
        <w:t>a</w:t>
      </w:r>
      <w:r>
        <w:rPr>
          <w:rFonts w:ascii="Arial" w:hAnsi="Arial" w:cs="Arial"/>
          <w:iCs/>
          <w:color w:val="auto"/>
          <w:sz w:val="22"/>
          <w:szCs w:val="22"/>
          <w:lang w:val="sr-Cyrl-CS"/>
        </w:rPr>
        <w:t>).</w:t>
      </w:r>
      <w:proofErr w:type="gramEnd"/>
      <w:r>
        <w:rPr>
          <w:rFonts w:ascii="Arial" w:hAnsi="Arial" w:cs="Arial"/>
          <w:iCs/>
          <w:color w:val="auto"/>
          <w:sz w:val="22"/>
          <w:szCs w:val="22"/>
          <w:lang w:val="sr-Cyrl-CS"/>
        </w:rPr>
        <w:t xml:space="preserve"> </w:t>
      </w:r>
    </w:p>
    <w:p w:rsidR="00193A4E" w:rsidRDefault="00193A4E" w:rsidP="00193A4E">
      <w:pPr>
        <w:pStyle w:val="Default"/>
        <w:spacing w:before="0"/>
        <w:rPr>
          <w:rFonts w:ascii="Arial" w:hAnsi="Arial" w:cs="Arial"/>
          <w:color w:val="auto"/>
          <w:sz w:val="22"/>
          <w:szCs w:val="22"/>
          <w:lang w:val="sr-Cyrl-CS"/>
        </w:rPr>
      </w:pPr>
    </w:p>
    <w:p w:rsidR="00193A4E" w:rsidRDefault="00193A4E" w:rsidP="00193A4E">
      <w:pPr>
        <w:pStyle w:val="Default"/>
        <w:spacing w:before="0"/>
        <w:rPr>
          <w:rFonts w:ascii="Arial" w:hAnsi="Arial" w:cs="Arial"/>
          <w:color w:val="auto"/>
          <w:sz w:val="22"/>
          <w:szCs w:val="22"/>
          <w:lang w:val="sr-Cyrl-CS"/>
        </w:rPr>
      </w:pPr>
      <w:proofErr w:type="gramStart"/>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 м</w:t>
      </w:r>
      <w:r>
        <w:rPr>
          <w:rFonts w:ascii="Arial" w:hAnsi="Arial" w:cs="Arial"/>
          <w:color w:val="auto"/>
          <w:sz w:val="22"/>
          <w:szCs w:val="22"/>
        </w:rPr>
        <w:t>e</w:t>
      </w:r>
      <w:r>
        <w:rPr>
          <w:rFonts w:ascii="Arial" w:hAnsi="Arial" w:cs="Arial"/>
          <w:color w:val="auto"/>
          <w:sz w:val="22"/>
          <w:szCs w:val="22"/>
          <w:lang w:val="sr-Cyrl-CS"/>
        </w:rPr>
        <w:t>ничн</w:t>
      </w:r>
      <w:r>
        <w:rPr>
          <w:rFonts w:ascii="Arial" w:hAnsi="Arial" w:cs="Arial"/>
          <w:color w:val="auto"/>
          <w:sz w:val="22"/>
          <w:szCs w:val="22"/>
        </w:rPr>
        <w:t>o</w:t>
      </w:r>
      <w:r>
        <w:rPr>
          <w:rFonts w:ascii="Arial" w:hAnsi="Arial" w:cs="Arial"/>
          <w:color w:val="auto"/>
          <w:sz w:val="22"/>
          <w:szCs w:val="22"/>
          <w:lang w:val="sr-Cyrl-CS"/>
        </w:rPr>
        <w:t xml:space="preserve"> писм</w:t>
      </w:r>
      <w:r>
        <w:rPr>
          <w:rFonts w:ascii="Arial" w:hAnsi="Arial" w:cs="Arial"/>
          <w:color w:val="auto"/>
          <w:sz w:val="22"/>
          <w:szCs w:val="22"/>
        </w:rPr>
        <w:t>o</w:t>
      </w:r>
      <w:r>
        <w:rPr>
          <w:rFonts w:ascii="Arial" w:hAnsi="Arial" w:cs="Arial"/>
          <w:color w:val="auto"/>
          <w:sz w:val="22"/>
          <w:szCs w:val="22"/>
          <w:lang w:val="sr-Cyrl-CS"/>
        </w:rPr>
        <w:t xml:space="preserve"> –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чињ</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oje</w:t>
      </w:r>
      <w:r>
        <w:rPr>
          <w:rFonts w:ascii="Arial" w:hAnsi="Arial" w:cs="Arial"/>
          <w:color w:val="auto"/>
          <w:sz w:val="22"/>
          <w:szCs w:val="22"/>
          <w:lang w:val="sr-Cyrl-CS"/>
        </w:rPr>
        <w:t xml:space="preserve"> у 2 (дв</w:t>
      </w:r>
      <w:r>
        <w:rPr>
          <w:rFonts w:ascii="Arial" w:hAnsi="Arial" w:cs="Arial"/>
          <w:color w:val="auto"/>
          <w:sz w:val="22"/>
          <w:szCs w:val="22"/>
        </w:rPr>
        <w:t>a</w:t>
      </w:r>
      <w:r>
        <w:rPr>
          <w:rFonts w:ascii="Arial" w:hAnsi="Arial" w:cs="Arial"/>
          <w:color w:val="auto"/>
          <w:sz w:val="22"/>
          <w:szCs w:val="22"/>
          <w:lang w:val="sr-Cyrl-CS"/>
        </w:rPr>
        <w:t>) ист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тн</w:t>
      </w:r>
      <w:r>
        <w:rPr>
          <w:rFonts w:ascii="Arial" w:hAnsi="Arial" w:cs="Arial"/>
          <w:color w:val="auto"/>
          <w:sz w:val="22"/>
          <w:szCs w:val="22"/>
        </w:rPr>
        <w:t>a</w:t>
      </w:r>
      <w:r>
        <w:rPr>
          <w:rFonts w:ascii="Arial" w:hAnsi="Arial" w:cs="Arial"/>
          <w:color w:val="auto"/>
          <w:sz w:val="22"/>
          <w:szCs w:val="22"/>
          <w:lang w:val="sr-Cyrl-CS"/>
        </w:rPr>
        <w:t xml:space="preserve"> прим</w:t>
      </w:r>
      <w:r>
        <w:rPr>
          <w:rFonts w:ascii="Arial" w:hAnsi="Arial" w:cs="Arial"/>
          <w:color w:val="auto"/>
          <w:sz w:val="22"/>
          <w:szCs w:val="22"/>
        </w:rPr>
        <w:t>e</w:t>
      </w:r>
      <w:r>
        <w:rPr>
          <w:rFonts w:ascii="Arial" w:hAnsi="Arial" w:cs="Arial"/>
          <w:color w:val="auto"/>
          <w:sz w:val="22"/>
          <w:szCs w:val="22"/>
          <w:lang w:val="sr-Cyrl-CS"/>
        </w:rPr>
        <w:t>рк</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 xml:space="preserve">их </w:t>
      </w:r>
      <w:r>
        <w:rPr>
          <w:rFonts w:ascii="Arial" w:hAnsi="Arial" w:cs="Arial"/>
          <w:color w:val="auto"/>
          <w:sz w:val="22"/>
          <w:szCs w:val="22"/>
        </w:rPr>
        <w:t>je</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прим</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к з</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a</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з</w:t>
      </w:r>
      <w:r>
        <w:rPr>
          <w:rFonts w:ascii="Arial" w:hAnsi="Arial" w:cs="Arial"/>
          <w:color w:val="auto"/>
          <w:sz w:val="22"/>
          <w:szCs w:val="22"/>
        </w:rPr>
        <w:t>a</w:t>
      </w:r>
      <w:r>
        <w:rPr>
          <w:rFonts w:ascii="Arial" w:hAnsi="Arial" w:cs="Arial"/>
          <w:color w:val="auto"/>
          <w:sz w:val="22"/>
          <w:szCs w:val="22"/>
          <w:lang w:val="sr-Cyrl-CS"/>
        </w:rPr>
        <w:t>држ</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Дужник.</w:t>
      </w:r>
      <w:proofErr w:type="gramEnd"/>
      <w:r>
        <w:rPr>
          <w:rFonts w:ascii="Arial" w:hAnsi="Arial" w:cs="Arial"/>
          <w:color w:val="auto"/>
          <w:sz w:val="22"/>
          <w:szCs w:val="22"/>
          <w:lang w:val="sr-Cyrl-CS"/>
        </w:rPr>
        <w:t xml:space="preserve"> </w:t>
      </w:r>
    </w:p>
    <w:p w:rsidR="00193A4E" w:rsidRDefault="00193A4E" w:rsidP="00193A4E">
      <w:pPr>
        <w:pStyle w:val="Default"/>
        <w:spacing w:before="0"/>
        <w:rPr>
          <w:rFonts w:ascii="Arial" w:hAnsi="Arial" w:cs="Arial"/>
          <w:color w:val="auto"/>
          <w:sz w:val="22"/>
          <w:szCs w:val="22"/>
          <w:lang w:val="sr-Cyrl-CS"/>
        </w:rPr>
      </w:pPr>
    </w:p>
    <w:p w:rsidR="00193A4E" w:rsidRDefault="00193A4E" w:rsidP="00193A4E">
      <w:pPr>
        <w:pStyle w:val="Default"/>
        <w:spacing w:before="0"/>
        <w:rPr>
          <w:rFonts w:ascii="Arial" w:hAnsi="Arial" w:cs="Arial"/>
          <w:color w:val="auto"/>
          <w:sz w:val="22"/>
          <w:szCs w:val="22"/>
          <w:lang w:val="sr-Cyrl-CS"/>
        </w:rPr>
      </w:pPr>
      <w:r>
        <w:rPr>
          <w:rFonts w:ascii="Arial" w:hAnsi="Arial" w:cs="Arial"/>
          <w:color w:val="auto"/>
          <w:sz w:val="22"/>
          <w:szCs w:val="22"/>
          <w:lang w:val="sr-Cyrl-CS"/>
        </w:rPr>
        <w:t>_______________________ Изд</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л</w:t>
      </w:r>
      <w:r>
        <w:rPr>
          <w:rFonts w:ascii="Arial" w:hAnsi="Arial" w:cs="Arial"/>
          <w:color w:val="auto"/>
          <w:sz w:val="22"/>
          <w:szCs w:val="22"/>
        </w:rPr>
        <w:t>a</w:t>
      </w:r>
      <w:r>
        <w:rPr>
          <w:rFonts w:ascii="Arial" w:hAnsi="Arial" w:cs="Arial"/>
          <w:color w:val="auto"/>
          <w:sz w:val="22"/>
          <w:szCs w:val="22"/>
          <w:lang w:val="sr-Cyrl-CS"/>
        </w:rPr>
        <w:t>ц м</w:t>
      </w:r>
      <w:r>
        <w:rPr>
          <w:rFonts w:ascii="Arial" w:hAnsi="Arial" w:cs="Arial"/>
          <w:color w:val="auto"/>
          <w:sz w:val="22"/>
          <w:szCs w:val="22"/>
        </w:rPr>
        <w:t>e</w:t>
      </w:r>
      <w:r>
        <w:rPr>
          <w:rFonts w:ascii="Arial" w:hAnsi="Arial" w:cs="Arial"/>
          <w:color w:val="auto"/>
          <w:sz w:val="22"/>
          <w:szCs w:val="22"/>
          <w:lang w:val="sr-Cyrl-CS"/>
        </w:rPr>
        <w:t>ниц</w:t>
      </w:r>
      <w:r>
        <w:rPr>
          <w:rFonts w:ascii="Arial" w:hAnsi="Arial" w:cs="Arial"/>
          <w:color w:val="auto"/>
          <w:sz w:val="22"/>
          <w:szCs w:val="22"/>
        </w:rPr>
        <w:t>e</w:t>
      </w:r>
    </w:p>
    <w:p w:rsidR="00193A4E" w:rsidRDefault="00193A4E" w:rsidP="00193A4E">
      <w:pPr>
        <w:spacing w:before="0"/>
        <w:rPr>
          <w:rFonts w:cs="Arial"/>
        </w:rPr>
      </w:pPr>
    </w:p>
    <w:p w:rsidR="00193A4E" w:rsidRDefault="00193A4E" w:rsidP="00193A4E">
      <w:pPr>
        <w:spacing w:before="0"/>
        <w:rPr>
          <w:rFonts w:cs="Arial"/>
        </w:rPr>
      </w:pPr>
      <w:r>
        <w:rPr>
          <w:rFonts w:cs="Arial"/>
        </w:rPr>
        <w:t>Услoви мeничнe oбaвeзe:</w:t>
      </w:r>
    </w:p>
    <w:p w:rsidR="00193A4E" w:rsidRDefault="00193A4E" w:rsidP="00193A4E">
      <w:pPr>
        <w:numPr>
          <w:ilvl w:val="0"/>
          <w:numId w:val="33"/>
        </w:numPr>
        <w:spacing w:before="0"/>
        <w:rPr>
          <w:rFonts w:cs="Arial"/>
        </w:rPr>
      </w:pPr>
      <w:r>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93A4E" w:rsidRDefault="00193A4E" w:rsidP="00193A4E">
      <w:pPr>
        <w:numPr>
          <w:ilvl w:val="0"/>
          <w:numId w:val="33"/>
        </w:numPr>
        <w:spacing w:before="0"/>
        <w:rPr>
          <w:rFonts w:cs="Arial"/>
        </w:rPr>
      </w:pPr>
      <w:r>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93A4E" w:rsidRDefault="00193A4E" w:rsidP="00193A4E">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193A4E" w:rsidTr="003737A4">
        <w:trPr>
          <w:jc w:val="center"/>
        </w:trPr>
        <w:tc>
          <w:tcPr>
            <w:tcW w:w="3882" w:type="dxa"/>
            <w:hideMark/>
          </w:tcPr>
          <w:p w:rsidR="00193A4E" w:rsidRDefault="00193A4E" w:rsidP="003737A4">
            <w:pPr>
              <w:spacing w:before="0"/>
              <w:jc w:val="center"/>
              <w:rPr>
                <w:rFonts w:cs="Arial"/>
                <w:lang w:val="sr-Latn-CS" w:eastAsia="sr-Latn-CS"/>
              </w:rPr>
            </w:pPr>
            <w:r>
              <w:rPr>
                <w:rFonts w:cs="Arial"/>
                <w:lang w:val="sr-Latn-CS" w:eastAsia="sr-Latn-CS"/>
              </w:rPr>
              <w:t>Датум:</w:t>
            </w:r>
          </w:p>
        </w:tc>
        <w:tc>
          <w:tcPr>
            <w:tcW w:w="2127" w:type="dxa"/>
          </w:tcPr>
          <w:p w:rsidR="00193A4E" w:rsidRDefault="00193A4E" w:rsidP="003737A4">
            <w:pPr>
              <w:spacing w:before="0"/>
              <w:jc w:val="center"/>
              <w:rPr>
                <w:rFonts w:cs="Arial"/>
                <w:lang w:val="ru-RU" w:eastAsia="sr-Latn-CS"/>
              </w:rPr>
            </w:pPr>
          </w:p>
        </w:tc>
        <w:tc>
          <w:tcPr>
            <w:tcW w:w="4022" w:type="dxa"/>
            <w:hideMark/>
          </w:tcPr>
          <w:p w:rsidR="00193A4E" w:rsidRDefault="00193A4E" w:rsidP="003737A4">
            <w:pPr>
              <w:spacing w:before="0"/>
              <w:jc w:val="center"/>
              <w:rPr>
                <w:rFonts w:cs="Arial"/>
                <w:lang w:val="ru-RU" w:eastAsia="sr-Latn-CS"/>
              </w:rPr>
            </w:pPr>
            <w:r>
              <w:rPr>
                <w:rFonts w:cs="Arial"/>
                <w:lang w:val="sr-Latn-CS" w:eastAsia="sr-Latn-CS"/>
              </w:rPr>
              <w:t>Понуђач</w:t>
            </w:r>
            <w:r>
              <w:rPr>
                <w:rFonts w:cs="Arial"/>
                <w:lang w:val="ru-RU" w:eastAsia="sr-Latn-CS"/>
              </w:rPr>
              <w:t>:</w:t>
            </w:r>
          </w:p>
        </w:tc>
      </w:tr>
      <w:tr w:rsidR="00193A4E" w:rsidTr="003737A4">
        <w:trPr>
          <w:jc w:val="center"/>
        </w:trPr>
        <w:tc>
          <w:tcPr>
            <w:tcW w:w="3882" w:type="dxa"/>
          </w:tcPr>
          <w:p w:rsidR="00193A4E" w:rsidRDefault="00193A4E" w:rsidP="003737A4">
            <w:pPr>
              <w:spacing w:before="0"/>
              <w:jc w:val="center"/>
              <w:rPr>
                <w:rFonts w:cs="Arial"/>
                <w:lang w:val="sr-Latn-CS" w:eastAsia="sr-Latn-CS"/>
              </w:rPr>
            </w:pPr>
          </w:p>
        </w:tc>
        <w:tc>
          <w:tcPr>
            <w:tcW w:w="2127" w:type="dxa"/>
            <w:hideMark/>
          </w:tcPr>
          <w:p w:rsidR="00193A4E" w:rsidRDefault="00193A4E" w:rsidP="003737A4">
            <w:pPr>
              <w:spacing w:before="0"/>
              <w:jc w:val="center"/>
              <w:rPr>
                <w:rFonts w:cs="Arial"/>
                <w:lang w:val="sr-Latn-CS" w:eastAsia="sr-Latn-CS"/>
              </w:rPr>
            </w:pPr>
            <w:r>
              <w:rPr>
                <w:rFonts w:cs="Arial"/>
                <w:lang w:val="sr-Latn-CS" w:eastAsia="sr-Latn-CS"/>
              </w:rPr>
              <w:t>М.П.</w:t>
            </w:r>
          </w:p>
        </w:tc>
        <w:tc>
          <w:tcPr>
            <w:tcW w:w="4022" w:type="dxa"/>
          </w:tcPr>
          <w:p w:rsidR="00193A4E" w:rsidRDefault="00193A4E" w:rsidP="003737A4">
            <w:pPr>
              <w:spacing w:before="0"/>
              <w:jc w:val="center"/>
              <w:rPr>
                <w:rFonts w:cs="Arial"/>
                <w:lang w:val="ru-RU" w:eastAsia="sr-Latn-CS"/>
              </w:rPr>
            </w:pPr>
          </w:p>
        </w:tc>
      </w:tr>
      <w:tr w:rsidR="00193A4E" w:rsidTr="003737A4">
        <w:trPr>
          <w:jc w:val="center"/>
        </w:trPr>
        <w:tc>
          <w:tcPr>
            <w:tcW w:w="3882" w:type="dxa"/>
            <w:tcBorders>
              <w:top w:val="nil"/>
              <w:left w:val="nil"/>
              <w:bottom w:val="single" w:sz="4" w:space="0" w:color="auto"/>
              <w:right w:val="nil"/>
            </w:tcBorders>
          </w:tcPr>
          <w:p w:rsidR="00193A4E" w:rsidRDefault="00193A4E" w:rsidP="003737A4">
            <w:pPr>
              <w:spacing w:before="0"/>
              <w:jc w:val="center"/>
              <w:rPr>
                <w:rFonts w:cs="Arial"/>
                <w:lang w:val="sr-Latn-CS" w:eastAsia="sr-Latn-CS"/>
              </w:rPr>
            </w:pPr>
          </w:p>
        </w:tc>
        <w:tc>
          <w:tcPr>
            <w:tcW w:w="2127" w:type="dxa"/>
          </w:tcPr>
          <w:p w:rsidR="00193A4E" w:rsidRDefault="00193A4E" w:rsidP="003737A4">
            <w:pPr>
              <w:spacing w:before="0"/>
              <w:jc w:val="center"/>
              <w:rPr>
                <w:rFonts w:cs="Arial"/>
                <w:lang w:val="ru-RU" w:eastAsia="sr-Latn-CS"/>
              </w:rPr>
            </w:pPr>
          </w:p>
        </w:tc>
        <w:tc>
          <w:tcPr>
            <w:tcW w:w="4022" w:type="dxa"/>
            <w:tcBorders>
              <w:top w:val="nil"/>
              <w:left w:val="nil"/>
              <w:bottom w:val="single" w:sz="4" w:space="0" w:color="auto"/>
              <w:right w:val="nil"/>
            </w:tcBorders>
          </w:tcPr>
          <w:p w:rsidR="00193A4E" w:rsidRDefault="00193A4E" w:rsidP="003737A4">
            <w:pPr>
              <w:spacing w:before="0"/>
              <w:jc w:val="center"/>
              <w:rPr>
                <w:rFonts w:cs="Arial"/>
                <w:lang w:val="ru-RU" w:eastAsia="sr-Latn-CS"/>
              </w:rPr>
            </w:pPr>
          </w:p>
        </w:tc>
      </w:tr>
      <w:tr w:rsidR="00193A4E" w:rsidTr="003737A4">
        <w:trPr>
          <w:trHeight w:val="389"/>
          <w:jc w:val="center"/>
        </w:trPr>
        <w:tc>
          <w:tcPr>
            <w:tcW w:w="3882" w:type="dxa"/>
            <w:tcBorders>
              <w:top w:val="single" w:sz="4" w:space="0" w:color="auto"/>
              <w:left w:val="nil"/>
              <w:bottom w:val="nil"/>
              <w:right w:val="nil"/>
            </w:tcBorders>
          </w:tcPr>
          <w:p w:rsidR="00193A4E" w:rsidRDefault="00193A4E" w:rsidP="003737A4">
            <w:pPr>
              <w:spacing w:before="0"/>
              <w:jc w:val="center"/>
              <w:rPr>
                <w:rFonts w:cs="Arial"/>
                <w:lang w:val="sr-Latn-CS" w:eastAsia="sr-Latn-CS"/>
              </w:rPr>
            </w:pPr>
          </w:p>
        </w:tc>
        <w:tc>
          <w:tcPr>
            <w:tcW w:w="2127" w:type="dxa"/>
          </w:tcPr>
          <w:p w:rsidR="00193A4E" w:rsidRDefault="00193A4E" w:rsidP="003737A4">
            <w:pPr>
              <w:spacing w:before="0"/>
              <w:jc w:val="center"/>
              <w:rPr>
                <w:rFonts w:cs="Arial"/>
                <w:lang w:val="ru-RU" w:eastAsia="sr-Latn-CS"/>
              </w:rPr>
            </w:pPr>
          </w:p>
        </w:tc>
        <w:tc>
          <w:tcPr>
            <w:tcW w:w="4022" w:type="dxa"/>
            <w:tcBorders>
              <w:top w:val="single" w:sz="4" w:space="0" w:color="auto"/>
              <w:left w:val="nil"/>
              <w:bottom w:val="nil"/>
              <w:right w:val="nil"/>
            </w:tcBorders>
          </w:tcPr>
          <w:p w:rsidR="00193A4E" w:rsidRDefault="00193A4E" w:rsidP="003737A4">
            <w:pPr>
              <w:spacing w:before="0"/>
              <w:jc w:val="center"/>
              <w:rPr>
                <w:rFonts w:cs="Arial"/>
                <w:lang w:val="ru-RU" w:eastAsia="sr-Latn-CS"/>
              </w:rPr>
            </w:pPr>
          </w:p>
        </w:tc>
      </w:tr>
    </w:tbl>
    <w:p w:rsidR="00193A4E" w:rsidRDefault="00193A4E" w:rsidP="00193A4E">
      <w:pPr>
        <w:spacing w:before="0"/>
        <w:ind w:firstLine="720"/>
        <w:rPr>
          <w:rFonts w:cs="Arial"/>
          <w:lang w:val="ru-RU"/>
        </w:rPr>
      </w:pPr>
    </w:p>
    <w:p w:rsidR="00193A4E" w:rsidRDefault="00193A4E" w:rsidP="00193A4E">
      <w:pPr>
        <w:spacing w:before="0"/>
        <w:ind w:firstLine="720"/>
        <w:rPr>
          <w:rFonts w:cs="Arial"/>
          <w:lang w:val="ru-RU"/>
        </w:rPr>
      </w:pPr>
    </w:p>
    <w:p w:rsidR="00193A4E" w:rsidRDefault="00193A4E" w:rsidP="00193A4E">
      <w:pPr>
        <w:spacing w:before="0"/>
        <w:ind w:firstLine="720"/>
        <w:rPr>
          <w:rFonts w:cs="Arial"/>
          <w:lang w:val="ru-RU"/>
        </w:rPr>
      </w:pPr>
      <w:r>
        <w:rPr>
          <w:rFonts w:cs="Arial"/>
          <w:lang w:val="ru-RU"/>
        </w:rPr>
        <w:t>Прилог:</w:t>
      </w:r>
    </w:p>
    <w:p w:rsidR="00193A4E" w:rsidRDefault="00193A4E" w:rsidP="00193A4E">
      <w:pPr>
        <w:pStyle w:val="ListParagraph"/>
        <w:numPr>
          <w:ilvl w:val="0"/>
          <w:numId w:val="34"/>
        </w:numPr>
        <w:spacing w:before="0" w:after="0" w:line="240" w:lineRule="auto"/>
        <w:rPr>
          <w:rFonts w:ascii="Arial" w:hAnsi="Arial" w:cs="Arial"/>
        </w:rPr>
      </w:pPr>
      <w:r>
        <w:rPr>
          <w:rFonts w:ascii="Arial" w:hAnsi="Arial" w:cs="Arial"/>
        </w:rPr>
        <w:t xml:space="preserve">1 једна потписана и оверена бланко сопствена меница као гаранција за озбиљност понуде </w:t>
      </w:r>
    </w:p>
    <w:p w:rsidR="00193A4E" w:rsidRDefault="00193A4E" w:rsidP="00193A4E">
      <w:pPr>
        <w:pStyle w:val="ListParagraph"/>
        <w:numPr>
          <w:ilvl w:val="0"/>
          <w:numId w:val="34"/>
        </w:numPr>
        <w:spacing w:before="0" w:after="0" w:line="240" w:lineRule="auto"/>
        <w:rPr>
          <w:rFonts w:ascii="Arial" w:hAnsi="Arial" w:cs="Arial"/>
        </w:rPr>
      </w:pPr>
      <w:r>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93A4E" w:rsidRDefault="00193A4E" w:rsidP="00193A4E">
      <w:pPr>
        <w:pStyle w:val="ListParagraph"/>
        <w:numPr>
          <w:ilvl w:val="0"/>
          <w:numId w:val="34"/>
        </w:numPr>
        <w:spacing w:before="0" w:after="0" w:line="240" w:lineRule="auto"/>
        <w:rPr>
          <w:rFonts w:ascii="Arial" w:hAnsi="Arial" w:cs="Arial"/>
        </w:rPr>
      </w:pPr>
      <w:r>
        <w:rPr>
          <w:rFonts w:ascii="Arial" w:hAnsi="Arial" w:cs="Arial"/>
        </w:rPr>
        <w:t xml:space="preserve">фотокопија ОП обрасца </w:t>
      </w:r>
    </w:p>
    <w:p w:rsidR="00193A4E" w:rsidRDefault="00193A4E" w:rsidP="00193A4E">
      <w:pPr>
        <w:pStyle w:val="ListParagraph"/>
        <w:numPr>
          <w:ilvl w:val="0"/>
          <w:numId w:val="34"/>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93A4E" w:rsidRDefault="00193A4E" w:rsidP="00193A4E">
      <w:pPr>
        <w:pStyle w:val="ListParagraph"/>
        <w:spacing w:before="0" w:after="0" w:line="240" w:lineRule="auto"/>
        <w:rPr>
          <w:rFonts w:ascii="Arial" w:hAnsi="Arial" w:cs="Arial"/>
        </w:rPr>
      </w:pPr>
    </w:p>
    <w:p w:rsidR="00193A4E" w:rsidRDefault="00193A4E" w:rsidP="00193A4E">
      <w:pPr>
        <w:pStyle w:val="ListParagraph"/>
        <w:spacing w:before="0" w:after="0" w:line="240" w:lineRule="auto"/>
        <w:rPr>
          <w:rFonts w:ascii="Arial" w:hAnsi="Arial" w:cs="Arial"/>
        </w:rPr>
      </w:pPr>
    </w:p>
    <w:p w:rsidR="00193A4E" w:rsidRDefault="00193A4E" w:rsidP="00193A4E">
      <w:pPr>
        <w:pStyle w:val="ListParagraph"/>
        <w:spacing w:before="0" w:after="0" w:line="240" w:lineRule="auto"/>
        <w:rPr>
          <w:rFonts w:ascii="Arial" w:hAnsi="Arial" w:cs="Arial"/>
          <w:b/>
        </w:rPr>
      </w:pPr>
      <w:proofErr w:type="gramStart"/>
      <w:r>
        <w:rPr>
          <w:rFonts w:ascii="Arial" w:hAnsi="Arial" w:cs="Arial"/>
          <w:b/>
        </w:rPr>
        <w:t>Менично писмо у складу са садржином овог Прилога се доставља у оквиру понуде.</w:t>
      </w:r>
      <w:proofErr w:type="gramEnd"/>
    </w:p>
    <w:p w:rsidR="00193A4E" w:rsidRDefault="00193A4E" w:rsidP="00193A4E">
      <w:pPr>
        <w:pStyle w:val="ListParagraph"/>
        <w:spacing w:before="0" w:after="0" w:line="240" w:lineRule="auto"/>
        <w:rPr>
          <w:rFonts w:ascii="Arial" w:hAnsi="Arial" w:cs="Arial"/>
        </w:rPr>
      </w:pPr>
    </w:p>
    <w:p w:rsidR="004F7565" w:rsidRDefault="004F7565"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032A17" w:rsidRDefault="00032A17" w:rsidP="00AD1279">
      <w:pPr>
        <w:spacing w:before="0"/>
        <w:rPr>
          <w:rFonts w:cs="Arial"/>
          <w:color w:val="FF0000"/>
          <w:lang w:val="sr-Cyrl-RS"/>
        </w:rPr>
      </w:pPr>
    </w:p>
    <w:p w:rsidR="00E45863" w:rsidRPr="00766370" w:rsidRDefault="00E45863" w:rsidP="00E45863">
      <w:pPr>
        <w:spacing w:before="0"/>
        <w:jc w:val="right"/>
        <w:rPr>
          <w:rFonts w:cs="Arial"/>
          <w:b/>
        </w:rPr>
      </w:pPr>
      <w:proofErr w:type="gramStart"/>
      <w:r w:rsidRPr="00766370">
        <w:rPr>
          <w:rFonts w:cs="Arial"/>
          <w:b/>
        </w:rPr>
        <w:t xml:space="preserve">ПРИЛОГ  </w:t>
      </w:r>
      <w:r>
        <w:rPr>
          <w:rFonts w:cs="Arial"/>
          <w:b/>
        </w:rPr>
        <w:t>3</w:t>
      </w:r>
      <w:proofErr w:type="gramEnd"/>
    </w:p>
    <w:p w:rsidR="00E45863" w:rsidRPr="00766370" w:rsidRDefault="00E45863" w:rsidP="00E45863">
      <w:pPr>
        <w:spacing w:before="0"/>
        <w:jc w:val="right"/>
        <w:rPr>
          <w:rFonts w:cs="Arial"/>
          <w:b/>
        </w:rPr>
      </w:pPr>
      <w:r w:rsidRPr="00766370">
        <w:rPr>
          <w:rFonts w:cs="Arial"/>
          <w:b/>
        </w:rPr>
        <w:t>*менице за добро извршење посла</w:t>
      </w:r>
    </w:p>
    <w:p w:rsidR="00E45863" w:rsidRDefault="00E45863" w:rsidP="00E45863">
      <w:pPr>
        <w:spacing w:before="0"/>
        <w:jc w:val="right"/>
        <w:rPr>
          <w:rFonts w:cs="Arial"/>
          <w:b/>
          <w:color w:val="00B0F0"/>
        </w:rPr>
      </w:pPr>
    </w:p>
    <w:p w:rsidR="00E45863" w:rsidRDefault="00E45863" w:rsidP="00E45863">
      <w:pPr>
        <w:spacing w:before="0"/>
        <w:rPr>
          <w:rFonts w:cs="Arial"/>
        </w:rPr>
      </w:pPr>
      <w:proofErr w:type="gramStart"/>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Pr>
          <w:rFonts w:cs="Arial"/>
        </w:rPr>
        <w:t xml:space="preserve"> </w:t>
      </w:r>
      <w:proofErr w:type="gramStart"/>
      <w:r>
        <w:rPr>
          <w:rFonts w:cs="Arial"/>
        </w:rPr>
        <w:t>РС бр.</w:t>
      </w:r>
      <w:proofErr w:type="gramEnd"/>
      <w:r>
        <w:rPr>
          <w:rFonts w:cs="Arial"/>
        </w:rPr>
        <w:t xml:space="preserve"> </w:t>
      </w:r>
      <w:proofErr w:type="gramStart"/>
      <w:r>
        <w:rPr>
          <w:rFonts w:cs="Arial"/>
        </w:rPr>
        <w:t>43/04, 62/06, 111/09 др.</w:t>
      </w:r>
      <w:proofErr w:type="gramEnd"/>
      <w:r>
        <w:rPr>
          <w:rFonts w:cs="Arial"/>
        </w:rPr>
        <w:t xml:space="preserve"> </w:t>
      </w:r>
      <w:proofErr w:type="gramStart"/>
      <w:r>
        <w:rPr>
          <w:rFonts w:cs="Arial"/>
        </w:rPr>
        <w:t>закон</w:t>
      </w:r>
      <w:proofErr w:type="gramEnd"/>
      <w:r>
        <w:rPr>
          <w:rFonts w:cs="Arial"/>
        </w:rPr>
        <w:t xml:space="preserve"> и 31/11) и тачке 1, 2. </w:t>
      </w:r>
      <w:proofErr w:type="gramStart"/>
      <w:r>
        <w:rPr>
          <w:rFonts w:cs="Arial"/>
        </w:rPr>
        <w:t>и</w:t>
      </w:r>
      <w:proofErr w:type="gramEnd"/>
      <w:r>
        <w:rPr>
          <w:rFonts w:cs="Arial"/>
        </w:rPr>
        <w:t xml:space="preserve"> 6. Одлуке о облику садржини и начину коришћења јединствених инструмената платног промета</w:t>
      </w:r>
    </w:p>
    <w:p w:rsidR="00E45863" w:rsidRDefault="00E45863" w:rsidP="00E45863">
      <w:pPr>
        <w:spacing w:before="0"/>
        <w:rPr>
          <w:rFonts w:cs="Arial"/>
        </w:rPr>
      </w:pPr>
    </w:p>
    <w:p w:rsidR="00E45863" w:rsidRDefault="00E45863" w:rsidP="00E45863">
      <w:pPr>
        <w:spacing w:before="0"/>
        <w:rPr>
          <w:rFonts w:cs="Arial"/>
          <w:b/>
        </w:rPr>
      </w:pPr>
      <w:r>
        <w:rPr>
          <w:rFonts w:cs="Arial"/>
          <w:b/>
        </w:rPr>
        <w:t>(</w:t>
      </w:r>
      <w:proofErr w:type="gramStart"/>
      <w:r>
        <w:rPr>
          <w:rFonts w:cs="Arial"/>
          <w:b/>
        </w:rPr>
        <w:t>напомена</w:t>
      </w:r>
      <w:proofErr w:type="gramEnd"/>
      <w:r>
        <w:rPr>
          <w:rFonts w:cs="Arial"/>
          <w:b/>
        </w:rPr>
        <w:t>: не доставља се у понуди)</w:t>
      </w:r>
    </w:p>
    <w:p w:rsidR="00E45863" w:rsidRDefault="00E45863" w:rsidP="00E45863">
      <w:pPr>
        <w:spacing w:before="0"/>
        <w:rPr>
          <w:rFonts w:cs="Arial"/>
        </w:rPr>
      </w:pPr>
    </w:p>
    <w:p w:rsidR="00E45863" w:rsidRDefault="00E45863" w:rsidP="00E45863">
      <w:pPr>
        <w:spacing w:before="0"/>
        <w:rPr>
          <w:rFonts w:cs="Arial"/>
          <w:lang w:val="ru-RU"/>
        </w:rPr>
      </w:pPr>
      <w:r>
        <w:rPr>
          <w:rFonts w:cs="Arial"/>
        </w:rPr>
        <w:t>ДУЖНИК</w:t>
      </w:r>
      <w:proofErr w:type="gramStart"/>
      <w:r>
        <w:rPr>
          <w:rFonts w:cs="Arial"/>
        </w:rPr>
        <w:t xml:space="preserve">:  </w:t>
      </w:r>
      <w:r>
        <w:rPr>
          <w:rFonts w:cs="Arial"/>
          <w:lang w:val="ru-RU"/>
        </w:rPr>
        <w:t>…………………………………………………………………………........................</w:t>
      </w:r>
      <w:proofErr w:type="gramEnd"/>
    </w:p>
    <w:p w:rsidR="00E45863" w:rsidRDefault="00E45863" w:rsidP="00E45863">
      <w:pPr>
        <w:spacing w:before="0"/>
        <w:rPr>
          <w:rFonts w:cs="Arial"/>
        </w:rPr>
      </w:pPr>
      <w:r>
        <w:rPr>
          <w:rFonts w:cs="Arial"/>
        </w:rPr>
        <w:t>(</w:t>
      </w:r>
      <w:proofErr w:type="gramStart"/>
      <w:r>
        <w:rPr>
          <w:rFonts w:cs="Arial"/>
        </w:rPr>
        <w:t>назив</w:t>
      </w:r>
      <w:proofErr w:type="gramEnd"/>
      <w:r>
        <w:rPr>
          <w:rFonts w:cs="Arial"/>
        </w:rPr>
        <w:t xml:space="preserve"> и седиште Понуђача)</w:t>
      </w:r>
    </w:p>
    <w:p w:rsidR="00E45863" w:rsidRDefault="00E45863" w:rsidP="00E45863">
      <w:pPr>
        <w:spacing w:before="0"/>
        <w:rPr>
          <w:rFonts w:cs="Arial"/>
        </w:rPr>
      </w:pPr>
      <w:r>
        <w:rPr>
          <w:rFonts w:cs="Arial"/>
        </w:rPr>
        <w:t>МАТИЧНИ БРОЈ ДУЖНИКА (Понуђача): ..................................................................</w:t>
      </w:r>
    </w:p>
    <w:p w:rsidR="00E45863" w:rsidRDefault="00E45863" w:rsidP="00E45863">
      <w:pPr>
        <w:spacing w:before="0"/>
        <w:rPr>
          <w:rFonts w:cs="Arial"/>
        </w:rPr>
      </w:pPr>
      <w:r>
        <w:rPr>
          <w:rFonts w:cs="Arial"/>
        </w:rPr>
        <w:t>ТЕКУЋИ РАЧУН ДУЖНИКА (Понуђача): ...................................................................</w:t>
      </w:r>
    </w:p>
    <w:p w:rsidR="00E45863" w:rsidRDefault="00E45863" w:rsidP="00E45863">
      <w:pPr>
        <w:spacing w:before="0"/>
        <w:rPr>
          <w:rFonts w:cs="Arial"/>
        </w:rPr>
      </w:pPr>
      <w:r>
        <w:rPr>
          <w:rFonts w:cs="Arial"/>
        </w:rPr>
        <w:t>ПИБ ДУЖНИКА (Понуђача): ........................................................................................</w:t>
      </w:r>
    </w:p>
    <w:p w:rsidR="00E45863" w:rsidRDefault="00E45863" w:rsidP="00E45863">
      <w:pPr>
        <w:spacing w:before="0"/>
        <w:rPr>
          <w:rFonts w:cs="Arial"/>
        </w:rPr>
      </w:pPr>
    </w:p>
    <w:p w:rsidR="00E45863" w:rsidRDefault="00E45863" w:rsidP="00E45863">
      <w:pPr>
        <w:spacing w:before="0"/>
        <w:rPr>
          <w:rFonts w:cs="Arial"/>
        </w:rPr>
      </w:pPr>
      <w:proofErr w:type="gramStart"/>
      <w:r>
        <w:rPr>
          <w:rFonts w:cs="Arial"/>
        </w:rPr>
        <w:t>и</w:t>
      </w:r>
      <w:proofErr w:type="gramEnd"/>
      <w:r>
        <w:rPr>
          <w:rFonts w:cs="Arial"/>
        </w:rPr>
        <w:t xml:space="preserve"> з д а ј е  д а н а ............................ године</w:t>
      </w:r>
    </w:p>
    <w:p w:rsidR="00E45863" w:rsidRDefault="00E45863" w:rsidP="00E45863">
      <w:pPr>
        <w:spacing w:before="0"/>
        <w:rPr>
          <w:rFonts w:cs="Arial"/>
        </w:rPr>
      </w:pPr>
    </w:p>
    <w:p w:rsidR="00E45863" w:rsidRDefault="00E45863" w:rsidP="00E45863">
      <w:pPr>
        <w:spacing w:before="0"/>
        <w:rPr>
          <w:rFonts w:cs="Arial"/>
        </w:rPr>
      </w:pPr>
    </w:p>
    <w:p w:rsidR="00E45863" w:rsidRDefault="00E45863" w:rsidP="00E45863">
      <w:pPr>
        <w:spacing w:before="0"/>
        <w:jc w:val="center"/>
        <w:rPr>
          <w:rFonts w:cs="Arial"/>
          <w:b/>
        </w:rPr>
      </w:pPr>
      <w:r>
        <w:rPr>
          <w:rFonts w:cs="Arial"/>
          <w:b/>
        </w:rPr>
        <w:t xml:space="preserve">МЕНИЧНО ПИСМО – ОВЛАШЋЕЊЕ ЗА </w:t>
      </w:r>
      <w:proofErr w:type="gramStart"/>
      <w:r>
        <w:rPr>
          <w:rFonts w:cs="Arial"/>
          <w:b/>
        </w:rPr>
        <w:t>КОРИСНИКА  БЛАНКО</w:t>
      </w:r>
      <w:proofErr w:type="gramEnd"/>
      <w:r>
        <w:rPr>
          <w:rFonts w:cs="Arial"/>
          <w:b/>
        </w:rPr>
        <w:t xml:space="preserve"> СОПСТВЕНЕ МЕНИЦЕ</w:t>
      </w:r>
    </w:p>
    <w:p w:rsidR="00E45863" w:rsidRDefault="00E45863" w:rsidP="00E45863">
      <w:pPr>
        <w:spacing w:before="0"/>
        <w:rPr>
          <w:rFonts w:cs="Arial"/>
        </w:rPr>
      </w:pPr>
    </w:p>
    <w:p w:rsidR="00E45863" w:rsidRDefault="00E45863" w:rsidP="00E458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Pr>
          <w:rFonts w:cs="Arial"/>
          <w:b w:val="0"/>
          <w:sz w:val="22"/>
          <w:szCs w:val="22"/>
          <w:lang w:val="sr-Latn-RS"/>
        </w:rPr>
        <w:t xml:space="preserve">КОРИСНИК - </w:t>
      </w:r>
      <w:r>
        <w:rPr>
          <w:rFonts w:cs="Arial"/>
          <w:b w:val="0"/>
          <w:lang w:val="sr-Latn-R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45863" w:rsidRDefault="00E45863" w:rsidP="00E45863">
      <w:pPr>
        <w:tabs>
          <w:tab w:val="left" w:pos="1418"/>
        </w:tabs>
        <w:spacing w:before="0"/>
        <w:rPr>
          <w:rFonts w:cs="Arial"/>
        </w:rPr>
      </w:pPr>
      <w:r>
        <w:rPr>
          <w:rFonts w:cs="Arial"/>
        </w:rPr>
        <w:tab/>
      </w:r>
    </w:p>
    <w:p w:rsidR="00E45863" w:rsidRDefault="00E45863" w:rsidP="00E45863">
      <w:pPr>
        <w:spacing w:before="0"/>
        <w:rPr>
          <w:rFonts w:cs="Arial"/>
        </w:rPr>
      </w:pPr>
      <w:r>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Pr>
          <w:rFonts w:cs="Arial"/>
          <w:b/>
        </w:rPr>
        <w:t xml:space="preserve"> </w:t>
      </w:r>
      <w:r>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45863" w:rsidRDefault="00E45863" w:rsidP="00E45863">
      <w:pPr>
        <w:spacing w:before="0"/>
        <w:rPr>
          <w:rFonts w:cs="Arial"/>
        </w:rPr>
      </w:pPr>
    </w:p>
    <w:p w:rsidR="00E45863" w:rsidRPr="00474F78" w:rsidRDefault="00E45863" w:rsidP="00E45863">
      <w:pPr>
        <w:spacing w:before="0"/>
        <w:rPr>
          <w:rFonts w:cs="Arial"/>
          <w:lang w:val="sr-Cyrl-RS"/>
        </w:rPr>
      </w:pPr>
      <w:r>
        <w:rPr>
          <w:rFonts w:cs="Arial"/>
        </w:rPr>
        <w:t>Издата бланко сопствена меница серијски број</w:t>
      </w:r>
      <w:r>
        <w:rPr>
          <w:rFonts w:cs="Arial"/>
        </w:rPr>
        <w:tab/>
        <w:t xml:space="preserve">(уписати серијски број) може се поднети на наплату у року </w:t>
      </w:r>
      <w:proofErr w:type="gramStart"/>
      <w:r>
        <w:rPr>
          <w:rFonts w:cs="Arial"/>
        </w:rPr>
        <w:t>доспећа  утврђеном</w:t>
      </w:r>
      <w:proofErr w:type="gramEnd"/>
      <w:r>
        <w:rPr>
          <w:rFonts w:cs="Arial"/>
        </w:rPr>
        <w:t xml:space="preserve">  Уговором бр. ______________ </w:t>
      </w:r>
      <w:proofErr w:type="gramStart"/>
      <w:r>
        <w:rPr>
          <w:rFonts w:cs="Arial"/>
        </w:rPr>
        <w:t>од</w:t>
      </w:r>
      <w:proofErr w:type="gramEnd"/>
      <w:r>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од </w:t>
      </w:r>
      <w:r>
        <w:rPr>
          <w:rFonts w:cs="Arial"/>
          <w:lang w:val="sr-Cyrl-RS"/>
        </w:rPr>
        <w:t>рока важења уговора</w:t>
      </w:r>
      <w:r>
        <w:rPr>
          <w:rFonts w:cs="Arial"/>
        </w:rPr>
        <w:t xml:space="preserve">  с тим да евентуални</w:t>
      </w:r>
      <w:r>
        <w:rPr>
          <w:rFonts w:cs="Arial"/>
        </w:rPr>
        <w:br/>
        <w:t xml:space="preserve">продужетак рока окончања извршења има за последицу и продужење рока важења менице и меничног овлашћења, за исти број дана за који ће бити продужен и рок </w:t>
      </w:r>
      <w:r>
        <w:rPr>
          <w:rFonts w:cs="Arial"/>
          <w:lang w:val="sr-Cyrl-RS"/>
        </w:rPr>
        <w:t>важења уговора</w:t>
      </w:r>
    </w:p>
    <w:p w:rsidR="00E45863" w:rsidRDefault="00E45863" w:rsidP="00E45863">
      <w:pPr>
        <w:spacing w:before="0"/>
        <w:rPr>
          <w:rFonts w:cs="Arial"/>
        </w:rPr>
      </w:pPr>
    </w:p>
    <w:p w:rsidR="00E45863" w:rsidRDefault="00E45863" w:rsidP="00E45863">
      <w:pPr>
        <w:spacing w:before="0"/>
        <w:rPr>
          <w:rFonts w:cs="Arial"/>
        </w:rPr>
      </w:pPr>
      <w:r>
        <w:rPr>
          <w:rFonts w:cs="Arial"/>
        </w:rPr>
        <w:t>Овлашћујемо Јавно предузеће „Електропривреда Србије</w:t>
      </w:r>
      <w:proofErr w:type="gramStart"/>
      <w:r>
        <w:rPr>
          <w:rFonts w:cs="Arial"/>
        </w:rPr>
        <w:t>“ Београд</w:t>
      </w:r>
      <w:proofErr w:type="gramEnd"/>
      <w:r>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Pr>
          <w:rFonts w:cs="Arial"/>
        </w:rPr>
        <w:t>вансудски</w:t>
      </w:r>
      <w:proofErr w:type="gramEnd"/>
      <w:r>
        <w:rPr>
          <w:rFonts w:cs="Arial"/>
        </w:rPr>
        <w:t xml:space="preserve"> ИНИЦИРА наплату - издавањем налога за </w:t>
      </w:r>
      <w:r>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Pr>
          <w:rFonts w:cs="Arial"/>
        </w:rPr>
        <w:t>160-700-13 Banka Intesa.</w:t>
      </w:r>
      <w:proofErr w:type="gramEnd"/>
    </w:p>
    <w:p w:rsidR="00E45863" w:rsidRDefault="00E45863" w:rsidP="00E45863">
      <w:pPr>
        <w:spacing w:before="0"/>
        <w:rPr>
          <w:rFonts w:cs="Arial"/>
        </w:rPr>
      </w:pPr>
    </w:p>
    <w:p w:rsidR="00E45863" w:rsidRDefault="00E45863" w:rsidP="00E45863">
      <w:pPr>
        <w:spacing w:before="0"/>
        <w:rPr>
          <w:rFonts w:cs="Arial"/>
        </w:rPr>
      </w:pPr>
      <w:r>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45863" w:rsidRDefault="00E45863" w:rsidP="00E45863">
      <w:pPr>
        <w:spacing w:before="0"/>
        <w:rPr>
          <w:rFonts w:cs="Arial"/>
        </w:rPr>
      </w:pPr>
    </w:p>
    <w:p w:rsidR="00E45863" w:rsidRDefault="00E45863" w:rsidP="00E45863">
      <w:pPr>
        <w:spacing w:before="0"/>
        <w:rPr>
          <w:rFonts w:cs="Arial"/>
        </w:rPr>
      </w:pPr>
      <w:proofErr w:type="gramStart"/>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45863" w:rsidRDefault="00E45863" w:rsidP="00E45863">
      <w:pPr>
        <w:spacing w:before="0"/>
        <w:rPr>
          <w:rFonts w:cs="Arial"/>
        </w:rPr>
      </w:pPr>
    </w:p>
    <w:p w:rsidR="00E45863" w:rsidRDefault="00E45863" w:rsidP="00E45863">
      <w:pPr>
        <w:spacing w:before="0"/>
        <w:rPr>
          <w:rFonts w:cs="Arial"/>
        </w:rPr>
      </w:pPr>
      <w:r>
        <w:rPr>
          <w:rFonts w:cs="Arial"/>
        </w:rPr>
        <w:t>Меница је потписана од стране овлашћеног лица за заступање Дужника ____________________</w:t>
      </w:r>
      <w:proofErr w:type="gramStart"/>
      <w:r>
        <w:rPr>
          <w:rFonts w:cs="Arial"/>
        </w:rPr>
        <w:t>_(</w:t>
      </w:r>
      <w:proofErr w:type="gramEnd"/>
      <w:r>
        <w:rPr>
          <w:rFonts w:cs="Arial"/>
        </w:rPr>
        <w:t>унети име и презиме овлашћеног лица).</w:t>
      </w:r>
    </w:p>
    <w:p w:rsidR="00E45863" w:rsidRDefault="00E45863" w:rsidP="00E45863">
      <w:pPr>
        <w:spacing w:before="0"/>
        <w:rPr>
          <w:rFonts w:cs="Arial"/>
        </w:rPr>
      </w:pPr>
    </w:p>
    <w:p w:rsidR="00E45863" w:rsidRDefault="00E45863" w:rsidP="00E45863">
      <w:pPr>
        <w:spacing w:before="0"/>
        <w:rPr>
          <w:rFonts w:cs="Arial"/>
        </w:rPr>
      </w:pPr>
      <w:proofErr w:type="gramStart"/>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45863" w:rsidRDefault="00E45863" w:rsidP="00E45863">
      <w:pPr>
        <w:spacing w:before="0"/>
        <w:rPr>
          <w:rFonts w:cs="Arial"/>
        </w:rPr>
      </w:pPr>
      <w:r>
        <w:rPr>
          <w:rFonts w:cs="Arial"/>
        </w:rPr>
        <w:t xml:space="preserve">Место и датум издавања Овлашћења          </w:t>
      </w:r>
    </w:p>
    <w:p w:rsidR="00E45863" w:rsidRDefault="00E45863" w:rsidP="00E45863">
      <w:pPr>
        <w:spacing w:before="0"/>
        <w:rPr>
          <w:rFonts w:cs="Arial"/>
        </w:rPr>
      </w:pPr>
    </w:p>
    <w:p w:rsidR="00E45863" w:rsidRDefault="00E45863" w:rsidP="00E45863">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45863" w:rsidTr="00E45863">
        <w:trPr>
          <w:jc w:val="center"/>
        </w:trPr>
        <w:tc>
          <w:tcPr>
            <w:tcW w:w="3882" w:type="dxa"/>
            <w:hideMark/>
          </w:tcPr>
          <w:p w:rsidR="00E45863" w:rsidRDefault="00E45863" w:rsidP="00E45863">
            <w:pPr>
              <w:spacing w:before="0"/>
              <w:jc w:val="center"/>
              <w:rPr>
                <w:rFonts w:cs="Arial"/>
                <w:lang w:val="sr-Latn-CS" w:eastAsia="sr-Latn-CS"/>
              </w:rPr>
            </w:pPr>
            <w:r>
              <w:rPr>
                <w:rFonts w:cs="Arial"/>
                <w:lang w:val="sr-Latn-CS" w:eastAsia="sr-Latn-CS"/>
              </w:rPr>
              <w:t>Датум:</w:t>
            </w:r>
          </w:p>
        </w:tc>
        <w:tc>
          <w:tcPr>
            <w:tcW w:w="2127" w:type="dxa"/>
          </w:tcPr>
          <w:p w:rsidR="00E45863" w:rsidRDefault="00E45863" w:rsidP="00E45863">
            <w:pPr>
              <w:spacing w:before="0"/>
              <w:jc w:val="center"/>
              <w:rPr>
                <w:rFonts w:cs="Arial"/>
                <w:lang w:val="ru-RU" w:eastAsia="sr-Latn-CS"/>
              </w:rPr>
            </w:pPr>
          </w:p>
        </w:tc>
        <w:tc>
          <w:tcPr>
            <w:tcW w:w="4022" w:type="dxa"/>
            <w:hideMark/>
          </w:tcPr>
          <w:p w:rsidR="00E45863" w:rsidRDefault="00E45863" w:rsidP="00E45863">
            <w:pPr>
              <w:spacing w:before="0"/>
              <w:jc w:val="center"/>
              <w:rPr>
                <w:rFonts w:cs="Arial"/>
                <w:lang w:val="ru-RU" w:eastAsia="sr-Latn-CS"/>
              </w:rPr>
            </w:pPr>
            <w:r>
              <w:rPr>
                <w:rFonts w:cs="Arial"/>
                <w:lang w:val="sr-Latn-CS" w:eastAsia="sr-Latn-CS"/>
              </w:rPr>
              <w:t>Понуђач</w:t>
            </w:r>
            <w:r>
              <w:rPr>
                <w:rFonts w:cs="Arial"/>
                <w:lang w:val="ru-RU" w:eastAsia="sr-Latn-CS"/>
              </w:rPr>
              <w:t>:</w:t>
            </w:r>
          </w:p>
        </w:tc>
      </w:tr>
      <w:tr w:rsidR="00E45863" w:rsidTr="00E45863">
        <w:trPr>
          <w:jc w:val="center"/>
        </w:trPr>
        <w:tc>
          <w:tcPr>
            <w:tcW w:w="3882" w:type="dxa"/>
          </w:tcPr>
          <w:p w:rsidR="00E45863" w:rsidRDefault="00E45863" w:rsidP="00E45863">
            <w:pPr>
              <w:spacing w:before="0"/>
              <w:jc w:val="center"/>
              <w:rPr>
                <w:rFonts w:cs="Arial"/>
                <w:lang w:val="sr-Latn-CS" w:eastAsia="sr-Latn-CS"/>
              </w:rPr>
            </w:pPr>
          </w:p>
        </w:tc>
        <w:tc>
          <w:tcPr>
            <w:tcW w:w="2127" w:type="dxa"/>
            <w:hideMark/>
          </w:tcPr>
          <w:p w:rsidR="00E45863" w:rsidRDefault="00E45863" w:rsidP="00E45863">
            <w:pPr>
              <w:spacing w:before="0"/>
              <w:jc w:val="center"/>
              <w:rPr>
                <w:rFonts w:cs="Arial"/>
                <w:lang w:val="sr-Latn-CS" w:eastAsia="sr-Latn-CS"/>
              </w:rPr>
            </w:pPr>
            <w:r>
              <w:rPr>
                <w:rFonts w:cs="Arial"/>
                <w:lang w:val="sr-Latn-CS" w:eastAsia="sr-Latn-CS"/>
              </w:rPr>
              <w:t>М.П.</w:t>
            </w:r>
          </w:p>
        </w:tc>
        <w:tc>
          <w:tcPr>
            <w:tcW w:w="4022" w:type="dxa"/>
          </w:tcPr>
          <w:p w:rsidR="00E45863" w:rsidRDefault="00E45863" w:rsidP="00E45863">
            <w:pPr>
              <w:spacing w:before="0"/>
              <w:jc w:val="center"/>
              <w:rPr>
                <w:rFonts w:cs="Arial"/>
                <w:lang w:val="ru-RU" w:eastAsia="sr-Latn-CS"/>
              </w:rPr>
            </w:pPr>
          </w:p>
        </w:tc>
      </w:tr>
      <w:tr w:rsidR="00E45863" w:rsidTr="00E45863">
        <w:trPr>
          <w:jc w:val="center"/>
        </w:trPr>
        <w:tc>
          <w:tcPr>
            <w:tcW w:w="3882" w:type="dxa"/>
            <w:tcBorders>
              <w:top w:val="nil"/>
              <w:left w:val="nil"/>
              <w:bottom w:val="single" w:sz="4" w:space="0" w:color="auto"/>
              <w:right w:val="nil"/>
            </w:tcBorders>
          </w:tcPr>
          <w:p w:rsidR="00E45863" w:rsidRDefault="00E45863" w:rsidP="00E45863">
            <w:pPr>
              <w:spacing w:before="0"/>
              <w:jc w:val="center"/>
              <w:rPr>
                <w:rFonts w:cs="Arial"/>
                <w:lang w:val="sr-Latn-CS" w:eastAsia="sr-Latn-CS"/>
              </w:rPr>
            </w:pPr>
          </w:p>
        </w:tc>
        <w:tc>
          <w:tcPr>
            <w:tcW w:w="2127" w:type="dxa"/>
          </w:tcPr>
          <w:p w:rsidR="00E45863" w:rsidRDefault="00E45863" w:rsidP="00E45863">
            <w:pPr>
              <w:spacing w:before="0"/>
              <w:jc w:val="center"/>
              <w:rPr>
                <w:rFonts w:cs="Arial"/>
                <w:lang w:val="ru-RU" w:eastAsia="sr-Latn-CS"/>
              </w:rPr>
            </w:pPr>
          </w:p>
        </w:tc>
        <w:tc>
          <w:tcPr>
            <w:tcW w:w="4022" w:type="dxa"/>
            <w:tcBorders>
              <w:top w:val="nil"/>
              <w:left w:val="nil"/>
              <w:bottom w:val="single" w:sz="4" w:space="0" w:color="auto"/>
              <w:right w:val="nil"/>
            </w:tcBorders>
          </w:tcPr>
          <w:p w:rsidR="00E45863" w:rsidRDefault="00E45863" w:rsidP="00E45863">
            <w:pPr>
              <w:spacing w:before="0"/>
              <w:jc w:val="center"/>
              <w:rPr>
                <w:rFonts w:cs="Arial"/>
                <w:lang w:val="ru-RU" w:eastAsia="sr-Latn-CS"/>
              </w:rPr>
            </w:pPr>
          </w:p>
        </w:tc>
      </w:tr>
    </w:tbl>
    <w:p w:rsidR="00E45863" w:rsidRDefault="00E45863" w:rsidP="00E45863">
      <w:pPr>
        <w:spacing w:before="0"/>
        <w:rPr>
          <w:rFonts w:cs="Arial"/>
        </w:rPr>
      </w:pPr>
      <w:r>
        <w:rPr>
          <w:rFonts w:cs="Arial"/>
        </w:rPr>
        <w:t xml:space="preserve">                                                                                              Потпис овлашћеног лица</w:t>
      </w:r>
    </w:p>
    <w:p w:rsidR="00E45863" w:rsidRDefault="00E45863" w:rsidP="00E45863">
      <w:pPr>
        <w:spacing w:before="0"/>
        <w:rPr>
          <w:rFonts w:cs="Arial"/>
        </w:rPr>
      </w:pPr>
    </w:p>
    <w:p w:rsidR="00E45863" w:rsidRDefault="00E45863" w:rsidP="00E45863">
      <w:pPr>
        <w:spacing w:before="0"/>
        <w:rPr>
          <w:rFonts w:cs="Arial"/>
        </w:rPr>
      </w:pPr>
      <w:r>
        <w:rPr>
          <w:rFonts w:cs="Arial"/>
        </w:rPr>
        <w:t>Прилог:</w:t>
      </w:r>
    </w:p>
    <w:p w:rsidR="00E45863" w:rsidRDefault="00E45863" w:rsidP="00E45863">
      <w:pPr>
        <w:pStyle w:val="ListParagraph"/>
        <w:numPr>
          <w:ilvl w:val="0"/>
          <w:numId w:val="34"/>
        </w:numPr>
        <w:spacing w:before="0" w:after="0" w:line="240" w:lineRule="auto"/>
        <w:rPr>
          <w:rFonts w:ascii="Arial" w:hAnsi="Arial" w:cs="Arial"/>
        </w:rPr>
      </w:pPr>
      <w:r>
        <w:rPr>
          <w:rFonts w:ascii="Arial" w:hAnsi="Arial" w:cs="Arial"/>
        </w:rPr>
        <w:t>1 једна потписана и оверена бланко сопствена меница као гаранција за добро извршење посла</w:t>
      </w:r>
    </w:p>
    <w:p w:rsidR="00E45863" w:rsidRDefault="00E45863" w:rsidP="00E45863">
      <w:pPr>
        <w:pStyle w:val="ListParagraph"/>
        <w:numPr>
          <w:ilvl w:val="0"/>
          <w:numId w:val="34"/>
        </w:numPr>
        <w:spacing w:before="0" w:after="0" w:line="240" w:lineRule="auto"/>
        <w:rPr>
          <w:rFonts w:ascii="Arial" w:hAnsi="Arial" w:cs="Arial"/>
        </w:rPr>
      </w:pPr>
      <w:r>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45863" w:rsidRDefault="00E45863" w:rsidP="00E45863">
      <w:pPr>
        <w:pStyle w:val="ListParagraph"/>
        <w:numPr>
          <w:ilvl w:val="0"/>
          <w:numId w:val="34"/>
        </w:numPr>
        <w:spacing w:before="0" w:after="0" w:line="240" w:lineRule="auto"/>
        <w:rPr>
          <w:rFonts w:ascii="Arial" w:hAnsi="Arial" w:cs="Arial"/>
        </w:rPr>
      </w:pPr>
      <w:r>
        <w:rPr>
          <w:rFonts w:ascii="Arial" w:hAnsi="Arial" w:cs="Arial"/>
        </w:rPr>
        <w:t xml:space="preserve">фотокопија ОП обрасца </w:t>
      </w:r>
    </w:p>
    <w:p w:rsidR="00E45863" w:rsidRDefault="00E45863" w:rsidP="00E45863">
      <w:pPr>
        <w:pStyle w:val="ListParagraph"/>
        <w:numPr>
          <w:ilvl w:val="0"/>
          <w:numId w:val="34"/>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45863" w:rsidRPr="00931D45" w:rsidRDefault="00E45863" w:rsidP="00E45863">
      <w:pPr>
        <w:spacing w:before="0"/>
        <w:rPr>
          <w:rFonts w:cs="Arial"/>
          <w:color w:val="00B0F0"/>
        </w:rPr>
      </w:pPr>
    </w:p>
    <w:p w:rsidR="00E45863" w:rsidRPr="00931D45" w:rsidRDefault="00E45863" w:rsidP="00E45863">
      <w:pPr>
        <w:spacing w:before="0"/>
        <w:rPr>
          <w:rFonts w:cs="Arial"/>
          <w:color w:val="00B0F0"/>
        </w:rPr>
      </w:pPr>
    </w:p>
    <w:p w:rsidR="00E45863" w:rsidRPr="00931D45" w:rsidRDefault="00E45863" w:rsidP="00E45863">
      <w:pPr>
        <w:spacing w:before="0"/>
        <w:rPr>
          <w:rFonts w:cs="Arial"/>
          <w:color w:val="00B0F0"/>
        </w:rPr>
      </w:pPr>
    </w:p>
    <w:p w:rsidR="00E45863" w:rsidRDefault="00E45863" w:rsidP="00E45863">
      <w:pPr>
        <w:spacing w:before="0"/>
        <w:rPr>
          <w:rFonts w:cs="Arial"/>
          <w:color w:val="FF0000"/>
          <w:lang w:val="sr-Cyrl-RS"/>
        </w:rPr>
      </w:pPr>
    </w:p>
    <w:p w:rsidR="00E45863" w:rsidRDefault="00E45863" w:rsidP="00E45863">
      <w:pPr>
        <w:spacing w:before="0"/>
        <w:rPr>
          <w:rFonts w:cs="Arial"/>
          <w:color w:val="FF0000"/>
        </w:rPr>
      </w:pPr>
    </w:p>
    <w:p w:rsidR="00E45863" w:rsidRDefault="00E45863" w:rsidP="00E45863">
      <w:pPr>
        <w:spacing w:before="0"/>
        <w:rPr>
          <w:rFonts w:cs="Arial"/>
          <w:color w:val="FF0000"/>
        </w:rPr>
      </w:pPr>
    </w:p>
    <w:p w:rsidR="00E45863" w:rsidRDefault="00E45863" w:rsidP="00E45863">
      <w:pPr>
        <w:spacing w:before="0"/>
        <w:rPr>
          <w:rFonts w:cs="Arial"/>
          <w:color w:val="FF0000"/>
        </w:rPr>
      </w:pPr>
    </w:p>
    <w:p w:rsidR="00E45863" w:rsidRDefault="00E45863" w:rsidP="00E45863">
      <w:pPr>
        <w:spacing w:before="0"/>
        <w:rPr>
          <w:rFonts w:cs="Arial"/>
          <w:color w:val="FF0000"/>
        </w:rPr>
      </w:pPr>
    </w:p>
    <w:p w:rsidR="00E45863" w:rsidRDefault="00E45863" w:rsidP="00E45863">
      <w:pPr>
        <w:spacing w:before="0"/>
        <w:rPr>
          <w:rFonts w:cs="Arial"/>
          <w:color w:val="FF0000"/>
        </w:rPr>
      </w:pPr>
    </w:p>
    <w:p w:rsidR="00032A17" w:rsidRDefault="00032A17" w:rsidP="00AD1279">
      <w:pPr>
        <w:spacing w:before="0"/>
        <w:rPr>
          <w:rFonts w:cs="Arial"/>
          <w:color w:val="FF0000"/>
          <w:lang w:val="sr-Cyrl-RS"/>
        </w:rPr>
      </w:pPr>
    </w:p>
    <w:p w:rsidR="00931D45" w:rsidRDefault="00931D45" w:rsidP="00AD1279">
      <w:pPr>
        <w:spacing w:before="0"/>
        <w:rPr>
          <w:rFonts w:cs="Arial"/>
          <w:color w:val="FF0000"/>
        </w:rPr>
      </w:pPr>
    </w:p>
    <w:p w:rsidR="00034A21" w:rsidRDefault="00034A21" w:rsidP="00AD1279">
      <w:pPr>
        <w:spacing w:before="0"/>
        <w:rPr>
          <w:rFonts w:cs="Arial"/>
          <w:color w:val="FF0000"/>
        </w:rPr>
      </w:pPr>
    </w:p>
    <w:p w:rsidR="00034A21" w:rsidRDefault="00034A21" w:rsidP="00AD1279">
      <w:pPr>
        <w:spacing w:before="0"/>
        <w:rPr>
          <w:rFonts w:cs="Arial"/>
          <w:color w:val="FF0000"/>
        </w:rPr>
      </w:pPr>
    </w:p>
    <w:p w:rsidR="00E45863" w:rsidRDefault="00E45863" w:rsidP="00AD1279">
      <w:pPr>
        <w:spacing w:before="0"/>
        <w:rPr>
          <w:rFonts w:cs="Arial"/>
          <w:color w:val="FF0000"/>
        </w:rPr>
      </w:pPr>
    </w:p>
    <w:p w:rsidR="00E45863" w:rsidRDefault="00E45863" w:rsidP="00AD1279">
      <w:pPr>
        <w:spacing w:before="0"/>
        <w:rPr>
          <w:rFonts w:cs="Arial"/>
          <w:color w:val="FF0000"/>
        </w:rPr>
      </w:pPr>
    </w:p>
    <w:p w:rsidR="00E45863" w:rsidRDefault="00E45863" w:rsidP="00AD1279">
      <w:pPr>
        <w:spacing w:before="0"/>
        <w:rPr>
          <w:rFonts w:cs="Arial"/>
          <w:color w:val="FF0000"/>
        </w:rPr>
      </w:pPr>
    </w:p>
    <w:p w:rsidR="00931D45" w:rsidRDefault="00931D45" w:rsidP="00AD1279">
      <w:pPr>
        <w:spacing w:before="0"/>
        <w:rPr>
          <w:rFonts w:cs="Arial"/>
          <w:color w:val="FF0000"/>
        </w:rPr>
      </w:pPr>
    </w:p>
    <w:p w:rsidR="00144997" w:rsidRPr="004F7565" w:rsidRDefault="00144997" w:rsidP="00144997">
      <w:pPr>
        <w:spacing w:before="0"/>
        <w:rPr>
          <w:rFonts w:cs="Arial"/>
          <w:lang w:val="sr-Cyrl-RS"/>
        </w:rPr>
      </w:pPr>
      <w:r w:rsidRPr="00931D45">
        <w:rPr>
          <w:rFonts w:cs="Arial"/>
          <w:b/>
        </w:rPr>
        <w:lastRenderedPageBreak/>
        <w:t xml:space="preserve">                                                                                                                         </w:t>
      </w:r>
      <w:proofErr w:type="gramStart"/>
      <w:r w:rsidRPr="00931D45">
        <w:rPr>
          <w:rFonts w:cs="Arial"/>
          <w:b/>
        </w:rPr>
        <w:t>ПРИЛОГ бр.</w:t>
      </w:r>
      <w:r w:rsidR="00E45863">
        <w:rPr>
          <w:rFonts w:cs="Arial"/>
          <w:b/>
        </w:rPr>
        <w:t>4</w:t>
      </w:r>
      <w:r w:rsidRPr="00931D45">
        <w:rPr>
          <w:rFonts w:cs="Arial"/>
          <w:b/>
          <w:lang w:val="sr-Cyrl-RS"/>
        </w:rPr>
        <w:t>.</w:t>
      </w:r>
      <w:proofErr w:type="gramEnd"/>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jc w:val="center"/>
        <w:rPr>
          <w:rFonts w:cs="Arial"/>
        </w:rPr>
      </w:pPr>
      <w:r w:rsidRPr="004F7565">
        <w:rPr>
          <w:rFonts w:cs="Arial"/>
        </w:rPr>
        <w:t>ЗАПИСНИК О ПРУЖЕНИМ УСЛУГАМА</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jc w:val="left"/>
        <w:rPr>
          <w:rFonts w:cs="Arial"/>
        </w:rPr>
      </w:pPr>
      <w:r w:rsidRPr="004F7565">
        <w:rPr>
          <w:rFonts w:cs="Arial"/>
        </w:rPr>
        <w:t>Датум ___________</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tabs>
          <w:tab w:val="left" w:pos="720"/>
          <w:tab w:val="left" w:pos="1440"/>
          <w:tab w:val="left" w:pos="2160"/>
          <w:tab w:val="left" w:pos="2880"/>
          <w:tab w:val="left" w:pos="3600"/>
          <w:tab w:val="left" w:pos="5085"/>
        </w:tabs>
        <w:spacing w:before="0"/>
        <w:rPr>
          <w:rFonts w:cs="Arial"/>
        </w:rPr>
      </w:pPr>
      <w:r w:rsidRPr="004F7565">
        <w:rPr>
          <w:rFonts w:cs="Arial"/>
        </w:rPr>
        <w:tab/>
        <w:t>ПРУЖАЛАЦ УСЛУГА:</w:t>
      </w:r>
      <w:r w:rsidRPr="004F7565">
        <w:rPr>
          <w:rFonts w:cs="Arial"/>
        </w:rPr>
        <w:tab/>
      </w:r>
      <w:r w:rsidRPr="004F7565">
        <w:rPr>
          <w:rFonts w:cs="Arial"/>
        </w:rPr>
        <w:tab/>
        <w:t xml:space="preserve">      КОРИСНИК УСЛУГА:</w:t>
      </w:r>
    </w:p>
    <w:p w:rsidR="00144997" w:rsidRPr="004F7565" w:rsidRDefault="00144997" w:rsidP="00144997">
      <w:pPr>
        <w:spacing w:before="0"/>
        <w:rPr>
          <w:rFonts w:cs="Arial"/>
        </w:rPr>
      </w:pPr>
      <w:r w:rsidRPr="004F7565">
        <w:rPr>
          <w:rFonts w:cs="Arial"/>
        </w:rPr>
        <w:t>_________________________</w:t>
      </w:r>
      <w:r w:rsidRPr="004F7565">
        <w:rPr>
          <w:rFonts w:cs="Arial"/>
        </w:rPr>
        <w:tab/>
      </w:r>
      <w:r w:rsidRPr="004F7565">
        <w:rPr>
          <w:rFonts w:cs="Arial"/>
        </w:rPr>
        <w:tab/>
        <w:t xml:space="preserve">     ___________________________</w:t>
      </w:r>
    </w:p>
    <w:p w:rsidR="00144997" w:rsidRPr="004F7565" w:rsidRDefault="00144997" w:rsidP="00144997">
      <w:pPr>
        <w:spacing w:before="0"/>
        <w:rPr>
          <w:rFonts w:cs="Arial"/>
        </w:rPr>
      </w:pPr>
      <w:r w:rsidRPr="004F7565">
        <w:rPr>
          <w:rFonts w:cs="Arial"/>
        </w:rPr>
        <w:t xml:space="preserve">    (Назив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(Назив организационог дела ЈП ЕПС)</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144997" w:rsidRPr="004F7565" w:rsidRDefault="00144997" w:rsidP="00144997">
      <w:pPr>
        <w:spacing w:before="0"/>
        <w:rPr>
          <w:rFonts w:cs="Arial"/>
        </w:rPr>
      </w:pPr>
      <w:r w:rsidRPr="004F7565">
        <w:rPr>
          <w:rFonts w:cs="Arial"/>
        </w:rPr>
        <w:t xml:space="preserve">(Адреса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(Адреса организационог дела ЈП ЕПС)</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Број Уговора/Датум:      __________________________________________</w:t>
      </w:r>
    </w:p>
    <w:p w:rsidR="00144997" w:rsidRPr="004F7565" w:rsidRDefault="00144997" w:rsidP="00144997">
      <w:pPr>
        <w:spacing w:before="0"/>
        <w:rPr>
          <w:rFonts w:cs="Arial"/>
        </w:rPr>
      </w:pPr>
      <w:r w:rsidRPr="004F7565">
        <w:rPr>
          <w:rFonts w:cs="Arial"/>
        </w:rPr>
        <w:t>Број налога за набавку (НЗН):  ________________________</w:t>
      </w:r>
    </w:p>
    <w:p w:rsidR="00144997" w:rsidRPr="004F7565" w:rsidRDefault="00144997" w:rsidP="00144997">
      <w:pPr>
        <w:spacing w:before="0"/>
        <w:rPr>
          <w:rFonts w:cs="Arial"/>
        </w:rPr>
      </w:pPr>
      <w:r w:rsidRPr="004F7565">
        <w:rPr>
          <w:rFonts w:cs="Arial"/>
        </w:rPr>
        <w:t>Место извршене услуге</w:t>
      </w:r>
      <w:r w:rsidRPr="004F7565">
        <w:rPr>
          <w:rFonts w:cs="Arial"/>
          <w:vertAlign w:val="superscript"/>
          <w:lang w:val="ru-RU"/>
        </w:rPr>
        <w:t xml:space="preserve"> 1</w:t>
      </w:r>
      <w:r w:rsidRPr="004F7565">
        <w:rPr>
          <w:rFonts w:cs="Arial"/>
        </w:rPr>
        <w:t>:  __________________________</w:t>
      </w:r>
    </w:p>
    <w:p w:rsidR="00144997" w:rsidRPr="004F7565" w:rsidRDefault="00144997" w:rsidP="00144997">
      <w:pPr>
        <w:spacing w:before="0"/>
        <w:rPr>
          <w:rFonts w:cs="Arial"/>
        </w:rPr>
      </w:pPr>
      <w:r w:rsidRPr="004F7565">
        <w:rPr>
          <w:rFonts w:cs="Arial"/>
        </w:rPr>
        <w:t>Објекат: ______________________________________________________</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 xml:space="preserve">А) ДЕТАЉНА СПЕЦИФИКАЦИЈА УСЛУГЕ: </w:t>
      </w: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 xml:space="preserve">Укупна вредност извршених услуга по спецификацији (без ПДВ) </w:t>
      </w:r>
    </w:p>
    <w:p w:rsidR="00144997" w:rsidRPr="004F7565" w:rsidRDefault="00144997" w:rsidP="00144997">
      <w:pPr>
        <w:spacing w:before="0"/>
        <w:rPr>
          <w:rFonts w:cs="Arial"/>
        </w:rPr>
      </w:pPr>
    </w:p>
    <w:p w:rsidR="00144997" w:rsidRDefault="00144997" w:rsidP="00144997">
      <w:pPr>
        <w:spacing w:before="0"/>
        <w:rPr>
          <w:rFonts w:cs="Arial"/>
          <w:lang w:val="sr-Cyrl-RS"/>
        </w:rPr>
      </w:pPr>
      <w:r w:rsidRPr="004F7565">
        <w:rPr>
          <w:rFonts w:cs="Arial"/>
        </w:rPr>
        <w:t xml:space="preserve">ПРИЛОГ: </w:t>
      </w:r>
      <w:r>
        <w:rPr>
          <w:rFonts w:cs="Arial"/>
          <w:lang w:val="sr-Cyrl-RS"/>
        </w:rPr>
        <w:t>Записник о увођењу Пружаоца услуга у посао</w:t>
      </w:r>
      <w:r w:rsidRPr="004F7565">
        <w:rPr>
          <w:rFonts w:cs="Arial"/>
        </w:rPr>
        <w:t xml:space="preserve"> </w:t>
      </w:r>
    </w:p>
    <w:p w:rsidR="00144997" w:rsidRPr="004F7565" w:rsidRDefault="00144997" w:rsidP="00144997">
      <w:pPr>
        <w:spacing w:before="0"/>
        <w:rPr>
          <w:rFonts w:cs="Arial"/>
        </w:rPr>
      </w:pPr>
      <w:r w:rsidRPr="004F7565">
        <w:rPr>
          <w:rFonts w:cs="Arial"/>
        </w:rPr>
        <w:t>□ ДА</w:t>
      </w:r>
    </w:p>
    <w:p w:rsidR="00144997" w:rsidRPr="004F7565" w:rsidRDefault="00144997" w:rsidP="00144997">
      <w:pPr>
        <w:spacing w:before="0"/>
        <w:rPr>
          <w:rFonts w:cs="Arial"/>
        </w:rPr>
      </w:pPr>
      <w:r w:rsidRPr="004F7565">
        <w:rPr>
          <w:rFonts w:cs="Arial"/>
        </w:rPr>
        <w:t>□ НЕ</w:t>
      </w: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 xml:space="preserve">Предмет уговора нема видљивих оштећења </w:t>
      </w:r>
      <w:r w:rsidRPr="004F7565">
        <w:rPr>
          <w:rFonts w:cs="Arial"/>
        </w:rPr>
        <w:tab/>
      </w:r>
    </w:p>
    <w:p w:rsidR="00144997" w:rsidRPr="004F7565" w:rsidRDefault="00144997" w:rsidP="00144997">
      <w:pPr>
        <w:spacing w:before="0"/>
        <w:rPr>
          <w:rFonts w:cs="Arial"/>
        </w:rPr>
      </w:pPr>
      <w:r w:rsidRPr="004F7565">
        <w:rPr>
          <w:rFonts w:cs="Arial"/>
        </w:rPr>
        <w:t>□ ДА</w:t>
      </w:r>
    </w:p>
    <w:p w:rsidR="00144997" w:rsidRPr="004F7565" w:rsidRDefault="00144997" w:rsidP="00144997">
      <w:pPr>
        <w:spacing w:before="0"/>
        <w:rPr>
          <w:rFonts w:cs="Arial"/>
        </w:rPr>
      </w:pPr>
      <w:r w:rsidRPr="004F7565">
        <w:rPr>
          <w:rFonts w:cs="Arial"/>
        </w:rPr>
        <w:t>□ НЕ</w:t>
      </w: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Укупан број позиција из спецификације:                            Број улаза:</w:t>
      </w:r>
    </w:p>
    <w:p w:rsidR="00144997" w:rsidRPr="004F7565" w:rsidRDefault="00144997" w:rsidP="00144997">
      <w:pPr>
        <w:spacing w:before="0"/>
        <w:rPr>
          <w:rFonts w:cs="Arial"/>
        </w:rPr>
      </w:pPr>
      <w:r w:rsidRPr="004F7565">
        <w:rPr>
          <w:rFonts w:cs="Arial"/>
        </w:rPr>
        <w:t>___________________________________________________________________</w:t>
      </w: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144997" w:rsidRPr="004F7565" w:rsidRDefault="00144997" w:rsidP="00144997">
      <w:pPr>
        <w:spacing w:before="0"/>
        <w:rPr>
          <w:rFonts w:cs="Arial"/>
        </w:rPr>
      </w:pPr>
    </w:p>
    <w:p w:rsidR="00144997" w:rsidRPr="004F7565" w:rsidRDefault="00144997" w:rsidP="00144997">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Pr="004F7565" w:rsidRDefault="00144997" w:rsidP="00144997">
      <w:pPr>
        <w:spacing w:before="0"/>
        <w:rPr>
          <w:rFonts w:cs="Arial"/>
        </w:rPr>
      </w:pPr>
    </w:p>
    <w:p w:rsidR="00144997" w:rsidRDefault="00144997" w:rsidP="00144997">
      <w:pPr>
        <w:spacing w:before="0"/>
        <w:rPr>
          <w:rFonts w:cs="Arial"/>
        </w:rPr>
      </w:pPr>
      <w:r w:rsidRPr="004F7565">
        <w:rPr>
          <w:rFonts w:cs="Arial"/>
        </w:rPr>
        <w:t xml:space="preserve">Б) </w:t>
      </w:r>
      <w:r w:rsidRPr="00B77BAB">
        <w:rPr>
          <w:rFonts w:cs="Arial"/>
        </w:rPr>
        <w:t xml:space="preserve">Да су </w:t>
      </w:r>
      <w:proofErr w:type="gramStart"/>
      <w:r w:rsidRPr="00B77BAB">
        <w:rPr>
          <w:rFonts w:cs="Arial"/>
        </w:rPr>
        <w:t>услуга(</w:t>
      </w:r>
      <w:proofErr w:type="gramEnd"/>
      <w:r w:rsidRPr="00B77BAB">
        <w:rPr>
          <w:rFonts w:cs="Arial"/>
        </w:rPr>
        <w:t>е) извршени у обиму, квалитету, уговореном року и сагласно уговору потврђују:</w:t>
      </w:r>
    </w:p>
    <w:p w:rsidR="00E45863" w:rsidRDefault="00E45863" w:rsidP="00144997">
      <w:pPr>
        <w:spacing w:before="0"/>
        <w:rPr>
          <w:rFonts w:cs="Arial"/>
        </w:rPr>
      </w:pPr>
    </w:p>
    <w:p w:rsidR="00E45863" w:rsidRDefault="00E45863" w:rsidP="00144997">
      <w:pPr>
        <w:spacing w:before="0"/>
        <w:rPr>
          <w:rFonts w:cs="Arial"/>
        </w:rPr>
      </w:pPr>
    </w:p>
    <w:p w:rsidR="00E45863" w:rsidRPr="00B77BAB" w:rsidRDefault="00E45863" w:rsidP="00144997">
      <w:pPr>
        <w:spacing w:before="0"/>
        <w:rPr>
          <w:rFonts w:cs="Arial"/>
        </w:rPr>
      </w:pPr>
    </w:p>
    <w:p w:rsidR="00144997" w:rsidRDefault="00144997" w:rsidP="00144997">
      <w:pPr>
        <w:spacing w:before="0"/>
        <w:rPr>
          <w:rFonts w:cs="Arial"/>
          <w:color w:val="00B0F0"/>
        </w:rPr>
      </w:pPr>
    </w:p>
    <w:p w:rsidR="00144997" w:rsidRPr="00B77BAB" w:rsidRDefault="00144997" w:rsidP="00144997">
      <w:pPr>
        <w:spacing w:before="0"/>
        <w:rPr>
          <w:rFonts w:cs="Arial"/>
          <w:color w:val="00B0F0"/>
        </w:rPr>
      </w:pPr>
    </w:p>
    <w:p w:rsidR="00144997" w:rsidRPr="00B77BAB" w:rsidRDefault="00144997" w:rsidP="00144997">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144997" w:rsidRPr="00B77BAB" w:rsidRDefault="00144997" w:rsidP="00144997">
      <w:pPr>
        <w:spacing w:before="0"/>
        <w:rPr>
          <w:rFonts w:cs="Arial"/>
          <w:lang w:val="ru-RU"/>
        </w:rPr>
      </w:pPr>
    </w:p>
    <w:p w:rsidR="00144997" w:rsidRPr="00B77BAB" w:rsidRDefault="00144997" w:rsidP="00144997">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144997" w:rsidRPr="00B77BAB" w:rsidRDefault="00144997" w:rsidP="00144997">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144997" w:rsidRPr="00B77BAB" w:rsidRDefault="00144997" w:rsidP="00144997">
      <w:pPr>
        <w:spacing w:before="0"/>
        <w:rPr>
          <w:rFonts w:cs="Arial"/>
        </w:rPr>
      </w:pPr>
    </w:p>
    <w:p w:rsidR="00144997" w:rsidRPr="00B77BAB" w:rsidRDefault="00144997" w:rsidP="00144997">
      <w:pPr>
        <w:spacing w:before="0"/>
        <w:rPr>
          <w:rFonts w:cs="Arial"/>
        </w:rPr>
      </w:pPr>
    </w:p>
    <w:p w:rsidR="00144997" w:rsidRPr="00B77BAB" w:rsidRDefault="00144997" w:rsidP="00144997">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144997" w:rsidRPr="00B77BAB" w:rsidRDefault="00144997" w:rsidP="00144997">
      <w:pPr>
        <w:spacing w:before="0"/>
        <w:rPr>
          <w:rFonts w:cs="Arial"/>
        </w:rPr>
      </w:pPr>
    </w:p>
    <w:p w:rsidR="00144997" w:rsidRPr="00B77BAB" w:rsidRDefault="00144997" w:rsidP="00144997">
      <w:pPr>
        <w:spacing w:before="0"/>
        <w:rPr>
          <w:rFonts w:cs="Arial"/>
        </w:rPr>
      </w:pPr>
    </w:p>
    <w:p w:rsidR="00144997" w:rsidRPr="00B77BAB" w:rsidRDefault="00144997" w:rsidP="00144997">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144997" w:rsidRPr="00B77BAB" w:rsidRDefault="00144997" w:rsidP="00144997">
      <w:pPr>
        <w:spacing w:before="0"/>
        <w:rPr>
          <w:rFonts w:cs="Arial"/>
        </w:rPr>
      </w:pPr>
    </w:p>
    <w:p w:rsidR="00144997" w:rsidRPr="00B77BAB" w:rsidRDefault="00144997" w:rsidP="00144997">
      <w:pPr>
        <w:spacing w:before="0"/>
        <w:rPr>
          <w:rFonts w:cs="Arial"/>
        </w:rPr>
      </w:pPr>
      <w:r w:rsidRPr="00B77BAB">
        <w:rPr>
          <w:rFonts w:cs="Arial"/>
        </w:rPr>
        <w:t>*Појашњења:</w:t>
      </w:r>
    </w:p>
    <w:p w:rsidR="00144997" w:rsidRPr="00B77BAB" w:rsidRDefault="00144997" w:rsidP="00144997">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44997" w:rsidRPr="00B77BAB" w:rsidRDefault="00144997" w:rsidP="00144997">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144997" w:rsidRPr="00B77BAB" w:rsidRDefault="00144997" w:rsidP="00144997">
      <w:pPr>
        <w:spacing w:before="0"/>
        <w:rPr>
          <w:rFonts w:cs="Arial"/>
        </w:rPr>
      </w:pPr>
    </w:p>
    <w:p w:rsidR="00144997" w:rsidRPr="00B77BAB" w:rsidRDefault="00144997" w:rsidP="00144997">
      <w:pPr>
        <w:keepNext/>
        <w:tabs>
          <w:tab w:val="left" w:pos="567"/>
        </w:tabs>
        <w:spacing w:before="0"/>
        <w:jc w:val="center"/>
        <w:outlineLvl w:val="0"/>
        <w:rPr>
          <w:rFonts w:eastAsia="Arial Unicode MS" w:cs="Arial"/>
          <w:b/>
        </w:rPr>
      </w:pPr>
    </w:p>
    <w:p w:rsidR="00144997" w:rsidRDefault="00144997" w:rsidP="00144997">
      <w:pPr>
        <w:spacing w:before="0"/>
        <w:rPr>
          <w:rFonts w:cs="Arial"/>
          <w:color w:val="FF0000"/>
          <w:lang w:val="sr-Cyrl-RS"/>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144997" w:rsidRDefault="00144997" w:rsidP="00144997">
      <w:pPr>
        <w:spacing w:before="0"/>
        <w:rPr>
          <w:rFonts w:cs="Arial"/>
          <w:color w:val="FF0000"/>
        </w:rPr>
      </w:pPr>
    </w:p>
    <w:p w:rsidR="00032A17" w:rsidRPr="001028B2" w:rsidRDefault="00032A17" w:rsidP="00032A17">
      <w:pPr>
        <w:spacing w:before="0"/>
        <w:rPr>
          <w:rFonts w:cs="Arial"/>
          <w:color w:val="FF000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6"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7F78FE"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pStyle w:val="KDPodnaslov1"/>
        <w:spacing w:before="0"/>
        <w:rPr>
          <w:rFonts w:eastAsia="Arial Unicode MS" w:cs="Arial"/>
          <w:lang w:val="sr-Cyrl-RS"/>
        </w:rPr>
      </w:pPr>
    </w:p>
    <w:p w:rsidR="00B16DCF" w:rsidRPr="004F7565" w:rsidRDefault="00B16DCF" w:rsidP="00A97E6A">
      <w:pPr>
        <w:pStyle w:val="KDPodnaslov1"/>
        <w:spacing w:before="0"/>
        <w:rPr>
          <w:rFonts w:cs="Arial"/>
          <w:lang w:val="sr-Cyrl-RS"/>
        </w:rPr>
        <w:sectPr w:rsidR="00B16DCF"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p w:rsidR="00EC3EA7" w:rsidRPr="004F7565" w:rsidRDefault="00EC3EA7" w:rsidP="00A97E6A">
      <w:pPr>
        <w:pStyle w:val="KDPodnaslov1"/>
        <w:spacing w:before="0"/>
        <w:rPr>
          <w:rFonts w:cs="Arial"/>
          <w:lang w:val="sr-Cyrl-RS"/>
        </w:rPr>
      </w:pPr>
    </w:p>
    <w:bookmarkEnd w:id="256"/>
    <w:p w:rsidR="00A453EB" w:rsidRPr="004F7565" w:rsidRDefault="00A453EB" w:rsidP="00A453EB">
      <w:pPr>
        <w:pStyle w:val="KDPodnaslov1"/>
        <w:spacing w:before="0"/>
        <w:ind w:left="360"/>
        <w:jc w:val="center"/>
        <w:rPr>
          <w:rFonts w:cs="Arial"/>
        </w:rPr>
      </w:pPr>
      <w:r w:rsidRPr="004F7565">
        <w:rPr>
          <w:rFonts w:cs="Arial"/>
        </w:rPr>
        <w:t>8. МОДЕЛ УГОВОРА</w:t>
      </w:r>
    </w:p>
    <w:p w:rsidR="00A453EB" w:rsidRPr="004F7565" w:rsidRDefault="00A453EB" w:rsidP="00A453EB">
      <w:pPr>
        <w:pStyle w:val="KDPodnaslov1"/>
        <w:spacing w:before="0"/>
        <w:rPr>
          <w:rFonts w:eastAsia="Arial Unicode MS" w:cs="Arial"/>
        </w:rPr>
      </w:pPr>
    </w:p>
    <w:p w:rsidR="00A453EB" w:rsidRPr="004F7565" w:rsidRDefault="00A453EB" w:rsidP="00A453EB">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A453EB" w:rsidRPr="004F7565" w:rsidRDefault="00A453EB" w:rsidP="00A453EB">
      <w:pPr>
        <w:pStyle w:val="KDParagraf"/>
        <w:spacing w:before="0"/>
        <w:rPr>
          <w:rFonts w:cs="Arial"/>
          <w:color w:val="000000"/>
          <w:lang w:val="sr-Cyrl-RS"/>
        </w:rPr>
      </w:pPr>
    </w:p>
    <w:p w:rsidR="00A453EB" w:rsidRPr="004F7565" w:rsidRDefault="00A453EB" w:rsidP="00A453EB">
      <w:pPr>
        <w:pStyle w:val="KDParagraf"/>
        <w:spacing w:before="0"/>
        <w:rPr>
          <w:rFonts w:cs="Arial"/>
          <w:b/>
          <w:lang w:val="sr-Cyrl-RS"/>
        </w:rPr>
      </w:pPr>
      <w:r w:rsidRPr="004F7565">
        <w:rPr>
          <w:rFonts w:cs="Arial"/>
          <w:b/>
        </w:rPr>
        <w:t>Уговорне стране:</w:t>
      </w:r>
    </w:p>
    <w:p w:rsidR="00A453EB" w:rsidRPr="004F7565" w:rsidRDefault="00A453EB" w:rsidP="00A453EB">
      <w:pPr>
        <w:pStyle w:val="KDParagraf"/>
        <w:spacing w:before="0"/>
        <w:rPr>
          <w:rFonts w:cs="Arial"/>
          <w:b/>
          <w:lang w:val="sr-Cyrl-RS"/>
        </w:rPr>
      </w:pPr>
    </w:p>
    <w:p w:rsidR="00A453EB" w:rsidRPr="004F7565" w:rsidRDefault="00A453EB" w:rsidP="00A453EB">
      <w:pPr>
        <w:pStyle w:val="KDParagraf"/>
        <w:spacing w:before="0"/>
        <w:rPr>
          <w:rFonts w:cs="Arial"/>
          <w:lang w:val="sr-Cyrl-RS"/>
        </w:rPr>
      </w:pPr>
      <w:r w:rsidRPr="004F7565">
        <w:rPr>
          <w:rFonts w:cs="Arial"/>
          <w:b/>
        </w:rPr>
        <w:t>КОРИСНИК УСЛУГЕ</w:t>
      </w:r>
      <w:r w:rsidRPr="004F7565">
        <w:rPr>
          <w:rFonts w:cs="Arial"/>
        </w:rPr>
        <w:t xml:space="preserve">: </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F7565">
        <w:rPr>
          <w:rFonts w:cs="Arial"/>
        </w:rPr>
        <w:t>12.01.72300/3-16 од 01.03.2016.године, заступа финансијски директор ТЕНТ Милорад Лазић, дипл.</w:t>
      </w:r>
      <w:proofErr w:type="gramEnd"/>
      <w:r w:rsidRPr="004F7565">
        <w:rPr>
          <w:rFonts w:cs="Arial"/>
        </w:rPr>
        <w:t xml:space="preserve"> </w:t>
      </w:r>
      <w:proofErr w:type="gramStart"/>
      <w:r w:rsidRPr="004F7565">
        <w:rPr>
          <w:rFonts w:cs="Arial"/>
        </w:rPr>
        <w:t>екон</w:t>
      </w:r>
      <w:proofErr w:type="gramEnd"/>
      <w:r w:rsidRPr="004F7565">
        <w:rPr>
          <w:rFonts w:cs="Arial"/>
        </w:rPr>
        <w:t>. (</w:t>
      </w:r>
      <w:proofErr w:type="gramStart"/>
      <w:r w:rsidRPr="004F7565">
        <w:rPr>
          <w:rFonts w:cs="Arial"/>
        </w:rPr>
        <w:t>у</w:t>
      </w:r>
      <w:proofErr w:type="gramEnd"/>
      <w:r w:rsidRPr="004F7565">
        <w:rPr>
          <w:rFonts w:cs="Arial"/>
        </w:rPr>
        <w:t xml:space="preserve"> даљем тексту: Корисник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roofErr w:type="gramStart"/>
      <w:r w:rsidRPr="004F7565">
        <w:rPr>
          <w:rFonts w:cs="Arial"/>
        </w:rPr>
        <w:t>и</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r w:rsidRPr="004F7565">
        <w:rPr>
          <w:rFonts w:cs="Arial"/>
          <w:b/>
        </w:rPr>
        <w:t>ПРУЖАЛАЦ УСЛУГЕ</w:t>
      </w:r>
      <w:r w:rsidRPr="004F7565">
        <w:rPr>
          <w:rFonts w:cs="Arial"/>
        </w:rPr>
        <w:t xml:space="preserve">:  </w:t>
      </w:r>
    </w:p>
    <w:p w:rsidR="00A453EB" w:rsidRPr="004F7565" w:rsidRDefault="00A453EB" w:rsidP="00A453EB">
      <w:pPr>
        <w:pStyle w:val="KDParagraf"/>
        <w:spacing w:before="0"/>
        <w:rPr>
          <w:rFonts w:cs="Arial"/>
        </w:rPr>
      </w:pPr>
    </w:p>
    <w:p w:rsidR="00A453EB" w:rsidRPr="004F7565" w:rsidRDefault="00A453EB" w:rsidP="005C2EA2">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A453EB" w:rsidRPr="004F7565" w:rsidRDefault="00A453EB" w:rsidP="00A453EB">
      <w:pPr>
        <w:spacing w:before="0"/>
        <w:ind w:left="360"/>
        <w:rPr>
          <w:rFonts w:cs="Arial"/>
        </w:rPr>
      </w:pPr>
    </w:p>
    <w:p w:rsidR="00A453EB" w:rsidRPr="004F7565" w:rsidRDefault="00A453EB" w:rsidP="00A453EB">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A453EB" w:rsidRPr="004F7565" w:rsidRDefault="00A453EB" w:rsidP="00A453EB">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A453EB" w:rsidRPr="004F7565" w:rsidRDefault="00A453EB" w:rsidP="00A453EB">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A453EB" w:rsidRPr="004F7565" w:rsidRDefault="00A453EB" w:rsidP="00A453EB">
      <w:pPr>
        <w:spacing w:before="0"/>
        <w:rPr>
          <w:rFonts w:eastAsia="Calibri" w:cs="Arial"/>
        </w:rPr>
      </w:pPr>
    </w:p>
    <w:p w:rsidR="00A453EB" w:rsidRPr="004F7565" w:rsidRDefault="00A453EB" w:rsidP="00A453EB">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A453EB" w:rsidRPr="004F7565" w:rsidRDefault="00A453EB" w:rsidP="00A453EB">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A453EB" w:rsidRPr="004F7565" w:rsidRDefault="00A453EB" w:rsidP="00A453EB">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A453EB" w:rsidRPr="004F7565" w:rsidRDefault="00A453EB" w:rsidP="00A453EB">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Default="00A453EB" w:rsidP="00A453EB">
      <w:pPr>
        <w:pStyle w:val="KDParagraf"/>
        <w:spacing w:before="0"/>
        <w:rPr>
          <w:rFonts w:cs="Arial"/>
          <w:lang w:val="sr-Cyrl-RS"/>
        </w:rPr>
      </w:pPr>
    </w:p>
    <w:p w:rsidR="00A97E6A" w:rsidRDefault="00A97E6A" w:rsidP="00A453EB">
      <w:pPr>
        <w:pStyle w:val="KDParagraf"/>
        <w:spacing w:before="0"/>
        <w:rPr>
          <w:rFonts w:cs="Arial"/>
          <w:lang w:val="sr-Cyrl-RS"/>
        </w:rPr>
      </w:pPr>
    </w:p>
    <w:p w:rsidR="00A97E6A" w:rsidRDefault="00A97E6A" w:rsidP="00A453EB">
      <w:pPr>
        <w:pStyle w:val="KDParagraf"/>
        <w:spacing w:before="0"/>
        <w:rPr>
          <w:rFonts w:cs="Arial"/>
          <w:lang w:val="sr-Cyrl-RS"/>
        </w:rPr>
      </w:pPr>
    </w:p>
    <w:p w:rsidR="00A97E6A" w:rsidRPr="004F7565" w:rsidRDefault="00A97E6A"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Default="00A453EB" w:rsidP="00A453EB">
      <w:pPr>
        <w:pStyle w:val="KDParagraf"/>
        <w:spacing w:before="0"/>
        <w:rPr>
          <w:rFonts w:cs="Arial"/>
        </w:rPr>
      </w:pPr>
    </w:p>
    <w:p w:rsidR="00A453EB" w:rsidRDefault="00A453EB" w:rsidP="00A453EB">
      <w:pPr>
        <w:pStyle w:val="KDParagraf"/>
        <w:spacing w:before="0"/>
        <w:rPr>
          <w:rFonts w:cs="Arial"/>
        </w:rPr>
      </w:pPr>
    </w:p>
    <w:p w:rsidR="00A453EB" w:rsidRPr="004F3979" w:rsidRDefault="00A453EB" w:rsidP="00A453EB">
      <w:pPr>
        <w:pStyle w:val="KDParagraf"/>
        <w:spacing w:before="0"/>
        <w:rPr>
          <w:rFonts w:cs="Arial"/>
        </w:rPr>
      </w:pPr>
    </w:p>
    <w:p w:rsidR="00A453EB" w:rsidRPr="004F7565" w:rsidRDefault="00A453EB" w:rsidP="00A453EB">
      <w:pPr>
        <w:pStyle w:val="KDParagraf"/>
        <w:spacing w:before="0"/>
        <w:rPr>
          <w:rFonts w:cs="Arial"/>
          <w:lang w:val="sr-Cyrl-RS"/>
        </w:rPr>
      </w:pPr>
    </w:p>
    <w:p w:rsidR="00A453EB" w:rsidRPr="00D14B4C" w:rsidRDefault="00A453EB" w:rsidP="00A453EB">
      <w:pPr>
        <w:pStyle w:val="KDParagraf"/>
        <w:spacing w:before="0"/>
        <w:jc w:val="center"/>
        <w:rPr>
          <w:rFonts w:cs="Arial"/>
          <w:b/>
          <w:lang w:val="sr-Cyrl-RS"/>
        </w:rPr>
      </w:pPr>
      <w:r w:rsidRPr="004F7565">
        <w:rPr>
          <w:rFonts w:cs="Arial"/>
          <w:b/>
        </w:rPr>
        <w:lastRenderedPageBreak/>
        <w:t>УГОВОР О ПРУЖАЊУ УСЛУГЕ</w:t>
      </w:r>
    </w:p>
    <w:p w:rsidR="00A453EB" w:rsidRPr="000220EB" w:rsidRDefault="00A453EB" w:rsidP="004926BF">
      <w:pPr>
        <w:pStyle w:val="KDParagraf"/>
        <w:spacing w:before="0"/>
        <w:jc w:val="center"/>
        <w:rPr>
          <w:rFonts w:cs="Arial"/>
          <w:b/>
          <w:lang w:val="sr-Cyrl-RS"/>
        </w:rPr>
      </w:pPr>
      <w:r w:rsidRPr="004F7565">
        <w:rPr>
          <w:rFonts w:cs="Arial"/>
          <w:b/>
        </w:rPr>
        <w:t>УВОДНЕ ОДРЕДБЕ</w:t>
      </w:r>
    </w:p>
    <w:p w:rsidR="00A453EB" w:rsidRPr="004F7565" w:rsidRDefault="00A453EB" w:rsidP="00A453EB">
      <w:pPr>
        <w:pStyle w:val="KDParagraf"/>
        <w:spacing w:before="0"/>
        <w:rPr>
          <w:rFonts w:cs="Arial"/>
        </w:rPr>
      </w:pPr>
      <w:r w:rsidRPr="004F7565">
        <w:rPr>
          <w:rFonts w:cs="Arial"/>
        </w:rPr>
        <w:t>Уговорне стране констатују:</w:t>
      </w:r>
    </w:p>
    <w:p w:rsidR="00A453EB" w:rsidRPr="007F4A03" w:rsidRDefault="00A453EB" w:rsidP="004926BF">
      <w:pPr>
        <w:pStyle w:val="ListParagraph"/>
        <w:numPr>
          <w:ilvl w:val="0"/>
          <w:numId w:val="28"/>
        </w:numPr>
        <w:spacing w:after="0" w:line="240" w:lineRule="auto"/>
        <w:ind w:left="0" w:right="-19" w:firstLine="0"/>
        <w:outlineLvl w:val="0"/>
        <w:rPr>
          <w:rFonts w:ascii="Arial" w:hAnsi="Arial" w:cs="Arial"/>
          <w:b/>
          <w:lang w:eastAsia="hr-HR"/>
        </w:rPr>
      </w:pPr>
      <w:proofErr w:type="gramStart"/>
      <w:r w:rsidRPr="007F4A03">
        <w:rPr>
          <w:rFonts w:ascii="Arial" w:hAnsi="Arial" w:cs="Arial"/>
        </w:rPr>
        <w:t>да</w:t>
      </w:r>
      <w:proofErr w:type="gramEnd"/>
      <w:r w:rsidRPr="007F4A03">
        <w:rPr>
          <w:rFonts w:ascii="Arial" w:hAnsi="Arial" w:cs="Arial"/>
        </w:rPr>
        <w:t xml:space="preserve"> је </w:t>
      </w:r>
      <w:r w:rsidRPr="007F4A03">
        <w:rPr>
          <w:rFonts w:ascii="Arial" w:hAnsi="Arial" w:cs="Arial"/>
          <w:lang w:val="sr-Cyrl-RS"/>
        </w:rPr>
        <w:t>Корисник услуга</w:t>
      </w:r>
      <w:r w:rsidRPr="007F4A03">
        <w:rPr>
          <w:rFonts w:ascii="Arial" w:hAnsi="Arial"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F4A03">
        <w:rPr>
          <w:rFonts w:ascii="Arial" w:hAnsi="Arial" w:cs="Arial"/>
        </w:rPr>
        <w:t>поступак  за</w:t>
      </w:r>
      <w:proofErr w:type="gramEnd"/>
      <w:r w:rsidRPr="007F4A03">
        <w:rPr>
          <w:rFonts w:ascii="Arial" w:hAnsi="Arial" w:cs="Arial"/>
        </w:rPr>
        <w:t xml:space="preserve"> јавну набавку услуге </w:t>
      </w:r>
      <w:r w:rsidRPr="007F4A03">
        <w:rPr>
          <w:rFonts w:ascii="Arial" w:hAnsi="Arial" w:cs="Arial"/>
          <w:lang w:val="sr-Cyrl-RS"/>
        </w:rPr>
        <w:t>: „</w:t>
      </w:r>
      <w:r w:rsidR="00144997">
        <w:rPr>
          <w:rFonts w:ascii="Arial" w:hAnsi="Arial" w:cs="Arial"/>
          <w:lang w:val="sr-Cyrl-RS" w:eastAsia="hr-HR"/>
        </w:rPr>
        <w:t>Oдржавање компресора техничког ваздуха (ТЕНТ Б)</w:t>
      </w:r>
      <w:r w:rsidRPr="007F4A03">
        <w:rPr>
          <w:rFonts w:ascii="Arial" w:hAnsi="Arial" w:cs="Arial"/>
          <w:lang w:val="sr-Cyrl-RS"/>
        </w:rPr>
        <w:t>“</w:t>
      </w:r>
      <w:r w:rsidRPr="007F4A03">
        <w:rPr>
          <w:rFonts w:ascii="Arial" w:hAnsi="Arial" w:cs="Arial"/>
        </w:rPr>
        <w:t xml:space="preserve"> (у даљем тексту: Услуга), </w:t>
      </w:r>
      <w:r w:rsidRPr="007F4A03">
        <w:rPr>
          <w:rFonts w:ascii="Arial" w:hAnsi="Arial" w:cs="Arial"/>
          <w:lang w:val="sr-Cyrl-RS"/>
        </w:rPr>
        <w:t xml:space="preserve">ЈН </w:t>
      </w:r>
      <w:r w:rsidRPr="007F4A03">
        <w:rPr>
          <w:rFonts w:ascii="Arial" w:hAnsi="Arial" w:cs="Arial"/>
        </w:rPr>
        <w:t>бр</w:t>
      </w:r>
      <w:r w:rsidRPr="007F4A03">
        <w:rPr>
          <w:rFonts w:ascii="Arial" w:hAnsi="Arial" w:cs="Arial"/>
          <w:lang w:val="sr-Cyrl-RS"/>
        </w:rPr>
        <w:t xml:space="preserve">. </w:t>
      </w:r>
      <w:r w:rsidR="00144997">
        <w:rPr>
          <w:rFonts w:ascii="Arial" w:hAnsi="Arial" w:cs="Arial"/>
          <w:lang w:val="sr-Cyrl-RS" w:eastAsia="hr-HR"/>
        </w:rPr>
        <w:t>ЈН/3000/1025/2016(49/2016)</w:t>
      </w:r>
      <w:r w:rsidRPr="007F4A03">
        <w:rPr>
          <w:rFonts w:ascii="Arial" w:hAnsi="Arial" w:cs="Arial"/>
        </w:rPr>
        <w:t>да је Позив за подношење понуда у вези предметне јавне набавке објављен на Порталу јавних набавки дана ______</w:t>
      </w:r>
      <w:r w:rsidRPr="007F4A03">
        <w:rPr>
          <w:rFonts w:ascii="Arial" w:hAnsi="Arial" w:cs="Arial"/>
          <w:lang w:val="sr-Cyrl-RS"/>
        </w:rPr>
        <w:t>____</w:t>
      </w:r>
      <w:r w:rsidRPr="007F4A03">
        <w:rPr>
          <w:rFonts w:ascii="Arial" w:hAnsi="Arial" w:cs="Arial"/>
        </w:rPr>
        <w:t xml:space="preserve"> године, као и на интернет страници  Корисника услуге</w:t>
      </w:r>
      <w:r w:rsidRPr="007F4A03">
        <w:rPr>
          <w:rFonts w:ascii="Arial" w:hAnsi="Arial" w:cs="Arial"/>
          <w:color w:val="00B0F0"/>
        </w:rPr>
        <w:t xml:space="preserve"> </w:t>
      </w:r>
      <w:r w:rsidRPr="007F4A03">
        <w:rPr>
          <w:rFonts w:ascii="Arial" w:hAnsi="Arial" w:cs="Arial"/>
          <w:color w:val="00B0F0"/>
          <w:lang w:val="sr-Cyrl-RS"/>
        </w:rPr>
        <w:t>.</w:t>
      </w:r>
    </w:p>
    <w:p w:rsidR="00A453EB" w:rsidRPr="004F7565" w:rsidRDefault="00A453EB" w:rsidP="004926BF">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144997">
        <w:rPr>
          <w:rFonts w:cs="Arial"/>
          <w:lang w:val="sr-Cyrl-RS"/>
        </w:rPr>
        <w:t>ЈН/3000/1025/2016(49/2016)</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 xml:space="preserve">_____.2016. године у потпуности одговара захтеву Корисника услуге из позива за подношење понуда и Конкурсној документацији ; </w:t>
      </w:r>
    </w:p>
    <w:p w:rsidR="00A453EB" w:rsidRPr="004F7565" w:rsidRDefault="00A453EB" w:rsidP="00A453EB">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jc w:val="left"/>
        <w:rPr>
          <w:rFonts w:cs="Arial"/>
          <w:b/>
        </w:rPr>
      </w:pPr>
      <w:r w:rsidRPr="004F7565">
        <w:rPr>
          <w:rFonts w:cs="Arial"/>
          <w:b/>
        </w:rPr>
        <w:t>ПРЕДМЕТ УГОВОРА</w:t>
      </w:r>
    </w:p>
    <w:p w:rsidR="00A453EB" w:rsidRPr="004F7565" w:rsidRDefault="00A453EB" w:rsidP="00A453EB">
      <w:pPr>
        <w:pStyle w:val="KDParagraf"/>
        <w:spacing w:before="0"/>
        <w:jc w:val="center"/>
        <w:rPr>
          <w:rFonts w:cs="Arial"/>
        </w:rPr>
      </w:pPr>
      <w:proofErr w:type="gramStart"/>
      <w:r w:rsidRPr="004F7565">
        <w:rPr>
          <w:rFonts w:cs="Arial"/>
          <w:b/>
        </w:rPr>
        <w:t>Члан 1</w:t>
      </w:r>
      <w:r w:rsidRPr="004F7565">
        <w:rPr>
          <w:rFonts w:cs="Arial"/>
        </w:rPr>
        <w:t>.</w:t>
      </w:r>
      <w:proofErr w:type="gramEnd"/>
    </w:p>
    <w:p w:rsidR="00A453EB" w:rsidRPr="00917C75" w:rsidRDefault="00A453EB" w:rsidP="00A453EB">
      <w:pPr>
        <w:pStyle w:val="KDParagraf"/>
        <w:spacing w:before="0"/>
        <w:rPr>
          <w:rFonts w:cs="Arial"/>
          <w:lang w:val="sr-Cyrl-RS"/>
        </w:rPr>
      </w:pPr>
      <w:r w:rsidRPr="004F7565">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sidR="00144997">
        <w:rPr>
          <w:rFonts w:cs="Arial"/>
        </w:rPr>
        <w:t>Oдржавање компресора техничког ваздуха (ТЕНТ Б)</w:t>
      </w:r>
      <w:r w:rsidR="00456A77" w:rsidRPr="00456A77">
        <w:rPr>
          <w:rFonts w:cs="Arial"/>
        </w:rPr>
        <w:t xml:space="preserve"> </w:t>
      </w:r>
      <w:proofErr w:type="gramStart"/>
      <w:r w:rsidRPr="004F7565">
        <w:rPr>
          <w:rFonts w:cs="Arial"/>
        </w:rPr>
        <w:t>“ (</w:t>
      </w:r>
      <w:proofErr w:type="gramEnd"/>
      <w:r w:rsidRPr="004F7565">
        <w:rPr>
          <w:rFonts w:cs="Arial"/>
        </w:rPr>
        <w:t>у даљем тексту: Услуга)</w:t>
      </w:r>
    </w:p>
    <w:p w:rsidR="00A453EB" w:rsidRDefault="00A453EB" w:rsidP="00A453EB">
      <w:pPr>
        <w:pStyle w:val="KDParagraf"/>
        <w:spacing w:before="0"/>
        <w:jc w:val="left"/>
        <w:rPr>
          <w:rFonts w:cs="Arial"/>
          <w:b/>
          <w:lang w:val="sr-Cyrl-RS"/>
        </w:rPr>
      </w:pPr>
    </w:p>
    <w:p w:rsidR="00A453EB" w:rsidRPr="004F7565" w:rsidRDefault="00A453EB" w:rsidP="00A453EB">
      <w:pPr>
        <w:pStyle w:val="KDParagraf"/>
        <w:spacing w:before="0"/>
        <w:jc w:val="left"/>
        <w:rPr>
          <w:rFonts w:cs="Arial"/>
          <w:b/>
        </w:rPr>
      </w:pPr>
      <w:r w:rsidRPr="004F7565">
        <w:rPr>
          <w:rFonts w:cs="Arial"/>
          <w:b/>
        </w:rPr>
        <w:t>ЦЕНА</w:t>
      </w:r>
    </w:p>
    <w:p w:rsidR="00A453EB" w:rsidRPr="004F7565" w:rsidRDefault="00A453EB" w:rsidP="00A453EB">
      <w:pPr>
        <w:pStyle w:val="KDParagraf"/>
        <w:spacing w:before="0"/>
        <w:jc w:val="center"/>
        <w:rPr>
          <w:rFonts w:cs="Arial"/>
        </w:rPr>
      </w:pPr>
      <w:proofErr w:type="gramStart"/>
      <w:r w:rsidRPr="004F7565">
        <w:rPr>
          <w:rFonts w:cs="Arial"/>
          <w:b/>
        </w:rPr>
        <w:t>Члан 2</w:t>
      </w:r>
      <w:r w:rsidRPr="004F7565">
        <w:rPr>
          <w:rFonts w:cs="Arial"/>
        </w:rPr>
        <w:t>.</w:t>
      </w:r>
      <w:proofErr w:type="gramEnd"/>
    </w:p>
    <w:p w:rsidR="00A453EB" w:rsidRPr="00EC7A62" w:rsidRDefault="00A453EB" w:rsidP="00A453EB">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A453EB" w:rsidRDefault="00A453EB" w:rsidP="00A453EB">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A453EB" w:rsidRPr="00EC7A62" w:rsidRDefault="00A453EB" w:rsidP="00A453EB">
      <w:pPr>
        <w:pStyle w:val="KDParagraf"/>
        <w:spacing w:before="0"/>
        <w:rPr>
          <w:rFonts w:cs="Arial"/>
          <w:lang w:val="sr-Cyrl-RS"/>
        </w:rPr>
      </w:pPr>
      <w:r>
        <w:rPr>
          <w:rFonts w:cs="Arial"/>
          <w:lang w:val="sr-Cyrl-RS"/>
        </w:rPr>
        <w:t>Укупна вредност Уговора са ПДВ-ом износи _____________________.</w:t>
      </w:r>
    </w:p>
    <w:p w:rsidR="00A453EB" w:rsidRDefault="00A453EB" w:rsidP="00A453EB">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A453EB" w:rsidRDefault="00A453EB" w:rsidP="00A453EB">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НАЧИН ПЛАЋАЊА</w:t>
      </w:r>
    </w:p>
    <w:p w:rsidR="00A453EB" w:rsidRPr="004F7565" w:rsidRDefault="00A453EB" w:rsidP="00A453EB">
      <w:pPr>
        <w:pStyle w:val="KDParagraf"/>
        <w:spacing w:before="0"/>
        <w:jc w:val="center"/>
        <w:rPr>
          <w:rFonts w:cs="Arial"/>
        </w:rPr>
      </w:pPr>
      <w:proofErr w:type="gramStart"/>
      <w:r w:rsidRPr="004F7565">
        <w:rPr>
          <w:rFonts w:cs="Arial"/>
          <w:b/>
        </w:rPr>
        <w:t>Члан 3</w:t>
      </w:r>
      <w:r w:rsidRPr="004F7565">
        <w:rPr>
          <w:rFonts w:cs="Arial"/>
        </w:rPr>
        <w:t>.</w:t>
      </w:r>
      <w:proofErr w:type="gramEnd"/>
    </w:p>
    <w:p w:rsidR="00A453EB" w:rsidRPr="004F7565" w:rsidRDefault="00A453EB" w:rsidP="00A453EB">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A453EB" w:rsidRPr="00A24F27" w:rsidRDefault="00A453EB" w:rsidP="00A453EB">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4926BF" w:rsidRPr="00A97E6A" w:rsidRDefault="00A453EB" w:rsidP="00A453EB">
      <w:pPr>
        <w:tabs>
          <w:tab w:val="left" w:pos="567"/>
        </w:tabs>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4</w:t>
      </w:r>
      <w:r w:rsidRPr="004F7565">
        <w:rPr>
          <w:rFonts w:cs="Arial"/>
        </w:rPr>
        <w:t>.</w:t>
      </w:r>
      <w:proofErr w:type="gramEnd"/>
    </w:p>
    <w:p w:rsidR="00A453EB" w:rsidRPr="007E7670" w:rsidRDefault="00A453EB" w:rsidP="00A453EB">
      <w:pPr>
        <w:tabs>
          <w:tab w:val="left" w:pos="567"/>
        </w:tabs>
        <w:spacing w:before="0"/>
        <w:rPr>
          <w:rFonts w:cs="Arial"/>
        </w:rPr>
      </w:pPr>
      <w:r w:rsidRPr="007E7670">
        <w:rPr>
          <w:rFonts w:cs="Arial"/>
        </w:rPr>
        <w:t>Адресе Уговорних страна за пријем писмена и поште, су следеће:</w:t>
      </w:r>
    </w:p>
    <w:p w:rsidR="00A453EB" w:rsidRPr="008860EE" w:rsidRDefault="00A453EB" w:rsidP="00A453EB">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A453EB" w:rsidRPr="008860EE" w:rsidRDefault="00A453EB" w:rsidP="00A453EB">
      <w:pPr>
        <w:pStyle w:val="KDParagraf"/>
        <w:spacing w:before="0"/>
        <w:rPr>
          <w:rFonts w:cs="Arial"/>
          <w:lang w:val="sr-Cyrl-RS"/>
        </w:rPr>
      </w:pPr>
      <w:r w:rsidRPr="004F7565">
        <w:rPr>
          <w:rFonts w:cs="Arial"/>
        </w:rPr>
        <w:lastRenderedPageBreak/>
        <w:t>Пружалац услуге:</w:t>
      </w:r>
      <w:r w:rsidRPr="004F7565">
        <w:rPr>
          <w:rFonts w:cs="Arial"/>
        </w:rPr>
        <w:tab/>
        <w:t>__________</w:t>
      </w:r>
      <w:r>
        <w:rPr>
          <w:rFonts w:cs="Arial"/>
        </w:rPr>
        <w:t>_______________________________</w:t>
      </w: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A453EB" w:rsidRPr="004F7565" w:rsidRDefault="00A453EB" w:rsidP="00A453EB">
      <w:pPr>
        <w:pStyle w:val="KDParagraf"/>
        <w:spacing w:before="0"/>
        <w:rPr>
          <w:rFonts w:cs="Arial"/>
          <w:b/>
        </w:rPr>
      </w:pPr>
      <w:proofErr w:type="gramStart"/>
      <w:r w:rsidRPr="004F7565">
        <w:rPr>
          <w:rFonts w:cs="Arial"/>
          <w:b/>
        </w:rPr>
        <w:t>РОК  И</w:t>
      </w:r>
      <w:proofErr w:type="gramEnd"/>
      <w:r w:rsidRPr="004F7565">
        <w:rPr>
          <w:rFonts w:cs="Arial"/>
          <w:b/>
        </w:rPr>
        <w:t xml:space="preserve"> ДИНАМКА ПРУЖАЊА УСЛУГЕ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5</w:t>
      </w:r>
      <w:r w:rsidRPr="004F7565">
        <w:rPr>
          <w:rFonts w:cs="Arial"/>
        </w:rPr>
        <w:t>.</w:t>
      </w:r>
      <w:proofErr w:type="gramEnd"/>
    </w:p>
    <w:p w:rsidR="00A97E6A" w:rsidRDefault="00A97E6A" w:rsidP="00A97E6A">
      <w:pPr>
        <w:spacing w:before="0"/>
        <w:rPr>
          <w:rFonts w:eastAsia="TimesNewRomanPSMT" w:cs="Arial"/>
          <w:bCs/>
          <w:lang w:val="sr-Cyrl-RS"/>
        </w:rPr>
      </w:pPr>
      <w:proofErr w:type="gramStart"/>
      <w:r>
        <w:rPr>
          <w:rFonts w:eastAsia="Calibri" w:cs="Arial"/>
        </w:rPr>
        <w:t>Услуге се пружају</w:t>
      </w:r>
      <w:r>
        <w:rPr>
          <w:rFonts w:eastAsia="Calibri" w:cs="Arial"/>
          <w:lang w:val="sr-Cyrl-RS"/>
        </w:rPr>
        <w:t xml:space="preserve"> по позиву Наручиоца за сваки сервис појединачно у периоду од 18 месеци од дана пописивања уговора.</w:t>
      </w:r>
      <w:proofErr w:type="gramEnd"/>
      <w:r w:rsidRPr="007A4A82">
        <w:rPr>
          <w:rFonts w:eastAsia="TimesNewRomanPSMT" w:cs="Arial"/>
          <w:bCs/>
          <w:lang w:val="sr-Cyrl-RS"/>
        </w:rPr>
        <w:t xml:space="preserve"> </w:t>
      </w:r>
      <w:r>
        <w:rPr>
          <w:rFonts w:eastAsia="TimesNewRomanPSMT" w:cs="Arial"/>
          <w:bCs/>
          <w:lang w:val="sr-Cyrl-RS"/>
        </w:rPr>
        <w:t xml:space="preserve"> Пружалац услуга је дужан да се одазове и изврши сервис компресора у року од 48 сати од позива Наручиоца.</w:t>
      </w:r>
    </w:p>
    <w:p w:rsidR="00A97E6A" w:rsidRDefault="00A453EB" w:rsidP="00A97E6A">
      <w:pPr>
        <w:rPr>
          <w:rFonts w:cs="Arial"/>
          <w:lang w:eastAsia="zh-CN"/>
        </w:rPr>
      </w:pPr>
      <w:r w:rsidRPr="007E3831">
        <w:rPr>
          <w:rFonts w:cs="Arial"/>
          <w:lang w:val="sr-Cyrl-RS"/>
        </w:rPr>
        <w:t>Место извршења услугa је</w:t>
      </w:r>
      <w:r>
        <w:rPr>
          <w:rFonts w:cs="Arial"/>
          <w:lang w:val="sr-Cyrl-RS"/>
        </w:rPr>
        <w:t xml:space="preserve"> </w:t>
      </w:r>
      <w:r w:rsidR="007F4A03">
        <w:rPr>
          <w:rFonts w:cs="Arial"/>
          <w:lang w:val="sr-Cyrl-RS" w:eastAsia="zh-CN"/>
        </w:rPr>
        <w:t xml:space="preserve">ТЕНТ Б, машинска </w:t>
      </w:r>
      <w:r w:rsidR="00A97E6A">
        <w:rPr>
          <w:rFonts w:cs="Arial"/>
          <w:lang w:val="sr-Cyrl-RS" w:eastAsia="zh-CN"/>
        </w:rPr>
        <w:t>с</w:t>
      </w:r>
      <w:r w:rsidR="007F4A03">
        <w:rPr>
          <w:rFonts w:cs="Arial"/>
          <w:lang w:val="sr-Cyrl-RS" w:eastAsia="zh-CN"/>
        </w:rPr>
        <w:t>ала.</w:t>
      </w:r>
    </w:p>
    <w:p w:rsidR="00E45863" w:rsidRDefault="00E45863" w:rsidP="00A97E6A">
      <w:pPr>
        <w:rPr>
          <w:rFonts w:cs="Arial"/>
          <w:lang w:eastAsia="zh-CN"/>
        </w:rPr>
      </w:pPr>
    </w:p>
    <w:p w:rsidR="00E45863" w:rsidRPr="00B77BAB" w:rsidRDefault="00E45863" w:rsidP="00E45863">
      <w:pPr>
        <w:tabs>
          <w:tab w:val="left" w:pos="567"/>
        </w:tabs>
        <w:spacing w:before="0"/>
        <w:rPr>
          <w:rFonts w:cs="Arial"/>
          <w:b/>
        </w:rPr>
      </w:pPr>
      <w:r w:rsidRPr="00B77BAB">
        <w:rPr>
          <w:rFonts w:cs="Arial"/>
          <w:b/>
        </w:rPr>
        <w:t xml:space="preserve">СРЕДСТВА ФИНАНСИЈСКОГ ОБЕЗБЕЂЕЊА </w:t>
      </w:r>
    </w:p>
    <w:p w:rsidR="00E45863" w:rsidRPr="00B77BAB" w:rsidRDefault="00E45863" w:rsidP="00E45863">
      <w:pPr>
        <w:tabs>
          <w:tab w:val="left" w:pos="567"/>
        </w:tabs>
        <w:spacing w:before="0"/>
        <w:jc w:val="center"/>
        <w:rPr>
          <w:rFonts w:cs="Arial"/>
        </w:rPr>
      </w:pPr>
      <w:proofErr w:type="gramStart"/>
      <w:r w:rsidRPr="00B77BAB">
        <w:rPr>
          <w:rFonts w:cs="Arial"/>
          <w:b/>
        </w:rPr>
        <w:t xml:space="preserve">Члан </w:t>
      </w:r>
      <w:r>
        <w:rPr>
          <w:rFonts w:cs="Arial"/>
          <w:b/>
          <w:lang w:val="sr-Cyrl-RS"/>
        </w:rPr>
        <w:t>6</w:t>
      </w:r>
      <w:r w:rsidRPr="00B77BAB">
        <w:rPr>
          <w:rFonts w:cs="Arial"/>
        </w:rPr>
        <w:t>.</w:t>
      </w:r>
      <w:proofErr w:type="gramEnd"/>
    </w:p>
    <w:p w:rsidR="00E45863" w:rsidRPr="00701D98" w:rsidRDefault="00E45863" w:rsidP="00E45863">
      <w:pPr>
        <w:tabs>
          <w:tab w:val="left" w:pos="567"/>
        </w:tabs>
        <w:spacing w:before="0"/>
      </w:pPr>
      <w:r w:rsidRPr="00701D98">
        <w:t>Пружалац услуге је обавезан да у тренутку потписивања Уговора, а најкасније у року од 10 (словима</w:t>
      </w:r>
      <w:proofErr w:type="gramStart"/>
      <w:r w:rsidRPr="00701D98">
        <w:t>:десет</w:t>
      </w:r>
      <w:proofErr w:type="gramEnd"/>
      <w:r w:rsidRPr="00701D98">
        <w:t xml:space="preserve">) дана од дана обостраног потписивања овог Уговора, као одложни услов из чл. </w:t>
      </w:r>
      <w:proofErr w:type="gramStart"/>
      <w:r w:rsidRPr="00701D98">
        <w:t>74.ст.2.</w:t>
      </w:r>
      <w:proofErr w:type="gramEnd"/>
      <w:r w:rsidRPr="00701D98">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важности уговора</w:t>
      </w:r>
      <w:r w:rsidRPr="00701D98">
        <w:t>,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w:t>
      </w:r>
      <w:r>
        <w:rPr>
          <w:lang w:val="sr-Cyrl-RS"/>
        </w:rPr>
        <w:t>важење уговора</w:t>
      </w:r>
      <w:r w:rsidRPr="00701D98">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45863" w:rsidRPr="00701D98" w:rsidRDefault="00E45863" w:rsidP="00E45863">
      <w:pPr>
        <w:tabs>
          <w:tab w:val="left" w:pos="567"/>
        </w:tabs>
        <w:spacing w:before="0"/>
      </w:pPr>
    </w:p>
    <w:p w:rsidR="00E45863" w:rsidRPr="00E45863" w:rsidRDefault="00E45863" w:rsidP="00E45863">
      <w:pPr>
        <w:tabs>
          <w:tab w:val="left" w:pos="567"/>
        </w:tabs>
        <w:spacing w:before="0"/>
      </w:pPr>
      <w:proofErr w:type="gramStart"/>
      <w:r w:rsidRPr="00701D98">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01D98">
        <w:t xml:space="preserve"> </w:t>
      </w:r>
      <w:proofErr w:type="gramStart"/>
      <w:r w:rsidRPr="00701D98">
        <w:t>овог</w:t>
      </w:r>
      <w:proofErr w:type="gramEnd"/>
      <w:r w:rsidRPr="00701D98">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453EB" w:rsidRPr="004F7565" w:rsidRDefault="00A453EB" w:rsidP="00A453EB">
      <w:pPr>
        <w:pStyle w:val="KDParagraf"/>
        <w:rPr>
          <w:rFonts w:cs="Arial"/>
          <w:b/>
        </w:rPr>
      </w:pPr>
      <w:r w:rsidRPr="004F7565">
        <w:rPr>
          <w:rFonts w:cs="Arial"/>
          <w:b/>
        </w:rPr>
        <w:t>ИЗВРШИОЦИ</w:t>
      </w:r>
      <w:r w:rsidRPr="004F7565">
        <w:rPr>
          <w:rFonts w:cs="Arial"/>
          <w:b/>
        </w:rPr>
        <w:tab/>
      </w:r>
    </w:p>
    <w:p w:rsidR="00A97E6A" w:rsidRPr="00A97E6A" w:rsidRDefault="00A97E6A" w:rsidP="00A97E6A">
      <w:pPr>
        <w:tabs>
          <w:tab w:val="left" w:pos="567"/>
        </w:tabs>
        <w:jc w:val="center"/>
        <w:rPr>
          <w:rFonts w:cs="Arial"/>
        </w:rPr>
      </w:pPr>
      <w:proofErr w:type="gramStart"/>
      <w:r w:rsidRPr="00A97E6A">
        <w:rPr>
          <w:rFonts w:cs="Arial"/>
          <w:b/>
        </w:rPr>
        <w:t xml:space="preserve">Члан </w:t>
      </w:r>
      <w:r w:rsidR="00E45863">
        <w:rPr>
          <w:rFonts w:cs="Arial"/>
          <w:b/>
        </w:rPr>
        <w:t>7</w:t>
      </w:r>
      <w:r w:rsidRPr="00A97E6A">
        <w:rPr>
          <w:rFonts w:cs="Arial"/>
        </w:rPr>
        <w:t>.</w:t>
      </w:r>
      <w:proofErr w:type="gramEnd"/>
    </w:p>
    <w:p w:rsidR="00A97E6A" w:rsidRPr="00A97E6A" w:rsidRDefault="00A97E6A" w:rsidP="00A97E6A">
      <w:pPr>
        <w:tabs>
          <w:tab w:val="left" w:pos="567"/>
        </w:tabs>
        <w:spacing w:before="0"/>
        <w:rPr>
          <w:rFonts w:cs="Arial"/>
          <w:lang w:val="sr-Cyrl-RS"/>
        </w:rPr>
      </w:pPr>
      <w:proofErr w:type="gramStart"/>
      <w:r w:rsidRPr="00A97E6A">
        <w:rPr>
          <w:rFonts w:cs="Arial"/>
        </w:rPr>
        <w:t>Извршиоци су ангажована лица од стране Пружаоца услуге.</w:t>
      </w:r>
      <w:proofErr w:type="gramEnd"/>
    </w:p>
    <w:p w:rsidR="00A97E6A" w:rsidRPr="00A97E6A" w:rsidRDefault="00A97E6A" w:rsidP="00A97E6A">
      <w:pPr>
        <w:tabs>
          <w:tab w:val="left" w:pos="567"/>
        </w:tabs>
        <w:spacing w:before="0"/>
        <w:jc w:val="center"/>
        <w:rPr>
          <w:rFonts w:cs="Arial"/>
        </w:rPr>
      </w:pPr>
      <w:proofErr w:type="gramStart"/>
      <w:r w:rsidRPr="00A97E6A">
        <w:rPr>
          <w:rFonts w:cs="Arial"/>
          <w:b/>
        </w:rPr>
        <w:t xml:space="preserve">Члан </w:t>
      </w:r>
      <w:r w:rsidR="00E45863">
        <w:rPr>
          <w:rFonts w:cs="Arial"/>
          <w:b/>
        </w:rPr>
        <w:t>8</w:t>
      </w:r>
      <w:r w:rsidRPr="00A97E6A">
        <w:rPr>
          <w:rFonts w:cs="Arial"/>
        </w:rPr>
        <w:t>.</w:t>
      </w:r>
      <w:proofErr w:type="gramEnd"/>
    </w:p>
    <w:p w:rsidR="00A97E6A" w:rsidRPr="00A97E6A" w:rsidRDefault="00A97E6A" w:rsidP="00A97E6A">
      <w:pPr>
        <w:tabs>
          <w:tab w:val="left" w:pos="567"/>
        </w:tabs>
        <w:spacing w:before="0"/>
        <w:rPr>
          <w:rFonts w:cs="Arial"/>
          <w:color w:val="000000" w:themeColor="text1"/>
        </w:rPr>
      </w:pPr>
      <w:r w:rsidRPr="00A97E6A">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A97E6A" w:rsidRPr="00A97E6A" w:rsidRDefault="00A97E6A" w:rsidP="00A97E6A">
      <w:pPr>
        <w:tabs>
          <w:tab w:val="left" w:pos="567"/>
        </w:tabs>
        <w:spacing w:before="0"/>
        <w:rPr>
          <w:rFonts w:cs="Arial"/>
          <w:color w:val="000000" w:themeColor="text1"/>
          <w:lang w:val="sr-Cyrl-RS"/>
        </w:rPr>
      </w:pPr>
      <w:proofErr w:type="gramStart"/>
      <w:r w:rsidRPr="00A97E6A">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A97E6A" w:rsidRPr="00A97E6A" w:rsidRDefault="00A97E6A" w:rsidP="00A97E6A">
      <w:pPr>
        <w:tabs>
          <w:tab w:val="left" w:pos="567"/>
        </w:tabs>
        <w:spacing w:before="0"/>
        <w:jc w:val="center"/>
        <w:rPr>
          <w:rFonts w:cs="Arial"/>
        </w:rPr>
      </w:pPr>
      <w:proofErr w:type="gramStart"/>
      <w:r w:rsidRPr="00A97E6A">
        <w:rPr>
          <w:rFonts w:cs="Arial"/>
          <w:b/>
        </w:rPr>
        <w:t xml:space="preserve">Члан </w:t>
      </w:r>
      <w:r w:rsidR="00E45863">
        <w:rPr>
          <w:rFonts w:cs="Arial"/>
          <w:b/>
        </w:rPr>
        <w:t>9</w:t>
      </w:r>
      <w:r w:rsidRPr="00A97E6A">
        <w:rPr>
          <w:rFonts w:cs="Arial"/>
        </w:rPr>
        <w:t>.</w:t>
      </w:r>
      <w:proofErr w:type="gramEnd"/>
    </w:p>
    <w:p w:rsidR="00A97E6A" w:rsidRPr="00A97E6A" w:rsidRDefault="00A97E6A" w:rsidP="00A97E6A">
      <w:pPr>
        <w:tabs>
          <w:tab w:val="left" w:pos="567"/>
        </w:tabs>
        <w:spacing w:before="0"/>
        <w:rPr>
          <w:rFonts w:cs="Arial"/>
          <w:color w:val="000000" w:themeColor="text1"/>
        </w:rPr>
      </w:pPr>
      <w:proofErr w:type="gramStart"/>
      <w:r w:rsidRPr="00A97E6A">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A97E6A" w:rsidRPr="00A97E6A" w:rsidRDefault="00A97E6A" w:rsidP="00A97E6A">
      <w:pPr>
        <w:tabs>
          <w:tab w:val="left" w:pos="567"/>
        </w:tabs>
        <w:spacing w:before="0"/>
        <w:rPr>
          <w:rFonts w:cs="Arial"/>
          <w:color w:val="000000" w:themeColor="text1"/>
        </w:rPr>
      </w:pPr>
      <w:r w:rsidRPr="00A97E6A">
        <w:rPr>
          <w:rFonts w:cs="Arial"/>
          <w:color w:val="000000" w:themeColor="text1"/>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A97E6A">
        <w:rPr>
          <w:rFonts w:cs="Arial"/>
          <w:color w:val="000000" w:themeColor="text1"/>
        </w:rPr>
        <w:t>лицима .</w:t>
      </w:r>
      <w:proofErr w:type="gramEnd"/>
      <w:r w:rsidRPr="00A97E6A">
        <w:rPr>
          <w:rFonts w:cs="Arial"/>
          <w:color w:val="000000" w:themeColor="text1"/>
        </w:rPr>
        <w:t xml:space="preserve"> </w:t>
      </w:r>
    </w:p>
    <w:p w:rsidR="00A97E6A" w:rsidRPr="00A97E6A" w:rsidRDefault="00A97E6A" w:rsidP="00A97E6A">
      <w:pPr>
        <w:tabs>
          <w:tab w:val="left" w:pos="567"/>
        </w:tabs>
        <w:spacing w:before="0"/>
        <w:rPr>
          <w:rFonts w:cs="Arial"/>
          <w:b/>
          <w:color w:val="000000" w:themeColor="text1"/>
        </w:rPr>
      </w:pPr>
    </w:p>
    <w:p w:rsidR="00A97E6A" w:rsidRPr="00A97E6A" w:rsidRDefault="00A97E6A" w:rsidP="00A97E6A">
      <w:pPr>
        <w:tabs>
          <w:tab w:val="left" w:pos="567"/>
        </w:tabs>
        <w:spacing w:before="0"/>
        <w:rPr>
          <w:rFonts w:cs="Arial"/>
          <w:color w:val="000000" w:themeColor="text1"/>
        </w:rPr>
      </w:pPr>
    </w:p>
    <w:p w:rsidR="00A97E6A" w:rsidRDefault="00A97E6A" w:rsidP="00A97E6A">
      <w:pPr>
        <w:tabs>
          <w:tab w:val="left" w:pos="567"/>
        </w:tabs>
        <w:spacing w:before="0"/>
        <w:rPr>
          <w:rFonts w:cs="Arial"/>
          <w:color w:val="000000" w:themeColor="text1"/>
          <w:lang w:val="sr-Cyrl-RS"/>
        </w:rPr>
      </w:pPr>
      <w:proofErr w:type="gramStart"/>
      <w:r w:rsidRPr="00A97E6A">
        <w:rPr>
          <w:rFonts w:cs="Arial"/>
          <w:color w:val="000000" w:themeColor="text1"/>
        </w:rPr>
        <w:t>Осигурања из става 1.</w:t>
      </w:r>
      <w:proofErr w:type="gramEnd"/>
      <w:r w:rsidRPr="00A97E6A">
        <w:rPr>
          <w:rFonts w:cs="Arial"/>
          <w:color w:val="000000" w:themeColor="text1"/>
        </w:rPr>
        <w:t xml:space="preserve"> </w:t>
      </w:r>
      <w:proofErr w:type="gramStart"/>
      <w:r w:rsidRPr="00A97E6A">
        <w:rPr>
          <w:rFonts w:cs="Arial"/>
          <w:color w:val="000000" w:themeColor="text1"/>
        </w:rPr>
        <w:t>овог</w:t>
      </w:r>
      <w:proofErr w:type="gramEnd"/>
      <w:r w:rsidRPr="00A97E6A">
        <w:rPr>
          <w:rFonts w:cs="Arial"/>
          <w:color w:val="000000" w:themeColor="text1"/>
        </w:rPr>
        <w:t xml:space="preserve"> члана, трајаће до завршетка пружања и/или извршења Услуга које су предмет овог Уговора.</w:t>
      </w:r>
    </w:p>
    <w:p w:rsidR="004926BF" w:rsidRDefault="004926BF" w:rsidP="00A97E6A">
      <w:pPr>
        <w:tabs>
          <w:tab w:val="left" w:pos="567"/>
        </w:tabs>
        <w:spacing w:before="0"/>
        <w:rPr>
          <w:rFonts w:cs="Arial"/>
          <w:color w:val="000000" w:themeColor="text1"/>
          <w:lang w:val="sr-Cyrl-RS"/>
        </w:rPr>
      </w:pPr>
    </w:p>
    <w:p w:rsidR="004926BF" w:rsidRPr="004926BF" w:rsidRDefault="004926BF" w:rsidP="004926BF">
      <w:pPr>
        <w:pStyle w:val="KDParagraf"/>
        <w:spacing w:before="0"/>
        <w:rPr>
          <w:rFonts w:cs="Arial"/>
          <w:b/>
          <w:lang w:val="sr-Cyrl-RS"/>
        </w:rPr>
      </w:pPr>
      <w:r>
        <w:rPr>
          <w:rFonts w:cs="Arial"/>
          <w:b/>
          <w:lang w:val="sr-Cyrl-RS"/>
        </w:rPr>
        <w:t>ОБАВЕЗЕ ПРУЖАОЦА УСЛУГА</w:t>
      </w:r>
    </w:p>
    <w:p w:rsidR="004926BF" w:rsidRPr="004F7565" w:rsidRDefault="004926BF" w:rsidP="004926BF">
      <w:pPr>
        <w:pStyle w:val="KDParagraf"/>
        <w:spacing w:before="0"/>
        <w:jc w:val="center"/>
        <w:rPr>
          <w:rFonts w:cs="Arial"/>
        </w:rPr>
      </w:pPr>
      <w:proofErr w:type="gramStart"/>
      <w:r w:rsidRPr="004F7565">
        <w:rPr>
          <w:rFonts w:cs="Arial"/>
          <w:b/>
        </w:rPr>
        <w:t xml:space="preserve">Члан </w:t>
      </w:r>
      <w:r w:rsidR="00E45863">
        <w:rPr>
          <w:rFonts w:cs="Arial"/>
          <w:b/>
        </w:rPr>
        <w:t>10</w:t>
      </w:r>
      <w:r w:rsidRPr="004F7565">
        <w:rPr>
          <w:rFonts w:cs="Arial"/>
        </w:rPr>
        <w:t>.</w:t>
      </w:r>
      <w:proofErr w:type="gramEnd"/>
    </w:p>
    <w:p w:rsidR="004926BF" w:rsidRDefault="004926BF" w:rsidP="00A97E6A">
      <w:pPr>
        <w:tabs>
          <w:tab w:val="left" w:pos="567"/>
        </w:tabs>
        <w:spacing w:before="0"/>
        <w:rPr>
          <w:rFonts w:cs="Arial"/>
          <w:color w:val="000000" w:themeColor="text1"/>
          <w:lang w:val="sr-Cyrl-RS"/>
        </w:rPr>
      </w:pPr>
      <w:r>
        <w:rPr>
          <w:rFonts w:cs="Arial"/>
          <w:color w:val="000000" w:themeColor="text1"/>
          <w:lang w:val="sr-Cyrl-RS"/>
        </w:rPr>
        <w:t>Пружалац услуга је у обавези да поседује одговарајући алат.</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 xml:space="preserve">ЗАКЉУЧИВАЊЕ И СТУПАЊЕ НА СНАГУ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A97E6A">
        <w:rPr>
          <w:rFonts w:cs="Arial"/>
          <w:b/>
          <w:lang w:val="sr-Cyrl-RS"/>
        </w:rPr>
        <w:t>1</w:t>
      </w:r>
      <w:r w:rsidR="00E45863">
        <w:rPr>
          <w:rFonts w:cs="Arial"/>
          <w:b/>
        </w:rPr>
        <w:t>1</w:t>
      </w:r>
      <w:r w:rsidRPr="004F7565">
        <w:rPr>
          <w:rFonts w:cs="Arial"/>
        </w:rPr>
        <w:t>.</w:t>
      </w:r>
      <w:proofErr w:type="gramEnd"/>
    </w:p>
    <w:p w:rsidR="00F80F07" w:rsidRPr="001D7B91" w:rsidRDefault="00A453EB" w:rsidP="001D7B91">
      <w:pPr>
        <w:pStyle w:val="KDParagraf"/>
        <w:spacing w:before="0"/>
        <w:rPr>
          <w:rFonts w:cs="Arial"/>
          <w:lang w:val="sr-Cyrl-RS"/>
        </w:rPr>
      </w:pPr>
      <w:proofErr w:type="gramStart"/>
      <w:r w:rsidRPr="00B77BAB">
        <w:rPr>
          <w:rFonts w:cs="Arial"/>
        </w:rPr>
        <w:t>Овај Уговор сматра се закљученим</w:t>
      </w:r>
      <w:r w:rsidR="00F80F07">
        <w:rPr>
          <w:rFonts w:cs="Arial"/>
          <w:lang w:val="sr-Cyrl-RS"/>
        </w:rPr>
        <w:t>и ступа на снагу</w:t>
      </w:r>
      <w:r w:rsidRPr="00B77BAB">
        <w:rPr>
          <w:rFonts w:cs="Arial"/>
        </w:rPr>
        <w:t xml:space="preserve"> када га потпишу овлашћени представници Уговорних страна.</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E45863">
        <w:rPr>
          <w:rFonts w:cs="Arial"/>
          <w:b/>
        </w:rPr>
        <w:t>2</w:t>
      </w:r>
      <w:r w:rsidRPr="004F7565">
        <w:rPr>
          <w:rFonts w:cs="Arial"/>
        </w:rPr>
        <w:t>.</w:t>
      </w:r>
      <w:proofErr w:type="gramEnd"/>
    </w:p>
    <w:p w:rsidR="00A453EB" w:rsidRPr="006D3EEA" w:rsidRDefault="00A453EB" w:rsidP="00A453EB">
      <w:pPr>
        <w:pStyle w:val="KDParagraf"/>
        <w:spacing w:before="0"/>
        <w:rPr>
          <w:rFonts w:cs="Arial"/>
          <w:lang w:val="sr-Cyrl-RS"/>
        </w:rPr>
      </w:pPr>
      <w:proofErr w:type="gramStart"/>
      <w:r w:rsidRPr="006D3EEA">
        <w:rPr>
          <w:rFonts w:cs="Arial"/>
        </w:rPr>
        <w:t>Овај Уговор се закључује за период до обостраног испуњења уговорених обавеза и до исцрпљења уговореног износа из члана 2.</w:t>
      </w:r>
      <w:proofErr w:type="gramEnd"/>
      <w:r w:rsidRPr="006D3EEA">
        <w:rPr>
          <w:rFonts w:cs="Arial"/>
        </w:rPr>
        <w:t xml:space="preserve"> </w:t>
      </w:r>
      <w:proofErr w:type="gramStart"/>
      <w:r w:rsidRPr="006D3EEA">
        <w:rPr>
          <w:rFonts w:cs="Arial"/>
        </w:rPr>
        <w:t>овог</w:t>
      </w:r>
      <w:proofErr w:type="gramEnd"/>
      <w:r w:rsidRPr="006D3EEA">
        <w:rPr>
          <w:rFonts w:cs="Arial"/>
        </w:rPr>
        <w:t xml:space="preserve"> Уговора.</w:t>
      </w:r>
    </w:p>
    <w:p w:rsidR="00A453EB" w:rsidRPr="006D3EEA" w:rsidRDefault="00A453EB" w:rsidP="00A453EB">
      <w:pPr>
        <w:pStyle w:val="KDParagraf"/>
        <w:spacing w:before="0"/>
        <w:rPr>
          <w:rFonts w:cs="Arial"/>
        </w:rPr>
      </w:pPr>
      <w:r w:rsidRPr="006D3EEA">
        <w:rPr>
          <w:rFonts w:cs="Arial"/>
        </w:rPr>
        <w:t xml:space="preserve">Обавезе </w:t>
      </w:r>
      <w:proofErr w:type="gramStart"/>
      <w:r w:rsidRPr="006D3EEA">
        <w:rPr>
          <w:rFonts w:cs="Arial"/>
        </w:rPr>
        <w:t>по  овом</w:t>
      </w:r>
      <w:proofErr w:type="gramEnd"/>
      <w:r w:rsidRPr="006D3EEA">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453EB" w:rsidRPr="006D3EEA" w:rsidRDefault="00A453EB" w:rsidP="00A453EB">
      <w:pPr>
        <w:spacing w:before="0"/>
        <w:rPr>
          <w:rFonts w:cs="Arial"/>
          <w:spacing w:val="2"/>
          <w:lang w:val="sr-Cyrl-RS" w:eastAsia="sr-Latn-RS"/>
        </w:rPr>
      </w:pPr>
      <w:r w:rsidRPr="006D3EEA">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6B1F7A">
        <w:rPr>
          <w:rFonts w:cs="Arial"/>
          <w:spacing w:val="2"/>
          <w:lang w:val="sr-Cyrl-RS"/>
        </w:rPr>
        <w:t xml:space="preserve">20 </w:t>
      </w:r>
      <w:r w:rsidRPr="006D3EEA">
        <w:rPr>
          <w:rFonts w:cs="Arial"/>
          <w:spacing w:val="2"/>
          <w:lang w:val="sr-Cyrl-RS"/>
        </w:rPr>
        <w:t>месеци од дана потисивања .</w:t>
      </w:r>
    </w:p>
    <w:p w:rsidR="00A453EB" w:rsidRPr="004F7565" w:rsidRDefault="00A453EB" w:rsidP="00A453EB">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1</w:t>
      </w:r>
      <w:r w:rsidR="00E45863">
        <w:rPr>
          <w:rFonts w:cs="Arial"/>
          <w:b/>
        </w:rPr>
        <w:t>3</w:t>
      </w:r>
      <w:r w:rsidRPr="004F7565">
        <w:rPr>
          <w:rFonts w:cs="Arial"/>
          <w:b/>
          <w:lang w:val="sr-Cyrl-RS"/>
        </w:rPr>
        <w:t>.</w:t>
      </w:r>
      <w:proofErr w:type="gramEnd"/>
    </w:p>
    <w:p w:rsidR="00A453EB" w:rsidRPr="00B77BAB" w:rsidRDefault="00A453EB" w:rsidP="00A453EB">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A453EB" w:rsidRPr="00B77BAB" w:rsidRDefault="00A453EB" w:rsidP="00A453EB">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7F4A03" w:rsidRPr="006D3EEA" w:rsidRDefault="00A453EB" w:rsidP="00A453EB">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A453EB" w:rsidRPr="004F7565" w:rsidRDefault="00A453EB" w:rsidP="00A453EB">
      <w:pPr>
        <w:pStyle w:val="KDParagraf"/>
        <w:spacing w:before="0"/>
        <w:rPr>
          <w:rFonts w:cs="Arial"/>
          <w:b/>
        </w:rPr>
      </w:pPr>
      <w:r w:rsidRPr="004F7565">
        <w:rPr>
          <w:rFonts w:cs="Arial"/>
          <w:b/>
        </w:rPr>
        <w:t>ОВЛАШЋЕНИ ПРЕДСТАВНИЦИ ЗА ПРАЋЕЊЕ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E45863">
        <w:rPr>
          <w:rFonts w:cs="Arial"/>
          <w:b/>
        </w:rPr>
        <w:t>4</w:t>
      </w:r>
      <w:r w:rsidRPr="004F7565">
        <w:rPr>
          <w:rFonts w:cs="Arial"/>
        </w:rPr>
        <w:t>.</w:t>
      </w:r>
      <w:proofErr w:type="gramEnd"/>
    </w:p>
    <w:p w:rsidR="00A453EB" w:rsidRPr="00B77BAB" w:rsidRDefault="00A453EB" w:rsidP="00A453EB">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p>
    <w:p w:rsidR="00A453EB" w:rsidRPr="00E47C2E" w:rsidRDefault="00A453EB" w:rsidP="00A453EB">
      <w:pPr>
        <w:pStyle w:val="KDParagraf"/>
        <w:spacing w:before="0"/>
        <w:rPr>
          <w:rFonts w:cs="Arial"/>
        </w:rPr>
      </w:pPr>
      <w:r w:rsidRPr="00E47C2E">
        <w:rPr>
          <w:rFonts w:cs="Arial"/>
        </w:rPr>
        <w:tab/>
      </w:r>
    </w:p>
    <w:p w:rsidR="00A453EB" w:rsidRPr="00D22CDD" w:rsidRDefault="00A453EB" w:rsidP="00A453EB">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453EB" w:rsidRPr="004F7565" w:rsidRDefault="00A453EB" w:rsidP="00A453EB">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A453EB" w:rsidRPr="004F7565" w:rsidRDefault="00A453EB" w:rsidP="00A453EB">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A453EB" w:rsidRPr="004F7565" w:rsidRDefault="00A453EB" w:rsidP="00A453EB">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A453EB" w:rsidRPr="00A07B93" w:rsidRDefault="00A453EB" w:rsidP="00A453EB">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A453EB" w:rsidRPr="004F7565" w:rsidRDefault="00A453EB" w:rsidP="00A453EB">
      <w:pPr>
        <w:pStyle w:val="KDParagraf"/>
        <w:spacing w:before="0"/>
        <w:rPr>
          <w:rFonts w:cs="Arial"/>
          <w:b/>
        </w:rPr>
      </w:pPr>
      <w:r w:rsidRPr="004F7565">
        <w:rPr>
          <w:rFonts w:cs="Arial"/>
          <w:b/>
        </w:rPr>
        <w:t xml:space="preserve">КВАЛИТАТИВНИ И КВАНТИТАТИВНИ ПРИЈЕМ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E45863">
        <w:rPr>
          <w:rFonts w:cs="Arial"/>
          <w:b/>
        </w:rPr>
        <w:t>5</w:t>
      </w:r>
      <w:r w:rsidRPr="004F7565">
        <w:rPr>
          <w:rFonts w:cs="Arial"/>
        </w:rPr>
        <w:t>.</w:t>
      </w:r>
      <w:proofErr w:type="gramEnd"/>
    </w:p>
    <w:p w:rsidR="00A453EB" w:rsidRPr="00A02040" w:rsidRDefault="00A453EB" w:rsidP="00A453EB">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A453EB" w:rsidRDefault="00A453EB" w:rsidP="00A453EB">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A453EB" w:rsidRPr="004F7565" w:rsidRDefault="00A453EB" w:rsidP="00A453EB">
      <w:pPr>
        <w:pStyle w:val="KDParagraf"/>
        <w:spacing w:before="0"/>
        <w:rPr>
          <w:rFonts w:cs="Arial"/>
        </w:rPr>
      </w:pPr>
      <w:r w:rsidRPr="004F7565">
        <w:rPr>
          <w:rFonts w:cs="Arial"/>
        </w:rPr>
        <w:lastRenderedPageBreak/>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A453EB" w:rsidRPr="00456A77" w:rsidRDefault="00A453EB" w:rsidP="00A453EB">
      <w:pPr>
        <w:pStyle w:val="KDParagraf"/>
        <w:spacing w:before="0"/>
        <w:rPr>
          <w:rFonts w:cs="Arial"/>
          <w:color w:val="000000" w:themeColor="text1"/>
          <w:lang w:val="sr-Cyrl-RS"/>
        </w:rPr>
      </w:pPr>
    </w:p>
    <w:p w:rsidR="00A453EB" w:rsidRPr="004F7565" w:rsidRDefault="00A453EB" w:rsidP="00A453EB">
      <w:pPr>
        <w:pStyle w:val="KDParagraf"/>
        <w:spacing w:before="0"/>
        <w:rPr>
          <w:rFonts w:cs="Arial"/>
          <w:b/>
        </w:rPr>
      </w:pPr>
      <w:r w:rsidRPr="004F7565">
        <w:rPr>
          <w:rFonts w:cs="Arial"/>
          <w:b/>
        </w:rPr>
        <w:t>ВИША СИЛА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E45863">
        <w:rPr>
          <w:rFonts w:cs="Arial"/>
          <w:b/>
        </w:rPr>
        <w:t>6</w:t>
      </w:r>
      <w:r w:rsidRPr="004F7565">
        <w:rPr>
          <w:rFonts w:cs="Arial"/>
        </w:rPr>
        <w:t>.</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453EB" w:rsidRPr="00C961F0"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НАКНАДА ШТЕТЕ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E45863">
        <w:rPr>
          <w:rFonts w:cs="Arial"/>
          <w:b/>
        </w:rPr>
        <w:t>7</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A453EB" w:rsidRPr="004F7565" w:rsidRDefault="00A453EB" w:rsidP="00A453EB">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453EB" w:rsidRPr="004F7565" w:rsidRDefault="00A453EB" w:rsidP="00A453EB">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453EB" w:rsidRPr="00E96390" w:rsidRDefault="00A453EB" w:rsidP="00A453EB">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УГОВОРНА КАЗНА</w:t>
      </w:r>
    </w:p>
    <w:p w:rsidR="00A453EB" w:rsidRPr="004F7565" w:rsidRDefault="00A453EB" w:rsidP="00A453EB">
      <w:pPr>
        <w:pStyle w:val="KDParagraf"/>
        <w:spacing w:before="0"/>
        <w:jc w:val="center"/>
        <w:rPr>
          <w:rFonts w:cs="Arial"/>
        </w:rPr>
      </w:pPr>
      <w:proofErr w:type="gramStart"/>
      <w:r w:rsidRPr="004F7565">
        <w:rPr>
          <w:rFonts w:cs="Arial"/>
          <w:b/>
        </w:rPr>
        <w:t>Члан</w:t>
      </w:r>
      <w:r>
        <w:rPr>
          <w:rFonts w:cs="Arial"/>
          <w:b/>
          <w:lang w:val="sr-Cyrl-RS"/>
        </w:rPr>
        <w:t xml:space="preserve"> 1</w:t>
      </w:r>
      <w:r w:rsidR="00E45863">
        <w:rPr>
          <w:rFonts w:cs="Arial"/>
          <w:b/>
        </w:rPr>
        <w:t>8</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895B65">
        <w:rPr>
          <w:rFonts w:cs="Arial"/>
          <w:lang w:val="sr-Cyrl-RS"/>
        </w:rPr>
        <w:t>у</w:t>
      </w:r>
      <w:r w:rsidRPr="004F7565">
        <w:rPr>
          <w:rFonts w:cs="Arial"/>
        </w:rPr>
        <w:t xml:space="preserve"> </w:t>
      </w:r>
      <w:r w:rsidR="00895B65">
        <w:rPr>
          <w:rFonts w:cs="Arial"/>
          <w:lang w:val="sr-Cyrl-RS"/>
        </w:rPr>
        <w:t>казну</w:t>
      </w:r>
      <w:r w:rsidRPr="004F7565">
        <w:rPr>
          <w:rFonts w:cs="Arial"/>
        </w:rPr>
        <w:t xml:space="preserve">, у износу од 0,2%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за сваки започети дан кашњења, у максималном износу од 10%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без пореза на додату вредност. </w:t>
      </w:r>
    </w:p>
    <w:p w:rsidR="00A453EB" w:rsidRPr="004F7565" w:rsidRDefault="00A453EB" w:rsidP="00A453EB">
      <w:pPr>
        <w:pStyle w:val="KDParagraf"/>
        <w:spacing w:before="0"/>
        <w:rPr>
          <w:rFonts w:cs="Arial"/>
          <w:lang w:val="sr-Cyrl-RS"/>
        </w:rPr>
      </w:pPr>
      <w:r w:rsidRPr="004F7565">
        <w:rPr>
          <w:rFonts w:cs="Arial"/>
        </w:rPr>
        <w:t xml:space="preserve">Плаћање </w:t>
      </w:r>
      <w:r w:rsidR="00895B65">
        <w:rPr>
          <w:rFonts w:cs="Arial"/>
          <w:lang w:val="sr-Cyrl-RS"/>
        </w:rPr>
        <w:t>казне</w:t>
      </w:r>
      <w:r w:rsidRPr="004F7565">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00EE3D86">
        <w:rPr>
          <w:rFonts w:cs="Arial"/>
          <w:lang w:val="sr-Cyrl-RS"/>
        </w:rPr>
        <w:t>казн</w:t>
      </w:r>
      <w:r w:rsidRPr="004F7565">
        <w:rPr>
          <w:rFonts w:cs="Arial"/>
        </w:rPr>
        <w:t xml:space="preserve">е. </w:t>
      </w:r>
      <w:proofErr w:type="gramStart"/>
      <w:r w:rsidRPr="004F7565">
        <w:rPr>
          <w:rFonts w:cs="Arial"/>
        </w:rPr>
        <w:t xml:space="preserve">Наплата </w:t>
      </w:r>
      <w:r w:rsidR="00895B65">
        <w:rPr>
          <w:rFonts w:cs="Arial"/>
          <w:lang w:val="sr-Cyrl-RS"/>
        </w:rPr>
        <w:t>казне</w:t>
      </w:r>
      <w:r w:rsidRPr="004F7565">
        <w:rPr>
          <w:rFonts w:cs="Arial"/>
        </w:rPr>
        <w:t xml:space="preserve"> се може извршити и активирањем инструмента финансијског обезбеђења за добро вршење посла</w:t>
      </w:r>
      <w:r w:rsidRPr="004F7565">
        <w:rPr>
          <w:rFonts w:cs="Arial"/>
          <w:lang w:val="sr-Cyrl-RS"/>
        </w:rPr>
        <w:t>.</w:t>
      </w:r>
      <w:proofErr w:type="gramEnd"/>
    </w:p>
    <w:p w:rsidR="00A453EB" w:rsidRPr="004F7565" w:rsidRDefault="00A453EB" w:rsidP="00A453EB">
      <w:pPr>
        <w:pStyle w:val="KDParagraf"/>
        <w:spacing w:before="0"/>
        <w:rPr>
          <w:rFonts w:cs="Arial"/>
        </w:rPr>
      </w:pPr>
      <w:proofErr w:type="gramStart"/>
      <w:r w:rsidRPr="004F7565">
        <w:rPr>
          <w:rFonts w:cs="Arial"/>
        </w:rPr>
        <w:lastRenderedPageBreak/>
        <w:t>Уколико Корисник услуге услед кашњења из ст.1.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члана, претрпи штету која је већа од износа т</w:t>
      </w:r>
      <w:r w:rsidR="00895B65">
        <w:rPr>
          <w:rFonts w:cs="Arial"/>
          <w:lang w:val="sr-Cyrl-RS"/>
        </w:rPr>
        <w:t>е</w:t>
      </w:r>
      <w:r w:rsidRPr="004F7565">
        <w:rPr>
          <w:rFonts w:cs="Arial"/>
        </w:rPr>
        <w:t xml:space="preserve"> </w:t>
      </w:r>
      <w:r w:rsidR="00895B65">
        <w:rPr>
          <w:rFonts w:cs="Arial"/>
          <w:lang w:val="sr-Cyrl-RS"/>
        </w:rPr>
        <w:t>казне</w:t>
      </w:r>
      <w:r w:rsidRPr="004F7565">
        <w:rPr>
          <w:rFonts w:cs="Arial"/>
        </w:rPr>
        <w:t>, има право на накнаду разлике између претрпљене штете у целости и исплаћен</w:t>
      </w:r>
      <w:r w:rsidR="00895B65">
        <w:rPr>
          <w:rFonts w:cs="Arial"/>
          <w:lang w:val="sr-Cyrl-RS"/>
        </w:rPr>
        <w:t>е</w:t>
      </w:r>
      <w:r w:rsidRPr="004F7565">
        <w:rPr>
          <w:rFonts w:cs="Arial"/>
        </w:rPr>
        <w:t xml:space="preserve"> </w:t>
      </w:r>
      <w:r w:rsidR="00895B65">
        <w:rPr>
          <w:rFonts w:cs="Arial"/>
          <w:lang w:val="sr-Cyrl-RS"/>
        </w:rPr>
        <w:t>казне</w:t>
      </w:r>
      <w:r w:rsidRPr="004F7565">
        <w:rPr>
          <w:rFonts w:cs="Arial"/>
        </w:rPr>
        <w:t>.</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РАСКИД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E45863">
        <w:rPr>
          <w:rFonts w:cs="Arial"/>
          <w:b/>
        </w:rPr>
        <w:t>9</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453EB" w:rsidRPr="004F7565" w:rsidRDefault="00A453EB" w:rsidP="00A453EB">
      <w:pPr>
        <w:pStyle w:val="KDParagraf"/>
        <w:spacing w:before="0"/>
        <w:rPr>
          <w:rFonts w:cs="Arial"/>
        </w:rPr>
      </w:pPr>
      <w:r w:rsidRPr="004F7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A453EB" w:rsidRPr="004F7565" w:rsidRDefault="00A453EB" w:rsidP="00A453EB">
      <w:pPr>
        <w:pStyle w:val="KDParagraf"/>
        <w:spacing w:before="0"/>
        <w:rPr>
          <w:rFonts w:cs="Arial"/>
        </w:rPr>
      </w:pPr>
      <w:r w:rsidRPr="004F7565">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17C75" w:rsidRPr="00917C75" w:rsidRDefault="00917C75"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ЗАВРШНЕ ОДРЕДБЕ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E45863">
        <w:rPr>
          <w:rFonts w:cs="Arial"/>
          <w:b/>
        </w:rPr>
        <w:t>20</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80F07" w:rsidRPr="00F80F07" w:rsidRDefault="00F80F07" w:rsidP="00A453EB">
      <w:pPr>
        <w:pStyle w:val="KDParagraf"/>
        <w:spacing w:before="0"/>
        <w:rPr>
          <w:rFonts w:cs="Arial"/>
          <w:lang w:val="sr-Cyrl-RS"/>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A97E6A">
        <w:rPr>
          <w:rFonts w:cs="Arial"/>
          <w:b/>
          <w:lang w:val="sr-Cyrl-RS"/>
        </w:rPr>
        <w:t>2</w:t>
      </w:r>
      <w:r w:rsidR="00E45863">
        <w:rPr>
          <w:rFonts w:cs="Arial"/>
          <w:b/>
        </w:rPr>
        <w:t>1</w:t>
      </w:r>
      <w:r w:rsidRPr="004F7565">
        <w:rPr>
          <w:rFonts w:cs="Arial"/>
        </w:rPr>
        <w:t>.</w:t>
      </w:r>
      <w:proofErr w:type="gramEnd"/>
    </w:p>
    <w:p w:rsidR="00A453EB" w:rsidRDefault="00A453EB" w:rsidP="00A453EB">
      <w:pPr>
        <w:pStyle w:val="KDParagraf"/>
        <w:spacing w:before="0"/>
        <w:rPr>
          <w:rFonts w:cs="Arial"/>
          <w:lang w:val="sr-Cyrl-RS"/>
        </w:rPr>
      </w:pPr>
      <w:r w:rsidRPr="004F7565">
        <w:rPr>
          <w:rFonts w:cs="Arial"/>
        </w:rPr>
        <w:t xml:space="preserve">Уговорне страна током трајања овог </w:t>
      </w:r>
      <w:proofErr w:type="gramStart"/>
      <w:r w:rsidRPr="004F7565">
        <w:rPr>
          <w:rFonts w:cs="Arial"/>
        </w:rPr>
        <w:t>Уговора  због</w:t>
      </w:r>
      <w:proofErr w:type="gramEnd"/>
      <w:r w:rsidRPr="004F7565">
        <w:rPr>
          <w:rFonts w:cs="Arial"/>
        </w:rPr>
        <w:t xml:space="preserve"> промењених околности ближе одређених у члану 115. </w:t>
      </w:r>
      <w:proofErr w:type="gramStart"/>
      <w:r w:rsidRPr="004F7565">
        <w:rPr>
          <w:rFonts w:cs="Arial"/>
        </w:rPr>
        <w:t>Закона</w:t>
      </w:r>
      <w:r>
        <w:rPr>
          <w:rFonts w:cs="Arial"/>
          <w:lang w:val="sr-Cyrl-RS"/>
        </w:rPr>
        <w:t xml:space="preserve"> и овој конкурсној документацији</w:t>
      </w:r>
      <w:r w:rsidRPr="004F7565">
        <w:rPr>
          <w:rFonts w:cs="Arial"/>
        </w:rPr>
        <w:t>, могу у писменој форми путем Анекса извршити измене и допуне овог Уговора.</w:t>
      </w:r>
      <w:proofErr w:type="gramEnd"/>
      <w:r w:rsidRPr="004F7565">
        <w:rPr>
          <w:rFonts w:cs="Arial"/>
        </w:rPr>
        <w:t xml:space="preserve"> </w:t>
      </w:r>
    </w:p>
    <w:p w:rsidR="00A97E6A" w:rsidRPr="00A97E6A" w:rsidRDefault="00A97E6A" w:rsidP="00A453EB">
      <w:pPr>
        <w:pStyle w:val="KDParagraf"/>
        <w:spacing w:before="0"/>
        <w:rPr>
          <w:rFonts w:cs="Arial"/>
          <w:lang w:val="sr-Cyrl-RS"/>
        </w:rPr>
      </w:pPr>
    </w:p>
    <w:p w:rsidR="007F4A03" w:rsidRPr="006F1BD6" w:rsidRDefault="007F4A03" w:rsidP="00A453EB">
      <w:pPr>
        <w:pStyle w:val="KDParagraf"/>
        <w:spacing w:before="0"/>
        <w:rPr>
          <w:rFonts w:cs="Arial"/>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E45863">
        <w:rPr>
          <w:rFonts w:cs="Arial"/>
          <w:b/>
          <w:lang w:val="sr-Cyrl-RS"/>
        </w:rPr>
        <w:t>2</w:t>
      </w:r>
      <w:r w:rsidRPr="004F7565">
        <w:rPr>
          <w:rFonts w:cs="Arial"/>
        </w:rPr>
        <w:t>.</w:t>
      </w:r>
      <w:proofErr w:type="gramEnd"/>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E45863">
        <w:rPr>
          <w:rFonts w:cs="Arial"/>
          <w:b/>
        </w:rPr>
        <w:t>3</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E45863">
        <w:rPr>
          <w:rFonts w:cs="Arial"/>
          <w:b/>
        </w:rPr>
        <w:t>4</w:t>
      </w:r>
      <w:r w:rsidRPr="004F7565">
        <w:rPr>
          <w:rFonts w:cs="Arial"/>
        </w:rPr>
        <w:t>.</w:t>
      </w:r>
      <w:proofErr w:type="gramEnd"/>
    </w:p>
    <w:p w:rsidR="00A453EB" w:rsidRDefault="00A453EB" w:rsidP="00A453EB">
      <w:pPr>
        <w:pStyle w:val="KDParagraf"/>
        <w:spacing w:before="0"/>
        <w:rPr>
          <w:rFonts w:cs="Arial"/>
          <w:lang w:val="sr-Cyrl-RS"/>
        </w:rPr>
      </w:pPr>
      <w:r w:rsidRPr="004F7565">
        <w:rPr>
          <w:rFonts w:cs="Arial"/>
        </w:rPr>
        <w:t>Саставни део овог Уговора чине:</w:t>
      </w:r>
    </w:p>
    <w:p w:rsidR="00A453EB" w:rsidRDefault="00A453EB" w:rsidP="006F1BD6">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F80F07">
        <w:rPr>
          <w:rFonts w:cs="Arial"/>
          <w:lang w:val="sr-Cyrl-RS"/>
        </w:rPr>
        <w:t>Корисника услуга</w:t>
      </w:r>
      <w:r>
        <w:rPr>
          <w:rFonts w:cs="Arial"/>
          <w:lang w:val="sr-Cyrl-RS"/>
        </w:rPr>
        <w:t>;</w:t>
      </w:r>
    </w:p>
    <w:p w:rsidR="00A453EB" w:rsidRDefault="00A453EB" w:rsidP="006F1BD6">
      <w:pPr>
        <w:pStyle w:val="KDParagraf"/>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A453EB" w:rsidRPr="00E96390" w:rsidRDefault="00A453EB" w:rsidP="006F1BD6">
      <w:pPr>
        <w:pStyle w:val="KDParagraf"/>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A453EB" w:rsidRDefault="00A453EB" w:rsidP="006F1BD6">
      <w:pPr>
        <w:pStyle w:val="KDParagraf"/>
        <w:ind w:left="2127" w:hanging="2127"/>
        <w:rPr>
          <w:rFonts w:cs="Arial"/>
          <w:lang w:val="sr-Cyrl-RS"/>
        </w:rPr>
      </w:pPr>
      <w:r>
        <w:rPr>
          <w:rFonts w:cs="Arial"/>
          <w:lang w:val="sr-Cyrl-RS"/>
        </w:rPr>
        <w:t xml:space="preserve">-  </w:t>
      </w:r>
      <w:r w:rsidRPr="004F7565">
        <w:rPr>
          <w:rFonts w:cs="Arial"/>
        </w:rPr>
        <w:t xml:space="preserve">Прилог број </w:t>
      </w:r>
      <w:r>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A453EB" w:rsidRPr="00917C75" w:rsidRDefault="00A453EB" w:rsidP="006F1BD6">
      <w:pPr>
        <w:pStyle w:val="KDParagraf"/>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17C75">
        <w:rPr>
          <w:rFonts w:cs="Arial"/>
          <w:lang w:val="sr-Cyrl-RS"/>
        </w:rPr>
        <w:t>5</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453EB" w:rsidRDefault="00A453EB" w:rsidP="00A453EB">
      <w:pPr>
        <w:pStyle w:val="KDParagraf"/>
        <w:spacing w:before="0"/>
        <w:jc w:val="center"/>
        <w:rPr>
          <w:rFonts w:cs="Arial"/>
          <w:lang w:val="sr-Cyrl-RS"/>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E45863">
        <w:rPr>
          <w:rFonts w:cs="Arial"/>
          <w:b/>
        </w:rPr>
        <w:t>5</w:t>
      </w:r>
      <w:r w:rsidRPr="004F7565">
        <w:rPr>
          <w:rFonts w:cs="Arial"/>
        </w:rPr>
        <w:t>.</w:t>
      </w:r>
      <w:proofErr w:type="gramEnd"/>
    </w:p>
    <w:p w:rsidR="00A453EB" w:rsidRPr="004F7565" w:rsidRDefault="00A453EB" w:rsidP="00A453EB">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A453EB" w:rsidRPr="004F7565" w:rsidRDefault="00A453EB" w:rsidP="00A453EB">
      <w:pPr>
        <w:pStyle w:val="KDParagraf"/>
        <w:spacing w:before="0"/>
        <w:rPr>
          <w:rFonts w:eastAsia="Calibri" w:cs="Arial"/>
          <w:noProof/>
          <w:color w:val="000000" w:themeColor="text1"/>
        </w:rPr>
      </w:pPr>
    </w:p>
    <w:p w:rsidR="00A453EB" w:rsidRPr="006F1BD6" w:rsidRDefault="00A453EB" w:rsidP="00A453EB">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 xml:space="preserve">                КОРИСНИК УСЛУГА                                                  ПРУЖАЛАЦ УСЛУГА</w:t>
      </w:r>
    </w:p>
    <w:p w:rsidR="00A453EB" w:rsidRPr="004F7565" w:rsidRDefault="00A453EB" w:rsidP="00A453EB">
      <w:pPr>
        <w:spacing w:before="0"/>
        <w:rPr>
          <w:rFonts w:cs="Arial"/>
          <w:b/>
        </w:rPr>
      </w:pPr>
      <w:r w:rsidRPr="004F7565">
        <w:rPr>
          <w:rFonts w:cs="Arial"/>
          <w:b/>
        </w:rPr>
        <w:t>ЈП „Електропривреда Србије“Београд                                                Назив</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r w:rsidRPr="004F7565">
        <w:rPr>
          <w:rFonts w:cs="Arial"/>
        </w:rPr>
        <w:t>___________________________________                             ________________________</w:t>
      </w:r>
    </w:p>
    <w:p w:rsidR="00A453EB" w:rsidRPr="004F7565" w:rsidRDefault="00A453EB" w:rsidP="00A453EB">
      <w:pPr>
        <w:pStyle w:val="KDParagraf"/>
        <w:spacing w:before="0"/>
        <w:rPr>
          <w:rFonts w:cs="Arial"/>
          <w:b/>
        </w:rPr>
      </w:pPr>
      <w:r w:rsidRPr="004F7565">
        <w:rPr>
          <w:rFonts w:cs="Arial"/>
        </w:rPr>
        <w:t xml:space="preserve">                                                                               </w:t>
      </w:r>
      <w:proofErr w:type="gramStart"/>
      <w:r w:rsidRPr="004F7565">
        <w:rPr>
          <w:rFonts w:cs="Arial"/>
          <w:b/>
        </w:rPr>
        <w:t>М.П.</w:t>
      </w:r>
      <w:proofErr w:type="gramEnd"/>
    </w:p>
    <w:p w:rsidR="00A453EB" w:rsidRPr="004F7565" w:rsidRDefault="00A453EB" w:rsidP="00A453EB">
      <w:pPr>
        <w:spacing w:before="0"/>
        <w:ind w:left="567" w:hanging="567"/>
        <w:rPr>
          <w:rFonts w:cs="Arial"/>
          <w:color w:val="00B0F0"/>
        </w:rPr>
      </w:pPr>
      <w:r>
        <w:rPr>
          <w:rFonts w:cs="Arial"/>
          <w:lang w:val="sr-Cyrl-RS"/>
        </w:rPr>
        <w:t xml:space="preserve">        </w:t>
      </w:r>
      <w:r>
        <w:rPr>
          <w:rFonts w:cs="Arial"/>
        </w:rPr>
        <w:t>Финансијски директор</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Pr="004F7565">
        <w:rPr>
          <w:rFonts w:cs="Arial"/>
        </w:rPr>
        <w:t xml:space="preserve">Милорад Лазић, дипл.екон.                                                                             </w:t>
      </w:r>
    </w:p>
    <w:p w:rsidR="00F23569" w:rsidRPr="006F1BD6" w:rsidRDefault="00F23569" w:rsidP="00F23569">
      <w:pPr>
        <w:pStyle w:val="KDParagraf"/>
        <w:spacing w:before="0"/>
        <w:rPr>
          <w:rFonts w:cs="Arial"/>
        </w:rPr>
      </w:pPr>
    </w:p>
    <w:p w:rsidR="004D5E83" w:rsidRDefault="004D5E83"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Default="00E45863" w:rsidP="00A97E6A">
      <w:pPr>
        <w:spacing w:before="0"/>
        <w:rPr>
          <w:rFonts w:cs="Arial"/>
          <w:b/>
        </w:rPr>
      </w:pPr>
    </w:p>
    <w:p w:rsidR="00E45863" w:rsidRPr="00E45863" w:rsidRDefault="00E45863" w:rsidP="00A97E6A">
      <w:pPr>
        <w:spacing w:before="0"/>
        <w:rPr>
          <w:rFonts w:cs="Arial"/>
          <w:b/>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460F8A" w:rsidRDefault="00460F8A" w:rsidP="00A97E6A">
      <w:pPr>
        <w:spacing w:before="0"/>
        <w:rPr>
          <w:rFonts w:cs="Arial"/>
          <w:b/>
          <w:lang w:val="sr-Cyrl-RS"/>
        </w:rPr>
      </w:pPr>
    </w:p>
    <w:p w:rsidR="003E7522" w:rsidRDefault="003E7522" w:rsidP="00A97E6A">
      <w:pPr>
        <w:spacing w:before="0"/>
        <w:rPr>
          <w:rFonts w:cs="Arial"/>
          <w:lang w:val="sr-Cyrl-RS"/>
        </w:rPr>
      </w:pPr>
      <w:r>
        <w:rPr>
          <w:rFonts w:cs="Arial"/>
          <w:b/>
          <w:lang w:val="sr-Cyrl-RS"/>
        </w:rPr>
        <w:t>НАПОМЕНА: НАКОН ИЗБОРА НАЈПОВОЉНИЈЕ ПОНУДЕ, СВЕ ОПЦИОНЕ ФОРМУЛАЦИЈЕ ОВОГ МОДЕЛА УГОВ</w:t>
      </w:r>
      <w:r w:rsidR="00A97E6A">
        <w:rPr>
          <w:rFonts w:cs="Arial"/>
          <w:b/>
          <w:lang w:val="sr-Cyrl-RS"/>
        </w:rPr>
        <w:t xml:space="preserve">ОРА ЋЕ СЕ ПРИЛАГОДИТИ КОНКРЕТНО </w:t>
      </w:r>
      <w:r>
        <w:rPr>
          <w:rFonts w:cs="Arial"/>
          <w:b/>
          <w:lang w:val="sr-Cyrl-RS"/>
        </w:rPr>
        <w:t>ИЗАБРАНОЈ ПОНУДИ</w:t>
      </w:r>
      <w:r>
        <w:rPr>
          <w:rFonts w:cs="Arial"/>
        </w:rPr>
        <w:t xml:space="preserve">       </w:t>
      </w:r>
    </w:p>
    <w:p w:rsidR="00E45863" w:rsidRPr="00E45863" w:rsidRDefault="00E45863" w:rsidP="00A97E6A">
      <w:pPr>
        <w:spacing w:before="0"/>
        <w:rPr>
          <w:rFonts w:cs="Arial"/>
          <w:b/>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ECED1E2" wp14:editId="4F56A7CA">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w:t>
      </w:r>
      <w:r w:rsidRPr="004F7565">
        <w:rPr>
          <w:rFonts w:cs="Arial"/>
          <w:lang w:val="ru-RU"/>
        </w:rPr>
        <w:lastRenderedPageBreak/>
        <w:t>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lastRenderedPageBreak/>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DB6C40" w:rsidRPr="004D5E83" w:rsidRDefault="004F7565" w:rsidP="004D5E83">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DB6C40" w:rsidRPr="00363279" w:rsidRDefault="00DB6C40" w:rsidP="00DB6C40">
      <w:pPr>
        <w:rPr>
          <w:lang w:val="sr-Cyrl-RS"/>
        </w:rPr>
      </w:pPr>
      <w:r>
        <w:rPr>
          <w:rFonts w:cs="Arial"/>
          <w:b/>
          <w:lang w:val="sr-Cyrl-CS"/>
        </w:rPr>
        <w:t xml:space="preserve">  </w:t>
      </w:r>
    </w:p>
    <w:sectPr w:rsidR="00DB6C40"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8FE" w:rsidRDefault="007F78FE">
      <w:r>
        <w:separator/>
      </w:r>
    </w:p>
    <w:p w:rsidR="007F78FE" w:rsidRDefault="007F78FE"/>
  </w:endnote>
  <w:endnote w:type="continuationSeparator" w:id="0">
    <w:p w:rsidR="007F78FE" w:rsidRDefault="007F78FE">
      <w:r>
        <w:continuationSeparator/>
      </w:r>
    </w:p>
    <w:p w:rsidR="007F78FE" w:rsidRDefault="007F7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63" w:rsidRDefault="00E458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5863" w:rsidRDefault="00E45863" w:rsidP="00841BE7">
    <w:pPr>
      <w:pStyle w:val="Footer"/>
      <w:ind w:right="360"/>
    </w:pPr>
  </w:p>
  <w:p w:rsidR="00E45863" w:rsidRDefault="00E458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63" w:rsidRPr="00EC5BB4" w:rsidRDefault="00E458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6E80">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6E80">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63" w:rsidRPr="00EC5BB4" w:rsidRDefault="00E458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6E80">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6E80">
      <w:rPr>
        <w:rStyle w:val="PageNumber"/>
        <w:rFonts w:cs="Arial"/>
        <w:b/>
        <w:noProof/>
        <w:szCs w:val="24"/>
      </w:rPr>
      <w:t>52</w:t>
    </w:r>
    <w:r w:rsidRPr="00EC5BB4">
      <w:rPr>
        <w:rStyle w:val="PageNumber"/>
        <w:rFonts w:cs="Arial"/>
        <w:b/>
        <w:szCs w:val="24"/>
      </w:rPr>
      <w:fldChar w:fldCharType="end"/>
    </w:r>
  </w:p>
  <w:p w:rsidR="00E45863" w:rsidRDefault="00E458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8FE" w:rsidRDefault="007F78FE">
      <w:r>
        <w:separator/>
      </w:r>
    </w:p>
    <w:p w:rsidR="007F78FE" w:rsidRDefault="007F78FE"/>
  </w:footnote>
  <w:footnote w:type="continuationSeparator" w:id="0">
    <w:p w:rsidR="007F78FE" w:rsidRDefault="007F78FE">
      <w:r>
        <w:continuationSeparator/>
      </w:r>
    </w:p>
    <w:p w:rsidR="007F78FE" w:rsidRDefault="007F78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63" w:rsidRDefault="00E45863" w:rsidP="004276AD">
    <w:pPr>
      <w:pStyle w:val="Header"/>
      <w:rPr>
        <w:sz w:val="20"/>
      </w:rPr>
    </w:pPr>
  </w:p>
  <w:p w:rsidR="00E45863" w:rsidRDefault="00E45863"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45863" w:rsidRDefault="00E45863" w:rsidP="003737A4">
    <w:pPr>
      <w:jc w:val="center"/>
      <w:rPr>
        <w:szCs w:val="24"/>
      </w:rPr>
    </w:pPr>
    <w:r>
      <w:rPr>
        <w:szCs w:val="24"/>
        <w:lang w:val="sr-Cyrl-RS"/>
      </w:rPr>
      <w:t xml:space="preserve">                                                                       </w:t>
    </w:r>
    <w:r>
      <w:rPr>
        <w:szCs w:val="24"/>
      </w:rPr>
      <w:t xml:space="preserve">              ЈН </w:t>
    </w:r>
    <w:r>
      <w:rPr>
        <w:szCs w:val="24"/>
        <w:lang w:val="sr-Cyrl-RS"/>
      </w:rPr>
      <w:t>бр. ЈН/3000/1025/2016(49/2016)</w:t>
    </w:r>
  </w:p>
  <w:p w:rsidR="00E45863" w:rsidRPr="004276AD" w:rsidRDefault="00E45863" w:rsidP="00334D0C">
    <w:pPr>
      <w:pStyle w:val="Header"/>
      <w:ind w:left="6096" w:hanging="60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863" w:rsidRDefault="00E45863" w:rsidP="004276AD">
    <w:pPr>
      <w:pStyle w:val="Header"/>
    </w:pPr>
  </w:p>
  <w:p w:rsidR="00E45863" w:rsidRDefault="00E45863"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45863" w:rsidRPr="00113B84" w:rsidRDefault="00E45863" w:rsidP="00297CF6">
    <w:pPr>
      <w:pStyle w:val="Header"/>
      <w:ind w:left="6096" w:hanging="6096"/>
      <w:rPr>
        <w:szCs w:val="24"/>
      </w:rPr>
    </w:pPr>
    <w:r>
      <w:rPr>
        <w:szCs w:val="24"/>
        <w:lang w:val="sr-Cyrl-RS"/>
      </w:rPr>
      <w:t xml:space="preserve">                                                                        </w:t>
    </w:r>
    <w:r>
      <w:rPr>
        <w:szCs w:val="24"/>
      </w:rPr>
      <w:t xml:space="preserve">     ЈН </w:t>
    </w:r>
    <w:r>
      <w:rPr>
        <w:szCs w:val="24"/>
        <w:lang w:val="sr-Cyrl-RS"/>
      </w:rPr>
      <w:t xml:space="preserve">бр. </w:t>
    </w:r>
    <w:r w:rsidRPr="003737A4">
      <w:rPr>
        <w:szCs w:val="24"/>
        <w:lang w:val="sr-Cyrl-RS"/>
      </w:rPr>
      <w:t>ЈН/3000/1025/2016(49/2016)</w:t>
    </w:r>
  </w:p>
  <w:p w:rsidR="00E45863" w:rsidRPr="00210557" w:rsidRDefault="00E4586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BB6CA7"/>
    <w:multiLevelType w:val="multilevel"/>
    <w:tmpl w:val="B1B636C6"/>
    <w:lvl w:ilvl="0">
      <w:start w:val="6"/>
      <w:numFmt w:val="decimal"/>
      <w:lvlText w:val="%1."/>
      <w:lvlJc w:val="left"/>
      <w:pPr>
        <w:ind w:left="480" w:hanging="480"/>
      </w:pPr>
      <w:rPr>
        <w:rFonts w:hint="default"/>
      </w:rPr>
    </w:lvl>
    <w:lvl w:ilvl="1">
      <w:start w:val="1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EC1922"/>
    <w:multiLevelType w:val="hybridMultilevel"/>
    <w:tmpl w:val="A7D2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8">
    <w:nsid w:val="20C5694F"/>
    <w:multiLevelType w:val="multilevel"/>
    <w:tmpl w:val="881ADA58"/>
    <w:lvl w:ilvl="0">
      <w:start w:val="6"/>
      <w:numFmt w:val="decimal"/>
      <w:lvlText w:val="%1."/>
      <w:lvlJc w:val="left"/>
      <w:pPr>
        <w:ind w:left="480" w:hanging="480"/>
      </w:pPr>
      <w:rPr>
        <w:rFonts w:hint="default"/>
      </w:rPr>
    </w:lvl>
    <w:lvl w:ilvl="1">
      <w:start w:val="1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1C24B21"/>
    <w:multiLevelType w:val="hybridMultilevel"/>
    <w:tmpl w:val="1ED4F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6"/>
  </w:num>
  <w:num w:numId="3">
    <w:abstractNumId w:val="90"/>
  </w:num>
  <w:num w:numId="4">
    <w:abstractNumId w:val="55"/>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70"/>
  </w:num>
  <w:num w:numId="11">
    <w:abstractNumId w:val="60"/>
  </w:num>
  <w:num w:numId="12">
    <w:abstractNumId w:val="56"/>
  </w:num>
  <w:num w:numId="13">
    <w:abstractNumId w:val="71"/>
  </w:num>
  <w:num w:numId="14">
    <w:abstractNumId w:val="65"/>
  </w:num>
  <w:num w:numId="15">
    <w:abstractNumId w:val="91"/>
  </w:num>
  <w:num w:numId="16">
    <w:abstractNumId w:val="84"/>
  </w:num>
  <w:num w:numId="17">
    <w:abstractNumId w:val="94"/>
  </w:num>
  <w:num w:numId="18">
    <w:abstractNumId w:val="69"/>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77"/>
  </w:num>
  <w:num w:numId="28">
    <w:abstractNumId w:val="93"/>
  </w:num>
  <w:num w:numId="29">
    <w:abstractNumId w:val="86"/>
  </w:num>
  <w:num w:numId="30">
    <w:abstractNumId w:val="61"/>
  </w:num>
  <w:num w:numId="31">
    <w:abstractNumId w:val="82"/>
  </w:num>
  <w:num w:numId="32">
    <w:abstractNumId w:val="80"/>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num>
  <w:num w:numId="35">
    <w:abstractNumId w:val="49"/>
  </w:num>
  <w:num w:numId="36">
    <w:abstractNumId w:val="51"/>
  </w:num>
  <w:num w:numId="37">
    <w:abstractNumId w:val="68"/>
  </w:num>
  <w:num w:numId="38">
    <w:abstractNumId w:val="50"/>
  </w:num>
  <w:num w:numId="39">
    <w:abstractNumId w:val="75"/>
  </w:num>
  <w:num w:numId="40">
    <w:abstractNumId w:val="67"/>
  </w:num>
  <w:num w:numId="41">
    <w:abstractNumId w:val="85"/>
  </w:num>
  <w:num w:numId="42">
    <w:abstractNumId w:val="57"/>
  </w:num>
  <w:num w:numId="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4F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A21"/>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44A"/>
    <w:rsid w:val="000718B1"/>
    <w:rsid w:val="00071F3E"/>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748"/>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0DF"/>
    <w:rsid w:val="000C0476"/>
    <w:rsid w:val="000C0611"/>
    <w:rsid w:val="000C0DF3"/>
    <w:rsid w:val="000C11FE"/>
    <w:rsid w:val="000C13F9"/>
    <w:rsid w:val="000C1516"/>
    <w:rsid w:val="000C1A46"/>
    <w:rsid w:val="000C1D1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2A"/>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1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5"/>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8B2"/>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90C"/>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9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1B"/>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98"/>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2B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A4"/>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DA3"/>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451"/>
    <w:rsid w:val="003B77F9"/>
    <w:rsid w:val="003B78F6"/>
    <w:rsid w:val="003B7972"/>
    <w:rsid w:val="003C0007"/>
    <w:rsid w:val="003C02D8"/>
    <w:rsid w:val="003C0607"/>
    <w:rsid w:val="003C06CE"/>
    <w:rsid w:val="003C0822"/>
    <w:rsid w:val="003C0941"/>
    <w:rsid w:val="003C0B94"/>
    <w:rsid w:val="003C0C4E"/>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490"/>
    <w:rsid w:val="0045575A"/>
    <w:rsid w:val="004559F1"/>
    <w:rsid w:val="00455D19"/>
    <w:rsid w:val="00455E5C"/>
    <w:rsid w:val="00456435"/>
    <w:rsid w:val="0045685C"/>
    <w:rsid w:val="00456A77"/>
    <w:rsid w:val="00456A8F"/>
    <w:rsid w:val="00457A99"/>
    <w:rsid w:val="00460F8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D64"/>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6BF"/>
    <w:rsid w:val="00492AC4"/>
    <w:rsid w:val="00492DD4"/>
    <w:rsid w:val="0049306E"/>
    <w:rsid w:val="0049324F"/>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5E83"/>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21"/>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33D"/>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0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45"/>
    <w:rsid w:val="00606DC4"/>
    <w:rsid w:val="0060795F"/>
    <w:rsid w:val="00607CF3"/>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4C7"/>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F7A"/>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103"/>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06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94B"/>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8FE"/>
    <w:rsid w:val="007F7D7A"/>
    <w:rsid w:val="008004AB"/>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CCC"/>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DCF"/>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34"/>
    <w:rsid w:val="00A04B1D"/>
    <w:rsid w:val="00A04BDE"/>
    <w:rsid w:val="00A05273"/>
    <w:rsid w:val="00A05499"/>
    <w:rsid w:val="00A054C3"/>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85"/>
    <w:rsid w:val="00A956FE"/>
    <w:rsid w:val="00A95BC3"/>
    <w:rsid w:val="00A96941"/>
    <w:rsid w:val="00A96BCA"/>
    <w:rsid w:val="00A97155"/>
    <w:rsid w:val="00A97509"/>
    <w:rsid w:val="00A97723"/>
    <w:rsid w:val="00A978E1"/>
    <w:rsid w:val="00A97E6A"/>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3A4"/>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5E6"/>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E80"/>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5B59"/>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27"/>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4C8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BF1"/>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37"/>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3EB"/>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863"/>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BE"/>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D86"/>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ABF"/>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279"/>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26C"/>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B05"/>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22BF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519378">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3547768">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0EE6606-5562-45DA-AA38-702067D0CE9E}">
  <ds:schemaRefs>
    <ds:schemaRef ds:uri="http://schemas.openxmlformats.org/officeDocument/2006/bibliography"/>
  </ds:schemaRefs>
</ds:datastoreItem>
</file>

<file path=customXml/itemProps100.xml><?xml version="1.0" encoding="utf-8"?>
<ds:datastoreItem xmlns:ds="http://schemas.openxmlformats.org/officeDocument/2006/customXml" ds:itemID="{667CDD0C-1DB0-4212-93DF-1C7BA72FA217}">
  <ds:schemaRefs>
    <ds:schemaRef ds:uri="http://schemas.openxmlformats.org/officeDocument/2006/bibliography"/>
  </ds:schemaRefs>
</ds:datastoreItem>
</file>

<file path=customXml/itemProps101.xml><?xml version="1.0" encoding="utf-8"?>
<ds:datastoreItem xmlns:ds="http://schemas.openxmlformats.org/officeDocument/2006/customXml" ds:itemID="{DF7715DB-6297-4029-A8DE-53DC1BED921A}">
  <ds:schemaRefs>
    <ds:schemaRef ds:uri="http://schemas.openxmlformats.org/officeDocument/2006/bibliography"/>
  </ds:schemaRefs>
</ds:datastoreItem>
</file>

<file path=customXml/itemProps102.xml><?xml version="1.0" encoding="utf-8"?>
<ds:datastoreItem xmlns:ds="http://schemas.openxmlformats.org/officeDocument/2006/customXml" ds:itemID="{A6CC81DB-BDE8-4345-A231-0B772648EDD6}">
  <ds:schemaRefs>
    <ds:schemaRef ds:uri="http://schemas.openxmlformats.org/officeDocument/2006/bibliography"/>
  </ds:schemaRefs>
</ds:datastoreItem>
</file>

<file path=customXml/itemProps103.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104.xml><?xml version="1.0" encoding="utf-8"?>
<ds:datastoreItem xmlns:ds="http://schemas.openxmlformats.org/officeDocument/2006/customXml" ds:itemID="{B6AD2042-755B-4FF2-A362-F2DFE82F3D7D}">
  <ds:schemaRefs>
    <ds:schemaRef ds:uri="http://schemas.openxmlformats.org/officeDocument/2006/bibliography"/>
  </ds:schemaRefs>
</ds:datastoreItem>
</file>

<file path=customXml/itemProps105.xml><?xml version="1.0" encoding="utf-8"?>
<ds:datastoreItem xmlns:ds="http://schemas.openxmlformats.org/officeDocument/2006/customXml" ds:itemID="{0139614B-5D88-425F-91F2-E99D136D5E68}">
  <ds:schemaRefs>
    <ds:schemaRef ds:uri="http://schemas.openxmlformats.org/officeDocument/2006/bibliography"/>
  </ds:schemaRefs>
</ds:datastoreItem>
</file>

<file path=customXml/itemProps106.xml><?xml version="1.0" encoding="utf-8"?>
<ds:datastoreItem xmlns:ds="http://schemas.openxmlformats.org/officeDocument/2006/customXml" ds:itemID="{8ABBFF2A-643F-4E86-ACBB-ED640CA53358}">
  <ds:schemaRefs>
    <ds:schemaRef ds:uri="http://schemas.openxmlformats.org/officeDocument/2006/bibliography"/>
  </ds:schemaRefs>
</ds:datastoreItem>
</file>

<file path=customXml/itemProps107.xml><?xml version="1.0" encoding="utf-8"?>
<ds:datastoreItem xmlns:ds="http://schemas.openxmlformats.org/officeDocument/2006/customXml" ds:itemID="{A5F05B24-9F7F-44C7-ABBF-54F143EE2A9A}">
  <ds:schemaRefs>
    <ds:schemaRef ds:uri="http://schemas.openxmlformats.org/officeDocument/2006/bibliography"/>
  </ds:schemaRefs>
</ds:datastoreItem>
</file>

<file path=customXml/itemProps108.xml><?xml version="1.0" encoding="utf-8"?>
<ds:datastoreItem xmlns:ds="http://schemas.openxmlformats.org/officeDocument/2006/customXml" ds:itemID="{D8FEFCD7-4E43-41E4-A6C8-8A8E46C70328}">
  <ds:schemaRefs>
    <ds:schemaRef ds:uri="http://schemas.openxmlformats.org/officeDocument/2006/bibliography"/>
  </ds:schemaRefs>
</ds:datastoreItem>
</file>

<file path=customXml/itemProps109.xml><?xml version="1.0" encoding="utf-8"?>
<ds:datastoreItem xmlns:ds="http://schemas.openxmlformats.org/officeDocument/2006/customXml" ds:itemID="{BC317277-0B51-47CC-BFDC-E42DAF8D9F37}">
  <ds:schemaRefs>
    <ds:schemaRef ds:uri="http://schemas.openxmlformats.org/officeDocument/2006/bibliography"/>
  </ds:schemaRefs>
</ds:datastoreItem>
</file>

<file path=customXml/itemProps11.xml><?xml version="1.0" encoding="utf-8"?>
<ds:datastoreItem xmlns:ds="http://schemas.openxmlformats.org/officeDocument/2006/customXml" ds:itemID="{A6040864-C8D1-4372-9142-9BB063E8291C}">
  <ds:schemaRefs>
    <ds:schemaRef ds:uri="http://schemas.openxmlformats.org/officeDocument/2006/bibliography"/>
  </ds:schemaRefs>
</ds:datastoreItem>
</file>

<file path=customXml/itemProps110.xml><?xml version="1.0" encoding="utf-8"?>
<ds:datastoreItem xmlns:ds="http://schemas.openxmlformats.org/officeDocument/2006/customXml" ds:itemID="{E347D36D-57C9-47A5-B9BE-03800B73AC33}">
  <ds:schemaRefs>
    <ds:schemaRef ds:uri="http://schemas.openxmlformats.org/officeDocument/2006/bibliography"/>
  </ds:schemaRefs>
</ds:datastoreItem>
</file>

<file path=customXml/itemProps111.xml><?xml version="1.0" encoding="utf-8"?>
<ds:datastoreItem xmlns:ds="http://schemas.openxmlformats.org/officeDocument/2006/customXml" ds:itemID="{CDA10EDB-9731-4EA0-9E73-FE6892232815}">
  <ds:schemaRefs>
    <ds:schemaRef ds:uri="http://schemas.openxmlformats.org/officeDocument/2006/bibliography"/>
  </ds:schemaRefs>
</ds:datastoreItem>
</file>

<file path=customXml/itemProps112.xml><?xml version="1.0" encoding="utf-8"?>
<ds:datastoreItem xmlns:ds="http://schemas.openxmlformats.org/officeDocument/2006/customXml" ds:itemID="{08A0F7B7-FCF6-4BFA-8CBF-AB6518BE4811}">
  <ds:schemaRefs>
    <ds:schemaRef ds:uri="http://schemas.openxmlformats.org/officeDocument/2006/bibliography"/>
  </ds:schemaRefs>
</ds:datastoreItem>
</file>

<file path=customXml/itemProps113.xml><?xml version="1.0" encoding="utf-8"?>
<ds:datastoreItem xmlns:ds="http://schemas.openxmlformats.org/officeDocument/2006/customXml" ds:itemID="{AE4EF7A6-DE27-4343-A1AE-5BDDF7EAEB18}">
  <ds:schemaRefs>
    <ds:schemaRef ds:uri="http://schemas.openxmlformats.org/officeDocument/2006/bibliography"/>
  </ds:schemaRefs>
</ds:datastoreItem>
</file>

<file path=customXml/itemProps114.xml><?xml version="1.0" encoding="utf-8"?>
<ds:datastoreItem xmlns:ds="http://schemas.openxmlformats.org/officeDocument/2006/customXml" ds:itemID="{CA75D17C-082D-449D-885C-EB197F58628D}">
  <ds:schemaRefs>
    <ds:schemaRef ds:uri="http://schemas.openxmlformats.org/officeDocument/2006/bibliography"/>
  </ds:schemaRefs>
</ds:datastoreItem>
</file>

<file path=customXml/itemProps11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6.xml><?xml version="1.0" encoding="utf-8"?>
<ds:datastoreItem xmlns:ds="http://schemas.openxmlformats.org/officeDocument/2006/customXml" ds:itemID="{A9B7249B-7E1B-4446-A423-09F8EBA150C3}">
  <ds:schemaRefs>
    <ds:schemaRef ds:uri="http://schemas.openxmlformats.org/officeDocument/2006/bibliography"/>
  </ds:schemaRefs>
</ds:datastoreItem>
</file>

<file path=customXml/itemProps117.xml><?xml version="1.0" encoding="utf-8"?>
<ds:datastoreItem xmlns:ds="http://schemas.openxmlformats.org/officeDocument/2006/customXml" ds:itemID="{6C9371ED-CA0D-47B7-AD0F-8D661A3658FC}">
  <ds:schemaRefs>
    <ds:schemaRef ds:uri="http://schemas.openxmlformats.org/officeDocument/2006/bibliography"/>
  </ds:schemaRefs>
</ds:datastoreItem>
</file>

<file path=customXml/itemProps118.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19.xml><?xml version="1.0" encoding="utf-8"?>
<ds:datastoreItem xmlns:ds="http://schemas.openxmlformats.org/officeDocument/2006/customXml" ds:itemID="{C5A426F7-A054-4DC9-A007-4DEA2592488D}">
  <ds:schemaRefs>
    <ds:schemaRef ds:uri="http://schemas.openxmlformats.org/officeDocument/2006/bibliography"/>
  </ds:schemaRefs>
</ds:datastoreItem>
</file>

<file path=customXml/itemProps12.xml><?xml version="1.0" encoding="utf-8"?>
<ds:datastoreItem xmlns:ds="http://schemas.openxmlformats.org/officeDocument/2006/customXml" ds:itemID="{2887B6F2-B1C6-4DB4-832C-C73124616453}">
  <ds:schemaRefs>
    <ds:schemaRef ds:uri="http://schemas.openxmlformats.org/officeDocument/2006/bibliography"/>
  </ds:schemaRefs>
</ds:datastoreItem>
</file>

<file path=customXml/itemProps120.xml><?xml version="1.0" encoding="utf-8"?>
<ds:datastoreItem xmlns:ds="http://schemas.openxmlformats.org/officeDocument/2006/customXml" ds:itemID="{D32AB9B8-86B3-45DA-9BE0-A6EE7D0FC2FE}">
  <ds:schemaRefs>
    <ds:schemaRef ds:uri="http://schemas.openxmlformats.org/officeDocument/2006/bibliography"/>
  </ds:schemaRefs>
</ds:datastoreItem>
</file>

<file path=customXml/itemProps121.xml><?xml version="1.0" encoding="utf-8"?>
<ds:datastoreItem xmlns:ds="http://schemas.openxmlformats.org/officeDocument/2006/customXml" ds:itemID="{077CB2DF-7CF7-4579-B355-CD1C242741C4}">
  <ds:schemaRefs>
    <ds:schemaRef ds:uri="http://schemas.openxmlformats.org/officeDocument/2006/bibliography"/>
  </ds:schemaRefs>
</ds:datastoreItem>
</file>

<file path=customXml/itemProps122.xml><?xml version="1.0" encoding="utf-8"?>
<ds:datastoreItem xmlns:ds="http://schemas.openxmlformats.org/officeDocument/2006/customXml" ds:itemID="{095B0E69-F6D0-4D61-94C7-AC9CB0C28A30}">
  <ds:schemaRefs>
    <ds:schemaRef ds:uri="http://schemas.openxmlformats.org/officeDocument/2006/bibliography"/>
  </ds:schemaRefs>
</ds:datastoreItem>
</file>

<file path=customXml/itemProps123.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124.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125.xml><?xml version="1.0" encoding="utf-8"?>
<ds:datastoreItem xmlns:ds="http://schemas.openxmlformats.org/officeDocument/2006/customXml" ds:itemID="{E3F94357-33FA-4258-8E68-90D3B9A8547A}">
  <ds:schemaRefs>
    <ds:schemaRef ds:uri="http://schemas.openxmlformats.org/officeDocument/2006/bibliography"/>
  </ds:schemaRefs>
</ds:datastoreItem>
</file>

<file path=customXml/itemProps126.xml><?xml version="1.0" encoding="utf-8"?>
<ds:datastoreItem xmlns:ds="http://schemas.openxmlformats.org/officeDocument/2006/customXml" ds:itemID="{DED1E6D4-9F87-4BF6-A9DA-1E5761AE2E77}">
  <ds:schemaRefs>
    <ds:schemaRef ds:uri="http://schemas.openxmlformats.org/officeDocument/2006/bibliography"/>
  </ds:schemaRefs>
</ds:datastoreItem>
</file>

<file path=customXml/itemProps127.xml><?xml version="1.0" encoding="utf-8"?>
<ds:datastoreItem xmlns:ds="http://schemas.openxmlformats.org/officeDocument/2006/customXml" ds:itemID="{36B8830E-F4C8-4824-AA5B-EC9014C6B330}">
  <ds:schemaRefs>
    <ds:schemaRef ds:uri="http://schemas.openxmlformats.org/officeDocument/2006/bibliography"/>
  </ds:schemaRefs>
</ds:datastoreItem>
</file>

<file path=customXml/itemProps128.xml><?xml version="1.0" encoding="utf-8"?>
<ds:datastoreItem xmlns:ds="http://schemas.openxmlformats.org/officeDocument/2006/customXml" ds:itemID="{6E86C18F-5677-4E63-AA24-7AB11F8B4541}">
  <ds:schemaRefs>
    <ds:schemaRef ds:uri="http://schemas.openxmlformats.org/officeDocument/2006/bibliography"/>
  </ds:schemaRefs>
</ds:datastoreItem>
</file>

<file path=customXml/itemProps12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xml><?xml version="1.0" encoding="utf-8"?>
<ds:datastoreItem xmlns:ds="http://schemas.openxmlformats.org/officeDocument/2006/customXml" ds:itemID="{730D08CB-849E-4228-B3B4-72FCAC5C3EE1}">
  <ds:schemaRefs>
    <ds:schemaRef ds:uri="http://schemas.openxmlformats.org/officeDocument/2006/bibliography"/>
  </ds:schemaRefs>
</ds:datastoreItem>
</file>

<file path=customXml/itemProps130.xml><?xml version="1.0" encoding="utf-8"?>
<ds:datastoreItem xmlns:ds="http://schemas.openxmlformats.org/officeDocument/2006/customXml" ds:itemID="{BFF5FD17-9013-4BCF-B650-F53D76ED73D1}">
  <ds:schemaRefs>
    <ds:schemaRef ds:uri="http://schemas.openxmlformats.org/officeDocument/2006/bibliography"/>
  </ds:schemaRefs>
</ds:datastoreItem>
</file>

<file path=customXml/itemProps131.xml><?xml version="1.0" encoding="utf-8"?>
<ds:datastoreItem xmlns:ds="http://schemas.openxmlformats.org/officeDocument/2006/customXml" ds:itemID="{7922C0E0-0C14-4F45-AB47-3846F78E4498}">
  <ds:schemaRefs>
    <ds:schemaRef ds:uri="http://schemas.openxmlformats.org/officeDocument/2006/bibliography"/>
  </ds:schemaRefs>
</ds:datastoreItem>
</file>

<file path=customXml/itemProps132.xml><?xml version="1.0" encoding="utf-8"?>
<ds:datastoreItem xmlns:ds="http://schemas.openxmlformats.org/officeDocument/2006/customXml" ds:itemID="{587FABB4-4201-4E09-9654-C44C9BDF0906}">
  <ds:schemaRefs>
    <ds:schemaRef ds:uri="http://schemas.openxmlformats.org/officeDocument/2006/bibliography"/>
  </ds:schemaRefs>
</ds:datastoreItem>
</file>

<file path=customXml/itemProps133.xml><?xml version="1.0" encoding="utf-8"?>
<ds:datastoreItem xmlns:ds="http://schemas.openxmlformats.org/officeDocument/2006/customXml" ds:itemID="{073267D0-C504-4B1B-BEC8-213C5F479E9E}">
  <ds:schemaRefs>
    <ds:schemaRef ds:uri="http://schemas.openxmlformats.org/officeDocument/2006/bibliography"/>
  </ds:schemaRefs>
</ds:datastoreItem>
</file>

<file path=customXml/itemProps134.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35.xml><?xml version="1.0" encoding="utf-8"?>
<ds:datastoreItem xmlns:ds="http://schemas.openxmlformats.org/officeDocument/2006/customXml" ds:itemID="{99B2E19E-AB48-4B57-8FF0-A1AE1C60619B}">
  <ds:schemaRefs>
    <ds:schemaRef ds:uri="http://schemas.openxmlformats.org/officeDocument/2006/bibliography"/>
  </ds:schemaRefs>
</ds:datastoreItem>
</file>

<file path=customXml/itemProps136.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37.xml><?xml version="1.0" encoding="utf-8"?>
<ds:datastoreItem xmlns:ds="http://schemas.openxmlformats.org/officeDocument/2006/customXml" ds:itemID="{B8347D8A-71D5-4A52-BC6E-41B4CB8305CE}">
  <ds:schemaRefs>
    <ds:schemaRef ds:uri="http://schemas.openxmlformats.org/officeDocument/2006/bibliography"/>
  </ds:schemaRefs>
</ds:datastoreItem>
</file>

<file path=customXml/itemProps138.xml><?xml version="1.0" encoding="utf-8"?>
<ds:datastoreItem xmlns:ds="http://schemas.openxmlformats.org/officeDocument/2006/customXml" ds:itemID="{3D890D01-EA3B-4E19-90B6-C2C3367F6D18}">
  <ds:schemaRefs>
    <ds:schemaRef ds:uri="http://schemas.openxmlformats.org/officeDocument/2006/bibliography"/>
  </ds:schemaRefs>
</ds:datastoreItem>
</file>

<file path=customXml/itemProps139.xml><?xml version="1.0" encoding="utf-8"?>
<ds:datastoreItem xmlns:ds="http://schemas.openxmlformats.org/officeDocument/2006/customXml" ds:itemID="{A1FE953C-1728-4087-8813-C0D1B262976C}">
  <ds:schemaRefs>
    <ds:schemaRef ds:uri="http://schemas.openxmlformats.org/officeDocument/2006/bibliography"/>
  </ds:schemaRefs>
</ds:datastoreItem>
</file>

<file path=customXml/itemProps14.xml><?xml version="1.0" encoding="utf-8"?>
<ds:datastoreItem xmlns:ds="http://schemas.openxmlformats.org/officeDocument/2006/customXml" ds:itemID="{0C50B2E7-AD03-4BC4-BAA6-8AD15625E3D5}">
  <ds:schemaRefs>
    <ds:schemaRef ds:uri="http://schemas.openxmlformats.org/officeDocument/2006/bibliography"/>
  </ds:schemaRefs>
</ds:datastoreItem>
</file>

<file path=customXml/itemProps140.xml><?xml version="1.0" encoding="utf-8"?>
<ds:datastoreItem xmlns:ds="http://schemas.openxmlformats.org/officeDocument/2006/customXml" ds:itemID="{861A9BBC-943E-4EE6-AA42-AD25495522F0}">
  <ds:schemaRefs>
    <ds:schemaRef ds:uri="http://schemas.openxmlformats.org/officeDocument/2006/bibliography"/>
  </ds:schemaRefs>
</ds:datastoreItem>
</file>

<file path=customXml/itemProps141.xml><?xml version="1.0" encoding="utf-8"?>
<ds:datastoreItem xmlns:ds="http://schemas.openxmlformats.org/officeDocument/2006/customXml" ds:itemID="{6BD56154-EA7B-4D8C-B852-2AA0CCDF9511}">
  <ds:schemaRefs>
    <ds:schemaRef ds:uri="http://schemas.openxmlformats.org/officeDocument/2006/bibliography"/>
  </ds:schemaRefs>
</ds:datastoreItem>
</file>

<file path=customXml/itemProps142.xml><?xml version="1.0" encoding="utf-8"?>
<ds:datastoreItem xmlns:ds="http://schemas.openxmlformats.org/officeDocument/2006/customXml" ds:itemID="{E110B5FA-21D3-4EA6-BFF1-2653B05CB5BF}">
  <ds:schemaRefs>
    <ds:schemaRef ds:uri="http://schemas.openxmlformats.org/officeDocument/2006/bibliography"/>
  </ds:schemaRefs>
</ds:datastoreItem>
</file>

<file path=customXml/itemProps143.xml><?xml version="1.0" encoding="utf-8"?>
<ds:datastoreItem xmlns:ds="http://schemas.openxmlformats.org/officeDocument/2006/customXml" ds:itemID="{B349A214-9BA0-4C4F-8346-1BA12492B1B8}">
  <ds:schemaRefs>
    <ds:schemaRef ds:uri="http://schemas.openxmlformats.org/officeDocument/2006/bibliography"/>
  </ds:schemaRefs>
</ds:datastoreItem>
</file>

<file path=customXml/itemProps144.xml><?xml version="1.0" encoding="utf-8"?>
<ds:datastoreItem xmlns:ds="http://schemas.openxmlformats.org/officeDocument/2006/customXml" ds:itemID="{C170DB18-B81A-49DD-AF62-EF903D4DA7DC}">
  <ds:schemaRefs>
    <ds:schemaRef ds:uri="http://schemas.openxmlformats.org/officeDocument/2006/bibliography"/>
  </ds:schemaRefs>
</ds:datastoreItem>
</file>

<file path=customXml/itemProps145.xml><?xml version="1.0" encoding="utf-8"?>
<ds:datastoreItem xmlns:ds="http://schemas.openxmlformats.org/officeDocument/2006/customXml" ds:itemID="{2A64A78C-ECB6-4B87-87AF-7A294392FCB0}">
  <ds:schemaRefs>
    <ds:schemaRef ds:uri="http://schemas.openxmlformats.org/officeDocument/2006/bibliography"/>
  </ds:schemaRefs>
</ds:datastoreItem>
</file>

<file path=customXml/itemProps146.xml><?xml version="1.0" encoding="utf-8"?>
<ds:datastoreItem xmlns:ds="http://schemas.openxmlformats.org/officeDocument/2006/customXml" ds:itemID="{53C70651-6AFC-4740-B5E3-56BD2B039384}">
  <ds:schemaRefs>
    <ds:schemaRef ds:uri="http://schemas.openxmlformats.org/officeDocument/2006/bibliography"/>
  </ds:schemaRefs>
</ds:datastoreItem>
</file>

<file path=customXml/itemProps147.xml><?xml version="1.0" encoding="utf-8"?>
<ds:datastoreItem xmlns:ds="http://schemas.openxmlformats.org/officeDocument/2006/customXml" ds:itemID="{6B79C057-8F33-4521-A048-DDE2474F6786}">
  <ds:schemaRefs>
    <ds:schemaRef ds:uri="http://schemas.openxmlformats.org/officeDocument/2006/bibliography"/>
  </ds:schemaRefs>
</ds:datastoreItem>
</file>

<file path=customXml/itemProps148.xml><?xml version="1.0" encoding="utf-8"?>
<ds:datastoreItem xmlns:ds="http://schemas.openxmlformats.org/officeDocument/2006/customXml" ds:itemID="{1092362D-FAB0-4FD9-B9A7-A37B0F5052B4}">
  <ds:schemaRefs>
    <ds:schemaRef ds:uri="http://schemas.openxmlformats.org/officeDocument/2006/bibliography"/>
  </ds:schemaRefs>
</ds:datastoreItem>
</file>

<file path=customXml/itemProps149.xml><?xml version="1.0" encoding="utf-8"?>
<ds:datastoreItem xmlns:ds="http://schemas.openxmlformats.org/officeDocument/2006/customXml" ds:itemID="{D75A4A29-7307-4DC3-976A-AB0CAEBBBA82}">
  <ds:schemaRefs>
    <ds:schemaRef ds:uri="http://schemas.openxmlformats.org/officeDocument/2006/bibliography"/>
  </ds:schemaRefs>
</ds:datastoreItem>
</file>

<file path=customXml/itemProps15.xml><?xml version="1.0" encoding="utf-8"?>
<ds:datastoreItem xmlns:ds="http://schemas.openxmlformats.org/officeDocument/2006/customXml" ds:itemID="{390B1AAC-36B8-48F5-844A-E81518DC3384}">
  <ds:schemaRefs>
    <ds:schemaRef ds:uri="http://schemas.openxmlformats.org/officeDocument/2006/bibliography"/>
  </ds:schemaRefs>
</ds:datastoreItem>
</file>

<file path=customXml/itemProps150.xml><?xml version="1.0" encoding="utf-8"?>
<ds:datastoreItem xmlns:ds="http://schemas.openxmlformats.org/officeDocument/2006/customXml" ds:itemID="{58138FF3-9F58-4B8A-AD64-290DC989696E}">
  <ds:schemaRefs>
    <ds:schemaRef ds:uri="http://schemas.openxmlformats.org/officeDocument/2006/bibliography"/>
  </ds:schemaRefs>
</ds:datastoreItem>
</file>

<file path=customXml/itemProps151.xml><?xml version="1.0" encoding="utf-8"?>
<ds:datastoreItem xmlns:ds="http://schemas.openxmlformats.org/officeDocument/2006/customXml" ds:itemID="{304EB29A-09CF-4612-B811-C6392661267C}">
  <ds:schemaRefs>
    <ds:schemaRef ds:uri="http://schemas.openxmlformats.org/officeDocument/2006/bibliography"/>
  </ds:schemaRefs>
</ds:datastoreItem>
</file>

<file path=customXml/itemProps152.xml><?xml version="1.0" encoding="utf-8"?>
<ds:datastoreItem xmlns:ds="http://schemas.openxmlformats.org/officeDocument/2006/customXml" ds:itemID="{8B806764-EB3C-426E-894D-0A0EADD5E4E1}">
  <ds:schemaRefs>
    <ds:schemaRef ds:uri="http://schemas.openxmlformats.org/officeDocument/2006/bibliography"/>
  </ds:schemaRefs>
</ds:datastoreItem>
</file>

<file path=customXml/itemProps153.xml><?xml version="1.0" encoding="utf-8"?>
<ds:datastoreItem xmlns:ds="http://schemas.openxmlformats.org/officeDocument/2006/customXml" ds:itemID="{7BAB4AD1-198D-4D35-BEF7-4C63AC676605}">
  <ds:schemaRefs>
    <ds:schemaRef ds:uri="http://schemas.openxmlformats.org/officeDocument/2006/bibliography"/>
  </ds:schemaRefs>
</ds:datastoreItem>
</file>

<file path=customXml/itemProps154.xml><?xml version="1.0" encoding="utf-8"?>
<ds:datastoreItem xmlns:ds="http://schemas.openxmlformats.org/officeDocument/2006/customXml" ds:itemID="{3872CBAB-D6D0-422E-89A5-0AD8E9C2032B}">
  <ds:schemaRefs>
    <ds:schemaRef ds:uri="http://schemas.openxmlformats.org/officeDocument/2006/bibliography"/>
  </ds:schemaRefs>
</ds:datastoreItem>
</file>

<file path=customXml/itemProps155.xml><?xml version="1.0" encoding="utf-8"?>
<ds:datastoreItem xmlns:ds="http://schemas.openxmlformats.org/officeDocument/2006/customXml" ds:itemID="{72502F6C-9FE4-4778-AB81-A661CEA7135A}">
  <ds:schemaRefs>
    <ds:schemaRef ds:uri="http://schemas.openxmlformats.org/officeDocument/2006/bibliography"/>
  </ds:schemaRefs>
</ds:datastoreItem>
</file>

<file path=customXml/itemProps156.xml><?xml version="1.0" encoding="utf-8"?>
<ds:datastoreItem xmlns:ds="http://schemas.openxmlformats.org/officeDocument/2006/customXml" ds:itemID="{9E72B235-0450-4215-86E6-E040531DF42A}">
  <ds:schemaRefs>
    <ds:schemaRef ds:uri="http://schemas.openxmlformats.org/officeDocument/2006/bibliography"/>
  </ds:schemaRefs>
</ds:datastoreItem>
</file>

<file path=customXml/itemProps157.xml><?xml version="1.0" encoding="utf-8"?>
<ds:datastoreItem xmlns:ds="http://schemas.openxmlformats.org/officeDocument/2006/customXml" ds:itemID="{992A8297-0D8D-4C50-B5F6-B3E665CB8D9B}">
  <ds:schemaRefs>
    <ds:schemaRef ds:uri="http://schemas.openxmlformats.org/officeDocument/2006/bibliography"/>
  </ds:schemaRefs>
</ds:datastoreItem>
</file>

<file path=customXml/itemProps16.xml><?xml version="1.0" encoding="utf-8"?>
<ds:datastoreItem xmlns:ds="http://schemas.openxmlformats.org/officeDocument/2006/customXml" ds:itemID="{F67830D0-A6BB-4E75-A617-EEAE29624B09}">
  <ds:schemaRefs>
    <ds:schemaRef ds:uri="http://schemas.openxmlformats.org/officeDocument/2006/bibliography"/>
  </ds:schemaRefs>
</ds:datastoreItem>
</file>

<file path=customXml/itemProps17.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18.xml><?xml version="1.0" encoding="utf-8"?>
<ds:datastoreItem xmlns:ds="http://schemas.openxmlformats.org/officeDocument/2006/customXml" ds:itemID="{61EDDF18-8608-456D-B29E-35405673A8D5}">
  <ds:schemaRefs>
    <ds:schemaRef ds:uri="http://schemas.openxmlformats.org/officeDocument/2006/bibliography"/>
  </ds:schemaRefs>
</ds:datastoreItem>
</file>

<file path=customXml/itemProps1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2.xml><?xml version="1.0" encoding="utf-8"?>
<ds:datastoreItem xmlns:ds="http://schemas.openxmlformats.org/officeDocument/2006/customXml" ds:itemID="{91DA59D9-1186-4966-A64F-9B511D90DD17}">
  <ds:schemaRefs>
    <ds:schemaRef ds:uri="http://schemas.openxmlformats.org/officeDocument/2006/bibliography"/>
  </ds:schemaRefs>
</ds:datastoreItem>
</file>

<file path=customXml/itemProps20.xml><?xml version="1.0" encoding="utf-8"?>
<ds:datastoreItem xmlns:ds="http://schemas.openxmlformats.org/officeDocument/2006/customXml" ds:itemID="{FE1107BA-70BF-4D31-8B2B-5060A33EB971}">
  <ds:schemaRefs>
    <ds:schemaRef ds:uri="http://schemas.openxmlformats.org/officeDocument/2006/bibliography"/>
  </ds:schemaRefs>
</ds:datastoreItem>
</file>

<file path=customXml/itemProps21.xml><?xml version="1.0" encoding="utf-8"?>
<ds:datastoreItem xmlns:ds="http://schemas.openxmlformats.org/officeDocument/2006/customXml" ds:itemID="{015863A8-5C58-4914-8A1F-023B47DFFDDE}">
  <ds:schemaRefs>
    <ds:schemaRef ds:uri="http://schemas.openxmlformats.org/officeDocument/2006/bibliography"/>
  </ds:schemaRefs>
</ds:datastoreItem>
</file>

<file path=customXml/itemProps22.xml><?xml version="1.0" encoding="utf-8"?>
<ds:datastoreItem xmlns:ds="http://schemas.openxmlformats.org/officeDocument/2006/customXml" ds:itemID="{C4E2D734-D529-428E-B1E1-126723E08371}">
  <ds:schemaRefs>
    <ds:schemaRef ds:uri="http://schemas.openxmlformats.org/officeDocument/2006/bibliography"/>
  </ds:schemaRefs>
</ds:datastoreItem>
</file>

<file path=customXml/itemProps23.xml><?xml version="1.0" encoding="utf-8"?>
<ds:datastoreItem xmlns:ds="http://schemas.openxmlformats.org/officeDocument/2006/customXml" ds:itemID="{7EA9B2B7-793B-42C7-B702-B42020A401C0}">
  <ds:schemaRefs>
    <ds:schemaRef ds:uri="http://schemas.openxmlformats.org/officeDocument/2006/bibliography"/>
  </ds:schemaRefs>
</ds:datastoreItem>
</file>

<file path=customXml/itemProps24.xml><?xml version="1.0" encoding="utf-8"?>
<ds:datastoreItem xmlns:ds="http://schemas.openxmlformats.org/officeDocument/2006/customXml" ds:itemID="{F5C77E96-E807-4C74-9C20-D678BDB75C9E}">
  <ds:schemaRefs>
    <ds:schemaRef ds:uri="http://schemas.openxmlformats.org/officeDocument/2006/bibliography"/>
  </ds:schemaRefs>
</ds:datastoreItem>
</file>

<file path=customXml/itemProps25.xml><?xml version="1.0" encoding="utf-8"?>
<ds:datastoreItem xmlns:ds="http://schemas.openxmlformats.org/officeDocument/2006/customXml" ds:itemID="{42156165-E078-4D97-A55B-796CE57B59C2}">
  <ds:schemaRefs>
    <ds:schemaRef ds:uri="http://schemas.openxmlformats.org/officeDocument/2006/bibliography"/>
  </ds:schemaRefs>
</ds:datastoreItem>
</file>

<file path=customXml/itemProps26.xml><?xml version="1.0" encoding="utf-8"?>
<ds:datastoreItem xmlns:ds="http://schemas.openxmlformats.org/officeDocument/2006/customXml" ds:itemID="{5E6F35DB-A004-4874-B9D2-BB18F7769F8D}">
  <ds:schemaRefs>
    <ds:schemaRef ds:uri="http://schemas.openxmlformats.org/officeDocument/2006/bibliography"/>
  </ds:schemaRefs>
</ds:datastoreItem>
</file>

<file path=customXml/itemProps27.xml><?xml version="1.0" encoding="utf-8"?>
<ds:datastoreItem xmlns:ds="http://schemas.openxmlformats.org/officeDocument/2006/customXml" ds:itemID="{8817FBAC-507C-4C6E-AB4F-C0C4A8118767}">
  <ds:schemaRefs>
    <ds:schemaRef ds:uri="http://schemas.openxmlformats.org/officeDocument/2006/bibliography"/>
  </ds:schemaRefs>
</ds:datastoreItem>
</file>

<file path=customXml/itemProps28.xml><?xml version="1.0" encoding="utf-8"?>
<ds:datastoreItem xmlns:ds="http://schemas.openxmlformats.org/officeDocument/2006/customXml" ds:itemID="{42852B2B-FCE7-4F52-9308-E226658B7951}">
  <ds:schemaRefs>
    <ds:schemaRef ds:uri="http://schemas.openxmlformats.org/officeDocument/2006/bibliography"/>
  </ds:schemaRefs>
</ds:datastoreItem>
</file>

<file path=customXml/itemProps29.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3.xml><?xml version="1.0" encoding="utf-8"?>
<ds:datastoreItem xmlns:ds="http://schemas.openxmlformats.org/officeDocument/2006/customXml" ds:itemID="{61374DE2-807F-47D0-9CB3-BB4B0EBE390B}">
  <ds:schemaRefs>
    <ds:schemaRef ds:uri="http://schemas.openxmlformats.org/officeDocument/2006/bibliography"/>
  </ds:schemaRefs>
</ds:datastoreItem>
</file>

<file path=customXml/itemProps30.xml><?xml version="1.0" encoding="utf-8"?>
<ds:datastoreItem xmlns:ds="http://schemas.openxmlformats.org/officeDocument/2006/customXml" ds:itemID="{4592EF9D-41DA-401D-8A5E-1417B21CF69B}">
  <ds:schemaRefs>
    <ds:schemaRef ds:uri="http://schemas.openxmlformats.org/officeDocument/2006/bibliography"/>
  </ds:schemaRefs>
</ds:datastoreItem>
</file>

<file path=customXml/itemProps31.xml><?xml version="1.0" encoding="utf-8"?>
<ds:datastoreItem xmlns:ds="http://schemas.openxmlformats.org/officeDocument/2006/customXml" ds:itemID="{4A9885DD-7EC7-464A-8264-12E23240F07C}">
  <ds:schemaRefs>
    <ds:schemaRef ds:uri="http://schemas.openxmlformats.org/officeDocument/2006/bibliography"/>
  </ds:schemaRefs>
</ds:datastoreItem>
</file>

<file path=customXml/itemProps32.xml><?xml version="1.0" encoding="utf-8"?>
<ds:datastoreItem xmlns:ds="http://schemas.openxmlformats.org/officeDocument/2006/customXml" ds:itemID="{9D58EE76-6444-4DD8-B6DA-B24EEFE0F715}">
  <ds:schemaRefs>
    <ds:schemaRef ds:uri="http://schemas.openxmlformats.org/officeDocument/2006/bibliography"/>
  </ds:schemaRefs>
</ds:datastoreItem>
</file>

<file path=customXml/itemProps33.xml><?xml version="1.0" encoding="utf-8"?>
<ds:datastoreItem xmlns:ds="http://schemas.openxmlformats.org/officeDocument/2006/customXml" ds:itemID="{78D0E481-8DD7-4DE5-B75B-2B23A6EF8F49}">
  <ds:schemaRefs>
    <ds:schemaRef ds:uri="http://schemas.openxmlformats.org/officeDocument/2006/bibliography"/>
  </ds:schemaRefs>
</ds:datastoreItem>
</file>

<file path=customXml/itemProps34.xml><?xml version="1.0" encoding="utf-8"?>
<ds:datastoreItem xmlns:ds="http://schemas.openxmlformats.org/officeDocument/2006/customXml" ds:itemID="{F3AB2C71-C57A-4309-AE56-F12150404E99}">
  <ds:schemaRefs>
    <ds:schemaRef ds:uri="http://schemas.openxmlformats.org/officeDocument/2006/bibliography"/>
  </ds:schemaRefs>
</ds:datastoreItem>
</file>

<file path=customXml/itemProps3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6.xml><?xml version="1.0" encoding="utf-8"?>
<ds:datastoreItem xmlns:ds="http://schemas.openxmlformats.org/officeDocument/2006/customXml" ds:itemID="{A7E9B5FF-DF7C-477D-83F8-92AC8C896619}">
  <ds:schemaRefs>
    <ds:schemaRef ds:uri="http://schemas.openxmlformats.org/officeDocument/2006/bibliography"/>
  </ds:schemaRefs>
</ds:datastoreItem>
</file>

<file path=customXml/itemProps37.xml><?xml version="1.0" encoding="utf-8"?>
<ds:datastoreItem xmlns:ds="http://schemas.openxmlformats.org/officeDocument/2006/customXml" ds:itemID="{ED38913A-D0D5-4135-8448-845180F674B7}">
  <ds:schemaRefs>
    <ds:schemaRef ds:uri="http://schemas.openxmlformats.org/officeDocument/2006/bibliography"/>
  </ds:schemaRefs>
</ds:datastoreItem>
</file>

<file path=customXml/itemProps3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39.xml><?xml version="1.0" encoding="utf-8"?>
<ds:datastoreItem xmlns:ds="http://schemas.openxmlformats.org/officeDocument/2006/customXml" ds:itemID="{69825CA2-EAD3-423C-92E8-B5F47BA31DBD}">
  <ds:schemaRefs>
    <ds:schemaRef ds:uri="http://schemas.openxmlformats.org/officeDocument/2006/bibliography"/>
  </ds:schemaRefs>
</ds:datastoreItem>
</file>

<file path=customXml/itemProps4.xml><?xml version="1.0" encoding="utf-8"?>
<ds:datastoreItem xmlns:ds="http://schemas.openxmlformats.org/officeDocument/2006/customXml" ds:itemID="{CBFB2040-AAF3-4095-9390-9AE96FC4B97F}">
  <ds:schemaRefs>
    <ds:schemaRef ds:uri="http://schemas.openxmlformats.org/officeDocument/2006/bibliography"/>
  </ds:schemaRefs>
</ds:datastoreItem>
</file>

<file path=customXml/itemProps40.xml><?xml version="1.0" encoding="utf-8"?>
<ds:datastoreItem xmlns:ds="http://schemas.openxmlformats.org/officeDocument/2006/customXml" ds:itemID="{A6B5A0BE-602B-46BF-9A89-3B3EE3AFDFC5}">
  <ds:schemaRefs>
    <ds:schemaRef ds:uri="http://schemas.openxmlformats.org/officeDocument/2006/bibliography"/>
  </ds:schemaRefs>
</ds:datastoreItem>
</file>

<file path=customXml/itemProps41.xml><?xml version="1.0" encoding="utf-8"?>
<ds:datastoreItem xmlns:ds="http://schemas.openxmlformats.org/officeDocument/2006/customXml" ds:itemID="{E7A9DDA2-D58D-4126-B0CA-0966CD625F6C}">
  <ds:schemaRefs>
    <ds:schemaRef ds:uri="http://schemas.openxmlformats.org/officeDocument/2006/bibliography"/>
  </ds:schemaRefs>
</ds:datastoreItem>
</file>

<file path=customXml/itemProps42.xml><?xml version="1.0" encoding="utf-8"?>
<ds:datastoreItem xmlns:ds="http://schemas.openxmlformats.org/officeDocument/2006/customXml" ds:itemID="{1A6D2FB8-ED9F-4684-9FCC-BF9C97833892}">
  <ds:schemaRefs>
    <ds:schemaRef ds:uri="http://schemas.openxmlformats.org/officeDocument/2006/bibliography"/>
  </ds:schemaRefs>
</ds:datastoreItem>
</file>

<file path=customXml/itemProps43.xml><?xml version="1.0" encoding="utf-8"?>
<ds:datastoreItem xmlns:ds="http://schemas.openxmlformats.org/officeDocument/2006/customXml" ds:itemID="{540BC9A9-21E1-473E-99E1-AA0C85BE167E}">
  <ds:schemaRefs>
    <ds:schemaRef ds:uri="http://schemas.openxmlformats.org/officeDocument/2006/bibliography"/>
  </ds:schemaRefs>
</ds:datastoreItem>
</file>

<file path=customXml/itemProps44.xml><?xml version="1.0" encoding="utf-8"?>
<ds:datastoreItem xmlns:ds="http://schemas.openxmlformats.org/officeDocument/2006/customXml" ds:itemID="{CEB99C95-200E-42C4-8542-42F39BF35DC2}">
  <ds:schemaRefs>
    <ds:schemaRef ds:uri="http://schemas.openxmlformats.org/officeDocument/2006/bibliography"/>
  </ds:schemaRefs>
</ds:datastoreItem>
</file>

<file path=customXml/itemProps45.xml><?xml version="1.0" encoding="utf-8"?>
<ds:datastoreItem xmlns:ds="http://schemas.openxmlformats.org/officeDocument/2006/customXml" ds:itemID="{F8CD3DA3-FC46-4FA2-9C87-5EDF15F096B3}">
  <ds:schemaRefs>
    <ds:schemaRef ds:uri="http://schemas.openxmlformats.org/officeDocument/2006/bibliography"/>
  </ds:schemaRefs>
</ds:datastoreItem>
</file>

<file path=customXml/itemProps46.xml><?xml version="1.0" encoding="utf-8"?>
<ds:datastoreItem xmlns:ds="http://schemas.openxmlformats.org/officeDocument/2006/customXml" ds:itemID="{D26196AE-3CCA-45E6-BE3B-DFD8A379E31A}">
  <ds:schemaRefs>
    <ds:schemaRef ds:uri="http://schemas.openxmlformats.org/officeDocument/2006/bibliography"/>
  </ds:schemaRefs>
</ds:datastoreItem>
</file>

<file path=customXml/itemProps47.xml><?xml version="1.0" encoding="utf-8"?>
<ds:datastoreItem xmlns:ds="http://schemas.openxmlformats.org/officeDocument/2006/customXml" ds:itemID="{74F331EE-5A7E-4B68-9883-43201349F407}">
  <ds:schemaRefs>
    <ds:schemaRef ds:uri="http://schemas.openxmlformats.org/officeDocument/2006/bibliography"/>
  </ds:schemaRefs>
</ds:datastoreItem>
</file>

<file path=customXml/itemProps48.xml><?xml version="1.0" encoding="utf-8"?>
<ds:datastoreItem xmlns:ds="http://schemas.openxmlformats.org/officeDocument/2006/customXml" ds:itemID="{18C73E85-43B8-4D8E-882B-9DCC0E4863E6}">
  <ds:schemaRefs>
    <ds:schemaRef ds:uri="http://schemas.openxmlformats.org/officeDocument/2006/bibliography"/>
  </ds:schemaRefs>
</ds:datastoreItem>
</file>

<file path=customXml/itemProps49.xml><?xml version="1.0" encoding="utf-8"?>
<ds:datastoreItem xmlns:ds="http://schemas.openxmlformats.org/officeDocument/2006/customXml" ds:itemID="{4D33B4F4-F7E5-400F-82ED-10300D2D1FA0}">
  <ds:schemaRefs>
    <ds:schemaRef ds:uri="http://schemas.openxmlformats.org/officeDocument/2006/bibliography"/>
  </ds:schemaRefs>
</ds:datastoreItem>
</file>

<file path=customXml/itemProps5.xml><?xml version="1.0" encoding="utf-8"?>
<ds:datastoreItem xmlns:ds="http://schemas.openxmlformats.org/officeDocument/2006/customXml" ds:itemID="{0590115D-7296-4500-8450-6DBB0A302626}">
  <ds:schemaRefs>
    <ds:schemaRef ds:uri="http://schemas.openxmlformats.org/officeDocument/2006/bibliography"/>
  </ds:schemaRefs>
</ds:datastoreItem>
</file>

<file path=customXml/itemProps50.xml><?xml version="1.0" encoding="utf-8"?>
<ds:datastoreItem xmlns:ds="http://schemas.openxmlformats.org/officeDocument/2006/customXml" ds:itemID="{503A0112-F12A-4A19-A956-F919CCCB7815}">
  <ds:schemaRefs>
    <ds:schemaRef ds:uri="http://schemas.openxmlformats.org/officeDocument/2006/bibliography"/>
  </ds:schemaRefs>
</ds:datastoreItem>
</file>

<file path=customXml/itemProps51.xml><?xml version="1.0" encoding="utf-8"?>
<ds:datastoreItem xmlns:ds="http://schemas.openxmlformats.org/officeDocument/2006/customXml" ds:itemID="{5837A1F8-D2ED-4906-BB69-9A0EA8FAEA98}">
  <ds:schemaRefs>
    <ds:schemaRef ds:uri="http://schemas.openxmlformats.org/officeDocument/2006/bibliography"/>
  </ds:schemaRefs>
</ds:datastoreItem>
</file>

<file path=customXml/itemProps52.xml><?xml version="1.0" encoding="utf-8"?>
<ds:datastoreItem xmlns:ds="http://schemas.openxmlformats.org/officeDocument/2006/customXml" ds:itemID="{C140618A-B19E-4C7F-A749-768A5C1AC3BE}">
  <ds:schemaRefs>
    <ds:schemaRef ds:uri="http://schemas.openxmlformats.org/officeDocument/2006/bibliography"/>
  </ds:schemaRefs>
</ds:datastoreItem>
</file>

<file path=customXml/itemProps53.xml><?xml version="1.0" encoding="utf-8"?>
<ds:datastoreItem xmlns:ds="http://schemas.openxmlformats.org/officeDocument/2006/customXml" ds:itemID="{3993B9CD-1C67-4B58-9592-82DD1F4329B9}">
  <ds:schemaRefs>
    <ds:schemaRef ds:uri="http://schemas.openxmlformats.org/officeDocument/2006/bibliography"/>
  </ds:schemaRefs>
</ds:datastoreItem>
</file>

<file path=customXml/itemProps54.xml><?xml version="1.0" encoding="utf-8"?>
<ds:datastoreItem xmlns:ds="http://schemas.openxmlformats.org/officeDocument/2006/customXml" ds:itemID="{0F973584-788C-4826-92AC-A92E9CFFB5E8}">
  <ds:schemaRefs>
    <ds:schemaRef ds:uri="http://schemas.openxmlformats.org/officeDocument/2006/bibliography"/>
  </ds:schemaRefs>
</ds:datastoreItem>
</file>

<file path=customXml/itemProps55.xml><?xml version="1.0" encoding="utf-8"?>
<ds:datastoreItem xmlns:ds="http://schemas.openxmlformats.org/officeDocument/2006/customXml" ds:itemID="{DE508B09-33D7-4F7A-8E4C-5892F57EB276}">
  <ds:schemaRefs>
    <ds:schemaRef ds:uri="http://schemas.openxmlformats.org/officeDocument/2006/bibliography"/>
  </ds:schemaRefs>
</ds:datastoreItem>
</file>

<file path=customXml/itemProps56.xml><?xml version="1.0" encoding="utf-8"?>
<ds:datastoreItem xmlns:ds="http://schemas.openxmlformats.org/officeDocument/2006/customXml" ds:itemID="{2A606E64-3B40-4253-B25E-FE4E94A5041C}">
  <ds:schemaRefs>
    <ds:schemaRef ds:uri="http://schemas.openxmlformats.org/officeDocument/2006/bibliography"/>
  </ds:schemaRefs>
</ds:datastoreItem>
</file>

<file path=customXml/itemProps57.xml><?xml version="1.0" encoding="utf-8"?>
<ds:datastoreItem xmlns:ds="http://schemas.openxmlformats.org/officeDocument/2006/customXml" ds:itemID="{7921E12B-DBFC-4C06-BF10-5A389C8C01DA}">
  <ds:schemaRefs>
    <ds:schemaRef ds:uri="http://schemas.openxmlformats.org/officeDocument/2006/bibliography"/>
  </ds:schemaRefs>
</ds:datastoreItem>
</file>

<file path=customXml/itemProps58.xml><?xml version="1.0" encoding="utf-8"?>
<ds:datastoreItem xmlns:ds="http://schemas.openxmlformats.org/officeDocument/2006/customXml" ds:itemID="{B60D4ABB-45B5-4A54-A580-8F470D00DD1D}">
  <ds:schemaRefs>
    <ds:schemaRef ds:uri="http://schemas.openxmlformats.org/officeDocument/2006/bibliography"/>
  </ds:schemaRefs>
</ds:datastoreItem>
</file>

<file path=customXml/itemProps59.xml><?xml version="1.0" encoding="utf-8"?>
<ds:datastoreItem xmlns:ds="http://schemas.openxmlformats.org/officeDocument/2006/customXml" ds:itemID="{D00EEA2A-0C61-4550-B137-C57FA2FC578A}">
  <ds:schemaRefs>
    <ds:schemaRef ds:uri="http://schemas.openxmlformats.org/officeDocument/2006/bibliography"/>
  </ds:schemaRefs>
</ds:datastoreItem>
</file>

<file path=customXml/itemProps6.xml><?xml version="1.0" encoding="utf-8"?>
<ds:datastoreItem xmlns:ds="http://schemas.openxmlformats.org/officeDocument/2006/customXml" ds:itemID="{2CB04B4A-2B7E-4563-891B-C3E05DA4CB08}">
  <ds:schemaRefs>
    <ds:schemaRef ds:uri="http://schemas.openxmlformats.org/officeDocument/2006/bibliography"/>
  </ds:schemaRefs>
</ds:datastoreItem>
</file>

<file path=customXml/itemProps60.xml><?xml version="1.0" encoding="utf-8"?>
<ds:datastoreItem xmlns:ds="http://schemas.openxmlformats.org/officeDocument/2006/customXml" ds:itemID="{3224965D-5CBC-4EF9-9242-2617F7DF5E09}">
  <ds:schemaRefs>
    <ds:schemaRef ds:uri="http://schemas.openxmlformats.org/officeDocument/2006/bibliography"/>
  </ds:schemaRefs>
</ds:datastoreItem>
</file>

<file path=customXml/itemProps61.xml><?xml version="1.0" encoding="utf-8"?>
<ds:datastoreItem xmlns:ds="http://schemas.openxmlformats.org/officeDocument/2006/customXml" ds:itemID="{51DB5ABD-A1EB-4B78-8925-48585B1036EE}">
  <ds:schemaRefs>
    <ds:schemaRef ds:uri="http://schemas.openxmlformats.org/officeDocument/2006/bibliography"/>
  </ds:schemaRefs>
</ds:datastoreItem>
</file>

<file path=customXml/itemProps62.xml><?xml version="1.0" encoding="utf-8"?>
<ds:datastoreItem xmlns:ds="http://schemas.openxmlformats.org/officeDocument/2006/customXml" ds:itemID="{29DB9808-88B2-4724-89A4-7A87ACB85C31}">
  <ds:schemaRefs>
    <ds:schemaRef ds:uri="http://schemas.openxmlformats.org/officeDocument/2006/bibliography"/>
  </ds:schemaRefs>
</ds:datastoreItem>
</file>

<file path=customXml/itemProps63.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64.xml><?xml version="1.0" encoding="utf-8"?>
<ds:datastoreItem xmlns:ds="http://schemas.openxmlformats.org/officeDocument/2006/customXml" ds:itemID="{F81E6C0F-2427-4AC4-8491-A9337AB0BB14}">
  <ds:schemaRefs>
    <ds:schemaRef ds:uri="http://schemas.openxmlformats.org/officeDocument/2006/bibliography"/>
  </ds:schemaRefs>
</ds:datastoreItem>
</file>

<file path=customXml/itemProps65.xml><?xml version="1.0" encoding="utf-8"?>
<ds:datastoreItem xmlns:ds="http://schemas.openxmlformats.org/officeDocument/2006/customXml" ds:itemID="{8918CBE6-4626-49B8-B8B3-962BAF36A47E}">
  <ds:schemaRefs>
    <ds:schemaRef ds:uri="http://schemas.openxmlformats.org/officeDocument/2006/bibliography"/>
  </ds:schemaRefs>
</ds:datastoreItem>
</file>

<file path=customXml/itemProps66.xml><?xml version="1.0" encoding="utf-8"?>
<ds:datastoreItem xmlns:ds="http://schemas.openxmlformats.org/officeDocument/2006/customXml" ds:itemID="{A62DE054-2CC5-4A2C-B43F-7ED667BC7034}">
  <ds:schemaRefs>
    <ds:schemaRef ds:uri="http://schemas.openxmlformats.org/officeDocument/2006/bibliography"/>
  </ds:schemaRefs>
</ds:datastoreItem>
</file>

<file path=customXml/itemProps67.xml><?xml version="1.0" encoding="utf-8"?>
<ds:datastoreItem xmlns:ds="http://schemas.openxmlformats.org/officeDocument/2006/customXml" ds:itemID="{B26F1807-2E1B-4E94-86A8-2B3750F6FC1E}">
  <ds:schemaRefs>
    <ds:schemaRef ds:uri="http://schemas.openxmlformats.org/officeDocument/2006/bibliography"/>
  </ds:schemaRefs>
</ds:datastoreItem>
</file>

<file path=customXml/itemProps68.xml><?xml version="1.0" encoding="utf-8"?>
<ds:datastoreItem xmlns:ds="http://schemas.openxmlformats.org/officeDocument/2006/customXml" ds:itemID="{B0CBF318-B12D-4FD3-9BD3-3224E9F5848C}">
  <ds:schemaRefs>
    <ds:schemaRef ds:uri="http://schemas.openxmlformats.org/officeDocument/2006/bibliography"/>
  </ds:schemaRefs>
</ds:datastoreItem>
</file>

<file path=customXml/itemProps69.xml><?xml version="1.0" encoding="utf-8"?>
<ds:datastoreItem xmlns:ds="http://schemas.openxmlformats.org/officeDocument/2006/customXml" ds:itemID="{95BB17CF-6A90-4E63-9403-0BC6613F0B93}">
  <ds:schemaRefs>
    <ds:schemaRef ds:uri="http://schemas.openxmlformats.org/officeDocument/2006/bibliography"/>
  </ds:schemaRefs>
</ds:datastoreItem>
</file>

<file path=customXml/itemProps7.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70.xml><?xml version="1.0" encoding="utf-8"?>
<ds:datastoreItem xmlns:ds="http://schemas.openxmlformats.org/officeDocument/2006/customXml" ds:itemID="{2952BCBC-858F-4E06-B1D4-3E89A5872EFD}">
  <ds:schemaRefs>
    <ds:schemaRef ds:uri="http://schemas.openxmlformats.org/officeDocument/2006/bibliography"/>
  </ds:schemaRefs>
</ds:datastoreItem>
</file>

<file path=customXml/itemProps71.xml><?xml version="1.0" encoding="utf-8"?>
<ds:datastoreItem xmlns:ds="http://schemas.openxmlformats.org/officeDocument/2006/customXml" ds:itemID="{4B288FA4-7B3C-49B3-8E43-7FDB715653CC}">
  <ds:schemaRefs>
    <ds:schemaRef ds:uri="http://schemas.openxmlformats.org/officeDocument/2006/bibliography"/>
  </ds:schemaRefs>
</ds:datastoreItem>
</file>

<file path=customXml/itemProps72.xml><?xml version="1.0" encoding="utf-8"?>
<ds:datastoreItem xmlns:ds="http://schemas.openxmlformats.org/officeDocument/2006/customXml" ds:itemID="{35547EF3-D774-4BCF-AF54-B7B031E75E00}">
  <ds:schemaRefs>
    <ds:schemaRef ds:uri="http://schemas.openxmlformats.org/officeDocument/2006/bibliography"/>
  </ds:schemaRefs>
</ds:datastoreItem>
</file>

<file path=customXml/itemProps73.xml><?xml version="1.0" encoding="utf-8"?>
<ds:datastoreItem xmlns:ds="http://schemas.openxmlformats.org/officeDocument/2006/customXml" ds:itemID="{CF743D4C-DA4F-470A-9508-1D00F52B9A1F}">
  <ds:schemaRefs>
    <ds:schemaRef ds:uri="http://schemas.openxmlformats.org/officeDocument/2006/bibliography"/>
  </ds:schemaRefs>
</ds:datastoreItem>
</file>

<file path=customXml/itemProps74.xml><?xml version="1.0" encoding="utf-8"?>
<ds:datastoreItem xmlns:ds="http://schemas.openxmlformats.org/officeDocument/2006/customXml" ds:itemID="{60FFA590-1A46-4F42-BD27-C901D922BD3F}">
  <ds:schemaRefs>
    <ds:schemaRef ds:uri="http://schemas.openxmlformats.org/officeDocument/2006/bibliography"/>
  </ds:schemaRefs>
</ds:datastoreItem>
</file>

<file path=customXml/itemProps75.xml><?xml version="1.0" encoding="utf-8"?>
<ds:datastoreItem xmlns:ds="http://schemas.openxmlformats.org/officeDocument/2006/customXml" ds:itemID="{23CDFA56-7436-4471-823A-1941A56624BF}">
  <ds:schemaRefs>
    <ds:schemaRef ds:uri="http://schemas.openxmlformats.org/officeDocument/2006/bibliography"/>
  </ds:schemaRefs>
</ds:datastoreItem>
</file>

<file path=customXml/itemProps76.xml><?xml version="1.0" encoding="utf-8"?>
<ds:datastoreItem xmlns:ds="http://schemas.openxmlformats.org/officeDocument/2006/customXml" ds:itemID="{0E6F515E-68E6-47AA-BE12-731623A7B996}">
  <ds:schemaRefs>
    <ds:schemaRef ds:uri="http://schemas.openxmlformats.org/officeDocument/2006/bibliography"/>
  </ds:schemaRefs>
</ds:datastoreItem>
</file>

<file path=customXml/itemProps77.xml><?xml version="1.0" encoding="utf-8"?>
<ds:datastoreItem xmlns:ds="http://schemas.openxmlformats.org/officeDocument/2006/customXml" ds:itemID="{6DC9F5AF-96AB-4C0E-BD20-C42CAA58BCF7}">
  <ds:schemaRefs>
    <ds:schemaRef ds:uri="http://schemas.openxmlformats.org/officeDocument/2006/bibliography"/>
  </ds:schemaRefs>
</ds:datastoreItem>
</file>

<file path=customXml/itemProps78.xml><?xml version="1.0" encoding="utf-8"?>
<ds:datastoreItem xmlns:ds="http://schemas.openxmlformats.org/officeDocument/2006/customXml" ds:itemID="{92A2870A-706E-49CC-B482-AA6E5E3EE698}">
  <ds:schemaRefs>
    <ds:schemaRef ds:uri="http://schemas.openxmlformats.org/officeDocument/2006/bibliography"/>
  </ds:schemaRefs>
</ds:datastoreItem>
</file>

<file path=customXml/itemProps79.xml><?xml version="1.0" encoding="utf-8"?>
<ds:datastoreItem xmlns:ds="http://schemas.openxmlformats.org/officeDocument/2006/customXml" ds:itemID="{BC079A87-99B8-448C-8F8A-A31ECC2C4E46}">
  <ds:schemaRefs>
    <ds:schemaRef ds:uri="http://schemas.openxmlformats.org/officeDocument/2006/bibliography"/>
  </ds:schemaRefs>
</ds:datastoreItem>
</file>

<file path=customXml/itemProps8.xml><?xml version="1.0" encoding="utf-8"?>
<ds:datastoreItem xmlns:ds="http://schemas.openxmlformats.org/officeDocument/2006/customXml" ds:itemID="{6CFE276C-1BC5-4E42-AE3E-2AFB5A8C97E5}">
  <ds:schemaRefs>
    <ds:schemaRef ds:uri="http://schemas.openxmlformats.org/officeDocument/2006/bibliography"/>
  </ds:schemaRefs>
</ds:datastoreItem>
</file>

<file path=customXml/itemProps80.xml><?xml version="1.0" encoding="utf-8"?>
<ds:datastoreItem xmlns:ds="http://schemas.openxmlformats.org/officeDocument/2006/customXml" ds:itemID="{019C9DF5-BC72-498C-B2BD-3CFE441124E0}">
  <ds:schemaRefs>
    <ds:schemaRef ds:uri="http://schemas.openxmlformats.org/officeDocument/2006/bibliography"/>
  </ds:schemaRefs>
</ds:datastoreItem>
</file>

<file path=customXml/itemProps81.xml><?xml version="1.0" encoding="utf-8"?>
<ds:datastoreItem xmlns:ds="http://schemas.openxmlformats.org/officeDocument/2006/customXml" ds:itemID="{F0E9855F-0AB8-4785-B865-57348408A34F}">
  <ds:schemaRefs>
    <ds:schemaRef ds:uri="http://schemas.openxmlformats.org/officeDocument/2006/bibliography"/>
  </ds:schemaRefs>
</ds:datastoreItem>
</file>

<file path=customXml/itemProps82.xml><?xml version="1.0" encoding="utf-8"?>
<ds:datastoreItem xmlns:ds="http://schemas.openxmlformats.org/officeDocument/2006/customXml" ds:itemID="{2DE24719-A8CD-45DB-AADB-7520492A97B8}">
  <ds:schemaRefs>
    <ds:schemaRef ds:uri="http://schemas.openxmlformats.org/officeDocument/2006/bibliography"/>
  </ds:schemaRefs>
</ds:datastoreItem>
</file>

<file path=customXml/itemProps83.xml><?xml version="1.0" encoding="utf-8"?>
<ds:datastoreItem xmlns:ds="http://schemas.openxmlformats.org/officeDocument/2006/customXml" ds:itemID="{063D9076-2D41-4AF0-BCAB-B3C78BE93616}">
  <ds:schemaRefs>
    <ds:schemaRef ds:uri="http://schemas.openxmlformats.org/officeDocument/2006/bibliography"/>
  </ds:schemaRefs>
</ds:datastoreItem>
</file>

<file path=customXml/itemProps84.xml><?xml version="1.0" encoding="utf-8"?>
<ds:datastoreItem xmlns:ds="http://schemas.openxmlformats.org/officeDocument/2006/customXml" ds:itemID="{B5C03473-EDAD-4B32-965E-6D1B65B04A1D}">
  <ds:schemaRefs>
    <ds:schemaRef ds:uri="http://schemas.openxmlformats.org/officeDocument/2006/bibliography"/>
  </ds:schemaRefs>
</ds:datastoreItem>
</file>

<file path=customXml/itemProps85.xml><?xml version="1.0" encoding="utf-8"?>
<ds:datastoreItem xmlns:ds="http://schemas.openxmlformats.org/officeDocument/2006/customXml" ds:itemID="{AEAD9C2F-A375-4B41-9D3D-3009BF7C02D9}">
  <ds:schemaRefs>
    <ds:schemaRef ds:uri="http://schemas.openxmlformats.org/officeDocument/2006/bibliography"/>
  </ds:schemaRefs>
</ds:datastoreItem>
</file>

<file path=customXml/itemProps86.xml><?xml version="1.0" encoding="utf-8"?>
<ds:datastoreItem xmlns:ds="http://schemas.openxmlformats.org/officeDocument/2006/customXml" ds:itemID="{62CCC226-83D2-429D-98A2-36A618E6A921}">
  <ds:schemaRefs>
    <ds:schemaRef ds:uri="http://schemas.openxmlformats.org/officeDocument/2006/bibliography"/>
  </ds:schemaRefs>
</ds:datastoreItem>
</file>

<file path=customXml/itemProps87.xml><?xml version="1.0" encoding="utf-8"?>
<ds:datastoreItem xmlns:ds="http://schemas.openxmlformats.org/officeDocument/2006/customXml" ds:itemID="{A931FA4B-B436-4CDE-A17D-5010C296D99C}">
  <ds:schemaRefs>
    <ds:schemaRef ds:uri="http://schemas.openxmlformats.org/officeDocument/2006/bibliography"/>
  </ds:schemaRefs>
</ds:datastoreItem>
</file>

<file path=customXml/itemProps88.xml><?xml version="1.0" encoding="utf-8"?>
<ds:datastoreItem xmlns:ds="http://schemas.openxmlformats.org/officeDocument/2006/customXml" ds:itemID="{263DBEDE-CA95-43BF-B619-6B990EA90CD9}">
  <ds:schemaRefs>
    <ds:schemaRef ds:uri="http://schemas.openxmlformats.org/officeDocument/2006/bibliography"/>
  </ds:schemaRefs>
</ds:datastoreItem>
</file>

<file path=customXml/itemProps89.xml><?xml version="1.0" encoding="utf-8"?>
<ds:datastoreItem xmlns:ds="http://schemas.openxmlformats.org/officeDocument/2006/customXml" ds:itemID="{182D310C-84A5-4035-833C-47158E88E76C}">
  <ds:schemaRefs>
    <ds:schemaRef ds:uri="http://schemas.openxmlformats.org/officeDocument/2006/bibliography"/>
  </ds:schemaRefs>
</ds:datastoreItem>
</file>

<file path=customXml/itemProps9.xml><?xml version="1.0" encoding="utf-8"?>
<ds:datastoreItem xmlns:ds="http://schemas.openxmlformats.org/officeDocument/2006/customXml" ds:itemID="{99749EC8-627E-43D1-BB1E-E57924A37351}">
  <ds:schemaRefs>
    <ds:schemaRef ds:uri="http://schemas.openxmlformats.org/officeDocument/2006/bibliography"/>
  </ds:schemaRefs>
</ds:datastoreItem>
</file>

<file path=customXml/itemProps90.xml><?xml version="1.0" encoding="utf-8"?>
<ds:datastoreItem xmlns:ds="http://schemas.openxmlformats.org/officeDocument/2006/customXml" ds:itemID="{2E38CA6D-26B3-4B2D-BA06-CE4C45FEF261}">
  <ds:schemaRefs>
    <ds:schemaRef ds:uri="http://schemas.openxmlformats.org/officeDocument/2006/bibliography"/>
  </ds:schemaRefs>
</ds:datastoreItem>
</file>

<file path=customXml/itemProps91.xml><?xml version="1.0" encoding="utf-8"?>
<ds:datastoreItem xmlns:ds="http://schemas.openxmlformats.org/officeDocument/2006/customXml" ds:itemID="{D3C95AD9-D7C9-4F7D-B118-17F9520DE2C5}">
  <ds:schemaRefs>
    <ds:schemaRef ds:uri="http://schemas.openxmlformats.org/officeDocument/2006/bibliography"/>
  </ds:schemaRefs>
</ds:datastoreItem>
</file>

<file path=customXml/itemProps92.xml><?xml version="1.0" encoding="utf-8"?>
<ds:datastoreItem xmlns:ds="http://schemas.openxmlformats.org/officeDocument/2006/customXml" ds:itemID="{EA112B29-8933-4339-88FE-89A37182F305}">
  <ds:schemaRefs>
    <ds:schemaRef ds:uri="http://schemas.openxmlformats.org/officeDocument/2006/bibliography"/>
  </ds:schemaRefs>
</ds:datastoreItem>
</file>

<file path=customXml/itemProps93.xml><?xml version="1.0" encoding="utf-8"?>
<ds:datastoreItem xmlns:ds="http://schemas.openxmlformats.org/officeDocument/2006/customXml" ds:itemID="{F7521D7E-971F-477D-BDEE-4BAF865DE7E7}">
  <ds:schemaRefs>
    <ds:schemaRef ds:uri="http://schemas.openxmlformats.org/officeDocument/2006/bibliography"/>
  </ds:schemaRefs>
</ds:datastoreItem>
</file>

<file path=customXml/itemProps94.xml><?xml version="1.0" encoding="utf-8"?>
<ds:datastoreItem xmlns:ds="http://schemas.openxmlformats.org/officeDocument/2006/customXml" ds:itemID="{D75E33DD-AAB0-42A4-9D7A-185BD40E27A5}">
  <ds:schemaRefs>
    <ds:schemaRef ds:uri="http://schemas.openxmlformats.org/officeDocument/2006/bibliography"/>
  </ds:schemaRefs>
</ds:datastoreItem>
</file>

<file path=customXml/itemProps95.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96.xml><?xml version="1.0" encoding="utf-8"?>
<ds:datastoreItem xmlns:ds="http://schemas.openxmlformats.org/officeDocument/2006/customXml" ds:itemID="{030D0686-E8FD-4FB3-944B-1982E0EF8C05}">
  <ds:schemaRefs>
    <ds:schemaRef ds:uri="http://schemas.openxmlformats.org/officeDocument/2006/bibliography"/>
  </ds:schemaRefs>
</ds:datastoreItem>
</file>

<file path=customXml/itemProps97.xml><?xml version="1.0" encoding="utf-8"?>
<ds:datastoreItem xmlns:ds="http://schemas.openxmlformats.org/officeDocument/2006/customXml" ds:itemID="{B9892519-2625-4048-86C1-F60BC89F2D77}">
  <ds:schemaRefs>
    <ds:schemaRef ds:uri="http://schemas.openxmlformats.org/officeDocument/2006/bibliography"/>
  </ds:schemaRefs>
</ds:datastoreItem>
</file>

<file path=customXml/itemProps98.xml><?xml version="1.0" encoding="utf-8"?>
<ds:datastoreItem xmlns:ds="http://schemas.openxmlformats.org/officeDocument/2006/customXml" ds:itemID="{9FAF5278-51E2-4489-9387-DD28C2C4853A}">
  <ds:schemaRefs>
    <ds:schemaRef ds:uri="http://schemas.openxmlformats.org/officeDocument/2006/bibliography"/>
  </ds:schemaRefs>
</ds:datastoreItem>
</file>

<file path=customXml/itemProps99.xml><?xml version="1.0" encoding="utf-8"?>
<ds:datastoreItem xmlns:ds="http://schemas.openxmlformats.org/officeDocument/2006/customXml" ds:itemID="{A8F2C807-19ED-4507-81EA-6CBB1094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5767</TotalTime>
  <Pages>51</Pages>
  <Words>17669</Words>
  <Characters>100717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118150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135</cp:revision>
  <cp:lastPrinted>2017-02-20T10:34:00Z</cp:lastPrinted>
  <dcterms:created xsi:type="dcterms:W3CDTF">2016-03-21T12:29:00Z</dcterms:created>
  <dcterms:modified xsi:type="dcterms:W3CDTF">2017-02-21T12:40:00Z</dcterms:modified>
</cp:coreProperties>
</file>