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346BA7EF" wp14:editId="21164CAD">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D7905">
        <w:rPr>
          <w:rFonts w:cs="Arial"/>
        </w:rPr>
        <w:t>3000/0905/2016 (1537/2016)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3D7905">
        <w:rPr>
          <w:rFonts w:cs="Arial"/>
          <w:sz w:val="22"/>
          <w:szCs w:val="22"/>
        </w:rPr>
        <w:t>Услуге одржавања регулационих „Аума“ погона на блоку Б1-ТЕНТ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D0145">
        <w:rPr>
          <w:rFonts w:eastAsia="Arial Unicode MS" w:cs="Arial"/>
          <w:kern w:val="2"/>
        </w:rPr>
        <w:t>5364-E.03.02-114865/2-2017</w:t>
      </w:r>
      <w:r w:rsidRPr="00E47C2E">
        <w:rPr>
          <w:rFonts w:eastAsia="Arial Unicode MS" w:cs="Arial"/>
          <w:kern w:val="2"/>
          <w:lang w:val="ru-RU"/>
        </w:rPr>
        <w:t xml:space="preserve"> од </w:t>
      </w:r>
      <w:r w:rsidR="00BD0145">
        <w:rPr>
          <w:rFonts w:eastAsia="Arial Unicode MS" w:cs="Arial"/>
          <w:kern w:val="2"/>
        </w:rPr>
        <w:t>01.03.</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14418">
        <w:rPr>
          <w:rFonts w:eastAsia="Arial Unicode MS" w:cs="Arial"/>
          <w:color w:val="000000"/>
          <w:kern w:val="2"/>
        </w:rPr>
        <w:t>5364-E.03.02-</w:t>
      </w:r>
      <w:r w:rsidR="003D7905">
        <w:rPr>
          <w:rFonts w:eastAsia="Arial Unicode MS" w:cs="Arial"/>
          <w:color w:val="000000"/>
          <w:kern w:val="2"/>
        </w:rPr>
        <w:t>550043</w:t>
      </w:r>
      <w:r w:rsidR="00D14418">
        <w:rPr>
          <w:rFonts w:eastAsia="Arial Unicode MS" w:cs="Arial"/>
          <w:color w:val="000000"/>
          <w:kern w:val="2"/>
        </w:rPr>
        <w:t>/2-2016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D7905">
        <w:rPr>
          <w:rFonts w:eastAsia="Arial Unicode MS" w:cs="Arial"/>
          <w:color w:val="000000"/>
          <w:kern w:val="2"/>
        </w:rPr>
        <w:t>29</w:t>
      </w:r>
      <w:r w:rsidR="001C3B62">
        <w:rPr>
          <w:rFonts w:eastAsia="Arial Unicode MS" w:cs="Arial"/>
          <w:color w:val="000000"/>
          <w:kern w:val="2"/>
        </w:rPr>
        <w:t>.12.</w:t>
      </w:r>
      <w:r w:rsidRPr="00E47C2E">
        <w:rPr>
          <w:rFonts w:eastAsia="Arial Unicode MS" w:cs="Arial"/>
          <w:color w:val="000000"/>
          <w:kern w:val="2"/>
          <w:lang w:val="ru-RU"/>
        </w:rPr>
        <w:t xml:space="preserve">2016. године и Решења о образовању комисије за јавну набавку број </w:t>
      </w:r>
      <w:r w:rsidR="00D14418" w:rsidRPr="00D14418">
        <w:rPr>
          <w:rFonts w:eastAsia="Arial Unicode MS" w:cs="Arial"/>
          <w:color w:val="000000"/>
          <w:kern w:val="2"/>
        </w:rPr>
        <w:t>5364-E.03.02-</w:t>
      </w:r>
      <w:r w:rsidR="003D7905">
        <w:rPr>
          <w:rFonts w:eastAsia="Arial Unicode MS" w:cs="Arial"/>
          <w:color w:val="000000"/>
          <w:kern w:val="2"/>
        </w:rPr>
        <w:t>550043</w:t>
      </w:r>
      <w:r w:rsidR="00D14418" w:rsidRPr="00D14418">
        <w:rPr>
          <w:rFonts w:eastAsia="Arial Unicode MS" w:cs="Arial"/>
          <w:color w:val="000000"/>
          <w:kern w:val="2"/>
        </w:rPr>
        <w:t>/</w:t>
      </w:r>
      <w:r w:rsidR="00D14418">
        <w:rPr>
          <w:rFonts w:eastAsia="Arial Unicode MS" w:cs="Arial"/>
          <w:color w:val="000000"/>
          <w:kern w:val="2"/>
        </w:rPr>
        <w:t>3</w:t>
      </w:r>
      <w:r w:rsidR="00D14418" w:rsidRPr="00D14418">
        <w:rPr>
          <w:rFonts w:eastAsia="Arial Unicode MS" w:cs="Arial"/>
          <w:color w:val="000000"/>
          <w:kern w:val="2"/>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D14418">
        <w:rPr>
          <w:rFonts w:eastAsia="Arial Unicode MS" w:cs="Arial"/>
          <w:color w:val="000000"/>
          <w:kern w:val="2"/>
        </w:rPr>
        <w:t>29</w:t>
      </w:r>
      <w:r w:rsidR="001C3B62">
        <w:rPr>
          <w:rFonts w:eastAsia="Arial Unicode MS" w:cs="Arial"/>
          <w:color w:val="000000"/>
          <w:kern w:val="2"/>
        </w:rPr>
        <w:t>.12.</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3D7905">
        <w:rPr>
          <w:rFonts w:cs="Arial"/>
          <w:b/>
        </w:rPr>
        <w:t>3000/0905/2016 (1537/2016)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1.</w:t>
            </w:r>
          </w:p>
        </w:tc>
        <w:tc>
          <w:tcPr>
            <w:tcW w:w="7574" w:type="dxa"/>
          </w:tcPr>
          <w:p w:rsidR="000A393D" w:rsidRPr="009F0252" w:rsidRDefault="000A393D" w:rsidP="000A393D">
            <w:pPr>
              <w:tabs>
                <w:tab w:val="left" w:pos="352"/>
                <w:tab w:val="left" w:pos="555"/>
                <w:tab w:val="right" w:leader="dot" w:pos="9446"/>
              </w:tabs>
              <w:spacing w:before="117"/>
              <w:rPr>
                <w:rFonts w:cs="Arial"/>
              </w:rPr>
            </w:pPr>
            <w:r w:rsidRPr="009F0252">
              <w:rPr>
                <w:rFonts w:cs="Arial"/>
              </w:rPr>
              <w:t>Општи подаци о јавној набавци</w:t>
            </w:r>
          </w:p>
        </w:tc>
        <w:tc>
          <w:tcPr>
            <w:tcW w:w="810" w:type="dxa"/>
            <w:vAlign w:val="center"/>
          </w:tcPr>
          <w:p w:rsidR="000A393D" w:rsidRPr="009F0252" w:rsidRDefault="000A393D" w:rsidP="009F0252">
            <w:pPr>
              <w:tabs>
                <w:tab w:val="left" w:pos="352"/>
                <w:tab w:val="left" w:pos="555"/>
                <w:tab w:val="right" w:leader="dot" w:pos="9446"/>
              </w:tabs>
              <w:spacing w:before="117"/>
              <w:jc w:val="center"/>
              <w:rPr>
                <w:rFonts w:cs="Arial"/>
              </w:rPr>
            </w:pPr>
            <w:r w:rsidRPr="009F0252">
              <w:rPr>
                <w:rFonts w:cs="Arial"/>
              </w:rPr>
              <w:t>3</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2.</w:t>
            </w:r>
          </w:p>
        </w:tc>
        <w:tc>
          <w:tcPr>
            <w:tcW w:w="7574" w:type="dxa"/>
          </w:tcPr>
          <w:p w:rsidR="000A393D" w:rsidRPr="009F0252" w:rsidRDefault="000A393D" w:rsidP="000A393D">
            <w:pPr>
              <w:tabs>
                <w:tab w:val="left" w:pos="310"/>
                <w:tab w:val="left" w:pos="352"/>
                <w:tab w:val="right" w:leader="dot" w:pos="9446"/>
              </w:tabs>
              <w:spacing w:before="117"/>
              <w:rPr>
                <w:rFonts w:cs="Arial"/>
              </w:rPr>
            </w:pPr>
            <w:r w:rsidRPr="009F0252">
              <w:rPr>
                <w:rFonts w:cs="Arial"/>
              </w:rPr>
              <w:t>Подаци о предмету набавке</w:t>
            </w:r>
          </w:p>
        </w:tc>
        <w:tc>
          <w:tcPr>
            <w:tcW w:w="810" w:type="dxa"/>
            <w:vAlign w:val="center"/>
          </w:tcPr>
          <w:p w:rsidR="000A393D" w:rsidRPr="009F0252" w:rsidRDefault="000A393D" w:rsidP="009F0252">
            <w:pPr>
              <w:tabs>
                <w:tab w:val="left" w:pos="352"/>
                <w:tab w:val="left" w:pos="555"/>
                <w:tab w:val="right" w:leader="dot" w:pos="9446"/>
              </w:tabs>
              <w:spacing w:before="117"/>
              <w:jc w:val="center"/>
              <w:rPr>
                <w:rFonts w:cs="Arial"/>
              </w:rPr>
            </w:pPr>
            <w:r w:rsidRPr="009F0252">
              <w:rPr>
                <w:rFonts w:cs="Arial"/>
              </w:rPr>
              <w:t>3</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3.</w:t>
            </w:r>
          </w:p>
        </w:tc>
        <w:tc>
          <w:tcPr>
            <w:tcW w:w="7574" w:type="dxa"/>
          </w:tcPr>
          <w:p w:rsidR="000A393D" w:rsidRPr="009F0252" w:rsidRDefault="000A393D" w:rsidP="000A393D">
            <w:pPr>
              <w:tabs>
                <w:tab w:val="left" w:pos="310"/>
                <w:tab w:val="left" w:pos="352"/>
                <w:tab w:val="right" w:leader="dot" w:pos="9446"/>
              </w:tabs>
              <w:spacing w:before="117"/>
              <w:rPr>
                <w:rFonts w:cs="Arial"/>
              </w:rPr>
            </w:pPr>
            <w:r w:rsidRPr="009F0252">
              <w:rPr>
                <w:rFonts w:cs="Arial"/>
              </w:rPr>
              <w:t>Техничка спецификација (врста, техничке карактеристике, квалитет, обим и опис услуга...)</w:t>
            </w:r>
          </w:p>
        </w:tc>
        <w:tc>
          <w:tcPr>
            <w:tcW w:w="810" w:type="dxa"/>
            <w:vAlign w:val="center"/>
          </w:tcPr>
          <w:p w:rsidR="000A393D" w:rsidRPr="009F0252" w:rsidRDefault="002A2E41" w:rsidP="009F0252">
            <w:pPr>
              <w:tabs>
                <w:tab w:val="left" w:pos="352"/>
                <w:tab w:val="left" w:pos="555"/>
                <w:tab w:val="right" w:leader="dot" w:pos="9446"/>
              </w:tabs>
              <w:spacing w:before="117"/>
              <w:jc w:val="center"/>
              <w:rPr>
                <w:rFonts w:cs="Arial"/>
                <w:lang w:val="sr-Cyrl-RS"/>
              </w:rPr>
            </w:pPr>
            <w:r w:rsidRPr="009F0252">
              <w:rPr>
                <w:rFonts w:cs="Arial"/>
                <w:lang w:val="sr-Cyrl-RS"/>
              </w:rPr>
              <w:t>3</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4.</w:t>
            </w:r>
          </w:p>
        </w:tc>
        <w:tc>
          <w:tcPr>
            <w:tcW w:w="7574" w:type="dxa"/>
          </w:tcPr>
          <w:p w:rsidR="000A393D" w:rsidRPr="009F0252" w:rsidRDefault="000A393D" w:rsidP="000A393D">
            <w:pPr>
              <w:tabs>
                <w:tab w:val="left" w:pos="310"/>
                <w:tab w:val="left" w:pos="352"/>
                <w:tab w:val="right" w:leader="dot" w:pos="9446"/>
              </w:tabs>
              <w:spacing w:before="117"/>
              <w:rPr>
                <w:rFonts w:cs="Arial"/>
              </w:rPr>
            </w:pPr>
            <w:r w:rsidRPr="009F0252">
              <w:rPr>
                <w:rFonts w:cs="Arial"/>
              </w:rPr>
              <w:t>Услови за учешће у поступку ЈН и упутство како се доказује испуњеност услова</w:t>
            </w:r>
          </w:p>
        </w:tc>
        <w:tc>
          <w:tcPr>
            <w:tcW w:w="810" w:type="dxa"/>
            <w:vAlign w:val="center"/>
          </w:tcPr>
          <w:p w:rsidR="000A393D" w:rsidRPr="009F0252" w:rsidRDefault="009F0252" w:rsidP="009F0252">
            <w:pPr>
              <w:tabs>
                <w:tab w:val="left" w:pos="352"/>
                <w:tab w:val="left" w:pos="555"/>
                <w:tab w:val="right" w:leader="dot" w:pos="9446"/>
              </w:tabs>
              <w:spacing w:before="117"/>
              <w:jc w:val="center"/>
              <w:rPr>
                <w:rFonts w:cs="Arial"/>
                <w:lang w:val="sr-Cyrl-RS"/>
              </w:rPr>
            </w:pPr>
            <w:r>
              <w:rPr>
                <w:rFonts w:cs="Arial"/>
                <w:lang w:val="sr-Cyrl-RS"/>
              </w:rPr>
              <w:t>13</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5.</w:t>
            </w:r>
          </w:p>
        </w:tc>
        <w:tc>
          <w:tcPr>
            <w:tcW w:w="7574" w:type="dxa"/>
          </w:tcPr>
          <w:p w:rsidR="000A393D" w:rsidRPr="009F0252" w:rsidRDefault="000A393D" w:rsidP="000A393D">
            <w:pPr>
              <w:tabs>
                <w:tab w:val="left" w:pos="310"/>
                <w:tab w:val="left" w:pos="352"/>
                <w:tab w:val="right" w:leader="dot" w:pos="9446"/>
              </w:tabs>
              <w:spacing w:before="117"/>
              <w:rPr>
                <w:rFonts w:cs="Arial"/>
              </w:rPr>
            </w:pPr>
            <w:r w:rsidRPr="009F0252">
              <w:rPr>
                <w:rFonts w:cs="Arial"/>
              </w:rPr>
              <w:t>Критеријум за доделу уговора</w:t>
            </w:r>
          </w:p>
        </w:tc>
        <w:tc>
          <w:tcPr>
            <w:tcW w:w="810" w:type="dxa"/>
            <w:vAlign w:val="center"/>
          </w:tcPr>
          <w:p w:rsidR="000A393D" w:rsidRPr="009F0252" w:rsidRDefault="002A2E41" w:rsidP="009F0252">
            <w:pPr>
              <w:tabs>
                <w:tab w:val="left" w:pos="352"/>
                <w:tab w:val="left" w:pos="555"/>
                <w:tab w:val="right" w:leader="dot" w:pos="9446"/>
              </w:tabs>
              <w:spacing w:before="117"/>
              <w:jc w:val="center"/>
              <w:rPr>
                <w:rFonts w:cs="Arial"/>
                <w:lang w:val="sr-Cyrl-RS"/>
              </w:rPr>
            </w:pPr>
            <w:r w:rsidRPr="009F0252">
              <w:rPr>
                <w:rFonts w:cs="Arial"/>
                <w:lang w:val="sr-Cyrl-RS"/>
              </w:rPr>
              <w:t>1</w:t>
            </w:r>
            <w:r w:rsidR="009F0252">
              <w:rPr>
                <w:rFonts w:cs="Arial"/>
                <w:lang w:val="sr-Cyrl-RS"/>
              </w:rPr>
              <w:t>8</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6.</w:t>
            </w:r>
          </w:p>
        </w:tc>
        <w:tc>
          <w:tcPr>
            <w:tcW w:w="7574" w:type="dxa"/>
          </w:tcPr>
          <w:p w:rsidR="000A393D" w:rsidRPr="009F0252" w:rsidRDefault="000A393D" w:rsidP="000A393D">
            <w:pPr>
              <w:tabs>
                <w:tab w:val="left" w:pos="352"/>
                <w:tab w:val="left" w:pos="555"/>
                <w:tab w:val="right" w:leader="dot" w:pos="9446"/>
              </w:tabs>
              <w:spacing w:before="117"/>
              <w:rPr>
                <w:rFonts w:cs="Arial"/>
              </w:rPr>
            </w:pPr>
            <w:r w:rsidRPr="009F0252">
              <w:rPr>
                <w:rFonts w:cs="Arial"/>
              </w:rPr>
              <w:t>Упутство понуђачима како да сачине понуду</w:t>
            </w:r>
          </w:p>
        </w:tc>
        <w:tc>
          <w:tcPr>
            <w:tcW w:w="810" w:type="dxa"/>
            <w:vAlign w:val="center"/>
          </w:tcPr>
          <w:p w:rsidR="000A393D" w:rsidRPr="009F0252" w:rsidRDefault="009F0252" w:rsidP="009F0252">
            <w:pPr>
              <w:tabs>
                <w:tab w:val="left" w:pos="352"/>
                <w:tab w:val="left" w:pos="555"/>
                <w:tab w:val="right" w:leader="dot" w:pos="9446"/>
              </w:tabs>
              <w:spacing w:before="117"/>
              <w:jc w:val="center"/>
              <w:rPr>
                <w:rFonts w:cs="Arial"/>
                <w:lang w:val="sr-Cyrl-RS"/>
              </w:rPr>
            </w:pPr>
            <w:r>
              <w:rPr>
                <w:rFonts w:cs="Arial"/>
                <w:lang w:val="sr-Cyrl-RS"/>
              </w:rPr>
              <w:t>20</w:t>
            </w:r>
          </w:p>
        </w:tc>
      </w:tr>
      <w:tr w:rsidR="000A393D" w:rsidRPr="009F0252"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7.</w:t>
            </w:r>
          </w:p>
        </w:tc>
        <w:tc>
          <w:tcPr>
            <w:tcW w:w="7574" w:type="dxa"/>
          </w:tcPr>
          <w:p w:rsidR="000A393D" w:rsidRPr="009F0252" w:rsidRDefault="000A393D" w:rsidP="006E4E87">
            <w:pPr>
              <w:tabs>
                <w:tab w:val="left" w:pos="352"/>
                <w:tab w:val="left" w:pos="555"/>
                <w:tab w:val="right" w:leader="dot" w:pos="9446"/>
              </w:tabs>
              <w:spacing w:before="117"/>
              <w:rPr>
                <w:rFonts w:cs="Arial"/>
                <w:lang w:val="sr-Cyrl-RS"/>
              </w:rPr>
            </w:pPr>
            <w:r w:rsidRPr="009F0252">
              <w:rPr>
                <w:rFonts w:cs="Arial"/>
              </w:rPr>
              <w:t xml:space="preserve">Обрасци ( 1 - </w:t>
            </w:r>
            <w:r w:rsidR="006E4E87" w:rsidRPr="009F0252">
              <w:rPr>
                <w:rFonts w:cs="Arial"/>
              </w:rPr>
              <w:t>7</w:t>
            </w:r>
            <w:r w:rsidRPr="009F0252">
              <w:rPr>
                <w:rFonts w:cs="Arial"/>
              </w:rPr>
              <w:t>)</w:t>
            </w:r>
            <w:r w:rsidR="00104A14" w:rsidRPr="009F0252">
              <w:rPr>
                <w:rFonts w:cs="Arial"/>
              </w:rPr>
              <w:t xml:space="preserve">, </w:t>
            </w:r>
            <w:r w:rsidR="00D77754" w:rsidRPr="009F0252">
              <w:rPr>
                <w:rFonts w:cs="Arial"/>
                <w:lang w:val="sr-Cyrl-RS"/>
              </w:rPr>
              <w:t>о</w:t>
            </w:r>
            <w:r w:rsidR="00104A14" w:rsidRPr="009F0252">
              <w:rPr>
                <w:rFonts w:cs="Arial"/>
                <w:lang w:val="sr-Cyrl-RS"/>
              </w:rPr>
              <w:t xml:space="preserve">бразац трошкова припреме понуде, </w:t>
            </w:r>
            <w:r w:rsidR="00D77754" w:rsidRPr="009F0252">
              <w:rPr>
                <w:rFonts w:cs="Arial"/>
                <w:lang w:val="sr-Cyrl-RS"/>
              </w:rPr>
              <w:t>п</w:t>
            </w:r>
            <w:r w:rsidR="00104A14" w:rsidRPr="009F0252">
              <w:rPr>
                <w:rFonts w:cs="Arial"/>
                <w:lang w:val="sr-Cyrl-RS"/>
              </w:rPr>
              <w:t>рилози (1-</w:t>
            </w:r>
            <w:r w:rsidR="00DC2FE4" w:rsidRPr="009F0252">
              <w:rPr>
                <w:rFonts w:cs="Arial"/>
                <w:lang w:val="sr-Cyrl-RS"/>
              </w:rPr>
              <w:t>4</w:t>
            </w:r>
            <w:r w:rsidR="00104A14" w:rsidRPr="009F0252">
              <w:rPr>
                <w:rFonts w:cs="Arial"/>
                <w:lang w:val="sr-Cyrl-RS"/>
              </w:rPr>
              <w:t>)</w:t>
            </w:r>
          </w:p>
        </w:tc>
        <w:tc>
          <w:tcPr>
            <w:tcW w:w="810" w:type="dxa"/>
            <w:vAlign w:val="center"/>
          </w:tcPr>
          <w:p w:rsidR="000A393D" w:rsidRPr="009F0252" w:rsidRDefault="009F0252" w:rsidP="009F0252">
            <w:pPr>
              <w:tabs>
                <w:tab w:val="left" w:pos="352"/>
                <w:tab w:val="left" w:pos="555"/>
                <w:tab w:val="right" w:leader="dot" w:pos="9446"/>
              </w:tabs>
              <w:spacing w:before="117"/>
              <w:jc w:val="center"/>
              <w:rPr>
                <w:rFonts w:cs="Arial"/>
                <w:lang w:val="sr-Cyrl-RS"/>
              </w:rPr>
            </w:pPr>
            <w:r>
              <w:rPr>
                <w:rFonts w:cs="Arial"/>
                <w:lang w:val="sr-Cyrl-RS"/>
              </w:rPr>
              <w:t>36</w:t>
            </w:r>
          </w:p>
        </w:tc>
      </w:tr>
      <w:tr w:rsidR="000A393D" w:rsidRPr="00E47C2E" w:rsidTr="009F0252">
        <w:tc>
          <w:tcPr>
            <w:tcW w:w="564" w:type="dxa"/>
          </w:tcPr>
          <w:p w:rsidR="000A393D" w:rsidRPr="009F0252" w:rsidRDefault="000A393D" w:rsidP="000A393D">
            <w:pPr>
              <w:tabs>
                <w:tab w:val="left" w:pos="352"/>
                <w:tab w:val="left" w:pos="555"/>
                <w:tab w:val="right" w:leader="dot" w:pos="9446"/>
              </w:tabs>
              <w:spacing w:before="117"/>
              <w:jc w:val="center"/>
              <w:rPr>
                <w:rFonts w:cs="Arial"/>
              </w:rPr>
            </w:pPr>
            <w:r w:rsidRPr="009F0252">
              <w:rPr>
                <w:rFonts w:cs="Arial"/>
              </w:rPr>
              <w:t>8.</w:t>
            </w:r>
          </w:p>
        </w:tc>
        <w:tc>
          <w:tcPr>
            <w:tcW w:w="7574" w:type="dxa"/>
          </w:tcPr>
          <w:p w:rsidR="000A393D" w:rsidRPr="009F0252" w:rsidRDefault="000A393D" w:rsidP="000A393D">
            <w:pPr>
              <w:tabs>
                <w:tab w:val="left" w:pos="352"/>
                <w:tab w:val="left" w:pos="555"/>
                <w:tab w:val="right" w:leader="dot" w:pos="9446"/>
              </w:tabs>
              <w:spacing w:before="117"/>
              <w:rPr>
                <w:rFonts w:cs="Arial"/>
              </w:rPr>
            </w:pPr>
            <w:r w:rsidRPr="009F0252">
              <w:rPr>
                <w:rFonts w:cs="Arial"/>
              </w:rPr>
              <w:t>Модел уговора</w:t>
            </w:r>
          </w:p>
        </w:tc>
        <w:tc>
          <w:tcPr>
            <w:tcW w:w="810" w:type="dxa"/>
            <w:vAlign w:val="center"/>
          </w:tcPr>
          <w:p w:rsidR="000A393D" w:rsidRPr="009F0252" w:rsidRDefault="006E4E87" w:rsidP="009F0252">
            <w:pPr>
              <w:tabs>
                <w:tab w:val="left" w:pos="352"/>
                <w:tab w:val="left" w:pos="555"/>
                <w:tab w:val="right" w:leader="dot" w:pos="9446"/>
              </w:tabs>
              <w:spacing w:before="117"/>
              <w:jc w:val="center"/>
              <w:rPr>
                <w:rFonts w:cs="Arial"/>
                <w:lang w:val="sr-Cyrl-RS"/>
              </w:rPr>
            </w:pPr>
            <w:r w:rsidRPr="009F0252">
              <w:rPr>
                <w:rFonts w:cs="Arial"/>
              </w:rPr>
              <w:t>5</w:t>
            </w:r>
            <w:r w:rsidR="009F0252">
              <w:rPr>
                <w:rFonts w:cs="Arial"/>
                <w:lang w:val="sr-Cyrl-RS"/>
              </w:rPr>
              <w:t>6</w:t>
            </w:r>
          </w:p>
        </w:tc>
      </w:tr>
    </w:tbl>
    <w:p w:rsidR="000A393D" w:rsidRPr="00E47C2E" w:rsidRDefault="000A393D" w:rsidP="000A393D">
      <w:pPr>
        <w:pStyle w:val="BodyText"/>
        <w:spacing w:before="0"/>
        <w:rPr>
          <w:rFonts w:cs="Arial"/>
          <w:b/>
          <w:spacing w:val="80"/>
          <w:sz w:val="22"/>
          <w:szCs w:val="22"/>
          <w:highlight w:val="yellow"/>
        </w:rPr>
      </w:pPr>
    </w:p>
    <w:p w:rsidR="000A393D" w:rsidRPr="00EF0C56"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9F0252">
        <w:rPr>
          <w:rFonts w:cs="Arial"/>
          <w:bCs/>
          <w:noProof/>
          <w:lang w:val="sr-Cyrl-RS"/>
        </w:rPr>
        <w:t>73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DD6FAD"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3D7905">
              <w:rPr>
                <w:rFonts w:cs="Arial"/>
                <w:b w:val="0"/>
                <w:sz w:val="22"/>
                <w:szCs w:val="22"/>
              </w:rPr>
              <w:t>Услуге одржавања регулационих „Аума“ погона на блоку Б1-ТЕНТ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D7905">
        <w:rPr>
          <w:rFonts w:cs="Arial"/>
          <w:lang w:eastAsia="zh-CN"/>
        </w:rPr>
        <w:t>Услуге одржавања регулационих „Аума“ погона на блоку Б1-ТЕНТ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D7905" w:rsidRPr="003D7905">
        <w:rPr>
          <w:rFonts w:cs="Arial"/>
          <w:lang w:val="ru-RU"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D7905" w:rsidRPr="003D7905">
        <w:rPr>
          <w:rFonts w:cs="Arial"/>
          <w:lang w:val="ru-RU" w:eastAsia="zh-CN"/>
        </w:rPr>
        <w:t>50000000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8"/>
    <w:p w:rsidR="003D7905" w:rsidRPr="005C74EF" w:rsidRDefault="005878DA" w:rsidP="005C74EF">
      <w:pPr>
        <w:spacing w:before="0" w:line="276" w:lineRule="auto"/>
        <w:ind w:right="147"/>
        <w:rPr>
          <w:rFonts w:eastAsia="Calibri" w:cs="Arial"/>
          <w:lang w:val="sr-Latn-RS"/>
        </w:rPr>
      </w:pPr>
      <w:r w:rsidRPr="005C74EF">
        <w:rPr>
          <w:rFonts w:eastAsia="Calibri" w:cs="Arial"/>
          <w:lang w:val="sr-Cyrl-RS"/>
        </w:rPr>
        <w:t>С</w:t>
      </w:r>
      <w:r w:rsidR="003D7905" w:rsidRPr="005C74EF">
        <w:rPr>
          <w:rFonts w:eastAsia="Calibri" w:cs="Arial"/>
          <w:lang w:val="sr-Latn-RS"/>
        </w:rPr>
        <w:t>ервисирање електромоторних погона произвођача AUMA на блоку Б1. У табели је дати типови AUMA погона и уређаја које је потребно сервисирати.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601"/>
      </w:tblGrid>
      <w:tr w:rsidR="003D7905" w:rsidRPr="005C74EF" w:rsidTr="003D7905">
        <w:tc>
          <w:tcPr>
            <w:tcW w:w="1048" w:type="dxa"/>
            <w:shd w:val="clear" w:color="auto" w:fill="D9D9D9"/>
            <w:vAlign w:val="center"/>
          </w:tcPr>
          <w:p w:rsidR="003D7905" w:rsidRPr="005C74EF" w:rsidRDefault="003D7905" w:rsidP="005C74EF">
            <w:pPr>
              <w:spacing w:before="0" w:line="276" w:lineRule="auto"/>
              <w:ind w:right="147"/>
              <w:jc w:val="center"/>
              <w:rPr>
                <w:rFonts w:eastAsia="Calibri" w:cs="Arial"/>
                <w:lang w:val="sr-Cyrl-RS"/>
              </w:rPr>
            </w:pPr>
            <w:r w:rsidRPr="005C74EF">
              <w:rPr>
                <w:rFonts w:eastAsia="Calibri" w:cs="Arial"/>
                <w:lang w:val="sr-Cyrl-RS"/>
              </w:rPr>
              <w:t>Ред.бр.</w:t>
            </w:r>
          </w:p>
        </w:tc>
        <w:tc>
          <w:tcPr>
            <w:tcW w:w="2601" w:type="dxa"/>
            <w:shd w:val="clear" w:color="auto" w:fill="D9D9D9"/>
            <w:vAlign w:val="center"/>
          </w:tcPr>
          <w:p w:rsidR="003D7905" w:rsidRPr="005C74EF" w:rsidRDefault="003D7905" w:rsidP="005C74EF">
            <w:pPr>
              <w:spacing w:before="0" w:line="276" w:lineRule="auto"/>
              <w:ind w:right="147"/>
              <w:jc w:val="center"/>
              <w:rPr>
                <w:rFonts w:eastAsia="Calibri" w:cs="Arial"/>
                <w:lang w:val="sr-Latn-RS"/>
              </w:rPr>
            </w:pPr>
            <w:r w:rsidRPr="005C74EF">
              <w:rPr>
                <w:rFonts w:eastAsia="Calibri" w:cs="Arial"/>
                <w:lang w:val="sr-Cyrl-RS"/>
              </w:rPr>
              <w:t>Тип AUMA</w:t>
            </w:r>
            <w:r w:rsidRPr="005C74EF">
              <w:rPr>
                <w:rFonts w:eastAsia="Calibri" w:cs="Arial"/>
                <w:lang w:val="sr-Latn-RS"/>
              </w:rPr>
              <w:t xml:space="preserve"> уређаја који се сервисира</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1.</w:t>
            </w:r>
          </w:p>
        </w:tc>
        <w:tc>
          <w:tcPr>
            <w:tcW w:w="2601" w:type="dxa"/>
            <w:shd w:val="clear" w:color="auto" w:fill="auto"/>
          </w:tcPr>
          <w:p w:rsidR="003D7905" w:rsidRPr="005C74EF" w:rsidRDefault="003D7905" w:rsidP="005C74EF">
            <w:pPr>
              <w:spacing w:before="0" w:line="276" w:lineRule="auto"/>
              <w:ind w:left="97" w:right="147"/>
              <w:rPr>
                <w:rFonts w:eastAsia="Calibri" w:cs="Arial"/>
                <w:lang w:val="hr-HR"/>
              </w:rPr>
            </w:pPr>
            <w:r w:rsidRPr="005C74EF">
              <w:rPr>
                <w:rFonts w:eastAsia="Calibri" w:cs="Arial"/>
                <w:lang w:val="hr-HR"/>
              </w:rPr>
              <w:t>SAR 07.6</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2.</w:t>
            </w:r>
          </w:p>
        </w:tc>
        <w:tc>
          <w:tcPr>
            <w:tcW w:w="2601" w:type="dxa"/>
            <w:shd w:val="clear" w:color="auto" w:fill="auto"/>
          </w:tcPr>
          <w:p w:rsidR="003D7905" w:rsidRPr="005C74EF" w:rsidRDefault="003D7905" w:rsidP="005C74EF">
            <w:pPr>
              <w:spacing w:before="0" w:line="276" w:lineRule="auto"/>
              <w:ind w:left="97" w:right="147"/>
              <w:rPr>
                <w:rFonts w:eastAsia="Calibri" w:cs="Arial"/>
                <w:lang w:val="hr-HR"/>
              </w:rPr>
            </w:pPr>
            <w:r w:rsidRPr="005C74EF">
              <w:rPr>
                <w:rFonts w:eastAsia="Calibri" w:cs="Arial"/>
                <w:lang w:val="hr-HR"/>
              </w:rPr>
              <w:t>SAR 10.2</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3.</w:t>
            </w:r>
          </w:p>
        </w:tc>
        <w:tc>
          <w:tcPr>
            <w:tcW w:w="2601" w:type="dxa"/>
            <w:shd w:val="clear" w:color="auto" w:fill="auto"/>
          </w:tcPr>
          <w:p w:rsidR="003D7905" w:rsidRPr="005C74EF" w:rsidRDefault="003D7905" w:rsidP="005C74EF">
            <w:pPr>
              <w:spacing w:before="0" w:line="276" w:lineRule="auto"/>
              <w:ind w:left="97" w:right="147"/>
              <w:rPr>
                <w:rFonts w:eastAsia="Calibri" w:cs="Arial"/>
                <w:lang w:val="hr-HR"/>
              </w:rPr>
            </w:pPr>
            <w:r w:rsidRPr="005C74EF">
              <w:rPr>
                <w:rFonts w:eastAsia="Calibri" w:cs="Arial"/>
                <w:lang w:val="hr-HR"/>
              </w:rPr>
              <w:t>SAR 14.2</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4.</w:t>
            </w:r>
          </w:p>
        </w:tc>
        <w:tc>
          <w:tcPr>
            <w:tcW w:w="2601" w:type="dxa"/>
            <w:shd w:val="clear" w:color="auto" w:fill="auto"/>
          </w:tcPr>
          <w:p w:rsidR="003D7905" w:rsidRPr="005C74EF" w:rsidRDefault="003D7905" w:rsidP="005C74EF">
            <w:pPr>
              <w:spacing w:before="0" w:line="276" w:lineRule="auto"/>
              <w:ind w:left="97" w:right="147"/>
              <w:rPr>
                <w:rFonts w:eastAsia="Calibri" w:cs="Arial"/>
                <w:lang w:val="hr-HR"/>
              </w:rPr>
            </w:pPr>
            <w:r w:rsidRPr="005C74EF">
              <w:rPr>
                <w:rFonts w:eastAsia="Calibri" w:cs="Arial"/>
                <w:lang w:val="hr-HR"/>
              </w:rPr>
              <w:t>SAR 14.6</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5.</w:t>
            </w:r>
          </w:p>
        </w:tc>
        <w:tc>
          <w:tcPr>
            <w:tcW w:w="2601" w:type="dxa"/>
            <w:shd w:val="clear" w:color="auto" w:fill="auto"/>
          </w:tcPr>
          <w:p w:rsidR="003D7905" w:rsidRPr="005C74EF" w:rsidRDefault="003D7905" w:rsidP="005C74EF">
            <w:pPr>
              <w:spacing w:before="0" w:line="276" w:lineRule="auto"/>
              <w:ind w:left="97" w:right="147"/>
              <w:rPr>
                <w:rFonts w:eastAsia="Calibri" w:cs="Arial"/>
                <w:lang w:val="hr-HR"/>
              </w:rPr>
            </w:pPr>
            <w:r w:rsidRPr="005C74EF">
              <w:rPr>
                <w:rFonts w:eastAsia="Calibri" w:cs="Arial"/>
                <w:lang w:val="hr-HR"/>
              </w:rPr>
              <w:t>SAR 16.2</w:t>
            </w:r>
          </w:p>
        </w:tc>
      </w:tr>
      <w:tr w:rsidR="003D7905" w:rsidRPr="005C74EF" w:rsidTr="003D7905">
        <w:tc>
          <w:tcPr>
            <w:tcW w:w="1048" w:type="dxa"/>
            <w:shd w:val="clear" w:color="auto" w:fill="auto"/>
          </w:tcPr>
          <w:p w:rsidR="003D7905" w:rsidRPr="005C74EF" w:rsidRDefault="003D7905" w:rsidP="005C74EF">
            <w:pPr>
              <w:spacing w:before="0" w:line="276" w:lineRule="auto"/>
              <w:ind w:right="147"/>
              <w:rPr>
                <w:rFonts w:eastAsia="Calibri" w:cs="Arial"/>
                <w:lang w:val="hr-HR"/>
              </w:rPr>
            </w:pPr>
            <w:r w:rsidRPr="005C74EF">
              <w:rPr>
                <w:rFonts w:eastAsia="Calibri" w:cs="Arial"/>
                <w:lang w:val="hr-HR"/>
              </w:rPr>
              <w:t>6.</w:t>
            </w:r>
          </w:p>
        </w:tc>
        <w:tc>
          <w:tcPr>
            <w:tcW w:w="2601" w:type="dxa"/>
            <w:shd w:val="clear" w:color="auto" w:fill="auto"/>
          </w:tcPr>
          <w:p w:rsidR="003D7905" w:rsidRPr="005C74EF" w:rsidRDefault="003D7905" w:rsidP="005C74EF">
            <w:pPr>
              <w:spacing w:before="0" w:line="276" w:lineRule="auto"/>
              <w:ind w:left="97" w:right="147"/>
              <w:rPr>
                <w:rFonts w:eastAsia="Calibri" w:cs="Arial"/>
                <w:lang w:val="sr-Latn-RS"/>
              </w:rPr>
            </w:pPr>
            <w:r w:rsidRPr="005C74EF">
              <w:rPr>
                <w:rFonts w:eastAsia="Calibri" w:cs="Arial"/>
                <w:lang w:val="sr-Latn-RS"/>
              </w:rPr>
              <w:t>AUMATIC AC 01.2</w:t>
            </w:r>
          </w:p>
        </w:tc>
      </w:tr>
    </w:tbl>
    <w:p w:rsidR="003D7905" w:rsidRPr="005C74EF" w:rsidRDefault="003D7905" w:rsidP="005C74EF">
      <w:pPr>
        <w:spacing w:before="0" w:line="276" w:lineRule="auto"/>
        <w:ind w:right="147"/>
        <w:rPr>
          <w:rFonts w:eastAsia="Calibri" w:cs="Arial"/>
          <w:lang w:val="sr-Latn-RS"/>
        </w:rPr>
      </w:pPr>
    </w:p>
    <w:p w:rsidR="003D7905" w:rsidRPr="005C74EF" w:rsidRDefault="003D7905" w:rsidP="005C74EF">
      <w:pPr>
        <w:spacing w:before="0" w:line="276" w:lineRule="auto"/>
        <w:ind w:right="147"/>
        <w:rPr>
          <w:rFonts w:eastAsia="Calibri" w:cs="Arial"/>
          <w:b/>
        </w:rPr>
      </w:pPr>
      <w:r w:rsidRPr="005C74EF">
        <w:rPr>
          <w:rFonts w:eastAsia="Calibri" w:cs="Arial"/>
          <w:b/>
        </w:rPr>
        <w:lastRenderedPageBreak/>
        <w:t>Приликом ремонта потребно је урадити следеће:</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Демонтирати електромоторне погоне на лицу места</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 xml:space="preserve">Однети их у радионички простор </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Проверити механичке и електричне делове</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У зависности од стања, одстранити комплетну маст из погона, очистити погон да би се омогућила детаЉна дефектажа</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 xml:space="preserve">У надзору Наручиоца извршити увид у стање погона, па записником констатовати стање погона (шта је потребно одрадити/заменити на одређеном погону) у радионичком простору </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Проверити функционалност свих делова погона, као и заменити неисправне делове према приложеној табели резервних делова</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Проверити рад ремонтованог погона у радионичком простору, без арматуре.</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Ремонтоване електромоторне погоне монтирати на места са којих су демонтирани</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Подесити моменте и положаје електромоторних погона у монтираном стању на месту уградње</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Извршити функционалне пробе након монтаже</w:t>
      </w:r>
    </w:p>
    <w:p w:rsidR="003D7905" w:rsidRPr="005C74EF" w:rsidRDefault="003D7905" w:rsidP="005C74EF">
      <w:pPr>
        <w:numPr>
          <w:ilvl w:val="0"/>
          <w:numId w:val="36"/>
        </w:numPr>
        <w:spacing w:before="0" w:line="276" w:lineRule="auto"/>
        <w:ind w:right="147"/>
        <w:jc w:val="left"/>
        <w:rPr>
          <w:rFonts w:eastAsia="Calibri" w:cs="Arial"/>
        </w:rPr>
      </w:pPr>
      <w:r w:rsidRPr="005C74EF">
        <w:rPr>
          <w:rFonts w:eastAsia="Calibri" w:cs="Arial"/>
        </w:rPr>
        <w:t>Доставити испитне протоколе за сваки ремонтовани погон</w:t>
      </w:r>
    </w:p>
    <w:p w:rsidR="003D7905" w:rsidRPr="005C74EF" w:rsidRDefault="008A3CE6" w:rsidP="005C74EF">
      <w:pPr>
        <w:spacing w:before="0" w:line="276" w:lineRule="auto"/>
        <w:ind w:right="147"/>
        <w:rPr>
          <w:rFonts w:eastAsia="Calibri" w:cs="Arial"/>
        </w:rPr>
      </w:pPr>
      <w:r w:rsidRPr="005C74EF">
        <w:rPr>
          <w:rFonts w:eastAsia="Calibri" w:cs="Arial"/>
        </w:rPr>
        <w:t>У</w:t>
      </w:r>
      <w:r w:rsidR="003D7905" w:rsidRPr="005C74EF">
        <w:rPr>
          <w:rFonts w:eastAsia="Calibri" w:cs="Arial"/>
        </w:rPr>
        <w:t xml:space="preserve"> </w:t>
      </w:r>
      <w:r w:rsidRPr="005C74EF">
        <w:rPr>
          <w:rFonts w:eastAsia="Calibri" w:cs="Arial"/>
        </w:rPr>
        <w:t>табели</w:t>
      </w:r>
      <w:r w:rsidRPr="005C74EF">
        <w:rPr>
          <w:rFonts w:eastAsia="Calibri" w:cs="Arial"/>
          <w:lang w:val="sr-Cyrl-RS"/>
        </w:rPr>
        <w:t xml:space="preserve"> ц</w:t>
      </w:r>
      <w:r w:rsidRPr="005C74EF">
        <w:rPr>
          <w:rFonts w:eastAsia="Calibri" w:cs="Arial"/>
        </w:rPr>
        <w:t>еновник основних резервних делова су</w:t>
      </w:r>
      <w:r w:rsidR="003D7905" w:rsidRPr="005C74EF">
        <w:rPr>
          <w:rFonts w:eastAsia="Calibri" w:cs="Arial"/>
        </w:rPr>
        <w:t xml:space="preserve"> </w:t>
      </w:r>
      <w:r w:rsidRPr="005C74EF">
        <w:rPr>
          <w:rFonts w:eastAsia="Calibri" w:cs="Arial"/>
        </w:rPr>
        <w:t>дати</w:t>
      </w:r>
      <w:r w:rsidR="003D7905" w:rsidRPr="005C74EF">
        <w:rPr>
          <w:rFonts w:eastAsia="Calibri" w:cs="Arial"/>
        </w:rPr>
        <w:t xml:space="preserve"> </w:t>
      </w:r>
      <w:r w:rsidRPr="005C74EF">
        <w:rPr>
          <w:rFonts w:eastAsia="Calibri" w:cs="Arial"/>
        </w:rPr>
        <w:t>основни</w:t>
      </w:r>
      <w:r w:rsidR="003D7905" w:rsidRPr="005C74EF">
        <w:rPr>
          <w:rFonts w:eastAsia="Calibri" w:cs="Arial"/>
        </w:rPr>
        <w:t xml:space="preserve"> </w:t>
      </w:r>
      <w:r w:rsidRPr="005C74EF">
        <w:rPr>
          <w:rFonts w:eastAsia="Calibri" w:cs="Arial"/>
        </w:rPr>
        <w:t>резервни</w:t>
      </w:r>
      <w:r w:rsidR="003D7905" w:rsidRPr="005C74EF">
        <w:rPr>
          <w:rFonts w:eastAsia="Calibri" w:cs="Arial"/>
        </w:rPr>
        <w:t xml:space="preserve"> </w:t>
      </w:r>
      <w:r w:rsidRPr="005C74EF">
        <w:rPr>
          <w:rFonts w:eastAsia="Calibri" w:cs="Arial"/>
        </w:rPr>
        <w:t>делови</w:t>
      </w:r>
      <w:r w:rsidR="003D7905" w:rsidRPr="005C74EF">
        <w:rPr>
          <w:rFonts w:eastAsia="Calibri" w:cs="Arial"/>
        </w:rPr>
        <w:t xml:space="preserve"> </w:t>
      </w:r>
      <w:r w:rsidRPr="005C74EF">
        <w:rPr>
          <w:rFonts w:eastAsia="Calibri" w:cs="Arial"/>
        </w:rPr>
        <w:t>за</w:t>
      </w:r>
      <w:r w:rsidR="003D7905" w:rsidRPr="005C74EF">
        <w:rPr>
          <w:rFonts w:eastAsia="Calibri" w:cs="Arial"/>
        </w:rPr>
        <w:t xml:space="preserve"> </w:t>
      </w:r>
      <w:r w:rsidRPr="005C74EF">
        <w:rPr>
          <w:rFonts w:eastAsia="Calibri" w:cs="Arial"/>
        </w:rPr>
        <w:t>горе</w:t>
      </w:r>
      <w:r w:rsidR="003D7905" w:rsidRPr="005C74EF">
        <w:rPr>
          <w:rFonts w:eastAsia="Calibri" w:cs="Arial"/>
        </w:rPr>
        <w:t xml:space="preserve"> </w:t>
      </w:r>
      <w:r w:rsidRPr="005C74EF">
        <w:rPr>
          <w:rFonts w:eastAsia="Calibri" w:cs="Arial"/>
        </w:rPr>
        <w:t>поменуте</w:t>
      </w:r>
      <w:r w:rsidR="003D7905" w:rsidRPr="005C74EF">
        <w:rPr>
          <w:rFonts w:eastAsia="Calibri" w:cs="Arial"/>
        </w:rPr>
        <w:t xml:space="preserve"> </w:t>
      </w:r>
      <w:r w:rsidRPr="005C74EF">
        <w:rPr>
          <w:rFonts w:eastAsia="Calibri" w:cs="Arial"/>
        </w:rPr>
        <w:t>типове</w:t>
      </w:r>
      <w:r w:rsidR="003D7905" w:rsidRPr="005C74EF">
        <w:rPr>
          <w:rFonts w:eastAsia="Calibri" w:cs="Arial"/>
        </w:rPr>
        <w:t xml:space="preserve"> </w:t>
      </w:r>
      <w:r w:rsidRPr="005C74EF">
        <w:rPr>
          <w:rFonts w:eastAsia="Calibri" w:cs="Arial"/>
        </w:rPr>
        <w:t>погона</w:t>
      </w:r>
      <w:r w:rsidR="003D7905" w:rsidRPr="005C74EF">
        <w:rPr>
          <w:rFonts w:eastAsia="Calibri" w:cs="Arial"/>
        </w:rPr>
        <w:t>.</w:t>
      </w:r>
    </w:p>
    <w:p w:rsidR="00A449E7" w:rsidRPr="005C74EF" w:rsidRDefault="00A449E7" w:rsidP="005C74EF">
      <w:pPr>
        <w:spacing w:before="0" w:line="276" w:lineRule="auto"/>
        <w:ind w:right="147"/>
        <w:rPr>
          <w:rFonts w:eastAsia="Calibri" w:cs="Arial"/>
          <w:lang w:val="sr-Cyrl-RS"/>
        </w:rPr>
      </w:pPr>
      <w:r w:rsidRPr="005C74EF">
        <w:rPr>
          <w:rFonts w:eastAsia="Calibri" w:cs="Arial"/>
        </w:rPr>
        <w:t>Врста</w:t>
      </w:r>
      <w:r w:rsidR="003D7905" w:rsidRPr="005C74EF">
        <w:rPr>
          <w:rFonts w:eastAsia="Calibri" w:cs="Arial"/>
        </w:rPr>
        <w:t xml:space="preserve"> </w:t>
      </w:r>
      <w:r w:rsidRPr="005C74EF">
        <w:rPr>
          <w:rFonts w:eastAsia="Calibri" w:cs="Arial"/>
        </w:rPr>
        <w:t>и</w:t>
      </w:r>
      <w:r w:rsidR="003D7905" w:rsidRPr="005C74EF">
        <w:rPr>
          <w:rFonts w:eastAsia="Calibri" w:cs="Arial"/>
        </w:rPr>
        <w:t xml:space="preserve"> </w:t>
      </w:r>
      <w:r w:rsidRPr="005C74EF">
        <w:rPr>
          <w:rFonts w:eastAsia="Calibri" w:cs="Arial"/>
        </w:rPr>
        <w:t>количина</w:t>
      </w:r>
      <w:r w:rsidR="003D7905" w:rsidRPr="005C74EF">
        <w:rPr>
          <w:rFonts w:eastAsia="Calibri" w:cs="Arial"/>
        </w:rPr>
        <w:t xml:space="preserve"> </w:t>
      </w:r>
      <w:r w:rsidRPr="005C74EF">
        <w:rPr>
          <w:rFonts w:eastAsia="Calibri" w:cs="Arial"/>
        </w:rPr>
        <w:t>уграђен</w:t>
      </w:r>
      <w:r w:rsidR="00BC4BB0" w:rsidRPr="005C74EF">
        <w:rPr>
          <w:rFonts w:eastAsia="Calibri" w:cs="Arial"/>
          <w:lang w:val="sr-Cyrl-RS"/>
        </w:rPr>
        <w:t>их</w:t>
      </w:r>
      <w:r w:rsidR="003D7905" w:rsidRPr="005C74EF">
        <w:rPr>
          <w:rFonts w:eastAsia="Calibri" w:cs="Arial"/>
        </w:rPr>
        <w:t xml:space="preserve"> </w:t>
      </w:r>
      <w:r w:rsidR="00BC4BB0" w:rsidRPr="005C74EF">
        <w:rPr>
          <w:rFonts w:eastAsia="Calibri" w:cs="Arial"/>
          <w:lang w:val="sr-Cyrl-RS"/>
        </w:rPr>
        <w:t>резервних делова</w:t>
      </w:r>
      <w:r w:rsidR="003D7905" w:rsidRPr="005C74EF">
        <w:rPr>
          <w:rFonts w:eastAsia="Calibri" w:cs="Arial"/>
        </w:rPr>
        <w:t xml:space="preserve"> </w:t>
      </w:r>
      <w:r w:rsidRPr="005C74EF">
        <w:rPr>
          <w:rFonts w:eastAsia="Calibri" w:cs="Arial"/>
        </w:rPr>
        <w:t>се</w:t>
      </w:r>
      <w:r w:rsidR="003D7905" w:rsidRPr="005C74EF">
        <w:rPr>
          <w:rFonts w:eastAsia="Calibri" w:cs="Arial"/>
        </w:rPr>
        <w:t xml:space="preserve"> </w:t>
      </w:r>
      <w:r w:rsidRPr="005C74EF">
        <w:rPr>
          <w:rFonts w:eastAsia="Calibri" w:cs="Arial"/>
        </w:rPr>
        <w:t>констатује</w:t>
      </w:r>
      <w:r w:rsidR="003D7905" w:rsidRPr="005C74EF">
        <w:rPr>
          <w:rFonts w:eastAsia="Calibri" w:cs="Arial"/>
        </w:rPr>
        <w:t xml:space="preserve"> </w:t>
      </w:r>
      <w:r w:rsidRPr="005C74EF">
        <w:rPr>
          <w:rFonts w:eastAsia="Calibri" w:cs="Arial"/>
        </w:rPr>
        <w:t>Записником</w:t>
      </w:r>
      <w:r w:rsidR="003D7905" w:rsidRPr="005C74EF">
        <w:rPr>
          <w:rFonts w:eastAsia="Calibri" w:cs="Arial"/>
        </w:rPr>
        <w:t xml:space="preserve">, </w:t>
      </w:r>
      <w:r w:rsidRPr="005C74EF">
        <w:rPr>
          <w:rFonts w:eastAsia="Calibri" w:cs="Arial"/>
        </w:rPr>
        <w:t>обострано</w:t>
      </w:r>
      <w:r w:rsidR="003D7905" w:rsidRPr="005C74EF">
        <w:rPr>
          <w:rFonts w:eastAsia="Calibri" w:cs="Arial"/>
        </w:rPr>
        <w:t xml:space="preserve"> </w:t>
      </w:r>
      <w:r w:rsidRPr="005C74EF">
        <w:rPr>
          <w:rFonts w:eastAsia="Calibri" w:cs="Arial"/>
        </w:rPr>
        <w:t>потписаним</w:t>
      </w:r>
      <w:r w:rsidR="003D7905" w:rsidRPr="005C74EF">
        <w:rPr>
          <w:rFonts w:eastAsia="Calibri" w:cs="Arial"/>
        </w:rPr>
        <w:t xml:space="preserve"> </w:t>
      </w:r>
      <w:r w:rsidRPr="005C74EF">
        <w:rPr>
          <w:rFonts w:eastAsia="Calibri" w:cs="Arial"/>
        </w:rPr>
        <w:t>и</w:t>
      </w:r>
      <w:r w:rsidR="003D7905" w:rsidRPr="005C74EF">
        <w:rPr>
          <w:rFonts w:eastAsia="Calibri" w:cs="Arial"/>
        </w:rPr>
        <w:t xml:space="preserve"> </w:t>
      </w:r>
      <w:r w:rsidRPr="005C74EF">
        <w:rPr>
          <w:rFonts w:eastAsia="Calibri" w:cs="Arial"/>
        </w:rPr>
        <w:t>усаглашеним</w:t>
      </w:r>
      <w:r w:rsidR="00BC4BB0" w:rsidRPr="005C74EF">
        <w:rPr>
          <w:rFonts w:eastAsia="Calibri" w:cs="Arial"/>
          <w:lang w:val="sr-Cyrl-RS"/>
        </w:rPr>
        <w:t>.</w:t>
      </w:r>
    </w:p>
    <w:p w:rsidR="005878DA" w:rsidRPr="00BC4BB0" w:rsidRDefault="005878DA" w:rsidP="003D7905">
      <w:pPr>
        <w:spacing w:before="0" w:after="200" w:line="276" w:lineRule="auto"/>
        <w:ind w:right="146"/>
        <w:rPr>
          <w:rFonts w:eastAsia="Calibri" w:cs="Arial"/>
          <w:sz w:val="24"/>
          <w:szCs w:val="24"/>
          <w:lang w:val="sr-Cyrl-RS"/>
        </w:rPr>
      </w:pPr>
    </w:p>
    <w:p w:rsidR="007C42F6" w:rsidRDefault="007C42F6" w:rsidP="003D7905">
      <w:pPr>
        <w:spacing w:before="0" w:after="200" w:line="276" w:lineRule="auto"/>
        <w:ind w:right="146"/>
        <w:rPr>
          <w:rFonts w:eastAsia="Calibri" w:cs="Arial"/>
          <w:sz w:val="24"/>
          <w:szCs w:val="24"/>
        </w:rPr>
      </w:pPr>
    </w:p>
    <w:p w:rsidR="00E25439" w:rsidRDefault="00E25439"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5C74EF" w:rsidRDefault="005C74EF" w:rsidP="003D7905">
      <w:pPr>
        <w:spacing w:before="0" w:after="200" w:line="276" w:lineRule="auto"/>
        <w:ind w:right="146"/>
        <w:rPr>
          <w:rFonts w:eastAsia="Calibri" w:cs="Arial"/>
          <w:sz w:val="24"/>
          <w:szCs w:val="24"/>
          <w:lang w:val="sr-Cyrl-RS"/>
        </w:rPr>
      </w:pPr>
    </w:p>
    <w:p w:rsidR="004D14C2" w:rsidRDefault="004D14C2" w:rsidP="003D7905">
      <w:pPr>
        <w:spacing w:before="0" w:after="200" w:line="276" w:lineRule="auto"/>
        <w:ind w:right="146"/>
        <w:rPr>
          <w:rFonts w:eastAsia="Calibri" w:cs="Arial"/>
          <w:sz w:val="24"/>
          <w:szCs w:val="24"/>
        </w:rPr>
      </w:pPr>
    </w:p>
    <w:p w:rsidR="004D14C2" w:rsidRPr="004D14C2" w:rsidRDefault="004D14C2" w:rsidP="003D7905">
      <w:pPr>
        <w:spacing w:before="0" w:after="200" w:line="276" w:lineRule="auto"/>
        <w:ind w:right="146"/>
        <w:rPr>
          <w:rFonts w:eastAsia="Calibri" w:cs="Arial"/>
          <w:sz w:val="24"/>
          <w:szCs w:val="24"/>
        </w:rPr>
      </w:pPr>
    </w:p>
    <w:p w:rsidR="003D7905" w:rsidRPr="004D14C2" w:rsidRDefault="00B67582" w:rsidP="003D7905">
      <w:pPr>
        <w:spacing w:before="0" w:after="200" w:line="276" w:lineRule="auto"/>
        <w:ind w:right="146"/>
        <w:rPr>
          <w:rFonts w:eastAsia="Calibri" w:cs="Arial"/>
        </w:rPr>
      </w:pPr>
      <w:r w:rsidRPr="004D14C2">
        <w:rPr>
          <w:rFonts w:eastAsia="Calibri" w:cs="Arial"/>
        </w:rPr>
        <w:lastRenderedPageBreak/>
        <w:t>Ценовник</w:t>
      </w:r>
      <w:r w:rsidR="003D7905" w:rsidRPr="004D14C2">
        <w:rPr>
          <w:rFonts w:eastAsia="Calibri" w:cs="Arial"/>
        </w:rPr>
        <w:t xml:space="preserve"> </w:t>
      </w:r>
      <w:r w:rsidRPr="004D14C2">
        <w:rPr>
          <w:rFonts w:eastAsia="Calibri" w:cs="Arial"/>
        </w:rPr>
        <w:t>основних</w:t>
      </w:r>
      <w:r w:rsidR="003D7905" w:rsidRPr="004D14C2">
        <w:rPr>
          <w:rFonts w:eastAsia="Calibri" w:cs="Arial"/>
        </w:rPr>
        <w:t xml:space="preserve"> </w:t>
      </w:r>
      <w:r w:rsidRPr="004D14C2">
        <w:rPr>
          <w:rFonts w:eastAsia="Calibri" w:cs="Arial"/>
        </w:rPr>
        <w:t>резервних</w:t>
      </w:r>
      <w:r w:rsidR="003D7905" w:rsidRPr="004D14C2">
        <w:rPr>
          <w:rFonts w:eastAsia="Calibri" w:cs="Arial"/>
        </w:rPr>
        <w:t xml:space="preserve"> </w:t>
      </w:r>
      <w:r w:rsidRPr="004D14C2">
        <w:rPr>
          <w:rFonts w:eastAsia="Calibri" w:cs="Arial"/>
        </w:rPr>
        <w:t>делова</w:t>
      </w:r>
      <w:r w:rsidR="003D7905" w:rsidRPr="004D14C2">
        <w:rPr>
          <w:rFonts w:eastAsia="Calibri" w:cs="Arial"/>
        </w:rPr>
        <w:t>:</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115"/>
        <w:gridCol w:w="1157"/>
        <w:gridCol w:w="1314"/>
        <w:gridCol w:w="1303"/>
        <w:gridCol w:w="1303"/>
        <w:gridCol w:w="1525"/>
      </w:tblGrid>
      <w:tr w:rsidR="005C74EF" w:rsidRPr="003D7905" w:rsidTr="004D14C2">
        <w:tc>
          <w:tcPr>
            <w:tcW w:w="985" w:type="dxa"/>
            <w:shd w:val="clear" w:color="auto" w:fill="D9D9D9"/>
            <w:vAlign w:val="center"/>
          </w:tcPr>
          <w:p w:rsidR="005C74EF" w:rsidRPr="00B67582" w:rsidRDefault="005C74EF" w:rsidP="009774D5">
            <w:pPr>
              <w:spacing w:before="0" w:after="200" w:line="276" w:lineRule="auto"/>
              <w:jc w:val="center"/>
              <w:rPr>
                <w:rFonts w:eastAsia="Calibri" w:cs="Arial"/>
                <w:lang w:val="sr-Cyrl-RS"/>
              </w:rPr>
            </w:pPr>
            <w:r w:rsidRPr="00B67582">
              <w:rPr>
                <w:rFonts w:eastAsia="Calibri" w:cs="Arial"/>
                <w:lang w:val="sr-Cyrl-RS"/>
              </w:rPr>
              <w:t>Ред.бр.</w:t>
            </w:r>
          </w:p>
        </w:tc>
        <w:tc>
          <w:tcPr>
            <w:tcW w:w="2115" w:type="dxa"/>
            <w:shd w:val="clear" w:color="auto" w:fill="D9D9D9"/>
            <w:vAlign w:val="center"/>
          </w:tcPr>
          <w:p w:rsidR="005C74EF" w:rsidRPr="00B67582" w:rsidRDefault="005C74EF" w:rsidP="009774D5">
            <w:pPr>
              <w:spacing w:before="0" w:after="200" w:line="276" w:lineRule="auto"/>
              <w:jc w:val="center"/>
              <w:rPr>
                <w:rFonts w:eastAsia="Calibri" w:cs="Arial"/>
                <w:color w:val="000000"/>
              </w:rPr>
            </w:pPr>
            <w:r w:rsidRPr="00B67582">
              <w:rPr>
                <w:rFonts w:eastAsia="Calibri" w:cs="Arial"/>
                <w:color w:val="000000"/>
              </w:rPr>
              <w:t>Резервни делови</w:t>
            </w:r>
          </w:p>
          <w:p w:rsidR="005C74EF" w:rsidRPr="00B67582" w:rsidRDefault="005C74EF" w:rsidP="009774D5">
            <w:pPr>
              <w:spacing w:before="0" w:after="200" w:line="276" w:lineRule="auto"/>
              <w:jc w:val="center"/>
              <w:rPr>
                <w:rFonts w:eastAsia="Calibri" w:cs="Arial"/>
                <w:color w:val="000000"/>
              </w:rPr>
            </w:pPr>
            <w:r w:rsidRPr="00B67582">
              <w:rPr>
                <w:rFonts w:eastAsia="Calibri" w:cs="Arial"/>
                <w:color w:val="000000"/>
              </w:rPr>
              <w:t>за погоне</w:t>
            </w:r>
          </w:p>
        </w:tc>
        <w:tc>
          <w:tcPr>
            <w:tcW w:w="1157" w:type="dxa"/>
            <w:shd w:val="clear" w:color="auto" w:fill="D9D9D9"/>
            <w:vAlign w:val="center"/>
          </w:tcPr>
          <w:p w:rsidR="005C74EF" w:rsidRPr="00B67582" w:rsidRDefault="005C74EF" w:rsidP="009774D5">
            <w:pPr>
              <w:spacing w:before="0" w:after="200" w:line="276" w:lineRule="auto"/>
              <w:jc w:val="center"/>
              <w:rPr>
                <w:rFonts w:eastAsia="Calibri" w:cs="Arial"/>
                <w:lang w:val="sr-Cyrl-RS"/>
              </w:rPr>
            </w:pPr>
            <w:r w:rsidRPr="00B67582">
              <w:rPr>
                <w:rFonts w:eastAsia="Calibri" w:cs="Arial"/>
                <w:lang w:val="sr-Cyrl-RS"/>
              </w:rPr>
              <w:t>Јед.мере</w:t>
            </w:r>
          </w:p>
        </w:tc>
        <w:tc>
          <w:tcPr>
            <w:tcW w:w="1314" w:type="dxa"/>
            <w:shd w:val="clear" w:color="auto" w:fill="D9D9D9"/>
            <w:vAlign w:val="center"/>
          </w:tcPr>
          <w:p w:rsidR="005C74EF" w:rsidRPr="00B67582" w:rsidRDefault="005C74EF" w:rsidP="009774D5">
            <w:pPr>
              <w:spacing w:before="0"/>
              <w:jc w:val="center"/>
              <w:rPr>
                <w:rFonts w:cs="Arial"/>
                <w:color w:val="000000"/>
                <w:lang w:val="sr-Cyrl-RS" w:eastAsia="sr-Latn-CS"/>
              </w:rPr>
            </w:pPr>
            <w:r w:rsidRPr="00B67582">
              <w:rPr>
                <w:rFonts w:cs="Arial"/>
                <w:color w:val="000000"/>
                <w:lang w:val="sr-Cyrl-RS" w:eastAsia="sr-Latn-CS"/>
              </w:rPr>
              <w:t>Обим (количина)</w:t>
            </w:r>
          </w:p>
        </w:tc>
        <w:tc>
          <w:tcPr>
            <w:tcW w:w="1303" w:type="dxa"/>
            <w:shd w:val="clear" w:color="auto" w:fill="D9D9D9"/>
            <w:vAlign w:val="center"/>
          </w:tcPr>
          <w:p w:rsidR="005C74EF" w:rsidRPr="00B67582" w:rsidRDefault="005C74EF" w:rsidP="009774D5">
            <w:pPr>
              <w:spacing w:before="0"/>
              <w:jc w:val="center"/>
              <w:rPr>
                <w:rFonts w:cs="Arial"/>
                <w:color w:val="000000"/>
                <w:lang w:val="sr-Cyrl-RS" w:eastAsia="sr-Latn-CS"/>
              </w:rPr>
            </w:pPr>
            <w:r w:rsidRPr="00B67582">
              <w:rPr>
                <w:rFonts w:cs="Arial"/>
                <w:color w:val="000000"/>
                <w:lang w:val="sr-Cyrl-RS" w:eastAsia="sr-Latn-CS"/>
              </w:rPr>
              <w:t>Јединична цена без ПДВ</w:t>
            </w:r>
          </w:p>
        </w:tc>
        <w:tc>
          <w:tcPr>
            <w:tcW w:w="1303" w:type="dxa"/>
            <w:shd w:val="clear" w:color="auto" w:fill="D9D9D9"/>
            <w:vAlign w:val="center"/>
          </w:tcPr>
          <w:p w:rsidR="005C74EF" w:rsidRPr="00B67582" w:rsidRDefault="005C74EF" w:rsidP="00BF2B52">
            <w:pPr>
              <w:spacing w:before="0"/>
              <w:jc w:val="center"/>
              <w:rPr>
                <w:rFonts w:cs="Arial"/>
                <w:color w:val="000000"/>
                <w:lang w:val="sr-Cyrl-RS" w:eastAsia="sr-Latn-CS"/>
              </w:rPr>
            </w:pPr>
            <w:r w:rsidRPr="00BF2B52">
              <w:rPr>
                <w:rFonts w:cs="Arial"/>
                <w:color w:val="000000"/>
                <w:lang w:val="sr-Cyrl-RS" w:eastAsia="sr-Latn-CS"/>
              </w:rPr>
              <w:t xml:space="preserve">Јединична цена </w:t>
            </w:r>
            <w:r>
              <w:rPr>
                <w:rFonts w:cs="Arial"/>
                <w:color w:val="000000"/>
                <w:lang w:val="sr-Cyrl-RS" w:eastAsia="sr-Latn-CS"/>
              </w:rPr>
              <w:t>са</w:t>
            </w:r>
            <w:r w:rsidRPr="00BF2B52">
              <w:rPr>
                <w:rFonts w:cs="Arial"/>
                <w:color w:val="000000"/>
                <w:lang w:val="sr-Cyrl-RS" w:eastAsia="sr-Latn-CS"/>
              </w:rPr>
              <w:t xml:space="preserve"> ПДВ</w:t>
            </w:r>
          </w:p>
        </w:tc>
        <w:tc>
          <w:tcPr>
            <w:tcW w:w="1525" w:type="dxa"/>
            <w:shd w:val="clear" w:color="auto" w:fill="D9D9D9"/>
          </w:tcPr>
          <w:p w:rsidR="005C74EF" w:rsidRPr="005C74EF" w:rsidRDefault="005C74EF" w:rsidP="005C74EF">
            <w:pPr>
              <w:spacing w:before="0"/>
              <w:jc w:val="center"/>
              <w:rPr>
                <w:rFonts w:cs="Arial"/>
                <w:color w:val="000000"/>
                <w:lang w:val="sr-Cyrl-RS" w:eastAsia="sr-Latn-CS"/>
              </w:rPr>
            </w:pPr>
            <w:r w:rsidRPr="005C74EF">
              <w:rPr>
                <w:rFonts w:cs="Arial"/>
                <w:color w:val="000000"/>
                <w:lang w:val="sr-Cyrl-RS" w:eastAsia="sr-Latn-CS"/>
              </w:rPr>
              <w:t>Назив</w:t>
            </w:r>
          </w:p>
          <w:p w:rsidR="005C74EF" w:rsidRPr="005C74EF" w:rsidRDefault="005C74EF" w:rsidP="005C74EF">
            <w:pPr>
              <w:spacing w:before="0"/>
              <w:jc w:val="center"/>
              <w:rPr>
                <w:rFonts w:cs="Arial"/>
                <w:color w:val="000000"/>
                <w:lang w:val="sr-Cyrl-RS" w:eastAsia="sr-Latn-CS"/>
              </w:rPr>
            </w:pPr>
            <w:r w:rsidRPr="005C74EF">
              <w:rPr>
                <w:rFonts w:cs="Arial"/>
                <w:color w:val="000000"/>
                <w:lang w:val="sr-Cyrl-RS" w:eastAsia="sr-Latn-CS"/>
              </w:rPr>
              <w:t>произвођача</w:t>
            </w:r>
          </w:p>
          <w:p w:rsidR="005C74EF" w:rsidRPr="00BF2B52" w:rsidRDefault="005C74EF" w:rsidP="006C4FF1">
            <w:pPr>
              <w:spacing w:before="0"/>
              <w:jc w:val="center"/>
              <w:rPr>
                <w:rFonts w:cs="Arial"/>
                <w:color w:val="000000"/>
                <w:lang w:val="sr-Cyrl-RS" w:eastAsia="sr-Latn-CS"/>
              </w:rPr>
            </w:pPr>
            <w:r w:rsidRPr="005C74EF">
              <w:rPr>
                <w:rFonts w:cs="Arial"/>
                <w:color w:val="000000"/>
                <w:lang w:val="sr-Cyrl-RS" w:eastAsia="sr-Latn-CS"/>
              </w:rPr>
              <w:t>добара</w:t>
            </w: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hr-HR"/>
              </w:rPr>
            </w:pPr>
            <w:r>
              <w:rPr>
                <w:rFonts w:cs="Arial"/>
                <w:color w:val="000000"/>
              </w:rPr>
              <w:t>Заптивни</w:t>
            </w:r>
            <w:r w:rsidRPr="003D7905">
              <w:rPr>
                <w:rFonts w:cs="Arial"/>
                <w:color w:val="000000"/>
              </w:rPr>
              <w:t xml:space="preserve"> </w:t>
            </w:r>
            <w:r>
              <w:rPr>
                <w:rFonts w:cs="Arial"/>
                <w:color w:val="000000"/>
              </w:rPr>
              <w:t>сет</w:t>
            </w:r>
            <w:r w:rsidRPr="003D7905">
              <w:rPr>
                <w:rFonts w:cs="Arial"/>
                <w:color w:val="000000"/>
              </w:rPr>
              <w:t xml:space="preserve"> </w:t>
            </w:r>
            <w:r>
              <w:rPr>
                <w:rFonts w:cs="Arial"/>
                <w:color w:val="000000"/>
              </w:rPr>
              <w:t>за</w:t>
            </w:r>
            <w:r w:rsidRPr="003D7905">
              <w:rPr>
                <w:rFonts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hr-HR"/>
              </w:rPr>
            </w:pPr>
            <w:r>
              <w:rPr>
                <w:rFonts w:cs="Arial"/>
                <w:color w:val="000000"/>
              </w:rPr>
              <w:t>Заптивни</w:t>
            </w:r>
            <w:r w:rsidRPr="003D7905">
              <w:rPr>
                <w:rFonts w:cs="Arial"/>
                <w:color w:val="000000"/>
              </w:rPr>
              <w:t xml:space="preserve"> </w:t>
            </w:r>
            <w:r>
              <w:rPr>
                <w:rFonts w:cs="Arial"/>
                <w:color w:val="000000"/>
              </w:rPr>
              <w:t>сет</w:t>
            </w:r>
            <w:r w:rsidRPr="003D7905">
              <w:rPr>
                <w:rFonts w:cs="Arial"/>
                <w:color w:val="000000"/>
              </w:rPr>
              <w:t xml:space="preserve"> </w:t>
            </w:r>
            <w:r>
              <w:rPr>
                <w:rFonts w:cs="Arial"/>
                <w:color w:val="000000"/>
              </w:rPr>
              <w:t>за</w:t>
            </w:r>
            <w:r w:rsidRPr="003D7905">
              <w:rPr>
                <w:rFonts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rPr>
          <w:trHeight w:val="654"/>
        </w:trPr>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hr-HR"/>
              </w:rPr>
            </w:pPr>
            <w:r>
              <w:rPr>
                <w:rFonts w:cs="Arial"/>
                <w:color w:val="000000"/>
              </w:rPr>
              <w:t>Заптивни</w:t>
            </w:r>
            <w:r w:rsidRPr="003D7905">
              <w:rPr>
                <w:rFonts w:cs="Arial"/>
                <w:color w:val="000000"/>
              </w:rPr>
              <w:t xml:space="preserve"> </w:t>
            </w:r>
            <w:r>
              <w:rPr>
                <w:rFonts w:cs="Arial"/>
                <w:color w:val="000000"/>
              </w:rPr>
              <w:t>сет</w:t>
            </w:r>
            <w:r w:rsidRPr="003D7905">
              <w:rPr>
                <w:rFonts w:cs="Arial"/>
                <w:color w:val="000000"/>
              </w:rPr>
              <w:t xml:space="preserve"> </w:t>
            </w:r>
            <w:r>
              <w:rPr>
                <w:rFonts w:cs="Arial"/>
                <w:color w:val="000000"/>
              </w:rPr>
              <w:t>за</w:t>
            </w:r>
            <w:r w:rsidRPr="003D7905">
              <w:rPr>
                <w:rFonts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rPr>
          <w:trHeight w:val="723"/>
        </w:trPr>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hr-HR"/>
              </w:rPr>
            </w:pPr>
            <w:r>
              <w:rPr>
                <w:rFonts w:cs="Arial"/>
                <w:color w:val="000000"/>
              </w:rPr>
              <w:t>Крунски</w:t>
            </w:r>
            <w:r w:rsidRPr="003D7905">
              <w:rPr>
                <w:rFonts w:cs="Arial"/>
                <w:color w:val="000000"/>
              </w:rPr>
              <w:t xml:space="preserve"> </w:t>
            </w:r>
            <w:r>
              <w:rPr>
                <w:rFonts w:cs="Arial"/>
                <w:color w:val="000000"/>
              </w:rPr>
              <w:t>точак</w:t>
            </w:r>
            <w:r w:rsidRPr="003D7905">
              <w:rPr>
                <w:rFonts w:cs="Arial"/>
                <w:color w:val="000000"/>
              </w:rPr>
              <w:t xml:space="preserve"> </w:t>
            </w:r>
            <w:r>
              <w:rPr>
                <w:rFonts w:cs="Arial"/>
                <w:color w:val="000000"/>
              </w:rPr>
              <w:t>за</w:t>
            </w:r>
            <w:r w:rsidRPr="003D7905">
              <w:rPr>
                <w:rFonts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Крунски</w:t>
            </w:r>
            <w:r w:rsidRPr="003D7905">
              <w:rPr>
                <w:rFonts w:cs="Arial"/>
                <w:color w:val="000000"/>
              </w:rPr>
              <w:t xml:space="preserve"> </w:t>
            </w:r>
            <w:r>
              <w:rPr>
                <w:rFonts w:cs="Arial"/>
                <w:color w:val="000000"/>
              </w:rPr>
              <w:t>точак</w:t>
            </w:r>
            <w:r w:rsidRPr="003D7905">
              <w:rPr>
                <w:rFonts w:cs="Arial"/>
                <w:color w:val="000000"/>
              </w:rPr>
              <w:t xml:space="preserve"> </w:t>
            </w:r>
            <w:r>
              <w:rPr>
                <w:rFonts w:cs="Arial"/>
                <w:color w:val="000000"/>
              </w:rPr>
              <w:t>за</w:t>
            </w:r>
            <w:r w:rsidRPr="003D7905">
              <w:rPr>
                <w:rFonts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Крунски</w:t>
            </w:r>
            <w:r w:rsidRPr="003D7905">
              <w:rPr>
                <w:rFonts w:cs="Arial"/>
                <w:color w:val="000000"/>
              </w:rPr>
              <w:t xml:space="preserve"> </w:t>
            </w:r>
            <w:r>
              <w:rPr>
                <w:rFonts w:cs="Arial"/>
                <w:color w:val="000000"/>
              </w:rPr>
              <w:t>точак</w:t>
            </w:r>
            <w:r w:rsidRPr="003D7905">
              <w:rPr>
                <w:rFonts w:cs="Arial"/>
                <w:color w:val="000000"/>
              </w:rPr>
              <w:t xml:space="preserve"> </w:t>
            </w:r>
            <w:r>
              <w:rPr>
                <w:rFonts w:cs="Arial"/>
                <w:color w:val="000000"/>
              </w:rPr>
              <w:t>за</w:t>
            </w:r>
            <w:r w:rsidRPr="003D7905">
              <w:rPr>
                <w:rFonts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Крунски</w:t>
            </w:r>
            <w:r w:rsidRPr="003D7905">
              <w:rPr>
                <w:rFonts w:cs="Arial"/>
                <w:color w:val="000000"/>
              </w:rPr>
              <w:t xml:space="preserve"> </w:t>
            </w:r>
            <w:r>
              <w:rPr>
                <w:rFonts w:cs="Arial"/>
                <w:color w:val="000000"/>
              </w:rPr>
              <w:t>точак</w:t>
            </w:r>
            <w:r w:rsidRPr="003D7905">
              <w:rPr>
                <w:rFonts w:cs="Arial"/>
                <w:color w:val="000000"/>
              </w:rPr>
              <w:t xml:space="preserve"> </w:t>
            </w:r>
            <w:r>
              <w:rPr>
                <w:rFonts w:cs="Arial"/>
                <w:color w:val="000000"/>
              </w:rPr>
              <w:t>за</w:t>
            </w:r>
            <w:r w:rsidRPr="003D7905">
              <w:rPr>
                <w:rFonts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9.</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Пужница</w:t>
            </w:r>
            <w:r w:rsidRPr="003D7905">
              <w:rPr>
                <w:rFonts w:cs="Arial"/>
                <w:color w:val="000000"/>
              </w:rPr>
              <w:t xml:space="preserve"> </w:t>
            </w:r>
            <w:r>
              <w:rPr>
                <w:rFonts w:cs="Arial"/>
                <w:color w:val="000000"/>
              </w:rPr>
              <w:t>за</w:t>
            </w:r>
            <w:r w:rsidRPr="003D7905">
              <w:rPr>
                <w:rFonts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10.</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Пужница</w:t>
            </w:r>
            <w:r w:rsidRPr="003D7905">
              <w:rPr>
                <w:rFonts w:cs="Arial"/>
                <w:color w:val="000000"/>
              </w:rPr>
              <w:t xml:space="preserve"> </w:t>
            </w:r>
            <w:r>
              <w:rPr>
                <w:rFonts w:cs="Arial"/>
                <w:color w:val="000000"/>
              </w:rPr>
              <w:t>за</w:t>
            </w:r>
            <w:r w:rsidRPr="003D7905">
              <w:rPr>
                <w:rFonts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11.</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Пужница</w:t>
            </w:r>
            <w:r w:rsidRPr="003D7905">
              <w:rPr>
                <w:rFonts w:cs="Arial"/>
                <w:color w:val="000000"/>
              </w:rPr>
              <w:t xml:space="preserve"> </w:t>
            </w:r>
            <w:r>
              <w:rPr>
                <w:rFonts w:cs="Arial"/>
                <w:color w:val="000000"/>
              </w:rPr>
              <w:t>за</w:t>
            </w:r>
            <w:r w:rsidRPr="003D7905">
              <w:rPr>
                <w:rFonts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12.</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Пужница</w:t>
            </w:r>
            <w:r w:rsidRPr="003D7905">
              <w:rPr>
                <w:rFonts w:cs="Arial"/>
                <w:color w:val="000000"/>
              </w:rPr>
              <w:t xml:space="preserve"> </w:t>
            </w:r>
            <w:r>
              <w:rPr>
                <w:rFonts w:cs="Arial"/>
                <w:color w:val="000000"/>
              </w:rPr>
              <w:t>за</w:t>
            </w:r>
            <w:r w:rsidRPr="003D7905">
              <w:rPr>
                <w:rFonts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13.</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w:t>
            </w:r>
            <w:r w:rsidRPr="003D7905">
              <w:rPr>
                <w:rFonts w:cs="Arial"/>
                <w:color w:val="000000"/>
              </w:rPr>
              <w:t xml:space="preserve"> </w:t>
            </w:r>
            <w:r>
              <w:rPr>
                <w:rFonts w:cs="Arial"/>
                <w:color w:val="000000"/>
              </w:rPr>
              <w:t>зупчаник</w:t>
            </w:r>
            <w:r w:rsidRPr="003D7905">
              <w:rPr>
                <w:rFonts w:cs="Arial"/>
                <w:color w:val="000000"/>
              </w:rPr>
              <w:t xml:space="preserve"> </w:t>
            </w:r>
            <w:r>
              <w:rPr>
                <w:rFonts w:cs="Arial"/>
                <w:color w:val="000000"/>
              </w:rPr>
              <w:t>за</w:t>
            </w:r>
            <w:r w:rsidRPr="003D7905">
              <w:rPr>
                <w:rFonts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14.</w:t>
            </w:r>
          </w:p>
        </w:tc>
        <w:tc>
          <w:tcPr>
            <w:tcW w:w="2115" w:type="dxa"/>
            <w:shd w:val="clear" w:color="auto" w:fill="auto"/>
            <w:vAlign w:val="center"/>
          </w:tcPr>
          <w:p w:rsidR="005C74EF" w:rsidRPr="003D7905" w:rsidRDefault="005C74EF" w:rsidP="009774D5">
            <w:pPr>
              <w:spacing w:before="0"/>
              <w:jc w:val="center"/>
              <w:rPr>
                <w:rFonts w:cs="Arial"/>
                <w:color w:val="000000"/>
              </w:rPr>
            </w:pPr>
            <w:r>
              <w:rPr>
                <w:rFonts w:cs="Arial"/>
                <w:color w:val="000000"/>
              </w:rPr>
              <w:t>Пужни</w:t>
            </w:r>
            <w:r w:rsidRPr="003D7905">
              <w:rPr>
                <w:rFonts w:cs="Arial"/>
                <w:color w:val="000000"/>
              </w:rPr>
              <w:t xml:space="preserve"> </w:t>
            </w:r>
            <w:r>
              <w:rPr>
                <w:rFonts w:cs="Arial"/>
                <w:color w:val="000000"/>
              </w:rPr>
              <w:t>зупчаник</w:t>
            </w:r>
            <w:r w:rsidRPr="003D7905">
              <w:rPr>
                <w:rFonts w:cs="Arial"/>
                <w:color w:val="000000"/>
              </w:rPr>
              <w:t xml:space="preserve"> </w:t>
            </w:r>
            <w:r>
              <w:rPr>
                <w:rFonts w:cs="Arial"/>
                <w:color w:val="000000"/>
              </w:rPr>
              <w:t>за</w:t>
            </w:r>
            <w:r w:rsidRPr="003D7905">
              <w:rPr>
                <w:rFonts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rPr>
          <w:trHeight w:val="381"/>
        </w:trPr>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15.</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w:t>
            </w:r>
            <w:r w:rsidRPr="003D7905">
              <w:rPr>
                <w:rFonts w:cs="Arial"/>
                <w:color w:val="000000"/>
              </w:rPr>
              <w:t xml:space="preserve"> </w:t>
            </w:r>
            <w:r>
              <w:rPr>
                <w:rFonts w:cs="Arial"/>
                <w:color w:val="000000"/>
              </w:rPr>
              <w:t>зупчаник</w:t>
            </w:r>
            <w:r w:rsidRPr="003D7905">
              <w:rPr>
                <w:rFonts w:cs="Arial"/>
                <w:color w:val="000000"/>
              </w:rPr>
              <w:t xml:space="preserve"> </w:t>
            </w:r>
            <w:r>
              <w:rPr>
                <w:rFonts w:cs="Arial"/>
                <w:color w:val="000000"/>
              </w:rPr>
              <w:t>за</w:t>
            </w:r>
            <w:r w:rsidRPr="003D7905">
              <w:rPr>
                <w:rFonts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lastRenderedPageBreak/>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lastRenderedPageBreak/>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lastRenderedPageBreak/>
              <w:t>17.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19.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29.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Управљачки</w:t>
            </w:r>
            <w:r w:rsidRPr="003D7905">
              <w:rPr>
                <w:rFonts w:eastAsia="Calibri" w:cs="Arial"/>
                <w:color w:val="000000"/>
              </w:rPr>
              <w:t xml:space="preserve"> </w:t>
            </w:r>
            <w:r>
              <w:rPr>
                <w:rFonts w:eastAsia="Calibri" w:cs="Arial"/>
                <w:color w:val="000000"/>
              </w:rPr>
              <w:t>склоп</w:t>
            </w:r>
            <w:r w:rsidRPr="003D7905">
              <w:rPr>
                <w:rFonts w:eastAsia="Calibri" w:cs="Arial"/>
                <w:color w:val="000000"/>
              </w:rPr>
              <w:t xml:space="preserve"> MWG</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Управљачки</w:t>
            </w:r>
            <w:r w:rsidRPr="003D7905">
              <w:rPr>
                <w:rFonts w:eastAsia="Calibri" w:cs="Arial"/>
                <w:color w:val="000000"/>
              </w:rPr>
              <w:t xml:space="preserve"> </w:t>
            </w:r>
            <w:r>
              <w:rPr>
                <w:rFonts w:eastAsia="Calibri" w:cs="Arial"/>
                <w:color w:val="000000"/>
              </w:rPr>
              <w:t>склоп</w:t>
            </w:r>
            <w:r w:rsidRPr="003D7905">
              <w:rPr>
                <w:rFonts w:eastAsia="Calibri" w:cs="Arial"/>
                <w:color w:val="000000"/>
              </w:rPr>
              <w:t xml:space="preserve"> </w:t>
            </w:r>
            <w:r>
              <w:rPr>
                <w:rFonts w:eastAsia="Calibri" w:cs="Arial"/>
                <w:color w:val="000000"/>
              </w:rPr>
              <w:t>електромеханички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Прекидач</w:t>
            </w:r>
            <w:r w:rsidRPr="003D7905">
              <w:rPr>
                <w:rFonts w:eastAsia="Calibri" w:cs="Arial"/>
                <w:color w:val="000000"/>
              </w:rPr>
              <w:t xml:space="preserve"> </w:t>
            </w:r>
            <w:r>
              <w:rPr>
                <w:rFonts w:eastAsia="Calibri" w:cs="Arial"/>
                <w:color w:val="000000"/>
              </w:rPr>
              <w:t>положаја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Прекидач</w:t>
            </w:r>
            <w:r w:rsidRPr="003D7905">
              <w:rPr>
                <w:rFonts w:eastAsia="Calibri" w:cs="Arial"/>
                <w:color w:val="000000"/>
              </w:rPr>
              <w:t xml:space="preserve"> </w:t>
            </w:r>
            <w:r>
              <w:rPr>
                <w:rFonts w:eastAsia="Calibri" w:cs="Arial"/>
                <w:color w:val="000000"/>
              </w:rPr>
              <w:t>момента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lastRenderedPageBreak/>
              <w:t>33.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Редукцијски</w:t>
            </w:r>
            <w:r w:rsidRPr="003D7905">
              <w:rPr>
                <w:rFonts w:eastAsia="Calibri" w:cs="Arial"/>
                <w:color w:val="000000"/>
              </w:rPr>
              <w:t xml:space="preserve"> </w:t>
            </w:r>
            <w:r>
              <w:rPr>
                <w:rFonts w:eastAsia="Calibri" w:cs="Arial"/>
                <w:color w:val="000000"/>
              </w:rPr>
              <w:t>преносник</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34.</w:t>
            </w:r>
          </w:p>
        </w:tc>
        <w:tc>
          <w:tcPr>
            <w:tcW w:w="2115" w:type="dxa"/>
            <w:shd w:val="clear" w:color="auto" w:fill="auto"/>
            <w:vAlign w:val="center"/>
          </w:tcPr>
          <w:p w:rsidR="005C74EF" w:rsidRPr="003D7905" w:rsidRDefault="005C74EF" w:rsidP="009774D5">
            <w:pPr>
              <w:spacing w:before="0"/>
              <w:jc w:val="center"/>
              <w:rPr>
                <w:rFonts w:cs="Arial"/>
                <w:color w:val="000000"/>
              </w:rPr>
            </w:pPr>
            <w:r>
              <w:rPr>
                <w:rFonts w:cs="Arial"/>
                <w:color w:val="000000"/>
              </w:rPr>
              <w:t>Пужни</w:t>
            </w:r>
            <w:r w:rsidRPr="003D7905">
              <w:rPr>
                <w:rFonts w:cs="Arial"/>
                <w:color w:val="000000"/>
              </w:rPr>
              <w:t xml:space="preserve"> </w:t>
            </w:r>
            <w:r>
              <w:rPr>
                <w:rFonts w:cs="Arial"/>
                <w:color w:val="000000"/>
              </w:rPr>
              <w:t>зупчаник</w:t>
            </w:r>
            <w:r w:rsidRPr="003D7905">
              <w:rPr>
                <w:rFonts w:cs="Arial"/>
                <w:color w:val="000000"/>
              </w:rPr>
              <w:t xml:space="preserve"> </w:t>
            </w:r>
            <w:r>
              <w:rPr>
                <w:rFonts w:cs="Arial"/>
                <w:color w:val="000000"/>
              </w:rPr>
              <w:t>за</w:t>
            </w:r>
            <w:r w:rsidRPr="003D7905">
              <w:rPr>
                <w:rFonts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35.</w:t>
            </w:r>
          </w:p>
        </w:tc>
        <w:tc>
          <w:tcPr>
            <w:tcW w:w="2115" w:type="dxa"/>
            <w:shd w:val="clear" w:color="auto" w:fill="auto"/>
            <w:vAlign w:val="center"/>
          </w:tcPr>
          <w:p w:rsidR="005C74EF" w:rsidRPr="003D7905" w:rsidRDefault="005C74EF" w:rsidP="009774D5">
            <w:pPr>
              <w:spacing w:before="0" w:after="200" w:line="276" w:lineRule="auto"/>
              <w:ind w:left="97"/>
              <w:jc w:val="center"/>
              <w:rPr>
                <w:rFonts w:eastAsia="Calibri" w:cs="Arial"/>
                <w:sz w:val="24"/>
                <w:szCs w:val="24"/>
                <w:lang w:val="sr-Latn-RS"/>
              </w:rPr>
            </w:pPr>
            <w:r>
              <w:rPr>
                <w:rFonts w:cs="Arial"/>
                <w:color w:val="000000"/>
              </w:rPr>
              <w:t>Пужни</w:t>
            </w:r>
            <w:r w:rsidRPr="003D7905">
              <w:rPr>
                <w:rFonts w:cs="Arial"/>
                <w:color w:val="000000"/>
              </w:rPr>
              <w:t xml:space="preserve"> </w:t>
            </w:r>
            <w:r>
              <w:rPr>
                <w:rFonts w:cs="Arial"/>
                <w:color w:val="000000"/>
              </w:rPr>
              <w:t>зупчаник</w:t>
            </w:r>
            <w:r w:rsidRPr="003D7905">
              <w:rPr>
                <w:rFonts w:cs="Arial"/>
                <w:color w:val="000000"/>
              </w:rPr>
              <w:t xml:space="preserve"> </w:t>
            </w:r>
            <w:r>
              <w:rPr>
                <w:rFonts w:cs="Arial"/>
                <w:color w:val="000000"/>
              </w:rPr>
              <w:t>за</w:t>
            </w:r>
            <w:r w:rsidRPr="003D7905">
              <w:rPr>
                <w:rFonts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39.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Мотор</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Закретно</w:t>
            </w:r>
            <w:r w:rsidRPr="003D7905">
              <w:rPr>
                <w:rFonts w:eastAsia="Calibri" w:cs="Arial"/>
                <w:color w:val="000000"/>
              </w:rPr>
              <w:t xml:space="preserve"> </w:t>
            </w:r>
            <w:r>
              <w:rPr>
                <w:rFonts w:eastAsia="Calibri" w:cs="Arial"/>
                <w:color w:val="000000"/>
              </w:rPr>
              <w:t>крилце</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07.6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10.2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14.2/14.6</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Ручни</w:t>
            </w:r>
            <w:r w:rsidRPr="003D7905">
              <w:rPr>
                <w:rFonts w:eastAsia="Calibri" w:cs="Arial"/>
                <w:color w:val="000000"/>
              </w:rPr>
              <w:t xml:space="preserve"> </w:t>
            </w:r>
            <w:r>
              <w:rPr>
                <w:rFonts w:eastAsia="Calibri" w:cs="Arial"/>
                <w:color w:val="000000"/>
              </w:rPr>
              <w:t>планетни</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SAR 16.2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49.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Управљачки</w:t>
            </w:r>
            <w:r w:rsidRPr="003D7905">
              <w:rPr>
                <w:rFonts w:eastAsia="Calibri" w:cs="Arial"/>
                <w:color w:val="000000"/>
              </w:rPr>
              <w:t xml:space="preserve"> </w:t>
            </w:r>
            <w:r>
              <w:rPr>
                <w:rFonts w:eastAsia="Calibri" w:cs="Arial"/>
                <w:color w:val="000000"/>
              </w:rPr>
              <w:t>склоп</w:t>
            </w:r>
            <w:r w:rsidRPr="003D7905">
              <w:rPr>
                <w:rFonts w:eastAsia="Calibri" w:cs="Arial"/>
                <w:color w:val="000000"/>
              </w:rPr>
              <w:t xml:space="preserve"> MWG</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lastRenderedPageBreak/>
              <w:t>50.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Управљачки</w:t>
            </w:r>
            <w:r w:rsidRPr="003D7905">
              <w:rPr>
                <w:rFonts w:eastAsia="Calibri" w:cs="Arial"/>
                <w:color w:val="000000"/>
              </w:rPr>
              <w:t xml:space="preserve"> </w:t>
            </w:r>
            <w:r>
              <w:rPr>
                <w:rFonts w:eastAsia="Calibri" w:cs="Arial"/>
                <w:color w:val="000000"/>
              </w:rPr>
              <w:t>склоп</w:t>
            </w:r>
            <w:r w:rsidRPr="003D7905">
              <w:rPr>
                <w:rFonts w:eastAsia="Calibri" w:cs="Arial"/>
                <w:color w:val="000000"/>
              </w:rPr>
              <w:t xml:space="preserve"> </w:t>
            </w:r>
            <w:r>
              <w:rPr>
                <w:rFonts w:eastAsia="Calibri" w:cs="Arial"/>
                <w:color w:val="000000"/>
              </w:rPr>
              <w:t>електромеханички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Прекидач</w:t>
            </w:r>
            <w:r w:rsidRPr="003D7905">
              <w:rPr>
                <w:rFonts w:eastAsia="Calibri" w:cs="Arial"/>
                <w:color w:val="000000"/>
              </w:rPr>
              <w:t xml:space="preserve"> </w:t>
            </w:r>
            <w:r>
              <w:rPr>
                <w:rFonts w:eastAsia="Calibri" w:cs="Arial"/>
                <w:color w:val="000000"/>
              </w:rPr>
              <w:t>положаја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Прекидач</w:t>
            </w:r>
            <w:r w:rsidRPr="003D7905">
              <w:rPr>
                <w:rFonts w:eastAsia="Calibri" w:cs="Arial"/>
                <w:color w:val="000000"/>
              </w:rPr>
              <w:t xml:space="preserve"> </w:t>
            </w:r>
            <w:r>
              <w:rPr>
                <w:rFonts w:eastAsia="Calibri" w:cs="Arial"/>
                <w:color w:val="000000"/>
              </w:rPr>
              <w:t>момента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Редукцијски</w:t>
            </w:r>
            <w:r w:rsidRPr="003D7905">
              <w:rPr>
                <w:rFonts w:eastAsia="Calibri" w:cs="Arial"/>
                <w:color w:val="000000"/>
              </w:rPr>
              <w:t xml:space="preserve"> </w:t>
            </w:r>
            <w:r>
              <w:rPr>
                <w:rFonts w:eastAsia="Calibri" w:cs="Arial"/>
                <w:color w:val="000000"/>
              </w:rPr>
              <w:t>преносник</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Давач</w:t>
            </w:r>
            <w:r w:rsidRPr="003D7905">
              <w:rPr>
                <w:rFonts w:eastAsia="Calibri" w:cs="Arial"/>
                <w:color w:val="000000"/>
              </w:rPr>
              <w:t xml:space="preserve"> </w:t>
            </w:r>
            <w:r>
              <w:rPr>
                <w:rFonts w:eastAsia="Calibri" w:cs="Arial"/>
                <w:color w:val="000000"/>
              </w:rPr>
              <w:t>положаја</w:t>
            </w:r>
            <w:r w:rsidRPr="003D7905">
              <w:rPr>
                <w:rFonts w:eastAsia="Calibri" w:cs="Arial"/>
                <w:color w:val="000000"/>
              </w:rPr>
              <w:t xml:space="preserve"> 4-20 mA</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Маст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w:t>
            </w:r>
            <w:r>
              <w:rPr>
                <w:rFonts w:eastAsia="Calibri" w:cs="Arial"/>
                <w:color w:val="000000"/>
              </w:rPr>
              <w:t>погоне</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Latn-RS"/>
              </w:rPr>
            </w:pPr>
            <w:r w:rsidRPr="003D7905">
              <w:rPr>
                <w:rFonts w:eastAsia="Calibri" w:cs="Arial"/>
                <w:sz w:val="24"/>
                <w:szCs w:val="24"/>
                <w:lang w:val="sr-Cyrl-RS"/>
              </w:rPr>
              <w:t>К</w:t>
            </w:r>
            <w:r w:rsidRPr="003D7905">
              <w:rPr>
                <w:rFonts w:eastAsia="Calibri" w:cs="Arial"/>
                <w:sz w:val="24"/>
                <w:szCs w:val="24"/>
                <w:lang w:val="sr-Latn-RS"/>
              </w:rPr>
              <w:t>g</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Грејач</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w:t>
            </w:r>
            <w:r>
              <w:rPr>
                <w:rFonts w:eastAsia="Calibri" w:cs="Arial"/>
                <w:color w:val="000000"/>
              </w:rPr>
              <w:t>погоне</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Сет</w:t>
            </w:r>
            <w:r w:rsidRPr="003D7905">
              <w:rPr>
                <w:rFonts w:eastAsia="Calibri" w:cs="Arial"/>
                <w:color w:val="000000"/>
              </w:rPr>
              <w:t xml:space="preserve"> </w:t>
            </w:r>
            <w:r>
              <w:rPr>
                <w:rFonts w:eastAsia="Calibri" w:cs="Arial"/>
                <w:color w:val="000000"/>
              </w:rPr>
              <w:t>конектора</w:t>
            </w:r>
            <w:r w:rsidRPr="003D7905">
              <w:rPr>
                <w:rFonts w:eastAsia="Calibri" w:cs="Arial"/>
                <w:color w:val="000000"/>
              </w:rPr>
              <w:t xml:space="preserve"> </w:t>
            </w:r>
            <w:r>
              <w:rPr>
                <w:rFonts w:eastAsia="Calibri" w:cs="Arial"/>
                <w:color w:val="000000"/>
              </w:rPr>
              <w:t>с</w:t>
            </w:r>
            <w:r w:rsidRPr="003D7905">
              <w:rPr>
                <w:rFonts w:eastAsia="Calibri" w:cs="Arial"/>
                <w:color w:val="000000"/>
              </w:rPr>
              <w:t xml:space="preserve"> </w:t>
            </w:r>
            <w:r>
              <w:rPr>
                <w:rFonts w:eastAsia="Calibri" w:cs="Arial"/>
                <w:color w:val="000000"/>
              </w:rPr>
              <w:t>пиновима</w:t>
            </w:r>
          </w:p>
        </w:tc>
        <w:tc>
          <w:tcPr>
            <w:tcW w:w="1157" w:type="dxa"/>
            <w:shd w:val="clear" w:color="auto" w:fill="auto"/>
            <w:vAlign w:val="center"/>
          </w:tcPr>
          <w:p w:rsidR="005C74EF" w:rsidRPr="00B41C29" w:rsidRDefault="005C74EF" w:rsidP="009774D5">
            <w:pPr>
              <w:spacing w:before="0" w:after="200" w:line="276" w:lineRule="auto"/>
              <w:jc w:val="center"/>
              <w:rPr>
                <w:rFonts w:eastAsia="Calibri" w:cs="Arial"/>
                <w:sz w:val="24"/>
                <w:szCs w:val="24"/>
                <w:lang w:val="sr-Cyrl-RS"/>
              </w:rPr>
            </w:pPr>
            <w:r>
              <w:rPr>
                <w:rFonts w:eastAsia="Calibri" w:cs="Arial"/>
                <w:sz w:val="24"/>
                <w:szCs w:val="24"/>
                <w:lang w:val="sr-Cyrl-RS"/>
              </w:rPr>
              <w:t>Сет</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AC 01.2</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59.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Тиристор</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Логички</w:t>
            </w:r>
            <w:r w:rsidRPr="003D7905">
              <w:rPr>
                <w:rFonts w:eastAsia="Calibri" w:cs="Arial"/>
                <w:color w:val="000000"/>
              </w:rPr>
              <w:t xml:space="preserve"> </w:t>
            </w:r>
            <w:r>
              <w:rPr>
                <w:rFonts w:eastAsia="Calibri" w:cs="Arial"/>
                <w:color w:val="000000"/>
              </w:rPr>
              <w:t>модул</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sidRPr="003D7905">
              <w:rPr>
                <w:rFonts w:eastAsia="Calibri" w:cs="Arial"/>
                <w:color w:val="000000"/>
              </w:rPr>
              <w:t xml:space="preserve">U/I </w:t>
            </w:r>
            <w:r>
              <w:rPr>
                <w:rFonts w:eastAsia="Calibri" w:cs="Arial"/>
                <w:color w:val="000000"/>
              </w:rPr>
              <w:t>модул</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Дисплеј</w:t>
            </w:r>
            <w:r w:rsidRPr="003D7905">
              <w:rPr>
                <w:rFonts w:eastAsia="Calibri" w:cs="Arial"/>
                <w:color w:val="000000"/>
              </w:rPr>
              <w:t xml:space="preserve"> </w:t>
            </w:r>
            <w:r>
              <w:rPr>
                <w:rFonts w:eastAsia="Calibri" w:cs="Arial"/>
                <w:color w:val="000000"/>
              </w:rPr>
              <w:t>модул</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Напојни</w:t>
            </w:r>
            <w:r w:rsidRPr="003D7905">
              <w:rPr>
                <w:rFonts w:eastAsia="Calibri" w:cs="Arial"/>
                <w:color w:val="000000"/>
              </w:rPr>
              <w:t xml:space="preserve"> </w:t>
            </w:r>
            <w:r>
              <w:rPr>
                <w:rFonts w:eastAsia="Calibri" w:cs="Arial"/>
                <w:color w:val="000000"/>
              </w:rPr>
              <w:t>модул</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Релејни</w:t>
            </w:r>
            <w:r w:rsidRPr="003D7905">
              <w:rPr>
                <w:rFonts w:eastAsia="Calibri" w:cs="Arial"/>
                <w:color w:val="000000"/>
              </w:rPr>
              <w:t xml:space="preserve"> </w:t>
            </w:r>
            <w:r>
              <w:rPr>
                <w:rFonts w:eastAsia="Calibri" w:cs="Arial"/>
                <w:color w:val="000000"/>
              </w:rPr>
              <w:t>модул</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w:t>
            </w:r>
            <w:r>
              <w:rPr>
                <w:rFonts w:eastAsia="Calibri" w:cs="Arial"/>
                <w:color w:val="000000"/>
              </w:rPr>
              <w:t>одвајање</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80.3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125.3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160.3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69.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Заптивни</w:t>
            </w:r>
            <w:r w:rsidRPr="003D7905">
              <w:rPr>
                <w:rFonts w:eastAsia="Calibri" w:cs="Arial"/>
                <w:color w:val="000000"/>
              </w:rPr>
              <w:t xml:space="preserve"> </w:t>
            </w:r>
            <w:r>
              <w:rPr>
                <w:rFonts w:eastAsia="Calibri" w:cs="Arial"/>
                <w:color w:val="000000"/>
              </w:rPr>
              <w:t>сет</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w:t>
            </w:r>
            <w:r w:rsidRPr="003D7905">
              <w:rPr>
                <w:rFonts w:eastAsia="Calibri" w:cs="Arial"/>
                <w:color w:val="000000"/>
              </w:rPr>
              <w:lastRenderedPageBreak/>
              <w:t>GS 200.3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lastRenderedPageBreak/>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lastRenderedPageBreak/>
              <w:t>70.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Пужница</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80.3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Пужница</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125.3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Пужница</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160.3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Пужница</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200.3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80.3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125.3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160.3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Пужни</w:t>
            </w:r>
            <w:r w:rsidRPr="003D7905">
              <w:rPr>
                <w:rFonts w:eastAsia="Calibri" w:cs="Arial"/>
                <w:color w:val="000000"/>
              </w:rPr>
              <w:t xml:space="preserve"> </w:t>
            </w:r>
            <w:r>
              <w:rPr>
                <w:rFonts w:eastAsia="Calibri" w:cs="Arial"/>
                <w:color w:val="000000"/>
              </w:rPr>
              <w:t>зупчаник</w:t>
            </w:r>
            <w:r w:rsidRPr="003D7905">
              <w:rPr>
                <w:rFonts w:eastAsia="Calibri" w:cs="Arial"/>
                <w:color w:val="000000"/>
              </w:rPr>
              <w:t xml:space="preserve"> </w:t>
            </w:r>
            <w:r>
              <w:rPr>
                <w:rFonts w:eastAsia="Calibri" w:cs="Arial"/>
                <w:color w:val="000000"/>
              </w:rPr>
              <w:t>за</w:t>
            </w:r>
            <w:r w:rsidRPr="003D7905">
              <w:rPr>
                <w:rFonts w:eastAsia="Calibri" w:cs="Arial"/>
                <w:color w:val="000000"/>
              </w:rPr>
              <w:t xml:space="preserve"> GS 200.3</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78.</w:t>
            </w:r>
          </w:p>
        </w:tc>
        <w:tc>
          <w:tcPr>
            <w:tcW w:w="2115" w:type="dxa"/>
            <w:shd w:val="clear" w:color="auto" w:fill="auto"/>
            <w:vAlign w:val="center"/>
          </w:tcPr>
          <w:p w:rsidR="005C74EF" w:rsidRPr="00B41C29" w:rsidRDefault="005C74EF" w:rsidP="009774D5">
            <w:pPr>
              <w:spacing w:before="0" w:after="200" w:line="276" w:lineRule="auto"/>
              <w:jc w:val="center"/>
              <w:rPr>
                <w:rFonts w:eastAsia="Calibri" w:cs="Arial"/>
                <w:color w:val="000000"/>
                <w:lang w:val="sr-Cyrl-RS"/>
              </w:rPr>
            </w:pPr>
            <w:r>
              <w:rPr>
                <w:rFonts w:eastAsia="Calibri" w:cs="Arial"/>
                <w:color w:val="000000"/>
              </w:rPr>
              <w:t>Погон</w:t>
            </w:r>
            <w:r w:rsidRPr="003D7905">
              <w:rPr>
                <w:rFonts w:eastAsia="Calibri" w:cs="Arial"/>
                <w:color w:val="000000"/>
              </w:rPr>
              <w:t xml:space="preserve"> AUMA NORM SAR 07.6 </w:t>
            </w:r>
            <w:r>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79.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Погон</w:t>
            </w:r>
            <w:r w:rsidRPr="003D7905">
              <w:rPr>
                <w:rFonts w:eastAsia="Calibri" w:cs="Arial"/>
                <w:color w:val="000000"/>
              </w:rPr>
              <w:t xml:space="preserve"> AUMA NORM SAR 10.2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Погон</w:t>
            </w:r>
            <w:r w:rsidRPr="003D7905">
              <w:rPr>
                <w:rFonts w:eastAsia="Calibri" w:cs="Arial"/>
                <w:color w:val="000000"/>
              </w:rPr>
              <w:t xml:space="preserve"> AUMA NORM SAR 14.2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81.</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Погон</w:t>
            </w:r>
            <w:r w:rsidRPr="003D7905">
              <w:rPr>
                <w:rFonts w:eastAsia="Calibri" w:cs="Arial"/>
                <w:color w:val="000000"/>
              </w:rPr>
              <w:t xml:space="preserve"> AUMA NORM SAR 14.6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82.</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Погон</w:t>
            </w:r>
            <w:r w:rsidRPr="003D7905">
              <w:rPr>
                <w:rFonts w:eastAsia="Calibri" w:cs="Arial"/>
                <w:color w:val="000000"/>
              </w:rPr>
              <w:t xml:space="preserve"> AUMA NORM SAR 16.2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b/>
                <w:sz w:val="24"/>
                <w:szCs w:val="24"/>
                <w:lang w:val="sr-Cyrl-RS"/>
              </w:rPr>
            </w:pPr>
          </w:p>
        </w:tc>
        <w:tc>
          <w:tcPr>
            <w:tcW w:w="1303" w:type="dxa"/>
          </w:tcPr>
          <w:p w:rsidR="005C74EF" w:rsidRPr="003D7905" w:rsidRDefault="005C74EF" w:rsidP="009774D5">
            <w:pPr>
              <w:spacing w:before="0" w:after="200" w:line="276" w:lineRule="auto"/>
              <w:jc w:val="center"/>
              <w:rPr>
                <w:rFonts w:eastAsia="Calibri" w:cs="Arial"/>
                <w:b/>
                <w:sz w:val="24"/>
                <w:szCs w:val="24"/>
                <w:lang w:val="sr-Cyrl-RS"/>
              </w:rPr>
            </w:pPr>
          </w:p>
        </w:tc>
        <w:tc>
          <w:tcPr>
            <w:tcW w:w="1525" w:type="dxa"/>
          </w:tcPr>
          <w:p w:rsidR="005C74EF" w:rsidRPr="003D7905" w:rsidRDefault="005C74EF" w:rsidP="009774D5">
            <w:pPr>
              <w:spacing w:before="0" w:after="200" w:line="276" w:lineRule="auto"/>
              <w:jc w:val="center"/>
              <w:rPr>
                <w:rFonts w:eastAsia="Calibri" w:cs="Arial"/>
                <w:b/>
                <w:sz w:val="24"/>
                <w:szCs w:val="24"/>
                <w:lang w:val="sr-Cyrl-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83.</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Интегрирано</w:t>
            </w:r>
            <w:r w:rsidRPr="003D7905">
              <w:rPr>
                <w:rFonts w:eastAsia="Calibri" w:cs="Arial"/>
                <w:color w:val="000000"/>
              </w:rPr>
              <w:t xml:space="preserve"> </w:t>
            </w:r>
            <w:r>
              <w:rPr>
                <w:rFonts w:eastAsia="Calibri" w:cs="Arial"/>
                <w:color w:val="000000"/>
              </w:rPr>
              <w:t>управљање</w:t>
            </w:r>
            <w:r w:rsidRPr="003D7905">
              <w:rPr>
                <w:rFonts w:eastAsia="Calibri" w:cs="Arial"/>
                <w:color w:val="000000"/>
              </w:rPr>
              <w:t xml:space="preserve"> AUMA AUMATIC AC 01.2 </w:t>
            </w:r>
            <w:r w:rsidRPr="009774D5">
              <w:rPr>
                <w:rFonts w:eastAsia="Calibri" w:cs="Arial"/>
                <w:color w:val="000000"/>
                <w:lang w:val="sr-Cyrl-RS"/>
              </w:rPr>
              <w:t xml:space="preserve">или </w:t>
            </w:r>
            <w:r w:rsidRPr="009774D5">
              <w:rPr>
                <w:rFonts w:eastAsia="Calibri" w:cs="Arial"/>
                <w:color w:val="000000"/>
                <w:lang w:val="sr-Cyrl-RS"/>
              </w:rPr>
              <w:lastRenderedPageBreak/>
              <w:t>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lastRenderedPageBreak/>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lastRenderedPageBreak/>
              <w:t>84.</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Редуктор</w:t>
            </w:r>
            <w:r w:rsidRPr="003D7905">
              <w:rPr>
                <w:rFonts w:eastAsia="Calibri" w:cs="Arial"/>
                <w:color w:val="000000"/>
              </w:rPr>
              <w:t xml:space="preserve"> AUMA GS 80.3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85.</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Редуктор</w:t>
            </w:r>
            <w:r w:rsidRPr="003D7905">
              <w:rPr>
                <w:rFonts w:eastAsia="Calibri" w:cs="Arial"/>
                <w:color w:val="000000"/>
              </w:rPr>
              <w:t xml:space="preserve"> AUMA GS 125.3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86.</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Редуктор</w:t>
            </w:r>
            <w:r w:rsidRPr="003D7905">
              <w:rPr>
                <w:rFonts w:eastAsia="Calibri" w:cs="Arial"/>
                <w:color w:val="000000"/>
              </w:rPr>
              <w:t xml:space="preserve"> AUMA GS 160.3 </w:t>
            </w:r>
            <w:r w:rsidRPr="009774D5">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87.</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Редуктор</w:t>
            </w:r>
            <w:r w:rsidRPr="003D7905">
              <w:rPr>
                <w:rFonts w:eastAsia="Calibri" w:cs="Arial"/>
                <w:color w:val="000000"/>
              </w:rPr>
              <w:t xml:space="preserve"> AUMA GS 200.3 </w:t>
            </w:r>
            <w:r w:rsidRPr="00B41C29">
              <w:rPr>
                <w:rFonts w:eastAsia="Calibri" w:cs="Arial"/>
                <w:color w:val="000000"/>
                <w:lang w:val="sr-Cyrl-RS"/>
              </w:rPr>
              <w:t>или одговарајући</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88.</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Линеарна</w:t>
            </w:r>
            <w:r w:rsidRPr="003D7905">
              <w:rPr>
                <w:rFonts w:eastAsia="Calibri" w:cs="Arial"/>
                <w:color w:val="000000"/>
              </w:rPr>
              <w:t xml:space="preserve"> </w:t>
            </w:r>
            <w:r>
              <w:rPr>
                <w:rFonts w:eastAsia="Calibri" w:cs="Arial"/>
                <w:color w:val="000000"/>
              </w:rPr>
              <w:t>јединица</w:t>
            </w:r>
            <w:r w:rsidRPr="003D7905">
              <w:rPr>
                <w:rFonts w:eastAsia="Calibri" w:cs="Arial"/>
                <w:color w:val="000000"/>
              </w:rPr>
              <w:t xml:space="preserve"> LE 25.1 </w:t>
            </w:r>
            <w:r w:rsidRPr="00B41C29">
              <w:rPr>
                <w:rFonts w:eastAsia="Calibri" w:cs="Arial"/>
                <w:color w:val="000000"/>
                <w:lang w:val="sr-Cyrl-RS"/>
              </w:rPr>
              <w:t>или одговарајућ</w:t>
            </w:r>
            <w:r>
              <w:rPr>
                <w:rFonts w:eastAsia="Calibri" w:cs="Arial"/>
                <w:color w:val="000000"/>
                <w:lang w:val="sr-Cyrl-RS"/>
              </w:rPr>
              <w:t>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89.</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Линеарна</w:t>
            </w:r>
            <w:r w:rsidRPr="003D7905">
              <w:rPr>
                <w:rFonts w:eastAsia="Calibri" w:cs="Arial"/>
                <w:color w:val="000000"/>
              </w:rPr>
              <w:t xml:space="preserve"> </w:t>
            </w:r>
            <w:r>
              <w:rPr>
                <w:rFonts w:eastAsia="Calibri" w:cs="Arial"/>
                <w:color w:val="000000"/>
              </w:rPr>
              <w:t>јединица</w:t>
            </w:r>
            <w:r w:rsidRPr="003D7905">
              <w:rPr>
                <w:rFonts w:eastAsia="Calibri" w:cs="Arial"/>
                <w:color w:val="000000"/>
              </w:rPr>
              <w:t xml:space="preserve"> LE 75.1  </w:t>
            </w:r>
            <w:r w:rsidRPr="00B41C29">
              <w:rPr>
                <w:rFonts w:eastAsia="Calibri" w:cs="Arial"/>
                <w:color w:val="000000"/>
                <w:lang w:val="sr-Cyrl-RS"/>
              </w:rPr>
              <w:t>или одговарајућ</w:t>
            </w:r>
            <w:r>
              <w:rPr>
                <w:rFonts w:eastAsia="Calibri" w:cs="Arial"/>
                <w:color w:val="000000"/>
                <w:lang w:val="sr-Cyrl-RS"/>
              </w:rPr>
              <w:t>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5C74EF" w:rsidRPr="003D7905" w:rsidTr="004D14C2">
        <w:tc>
          <w:tcPr>
            <w:tcW w:w="985"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hr-HR"/>
              </w:rPr>
            </w:pPr>
            <w:r w:rsidRPr="003D7905">
              <w:rPr>
                <w:rFonts w:eastAsia="Calibri" w:cs="Arial"/>
                <w:sz w:val="24"/>
                <w:szCs w:val="24"/>
                <w:lang w:val="hr-HR"/>
              </w:rPr>
              <w:t>90.</w:t>
            </w:r>
          </w:p>
        </w:tc>
        <w:tc>
          <w:tcPr>
            <w:tcW w:w="2115" w:type="dxa"/>
            <w:shd w:val="clear" w:color="auto" w:fill="auto"/>
            <w:vAlign w:val="center"/>
          </w:tcPr>
          <w:p w:rsidR="005C74EF" w:rsidRPr="003D7905" w:rsidRDefault="005C74EF" w:rsidP="009774D5">
            <w:pPr>
              <w:spacing w:before="0" w:after="200" w:line="276" w:lineRule="auto"/>
              <w:jc w:val="center"/>
              <w:rPr>
                <w:rFonts w:eastAsia="Calibri" w:cs="Arial"/>
                <w:color w:val="000000"/>
              </w:rPr>
            </w:pPr>
            <w:r>
              <w:rPr>
                <w:rFonts w:eastAsia="Calibri" w:cs="Arial"/>
                <w:color w:val="000000"/>
              </w:rPr>
              <w:t>Линеарна</w:t>
            </w:r>
            <w:r w:rsidRPr="003D7905">
              <w:rPr>
                <w:rFonts w:eastAsia="Calibri" w:cs="Arial"/>
                <w:color w:val="000000"/>
              </w:rPr>
              <w:t xml:space="preserve"> </w:t>
            </w:r>
            <w:r>
              <w:rPr>
                <w:rFonts w:eastAsia="Calibri" w:cs="Arial"/>
                <w:color w:val="000000"/>
              </w:rPr>
              <w:t>јединица</w:t>
            </w:r>
            <w:r w:rsidRPr="003D7905">
              <w:rPr>
                <w:rFonts w:eastAsia="Calibri" w:cs="Arial"/>
                <w:color w:val="000000"/>
              </w:rPr>
              <w:t xml:space="preserve"> LE 200.1 </w:t>
            </w:r>
            <w:r w:rsidRPr="00B41C29">
              <w:rPr>
                <w:rFonts w:eastAsia="Calibri" w:cs="Arial"/>
                <w:color w:val="000000"/>
                <w:lang w:val="sr-Cyrl-RS"/>
              </w:rPr>
              <w:t>или одговарајућ</w:t>
            </w:r>
            <w:r>
              <w:rPr>
                <w:rFonts w:eastAsia="Calibri" w:cs="Arial"/>
                <w:color w:val="000000"/>
                <w:lang w:val="sr-Cyrl-RS"/>
              </w:rPr>
              <w:t>а</w:t>
            </w:r>
          </w:p>
        </w:tc>
        <w:tc>
          <w:tcPr>
            <w:tcW w:w="1157" w:type="dxa"/>
            <w:shd w:val="clear" w:color="auto" w:fill="auto"/>
            <w:vAlign w:val="center"/>
          </w:tcPr>
          <w:p w:rsidR="005C74EF" w:rsidRPr="003D7905" w:rsidRDefault="005C74EF" w:rsidP="009774D5">
            <w:pPr>
              <w:spacing w:before="0" w:after="200" w:line="276" w:lineRule="auto"/>
              <w:jc w:val="center"/>
              <w:rPr>
                <w:rFonts w:eastAsia="Calibri" w:cs="Arial"/>
                <w:sz w:val="24"/>
                <w:szCs w:val="24"/>
                <w:lang w:val="sr-Cyrl-RS"/>
              </w:rPr>
            </w:pPr>
            <w:r w:rsidRPr="003D7905">
              <w:rPr>
                <w:rFonts w:eastAsia="Calibri" w:cs="Arial"/>
                <w:sz w:val="24"/>
                <w:szCs w:val="24"/>
                <w:lang w:val="sr-Cyrl-RS"/>
              </w:rPr>
              <w:t>Ком.</w:t>
            </w:r>
          </w:p>
        </w:tc>
        <w:tc>
          <w:tcPr>
            <w:tcW w:w="1314" w:type="dxa"/>
            <w:shd w:val="clear" w:color="auto" w:fill="auto"/>
            <w:vAlign w:val="center"/>
          </w:tcPr>
          <w:p w:rsidR="005C74EF" w:rsidRPr="009774D5" w:rsidRDefault="005C74EF" w:rsidP="009774D5">
            <w:pPr>
              <w:spacing w:before="0" w:after="200" w:line="276" w:lineRule="auto"/>
              <w:jc w:val="center"/>
              <w:rPr>
                <w:rFonts w:eastAsia="Calibri" w:cs="Arial"/>
                <w:sz w:val="24"/>
                <w:szCs w:val="24"/>
                <w:lang w:val="sr-Cyrl-RS"/>
              </w:rPr>
            </w:pPr>
            <w:r w:rsidRPr="009774D5">
              <w:rPr>
                <w:rFonts w:eastAsia="Calibri" w:cs="Arial"/>
                <w:sz w:val="24"/>
                <w:szCs w:val="24"/>
                <w:lang w:val="sr-Cyrl-RS"/>
              </w:rPr>
              <w:t>1</w:t>
            </w:r>
          </w:p>
        </w:tc>
        <w:tc>
          <w:tcPr>
            <w:tcW w:w="1303" w:type="dxa"/>
            <w:vAlign w:val="center"/>
          </w:tcPr>
          <w:p w:rsidR="005C74EF" w:rsidRPr="003D7905" w:rsidRDefault="005C74EF" w:rsidP="009774D5">
            <w:pPr>
              <w:spacing w:before="0" w:after="200" w:line="276" w:lineRule="auto"/>
              <w:jc w:val="center"/>
              <w:rPr>
                <w:rFonts w:eastAsia="Calibri" w:cs="Arial"/>
                <w:sz w:val="24"/>
                <w:szCs w:val="24"/>
                <w:lang w:val="sr-Latn-RS"/>
              </w:rPr>
            </w:pPr>
          </w:p>
        </w:tc>
        <w:tc>
          <w:tcPr>
            <w:tcW w:w="1303" w:type="dxa"/>
          </w:tcPr>
          <w:p w:rsidR="005C74EF" w:rsidRPr="003D7905" w:rsidRDefault="005C74EF" w:rsidP="009774D5">
            <w:pPr>
              <w:spacing w:before="0" w:after="200" w:line="276" w:lineRule="auto"/>
              <w:jc w:val="center"/>
              <w:rPr>
                <w:rFonts w:eastAsia="Calibri" w:cs="Arial"/>
                <w:sz w:val="24"/>
                <w:szCs w:val="24"/>
                <w:lang w:val="sr-Latn-RS"/>
              </w:rPr>
            </w:pPr>
          </w:p>
        </w:tc>
        <w:tc>
          <w:tcPr>
            <w:tcW w:w="1525" w:type="dxa"/>
          </w:tcPr>
          <w:p w:rsidR="005C74EF" w:rsidRPr="003D7905" w:rsidRDefault="005C74EF" w:rsidP="009774D5">
            <w:pPr>
              <w:spacing w:before="0" w:after="200" w:line="276" w:lineRule="auto"/>
              <w:jc w:val="center"/>
              <w:rPr>
                <w:rFonts w:eastAsia="Calibri" w:cs="Arial"/>
                <w:sz w:val="24"/>
                <w:szCs w:val="24"/>
                <w:lang w:val="sr-Latn-RS"/>
              </w:rPr>
            </w:pPr>
          </w:p>
        </w:tc>
      </w:tr>
      <w:tr w:rsidR="004D14C2" w:rsidRPr="003D7905" w:rsidTr="004D14C2">
        <w:tc>
          <w:tcPr>
            <w:tcW w:w="4257" w:type="dxa"/>
            <w:gridSpan w:val="3"/>
            <w:shd w:val="clear" w:color="auto" w:fill="auto"/>
            <w:vAlign w:val="center"/>
          </w:tcPr>
          <w:p w:rsidR="004D14C2" w:rsidRPr="003D7905" w:rsidRDefault="004D14C2" w:rsidP="00BF2B52">
            <w:pPr>
              <w:spacing w:before="0" w:after="200" w:line="276" w:lineRule="auto"/>
              <w:jc w:val="center"/>
              <w:rPr>
                <w:rFonts w:eastAsia="Calibri" w:cs="Arial"/>
                <w:sz w:val="24"/>
                <w:szCs w:val="24"/>
              </w:rPr>
            </w:pPr>
            <w:r>
              <w:rPr>
                <w:rFonts w:eastAsia="Calibri" w:cs="Arial"/>
                <w:sz w:val="24"/>
                <w:szCs w:val="24"/>
              </w:rPr>
              <w:t>УКУПНА</w:t>
            </w:r>
            <w:r w:rsidRPr="003D7905">
              <w:rPr>
                <w:rFonts w:eastAsia="Calibri" w:cs="Arial"/>
                <w:sz w:val="24"/>
                <w:szCs w:val="24"/>
              </w:rPr>
              <w:t xml:space="preserve"> </w:t>
            </w:r>
            <w:r>
              <w:rPr>
                <w:rFonts w:eastAsia="Calibri" w:cs="Arial"/>
                <w:sz w:val="24"/>
                <w:szCs w:val="24"/>
              </w:rPr>
              <w:t>ЦЕНА</w:t>
            </w:r>
            <w:r w:rsidRPr="003D7905">
              <w:rPr>
                <w:rFonts w:eastAsia="Calibri" w:cs="Arial"/>
                <w:sz w:val="24"/>
                <w:szCs w:val="24"/>
              </w:rPr>
              <w:t xml:space="preserve"> </w:t>
            </w:r>
            <w:r>
              <w:rPr>
                <w:rFonts w:eastAsia="Calibri" w:cs="Arial"/>
                <w:sz w:val="24"/>
                <w:szCs w:val="24"/>
              </w:rPr>
              <w:t>РЕЗЕРВНИХ</w:t>
            </w:r>
            <w:r w:rsidRPr="003D7905">
              <w:rPr>
                <w:rFonts w:eastAsia="Calibri" w:cs="Arial"/>
                <w:sz w:val="24"/>
                <w:szCs w:val="24"/>
              </w:rPr>
              <w:t xml:space="preserve"> </w:t>
            </w:r>
            <w:r>
              <w:rPr>
                <w:rFonts w:eastAsia="Calibri" w:cs="Arial"/>
                <w:sz w:val="24"/>
                <w:szCs w:val="24"/>
              </w:rPr>
              <w:t>ДЕЛОВА</w:t>
            </w:r>
            <w:r w:rsidRPr="003D7905">
              <w:rPr>
                <w:rFonts w:eastAsia="Calibri" w:cs="Arial"/>
                <w:sz w:val="24"/>
                <w:szCs w:val="24"/>
              </w:rPr>
              <w:t xml:space="preserve"> (</w:t>
            </w:r>
            <w:r>
              <w:rPr>
                <w:rFonts w:eastAsia="Calibri" w:cs="Arial"/>
                <w:sz w:val="24"/>
                <w:szCs w:val="24"/>
              </w:rPr>
              <w:t>без</w:t>
            </w:r>
            <w:r w:rsidRPr="003D7905">
              <w:rPr>
                <w:rFonts w:eastAsia="Calibri" w:cs="Arial"/>
                <w:sz w:val="24"/>
                <w:szCs w:val="24"/>
              </w:rPr>
              <w:t xml:space="preserve"> </w:t>
            </w:r>
            <w:r>
              <w:rPr>
                <w:rFonts w:eastAsia="Calibri" w:cs="Arial"/>
                <w:sz w:val="24"/>
                <w:szCs w:val="24"/>
              </w:rPr>
              <w:t>ПДВ</w:t>
            </w:r>
            <w:r w:rsidRPr="003D7905">
              <w:rPr>
                <w:rFonts w:eastAsia="Calibri" w:cs="Arial"/>
                <w:sz w:val="24"/>
                <w:szCs w:val="24"/>
              </w:rPr>
              <w:t>-</w:t>
            </w:r>
            <w:r>
              <w:rPr>
                <w:rFonts w:eastAsia="Calibri" w:cs="Arial"/>
                <w:sz w:val="24"/>
                <w:szCs w:val="24"/>
              </w:rPr>
              <w:t>а</w:t>
            </w:r>
            <w:r w:rsidRPr="003D7905">
              <w:rPr>
                <w:rFonts w:eastAsia="Calibri" w:cs="Arial"/>
                <w:sz w:val="24"/>
                <w:szCs w:val="24"/>
              </w:rPr>
              <w:t>):</w:t>
            </w:r>
          </w:p>
        </w:tc>
        <w:tc>
          <w:tcPr>
            <w:tcW w:w="5445" w:type="dxa"/>
            <w:gridSpan w:val="4"/>
            <w:shd w:val="clear" w:color="auto" w:fill="auto"/>
            <w:vAlign w:val="center"/>
          </w:tcPr>
          <w:p w:rsidR="004D14C2" w:rsidRPr="003D7905" w:rsidRDefault="004D14C2" w:rsidP="009774D5">
            <w:pPr>
              <w:spacing w:before="0" w:after="200" w:line="276" w:lineRule="auto"/>
              <w:jc w:val="center"/>
              <w:rPr>
                <w:rFonts w:eastAsia="Calibri" w:cs="Arial"/>
                <w:sz w:val="24"/>
                <w:szCs w:val="24"/>
                <w:lang w:val="sr-Latn-RS"/>
              </w:rPr>
            </w:pPr>
          </w:p>
        </w:tc>
      </w:tr>
      <w:tr w:rsidR="004D14C2" w:rsidRPr="003D7905" w:rsidTr="005307BF">
        <w:tc>
          <w:tcPr>
            <w:tcW w:w="4257" w:type="dxa"/>
            <w:gridSpan w:val="3"/>
            <w:shd w:val="clear" w:color="auto" w:fill="auto"/>
            <w:vAlign w:val="center"/>
          </w:tcPr>
          <w:p w:rsidR="004D14C2" w:rsidRPr="003D7905" w:rsidRDefault="004D14C2" w:rsidP="00BF2B52">
            <w:pPr>
              <w:spacing w:before="0" w:after="200" w:line="276" w:lineRule="auto"/>
              <w:jc w:val="center"/>
              <w:rPr>
                <w:rFonts w:eastAsia="Calibri" w:cs="Arial"/>
                <w:sz w:val="24"/>
                <w:szCs w:val="24"/>
              </w:rPr>
            </w:pPr>
            <w:r>
              <w:rPr>
                <w:rFonts w:eastAsia="Calibri" w:cs="Arial"/>
                <w:sz w:val="24"/>
                <w:szCs w:val="24"/>
              </w:rPr>
              <w:t>УКУПНА</w:t>
            </w:r>
            <w:r w:rsidRPr="003D7905">
              <w:rPr>
                <w:rFonts w:eastAsia="Calibri" w:cs="Arial"/>
                <w:sz w:val="24"/>
                <w:szCs w:val="24"/>
              </w:rPr>
              <w:t xml:space="preserve"> </w:t>
            </w:r>
            <w:r>
              <w:rPr>
                <w:rFonts w:eastAsia="Calibri" w:cs="Arial"/>
                <w:sz w:val="24"/>
                <w:szCs w:val="24"/>
              </w:rPr>
              <w:t>ЦЕНА</w:t>
            </w:r>
            <w:r w:rsidRPr="003D7905">
              <w:rPr>
                <w:rFonts w:eastAsia="Calibri" w:cs="Arial"/>
                <w:sz w:val="24"/>
                <w:szCs w:val="24"/>
              </w:rPr>
              <w:t xml:space="preserve"> </w:t>
            </w:r>
            <w:r>
              <w:rPr>
                <w:rFonts w:eastAsia="Calibri" w:cs="Arial"/>
                <w:sz w:val="24"/>
                <w:szCs w:val="24"/>
              </w:rPr>
              <w:t>РЕЗЕРВНИХ</w:t>
            </w:r>
            <w:r w:rsidRPr="003D7905">
              <w:rPr>
                <w:rFonts w:eastAsia="Calibri" w:cs="Arial"/>
                <w:sz w:val="24"/>
                <w:szCs w:val="24"/>
              </w:rPr>
              <w:t xml:space="preserve"> </w:t>
            </w:r>
            <w:r>
              <w:rPr>
                <w:rFonts w:eastAsia="Calibri" w:cs="Arial"/>
                <w:sz w:val="24"/>
                <w:szCs w:val="24"/>
              </w:rPr>
              <w:t>ДЕЛОВА</w:t>
            </w:r>
            <w:r w:rsidRPr="003D7905">
              <w:rPr>
                <w:rFonts w:eastAsia="Calibri" w:cs="Arial"/>
                <w:sz w:val="24"/>
                <w:szCs w:val="24"/>
              </w:rPr>
              <w:t xml:space="preserve"> (</w:t>
            </w:r>
            <w:r>
              <w:rPr>
                <w:rFonts w:eastAsia="Calibri" w:cs="Arial"/>
                <w:sz w:val="24"/>
                <w:szCs w:val="24"/>
                <w:lang w:val="sr-Cyrl-RS"/>
              </w:rPr>
              <w:t>са</w:t>
            </w:r>
            <w:r w:rsidRPr="003D7905">
              <w:rPr>
                <w:rFonts w:eastAsia="Calibri" w:cs="Arial"/>
                <w:sz w:val="24"/>
                <w:szCs w:val="24"/>
              </w:rPr>
              <w:t xml:space="preserve"> </w:t>
            </w:r>
            <w:r>
              <w:rPr>
                <w:rFonts w:eastAsia="Calibri" w:cs="Arial"/>
                <w:sz w:val="24"/>
                <w:szCs w:val="24"/>
              </w:rPr>
              <w:t>ПДВ</w:t>
            </w:r>
            <w:r w:rsidRPr="003D7905">
              <w:rPr>
                <w:rFonts w:eastAsia="Calibri" w:cs="Arial"/>
                <w:sz w:val="24"/>
                <w:szCs w:val="24"/>
              </w:rPr>
              <w:t>-</w:t>
            </w:r>
            <w:r>
              <w:rPr>
                <w:rFonts w:eastAsia="Calibri" w:cs="Arial"/>
                <w:sz w:val="24"/>
                <w:szCs w:val="24"/>
                <w:lang w:val="sr-Cyrl-RS"/>
              </w:rPr>
              <w:t>ом</w:t>
            </w:r>
            <w:r w:rsidRPr="003D7905">
              <w:rPr>
                <w:rFonts w:eastAsia="Calibri" w:cs="Arial"/>
                <w:sz w:val="24"/>
                <w:szCs w:val="24"/>
              </w:rPr>
              <w:t>):</w:t>
            </w:r>
          </w:p>
        </w:tc>
        <w:tc>
          <w:tcPr>
            <w:tcW w:w="5445" w:type="dxa"/>
            <w:gridSpan w:val="4"/>
            <w:shd w:val="clear" w:color="auto" w:fill="auto"/>
            <w:vAlign w:val="center"/>
          </w:tcPr>
          <w:p w:rsidR="004D14C2" w:rsidRPr="003D7905" w:rsidRDefault="004D14C2" w:rsidP="009774D5">
            <w:pPr>
              <w:spacing w:before="0" w:after="200" w:line="276" w:lineRule="auto"/>
              <w:jc w:val="center"/>
              <w:rPr>
                <w:rFonts w:eastAsia="Calibri" w:cs="Arial"/>
                <w:sz w:val="24"/>
                <w:szCs w:val="24"/>
                <w:lang w:val="sr-Latn-RS"/>
              </w:rPr>
            </w:pPr>
          </w:p>
        </w:tc>
      </w:tr>
    </w:tbl>
    <w:p w:rsidR="003D7905" w:rsidRPr="003D7905" w:rsidRDefault="003D7905" w:rsidP="003D7905">
      <w:pPr>
        <w:spacing w:before="0" w:after="200" w:line="276" w:lineRule="auto"/>
        <w:ind w:right="-1149"/>
        <w:rPr>
          <w:rFonts w:eastAsia="Calibri" w:cs="Arial"/>
        </w:rPr>
      </w:pPr>
    </w:p>
    <w:p w:rsidR="003D7905" w:rsidRPr="0051203F" w:rsidRDefault="003D7905" w:rsidP="003D7905">
      <w:pPr>
        <w:spacing w:before="0"/>
        <w:ind w:left="4320" w:right="575" w:firstLine="75"/>
        <w:rPr>
          <w:rFonts w:cs="Arial"/>
          <w:sz w:val="24"/>
          <w:szCs w:val="24"/>
          <w:lang w:val="sr-Cyrl-RS"/>
        </w:rPr>
      </w:pPr>
      <w:r w:rsidRPr="0051203F">
        <w:rPr>
          <w:rFonts w:cs="Arial"/>
          <w:sz w:val="24"/>
          <w:szCs w:val="24"/>
          <w:lang w:val="sr-Latn-RS"/>
        </w:rPr>
        <w:t>__</w:t>
      </w:r>
      <w:r w:rsidRPr="0051203F">
        <w:rPr>
          <w:rFonts w:cs="Arial"/>
          <w:sz w:val="24"/>
          <w:szCs w:val="24"/>
          <w:lang w:val="sr-Cyrl-RS"/>
        </w:rPr>
        <w:t>___________________________</w:t>
      </w:r>
      <w:r w:rsidRPr="0051203F">
        <w:rPr>
          <w:rFonts w:cs="Arial"/>
          <w:sz w:val="24"/>
          <w:szCs w:val="24"/>
          <w:lang w:val="sr-Latn-RS"/>
        </w:rPr>
        <w:t xml:space="preserve">                                  </w:t>
      </w:r>
      <w:r w:rsidRPr="0051203F">
        <w:rPr>
          <w:rFonts w:cs="Arial"/>
          <w:sz w:val="24"/>
          <w:szCs w:val="24"/>
          <w:lang w:val="sr-Cyrl-RS"/>
        </w:rPr>
        <w:t>Потпис овлашћеног лица понуђача</w:t>
      </w:r>
    </w:p>
    <w:p w:rsidR="00D77C21" w:rsidRDefault="00D77C21" w:rsidP="003D7905">
      <w:pPr>
        <w:spacing w:before="0" w:after="200" w:line="276" w:lineRule="auto"/>
        <w:rPr>
          <w:rFonts w:eastAsia="Calibri" w:cs="Arial"/>
          <w:sz w:val="24"/>
          <w:szCs w:val="24"/>
          <w:lang w:val="sr-Cyrl-RS"/>
        </w:rPr>
      </w:pPr>
    </w:p>
    <w:p w:rsidR="00CC5248" w:rsidRDefault="00CC5248" w:rsidP="003D7905">
      <w:pPr>
        <w:spacing w:before="0" w:after="200" w:line="276" w:lineRule="auto"/>
        <w:rPr>
          <w:rFonts w:eastAsia="Calibri" w:cs="Arial"/>
          <w:sz w:val="24"/>
          <w:szCs w:val="24"/>
          <w:lang w:val="sr-Cyrl-RS"/>
        </w:rPr>
      </w:pPr>
    </w:p>
    <w:p w:rsidR="00CC5248" w:rsidRDefault="00CC5248" w:rsidP="003D7905">
      <w:pPr>
        <w:spacing w:before="0" w:after="200" w:line="276" w:lineRule="auto"/>
        <w:rPr>
          <w:rFonts w:eastAsia="Calibri" w:cs="Arial"/>
          <w:sz w:val="24"/>
          <w:szCs w:val="24"/>
          <w:lang w:val="sr-Cyrl-RS"/>
        </w:rPr>
      </w:pPr>
    </w:p>
    <w:p w:rsidR="00CC5248" w:rsidRPr="00D77C21" w:rsidRDefault="00CC5248" w:rsidP="003D7905">
      <w:pPr>
        <w:spacing w:before="0" w:after="200" w:line="276" w:lineRule="auto"/>
        <w:rPr>
          <w:rFonts w:eastAsia="Calibri" w:cs="Arial"/>
          <w:sz w:val="24"/>
          <w:szCs w:val="24"/>
          <w:lang w:val="sr-Cyrl-RS"/>
        </w:rPr>
      </w:pPr>
    </w:p>
    <w:p w:rsidR="003D7905" w:rsidRPr="00D77C21" w:rsidRDefault="009774D5" w:rsidP="00D77C21">
      <w:pPr>
        <w:spacing w:before="0" w:line="276" w:lineRule="auto"/>
        <w:rPr>
          <w:rFonts w:eastAsia="Calibri" w:cs="Arial"/>
          <w:lang w:val="sr-Latn-RS"/>
        </w:rPr>
      </w:pPr>
      <w:r w:rsidRPr="00D77C21">
        <w:rPr>
          <w:rFonts w:eastAsia="Calibri" w:cs="Arial"/>
          <w:lang w:val="sr-Latn-RS"/>
        </w:rPr>
        <w:lastRenderedPageBreak/>
        <w:t>Одржавање</w:t>
      </w:r>
      <w:r w:rsidR="003D7905" w:rsidRPr="00D77C21">
        <w:rPr>
          <w:rFonts w:eastAsia="Calibri" w:cs="Arial"/>
          <w:lang w:val="sr-Latn-RS"/>
        </w:rPr>
        <w:t xml:space="preserve"> </w:t>
      </w:r>
      <w:r w:rsidRPr="00D77C21">
        <w:rPr>
          <w:rFonts w:eastAsia="Calibri" w:cs="Arial"/>
          <w:lang w:val="sr-Latn-RS"/>
        </w:rPr>
        <w:t>и</w:t>
      </w:r>
      <w:r w:rsidR="003D7905" w:rsidRPr="00D77C21">
        <w:rPr>
          <w:rFonts w:eastAsia="Calibri" w:cs="Arial"/>
          <w:lang w:val="sr-Latn-RS"/>
        </w:rPr>
        <w:t xml:space="preserve"> </w:t>
      </w:r>
      <w:r w:rsidRPr="00D77C21">
        <w:rPr>
          <w:rFonts w:eastAsia="Calibri" w:cs="Arial"/>
          <w:lang w:val="sr-Latn-RS"/>
        </w:rPr>
        <w:t>сервисирање</w:t>
      </w:r>
      <w:r w:rsidR="003D7905" w:rsidRPr="00D77C21">
        <w:rPr>
          <w:rFonts w:eastAsia="Calibri" w:cs="Arial"/>
          <w:lang w:val="sr-Latn-RS"/>
        </w:rPr>
        <w:t xml:space="preserve"> </w:t>
      </w:r>
      <w:r w:rsidRPr="00D77C21">
        <w:rPr>
          <w:rFonts w:eastAsia="Calibri" w:cs="Arial"/>
          <w:lang w:val="sr-Latn-RS"/>
        </w:rPr>
        <w:t>вршиће</w:t>
      </w:r>
      <w:r w:rsidR="003D7905" w:rsidRPr="00D77C21">
        <w:rPr>
          <w:rFonts w:eastAsia="Calibri" w:cs="Arial"/>
          <w:lang w:val="sr-Latn-RS"/>
        </w:rPr>
        <w:t xml:space="preserve"> </w:t>
      </w:r>
      <w:r w:rsidRPr="00D77C21">
        <w:rPr>
          <w:rFonts w:eastAsia="Calibri" w:cs="Arial"/>
          <w:lang w:val="sr-Latn-RS"/>
        </w:rPr>
        <w:t>се</w:t>
      </w:r>
      <w:r w:rsidR="003D7905" w:rsidRPr="00D77C21">
        <w:rPr>
          <w:rFonts w:eastAsia="Calibri" w:cs="Arial"/>
          <w:lang w:val="sr-Latn-RS"/>
        </w:rPr>
        <w:t xml:space="preserve"> </w:t>
      </w:r>
      <w:r w:rsidRPr="00D77C21">
        <w:rPr>
          <w:rFonts w:eastAsia="Calibri" w:cs="Arial"/>
          <w:lang w:val="sr-Latn-RS"/>
        </w:rPr>
        <w:t>на</w:t>
      </w:r>
      <w:r w:rsidR="003D7905" w:rsidRPr="00D77C21">
        <w:rPr>
          <w:rFonts w:eastAsia="Calibri" w:cs="Arial"/>
          <w:lang w:val="sr-Latn-RS"/>
        </w:rPr>
        <w:t xml:space="preserve"> </w:t>
      </w:r>
      <w:r w:rsidRPr="00D77C21">
        <w:rPr>
          <w:rFonts w:eastAsia="Calibri" w:cs="Arial"/>
          <w:lang w:val="sr-Latn-RS"/>
        </w:rPr>
        <w:t>основу</w:t>
      </w:r>
      <w:r w:rsidR="003D7905" w:rsidRPr="00D77C21">
        <w:rPr>
          <w:rFonts w:eastAsia="Calibri" w:cs="Arial"/>
          <w:lang w:val="sr-Latn-RS"/>
        </w:rPr>
        <w:t xml:space="preserve"> </w:t>
      </w:r>
      <w:r w:rsidRPr="00D77C21">
        <w:rPr>
          <w:rFonts w:eastAsia="Calibri" w:cs="Arial"/>
          <w:lang w:val="sr-Latn-RS"/>
        </w:rPr>
        <w:t>Техничких</w:t>
      </w:r>
      <w:r w:rsidR="003D7905" w:rsidRPr="00D77C21">
        <w:rPr>
          <w:rFonts w:eastAsia="Calibri" w:cs="Arial"/>
          <w:lang w:val="sr-Latn-RS"/>
        </w:rPr>
        <w:t xml:space="preserve"> </w:t>
      </w:r>
      <w:r w:rsidRPr="00D77C21">
        <w:rPr>
          <w:rFonts w:eastAsia="Calibri" w:cs="Arial"/>
          <w:lang w:val="sr-Latn-RS"/>
        </w:rPr>
        <w:t>упутстава</w:t>
      </w:r>
      <w:r w:rsidR="003D7905" w:rsidRPr="00D77C21">
        <w:rPr>
          <w:rFonts w:eastAsia="Calibri" w:cs="Arial"/>
          <w:lang w:val="sr-Latn-RS"/>
        </w:rPr>
        <w:t xml:space="preserve"> </w:t>
      </w:r>
      <w:r w:rsidRPr="00D77C21">
        <w:rPr>
          <w:rFonts w:eastAsia="Calibri" w:cs="Arial"/>
          <w:lang w:val="sr-Latn-RS"/>
        </w:rPr>
        <w:t>за</w:t>
      </w:r>
      <w:r w:rsidR="003D7905" w:rsidRPr="00D77C21">
        <w:rPr>
          <w:rFonts w:eastAsia="Calibri" w:cs="Arial"/>
          <w:lang w:val="sr-Latn-RS"/>
        </w:rPr>
        <w:t xml:space="preserve"> </w:t>
      </w:r>
      <w:r w:rsidRPr="00D77C21">
        <w:rPr>
          <w:rFonts w:eastAsia="Calibri" w:cs="Arial"/>
          <w:lang w:val="sr-Latn-RS"/>
        </w:rPr>
        <w:t>коришћење</w:t>
      </w:r>
      <w:r w:rsidR="003D7905" w:rsidRPr="00D77C21">
        <w:rPr>
          <w:rFonts w:eastAsia="Calibri" w:cs="Arial"/>
          <w:lang w:val="sr-Latn-RS"/>
        </w:rPr>
        <w:t xml:space="preserve"> </w:t>
      </w:r>
      <w:r w:rsidRPr="00D77C21">
        <w:rPr>
          <w:rFonts w:eastAsia="Calibri" w:cs="Arial"/>
          <w:lang w:val="sr-Latn-RS"/>
        </w:rPr>
        <w:t>и</w:t>
      </w:r>
      <w:r w:rsidR="003D7905" w:rsidRPr="00D77C21">
        <w:rPr>
          <w:rFonts w:eastAsia="Calibri" w:cs="Arial"/>
          <w:lang w:val="sr-Latn-RS"/>
        </w:rPr>
        <w:t xml:space="preserve"> </w:t>
      </w:r>
      <w:r w:rsidRPr="00D77C21">
        <w:rPr>
          <w:rFonts w:eastAsia="Calibri" w:cs="Arial"/>
          <w:lang w:val="sr-Latn-RS"/>
        </w:rPr>
        <w:t>одржавање</w:t>
      </w:r>
      <w:r w:rsidR="003D7905" w:rsidRPr="00D77C21">
        <w:rPr>
          <w:rFonts w:eastAsia="Calibri" w:cs="Arial"/>
          <w:lang w:val="sr-Latn-RS"/>
        </w:rPr>
        <w:t xml:space="preserve"> </w:t>
      </w:r>
      <w:r w:rsidRPr="00D77C21">
        <w:rPr>
          <w:rFonts w:eastAsia="Calibri" w:cs="Arial"/>
          <w:lang w:val="sr-Latn-RS"/>
        </w:rPr>
        <w:t>предметне</w:t>
      </w:r>
      <w:r w:rsidR="003D7905" w:rsidRPr="00D77C21">
        <w:rPr>
          <w:rFonts w:eastAsia="Calibri" w:cs="Arial"/>
          <w:lang w:val="sr-Latn-RS"/>
        </w:rPr>
        <w:t xml:space="preserve"> </w:t>
      </w:r>
      <w:r w:rsidRPr="00D77C21">
        <w:rPr>
          <w:rFonts w:eastAsia="Calibri" w:cs="Arial"/>
          <w:lang w:val="sr-Latn-RS"/>
        </w:rPr>
        <w:t>опреме</w:t>
      </w:r>
      <w:r w:rsidR="003D7905" w:rsidRPr="00D77C21">
        <w:rPr>
          <w:rFonts w:eastAsia="Calibri" w:cs="Arial"/>
          <w:lang w:val="sr-Latn-RS"/>
        </w:rPr>
        <w:t xml:space="preserve"> </w:t>
      </w:r>
      <w:r w:rsidRPr="00D77C21">
        <w:rPr>
          <w:rFonts w:eastAsia="Calibri" w:cs="Arial"/>
          <w:lang w:val="sr-Latn-RS"/>
        </w:rPr>
        <w:t>издатих</w:t>
      </w:r>
      <w:r w:rsidR="003D7905" w:rsidRPr="00D77C21">
        <w:rPr>
          <w:rFonts w:eastAsia="Calibri" w:cs="Arial"/>
          <w:lang w:val="sr-Latn-RS"/>
        </w:rPr>
        <w:t xml:space="preserve"> </w:t>
      </w:r>
      <w:r w:rsidRPr="00D77C21">
        <w:rPr>
          <w:rFonts w:eastAsia="Calibri" w:cs="Arial"/>
          <w:lang w:val="sr-Latn-RS"/>
        </w:rPr>
        <w:t>од</w:t>
      </w:r>
      <w:r w:rsidR="003D7905" w:rsidRPr="00D77C21">
        <w:rPr>
          <w:rFonts w:eastAsia="Calibri" w:cs="Arial"/>
          <w:lang w:val="sr-Latn-RS"/>
        </w:rPr>
        <w:t xml:space="preserve"> </w:t>
      </w:r>
      <w:r w:rsidRPr="00D77C21">
        <w:rPr>
          <w:rFonts w:eastAsia="Calibri" w:cs="Arial"/>
          <w:lang w:val="sr-Latn-RS"/>
        </w:rPr>
        <w:t>стране</w:t>
      </w:r>
      <w:r w:rsidR="003D7905" w:rsidRPr="00D77C21">
        <w:rPr>
          <w:rFonts w:eastAsia="Calibri" w:cs="Arial"/>
          <w:lang w:val="sr-Latn-RS"/>
        </w:rPr>
        <w:t xml:space="preserve"> </w:t>
      </w:r>
      <w:r w:rsidRPr="00D77C21">
        <w:rPr>
          <w:rFonts w:eastAsia="Calibri" w:cs="Arial"/>
          <w:lang w:val="sr-Latn-RS"/>
        </w:rPr>
        <w:t>Произвођача</w:t>
      </w:r>
      <w:r w:rsidR="003D7905" w:rsidRPr="00D77C21">
        <w:rPr>
          <w:rFonts w:eastAsia="Calibri" w:cs="Arial"/>
          <w:lang w:val="sr-Latn-RS"/>
        </w:rPr>
        <w:t xml:space="preserve">, </w:t>
      </w:r>
      <w:r w:rsidRPr="00D77C21">
        <w:rPr>
          <w:rFonts w:eastAsia="Calibri" w:cs="Arial"/>
          <w:lang w:val="sr-Latn-RS"/>
        </w:rPr>
        <w:t>као</w:t>
      </w:r>
      <w:r w:rsidR="003D7905" w:rsidRPr="00D77C21">
        <w:rPr>
          <w:rFonts w:eastAsia="Calibri" w:cs="Arial"/>
          <w:lang w:val="sr-Latn-RS"/>
        </w:rPr>
        <w:t xml:space="preserve"> </w:t>
      </w:r>
      <w:r w:rsidRPr="00D77C21">
        <w:rPr>
          <w:rFonts w:eastAsia="Calibri" w:cs="Arial"/>
          <w:lang w:val="sr-Latn-RS"/>
        </w:rPr>
        <w:t>и</w:t>
      </w:r>
      <w:r w:rsidR="003D7905" w:rsidRPr="00D77C21">
        <w:rPr>
          <w:rFonts w:eastAsia="Calibri" w:cs="Arial"/>
          <w:lang w:val="sr-Latn-RS"/>
        </w:rPr>
        <w:t xml:space="preserve"> </w:t>
      </w:r>
      <w:r w:rsidRPr="00D77C21">
        <w:rPr>
          <w:rFonts w:eastAsia="Calibri" w:cs="Arial"/>
          <w:lang w:val="sr-Latn-RS"/>
        </w:rPr>
        <w:t>на</w:t>
      </w:r>
      <w:r w:rsidR="003D7905" w:rsidRPr="00D77C21">
        <w:rPr>
          <w:rFonts w:eastAsia="Calibri" w:cs="Arial"/>
          <w:lang w:val="sr-Latn-RS"/>
        </w:rPr>
        <w:t xml:space="preserve"> </w:t>
      </w:r>
      <w:r w:rsidRPr="00D77C21">
        <w:rPr>
          <w:rFonts w:eastAsia="Calibri" w:cs="Arial"/>
          <w:lang w:val="sr-Latn-RS"/>
        </w:rPr>
        <w:t>основу</w:t>
      </w:r>
      <w:r w:rsidR="003D7905" w:rsidRPr="00D77C21">
        <w:rPr>
          <w:rFonts w:eastAsia="Calibri" w:cs="Arial"/>
          <w:lang w:val="sr-Latn-RS"/>
        </w:rPr>
        <w:t xml:space="preserve"> </w:t>
      </w:r>
      <w:r w:rsidRPr="00D77C21">
        <w:rPr>
          <w:rFonts w:eastAsia="Calibri" w:cs="Arial"/>
          <w:lang w:val="sr-Latn-RS"/>
        </w:rPr>
        <w:t>указане</w:t>
      </w:r>
      <w:r w:rsidR="003D7905" w:rsidRPr="00D77C21">
        <w:rPr>
          <w:rFonts w:eastAsia="Calibri" w:cs="Arial"/>
          <w:lang w:val="sr-Latn-RS"/>
        </w:rPr>
        <w:t xml:space="preserve"> </w:t>
      </w:r>
      <w:r w:rsidRPr="00D77C21">
        <w:rPr>
          <w:rFonts w:eastAsia="Calibri" w:cs="Arial"/>
          <w:lang w:val="sr-Latn-RS"/>
        </w:rPr>
        <w:t>потребе</w:t>
      </w:r>
      <w:r w:rsidR="003D7905" w:rsidRPr="00D77C21">
        <w:rPr>
          <w:rFonts w:eastAsia="Calibri" w:cs="Arial"/>
          <w:lang w:val="sr-Latn-RS"/>
        </w:rPr>
        <w:t xml:space="preserve"> (</w:t>
      </w:r>
      <w:r w:rsidRPr="00D77C21">
        <w:rPr>
          <w:rFonts w:eastAsia="Calibri" w:cs="Arial"/>
          <w:lang w:val="sr-Latn-RS"/>
        </w:rPr>
        <w:t>хаваријски</w:t>
      </w:r>
      <w:r w:rsidR="003D7905" w:rsidRPr="00D77C21">
        <w:rPr>
          <w:rFonts w:eastAsia="Calibri" w:cs="Arial"/>
          <w:lang w:val="sr-Latn-RS"/>
        </w:rPr>
        <w:t xml:space="preserve"> </w:t>
      </w:r>
      <w:r w:rsidRPr="00D77C21">
        <w:rPr>
          <w:rFonts w:eastAsia="Calibri" w:cs="Arial"/>
          <w:lang w:val="sr-Latn-RS"/>
        </w:rPr>
        <w:t>застој</w:t>
      </w:r>
      <w:r w:rsidR="003D7905" w:rsidRPr="00D77C21">
        <w:rPr>
          <w:rFonts w:eastAsia="Calibri" w:cs="Arial"/>
          <w:lang w:val="sr-Latn-RS"/>
        </w:rPr>
        <w:t>).</w:t>
      </w:r>
    </w:p>
    <w:p w:rsidR="003D7905" w:rsidRPr="00D77C21" w:rsidRDefault="009774D5" w:rsidP="00D77C21">
      <w:pPr>
        <w:spacing w:before="0" w:line="276" w:lineRule="auto"/>
        <w:rPr>
          <w:rFonts w:eastAsia="Calibri" w:cs="Arial"/>
          <w:lang w:val="sr-Latn-RS"/>
        </w:rPr>
      </w:pPr>
      <w:r w:rsidRPr="00D77C21">
        <w:rPr>
          <w:rFonts w:eastAsia="Calibri" w:cs="Arial"/>
          <w:lang w:val="sr-Latn-RS"/>
        </w:rPr>
        <w:t>Обавезан</w:t>
      </w:r>
      <w:r w:rsidR="003D7905" w:rsidRPr="00D77C21">
        <w:rPr>
          <w:rFonts w:eastAsia="Calibri" w:cs="Arial"/>
          <w:lang w:val="sr-Latn-RS"/>
        </w:rPr>
        <w:t xml:space="preserve"> </w:t>
      </w:r>
      <w:r w:rsidRPr="00D77C21">
        <w:rPr>
          <w:rFonts w:eastAsia="Calibri" w:cs="Arial"/>
          <w:lang w:val="sr-Latn-RS"/>
        </w:rPr>
        <w:t>излазак</w:t>
      </w:r>
      <w:r w:rsidR="003D7905" w:rsidRPr="00D77C21">
        <w:rPr>
          <w:rFonts w:eastAsia="Calibri" w:cs="Arial"/>
          <w:lang w:val="sr-Latn-RS"/>
        </w:rPr>
        <w:t xml:space="preserve"> </w:t>
      </w:r>
      <w:r w:rsidRPr="00D77C21">
        <w:rPr>
          <w:rFonts w:eastAsia="Calibri" w:cs="Arial"/>
          <w:lang w:val="sr-Latn-RS"/>
        </w:rPr>
        <w:t>на</w:t>
      </w:r>
      <w:r w:rsidR="003D7905" w:rsidRPr="00D77C21">
        <w:rPr>
          <w:rFonts w:eastAsia="Calibri" w:cs="Arial"/>
          <w:lang w:val="sr-Latn-RS"/>
        </w:rPr>
        <w:t xml:space="preserve"> </w:t>
      </w:r>
      <w:r w:rsidRPr="00D77C21">
        <w:rPr>
          <w:rFonts w:eastAsia="Calibri" w:cs="Arial"/>
          <w:lang w:val="sr-Latn-RS"/>
        </w:rPr>
        <w:t>објекат</w:t>
      </w:r>
      <w:r w:rsidR="003D7905" w:rsidRPr="00D77C21">
        <w:rPr>
          <w:rFonts w:eastAsia="Calibri" w:cs="Arial"/>
          <w:lang w:val="sr-Latn-RS"/>
        </w:rPr>
        <w:t xml:space="preserve"> </w:t>
      </w:r>
      <w:r w:rsidRPr="00D77C21">
        <w:rPr>
          <w:rFonts w:eastAsia="Calibri" w:cs="Arial"/>
          <w:lang w:val="sr-Latn-RS"/>
        </w:rPr>
        <w:t>је</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року</w:t>
      </w:r>
      <w:r w:rsidR="003D7905" w:rsidRPr="00D77C21">
        <w:rPr>
          <w:rFonts w:eastAsia="Calibri" w:cs="Arial"/>
          <w:lang w:val="sr-Latn-RS"/>
        </w:rPr>
        <w:t xml:space="preserve"> </w:t>
      </w:r>
      <w:r w:rsidRPr="00D77C21">
        <w:rPr>
          <w:rFonts w:eastAsia="Calibri" w:cs="Arial"/>
          <w:lang w:val="sr-Latn-RS"/>
        </w:rPr>
        <w:t>од</w:t>
      </w:r>
      <w:r w:rsidR="003D7905" w:rsidRPr="00D77C21">
        <w:rPr>
          <w:rFonts w:eastAsia="Calibri" w:cs="Arial"/>
          <w:lang w:val="sr-Latn-RS"/>
        </w:rPr>
        <w:t xml:space="preserve"> 24 </w:t>
      </w:r>
      <w:r w:rsidRPr="00D77C21">
        <w:rPr>
          <w:rFonts w:eastAsia="Calibri" w:cs="Arial"/>
          <w:lang w:val="sr-Latn-RS"/>
        </w:rPr>
        <w:t>часова</w:t>
      </w:r>
      <w:r w:rsidR="003D7905" w:rsidRPr="00D77C21">
        <w:rPr>
          <w:rFonts w:eastAsia="Calibri" w:cs="Arial"/>
          <w:lang w:val="sr-Latn-RS"/>
        </w:rPr>
        <w:t xml:space="preserve"> </w:t>
      </w:r>
      <w:r w:rsidRPr="00D77C21">
        <w:rPr>
          <w:rFonts w:eastAsia="Calibri" w:cs="Arial"/>
          <w:lang w:val="sr-Latn-RS"/>
        </w:rPr>
        <w:t>по</w:t>
      </w:r>
      <w:r w:rsidR="003D7905" w:rsidRPr="00D77C21">
        <w:rPr>
          <w:rFonts w:eastAsia="Calibri" w:cs="Arial"/>
          <w:lang w:val="sr-Latn-RS"/>
        </w:rPr>
        <w:t xml:space="preserve"> </w:t>
      </w:r>
      <w:r w:rsidRPr="00D77C21">
        <w:rPr>
          <w:rFonts w:eastAsia="Calibri" w:cs="Arial"/>
          <w:lang w:val="sr-Latn-RS"/>
        </w:rPr>
        <w:t>позиву</w:t>
      </w:r>
      <w:r w:rsidR="003D7905" w:rsidRPr="00D77C21">
        <w:rPr>
          <w:rFonts w:eastAsia="Calibri" w:cs="Arial"/>
          <w:lang w:val="sr-Latn-RS"/>
        </w:rPr>
        <w:t xml:space="preserve">, </w:t>
      </w:r>
      <w:r w:rsidRPr="00D77C21">
        <w:rPr>
          <w:rFonts w:eastAsia="Calibri" w:cs="Arial"/>
          <w:lang w:val="sr-Latn-RS"/>
        </w:rPr>
        <w:t>а</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хитним</w:t>
      </w:r>
      <w:r w:rsidR="003D7905" w:rsidRPr="00D77C21">
        <w:rPr>
          <w:rFonts w:eastAsia="Calibri" w:cs="Arial"/>
          <w:lang w:val="sr-Latn-RS"/>
        </w:rPr>
        <w:t xml:space="preserve"> </w:t>
      </w:r>
      <w:r w:rsidRPr="00D77C21">
        <w:rPr>
          <w:rFonts w:eastAsia="Calibri" w:cs="Arial"/>
          <w:lang w:val="sr-Latn-RS"/>
        </w:rPr>
        <w:t>ситуацијама</w:t>
      </w:r>
      <w:r w:rsidR="003D7905" w:rsidRPr="00D77C21">
        <w:rPr>
          <w:rFonts w:eastAsia="Calibri" w:cs="Arial"/>
          <w:lang w:val="sr-Latn-RS"/>
        </w:rPr>
        <w:t xml:space="preserve"> (</w:t>
      </w:r>
      <w:r w:rsidRPr="00D77C21">
        <w:rPr>
          <w:rFonts w:eastAsia="Calibri" w:cs="Arial"/>
          <w:lang w:val="sr-Latn-RS"/>
        </w:rPr>
        <w:t>хаваријски</w:t>
      </w:r>
      <w:r w:rsidR="003D7905" w:rsidRPr="00D77C21">
        <w:rPr>
          <w:rFonts w:eastAsia="Calibri" w:cs="Arial"/>
          <w:lang w:val="sr-Latn-RS"/>
        </w:rPr>
        <w:t xml:space="preserve"> </w:t>
      </w:r>
      <w:r w:rsidRPr="00D77C21">
        <w:rPr>
          <w:rFonts w:eastAsia="Calibri" w:cs="Arial"/>
          <w:lang w:val="sr-Latn-RS"/>
        </w:rPr>
        <w:t>застој</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року</w:t>
      </w:r>
      <w:r w:rsidR="003D7905" w:rsidRPr="00D77C21">
        <w:rPr>
          <w:rFonts w:eastAsia="Calibri" w:cs="Arial"/>
          <w:lang w:val="sr-Latn-RS"/>
        </w:rPr>
        <w:t xml:space="preserve"> </w:t>
      </w:r>
      <w:r w:rsidRPr="00D77C21">
        <w:rPr>
          <w:rFonts w:eastAsia="Calibri" w:cs="Arial"/>
          <w:lang w:val="sr-Latn-RS"/>
        </w:rPr>
        <w:t>од</w:t>
      </w:r>
      <w:r w:rsidR="003D7905" w:rsidRPr="00D77C21">
        <w:rPr>
          <w:rFonts w:eastAsia="Calibri" w:cs="Arial"/>
          <w:lang w:val="sr-Latn-RS"/>
        </w:rPr>
        <w:t xml:space="preserve"> 8 </w:t>
      </w:r>
      <w:r w:rsidRPr="00D77C21">
        <w:rPr>
          <w:rFonts w:eastAsia="Calibri" w:cs="Arial"/>
          <w:lang w:val="sr-Latn-RS"/>
        </w:rPr>
        <w:t>часова</w:t>
      </w:r>
      <w:r w:rsidR="003D7905" w:rsidRPr="00D77C21">
        <w:rPr>
          <w:rFonts w:eastAsia="Calibri" w:cs="Arial"/>
          <w:lang w:val="sr-Latn-RS"/>
        </w:rPr>
        <w:t xml:space="preserve">. </w:t>
      </w:r>
    </w:p>
    <w:p w:rsidR="003D7905" w:rsidRPr="00D77C21" w:rsidRDefault="009774D5" w:rsidP="00D77C21">
      <w:pPr>
        <w:spacing w:before="0" w:line="276" w:lineRule="auto"/>
        <w:rPr>
          <w:rFonts w:eastAsia="Calibri" w:cs="Arial"/>
          <w:lang w:val="sr-Latn-RS"/>
        </w:rPr>
      </w:pPr>
      <w:r w:rsidRPr="00D77C21">
        <w:rPr>
          <w:rFonts w:eastAsia="Calibri" w:cs="Arial"/>
          <w:lang w:val="sr-Latn-RS"/>
        </w:rPr>
        <w:t>Рок</w:t>
      </w:r>
      <w:r w:rsidR="003D7905" w:rsidRPr="00D77C21">
        <w:rPr>
          <w:rFonts w:eastAsia="Calibri" w:cs="Arial"/>
          <w:lang w:val="sr-Latn-RS"/>
        </w:rPr>
        <w:t xml:space="preserve"> </w:t>
      </w:r>
      <w:r w:rsidRPr="00D77C21">
        <w:rPr>
          <w:rFonts w:eastAsia="Calibri" w:cs="Arial"/>
          <w:lang w:val="sr-Latn-RS"/>
        </w:rPr>
        <w:t>завршетка</w:t>
      </w:r>
      <w:r w:rsidR="003D7905" w:rsidRPr="00D77C21">
        <w:rPr>
          <w:rFonts w:eastAsia="Calibri" w:cs="Arial"/>
          <w:lang w:val="sr-Latn-RS"/>
        </w:rPr>
        <w:t xml:space="preserve"> </w:t>
      </w:r>
      <w:r w:rsidRPr="00D77C21">
        <w:rPr>
          <w:rFonts w:eastAsia="Calibri" w:cs="Arial"/>
          <w:lang w:val="sr-Latn-RS"/>
        </w:rPr>
        <w:t>радова</w:t>
      </w:r>
      <w:r w:rsidR="003D7905" w:rsidRPr="00D77C21">
        <w:rPr>
          <w:rFonts w:eastAsia="Calibri" w:cs="Arial"/>
          <w:lang w:val="sr-Latn-RS"/>
        </w:rPr>
        <w:t xml:space="preserve"> </w:t>
      </w:r>
      <w:r w:rsidRPr="00D77C21">
        <w:rPr>
          <w:rFonts w:eastAsia="Calibri" w:cs="Arial"/>
          <w:lang w:val="sr-Latn-RS"/>
        </w:rPr>
        <w:t>на</w:t>
      </w:r>
      <w:r w:rsidR="003D7905" w:rsidRPr="00D77C21">
        <w:rPr>
          <w:rFonts w:eastAsia="Calibri" w:cs="Arial"/>
          <w:lang w:val="sr-Latn-RS"/>
        </w:rPr>
        <w:t xml:space="preserve"> </w:t>
      </w:r>
      <w:r w:rsidRPr="00D77C21">
        <w:rPr>
          <w:rFonts w:eastAsia="Calibri" w:cs="Arial"/>
          <w:lang w:val="sr-Latn-RS"/>
        </w:rPr>
        <w:t>одржавању</w:t>
      </w:r>
      <w:r w:rsidR="003D7905" w:rsidRPr="00D77C21">
        <w:rPr>
          <w:rFonts w:eastAsia="Calibri" w:cs="Arial"/>
          <w:lang w:val="sr-Latn-RS"/>
        </w:rPr>
        <w:t xml:space="preserve"> </w:t>
      </w:r>
      <w:r w:rsidRPr="00D77C21">
        <w:rPr>
          <w:rFonts w:eastAsia="Calibri" w:cs="Arial"/>
          <w:lang w:val="sr-Latn-RS"/>
        </w:rPr>
        <w:t>и</w:t>
      </w:r>
      <w:r w:rsidR="003D7905" w:rsidRPr="00D77C21">
        <w:rPr>
          <w:rFonts w:eastAsia="Calibri" w:cs="Arial"/>
          <w:lang w:val="sr-Latn-RS"/>
        </w:rPr>
        <w:t xml:space="preserve"> </w:t>
      </w:r>
      <w:r w:rsidRPr="00D77C21">
        <w:rPr>
          <w:rFonts w:eastAsia="Calibri" w:cs="Arial"/>
          <w:lang w:val="sr-Latn-RS"/>
        </w:rPr>
        <w:t>сервисирању</w:t>
      </w:r>
      <w:r w:rsidR="003D7905" w:rsidRPr="00D77C21">
        <w:rPr>
          <w:rFonts w:eastAsia="Calibri" w:cs="Arial"/>
          <w:lang w:val="sr-Latn-RS"/>
        </w:rPr>
        <w:t xml:space="preserve"> </w:t>
      </w:r>
      <w:r w:rsidRPr="00D77C21">
        <w:rPr>
          <w:rFonts w:eastAsia="Calibri" w:cs="Arial"/>
          <w:lang w:val="sr-Latn-RS"/>
        </w:rPr>
        <w:t>опреме</w:t>
      </w:r>
      <w:r w:rsidR="003D7905" w:rsidRPr="00D77C21">
        <w:rPr>
          <w:rFonts w:eastAsia="Calibri" w:cs="Arial"/>
          <w:lang w:val="sr-Latn-RS"/>
        </w:rPr>
        <w:t xml:space="preserve"> </w:t>
      </w:r>
      <w:r w:rsidRPr="00D77C21">
        <w:rPr>
          <w:rFonts w:eastAsia="Calibri" w:cs="Arial"/>
          <w:lang w:val="sr-Latn-RS"/>
        </w:rPr>
        <w:t>је</w:t>
      </w:r>
      <w:r w:rsidR="003D7905" w:rsidRPr="00D77C21">
        <w:rPr>
          <w:rFonts w:eastAsia="Calibri" w:cs="Arial"/>
          <w:lang w:val="sr-Latn-RS"/>
        </w:rPr>
        <w:t xml:space="preserve"> </w:t>
      </w:r>
      <w:r w:rsidRPr="00D77C21">
        <w:rPr>
          <w:rFonts w:eastAsia="Calibri" w:cs="Arial"/>
          <w:lang w:val="sr-Latn-RS"/>
        </w:rPr>
        <w:t>по</w:t>
      </w:r>
      <w:r w:rsidR="003D7905" w:rsidRPr="00D77C21">
        <w:rPr>
          <w:rFonts w:eastAsia="Calibri" w:cs="Arial"/>
          <w:lang w:val="sr-Latn-RS"/>
        </w:rPr>
        <w:t xml:space="preserve"> </w:t>
      </w:r>
      <w:r w:rsidRPr="00D77C21">
        <w:rPr>
          <w:rFonts w:eastAsia="Calibri" w:cs="Arial"/>
          <w:lang w:val="sr-Latn-RS"/>
        </w:rPr>
        <w:t>договору</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сваком</w:t>
      </w:r>
      <w:r w:rsidR="003D7905" w:rsidRPr="00D77C21">
        <w:rPr>
          <w:rFonts w:eastAsia="Calibri" w:cs="Arial"/>
          <w:lang w:val="sr-Latn-RS"/>
        </w:rPr>
        <w:t xml:space="preserve"> </w:t>
      </w:r>
      <w:r w:rsidRPr="00D77C21">
        <w:rPr>
          <w:rFonts w:eastAsia="Calibri" w:cs="Arial"/>
          <w:lang w:val="sr-Latn-RS"/>
        </w:rPr>
        <w:t>конкретном</w:t>
      </w:r>
      <w:r w:rsidR="003D7905" w:rsidRPr="00D77C21">
        <w:rPr>
          <w:rFonts w:eastAsia="Calibri" w:cs="Arial"/>
          <w:lang w:val="sr-Latn-RS"/>
        </w:rPr>
        <w:t xml:space="preserve"> </w:t>
      </w:r>
      <w:r w:rsidRPr="00D77C21">
        <w:rPr>
          <w:rFonts w:eastAsia="Calibri" w:cs="Arial"/>
          <w:lang w:val="sr-Latn-RS"/>
        </w:rPr>
        <w:t>случају</w:t>
      </w:r>
      <w:r w:rsidR="003D7905" w:rsidRPr="00D77C21">
        <w:rPr>
          <w:rFonts w:eastAsia="Calibri" w:cs="Arial"/>
          <w:lang w:val="sr-Latn-RS"/>
        </w:rPr>
        <w:t>.</w:t>
      </w:r>
    </w:p>
    <w:p w:rsidR="00C84C58" w:rsidRPr="00D77C21" w:rsidRDefault="009774D5" w:rsidP="00D77C21">
      <w:pPr>
        <w:spacing w:before="0" w:line="276" w:lineRule="auto"/>
        <w:rPr>
          <w:rFonts w:eastAsia="Calibri" w:cs="Arial"/>
          <w:lang w:val="sr-Cyrl-RS"/>
        </w:rPr>
      </w:pPr>
      <w:r w:rsidRPr="00D77C21">
        <w:rPr>
          <w:rFonts w:eastAsia="Calibri" w:cs="Arial"/>
          <w:lang w:val="sr-Latn-RS"/>
        </w:rPr>
        <w:t>Рок</w:t>
      </w:r>
      <w:r w:rsidR="003D7905" w:rsidRPr="00D77C21">
        <w:rPr>
          <w:rFonts w:eastAsia="Calibri" w:cs="Arial"/>
          <w:lang w:val="sr-Latn-RS"/>
        </w:rPr>
        <w:t xml:space="preserve"> </w:t>
      </w:r>
      <w:r w:rsidRPr="00D77C21">
        <w:rPr>
          <w:rFonts w:eastAsia="Calibri" w:cs="Arial"/>
          <w:lang w:val="sr-Latn-RS"/>
        </w:rPr>
        <w:t>завршетка</w:t>
      </w:r>
      <w:r w:rsidR="003D7905" w:rsidRPr="00D77C21">
        <w:rPr>
          <w:rFonts w:eastAsia="Calibri" w:cs="Arial"/>
          <w:lang w:val="sr-Latn-RS"/>
        </w:rPr>
        <w:t xml:space="preserve"> </w:t>
      </w:r>
      <w:r w:rsidRPr="00D77C21">
        <w:rPr>
          <w:rFonts w:eastAsia="Calibri" w:cs="Arial"/>
          <w:lang w:val="sr-Latn-RS"/>
        </w:rPr>
        <w:t>за</w:t>
      </w:r>
      <w:r w:rsidR="003D7905" w:rsidRPr="00D77C21">
        <w:rPr>
          <w:rFonts w:eastAsia="Calibri" w:cs="Arial"/>
          <w:lang w:val="sr-Latn-RS"/>
        </w:rPr>
        <w:t xml:space="preserve"> </w:t>
      </w:r>
      <w:r w:rsidRPr="00D77C21">
        <w:rPr>
          <w:rFonts w:eastAsia="Calibri" w:cs="Arial"/>
          <w:lang w:val="sr-Latn-RS"/>
        </w:rPr>
        <w:t>интервенције</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тренутку</w:t>
      </w:r>
      <w:r w:rsidR="003D7905" w:rsidRPr="00D77C21">
        <w:rPr>
          <w:rFonts w:eastAsia="Calibri" w:cs="Arial"/>
          <w:lang w:val="sr-Latn-RS"/>
        </w:rPr>
        <w:t xml:space="preserve"> „</w:t>
      </w:r>
      <w:r w:rsidRPr="00D77C21">
        <w:rPr>
          <w:rFonts w:eastAsia="Calibri" w:cs="Arial"/>
          <w:lang w:val="sr-Latn-RS"/>
        </w:rPr>
        <w:t>хаваријског</w:t>
      </w:r>
      <w:r w:rsidR="003D7905" w:rsidRPr="00D77C21">
        <w:rPr>
          <w:rFonts w:eastAsia="Calibri" w:cs="Arial"/>
          <w:lang w:val="sr-Latn-RS"/>
        </w:rPr>
        <w:t xml:space="preserve"> </w:t>
      </w:r>
      <w:r w:rsidRPr="00D77C21">
        <w:rPr>
          <w:rFonts w:eastAsia="Calibri" w:cs="Arial"/>
          <w:lang w:val="sr-Latn-RS"/>
        </w:rPr>
        <w:t>застоја</w:t>
      </w:r>
      <w:r w:rsidR="003D7905" w:rsidRPr="00D77C21">
        <w:rPr>
          <w:rFonts w:eastAsia="Calibri" w:cs="Arial"/>
          <w:lang w:val="sr-Latn-RS"/>
        </w:rPr>
        <w:t xml:space="preserve">“ </w:t>
      </w:r>
      <w:r w:rsidRPr="00D77C21">
        <w:rPr>
          <w:rFonts w:eastAsia="Calibri" w:cs="Arial"/>
          <w:lang w:val="sr-Latn-RS"/>
        </w:rPr>
        <w:t>је</w:t>
      </w:r>
      <w:r w:rsidR="003D7905" w:rsidRPr="00D77C21">
        <w:rPr>
          <w:rFonts w:eastAsia="Calibri" w:cs="Arial"/>
          <w:lang w:val="sr-Latn-RS"/>
        </w:rPr>
        <w:t xml:space="preserve"> „</w:t>
      </w:r>
      <w:r w:rsidRPr="00D77C21">
        <w:rPr>
          <w:rFonts w:eastAsia="Calibri" w:cs="Arial"/>
          <w:lang w:val="sr-Latn-RS"/>
        </w:rPr>
        <w:t>одмах</w:t>
      </w:r>
      <w:r w:rsidR="003D7905" w:rsidRPr="00D77C21">
        <w:rPr>
          <w:rFonts w:eastAsia="Calibri" w:cs="Arial"/>
          <w:lang w:val="sr-Latn-RS"/>
        </w:rPr>
        <w:t xml:space="preserve">“, </w:t>
      </w:r>
      <w:r w:rsidRPr="00D77C21">
        <w:rPr>
          <w:rFonts w:eastAsia="Calibri" w:cs="Arial"/>
          <w:lang w:val="sr-Latn-RS"/>
        </w:rPr>
        <w:t>тј</w:t>
      </w:r>
      <w:r w:rsidR="003D7905" w:rsidRPr="00D77C21">
        <w:rPr>
          <w:rFonts w:eastAsia="Calibri" w:cs="Arial"/>
          <w:lang w:val="sr-Latn-RS"/>
        </w:rPr>
        <w:t xml:space="preserve">. </w:t>
      </w:r>
      <w:r w:rsidRPr="00D77C21">
        <w:rPr>
          <w:rFonts w:eastAsia="Calibri" w:cs="Arial"/>
          <w:lang w:val="sr-Latn-RS"/>
        </w:rPr>
        <w:t>без</w:t>
      </w:r>
      <w:r w:rsidR="003D7905" w:rsidRPr="00D77C21">
        <w:rPr>
          <w:rFonts w:eastAsia="Calibri" w:cs="Arial"/>
          <w:lang w:val="sr-Latn-RS"/>
        </w:rPr>
        <w:t xml:space="preserve"> </w:t>
      </w:r>
      <w:r w:rsidRPr="00D77C21">
        <w:rPr>
          <w:rFonts w:eastAsia="Calibri" w:cs="Arial"/>
          <w:lang w:val="sr-Latn-RS"/>
        </w:rPr>
        <w:t>прекида</w:t>
      </w:r>
      <w:r w:rsidR="003D7905" w:rsidRPr="00D77C21">
        <w:rPr>
          <w:rFonts w:eastAsia="Calibri" w:cs="Arial"/>
          <w:lang w:val="sr-Latn-RS"/>
        </w:rPr>
        <w:t xml:space="preserve"> </w:t>
      </w:r>
      <w:r w:rsidRPr="00D77C21">
        <w:rPr>
          <w:rFonts w:eastAsia="Calibri" w:cs="Arial"/>
          <w:lang w:val="sr-Latn-RS"/>
        </w:rPr>
        <w:t>до</w:t>
      </w:r>
      <w:r w:rsidR="003D7905" w:rsidRPr="00D77C21">
        <w:rPr>
          <w:rFonts w:eastAsia="Calibri" w:cs="Arial"/>
          <w:lang w:val="sr-Latn-RS"/>
        </w:rPr>
        <w:t xml:space="preserve"> </w:t>
      </w:r>
      <w:r w:rsidRPr="00D77C21">
        <w:rPr>
          <w:rFonts w:eastAsia="Calibri" w:cs="Arial"/>
          <w:lang w:val="sr-Latn-RS"/>
        </w:rPr>
        <w:t>довођења</w:t>
      </w:r>
      <w:r w:rsidR="003D7905" w:rsidRPr="00D77C21">
        <w:rPr>
          <w:rFonts w:eastAsia="Calibri" w:cs="Arial"/>
          <w:lang w:val="sr-Latn-RS"/>
        </w:rPr>
        <w:t xml:space="preserve"> </w:t>
      </w:r>
      <w:r w:rsidRPr="00D77C21">
        <w:rPr>
          <w:rFonts w:eastAsia="Calibri" w:cs="Arial"/>
          <w:lang w:val="sr-Latn-RS"/>
        </w:rPr>
        <w:t>опреме</w:t>
      </w:r>
      <w:r w:rsidR="003D7905" w:rsidRPr="00D77C21">
        <w:rPr>
          <w:rFonts w:eastAsia="Calibri" w:cs="Arial"/>
          <w:lang w:val="sr-Latn-RS"/>
        </w:rPr>
        <w:t xml:space="preserve"> </w:t>
      </w:r>
      <w:r w:rsidRPr="00D77C21">
        <w:rPr>
          <w:rFonts w:eastAsia="Calibri" w:cs="Arial"/>
          <w:lang w:val="sr-Latn-RS"/>
        </w:rPr>
        <w:t>у</w:t>
      </w:r>
      <w:r w:rsidR="003D7905" w:rsidRPr="00D77C21">
        <w:rPr>
          <w:rFonts w:eastAsia="Calibri" w:cs="Arial"/>
          <w:lang w:val="sr-Latn-RS"/>
        </w:rPr>
        <w:t xml:space="preserve"> </w:t>
      </w:r>
      <w:r w:rsidRPr="00D77C21">
        <w:rPr>
          <w:rFonts w:eastAsia="Calibri" w:cs="Arial"/>
          <w:lang w:val="sr-Latn-RS"/>
        </w:rPr>
        <w:t>функционално</w:t>
      </w:r>
      <w:r w:rsidR="003D7905" w:rsidRPr="00D77C21">
        <w:rPr>
          <w:rFonts w:eastAsia="Calibri" w:cs="Arial"/>
          <w:lang w:val="sr-Latn-RS"/>
        </w:rPr>
        <w:t xml:space="preserve"> </w:t>
      </w:r>
      <w:r w:rsidRPr="00D77C21">
        <w:rPr>
          <w:rFonts w:eastAsia="Calibri" w:cs="Arial"/>
          <w:lang w:val="sr-Latn-RS"/>
        </w:rPr>
        <w:t>стање</w:t>
      </w:r>
      <w:r w:rsidR="003D7905" w:rsidRPr="00D77C21">
        <w:rPr>
          <w:rFonts w:eastAsia="Calibri" w:cs="Arial"/>
          <w:lang w:val="sr-Latn-RS"/>
        </w:rPr>
        <w:t>.</w:t>
      </w:r>
    </w:p>
    <w:tbl>
      <w:tblPr>
        <w:tblpPr w:leftFromText="180" w:rightFromText="180" w:vertAnchor="text" w:horzAnchor="margin" w:tblpY="118"/>
        <w:tblW w:w="9986" w:type="dxa"/>
        <w:tblCellMar>
          <w:left w:w="70" w:type="dxa"/>
          <w:right w:w="70" w:type="dxa"/>
        </w:tblCellMar>
        <w:tblLook w:val="04A0" w:firstRow="1" w:lastRow="0" w:firstColumn="1" w:lastColumn="0" w:noHBand="0" w:noVBand="1"/>
      </w:tblPr>
      <w:tblGrid>
        <w:gridCol w:w="9986"/>
      </w:tblGrid>
      <w:tr w:rsidR="00A449E7" w:rsidRPr="00D77C21" w:rsidTr="00A449E7">
        <w:trPr>
          <w:trHeight w:val="232"/>
        </w:trPr>
        <w:tc>
          <w:tcPr>
            <w:tcW w:w="9986" w:type="dxa"/>
            <w:tcBorders>
              <w:top w:val="nil"/>
              <w:left w:val="nil"/>
              <w:bottom w:val="nil"/>
              <w:right w:val="nil"/>
            </w:tcBorders>
            <w:shd w:val="clear" w:color="auto" w:fill="auto"/>
            <w:noWrap/>
            <w:vAlign w:val="bottom"/>
            <w:hideMark/>
          </w:tcPr>
          <w:p w:rsidR="005C74EF" w:rsidRDefault="005C74EF" w:rsidP="00D77C21">
            <w:pPr>
              <w:spacing w:before="0" w:line="276" w:lineRule="auto"/>
              <w:ind w:right="490"/>
              <w:rPr>
                <w:rFonts w:eastAsia="Calibri" w:cs="Arial"/>
                <w:b/>
                <w:u w:val="single"/>
                <w:lang w:val="sr-Cyrl-RS"/>
              </w:rPr>
            </w:pPr>
          </w:p>
          <w:p w:rsidR="00A449E7" w:rsidRPr="00D77C21" w:rsidRDefault="00A449E7" w:rsidP="00D77C21">
            <w:pPr>
              <w:spacing w:before="0" w:line="276" w:lineRule="auto"/>
              <w:ind w:right="490"/>
              <w:rPr>
                <w:rFonts w:eastAsia="Calibri" w:cs="Arial"/>
                <w:b/>
                <w:u w:val="single"/>
                <w:lang w:val="sr-Cyrl-CS"/>
              </w:rPr>
            </w:pPr>
            <w:r w:rsidRPr="00D77C21">
              <w:rPr>
                <w:rFonts w:eastAsia="Calibri" w:cs="Arial"/>
                <w:b/>
                <w:u w:val="single"/>
              </w:rPr>
              <w:t>Напомена:</w:t>
            </w:r>
          </w:p>
        </w:tc>
      </w:tr>
      <w:tr w:rsidR="00A449E7" w:rsidRPr="00D77C21" w:rsidTr="00A449E7">
        <w:trPr>
          <w:trHeight w:val="232"/>
        </w:trPr>
        <w:tc>
          <w:tcPr>
            <w:tcW w:w="9986" w:type="dxa"/>
            <w:tcBorders>
              <w:top w:val="nil"/>
              <w:left w:val="nil"/>
              <w:bottom w:val="nil"/>
              <w:right w:val="nil"/>
            </w:tcBorders>
            <w:shd w:val="clear" w:color="auto" w:fill="auto"/>
            <w:noWrap/>
            <w:vAlign w:val="center"/>
            <w:hideMark/>
          </w:tcPr>
          <w:p w:rsidR="00A449E7" w:rsidRPr="00D77C21" w:rsidRDefault="00A449E7" w:rsidP="0081096D">
            <w:pPr>
              <w:numPr>
                <w:ilvl w:val="0"/>
                <w:numId w:val="38"/>
              </w:numPr>
              <w:spacing w:before="0" w:line="276" w:lineRule="auto"/>
              <w:ind w:right="490"/>
              <w:contextualSpacing/>
              <w:jc w:val="left"/>
              <w:rPr>
                <w:rFonts w:eastAsia="Calibri" w:cs="Arial"/>
                <w:b/>
              </w:rPr>
            </w:pPr>
            <w:r w:rsidRPr="00D77C21">
              <w:rPr>
                <w:rFonts w:eastAsia="Calibri" w:cs="Arial"/>
              </w:rPr>
              <w:t xml:space="preserve">Процена потребног броја радних сати за услугу одржавања регулационих погона је </w:t>
            </w:r>
            <w:r w:rsidR="00BC4BB0" w:rsidRPr="00D77C21">
              <w:rPr>
                <w:rFonts w:eastAsia="Calibri" w:cs="Arial"/>
                <w:lang w:val="sr-Cyrl-RS"/>
              </w:rPr>
              <w:t>500</w:t>
            </w:r>
            <w:r w:rsidRPr="00D77C21">
              <w:rPr>
                <w:rFonts w:eastAsia="Calibri" w:cs="Arial"/>
              </w:rPr>
              <w:t xml:space="preserve"> радних сати. Од тога 350 радних сати</w:t>
            </w:r>
            <w:r w:rsidRPr="00D77C21">
              <w:rPr>
                <w:rFonts w:eastAsia="Calibri" w:cs="Arial"/>
                <w:lang w:val="sr-Latn-RS"/>
              </w:rPr>
              <w:t xml:space="preserve"> рад у редовном радном времену, 100 радних сати рад ван редовног радног времена и 50 радних сати рад  суботом, недељом и државним празником</w:t>
            </w:r>
            <w:r w:rsidRPr="00D77C21">
              <w:rPr>
                <w:rFonts w:eastAsia="Calibri" w:cs="Arial"/>
              </w:rPr>
              <w:t>. Процењен број долазака на објекат ТЕНТ Б је 35 долазака, од тога: 25 долазака у року од 24сата и 10 долазака на хитан позив  у року од 8 сати. Процена потребне Цене резервних делова за услугу одржавања регулационих погона је 40% Укупне цене резервних делова из приложене табеле.</w:t>
            </w:r>
          </w:p>
          <w:p w:rsidR="00A449E7" w:rsidRPr="00D77C21" w:rsidRDefault="00A449E7" w:rsidP="00D77C21">
            <w:pPr>
              <w:spacing w:before="0" w:line="276" w:lineRule="auto"/>
              <w:ind w:right="490"/>
              <w:contextualSpacing/>
              <w:jc w:val="left"/>
              <w:rPr>
                <w:rFonts w:eastAsia="Calibri" w:cs="Arial"/>
                <w:b/>
                <w:lang w:val="sr-Cyrl-RS"/>
              </w:rPr>
            </w:pPr>
          </w:p>
        </w:tc>
      </w:tr>
    </w:tbl>
    <w:p w:rsidR="00BC4BB0" w:rsidRPr="00D77C21" w:rsidRDefault="00A449E7" w:rsidP="00D77C21">
      <w:pPr>
        <w:spacing w:before="0" w:line="276" w:lineRule="auto"/>
        <w:ind w:left="720"/>
        <w:rPr>
          <w:rFonts w:eastAsia="Calibri" w:cs="Arial"/>
          <w:lang w:val="sr-Cyrl-RS"/>
        </w:rPr>
      </w:pPr>
      <w:r w:rsidRPr="00D77C21">
        <w:rPr>
          <w:rFonts w:eastAsia="Calibri" w:cs="Arial"/>
          <w:b/>
        </w:rPr>
        <w:t>Фактурисање се врши на основу обострано потписаног Записника у којем су наведени уграђени резервни делови и број утрошених радних сати</w:t>
      </w:r>
      <w:r w:rsidR="00BC4BB0" w:rsidRPr="00D77C21">
        <w:rPr>
          <w:rFonts w:eastAsia="Calibri" w:cs="Arial"/>
          <w:b/>
          <w:lang w:val="sr-Cyrl-RS"/>
        </w:rPr>
        <w:t xml:space="preserve"> и долазака</w:t>
      </w:r>
      <w:r w:rsidRPr="00D77C21">
        <w:rPr>
          <w:rFonts w:eastAsia="Calibri" w:cs="Arial"/>
          <w:b/>
        </w:rPr>
        <w:t xml:space="preserve">. </w:t>
      </w:r>
    </w:p>
    <w:p w:rsidR="004B267B" w:rsidRPr="00D77C21" w:rsidRDefault="004B267B" w:rsidP="00D77C21">
      <w:pPr>
        <w:spacing w:before="0" w:line="276" w:lineRule="auto"/>
        <w:rPr>
          <w:rFonts w:eastAsia="Calibri" w:cs="Arial"/>
          <w:lang w:val="sr-Cyrl-RS"/>
        </w:rPr>
      </w:pPr>
    </w:p>
    <w:p w:rsidR="00A449E7" w:rsidRPr="00D77C21" w:rsidRDefault="00A449E7" w:rsidP="00D77C21">
      <w:pPr>
        <w:spacing w:before="0" w:line="276" w:lineRule="auto"/>
        <w:rPr>
          <w:rFonts w:eastAsia="Calibri" w:cs="Arial"/>
          <w:b/>
          <w:lang w:val="sr-Latn-RS"/>
        </w:rPr>
      </w:pPr>
      <w:r w:rsidRPr="00D77C21">
        <w:rPr>
          <w:rFonts w:eastAsia="Calibri" w:cs="Arial"/>
          <w:b/>
          <w:lang w:val="sr-Latn-RS"/>
        </w:rPr>
        <w:t xml:space="preserve">Обавезе </w:t>
      </w:r>
      <w:r w:rsidR="005878DA">
        <w:rPr>
          <w:rFonts w:eastAsia="Calibri" w:cs="Arial"/>
          <w:b/>
          <w:lang w:val="sr-Cyrl-RS"/>
        </w:rPr>
        <w:t>П</w:t>
      </w:r>
      <w:r w:rsidR="00BC4BB0" w:rsidRPr="00D77C21">
        <w:rPr>
          <w:rFonts w:eastAsia="Calibri" w:cs="Arial"/>
          <w:b/>
          <w:lang w:val="sr-Cyrl-RS"/>
        </w:rPr>
        <w:t>ружаоца услуге</w:t>
      </w:r>
      <w:r w:rsidRPr="00D77C21">
        <w:rPr>
          <w:rFonts w:eastAsia="Calibri" w:cs="Arial"/>
          <w:b/>
          <w:lang w:val="sr-Latn-RS"/>
        </w:rPr>
        <w:t>:</w:t>
      </w:r>
    </w:p>
    <w:p w:rsidR="00A449E7" w:rsidRPr="00D77C21" w:rsidRDefault="00BC4BB0" w:rsidP="0081096D">
      <w:pPr>
        <w:numPr>
          <w:ilvl w:val="0"/>
          <w:numId w:val="36"/>
        </w:numPr>
        <w:spacing w:before="0" w:line="276" w:lineRule="auto"/>
        <w:rPr>
          <w:rFonts w:eastAsia="Calibri" w:cs="Arial"/>
        </w:rPr>
      </w:pPr>
      <w:r w:rsidRPr="00D77C21">
        <w:rPr>
          <w:rFonts w:eastAsia="Calibri" w:cs="Arial"/>
          <w:lang w:val="sr-Cyrl-RS"/>
        </w:rPr>
        <w:t>Услуге</w:t>
      </w:r>
      <w:r w:rsidR="00A449E7" w:rsidRPr="00D77C21">
        <w:rPr>
          <w:rFonts w:eastAsia="Calibri" w:cs="Arial"/>
        </w:rPr>
        <w:t xml:space="preserve"> изврши квалитетно у пуном обиму и договореном року</w:t>
      </w:r>
      <w:r w:rsidRPr="00D77C21">
        <w:rPr>
          <w:rFonts w:eastAsia="Calibri" w:cs="Arial"/>
        </w:rPr>
        <w:t>,</w:t>
      </w:r>
      <w:r w:rsidRPr="00D77C21">
        <w:rPr>
          <w:rFonts w:eastAsia="Calibri" w:cs="Arial"/>
          <w:lang w:val="sr-Cyrl-RS"/>
        </w:rPr>
        <w:t xml:space="preserve"> </w:t>
      </w:r>
      <w:r w:rsidR="00A449E7" w:rsidRPr="00D77C21">
        <w:rPr>
          <w:rFonts w:eastAsia="Calibri" w:cs="Arial"/>
        </w:rPr>
        <w:t>придржавајући се прописа о заштити на раду</w:t>
      </w:r>
    </w:p>
    <w:p w:rsidR="00A449E7" w:rsidRPr="00D77C21" w:rsidRDefault="00A449E7" w:rsidP="0081096D">
      <w:pPr>
        <w:numPr>
          <w:ilvl w:val="0"/>
          <w:numId w:val="36"/>
        </w:numPr>
        <w:spacing w:before="0" w:line="276" w:lineRule="auto"/>
        <w:rPr>
          <w:rFonts w:eastAsia="Calibri" w:cs="Arial"/>
        </w:rPr>
      </w:pPr>
      <w:r w:rsidRPr="00D77C21">
        <w:rPr>
          <w:rFonts w:eastAsia="Calibri" w:cs="Arial"/>
        </w:rPr>
        <w:t>Обезбеди потребну опрему и алат за обав</w:t>
      </w:r>
      <w:r w:rsidR="00BC4BB0" w:rsidRPr="00D77C21">
        <w:rPr>
          <w:rFonts w:eastAsia="Calibri" w:cs="Arial"/>
          <w:lang w:val="sr-Cyrl-RS"/>
        </w:rPr>
        <w:t>љ</w:t>
      </w:r>
      <w:r w:rsidRPr="00D77C21">
        <w:rPr>
          <w:rFonts w:eastAsia="Calibri" w:cs="Arial"/>
        </w:rPr>
        <w:t>ање послова</w:t>
      </w:r>
    </w:p>
    <w:p w:rsidR="00A449E7" w:rsidRPr="00D77C21" w:rsidRDefault="00A449E7" w:rsidP="0081096D">
      <w:pPr>
        <w:numPr>
          <w:ilvl w:val="0"/>
          <w:numId w:val="36"/>
        </w:numPr>
        <w:spacing w:before="0" w:line="276" w:lineRule="auto"/>
        <w:rPr>
          <w:rFonts w:eastAsia="Calibri" w:cs="Arial"/>
        </w:rPr>
      </w:pPr>
      <w:r w:rsidRPr="00D77C21">
        <w:rPr>
          <w:rFonts w:eastAsia="Calibri" w:cs="Arial"/>
        </w:rPr>
        <w:t>Обезбеди потребан број квалификоване радне снаге за извршење поверених послова</w:t>
      </w:r>
    </w:p>
    <w:p w:rsidR="00A449E7" w:rsidRPr="00D77C21" w:rsidRDefault="00A449E7" w:rsidP="0081096D">
      <w:pPr>
        <w:numPr>
          <w:ilvl w:val="0"/>
          <w:numId w:val="36"/>
        </w:numPr>
        <w:spacing w:before="0" w:line="276" w:lineRule="auto"/>
        <w:contextualSpacing/>
        <w:rPr>
          <w:rFonts w:eastAsia="Calibri" w:cs="Arial"/>
          <w:b/>
          <w:lang w:val="sr-Latn-RS"/>
        </w:rPr>
      </w:pPr>
      <w:r w:rsidRPr="00D77C21">
        <w:rPr>
          <w:rFonts w:eastAsia="Calibri" w:cs="Arial"/>
        </w:rPr>
        <w:t xml:space="preserve">Именује руководиоце градилишта и дописом обавести надзорно техничко лице </w:t>
      </w:r>
      <w:r w:rsidR="00BC4BB0" w:rsidRPr="00D77C21">
        <w:rPr>
          <w:rFonts w:eastAsia="Calibri" w:cs="Arial"/>
          <w:lang w:val="sr-Cyrl-RS"/>
        </w:rPr>
        <w:t>Корисника услуге</w:t>
      </w:r>
    </w:p>
    <w:p w:rsidR="00A449E7" w:rsidRPr="00D77C21" w:rsidRDefault="00A449E7" w:rsidP="0081096D">
      <w:pPr>
        <w:numPr>
          <w:ilvl w:val="0"/>
          <w:numId w:val="36"/>
        </w:numPr>
        <w:spacing w:before="0" w:line="276" w:lineRule="auto"/>
        <w:contextualSpacing/>
        <w:rPr>
          <w:rFonts w:eastAsia="Calibri" w:cs="Arial"/>
        </w:rPr>
      </w:pPr>
      <w:r w:rsidRPr="00D77C21">
        <w:rPr>
          <w:rFonts w:eastAsia="Calibri" w:cs="Arial"/>
        </w:rPr>
        <w:t>Обезбеди исхрану и превоз за своје раднике, средства за заштиту, алат, прибор и опрему потребну за извођење радова</w:t>
      </w:r>
    </w:p>
    <w:p w:rsidR="00A449E7" w:rsidRPr="00D77C21" w:rsidRDefault="00A449E7" w:rsidP="0081096D">
      <w:pPr>
        <w:numPr>
          <w:ilvl w:val="0"/>
          <w:numId w:val="36"/>
        </w:numPr>
        <w:spacing w:before="0" w:line="276" w:lineRule="auto"/>
        <w:contextualSpacing/>
        <w:rPr>
          <w:rFonts w:eastAsia="Calibri" w:cs="Arial"/>
        </w:rPr>
      </w:pPr>
      <w:r w:rsidRPr="00D77C21">
        <w:rPr>
          <w:rFonts w:eastAsia="Calibri" w:cs="Arial"/>
        </w:rPr>
        <w:t>Изради прелиминарни термин план извођења услуга, и исти усагласи са Наручиоцем са планом застоја постројења</w:t>
      </w:r>
    </w:p>
    <w:p w:rsidR="00A449E7" w:rsidRPr="00D77C21" w:rsidRDefault="00A449E7" w:rsidP="0081096D">
      <w:pPr>
        <w:numPr>
          <w:ilvl w:val="0"/>
          <w:numId w:val="36"/>
        </w:numPr>
        <w:spacing w:before="0" w:line="276" w:lineRule="auto"/>
        <w:rPr>
          <w:rFonts w:eastAsia="Calibri" w:cs="Arial"/>
        </w:rPr>
      </w:pPr>
      <w:r w:rsidRPr="00D77C21">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D77C21" w:rsidRDefault="00D77C21" w:rsidP="00D77C21">
      <w:pPr>
        <w:spacing w:before="0"/>
        <w:rPr>
          <w:rFonts w:eastAsia="Calibri" w:cs="Arial"/>
          <w:b/>
          <w:lang w:val="sr-Cyrl-RS"/>
        </w:rPr>
      </w:pPr>
    </w:p>
    <w:p w:rsidR="00A449E7" w:rsidRDefault="00A449E7" w:rsidP="00D77C21">
      <w:pPr>
        <w:spacing w:before="0"/>
        <w:rPr>
          <w:rFonts w:eastAsia="Calibri" w:cs="Arial"/>
          <w:b/>
          <w:lang w:val="sr-Cyrl-RS"/>
        </w:rPr>
      </w:pPr>
      <w:r w:rsidRPr="00D77C21">
        <w:rPr>
          <w:rFonts w:eastAsia="Calibri" w:cs="Arial"/>
          <w:b/>
        </w:rPr>
        <w:t xml:space="preserve">Обавезе </w:t>
      </w:r>
      <w:r w:rsidR="00BC4BB0" w:rsidRPr="00D77C21">
        <w:rPr>
          <w:rFonts w:eastAsia="Calibri" w:cs="Arial"/>
          <w:b/>
          <w:lang w:val="sr-Cyrl-RS"/>
        </w:rPr>
        <w:t>Корисника услуге</w:t>
      </w:r>
      <w:r w:rsidRPr="00D77C21">
        <w:rPr>
          <w:rFonts w:eastAsia="Calibri" w:cs="Arial"/>
          <w:b/>
        </w:rPr>
        <w:t>:</w:t>
      </w:r>
    </w:p>
    <w:p w:rsidR="00D77C21" w:rsidRPr="00D77C21" w:rsidRDefault="00D77C21" w:rsidP="00D77C21">
      <w:pPr>
        <w:spacing w:before="0"/>
        <w:rPr>
          <w:rFonts w:eastAsia="Calibri" w:cs="Arial"/>
          <w:b/>
          <w:lang w:val="sr-Cyrl-RS"/>
        </w:rPr>
      </w:pPr>
    </w:p>
    <w:p w:rsidR="00A449E7" w:rsidRPr="00D77C21" w:rsidRDefault="00A449E7" w:rsidP="0081096D">
      <w:pPr>
        <w:numPr>
          <w:ilvl w:val="0"/>
          <w:numId w:val="36"/>
        </w:numPr>
        <w:spacing w:before="0" w:line="276" w:lineRule="auto"/>
        <w:contextualSpacing/>
        <w:rPr>
          <w:rFonts w:eastAsia="Calibri" w:cs="Arial"/>
          <w:b/>
        </w:rPr>
      </w:pPr>
      <w:r w:rsidRPr="00D77C21">
        <w:rPr>
          <w:rFonts w:eastAsia="Calibri" w:cs="Arial"/>
        </w:rPr>
        <w:t xml:space="preserve">Обезбеди </w:t>
      </w:r>
      <w:r w:rsidR="00BC4BB0" w:rsidRPr="00D77C21">
        <w:rPr>
          <w:rFonts w:eastAsia="Calibri" w:cs="Arial"/>
          <w:lang w:val="sr-Cyrl-RS"/>
        </w:rPr>
        <w:t>пружаоцу услуге</w:t>
      </w:r>
      <w:r w:rsidRPr="00D77C21">
        <w:rPr>
          <w:rFonts w:eastAsia="Calibri" w:cs="Arial"/>
        </w:rPr>
        <w:t xml:space="preserve"> право приступа објекту</w:t>
      </w:r>
    </w:p>
    <w:p w:rsidR="00A449E7" w:rsidRPr="00D77C21" w:rsidRDefault="00A449E7" w:rsidP="0081096D">
      <w:pPr>
        <w:numPr>
          <w:ilvl w:val="0"/>
          <w:numId w:val="36"/>
        </w:numPr>
        <w:spacing w:before="0" w:line="276" w:lineRule="auto"/>
        <w:contextualSpacing/>
        <w:rPr>
          <w:rFonts w:eastAsia="Calibri" w:cs="Arial"/>
          <w:b/>
        </w:rPr>
      </w:pPr>
      <w:r w:rsidRPr="00D77C21">
        <w:rPr>
          <w:rFonts w:eastAsia="Calibri" w:cs="Arial"/>
        </w:rPr>
        <w:t>Обезбеди прик</w:t>
      </w:r>
      <w:r w:rsidR="00BC4BB0" w:rsidRPr="00D77C21">
        <w:rPr>
          <w:rFonts w:eastAsia="Calibri" w:cs="Arial"/>
          <w:lang w:val="sr-Cyrl-RS"/>
        </w:rPr>
        <w:t>љ</w:t>
      </w:r>
      <w:r w:rsidRPr="00D77C21">
        <w:rPr>
          <w:rFonts w:eastAsia="Calibri" w:cs="Arial"/>
        </w:rPr>
        <w:t>учење на струју, воду и компресовани ваздух у зони извођења услуга без накнаде за коришћење истих</w:t>
      </w:r>
    </w:p>
    <w:p w:rsidR="00A449E7" w:rsidRPr="00D77C21" w:rsidRDefault="00A449E7" w:rsidP="0081096D">
      <w:pPr>
        <w:numPr>
          <w:ilvl w:val="0"/>
          <w:numId w:val="36"/>
        </w:numPr>
        <w:spacing w:before="0" w:line="276" w:lineRule="auto"/>
        <w:rPr>
          <w:rFonts w:eastAsia="Calibri" w:cs="Arial"/>
        </w:rPr>
      </w:pPr>
      <w:r w:rsidRPr="00D77C21">
        <w:rPr>
          <w:rFonts w:eastAsia="Calibri" w:cs="Arial"/>
        </w:rPr>
        <w:t>Именује стручно техничко лице за надзор извођења услуга</w:t>
      </w:r>
    </w:p>
    <w:p w:rsidR="00A449E7" w:rsidRPr="00D77C21" w:rsidRDefault="00BC4BB0" w:rsidP="0081096D">
      <w:pPr>
        <w:numPr>
          <w:ilvl w:val="0"/>
          <w:numId w:val="36"/>
        </w:numPr>
        <w:spacing w:before="0" w:line="276" w:lineRule="auto"/>
        <w:rPr>
          <w:rFonts w:eastAsia="Calibri" w:cs="Arial"/>
        </w:rPr>
      </w:pPr>
      <w:r w:rsidRPr="00D77C21">
        <w:rPr>
          <w:rFonts w:eastAsia="Calibri" w:cs="Arial"/>
          <w:lang w:val="sr-Cyrl-RS"/>
        </w:rPr>
        <w:t>Пружаоцу</w:t>
      </w:r>
      <w:r w:rsidR="00A449E7" w:rsidRPr="00D77C21">
        <w:rPr>
          <w:rFonts w:eastAsia="Calibri" w:cs="Arial"/>
        </w:rPr>
        <w:t xml:space="preserve"> услуг</w:t>
      </w:r>
      <w:r w:rsidRPr="00D77C21">
        <w:rPr>
          <w:rFonts w:eastAsia="Calibri" w:cs="Arial"/>
          <w:lang w:val="sr-Cyrl-RS"/>
        </w:rPr>
        <w:t>е</w:t>
      </w:r>
      <w:r w:rsidR="00A449E7" w:rsidRPr="00D77C21">
        <w:rPr>
          <w:rFonts w:eastAsia="Calibri" w:cs="Arial"/>
        </w:rPr>
        <w:t xml:space="preserve"> обезбеди сву расположиву документацију која ће истом бити од помоћи приликом обав</w:t>
      </w:r>
      <w:r w:rsidRPr="00D77C21">
        <w:rPr>
          <w:rFonts w:eastAsia="Calibri" w:cs="Arial"/>
          <w:lang w:val="sr-Cyrl-RS"/>
        </w:rPr>
        <w:t>љ</w:t>
      </w:r>
      <w:r w:rsidR="00A449E7" w:rsidRPr="00D77C21">
        <w:rPr>
          <w:rFonts w:eastAsia="Calibri" w:cs="Arial"/>
        </w:rPr>
        <w:t>ања услуга</w:t>
      </w:r>
    </w:p>
    <w:p w:rsidR="00A449E7" w:rsidRPr="00D77C21" w:rsidRDefault="00A449E7" w:rsidP="0081096D">
      <w:pPr>
        <w:numPr>
          <w:ilvl w:val="0"/>
          <w:numId w:val="36"/>
        </w:numPr>
        <w:spacing w:before="0" w:line="276" w:lineRule="auto"/>
        <w:rPr>
          <w:rFonts w:eastAsia="Calibri" w:cs="Arial"/>
        </w:rPr>
      </w:pPr>
      <w:r w:rsidRPr="00D77C21">
        <w:rPr>
          <w:rFonts w:eastAsia="Calibri" w:cs="Arial"/>
        </w:rPr>
        <w:lastRenderedPageBreak/>
        <w:t xml:space="preserve">Омогући </w:t>
      </w:r>
      <w:r w:rsidR="00BC4BB0" w:rsidRPr="00D77C21">
        <w:rPr>
          <w:rFonts w:eastAsia="Calibri" w:cs="Arial"/>
          <w:lang w:val="sr-Cyrl-RS"/>
        </w:rPr>
        <w:t>пружаоцу услуге</w:t>
      </w:r>
      <w:r w:rsidRPr="00D77C21">
        <w:rPr>
          <w:rFonts w:eastAsia="Calibri" w:cs="Arial"/>
        </w:rPr>
        <w:t xml:space="preserve"> уношењ</w:t>
      </w:r>
      <w:r w:rsidR="002C5CCF">
        <w:rPr>
          <w:rFonts w:eastAsia="Calibri" w:cs="Arial"/>
          <w:lang w:val="sr-Cyrl-RS"/>
        </w:rPr>
        <w:t>а</w:t>
      </w:r>
      <w:r w:rsidRPr="00D77C21">
        <w:rPr>
          <w:rFonts w:eastAsia="Calibri" w:cs="Arial"/>
        </w:rPr>
        <w:t xml:space="preserve"> и смештај потребне опреме и материјала, и по окончању услуга изношење истог</w:t>
      </w:r>
    </w:p>
    <w:p w:rsidR="004B267B" w:rsidRPr="00CC5248" w:rsidRDefault="004B267B">
      <w:pPr>
        <w:spacing w:before="0"/>
        <w:jc w:val="left"/>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5878DA" w:rsidRDefault="000A393D" w:rsidP="004B267B">
      <w:pPr>
        <w:spacing w:before="0" w:after="200" w:line="276" w:lineRule="auto"/>
        <w:rPr>
          <w:rFonts w:eastAsia="Calibri" w:cs="Arial"/>
          <w:lang w:val="sr-Cyrl-RS"/>
        </w:rPr>
      </w:pPr>
      <w:r w:rsidRPr="00CB3759">
        <w:rPr>
          <w:rFonts w:cs="Arial"/>
        </w:rPr>
        <w:t xml:space="preserve">Услуге се пружају </w:t>
      </w:r>
      <w:r w:rsidR="00CB3759" w:rsidRPr="00CB3759">
        <w:rPr>
          <w:rFonts w:cs="Arial"/>
          <w:lang w:val="sr-Cyrl-RS"/>
        </w:rPr>
        <w:t>према потребама Корисника услуге</w:t>
      </w:r>
      <w:r w:rsidR="00C84C58">
        <w:rPr>
          <w:rFonts w:cs="Arial"/>
        </w:rPr>
        <w:t xml:space="preserve"> </w:t>
      </w:r>
      <w:r w:rsidR="00C84C58">
        <w:rPr>
          <w:rFonts w:cs="Arial"/>
          <w:lang w:val="sr-Cyrl-RS"/>
        </w:rPr>
        <w:t>у периоду од 12 месеци од дана потписивања уговора</w:t>
      </w:r>
      <w:r w:rsidR="00C84C58" w:rsidRPr="00C84C58">
        <w:rPr>
          <w:rFonts w:eastAsia="TimesNewRomanPSMT" w:cs="Arial"/>
          <w:bCs/>
          <w:color w:val="000000"/>
          <w:lang w:val="sr-Cyrl-RS"/>
        </w:rPr>
        <w:t xml:space="preserve"> </w:t>
      </w:r>
      <w:r w:rsidR="005307BF">
        <w:rPr>
          <w:rFonts w:cs="Arial"/>
          <w:bCs/>
          <w:lang w:val="sr-Cyrl-RS"/>
        </w:rPr>
        <w:t>или</w:t>
      </w:r>
      <w:r w:rsidR="00C84C58" w:rsidRPr="00C84C58">
        <w:rPr>
          <w:rFonts w:cs="Arial"/>
          <w:bCs/>
          <w:lang w:val="sr-Cyrl-RS"/>
        </w:rPr>
        <w:t xml:space="preserve"> до финансијске реализације</w:t>
      </w:r>
      <w:r w:rsidR="00CB3759" w:rsidRPr="00CB3759">
        <w:rPr>
          <w:rFonts w:cs="Arial"/>
          <w:lang w:val="sr-Cyrl-RS"/>
        </w:rPr>
        <w:t>.</w:t>
      </w:r>
      <w:r w:rsidR="009D79BC">
        <w:rPr>
          <w:rFonts w:cs="Arial"/>
        </w:rPr>
        <w:t xml:space="preserve"> </w:t>
      </w:r>
      <w:r w:rsidR="009D79BC">
        <w:rPr>
          <w:rFonts w:cs="Arial"/>
          <w:lang w:val="sr-Cyrl-RS"/>
        </w:rPr>
        <w:t xml:space="preserve">Пружалац услуге је у обавези да се одазове на позив корисника услуге у року од </w:t>
      </w:r>
      <w:r w:rsidR="004B267B" w:rsidRPr="004B267B">
        <w:rPr>
          <w:rFonts w:eastAsia="Calibri" w:cs="Arial"/>
          <w:lang w:val="sr-Latn-RS"/>
        </w:rPr>
        <w:t xml:space="preserve">24 часова </w:t>
      </w:r>
      <w:r w:rsidR="004B267B">
        <w:rPr>
          <w:rFonts w:cs="Arial"/>
          <w:lang w:val="sr-Cyrl-RS"/>
        </w:rPr>
        <w:t>од упућивања</w:t>
      </w:r>
      <w:r w:rsidR="004B267B" w:rsidRPr="004B267B">
        <w:rPr>
          <w:rFonts w:eastAsia="Calibri" w:cs="Arial"/>
          <w:lang w:val="sr-Latn-RS"/>
        </w:rPr>
        <w:t xml:space="preserve"> позив</w:t>
      </w:r>
      <w:r w:rsidR="004B267B">
        <w:rPr>
          <w:rFonts w:cs="Arial"/>
          <w:lang w:val="sr-Cyrl-RS"/>
        </w:rPr>
        <w:t>а</w:t>
      </w:r>
      <w:r w:rsidR="004B267B" w:rsidRPr="004B267B">
        <w:rPr>
          <w:rFonts w:eastAsia="Calibri" w:cs="Arial"/>
          <w:lang w:val="sr-Latn-RS"/>
        </w:rPr>
        <w:t>, а у хитним ситуацијама (хаваријски застој) у року од 8 часова</w:t>
      </w:r>
      <w:r w:rsidR="009D79BC">
        <w:rPr>
          <w:rFonts w:cs="Arial"/>
          <w:lang w:val="sr-Cyrl-RS"/>
        </w:rPr>
        <w:t>.</w:t>
      </w:r>
      <w:r w:rsidR="004B267B">
        <w:rPr>
          <w:rFonts w:cs="Arial"/>
          <w:lang w:val="sr-Cyrl-RS"/>
        </w:rPr>
        <w:t xml:space="preserve"> </w:t>
      </w:r>
      <w:r w:rsidR="004B267B" w:rsidRPr="004B267B">
        <w:rPr>
          <w:rFonts w:eastAsia="Calibri" w:cs="Arial"/>
          <w:lang w:val="sr-Latn-RS"/>
        </w:rPr>
        <w:t xml:space="preserve">Рок </w:t>
      </w:r>
      <w:r w:rsidR="004B267B">
        <w:rPr>
          <w:rFonts w:eastAsia="Calibri" w:cs="Arial"/>
          <w:lang w:val="sr-Cyrl-RS"/>
        </w:rPr>
        <w:t>пружања услуга</w:t>
      </w:r>
      <w:r w:rsidR="004B267B" w:rsidRPr="004B267B">
        <w:rPr>
          <w:rFonts w:eastAsia="Calibri" w:cs="Arial"/>
          <w:lang w:val="sr-Latn-RS"/>
        </w:rPr>
        <w:t xml:space="preserve"> на одржавању и сервисирању опреме је по договору у сваком конкретном случају</w:t>
      </w:r>
      <w:r w:rsidR="005878DA">
        <w:rPr>
          <w:rFonts w:eastAsia="Calibri" w:cs="Arial"/>
          <w:lang w:val="sr-Cyrl-RS"/>
        </w:rPr>
        <w:t xml:space="preserve">. </w:t>
      </w:r>
      <w:r w:rsidR="005878DA" w:rsidRPr="005878DA">
        <w:rPr>
          <w:rFonts w:eastAsia="Calibri" w:cs="Arial"/>
          <w:lang w:val="sr-Latn-RS"/>
        </w:rPr>
        <w:t>Рок завршетка за интервенције у тренутку „хаваријског застоја“ је „одмах“, тј. без прекида до довођења опреме у функционално стање.</w:t>
      </w: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C10F32" w:rsidRDefault="000A393D" w:rsidP="009A4096">
      <w:pPr>
        <w:spacing w:before="0"/>
        <w:rPr>
          <w:rFonts w:cs="Arial"/>
          <w:lang w:val="sr-Cyrl-CS" w:eastAsia="zh-CN"/>
        </w:rPr>
      </w:pPr>
      <w:r w:rsidRPr="000A393D">
        <w:rPr>
          <w:rFonts w:cs="Arial"/>
          <w:lang w:val="sr-Cyrl-CS" w:eastAsia="zh-CN"/>
        </w:rPr>
        <w:t xml:space="preserve">Место </w:t>
      </w:r>
      <w:r w:rsidR="00D92261">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w:t>
      </w:r>
      <w:r w:rsidR="004B267B">
        <w:rPr>
          <w:rFonts w:cs="Arial"/>
          <w:lang w:val="sr-Cyrl-CS" w:eastAsia="zh-CN"/>
        </w:rPr>
        <w:t>је</w:t>
      </w:r>
      <w:r w:rsidR="00C84C58">
        <w:rPr>
          <w:rFonts w:cs="Arial"/>
          <w:lang w:val="sr-Cyrl-CS" w:eastAsia="zh-CN"/>
        </w:rPr>
        <w:t xml:space="preserve"> ТЕНТ Б</w:t>
      </w:r>
      <w:r w:rsidR="00CB3759">
        <w:rPr>
          <w:rFonts w:cs="Arial"/>
          <w:lang w:val="sr-Cyrl-RS" w:eastAsia="zh-CN"/>
        </w:rPr>
        <w:t>.</w:t>
      </w:r>
      <w:r w:rsidR="00656ACB">
        <w:rPr>
          <w:rFonts w:cs="Arial"/>
          <w:lang w:val="sr-Cyrl-RS" w:eastAsia="zh-CN"/>
        </w:rPr>
        <w:t xml:space="preserve">  </w:t>
      </w:r>
    </w:p>
    <w:p w:rsidR="009A7A49"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потписаног </w:t>
      </w:r>
      <w:r w:rsidR="004B02F3">
        <w:rPr>
          <w:rFonts w:cs="Arial"/>
          <w:lang w:val="sr-Cyrl-RS"/>
        </w:rPr>
        <w:t>записника</w:t>
      </w:r>
      <w:r w:rsidRPr="008C66FA">
        <w:rPr>
          <w:rFonts w:cs="Arial"/>
          <w:lang w:val="sr-Cyrl-RS"/>
        </w:rPr>
        <w:t xml:space="preserve"> о извршеним услугама од стране овлашћених лица </w:t>
      </w:r>
      <w:r w:rsidR="004B02F3">
        <w:rPr>
          <w:rFonts w:cs="Arial"/>
          <w:lang w:val="sr-Cyrl-RS"/>
        </w:rPr>
        <w:t xml:space="preserve">Корисника услуге </w:t>
      </w:r>
      <w:r w:rsidRPr="008C66FA">
        <w:rPr>
          <w:rFonts w:cs="Arial"/>
          <w:lang w:val="sr-Cyrl-RS"/>
        </w:rPr>
        <w:t xml:space="preserve">и </w:t>
      </w:r>
      <w:r w:rsidR="004B02F3">
        <w:rPr>
          <w:rFonts w:cs="Arial"/>
          <w:lang w:val="sr-Cyrl-RS"/>
        </w:rPr>
        <w:t>пружаоца услуге</w:t>
      </w:r>
      <w:r w:rsidRPr="008C66FA">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9A7A49" w:rsidRDefault="00F65BB8" w:rsidP="009A4096">
      <w:pPr>
        <w:spacing w:before="0"/>
        <w:rPr>
          <w:rFonts w:cs="Arial"/>
          <w:lang w:val="sr-Cyrl-RS" w:eastAsia="zh-CN"/>
        </w:rPr>
      </w:pPr>
      <w:r w:rsidRPr="003B0AFB">
        <w:rPr>
          <w:rFonts w:cs="Arial"/>
          <w:lang w:eastAsia="zh-CN"/>
        </w:rPr>
        <w:t xml:space="preserve">Гарантни рок не може бити краћи од </w:t>
      </w:r>
      <w:r w:rsidR="00CB3759">
        <w:rPr>
          <w:rFonts w:cs="Arial"/>
          <w:lang w:val="sr-Cyrl-RS" w:eastAsia="zh-CN"/>
        </w:rPr>
        <w:t>12</w:t>
      </w:r>
      <w:r w:rsidR="006E614C" w:rsidRPr="006E614C">
        <w:rPr>
          <w:rFonts w:cs="Arial"/>
          <w:lang w:val="sr-Latn-CS" w:eastAsia="zh-CN"/>
        </w:rPr>
        <w:t xml:space="preserve"> </w:t>
      </w:r>
      <w:r w:rsidR="00CB3759">
        <w:rPr>
          <w:rFonts w:cs="Arial"/>
          <w:lang w:val="sr-Cyrl-RS" w:eastAsia="zh-CN"/>
        </w:rPr>
        <w:t>месеци</w:t>
      </w:r>
      <w:r w:rsidR="00AA18D2">
        <w:rPr>
          <w:rFonts w:cs="Arial"/>
          <w:bCs/>
          <w:iCs/>
          <w:lang w:val="sr-Cyrl-RS" w:eastAsia="zh-CN"/>
        </w:rPr>
        <w:t xml:space="preserve"> </w:t>
      </w:r>
      <w:r w:rsidR="00CB3759">
        <w:rPr>
          <w:rFonts w:cs="Arial"/>
          <w:bCs/>
          <w:iCs/>
          <w:lang w:val="sr-Cyrl-RS" w:eastAsia="zh-CN"/>
        </w:rPr>
        <w:t>од извршења сваке појединачне услуге</w:t>
      </w:r>
      <w:r w:rsidR="006E614C">
        <w:rPr>
          <w:rFonts w:cs="Arial"/>
          <w:lang w:val="sr-Latn-CS" w:eastAsia="zh-CN"/>
        </w:rPr>
        <w:t>.</w:t>
      </w:r>
    </w:p>
    <w:p w:rsidR="00F65BB8" w:rsidRPr="006E614C" w:rsidRDefault="00CC5A35" w:rsidP="009A4096">
      <w:pPr>
        <w:spacing w:before="0"/>
        <w:rPr>
          <w:rFonts w:cs="Arial"/>
          <w:lang w:val="sr-Latn-CS" w:eastAsia="zh-CN"/>
        </w:rPr>
      </w:pPr>
      <w:r>
        <w:rPr>
          <w:rFonts w:cs="Arial"/>
          <w:lang w:val="sr-Cyrl-RS" w:eastAsia="zh-CN"/>
        </w:rPr>
        <w:t xml:space="preserve"> </w:t>
      </w:r>
    </w:p>
    <w:p w:rsidR="00CC5A35" w:rsidRPr="00CC5A35" w:rsidRDefault="00CC5A35" w:rsidP="009A4096">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9A7A49" w:rsidRDefault="009A7A49" w:rsidP="009A4096">
      <w:pPr>
        <w:spacing w:before="0"/>
        <w:rPr>
          <w:rFonts w:cs="Arial"/>
          <w:lang w:val="sr-Cyrl-RS" w:eastAsia="zh-CN"/>
        </w:rPr>
      </w:pPr>
    </w:p>
    <w:p w:rsidR="00D81FEA" w:rsidRPr="003C6A45" w:rsidRDefault="00CC5A35" w:rsidP="003C6A45">
      <w:pPr>
        <w:spacing w:before="0"/>
        <w:rPr>
          <w:rFonts w:cs="Arial"/>
          <w:lang w:val="sr-Cyrl-RS" w:eastAsia="zh-CN"/>
        </w:rPr>
      </w:pPr>
      <w:r w:rsidRPr="00CC5A35">
        <w:rPr>
          <w:rFonts w:cs="Arial"/>
          <w:lang w:eastAsia="zh-CN"/>
        </w:rPr>
        <w:t xml:space="preserve">Пружалац услуге се обавезује да најкасније у року од </w:t>
      </w:r>
      <w:r w:rsidR="00CB3759">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CB3759">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C6A45" w:rsidRPr="003C6A45" w:rsidRDefault="003C6A45" w:rsidP="003C6A45">
      <w:pPr>
        <w:pStyle w:val="ListParagraph"/>
        <w:spacing w:after="0"/>
        <w:rPr>
          <w:rFonts w:ascii="Arial" w:hAnsi="Arial" w:cs="Arial"/>
          <w:b/>
          <w:bCs/>
          <w:u w:val="single"/>
          <w:lang w:eastAsia="sr-Latn-CS"/>
        </w:rPr>
      </w:pPr>
    </w:p>
    <w:p w:rsidR="009774D5" w:rsidRPr="003C6A45" w:rsidRDefault="009774D5" w:rsidP="0081096D">
      <w:pPr>
        <w:pStyle w:val="ListParagraph"/>
        <w:numPr>
          <w:ilvl w:val="1"/>
          <w:numId w:val="37"/>
        </w:numPr>
        <w:spacing w:before="0" w:after="0"/>
        <w:rPr>
          <w:rFonts w:ascii="Arial" w:hAnsi="Arial" w:cs="Arial"/>
          <w:b/>
          <w:bCs/>
          <w:u w:val="single"/>
          <w:lang w:eastAsia="sr-Latn-CS"/>
        </w:rPr>
      </w:pPr>
      <w:r w:rsidRPr="00D77C21">
        <w:rPr>
          <w:rFonts w:ascii="Arial" w:hAnsi="Arial" w:cs="Arial"/>
          <w:b/>
          <w:bCs/>
          <w:lang w:val="sr-Cyrl-RS" w:eastAsia="sr-Latn-CS"/>
        </w:rPr>
        <w:t>Ценовник резервних делова за могућу замену:</w:t>
      </w:r>
    </w:p>
    <w:p w:rsidR="009774D5" w:rsidRDefault="009774D5" w:rsidP="003C6A45">
      <w:pPr>
        <w:spacing w:before="0"/>
        <w:rPr>
          <w:rFonts w:cs="Arial"/>
          <w:bCs/>
          <w:lang w:val="sr-Cyrl-RS" w:eastAsia="sr-Latn-CS"/>
        </w:rPr>
      </w:pPr>
      <w:r w:rsidRPr="003C6A45">
        <w:rPr>
          <w:rFonts w:cs="Arial"/>
          <w:bCs/>
          <w:lang w:val="sr-Cyrl-RS" w:eastAsia="sr-Latn-CS"/>
        </w:rPr>
        <w:t>Понуђач је обавезан да попуни, потпише и достави уз понуду јединичне цене без ПДВ-а и укупн</w:t>
      </w:r>
      <w:r w:rsidR="003C6A45" w:rsidRPr="003C6A45">
        <w:rPr>
          <w:rFonts w:cs="Arial"/>
          <w:bCs/>
          <w:lang w:val="sr-Cyrl-RS" w:eastAsia="sr-Latn-CS"/>
        </w:rPr>
        <w:t>у</w:t>
      </w:r>
      <w:r w:rsidRPr="003C6A45">
        <w:rPr>
          <w:rFonts w:cs="Arial"/>
          <w:bCs/>
          <w:lang w:val="sr-Cyrl-RS" w:eastAsia="sr-Latn-CS"/>
        </w:rPr>
        <w:t xml:space="preserve"> цен</w:t>
      </w:r>
      <w:r w:rsidR="003C6A45" w:rsidRPr="003C6A45">
        <w:rPr>
          <w:rFonts w:cs="Arial"/>
          <w:bCs/>
          <w:lang w:val="sr-Cyrl-RS" w:eastAsia="sr-Latn-CS"/>
        </w:rPr>
        <w:t>у без ПДВ</w:t>
      </w:r>
      <w:r w:rsidRPr="003C6A45">
        <w:rPr>
          <w:rFonts w:cs="Arial"/>
          <w:bCs/>
          <w:lang w:val="sr-Cyrl-RS" w:eastAsia="sr-Latn-CS"/>
        </w:rPr>
        <w:t xml:space="preserve"> у делу техничке спецификације- (</w:t>
      </w:r>
      <w:r w:rsidR="003C6A45" w:rsidRPr="003C6A45">
        <w:rPr>
          <w:rFonts w:cs="Arial"/>
          <w:bCs/>
          <w:lang w:eastAsia="sr-Latn-CS"/>
        </w:rPr>
        <w:t>Ценовник основних резервних делова</w:t>
      </w:r>
      <w:r w:rsidRPr="003C6A45">
        <w:rPr>
          <w:rFonts w:cs="Arial"/>
          <w:bCs/>
          <w:lang w:val="sr-Cyrl-RS" w:eastAsia="sr-Latn-CS"/>
        </w:rPr>
        <w:t xml:space="preserve">). У вредност понуде ће ући </w:t>
      </w:r>
      <w:r w:rsidRPr="003C6A45">
        <w:rPr>
          <w:rFonts w:cs="Arial"/>
          <w:bCs/>
          <w:lang w:eastAsia="sr-Latn-CS"/>
        </w:rPr>
        <w:t>40</w:t>
      </w:r>
      <w:r w:rsidRPr="003C6A45">
        <w:rPr>
          <w:rFonts w:cs="Arial"/>
          <w:bCs/>
          <w:lang w:val="sr-Cyrl-RS" w:eastAsia="sr-Latn-CS"/>
        </w:rPr>
        <w:t>% наведених ставки због ограничених средстава којима располаже Наручилац.</w:t>
      </w:r>
    </w:p>
    <w:p w:rsidR="004B4808" w:rsidRDefault="004B4808" w:rsidP="004B267B">
      <w:pPr>
        <w:pStyle w:val="ListParagraph"/>
        <w:spacing w:before="0" w:after="0"/>
        <w:ind w:left="0"/>
        <w:jc w:val="left"/>
        <w:rPr>
          <w:rFonts w:ascii="Arial" w:eastAsia="TimesNewRomanPSMT" w:hAnsi="Arial" w:cs="Arial"/>
          <w:b/>
          <w:bCs/>
          <w:lang w:val="sr-Cyrl-RS" w:eastAsia="sr-Latn-CS"/>
        </w:rPr>
      </w:pPr>
    </w:p>
    <w:p w:rsidR="004B267B" w:rsidRPr="00D77C21" w:rsidRDefault="004B267B" w:rsidP="0081096D">
      <w:pPr>
        <w:pStyle w:val="ListParagraph"/>
        <w:numPr>
          <w:ilvl w:val="1"/>
          <w:numId w:val="37"/>
        </w:numPr>
        <w:spacing w:before="0" w:after="0"/>
        <w:jc w:val="left"/>
        <w:rPr>
          <w:rFonts w:ascii="Arial" w:eastAsia="TimesNewRomanPSMT" w:hAnsi="Arial" w:cs="Arial"/>
          <w:b/>
          <w:bCs/>
          <w:lang w:val="sr-Cyrl-RS" w:eastAsia="sr-Latn-CS"/>
        </w:rPr>
      </w:pPr>
      <w:r w:rsidRPr="00D77C21">
        <w:rPr>
          <w:rFonts w:ascii="Arial" w:eastAsia="TimesNewRomanPSMT" w:hAnsi="Arial" w:cs="Arial"/>
          <w:b/>
          <w:bCs/>
          <w:lang w:val="sr-Cyrl-RS" w:eastAsia="sr-Latn-CS"/>
        </w:rPr>
        <w:t>Посета објекту:</w:t>
      </w:r>
    </w:p>
    <w:p w:rsidR="004B267B" w:rsidRPr="004B267B" w:rsidRDefault="004B267B" w:rsidP="004B267B">
      <w:pPr>
        <w:spacing w:before="0"/>
        <w:rPr>
          <w:rFonts w:eastAsia="TimesNewRomanPSMT" w:cs="Arial"/>
          <w:bCs/>
          <w:lang w:val="sr-Cyrl-RS" w:eastAsia="sr-Latn-CS"/>
        </w:rPr>
      </w:pPr>
      <w:r w:rsidRPr="004B267B">
        <w:rPr>
          <w:rFonts w:eastAsia="TimesNewRomanPSMT" w:cs="Arial"/>
          <w:bCs/>
          <w:lang w:val="sr-Cyrl-RS" w:eastAsia="sr-Latn-CS"/>
        </w:rPr>
        <w:t>Потребно је да понуђач изврши обилазак објекта ТЕНТ Б ради потпунијег сагледавања предмета и обима набавке. Особ</w:t>
      </w:r>
      <w:r w:rsidRPr="004B267B">
        <w:rPr>
          <w:rFonts w:eastAsia="TimesNewRomanPSMT" w:cs="Arial"/>
          <w:bCs/>
          <w:lang w:eastAsia="sr-Latn-CS"/>
        </w:rPr>
        <w:t>e</w:t>
      </w:r>
      <w:r w:rsidRPr="004B267B">
        <w:rPr>
          <w:rFonts w:eastAsia="TimesNewRomanPSMT" w:cs="Arial"/>
          <w:bCs/>
          <w:lang w:val="sr-Cyrl-RS" w:eastAsia="sr-Latn-CS"/>
        </w:rPr>
        <w:t xml:space="preserve"> за контакт ради заказивања посете су инжењери </w:t>
      </w:r>
      <w:r>
        <w:rPr>
          <w:rFonts w:eastAsia="TimesNewRomanPSMT" w:cs="Arial"/>
          <w:bCs/>
          <w:lang w:val="sr-Cyrl-RS" w:eastAsia="sr-Latn-CS"/>
        </w:rPr>
        <w:t>Урош Танасић</w:t>
      </w:r>
      <w:r w:rsidRPr="004B267B">
        <w:rPr>
          <w:rFonts w:eastAsia="TimesNewRomanPSMT" w:cs="Arial"/>
          <w:bCs/>
          <w:lang w:val="sr-Cyrl-RS" w:eastAsia="sr-Latn-CS"/>
        </w:rPr>
        <w:t xml:space="preserve">, e-mail: </w:t>
      </w:r>
      <w:hyperlink r:id="rId168" w:history="1">
        <w:r w:rsidRPr="00414A68">
          <w:rPr>
            <w:rStyle w:val="Hyperlink"/>
            <w:rFonts w:eastAsia="TimesNewRomanPSMT" w:cs="Arial"/>
            <w:bCs/>
            <w:lang w:eastAsia="sr-Latn-CS"/>
          </w:rPr>
          <w:t>uros.tanasic@eps.rs</w:t>
        </w:r>
      </w:hyperlink>
      <w:r>
        <w:rPr>
          <w:rFonts w:eastAsia="TimesNewRomanPSMT" w:cs="Arial"/>
          <w:bCs/>
          <w:lang w:eastAsia="sr-Latn-CS"/>
        </w:rPr>
        <w:t xml:space="preserve"> </w:t>
      </w:r>
      <w:r w:rsidRPr="004B267B">
        <w:rPr>
          <w:rFonts w:eastAsia="TimesNewRomanPSMT" w:cs="Arial"/>
          <w:bCs/>
          <w:lang w:val="sr-Cyrl-RS" w:eastAsia="sr-Latn-CS"/>
        </w:rPr>
        <w:t xml:space="preserve">и </w:t>
      </w:r>
      <w:r>
        <w:rPr>
          <w:rFonts w:eastAsia="TimesNewRomanPSMT" w:cs="Arial"/>
          <w:bCs/>
          <w:lang w:val="sr-Cyrl-RS" w:eastAsia="sr-Latn-CS"/>
        </w:rPr>
        <w:t>Иван Ристић</w:t>
      </w:r>
      <w:r w:rsidRPr="004B267B">
        <w:rPr>
          <w:rFonts w:eastAsia="TimesNewRomanPSMT" w:cs="Arial"/>
          <w:bCs/>
          <w:lang w:val="sr-Cyrl-RS" w:eastAsia="sr-Latn-CS"/>
        </w:rPr>
        <w:t xml:space="preserve">, </w:t>
      </w:r>
      <w:r w:rsidRPr="004B267B">
        <w:rPr>
          <w:rFonts w:eastAsia="TimesNewRomanPSMT" w:cs="Arial"/>
          <w:bCs/>
          <w:lang w:eastAsia="sr-Latn-CS"/>
        </w:rPr>
        <w:t>e-mail</w:t>
      </w:r>
      <w:r w:rsidRPr="004B267B">
        <w:rPr>
          <w:rFonts w:eastAsia="TimesNewRomanPSMT" w:cs="Arial"/>
          <w:bCs/>
          <w:lang w:val="sr-Cyrl-RS" w:eastAsia="sr-Latn-CS"/>
        </w:rPr>
        <w:t xml:space="preserve">: </w:t>
      </w:r>
      <w:hyperlink r:id="rId169" w:history="1">
        <w:r w:rsidRPr="00414A68">
          <w:rPr>
            <w:rStyle w:val="Hyperlink"/>
            <w:rFonts w:eastAsia="TimesNewRomanPSMT" w:cs="Arial"/>
            <w:bCs/>
            <w:lang w:eastAsia="sr-Latn-CS"/>
          </w:rPr>
          <w:t>ivan.ristic@eps.rs</w:t>
        </w:r>
      </w:hyperlink>
      <w:r w:rsidRPr="004B267B">
        <w:rPr>
          <w:rFonts w:eastAsia="TimesNewRomanPSMT" w:cs="Arial"/>
          <w:bCs/>
          <w:lang w:eastAsia="sr-Latn-CS"/>
        </w:rPr>
        <w:t>.</w:t>
      </w:r>
      <w:r>
        <w:rPr>
          <w:rFonts w:eastAsia="TimesNewRomanPSMT" w:cs="Arial"/>
          <w:bCs/>
          <w:lang w:eastAsia="sr-Latn-CS"/>
        </w:rPr>
        <w:t xml:space="preserve"> </w:t>
      </w:r>
    </w:p>
    <w:p w:rsidR="00734916" w:rsidRDefault="00734916" w:rsidP="003C6A45">
      <w:pPr>
        <w:pStyle w:val="ListParagraph"/>
        <w:spacing w:before="0" w:after="0"/>
        <w:ind w:left="0"/>
        <w:jc w:val="left"/>
        <w:rPr>
          <w:rFonts w:ascii="Arial" w:eastAsia="TimesNewRomanPSMT" w:hAnsi="Arial" w:cs="Arial"/>
          <w:b/>
          <w:bCs/>
          <w:lang w:val="sr-Cyrl-RS" w:eastAsia="sr-Latn-CS"/>
        </w:rPr>
      </w:pPr>
    </w:p>
    <w:p w:rsidR="005C74EF" w:rsidRPr="000931FC" w:rsidRDefault="005C74EF" w:rsidP="005C74EF">
      <w:pPr>
        <w:spacing w:before="0"/>
        <w:rPr>
          <w:rFonts w:eastAsia="Calibri" w:cs="Arial"/>
          <w:b/>
          <w:bCs/>
          <w:lang w:val="sr-Cyrl-RS" w:eastAsia="zh-CN"/>
        </w:rPr>
      </w:pPr>
      <w:r>
        <w:rPr>
          <w:rFonts w:eastAsia="Calibri" w:cs="Arial"/>
          <w:b/>
          <w:bCs/>
          <w:lang w:val="sr-Cyrl-RS" w:eastAsia="zh-CN"/>
        </w:rPr>
        <w:t xml:space="preserve">3.8. </w:t>
      </w:r>
      <w:r w:rsidRPr="000931FC">
        <w:rPr>
          <w:rFonts w:eastAsia="Calibri" w:cs="Arial"/>
          <w:b/>
          <w:bCs/>
          <w:lang w:val="sr-Cyrl-RS" w:eastAsia="zh-CN"/>
        </w:rPr>
        <w:t>Доказ усаглашености:</w:t>
      </w:r>
    </w:p>
    <w:p w:rsidR="005C74EF" w:rsidRPr="00633204" w:rsidRDefault="005C74EF" w:rsidP="005C74EF">
      <w:pPr>
        <w:spacing w:before="0"/>
        <w:rPr>
          <w:rFonts w:eastAsia="Calibri" w:cs="Arial"/>
          <w:bCs/>
          <w:lang w:val="sr-Cyrl-RS" w:eastAsia="zh-CN"/>
        </w:rPr>
      </w:pPr>
      <w:r w:rsidRPr="00633204">
        <w:rPr>
          <w:rFonts w:eastAsia="Calibri" w:cs="Arial"/>
          <w:bCs/>
          <w:lang w:val="sr-Cyrl-RS" w:eastAsia="zh-CN"/>
        </w:rPr>
        <w:t xml:space="preserve">У случају понуде одговарајућих </w:t>
      </w:r>
      <w:r>
        <w:rPr>
          <w:rFonts w:eastAsia="Calibri" w:cs="Arial"/>
          <w:bCs/>
          <w:lang w:val="sr-Cyrl-RS" w:eastAsia="zh-CN"/>
        </w:rPr>
        <w:t>резервних делова</w:t>
      </w:r>
      <w:r w:rsidR="00CC5248">
        <w:rPr>
          <w:rFonts w:eastAsia="Calibri" w:cs="Arial"/>
          <w:bCs/>
          <w:lang w:val="sr-Cyrl-RS" w:eastAsia="zh-CN"/>
        </w:rPr>
        <w:t xml:space="preserve"> за позиције где је то предвиђено</w:t>
      </w:r>
      <w:r w:rsidRPr="00633204">
        <w:rPr>
          <w:rFonts w:eastAsia="Calibri" w:cs="Arial"/>
          <w:bCs/>
          <w:lang w:val="sr-Cyrl-RS" w:eastAsia="zh-CN"/>
        </w:rPr>
        <w:t>, уз понуду доставити каталог или извод из каталога произвођача за делове који се нуде.</w:t>
      </w: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5878DA" w:rsidRPr="00C57845" w:rsidRDefault="005878DA" w:rsidP="004B4808">
      <w:pPr>
        <w:pStyle w:val="ListParagraph"/>
        <w:spacing w:before="0" w:after="0"/>
        <w:ind w:left="0"/>
        <w:jc w:val="left"/>
        <w:rPr>
          <w:rFonts w:ascii="Arial" w:eastAsia="TimesNewRomanPSMT" w:hAnsi="Arial" w:cs="Arial"/>
          <w:b/>
          <w:bCs/>
          <w:lang w:val="sr-Cyrl-RS" w:eastAsia="sr-Latn-CS"/>
        </w:rPr>
      </w:pPr>
    </w:p>
    <w:p w:rsidR="00196B91" w:rsidRPr="00196B91" w:rsidRDefault="00756A02" w:rsidP="0081096D">
      <w:pPr>
        <w:pStyle w:val="Heading10"/>
        <w:numPr>
          <w:ilvl w:val="0"/>
          <w:numId w:val="37"/>
        </w:numPr>
        <w:jc w:val="both"/>
        <w:rPr>
          <w:rFonts w:cs="Arial"/>
          <w:lang w:val="sr-Cyrl-RS"/>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DA6922">
        <w:trPr>
          <w:trHeight w:val="264"/>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A4EEC" w:rsidRPr="00E47C2E" w:rsidTr="008112A2">
        <w:trPr>
          <w:jc w:val="center"/>
        </w:trPr>
        <w:tc>
          <w:tcPr>
            <w:tcW w:w="729" w:type="dxa"/>
            <w:vAlign w:val="center"/>
          </w:tcPr>
          <w:p w:rsidR="008A4EEC" w:rsidRPr="008A4EEC" w:rsidRDefault="008A4EEC" w:rsidP="003A4822">
            <w:pPr>
              <w:jc w:val="center"/>
              <w:rPr>
                <w:rFonts w:cs="Arial"/>
              </w:rPr>
            </w:pPr>
            <w:r w:rsidRPr="008A4EEC">
              <w:rPr>
                <w:rFonts w:cs="Arial"/>
              </w:rPr>
              <w:t>5.</w:t>
            </w:r>
          </w:p>
        </w:tc>
        <w:tc>
          <w:tcPr>
            <w:tcW w:w="8430" w:type="dxa"/>
          </w:tcPr>
          <w:p w:rsidR="008A4EEC" w:rsidRPr="0079282A" w:rsidRDefault="008A4EEC" w:rsidP="005878DA">
            <w:pPr>
              <w:autoSpaceDE w:val="0"/>
              <w:autoSpaceDN w:val="0"/>
              <w:adjustRightInd w:val="0"/>
              <w:rPr>
                <w:rFonts w:cs="Arial"/>
                <w:b/>
                <w:u w:val="single"/>
                <w:lang w:val="sr-Latn-CS" w:eastAsia="sr-Latn-CS"/>
              </w:rPr>
            </w:pPr>
            <w:r w:rsidRPr="0079282A">
              <w:rPr>
                <w:rFonts w:cs="Arial"/>
                <w:b/>
                <w:u w:val="single"/>
                <w:lang w:val="sr-Latn-CS" w:eastAsia="sr-Latn-CS"/>
              </w:rPr>
              <w:t>Услов:</w:t>
            </w:r>
          </w:p>
          <w:p w:rsidR="008A4EEC" w:rsidRPr="0079282A" w:rsidRDefault="008A4EEC" w:rsidP="005878DA">
            <w:pPr>
              <w:autoSpaceDE w:val="0"/>
              <w:autoSpaceDN w:val="0"/>
              <w:adjustRightInd w:val="0"/>
              <w:rPr>
                <w:rFonts w:cs="Arial"/>
                <w:lang w:val="sr-Latn-CS" w:eastAsia="sr-Latn-CS"/>
              </w:rPr>
            </w:pPr>
            <w:r w:rsidRPr="0079282A">
              <w:rPr>
                <w:rFonts w:cs="Arial"/>
                <w:lang w:val="sr-Latn-CS" w:eastAsia="sr-Latn-CS"/>
              </w:rPr>
              <w:t>Финансијски капацитет</w:t>
            </w:r>
          </w:p>
          <w:p w:rsidR="008A4EEC" w:rsidRPr="0079282A" w:rsidRDefault="008A4EEC" w:rsidP="005878DA">
            <w:pPr>
              <w:autoSpaceDE w:val="0"/>
              <w:autoSpaceDN w:val="0"/>
              <w:adjustRightInd w:val="0"/>
              <w:spacing w:before="0"/>
              <w:rPr>
                <w:rFonts w:cs="Arial"/>
                <w:lang w:val="sr-Cyrl-RS" w:eastAsia="sr-Latn-CS"/>
              </w:rPr>
            </w:pPr>
            <w:r w:rsidRPr="0079282A">
              <w:rPr>
                <w:rFonts w:cs="Arial"/>
                <w:lang w:val="sr-Latn-CS" w:eastAsia="sr-Latn-CS"/>
              </w:rPr>
              <w:t>1. Понуђач располаже неопходним финансијским капацитетом ако је</w:t>
            </w:r>
            <w:r w:rsidRPr="0079282A">
              <w:rPr>
                <w:rFonts w:cs="Arial"/>
                <w:lang w:val="sr-Cyrl-RS" w:eastAsia="sr-Latn-CS"/>
              </w:rPr>
              <w:t xml:space="preserve"> у</w:t>
            </w:r>
            <w:r w:rsidRPr="0079282A">
              <w:rPr>
                <w:rFonts w:cs="Arial"/>
                <w:lang w:val="sr-Latn-CS" w:eastAsia="sr-Latn-CS"/>
              </w:rPr>
              <w:t xml:space="preserve"> п</w:t>
            </w:r>
            <w:r w:rsidRPr="0079282A">
              <w:rPr>
                <w:rFonts w:cs="Arial"/>
                <w:lang w:val="sr-Cyrl-RS" w:eastAsia="sr-Latn-CS"/>
              </w:rPr>
              <w:t>оследње три године (201</w:t>
            </w:r>
            <w:r>
              <w:rPr>
                <w:rFonts w:cs="Arial"/>
                <w:lang w:eastAsia="sr-Latn-CS"/>
              </w:rPr>
              <w:t>4</w:t>
            </w:r>
            <w:r w:rsidRPr="0079282A">
              <w:rPr>
                <w:rFonts w:cs="Arial"/>
                <w:lang w:val="sr-Cyrl-RS" w:eastAsia="sr-Latn-CS"/>
              </w:rPr>
              <w:t>, 201</w:t>
            </w:r>
            <w:r>
              <w:rPr>
                <w:rFonts w:cs="Arial"/>
                <w:lang w:eastAsia="sr-Latn-CS"/>
              </w:rPr>
              <w:t>5</w:t>
            </w:r>
            <w:r w:rsidRPr="0079282A">
              <w:rPr>
                <w:rFonts w:cs="Arial"/>
                <w:lang w:val="sr-Cyrl-RS" w:eastAsia="sr-Latn-CS"/>
              </w:rPr>
              <w:t xml:space="preserve"> и 201</w:t>
            </w:r>
            <w:r>
              <w:rPr>
                <w:rFonts w:cs="Arial"/>
                <w:lang w:eastAsia="sr-Latn-CS"/>
              </w:rPr>
              <w:t>6</w:t>
            </w:r>
            <w:r w:rsidRPr="0079282A">
              <w:rPr>
                <w:rFonts w:cs="Arial"/>
                <w:lang w:val="sr-Cyrl-RS" w:eastAsia="sr-Latn-CS"/>
              </w:rPr>
              <w:t>)</w:t>
            </w:r>
            <w:r w:rsidRPr="0079282A">
              <w:rPr>
                <w:rFonts w:cs="Arial"/>
                <w:lang w:val="sr-Latn-CS" w:eastAsia="sr-Latn-CS"/>
              </w:rPr>
              <w:t xml:space="preserve"> остварио пословн</w:t>
            </w:r>
            <w:r w:rsidRPr="0079282A">
              <w:rPr>
                <w:rFonts w:cs="Arial"/>
                <w:lang w:val="sr-Cyrl-RS" w:eastAsia="sr-Latn-CS"/>
              </w:rPr>
              <w:t>и</w:t>
            </w:r>
            <w:r w:rsidRPr="0079282A">
              <w:rPr>
                <w:rFonts w:cs="Arial"/>
                <w:lang w:val="sr-Latn-CS" w:eastAsia="sr-Latn-CS"/>
              </w:rPr>
              <w:t xml:space="preserve"> приход </w:t>
            </w:r>
            <w:r w:rsidRPr="0079282A">
              <w:rPr>
                <w:rFonts w:cs="Arial"/>
                <w:lang w:val="sr-Cyrl-RS" w:eastAsia="sr-Latn-CS"/>
              </w:rPr>
              <w:t>од</w:t>
            </w:r>
            <w:r w:rsidRPr="0079282A">
              <w:rPr>
                <w:rFonts w:cs="Arial"/>
                <w:lang w:val="sr-Latn-CS" w:eastAsia="sr-Latn-CS"/>
              </w:rPr>
              <w:t xml:space="preserve"> најмање </w:t>
            </w:r>
            <w:r w:rsidRPr="0079282A">
              <w:rPr>
                <w:rFonts w:cs="Arial"/>
                <w:lang w:val="sr-Cyrl-RS" w:eastAsia="sr-Latn-CS"/>
              </w:rPr>
              <w:t>1</w:t>
            </w:r>
            <w:r>
              <w:rPr>
                <w:rFonts w:cs="Arial"/>
                <w:lang w:eastAsia="sr-Latn-CS"/>
              </w:rPr>
              <w:t>3</w:t>
            </w:r>
            <w:r w:rsidRPr="0079282A">
              <w:rPr>
                <w:rFonts w:cs="Arial"/>
                <w:lang w:val="sr-Cyrl-RS" w:eastAsia="sr-Latn-CS"/>
              </w:rPr>
              <w:t xml:space="preserve">.000.000,00 </w:t>
            </w:r>
            <w:r w:rsidRPr="0079282A">
              <w:rPr>
                <w:rFonts w:cs="Arial"/>
                <w:lang w:val="sr-Latn-CS" w:eastAsia="sr-Latn-CS"/>
              </w:rPr>
              <w:t xml:space="preserve">динара </w:t>
            </w:r>
            <w:r>
              <w:rPr>
                <w:rFonts w:cs="Arial"/>
                <w:lang w:val="sr-Cyrl-RS" w:eastAsia="sr-Latn-CS"/>
              </w:rPr>
              <w:t xml:space="preserve">(за све три године збирно) </w:t>
            </w:r>
          </w:p>
          <w:p w:rsidR="008A4EEC" w:rsidRPr="0079282A" w:rsidRDefault="008A4EEC" w:rsidP="005878DA">
            <w:pPr>
              <w:autoSpaceDE w:val="0"/>
              <w:autoSpaceDN w:val="0"/>
              <w:adjustRightInd w:val="0"/>
              <w:rPr>
                <w:rFonts w:cs="Arial"/>
                <w:b/>
                <w:u w:val="single"/>
                <w:lang w:val="sr-Latn-CS" w:eastAsia="sr-Latn-CS"/>
              </w:rPr>
            </w:pPr>
            <w:r w:rsidRPr="0079282A">
              <w:rPr>
                <w:rFonts w:cs="Arial"/>
                <w:b/>
                <w:u w:val="single"/>
                <w:lang w:val="sr-Latn-CS" w:eastAsia="sr-Latn-CS"/>
              </w:rPr>
              <w:t xml:space="preserve">Доказ: </w:t>
            </w:r>
          </w:p>
          <w:p w:rsidR="008A4EEC" w:rsidRPr="0079282A" w:rsidRDefault="008A4EEC" w:rsidP="005878DA">
            <w:pPr>
              <w:autoSpaceDE w:val="0"/>
              <w:autoSpaceDN w:val="0"/>
              <w:adjustRightInd w:val="0"/>
              <w:spacing w:before="0"/>
              <w:rPr>
                <w:rFonts w:cs="Arial"/>
                <w:lang w:val="sr-Cyrl-RS" w:eastAsia="sr-Latn-CS"/>
              </w:rPr>
            </w:pPr>
            <w:r w:rsidRPr="0079282A">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A4EEC" w:rsidRPr="0079282A" w:rsidRDefault="008A4EEC" w:rsidP="005878DA">
            <w:pPr>
              <w:rPr>
                <w:rFonts w:cs="Arial"/>
                <w:b/>
                <w:u w:val="single"/>
                <w:lang w:val="sr-Latn-CS" w:eastAsia="sr-Latn-CS"/>
              </w:rPr>
            </w:pPr>
            <w:r w:rsidRPr="0079282A">
              <w:rPr>
                <w:rFonts w:cs="Arial"/>
                <w:b/>
                <w:u w:val="single"/>
                <w:lang w:val="sr-Latn-CS" w:eastAsia="sr-Latn-CS"/>
              </w:rPr>
              <w:t>Напомена:</w:t>
            </w:r>
          </w:p>
          <w:p w:rsidR="008A4EEC" w:rsidRPr="0079282A" w:rsidRDefault="008A4EEC" w:rsidP="005878DA">
            <w:pPr>
              <w:numPr>
                <w:ilvl w:val="0"/>
                <w:numId w:val="33"/>
              </w:numPr>
              <w:snapToGrid w:val="0"/>
              <w:rPr>
                <w:rFonts w:cs="Arial"/>
                <w:lang w:val="sr-Latn-CS" w:eastAsia="sr-Latn-CS"/>
              </w:rPr>
            </w:pPr>
            <w:r w:rsidRPr="0079282A">
              <w:rPr>
                <w:rFonts w:cs="Arial"/>
                <w:lang w:val="sr-Latn-CS" w:eastAsia="sr-Latn-CS"/>
              </w:rPr>
              <w:t xml:space="preserve">У случају да понуду подноси група понуђача, доказ из тачке </w:t>
            </w:r>
            <w:r w:rsidRPr="0079282A">
              <w:rPr>
                <w:rFonts w:cs="Arial"/>
                <w:lang w:val="sr-Cyrl-RS" w:eastAsia="sr-Latn-CS"/>
              </w:rPr>
              <w:t>1</w:t>
            </w:r>
            <w:r w:rsidRPr="0079282A">
              <w:rPr>
                <w:rFonts w:cs="Arial"/>
                <w:lang w:val="sr-Latn-CS" w:eastAsia="sr-Latn-CS"/>
              </w:rPr>
              <w:t xml:space="preserve"> доставити за оног члана групе који испуњава тражени услов (довољно је да 1 члан групе достави </w:t>
            </w:r>
            <w:r w:rsidRPr="0079282A">
              <w:rPr>
                <w:rFonts w:cs="Arial"/>
                <w:lang w:val="sr-Cyrl-RS" w:eastAsia="sr-Latn-CS"/>
              </w:rPr>
              <w:t>тражени доказ</w:t>
            </w:r>
            <w:r w:rsidRPr="0079282A">
              <w:rPr>
                <w:rFonts w:cs="Arial"/>
                <w:lang w:val="sr-Latn-CS" w:eastAsia="sr-Latn-CS"/>
              </w:rPr>
              <w:t xml:space="preserve">), а уколико више њих заједно испуњавају услов из тачке </w:t>
            </w:r>
            <w:r w:rsidRPr="0079282A">
              <w:rPr>
                <w:rFonts w:cs="Arial"/>
                <w:lang w:val="sr-Cyrl-RS" w:eastAsia="sr-Latn-CS"/>
              </w:rPr>
              <w:t>1,</w:t>
            </w:r>
            <w:r w:rsidRPr="0079282A">
              <w:rPr>
                <w:rFonts w:cs="Arial"/>
                <w:lang w:val="sr-Latn-CS" w:eastAsia="sr-Latn-CS"/>
              </w:rPr>
              <w:t xml:space="preserve"> овај доказ доставити за те чланове.</w:t>
            </w:r>
          </w:p>
          <w:p w:rsidR="008A4EEC" w:rsidRPr="0079282A" w:rsidRDefault="008A4EEC" w:rsidP="005878DA">
            <w:pPr>
              <w:numPr>
                <w:ilvl w:val="0"/>
                <w:numId w:val="33"/>
              </w:numPr>
              <w:snapToGrid w:val="0"/>
              <w:rPr>
                <w:rFonts w:eastAsia="Calibri" w:cs="Arial"/>
                <w:lang w:val="sr-Latn-CS" w:eastAsia="sr-Latn-CS"/>
              </w:rPr>
            </w:pPr>
            <w:r w:rsidRPr="0079282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15EE5" w:rsidRPr="00E47C2E" w:rsidTr="008112A2">
        <w:trPr>
          <w:jc w:val="center"/>
        </w:trPr>
        <w:tc>
          <w:tcPr>
            <w:tcW w:w="729" w:type="dxa"/>
            <w:vAlign w:val="center"/>
          </w:tcPr>
          <w:p w:rsidR="00115EE5" w:rsidRPr="00115EE5" w:rsidRDefault="008A4EEC" w:rsidP="003A4822">
            <w:pPr>
              <w:jc w:val="center"/>
              <w:rPr>
                <w:rFonts w:cs="Arial"/>
                <w:lang w:val="sr-Cyrl-RS"/>
              </w:rPr>
            </w:pPr>
            <w:r>
              <w:rPr>
                <w:rFonts w:cs="Arial"/>
              </w:rPr>
              <w:t>6</w:t>
            </w:r>
            <w:r w:rsidR="00115EE5" w:rsidRPr="00115EE5">
              <w:rPr>
                <w:rFonts w:cs="Arial"/>
                <w:lang w:val="sr-Cyrl-RS"/>
              </w:rPr>
              <w:t>.</w:t>
            </w:r>
          </w:p>
        </w:tc>
        <w:tc>
          <w:tcPr>
            <w:tcW w:w="8430"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7B1805" w:rsidRPr="00C87EBE" w:rsidRDefault="00115EE5" w:rsidP="00E74FD3">
            <w:pPr>
              <w:pStyle w:val="ListParagraph"/>
              <w:numPr>
                <w:ilvl w:val="0"/>
                <w:numId w:val="32"/>
              </w:numPr>
              <w:autoSpaceDE w:val="0"/>
              <w:autoSpaceDN w:val="0"/>
              <w:adjustRightInd w:val="0"/>
              <w:ind w:left="0" w:firstLine="0"/>
              <w:rPr>
                <w:rFonts w:ascii="Arial" w:hAnsi="Arial" w:cs="Arial"/>
                <w:lang w:val="sr-Cyrl-RS"/>
              </w:rPr>
            </w:pPr>
            <w:r w:rsidRPr="00C87EBE">
              <w:rPr>
                <w:rFonts w:ascii="Arial" w:hAnsi="Arial" w:cs="Arial"/>
                <w:lang w:val="sr-Cyrl-RS"/>
              </w:rPr>
              <w:t xml:space="preserve">је у </w:t>
            </w:r>
            <w:r w:rsidR="00CA01B0" w:rsidRPr="00C87EBE">
              <w:rPr>
                <w:rFonts w:ascii="Arial" w:hAnsi="Arial" w:cs="Arial"/>
                <w:lang w:val="sr-Cyrl-RS"/>
              </w:rPr>
              <w:t>периоду</w:t>
            </w:r>
            <w:r w:rsidR="007B1805" w:rsidRPr="00C87EBE">
              <w:rPr>
                <w:rFonts w:ascii="Arial" w:hAnsi="Arial" w:cs="Arial"/>
                <w:lang w:val="sr-Cyrl-RS"/>
              </w:rPr>
              <w:t xml:space="preserve"> </w:t>
            </w:r>
            <w:r w:rsidRPr="00C87EBE">
              <w:rPr>
                <w:rFonts w:ascii="Arial" w:hAnsi="Arial" w:cs="Arial"/>
              </w:rPr>
              <w:t>2014, 2015</w:t>
            </w:r>
            <w:r w:rsidR="00C87EBE" w:rsidRPr="00C87EBE">
              <w:rPr>
                <w:rFonts w:ascii="Arial" w:hAnsi="Arial" w:cs="Arial"/>
                <w:lang w:val="sr-Cyrl-RS"/>
              </w:rPr>
              <w:t>,</w:t>
            </w:r>
            <w:r w:rsidRPr="00C87EBE">
              <w:rPr>
                <w:rFonts w:ascii="Arial" w:hAnsi="Arial" w:cs="Arial"/>
              </w:rPr>
              <w:t xml:space="preserve"> 2016.</w:t>
            </w:r>
            <w:r w:rsidR="00C87EBE" w:rsidRPr="00C87EBE">
              <w:rPr>
                <w:rFonts w:ascii="Arial" w:hAnsi="Arial" w:cs="Arial"/>
                <w:lang w:val="sr-Cyrl-RS"/>
              </w:rPr>
              <w:t xml:space="preserve"> и 2017.</w:t>
            </w:r>
            <w:r w:rsidRPr="00C87EBE">
              <w:rPr>
                <w:rFonts w:ascii="Arial" w:hAnsi="Arial" w:cs="Arial"/>
                <w:lang w:val="sr-Cyrl-RS"/>
              </w:rPr>
              <w:t xml:space="preserve"> </w:t>
            </w:r>
            <w:r w:rsidR="00CA01B0" w:rsidRPr="00C87EBE">
              <w:rPr>
                <w:rFonts w:ascii="Arial" w:hAnsi="Arial" w:cs="Arial"/>
                <w:lang w:val="sr-Cyrl-RS"/>
              </w:rPr>
              <w:t>г</w:t>
            </w:r>
            <w:r w:rsidRPr="00C87EBE">
              <w:rPr>
                <w:rFonts w:ascii="Arial" w:hAnsi="Arial" w:cs="Arial"/>
              </w:rPr>
              <w:t>од</w:t>
            </w:r>
            <w:r w:rsidRPr="00C87EBE">
              <w:rPr>
                <w:rFonts w:ascii="Arial" w:hAnsi="Arial" w:cs="Arial"/>
                <w:lang w:val="sr-Cyrl-RS"/>
              </w:rPr>
              <w:t>ине</w:t>
            </w:r>
            <w:r w:rsidR="00CA01B0" w:rsidRPr="00C87EBE">
              <w:rPr>
                <w:rFonts w:ascii="Arial" w:hAnsi="Arial" w:cs="Arial"/>
                <w:lang w:val="sr-Cyrl-RS"/>
              </w:rPr>
              <w:t xml:space="preserve"> </w:t>
            </w:r>
            <w:r w:rsidR="00CA01B0" w:rsidRPr="00C87EBE">
              <w:rPr>
                <w:rFonts w:ascii="Arial" w:hAnsi="Arial" w:cs="Arial"/>
              </w:rPr>
              <w:t>пружио услуге</w:t>
            </w:r>
            <w:r w:rsidR="00CA01B0" w:rsidRPr="00C87EBE">
              <w:rPr>
                <w:rFonts w:ascii="Arial" w:hAnsi="Arial" w:cs="Arial"/>
                <w:lang w:val="sr-Cyrl-RS"/>
              </w:rPr>
              <w:t xml:space="preserve"> </w:t>
            </w:r>
            <w:r w:rsidR="00E25439">
              <w:rPr>
                <w:rFonts w:ascii="Arial" w:hAnsi="Arial" w:cs="Arial"/>
                <w:lang w:val="sr-Cyrl-RS"/>
              </w:rPr>
              <w:t>одржавања регулационих "</w:t>
            </w:r>
            <w:r w:rsidR="00E25439">
              <w:rPr>
                <w:rFonts w:ascii="Arial" w:hAnsi="Arial" w:cs="Arial"/>
              </w:rPr>
              <w:t xml:space="preserve">AUMA" </w:t>
            </w:r>
            <w:r w:rsidR="00E25439">
              <w:rPr>
                <w:rFonts w:ascii="Arial" w:hAnsi="Arial" w:cs="Arial"/>
                <w:lang w:val="sr-Cyrl-RS"/>
              </w:rPr>
              <w:t xml:space="preserve">погона или </w:t>
            </w:r>
            <w:r w:rsidR="007536EF">
              <w:rPr>
                <w:rFonts w:ascii="Arial" w:hAnsi="Arial" w:cs="Arial"/>
                <w:lang w:val="sr-Cyrl-RS"/>
              </w:rPr>
              <w:t>одговарајући</w:t>
            </w:r>
            <w:r w:rsidR="00E25439">
              <w:rPr>
                <w:rFonts w:ascii="Arial" w:hAnsi="Arial" w:cs="Arial"/>
                <w:lang w:val="sr-Cyrl-RS"/>
              </w:rPr>
              <w:t>х погона</w:t>
            </w:r>
            <w:r w:rsidR="00390CB7">
              <w:rPr>
                <w:rFonts w:ascii="Arial" w:hAnsi="Arial" w:cs="Arial"/>
                <w:lang w:val="sr-Cyrl-RS"/>
              </w:rPr>
              <w:t xml:space="preserve"> минималне укупне вредности 6.000.000,00 динара.</w:t>
            </w:r>
            <w:r w:rsidR="00CA01B0" w:rsidRPr="00C87EBE">
              <w:rPr>
                <w:rFonts w:ascii="Arial" w:hAnsi="Arial" w:cs="Arial"/>
                <w:lang w:val="sr-Cyrl-RS"/>
              </w:rPr>
              <w:t xml:space="preserve"> </w:t>
            </w:r>
          </w:p>
          <w:p w:rsidR="00115EE5" w:rsidRPr="008E1FA4" w:rsidRDefault="00115EE5" w:rsidP="00DF4B6E">
            <w:pPr>
              <w:autoSpaceDE w:val="0"/>
              <w:autoSpaceDN w:val="0"/>
              <w:adjustRightInd w:val="0"/>
              <w:rPr>
                <w:rFonts w:cs="Arial"/>
                <w:b/>
                <w:u w:val="single"/>
                <w:lang w:val="sr-Cyrl-RS" w:eastAsia="sr-Latn-CS"/>
              </w:rPr>
            </w:pPr>
            <w:r w:rsidRPr="008E1FA4">
              <w:rPr>
                <w:rFonts w:cs="Arial"/>
                <w:b/>
                <w:u w:val="single"/>
                <w:lang w:val="sr-Latn-CS" w:eastAsia="sr-Latn-CS"/>
              </w:rPr>
              <w:t>Доказ</w:t>
            </w:r>
            <w:r w:rsidRPr="008E1FA4">
              <w:rPr>
                <w:rFonts w:cs="Arial"/>
                <w:b/>
                <w:u w:val="single"/>
                <w:lang w:val="sr-Cyrl-RS" w:eastAsia="sr-Latn-CS"/>
              </w:rPr>
              <w:t>и</w:t>
            </w:r>
            <w:r w:rsidRPr="008E1FA4">
              <w:rPr>
                <w:rFonts w:cs="Arial"/>
                <w:b/>
                <w:u w:val="single"/>
                <w:lang w:val="sr-Latn-CS" w:eastAsia="sr-Latn-CS"/>
              </w:rPr>
              <w:t>:</w:t>
            </w:r>
          </w:p>
          <w:p w:rsidR="005342BB" w:rsidRPr="009812FD" w:rsidRDefault="00115EE5" w:rsidP="00DF4B6E">
            <w:pPr>
              <w:autoSpaceDE w:val="0"/>
              <w:autoSpaceDN w:val="0"/>
              <w:adjustRightInd w:val="0"/>
              <w:rPr>
                <w:rFonts w:eastAsia="Calibri" w:cs="Arial"/>
                <w:b/>
                <w:u w:val="single"/>
                <w:lang w:val="sr-Cyrl-RS"/>
              </w:rPr>
            </w:pPr>
            <w:r w:rsidRPr="008E1FA4">
              <w:rPr>
                <w:rFonts w:cs="Arial"/>
                <w:b/>
                <w:lang w:val="sr-Cyrl-RS" w:eastAsia="sr-Latn-CS"/>
              </w:rPr>
              <w:lastRenderedPageBreak/>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sidR="004B4808">
              <w:rPr>
                <w:rFonts w:eastAsia="Calibri" w:cs="Arial"/>
                <w:lang w:val="sr-Cyrl-RS"/>
              </w:rPr>
              <w:t>5</w:t>
            </w:r>
            <w:r w:rsidRPr="008E1FA4">
              <w:rPr>
                <w:rFonts w:eastAsia="Calibri" w:cs="Arial"/>
              </w:rPr>
              <w:t xml:space="preserve">.) </w:t>
            </w:r>
            <w:r w:rsidRPr="008E1FA4">
              <w:rPr>
                <w:rFonts w:eastAsia="Calibri" w:cs="Arial"/>
                <w:b/>
                <w:u w:val="single"/>
              </w:rPr>
              <w:t>и</w:t>
            </w:r>
          </w:p>
          <w:p w:rsidR="009B44AF" w:rsidRPr="00390CB7" w:rsidRDefault="00115EE5" w:rsidP="00814A7A">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sidR="004B4808">
              <w:rPr>
                <w:rFonts w:eastAsia="Calibri" w:cs="Arial"/>
                <w:lang w:val="sr-Cyrl-RS"/>
              </w:rPr>
              <w:t>6</w:t>
            </w:r>
            <w:r w:rsidRPr="008E1FA4">
              <w:rPr>
                <w:rFonts w:eastAsia="Calibri" w:cs="Arial"/>
              </w:rPr>
              <w:t>.)</w:t>
            </w: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115EE5" w:rsidRPr="008E1FA4" w:rsidRDefault="00115EE5" w:rsidP="00277F8B">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w:t>
            </w:r>
            <w:r w:rsidR="00DD69CF">
              <w:rPr>
                <w:rFonts w:cs="Arial"/>
                <w:lang w:val="sr-Cyrl-RS" w:eastAsia="sr-Latn-CS"/>
              </w:rPr>
              <w:t>у</w:t>
            </w:r>
            <w:r w:rsidRPr="008E1FA4">
              <w:rPr>
                <w:rFonts w:cs="Arial"/>
                <w:lang w:val="sr-Latn-CS" w:eastAsia="sr-Latn-CS"/>
              </w:rPr>
              <w:t xml:space="preserve"> усло</w:t>
            </w:r>
            <w:r w:rsidRPr="008E1FA4">
              <w:rPr>
                <w:rFonts w:cs="Arial"/>
                <w:lang w:val="sr-Cyrl-RS" w:eastAsia="sr-Latn-CS"/>
              </w:rPr>
              <w:t>ве</w:t>
            </w:r>
            <w:r w:rsidRPr="008E1FA4">
              <w:rPr>
                <w:rFonts w:cs="Arial"/>
                <w:lang w:val="sr-Latn-CS" w:eastAsia="sr-Latn-CS"/>
              </w:rPr>
              <w:t xml:space="preserve"> </w:t>
            </w:r>
            <w:r w:rsidR="00DD69CF">
              <w:rPr>
                <w:rFonts w:cs="Arial"/>
                <w:lang w:val="sr-Cyrl-RS" w:eastAsia="sr-Latn-CS"/>
              </w:rPr>
              <w:t xml:space="preserve">из тачке 1, </w:t>
            </w:r>
            <w:r w:rsidRPr="008E1FA4">
              <w:rPr>
                <w:rFonts w:cs="Arial"/>
                <w:lang w:val="sr-Latn-CS" w:eastAsia="sr-Latn-CS"/>
              </w:rPr>
              <w:t>доказ</w:t>
            </w:r>
            <w:r w:rsidRPr="008E1FA4">
              <w:rPr>
                <w:rFonts w:cs="Arial"/>
                <w:lang w:val="sr-Cyrl-RS" w:eastAsia="sr-Latn-CS"/>
              </w:rPr>
              <w:t>е</w:t>
            </w:r>
            <w:r w:rsidRPr="008E1FA4">
              <w:rPr>
                <w:rFonts w:cs="Arial"/>
                <w:lang w:val="sr-Latn-CS" w:eastAsia="sr-Latn-CS"/>
              </w:rPr>
              <w:t xml:space="preserve"> доставити за те чланове. </w:t>
            </w:r>
          </w:p>
          <w:p w:rsidR="00115EE5" w:rsidRPr="008E1FA4" w:rsidRDefault="00115EE5" w:rsidP="00277F8B">
            <w:pPr>
              <w:numPr>
                <w:ilvl w:val="0"/>
                <w:numId w:val="20"/>
              </w:numPr>
              <w:snapToGrid w:val="0"/>
              <w:ind w:left="0" w:firstLine="0"/>
              <w:rPr>
                <w:rFonts w:cs="Arial"/>
                <w:color w:val="00B0F0"/>
                <w:lang w:val="sr-Latn-CS" w:eastAsia="sr-Latn-CS"/>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B44AF" w:rsidRPr="00E47C2E" w:rsidTr="008112A2">
        <w:trPr>
          <w:jc w:val="center"/>
        </w:trPr>
        <w:tc>
          <w:tcPr>
            <w:tcW w:w="729" w:type="dxa"/>
            <w:vAlign w:val="center"/>
          </w:tcPr>
          <w:p w:rsidR="009B44AF" w:rsidRPr="00115EE5" w:rsidRDefault="008A4EEC" w:rsidP="003A4822">
            <w:pPr>
              <w:jc w:val="center"/>
              <w:rPr>
                <w:rFonts w:cs="Arial"/>
                <w:lang w:val="sr-Cyrl-RS"/>
              </w:rPr>
            </w:pPr>
            <w:r>
              <w:rPr>
                <w:rFonts w:cs="Arial"/>
              </w:rPr>
              <w:lastRenderedPageBreak/>
              <w:t>7</w:t>
            </w:r>
            <w:r w:rsidR="009B44AF">
              <w:rPr>
                <w:rFonts w:cs="Arial"/>
                <w:lang w:val="sr-Cyrl-RS"/>
              </w:rPr>
              <w:t>.</w:t>
            </w:r>
          </w:p>
        </w:tc>
        <w:tc>
          <w:tcPr>
            <w:tcW w:w="8430" w:type="dxa"/>
          </w:tcPr>
          <w:p w:rsidR="009B44AF" w:rsidRDefault="009B44AF">
            <w:pPr>
              <w:autoSpaceDE w:val="0"/>
              <w:autoSpaceDN w:val="0"/>
              <w:adjustRightInd w:val="0"/>
              <w:rPr>
                <w:rFonts w:cs="Arial"/>
                <w:b/>
                <w:u w:val="single"/>
                <w:lang w:val="sr-Latn-CS" w:eastAsia="sr-Latn-CS"/>
              </w:rPr>
            </w:pPr>
            <w:r>
              <w:rPr>
                <w:rFonts w:cs="Arial"/>
                <w:b/>
                <w:u w:val="single"/>
                <w:lang w:val="sr-Latn-CS" w:eastAsia="sr-Latn-CS"/>
              </w:rPr>
              <w:t>Услов:</w:t>
            </w:r>
          </w:p>
          <w:p w:rsidR="009B44AF" w:rsidRDefault="009B44AF">
            <w:pPr>
              <w:autoSpaceDE w:val="0"/>
              <w:autoSpaceDN w:val="0"/>
              <w:adjustRightInd w:val="0"/>
              <w:rPr>
                <w:rFonts w:cs="Arial"/>
                <w:lang w:val="sr-Latn-CS" w:eastAsia="sr-Latn-CS"/>
              </w:rPr>
            </w:pPr>
            <w:r>
              <w:rPr>
                <w:rFonts w:cs="Arial"/>
                <w:lang w:val="sr-Latn-CS" w:eastAsia="sr-Latn-CS"/>
              </w:rPr>
              <w:t>Технички капацитет</w:t>
            </w:r>
          </w:p>
          <w:p w:rsidR="00814A7A" w:rsidRDefault="009B44AF">
            <w:pPr>
              <w:autoSpaceDE w:val="0"/>
              <w:autoSpaceDN w:val="0"/>
              <w:adjustRightInd w:val="0"/>
              <w:rPr>
                <w:rFonts w:cs="Arial"/>
                <w:lang w:val="sr-Cyrl-RS" w:eastAsia="sr-Latn-CS"/>
              </w:rPr>
            </w:pPr>
            <w:r>
              <w:rPr>
                <w:rFonts w:cs="Arial"/>
                <w:lang w:val="ru-RU" w:eastAsia="sr-Latn-CS"/>
              </w:rPr>
              <w:t xml:space="preserve">1) Понуђач располаже довољним </w:t>
            </w:r>
            <w:r>
              <w:rPr>
                <w:rFonts w:cs="Arial"/>
                <w:lang w:val="sr-Latn-CS" w:eastAsia="sr-Latn-CS"/>
              </w:rPr>
              <w:t>техничким</w:t>
            </w:r>
            <w:r>
              <w:rPr>
                <w:rFonts w:cs="Arial"/>
                <w:lang w:val="ru-RU" w:eastAsia="sr-Latn-CS"/>
              </w:rPr>
              <w:t xml:space="preserve"> капацитетом</w:t>
            </w:r>
            <w:r>
              <w:rPr>
                <w:rFonts w:cs="Arial"/>
                <w:lang w:val="sr-Latn-CS" w:eastAsia="sr-Latn-CS"/>
              </w:rPr>
              <w:t xml:space="preserve"> ако поседује </w:t>
            </w:r>
            <w:r w:rsidR="00814A7A">
              <w:rPr>
                <w:rFonts w:cs="Arial"/>
                <w:lang w:val="sr-Cyrl-RS" w:eastAsia="sr-Latn-CS"/>
              </w:rPr>
              <w:t>у власништву или закупу:</w:t>
            </w:r>
          </w:p>
          <w:p w:rsidR="00390CB7" w:rsidRPr="00390CB7" w:rsidRDefault="00390CB7" w:rsidP="00390CB7">
            <w:pPr>
              <w:autoSpaceDE w:val="0"/>
              <w:autoSpaceDN w:val="0"/>
              <w:adjustRightInd w:val="0"/>
              <w:rPr>
                <w:rFonts w:cs="Arial"/>
                <w:lang w:val="sr-Cyrl-RS" w:eastAsia="sr-Latn-CS"/>
              </w:rPr>
            </w:pPr>
            <w:r w:rsidRPr="00390CB7">
              <w:rPr>
                <w:rFonts w:cs="Arial"/>
                <w:lang w:val="sr-Latn-RS" w:eastAsia="sr-Latn-CS"/>
              </w:rPr>
              <w:t xml:space="preserve">- </w:t>
            </w:r>
            <w:r w:rsidRPr="00390CB7">
              <w:rPr>
                <w:rFonts w:cs="Arial"/>
                <w:lang w:val="sr-Cyrl-RS" w:eastAsia="sr-Latn-CS"/>
              </w:rPr>
              <w:t>Електричарски и механичарски ручни алат;</w:t>
            </w:r>
            <w:r w:rsidR="00A03B44">
              <w:rPr>
                <w:rFonts w:cs="Arial"/>
                <w:lang w:val="sr-Cyrl-RS" w:eastAsia="sr-Latn-CS"/>
              </w:rPr>
              <w:t xml:space="preserve">    1 ком</w:t>
            </w:r>
          </w:p>
          <w:p w:rsidR="00390CB7" w:rsidRPr="00390CB7" w:rsidRDefault="00390CB7" w:rsidP="00390CB7">
            <w:pPr>
              <w:autoSpaceDE w:val="0"/>
              <w:autoSpaceDN w:val="0"/>
              <w:adjustRightInd w:val="0"/>
              <w:rPr>
                <w:rFonts w:cs="Arial"/>
                <w:lang w:val="sr-Cyrl-RS" w:eastAsia="sr-Latn-CS"/>
              </w:rPr>
            </w:pPr>
            <w:r w:rsidRPr="00390CB7">
              <w:rPr>
                <w:rFonts w:cs="Arial"/>
                <w:lang w:val="sr-Latn-RS" w:eastAsia="sr-Latn-CS"/>
              </w:rPr>
              <w:t xml:space="preserve">- </w:t>
            </w:r>
            <w:r w:rsidRPr="00390CB7">
              <w:rPr>
                <w:rFonts w:cs="Arial"/>
                <w:lang w:val="sr-Cyrl-RS" w:eastAsia="sr-Latn-CS"/>
              </w:rPr>
              <w:t>Мерне и испитне уређаје за електро послове опште намене;</w:t>
            </w:r>
            <w:r w:rsidR="00A03B44">
              <w:rPr>
                <w:rFonts w:cs="Arial"/>
                <w:lang w:val="sr-Cyrl-RS" w:eastAsia="sr-Latn-CS"/>
              </w:rPr>
              <w:t xml:space="preserve">    1 ком</w:t>
            </w:r>
          </w:p>
          <w:p w:rsidR="00390CB7" w:rsidRPr="00390CB7" w:rsidRDefault="00390CB7" w:rsidP="00390CB7">
            <w:pPr>
              <w:autoSpaceDE w:val="0"/>
              <w:autoSpaceDN w:val="0"/>
              <w:adjustRightInd w:val="0"/>
              <w:rPr>
                <w:rFonts w:cs="Arial"/>
                <w:lang w:val="sr-Cyrl-RS" w:eastAsia="sr-Latn-CS"/>
              </w:rPr>
            </w:pPr>
            <w:r w:rsidRPr="00390CB7">
              <w:rPr>
                <w:rFonts w:cs="Arial"/>
                <w:lang w:val="sr-Latn-RS" w:eastAsia="sr-Latn-CS"/>
              </w:rPr>
              <w:t xml:space="preserve">- </w:t>
            </w:r>
            <w:r w:rsidRPr="00390CB7">
              <w:rPr>
                <w:rFonts w:cs="Arial"/>
                <w:lang w:val="sr-Cyrl-RS" w:eastAsia="sr-Latn-CS"/>
              </w:rPr>
              <w:t>Мерне уређаје за испитивање или тестирање уређаја који су предмет јавне набавке;</w:t>
            </w:r>
            <w:r w:rsidR="00A03B44">
              <w:rPr>
                <w:rFonts w:cs="Arial"/>
                <w:lang w:val="sr-Cyrl-RS" w:eastAsia="sr-Latn-CS"/>
              </w:rPr>
              <w:t xml:space="preserve">    1 ком</w:t>
            </w:r>
          </w:p>
          <w:p w:rsidR="009B44AF" w:rsidRDefault="009B44AF">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FB748C" w:rsidRPr="00FB748C" w:rsidRDefault="009B44AF" w:rsidP="00FB748C">
            <w:pPr>
              <w:spacing w:before="0"/>
              <w:rPr>
                <w:rFonts w:eastAsia="Calibri" w:cs="Arial"/>
                <w:lang w:eastAsia="sr-Latn-CS"/>
              </w:rPr>
            </w:pPr>
            <w:r>
              <w:rPr>
                <w:rFonts w:eastAsia="Calibri" w:cs="Arial"/>
                <w:lang w:val="ru-RU" w:eastAsia="sr-Latn-CS"/>
              </w:rPr>
              <w:t xml:space="preserve">1) </w:t>
            </w:r>
            <w:r w:rsidR="00FB748C" w:rsidRPr="00FB748C">
              <w:rPr>
                <w:rFonts w:eastAsia="Calibri" w:cs="Arial"/>
                <w:lang w:val="ru-RU" w:eastAsia="sr-Latn-CS"/>
              </w:rPr>
              <w:t xml:space="preserve">Изјава о </w:t>
            </w:r>
            <w:r w:rsidR="00FB748C" w:rsidRPr="00FB748C">
              <w:rPr>
                <w:rFonts w:eastAsia="Calibri" w:cs="Arial"/>
                <w:lang w:val="sr-Cyrl-CS" w:eastAsia="sr-Latn-CS"/>
              </w:rPr>
              <w:t>поседовању наведене опреме, оверена и потписана од стране одговорног лица понуђача</w:t>
            </w:r>
            <w:r w:rsidR="00FB748C">
              <w:rPr>
                <w:rFonts w:eastAsia="Calibri" w:cs="Arial"/>
                <w:lang w:val="sr-Cyrl-CS" w:eastAsia="sr-Latn-CS"/>
              </w:rPr>
              <w:t xml:space="preserve"> (образац бр. 7)</w:t>
            </w:r>
          </w:p>
          <w:p w:rsidR="009B44AF" w:rsidRDefault="009B44AF" w:rsidP="00FB748C">
            <w:pPr>
              <w:spacing w:before="0"/>
              <w:rPr>
                <w:rFonts w:eastAsia="Calibri" w:cs="Arial"/>
                <w:lang w:val="ru-RU" w:eastAsia="sr-Latn-CS"/>
              </w:rPr>
            </w:pPr>
          </w:p>
          <w:p w:rsidR="009B44AF" w:rsidRDefault="009B44AF">
            <w:pPr>
              <w:rPr>
                <w:rFonts w:cs="Arial"/>
                <w:b/>
                <w:u w:val="single"/>
                <w:lang w:val="sr-Latn-CS" w:eastAsia="sr-Latn-CS"/>
              </w:rPr>
            </w:pPr>
            <w:r>
              <w:rPr>
                <w:rFonts w:cs="Arial"/>
                <w:b/>
                <w:u w:val="single"/>
                <w:lang w:val="sr-Latn-CS" w:eastAsia="sr-Latn-CS"/>
              </w:rPr>
              <w:t>Напомена:</w:t>
            </w:r>
          </w:p>
          <w:p w:rsidR="009B44AF" w:rsidRDefault="009B44AF" w:rsidP="00E74FD3">
            <w:pPr>
              <w:numPr>
                <w:ilvl w:val="0"/>
                <w:numId w:val="33"/>
              </w:numPr>
              <w:snapToGrid w:val="0"/>
              <w:ind w:left="0"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w:t>
            </w:r>
            <w:r>
              <w:rPr>
                <w:rFonts w:cs="Arial"/>
                <w:lang w:val="sr-Cyrl-RS" w:eastAsia="sr-Latn-CS"/>
              </w:rPr>
              <w:t xml:space="preserve"> 1</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00DD69CF">
              <w:rPr>
                <w:rFonts w:cs="Arial"/>
                <w:lang w:val="sr-Latn-CS" w:eastAsia="sr-Latn-CS"/>
              </w:rPr>
              <w:t>)</w:t>
            </w:r>
            <w:r w:rsidR="00DD69CF">
              <w:rPr>
                <w:rFonts w:cs="Arial"/>
                <w:lang w:val="sr-Cyrl-RS" w:eastAsia="sr-Latn-CS"/>
              </w:rPr>
              <w:t xml:space="preserve">, </w:t>
            </w:r>
            <w:r w:rsidR="00DD69CF" w:rsidRPr="00DD69CF">
              <w:rPr>
                <w:rFonts w:cs="Arial"/>
                <w:lang w:val="sr-Latn-CS" w:eastAsia="sr-Latn-CS"/>
              </w:rPr>
              <w:t>а уколико више њих заједно испуњавају услове, доказе доставити за те чланове</w:t>
            </w:r>
            <w:r w:rsidR="00DD69CF">
              <w:rPr>
                <w:rFonts w:cs="Arial"/>
                <w:lang w:val="sr-Cyrl-RS" w:eastAsia="sr-Latn-CS"/>
              </w:rPr>
              <w:t>.</w:t>
            </w:r>
          </w:p>
          <w:p w:rsidR="009B44AF" w:rsidRDefault="009B44AF" w:rsidP="00E74FD3">
            <w:pPr>
              <w:numPr>
                <w:ilvl w:val="0"/>
                <w:numId w:val="33"/>
              </w:numPr>
              <w:snapToGrid w:val="0"/>
              <w:ind w:left="0" w:firstLine="0"/>
              <w:rPr>
                <w:rFonts w:eastAsia="Calibri"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34916" w:rsidRPr="00E47C2E" w:rsidTr="008112A2">
        <w:trPr>
          <w:jc w:val="center"/>
        </w:trPr>
        <w:tc>
          <w:tcPr>
            <w:tcW w:w="729" w:type="dxa"/>
            <w:vAlign w:val="center"/>
          </w:tcPr>
          <w:p w:rsidR="00734916" w:rsidRDefault="008A4EEC" w:rsidP="003A4822">
            <w:pPr>
              <w:jc w:val="center"/>
              <w:rPr>
                <w:rFonts w:cs="Arial"/>
                <w:lang w:val="sr-Cyrl-RS"/>
              </w:rPr>
            </w:pPr>
            <w:r>
              <w:rPr>
                <w:rFonts w:cs="Arial"/>
              </w:rPr>
              <w:t>8</w:t>
            </w:r>
            <w:r w:rsidR="00734916">
              <w:rPr>
                <w:rFonts w:cs="Arial"/>
                <w:lang w:val="sr-Cyrl-RS"/>
              </w:rPr>
              <w:t>.</w:t>
            </w:r>
          </w:p>
        </w:tc>
        <w:tc>
          <w:tcPr>
            <w:tcW w:w="8430" w:type="dxa"/>
          </w:tcPr>
          <w:p w:rsidR="00734916" w:rsidRDefault="00734916">
            <w:pPr>
              <w:autoSpaceDE w:val="0"/>
              <w:autoSpaceDN w:val="0"/>
              <w:adjustRightInd w:val="0"/>
              <w:rPr>
                <w:rFonts w:cs="Arial"/>
                <w:b/>
                <w:u w:val="single"/>
                <w:lang w:val="sr-Latn-CS" w:eastAsia="sr-Latn-CS"/>
              </w:rPr>
            </w:pPr>
            <w:r>
              <w:rPr>
                <w:rFonts w:cs="Arial"/>
                <w:b/>
                <w:u w:val="single"/>
                <w:lang w:val="sr-Latn-CS" w:eastAsia="sr-Latn-CS"/>
              </w:rPr>
              <w:t>Услов:</w:t>
            </w:r>
          </w:p>
          <w:p w:rsidR="00734916" w:rsidRDefault="00734916">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734916" w:rsidRDefault="00734916" w:rsidP="00E74FD3">
            <w:pPr>
              <w:pStyle w:val="ListParagraph"/>
              <w:numPr>
                <w:ilvl w:val="0"/>
                <w:numId w:val="27"/>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393765">
              <w:rPr>
                <w:rFonts w:ascii="Arial" w:hAnsi="Arial" w:cs="Arial"/>
                <w:lang w:val="sr-Cyrl-CS" w:eastAsia="sr-Latn-CS"/>
              </w:rPr>
              <w:t xml:space="preserve"> </w:t>
            </w:r>
            <w:r>
              <w:rPr>
                <w:rFonts w:ascii="Arial" w:hAnsi="Arial" w:cs="Arial"/>
                <w:lang w:val="sr-Cyrl-CS" w:eastAsia="sr-Latn-CS"/>
              </w:rPr>
              <w:t>197 до чл. 202 Закона о раду</w:t>
            </w:r>
            <w:r w:rsidR="0073290E">
              <w:rPr>
                <w:rFonts w:ascii="Arial" w:hAnsi="Arial" w:cs="Arial"/>
                <w:lang w:val="sr-Cyrl-CS" w:eastAsia="sr-Latn-CS"/>
              </w:rPr>
              <w:t xml:space="preserve"> минимум</w:t>
            </w:r>
            <w:r>
              <w:rPr>
                <w:rFonts w:ascii="Arial" w:hAnsi="Arial" w:cs="Arial"/>
                <w:lang w:val="sr-Cyrl-CS" w:eastAsia="sr-Latn-CS"/>
              </w:rPr>
              <w:t>:</w:t>
            </w:r>
          </w:p>
          <w:p w:rsidR="007536EF" w:rsidRPr="002C72C1" w:rsidRDefault="00734916" w:rsidP="002C72C1">
            <w:pPr>
              <w:spacing w:before="0"/>
              <w:rPr>
                <w:rFonts w:cs="Arial"/>
                <w:lang w:val="ru-RU" w:eastAsia="sr-Latn-CS"/>
              </w:rPr>
            </w:pPr>
            <w:r>
              <w:rPr>
                <w:rFonts w:cs="Arial"/>
                <w:lang w:val="sr-Cyrl-CS" w:eastAsia="sr-Latn-CS"/>
              </w:rPr>
              <w:t>-</w:t>
            </w:r>
            <w:r>
              <w:rPr>
                <w:rFonts w:cs="Arial"/>
                <w:lang w:val="sr-Cyrl-CS" w:eastAsia="sr-Latn-CS"/>
              </w:rPr>
              <w:tab/>
            </w:r>
            <w:r w:rsidR="002C72C1" w:rsidRPr="002C72C1">
              <w:rPr>
                <w:rFonts w:cs="Arial"/>
                <w:lang w:val="sr-Cyrl-RS" w:eastAsia="sr-Latn-CS"/>
              </w:rPr>
              <w:t>Најмање 2 ангажована сервисера обучена за одржавањ</w:t>
            </w:r>
            <w:r w:rsidR="002C72C1">
              <w:rPr>
                <w:rFonts w:cs="Arial"/>
                <w:lang w:val="sr-Cyrl-RS" w:eastAsia="sr-Latn-CS"/>
              </w:rPr>
              <w:t>е</w:t>
            </w:r>
            <w:r w:rsidR="002C72C1" w:rsidRPr="002C72C1">
              <w:rPr>
                <w:rFonts w:cs="Arial"/>
                <w:lang w:val="sr-Cyrl-RS" w:eastAsia="sr-Latn-CS"/>
              </w:rPr>
              <w:t xml:space="preserve"> регулационих "</w:t>
            </w:r>
            <w:r w:rsidR="002C72C1" w:rsidRPr="002C72C1">
              <w:rPr>
                <w:rFonts w:cs="Arial"/>
                <w:lang w:eastAsia="sr-Latn-CS"/>
              </w:rPr>
              <w:t xml:space="preserve">AUMA" </w:t>
            </w:r>
            <w:r w:rsidR="002C72C1" w:rsidRPr="002C72C1">
              <w:rPr>
                <w:rFonts w:cs="Arial"/>
                <w:lang w:val="sr-Cyrl-RS" w:eastAsia="sr-Latn-CS"/>
              </w:rPr>
              <w:t xml:space="preserve">погона </w:t>
            </w:r>
          </w:p>
          <w:p w:rsidR="00734916" w:rsidRDefault="00734916">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734916" w:rsidRDefault="00734916" w:rsidP="00E74FD3">
            <w:pPr>
              <w:pStyle w:val="ListParagraph"/>
              <w:numPr>
                <w:ilvl w:val="0"/>
                <w:numId w:val="34"/>
              </w:numPr>
              <w:ind w:left="0" w:firstLine="0"/>
              <w:rPr>
                <w:rFonts w:ascii="Arial" w:hAnsi="Arial" w:cs="Arial"/>
                <w:lang w:val="sr-Cyrl-RS" w:eastAsia="sr-Latn-CS"/>
              </w:rPr>
            </w:pPr>
            <w:r>
              <w:rPr>
                <w:rFonts w:ascii="Arial" w:hAnsi="Arial" w:cs="Arial"/>
                <w:lang w:val="sr-Cyrl-RS" w:eastAsia="sr-Latn-CS"/>
              </w:rPr>
              <w:t>1.1.  М образац пријаве на обавезно социјално осигурање, или уговор о раду, или уговор о ангажовању сходно чл. 197 до чл. 202 Закона о раду за</w:t>
            </w:r>
            <w:r w:rsidR="0073290E">
              <w:rPr>
                <w:rFonts w:ascii="Arial" w:hAnsi="Arial" w:cs="Arial"/>
                <w:lang w:val="sr-Cyrl-RS" w:eastAsia="sr-Latn-CS"/>
              </w:rPr>
              <w:t xml:space="preserve"> све</w:t>
            </w:r>
            <w:r>
              <w:rPr>
                <w:rFonts w:ascii="Arial" w:hAnsi="Arial" w:cs="Arial"/>
                <w:lang w:val="sr-Cyrl-RS" w:eastAsia="sr-Latn-CS"/>
              </w:rPr>
              <w:t xml:space="preserve"> </w:t>
            </w:r>
            <w:r>
              <w:rPr>
                <w:rFonts w:ascii="Arial" w:hAnsi="Arial" w:cs="Arial"/>
                <w:lang w:val="sr-Cyrl-RS" w:eastAsia="sr-Latn-CS"/>
              </w:rPr>
              <w:lastRenderedPageBreak/>
              <w:t>тражене раднике</w:t>
            </w:r>
            <w:r w:rsidR="009D2C31">
              <w:rPr>
                <w:rFonts w:ascii="Arial" w:hAnsi="Arial" w:cs="Arial"/>
                <w:lang w:val="sr-Cyrl-RS" w:eastAsia="sr-Latn-CS"/>
              </w:rPr>
              <w:t xml:space="preserve"> </w:t>
            </w:r>
          </w:p>
          <w:p w:rsidR="00734916" w:rsidRPr="00D81FEA" w:rsidRDefault="007536EF" w:rsidP="0073290E">
            <w:pPr>
              <w:rPr>
                <w:rFonts w:cs="Arial"/>
                <w:lang w:val="sr-Cyrl-RS" w:eastAsia="sr-Latn-CS"/>
              </w:rPr>
            </w:pPr>
            <w:r>
              <w:rPr>
                <w:rFonts w:cs="Arial"/>
                <w:lang w:val="ru-RU" w:eastAsia="sr-Latn-CS"/>
              </w:rPr>
              <w:t>1.</w:t>
            </w:r>
            <w:r w:rsidR="009D2C31">
              <w:rPr>
                <w:rFonts w:cs="Arial"/>
                <w:lang w:val="ru-RU" w:eastAsia="sr-Latn-CS"/>
              </w:rPr>
              <w:t>2</w:t>
            </w:r>
            <w:r>
              <w:rPr>
                <w:rFonts w:cs="Arial"/>
                <w:lang w:val="ru-RU" w:eastAsia="sr-Latn-CS"/>
              </w:rPr>
              <w:t xml:space="preserve">. </w:t>
            </w:r>
            <w:r>
              <w:rPr>
                <w:rFonts w:cs="Arial"/>
                <w:lang w:val="sr-Cyrl-RS" w:eastAsia="sr-Latn-CS"/>
              </w:rPr>
              <w:t xml:space="preserve"> </w:t>
            </w:r>
            <w:r w:rsidR="00D81FEA">
              <w:rPr>
                <w:rFonts w:cs="Arial"/>
                <w:lang w:val="sr-Cyrl-RS" w:eastAsia="sr-Latn-CS"/>
              </w:rPr>
              <w:t>важећи сертификат</w:t>
            </w:r>
            <w:r w:rsidR="009D2C31">
              <w:rPr>
                <w:rFonts w:cs="Arial"/>
                <w:lang w:val="sr-Cyrl-RS" w:eastAsia="sr-Latn-CS"/>
              </w:rPr>
              <w:t>и</w:t>
            </w:r>
            <w:r w:rsidR="00D81FEA">
              <w:rPr>
                <w:rFonts w:cs="Arial"/>
                <w:lang w:val="sr-Cyrl-RS" w:eastAsia="sr-Latn-CS"/>
              </w:rPr>
              <w:t xml:space="preserve"> </w:t>
            </w:r>
            <w:r w:rsidR="00D81FEA" w:rsidRPr="00D81FEA">
              <w:rPr>
                <w:rFonts w:cs="Arial"/>
                <w:bCs/>
                <w:lang w:val="sr-Cyrl-RS" w:eastAsia="sr-Latn-CS"/>
              </w:rPr>
              <w:t>произвођача</w:t>
            </w:r>
            <w:r w:rsidR="009D2C31">
              <w:rPr>
                <w:rFonts w:cs="Arial"/>
                <w:bCs/>
                <w:lang w:val="sr-Cyrl-RS" w:eastAsia="sr-Latn-CS"/>
              </w:rPr>
              <w:t xml:space="preserve"> </w:t>
            </w:r>
            <w:r w:rsidR="009D2C31">
              <w:rPr>
                <w:rFonts w:cs="Arial"/>
                <w:bCs/>
                <w:lang w:eastAsia="sr-Latn-CS"/>
              </w:rPr>
              <w:t>AUMA</w:t>
            </w:r>
            <w:r w:rsidR="009D2C31">
              <w:rPr>
                <w:rFonts w:cs="Arial"/>
                <w:bCs/>
                <w:lang w:val="sr-Cyrl-RS" w:eastAsia="sr-Latn-CS"/>
              </w:rPr>
              <w:t xml:space="preserve"> за минимум 2 тражена сервисера да су обучени </w:t>
            </w:r>
            <w:r w:rsidR="009D2C31" w:rsidRPr="009D2C31">
              <w:rPr>
                <w:rFonts w:cs="Arial"/>
                <w:bCs/>
                <w:lang w:val="sr-Cyrl-RS" w:eastAsia="sr-Latn-CS"/>
              </w:rPr>
              <w:t>за одржавање регулационих "</w:t>
            </w:r>
            <w:r w:rsidR="009D2C31" w:rsidRPr="009D2C31">
              <w:rPr>
                <w:rFonts w:cs="Arial"/>
                <w:bCs/>
                <w:lang w:eastAsia="sr-Latn-CS"/>
              </w:rPr>
              <w:t xml:space="preserve">AUMA" </w:t>
            </w:r>
            <w:r w:rsidR="009D2C31" w:rsidRPr="009D2C31">
              <w:rPr>
                <w:rFonts w:cs="Arial"/>
                <w:bCs/>
                <w:lang w:val="sr-Cyrl-RS" w:eastAsia="sr-Latn-CS"/>
              </w:rPr>
              <w:t>погона</w:t>
            </w:r>
          </w:p>
          <w:p w:rsidR="00734916" w:rsidRDefault="00734916">
            <w:pPr>
              <w:rPr>
                <w:rFonts w:cs="Arial"/>
                <w:b/>
                <w:u w:val="single"/>
                <w:lang w:val="sr-Latn-CS" w:eastAsia="sr-Latn-CS"/>
              </w:rPr>
            </w:pPr>
            <w:r>
              <w:rPr>
                <w:rFonts w:cs="Arial"/>
                <w:b/>
                <w:u w:val="single"/>
                <w:lang w:val="sr-Latn-CS" w:eastAsia="sr-Latn-CS"/>
              </w:rPr>
              <w:t>Напомена:</w:t>
            </w:r>
          </w:p>
          <w:p w:rsidR="00734916" w:rsidRDefault="00734916" w:rsidP="00E74FD3">
            <w:pPr>
              <w:numPr>
                <w:ilvl w:val="0"/>
                <w:numId w:val="35"/>
              </w:numPr>
              <w:snapToGrid w:val="0"/>
              <w:ind w:left="0"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 xml:space="preserve">тражене доказе </w:t>
            </w:r>
            <w:r>
              <w:rPr>
                <w:rFonts w:cs="Arial"/>
                <w:lang w:val="sr-Latn-CS" w:eastAsia="sr-Latn-CS"/>
              </w:rPr>
              <w:t>а уколико више њих заједно испуњавају услове, доказе доставити за те чланове).</w:t>
            </w:r>
          </w:p>
          <w:p w:rsidR="00734916" w:rsidRDefault="00734916" w:rsidP="00E74FD3">
            <w:pPr>
              <w:numPr>
                <w:ilvl w:val="0"/>
                <w:numId w:val="35"/>
              </w:numPr>
              <w:snapToGrid w:val="0"/>
              <w:ind w:left="0"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9D2C31">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Default="00D979F2"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A7A49">
        <w:rPr>
          <w:rFonts w:cs="Arial"/>
          <w:lang w:val="sr-Cyrl-RS"/>
        </w:rPr>
        <w:t xml:space="preserve"> </w:t>
      </w:r>
      <w:r w:rsidR="009A7A49" w:rsidRPr="009A7A49">
        <w:rPr>
          <w:rFonts w:cs="Arial"/>
        </w:rPr>
        <w:t xml:space="preserve">У случају истог понуђеног гарантног рока, као најповољнија биће изабрана понуда оног понуђача који је понудио </w:t>
      </w:r>
      <w:r w:rsidR="009A7A49">
        <w:rPr>
          <w:rFonts w:cs="Arial"/>
          <w:lang w:val="sr-Cyrl-RS"/>
        </w:rPr>
        <w:t>дужи</w:t>
      </w:r>
      <w:r w:rsidR="009A7A49" w:rsidRPr="009A7A49">
        <w:rPr>
          <w:rFonts w:cs="Arial"/>
        </w:rPr>
        <w:t xml:space="preserve"> рок </w:t>
      </w:r>
      <w:r w:rsidR="009A7A49">
        <w:rPr>
          <w:rFonts w:cs="Arial"/>
          <w:lang w:val="sr-Cyrl-RS"/>
        </w:rPr>
        <w:t>важења понуде</w:t>
      </w:r>
      <w:r w:rsidR="009A7A49" w:rsidRPr="009A7A49">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3D7905">
        <w:rPr>
          <w:rFonts w:eastAsia="Arial Unicode MS" w:cs="Arial"/>
          <w:kern w:val="2"/>
          <w:lang w:val="ru-RU"/>
        </w:rPr>
        <w:t>3000/0905/2016 (1537/2016)</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3D0B85">
        <w:rPr>
          <w:rFonts w:eastAsia="Arial Unicode MS" w:cs="Arial"/>
          <w:kern w:val="2"/>
          <w:lang w:val="ru-RU"/>
        </w:rPr>
        <w:t>5364-Е.03.02-</w:t>
      </w:r>
      <w:r w:rsidR="009D2C31">
        <w:rPr>
          <w:rFonts w:eastAsia="Arial Unicode MS" w:cs="Arial"/>
          <w:kern w:val="2"/>
          <w:lang w:val="ru-RU"/>
        </w:rPr>
        <w:t>550043/3</w:t>
      </w:r>
      <w:r w:rsidR="003D0B85">
        <w:rPr>
          <w:rFonts w:eastAsia="Arial Unicode MS" w:cs="Arial"/>
          <w:kern w:val="2"/>
          <w:lang w:val="ru-RU"/>
        </w:rPr>
        <w:t>-2016</w:t>
      </w:r>
      <w:r w:rsidR="00303FF8">
        <w:rPr>
          <w:rFonts w:eastAsia="Arial Unicode MS" w:cs="Arial"/>
          <w:kern w:val="2"/>
          <w:lang w:val="ru-RU"/>
        </w:rPr>
        <w:t xml:space="preserve"> од </w:t>
      </w:r>
      <w:r w:rsidR="0073290E">
        <w:rPr>
          <w:rFonts w:eastAsia="Arial Unicode MS" w:cs="Arial"/>
          <w:kern w:val="2"/>
          <w:lang w:val="ru-RU"/>
        </w:rPr>
        <w:t>29</w:t>
      </w:r>
      <w:r w:rsidR="003A4E35">
        <w:rPr>
          <w:rFonts w:eastAsia="Arial Unicode MS" w:cs="Arial"/>
          <w:kern w:val="2"/>
          <w:lang w:val="ru-RU"/>
        </w:rPr>
        <w:t>.12.</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65495"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2C5CCF" w:rsidRPr="002C5CCF" w:rsidRDefault="002C5CCF" w:rsidP="008D2B23">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Default="008D2B23" w:rsidP="008D2B23">
      <w:pPr>
        <w:pStyle w:val="KDKomentar"/>
        <w:spacing w:before="0"/>
        <w:rPr>
          <w:rStyle w:val="StyleArial"/>
          <w:rFonts w:cs="Arial"/>
          <w:i w:val="0"/>
          <w:color w:val="auto"/>
          <w:sz w:val="22"/>
          <w:szCs w:val="22"/>
          <w:lang w:val="en-US"/>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65495" w:rsidRPr="00865495" w:rsidRDefault="00865495" w:rsidP="008D2B23">
      <w:pPr>
        <w:pStyle w:val="KDKomentar"/>
        <w:spacing w:before="0"/>
        <w:rPr>
          <w:rStyle w:val="StyleArial"/>
          <w:rFonts w:cs="Arial"/>
          <w:i w:val="0"/>
          <w:color w:val="auto"/>
          <w:sz w:val="22"/>
          <w:szCs w:val="22"/>
          <w:lang w:val="en-US"/>
        </w:rPr>
      </w:pPr>
      <w:r w:rsidRPr="00865495">
        <w:rPr>
          <w:rFonts w:cs="Arial"/>
          <w:i w:val="0"/>
          <w:color w:val="auto"/>
          <w:sz w:val="22"/>
          <w:szCs w:val="22"/>
          <w:lang w:val="sr-Cyrl-RS"/>
        </w:rPr>
        <w:t>Уколико се нуде одговарајући резервни делови, д</w:t>
      </w:r>
      <w:r w:rsidRPr="00865495">
        <w:rPr>
          <w:rFonts w:cs="Arial"/>
          <w:i w:val="0"/>
          <w:color w:val="auto"/>
          <w:sz w:val="22"/>
          <w:szCs w:val="22"/>
          <w:lang w:val="en-US"/>
        </w:rPr>
        <w:t xml:space="preserve">ео понуде који се тиче </w:t>
      </w:r>
      <w:r w:rsidRPr="00865495">
        <w:rPr>
          <w:rFonts w:cs="Arial"/>
          <w:i w:val="0"/>
          <w:color w:val="auto"/>
          <w:sz w:val="22"/>
          <w:szCs w:val="22"/>
          <w:lang w:val="sr-Cyrl-RS"/>
        </w:rPr>
        <w:t xml:space="preserve">каталога или извода из каталога произвођача </w:t>
      </w:r>
      <w:r w:rsidRPr="00865495">
        <w:rPr>
          <w:rFonts w:cs="Arial"/>
          <w:i w:val="0"/>
          <w:color w:val="auto"/>
          <w:sz w:val="22"/>
          <w:szCs w:val="22"/>
          <w:lang w:val="en-US"/>
        </w:rPr>
        <w:t xml:space="preserve">може бити достављен </w:t>
      </w:r>
      <w:r w:rsidRPr="00865495">
        <w:rPr>
          <w:rFonts w:cs="Arial"/>
          <w:i w:val="0"/>
          <w:color w:val="auto"/>
          <w:sz w:val="22"/>
          <w:szCs w:val="22"/>
          <w:lang w:val="sr-Cyrl-RS"/>
        </w:rPr>
        <w:t xml:space="preserve">и </w:t>
      </w:r>
      <w:r w:rsidRPr="00865495">
        <w:rPr>
          <w:rFonts w:cs="Arial"/>
          <w:i w:val="0"/>
          <w:color w:val="auto"/>
          <w:sz w:val="22"/>
          <w:szCs w:val="22"/>
          <w:lang w:val="en-US"/>
        </w:rPr>
        <w:t>на енглеском језику.</w:t>
      </w:r>
      <w:r w:rsidRPr="00865495">
        <w:rPr>
          <w:rFonts w:cs="Arial"/>
          <w:i w:val="0"/>
          <w:color w:val="auto"/>
          <w:sz w:val="22"/>
          <w:szCs w:val="22"/>
          <w:lang w:val="sr-Cyrl-RS"/>
        </w:rPr>
        <w:t xml:space="preserve"> </w:t>
      </w:r>
      <w:r w:rsidRPr="00865495">
        <w:rPr>
          <w:rFonts w:cs="Arial"/>
          <w:i w:val="0"/>
          <w:color w:val="auto"/>
          <w:sz w:val="22"/>
          <w:szCs w:val="22"/>
          <w:lang w:val="en-US"/>
        </w:rPr>
        <w:t xml:space="preserve">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 Уколико је </w:t>
      </w:r>
      <w:r w:rsidRPr="00865495">
        <w:rPr>
          <w:rFonts w:cs="Arial"/>
          <w:i w:val="0"/>
          <w:color w:val="auto"/>
          <w:sz w:val="22"/>
          <w:szCs w:val="22"/>
          <w:lang w:val="sr-Cyrl-RS"/>
        </w:rPr>
        <w:t>д</w:t>
      </w:r>
      <w:r w:rsidRPr="00865495">
        <w:rPr>
          <w:rFonts w:cs="Arial"/>
          <w:i w:val="0"/>
          <w:color w:val="auto"/>
          <w:sz w:val="22"/>
          <w:szCs w:val="22"/>
          <w:lang w:val="en-US"/>
        </w:rPr>
        <w:t xml:space="preserve">ео понуде који се тиче </w:t>
      </w:r>
      <w:r w:rsidRPr="00865495">
        <w:rPr>
          <w:rFonts w:cs="Arial"/>
          <w:i w:val="0"/>
          <w:color w:val="auto"/>
          <w:sz w:val="22"/>
          <w:szCs w:val="22"/>
          <w:lang w:val="sr-Cyrl-RS"/>
        </w:rPr>
        <w:t xml:space="preserve">каталога или извода из каталога произвођача (уколико се нуде одговарајући делови) </w:t>
      </w:r>
      <w:r w:rsidRPr="00865495">
        <w:rPr>
          <w:rFonts w:cs="Arial"/>
          <w:i w:val="0"/>
          <w:color w:val="auto"/>
          <w:sz w:val="22"/>
          <w:szCs w:val="22"/>
          <w:lang w:val="en-US"/>
        </w:rPr>
        <w:t>на другом страном језику, он мора бити преведен на српски или енглески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D7905">
        <w:rPr>
          <w:rFonts w:cs="Arial"/>
          <w:lang w:val="ru-RU"/>
        </w:rPr>
        <w:t>Услуге одржавања регулационих „Аума“ погона на блоку Б1-ТЕНТ Б</w:t>
      </w:r>
      <w:r w:rsidR="006A4D28">
        <w:rPr>
          <w:rFonts w:cs="Arial"/>
          <w:lang w:val="ru-RU"/>
        </w:rPr>
        <w:t xml:space="preserve"> </w:t>
      </w:r>
      <w:r w:rsidRPr="00E47C2E">
        <w:rPr>
          <w:rFonts w:cs="Arial"/>
          <w:lang w:val="ru-RU"/>
        </w:rPr>
        <w:t xml:space="preserve">- Јавна набавка број </w:t>
      </w:r>
      <w:r w:rsidR="003D7905">
        <w:rPr>
          <w:rFonts w:cs="Arial"/>
          <w:lang w:val="ru-RU"/>
        </w:rPr>
        <w:t>3000/0905/2016 (1537/2016)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C57845" w:rsidRDefault="0002668C" w:rsidP="002D5544">
      <w:pPr>
        <w:pStyle w:val="KDNabrajanje"/>
      </w:pPr>
      <w:r>
        <w:rPr>
          <w:bCs/>
          <w:lang w:val="sr-Cyrl-RS"/>
        </w:rPr>
        <w:t>меница за озбиљност понуде</w:t>
      </w:r>
    </w:p>
    <w:p w:rsidR="00C57845" w:rsidRPr="002C5CCF" w:rsidRDefault="00C57845" w:rsidP="002D5544">
      <w:pPr>
        <w:pStyle w:val="KDNabrajanje"/>
      </w:pPr>
      <w:r>
        <w:rPr>
          <w:bCs/>
          <w:lang w:val="sr-Cyrl-RS"/>
        </w:rPr>
        <w:t>потписан ц</w:t>
      </w:r>
      <w:r w:rsidRPr="00C57845">
        <w:rPr>
          <w:bCs/>
          <w:lang w:val="sr-Cyrl-RS"/>
        </w:rPr>
        <w:t>еновник резервних делова за могућу замену</w:t>
      </w:r>
      <w:r w:rsidR="00D77C21">
        <w:rPr>
          <w:bCs/>
          <w:lang w:val="sr-Cyrl-RS"/>
        </w:rPr>
        <w:t xml:space="preserve"> из техничке спецификације</w:t>
      </w:r>
    </w:p>
    <w:p w:rsidR="002C5CCF" w:rsidRPr="00C57845" w:rsidRDefault="002C5CCF" w:rsidP="002C5CCF">
      <w:pPr>
        <w:pStyle w:val="KDNabrajanje"/>
      </w:pPr>
      <w:r>
        <w:rPr>
          <w:lang w:val="sr-Cyrl-RS"/>
        </w:rPr>
        <w:t>к</w:t>
      </w:r>
      <w:r w:rsidRPr="002C5CCF">
        <w:t>аталог или изводи из каталога произвођача у случају понуде одговарајућих</w:t>
      </w:r>
      <w:r>
        <w:rPr>
          <w:lang w:val="sr-Cyrl-RS"/>
        </w:rPr>
        <w:t xml:space="preserve"> резервних</w:t>
      </w:r>
      <w:r w:rsidRPr="002C5CCF">
        <w:t xml:space="preserve"> делова </w:t>
      </w:r>
      <w:r>
        <w:rPr>
          <w:lang w:val="sr-Cyrl-RS"/>
        </w:rPr>
        <w:t>за предвиђене позиције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D7905">
        <w:rPr>
          <w:rFonts w:cs="Arial"/>
          <w:lang w:val="ru-RU"/>
        </w:rPr>
        <w:t>Услуге одржавања регулационих „Аума“ погона на блоку Б1-ТЕНТ Б</w:t>
      </w:r>
      <w:r w:rsidR="00187412" w:rsidRPr="00187412">
        <w:rPr>
          <w:rFonts w:cs="Arial"/>
          <w:lang w:val="ru-RU"/>
        </w:rPr>
        <w:t xml:space="preserve"> - Јавна набавка број </w:t>
      </w:r>
      <w:r w:rsidR="003D7905">
        <w:rPr>
          <w:rFonts w:cs="Arial"/>
          <w:lang w:val="ru-RU"/>
        </w:rPr>
        <w:t>3000/0905/2016 (1537/2016)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D7905">
        <w:rPr>
          <w:rFonts w:cs="Arial"/>
        </w:rPr>
        <w:t>Услуге одржавања регулационих „Аума“ погона на блоку Б1-ТЕНТ Б</w:t>
      </w:r>
      <w:r w:rsidR="00187412" w:rsidRPr="00187412">
        <w:rPr>
          <w:rFonts w:cs="Arial"/>
        </w:rPr>
        <w:t xml:space="preserve"> - Јавна набавка број </w:t>
      </w:r>
      <w:r w:rsidR="003D7905">
        <w:rPr>
          <w:rFonts w:cs="Arial"/>
        </w:rPr>
        <w:lastRenderedPageBreak/>
        <w:t>3000/0905/2016 (1537/2016)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78DA" w:rsidRPr="005878DA" w:rsidRDefault="00D77C21" w:rsidP="005878DA">
      <w:pPr>
        <w:pStyle w:val="ListParagraph"/>
        <w:autoSpaceDE w:val="0"/>
        <w:autoSpaceDN w:val="0"/>
        <w:adjustRightInd w:val="0"/>
        <w:spacing w:line="240" w:lineRule="auto"/>
        <w:ind w:left="0"/>
        <w:rPr>
          <w:rFonts w:ascii="Arial" w:hAnsi="Arial" w:cs="Arial"/>
          <w:lang w:val="sr-Cyrl-RS"/>
        </w:rPr>
      </w:pPr>
      <w:r w:rsidRPr="00D77C21">
        <w:rPr>
          <w:rFonts w:ascii="Arial" w:hAnsi="Arial" w:cs="Arial"/>
        </w:rPr>
        <w:t xml:space="preserve">Услуге се пружају </w:t>
      </w:r>
      <w:r w:rsidRPr="00D77C21">
        <w:rPr>
          <w:rFonts w:ascii="Arial" w:hAnsi="Arial" w:cs="Arial"/>
          <w:lang w:val="sr-Cyrl-RS"/>
        </w:rPr>
        <w:t>према потребама Корисника услуге</w:t>
      </w:r>
      <w:r w:rsidRPr="00D77C21">
        <w:rPr>
          <w:rFonts w:ascii="Arial" w:hAnsi="Arial" w:cs="Arial"/>
        </w:rPr>
        <w:t xml:space="preserve"> </w:t>
      </w:r>
      <w:r w:rsidRPr="00D77C21">
        <w:rPr>
          <w:rFonts w:ascii="Arial" w:hAnsi="Arial" w:cs="Arial"/>
          <w:lang w:val="sr-Cyrl-RS"/>
        </w:rPr>
        <w:t>у периоду од 12 месеци од дана потписивања уговора</w:t>
      </w:r>
      <w:r w:rsidRPr="00D77C21">
        <w:rPr>
          <w:rFonts w:ascii="Arial" w:hAnsi="Arial" w:cs="Arial"/>
          <w:bCs/>
          <w:lang w:val="sr-Cyrl-RS"/>
        </w:rPr>
        <w:t xml:space="preserve"> и</w:t>
      </w:r>
      <w:r w:rsidR="00674E5B">
        <w:rPr>
          <w:rFonts w:ascii="Arial" w:hAnsi="Arial" w:cs="Arial"/>
          <w:bCs/>
          <w:lang w:val="sr-Cyrl-RS"/>
        </w:rPr>
        <w:t>ли</w:t>
      </w:r>
      <w:r w:rsidRPr="00D77C21">
        <w:rPr>
          <w:rFonts w:ascii="Arial" w:hAnsi="Arial" w:cs="Arial"/>
          <w:bCs/>
          <w:lang w:val="sr-Cyrl-RS"/>
        </w:rPr>
        <w:t xml:space="preserve"> до финансијске реализације</w:t>
      </w:r>
      <w:r w:rsidRPr="00D77C21">
        <w:rPr>
          <w:rFonts w:ascii="Arial" w:hAnsi="Arial" w:cs="Arial"/>
          <w:lang w:val="sr-Cyrl-RS"/>
        </w:rPr>
        <w:t>.</w:t>
      </w:r>
      <w:r w:rsidRPr="00D77C21">
        <w:rPr>
          <w:rFonts w:ascii="Arial" w:hAnsi="Arial" w:cs="Arial"/>
        </w:rPr>
        <w:t xml:space="preserve"> </w:t>
      </w:r>
      <w:r w:rsidRPr="00D77C21">
        <w:rPr>
          <w:rFonts w:ascii="Arial" w:hAnsi="Arial" w:cs="Arial"/>
          <w:lang w:val="sr-Cyrl-RS"/>
        </w:rPr>
        <w:t xml:space="preserve">Пружалац услуге је у обавези да се одазове на позив корисника услуге у року од </w:t>
      </w:r>
      <w:r w:rsidRPr="00D77C21">
        <w:rPr>
          <w:rFonts w:ascii="Arial" w:hAnsi="Arial" w:cs="Arial"/>
          <w:lang w:val="sr-Latn-RS"/>
        </w:rPr>
        <w:t xml:space="preserve">24 часова </w:t>
      </w:r>
      <w:r w:rsidRPr="00D77C21">
        <w:rPr>
          <w:rFonts w:ascii="Arial" w:hAnsi="Arial" w:cs="Arial"/>
          <w:lang w:val="sr-Cyrl-RS"/>
        </w:rPr>
        <w:t>од упућивања</w:t>
      </w:r>
      <w:r w:rsidRPr="00D77C21">
        <w:rPr>
          <w:rFonts w:ascii="Arial" w:hAnsi="Arial" w:cs="Arial"/>
          <w:lang w:val="sr-Latn-RS"/>
        </w:rPr>
        <w:t xml:space="preserve"> позив</w:t>
      </w:r>
      <w:r w:rsidRPr="00D77C21">
        <w:rPr>
          <w:rFonts w:ascii="Arial" w:hAnsi="Arial" w:cs="Arial"/>
          <w:lang w:val="sr-Cyrl-RS"/>
        </w:rPr>
        <w:t>а</w:t>
      </w:r>
      <w:r w:rsidRPr="00D77C21">
        <w:rPr>
          <w:rFonts w:ascii="Arial" w:hAnsi="Arial" w:cs="Arial"/>
          <w:lang w:val="sr-Latn-RS"/>
        </w:rPr>
        <w:t>, а у хитним ситуацијама (хаваријски застој) у року од 8 часова</w:t>
      </w:r>
      <w:r w:rsidRPr="00D77C21">
        <w:rPr>
          <w:rFonts w:ascii="Arial" w:hAnsi="Arial" w:cs="Arial"/>
          <w:lang w:val="sr-Cyrl-RS"/>
        </w:rPr>
        <w:t xml:space="preserve">. </w:t>
      </w:r>
      <w:r w:rsidRPr="00D77C21">
        <w:rPr>
          <w:rFonts w:ascii="Arial" w:hAnsi="Arial" w:cs="Arial"/>
          <w:lang w:val="sr-Latn-RS"/>
        </w:rPr>
        <w:t xml:space="preserve">Рок </w:t>
      </w:r>
      <w:r w:rsidRPr="00D77C21">
        <w:rPr>
          <w:rFonts w:ascii="Arial" w:hAnsi="Arial" w:cs="Arial"/>
          <w:lang w:val="sr-Cyrl-RS"/>
        </w:rPr>
        <w:t>пружања услуга</w:t>
      </w:r>
      <w:r w:rsidRPr="00D77C21">
        <w:rPr>
          <w:rFonts w:ascii="Arial" w:hAnsi="Arial" w:cs="Arial"/>
          <w:lang w:val="sr-Latn-RS"/>
        </w:rPr>
        <w:t xml:space="preserve"> на одржавању и сервисирању опреме је по договору у сваком конкретном случају</w:t>
      </w:r>
      <w:r w:rsidR="009D79BC" w:rsidRPr="009D79BC">
        <w:rPr>
          <w:rFonts w:ascii="Arial" w:hAnsi="Arial" w:cs="Arial"/>
          <w:lang w:val="sr-Cyrl-RS"/>
        </w:rPr>
        <w:t>.</w:t>
      </w:r>
      <w:r w:rsidR="005878DA">
        <w:rPr>
          <w:rFonts w:ascii="Arial" w:hAnsi="Arial" w:cs="Arial"/>
          <w:lang w:val="sr-Cyrl-RS"/>
        </w:rPr>
        <w:t xml:space="preserve"> </w:t>
      </w:r>
      <w:r w:rsidR="005878DA" w:rsidRPr="005878DA">
        <w:rPr>
          <w:rFonts w:ascii="Arial" w:hAnsi="Arial" w:cs="Arial"/>
          <w:lang w:val="sr-Latn-RS"/>
        </w:rPr>
        <w:t>Рок завршетка за интервенције у тренутку „хаваријског застоја“ је „одмах“, тј. без прекида до довођења опреме у функционално стање.</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A4096" w:rsidRPr="009A4096" w:rsidRDefault="00800B05" w:rsidP="009A4096">
      <w:pPr>
        <w:spacing w:before="0"/>
        <w:rPr>
          <w:rFonts w:cs="Arial"/>
          <w:lang w:val="sr-Cyrl-CS" w:eastAsia="zh-CN"/>
        </w:rPr>
      </w:pPr>
      <w:r w:rsidRPr="00800B05">
        <w:rPr>
          <w:rFonts w:cs="Arial"/>
          <w:lang w:val="sr-Cyrl-CS" w:eastAsia="zh-CN"/>
        </w:rPr>
        <w:t xml:space="preserve">Место пружања услугa </w:t>
      </w:r>
      <w:r w:rsidR="00D77C21">
        <w:rPr>
          <w:rFonts w:cs="Arial"/>
          <w:lang w:val="sr-Cyrl-CS" w:eastAsia="zh-CN"/>
        </w:rPr>
        <w:t xml:space="preserve">је </w:t>
      </w:r>
      <w:r w:rsidRPr="00800B05">
        <w:rPr>
          <w:rFonts w:cs="Arial"/>
          <w:lang w:val="sr-Cyrl-CS" w:eastAsia="zh-CN"/>
        </w:rPr>
        <w:t>ТЕНТ Б</w:t>
      </w:r>
      <w:r w:rsidR="00656ACB">
        <w:rPr>
          <w:rFonts w:cs="Arial"/>
          <w:lang w:val="sr-Cyrl-RS" w:eastAsia="zh-CN"/>
        </w:rPr>
        <w:t>.</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2D4D58" w:rsidRPr="002D4D58" w:rsidRDefault="002D4D58" w:rsidP="002D4D58">
      <w:pPr>
        <w:spacing w:before="0"/>
        <w:rPr>
          <w:rFonts w:cs="Arial"/>
          <w:lang w:eastAsia="zh-CN"/>
        </w:rPr>
      </w:pPr>
      <w:r w:rsidRPr="002D4D58">
        <w:rPr>
          <w:rFonts w:cs="Arial"/>
          <w:lang w:eastAsia="zh-CN"/>
        </w:rPr>
        <w:t>Гарантни рок не може бити краћи од 12 месеци од извршења сваке појединачне услуге.</w:t>
      </w:r>
    </w:p>
    <w:p w:rsidR="002D4D58" w:rsidRPr="002D4D58" w:rsidRDefault="002D4D58" w:rsidP="002D4D58">
      <w:pPr>
        <w:spacing w:before="0"/>
        <w:rPr>
          <w:rFonts w:cs="Arial"/>
          <w:lang w:eastAsia="zh-CN"/>
        </w:rPr>
      </w:pPr>
      <w:r w:rsidRPr="002D4D58">
        <w:rPr>
          <w:rFonts w:cs="Arial"/>
          <w:lang w:eastAsia="zh-CN"/>
        </w:rPr>
        <w:t xml:space="preserve"> </w:t>
      </w:r>
    </w:p>
    <w:p w:rsidR="002D4D58" w:rsidRPr="002D4D58" w:rsidRDefault="002D4D58" w:rsidP="002D4D58">
      <w:pPr>
        <w:spacing w:before="0"/>
        <w:rPr>
          <w:rFonts w:cs="Arial"/>
          <w:lang w:eastAsia="zh-CN"/>
        </w:rPr>
      </w:pPr>
      <w:r w:rsidRPr="002D4D58">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2D4D58" w:rsidRPr="002D4D58" w:rsidRDefault="002D4D58" w:rsidP="002D4D58">
      <w:pPr>
        <w:spacing w:before="0"/>
        <w:rPr>
          <w:rFonts w:cs="Arial"/>
          <w:lang w:eastAsia="zh-CN"/>
        </w:rPr>
      </w:pPr>
    </w:p>
    <w:p w:rsidR="009A4096" w:rsidRDefault="002D4D58" w:rsidP="002D4D58">
      <w:pPr>
        <w:spacing w:before="0"/>
        <w:rPr>
          <w:rFonts w:cs="Arial"/>
          <w:lang w:val="sr-Cyrl-RS" w:eastAsia="zh-CN"/>
        </w:rPr>
      </w:pPr>
      <w:r w:rsidRPr="002D4D58">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D77C21" w:rsidRDefault="00D77C21" w:rsidP="002D4D58">
      <w:pPr>
        <w:spacing w:before="0"/>
        <w:rPr>
          <w:rFonts w:cs="Arial"/>
          <w:lang w:val="sr-Cyrl-RS" w:eastAsia="zh-CN"/>
        </w:rPr>
      </w:pPr>
    </w:p>
    <w:p w:rsidR="00D77C21" w:rsidRPr="00D77C21" w:rsidRDefault="00D77C21" w:rsidP="00D77C21">
      <w:pPr>
        <w:pStyle w:val="ListParagraph"/>
        <w:numPr>
          <w:ilvl w:val="1"/>
          <w:numId w:val="16"/>
        </w:numPr>
        <w:spacing w:before="0" w:after="0"/>
        <w:rPr>
          <w:rFonts w:ascii="Arial" w:hAnsi="Arial" w:cs="Arial"/>
          <w:b/>
          <w:bCs/>
          <w:u w:val="single"/>
          <w:lang w:eastAsia="sr-Latn-CS"/>
        </w:rPr>
      </w:pPr>
      <w:r w:rsidRPr="00D77C21">
        <w:rPr>
          <w:rFonts w:ascii="Arial" w:hAnsi="Arial" w:cs="Arial"/>
          <w:b/>
          <w:bCs/>
          <w:lang w:val="sr-Cyrl-RS" w:eastAsia="sr-Latn-CS"/>
        </w:rPr>
        <w:lastRenderedPageBreak/>
        <w:t>Ценовник резервних делова за могућу замену:</w:t>
      </w:r>
    </w:p>
    <w:p w:rsidR="00D77C21" w:rsidRDefault="00D77C21" w:rsidP="00D77C21">
      <w:pPr>
        <w:spacing w:before="0"/>
        <w:rPr>
          <w:rFonts w:cs="Arial"/>
          <w:bCs/>
          <w:lang w:val="sr-Cyrl-RS" w:eastAsia="sr-Latn-CS"/>
        </w:rPr>
      </w:pPr>
      <w:r w:rsidRPr="003C6A45">
        <w:rPr>
          <w:rFonts w:cs="Arial"/>
          <w:bCs/>
          <w:lang w:val="sr-Cyrl-RS" w:eastAsia="sr-Latn-CS"/>
        </w:rPr>
        <w:t>Понуђач је обавезан да попуни, потпише и достави уз понуду јединичне цене без ПДВ-а и укупну цену без ПДВ у делу техничке спецификације- (</w:t>
      </w:r>
      <w:r w:rsidRPr="003C6A45">
        <w:rPr>
          <w:rFonts w:cs="Arial"/>
          <w:bCs/>
          <w:lang w:eastAsia="sr-Latn-CS"/>
        </w:rPr>
        <w:t>Ценовник основних резервних делова</w:t>
      </w:r>
      <w:r w:rsidRPr="003C6A45">
        <w:rPr>
          <w:rFonts w:cs="Arial"/>
          <w:bCs/>
          <w:lang w:val="sr-Cyrl-RS" w:eastAsia="sr-Latn-CS"/>
        </w:rPr>
        <w:t xml:space="preserve">). У вредност понуде ће ући </w:t>
      </w:r>
      <w:r w:rsidRPr="003C6A45">
        <w:rPr>
          <w:rFonts w:cs="Arial"/>
          <w:bCs/>
          <w:lang w:eastAsia="sr-Latn-CS"/>
        </w:rPr>
        <w:t>40</w:t>
      </w:r>
      <w:r w:rsidRPr="003C6A45">
        <w:rPr>
          <w:rFonts w:cs="Arial"/>
          <w:bCs/>
          <w:lang w:val="sr-Cyrl-RS" w:eastAsia="sr-Latn-CS"/>
        </w:rPr>
        <w:t>% наведених ставки због ограничених средстава којима располаже Наручилац</w:t>
      </w:r>
    </w:p>
    <w:p w:rsidR="00D77C21" w:rsidRDefault="00D77C21" w:rsidP="00D77C21">
      <w:pPr>
        <w:spacing w:before="0"/>
        <w:rPr>
          <w:rFonts w:cs="Arial"/>
          <w:bCs/>
          <w:lang w:val="sr-Cyrl-RS" w:eastAsia="sr-Latn-CS"/>
        </w:rPr>
      </w:pPr>
    </w:p>
    <w:p w:rsidR="005878DA" w:rsidRDefault="005878DA" w:rsidP="00D77C21">
      <w:pPr>
        <w:spacing w:before="0"/>
        <w:rPr>
          <w:rFonts w:cs="Arial"/>
          <w:bCs/>
          <w:lang w:val="sr-Cyrl-RS" w:eastAsia="sr-Latn-CS"/>
        </w:rPr>
      </w:pPr>
    </w:p>
    <w:p w:rsidR="005878DA" w:rsidRDefault="005878DA" w:rsidP="00D77C21">
      <w:pPr>
        <w:spacing w:before="0"/>
        <w:rPr>
          <w:rFonts w:cs="Arial"/>
          <w:bCs/>
          <w:lang w:val="sr-Cyrl-RS" w:eastAsia="sr-Latn-CS"/>
        </w:rPr>
      </w:pPr>
    </w:p>
    <w:p w:rsidR="00D77C21" w:rsidRPr="00D77C21" w:rsidRDefault="00D77C21" w:rsidP="00D77C21">
      <w:pPr>
        <w:pStyle w:val="ListParagraph"/>
        <w:numPr>
          <w:ilvl w:val="1"/>
          <w:numId w:val="16"/>
        </w:numPr>
        <w:spacing w:before="0"/>
        <w:jc w:val="left"/>
        <w:rPr>
          <w:rFonts w:ascii="Arial" w:eastAsia="TimesNewRomanPSMT" w:hAnsi="Arial" w:cs="Arial"/>
          <w:b/>
          <w:bCs/>
          <w:lang w:val="sr-Cyrl-RS" w:eastAsia="sr-Latn-CS"/>
        </w:rPr>
      </w:pPr>
      <w:r w:rsidRPr="00D77C21">
        <w:rPr>
          <w:rFonts w:ascii="Arial" w:eastAsia="TimesNewRomanPSMT" w:hAnsi="Arial" w:cs="Arial"/>
          <w:b/>
          <w:bCs/>
          <w:lang w:val="sr-Cyrl-RS" w:eastAsia="sr-Latn-CS"/>
        </w:rPr>
        <w:t>Посета објекту:</w:t>
      </w:r>
    </w:p>
    <w:p w:rsidR="00EB441F" w:rsidRDefault="00D77C21" w:rsidP="006E6F46">
      <w:pPr>
        <w:spacing w:before="0"/>
        <w:rPr>
          <w:rStyle w:val="Hyperlink"/>
          <w:rFonts w:eastAsia="TimesNewRomanPSMT" w:cs="Arial"/>
          <w:bCs/>
          <w:lang w:val="sr-Cyrl-RS" w:eastAsia="sr-Latn-CS"/>
        </w:rPr>
      </w:pPr>
      <w:r w:rsidRPr="004B267B">
        <w:rPr>
          <w:rFonts w:eastAsia="TimesNewRomanPSMT" w:cs="Arial"/>
          <w:bCs/>
          <w:lang w:val="sr-Cyrl-RS" w:eastAsia="sr-Latn-CS"/>
        </w:rPr>
        <w:t>Потребно је да понуђач изврши обилазак објекта ТЕНТ Б ради потпунијег сагледавања предмета и обима набавке. Особ</w:t>
      </w:r>
      <w:r w:rsidRPr="004B267B">
        <w:rPr>
          <w:rFonts w:eastAsia="TimesNewRomanPSMT" w:cs="Arial"/>
          <w:bCs/>
          <w:lang w:eastAsia="sr-Latn-CS"/>
        </w:rPr>
        <w:t>e</w:t>
      </w:r>
      <w:r w:rsidRPr="004B267B">
        <w:rPr>
          <w:rFonts w:eastAsia="TimesNewRomanPSMT" w:cs="Arial"/>
          <w:bCs/>
          <w:lang w:val="sr-Cyrl-RS" w:eastAsia="sr-Latn-CS"/>
        </w:rPr>
        <w:t xml:space="preserve"> за контакт ради заказивања посете су инжењери </w:t>
      </w:r>
      <w:r w:rsidRPr="00D77C21">
        <w:rPr>
          <w:rFonts w:eastAsia="TimesNewRomanPSMT" w:cs="Arial"/>
          <w:bCs/>
          <w:lang w:val="sr-Cyrl-RS" w:eastAsia="sr-Latn-CS"/>
        </w:rPr>
        <w:t>Урош Танасић</w:t>
      </w:r>
      <w:r w:rsidRPr="004B267B">
        <w:rPr>
          <w:rFonts w:eastAsia="TimesNewRomanPSMT" w:cs="Arial"/>
          <w:bCs/>
          <w:lang w:val="sr-Cyrl-RS" w:eastAsia="sr-Latn-CS"/>
        </w:rPr>
        <w:t xml:space="preserve">, e-mail: </w:t>
      </w:r>
      <w:hyperlink r:id="rId173" w:history="1">
        <w:r w:rsidRPr="00D77C21">
          <w:rPr>
            <w:rStyle w:val="Hyperlink"/>
            <w:rFonts w:eastAsia="TimesNewRomanPSMT" w:cs="Arial"/>
            <w:bCs/>
            <w:lang w:eastAsia="sr-Latn-CS"/>
          </w:rPr>
          <w:t>uros.tanasic@eps.rs</w:t>
        </w:r>
      </w:hyperlink>
      <w:r w:rsidRPr="00D77C21">
        <w:rPr>
          <w:rFonts w:eastAsia="TimesNewRomanPSMT" w:cs="Arial"/>
          <w:bCs/>
          <w:lang w:eastAsia="sr-Latn-CS"/>
        </w:rPr>
        <w:t xml:space="preserve"> </w:t>
      </w:r>
      <w:r w:rsidRPr="004B267B">
        <w:rPr>
          <w:rFonts w:eastAsia="TimesNewRomanPSMT" w:cs="Arial"/>
          <w:bCs/>
          <w:lang w:val="sr-Cyrl-RS" w:eastAsia="sr-Latn-CS"/>
        </w:rPr>
        <w:t xml:space="preserve">и </w:t>
      </w:r>
      <w:r w:rsidRPr="00D77C21">
        <w:rPr>
          <w:rFonts w:eastAsia="TimesNewRomanPSMT" w:cs="Arial"/>
          <w:bCs/>
          <w:lang w:val="sr-Cyrl-RS" w:eastAsia="sr-Latn-CS"/>
        </w:rPr>
        <w:t>Иван Ристић</w:t>
      </w:r>
      <w:r w:rsidRPr="004B267B">
        <w:rPr>
          <w:rFonts w:eastAsia="TimesNewRomanPSMT" w:cs="Arial"/>
          <w:bCs/>
          <w:lang w:val="sr-Cyrl-RS" w:eastAsia="sr-Latn-CS"/>
        </w:rPr>
        <w:t xml:space="preserve">, </w:t>
      </w:r>
      <w:r w:rsidRPr="004B267B">
        <w:rPr>
          <w:rFonts w:eastAsia="TimesNewRomanPSMT" w:cs="Arial"/>
          <w:bCs/>
          <w:lang w:eastAsia="sr-Latn-CS"/>
        </w:rPr>
        <w:t>e-mail</w:t>
      </w:r>
      <w:r w:rsidRPr="004B267B">
        <w:rPr>
          <w:rFonts w:eastAsia="TimesNewRomanPSMT" w:cs="Arial"/>
          <w:bCs/>
          <w:lang w:val="sr-Cyrl-RS" w:eastAsia="sr-Latn-CS"/>
        </w:rPr>
        <w:t xml:space="preserve">: </w:t>
      </w:r>
      <w:hyperlink r:id="rId174" w:history="1">
        <w:r w:rsidRPr="00D77C21">
          <w:rPr>
            <w:rStyle w:val="Hyperlink"/>
            <w:rFonts w:eastAsia="TimesNewRomanPSMT" w:cs="Arial"/>
            <w:bCs/>
            <w:lang w:eastAsia="sr-Latn-CS"/>
          </w:rPr>
          <w:t>ivan.ristic@eps.rs</w:t>
        </w:r>
      </w:hyperlink>
    </w:p>
    <w:p w:rsidR="002C5CCF" w:rsidRPr="002C5CCF" w:rsidRDefault="002C5CCF" w:rsidP="006E6F46">
      <w:pPr>
        <w:spacing w:before="0"/>
        <w:rPr>
          <w:rFonts w:cs="Arial"/>
          <w:lang w:val="sr-Cyrl-RS" w:eastAsia="zh-CN"/>
        </w:rPr>
      </w:pPr>
    </w:p>
    <w:p w:rsidR="00CC5248" w:rsidRPr="00CC5248" w:rsidRDefault="00CC5248" w:rsidP="00CC5248">
      <w:pPr>
        <w:pStyle w:val="KDPodnaslov2"/>
        <w:numPr>
          <w:ilvl w:val="1"/>
          <w:numId w:val="16"/>
        </w:numPr>
        <w:spacing w:before="0"/>
        <w:rPr>
          <w:rFonts w:cs="Arial"/>
        </w:rPr>
      </w:pPr>
      <w:bookmarkStart w:id="225" w:name="_Toc441651588"/>
      <w:bookmarkStart w:id="226" w:name="_Toc442559899"/>
      <w:r w:rsidRPr="00CC5248">
        <w:rPr>
          <w:rFonts w:cs="Arial"/>
        </w:rPr>
        <w:t>Доказ усаглашености:</w:t>
      </w:r>
    </w:p>
    <w:p w:rsidR="002C5CCF" w:rsidRDefault="00CC5248" w:rsidP="002C5CCF">
      <w:pPr>
        <w:pStyle w:val="KDPodnaslov2"/>
        <w:spacing w:before="0"/>
        <w:jc w:val="both"/>
        <w:rPr>
          <w:rFonts w:cs="Arial"/>
          <w:b w:val="0"/>
          <w:lang w:val="sr-Cyrl-RS"/>
        </w:rPr>
      </w:pPr>
      <w:r w:rsidRPr="002C5CCF">
        <w:rPr>
          <w:rFonts w:cs="Arial"/>
          <w:b w:val="0"/>
        </w:rPr>
        <w:t>У случају понуде одговарајућих резервних делова за позиције где је то предвиђено, уз понуду доставити каталог или извод из каталога произвођача за делове који се нуде.</w:t>
      </w:r>
    </w:p>
    <w:p w:rsidR="002C5CCF" w:rsidRPr="002C5CCF" w:rsidRDefault="002C5CCF" w:rsidP="002C5CCF">
      <w:pPr>
        <w:rPr>
          <w:lang w:val="sr-Cyrl-RS"/>
        </w:rPr>
      </w:pPr>
    </w:p>
    <w:p w:rsidR="008D2B23" w:rsidRPr="00E47C2E" w:rsidRDefault="008D2B23" w:rsidP="00EB441F">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Pr="00656ACB" w:rsidRDefault="003277E0" w:rsidP="00AB3AD1">
      <w:pPr>
        <w:pStyle w:val="KDParagraf"/>
        <w:spacing w:before="0"/>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E74FD3">
      <w:pPr>
        <w:numPr>
          <w:ilvl w:val="0"/>
          <w:numId w:val="28"/>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E74FD3">
      <w:pPr>
        <w:numPr>
          <w:ilvl w:val="0"/>
          <w:numId w:val="28"/>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E74FD3">
      <w:pPr>
        <w:numPr>
          <w:ilvl w:val="0"/>
          <w:numId w:val="28"/>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E74FD3">
      <w:pPr>
        <w:numPr>
          <w:ilvl w:val="0"/>
          <w:numId w:val="28"/>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p>
    <w:p w:rsidR="008E363D" w:rsidRPr="008E363D" w:rsidRDefault="008E363D" w:rsidP="008E363D">
      <w:pPr>
        <w:tabs>
          <w:tab w:val="left" w:pos="567"/>
          <w:tab w:val="left" w:pos="851"/>
        </w:tabs>
        <w:spacing w:before="0"/>
        <w:ind w:left="851"/>
        <w:outlineLvl w:val="2"/>
        <w:rPr>
          <w:rFonts w:cs="Arial"/>
          <w:lang w:val="sr-Cyrl-RS"/>
        </w:rPr>
      </w:pPr>
      <w:bookmarkStart w:id="233" w:name="_Toc442559910"/>
      <w:bookmarkStart w:id="234"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3"/>
      <w:bookmarkEnd w:id="234"/>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E74FD3">
      <w:pPr>
        <w:numPr>
          <w:ilvl w:val="0"/>
          <w:numId w:val="28"/>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E74FD3">
      <w:pPr>
        <w:numPr>
          <w:ilvl w:val="0"/>
          <w:numId w:val="28"/>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EB441F" w:rsidRPr="00EB441F">
        <w:rPr>
          <w:rFonts w:cs="Arial"/>
        </w:rPr>
        <w:t xml:space="preserve">рока </w:t>
      </w:r>
      <w:r w:rsidR="00EB441F" w:rsidRPr="00EB441F">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E74FD3">
      <w:pPr>
        <w:numPr>
          <w:ilvl w:val="0"/>
          <w:numId w:val="28"/>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E74FD3">
      <w:pPr>
        <w:numPr>
          <w:ilvl w:val="0"/>
          <w:numId w:val="28"/>
        </w:numPr>
        <w:ind w:left="0" w:firstLine="0"/>
        <w:rPr>
          <w:rFonts w:cs="Arial"/>
        </w:rPr>
      </w:pPr>
      <w:r w:rsidRPr="008E363D">
        <w:rPr>
          <w:rFonts w:cs="Arial"/>
        </w:rPr>
        <w:t>фотокопију ОП обрасца.</w:t>
      </w:r>
    </w:p>
    <w:p w:rsidR="008E363D" w:rsidRPr="008E363D" w:rsidRDefault="008E363D" w:rsidP="00E74FD3">
      <w:pPr>
        <w:numPr>
          <w:ilvl w:val="0"/>
          <w:numId w:val="28"/>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D7905">
        <w:rPr>
          <w:rFonts w:cs="Arial"/>
          <w:b/>
          <w:lang w:val="sr-Cyrl-RS"/>
        </w:rPr>
        <w:t>3000/0905/2016 (1537/2016)</w:t>
      </w:r>
    </w:p>
    <w:p w:rsidR="00A924EC" w:rsidRPr="008E363D" w:rsidRDefault="00A924EC" w:rsidP="00A924EC">
      <w:pPr>
        <w:tabs>
          <w:tab w:val="left" w:pos="1134"/>
        </w:tabs>
        <w:jc w:val="center"/>
        <w:rPr>
          <w:rFonts w:cs="Arial"/>
          <w:b/>
          <w:lang w:val="sr-Cyrl-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D7905">
        <w:rPr>
          <w:rFonts w:cs="Arial"/>
          <w:lang w:val="ru-RU"/>
        </w:rPr>
        <w:t>3000/0905/2016 (1537/2016)</w:t>
      </w:r>
      <w:r w:rsidR="00937BD2">
        <w:rPr>
          <w:rFonts w:cs="Arial"/>
          <w:lang w:val="ru-RU"/>
        </w:rPr>
        <w:t xml:space="preserve">- </w:t>
      </w:r>
      <w:r w:rsidR="003D7905">
        <w:rPr>
          <w:rFonts w:cs="Arial"/>
          <w:lang w:val="ru-RU"/>
        </w:rPr>
        <w:t>Услуге одржавања регулационих „Аума“ погона на блоку Б1-ТЕНТ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D77C21"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D77C21" w:rsidRPr="002C5CCF" w:rsidRDefault="00D77C21" w:rsidP="00D77C21">
      <w:pPr>
        <w:pStyle w:val="KDNabrajanje"/>
        <w:numPr>
          <w:ilvl w:val="0"/>
          <w:numId w:val="14"/>
        </w:numPr>
        <w:spacing w:before="0"/>
        <w:ind w:left="714" w:hanging="357"/>
        <w:rPr>
          <w:rFonts w:eastAsia="TimesNewRomanPSMT" w:cs="Arial"/>
          <w:bCs/>
          <w:iCs/>
        </w:rPr>
      </w:pPr>
      <w:r>
        <w:rPr>
          <w:rFonts w:eastAsia="TimesNewRomanPSMT" w:cs="Arial"/>
          <w:bCs/>
          <w:iCs/>
          <w:lang w:val="sr-Cyrl-RS"/>
        </w:rPr>
        <w:t xml:space="preserve">Понуђач не достави </w:t>
      </w:r>
      <w:r w:rsidRPr="00D77C21">
        <w:rPr>
          <w:rFonts w:eastAsia="TimesNewRomanPSMT" w:cs="Arial"/>
          <w:bCs/>
          <w:iCs/>
          <w:lang w:val="sr-Cyrl-RS"/>
        </w:rPr>
        <w:t>потписан ценовник резервних делова за могућу замену из техничке спецификације</w:t>
      </w:r>
    </w:p>
    <w:p w:rsidR="002C5CCF" w:rsidRPr="002C5CCF" w:rsidRDefault="002C5CCF" w:rsidP="002C5CCF">
      <w:pPr>
        <w:pStyle w:val="KDNabrajanje"/>
        <w:numPr>
          <w:ilvl w:val="0"/>
          <w:numId w:val="14"/>
        </w:numPr>
        <w:spacing w:before="0"/>
        <w:ind w:left="714" w:hanging="357"/>
        <w:rPr>
          <w:rFonts w:eastAsia="TimesNewRomanPSMT" w:cs="Arial"/>
          <w:bCs/>
          <w:iCs/>
        </w:rPr>
      </w:pPr>
      <w:r>
        <w:rPr>
          <w:rFonts w:eastAsia="TimesNewRomanPSMT" w:cs="Arial"/>
          <w:bCs/>
          <w:iCs/>
          <w:lang w:val="sr-Cyrl-RS"/>
        </w:rPr>
        <w:lastRenderedPageBreak/>
        <w:t xml:space="preserve">Понуђач не достави </w:t>
      </w:r>
      <w:r w:rsidRPr="002C5CCF">
        <w:rPr>
          <w:rFonts w:eastAsia="TimesNewRomanPSMT" w:cs="Arial"/>
          <w:bCs/>
          <w:iCs/>
          <w:lang w:val="sr-Cyrl-RS"/>
        </w:rPr>
        <w:t>к</w:t>
      </w:r>
      <w:r w:rsidRPr="002C5CCF">
        <w:rPr>
          <w:rFonts w:eastAsia="TimesNewRomanPSMT" w:cs="Arial"/>
          <w:bCs/>
          <w:iCs/>
        </w:rPr>
        <w:t>аталог или извод</w:t>
      </w:r>
      <w:r>
        <w:rPr>
          <w:rFonts w:eastAsia="TimesNewRomanPSMT" w:cs="Arial"/>
          <w:bCs/>
          <w:iCs/>
          <w:lang w:val="sr-Cyrl-RS"/>
        </w:rPr>
        <w:t>е</w:t>
      </w:r>
      <w:r w:rsidRPr="002C5CCF">
        <w:rPr>
          <w:rFonts w:eastAsia="TimesNewRomanPSMT" w:cs="Arial"/>
          <w:bCs/>
          <w:iCs/>
        </w:rPr>
        <w:t xml:space="preserve"> из каталога произвођача у случају понуде одговарајућих</w:t>
      </w:r>
      <w:r w:rsidRPr="002C5CCF">
        <w:rPr>
          <w:rFonts w:eastAsia="TimesNewRomanPSMT" w:cs="Arial"/>
          <w:bCs/>
          <w:iCs/>
          <w:lang w:val="sr-Cyrl-RS"/>
        </w:rPr>
        <w:t xml:space="preserve"> резервних</w:t>
      </w:r>
      <w:r w:rsidRPr="002C5CCF">
        <w:rPr>
          <w:rFonts w:eastAsia="TimesNewRomanPSMT" w:cs="Arial"/>
          <w:bCs/>
          <w:iCs/>
        </w:rPr>
        <w:t xml:space="preserve"> делова </w:t>
      </w:r>
      <w:r w:rsidRPr="002C5CCF">
        <w:rPr>
          <w:rFonts w:eastAsia="TimesNewRomanPSMT" w:cs="Arial"/>
          <w:bCs/>
          <w:iCs/>
          <w:lang w:val="sr-Cyrl-RS"/>
        </w:rPr>
        <w:t>за предвиђене позиције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C5CCF" w:rsidRDefault="008D2B23" w:rsidP="008D2B23">
      <w:pPr>
        <w:pStyle w:val="KDParagraf"/>
        <w:spacing w:before="0"/>
        <w:rPr>
          <w:rFonts w:cs="Arial"/>
          <w:lang w:val="sr-Cyrl-RS"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lastRenderedPageBreak/>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D7905">
        <w:rPr>
          <w:rFonts w:cs="Arial"/>
          <w:lang w:val="sr-Cyrl-RS"/>
        </w:rPr>
        <w:t>Услуге одржавања регулационих „Аума“ погона на блоку Б1-ТЕНТ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3D7905">
        <w:rPr>
          <w:rFonts w:cs="Arial"/>
          <w:lang w:val="sr-Cyrl-RS"/>
        </w:rPr>
        <w:t>3000/0905/2016 (1537/2016)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00B05">
        <w:rPr>
          <w:rFonts w:cs="Arial"/>
          <w:lang w:val="sr-Cyrl-RS"/>
        </w:rPr>
        <w:t>3000</w:t>
      </w:r>
      <w:r w:rsidR="00D77C21">
        <w:rPr>
          <w:rFonts w:cs="Arial"/>
          <w:lang w:val="sr-Cyrl-RS"/>
        </w:rPr>
        <w:t>0905201615372016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3D7905">
        <w:rPr>
          <w:rFonts w:cs="Arial"/>
        </w:rPr>
        <w:t>3000/0905/2016 (1537/2016)</w:t>
      </w:r>
      <w:r w:rsidR="00C05710">
        <w:rPr>
          <w:rFonts w:cs="Arial"/>
        </w:rPr>
        <w:t>-</w:t>
      </w:r>
      <w:r w:rsidR="00C05710" w:rsidRPr="00C05710">
        <w:t xml:space="preserve"> </w:t>
      </w:r>
      <w:r w:rsidR="003D7905">
        <w:rPr>
          <w:rFonts w:cs="Arial"/>
        </w:rPr>
        <w:t>Услуге одржавања регулационих „Аума“ погона на блоку Б1-ТЕНТ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lastRenderedPageBreak/>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lastRenderedPageBreak/>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4062DA" w:rsidRDefault="004062DA" w:rsidP="004062DA">
      <w:pPr>
        <w:pStyle w:val="KDPodnaslov2"/>
        <w:spacing w:before="0"/>
        <w:ind w:left="810"/>
        <w:jc w:val="both"/>
        <w:rPr>
          <w:rFonts w:cs="Arial"/>
          <w:lang w:val="sr-Cyrl-RS"/>
        </w:rPr>
      </w:pPr>
      <w:bookmarkStart w:id="247" w:name="_Toc441651610"/>
      <w:bookmarkStart w:id="248" w:name="_Toc442559921"/>
    </w:p>
    <w:p w:rsidR="004062DA" w:rsidRDefault="004062DA" w:rsidP="004062DA">
      <w:pPr>
        <w:rPr>
          <w:lang w:val="sr-Cyrl-RS"/>
        </w:rPr>
      </w:pPr>
    </w:p>
    <w:p w:rsidR="004062DA" w:rsidRPr="004062DA" w:rsidRDefault="004062DA" w:rsidP="004062DA">
      <w:pPr>
        <w:rPr>
          <w:lang w:val="sr-Cyrl-RS"/>
        </w:rPr>
      </w:pPr>
    </w:p>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 xml:space="preserve">(десет)  дана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1600D9" w:rsidRPr="00E47C2E" w:rsidRDefault="001600D9"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9A4987" w:rsidRPr="004062DA" w:rsidRDefault="008C5F7D" w:rsidP="004062DA">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4062DA" w:rsidRDefault="004062DA" w:rsidP="00377FE7">
      <w:pPr>
        <w:pStyle w:val="KDPodnaslov1"/>
        <w:spacing w:before="0"/>
        <w:ind w:left="360"/>
        <w:rPr>
          <w:rFonts w:cs="Arial"/>
          <w:lang w:val="sr-Cyrl-RS"/>
        </w:rPr>
      </w:pPr>
    </w:p>
    <w:p w:rsidR="004062DA" w:rsidRDefault="004062DA" w:rsidP="00377FE7">
      <w:pPr>
        <w:pStyle w:val="KDPodnaslov1"/>
        <w:spacing w:before="0"/>
        <w:ind w:left="360"/>
        <w:rPr>
          <w:rFonts w:cs="Arial"/>
          <w:lang w:val="sr-Cyrl-RS"/>
        </w:rPr>
      </w:pPr>
    </w:p>
    <w:p w:rsidR="004062DA" w:rsidRPr="004062DA" w:rsidRDefault="004062D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( 1 - 7),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D7905">
        <w:rPr>
          <w:rFonts w:eastAsia="TimesNewRomanPS-BoldMT" w:cs="Arial"/>
          <w:bCs/>
          <w:color w:val="000000" w:themeColor="text1"/>
        </w:rPr>
        <w:t>Услуге одржавања регулационих „Аума“ погона на блоку Б1-ТЕНТ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D7905">
        <w:rPr>
          <w:rFonts w:eastAsia="TimesNewRomanPS-BoldMT" w:cs="Arial"/>
          <w:bCs/>
          <w:color w:val="000000" w:themeColor="text1"/>
        </w:rPr>
        <w:t>3000/0905/2016 (1537/2016)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rPr>
      </w:pPr>
    </w:p>
    <w:p w:rsidR="009B6D06" w:rsidRPr="009B6D06" w:rsidRDefault="009B6D06" w:rsidP="00343A18">
      <w:pPr>
        <w:spacing w:before="0"/>
        <w:rPr>
          <w:rFonts w:cs="Arial"/>
          <w:iCs/>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3D7905" w:rsidP="0070472F">
            <w:pPr>
              <w:spacing w:before="0"/>
              <w:jc w:val="center"/>
              <w:rPr>
                <w:rFonts w:cs="Arial"/>
                <w:lang w:val="sr-Cyrl-RS"/>
              </w:rPr>
            </w:pPr>
            <w:r>
              <w:rPr>
                <w:rFonts w:cs="Arial"/>
                <w:lang w:val="sr-Cyrl-RS"/>
              </w:rPr>
              <w:t>Услуге одржавања регулационих „Аума“ погона на блоку Б1-ТЕНТ Б</w:t>
            </w:r>
          </w:p>
          <w:p w:rsidR="000E75A0" w:rsidRPr="00D46070" w:rsidRDefault="00D46070" w:rsidP="0070472F">
            <w:pPr>
              <w:spacing w:before="0"/>
              <w:jc w:val="center"/>
              <w:rPr>
                <w:rFonts w:cs="Arial"/>
                <w:b/>
                <w:lang w:val="sr-Cyrl-RS"/>
              </w:rPr>
            </w:pPr>
            <w:r>
              <w:rPr>
                <w:rFonts w:cs="Arial"/>
                <w:lang w:val="sr-Cyrl-RS"/>
              </w:rPr>
              <w:t xml:space="preserve">ЈН бр. </w:t>
            </w:r>
            <w:r w:rsidR="003D7905">
              <w:rPr>
                <w:rFonts w:cs="Arial"/>
                <w:lang w:val="sr-Cyrl-RS"/>
              </w:rPr>
              <w:t>3000/0905/2016 (1537/2016)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AA18D2" w:rsidP="00AA18D2">
            <w:pPr>
              <w:spacing w:before="0"/>
              <w:jc w:val="center"/>
              <w:rPr>
                <w:rFonts w:cs="Arial"/>
                <w:bCs/>
                <w:iCs/>
                <w:color w:val="000000" w:themeColor="text1"/>
                <w:lang w:val="sr-Cyrl-RS"/>
              </w:rPr>
            </w:pPr>
            <w:r w:rsidRPr="00AA18D2">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565E9A" w:rsidP="005878DA">
            <w:pPr>
              <w:spacing w:before="0"/>
              <w:jc w:val="center"/>
              <w:rPr>
                <w:rFonts w:cs="Arial"/>
                <w:bCs/>
                <w:spacing w:val="4"/>
                <w:lang w:val="sr-Cyrl-RS"/>
              </w:rPr>
            </w:pPr>
            <w:r w:rsidRPr="00565E9A">
              <w:rPr>
                <w:rFonts w:cs="Arial"/>
                <w:bCs/>
                <w:spacing w:val="4"/>
              </w:rPr>
              <w:t xml:space="preserve">Услуге се пружају </w:t>
            </w:r>
            <w:r w:rsidRPr="00565E9A">
              <w:rPr>
                <w:rFonts w:cs="Arial"/>
                <w:bCs/>
                <w:spacing w:val="4"/>
                <w:lang w:val="sr-Cyrl-RS"/>
              </w:rPr>
              <w:t>према потребама Корисника услуге</w:t>
            </w:r>
            <w:r w:rsidRPr="00565E9A">
              <w:rPr>
                <w:rFonts w:cs="Arial"/>
                <w:bCs/>
                <w:spacing w:val="4"/>
              </w:rPr>
              <w:t xml:space="preserve"> </w:t>
            </w:r>
            <w:r w:rsidRPr="00565E9A">
              <w:rPr>
                <w:rFonts w:cs="Arial"/>
                <w:bCs/>
                <w:spacing w:val="4"/>
                <w:lang w:val="sr-Cyrl-RS"/>
              </w:rPr>
              <w:t>у периоду од 12 месеци од дана потписивања уговора и</w:t>
            </w:r>
            <w:r w:rsidR="00D61FD6">
              <w:rPr>
                <w:rFonts w:cs="Arial"/>
                <w:bCs/>
                <w:spacing w:val="4"/>
                <w:lang w:val="sr-Cyrl-RS"/>
              </w:rPr>
              <w:t>ли</w:t>
            </w:r>
            <w:r w:rsidRPr="00565E9A">
              <w:rPr>
                <w:rFonts w:cs="Arial"/>
                <w:bCs/>
                <w:spacing w:val="4"/>
                <w:lang w:val="sr-Cyrl-RS"/>
              </w:rPr>
              <w:t xml:space="preserve"> до финансијске реализације.</w:t>
            </w:r>
            <w:r w:rsidRPr="00565E9A">
              <w:rPr>
                <w:rFonts w:cs="Arial"/>
                <w:bCs/>
                <w:spacing w:val="4"/>
              </w:rPr>
              <w:t xml:space="preserve"> </w:t>
            </w:r>
            <w:r w:rsidRPr="00565E9A">
              <w:rPr>
                <w:rFonts w:cs="Arial"/>
                <w:bCs/>
                <w:spacing w:val="4"/>
                <w:lang w:val="sr-Cyrl-RS"/>
              </w:rPr>
              <w:t xml:space="preserve">Пружалац услуге је у обавези да се одазове на позив корисника услуге у року од </w:t>
            </w:r>
            <w:r w:rsidRPr="00565E9A">
              <w:rPr>
                <w:rFonts w:cs="Arial"/>
                <w:bCs/>
                <w:spacing w:val="4"/>
                <w:lang w:val="sr-Latn-RS"/>
              </w:rPr>
              <w:t xml:space="preserve">24 часова </w:t>
            </w:r>
            <w:r w:rsidRPr="00565E9A">
              <w:rPr>
                <w:rFonts w:cs="Arial"/>
                <w:bCs/>
                <w:spacing w:val="4"/>
                <w:lang w:val="sr-Cyrl-RS"/>
              </w:rPr>
              <w:t>од упућивања</w:t>
            </w:r>
            <w:r w:rsidRPr="00565E9A">
              <w:rPr>
                <w:rFonts w:cs="Arial"/>
                <w:bCs/>
                <w:spacing w:val="4"/>
                <w:lang w:val="sr-Latn-RS"/>
              </w:rPr>
              <w:t xml:space="preserve"> позив</w:t>
            </w:r>
            <w:r w:rsidRPr="00565E9A">
              <w:rPr>
                <w:rFonts w:cs="Arial"/>
                <w:bCs/>
                <w:spacing w:val="4"/>
                <w:lang w:val="sr-Cyrl-RS"/>
              </w:rPr>
              <w:t>а</w:t>
            </w:r>
            <w:r w:rsidRPr="00565E9A">
              <w:rPr>
                <w:rFonts w:cs="Arial"/>
                <w:bCs/>
                <w:spacing w:val="4"/>
                <w:lang w:val="sr-Latn-RS"/>
              </w:rPr>
              <w:t>, а у хитним ситуацијама (хаваријски застој) у року од 8 часова</w:t>
            </w:r>
            <w:r w:rsidRPr="00565E9A">
              <w:rPr>
                <w:rFonts w:cs="Arial"/>
                <w:bCs/>
                <w:spacing w:val="4"/>
                <w:lang w:val="sr-Cyrl-RS"/>
              </w:rPr>
              <w:t xml:space="preserve">. </w:t>
            </w:r>
            <w:r w:rsidRPr="00565E9A">
              <w:rPr>
                <w:rFonts w:cs="Arial"/>
                <w:bCs/>
                <w:spacing w:val="4"/>
                <w:lang w:val="sr-Latn-RS"/>
              </w:rPr>
              <w:t xml:space="preserve">Рок </w:t>
            </w:r>
            <w:r w:rsidRPr="00565E9A">
              <w:rPr>
                <w:rFonts w:cs="Arial"/>
                <w:bCs/>
                <w:spacing w:val="4"/>
                <w:lang w:val="sr-Cyrl-RS"/>
              </w:rPr>
              <w:t>пружања услуга</w:t>
            </w:r>
            <w:r w:rsidRPr="00565E9A">
              <w:rPr>
                <w:rFonts w:cs="Arial"/>
                <w:bCs/>
                <w:spacing w:val="4"/>
                <w:lang w:val="sr-Latn-RS"/>
              </w:rPr>
              <w:t xml:space="preserve"> на одржавању и сервисирању опреме је по договору у сваком конкретном случају</w:t>
            </w:r>
            <w:r w:rsidR="003D46BD" w:rsidRPr="003D46BD">
              <w:rPr>
                <w:rFonts w:cs="Arial"/>
                <w:bCs/>
                <w:spacing w:val="4"/>
                <w:lang w:val="sr-Cyrl-RS"/>
              </w:rPr>
              <w:t>.</w:t>
            </w:r>
            <w:r w:rsidR="005878DA">
              <w:rPr>
                <w:rFonts w:cs="Arial"/>
                <w:bCs/>
                <w:spacing w:val="4"/>
                <w:lang w:val="sr-Cyrl-RS"/>
              </w:rPr>
              <w:t xml:space="preserve"> </w:t>
            </w:r>
            <w:r w:rsidR="005878DA" w:rsidRPr="005878DA">
              <w:rPr>
                <w:rFonts w:cs="Arial"/>
                <w:bCs/>
                <w:spacing w:val="4"/>
                <w:lang w:val="sr-Latn-RS"/>
              </w:rPr>
              <w:t>Рок завршетка за интервенције у тренутку „хаваријског застоја“ је „одмах“, тј. без прекида до довођења опреме у функционално стање.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105170" w:rsidP="00AA18D2">
            <w:pPr>
              <w:spacing w:before="0"/>
              <w:jc w:val="center"/>
              <w:rPr>
                <w:rFonts w:cs="Arial"/>
                <w:bCs/>
                <w:iCs/>
                <w:lang w:val="sr-Cyrl-CS"/>
              </w:rPr>
            </w:pPr>
            <w:r w:rsidRPr="00105170">
              <w:rPr>
                <w:rFonts w:cs="Arial"/>
                <w:bCs/>
                <w:iCs/>
              </w:rPr>
              <w:t>Гарантни рок не може бити краћи од 12 месеци од извршења сваке појединачне услуге</w:t>
            </w:r>
            <w:r w:rsidR="00B5532B" w:rsidRPr="00B5532B">
              <w:rPr>
                <w:rFonts w:cs="Arial"/>
                <w:bCs/>
                <w:iCs/>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105170" w:rsidRPr="00105170">
              <w:rPr>
                <w:rFonts w:cs="Arial"/>
                <w:bCs/>
                <w:iCs/>
              </w:rPr>
              <w:t>месеци од извршења сваке појединачне услуге</w:t>
            </w:r>
            <w:r w:rsidR="00CC3733" w:rsidRPr="00CC3733">
              <w:rPr>
                <w:rFonts w:cs="Arial"/>
                <w:bCs/>
                <w:iCs/>
                <w:lang w:val="sr-Cyrl-CS"/>
              </w:rPr>
              <w:t>.</w:t>
            </w:r>
          </w:p>
        </w:tc>
      </w:tr>
      <w:tr w:rsidR="000E75A0" w:rsidRPr="00E47C2E" w:rsidTr="0052510F">
        <w:trPr>
          <w:trHeight w:val="818"/>
        </w:trPr>
        <w:tc>
          <w:tcPr>
            <w:tcW w:w="5282" w:type="dxa"/>
            <w:vAlign w:val="center"/>
          </w:tcPr>
          <w:p w:rsidR="00E84A95" w:rsidRDefault="000E75A0" w:rsidP="00B5532B">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565E9A" w:rsidP="00AA18D2">
            <w:pPr>
              <w:jc w:val="center"/>
              <w:rPr>
                <w:rFonts w:eastAsia="TimesNewRomanPSMT" w:cs="Arial"/>
                <w:bCs/>
                <w:color w:val="000000"/>
                <w:lang w:val="sr-Cyrl-RS"/>
              </w:rPr>
            </w:pPr>
            <w:r>
              <w:rPr>
                <w:rFonts w:eastAsia="TimesNewRomanPSMT" w:cs="Arial"/>
                <w:bCs/>
                <w:color w:val="000000"/>
                <w:lang w:val="sr-Cyrl-CS"/>
              </w:rPr>
              <w:t>ТЕНТ Б</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52510F" w:rsidRPr="00E47C2E" w:rsidTr="0052510F">
        <w:trPr>
          <w:trHeight w:val="800"/>
        </w:trPr>
        <w:tc>
          <w:tcPr>
            <w:tcW w:w="5282" w:type="dxa"/>
            <w:vAlign w:val="center"/>
          </w:tcPr>
          <w:p w:rsidR="0052510F" w:rsidRPr="00E47C2E" w:rsidRDefault="0052510F" w:rsidP="00AF3AF8">
            <w:pPr>
              <w:spacing w:before="0"/>
              <w:jc w:val="center"/>
              <w:rPr>
                <w:rFonts w:cs="Arial"/>
                <w:b/>
                <w:bCs/>
                <w:iCs/>
                <w:lang w:val="sr-Cyrl-CS"/>
              </w:rPr>
            </w:pPr>
            <w:r w:rsidRPr="00E47C2E">
              <w:rPr>
                <w:rFonts w:cs="Arial"/>
                <w:b/>
                <w:bCs/>
                <w:iCs/>
                <w:lang w:val="sr-Cyrl-CS"/>
              </w:rPr>
              <w:t>РОК ВАЖЕЊА ПОНУДЕ:</w:t>
            </w:r>
          </w:p>
          <w:p w:rsidR="0052510F" w:rsidRPr="00E47C2E" w:rsidRDefault="0052510F"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52510F" w:rsidRPr="00E47C2E" w:rsidRDefault="0052510F" w:rsidP="00AF3AF8">
            <w:pPr>
              <w:spacing w:before="0"/>
              <w:jc w:val="center"/>
              <w:rPr>
                <w:rFonts w:cs="Arial"/>
                <w:b/>
                <w:bCs/>
                <w:iCs/>
                <w:lang w:val="sr-Cyrl-CS"/>
              </w:rPr>
            </w:pPr>
          </w:p>
          <w:p w:rsidR="0052510F" w:rsidRPr="00E47C2E" w:rsidRDefault="0052510F"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52510F" w:rsidRPr="00E47C2E" w:rsidTr="0052510F">
        <w:tc>
          <w:tcPr>
            <w:tcW w:w="9245" w:type="dxa"/>
            <w:gridSpan w:val="2"/>
          </w:tcPr>
          <w:p w:rsidR="0052510F" w:rsidRPr="005C74EF" w:rsidRDefault="0052510F" w:rsidP="00092A5F">
            <w:pPr>
              <w:spacing w:before="0"/>
              <w:rPr>
                <w:rFonts w:cs="Arial"/>
                <w:bCs/>
                <w:iCs/>
                <w:sz w:val="20"/>
                <w:szCs w:val="20"/>
                <w:lang w:val="sr-Cyrl-CS"/>
              </w:rPr>
            </w:pPr>
            <w:r w:rsidRPr="005C74EF">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1679" w:rsidRPr="00B5532B"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9B6D06" w:rsidRDefault="009B6D06"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lang w:val="sr-Cyrl-RS"/>
        </w:rPr>
      </w:pPr>
      <w:r w:rsidRPr="00E47C2E">
        <w:rPr>
          <w:rFonts w:cs="Arial"/>
        </w:rPr>
        <w:t>Табела 1.</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251"/>
        <w:gridCol w:w="1587"/>
        <w:gridCol w:w="1401"/>
        <w:gridCol w:w="938"/>
        <w:gridCol w:w="888"/>
        <w:gridCol w:w="1169"/>
        <w:gridCol w:w="1045"/>
      </w:tblGrid>
      <w:tr w:rsidR="00C974AD" w:rsidRPr="00C974AD" w:rsidTr="00BF2B52">
        <w:tc>
          <w:tcPr>
            <w:tcW w:w="30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Cs/>
                <w:iCs/>
                <w:lang w:val="sr-Cyrl-CS"/>
              </w:rPr>
            </w:pPr>
            <w:r w:rsidRPr="00C974AD">
              <w:rPr>
                <w:rFonts w:cs="Arial"/>
                <w:bCs/>
                <w:iCs/>
                <w:lang w:val="sr-Cyrl-CS"/>
              </w:rPr>
              <w:t>Рбр</w:t>
            </w:r>
          </w:p>
        </w:tc>
        <w:tc>
          <w:tcPr>
            <w:tcW w:w="113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Latn-CS"/>
              </w:rPr>
              <w:t>Врста</w:t>
            </w:r>
            <w:r w:rsidRPr="00C974AD">
              <w:rPr>
                <w:rFonts w:cs="Arial"/>
                <w:b/>
                <w:bCs/>
                <w:iCs/>
                <w:lang w:val="sr-Cyrl-CS"/>
              </w:rPr>
              <w:t xml:space="preserve"> услуге</w:t>
            </w:r>
          </w:p>
        </w:tc>
        <w:tc>
          <w:tcPr>
            <w:tcW w:w="8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Јед.</w:t>
            </w:r>
          </w:p>
          <w:p w:rsidR="00C974AD" w:rsidRPr="00C974AD" w:rsidRDefault="00C974AD" w:rsidP="00BF2B52">
            <w:pPr>
              <w:spacing w:before="0"/>
              <w:jc w:val="center"/>
              <w:rPr>
                <w:rFonts w:cs="Arial"/>
                <w:b/>
                <w:bCs/>
                <w:iCs/>
                <w:lang w:val="sr-Cyrl-CS"/>
              </w:rPr>
            </w:pPr>
            <w:r w:rsidRPr="00C974AD">
              <w:rPr>
                <w:rFonts w:cs="Arial"/>
                <w:b/>
                <w:bCs/>
                <w:iCs/>
                <w:lang w:val="sr-Cyrl-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Обим (количина)</w:t>
            </w:r>
          </w:p>
        </w:tc>
        <w:tc>
          <w:tcPr>
            <w:tcW w:w="47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Јед.</w:t>
            </w:r>
          </w:p>
          <w:p w:rsidR="00C974AD" w:rsidRPr="00C974AD" w:rsidRDefault="00C974AD" w:rsidP="00BF2B52">
            <w:pPr>
              <w:spacing w:before="0"/>
              <w:jc w:val="center"/>
              <w:rPr>
                <w:rFonts w:cs="Arial"/>
                <w:b/>
                <w:bCs/>
                <w:iCs/>
                <w:lang w:val="sr-Cyrl-CS"/>
              </w:rPr>
            </w:pPr>
            <w:r w:rsidRPr="00C974AD">
              <w:rPr>
                <w:rFonts w:cs="Arial"/>
                <w:b/>
                <w:bCs/>
                <w:iCs/>
                <w:lang w:val="sr-Cyrl-CS"/>
              </w:rPr>
              <w:t>цена без ПДВ</w:t>
            </w:r>
          </w:p>
          <w:p w:rsidR="00C974AD" w:rsidRPr="00C974AD" w:rsidRDefault="00C974AD" w:rsidP="00BF2B52">
            <w:pPr>
              <w:spacing w:before="0"/>
              <w:jc w:val="center"/>
              <w:rPr>
                <w:rFonts w:cs="Arial"/>
                <w:b/>
                <w:bCs/>
                <w:iCs/>
                <w:lang w:val="sr-Cyrl-RS"/>
              </w:rPr>
            </w:pPr>
            <w:r w:rsidRPr="00C974AD">
              <w:rPr>
                <w:rFonts w:cs="Arial"/>
                <w:b/>
                <w:bCs/>
                <w:iCs/>
                <w:lang w:val="sr-Cyrl-CS"/>
              </w:rPr>
              <w:t>дин.</w:t>
            </w:r>
          </w:p>
        </w:tc>
        <w:tc>
          <w:tcPr>
            <w:tcW w:w="44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Јед.</w:t>
            </w:r>
          </w:p>
          <w:p w:rsidR="00C974AD" w:rsidRPr="00C974AD" w:rsidRDefault="00C974AD" w:rsidP="00BF2B52">
            <w:pPr>
              <w:spacing w:before="0"/>
              <w:jc w:val="center"/>
              <w:rPr>
                <w:rFonts w:cs="Arial"/>
                <w:b/>
                <w:bCs/>
                <w:iCs/>
                <w:lang w:val="sr-Cyrl-CS"/>
              </w:rPr>
            </w:pPr>
            <w:r w:rsidRPr="00C974AD">
              <w:rPr>
                <w:rFonts w:cs="Arial"/>
                <w:b/>
                <w:bCs/>
                <w:iCs/>
                <w:lang w:val="sr-Cyrl-CS"/>
              </w:rPr>
              <w:t>цена са ПДВ</w:t>
            </w:r>
          </w:p>
          <w:p w:rsidR="00C974AD" w:rsidRPr="00C974AD" w:rsidRDefault="00C974AD" w:rsidP="00BF2B52">
            <w:pPr>
              <w:spacing w:before="0"/>
              <w:jc w:val="center"/>
              <w:rPr>
                <w:rFonts w:cs="Arial"/>
                <w:b/>
                <w:bCs/>
                <w:iCs/>
                <w:lang w:val="sr-Cyrl-RS"/>
              </w:rPr>
            </w:pPr>
            <w:r w:rsidRPr="00C974AD">
              <w:rPr>
                <w:rFonts w:cs="Arial"/>
                <w:b/>
                <w:bCs/>
                <w:iCs/>
                <w:lang w:val="sr-Cyrl-CS"/>
              </w:rPr>
              <w:t>дин.</w:t>
            </w:r>
          </w:p>
        </w:tc>
        <w:tc>
          <w:tcPr>
            <w:tcW w:w="59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Укупна цена без ПДВ</w:t>
            </w:r>
          </w:p>
          <w:p w:rsidR="00C974AD" w:rsidRPr="00C974AD" w:rsidRDefault="00C974AD" w:rsidP="00BF2B52">
            <w:pPr>
              <w:spacing w:before="0"/>
              <w:jc w:val="center"/>
              <w:rPr>
                <w:rFonts w:cs="Arial"/>
                <w:b/>
                <w:bCs/>
                <w:iCs/>
                <w:lang w:val="sr-Cyrl-RS"/>
              </w:rPr>
            </w:pPr>
            <w:r w:rsidRPr="00C974AD">
              <w:rPr>
                <w:rFonts w:cs="Arial"/>
                <w:b/>
                <w:bCs/>
                <w:iCs/>
                <w:lang w:val="sr-Cyrl-CS"/>
              </w:rPr>
              <w:t>дин.</w:t>
            </w:r>
          </w:p>
        </w:tc>
        <w:tc>
          <w:tcPr>
            <w:tcW w:w="52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Укупна цена са ПДВ</w:t>
            </w:r>
          </w:p>
          <w:p w:rsidR="00C974AD" w:rsidRPr="00C974AD" w:rsidRDefault="00C974AD" w:rsidP="00BF2B52">
            <w:pPr>
              <w:spacing w:before="0"/>
              <w:jc w:val="center"/>
              <w:rPr>
                <w:rFonts w:cs="Arial"/>
                <w:b/>
                <w:bCs/>
                <w:iCs/>
                <w:lang w:val="sr-Cyrl-RS"/>
              </w:rPr>
            </w:pPr>
            <w:r w:rsidRPr="00C974AD">
              <w:rPr>
                <w:rFonts w:cs="Arial"/>
                <w:b/>
                <w:bCs/>
                <w:iCs/>
                <w:lang w:val="sr-Cyrl-CS"/>
              </w:rPr>
              <w:t>дин.</w:t>
            </w:r>
          </w:p>
        </w:tc>
      </w:tr>
      <w:tr w:rsidR="00C974AD" w:rsidRPr="00C974AD" w:rsidTr="00BF2B52">
        <w:tc>
          <w:tcPr>
            <w:tcW w:w="309"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(1)</w:t>
            </w:r>
          </w:p>
        </w:tc>
        <w:tc>
          <w:tcPr>
            <w:tcW w:w="1138"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(3)</w:t>
            </w:r>
          </w:p>
        </w:tc>
        <w:tc>
          <w:tcPr>
            <w:tcW w:w="708"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(4)</w:t>
            </w:r>
          </w:p>
        </w:tc>
        <w:tc>
          <w:tcPr>
            <w:tcW w:w="474"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(5)</w:t>
            </w:r>
          </w:p>
        </w:tc>
        <w:tc>
          <w:tcPr>
            <w:tcW w:w="449"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(6)</w:t>
            </w:r>
          </w:p>
        </w:tc>
        <w:tc>
          <w:tcPr>
            <w:tcW w:w="591"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(7)</w:t>
            </w:r>
          </w:p>
        </w:tc>
        <w:tc>
          <w:tcPr>
            <w:tcW w:w="528"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BF2B52">
            <w:pPr>
              <w:spacing w:before="0"/>
              <w:jc w:val="center"/>
              <w:rPr>
                <w:rFonts w:cs="Arial"/>
                <w:b/>
                <w:bCs/>
                <w:iCs/>
                <w:lang w:val="sr-Cyrl-CS"/>
              </w:rPr>
            </w:pPr>
            <w:r w:rsidRPr="00C974AD">
              <w:rPr>
                <w:rFonts w:cs="Arial"/>
                <w:b/>
                <w:bCs/>
                <w:iCs/>
                <w:lang w:val="sr-Cyrl-CS"/>
              </w:rPr>
              <w:t>(8)</w:t>
            </w:r>
          </w:p>
        </w:tc>
      </w:tr>
      <w:tr w:rsidR="00C974AD" w:rsidRPr="00C974AD" w:rsidTr="00BF2B52">
        <w:tc>
          <w:tcPr>
            <w:tcW w:w="309"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jc w:val="center"/>
              <w:rPr>
                <w:rFonts w:cs="Arial"/>
                <w:b/>
                <w:bCs/>
                <w:iCs/>
                <w:lang w:val="sr-Cyrl-CS"/>
              </w:rPr>
            </w:pPr>
            <w:r w:rsidRPr="00C974AD">
              <w:rPr>
                <w:rFonts w:cs="Arial"/>
                <w:b/>
                <w:bCs/>
                <w:iCs/>
                <w:lang w:val="sr-Cyrl-CS"/>
              </w:rPr>
              <w:t>1.</w:t>
            </w:r>
          </w:p>
        </w:tc>
        <w:tc>
          <w:tcPr>
            <w:tcW w:w="1138" w:type="pct"/>
            <w:tcBorders>
              <w:top w:val="single" w:sz="4" w:space="0" w:color="auto"/>
              <w:left w:val="single" w:sz="4" w:space="0" w:color="auto"/>
              <w:bottom w:val="single" w:sz="4" w:space="0" w:color="auto"/>
              <w:right w:val="single" w:sz="4" w:space="0" w:color="auto"/>
            </w:tcBorders>
          </w:tcPr>
          <w:p w:rsidR="00C974AD" w:rsidRPr="00C974AD" w:rsidRDefault="00C974AD" w:rsidP="00C974AD">
            <w:pPr>
              <w:spacing w:before="0"/>
              <w:jc w:val="center"/>
              <w:rPr>
                <w:rFonts w:cs="Arial"/>
                <w:bCs/>
                <w:iCs/>
                <w:lang w:val="sr-Cyrl-CS"/>
              </w:rPr>
            </w:pPr>
            <w:r w:rsidRPr="00C974AD">
              <w:rPr>
                <w:rFonts w:cs="Arial"/>
                <w:bCs/>
                <w:iCs/>
                <w:lang w:val="sr-Cyrl-CS"/>
              </w:rPr>
              <w:t xml:space="preserve">Рад у редовном радном времену, </w:t>
            </w:r>
            <w:r>
              <w:rPr>
                <w:rFonts w:cs="Arial"/>
                <w:bCs/>
                <w:iCs/>
                <w:lang w:val="sr-Cyrl-CS"/>
              </w:rPr>
              <w:t>р</w:t>
            </w:r>
            <w:r w:rsidRPr="00C974AD">
              <w:rPr>
                <w:rFonts w:cs="Arial"/>
                <w:bCs/>
                <w:iCs/>
                <w:lang w:val="sr-Cyrl-CS"/>
              </w:rPr>
              <w:t>ад ван редовног радног времена,</w:t>
            </w:r>
            <w:r>
              <w:rPr>
                <w:rFonts w:cs="Arial"/>
                <w:bCs/>
                <w:iCs/>
                <w:lang w:val="sr-Cyrl-CS"/>
              </w:rPr>
              <w:t xml:space="preserve"> р</w:t>
            </w:r>
            <w:r w:rsidRPr="00C974AD">
              <w:rPr>
                <w:rFonts w:cs="Arial"/>
                <w:bCs/>
                <w:iCs/>
                <w:lang w:val="sr-Cyrl-CS"/>
              </w:rPr>
              <w:t>ад  суботом, недељом и државним празником</w:t>
            </w:r>
          </w:p>
        </w:tc>
        <w:tc>
          <w:tcPr>
            <w:tcW w:w="802"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jc w:val="center"/>
              <w:rPr>
                <w:rFonts w:cs="Arial"/>
                <w:bCs/>
                <w:iCs/>
                <w:lang w:val="sr-Cyrl-CS"/>
              </w:rPr>
            </w:pPr>
            <w:r w:rsidRPr="00C974AD">
              <w:rPr>
                <w:rFonts w:cs="Arial"/>
                <w:bCs/>
                <w:iCs/>
                <w:lang w:val="sr-Cyrl-CS"/>
              </w:rPr>
              <w:t>НЧ</w:t>
            </w:r>
          </w:p>
        </w:tc>
        <w:tc>
          <w:tcPr>
            <w:tcW w:w="70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jc w:val="center"/>
              <w:rPr>
                <w:rFonts w:cs="Arial"/>
                <w:bCs/>
                <w:iCs/>
                <w:lang w:val="sr-Cyrl-CS"/>
              </w:rPr>
            </w:pPr>
            <w:r w:rsidRPr="00C974AD">
              <w:rPr>
                <w:rFonts w:cs="Arial"/>
                <w:bCs/>
                <w:iCs/>
                <w:lang w:val="sr-Cyrl-CS"/>
              </w:rPr>
              <w:t>500</w:t>
            </w:r>
          </w:p>
        </w:tc>
        <w:tc>
          <w:tcPr>
            <w:tcW w:w="474"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CS"/>
              </w:rPr>
            </w:pPr>
          </w:p>
        </w:tc>
        <w:tc>
          <w:tcPr>
            <w:tcW w:w="449"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CS"/>
              </w:rPr>
            </w:pPr>
          </w:p>
        </w:tc>
        <w:tc>
          <w:tcPr>
            <w:tcW w:w="591"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CS"/>
              </w:rPr>
            </w:pPr>
          </w:p>
        </w:tc>
        <w:tc>
          <w:tcPr>
            <w:tcW w:w="52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CS"/>
              </w:rPr>
            </w:pPr>
          </w:p>
        </w:tc>
      </w:tr>
      <w:tr w:rsidR="00C974AD" w:rsidRPr="00C974AD" w:rsidTr="00BF2B52">
        <w:tc>
          <w:tcPr>
            <w:tcW w:w="309"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C974AD">
            <w:pPr>
              <w:spacing w:before="0"/>
              <w:jc w:val="center"/>
              <w:rPr>
                <w:rFonts w:cs="Arial"/>
                <w:b/>
                <w:bCs/>
                <w:iCs/>
                <w:lang w:val="sr-Cyrl-RS"/>
              </w:rPr>
            </w:pPr>
            <w:r>
              <w:rPr>
                <w:rFonts w:cs="Arial"/>
                <w:b/>
                <w:bCs/>
                <w:iCs/>
                <w:lang w:val="sr-Cyrl-RS"/>
              </w:rPr>
              <w:t>2.</w:t>
            </w:r>
          </w:p>
        </w:tc>
        <w:tc>
          <w:tcPr>
            <w:tcW w:w="1138" w:type="pct"/>
            <w:tcBorders>
              <w:top w:val="single" w:sz="4" w:space="0" w:color="auto"/>
              <w:left w:val="single" w:sz="4" w:space="0" w:color="auto"/>
              <w:bottom w:val="single" w:sz="4" w:space="0" w:color="auto"/>
              <w:right w:val="single" w:sz="4" w:space="0" w:color="auto"/>
            </w:tcBorders>
          </w:tcPr>
          <w:p w:rsidR="00C974AD" w:rsidRPr="00426C6B" w:rsidRDefault="00C974AD" w:rsidP="005878DA">
            <w:r>
              <w:t>Трошкови</w:t>
            </w:r>
            <w:r w:rsidRPr="00426C6B">
              <w:t xml:space="preserve"> </w:t>
            </w:r>
            <w:r>
              <w:t>доласка</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802"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Cs/>
                <w:iCs/>
                <w:lang w:val="sr-Cyrl-RS"/>
              </w:rPr>
            </w:pPr>
            <w:r>
              <w:rPr>
                <w:rFonts w:cs="Arial"/>
                <w:bCs/>
                <w:iCs/>
                <w:lang w:val="sr-Cyrl-RS"/>
              </w:rPr>
              <w:t>интервенција</w:t>
            </w:r>
          </w:p>
        </w:tc>
        <w:tc>
          <w:tcPr>
            <w:tcW w:w="708" w:type="pct"/>
            <w:tcBorders>
              <w:top w:val="single" w:sz="4" w:space="0" w:color="auto"/>
              <w:left w:val="single" w:sz="4" w:space="0" w:color="auto"/>
              <w:bottom w:val="single" w:sz="4" w:space="0" w:color="auto"/>
              <w:right w:val="single" w:sz="4" w:space="0" w:color="auto"/>
            </w:tcBorders>
            <w:vAlign w:val="center"/>
          </w:tcPr>
          <w:p w:rsidR="00C974AD" w:rsidRPr="00C974AD" w:rsidRDefault="00BF2B52" w:rsidP="00BF2B52">
            <w:pPr>
              <w:spacing w:before="0"/>
              <w:jc w:val="center"/>
              <w:rPr>
                <w:rFonts w:cs="Arial"/>
                <w:bCs/>
                <w:iCs/>
                <w:lang w:val="sr-Cyrl-RS"/>
              </w:rPr>
            </w:pPr>
            <w:r>
              <w:rPr>
                <w:rFonts w:cs="Arial"/>
                <w:bCs/>
                <w:iCs/>
                <w:lang w:val="sr-Cyrl-RS"/>
              </w:rPr>
              <w:t>25</w:t>
            </w:r>
          </w:p>
        </w:tc>
        <w:tc>
          <w:tcPr>
            <w:tcW w:w="474"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52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r>
      <w:tr w:rsidR="00C974AD" w:rsidRPr="00C974AD" w:rsidTr="00BF2B52">
        <w:trPr>
          <w:trHeight w:val="553"/>
        </w:trPr>
        <w:tc>
          <w:tcPr>
            <w:tcW w:w="309" w:type="pct"/>
            <w:tcBorders>
              <w:top w:val="single" w:sz="4" w:space="0" w:color="auto"/>
              <w:left w:val="single" w:sz="4" w:space="0" w:color="auto"/>
              <w:bottom w:val="single" w:sz="4" w:space="0" w:color="auto"/>
              <w:right w:val="single" w:sz="4" w:space="0" w:color="auto"/>
            </w:tcBorders>
            <w:vAlign w:val="center"/>
            <w:hideMark/>
          </w:tcPr>
          <w:p w:rsidR="00C974AD" w:rsidRPr="00C974AD" w:rsidRDefault="00C974AD" w:rsidP="00C974AD">
            <w:pPr>
              <w:spacing w:before="0"/>
              <w:jc w:val="center"/>
              <w:rPr>
                <w:rFonts w:cs="Arial"/>
                <w:b/>
                <w:bCs/>
                <w:iCs/>
                <w:lang w:val="sr-Cyrl-RS"/>
              </w:rPr>
            </w:pPr>
            <w:r>
              <w:rPr>
                <w:rFonts w:cs="Arial"/>
                <w:b/>
                <w:bCs/>
                <w:iCs/>
                <w:lang w:val="sr-Cyrl-RS"/>
              </w:rPr>
              <w:t>3.</w:t>
            </w:r>
          </w:p>
        </w:tc>
        <w:tc>
          <w:tcPr>
            <w:tcW w:w="1138" w:type="pct"/>
            <w:tcBorders>
              <w:top w:val="single" w:sz="4" w:space="0" w:color="auto"/>
              <w:left w:val="single" w:sz="4" w:space="0" w:color="auto"/>
              <w:bottom w:val="single" w:sz="4" w:space="0" w:color="auto"/>
              <w:right w:val="single" w:sz="4" w:space="0" w:color="auto"/>
            </w:tcBorders>
          </w:tcPr>
          <w:p w:rsidR="00C974AD" w:rsidRDefault="00C974AD" w:rsidP="005878DA">
            <w:r>
              <w:t>Трошкови</w:t>
            </w:r>
            <w:r w:rsidRPr="00426C6B">
              <w:t xml:space="preserve"> </w:t>
            </w:r>
            <w:r>
              <w:t>доласка</w:t>
            </w:r>
            <w:r w:rsidRPr="00426C6B">
              <w:t xml:space="preserve"> </w:t>
            </w:r>
            <w:r>
              <w:t>на</w:t>
            </w:r>
            <w:r w:rsidRPr="00426C6B">
              <w:t xml:space="preserve"> </w:t>
            </w:r>
            <w:r>
              <w:t>хитан</w:t>
            </w:r>
            <w:r w:rsidRPr="00426C6B">
              <w:t xml:space="preserve"> </w:t>
            </w:r>
            <w:r>
              <w:t>позив</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802"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Cs/>
                <w:iCs/>
                <w:lang w:val="sr-Cyrl-RS"/>
              </w:rPr>
            </w:pPr>
            <w:r>
              <w:rPr>
                <w:rFonts w:cs="Arial"/>
                <w:bCs/>
                <w:iCs/>
                <w:lang w:val="sr-Cyrl-RS"/>
              </w:rPr>
              <w:t>интервенција</w:t>
            </w:r>
          </w:p>
        </w:tc>
        <w:tc>
          <w:tcPr>
            <w:tcW w:w="708" w:type="pct"/>
            <w:tcBorders>
              <w:top w:val="single" w:sz="4" w:space="0" w:color="auto"/>
              <w:left w:val="single" w:sz="4" w:space="0" w:color="auto"/>
              <w:bottom w:val="single" w:sz="4" w:space="0" w:color="auto"/>
              <w:right w:val="single" w:sz="4" w:space="0" w:color="auto"/>
            </w:tcBorders>
            <w:vAlign w:val="center"/>
          </w:tcPr>
          <w:p w:rsidR="00C974AD" w:rsidRPr="00C974AD" w:rsidRDefault="00BF2B52" w:rsidP="00BF2B52">
            <w:pPr>
              <w:spacing w:before="0"/>
              <w:jc w:val="center"/>
              <w:rPr>
                <w:rFonts w:cs="Arial"/>
                <w:bCs/>
                <w:iCs/>
                <w:lang w:val="sr-Cyrl-CS"/>
              </w:rPr>
            </w:pPr>
            <w:r>
              <w:rPr>
                <w:rFonts w:cs="Arial"/>
                <w:bCs/>
                <w:iCs/>
                <w:lang w:val="sr-Cyrl-CS"/>
              </w:rPr>
              <w:t>10</w:t>
            </w:r>
          </w:p>
        </w:tc>
        <w:tc>
          <w:tcPr>
            <w:tcW w:w="474"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c>
          <w:tcPr>
            <w:tcW w:w="52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Latn-CS"/>
              </w:rPr>
            </w:pPr>
          </w:p>
        </w:tc>
      </w:tr>
      <w:tr w:rsidR="00C974AD" w:rsidRPr="00C974AD" w:rsidTr="00BF2B52">
        <w:trPr>
          <w:trHeight w:val="448"/>
        </w:trPr>
        <w:tc>
          <w:tcPr>
            <w:tcW w:w="309" w:type="pct"/>
            <w:tcBorders>
              <w:top w:val="single" w:sz="4" w:space="0" w:color="auto"/>
              <w:left w:val="single" w:sz="4" w:space="0" w:color="auto"/>
              <w:bottom w:val="single" w:sz="4" w:space="0" w:color="auto"/>
              <w:right w:val="single" w:sz="4" w:space="0" w:color="auto"/>
            </w:tcBorders>
            <w:vAlign w:val="center"/>
          </w:tcPr>
          <w:p w:rsidR="00C974AD" w:rsidRPr="00C974AD" w:rsidRDefault="00BF2B52" w:rsidP="00BF2B52">
            <w:pPr>
              <w:spacing w:before="0"/>
              <w:jc w:val="center"/>
              <w:rPr>
                <w:rFonts w:cs="Arial"/>
                <w:b/>
                <w:bCs/>
                <w:iCs/>
                <w:lang w:val="sr-Cyrl-RS"/>
              </w:rPr>
            </w:pPr>
            <w:r>
              <w:rPr>
                <w:rFonts w:cs="Arial"/>
                <w:b/>
                <w:bCs/>
                <w:iCs/>
                <w:lang w:val="sr-Cyrl-RS"/>
              </w:rPr>
              <w:t>4</w:t>
            </w:r>
          </w:p>
        </w:tc>
        <w:tc>
          <w:tcPr>
            <w:tcW w:w="113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BF2B52">
            <w:pPr>
              <w:spacing w:before="0"/>
              <w:jc w:val="center"/>
              <w:rPr>
                <w:rFonts w:cs="Arial"/>
                <w:lang w:val="sr-Cyrl-RS"/>
              </w:rPr>
            </w:pPr>
            <w:r w:rsidRPr="00C974AD">
              <w:rPr>
                <w:rFonts w:cs="Arial"/>
                <w:lang w:val="sr-Cyrl-RS"/>
              </w:rPr>
              <w:t>0,4 X укупна цена резервних делова без и са ПДВ за могућу замену</w:t>
            </w:r>
            <w:r w:rsidR="006B4C1D">
              <w:rPr>
                <w:rFonts w:cs="Arial"/>
                <w:lang w:val="sr-Cyrl-RS"/>
              </w:rPr>
              <w:t xml:space="preserve"> из</w:t>
            </w:r>
            <w:r w:rsidRPr="00C974AD">
              <w:rPr>
                <w:rFonts w:cs="Arial"/>
                <w:lang w:val="sr-Cyrl-RS"/>
              </w:rPr>
              <w:t xml:space="preserve"> техничке спецификације</w:t>
            </w:r>
          </w:p>
        </w:tc>
        <w:tc>
          <w:tcPr>
            <w:tcW w:w="802" w:type="pct"/>
            <w:tcBorders>
              <w:top w:val="single" w:sz="4" w:space="0" w:color="auto"/>
              <w:left w:val="single" w:sz="4" w:space="0" w:color="auto"/>
              <w:bottom w:val="single" w:sz="4" w:space="0" w:color="auto"/>
              <w:right w:val="single" w:sz="4" w:space="0" w:color="auto"/>
            </w:tcBorders>
            <w:vAlign w:val="center"/>
          </w:tcPr>
          <w:p w:rsidR="00C974AD" w:rsidRPr="00C974AD" w:rsidRDefault="00B976D0" w:rsidP="00BF2B52">
            <w:pPr>
              <w:spacing w:before="0"/>
              <w:jc w:val="center"/>
              <w:rPr>
                <w:rFonts w:cs="Arial"/>
                <w:bCs/>
                <w:iCs/>
                <w:lang w:val="sr-Cyrl-RS"/>
              </w:rPr>
            </w:pPr>
            <w:r>
              <w:rPr>
                <w:rFonts w:cs="Arial"/>
                <w:bCs/>
                <w:iCs/>
                <w:lang w:val="sr-Cyrl-RS"/>
              </w:rPr>
              <w:t>резервни делови</w:t>
            </w:r>
          </w:p>
        </w:tc>
        <w:tc>
          <w:tcPr>
            <w:tcW w:w="70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BF2B52">
            <w:pPr>
              <w:spacing w:before="0"/>
              <w:jc w:val="center"/>
              <w:rPr>
                <w:rFonts w:cs="Arial"/>
                <w:bCs/>
                <w:iCs/>
                <w:lang w:val="sr-Cyrl-RS"/>
              </w:rPr>
            </w:pPr>
            <w:r w:rsidRPr="00C974AD">
              <w:rPr>
                <w:rFonts w:cs="Arial"/>
                <w:bCs/>
                <w:iCs/>
                <w:lang w:val="sr-Cyrl-RS"/>
              </w:rPr>
              <w:t>/</w:t>
            </w:r>
          </w:p>
        </w:tc>
        <w:tc>
          <w:tcPr>
            <w:tcW w:w="474"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BF2B52">
            <w:pPr>
              <w:spacing w:before="0"/>
              <w:jc w:val="center"/>
              <w:rPr>
                <w:rFonts w:cs="Arial"/>
                <w:b/>
                <w:bCs/>
                <w:iCs/>
                <w:lang w:val="sr-Cyrl-RS"/>
              </w:rPr>
            </w:pPr>
            <w:r w:rsidRPr="00C974AD">
              <w:rPr>
                <w:rFonts w:cs="Arial"/>
                <w:b/>
                <w:bCs/>
                <w:iCs/>
                <w:lang w:val="sr-Cyrl-RS"/>
              </w:rPr>
              <w:t>/</w:t>
            </w:r>
          </w:p>
        </w:tc>
        <w:tc>
          <w:tcPr>
            <w:tcW w:w="449"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BF2B52">
            <w:pPr>
              <w:spacing w:before="0"/>
              <w:jc w:val="center"/>
              <w:rPr>
                <w:rFonts w:cs="Arial"/>
                <w:b/>
                <w:bCs/>
                <w:iCs/>
                <w:lang w:val="sr-Cyrl-RS"/>
              </w:rPr>
            </w:pPr>
            <w:r w:rsidRPr="00C974AD">
              <w:rPr>
                <w:rFonts w:cs="Arial"/>
                <w:b/>
                <w:bCs/>
                <w:iCs/>
                <w:lang w:val="sr-Cyrl-RS"/>
              </w:rPr>
              <w:t>/</w:t>
            </w:r>
          </w:p>
        </w:tc>
        <w:tc>
          <w:tcPr>
            <w:tcW w:w="591"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RS"/>
              </w:rPr>
            </w:pPr>
          </w:p>
        </w:tc>
        <w:tc>
          <w:tcPr>
            <w:tcW w:w="528" w:type="pct"/>
            <w:tcBorders>
              <w:top w:val="single" w:sz="4" w:space="0" w:color="auto"/>
              <w:left w:val="single" w:sz="4" w:space="0" w:color="auto"/>
              <w:bottom w:val="single" w:sz="4" w:space="0" w:color="auto"/>
              <w:right w:val="single" w:sz="4" w:space="0" w:color="auto"/>
            </w:tcBorders>
            <w:vAlign w:val="center"/>
          </w:tcPr>
          <w:p w:rsidR="00C974AD" w:rsidRPr="00C974AD" w:rsidRDefault="00C974AD" w:rsidP="00C974AD">
            <w:pPr>
              <w:spacing w:before="0"/>
              <w:rPr>
                <w:rFonts w:cs="Arial"/>
                <w:b/>
                <w:bCs/>
                <w:iCs/>
                <w:lang w:val="sr-Cyrl-RS"/>
              </w:rPr>
            </w:pPr>
          </w:p>
        </w:tc>
      </w:tr>
    </w:tbl>
    <w:p w:rsidR="00C974AD" w:rsidRPr="00C974AD" w:rsidRDefault="00C974AD" w:rsidP="00810D1D">
      <w:pPr>
        <w:spacing w:before="0"/>
        <w:rPr>
          <w:rFonts w:cs="Arial"/>
          <w:lang w:val="sr-Cyrl-RS"/>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38"/>
        <w:gridCol w:w="2609"/>
      </w:tblGrid>
      <w:tr w:rsidR="00810D1D" w:rsidRPr="00810D1D" w:rsidTr="00C974A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810D1D" w:rsidRPr="00810D1D" w:rsidRDefault="00810D1D" w:rsidP="00B976D0">
            <w:pPr>
              <w:spacing w:before="0"/>
              <w:jc w:val="center"/>
              <w:rPr>
                <w:rFonts w:cs="Arial"/>
                <w:b/>
                <w:lang w:val="sr-Latn-CS" w:eastAsia="sr-Latn-CS"/>
              </w:rPr>
            </w:pPr>
            <w:r w:rsidRPr="00810D1D">
              <w:rPr>
                <w:rFonts w:cs="Arial"/>
                <w:b/>
                <w:color w:val="000000"/>
                <w:lang w:val="sr-Latn-CS" w:eastAsia="sr-Latn-CS"/>
              </w:rPr>
              <w:t xml:space="preserve">(збир колоне бр. </w:t>
            </w:r>
            <w:r w:rsidR="00B976D0">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C974A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C974A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УКУПНО ПОНУЂЕНА ЦЕНА  са ПДВ</w:t>
            </w:r>
          </w:p>
          <w:p w:rsidR="00810D1D" w:rsidRPr="00810D1D" w:rsidRDefault="00810D1D" w:rsidP="00810D1D">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bl>
    <w:p w:rsidR="00810D1D" w:rsidRDefault="00810D1D" w:rsidP="00810D1D">
      <w:pPr>
        <w:widowControl w:val="0"/>
        <w:spacing w:before="0"/>
        <w:rPr>
          <w:rFonts w:eastAsia="Arial Unicode MS" w:cs="Arial"/>
          <w:lang w:val="sr-Cyrl-RS"/>
        </w:rPr>
      </w:pPr>
    </w:p>
    <w:p w:rsidR="00C974AD" w:rsidRPr="00810D1D" w:rsidRDefault="00C974AD" w:rsidP="00810D1D">
      <w:pPr>
        <w:widowControl w:val="0"/>
        <w:spacing w:before="0"/>
        <w:rPr>
          <w:rFonts w:eastAsia="Arial Unicode MS" w:cs="Arial"/>
          <w:lang w:val="sr-Cyrl-RS"/>
        </w:rPr>
      </w:pPr>
    </w:p>
    <w:p w:rsidR="00810D1D" w:rsidRPr="00810D1D" w:rsidRDefault="00810D1D" w:rsidP="00810D1D">
      <w:pPr>
        <w:widowControl w:val="0"/>
        <w:spacing w:before="0"/>
        <w:rPr>
          <w:rFonts w:eastAsia="Arial Unicode MS" w:cs="Arial"/>
          <w:lang w:val="sr-Cyrl-RS"/>
        </w:rPr>
      </w:pPr>
      <w:r w:rsidRPr="00810D1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10D1D" w:rsidRPr="00810D1D" w:rsidTr="00810D1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r w:rsidRPr="00810D1D">
              <w:rPr>
                <w:rFonts w:cs="Arial"/>
                <w:lang w:val="sr-Latn-CS" w:eastAsia="sr-Latn-CS"/>
              </w:rPr>
              <w:t>Посебно исказани трошкови у дин/процентима који су укључени у укупно понуђену цену без ПДВ-а</w:t>
            </w:r>
          </w:p>
          <w:p w:rsidR="00810D1D" w:rsidRPr="00810D1D" w:rsidRDefault="00810D1D" w:rsidP="00810D1D">
            <w:pPr>
              <w:spacing w:before="0"/>
              <w:jc w:val="left"/>
              <w:rPr>
                <w:rFonts w:cs="Arial"/>
                <w:lang w:val="sr-Latn-CS" w:eastAsia="sr-Latn-CS"/>
              </w:rPr>
            </w:pPr>
            <w:r w:rsidRPr="00810D1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 односно ____%</w:t>
            </w:r>
          </w:p>
        </w:tc>
      </w:tr>
      <w:tr w:rsidR="00810D1D" w:rsidRPr="00810D1D" w:rsidTr="00810D1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r w:rsidR="00810D1D" w:rsidRPr="00810D1D" w:rsidTr="00810D1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Cyrl-CS" w:eastAsia="sr-Latn-CS"/>
              </w:rPr>
            </w:pPr>
            <w:r w:rsidRPr="00810D1D">
              <w:rPr>
                <w:rFonts w:cs="Arial"/>
                <w:lang w:val="sr-Latn-CS" w:eastAsia="sr-Latn-CS"/>
              </w:rPr>
              <w:t>Остали трошкови</w:t>
            </w:r>
            <w:r w:rsidRPr="00810D1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bl>
    <w:p w:rsidR="00810D1D" w:rsidRPr="00810D1D" w:rsidRDefault="00810D1D" w:rsidP="00810D1D">
      <w:pPr>
        <w:widowControl w:val="0"/>
        <w:spacing w:before="0"/>
        <w:rPr>
          <w:rFonts w:eastAsia="Arial Unicode MS" w:cs="Arial"/>
          <w:color w:val="00B0F0"/>
        </w:rPr>
      </w:pPr>
    </w:p>
    <w:tbl>
      <w:tblPr>
        <w:tblW w:w="10035" w:type="dxa"/>
        <w:jc w:val="center"/>
        <w:tblLayout w:type="fixed"/>
        <w:tblLook w:val="04A0" w:firstRow="1" w:lastRow="0" w:firstColumn="1" w:lastColumn="0" w:noHBand="0" w:noVBand="1"/>
      </w:tblPr>
      <w:tblGrid>
        <w:gridCol w:w="3883"/>
        <w:gridCol w:w="2128"/>
        <w:gridCol w:w="4024"/>
      </w:tblGrid>
      <w:tr w:rsidR="00810D1D" w:rsidRPr="00810D1D" w:rsidTr="003C4462">
        <w:trPr>
          <w:jc w:val="center"/>
        </w:trPr>
        <w:tc>
          <w:tcPr>
            <w:tcW w:w="3883"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Датум:</w:t>
            </w:r>
          </w:p>
        </w:tc>
        <w:tc>
          <w:tcPr>
            <w:tcW w:w="2128" w:type="dxa"/>
          </w:tcPr>
          <w:p w:rsidR="00810D1D" w:rsidRPr="00810D1D" w:rsidRDefault="00810D1D" w:rsidP="00810D1D">
            <w:pPr>
              <w:spacing w:before="0"/>
              <w:jc w:val="center"/>
              <w:rPr>
                <w:rFonts w:cs="Arial"/>
                <w:lang w:val="ru-RU" w:eastAsia="sr-Latn-CS"/>
              </w:rPr>
            </w:pPr>
          </w:p>
        </w:tc>
        <w:tc>
          <w:tcPr>
            <w:tcW w:w="4024" w:type="dxa"/>
            <w:hideMark/>
          </w:tcPr>
          <w:p w:rsidR="00810D1D" w:rsidRPr="00810D1D" w:rsidRDefault="00810D1D" w:rsidP="00810D1D">
            <w:pPr>
              <w:spacing w:before="0"/>
              <w:jc w:val="center"/>
              <w:rPr>
                <w:rFonts w:cs="Arial"/>
                <w:lang w:val="sr-Cyrl-CS" w:eastAsia="sr-Latn-CS"/>
              </w:rPr>
            </w:pPr>
            <w:r w:rsidRPr="00810D1D">
              <w:rPr>
                <w:rFonts w:cs="Arial"/>
                <w:lang w:val="sr-Cyrl-CS" w:eastAsia="sr-Latn-CS"/>
              </w:rPr>
              <w:t>П</w:t>
            </w:r>
            <w:r w:rsidRPr="00810D1D">
              <w:rPr>
                <w:rFonts w:cs="Arial"/>
                <w:lang w:val="sr-Latn-CS" w:eastAsia="sr-Latn-CS"/>
              </w:rPr>
              <w:t>онуђач</w:t>
            </w:r>
          </w:p>
        </w:tc>
      </w:tr>
      <w:tr w:rsidR="00810D1D" w:rsidRPr="00810D1D" w:rsidTr="003C4462">
        <w:trPr>
          <w:jc w:val="center"/>
        </w:trPr>
        <w:tc>
          <w:tcPr>
            <w:tcW w:w="3883" w:type="dxa"/>
          </w:tcPr>
          <w:p w:rsidR="00810D1D" w:rsidRPr="00810D1D" w:rsidRDefault="00810D1D" w:rsidP="00810D1D">
            <w:pPr>
              <w:spacing w:before="0"/>
              <w:jc w:val="center"/>
              <w:rPr>
                <w:rFonts w:cs="Arial"/>
                <w:lang w:val="sr-Latn-CS" w:eastAsia="sr-Latn-CS"/>
              </w:rPr>
            </w:pPr>
          </w:p>
        </w:tc>
        <w:tc>
          <w:tcPr>
            <w:tcW w:w="2128"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М.П.</w:t>
            </w:r>
          </w:p>
        </w:tc>
        <w:tc>
          <w:tcPr>
            <w:tcW w:w="4024" w:type="dxa"/>
          </w:tcPr>
          <w:p w:rsidR="00810D1D" w:rsidRPr="00810D1D" w:rsidRDefault="00810D1D" w:rsidP="00810D1D">
            <w:pPr>
              <w:spacing w:before="0"/>
              <w:jc w:val="center"/>
              <w:rPr>
                <w:rFonts w:cs="Arial"/>
                <w:lang w:val="ru-RU" w:eastAsia="sr-Latn-CS"/>
              </w:rPr>
            </w:pPr>
          </w:p>
        </w:tc>
      </w:tr>
      <w:tr w:rsidR="00810D1D" w:rsidRPr="00810D1D" w:rsidTr="003C4462">
        <w:trPr>
          <w:jc w:val="center"/>
        </w:trPr>
        <w:tc>
          <w:tcPr>
            <w:tcW w:w="3883" w:type="dxa"/>
            <w:tcBorders>
              <w:top w:val="nil"/>
              <w:left w:val="nil"/>
              <w:bottom w:val="single" w:sz="4" w:space="0" w:color="auto"/>
              <w:right w:val="nil"/>
            </w:tcBorders>
          </w:tcPr>
          <w:p w:rsidR="00810D1D" w:rsidRPr="00810D1D" w:rsidRDefault="00810D1D" w:rsidP="00810D1D">
            <w:pPr>
              <w:spacing w:before="0"/>
              <w:jc w:val="center"/>
              <w:rPr>
                <w:rFonts w:cs="Arial"/>
                <w:lang w:val="sr-Latn-CS" w:eastAsia="sr-Latn-CS"/>
              </w:rPr>
            </w:pPr>
          </w:p>
        </w:tc>
        <w:tc>
          <w:tcPr>
            <w:tcW w:w="2128" w:type="dxa"/>
          </w:tcPr>
          <w:p w:rsidR="00810D1D" w:rsidRPr="00810D1D" w:rsidRDefault="00810D1D" w:rsidP="00810D1D">
            <w:pPr>
              <w:spacing w:before="0"/>
              <w:jc w:val="center"/>
              <w:rPr>
                <w:rFonts w:cs="Arial"/>
                <w:lang w:val="ru-RU" w:eastAsia="sr-Latn-CS"/>
              </w:rPr>
            </w:pPr>
          </w:p>
        </w:tc>
        <w:tc>
          <w:tcPr>
            <w:tcW w:w="4024" w:type="dxa"/>
            <w:tcBorders>
              <w:top w:val="nil"/>
              <w:left w:val="nil"/>
              <w:bottom w:val="single" w:sz="4" w:space="0" w:color="auto"/>
              <w:right w:val="nil"/>
            </w:tcBorders>
          </w:tcPr>
          <w:p w:rsidR="00810D1D" w:rsidRPr="00810D1D" w:rsidRDefault="00810D1D" w:rsidP="00810D1D">
            <w:pPr>
              <w:spacing w:before="0"/>
              <w:jc w:val="center"/>
              <w:rPr>
                <w:rFonts w:cs="Arial"/>
                <w:lang w:val="ru-RU" w:eastAsia="sr-Latn-CS"/>
              </w:rPr>
            </w:pPr>
          </w:p>
        </w:tc>
      </w:tr>
      <w:tr w:rsidR="00810D1D" w:rsidRPr="00810D1D" w:rsidTr="003C4462">
        <w:trPr>
          <w:trHeight w:val="389"/>
          <w:jc w:val="center"/>
        </w:trPr>
        <w:tc>
          <w:tcPr>
            <w:tcW w:w="3883" w:type="dxa"/>
            <w:tcBorders>
              <w:top w:val="single" w:sz="4" w:space="0" w:color="auto"/>
              <w:left w:val="nil"/>
              <w:bottom w:val="nil"/>
              <w:right w:val="nil"/>
            </w:tcBorders>
          </w:tcPr>
          <w:p w:rsidR="00810D1D" w:rsidRPr="00810D1D" w:rsidRDefault="00810D1D" w:rsidP="00810D1D">
            <w:pPr>
              <w:spacing w:before="0"/>
              <w:jc w:val="center"/>
              <w:rPr>
                <w:rFonts w:cs="Arial"/>
                <w:lang w:val="sr-Latn-CS" w:eastAsia="sr-Latn-CS"/>
              </w:rPr>
            </w:pPr>
          </w:p>
        </w:tc>
        <w:tc>
          <w:tcPr>
            <w:tcW w:w="2128" w:type="dxa"/>
          </w:tcPr>
          <w:p w:rsidR="00810D1D" w:rsidRPr="00810D1D" w:rsidRDefault="00810D1D" w:rsidP="00810D1D">
            <w:pPr>
              <w:spacing w:before="0"/>
              <w:jc w:val="center"/>
              <w:rPr>
                <w:rFonts w:cs="Arial"/>
                <w:lang w:val="ru-RU" w:eastAsia="sr-Latn-CS"/>
              </w:rPr>
            </w:pPr>
          </w:p>
        </w:tc>
        <w:tc>
          <w:tcPr>
            <w:tcW w:w="4024" w:type="dxa"/>
            <w:tcBorders>
              <w:top w:val="single" w:sz="4" w:space="0" w:color="auto"/>
              <w:left w:val="nil"/>
              <w:bottom w:val="nil"/>
              <w:right w:val="nil"/>
            </w:tcBorders>
          </w:tcPr>
          <w:p w:rsidR="00810D1D" w:rsidRPr="00810D1D" w:rsidRDefault="00810D1D" w:rsidP="00810D1D">
            <w:pPr>
              <w:spacing w:before="0"/>
              <w:jc w:val="center"/>
              <w:rPr>
                <w:rFonts w:cs="Arial"/>
                <w:lang w:val="ru-RU" w:eastAsia="sr-Latn-CS"/>
              </w:rPr>
            </w:pPr>
          </w:p>
        </w:tc>
      </w:tr>
    </w:tbl>
    <w:p w:rsidR="00BF2B52" w:rsidRPr="00BF2B52" w:rsidRDefault="00BF2B52" w:rsidP="00BF2B52">
      <w:pPr>
        <w:spacing w:before="0"/>
        <w:rPr>
          <w:rFonts w:cs="Arial"/>
          <w:b/>
          <w:lang w:val="ru-RU"/>
        </w:rPr>
      </w:pPr>
      <w:r w:rsidRPr="00BF2B52">
        <w:rPr>
          <w:rFonts w:cs="Arial"/>
          <w:b/>
          <w:lang w:val="sr-Latn-CS"/>
        </w:rPr>
        <w:lastRenderedPageBreak/>
        <w:t>Упутство</w:t>
      </w:r>
      <w:r w:rsidRPr="00BF2B52">
        <w:rPr>
          <w:rFonts w:cs="Arial"/>
          <w:b/>
          <w:lang w:val="sr-Latn-RS"/>
        </w:rPr>
        <w:t xml:space="preserve"> </w:t>
      </w:r>
      <w:r w:rsidRPr="00BF2B52">
        <w:rPr>
          <w:rFonts w:cs="Arial"/>
          <w:b/>
          <w:lang w:val="sr-Latn-CS"/>
        </w:rPr>
        <w:t>за попуњавањ</w:t>
      </w:r>
      <w:r w:rsidRPr="00BF2B52">
        <w:rPr>
          <w:rFonts w:cs="Arial"/>
          <w:b/>
          <w:lang w:val="ru-RU"/>
        </w:rPr>
        <w:t>е Обрасца структуре цене</w:t>
      </w:r>
    </w:p>
    <w:p w:rsidR="00BF2B52" w:rsidRPr="00BF2B52" w:rsidRDefault="00BF2B52" w:rsidP="00BF2B52">
      <w:pPr>
        <w:tabs>
          <w:tab w:val="left" w:pos="90"/>
        </w:tabs>
        <w:spacing w:before="0"/>
        <w:contextualSpacing/>
        <w:rPr>
          <w:rFonts w:eastAsia="Calibri" w:cs="Arial"/>
          <w:bCs/>
          <w:iCs/>
          <w:lang w:val="sr-Cyrl-RS"/>
        </w:rPr>
      </w:pPr>
      <w:r w:rsidRPr="00BF2B52">
        <w:rPr>
          <w:rFonts w:eastAsia="Calibri" w:cs="Arial"/>
          <w:bCs/>
          <w:iCs/>
        </w:rPr>
        <w:t>Понуђач треба да попун</w:t>
      </w:r>
      <w:r w:rsidRPr="00BF2B52">
        <w:rPr>
          <w:rFonts w:eastAsia="Calibri" w:cs="Arial"/>
          <w:bCs/>
          <w:iCs/>
          <w:lang w:val="sr-Cyrl-CS"/>
        </w:rPr>
        <w:t>и</w:t>
      </w:r>
      <w:r w:rsidRPr="00BF2B52">
        <w:rPr>
          <w:rFonts w:eastAsia="Calibri" w:cs="Arial"/>
          <w:bCs/>
          <w:iCs/>
        </w:rPr>
        <w:t xml:space="preserve"> образац структуре цене </w:t>
      </w:r>
      <w:r w:rsidRPr="00BF2B52">
        <w:rPr>
          <w:rFonts w:eastAsia="Calibri" w:cs="Arial"/>
          <w:bCs/>
          <w:iCs/>
          <w:lang w:val="sr-Cyrl-CS"/>
        </w:rPr>
        <w:t>Табела 1. на следећи начин</w:t>
      </w:r>
      <w:r w:rsidRPr="00BF2B52">
        <w:rPr>
          <w:rFonts w:eastAsia="Calibri" w:cs="Arial"/>
          <w:bCs/>
          <w:iCs/>
        </w:rPr>
        <w:t>:</w:t>
      </w:r>
    </w:p>
    <w:p w:rsidR="00BF2B52" w:rsidRPr="00BF2B52" w:rsidRDefault="00BF2B52" w:rsidP="00BF2B52">
      <w:pPr>
        <w:tabs>
          <w:tab w:val="left" w:pos="90"/>
        </w:tabs>
        <w:suppressAutoHyphens/>
        <w:spacing w:before="0"/>
        <w:contextualSpacing/>
        <w:rPr>
          <w:rFonts w:eastAsia="Calibri" w:cs="Arial"/>
          <w:bCs/>
          <w:iCs/>
        </w:rPr>
      </w:pPr>
      <w:r w:rsidRPr="00BF2B52">
        <w:rPr>
          <w:rFonts w:eastAsia="Calibri" w:cs="Arial"/>
          <w:bCs/>
          <w:iCs/>
          <w:lang w:val="sr-Cyrl-CS"/>
        </w:rPr>
        <w:t xml:space="preserve">-у колону 5. </w:t>
      </w:r>
      <w:r w:rsidRPr="00BF2B52">
        <w:rPr>
          <w:rFonts w:eastAsia="Calibri" w:cs="Arial"/>
          <w:bCs/>
          <w:iCs/>
        </w:rPr>
        <w:t>уписати колико износи јединична цена без ПДВ за извршену услугу;</w:t>
      </w:r>
    </w:p>
    <w:p w:rsidR="00BF2B52" w:rsidRPr="00BF2B52" w:rsidRDefault="00BF2B52" w:rsidP="00BF2B52">
      <w:pPr>
        <w:tabs>
          <w:tab w:val="left" w:pos="90"/>
        </w:tabs>
        <w:suppressAutoHyphens/>
        <w:spacing w:before="0"/>
        <w:contextualSpacing/>
        <w:rPr>
          <w:rFonts w:eastAsia="Calibri" w:cs="Arial"/>
          <w:bCs/>
          <w:iCs/>
        </w:rPr>
      </w:pPr>
      <w:r w:rsidRPr="00BF2B52">
        <w:rPr>
          <w:rFonts w:eastAsia="Calibri" w:cs="Arial"/>
          <w:bCs/>
          <w:iCs/>
        </w:rPr>
        <w:t xml:space="preserve">-у колону </w:t>
      </w:r>
      <w:r w:rsidRPr="00BF2B52">
        <w:rPr>
          <w:rFonts w:eastAsia="Calibri" w:cs="Arial"/>
          <w:bCs/>
          <w:iCs/>
          <w:lang w:val="sr-Cyrl-CS"/>
        </w:rPr>
        <w:t>6</w:t>
      </w:r>
      <w:r w:rsidRPr="00BF2B52">
        <w:rPr>
          <w:rFonts w:eastAsia="Calibri" w:cs="Arial"/>
          <w:bCs/>
          <w:iCs/>
        </w:rPr>
        <w:t>. уписати колико износи јединична цена са ПДВ за извршену услугу;</w:t>
      </w:r>
    </w:p>
    <w:p w:rsidR="00BF2B52" w:rsidRPr="00BF2B52" w:rsidRDefault="00BF2B52" w:rsidP="00BF2B52">
      <w:pPr>
        <w:tabs>
          <w:tab w:val="left" w:pos="90"/>
        </w:tabs>
        <w:suppressAutoHyphens/>
        <w:spacing w:before="0"/>
        <w:contextualSpacing/>
        <w:rPr>
          <w:rFonts w:eastAsia="Calibri" w:cs="Arial"/>
          <w:bCs/>
          <w:iCs/>
          <w:lang w:val="sr-Cyrl-RS"/>
        </w:rPr>
      </w:pPr>
      <w:r w:rsidRPr="00BF2B52">
        <w:rPr>
          <w:rFonts w:eastAsia="Calibri" w:cs="Arial"/>
          <w:bCs/>
          <w:iCs/>
        </w:rPr>
        <w:t xml:space="preserve">-у колону </w:t>
      </w:r>
      <w:r w:rsidRPr="00BF2B52">
        <w:rPr>
          <w:rFonts w:eastAsia="Calibri" w:cs="Arial"/>
          <w:bCs/>
          <w:iCs/>
          <w:lang w:val="sr-Cyrl-CS"/>
        </w:rPr>
        <w:t>7</w:t>
      </w:r>
      <w:r w:rsidRPr="00BF2B52">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BF2B52">
        <w:rPr>
          <w:rFonts w:eastAsia="Calibri" w:cs="Arial"/>
          <w:bCs/>
          <w:iCs/>
          <w:lang w:val="sr-Cyrl-CS"/>
        </w:rPr>
        <w:t>5</w:t>
      </w:r>
      <w:r w:rsidRPr="00BF2B52">
        <w:rPr>
          <w:rFonts w:eastAsia="Calibri" w:cs="Arial"/>
          <w:bCs/>
          <w:iCs/>
        </w:rPr>
        <w:t xml:space="preserve">.) са траженим обимом-количином (која је наведена у колони </w:t>
      </w:r>
      <w:r w:rsidRPr="00BF2B52">
        <w:rPr>
          <w:rFonts w:eastAsia="Calibri" w:cs="Arial"/>
          <w:bCs/>
          <w:iCs/>
          <w:lang w:val="sr-Cyrl-CS"/>
        </w:rPr>
        <w:t>4</w:t>
      </w:r>
      <w:r w:rsidRPr="00BF2B52">
        <w:rPr>
          <w:rFonts w:eastAsia="Calibri" w:cs="Arial"/>
          <w:bCs/>
          <w:iCs/>
        </w:rPr>
        <w:t>.);</w:t>
      </w:r>
    </w:p>
    <w:p w:rsidR="00BF2B52" w:rsidRPr="00BF2B52" w:rsidRDefault="00BF2B52" w:rsidP="00BF2B52">
      <w:pPr>
        <w:tabs>
          <w:tab w:val="left" w:pos="90"/>
        </w:tabs>
        <w:suppressAutoHyphens/>
        <w:spacing w:before="0"/>
        <w:contextualSpacing/>
        <w:rPr>
          <w:rFonts w:eastAsia="Calibri" w:cs="Arial"/>
          <w:bCs/>
          <w:iCs/>
        </w:rPr>
      </w:pPr>
      <w:r w:rsidRPr="00BF2B52">
        <w:rPr>
          <w:rFonts w:eastAsia="Calibri" w:cs="Arial"/>
          <w:bCs/>
          <w:iCs/>
          <w:lang w:val="sr-Cyrl-RS"/>
        </w:rPr>
        <w:t xml:space="preserve">-цену за резервне делове </w:t>
      </w:r>
      <w:r>
        <w:rPr>
          <w:rFonts w:eastAsia="Calibri" w:cs="Arial"/>
          <w:bCs/>
          <w:iCs/>
          <w:lang w:val="sr-Cyrl-RS"/>
        </w:rPr>
        <w:t>4</w:t>
      </w:r>
      <w:r w:rsidRPr="00BF2B52">
        <w:rPr>
          <w:rFonts w:eastAsia="Calibri" w:cs="Arial"/>
          <w:bCs/>
          <w:iCs/>
        </w:rPr>
        <w:t xml:space="preserve"> </w:t>
      </w:r>
      <w:r w:rsidRPr="00BF2B52">
        <w:rPr>
          <w:rFonts w:eastAsia="Calibri" w:cs="Arial"/>
          <w:bCs/>
          <w:iCs/>
          <w:lang w:val="sr-Cyrl-RS"/>
        </w:rPr>
        <w:t xml:space="preserve">уписати </w:t>
      </w:r>
      <w:r w:rsidRPr="00BF2B52">
        <w:rPr>
          <w:rFonts w:eastAsia="Calibri" w:cs="Arial"/>
          <w:bCs/>
          <w:iCs/>
        </w:rPr>
        <w:t>4</w:t>
      </w:r>
      <w:r w:rsidRPr="00BF2B52">
        <w:rPr>
          <w:rFonts w:eastAsia="Calibri" w:cs="Arial"/>
          <w:bCs/>
          <w:iCs/>
          <w:lang w:val="sr-Cyrl-RS"/>
        </w:rPr>
        <w:t>0% од укупне вредности без и са ПДВ резервних делова из табеле техничке спецификације (резервни делови за могућ</w:t>
      </w:r>
      <w:r>
        <w:rPr>
          <w:rFonts w:eastAsia="Calibri" w:cs="Arial"/>
          <w:bCs/>
          <w:iCs/>
          <w:lang w:val="sr-Cyrl-RS"/>
        </w:rPr>
        <w:t>у</w:t>
      </w:r>
      <w:r w:rsidRPr="00BF2B52">
        <w:rPr>
          <w:rFonts w:eastAsia="Calibri" w:cs="Arial"/>
          <w:bCs/>
          <w:iCs/>
          <w:lang w:val="sr-Cyrl-RS"/>
        </w:rPr>
        <w:t xml:space="preserve"> замену)</w:t>
      </w:r>
    </w:p>
    <w:p w:rsidR="00BF2B52" w:rsidRPr="00BF2B52" w:rsidRDefault="00BF2B52" w:rsidP="00BF2B52">
      <w:pPr>
        <w:tabs>
          <w:tab w:val="left" w:pos="90"/>
        </w:tabs>
        <w:suppressAutoHyphens/>
        <w:spacing w:before="0"/>
        <w:contextualSpacing/>
        <w:rPr>
          <w:rFonts w:eastAsia="Calibri" w:cs="Arial"/>
          <w:bCs/>
          <w:iCs/>
        </w:rPr>
      </w:pPr>
      <w:r w:rsidRPr="00BF2B52">
        <w:rPr>
          <w:rFonts w:eastAsia="Calibri" w:cs="Arial"/>
          <w:bCs/>
          <w:iCs/>
          <w:lang w:val="sr-Cyrl-CS"/>
        </w:rPr>
        <w:t>-у колону 8</w:t>
      </w:r>
      <w:r w:rsidRPr="00BF2B52">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BF2B52">
        <w:rPr>
          <w:rFonts w:eastAsia="Calibri" w:cs="Arial"/>
          <w:bCs/>
          <w:iCs/>
          <w:lang w:val="sr-Cyrl-CS"/>
        </w:rPr>
        <w:t>6</w:t>
      </w:r>
      <w:r w:rsidRPr="00BF2B52">
        <w:rPr>
          <w:rFonts w:eastAsia="Calibri" w:cs="Arial"/>
          <w:bCs/>
          <w:iCs/>
        </w:rPr>
        <w:t xml:space="preserve">.) са траженим обимом- количином (која је наведена у колони </w:t>
      </w:r>
      <w:r w:rsidRPr="00BF2B52">
        <w:rPr>
          <w:rFonts w:eastAsia="Calibri" w:cs="Arial"/>
          <w:bCs/>
          <w:iCs/>
          <w:lang w:val="sr-Cyrl-CS"/>
        </w:rPr>
        <w:t>4</w:t>
      </w:r>
      <w:r w:rsidRPr="00BF2B52">
        <w:rPr>
          <w:rFonts w:eastAsia="Calibri" w:cs="Arial"/>
          <w:bCs/>
          <w:iCs/>
        </w:rPr>
        <w:t>.).</w:t>
      </w:r>
    </w:p>
    <w:p w:rsidR="00BF2B52" w:rsidRPr="00BF2B52" w:rsidRDefault="00BF2B52" w:rsidP="00BF2B52">
      <w:pPr>
        <w:tabs>
          <w:tab w:val="left" w:pos="992"/>
        </w:tabs>
        <w:spacing w:before="0"/>
        <w:rPr>
          <w:rFonts w:cs="Arial"/>
        </w:rPr>
      </w:pPr>
      <w:r w:rsidRPr="00BF2B52">
        <w:rPr>
          <w:rFonts w:cs="Arial"/>
        </w:rPr>
        <w:t xml:space="preserve">-у ред бр. I – уписује се укупно понуђена цена за све позиције  без ПДВ (збир колоне бр. </w:t>
      </w:r>
      <w:r w:rsidRPr="00BF2B52">
        <w:rPr>
          <w:rFonts w:cs="Arial"/>
          <w:lang w:val="sr-Cyrl-RS"/>
        </w:rPr>
        <w:t>7</w:t>
      </w:r>
      <w:r w:rsidRPr="00BF2B52">
        <w:rPr>
          <w:rFonts w:cs="Arial"/>
        </w:rPr>
        <w:t>)</w:t>
      </w:r>
    </w:p>
    <w:p w:rsidR="00BF2B52" w:rsidRPr="00BF2B52" w:rsidRDefault="00BF2B52" w:rsidP="00BF2B52">
      <w:pPr>
        <w:tabs>
          <w:tab w:val="left" w:pos="992"/>
        </w:tabs>
        <w:spacing w:before="0"/>
        <w:rPr>
          <w:rFonts w:cs="Arial"/>
        </w:rPr>
      </w:pPr>
      <w:r w:rsidRPr="00BF2B52">
        <w:rPr>
          <w:rFonts w:cs="Arial"/>
        </w:rPr>
        <w:t xml:space="preserve">-у ред бр. II – уписује се укупан износ ПДВ </w:t>
      </w:r>
    </w:p>
    <w:p w:rsidR="00BF2B52" w:rsidRPr="00BF2B52" w:rsidRDefault="00BF2B52" w:rsidP="00BF2B52">
      <w:pPr>
        <w:tabs>
          <w:tab w:val="left" w:pos="992"/>
        </w:tabs>
        <w:spacing w:before="0"/>
        <w:rPr>
          <w:rFonts w:cs="Arial"/>
        </w:rPr>
      </w:pPr>
      <w:r w:rsidRPr="00BF2B52">
        <w:rPr>
          <w:rFonts w:cs="Arial"/>
        </w:rPr>
        <w:t>-у ред бр. III – уписује се укупно понуђена цена са ПДВ (ред бр. I + ред.бр. II)</w:t>
      </w:r>
    </w:p>
    <w:p w:rsidR="00BF2B52" w:rsidRPr="00BF2B52" w:rsidRDefault="00BF2B52" w:rsidP="00BF2B52">
      <w:pPr>
        <w:tabs>
          <w:tab w:val="left" w:pos="90"/>
        </w:tabs>
        <w:suppressAutoHyphens/>
        <w:spacing w:before="0"/>
        <w:contextualSpacing/>
        <w:rPr>
          <w:rFonts w:eastAsia="Calibri" w:cs="Arial"/>
          <w:lang w:val="sr-Cyrl-RS"/>
        </w:rPr>
      </w:pPr>
    </w:p>
    <w:p w:rsidR="00BF2B52" w:rsidRPr="00BF2B52" w:rsidRDefault="00BF2B52" w:rsidP="00BF2B52">
      <w:pPr>
        <w:tabs>
          <w:tab w:val="left" w:pos="992"/>
        </w:tabs>
        <w:spacing w:before="0"/>
        <w:rPr>
          <w:rFonts w:cs="Arial"/>
          <w:lang w:val="sr-Cyrl-RS"/>
        </w:rPr>
      </w:pPr>
      <w:r w:rsidRPr="00BF2B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F2B52" w:rsidRPr="00BF2B52" w:rsidRDefault="00BF2B52" w:rsidP="00BF2B52">
      <w:pPr>
        <w:tabs>
          <w:tab w:val="left" w:pos="992"/>
        </w:tabs>
        <w:spacing w:before="0"/>
        <w:rPr>
          <w:rFonts w:cs="Arial"/>
        </w:rPr>
      </w:pPr>
      <w:r w:rsidRPr="00BF2B52">
        <w:rPr>
          <w:rFonts w:cs="Arial"/>
        </w:rPr>
        <w:t>-на место предвиђено за место и датум уписује се место и датум попуњавањаобрасца структуре цене.</w:t>
      </w:r>
    </w:p>
    <w:p w:rsidR="00BF2B52" w:rsidRPr="00BF2B52" w:rsidRDefault="00BF2B52" w:rsidP="00BF2B52">
      <w:pPr>
        <w:tabs>
          <w:tab w:val="left" w:pos="992"/>
        </w:tabs>
        <w:spacing w:before="0"/>
        <w:rPr>
          <w:rFonts w:cs="Arial"/>
          <w:lang w:val="sr-Cyrl-RS"/>
        </w:rPr>
      </w:pPr>
      <w:r w:rsidRPr="00BF2B52">
        <w:rPr>
          <w:rFonts w:cs="Arial"/>
        </w:rPr>
        <w:t>-на  место предвиђено за печат и потпис понуђач печатом оверава и потписује образац структуре цене.</w:t>
      </w:r>
    </w:p>
    <w:p w:rsidR="006B3C8D" w:rsidRDefault="006B3C8D"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C974AD" w:rsidRDefault="00C974AD"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Default="008372C5" w:rsidP="003C4462">
      <w:pPr>
        <w:tabs>
          <w:tab w:val="left" w:pos="992"/>
        </w:tabs>
        <w:spacing w:before="0"/>
        <w:rPr>
          <w:rFonts w:cs="Arial"/>
          <w:lang w:val="sr-Cyrl-RS"/>
        </w:rPr>
      </w:pPr>
    </w:p>
    <w:p w:rsidR="008372C5" w:rsidRPr="00747A8C" w:rsidRDefault="008372C5"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D7905">
        <w:rPr>
          <w:rFonts w:cs="Arial"/>
          <w:lang w:val="ru-RU"/>
        </w:rPr>
        <w:t>Услуге одржавања регулационих „Аума“ погона на блоку Б1-ТЕНТ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D7905">
        <w:rPr>
          <w:rFonts w:cs="Arial"/>
          <w:lang w:val="ru-RU"/>
        </w:rPr>
        <w:t>3000/0905/2016 (1537/2016)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840A45">
        <w:rPr>
          <w:rFonts w:cs="Arial"/>
        </w:rPr>
        <w:t>01.03.</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D7905">
        <w:rPr>
          <w:rFonts w:cs="Arial"/>
          <w:lang w:val="sr-Cyrl-RS"/>
        </w:rPr>
        <w:t>Услуге одржавања регулационих „Аума“ погона на блоку Б1-ТЕНТ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D7905">
        <w:rPr>
          <w:rFonts w:cs="Arial"/>
          <w:lang w:val="ru-RU"/>
        </w:rPr>
        <w:t>3000/0905/2016 (1537/2016)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94DEB" w:rsidRPr="00994DEB">
        <w:rPr>
          <w:rFonts w:cs="Arial"/>
        </w:rPr>
        <w:t>пружио услуге</w:t>
      </w:r>
      <w:r w:rsidR="00994DEB" w:rsidRPr="00994DEB">
        <w:rPr>
          <w:rFonts w:cs="Arial"/>
          <w:lang w:val="sr-Cyrl-RS"/>
        </w:rPr>
        <w:t xml:space="preserve"> </w:t>
      </w:r>
      <w:r w:rsidR="008372C5" w:rsidRPr="008372C5">
        <w:rPr>
          <w:rFonts w:cs="Arial"/>
        </w:rPr>
        <w:t>услуге</w:t>
      </w:r>
      <w:r w:rsidR="008372C5" w:rsidRPr="008372C5">
        <w:rPr>
          <w:rFonts w:cs="Arial"/>
          <w:lang w:val="sr-Cyrl-RS"/>
        </w:rPr>
        <w:t xml:space="preserve"> одржавања регулационих "</w:t>
      </w:r>
      <w:r w:rsidR="008372C5" w:rsidRPr="008372C5">
        <w:rPr>
          <w:rFonts w:cs="Arial"/>
        </w:rPr>
        <w:t xml:space="preserve">AUMA" </w:t>
      </w:r>
      <w:r w:rsidR="008372C5" w:rsidRPr="008372C5">
        <w:rPr>
          <w:rFonts w:cs="Arial"/>
          <w:lang w:val="sr-Cyrl-RS"/>
        </w:rPr>
        <w:t>погона или одговарајућих погона</w:t>
      </w:r>
      <w:r w:rsidR="00994DEB" w:rsidRPr="00994DEB">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gridCol w:w="1766"/>
      </w:tblGrid>
      <w:tr w:rsidR="00B976D0" w:rsidRPr="00247846" w:rsidTr="00B976D0">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B976D0" w:rsidRPr="00247846" w:rsidRDefault="00B976D0"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B976D0" w:rsidRPr="00ED711C" w:rsidRDefault="00B976D0"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B976D0" w:rsidRPr="00247846" w:rsidRDefault="00B976D0"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76D0" w:rsidRDefault="00B976D0" w:rsidP="00DF4B6E">
            <w:pPr>
              <w:jc w:val="center"/>
              <w:rPr>
                <w:rFonts w:eastAsia="Calibri" w:cs="Arial"/>
              </w:rPr>
            </w:pPr>
            <w:r w:rsidRPr="00247846">
              <w:rPr>
                <w:rFonts w:eastAsia="Calibri" w:cs="Arial"/>
              </w:rPr>
              <w:t>Вредност уговора без ПДВ</w:t>
            </w:r>
          </w:p>
          <w:p w:rsidR="00B976D0" w:rsidRPr="00247846" w:rsidRDefault="00B976D0"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976D0" w:rsidRPr="00247846" w:rsidRDefault="00B976D0" w:rsidP="00DF4B6E">
            <w:pPr>
              <w:jc w:val="center"/>
              <w:rPr>
                <w:rFonts w:eastAsia="Calibri" w:cs="Arial"/>
              </w:rPr>
            </w:pPr>
            <w:r w:rsidRPr="00247846">
              <w:rPr>
                <w:rFonts w:eastAsia="Calibri" w:cs="Arial"/>
              </w:rPr>
              <w:t>Вредност извршених услуга без ПДВ</w:t>
            </w:r>
          </w:p>
          <w:p w:rsidR="00B976D0" w:rsidRPr="00247846" w:rsidRDefault="00B976D0" w:rsidP="00DF4B6E">
            <w:pPr>
              <w:jc w:val="center"/>
              <w:rPr>
                <w:rFonts w:eastAsia="Calibri" w:cs="Arial"/>
              </w:rPr>
            </w:pPr>
            <w:r w:rsidRPr="00247846">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vAlign w:val="center"/>
          </w:tcPr>
          <w:p w:rsidR="00B976D0" w:rsidRPr="00B976D0" w:rsidRDefault="00B976D0" w:rsidP="00B976D0">
            <w:pPr>
              <w:jc w:val="center"/>
              <w:rPr>
                <w:rFonts w:eastAsia="Calibri" w:cs="Arial"/>
                <w:lang w:val="sr-Cyrl-RS"/>
              </w:rPr>
            </w:pPr>
            <w:r>
              <w:rPr>
                <w:rFonts w:eastAsia="Calibri" w:cs="Arial"/>
                <w:lang w:val="sr-Cyrl-RS"/>
              </w:rPr>
              <w:t>Произвођач погона</w:t>
            </w:r>
          </w:p>
        </w:tc>
      </w:tr>
      <w:tr w:rsidR="00B976D0" w:rsidRPr="00247846" w:rsidTr="00B976D0">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r>
      <w:tr w:rsidR="00B976D0" w:rsidRPr="00247846" w:rsidTr="00B976D0">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r>
      <w:tr w:rsidR="00B976D0" w:rsidRPr="00247846" w:rsidTr="00B976D0">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r>
      <w:tr w:rsidR="00B976D0" w:rsidRPr="00247846" w:rsidTr="00B976D0">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976D0" w:rsidRPr="00247846" w:rsidRDefault="00B976D0"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tcPr>
          <w:p w:rsidR="00B976D0" w:rsidRPr="00247846" w:rsidRDefault="00B976D0"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FB748C" w:rsidRPr="00FB748C" w:rsidRDefault="00FB748C" w:rsidP="00771603">
      <w:pPr>
        <w:spacing w:before="0"/>
        <w:ind w:left="7200"/>
        <w:jc w:val="left"/>
        <w:rPr>
          <w:rFonts w:cs="Arial"/>
          <w:b/>
        </w:rPr>
      </w:pPr>
      <w:r>
        <w:rPr>
          <w:rFonts w:cs="Arial"/>
          <w:lang w:val="sr-Cyrl-RS"/>
        </w:rPr>
        <w:br w:type="page"/>
      </w:r>
      <w:bookmarkStart w:id="257" w:name="_Toc442559946"/>
      <w:r w:rsidR="00771603">
        <w:rPr>
          <w:rFonts w:cs="Arial"/>
          <w:lang w:val="sr-Cyrl-RS"/>
        </w:rPr>
        <w:lastRenderedPageBreak/>
        <w:t xml:space="preserve">        </w:t>
      </w:r>
      <w:r w:rsidRPr="00FB748C">
        <w:rPr>
          <w:rFonts w:cs="Arial"/>
          <w:b/>
        </w:rPr>
        <w:t xml:space="preserve">ОБРАЗАЦ </w:t>
      </w:r>
      <w:bookmarkEnd w:id="257"/>
      <w:r w:rsidRPr="00FB748C">
        <w:rPr>
          <w:rFonts w:cs="Arial"/>
          <w:b/>
          <w:lang w:val="sr-Cyrl-RS"/>
        </w:rPr>
        <w:t xml:space="preserve"> 7</w:t>
      </w:r>
    </w:p>
    <w:p w:rsidR="00FB748C" w:rsidRPr="00FB748C" w:rsidRDefault="00FB748C" w:rsidP="00FB748C">
      <w:pPr>
        <w:jc w:val="center"/>
        <w:rPr>
          <w:rFonts w:cs="Arial"/>
          <w:b/>
          <w:bCs/>
          <w:iCs/>
        </w:rPr>
      </w:pPr>
    </w:p>
    <w:p w:rsidR="00FB748C" w:rsidRPr="00FB748C" w:rsidRDefault="00FB748C" w:rsidP="00FB748C">
      <w:pPr>
        <w:jc w:val="center"/>
        <w:rPr>
          <w:rFonts w:cs="Arial"/>
          <w:b/>
          <w:bCs/>
          <w:iCs/>
        </w:rPr>
      </w:pPr>
    </w:p>
    <w:p w:rsidR="00FB748C" w:rsidRPr="00FB748C" w:rsidRDefault="00FB748C" w:rsidP="00FB748C">
      <w:pPr>
        <w:jc w:val="center"/>
        <w:rPr>
          <w:rFonts w:cs="Arial"/>
        </w:rPr>
      </w:pPr>
      <w:r w:rsidRPr="00FB748C">
        <w:rPr>
          <w:rFonts w:cs="Arial"/>
          <w:b/>
        </w:rPr>
        <w:t>ИЗЈАВА ПОНУЂАЧА – ТЕХНИЧКИ  КАПАЦИТЕТ</w:t>
      </w:r>
    </w:p>
    <w:p w:rsidR="00FB748C" w:rsidRPr="00FB748C" w:rsidRDefault="00FB748C" w:rsidP="00FB748C">
      <w:pPr>
        <w:rPr>
          <w:rFonts w:cs="Arial"/>
        </w:rPr>
      </w:pPr>
    </w:p>
    <w:p w:rsidR="00FB748C" w:rsidRPr="00FB748C" w:rsidRDefault="00FB748C" w:rsidP="00FB748C">
      <w:pPr>
        <w:rPr>
          <w:rFonts w:cs="Arial"/>
          <w:noProof/>
          <w:lang w:val="sr-Latn-CS"/>
        </w:rPr>
      </w:pPr>
    </w:p>
    <w:p w:rsidR="00FB748C" w:rsidRPr="00FB748C" w:rsidRDefault="00FB748C" w:rsidP="00FB748C">
      <w:pPr>
        <w:rPr>
          <w:rFonts w:cs="Arial"/>
          <w:noProof/>
          <w:lang w:val="sr-Latn-CS"/>
        </w:rPr>
      </w:pPr>
    </w:p>
    <w:p w:rsidR="00FB748C" w:rsidRPr="00FB748C" w:rsidRDefault="00FB748C" w:rsidP="00FB748C">
      <w:pPr>
        <w:rPr>
          <w:rFonts w:cs="Arial"/>
        </w:rPr>
      </w:pPr>
      <w:r w:rsidRPr="00FB748C">
        <w:rPr>
          <w:rFonts w:cs="Arial"/>
        </w:rPr>
        <w:t xml:space="preserve">На основу члана 77. став 4. Закона о јавним набавкама („Службени гланик РС“, бр.124/12, 14/15 и 68/15) </w:t>
      </w:r>
      <w:r w:rsidRPr="00FB748C">
        <w:rPr>
          <w:rFonts w:cs="Arial"/>
          <w:noProof/>
          <w:lang w:val="sr-Cyrl-CS"/>
        </w:rPr>
        <w:t xml:space="preserve">Понуђач </w:t>
      </w:r>
      <w:r w:rsidRPr="00FB748C">
        <w:rPr>
          <w:rFonts w:cs="Arial"/>
          <w:noProof/>
          <w:lang w:val="sr-Latn-CS"/>
        </w:rPr>
        <w:t xml:space="preserve">даје </w:t>
      </w:r>
      <w:r w:rsidRPr="00FB748C">
        <w:rPr>
          <w:rFonts w:cs="Arial"/>
        </w:rPr>
        <w:t xml:space="preserve">следећу </w:t>
      </w:r>
    </w:p>
    <w:p w:rsidR="00FB748C" w:rsidRPr="00FB748C" w:rsidRDefault="00FB748C" w:rsidP="00FB748C">
      <w:pPr>
        <w:rPr>
          <w:rFonts w:cs="Arial"/>
        </w:rPr>
      </w:pPr>
    </w:p>
    <w:p w:rsidR="00FB748C" w:rsidRPr="00FB748C" w:rsidRDefault="00FB748C" w:rsidP="00FB748C">
      <w:pPr>
        <w:jc w:val="center"/>
        <w:rPr>
          <w:rFonts w:cs="Arial"/>
          <w:b/>
        </w:rPr>
      </w:pPr>
      <w:r w:rsidRPr="00FB748C">
        <w:rPr>
          <w:rFonts w:cs="Arial"/>
          <w:b/>
        </w:rPr>
        <w:t>ИЗЈАВУ О ТЕХНИЧКОМ КАПАЦИТЕТУ ПОНУЂАЧА</w:t>
      </w:r>
    </w:p>
    <w:p w:rsidR="00FB748C" w:rsidRPr="00FB748C" w:rsidRDefault="00FB748C" w:rsidP="00FB748C">
      <w:pPr>
        <w:rPr>
          <w:rFonts w:cs="Arial"/>
        </w:rPr>
      </w:pPr>
    </w:p>
    <w:p w:rsidR="00FB748C" w:rsidRPr="00FB748C" w:rsidRDefault="00FB748C" w:rsidP="00FB748C">
      <w:pPr>
        <w:rPr>
          <w:rFonts w:cs="Arial"/>
        </w:rPr>
      </w:pPr>
      <w:r w:rsidRPr="00FB748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B748C">
        <w:rPr>
          <w:rFonts w:cs="Arial"/>
          <w:lang w:val="sr-Cyrl-CS"/>
        </w:rPr>
        <w:t xml:space="preserve"> ЈН </w:t>
      </w:r>
      <w:r w:rsidR="003D7905">
        <w:rPr>
          <w:rFonts w:cs="Arial"/>
          <w:lang w:val="sr-Cyrl-CS"/>
        </w:rPr>
        <w:t>3000/0905/2016 (1537/2016)</w:t>
      </w:r>
      <w:r w:rsidRPr="00FB748C">
        <w:rPr>
          <w:rFonts w:cs="Arial"/>
        </w:rPr>
        <w:t xml:space="preserve">, односно да имамо на располагању:                                                                                                                                                              </w:t>
      </w:r>
    </w:p>
    <w:p w:rsidR="00A03B44" w:rsidRPr="00A03B44" w:rsidRDefault="00A03B44" w:rsidP="00A03B44">
      <w:pPr>
        <w:autoSpaceDE w:val="0"/>
        <w:autoSpaceDN w:val="0"/>
        <w:adjustRightInd w:val="0"/>
        <w:rPr>
          <w:rFonts w:cs="Arial"/>
          <w:lang w:val="sr-Cyrl-RS" w:eastAsia="sr-Latn-CS"/>
        </w:rPr>
      </w:pPr>
      <w:r w:rsidRPr="00A03B44">
        <w:rPr>
          <w:rFonts w:cs="Arial"/>
          <w:lang w:val="sr-Latn-RS" w:eastAsia="sr-Latn-CS"/>
        </w:rPr>
        <w:t xml:space="preserve">- </w:t>
      </w:r>
      <w:r w:rsidRPr="00A03B44">
        <w:rPr>
          <w:rFonts w:cs="Arial"/>
          <w:lang w:val="sr-Cyrl-RS" w:eastAsia="sr-Latn-CS"/>
        </w:rPr>
        <w:t>Електричарски и механичарски ручни алат;    1 ком</w:t>
      </w:r>
    </w:p>
    <w:p w:rsidR="00A03B44" w:rsidRPr="00A03B44" w:rsidRDefault="00A03B44" w:rsidP="00A03B44">
      <w:pPr>
        <w:autoSpaceDE w:val="0"/>
        <w:autoSpaceDN w:val="0"/>
        <w:adjustRightInd w:val="0"/>
        <w:rPr>
          <w:rFonts w:cs="Arial"/>
          <w:lang w:val="sr-Cyrl-RS" w:eastAsia="sr-Latn-CS"/>
        </w:rPr>
      </w:pPr>
      <w:r w:rsidRPr="00A03B44">
        <w:rPr>
          <w:rFonts w:cs="Arial"/>
          <w:lang w:val="sr-Latn-RS" w:eastAsia="sr-Latn-CS"/>
        </w:rPr>
        <w:t xml:space="preserve">- </w:t>
      </w:r>
      <w:r w:rsidRPr="00A03B44">
        <w:rPr>
          <w:rFonts w:cs="Arial"/>
          <w:lang w:val="sr-Cyrl-RS" w:eastAsia="sr-Latn-CS"/>
        </w:rPr>
        <w:t>Мерне и испитне уређаје за електро послове опште намене;    1 ком</w:t>
      </w:r>
    </w:p>
    <w:p w:rsidR="00A03B44" w:rsidRDefault="00A03B44" w:rsidP="00A03B44">
      <w:pPr>
        <w:autoSpaceDE w:val="0"/>
        <w:autoSpaceDN w:val="0"/>
        <w:adjustRightInd w:val="0"/>
        <w:rPr>
          <w:rFonts w:cs="Arial"/>
          <w:lang w:val="sr-Cyrl-RS" w:eastAsia="sr-Latn-CS"/>
        </w:rPr>
      </w:pPr>
      <w:r w:rsidRPr="00A03B44">
        <w:rPr>
          <w:rFonts w:cs="Arial"/>
          <w:lang w:val="sr-Latn-RS" w:eastAsia="sr-Latn-CS"/>
        </w:rPr>
        <w:t xml:space="preserve">- </w:t>
      </w:r>
      <w:r w:rsidRPr="00A03B44">
        <w:rPr>
          <w:rFonts w:cs="Arial"/>
          <w:lang w:val="sr-Cyrl-RS" w:eastAsia="sr-Latn-CS"/>
        </w:rPr>
        <w:t>Мерне уређаје за испитивање или тестирање уређаја који су предмет јавне набавке;</w:t>
      </w:r>
    </w:p>
    <w:p w:rsidR="00A03B44" w:rsidRPr="00A03B44" w:rsidRDefault="00A03B44" w:rsidP="00A03B44">
      <w:pPr>
        <w:autoSpaceDE w:val="0"/>
        <w:autoSpaceDN w:val="0"/>
        <w:adjustRightInd w:val="0"/>
        <w:rPr>
          <w:rFonts w:cs="Arial"/>
          <w:lang w:val="sr-Cyrl-RS" w:eastAsia="sr-Latn-CS"/>
        </w:rPr>
      </w:pPr>
      <w:r>
        <w:rPr>
          <w:rFonts w:cs="Arial"/>
          <w:lang w:val="sr-Cyrl-RS" w:eastAsia="sr-Latn-CS"/>
        </w:rPr>
        <w:t xml:space="preserve"> </w:t>
      </w:r>
      <w:r w:rsidRPr="00A03B44">
        <w:rPr>
          <w:rFonts w:cs="Arial"/>
          <w:lang w:val="sr-Cyrl-RS" w:eastAsia="sr-Latn-CS"/>
        </w:rPr>
        <w:t>1 ком</w:t>
      </w:r>
    </w:p>
    <w:p w:rsidR="00FB748C" w:rsidRPr="00FB748C" w:rsidRDefault="00FB748C" w:rsidP="00A03B44">
      <w:pPr>
        <w:autoSpaceDE w:val="0"/>
        <w:autoSpaceDN w:val="0"/>
        <w:adjustRightInd w:val="0"/>
        <w:rPr>
          <w:rFonts w:cs="Arial"/>
          <w:lang w:val="sr-Cyrl-CS"/>
        </w:rPr>
      </w:pPr>
    </w:p>
    <w:p w:rsidR="00FB748C" w:rsidRPr="00FB748C" w:rsidRDefault="00FB748C" w:rsidP="00FB748C">
      <w:pPr>
        <w:spacing w:before="0"/>
        <w:rPr>
          <w:rFonts w:cs="Arial"/>
          <w:lang w:val="sr-Cyrl-CS" w:eastAsia="zh-CN"/>
        </w:rPr>
      </w:pPr>
    </w:p>
    <w:p w:rsidR="00FB748C" w:rsidRPr="00FB748C" w:rsidRDefault="00FB748C" w:rsidP="00FB748C">
      <w:pPr>
        <w:spacing w:before="0"/>
        <w:rPr>
          <w:rFonts w:cs="Arial"/>
          <w:lang w:val="sr-Cyrl-CS" w:eastAsia="zh-CN"/>
        </w:rPr>
      </w:pPr>
    </w:p>
    <w:p w:rsidR="00FB748C" w:rsidRPr="00FB748C" w:rsidRDefault="00FB748C" w:rsidP="00FB748C">
      <w:pP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FB748C" w:rsidRPr="00FB748C" w:rsidTr="00FB748C">
        <w:trPr>
          <w:jc w:val="center"/>
        </w:trPr>
        <w:tc>
          <w:tcPr>
            <w:tcW w:w="3882"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Датум:</w:t>
            </w:r>
          </w:p>
        </w:tc>
        <w:tc>
          <w:tcPr>
            <w:tcW w:w="2127" w:type="dxa"/>
          </w:tcPr>
          <w:p w:rsidR="00FB748C" w:rsidRPr="00FB748C" w:rsidRDefault="00FB748C" w:rsidP="00FB748C">
            <w:pPr>
              <w:spacing w:before="0"/>
              <w:jc w:val="center"/>
              <w:rPr>
                <w:rFonts w:cs="Arial"/>
                <w:lang w:val="ru-RU" w:eastAsia="sr-Latn-CS"/>
              </w:rPr>
            </w:pPr>
          </w:p>
        </w:tc>
        <w:tc>
          <w:tcPr>
            <w:tcW w:w="4022" w:type="dxa"/>
            <w:hideMark/>
          </w:tcPr>
          <w:p w:rsidR="00FB748C" w:rsidRPr="00FB748C" w:rsidRDefault="00FB748C" w:rsidP="00FB748C">
            <w:pPr>
              <w:spacing w:before="0"/>
              <w:jc w:val="center"/>
              <w:rPr>
                <w:rFonts w:cs="Arial"/>
                <w:lang w:val="ru-RU" w:eastAsia="sr-Latn-CS"/>
              </w:rPr>
            </w:pPr>
            <w:r w:rsidRPr="00FB748C">
              <w:rPr>
                <w:rFonts w:cs="Arial"/>
                <w:lang w:val="sr-Cyrl-CS" w:eastAsia="sr-Latn-CS"/>
              </w:rPr>
              <w:t>П</w:t>
            </w:r>
            <w:r w:rsidRPr="00FB748C">
              <w:rPr>
                <w:rFonts w:cs="Arial"/>
                <w:lang w:val="sr-Latn-CS" w:eastAsia="sr-Latn-CS"/>
              </w:rPr>
              <w:t>онуђач</w:t>
            </w:r>
            <w:r w:rsidRPr="00FB748C">
              <w:rPr>
                <w:rFonts w:cs="Arial"/>
                <w:lang w:val="ru-RU" w:eastAsia="sr-Latn-CS"/>
              </w:rPr>
              <w:t>:</w:t>
            </w:r>
          </w:p>
        </w:tc>
      </w:tr>
      <w:tr w:rsidR="00FB748C" w:rsidRPr="00FB748C" w:rsidTr="00FB748C">
        <w:trPr>
          <w:jc w:val="center"/>
        </w:trPr>
        <w:tc>
          <w:tcPr>
            <w:tcW w:w="3882" w:type="dxa"/>
          </w:tcPr>
          <w:p w:rsidR="00FB748C" w:rsidRPr="00FB748C" w:rsidRDefault="00FB748C" w:rsidP="00FB748C">
            <w:pPr>
              <w:spacing w:before="0"/>
              <w:jc w:val="center"/>
              <w:rPr>
                <w:rFonts w:cs="Arial"/>
                <w:lang w:val="sr-Latn-CS" w:eastAsia="sr-Latn-CS"/>
              </w:rPr>
            </w:pPr>
          </w:p>
        </w:tc>
        <w:tc>
          <w:tcPr>
            <w:tcW w:w="2127"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М.П.</w:t>
            </w:r>
          </w:p>
        </w:tc>
        <w:tc>
          <w:tcPr>
            <w:tcW w:w="4022" w:type="dxa"/>
          </w:tcPr>
          <w:p w:rsidR="00FB748C" w:rsidRPr="00FB748C" w:rsidRDefault="00FB748C" w:rsidP="00FB748C">
            <w:pPr>
              <w:spacing w:before="0"/>
              <w:jc w:val="center"/>
              <w:rPr>
                <w:rFonts w:cs="Arial"/>
                <w:lang w:val="ru-RU" w:eastAsia="sr-Latn-CS"/>
              </w:rPr>
            </w:pPr>
          </w:p>
        </w:tc>
      </w:tr>
      <w:tr w:rsidR="00FB748C" w:rsidRPr="00FB748C" w:rsidTr="00FB748C">
        <w:trPr>
          <w:jc w:val="center"/>
        </w:trPr>
        <w:tc>
          <w:tcPr>
            <w:tcW w:w="3882" w:type="dxa"/>
            <w:tcBorders>
              <w:top w:val="nil"/>
              <w:left w:val="nil"/>
              <w:bottom w:val="single" w:sz="4" w:space="0" w:color="auto"/>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nil"/>
              <w:left w:val="nil"/>
              <w:bottom w:val="single" w:sz="4" w:space="0" w:color="auto"/>
              <w:right w:val="nil"/>
            </w:tcBorders>
          </w:tcPr>
          <w:p w:rsidR="00FB748C" w:rsidRPr="00FB748C" w:rsidRDefault="00FB748C" w:rsidP="00FB748C">
            <w:pPr>
              <w:spacing w:before="0"/>
              <w:jc w:val="center"/>
              <w:rPr>
                <w:rFonts w:cs="Arial"/>
                <w:lang w:val="ru-RU" w:eastAsia="sr-Latn-CS"/>
              </w:rPr>
            </w:pPr>
          </w:p>
        </w:tc>
      </w:tr>
      <w:tr w:rsidR="00FB748C" w:rsidRPr="00FB748C" w:rsidTr="00FB748C">
        <w:trPr>
          <w:trHeight w:val="389"/>
          <w:jc w:val="center"/>
        </w:trPr>
        <w:tc>
          <w:tcPr>
            <w:tcW w:w="3882" w:type="dxa"/>
            <w:tcBorders>
              <w:top w:val="single" w:sz="4" w:space="0" w:color="auto"/>
              <w:left w:val="nil"/>
              <w:bottom w:val="nil"/>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single" w:sz="4" w:space="0" w:color="auto"/>
              <w:left w:val="nil"/>
              <w:bottom w:val="nil"/>
              <w:right w:val="nil"/>
            </w:tcBorders>
          </w:tcPr>
          <w:p w:rsidR="00FB748C" w:rsidRPr="00FB748C" w:rsidRDefault="00FB748C" w:rsidP="00FB748C">
            <w:pPr>
              <w:spacing w:before="0"/>
              <w:jc w:val="center"/>
              <w:rPr>
                <w:rFonts w:cs="Arial"/>
                <w:lang w:val="ru-RU" w:eastAsia="sr-Latn-CS"/>
              </w:rPr>
            </w:pPr>
          </w:p>
        </w:tc>
      </w:tr>
    </w:tbl>
    <w:p w:rsidR="00FB748C" w:rsidRPr="00FB748C" w:rsidRDefault="00FB748C" w:rsidP="00FB748C">
      <w:pPr>
        <w:tabs>
          <w:tab w:val="left" w:pos="0"/>
          <w:tab w:val="left" w:pos="122"/>
        </w:tabs>
        <w:spacing w:before="0"/>
        <w:contextualSpacing/>
        <w:rPr>
          <w:rFonts w:cs="Arial"/>
          <w:lang w:val="ru-RU"/>
        </w:rPr>
      </w:pPr>
    </w:p>
    <w:p w:rsidR="00FB748C" w:rsidRPr="00FB748C" w:rsidRDefault="00FB748C" w:rsidP="00FB748C">
      <w:pPr>
        <w:spacing w:before="0"/>
        <w:rPr>
          <w:rFonts w:cs="Arial"/>
          <w:b/>
          <w:lang w:val="sr-Cyrl-CS"/>
        </w:rPr>
      </w:pPr>
      <w:r w:rsidRPr="00FB748C">
        <w:rPr>
          <w:rFonts w:cs="Arial"/>
          <w:b/>
          <w:lang w:val="sr-Cyrl-CS"/>
        </w:rPr>
        <w:t>Напомена:</w:t>
      </w:r>
    </w:p>
    <w:p w:rsidR="00FB748C" w:rsidRPr="00FB748C" w:rsidRDefault="00FB748C" w:rsidP="00FB748C">
      <w:pPr>
        <w:tabs>
          <w:tab w:val="left" w:pos="1134"/>
        </w:tabs>
        <w:spacing w:before="0"/>
        <w:rPr>
          <w:rFonts w:cs="Arial"/>
          <w:lang w:val="sr-Cyrl-CS"/>
        </w:rPr>
      </w:pPr>
      <w:r w:rsidRPr="00FB748C">
        <w:rPr>
          <w:rFonts w:eastAsia="TimesNewRomanPS-BoldMT" w:cs="Arial"/>
          <w:lang w:val="ru-RU"/>
        </w:rPr>
        <w:t xml:space="preserve">-Уколико </w:t>
      </w:r>
      <w:r w:rsidRPr="00FB748C">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FB748C">
        <w:rPr>
          <w:rFonts w:cs="Arial"/>
          <w:lang w:val="sr-Cyrl-CS"/>
        </w:rPr>
        <w:t xml:space="preserve">Изјава </w:t>
      </w:r>
      <w:r w:rsidRPr="00FB748C">
        <w:rPr>
          <w:rFonts w:cs="Arial"/>
          <w:lang w:val="ru-RU"/>
        </w:rPr>
        <w:t>мора бити попуњена, потписана од стране овлашћеног лица</w:t>
      </w:r>
      <w:r w:rsidRPr="00FB748C">
        <w:rPr>
          <w:rFonts w:cs="Arial"/>
          <w:lang w:val="sr-Cyrl-CS"/>
        </w:rPr>
        <w:t xml:space="preserve"> за заступање</w:t>
      </w:r>
      <w:r w:rsidRPr="00FB748C">
        <w:rPr>
          <w:rFonts w:cs="Arial"/>
          <w:lang w:val="ru-RU"/>
        </w:rPr>
        <w:t xml:space="preserve"> понуђача из групе понуђача и оверена печатом.</w:t>
      </w:r>
    </w:p>
    <w:p w:rsidR="00FB748C" w:rsidRPr="00FB748C" w:rsidRDefault="00FB748C" w:rsidP="00FB748C">
      <w:pPr>
        <w:rPr>
          <w:rFonts w:cs="Arial"/>
        </w:rPr>
      </w:pPr>
    </w:p>
    <w:p w:rsidR="00813676" w:rsidRDefault="00FB748C">
      <w:pPr>
        <w:spacing w:before="0"/>
        <w:jc w:val="left"/>
        <w:rPr>
          <w:rFonts w:cs="Arial"/>
          <w:lang w:val="sr-Cyrl-RS"/>
        </w:rPr>
      </w:pPr>
      <w:r>
        <w:rPr>
          <w:rFonts w:cs="Arial"/>
          <w:lang w:val="sr-Cyrl-RS"/>
        </w:rPr>
        <w:t xml:space="preserve"> </w:t>
      </w:r>
      <w:r w:rsidR="00247846">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D7905">
        <w:rPr>
          <w:rFonts w:cs="Arial"/>
        </w:rPr>
        <w:t>Услуге одржавања регулационих „Аума“ погона на блоку Б1-ТЕНТ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D7905">
        <w:rPr>
          <w:rFonts w:cs="Arial"/>
        </w:rPr>
        <w:t>3000/0905/2016 (1537/2016)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D7905">
        <w:rPr>
          <w:rFonts w:cs="Arial"/>
        </w:rPr>
        <w:t>Услуге одржавања регулационих „Аума“ погона на блоку Б1-ТЕНТ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D7905">
        <w:rPr>
          <w:rFonts w:cs="Arial"/>
          <w:lang w:val="sr-Cyrl-RS"/>
        </w:rPr>
        <w:t>3000/0905/2016 (1537/2016)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E74FD3">
      <w:pPr>
        <w:numPr>
          <w:ilvl w:val="0"/>
          <w:numId w:val="29"/>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E74FD3">
      <w:pPr>
        <w:numPr>
          <w:ilvl w:val="0"/>
          <w:numId w:val="29"/>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EB441F" w:rsidRPr="00EB441F">
        <w:rPr>
          <w:rFonts w:cs="Arial"/>
        </w:rPr>
        <w:t xml:space="preserve">рока </w:t>
      </w:r>
      <w:r w:rsidR="00EB441F" w:rsidRPr="00EB441F">
        <w:rPr>
          <w:rFonts w:cs="Arial"/>
          <w:lang w:val="sr-Cyrl-RS"/>
        </w:rPr>
        <w:t>важења уговора</w:t>
      </w:r>
      <w:r w:rsidR="006E47EC">
        <w:rPr>
          <w:rFonts w:cs="Arial"/>
          <w:lang w:val="sr-Cyrl-RS"/>
        </w:rPr>
        <w:t xml:space="preserve"> </w:t>
      </w:r>
      <w:r w:rsidR="00CA22C0">
        <w:rPr>
          <w:rFonts w:cs="Arial"/>
        </w:rPr>
        <w:t xml:space="preserve"> с тим да евентуални </w:t>
      </w:r>
      <w:r w:rsidR="00CA22C0" w:rsidRPr="00CA22C0">
        <w:rPr>
          <w:rFonts w:cs="Arial"/>
        </w:rPr>
        <w:t>продужетак рока важења уговора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8"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3163E41E" wp14:editId="6033267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Default="00E00BC2" w:rsidP="00FC1473">
      <w:pPr>
        <w:spacing w:before="0"/>
        <w:rPr>
          <w:rFonts w:eastAsia="Arial Unicode MS" w:cs="Arial"/>
          <w:kern w:val="2"/>
          <w:lang w:val="ru-RU"/>
        </w:rPr>
      </w:pPr>
    </w:p>
    <w:p w:rsidR="00E00BC2" w:rsidRPr="00E47C2E" w:rsidRDefault="00E00BC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74FD3">
      <w:pPr>
        <w:pStyle w:val="KDParagraf"/>
        <w:numPr>
          <w:ilvl w:val="0"/>
          <w:numId w:val="31"/>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D7905">
        <w:rPr>
          <w:rFonts w:cs="Arial"/>
          <w:lang w:val="sr-Cyrl-RS"/>
        </w:rPr>
        <w:t>Услуге одржавања регулационих „Аума“ погона на блоку Б1-ТЕНТ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D7905">
        <w:rPr>
          <w:rFonts w:cs="Arial"/>
          <w:lang w:val="sr-Cyrl-RS"/>
        </w:rPr>
        <w:t>3000/0905/2016 (1537/2016)</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40A45">
        <w:rPr>
          <w:rFonts w:cs="Arial"/>
          <w:lang w:val="en-US"/>
        </w:rPr>
        <w:t>01.03.</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D7905">
        <w:rPr>
          <w:rFonts w:cs="Arial"/>
          <w:lang w:val="sr-Cyrl-RS"/>
        </w:rPr>
        <w:t>3000/0905/2016 (1537/2016)</w:t>
      </w:r>
      <w:r w:rsidRPr="00E47C2E">
        <w:rPr>
          <w:rFonts w:cs="Arial"/>
        </w:rPr>
        <w:t>, која је заведена код Корисника услуге под   бројем ______</w:t>
      </w:r>
      <w:r w:rsidR="00FD5422" w:rsidRPr="00E47C2E">
        <w:rPr>
          <w:rFonts w:cs="Arial"/>
        </w:rPr>
        <w:t xml:space="preserve"> од _____.201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E74FD3">
      <w:pPr>
        <w:pStyle w:val="KDParagraf"/>
        <w:numPr>
          <w:ilvl w:val="0"/>
          <w:numId w:val="31"/>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D7905">
        <w:rPr>
          <w:rFonts w:cs="Arial"/>
        </w:rPr>
        <w:t>Услуге одржавања регулационих „Аума“ погона на блоку Б1-ТЕНТ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297517" w:rsidRDefault="00297517" w:rsidP="00EE793E">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sidR="005878DA">
        <w:rPr>
          <w:rFonts w:cs="Arial"/>
        </w:rPr>
        <w:t xml:space="preserve">, </w:t>
      </w:r>
      <w:r w:rsidR="005878DA">
        <w:rPr>
          <w:rFonts w:cs="Arial"/>
          <w:lang w:val="sr-Cyrl-RS"/>
        </w:rPr>
        <w:t>ценовника резервних делова</w:t>
      </w:r>
      <w:r>
        <w:rPr>
          <w:rFonts w:cs="Arial"/>
          <w:lang w:val="sr-Cyrl-RS"/>
        </w:rPr>
        <w:t xml:space="preserve"> </w:t>
      </w:r>
      <w:r w:rsidR="00641F5A" w:rsidRPr="00641F5A">
        <w:rPr>
          <w:rFonts w:cs="Arial"/>
        </w:rPr>
        <w:t>и стварно извршене услуге</w:t>
      </w:r>
      <w:r w:rsidR="005878DA">
        <w:rPr>
          <w:rFonts w:cs="Arial"/>
          <w:lang w:val="sr-Cyrl-RS"/>
        </w:rPr>
        <w:t xml:space="preserve"> и испоручених резервних делова</w:t>
      </w:r>
      <w:r w:rsidRPr="00297517">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141981" w:rsidRDefault="00EE793E" w:rsidP="00EE793E">
      <w:pPr>
        <w:pStyle w:val="KDParagraf"/>
        <w:spacing w:before="0"/>
        <w:rPr>
          <w:rFonts w:cs="Arial"/>
          <w:b/>
          <w:lang w:val="sr-Cyrl-RS"/>
        </w:rPr>
      </w:pPr>
      <w:r w:rsidRPr="00E47C2E">
        <w:rPr>
          <w:rFonts w:cs="Arial"/>
          <w:b/>
        </w:rPr>
        <w:t>О</w:t>
      </w:r>
      <w:r w:rsidR="00141981">
        <w:rPr>
          <w:rFonts w:cs="Arial"/>
          <w:b/>
          <w:lang w:val="sr-Cyrl-RS"/>
        </w:rPr>
        <w:t>БИМ УСЛУГЕ</w:t>
      </w:r>
    </w:p>
    <w:p w:rsidR="003C4462" w:rsidRPr="00EF0C56" w:rsidRDefault="00EE793E" w:rsidP="00EF0C56">
      <w:pPr>
        <w:pStyle w:val="KDParagraf"/>
        <w:spacing w:before="0"/>
        <w:jc w:val="center"/>
        <w:rPr>
          <w:rFonts w:cs="Arial"/>
          <w:lang w:val="sr-Cyrl-RS"/>
        </w:rPr>
      </w:pPr>
      <w:r w:rsidRPr="00E47C2E">
        <w:rPr>
          <w:rFonts w:cs="Arial"/>
          <w:b/>
        </w:rPr>
        <w:t xml:space="preserve">Члан </w:t>
      </w:r>
      <w:r w:rsidR="004F0864">
        <w:rPr>
          <w:rFonts w:cs="Arial"/>
          <w:b/>
          <w:lang w:val="sr-Cyrl-RS"/>
        </w:rPr>
        <w:t>5</w:t>
      </w:r>
      <w:r w:rsidRPr="00E47C2E">
        <w:rPr>
          <w:rFonts w:cs="Arial"/>
        </w:rPr>
        <w:t>.</w:t>
      </w:r>
    </w:p>
    <w:p w:rsidR="005878DA" w:rsidRPr="005878DA" w:rsidRDefault="005878DA" w:rsidP="005878DA">
      <w:pPr>
        <w:spacing w:before="0"/>
        <w:jc w:val="left"/>
        <w:rPr>
          <w:rFonts w:cs="Arial"/>
          <w:lang w:val="sr-Latn-RS"/>
        </w:rPr>
      </w:pPr>
      <w:r w:rsidRPr="005878DA">
        <w:rPr>
          <w:rFonts w:cs="Arial"/>
          <w:lang w:val="sr-Cyrl-RS"/>
        </w:rPr>
        <w:t>С</w:t>
      </w:r>
      <w:r w:rsidRPr="005878DA">
        <w:rPr>
          <w:rFonts w:cs="Arial"/>
          <w:lang w:val="sr-Latn-RS"/>
        </w:rPr>
        <w:t>ервисирање електромоторних погона произвођача AUMA на блоку Б1. У табели је дати типови AUMA погона и уређаја које је потребно сервисирати.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601"/>
      </w:tblGrid>
      <w:tr w:rsidR="005878DA" w:rsidRPr="005878DA" w:rsidTr="005878DA">
        <w:tc>
          <w:tcPr>
            <w:tcW w:w="1048" w:type="dxa"/>
            <w:shd w:val="clear" w:color="auto" w:fill="D9D9D9"/>
            <w:vAlign w:val="center"/>
          </w:tcPr>
          <w:p w:rsidR="005878DA" w:rsidRPr="005878DA" w:rsidRDefault="005878DA" w:rsidP="005878DA">
            <w:pPr>
              <w:spacing w:before="0"/>
              <w:jc w:val="left"/>
              <w:rPr>
                <w:rFonts w:cs="Arial"/>
                <w:lang w:val="sr-Cyrl-RS"/>
              </w:rPr>
            </w:pPr>
            <w:r w:rsidRPr="005878DA">
              <w:rPr>
                <w:rFonts w:cs="Arial"/>
                <w:lang w:val="sr-Cyrl-RS"/>
              </w:rPr>
              <w:t>Ред.бр.</w:t>
            </w:r>
          </w:p>
        </w:tc>
        <w:tc>
          <w:tcPr>
            <w:tcW w:w="2601" w:type="dxa"/>
            <w:shd w:val="clear" w:color="auto" w:fill="D9D9D9"/>
            <w:vAlign w:val="center"/>
          </w:tcPr>
          <w:p w:rsidR="005878DA" w:rsidRPr="005878DA" w:rsidRDefault="005878DA" w:rsidP="005878DA">
            <w:pPr>
              <w:spacing w:before="0"/>
              <w:jc w:val="left"/>
              <w:rPr>
                <w:rFonts w:cs="Arial"/>
                <w:lang w:val="sr-Latn-RS"/>
              </w:rPr>
            </w:pPr>
            <w:r w:rsidRPr="005878DA">
              <w:rPr>
                <w:rFonts w:cs="Arial"/>
                <w:lang w:val="sr-Cyrl-RS"/>
              </w:rPr>
              <w:t>Тип AUMA</w:t>
            </w:r>
            <w:r w:rsidRPr="005878DA">
              <w:rPr>
                <w:rFonts w:cs="Arial"/>
                <w:lang w:val="sr-Latn-RS"/>
              </w:rPr>
              <w:t xml:space="preserve"> уређаја који се сервисира</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1.</w:t>
            </w:r>
          </w:p>
        </w:tc>
        <w:tc>
          <w:tcPr>
            <w:tcW w:w="2601" w:type="dxa"/>
            <w:shd w:val="clear" w:color="auto" w:fill="auto"/>
          </w:tcPr>
          <w:p w:rsidR="005878DA" w:rsidRPr="005878DA" w:rsidRDefault="005878DA" w:rsidP="005878DA">
            <w:pPr>
              <w:spacing w:before="0"/>
              <w:jc w:val="left"/>
              <w:rPr>
                <w:rFonts w:cs="Arial"/>
                <w:lang w:val="hr-HR"/>
              </w:rPr>
            </w:pPr>
            <w:r w:rsidRPr="005878DA">
              <w:rPr>
                <w:rFonts w:cs="Arial"/>
                <w:lang w:val="hr-HR"/>
              </w:rPr>
              <w:t>SAR 07.6</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2.</w:t>
            </w:r>
          </w:p>
        </w:tc>
        <w:tc>
          <w:tcPr>
            <w:tcW w:w="2601" w:type="dxa"/>
            <w:shd w:val="clear" w:color="auto" w:fill="auto"/>
          </w:tcPr>
          <w:p w:rsidR="005878DA" w:rsidRPr="005878DA" w:rsidRDefault="005878DA" w:rsidP="005878DA">
            <w:pPr>
              <w:spacing w:before="0"/>
              <w:jc w:val="left"/>
              <w:rPr>
                <w:rFonts w:cs="Arial"/>
                <w:lang w:val="hr-HR"/>
              </w:rPr>
            </w:pPr>
            <w:r w:rsidRPr="005878DA">
              <w:rPr>
                <w:rFonts w:cs="Arial"/>
                <w:lang w:val="hr-HR"/>
              </w:rPr>
              <w:t>SAR 10.2</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3.</w:t>
            </w:r>
          </w:p>
        </w:tc>
        <w:tc>
          <w:tcPr>
            <w:tcW w:w="2601" w:type="dxa"/>
            <w:shd w:val="clear" w:color="auto" w:fill="auto"/>
          </w:tcPr>
          <w:p w:rsidR="005878DA" w:rsidRPr="005878DA" w:rsidRDefault="005878DA" w:rsidP="005878DA">
            <w:pPr>
              <w:spacing w:before="0"/>
              <w:jc w:val="left"/>
              <w:rPr>
                <w:rFonts w:cs="Arial"/>
                <w:lang w:val="hr-HR"/>
              </w:rPr>
            </w:pPr>
            <w:r w:rsidRPr="005878DA">
              <w:rPr>
                <w:rFonts w:cs="Arial"/>
                <w:lang w:val="hr-HR"/>
              </w:rPr>
              <w:t>SAR 14.2</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4.</w:t>
            </w:r>
          </w:p>
        </w:tc>
        <w:tc>
          <w:tcPr>
            <w:tcW w:w="2601" w:type="dxa"/>
            <w:shd w:val="clear" w:color="auto" w:fill="auto"/>
          </w:tcPr>
          <w:p w:rsidR="005878DA" w:rsidRPr="005878DA" w:rsidRDefault="005878DA" w:rsidP="005878DA">
            <w:pPr>
              <w:spacing w:before="0"/>
              <w:jc w:val="left"/>
              <w:rPr>
                <w:rFonts w:cs="Arial"/>
                <w:lang w:val="hr-HR"/>
              </w:rPr>
            </w:pPr>
            <w:r w:rsidRPr="005878DA">
              <w:rPr>
                <w:rFonts w:cs="Arial"/>
                <w:lang w:val="hr-HR"/>
              </w:rPr>
              <w:t>SAR 14.6</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5.</w:t>
            </w:r>
          </w:p>
        </w:tc>
        <w:tc>
          <w:tcPr>
            <w:tcW w:w="2601" w:type="dxa"/>
            <w:shd w:val="clear" w:color="auto" w:fill="auto"/>
          </w:tcPr>
          <w:p w:rsidR="005878DA" w:rsidRPr="005878DA" w:rsidRDefault="005878DA" w:rsidP="005878DA">
            <w:pPr>
              <w:spacing w:before="0"/>
              <w:jc w:val="left"/>
              <w:rPr>
                <w:rFonts w:cs="Arial"/>
                <w:lang w:val="hr-HR"/>
              </w:rPr>
            </w:pPr>
            <w:r w:rsidRPr="005878DA">
              <w:rPr>
                <w:rFonts w:cs="Arial"/>
                <w:lang w:val="hr-HR"/>
              </w:rPr>
              <w:t>SAR 16.2</w:t>
            </w:r>
          </w:p>
        </w:tc>
      </w:tr>
      <w:tr w:rsidR="005878DA" w:rsidRPr="005878DA" w:rsidTr="005878DA">
        <w:tc>
          <w:tcPr>
            <w:tcW w:w="1048" w:type="dxa"/>
            <w:shd w:val="clear" w:color="auto" w:fill="auto"/>
          </w:tcPr>
          <w:p w:rsidR="005878DA" w:rsidRPr="005878DA" w:rsidRDefault="005878DA" w:rsidP="005878DA">
            <w:pPr>
              <w:spacing w:before="0"/>
              <w:jc w:val="left"/>
              <w:rPr>
                <w:rFonts w:cs="Arial"/>
                <w:lang w:val="hr-HR"/>
              </w:rPr>
            </w:pPr>
            <w:r w:rsidRPr="005878DA">
              <w:rPr>
                <w:rFonts w:cs="Arial"/>
                <w:lang w:val="hr-HR"/>
              </w:rPr>
              <w:t>6.</w:t>
            </w:r>
          </w:p>
        </w:tc>
        <w:tc>
          <w:tcPr>
            <w:tcW w:w="2601" w:type="dxa"/>
            <w:shd w:val="clear" w:color="auto" w:fill="auto"/>
          </w:tcPr>
          <w:p w:rsidR="005878DA" w:rsidRPr="005878DA" w:rsidRDefault="005878DA" w:rsidP="005878DA">
            <w:pPr>
              <w:spacing w:before="0"/>
              <w:jc w:val="left"/>
              <w:rPr>
                <w:rFonts w:cs="Arial"/>
                <w:lang w:val="sr-Latn-RS"/>
              </w:rPr>
            </w:pPr>
            <w:r w:rsidRPr="005878DA">
              <w:rPr>
                <w:rFonts w:cs="Arial"/>
                <w:lang w:val="sr-Latn-RS"/>
              </w:rPr>
              <w:t>AUMATIC AC 01.2</w:t>
            </w:r>
          </w:p>
        </w:tc>
      </w:tr>
    </w:tbl>
    <w:p w:rsidR="005878DA" w:rsidRPr="005878DA" w:rsidRDefault="005878DA" w:rsidP="005878DA">
      <w:pPr>
        <w:spacing w:before="0"/>
        <w:jc w:val="left"/>
        <w:rPr>
          <w:rFonts w:cs="Arial"/>
          <w:lang w:val="sr-Latn-RS"/>
        </w:rPr>
      </w:pPr>
    </w:p>
    <w:p w:rsidR="005878DA" w:rsidRPr="005878DA" w:rsidRDefault="005878DA" w:rsidP="005878DA">
      <w:pPr>
        <w:spacing w:before="0"/>
        <w:jc w:val="left"/>
        <w:rPr>
          <w:rFonts w:cs="Arial"/>
          <w:b/>
        </w:rPr>
      </w:pPr>
      <w:r w:rsidRPr="005878DA">
        <w:rPr>
          <w:rFonts w:cs="Arial"/>
          <w:b/>
        </w:rPr>
        <w:t>Приликом ремонта потребно је урадити следеће:</w:t>
      </w:r>
    </w:p>
    <w:p w:rsidR="005878DA" w:rsidRPr="005878DA" w:rsidRDefault="005878DA" w:rsidP="005878DA">
      <w:pPr>
        <w:numPr>
          <w:ilvl w:val="0"/>
          <w:numId w:val="36"/>
        </w:numPr>
        <w:spacing w:before="0"/>
        <w:jc w:val="left"/>
        <w:rPr>
          <w:rFonts w:cs="Arial"/>
        </w:rPr>
      </w:pPr>
      <w:r w:rsidRPr="005878DA">
        <w:rPr>
          <w:rFonts w:cs="Arial"/>
        </w:rPr>
        <w:t>Демонтирати електромоторне погоне на лицу места</w:t>
      </w:r>
    </w:p>
    <w:p w:rsidR="005878DA" w:rsidRPr="005878DA" w:rsidRDefault="005878DA" w:rsidP="005878DA">
      <w:pPr>
        <w:numPr>
          <w:ilvl w:val="0"/>
          <w:numId w:val="36"/>
        </w:numPr>
        <w:spacing w:before="0"/>
        <w:jc w:val="left"/>
        <w:rPr>
          <w:rFonts w:cs="Arial"/>
        </w:rPr>
      </w:pPr>
      <w:r w:rsidRPr="005878DA">
        <w:rPr>
          <w:rFonts w:cs="Arial"/>
        </w:rPr>
        <w:t xml:space="preserve">Однети их у радионички простор </w:t>
      </w:r>
    </w:p>
    <w:p w:rsidR="005878DA" w:rsidRPr="005878DA" w:rsidRDefault="005878DA" w:rsidP="005878DA">
      <w:pPr>
        <w:numPr>
          <w:ilvl w:val="0"/>
          <w:numId w:val="36"/>
        </w:numPr>
        <w:spacing w:before="0"/>
        <w:jc w:val="left"/>
        <w:rPr>
          <w:rFonts w:cs="Arial"/>
        </w:rPr>
      </w:pPr>
      <w:r w:rsidRPr="005878DA">
        <w:rPr>
          <w:rFonts w:cs="Arial"/>
        </w:rPr>
        <w:t>Проверити механичке и електричне делове</w:t>
      </w:r>
    </w:p>
    <w:p w:rsidR="005878DA" w:rsidRPr="005878DA" w:rsidRDefault="005878DA" w:rsidP="005878DA">
      <w:pPr>
        <w:numPr>
          <w:ilvl w:val="0"/>
          <w:numId w:val="36"/>
        </w:numPr>
        <w:spacing w:before="0"/>
        <w:jc w:val="left"/>
        <w:rPr>
          <w:rFonts w:cs="Arial"/>
        </w:rPr>
      </w:pPr>
      <w:r w:rsidRPr="005878DA">
        <w:rPr>
          <w:rFonts w:cs="Arial"/>
        </w:rPr>
        <w:t>У зависности од стања, одстранити комплетну маст из погона, очистити погон да би се омогућила детаЉна дефектажа</w:t>
      </w:r>
    </w:p>
    <w:p w:rsidR="005878DA" w:rsidRPr="005878DA" w:rsidRDefault="005878DA" w:rsidP="005878DA">
      <w:pPr>
        <w:numPr>
          <w:ilvl w:val="0"/>
          <w:numId w:val="36"/>
        </w:numPr>
        <w:spacing w:before="0"/>
        <w:jc w:val="left"/>
        <w:rPr>
          <w:rFonts w:cs="Arial"/>
        </w:rPr>
      </w:pPr>
      <w:r w:rsidRPr="005878DA">
        <w:rPr>
          <w:rFonts w:cs="Arial"/>
        </w:rPr>
        <w:t xml:space="preserve">У надзору Наручиоца извршити увид у стање погона, па записником констатовати стање погона (шта је потребно одрадити/заменити на одређеном погону) у радионичком простору </w:t>
      </w:r>
    </w:p>
    <w:p w:rsidR="005878DA" w:rsidRPr="005878DA" w:rsidRDefault="005878DA" w:rsidP="005878DA">
      <w:pPr>
        <w:numPr>
          <w:ilvl w:val="0"/>
          <w:numId w:val="36"/>
        </w:numPr>
        <w:spacing w:before="0"/>
        <w:jc w:val="left"/>
        <w:rPr>
          <w:rFonts w:cs="Arial"/>
        </w:rPr>
      </w:pPr>
      <w:r w:rsidRPr="005878DA">
        <w:rPr>
          <w:rFonts w:cs="Arial"/>
        </w:rPr>
        <w:t>Проверити функционалност свих делова погона, као и заменити неисправне делове према приложеној табели резервних делова</w:t>
      </w:r>
    </w:p>
    <w:p w:rsidR="005878DA" w:rsidRPr="005878DA" w:rsidRDefault="005878DA" w:rsidP="005878DA">
      <w:pPr>
        <w:numPr>
          <w:ilvl w:val="0"/>
          <w:numId w:val="36"/>
        </w:numPr>
        <w:spacing w:before="0"/>
        <w:jc w:val="left"/>
        <w:rPr>
          <w:rFonts w:cs="Arial"/>
        </w:rPr>
      </w:pPr>
      <w:r w:rsidRPr="005878DA">
        <w:rPr>
          <w:rFonts w:cs="Arial"/>
        </w:rPr>
        <w:t>Проверити рад ремонтованог погона у радионичком простору, без арматуре.</w:t>
      </w:r>
    </w:p>
    <w:p w:rsidR="005878DA" w:rsidRPr="005878DA" w:rsidRDefault="005878DA" w:rsidP="005878DA">
      <w:pPr>
        <w:numPr>
          <w:ilvl w:val="0"/>
          <w:numId w:val="36"/>
        </w:numPr>
        <w:spacing w:before="0"/>
        <w:jc w:val="left"/>
        <w:rPr>
          <w:rFonts w:cs="Arial"/>
        </w:rPr>
      </w:pPr>
      <w:r w:rsidRPr="005878DA">
        <w:rPr>
          <w:rFonts w:cs="Arial"/>
        </w:rPr>
        <w:lastRenderedPageBreak/>
        <w:t>Ремонтоване електромоторне погоне монтирати на места са којих су демонтирани</w:t>
      </w:r>
    </w:p>
    <w:p w:rsidR="005878DA" w:rsidRPr="005878DA" w:rsidRDefault="005878DA" w:rsidP="005878DA">
      <w:pPr>
        <w:numPr>
          <w:ilvl w:val="0"/>
          <w:numId w:val="36"/>
        </w:numPr>
        <w:spacing w:before="0"/>
        <w:jc w:val="left"/>
        <w:rPr>
          <w:rFonts w:cs="Arial"/>
        </w:rPr>
      </w:pPr>
      <w:r w:rsidRPr="005878DA">
        <w:rPr>
          <w:rFonts w:cs="Arial"/>
        </w:rPr>
        <w:t>Подесити моменте и положаје електромоторних погона у монтираном стању на месту уградње</w:t>
      </w:r>
    </w:p>
    <w:p w:rsidR="005878DA" w:rsidRPr="005878DA" w:rsidRDefault="005878DA" w:rsidP="005878DA">
      <w:pPr>
        <w:numPr>
          <w:ilvl w:val="0"/>
          <w:numId w:val="36"/>
        </w:numPr>
        <w:spacing w:before="0"/>
        <w:jc w:val="left"/>
        <w:rPr>
          <w:rFonts w:cs="Arial"/>
        </w:rPr>
      </w:pPr>
      <w:r w:rsidRPr="005878DA">
        <w:rPr>
          <w:rFonts w:cs="Arial"/>
        </w:rPr>
        <w:t>Извршити функционалне пробе након монтаже</w:t>
      </w:r>
    </w:p>
    <w:p w:rsidR="007C7A3F" w:rsidRPr="005878DA" w:rsidRDefault="005878DA" w:rsidP="007C7A3F">
      <w:pPr>
        <w:numPr>
          <w:ilvl w:val="0"/>
          <w:numId w:val="36"/>
        </w:numPr>
        <w:spacing w:before="0"/>
        <w:jc w:val="left"/>
        <w:rPr>
          <w:rFonts w:cs="Arial"/>
        </w:rPr>
      </w:pPr>
      <w:r w:rsidRPr="005878DA">
        <w:rPr>
          <w:rFonts w:cs="Arial"/>
        </w:rPr>
        <w:t>Доставити испитне протоколе за сваки ремонтовани погон</w:t>
      </w:r>
    </w:p>
    <w:p w:rsidR="005878DA" w:rsidRDefault="005878DA" w:rsidP="005878DA">
      <w:pPr>
        <w:spacing w:before="0"/>
        <w:ind w:left="720"/>
        <w:jc w:val="left"/>
        <w:rPr>
          <w:rFonts w:cs="Arial"/>
          <w:lang w:val="sr-Cyrl-RS"/>
        </w:rPr>
      </w:pPr>
    </w:p>
    <w:p w:rsidR="005878DA" w:rsidRPr="005878DA" w:rsidRDefault="005878DA" w:rsidP="005878DA">
      <w:pPr>
        <w:spacing w:before="0"/>
        <w:jc w:val="left"/>
        <w:rPr>
          <w:rFonts w:cs="Arial"/>
          <w:b/>
        </w:rPr>
      </w:pPr>
      <w:r w:rsidRPr="005878DA">
        <w:rPr>
          <w:rFonts w:cs="Arial"/>
          <w:b/>
          <w:lang w:val="sr-Cyrl-RS"/>
        </w:rPr>
        <w:t>ОБАВЕЗЕ ПРУЖАОЦА УСЛУГЕ</w:t>
      </w:r>
    </w:p>
    <w:p w:rsidR="005878DA" w:rsidRDefault="005878DA" w:rsidP="005878DA">
      <w:pPr>
        <w:pStyle w:val="KDParagraf"/>
        <w:spacing w:before="0"/>
        <w:jc w:val="center"/>
        <w:rPr>
          <w:rFonts w:cs="Arial"/>
          <w:lang w:val="sr-Cyrl-RS"/>
        </w:rPr>
      </w:pPr>
      <w:r w:rsidRPr="00E47C2E">
        <w:rPr>
          <w:rFonts w:cs="Arial"/>
          <w:b/>
        </w:rPr>
        <w:t xml:space="preserve">Члан </w:t>
      </w:r>
      <w:r>
        <w:rPr>
          <w:rFonts w:cs="Arial"/>
          <w:b/>
          <w:lang w:val="sr-Cyrl-RS"/>
        </w:rPr>
        <w:t>6</w:t>
      </w:r>
      <w:r w:rsidRPr="00E47C2E">
        <w:rPr>
          <w:rFonts w:cs="Arial"/>
        </w:rPr>
        <w:t>.</w:t>
      </w:r>
    </w:p>
    <w:p w:rsidR="005878DA" w:rsidRPr="005878DA" w:rsidRDefault="005878DA" w:rsidP="005878DA">
      <w:pPr>
        <w:spacing w:before="0" w:line="276" w:lineRule="auto"/>
        <w:rPr>
          <w:rFonts w:eastAsia="Calibri" w:cs="Arial"/>
          <w:b/>
          <w:lang w:val="sr-Cyrl-RS"/>
        </w:rPr>
      </w:pPr>
    </w:p>
    <w:p w:rsidR="005878DA" w:rsidRPr="00D77C21" w:rsidRDefault="005878DA" w:rsidP="005878DA">
      <w:pPr>
        <w:numPr>
          <w:ilvl w:val="0"/>
          <w:numId w:val="36"/>
        </w:numPr>
        <w:spacing w:before="0" w:line="276" w:lineRule="auto"/>
        <w:ind w:left="0" w:firstLine="0"/>
        <w:rPr>
          <w:rFonts w:eastAsia="Calibri" w:cs="Arial"/>
        </w:rPr>
      </w:pPr>
      <w:r w:rsidRPr="00D77C21">
        <w:rPr>
          <w:rFonts w:eastAsia="Calibri" w:cs="Arial"/>
          <w:lang w:val="sr-Cyrl-RS"/>
        </w:rPr>
        <w:t>Услуге</w:t>
      </w:r>
      <w:r w:rsidRPr="00D77C21">
        <w:rPr>
          <w:rFonts w:eastAsia="Calibri" w:cs="Arial"/>
        </w:rPr>
        <w:t xml:space="preserve"> изврши квалитетно у пуном обиму и договореном року,</w:t>
      </w:r>
      <w:r w:rsidRPr="00D77C21">
        <w:rPr>
          <w:rFonts w:eastAsia="Calibri" w:cs="Arial"/>
          <w:lang w:val="sr-Cyrl-RS"/>
        </w:rPr>
        <w:t xml:space="preserve"> </w:t>
      </w:r>
      <w:r w:rsidRPr="00D77C21">
        <w:rPr>
          <w:rFonts w:eastAsia="Calibri" w:cs="Arial"/>
        </w:rPr>
        <w:t>придржавајући се прописа о заштити на раду</w:t>
      </w:r>
    </w:p>
    <w:p w:rsidR="005878DA" w:rsidRPr="00D77C21" w:rsidRDefault="005878DA" w:rsidP="005878DA">
      <w:pPr>
        <w:numPr>
          <w:ilvl w:val="0"/>
          <w:numId w:val="36"/>
        </w:numPr>
        <w:spacing w:before="0" w:line="276" w:lineRule="auto"/>
        <w:ind w:left="0" w:firstLine="0"/>
        <w:rPr>
          <w:rFonts w:eastAsia="Calibri" w:cs="Arial"/>
        </w:rPr>
      </w:pPr>
      <w:r w:rsidRPr="00D77C21">
        <w:rPr>
          <w:rFonts w:eastAsia="Calibri" w:cs="Arial"/>
        </w:rPr>
        <w:t>Обезбеди потребну опрему и алат за обав</w:t>
      </w:r>
      <w:r w:rsidRPr="00D77C21">
        <w:rPr>
          <w:rFonts w:eastAsia="Calibri" w:cs="Arial"/>
          <w:lang w:val="sr-Cyrl-RS"/>
        </w:rPr>
        <w:t>љ</w:t>
      </w:r>
      <w:r w:rsidRPr="00D77C21">
        <w:rPr>
          <w:rFonts w:eastAsia="Calibri" w:cs="Arial"/>
        </w:rPr>
        <w:t>ање послова</w:t>
      </w:r>
    </w:p>
    <w:p w:rsidR="005878DA" w:rsidRPr="00D77C21" w:rsidRDefault="005878DA" w:rsidP="005878DA">
      <w:pPr>
        <w:numPr>
          <w:ilvl w:val="0"/>
          <w:numId w:val="36"/>
        </w:numPr>
        <w:spacing w:before="0" w:line="276" w:lineRule="auto"/>
        <w:ind w:left="0" w:firstLine="0"/>
        <w:rPr>
          <w:rFonts w:eastAsia="Calibri" w:cs="Arial"/>
        </w:rPr>
      </w:pPr>
      <w:r w:rsidRPr="00D77C21">
        <w:rPr>
          <w:rFonts w:eastAsia="Calibri" w:cs="Arial"/>
        </w:rPr>
        <w:t>Обезбеди потребан број квалификоване радне снаге за извршење поверених послова</w:t>
      </w:r>
    </w:p>
    <w:p w:rsidR="005878DA" w:rsidRPr="00D77C21" w:rsidRDefault="005878DA" w:rsidP="005878DA">
      <w:pPr>
        <w:numPr>
          <w:ilvl w:val="0"/>
          <w:numId w:val="36"/>
        </w:numPr>
        <w:spacing w:before="0" w:line="276" w:lineRule="auto"/>
        <w:ind w:left="0" w:firstLine="0"/>
        <w:contextualSpacing/>
        <w:rPr>
          <w:rFonts w:eastAsia="Calibri" w:cs="Arial"/>
          <w:b/>
          <w:lang w:val="sr-Latn-RS"/>
        </w:rPr>
      </w:pPr>
      <w:r w:rsidRPr="00D77C21">
        <w:rPr>
          <w:rFonts w:eastAsia="Calibri" w:cs="Arial"/>
        </w:rPr>
        <w:t xml:space="preserve">Именује руководиоце градилишта и дописом обавести надзорно техничко лице </w:t>
      </w:r>
      <w:r w:rsidRPr="00D77C21">
        <w:rPr>
          <w:rFonts w:eastAsia="Calibri" w:cs="Arial"/>
          <w:lang w:val="sr-Cyrl-RS"/>
        </w:rPr>
        <w:t>Корисника услуге</w:t>
      </w:r>
    </w:p>
    <w:p w:rsidR="005878DA" w:rsidRPr="00D77C21" w:rsidRDefault="005878DA" w:rsidP="005878DA">
      <w:pPr>
        <w:numPr>
          <w:ilvl w:val="0"/>
          <w:numId w:val="36"/>
        </w:numPr>
        <w:spacing w:before="0" w:line="276" w:lineRule="auto"/>
        <w:ind w:left="0" w:firstLine="0"/>
        <w:contextualSpacing/>
        <w:rPr>
          <w:rFonts w:eastAsia="Calibri" w:cs="Arial"/>
        </w:rPr>
      </w:pPr>
      <w:r w:rsidRPr="00D77C21">
        <w:rPr>
          <w:rFonts w:eastAsia="Calibri" w:cs="Arial"/>
        </w:rPr>
        <w:t>Обезбеди исхрану и превоз за своје раднике, средства за заштиту, алат, прибор и опрему потребну за извођење радова</w:t>
      </w:r>
    </w:p>
    <w:p w:rsidR="005878DA" w:rsidRPr="00D77C21" w:rsidRDefault="005878DA" w:rsidP="005878DA">
      <w:pPr>
        <w:numPr>
          <w:ilvl w:val="0"/>
          <w:numId w:val="36"/>
        </w:numPr>
        <w:spacing w:before="0" w:line="276" w:lineRule="auto"/>
        <w:ind w:left="0" w:firstLine="0"/>
        <w:contextualSpacing/>
        <w:rPr>
          <w:rFonts w:eastAsia="Calibri" w:cs="Arial"/>
        </w:rPr>
      </w:pPr>
      <w:r w:rsidRPr="00D77C21">
        <w:rPr>
          <w:rFonts w:eastAsia="Calibri" w:cs="Arial"/>
        </w:rPr>
        <w:t>Изради прелиминарни термин план извођења услуга, и исти усагласи са Наручиоцем са планом застоја постројења</w:t>
      </w:r>
    </w:p>
    <w:p w:rsidR="005878DA" w:rsidRPr="00D77C21" w:rsidRDefault="005878DA" w:rsidP="005878DA">
      <w:pPr>
        <w:numPr>
          <w:ilvl w:val="0"/>
          <w:numId w:val="36"/>
        </w:numPr>
        <w:spacing w:before="0" w:line="276" w:lineRule="auto"/>
        <w:ind w:left="0" w:firstLine="0"/>
        <w:rPr>
          <w:rFonts w:eastAsia="Calibri" w:cs="Arial"/>
        </w:rPr>
      </w:pPr>
      <w:r w:rsidRPr="00D77C21">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D8246F" w:rsidRDefault="00D8246F" w:rsidP="00EE793E">
      <w:pPr>
        <w:pStyle w:val="KDParagraf"/>
        <w:spacing w:before="0"/>
        <w:rPr>
          <w:rFonts w:cs="Arial"/>
          <w:b/>
          <w:lang w:val="sr-Cyrl-RS"/>
        </w:rPr>
      </w:pPr>
    </w:p>
    <w:p w:rsidR="005878DA" w:rsidRPr="005878DA" w:rsidRDefault="005878DA" w:rsidP="005878DA">
      <w:pPr>
        <w:spacing w:before="0"/>
        <w:jc w:val="left"/>
        <w:rPr>
          <w:rFonts w:cs="Arial"/>
          <w:b/>
        </w:rPr>
      </w:pPr>
      <w:r w:rsidRPr="005878DA">
        <w:rPr>
          <w:rFonts w:cs="Arial"/>
          <w:b/>
          <w:lang w:val="sr-Cyrl-RS"/>
        </w:rPr>
        <w:t xml:space="preserve">ОБАВЕЗЕ </w:t>
      </w:r>
      <w:r>
        <w:rPr>
          <w:rFonts w:cs="Arial"/>
          <w:b/>
          <w:lang w:val="sr-Cyrl-RS"/>
        </w:rPr>
        <w:t>КОРИСНИКА</w:t>
      </w:r>
      <w:r w:rsidRPr="005878DA">
        <w:rPr>
          <w:rFonts w:cs="Arial"/>
          <w:b/>
          <w:lang w:val="sr-Cyrl-RS"/>
        </w:rPr>
        <w:t xml:space="preserve"> УСЛУГЕ</w:t>
      </w:r>
    </w:p>
    <w:p w:rsidR="005878DA" w:rsidRDefault="005878DA" w:rsidP="005878DA">
      <w:pPr>
        <w:pStyle w:val="KDParagraf"/>
        <w:spacing w:before="0"/>
        <w:jc w:val="center"/>
        <w:rPr>
          <w:rFonts w:cs="Arial"/>
          <w:lang w:val="sr-Cyrl-RS"/>
        </w:rPr>
      </w:pPr>
      <w:r w:rsidRPr="00E47C2E">
        <w:rPr>
          <w:rFonts w:cs="Arial"/>
          <w:b/>
        </w:rPr>
        <w:t xml:space="preserve">Члан </w:t>
      </w:r>
      <w:r>
        <w:rPr>
          <w:rFonts w:cs="Arial"/>
          <w:b/>
          <w:lang w:val="sr-Cyrl-RS"/>
        </w:rPr>
        <w:t>7</w:t>
      </w:r>
      <w:r w:rsidRPr="00E47C2E">
        <w:rPr>
          <w:rFonts w:cs="Arial"/>
        </w:rPr>
        <w:t>.</w:t>
      </w:r>
    </w:p>
    <w:p w:rsidR="002C5CCF" w:rsidRPr="00D77C21" w:rsidRDefault="002C5CCF" w:rsidP="002C5CCF">
      <w:pPr>
        <w:numPr>
          <w:ilvl w:val="0"/>
          <w:numId w:val="36"/>
        </w:numPr>
        <w:spacing w:before="0" w:line="276" w:lineRule="auto"/>
        <w:ind w:left="0" w:firstLine="0"/>
        <w:contextualSpacing/>
        <w:rPr>
          <w:rFonts w:eastAsia="Calibri" w:cs="Arial"/>
          <w:b/>
        </w:rPr>
      </w:pPr>
      <w:r w:rsidRPr="00D77C21">
        <w:rPr>
          <w:rFonts w:eastAsia="Calibri" w:cs="Arial"/>
        </w:rPr>
        <w:t xml:space="preserve">Обезбеди </w:t>
      </w:r>
      <w:r w:rsidRPr="00D77C21">
        <w:rPr>
          <w:rFonts w:eastAsia="Calibri" w:cs="Arial"/>
          <w:lang w:val="sr-Cyrl-RS"/>
        </w:rPr>
        <w:t>пружаоцу услуге</w:t>
      </w:r>
      <w:r w:rsidRPr="00D77C21">
        <w:rPr>
          <w:rFonts w:eastAsia="Calibri" w:cs="Arial"/>
        </w:rPr>
        <w:t xml:space="preserve"> право приступа објекту</w:t>
      </w:r>
    </w:p>
    <w:p w:rsidR="002C5CCF" w:rsidRPr="00D77C21" w:rsidRDefault="002C5CCF" w:rsidP="002C5CCF">
      <w:pPr>
        <w:numPr>
          <w:ilvl w:val="0"/>
          <w:numId w:val="36"/>
        </w:numPr>
        <w:spacing w:before="0" w:line="276" w:lineRule="auto"/>
        <w:ind w:left="0" w:firstLine="0"/>
        <w:contextualSpacing/>
        <w:rPr>
          <w:rFonts w:eastAsia="Calibri" w:cs="Arial"/>
          <w:b/>
        </w:rPr>
      </w:pPr>
      <w:r w:rsidRPr="00D77C21">
        <w:rPr>
          <w:rFonts w:eastAsia="Calibri" w:cs="Arial"/>
        </w:rPr>
        <w:t>Обезбеди прик</w:t>
      </w:r>
      <w:r w:rsidRPr="00D77C21">
        <w:rPr>
          <w:rFonts w:eastAsia="Calibri" w:cs="Arial"/>
          <w:lang w:val="sr-Cyrl-RS"/>
        </w:rPr>
        <w:t>љ</w:t>
      </w:r>
      <w:r w:rsidRPr="00D77C21">
        <w:rPr>
          <w:rFonts w:eastAsia="Calibri" w:cs="Arial"/>
        </w:rPr>
        <w:t>учење на струју, воду и компресовани ваздух у зони извођења услуга без накнаде за коришћење истих</w:t>
      </w:r>
    </w:p>
    <w:p w:rsidR="002C5CCF" w:rsidRPr="00D77C21" w:rsidRDefault="002C5CCF" w:rsidP="002C5CCF">
      <w:pPr>
        <w:numPr>
          <w:ilvl w:val="0"/>
          <w:numId w:val="36"/>
        </w:numPr>
        <w:spacing w:before="0" w:line="276" w:lineRule="auto"/>
        <w:ind w:left="0" w:firstLine="0"/>
        <w:rPr>
          <w:rFonts w:eastAsia="Calibri" w:cs="Arial"/>
        </w:rPr>
      </w:pPr>
      <w:r w:rsidRPr="00D77C21">
        <w:rPr>
          <w:rFonts w:eastAsia="Calibri" w:cs="Arial"/>
        </w:rPr>
        <w:t>Именује стручно техничко лице за надзор извођења услуга</w:t>
      </w:r>
    </w:p>
    <w:p w:rsidR="002C5CCF" w:rsidRPr="00D77C21" w:rsidRDefault="002C5CCF" w:rsidP="002C5CCF">
      <w:pPr>
        <w:numPr>
          <w:ilvl w:val="0"/>
          <w:numId w:val="36"/>
        </w:numPr>
        <w:spacing w:before="0" w:line="276" w:lineRule="auto"/>
        <w:ind w:left="0" w:firstLine="0"/>
        <w:rPr>
          <w:rFonts w:eastAsia="Calibri" w:cs="Arial"/>
        </w:rPr>
      </w:pPr>
      <w:r w:rsidRPr="00D77C21">
        <w:rPr>
          <w:rFonts w:eastAsia="Calibri" w:cs="Arial"/>
          <w:lang w:val="sr-Cyrl-RS"/>
        </w:rPr>
        <w:t>Пружаоцу</w:t>
      </w:r>
      <w:r w:rsidRPr="00D77C21">
        <w:rPr>
          <w:rFonts w:eastAsia="Calibri" w:cs="Arial"/>
        </w:rPr>
        <w:t xml:space="preserve"> услуг</w:t>
      </w:r>
      <w:r w:rsidRPr="00D77C21">
        <w:rPr>
          <w:rFonts w:eastAsia="Calibri" w:cs="Arial"/>
          <w:lang w:val="sr-Cyrl-RS"/>
        </w:rPr>
        <w:t>е</w:t>
      </w:r>
      <w:r w:rsidRPr="00D77C21">
        <w:rPr>
          <w:rFonts w:eastAsia="Calibri" w:cs="Arial"/>
        </w:rPr>
        <w:t xml:space="preserve"> обезбеди сву расположиву документацију која ће истом бити од помоћи приликом обав</w:t>
      </w:r>
      <w:r w:rsidRPr="00D77C21">
        <w:rPr>
          <w:rFonts w:eastAsia="Calibri" w:cs="Arial"/>
          <w:lang w:val="sr-Cyrl-RS"/>
        </w:rPr>
        <w:t>љ</w:t>
      </w:r>
      <w:r w:rsidRPr="00D77C21">
        <w:rPr>
          <w:rFonts w:eastAsia="Calibri" w:cs="Arial"/>
        </w:rPr>
        <w:t>ања услуга</w:t>
      </w:r>
    </w:p>
    <w:p w:rsidR="005878DA" w:rsidRPr="002C5CCF" w:rsidRDefault="002C5CCF" w:rsidP="002C5CCF">
      <w:pPr>
        <w:numPr>
          <w:ilvl w:val="0"/>
          <w:numId w:val="36"/>
        </w:numPr>
        <w:spacing w:before="0" w:line="276" w:lineRule="auto"/>
        <w:ind w:left="0" w:firstLine="0"/>
        <w:rPr>
          <w:rFonts w:eastAsia="Calibri" w:cs="Arial"/>
        </w:rPr>
      </w:pPr>
      <w:r w:rsidRPr="00D77C21">
        <w:rPr>
          <w:rFonts w:eastAsia="Calibri" w:cs="Arial"/>
        </w:rPr>
        <w:t xml:space="preserve">Омогући </w:t>
      </w:r>
      <w:r w:rsidRPr="00D77C21">
        <w:rPr>
          <w:rFonts w:eastAsia="Calibri" w:cs="Arial"/>
          <w:lang w:val="sr-Cyrl-RS"/>
        </w:rPr>
        <w:t>пружаоцу услуге</w:t>
      </w:r>
      <w:r w:rsidRPr="00D77C21">
        <w:rPr>
          <w:rFonts w:eastAsia="Calibri" w:cs="Arial"/>
        </w:rPr>
        <w:t xml:space="preserve"> уношењ</w:t>
      </w:r>
      <w:r>
        <w:rPr>
          <w:rFonts w:eastAsia="Calibri" w:cs="Arial"/>
          <w:lang w:val="sr-Cyrl-RS"/>
        </w:rPr>
        <w:t>а</w:t>
      </w:r>
      <w:r w:rsidRPr="00D77C21">
        <w:rPr>
          <w:rFonts w:eastAsia="Calibri" w:cs="Arial"/>
        </w:rPr>
        <w:t xml:space="preserve"> и смештај потребне опреме и материјала, и по окончању услуга изношење истог</w:t>
      </w:r>
    </w:p>
    <w:p w:rsidR="005878DA" w:rsidRDefault="005878D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C5CCF">
        <w:rPr>
          <w:rFonts w:cs="Arial"/>
          <w:b/>
          <w:lang w:val="sr-Cyrl-RS"/>
        </w:rPr>
        <w:t>8</w:t>
      </w:r>
      <w:r w:rsidRPr="00E47C2E">
        <w:rPr>
          <w:rFonts w:cs="Arial"/>
        </w:rPr>
        <w:t>.</w:t>
      </w:r>
    </w:p>
    <w:p w:rsidR="00EE793E" w:rsidRPr="007849F3" w:rsidRDefault="00542517" w:rsidP="007849F3">
      <w:pPr>
        <w:rPr>
          <w:rFonts w:cs="Arial"/>
          <w:lang w:val="sr-Cyrl-RS"/>
        </w:rPr>
      </w:pPr>
      <w:r w:rsidRPr="00542517">
        <w:rPr>
          <w:rFonts w:cs="Arial"/>
          <w:bCs/>
        </w:rPr>
        <w:t xml:space="preserve">Услуге се пружају </w:t>
      </w:r>
      <w:r w:rsidRPr="00542517">
        <w:rPr>
          <w:rFonts w:cs="Arial"/>
          <w:bCs/>
          <w:lang w:val="sr-Cyrl-RS"/>
        </w:rPr>
        <w:t>према потребама Корисника услуге</w:t>
      </w:r>
      <w:r w:rsidRPr="00542517">
        <w:rPr>
          <w:rFonts w:cs="Arial"/>
          <w:bCs/>
        </w:rPr>
        <w:t xml:space="preserve"> </w:t>
      </w:r>
      <w:r w:rsidRPr="00542517">
        <w:rPr>
          <w:rFonts w:cs="Arial"/>
          <w:bCs/>
          <w:lang w:val="sr-Cyrl-RS"/>
        </w:rPr>
        <w:t>у периоду од 12 месеци од дана потписивања уговора и</w:t>
      </w:r>
      <w:r w:rsidR="00D61FD6">
        <w:rPr>
          <w:rFonts w:cs="Arial"/>
          <w:bCs/>
          <w:lang w:val="sr-Cyrl-RS"/>
        </w:rPr>
        <w:t>ли</w:t>
      </w:r>
      <w:r w:rsidRPr="00542517">
        <w:rPr>
          <w:rFonts w:cs="Arial"/>
          <w:bCs/>
          <w:lang w:val="sr-Cyrl-RS"/>
        </w:rPr>
        <w:t xml:space="preserve"> до финансијске реализације.</w:t>
      </w:r>
      <w:r w:rsidRPr="00542517">
        <w:rPr>
          <w:rFonts w:cs="Arial"/>
          <w:bCs/>
        </w:rPr>
        <w:t xml:space="preserve"> </w:t>
      </w:r>
      <w:r w:rsidRPr="00542517">
        <w:rPr>
          <w:rFonts w:cs="Arial"/>
          <w:bCs/>
          <w:lang w:val="sr-Cyrl-RS"/>
        </w:rPr>
        <w:t xml:space="preserve">Пружалац услуге је у обавези да се одазове на позив корисника услуге у року од </w:t>
      </w:r>
      <w:r w:rsidRPr="00542517">
        <w:rPr>
          <w:rFonts w:cs="Arial"/>
          <w:bCs/>
          <w:lang w:val="sr-Latn-RS"/>
        </w:rPr>
        <w:t xml:space="preserve">24 часова </w:t>
      </w:r>
      <w:r w:rsidRPr="00542517">
        <w:rPr>
          <w:rFonts w:cs="Arial"/>
          <w:bCs/>
          <w:lang w:val="sr-Cyrl-RS"/>
        </w:rPr>
        <w:t>од упућивања</w:t>
      </w:r>
      <w:r w:rsidRPr="00542517">
        <w:rPr>
          <w:rFonts w:cs="Arial"/>
          <w:bCs/>
          <w:lang w:val="sr-Latn-RS"/>
        </w:rPr>
        <w:t xml:space="preserve"> позив</w:t>
      </w:r>
      <w:r w:rsidRPr="00542517">
        <w:rPr>
          <w:rFonts w:cs="Arial"/>
          <w:bCs/>
          <w:lang w:val="sr-Cyrl-RS"/>
        </w:rPr>
        <w:t>а</w:t>
      </w:r>
      <w:r w:rsidRPr="00542517">
        <w:rPr>
          <w:rFonts w:cs="Arial"/>
          <w:bCs/>
          <w:lang w:val="sr-Latn-RS"/>
        </w:rPr>
        <w:t>, а у хитним ситуацијама (хаваријски застој) у року од 8 часова</w:t>
      </w:r>
      <w:r w:rsidRPr="00542517">
        <w:rPr>
          <w:rFonts w:cs="Arial"/>
          <w:bCs/>
          <w:lang w:val="sr-Cyrl-RS"/>
        </w:rPr>
        <w:t xml:space="preserve">. </w:t>
      </w:r>
      <w:r w:rsidRPr="00542517">
        <w:rPr>
          <w:rFonts w:cs="Arial"/>
          <w:bCs/>
          <w:lang w:val="sr-Latn-RS"/>
        </w:rPr>
        <w:t xml:space="preserve">Рок </w:t>
      </w:r>
      <w:r w:rsidRPr="00542517">
        <w:rPr>
          <w:rFonts w:cs="Arial"/>
          <w:bCs/>
          <w:lang w:val="sr-Cyrl-RS"/>
        </w:rPr>
        <w:t>пружања услуга</w:t>
      </w:r>
      <w:r w:rsidRPr="00542517">
        <w:rPr>
          <w:rFonts w:cs="Arial"/>
          <w:bCs/>
          <w:lang w:val="sr-Latn-RS"/>
        </w:rPr>
        <w:t xml:space="preserve"> на одржавању и сервисирању опреме је по договору у сваком конкретном случају</w:t>
      </w:r>
      <w:r w:rsidRPr="00542517">
        <w:rPr>
          <w:rFonts w:cs="Arial"/>
          <w:bCs/>
          <w:lang w:val="sr-Cyrl-RS"/>
        </w:rPr>
        <w:t xml:space="preserve">. </w:t>
      </w:r>
      <w:r w:rsidRPr="00542517">
        <w:rPr>
          <w:rFonts w:cs="Arial"/>
          <w:bCs/>
          <w:lang w:val="sr-Latn-RS"/>
        </w:rPr>
        <w:t>Рок завршетка за интервенције у тренутку „хаваријског застоја“ је „одмах“, тј. без прекида до довођења опреме у функционално стање</w:t>
      </w:r>
      <w:r w:rsidR="00C53AB5">
        <w:rPr>
          <w:rFonts w:cs="Arial"/>
          <w:bCs/>
          <w:lang w:val="sr-Cyrl-RS"/>
        </w:rPr>
        <w:t>.</w:t>
      </w:r>
    </w:p>
    <w:p w:rsidR="007E3831" w:rsidRPr="007E3831" w:rsidRDefault="007E3831" w:rsidP="00EE793E">
      <w:pPr>
        <w:pStyle w:val="KDParagraf"/>
        <w:spacing w:before="0"/>
        <w:rPr>
          <w:rFonts w:cs="Arial"/>
          <w:lang w:val="sr-Cyrl-RS"/>
        </w:rPr>
      </w:pPr>
    </w:p>
    <w:p w:rsidR="00B36687" w:rsidRDefault="00A1451C" w:rsidP="00EE793E">
      <w:pPr>
        <w:pStyle w:val="KDParagraf"/>
        <w:spacing w:before="0"/>
        <w:rPr>
          <w:rFonts w:cs="Arial"/>
          <w:lang w:val="sr-Cyrl-RS"/>
        </w:rPr>
      </w:pPr>
      <w:r w:rsidRPr="00A1451C">
        <w:rPr>
          <w:rFonts w:cs="Arial"/>
          <w:lang w:val="sr-Cyrl-CS"/>
        </w:rPr>
        <w:t xml:space="preserve">Место пружања услугa </w:t>
      </w:r>
      <w:r w:rsidR="002C5CCF">
        <w:rPr>
          <w:rFonts w:cs="Arial"/>
          <w:lang w:val="sr-Cyrl-CS"/>
        </w:rPr>
        <w:t>је</w:t>
      </w:r>
      <w:r w:rsidRPr="00A1451C">
        <w:rPr>
          <w:rFonts w:cs="Arial"/>
          <w:lang w:val="sr-Cyrl-CS"/>
        </w:rPr>
        <w:t xml:space="preserve"> ТЕНТ Б</w:t>
      </w:r>
      <w:r w:rsidR="00F57E41" w:rsidRPr="00F57E41">
        <w:rPr>
          <w:rFonts w:cs="Arial"/>
          <w:lang w:val="sr-Cyrl-CS"/>
        </w:rPr>
        <w:t>.</w:t>
      </w:r>
    </w:p>
    <w:p w:rsidR="00B36687" w:rsidRDefault="00B36687" w:rsidP="00EE793E">
      <w:pPr>
        <w:pStyle w:val="KDParagraf"/>
        <w:spacing w:before="0"/>
        <w:rPr>
          <w:rFonts w:cs="Arial"/>
          <w:b/>
          <w:lang w:val="sr-Cyrl-RS"/>
        </w:rPr>
      </w:pPr>
    </w:p>
    <w:p w:rsidR="00542517" w:rsidRDefault="00542517" w:rsidP="00EE793E">
      <w:pPr>
        <w:pStyle w:val="KDParagraf"/>
        <w:spacing w:before="0"/>
        <w:rPr>
          <w:rFonts w:cs="Arial"/>
          <w:b/>
          <w:lang w:val="sr-Cyrl-RS"/>
        </w:rPr>
      </w:pPr>
    </w:p>
    <w:p w:rsidR="00542517" w:rsidRDefault="0054251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C5CCF">
        <w:rPr>
          <w:rFonts w:cs="Arial"/>
          <w:b/>
          <w:lang w:val="sr-Cyrl-RS"/>
        </w:rPr>
        <w:t>9</w:t>
      </w:r>
      <w:r w:rsidRPr="00876EF2">
        <w:rPr>
          <w:rFonts w:cs="Arial"/>
        </w:rPr>
        <w:t>.</w:t>
      </w:r>
    </w:p>
    <w:p w:rsidR="00876EF2" w:rsidRPr="00876EF2" w:rsidRDefault="00876EF2" w:rsidP="00876EF2">
      <w:pPr>
        <w:tabs>
          <w:tab w:val="left" w:pos="567"/>
        </w:tabs>
        <w:spacing w:before="0"/>
      </w:pPr>
      <w:r w:rsidRPr="00876EF2">
        <w:t>Пружалац услуге је обавезан да у тренутку потписивања Уговора, а најкасније у року од 10 (словима:</w:t>
      </w:r>
      <w:r w:rsidR="00821928">
        <w:rPr>
          <w:lang w:val="sr-Cyrl-RS"/>
        </w:rPr>
        <w:t xml:space="preserve"> </w:t>
      </w:r>
      <w:r w:rsidRPr="00876EF2">
        <w:t xml:space="preserve">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EB441F" w:rsidRPr="00EB441F">
        <w:t xml:space="preserve">рока </w:t>
      </w:r>
      <w:r w:rsidR="00EB441F" w:rsidRPr="00EB441F">
        <w:rPr>
          <w:lang w:val="sr-Cyrl-RS"/>
        </w:rPr>
        <w:t>важења уговора</w:t>
      </w:r>
      <w:r w:rsidR="00557543" w:rsidRPr="00557543">
        <w:t>, а да евентуални продужетак тог рока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2C5CCF">
        <w:rPr>
          <w:rFonts w:cs="Arial"/>
          <w:b/>
          <w:lang w:val="sr-Cyrl-RS"/>
        </w:rPr>
        <w:t>10</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C5CCF">
        <w:rPr>
          <w:rFonts w:cs="Arial"/>
          <w:b/>
          <w:lang w:val="sr-Cyrl-RS"/>
        </w:rPr>
        <w:t>11</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2C5CCF">
        <w:rPr>
          <w:rFonts w:cs="Arial"/>
          <w:b/>
          <w:lang w:val="sr-Cyrl-RS"/>
        </w:rPr>
        <w:t>2</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C5CCF">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w:t>
      </w:r>
      <w:r w:rsidR="00876EF2">
        <w:rPr>
          <w:rFonts w:cs="Arial"/>
        </w:rPr>
        <w:t xml:space="preserve"> у складу са роковима из члана </w:t>
      </w:r>
      <w:r w:rsidR="002C5CCF">
        <w:rPr>
          <w:rFonts w:cs="Arial"/>
          <w:lang w:val="sr-Cyrl-RS"/>
        </w:rPr>
        <w:t>9</w:t>
      </w:r>
      <w:r w:rsidRPr="00E47C2E">
        <w:rPr>
          <w:rFonts w:cs="Arial"/>
        </w:rPr>
        <w:t>. овог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557543" w:rsidRDefault="00557543" w:rsidP="002A5D34">
      <w:pPr>
        <w:pStyle w:val="KDParagraf"/>
        <w:spacing w:before="0"/>
        <w:rPr>
          <w:rFonts w:cs="Arial"/>
        </w:rPr>
      </w:pPr>
    </w:p>
    <w:p w:rsidR="003547B2" w:rsidRPr="002A5D34" w:rsidRDefault="00D64556" w:rsidP="002A5D34">
      <w:pPr>
        <w:pStyle w:val="KDParagraf"/>
        <w:spacing w:before="0"/>
        <w:rPr>
          <w:rFonts w:cs="Arial"/>
          <w:lang w:val="sr-Cyrl-RS"/>
        </w:rPr>
      </w:pPr>
      <w:r w:rsidRPr="00D64556">
        <w:rPr>
          <w:rFonts w:cs="Arial"/>
        </w:rPr>
        <w:lastRenderedPageBreak/>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C5CCF">
        <w:rPr>
          <w:rFonts w:cs="Arial"/>
          <w:b/>
          <w:lang w:val="sr-Cyrl-RS"/>
        </w:rPr>
        <w:t>4</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4663">
        <w:rPr>
          <w:rFonts w:cs="Arial"/>
          <w:lang w:val="sr-Cyrl-RS"/>
        </w:rPr>
        <w:t>1</w:t>
      </w:r>
      <w:r w:rsidR="00D61FD6">
        <w:rPr>
          <w:rFonts w:cs="Arial"/>
          <w:lang w:val="sr-Cyrl-RS"/>
        </w:rPr>
        <w:t>2</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C5CC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C5CCF">
        <w:rPr>
          <w:rFonts w:cs="Arial"/>
          <w:b/>
          <w:lang w:val="sr-Cyrl-RS"/>
        </w:rPr>
        <w:t>6</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EF0C56" w:rsidRPr="005C69C2" w:rsidRDefault="00EF0C5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542517">
        <w:rPr>
          <w:rFonts w:cs="Arial"/>
          <w:b/>
          <w:lang w:val="sr-Cyrl-RS"/>
        </w:rPr>
        <w:t>7</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w:t>
      </w:r>
      <w:r w:rsidR="002C5CCF">
        <w:rPr>
          <w:rFonts w:cs="Arial"/>
          <w:lang w:val="sr-Cyrl-RS"/>
        </w:rPr>
        <w:t>одмах</w:t>
      </w:r>
      <w:r w:rsidRPr="00A32AA7">
        <w:rPr>
          <w:rFonts w:cs="Arial"/>
        </w:rPr>
        <w:t xml:space="preserve"> </w:t>
      </w:r>
      <w:r w:rsidR="002C5CCF">
        <w:rPr>
          <w:rFonts w:cs="Arial"/>
          <w:lang w:val="sr-Cyrl-RS"/>
        </w:rPr>
        <w:t xml:space="preserve">по </w:t>
      </w:r>
      <w:r w:rsidRPr="00A32AA7">
        <w:rPr>
          <w:rFonts w:cs="Arial"/>
        </w:rPr>
        <w:t>пријем</w:t>
      </w:r>
      <w:r w:rsidR="002C5CCF">
        <w:rPr>
          <w:rFonts w:cs="Arial"/>
          <w:lang w:val="sr-Cyrl-RS"/>
        </w:rPr>
        <w:t>у</w:t>
      </w:r>
      <w:r w:rsidRPr="00A32AA7">
        <w:rPr>
          <w:rFonts w:cs="Arial"/>
        </w:rPr>
        <w:t xml:space="preserve"> рекламације о свом трошку.</w:t>
      </w:r>
      <w:r w:rsidR="00DF4B6E">
        <w:rPr>
          <w:lang w:eastAsia="ar-SA"/>
        </w:rPr>
        <w:t xml:space="preserve"> </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542517">
        <w:rPr>
          <w:rFonts w:cs="Arial"/>
          <w:b/>
          <w:lang w:val="sr-Cyrl-RS"/>
        </w:rPr>
        <w:t>8</w:t>
      </w:r>
      <w:r w:rsidRPr="00AE5DB6">
        <w:rPr>
          <w:rFonts w:cs="Arial"/>
        </w:rPr>
        <w:t>.</w:t>
      </w:r>
    </w:p>
    <w:p w:rsidR="003F4D7C" w:rsidRPr="003F4D7C" w:rsidRDefault="003F4D7C" w:rsidP="003F4D7C">
      <w:pPr>
        <w:pStyle w:val="KDParagraf"/>
        <w:spacing w:before="0"/>
        <w:rPr>
          <w:rFonts w:cs="Arial"/>
        </w:rPr>
      </w:pPr>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w:t>
      </w:r>
      <w:r w:rsidR="00F57E41">
        <w:rPr>
          <w:rFonts w:cs="Arial"/>
          <w:lang w:val="sr-Cyrl-RS"/>
        </w:rPr>
        <w:t>месеци</w:t>
      </w:r>
      <w:r w:rsidR="0057799C" w:rsidRPr="0057799C">
        <w:rPr>
          <w:rFonts w:cs="Arial"/>
          <w:lang w:val="sr-Cyrl-RS"/>
        </w:rPr>
        <w:t xml:space="preserve"> </w:t>
      </w:r>
      <w:r w:rsidR="0057799C" w:rsidRPr="0057799C">
        <w:rPr>
          <w:rFonts w:cs="Arial"/>
          <w:bCs/>
          <w:iCs/>
          <w:lang w:val="sr-Cyrl-RS"/>
        </w:rPr>
        <w:t>од дана извршења сваке појединачне услуге</w:t>
      </w:r>
      <w:r w:rsidRPr="003F4D7C">
        <w:rPr>
          <w:rFonts w:cs="Arial"/>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542517">
        <w:rPr>
          <w:rFonts w:cs="Arial"/>
          <w:b/>
          <w:lang w:val="sr-Cyrl-RS"/>
        </w:rPr>
        <w:t>9</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679F7" w:rsidRPr="00AE5DB6" w:rsidRDefault="00F679F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542517">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542517">
        <w:rPr>
          <w:rFonts w:cs="Arial"/>
          <w:b/>
          <w:lang w:val="sr-Cyrl-RS"/>
        </w:rPr>
        <w:t>21</w:t>
      </w:r>
      <w:r w:rsidRPr="00E47C2E">
        <w:rPr>
          <w:rFonts w:cs="Arial"/>
        </w:rPr>
        <w:t>.</w:t>
      </w:r>
    </w:p>
    <w:p w:rsidR="0071716D" w:rsidRPr="0071716D" w:rsidRDefault="00D67B0F" w:rsidP="0071716D">
      <w:pPr>
        <w:tabs>
          <w:tab w:val="left" w:pos="567"/>
        </w:tabs>
        <w:spacing w:before="0"/>
        <w:rPr>
          <w:rFonts w:cs="Arial"/>
        </w:rPr>
      </w:pPr>
      <w:r w:rsidRPr="00D67B0F">
        <w:rPr>
          <w:rFonts w:cs="Arial"/>
        </w:rPr>
        <w:t>У случају да</w:t>
      </w:r>
      <w:r>
        <w:rPr>
          <w:rFonts w:cs="Arial"/>
          <w:lang w:val="sr-Cyrl-RS"/>
        </w:rPr>
        <w:t xml:space="preserve"> се</w:t>
      </w:r>
      <w:r w:rsidRPr="00D67B0F">
        <w:rPr>
          <w:rFonts w:cs="Arial"/>
        </w:rPr>
        <w:t xml:space="preserve"> Пружалац услуге</w:t>
      </w:r>
      <w:r w:rsidRPr="00D67B0F">
        <w:rPr>
          <w:rFonts w:cs="Arial"/>
          <w:lang w:val="sr-Cyrl-CS"/>
        </w:rPr>
        <w:t xml:space="preserve"> не одазове на позив </w:t>
      </w:r>
      <w:r>
        <w:rPr>
          <w:rFonts w:cs="Arial"/>
          <w:lang w:val="sr-Cyrl-CS"/>
        </w:rPr>
        <w:t>Корисника услуге</w:t>
      </w:r>
      <w:r w:rsidRPr="00D67B0F">
        <w:rPr>
          <w:rFonts w:cs="Arial"/>
          <w:lang w:val="sr-Cyrl-CS"/>
        </w:rPr>
        <w:t xml:space="preserve"> у року од </w:t>
      </w:r>
      <w:r w:rsidR="00542517" w:rsidRPr="00542517">
        <w:rPr>
          <w:rFonts w:cs="Arial"/>
          <w:lang w:val="sr-Latn-RS"/>
        </w:rPr>
        <w:t xml:space="preserve">24 </w:t>
      </w:r>
      <w:r w:rsidR="00542517">
        <w:rPr>
          <w:rFonts w:cs="Arial"/>
          <w:lang w:val="sr-Cyrl-RS"/>
        </w:rPr>
        <w:t>сата</w:t>
      </w:r>
      <w:r w:rsidR="00542517" w:rsidRPr="00542517">
        <w:rPr>
          <w:rFonts w:cs="Arial"/>
          <w:lang w:val="sr-Latn-RS"/>
        </w:rPr>
        <w:t xml:space="preserve"> </w:t>
      </w:r>
      <w:r w:rsidR="00542517" w:rsidRPr="00542517">
        <w:rPr>
          <w:rFonts w:cs="Arial"/>
          <w:lang w:val="sr-Cyrl-RS"/>
        </w:rPr>
        <w:t>од упућивања</w:t>
      </w:r>
      <w:r w:rsidR="00542517" w:rsidRPr="00542517">
        <w:rPr>
          <w:rFonts w:cs="Arial"/>
          <w:lang w:val="sr-Latn-RS"/>
        </w:rPr>
        <w:t xml:space="preserve"> позив</w:t>
      </w:r>
      <w:r w:rsidR="00542517" w:rsidRPr="00542517">
        <w:rPr>
          <w:rFonts w:cs="Arial"/>
          <w:lang w:val="sr-Cyrl-RS"/>
        </w:rPr>
        <w:t>а</w:t>
      </w:r>
      <w:r w:rsidR="00542517" w:rsidRPr="00542517">
        <w:rPr>
          <w:rFonts w:cs="Arial"/>
          <w:lang w:val="sr-Latn-RS"/>
        </w:rPr>
        <w:t>, а у хитним ситуацијама (хаваријски застој) у року од 8 часова</w:t>
      </w:r>
      <w:r w:rsidRPr="00D67B0F">
        <w:rPr>
          <w:rFonts w:cs="Arial"/>
          <w:lang w:val="sr-Cyrl-CS"/>
        </w:rPr>
        <w:t xml:space="preserve"> од тренутка обавештења о потреби ангажовања</w:t>
      </w:r>
      <w:r w:rsidR="0071716D" w:rsidRPr="0071716D">
        <w:rPr>
          <w:rFonts w:cs="Arial"/>
        </w:rPr>
        <w:t>,  Пружалац услуге је дужан да плати Кориснику услуге уговорн</w:t>
      </w:r>
      <w:r w:rsidR="00270D3D">
        <w:rPr>
          <w:rFonts w:cs="Arial"/>
          <w:lang w:val="sr-Cyrl-RS"/>
        </w:rPr>
        <w:t>у</w:t>
      </w:r>
      <w:r w:rsidR="0071716D" w:rsidRPr="0071716D">
        <w:rPr>
          <w:rFonts w:cs="Arial"/>
        </w:rPr>
        <w:t xml:space="preserve"> </w:t>
      </w:r>
      <w:r w:rsidR="00270D3D">
        <w:rPr>
          <w:rFonts w:cs="Arial"/>
          <w:lang w:val="sr-Cyrl-RS"/>
        </w:rPr>
        <w:t>казну</w:t>
      </w:r>
      <w:r w:rsidR="0071716D" w:rsidRPr="0071716D">
        <w:rPr>
          <w:rFonts w:cs="Arial"/>
        </w:rPr>
        <w:t xml:space="preserve">,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1716D" w:rsidRDefault="0071716D" w:rsidP="0071716D">
      <w:pPr>
        <w:tabs>
          <w:tab w:val="left" w:pos="567"/>
        </w:tabs>
        <w:spacing w:before="0"/>
        <w:rPr>
          <w:rFonts w:cs="Arial"/>
          <w:lang w:val="sr-Cyrl-RS"/>
        </w:rPr>
      </w:pPr>
    </w:p>
    <w:p w:rsidR="0071716D" w:rsidRDefault="0071716D" w:rsidP="0071716D">
      <w:pPr>
        <w:tabs>
          <w:tab w:val="left" w:pos="567"/>
        </w:tabs>
        <w:spacing w:before="0"/>
        <w:rPr>
          <w:rFonts w:cs="Arial"/>
          <w:lang w:val="sr-Cyrl-RS"/>
        </w:rPr>
      </w:pPr>
      <w:r w:rsidRPr="0071716D">
        <w:rPr>
          <w:rFonts w:cs="Arial"/>
        </w:rPr>
        <w:lastRenderedPageBreak/>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D67B0F" w:rsidRPr="00D67B0F" w:rsidRDefault="00D67B0F"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Уколико Корисник услуге услед кашњења из ст.</w:t>
      </w:r>
      <w:r>
        <w:rPr>
          <w:rFonts w:cs="Arial"/>
          <w:lang w:val="sr-Cyrl-RS"/>
        </w:rPr>
        <w:t xml:space="preserve"> </w:t>
      </w:r>
      <w:r w:rsidRPr="0071716D">
        <w:rPr>
          <w:rFonts w:cs="Arial"/>
        </w:rPr>
        <w:t xml:space="preserve">1. овог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9F60CA">
        <w:rPr>
          <w:rFonts w:cs="Arial"/>
          <w:b/>
          <w:lang w:val="sr-Cyrl-RS"/>
        </w:rPr>
        <w:t>2</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C4FF1">
        <w:rPr>
          <w:rFonts w:cs="Arial"/>
          <w:lang w:val="sr-Cyrl-RS"/>
        </w:rPr>
        <w:t>21</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F60CA" w:rsidRDefault="009F60CA" w:rsidP="00EE793E">
      <w:pPr>
        <w:pStyle w:val="KDParagraf"/>
        <w:spacing w:before="0"/>
        <w:rPr>
          <w:rFonts w:cs="Arial"/>
          <w:b/>
          <w:lang w:val="sr-Cyrl-RS"/>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F60CA">
        <w:rPr>
          <w:rFonts w:cs="Arial"/>
          <w:b/>
          <w:lang w:val="sr-Cyrl-RS"/>
        </w:rPr>
        <w:t>3</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F60CA">
        <w:rPr>
          <w:rFonts w:cs="Arial"/>
          <w:b/>
          <w:lang w:val="sr-Cyrl-RS"/>
        </w:rPr>
        <w:t>4</w:t>
      </w:r>
      <w:r w:rsidRPr="00E47C2E">
        <w:rPr>
          <w:rFonts w:cs="Arial"/>
        </w:rPr>
        <w:t>.</w:t>
      </w:r>
    </w:p>
    <w:p w:rsidR="00F5521D" w:rsidRPr="00F679F7" w:rsidRDefault="00C23982" w:rsidP="00EE793E">
      <w:pPr>
        <w:pStyle w:val="KDParagraf"/>
        <w:spacing w:before="0"/>
        <w:rPr>
          <w:rFonts w:cs="Arial"/>
          <w:lang w:val="sr-Cyrl-RS"/>
        </w:rPr>
      </w:pPr>
      <w:r w:rsidRPr="00C23982">
        <w:rPr>
          <w:rFonts w:cs="Arial"/>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9F60CA">
        <w:rPr>
          <w:rFonts w:cs="Arial"/>
          <w:b/>
          <w:lang w:val="sr-Cyrl-RS"/>
        </w:rPr>
        <w:t>5</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F60CA">
        <w:rPr>
          <w:rFonts w:cs="Arial"/>
          <w:b/>
          <w:lang w:val="sr-Cyrl-RS"/>
        </w:rPr>
        <w:t>6</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9F60CA">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lastRenderedPageBreak/>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lang w:val="sr-Cyrl-RS"/>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9F60CA" w:rsidRPr="009F60CA" w:rsidRDefault="009F60CA"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9F60CA">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9F60CA">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9F60CA">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6C4FF1">
        <w:rPr>
          <w:rFonts w:cs="Arial"/>
          <w:b/>
          <w:lang w:val="sr-Cyrl-RS"/>
        </w:rPr>
        <w:t>8</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1716D" w:rsidRDefault="0071716D"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Pr="0070472F" w:rsidRDefault="00A1451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815847"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B82A6A" w:rsidRDefault="00B82A6A"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9F60CA" w:rsidRDefault="009F60CA" w:rsidP="00F5521D">
      <w:pPr>
        <w:tabs>
          <w:tab w:val="left" w:pos="567"/>
          <w:tab w:val="left" w:pos="6360"/>
        </w:tabs>
        <w:spacing w:before="0"/>
        <w:rPr>
          <w:rFonts w:cs="Arial"/>
          <w:lang w:val="sr-Cyrl-RS"/>
        </w:rPr>
      </w:pPr>
    </w:p>
    <w:p w:rsidR="00A1451C" w:rsidRPr="00B82A6A" w:rsidRDefault="00A1451C"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FAD" w:rsidRDefault="00DD6FAD">
      <w:r>
        <w:separator/>
      </w:r>
    </w:p>
    <w:p w:rsidR="00DD6FAD" w:rsidRDefault="00DD6FAD"/>
  </w:endnote>
  <w:endnote w:type="continuationSeparator" w:id="0">
    <w:p w:rsidR="00DD6FAD" w:rsidRDefault="00DD6FAD">
      <w:r>
        <w:continuationSeparator/>
      </w:r>
    </w:p>
    <w:p w:rsidR="00DD6FAD" w:rsidRDefault="00DD6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BF" w:rsidRDefault="005307B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07BF" w:rsidRDefault="005307BF" w:rsidP="00841BE7">
    <w:pPr>
      <w:pStyle w:val="Footer"/>
      <w:ind w:right="360"/>
    </w:pPr>
  </w:p>
  <w:p w:rsidR="005307BF" w:rsidRDefault="005307B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BF" w:rsidRPr="00EC5BB4" w:rsidRDefault="005307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0145">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0145">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BF" w:rsidRPr="00EC5BB4" w:rsidRDefault="005307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014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0145">
      <w:rPr>
        <w:rStyle w:val="PageNumber"/>
        <w:rFonts w:cs="Arial"/>
        <w:b/>
        <w:noProof/>
        <w:szCs w:val="24"/>
      </w:rPr>
      <w:t>73</w:t>
    </w:r>
    <w:r w:rsidRPr="00EC5BB4">
      <w:rPr>
        <w:rStyle w:val="PageNumber"/>
        <w:rFonts w:cs="Arial"/>
        <w:b/>
        <w:szCs w:val="24"/>
      </w:rPr>
      <w:fldChar w:fldCharType="end"/>
    </w:r>
  </w:p>
  <w:p w:rsidR="005307BF" w:rsidRDefault="005307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FAD" w:rsidRDefault="00DD6FAD">
      <w:r>
        <w:separator/>
      </w:r>
    </w:p>
    <w:p w:rsidR="00DD6FAD" w:rsidRDefault="00DD6FAD"/>
  </w:footnote>
  <w:footnote w:type="continuationSeparator" w:id="0">
    <w:p w:rsidR="00DD6FAD" w:rsidRDefault="00DD6FAD">
      <w:r>
        <w:continuationSeparator/>
      </w:r>
    </w:p>
    <w:p w:rsidR="00DD6FAD" w:rsidRDefault="00DD6F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BF" w:rsidRDefault="005307BF" w:rsidP="004276AD">
    <w:pPr>
      <w:pStyle w:val="Header"/>
      <w:rPr>
        <w:sz w:val="20"/>
      </w:rPr>
    </w:pPr>
  </w:p>
  <w:p w:rsidR="005307BF" w:rsidRDefault="005307B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5307BF" w:rsidRPr="00303FF8" w:rsidRDefault="005307BF" w:rsidP="004276AD">
    <w:pPr>
      <w:pStyle w:val="Header"/>
      <w:rPr>
        <w:szCs w:val="24"/>
        <w:lang w:val="sr-Cyrl-RS"/>
      </w:rPr>
    </w:pPr>
    <w:r w:rsidRPr="00EC5BB4">
      <w:rPr>
        <w:szCs w:val="24"/>
      </w:rPr>
      <w:t>ЈН</w:t>
    </w:r>
    <w:r>
      <w:rPr>
        <w:szCs w:val="24"/>
        <w:lang w:val="sr-Cyrl-RS"/>
      </w:rPr>
      <w:t xml:space="preserve"> 3000/0905/2016 (1537/2016)</w:t>
    </w:r>
  </w:p>
  <w:p w:rsidR="005307BF" w:rsidRPr="004276AD" w:rsidRDefault="005307B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BF" w:rsidRDefault="005307BF" w:rsidP="004276AD">
    <w:pPr>
      <w:pStyle w:val="Header"/>
    </w:pPr>
  </w:p>
  <w:p w:rsidR="005307BF" w:rsidRDefault="005307B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5307BF" w:rsidRPr="00113B84" w:rsidRDefault="005307BF" w:rsidP="004276AD">
    <w:pPr>
      <w:pStyle w:val="Header"/>
      <w:rPr>
        <w:szCs w:val="24"/>
      </w:rPr>
    </w:pPr>
    <w:r>
      <w:rPr>
        <w:szCs w:val="24"/>
      </w:rPr>
      <w:t>ЈН 3000/0905/2016 (1537/2016)</w:t>
    </w:r>
  </w:p>
  <w:p w:rsidR="005307BF" w:rsidRPr="00210557" w:rsidRDefault="005307B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D00B0A"/>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A10FAD"/>
    <w:multiLevelType w:val="hybridMultilevel"/>
    <w:tmpl w:val="4E3E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8"/>
  </w:num>
  <w:num w:numId="11">
    <w:abstractNumId w:val="59"/>
  </w:num>
  <w:num w:numId="12">
    <w:abstractNumId w:val="63"/>
  </w:num>
  <w:num w:numId="13">
    <w:abstractNumId w:val="85"/>
  </w:num>
  <w:num w:numId="14">
    <w:abstractNumId w:val="79"/>
  </w:num>
  <w:num w:numId="15">
    <w:abstractNumId w:val="88"/>
  </w:num>
  <w:num w:numId="16">
    <w:abstractNumId w:val="65"/>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4"/>
  </w:num>
  <w:num w:numId="31">
    <w:abstractNumId w:val="74"/>
  </w:num>
  <w:num w:numId="32">
    <w:abstractNumId w:val="78"/>
  </w:num>
  <w:num w:numId="33">
    <w:abstractNumId w:val="49"/>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51"/>
  </w:num>
  <w:num w:numId="37">
    <w:abstractNumId w:val="69"/>
  </w:num>
  <w:num w:numId="38">
    <w:abstractNumId w:val="8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0D9"/>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0F1"/>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9AC"/>
    <w:rsid w:val="00224C2B"/>
    <w:rsid w:val="00224CF4"/>
    <w:rsid w:val="00224D9E"/>
    <w:rsid w:val="002251A4"/>
    <w:rsid w:val="00225879"/>
    <w:rsid w:val="002260F7"/>
    <w:rsid w:val="00226574"/>
    <w:rsid w:val="0022742B"/>
    <w:rsid w:val="002275E8"/>
    <w:rsid w:val="00227901"/>
    <w:rsid w:val="00227CD0"/>
    <w:rsid w:val="0023000F"/>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CCF"/>
    <w:rsid w:val="002C6229"/>
    <w:rsid w:val="002C66EC"/>
    <w:rsid w:val="002C6F42"/>
    <w:rsid w:val="002C70F3"/>
    <w:rsid w:val="002C70FB"/>
    <w:rsid w:val="002C72C1"/>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7E0"/>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62C"/>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CB7"/>
    <w:rsid w:val="00390FAF"/>
    <w:rsid w:val="003916EB"/>
    <w:rsid w:val="00391789"/>
    <w:rsid w:val="003917AE"/>
    <w:rsid w:val="003918E7"/>
    <w:rsid w:val="00391CCF"/>
    <w:rsid w:val="00391D2E"/>
    <w:rsid w:val="00392978"/>
    <w:rsid w:val="00392CF4"/>
    <w:rsid w:val="00392DE4"/>
    <w:rsid w:val="00392E30"/>
    <w:rsid w:val="00392FF3"/>
    <w:rsid w:val="003934F1"/>
    <w:rsid w:val="00393765"/>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45"/>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905"/>
    <w:rsid w:val="003D7DC1"/>
    <w:rsid w:val="003D7E7D"/>
    <w:rsid w:val="003E00B6"/>
    <w:rsid w:val="003E0304"/>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DA"/>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67B"/>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C2"/>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BF"/>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1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E9A"/>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8DA"/>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4EF"/>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4E5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4C1D"/>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FF1"/>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1B"/>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2F6"/>
    <w:rsid w:val="007C43AD"/>
    <w:rsid w:val="007C43F5"/>
    <w:rsid w:val="007C4703"/>
    <w:rsid w:val="007C50D8"/>
    <w:rsid w:val="007C5423"/>
    <w:rsid w:val="007C559B"/>
    <w:rsid w:val="007C575E"/>
    <w:rsid w:val="007C646E"/>
    <w:rsid w:val="007C6607"/>
    <w:rsid w:val="007C6979"/>
    <w:rsid w:val="007C6AE0"/>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6D"/>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DA"/>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2C5"/>
    <w:rsid w:val="00837753"/>
    <w:rsid w:val="00837773"/>
    <w:rsid w:val="00837B79"/>
    <w:rsid w:val="00837D4A"/>
    <w:rsid w:val="00840030"/>
    <w:rsid w:val="00840364"/>
    <w:rsid w:val="00840A45"/>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495"/>
    <w:rsid w:val="00865983"/>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CE6"/>
    <w:rsid w:val="008A3D50"/>
    <w:rsid w:val="008A3E0A"/>
    <w:rsid w:val="008A3E25"/>
    <w:rsid w:val="008A4EEC"/>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42"/>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14"/>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D5"/>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B9"/>
    <w:rsid w:val="009833A8"/>
    <w:rsid w:val="009833C9"/>
    <w:rsid w:val="00983B9D"/>
    <w:rsid w:val="0098440C"/>
    <w:rsid w:val="0098470B"/>
    <w:rsid w:val="009848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D06"/>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11F3"/>
    <w:rsid w:val="009D1237"/>
    <w:rsid w:val="009D13B8"/>
    <w:rsid w:val="009D1F9F"/>
    <w:rsid w:val="009D2510"/>
    <w:rsid w:val="009D2639"/>
    <w:rsid w:val="009D2B90"/>
    <w:rsid w:val="009D2C31"/>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252"/>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0CA"/>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B44"/>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9E7"/>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EA4"/>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56A"/>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653"/>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B6"/>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509"/>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C29"/>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E4B"/>
    <w:rsid w:val="00B46F5D"/>
    <w:rsid w:val="00B4723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582"/>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6D0"/>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BB0"/>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14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8D"/>
    <w:rsid w:val="00BF277D"/>
    <w:rsid w:val="00BF2B52"/>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845"/>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4AD"/>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50AD"/>
    <w:rsid w:val="00CC5210"/>
    <w:rsid w:val="00CC5248"/>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1F35"/>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03"/>
    <w:rsid w:val="00D30E90"/>
    <w:rsid w:val="00D30EBF"/>
    <w:rsid w:val="00D31213"/>
    <w:rsid w:val="00D31828"/>
    <w:rsid w:val="00D32037"/>
    <w:rsid w:val="00D3204F"/>
    <w:rsid w:val="00D32139"/>
    <w:rsid w:val="00D3284C"/>
    <w:rsid w:val="00D32883"/>
    <w:rsid w:val="00D328E8"/>
    <w:rsid w:val="00D329DB"/>
    <w:rsid w:val="00D33216"/>
    <w:rsid w:val="00D333FA"/>
    <w:rsid w:val="00D33C88"/>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1FD6"/>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C21"/>
    <w:rsid w:val="00D77D61"/>
    <w:rsid w:val="00D80316"/>
    <w:rsid w:val="00D805F5"/>
    <w:rsid w:val="00D809F9"/>
    <w:rsid w:val="00D80A8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6FAD"/>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BC2"/>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39"/>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B5"/>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6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78D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uros.tanas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uros.tanas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ivan.ris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ivan.rist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02A406B-662D-4BB1-A659-E83B656D6EA7}">
  <ds:schemaRefs>
    <ds:schemaRef ds:uri="http://schemas.openxmlformats.org/officeDocument/2006/bibliography"/>
  </ds:schemaRefs>
</ds:datastoreItem>
</file>

<file path=customXml/itemProps100.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01.xml><?xml version="1.0" encoding="utf-8"?>
<ds:datastoreItem xmlns:ds="http://schemas.openxmlformats.org/officeDocument/2006/customXml" ds:itemID="{0104E103-6A5F-4768-BDE4-F73779E0421A}">
  <ds:schemaRefs>
    <ds:schemaRef ds:uri="http://schemas.openxmlformats.org/officeDocument/2006/bibliography"/>
  </ds:schemaRefs>
</ds:datastoreItem>
</file>

<file path=customXml/itemProps102.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103.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104.xml><?xml version="1.0" encoding="utf-8"?>
<ds:datastoreItem xmlns:ds="http://schemas.openxmlformats.org/officeDocument/2006/customXml" ds:itemID="{5AF960E7-1A2E-490B-8DE3-816C23776C81}">
  <ds:schemaRefs>
    <ds:schemaRef ds:uri="http://schemas.openxmlformats.org/officeDocument/2006/bibliography"/>
  </ds:schemaRefs>
</ds:datastoreItem>
</file>

<file path=customXml/itemProps105.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10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07.xml><?xml version="1.0" encoding="utf-8"?>
<ds:datastoreItem xmlns:ds="http://schemas.openxmlformats.org/officeDocument/2006/customXml" ds:itemID="{569F39D5-4BCC-4237-A33A-4486F68120B4}">
  <ds:schemaRefs>
    <ds:schemaRef ds:uri="http://schemas.openxmlformats.org/officeDocument/2006/bibliography"/>
  </ds:schemaRefs>
</ds:datastoreItem>
</file>

<file path=customXml/itemProps108.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109.xml><?xml version="1.0" encoding="utf-8"?>
<ds:datastoreItem xmlns:ds="http://schemas.openxmlformats.org/officeDocument/2006/customXml" ds:itemID="{361CEF31-AB2A-4196-8DC9-92B39447A689}">
  <ds:schemaRefs>
    <ds:schemaRef ds:uri="http://schemas.openxmlformats.org/officeDocument/2006/bibliography"/>
  </ds:schemaRefs>
</ds:datastoreItem>
</file>

<file path=customXml/itemProps11.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110.xml><?xml version="1.0" encoding="utf-8"?>
<ds:datastoreItem xmlns:ds="http://schemas.openxmlformats.org/officeDocument/2006/customXml" ds:itemID="{AEEBA500-849D-424E-9C76-986D787F33E7}">
  <ds:schemaRefs>
    <ds:schemaRef ds:uri="http://schemas.openxmlformats.org/officeDocument/2006/bibliography"/>
  </ds:schemaRefs>
</ds:datastoreItem>
</file>

<file path=customXml/itemProps111.xml><?xml version="1.0" encoding="utf-8"?>
<ds:datastoreItem xmlns:ds="http://schemas.openxmlformats.org/officeDocument/2006/customXml" ds:itemID="{E5C30525-CA16-4451-98BD-384073488E5D}">
  <ds:schemaRefs>
    <ds:schemaRef ds:uri="http://schemas.openxmlformats.org/officeDocument/2006/bibliography"/>
  </ds:schemaRefs>
</ds:datastoreItem>
</file>

<file path=customXml/itemProps112.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13.xml><?xml version="1.0" encoding="utf-8"?>
<ds:datastoreItem xmlns:ds="http://schemas.openxmlformats.org/officeDocument/2006/customXml" ds:itemID="{68D1934A-F6AA-49B4-A267-D189280099ED}">
  <ds:schemaRefs>
    <ds:schemaRef ds:uri="http://schemas.openxmlformats.org/officeDocument/2006/bibliography"/>
  </ds:schemaRefs>
</ds:datastoreItem>
</file>

<file path=customXml/itemProps114.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15.xml><?xml version="1.0" encoding="utf-8"?>
<ds:datastoreItem xmlns:ds="http://schemas.openxmlformats.org/officeDocument/2006/customXml" ds:itemID="{28ACCC59-1D6C-4DC6-8E1E-D262DC3D058C}">
  <ds:schemaRefs>
    <ds:schemaRef ds:uri="http://schemas.openxmlformats.org/officeDocument/2006/bibliography"/>
  </ds:schemaRefs>
</ds:datastoreItem>
</file>

<file path=customXml/itemProps116.xml><?xml version="1.0" encoding="utf-8"?>
<ds:datastoreItem xmlns:ds="http://schemas.openxmlformats.org/officeDocument/2006/customXml" ds:itemID="{2EE409B1-D206-46FB-8554-E2489CE29A70}">
  <ds:schemaRefs>
    <ds:schemaRef ds:uri="http://schemas.openxmlformats.org/officeDocument/2006/bibliography"/>
  </ds:schemaRefs>
</ds:datastoreItem>
</file>

<file path=customXml/itemProps117.xml><?xml version="1.0" encoding="utf-8"?>
<ds:datastoreItem xmlns:ds="http://schemas.openxmlformats.org/officeDocument/2006/customXml" ds:itemID="{24990E64-642E-41BB-A327-36FCE318D8A3}">
  <ds:schemaRefs>
    <ds:schemaRef ds:uri="http://schemas.openxmlformats.org/officeDocument/2006/bibliography"/>
  </ds:schemaRefs>
</ds:datastoreItem>
</file>

<file path=customXml/itemProps118.xml><?xml version="1.0" encoding="utf-8"?>
<ds:datastoreItem xmlns:ds="http://schemas.openxmlformats.org/officeDocument/2006/customXml" ds:itemID="{3F3E6508-BD47-48AD-A440-2C9668CCD861}">
  <ds:schemaRefs>
    <ds:schemaRef ds:uri="http://schemas.openxmlformats.org/officeDocument/2006/bibliography"/>
  </ds:schemaRefs>
</ds:datastoreItem>
</file>

<file path=customXml/itemProps119.xml><?xml version="1.0" encoding="utf-8"?>
<ds:datastoreItem xmlns:ds="http://schemas.openxmlformats.org/officeDocument/2006/customXml" ds:itemID="{1E943F10-B5DC-48A9-B387-15EB17AA29C4}">
  <ds:schemaRefs>
    <ds:schemaRef ds:uri="http://schemas.openxmlformats.org/officeDocument/2006/bibliography"/>
  </ds:schemaRefs>
</ds:datastoreItem>
</file>

<file path=customXml/itemProps12.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120.xml><?xml version="1.0" encoding="utf-8"?>
<ds:datastoreItem xmlns:ds="http://schemas.openxmlformats.org/officeDocument/2006/customXml" ds:itemID="{AD72B4B9-6376-4014-8A7D-6FD0C14A5B5C}">
  <ds:schemaRefs>
    <ds:schemaRef ds:uri="http://schemas.openxmlformats.org/officeDocument/2006/bibliography"/>
  </ds:schemaRefs>
</ds:datastoreItem>
</file>

<file path=customXml/itemProps121.xml><?xml version="1.0" encoding="utf-8"?>
<ds:datastoreItem xmlns:ds="http://schemas.openxmlformats.org/officeDocument/2006/customXml" ds:itemID="{4CFD2574-5C6A-4B90-AD05-19909D0AB12F}">
  <ds:schemaRefs>
    <ds:schemaRef ds:uri="http://schemas.openxmlformats.org/officeDocument/2006/bibliography"/>
  </ds:schemaRefs>
</ds:datastoreItem>
</file>

<file path=customXml/itemProps122.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23.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124.xml><?xml version="1.0" encoding="utf-8"?>
<ds:datastoreItem xmlns:ds="http://schemas.openxmlformats.org/officeDocument/2006/customXml" ds:itemID="{9E01323F-DDC0-4BC4-8F8D-E5CEB86449B3}">
  <ds:schemaRefs>
    <ds:schemaRef ds:uri="http://schemas.openxmlformats.org/officeDocument/2006/bibliography"/>
  </ds:schemaRefs>
</ds:datastoreItem>
</file>

<file path=customXml/itemProps125.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126.xml><?xml version="1.0" encoding="utf-8"?>
<ds:datastoreItem xmlns:ds="http://schemas.openxmlformats.org/officeDocument/2006/customXml" ds:itemID="{1CDD5C0D-3204-4103-86A8-56BAFC5B4F22}">
  <ds:schemaRefs>
    <ds:schemaRef ds:uri="http://schemas.openxmlformats.org/officeDocument/2006/bibliography"/>
  </ds:schemaRefs>
</ds:datastoreItem>
</file>

<file path=customXml/itemProps127.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28.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29.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3.xml><?xml version="1.0" encoding="utf-8"?>
<ds:datastoreItem xmlns:ds="http://schemas.openxmlformats.org/officeDocument/2006/customXml" ds:itemID="{8B792F93-034A-4896-94EB-766C0BE4143D}">
  <ds:schemaRefs>
    <ds:schemaRef ds:uri="http://schemas.openxmlformats.org/officeDocument/2006/bibliography"/>
  </ds:schemaRefs>
</ds:datastoreItem>
</file>

<file path=customXml/itemProps130.xml><?xml version="1.0" encoding="utf-8"?>
<ds:datastoreItem xmlns:ds="http://schemas.openxmlformats.org/officeDocument/2006/customXml" ds:itemID="{99ED523D-A1FF-4865-A5F0-218C4A7ACAF2}">
  <ds:schemaRefs>
    <ds:schemaRef ds:uri="http://schemas.openxmlformats.org/officeDocument/2006/bibliography"/>
  </ds:schemaRefs>
</ds:datastoreItem>
</file>

<file path=customXml/itemProps131.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132.xml><?xml version="1.0" encoding="utf-8"?>
<ds:datastoreItem xmlns:ds="http://schemas.openxmlformats.org/officeDocument/2006/customXml" ds:itemID="{98711BB2-41ED-49F8-A9DD-CD01E480E3CC}">
  <ds:schemaRefs>
    <ds:schemaRef ds:uri="http://schemas.openxmlformats.org/officeDocument/2006/bibliography"/>
  </ds:schemaRefs>
</ds:datastoreItem>
</file>

<file path=customXml/itemProps133.xml><?xml version="1.0" encoding="utf-8"?>
<ds:datastoreItem xmlns:ds="http://schemas.openxmlformats.org/officeDocument/2006/customXml" ds:itemID="{EC335A55-DD83-42BA-9978-1951DC316E65}">
  <ds:schemaRefs>
    <ds:schemaRef ds:uri="http://schemas.openxmlformats.org/officeDocument/2006/bibliography"/>
  </ds:schemaRefs>
</ds:datastoreItem>
</file>

<file path=customXml/itemProps134.xml><?xml version="1.0" encoding="utf-8"?>
<ds:datastoreItem xmlns:ds="http://schemas.openxmlformats.org/officeDocument/2006/customXml" ds:itemID="{9572AAF7-805B-445E-AD28-6310F25769F0}">
  <ds:schemaRefs>
    <ds:schemaRef ds:uri="http://schemas.openxmlformats.org/officeDocument/2006/bibliography"/>
  </ds:schemaRefs>
</ds:datastoreItem>
</file>

<file path=customXml/itemProps135.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136.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137.xml><?xml version="1.0" encoding="utf-8"?>
<ds:datastoreItem xmlns:ds="http://schemas.openxmlformats.org/officeDocument/2006/customXml" ds:itemID="{D1C02CFD-EFC3-4B0C-A2C0-7ADAE4581261}">
  <ds:schemaRefs>
    <ds:schemaRef ds:uri="http://schemas.openxmlformats.org/officeDocument/2006/bibliography"/>
  </ds:schemaRefs>
</ds:datastoreItem>
</file>

<file path=customXml/itemProps138.xml><?xml version="1.0" encoding="utf-8"?>
<ds:datastoreItem xmlns:ds="http://schemas.openxmlformats.org/officeDocument/2006/customXml" ds:itemID="{67363F3D-9E17-4E9D-9F89-77E1CBBB36C7}">
  <ds:schemaRefs>
    <ds:schemaRef ds:uri="http://schemas.openxmlformats.org/officeDocument/2006/bibliography"/>
  </ds:schemaRefs>
</ds:datastoreItem>
</file>

<file path=customXml/itemProps139.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14.xml><?xml version="1.0" encoding="utf-8"?>
<ds:datastoreItem xmlns:ds="http://schemas.openxmlformats.org/officeDocument/2006/customXml" ds:itemID="{D37C6465-152B-4380-AA6F-9BC4FC0F2E6B}">
  <ds:schemaRefs>
    <ds:schemaRef ds:uri="http://schemas.openxmlformats.org/officeDocument/2006/bibliography"/>
  </ds:schemaRefs>
</ds:datastoreItem>
</file>

<file path=customXml/itemProps140.xml><?xml version="1.0" encoding="utf-8"?>
<ds:datastoreItem xmlns:ds="http://schemas.openxmlformats.org/officeDocument/2006/customXml" ds:itemID="{D4CECB78-9F14-431D-B871-E2D7EBF9E269}">
  <ds:schemaRefs>
    <ds:schemaRef ds:uri="http://schemas.openxmlformats.org/officeDocument/2006/bibliography"/>
  </ds:schemaRefs>
</ds:datastoreItem>
</file>

<file path=customXml/itemProps141.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142.xml><?xml version="1.0" encoding="utf-8"?>
<ds:datastoreItem xmlns:ds="http://schemas.openxmlformats.org/officeDocument/2006/customXml" ds:itemID="{0DA4993C-44F6-4E49-93E4-B208DF5E9D6A}">
  <ds:schemaRefs>
    <ds:schemaRef ds:uri="http://schemas.openxmlformats.org/officeDocument/2006/bibliography"/>
  </ds:schemaRefs>
</ds:datastoreItem>
</file>

<file path=customXml/itemProps143.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144.xml><?xml version="1.0" encoding="utf-8"?>
<ds:datastoreItem xmlns:ds="http://schemas.openxmlformats.org/officeDocument/2006/customXml" ds:itemID="{DE20E3AD-109F-45E9-B8AB-39C45B73F4D1}">
  <ds:schemaRefs>
    <ds:schemaRef ds:uri="http://schemas.openxmlformats.org/officeDocument/2006/bibliography"/>
  </ds:schemaRefs>
</ds:datastoreItem>
</file>

<file path=customXml/itemProps145.xml><?xml version="1.0" encoding="utf-8"?>
<ds:datastoreItem xmlns:ds="http://schemas.openxmlformats.org/officeDocument/2006/customXml" ds:itemID="{24927A44-EFF3-40CE-9F85-B6635C0F63FA}">
  <ds:schemaRefs>
    <ds:schemaRef ds:uri="http://schemas.openxmlformats.org/officeDocument/2006/bibliography"/>
  </ds:schemaRefs>
</ds:datastoreItem>
</file>

<file path=customXml/itemProps146.xml><?xml version="1.0" encoding="utf-8"?>
<ds:datastoreItem xmlns:ds="http://schemas.openxmlformats.org/officeDocument/2006/customXml" ds:itemID="{B6C84D92-9E2A-4451-8DD4-141EAB187CD9}">
  <ds:schemaRefs>
    <ds:schemaRef ds:uri="http://schemas.openxmlformats.org/officeDocument/2006/bibliography"/>
  </ds:schemaRefs>
</ds:datastoreItem>
</file>

<file path=customXml/itemProps147.xml><?xml version="1.0" encoding="utf-8"?>
<ds:datastoreItem xmlns:ds="http://schemas.openxmlformats.org/officeDocument/2006/customXml" ds:itemID="{E24DCE99-66ED-4966-8548-29AB9B995D50}">
  <ds:schemaRefs>
    <ds:schemaRef ds:uri="http://schemas.openxmlformats.org/officeDocument/2006/bibliography"/>
  </ds:schemaRefs>
</ds:datastoreItem>
</file>

<file path=customXml/itemProps148.xml><?xml version="1.0" encoding="utf-8"?>
<ds:datastoreItem xmlns:ds="http://schemas.openxmlformats.org/officeDocument/2006/customXml" ds:itemID="{5C2326AF-0C47-437B-8FBA-90AC2EDA7020}">
  <ds:schemaRefs>
    <ds:schemaRef ds:uri="http://schemas.openxmlformats.org/officeDocument/2006/bibliography"/>
  </ds:schemaRefs>
</ds:datastoreItem>
</file>

<file path=customXml/itemProps149.xml><?xml version="1.0" encoding="utf-8"?>
<ds:datastoreItem xmlns:ds="http://schemas.openxmlformats.org/officeDocument/2006/customXml" ds:itemID="{9AFC29B9-D623-4052-81A6-A2315C91A8A2}">
  <ds:schemaRefs>
    <ds:schemaRef ds:uri="http://schemas.openxmlformats.org/officeDocument/2006/bibliography"/>
  </ds:schemaRefs>
</ds:datastoreItem>
</file>

<file path=customXml/itemProps15.xml><?xml version="1.0" encoding="utf-8"?>
<ds:datastoreItem xmlns:ds="http://schemas.openxmlformats.org/officeDocument/2006/customXml" ds:itemID="{0EDF2F26-2D11-4A5A-B7A1-5C5BDCF17675}">
  <ds:schemaRefs>
    <ds:schemaRef ds:uri="http://schemas.openxmlformats.org/officeDocument/2006/bibliography"/>
  </ds:schemaRefs>
</ds:datastoreItem>
</file>

<file path=customXml/itemProps150.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151.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152.xml><?xml version="1.0" encoding="utf-8"?>
<ds:datastoreItem xmlns:ds="http://schemas.openxmlformats.org/officeDocument/2006/customXml" ds:itemID="{B6E878A3-2412-43DC-9670-F0670FBD4073}">
  <ds:schemaRefs>
    <ds:schemaRef ds:uri="http://schemas.openxmlformats.org/officeDocument/2006/bibliography"/>
  </ds:schemaRefs>
</ds:datastoreItem>
</file>

<file path=customXml/itemProps153.xml><?xml version="1.0" encoding="utf-8"?>
<ds:datastoreItem xmlns:ds="http://schemas.openxmlformats.org/officeDocument/2006/customXml" ds:itemID="{F60F9F52-433E-4574-A664-C298BF420735}">
  <ds:schemaRefs>
    <ds:schemaRef ds:uri="http://schemas.openxmlformats.org/officeDocument/2006/bibliography"/>
  </ds:schemaRefs>
</ds:datastoreItem>
</file>

<file path=customXml/itemProps154.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55.xml><?xml version="1.0" encoding="utf-8"?>
<ds:datastoreItem xmlns:ds="http://schemas.openxmlformats.org/officeDocument/2006/customXml" ds:itemID="{907AC612-4D88-41C8-95A5-9C3F24404274}">
  <ds:schemaRefs>
    <ds:schemaRef ds:uri="http://schemas.openxmlformats.org/officeDocument/2006/bibliography"/>
  </ds:schemaRefs>
</ds:datastoreItem>
</file>

<file path=customXml/itemProps156.xml><?xml version="1.0" encoding="utf-8"?>
<ds:datastoreItem xmlns:ds="http://schemas.openxmlformats.org/officeDocument/2006/customXml" ds:itemID="{4D4372DB-0C55-4C87-A1C7-8966B7BD7613}">
  <ds:schemaRefs>
    <ds:schemaRef ds:uri="http://schemas.openxmlformats.org/officeDocument/2006/bibliography"/>
  </ds:schemaRefs>
</ds:datastoreItem>
</file>

<file path=customXml/itemProps157.xml><?xml version="1.0" encoding="utf-8"?>
<ds:datastoreItem xmlns:ds="http://schemas.openxmlformats.org/officeDocument/2006/customXml" ds:itemID="{9247138B-D24C-4664-8F09-5ACC14B406C6}">
  <ds:schemaRefs>
    <ds:schemaRef ds:uri="http://schemas.openxmlformats.org/officeDocument/2006/bibliography"/>
  </ds:schemaRefs>
</ds:datastoreItem>
</file>

<file path=customXml/itemProps16.xml><?xml version="1.0" encoding="utf-8"?>
<ds:datastoreItem xmlns:ds="http://schemas.openxmlformats.org/officeDocument/2006/customXml" ds:itemID="{A7A30DE0-0992-4659-892D-D3ED0E2DE895}">
  <ds:schemaRefs>
    <ds:schemaRef ds:uri="http://schemas.openxmlformats.org/officeDocument/2006/bibliography"/>
  </ds:schemaRefs>
</ds:datastoreItem>
</file>

<file path=customXml/itemProps17.xml><?xml version="1.0" encoding="utf-8"?>
<ds:datastoreItem xmlns:ds="http://schemas.openxmlformats.org/officeDocument/2006/customXml" ds:itemID="{A55F6E34-FAE6-4CD4-BD0F-CF8262CCBBFB}">
  <ds:schemaRefs>
    <ds:schemaRef ds:uri="http://schemas.openxmlformats.org/officeDocument/2006/bibliography"/>
  </ds:schemaRefs>
</ds:datastoreItem>
</file>

<file path=customXml/itemProps18.xml><?xml version="1.0" encoding="utf-8"?>
<ds:datastoreItem xmlns:ds="http://schemas.openxmlformats.org/officeDocument/2006/customXml" ds:itemID="{0F1BC743-12B4-4771-9F31-E3AF4401ABD5}">
  <ds:schemaRefs>
    <ds:schemaRef ds:uri="http://schemas.openxmlformats.org/officeDocument/2006/bibliography"/>
  </ds:schemaRefs>
</ds:datastoreItem>
</file>

<file path=customXml/itemProps19.xml><?xml version="1.0" encoding="utf-8"?>
<ds:datastoreItem xmlns:ds="http://schemas.openxmlformats.org/officeDocument/2006/customXml" ds:itemID="{E3BA0DA5-3423-453F-96D3-F23FCBC6A994}">
  <ds:schemaRefs>
    <ds:schemaRef ds:uri="http://schemas.openxmlformats.org/officeDocument/2006/bibliography"/>
  </ds:schemaRefs>
</ds:datastoreItem>
</file>

<file path=customXml/itemProps2.xml><?xml version="1.0" encoding="utf-8"?>
<ds:datastoreItem xmlns:ds="http://schemas.openxmlformats.org/officeDocument/2006/customXml" ds:itemID="{DEEC0641-D060-4A45-BBED-54BBEBCF1BC9}">
  <ds:schemaRefs>
    <ds:schemaRef ds:uri="http://schemas.openxmlformats.org/officeDocument/2006/bibliography"/>
  </ds:schemaRefs>
</ds:datastoreItem>
</file>

<file path=customXml/itemProps20.xml><?xml version="1.0" encoding="utf-8"?>
<ds:datastoreItem xmlns:ds="http://schemas.openxmlformats.org/officeDocument/2006/customXml" ds:itemID="{74C1BBE9-B2C3-43A4-B258-10EF847BEF50}">
  <ds:schemaRefs>
    <ds:schemaRef ds:uri="http://schemas.openxmlformats.org/officeDocument/2006/bibliography"/>
  </ds:schemaRefs>
</ds:datastoreItem>
</file>

<file path=customXml/itemProps21.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22.xml><?xml version="1.0" encoding="utf-8"?>
<ds:datastoreItem xmlns:ds="http://schemas.openxmlformats.org/officeDocument/2006/customXml" ds:itemID="{71DFCC74-0976-4E5B-897C-C5125FF549A4}">
  <ds:schemaRefs>
    <ds:schemaRef ds:uri="http://schemas.openxmlformats.org/officeDocument/2006/bibliography"/>
  </ds:schemaRefs>
</ds:datastoreItem>
</file>

<file path=customXml/itemProps23.xml><?xml version="1.0" encoding="utf-8"?>
<ds:datastoreItem xmlns:ds="http://schemas.openxmlformats.org/officeDocument/2006/customXml" ds:itemID="{AE01A081-8C97-430F-8FC1-11263E1ADDF8}">
  <ds:schemaRefs>
    <ds:schemaRef ds:uri="http://schemas.openxmlformats.org/officeDocument/2006/bibliography"/>
  </ds:schemaRefs>
</ds:datastoreItem>
</file>

<file path=customXml/itemProps24.xml><?xml version="1.0" encoding="utf-8"?>
<ds:datastoreItem xmlns:ds="http://schemas.openxmlformats.org/officeDocument/2006/customXml" ds:itemID="{F0A78E53-F202-435D-9A65-203C19BCCECA}">
  <ds:schemaRefs>
    <ds:schemaRef ds:uri="http://schemas.openxmlformats.org/officeDocument/2006/bibliography"/>
  </ds:schemaRefs>
</ds:datastoreItem>
</file>

<file path=customXml/itemProps25.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26.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27.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28.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29.xml><?xml version="1.0" encoding="utf-8"?>
<ds:datastoreItem xmlns:ds="http://schemas.openxmlformats.org/officeDocument/2006/customXml" ds:itemID="{7B0A8E2C-BFF6-4318-8D95-FE92F1CFC852}">
  <ds:schemaRefs>
    <ds:schemaRef ds:uri="http://schemas.openxmlformats.org/officeDocument/2006/bibliography"/>
  </ds:schemaRefs>
</ds:datastoreItem>
</file>

<file path=customXml/itemProps3.xml><?xml version="1.0" encoding="utf-8"?>
<ds:datastoreItem xmlns:ds="http://schemas.openxmlformats.org/officeDocument/2006/customXml" ds:itemID="{B7E15AEF-9B71-4EF6-AB6F-D09F350E7638}">
  <ds:schemaRefs>
    <ds:schemaRef ds:uri="http://schemas.openxmlformats.org/officeDocument/2006/bibliography"/>
  </ds:schemaRefs>
</ds:datastoreItem>
</file>

<file path=customXml/itemProps30.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31.xml><?xml version="1.0" encoding="utf-8"?>
<ds:datastoreItem xmlns:ds="http://schemas.openxmlformats.org/officeDocument/2006/customXml" ds:itemID="{519A6C98-1594-438D-A117-46CC3C41B011}">
  <ds:schemaRefs>
    <ds:schemaRef ds:uri="http://schemas.openxmlformats.org/officeDocument/2006/bibliography"/>
  </ds:schemaRefs>
</ds:datastoreItem>
</file>

<file path=customXml/itemProps32.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33.xml><?xml version="1.0" encoding="utf-8"?>
<ds:datastoreItem xmlns:ds="http://schemas.openxmlformats.org/officeDocument/2006/customXml" ds:itemID="{82615F71-64DC-4CBE-8844-13D8A9A9C1BC}">
  <ds:schemaRefs>
    <ds:schemaRef ds:uri="http://schemas.openxmlformats.org/officeDocument/2006/bibliography"/>
  </ds:schemaRefs>
</ds:datastoreItem>
</file>

<file path=customXml/itemProps34.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35.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36.xml><?xml version="1.0" encoding="utf-8"?>
<ds:datastoreItem xmlns:ds="http://schemas.openxmlformats.org/officeDocument/2006/customXml" ds:itemID="{A4E1E0EC-2877-45C5-A56E-DDB3026B2375}">
  <ds:schemaRefs>
    <ds:schemaRef ds:uri="http://schemas.openxmlformats.org/officeDocument/2006/bibliography"/>
  </ds:schemaRefs>
</ds:datastoreItem>
</file>

<file path=customXml/itemProps37.xml><?xml version="1.0" encoding="utf-8"?>
<ds:datastoreItem xmlns:ds="http://schemas.openxmlformats.org/officeDocument/2006/customXml" ds:itemID="{D0A3C7C8-1AAF-48A1-961A-CAAC4C95C983}">
  <ds:schemaRefs>
    <ds:schemaRef ds:uri="http://schemas.openxmlformats.org/officeDocument/2006/bibliography"/>
  </ds:schemaRefs>
</ds:datastoreItem>
</file>

<file path=customXml/itemProps38.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39.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4.xml><?xml version="1.0" encoding="utf-8"?>
<ds:datastoreItem xmlns:ds="http://schemas.openxmlformats.org/officeDocument/2006/customXml" ds:itemID="{A176CA5E-B952-4421-BBF2-53E64A21E1B1}">
  <ds:schemaRefs>
    <ds:schemaRef ds:uri="http://schemas.openxmlformats.org/officeDocument/2006/bibliography"/>
  </ds:schemaRefs>
</ds:datastoreItem>
</file>

<file path=customXml/itemProps40.xml><?xml version="1.0" encoding="utf-8"?>
<ds:datastoreItem xmlns:ds="http://schemas.openxmlformats.org/officeDocument/2006/customXml" ds:itemID="{11A0966C-F91B-4EA3-89DA-A9C5AD0D962A}">
  <ds:schemaRefs>
    <ds:schemaRef ds:uri="http://schemas.openxmlformats.org/officeDocument/2006/bibliography"/>
  </ds:schemaRefs>
</ds:datastoreItem>
</file>

<file path=customXml/itemProps41.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42.xml><?xml version="1.0" encoding="utf-8"?>
<ds:datastoreItem xmlns:ds="http://schemas.openxmlformats.org/officeDocument/2006/customXml" ds:itemID="{3BB00B91-47FC-45B4-A6F0-6E8B7DEB4887}">
  <ds:schemaRefs>
    <ds:schemaRef ds:uri="http://schemas.openxmlformats.org/officeDocument/2006/bibliography"/>
  </ds:schemaRefs>
</ds:datastoreItem>
</file>

<file path=customXml/itemProps43.xml><?xml version="1.0" encoding="utf-8"?>
<ds:datastoreItem xmlns:ds="http://schemas.openxmlformats.org/officeDocument/2006/customXml" ds:itemID="{BBAA8F22-E77B-4FF7-A10B-EDF5822EC7D1}">
  <ds:schemaRefs>
    <ds:schemaRef ds:uri="http://schemas.openxmlformats.org/officeDocument/2006/bibliography"/>
  </ds:schemaRefs>
</ds:datastoreItem>
</file>

<file path=customXml/itemProps4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5.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46.xml><?xml version="1.0" encoding="utf-8"?>
<ds:datastoreItem xmlns:ds="http://schemas.openxmlformats.org/officeDocument/2006/customXml" ds:itemID="{1775A494-EF5A-4663-8803-F71A223FABC5}">
  <ds:schemaRefs>
    <ds:schemaRef ds:uri="http://schemas.openxmlformats.org/officeDocument/2006/bibliography"/>
  </ds:schemaRefs>
</ds:datastoreItem>
</file>

<file path=customXml/itemProps47.xml><?xml version="1.0" encoding="utf-8"?>
<ds:datastoreItem xmlns:ds="http://schemas.openxmlformats.org/officeDocument/2006/customXml" ds:itemID="{DC826760-16AB-4023-B47D-61A693741080}">
  <ds:schemaRefs>
    <ds:schemaRef ds:uri="http://schemas.openxmlformats.org/officeDocument/2006/bibliography"/>
  </ds:schemaRefs>
</ds:datastoreItem>
</file>

<file path=customXml/itemProps48.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49.xml><?xml version="1.0" encoding="utf-8"?>
<ds:datastoreItem xmlns:ds="http://schemas.openxmlformats.org/officeDocument/2006/customXml" ds:itemID="{A064CECD-900C-440A-BF27-240AC9BE5247}">
  <ds:schemaRefs>
    <ds:schemaRef ds:uri="http://schemas.openxmlformats.org/officeDocument/2006/bibliography"/>
  </ds:schemaRefs>
</ds:datastoreItem>
</file>

<file path=customXml/itemProps5.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50.xml><?xml version="1.0" encoding="utf-8"?>
<ds:datastoreItem xmlns:ds="http://schemas.openxmlformats.org/officeDocument/2006/customXml" ds:itemID="{ABB54F3C-83BA-42D6-A31B-A973DDCBE757}">
  <ds:schemaRefs>
    <ds:schemaRef ds:uri="http://schemas.openxmlformats.org/officeDocument/2006/bibliography"/>
  </ds:schemaRefs>
</ds:datastoreItem>
</file>

<file path=customXml/itemProps5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52.xml><?xml version="1.0" encoding="utf-8"?>
<ds:datastoreItem xmlns:ds="http://schemas.openxmlformats.org/officeDocument/2006/customXml" ds:itemID="{AD7BAA4E-88F6-45D9-B438-1DF5EAA9C82D}">
  <ds:schemaRefs>
    <ds:schemaRef ds:uri="http://schemas.openxmlformats.org/officeDocument/2006/bibliography"/>
  </ds:schemaRefs>
</ds:datastoreItem>
</file>

<file path=customXml/itemProps53.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54.xml><?xml version="1.0" encoding="utf-8"?>
<ds:datastoreItem xmlns:ds="http://schemas.openxmlformats.org/officeDocument/2006/customXml" ds:itemID="{5E42A295-F49A-46BC-93A8-455F9C2E6AA5}">
  <ds:schemaRefs>
    <ds:schemaRef ds:uri="http://schemas.openxmlformats.org/officeDocument/2006/bibliography"/>
  </ds:schemaRefs>
</ds:datastoreItem>
</file>

<file path=customXml/itemProps55.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56.xml><?xml version="1.0" encoding="utf-8"?>
<ds:datastoreItem xmlns:ds="http://schemas.openxmlformats.org/officeDocument/2006/customXml" ds:itemID="{0CE6F59A-C52F-47BD-8A80-BF837B3AF8D2}">
  <ds:schemaRefs>
    <ds:schemaRef ds:uri="http://schemas.openxmlformats.org/officeDocument/2006/bibliography"/>
  </ds:schemaRefs>
</ds:datastoreItem>
</file>

<file path=customXml/itemProps57.xml><?xml version="1.0" encoding="utf-8"?>
<ds:datastoreItem xmlns:ds="http://schemas.openxmlformats.org/officeDocument/2006/customXml" ds:itemID="{89FA6559-D4EE-48EF-B466-6FD1194432E5}">
  <ds:schemaRefs>
    <ds:schemaRef ds:uri="http://schemas.openxmlformats.org/officeDocument/2006/bibliography"/>
  </ds:schemaRefs>
</ds:datastoreItem>
</file>

<file path=customXml/itemProps58.xml><?xml version="1.0" encoding="utf-8"?>
<ds:datastoreItem xmlns:ds="http://schemas.openxmlformats.org/officeDocument/2006/customXml" ds:itemID="{96BDE57A-8650-4C75-A4DB-329CDA79DC4A}">
  <ds:schemaRefs>
    <ds:schemaRef ds:uri="http://schemas.openxmlformats.org/officeDocument/2006/bibliography"/>
  </ds:schemaRefs>
</ds:datastoreItem>
</file>

<file path=customXml/itemProps59.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6.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60.xml><?xml version="1.0" encoding="utf-8"?>
<ds:datastoreItem xmlns:ds="http://schemas.openxmlformats.org/officeDocument/2006/customXml" ds:itemID="{48ECECF1-B87A-459B-ADA9-24F37538D52E}">
  <ds:schemaRefs>
    <ds:schemaRef ds:uri="http://schemas.openxmlformats.org/officeDocument/2006/bibliography"/>
  </ds:schemaRefs>
</ds:datastoreItem>
</file>

<file path=customXml/itemProps61.xml><?xml version="1.0" encoding="utf-8"?>
<ds:datastoreItem xmlns:ds="http://schemas.openxmlformats.org/officeDocument/2006/customXml" ds:itemID="{AE8C6FB6-3377-4710-B6D7-A853F2A98383}">
  <ds:schemaRefs>
    <ds:schemaRef ds:uri="http://schemas.openxmlformats.org/officeDocument/2006/bibliography"/>
  </ds:schemaRefs>
</ds:datastoreItem>
</file>

<file path=customXml/itemProps62.xml><?xml version="1.0" encoding="utf-8"?>
<ds:datastoreItem xmlns:ds="http://schemas.openxmlformats.org/officeDocument/2006/customXml" ds:itemID="{12951B85-ADE3-4331-A6F9-60D4E6765C9F}">
  <ds:schemaRefs>
    <ds:schemaRef ds:uri="http://schemas.openxmlformats.org/officeDocument/2006/bibliography"/>
  </ds:schemaRefs>
</ds:datastoreItem>
</file>

<file path=customXml/itemProps63.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64.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65.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66.xml><?xml version="1.0" encoding="utf-8"?>
<ds:datastoreItem xmlns:ds="http://schemas.openxmlformats.org/officeDocument/2006/customXml" ds:itemID="{B538D62F-5291-410D-8005-141DB4838DEB}">
  <ds:schemaRefs>
    <ds:schemaRef ds:uri="http://schemas.openxmlformats.org/officeDocument/2006/bibliography"/>
  </ds:schemaRefs>
</ds:datastoreItem>
</file>

<file path=customXml/itemProps67.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68.xml><?xml version="1.0" encoding="utf-8"?>
<ds:datastoreItem xmlns:ds="http://schemas.openxmlformats.org/officeDocument/2006/customXml" ds:itemID="{D9B43C18-FC21-44D7-9606-A95DD9F1CE81}">
  <ds:schemaRefs>
    <ds:schemaRef ds:uri="http://schemas.openxmlformats.org/officeDocument/2006/bibliography"/>
  </ds:schemaRefs>
</ds:datastoreItem>
</file>

<file path=customXml/itemProps69.xml><?xml version="1.0" encoding="utf-8"?>
<ds:datastoreItem xmlns:ds="http://schemas.openxmlformats.org/officeDocument/2006/customXml" ds:itemID="{5826FAE8-9CB7-4E4C-9A8B-A9FC6754DC12}">
  <ds:schemaRefs>
    <ds:schemaRef ds:uri="http://schemas.openxmlformats.org/officeDocument/2006/bibliography"/>
  </ds:schemaRefs>
</ds:datastoreItem>
</file>

<file path=customXml/itemProps7.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70.xml><?xml version="1.0" encoding="utf-8"?>
<ds:datastoreItem xmlns:ds="http://schemas.openxmlformats.org/officeDocument/2006/customXml" ds:itemID="{3941C107-D897-4584-8CD1-B602D79F69D6}">
  <ds:schemaRefs>
    <ds:schemaRef ds:uri="http://schemas.openxmlformats.org/officeDocument/2006/bibliography"/>
  </ds:schemaRefs>
</ds:datastoreItem>
</file>

<file path=customXml/itemProps71.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72.xml><?xml version="1.0" encoding="utf-8"?>
<ds:datastoreItem xmlns:ds="http://schemas.openxmlformats.org/officeDocument/2006/customXml" ds:itemID="{661FD134-31A4-4AF2-989A-A5CBB8D9B1CC}">
  <ds:schemaRefs>
    <ds:schemaRef ds:uri="http://schemas.openxmlformats.org/officeDocument/2006/bibliography"/>
  </ds:schemaRefs>
</ds:datastoreItem>
</file>

<file path=customXml/itemProps73.xml><?xml version="1.0" encoding="utf-8"?>
<ds:datastoreItem xmlns:ds="http://schemas.openxmlformats.org/officeDocument/2006/customXml" ds:itemID="{855CD767-0D8C-45E4-8ACF-F209C43945A1}">
  <ds:schemaRefs>
    <ds:schemaRef ds:uri="http://schemas.openxmlformats.org/officeDocument/2006/bibliography"/>
  </ds:schemaRefs>
</ds:datastoreItem>
</file>

<file path=customXml/itemProps74.xml><?xml version="1.0" encoding="utf-8"?>
<ds:datastoreItem xmlns:ds="http://schemas.openxmlformats.org/officeDocument/2006/customXml" ds:itemID="{BF8BFB61-0D53-4E99-BBFA-F7539D00152F}">
  <ds:schemaRefs>
    <ds:schemaRef ds:uri="http://schemas.openxmlformats.org/officeDocument/2006/bibliography"/>
  </ds:schemaRefs>
</ds:datastoreItem>
</file>

<file path=customXml/itemProps75.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76.xml><?xml version="1.0" encoding="utf-8"?>
<ds:datastoreItem xmlns:ds="http://schemas.openxmlformats.org/officeDocument/2006/customXml" ds:itemID="{10DD4160-F6AF-4A46-9037-346AC230AFCF}">
  <ds:schemaRefs>
    <ds:schemaRef ds:uri="http://schemas.openxmlformats.org/officeDocument/2006/bibliography"/>
  </ds:schemaRefs>
</ds:datastoreItem>
</file>

<file path=customXml/itemProps77.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78.xml><?xml version="1.0" encoding="utf-8"?>
<ds:datastoreItem xmlns:ds="http://schemas.openxmlformats.org/officeDocument/2006/customXml" ds:itemID="{99A9A2B8-14B3-4B07-BB69-F1659F92574F}">
  <ds:schemaRefs>
    <ds:schemaRef ds:uri="http://schemas.openxmlformats.org/officeDocument/2006/bibliography"/>
  </ds:schemaRefs>
</ds:datastoreItem>
</file>

<file path=customXml/itemProps79.xml><?xml version="1.0" encoding="utf-8"?>
<ds:datastoreItem xmlns:ds="http://schemas.openxmlformats.org/officeDocument/2006/customXml" ds:itemID="{20483A5B-0A0F-4A24-9264-B0D1726BA0F8}">
  <ds:schemaRefs>
    <ds:schemaRef ds:uri="http://schemas.openxmlformats.org/officeDocument/2006/bibliography"/>
  </ds:schemaRefs>
</ds:datastoreItem>
</file>

<file path=customXml/itemProps8.xml><?xml version="1.0" encoding="utf-8"?>
<ds:datastoreItem xmlns:ds="http://schemas.openxmlformats.org/officeDocument/2006/customXml" ds:itemID="{07F4AB43-1B9C-4197-B14C-2E853FF2B6E1}">
  <ds:schemaRefs>
    <ds:schemaRef ds:uri="http://schemas.openxmlformats.org/officeDocument/2006/bibliography"/>
  </ds:schemaRefs>
</ds:datastoreItem>
</file>

<file path=customXml/itemProps80.xml><?xml version="1.0" encoding="utf-8"?>
<ds:datastoreItem xmlns:ds="http://schemas.openxmlformats.org/officeDocument/2006/customXml" ds:itemID="{3CE851E3-E50D-4EF0-98A7-11CE3D3C2D12}">
  <ds:schemaRefs>
    <ds:schemaRef ds:uri="http://schemas.openxmlformats.org/officeDocument/2006/bibliography"/>
  </ds:schemaRefs>
</ds:datastoreItem>
</file>

<file path=customXml/itemProps81.xml><?xml version="1.0" encoding="utf-8"?>
<ds:datastoreItem xmlns:ds="http://schemas.openxmlformats.org/officeDocument/2006/customXml" ds:itemID="{ADD5DE84-C058-476A-9998-B9FACC1E41F6}">
  <ds:schemaRefs>
    <ds:schemaRef ds:uri="http://schemas.openxmlformats.org/officeDocument/2006/bibliography"/>
  </ds:schemaRefs>
</ds:datastoreItem>
</file>

<file path=customXml/itemProps82.xml><?xml version="1.0" encoding="utf-8"?>
<ds:datastoreItem xmlns:ds="http://schemas.openxmlformats.org/officeDocument/2006/customXml" ds:itemID="{3E28260F-E12D-4C1E-993E-C6A7CB90A657}">
  <ds:schemaRefs>
    <ds:schemaRef ds:uri="http://schemas.openxmlformats.org/officeDocument/2006/bibliography"/>
  </ds:schemaRefs>
</ds:datastoreItem>
</file>

<file path=customXml/itemProps83.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84.xml><?xml version="1.0" encoding="utf-8"?>
<ds:datastoreItem xmlns:ds="http://schemas.openxmlformats.org/officeDocument/2006/customXml" ds:itemID="{AB06D750-39A3-45F7-BA03-9F4E83927B33}">
  <ds:schemaRefs>
    <ds:schemaRef ds:uri="http://schemas.openxmlformats.org/officeDocument/2006/bibliography"/>
  </ds:schemaRefs>
</ds:datastoreItem>
</file>

<file path=customXml/itemProps85.xml><?xml version="1.0" encoding="utf-8"?>
<ds:datastoreItem xmlns:ds="http://schemas.openxmlformats.org/officeDocument/2006/customXml" ds:itemID="{A1A7978E-A52C-42A4-841D-7206D13EF9B8}">
  <ds:schemaRefs>
    <ds:schemaRef ds:uri="http://schemas.openxmlformats.org/officeDocument/2006/bibliography"/>
  </ds:schemaRefs>
</ds:datastoreItem>
</file>

<file path=customXml/itemProps86.xml><?xml version="1.0" encoding="utf-8"?>
<ds:datastoreItem xmlns:ds="http://schemas.openxmlformats.org/officeDocument/2006/customXml" ds:itemID="{A578A4D4-287F-4C8F-9BAB-2DB9B5D07EB2}">
  <ds:schemaRefs>
    <ds:schemaRef ds:uri="http://schemas.openxmlformats.org/officeDocument/2006/bibliography"/>
  </ds:schemaRefs>
</ds:datastoreItem>
</file>

<file path=customXml/itemProps87.xml><?xml version="1.0" encoding="utf-8"?>
<ds:datastoreItem xmlns:ds="http://schemas.openxmlformats.org/officeDocument/2006/customXml" ds:itemID="{97AF394B-21E3-42E4-8EA0-CCA184438680}">
  <ds:schemaRefs>
    <ds:schemaRef ds:uri="http://schemas.openxmlformats.org/officeDocument/2006/bibliography"/>
  </ds:schemaRefs>
</ds:datastoreItem>
</file>

<file path=customXml/itemProps88.xml><?xml version="1.0" encoding="utf-8"?>
<ds:datastoreItem xmlns:ds="http://schemas.openxmlformats.org/officeDocument/2006/customXml" ds:itemID="{8886D825-4C80-4856-8107-144658A3648D}">
  <ds:schemaRefs>
    <ds:schemaRef ds:uri="http://schemas.openxmlformats.org/officeDocument/2006/bibliography"/>
  </ds:schemaRefs>
</ds:datastoreItem>
</file>

<file path=customXml/itemProps89.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9.xml><?xml version="1.0" encoding="utf-8"?>
<ds:datastoreItem xmlns:ds="http://schemas.openxmlformats.org/officeDocument/2006/customXml" ds:itemID="{03695ADA-9AFB-4F10-87A8-593CE1432DEA}">
  <ds:schemaRefs>
    <ds:schemaRef ds:uri="http://schemas.openxmlformats.org/officeDocument/2006/bibliography"/>
  </ds:schemaRefs>
</ds:datastoreItem>
</file>

<file path=customXml/itemProps90.xml><?xml version="1.0" encoding="utf-8"?>
<ds:datastoreItem xmlns:ds="http://schemas.openxmlformats.org/officeDocument/2006/customXml" ds:itemID="{94A1FA70-F1E1-4540-937D-EF59FD176C5D}">
  <ds:schemaRefs>
    <ds:schemaRef ds:uri="http://schemas.openxmlformats.org/officeDocument/2006/bibliography"/>
  </ds:schemaRefs>
</ds:datastoreItem>
</file>

<file path=customXml/itemProps91.xml><?xml version="1.0" encoding="utf-8"?>
<ds:datastoreItem xmlns:ds="http://schemas.openxmlformats.org/officeDocument/2006/customXml" ds:itemID="{A80A93DE-686D-4929-8278-8F9F68F840AB}">
  <ds:schemaRefs>
    <ds:schemaRef ds:uri="http://schemas.openxmlformats.org/officeDocument/2006/bibliography"/>
  </ds:schemaRefs>
</ds:datastoreItem>
</file>

<file path=customXml/itemProps92.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93.xml><?xml version="1.0" encoding="utf-8"?>
<ds:datastoreItem xmlns:ds="http://schemas.openxmlformats.org/officeDocument/2006/customXml" ds:itemID="{33AE4B7B-F00F-4488-A35B-BD1AB551E6CB}">
  <ds:schemaRefs>
    <ds:schemaRef ds:uri="http://schemas.openxmlformats.org/officeDocument/2006/bibliography"/>
  </ds:schemaRefs>
</ds:datastoreItem>
</file>

<file path=customXml/itemProps94.xml><?xml version="1.0" encoding="utf-8"?>
<ds:datastoreItem xmlns:ds="http://schemas.openxmlformats.org/officeDocument/2006/customXml" ds:itemID="{F3830AA6-4DEF-4E68-945C-01175DD62C84}">
  <ds:schemaRefs>
    <ds:schemaRef ds:uri="http://schemas.openxmlformats.org/officeDocument/2006/bibliography"/>
  </ds:schemaRefs>
</ds:datastoreItem>
</file>

<file path=customXml/itemProps95.xml><?xml version="1.0" encoding="utf-8"?>
<ds:datastoreItem xmlns:ds="http://schemas.openxmlformats.org/officeDocument/2006/customXml" ds:itemID="{B2772B7E-E110-476B-9FC5-6D1B2A1D77FF}">
  <ds:schemaRefs>
    <ds:schemaRef ds:uri="http://schemas.openxmlformats.org/officeDocument/2006/bibliography"/>
  </ds:schemaRefs>
</ds:datastoreItem>
</file>

<file path=customXml/itemProps96.xml><?xml version="1.0" encoding="utf-8"?>
<ds:datastoreItem xmlns:ds="http://schemas.openxmlformats.org/officeDocument/2006/customXml" ds:itemID="{6266A011-EF20-462C-BFF2-DC788D3E26C8}">
  <ds:schemaRefs>
    <ds:schemaRef ds:uri="http://schemas.openxmlformats.org/officeDocument/2006/bibliography"/>
  </ds:schemaRefs>
</ds:datastoreItem>
</file>

<file path=customXml/itemProps97.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98.xml><?xml version="1.0" encoding="utf-8"?>
<ds:datastoreItem xmlns:ds="http://schemas.openxmlformats.org/officeDocument/2006/customXml" ds:itemID="{3E992828-FAEC-481B-B18B-09E77F903793}">
  <ds:schemaRefs>
    <ds:schemaRef ds:uri="http://schemas.openxmlformats.org/officeDocument/2006/bibliography"/>
  </ds:schemaRefs>
</ds:datastoreItem>
</file>

<file path=customXml/itemProps99.xml><?xml version="1.0" encoding="utf-8"?>
<ds:datastoreItem xmlns:ds="http://schemas.openxmlformats.org/officeDocument/2006/customXml" ds:itemID="{6A066633-7DC7-42BC-B88B-7A5946F0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73</Pages>
  <Words>21462</Words>
  <Characters>122335</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143510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1082</cp:revision>
  <cp:lastPrinted>2017-02-23T08:43:00Z</cp:lastPrinted>
  <dcterms:created xsi:type="dcterms:W3CDTF">2016-03-21T12:29:00Z</dcterms:created>
  <dcterms:modified xsi:type="dcterms:W3CDTF">2017-03-01T09:31:00Z</dcterms:modified>
</cp:coreProperties>
</file>